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EE1A" w14:textId="044914E8"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242B3B">
        <w:rPr>
          <w:rFonts w:eastAsia="Times New Roman" w:cs="Times New Roman"/>
          <w:b/>
          <w:bCs/>
          <w:color w:val="000000"/>
          <w:sz w:val="20"/>
          <w:szCs w:val="20"/>
        </w:rPr>
        <w:t>.11.</w:t>
      </w:r>
      <w:r w:rsidR="00A14057">
        <w:rPr>
          <w:rFonts w:eastAsia="Times New Roman" w:cs="Times New Roman"/>
          <w:b/>
          <w:bCs/>
          <w:color w:val="000000"/>
          <w:sz w:val="20"/>
          <w:szCs w:val="20"/>
        </w:rPr>
        <w:t>202</w:t>
      </w:r>
      <w:r w:rsidR="008F1238">
        <w:rPr>
          <w:rFonts w:eastAsia="Times New Roman" w:cs="Times New Roman"/>
          <w:b/>
          <w:bCs/>
          <w:color w:val="000000"/>
          <w:sz w:val="20"/>
          <w:szCs w:val="20"/>
        </w:rPr>
        <w:t>4</w:t>
      </w:r>
    </w:p>
    <w:p w14:paraId="48031571" w14:textId="77777777" w:rsidR="00FB48EE" w:rsidRDefault="00FB48EE" w:rsidP="00206396">
      <w:pPr>
        <w:spacing w:after="0" w:line="329" w:lineRule="atLeast"/>
        <w:rPr>
          <w:rFonts w:eastAsia="Times New Roman" w:cs="Times New Roman"/>
          <w:sz w:val="20"/>
          <w:szCs w:val="20"/>
        </w:rPr>
      </w:pPr>
    </w:p>
    <w:p w14:paraId="395A5A28" w14:textId="77777777" w:rsidR="00F116C5" w:rsidRPr="00B05919" w:rsidRDefault="00F116C5" w:rsidP="00206396">
      <w:pPr>
        <w:spacing w:after="0" w:line="329" w:lineRule="atLeast"/>
        <w:rPr>
          <w:rFonts w:eastAsia="Times New Roman" w:cs="Times New Roman"/>
          <w:sz w:val="20"/>
          <w:szCs w:val="20"/>
        </w:rPr>
      </w:pPr>
    </w:p>
    <w:p w14:paraId="5A417CA8"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92B969B" wp14:editId="383D692A">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D5827D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9FDA27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24ED25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4E88ABB" w14:textId="77777777" w:rsidR="00206396" w:rsidRPr="00B05919" w:rsidRDefault="00206396" w:rsidP="00206396">
      <w:pPr>
        <w:spacing w:after="0" w:line="240" w:lineRule="auto"/>
        <w:rPr>
          <w:rFonts w:eastAsia="Times New Roman" w:cs="Times New Roman"/>
          <w:sz w:val="20"/>
          <w:szCs w:val="20"/>
        </w:rPr>
      </w:pPr>
    </w:p>
    <w:p w14:paraId="781EFF12" w14:textId="77777777" w:rsidR="00206396" w:rsidRPr="00B05919" w:rsidRDefault="00206396" w:rsidP="00206396">
      <w:pPr>
        <w:spacing w:after="0" w:line="240" w:lineRule="auto"/>
        <w:jc w:val="center"/>
        <w:rPr>
          <w:rFonts w:eastAsia="Times New Roman" w:cs="Times New Roman"/>
          <w:sz w:val="20"/>
          <w:szCs w:val="20"/>
        </w:rPr>
      </w:pPr>
    </w:p>
    <w:p w14:paraId="582C5F42" w14:textId="77777777" w:rsidR="00206396" w:rsidRPr="00B05919" w:rsidRDefault="00206396" w:rsidP="00206396">
      <w:pPr>
        <w:spacing w:after="0" w:line="240" w:lineRule="auto"/>
        <w:jc w:val="center"/>
        <w:rPr>
          <w:rFonts w:eastAsia="Times New Roman" w:cs="Times New Roman"/>
          <w:sz w:val="20"/>
          <w:szCs w:val="20"/>
        </w:rPr>
      </w:pPr>
    </w:p>
    <w:p w14:paraId="394F3B6C"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2FA76CE9"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509F5D8" w14:textId="77777777" w:rsidR="00206396" w:rsidRPr="00B05919" w:rsidRDefault="00206396" w:rsidP="00206396">
      <w:pPr>
        <w:spacing w:after="0" w:line="240" w:lineRule="auto"/>
        <w:jc w:val="center"/>
        <w:rPr>
          <w:rFonts w:eastAsia="Times New Roman" w:cs="Times New Roman"/>
          <w:sz w:val="20"/>
          <w:szCs w:val="20"/>
        </w:rPr>
      </w:pPr>
    </w:p>
    <w:p w14:paraId="2A293916"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0A7FBDC3"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19FA13A" w14:textId="510D89A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r w:rsidR="00156E1D">
        <w:rPr>
          <w:rFonts w:cstheme="minorHAnsi"/>
          <w:b/>
          <w:color w:val="000000"/>
          <w:sz w:val="20"/>
          <w:szCs w:val="20"/>
        </w:rPr>
        <w:t xml:space="preserve"> ze zm.</w:t>
      </w:r>
      <w:r w:rsidR="001438AA">
        <w:rPr>
          <w:rFonts w:cstheme="minorHAnsi"/>
          <w:b/>
          <w:color w:val="000000"/>
          <w:sz w:val="20"/>
          <w:szCs w:val="20"/>
        </w:rPr>
        <w:t>)</w:t>
      </w:r>
    </w:p>
    <w:p w14:paraId="43F92189" w14:textId="77777777" w:rsidR="00206396" w:rsidRPr="000C3089" w:rsidRDefault="00206396" w:rsidP="00206396">
      <w:pPr>
        <w:spacing w:after="0" w:line="240" w:lineRule="auto"/>
        <w:jc w:val="right"/>
        <w:rPr>
          <w:rFonts w:eastAsia="Times New Roman" w:cs="Times New Roman"/>
          <w:sz w:val="20"/>
          <w:szCs w:val="20"/>
        </w:rPr>
      </w:pPr>
    </w:p>
    <w:p w14:paraId="47885B16" w14:textId="77777777" w:rsidR="00206396" w:rsidRPr="000C3089" w:rsidRDefault="00206396" w:rsidP="00206396">
      <w:pPr>
        <w:spacing w:after="0" w:line="102" w:lineRule="atLeast"/>
        <w:jc w:val="center"/>
        <w:rPr>
          <w:rFonts w:eastAsia="Times New Roman" w:cs="Times New Roman"/>
          <w:b/>
          <w:sz w:val="20"/>
          <w:szCs w:val="20"/>
        </w:rPr>
      </w:pPr>
    </w:p>
    <w:p w14:paraId="551B3E6C"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11369080" w14:textId="77777777" w:rsidR="00206396" w:rsidRPr="000C3089" w:rsidRDefault="00206396" w:rsidP="00206396">
      <w:pPr>
        <w:spacing w:after="0" w:line="102" w:lineRule="atLeast"/>
        <w:jc w:val="center"/>
        <w:rPr>
          <w:rFonts w:eastAsia="Times New Roman" w:cstheme="minorHAnsi"/>
          <w:b/>
          <w:sz w:val="24"/>
          <w:szCs w:val="24"/>
        </w:rPr>
      </w:pPr>
    </w:p>
    <w:p w14:paraId="75523B1D" w14:textId="06B8DC33"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F116C5">
        <w:rPr>
          <w:rFonts w:ascii="Arial" w:hAnsi="Arial" w:cs="Arial"/>
          <w:b/>
          <w:bCs/>
          <w:sz w:val="20"/>
          <w:szCs w:val="20"/>
        </w:rPr>
        <w:t xml:space="preserve">Budowa </w:t>
      </w:r>
      <w:r w:rsidR="004E485D">
        <w:rPr>
          <w:rFonts w:ascii="Arial" w:hAnsi="Arial" w:cs="Arial"/>
          <w:b/>
          <w:bCs/>
          <w:sz w:val="20"/>
          <w:szCs w:val="20"/>
        </w:rPr>
        <w:t>świetlicy wiejskiej w m. Stęszów</w:t>
      </w:r>
      <w:r w:rsidR="00204788">
        <w:rPr>
          <w:rFonts w:ascii="Arial" w:hAnsi="Arial" w:cs="Arial"/>
          <w:b/>
          <w:bCs/>
          <w:sz w:val="20"/>
          <w:szCs w:val="20"/>
        </w:rPr>
        <w:t xml:space="preserve"> – Etap II</w:t>
      </w:r>
      <w:r>
        <w:rPr>
          <w:rFonts w:ascii="Arial" w:hAnsi="Arial" w:cs="Arial"/>
          <w:b/>
          <w:bCs/>
          <w:sz w:val="20"/>
          <w:szCs w:val="20"/>
        </w:rPr>
        <w:t>”</w:t>
      </w:r>
    </w:p>
    <w:p w14:paraId="6EB2C5B6" w14:textId="77777777" w:rsidR="00206396" w:rsidRPr="00B05919" w:rsidRDefault="00206396" w:rsidP="00206396">
      <w:pPr>
        <w:spacing w:after="0" w:line="240" w:lineRule="auto"/>
        <w:rPr>
          <w:rFonts w:eastAsia="Times New Roman" w:cs="Times New Roman"/>
          <w:sz w:val="20"/>
          <w:szCs w:val="20"/>
        </w:rPr>
      </w:pPr>
    </w:p>
    <w:p w14:paraId="5B57D2D3" w14:textId="77777777" w:rsidR="00FB48EE" w:rsidRDefault="00FB48EE" w:rsidP="00206396">
      <w:pPr>
        <w:spacing w:after="0" w:line="240" w:lineRule="auto"/>
        <w:rPr>
          <w:rFonts w:eastAsia="Times New Roman" w:cs="Times New Roman"/>
          <w:sz w:val="20"/>
          <w:szCs w:val="20"/>
        </w:rPr>
      </w:pPr>
    </w:p>
    <w:p w14:paraId="533FBE4B" w14:textId="77777777" w:rsidR="00FB48EE" w:rsidRPr="00B05919" w:rsidRDefault="00FB48EE" w:rsidP="00206396">
      <w:pPr>
        <w:spacing w:after="0" w:line="240" w:lineRule="auto"/>
        <w:rPr>
          <w:rFonts w:eastAsia="Times New Roman" w:cs="Times New Roman"/>
          <w:sz w:val="20"/>
          <w:szCs w:val="20"/>
        </w:rPr>
      </w:pPr>
    </w:p>
    <w:p w14:paraId="4F7434B0" w14:textId="77777777" w:rsidR="00206396" w:rsidRPr="00B05919" w:rsidRDefault="00206396" w:rsidP="00206396">
      <w:pPr>
        <w:spacing w:after="0" w:line="240" w:lineRule="auto"/>
        <w:rPr>
          <w:rFonts w:eastAsia="Times New Roman" w:cs="Times New Roman"/>
          <w:sz w:val="20"/>
          <w:szCs w:val="20"/>
        </w:rPr>
      </w:pPr>
    </w:p>
    <w:p w14:paraId="38161DED" w14:textId="77777777" w:rsidR="00206396" w:rsidRPr="00B05919" w:rsidRDefault="00206396" w:rsidP="00206396">
      <w:pPr>
        <w:spacing w:after="0" w:line="240" w:lineRule="auto"/>
        <w:ind w:left="5670"/>
        <w:rPr>
          <w:rFonts w:eastAsia="Times New Roman" w:cs="Times New Roman"/>
          <w:sz w:val="20"/>
          <w:szCs w:val="20"/>
        </w:rPr>
      </w:pPr>
    </w:p>
    <w:p w14:paraId="4386ECB5"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2A33ACE7"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B7CE8E5"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21FF5DE7" w14:textId="77777777" w:rsidR="00532F66" w:rsidRDefault="00532F66" w:rsidP="00532F66">
      <w:pPr>
        <w:suppressAutoHyphens/>
        <w:spacing w:after="0" w:line="240" w:lineRule="auto"/>
        <w:ind w:left="5670"/>
        <w:rPr>
          <w:rFonts w:eastAsia="Times New Roman" w:cs="Times New Roman"/>
          <w:sz w:val="20"/>
          <w:szCs w:val="20"/>
        </w:rPr>
      </w:pPr>
    </w:p>
    <w:p w14:paraId="5CC2300C" w14:textId="77777777" w:rsidR="00FB48EE" w:rsidRDefault="00FB48EE" w:rsidP="00532F66">
      <w:pPr>
        <w:suppressAutoHyphens/>
        <w:spacing w:after="0" w:line="240" w:lineRule="auto"/>
        <w:ind w:left="5670"/>
        <w:rPr>
          <w:rFonts w:eastAsia="Times New Roman" w:cs="Times New Roman"/>
          <w:sz w:val="20"/>
          <w:szCs w:val="20"/>
        </w:rPr>
      </w:pPr>
    </w:p>
    <w:p w14:paraId="20BA20FE" w14:textId="77777777" w:rsidR="00FB48EE" w:rsidRPr="00532F66" w:rsidRDefault="00FB48EE" w:rsidP="00532F66">
      <w:pPr>
        <w:suppressAutoHyphens/>
        <w:spacing w:after="0" w:line="240" w:lineRule="auto"/>
        <w:ind w:left="5670"/>
        <w:rPr>
          <w:rFonts w:eastAsia="Times New Roman" w:cs="Times New Roman"/>
          <w:sz w:val="20"/>
          <w:szCs w:val="20"/>
        </w:rPr>
      </w:pPr>
    </w:p>
    <w:p w14:paraId="1F906194" w14:textId="77777777" w:rsidR="00532F66" w:rsidRPr="00532F66" w:rsidRDefault="00532F66" w:rsidP="00532F66">
      <w:pPr>
        <w:suppressAutoHyphens/>
        <w:spacing w:after="0" w:line="240" w:lineRule="auto"/>
        <w:ind w:left="5670"/>
        <w:rPr>
          <w:rFonts w:eastAsia="Times New Roman" w:cs="Times New Roman"/>
          <w:sz w:val="20"/>
          <w:szCs w:val="20"/>
        </w:rPr>
      </w:pPr>
    </w:p>
    <w:p w14:paraId="00FC322D" w14:textId="77777777" w:rsidR="00532F66" w:rsidRDefault="00532F66" w:rsidP="00532F66">
      <w:pPr>
        <w:suppressAutoHyphens/>
        <w:spacing w:after="0" w:line="240" w:lineRule="auto"/>
        <w:ind w:left="5670"/>
        <w:rPr>
          <w:rFonts w:eastAsia="Times New Roman" w:cs="Times New Roman"/>
          <w:sz w:val="20"/>
          <w:szCs w:val="20"/>
        </w:rPr>
      </w:pPr>
    </w:p>
    <w:p w14:paraId="661D9FCB" w14:textId="77777777" w:rsidR="00FB48EE" w:rsidRDefault="00FB48EE" w:rsidP="00532F66">
      <w:pPr>
        <w:suppressAutoHyphens/>
        <w:spacing w:after="0" w:line="240" w:lineRule="auto"/>
        <w:ind w:left="5670"/>
        <w:rPr>
          <w:rFonts w:eastAsia="Times New Roman" w:cs="Times New Roman"/>
          <w:sz w:val="20"/>
          <w:szCs w:val="20"/>
        </w:rPr>
      </w:pPr>
    </w:p>
    <w:p w14:paraId="19881879" w14:textId="77777777" w:rsidR="00532F66" w:rsidRDefault="00532F66" w:rsidP="00532F66">
      <w:pPr>
        <w:suppressAutoHyphens/>
        <w:spacing w:after="0" w:line="240" w:lineRule="auto"/>
        <w:ind w:left="5670"/>
        <w:rPr>
          <w:rFonts w:eastAsia="Times New Roman" w:cs="Times New Roman"/>
          <w:sz w:val="20"/>
          <w:szCs w:val="20"/>
        </w:rPr>
      </w:pPr>
    </w:p>
    <w:p w14:paraId="151FA437" w14:textId="77777777" w:rsidR="00AA511B" w:rsidRPr="00532F66" w:rsidRDefault="00AA511B" w:rsidP="00532F66">
      <w:pPr>
        <w:suppressAutoHyphens/>
        <w:spacing w:after="0" w:line="240" w:lineRule="auto"/>
        <w:ind w:left="5670"/>
        <w:rPr>
          <w:rFonts w:eastAsia="Times New Roman" w:cs="Times New Roman"/>
          <w:sz w:val="20"/>
          <w:szCs w:val="20"/>
        </w:rPr>
      </w:pPr>
    </w:p>
    <w:p w14:paraId="79EB85AE"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5B744AC9"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1765F47D"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3D610F5D"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4F974637" w14:textId="29F09AFD"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242B3B">
        <w:rPr>
          <w:rFonts w:eastAsia="Times New Roman" w:cs="Times New Roman"/>
          <w:b/>
          <w:bCs/>
          <w:color w:val="000000"/>
          <w:sz w:val="20"/>
          <w:szCs w:val="20"/>
        </w:rPr>
        <w:t>06.06.</w:t>
      </w:r>
      <w:r w:rsidR="00C6796B" w:rsidRPr="00411554">
        <w:rPr>
          <w:rFonts w:eastAsia="Times New Roman" w:cs="Times New Roman"/>
          <w:b/>
          <w:bCs/>
          <w:color w:val="000000"/>
          <w:sz w:val="20"/>
          <w:szCs w:val="20"/>
        </w:rPr>
        <w:t>202</w:t>
      </w:r>
      <w:r w:rsidR="008F1238">
        <w:rPr>
          <w:rFonts w:eastAsia="Times New Roman" w:cs="Times New Roman"/>
          <w:b/>
          <w:bCs/>
          <w:color w:val="000000"/>
          <w:sz w:val="20"/>
          <w:szCs w:val="20"/>
        </w:rPr>
        <w:t>4</w:t>
      </w:r>
      <w:r w:rsidRPr="00411554">
        <w:rPr>
          <w:rFonts w:eastAsia="Times New Roman" w:cs="Times New Roman"/>
          <w:b/>
          <w:bCs/>
          <w:color w:val="000000"/>
          <w:sz w:val="20"/>
          <w:szCs w:val="20"/>
        </w:rPr>
        <w:t xml:space="preserve"> r.</w:t>
      </w:r>
    </w:p>
    <w:p w14:paraId="796D873D" w14:textId="77777777"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14:paraId="79EA3880"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14:paraId="298684C2"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289FBC80"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130F52EB"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DECC1BC"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0ED12443"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0868E573"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3B372EB7"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4F07F653" w14:textId="052D460F"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1438AA">
        <w:rPr>
          <w:rFonts w:cstheme="minorHAnsi"/>
        </w:rPr>
        <w:t>3</w:t>
      </w:r>
      <w:r w:rsidR="0000078E">
        <w:rPr>
          <w:rFonts w:cstheme="minorHAnsi"/>
        </w:rPr>
        <w:t xml:space="preserve">., poz. </w:t>
      </w:r>
      <w:r w:rsidR="001438AA">
        <w:rPr>
          <w:rFonts w:cstheme="minorHAnsi"/>
        </w:rPr>
        <w:t>1605</w:t>
      </w:r>
      <w:r w:rsidR="00156E1D">
        <w:rPr>
          <w:rFonts w:cstheme="minorHAnsi"/>
        </w:rPr>
        <w:t xml:space="preserve"> ze zm.</w:t>
      </w:r>
      <w:r w:rsidR="0000078E">
        <w:rPr>
          <w:rFonts w:cstheme="minorHAnsi"/>
        </w:rPr>
        <w:t>) zwanej dalej „</w:t>
      </w:r>
      <w:proofErr w:type="spellStart"/>
      <w:r w:rsidR="0000078E">
        <w:rPr>
          <w:rFonts w:cstheme="minorHAnsi"/>
        </w:rPr>
        <w:t>Pzp</w:t>
      </w:r>
      <w:proofErr w:type="spellEnd"/>
      <w:r w:rsidR="0000078E">
        <w:rPr>
          <w:rFonts w:cstheme="minorHAnsi"/>
        </w:rPr>
        <w:t>”</w:t>
      </w:r>
    </w:p>
    <w:p w14:paraId="7F81B1CE" w14:textId="77777777"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2D8F1C01" w14:textId="77777777"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14:paraId="6632290E" w14:textId="77777777"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14:paraId="2D5DDDFF"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14:paraId="051A464C"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5C079019" w14:textId="77777777"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14:paraId="292FFBA8" w14:textId="77777777"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0D61713" w14:textId="77777777"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proofErr w:type="spellStart"/>
      <w:r w:rsidR="00086998" w:rsidRPr="00FE1C9E">
        <w:rPr>
          <w:rFonts w:cstheme="minorHAnsi"/>
          <w:i/>
        </w:rPr>
        <w:t>zamówieniao</w:t>
      </w:r>
      <w:proofErr w:type="spellEnd"/>
      <w:r w:rsidR="00086998" w:rsidRPr="00FE1C9E">
        <w:rPr>
          <w:rFonts w:cstheme="minorHAnsi"/>
          <w:i/>
        </w:rPr>
        <w:t xml:space="preserve">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204012D7" w14:textId="77777777" w:rsidR="00BD356A" w:rsidRPr="006F5CF5" w:rsidRDefault="00BD356A" w:rsidP="004E3CF9">
      <w:pPr>
        <w:autoSpaceDE w:val="0"/>
        <w:autoSpaceDN w:val="0"/>
        <w:adjustRightInd w:val="0"/>
        <w:spacing w:after="0" w:line="240" w:lineRule="auto"/>
        <w:jc w:val="both"/>
        <w:rPr>
          <w:rFonts w:cstheme="minorHAnsi"/>
          <w:b/>
        </w:rPr>
      </w:pPr>
    </w:p>
    <w:p w14:paraId="551F7AE6"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33BABD9F" w14:textId="77777777" w:rsidR="008267E0" w:rsidRPr="008267E0" w:rsidRDefault="008267E0" w:rsidP="007B647D">
      <w:pPr>
        <w:autoSpaceDE w:val="0"/>
        <w:spacing w:after="0" w:line="240" w:lineRule="auto"/>
        <w:jc w:val="both"/>
        <w:rPr>
          <w:rFonts w:cstheme="minorHAnsi"/>
          <w:sz w:val="4"/>
        </w:rPr>
      </w:pPr>
    </w:p>
    <w:p w14:paraId="22704092" w14:textId="77777777" w:rsidR="007650C3" w:rsidRPr="00FD3029" w:rsidRDefault="007650C3" w:rsidP="007650C3">
      <w:pPr>
        <w:spacing w:after="0"/>
        <w:jc w:val="both"/>
        <w:rPr>
          <w:rFonts w:cstheme="minorHAnsi"/>
        </w:rPr>
      </w:pPr>
      <w:r w:rsidRPr="00FD3029">
        <w:rPr>
          <w:rFonts w:cstheme="minorHAnsi"/>
        </w:rPr>
        <w:t xml:space="preserve">Opis przedmiotu zamówienia: Zamówienie obejmuje budowę budynku świetlicy wiejskiej w m. Stęszów na terenie dz. nr 26/2 AM-1 obręb Stęszów. </w:t>
      </w:r>
    </w:p>
    <w:p w14:paraId="7475B87A" w14:textId="79CD7E29" w:rsidR="007650C3" w:rsidRPr="00FD3029" w:rsidRDefault="007650C3" w:rsidP="007650C3">
      <w:pPr>
        <w:spacing w:after="0"/>
        <w:jc w:val="both"/>
        <w:rPr>
          <w:rFonts w:cstheme="minorHAnsi"/>
        </w:rPr>
      </w:pPr>
      <w:r w:rsidRPr="00FD3029">
        <w:rPr>
          <w:rFonts w:cstheme="minorHAnsi"/>
          <w:u w:val="single"/>
        </w:rPr>
        <w:t>Zakres prac obejmuje:</w:t>
      </w:r>
      <w:r w:rsidRPr="00FD3029">
        <w:rPr>
          <w:rFonts w:cstheme="minorHAnsi"/>
        </w:rPr>
        <w:t xml:space="preserve"> wykonanie ścianek działowych, izolacji przeciwwilgociowych, ocieplenie elewacji płytami styropianowymi</w:t>
      </w:r>
      <w:r w:rsidR="00FD3029" w:rsidRPr="00FD3029">
        <w:rPr>
          <w:rFonts w:cstheme="minorHAnsi"/>
        </w:rPr>
        <w:t xml:space="preserve"> wraz z obróbką</w:t>
      </w:r>
      <w:r w:rsidRPr="00FD3029">
        <w:rPr>
          <w:rFonts w:cstheme="minorHAnsi"/>
        </w:rPr>
        <w:t xml:space="preserve">, wykonanie stolarki okiennej i drzwiowej (drzwi dwuskrzydłowe stalowe antywłamaniowe dostosowane dla osób niepełnosprawnych, drzwi balkonowe, okna), wykonanie podsufitki drewnianej, założenie rynien dachowych  blachy stalowej oraz rur spustowych. </w:t>
      </w:r>
    </w:p>
    <w:p w14:paraId="332FE005" w14:textId="798D524A" w:rsidR="00B83584" w:rsidRPr="00FD3029" w:rsidRDefault="006E038E" w:rsidP="00415371">
      <w:pPr>
        <w:autoSpaceDE w:val="0"/>
        <w:spacing w:after="0"/>
        <w:jc w:val="both"/>
        <w:rPr>
          <w:rFonts w:eastAsia="Times New Roman" w:cstheme="minorHAnsi"/>
          <w:bCs/>
        </w:rPr>
      </w:pPr>
      <w:r w:rsidRPr="00FD3029">
        <w:rPr>
          <w:rFonts w:eastAsia="Times New Roman" w:cstheme="minorHAnsi"/>
          <w:bCs/>
        </w:rPr>
        <w:t>Przybliżone wymiary (+/- 2%) otworów okiennych i drzwiowych zostały przedłożone w załączniku nr 8 do SWZ</w:t>
      </w:r>
      <w:r w:rsidR="00920203" w:rsidRPr="00FD3029">
        <w:rPr>
          <w:rFonts w:eastAsia="Times New Roman" w:cstheme="minorHAnsi"/>
          <w:bCs/>
        </w:rPr>
        <w:t xml:space="preserve">. Rodzaj, parametry, wzór okien oraz systemów </w:t>
      </w:r>
      <w:proofErr w:type="spellStart"/>
      <w:r w:rsidR="00920203" w:rsidRPr="00FD3029">
        <w:rPr>
          <w:rFonts w:eastAsia="Times New Roman" w:cstheme="minorHAnsi"/>
          <w:bCs/>
        </w:rPr>
        <w:t>okuciowych</w:t>
      </w:r>
      <w:proofErr w:type="spellEnd"/>
      <w:r w:rsidR="00920203" w:rsidRPr="00FD3029">
        <w:rPr>
          <w:rFonts w:eastAsia="Times New Roman" w:cstheme="minorHAnsi"/>
          <w:bCs/>
        </w:rPr>
        <w:t xml:space="preserve"> należy uwzględnić zgodnie z dokumentacją projektową. Należy obligatoryjnie wziąć pod uwagę wymiary istniejących otworów okiennych w murze. Wymiar okna należy dostosować do istniejących otworów okiennych.</w:t>
      </w:r>
    </w:p>
    <w:p w14:paraId="32A4049B" w14:textId="77777777" w:rsidR="00F36350" w:rsidRDefault="00F36350" w:rsidP="00415371">
      <w:pPr>
        <w:autoSpaceDE w:val="0"/>
        <w:spacing w:after="0"/>
        <w:jc w:val="both"/>
        <w:rPr>
          <w:rFonts w:eastAsia="Times New Roman" w:cstheme="minorHAnsi"/>
          <w:b/>
        </w:rPr>
      </w:pPr>
    </w:p>
    <w:p w14:paraId="130DFB8B" w14:textId="77777777" w:rsidR="00D86FE2" w:rsidRPr="00415371" w:rsidRDefault="00D86FE2" w:rsidP="00D86FE2">
      <w:pPr>
        <w:autoSpaceDE w:val="0"/>
        <w:spacing w:after="0"/>
        <w:jc w:val="both"/>
        <w:rPr>
          <w:rFonts w:eastAsia="Times New Roman" w:cstheme="minorHAnsi"/>
        </w:rPr>
      </w:pPr>
      <w:r w:rsidRPr="00FD3029">
        <w:rPr>
          <w:rFonts w:eastAsia="Times New Roman" w:cstheme="minorHAnsi"/>
        </w:rPr>
        <w:t xml:space="preserve">Szczegółowy zakres zadania znajduje się w </w:t>
      </w:r>
      <w:r w:rsidR="00A54C17" w:rsidRPr="00FD3029">
        <w:rPr>
          <w:rFonts w:eastAsia="Times New Roman" w:cstheme="minorHAnsi"/>
        </w:rPr>
        <w:t>dokumentacji</w:t>
      </w:r>
      <w:r w:rsidR="00415371" w:rsidRPr="00FD3029">
        <w:rPr>
          <w:rFonts w:eastAsia="Times New Roman" w:cstheme="minorHAnsi"/>
        </w:rPr>
        <w:t xml:space="preserve"> </w:t>
      </w:r>
      <w:r w:rsidR="00FF0CBC" w:rsidRPr="00FD3029">
        <w:rPr>
          <w:rFonts w:eastAsia="Times New Roman" w:cstheme="minorHAnsi"/>
        </w:rPr>
        <w:t xml:space="preserve">projektowej </w:t>
      </w:r>
      <w:r w:rsidR="00415371" w:rsidRPr="00FD3029">
        <w:rPr>
          <w:rFonts w:eastAsia="Times New Roman" w:cstheme="minorHAnsi"/>
        </w:rPr>
        <w:t>stanowiącej</w:t>
      </w:r>
      <w:r w:rsidRPr="00FD3029">
        <w:rPr>
          <w:rFonts w:eastAsia="Times New Roman" w:cstheme="minorHAnsi"/>
        </w:rPr>
        <w:t xml:space="preserve"> załącznik nr </w:t>
      </w:r>
      <w:r w:rsidR="00FF0CBC" w:rsidRPr="00FD3029">
        <w:rPr>
          <w:rFonts w:eastAsia="Times New Roman" w:cstheme="minorHAnsi"/>
        </w:rPr>
        <w:t>7</w:t>
      </w:r>
      <w:r w:rsidR="00415371" w:rsidRPr="00FD3029">
        <w:rPr>
          <w:rFonts w:eastAsia="Times New Roman" w:cstheme="minorHAnsi"/>
        </w:rPr>
        <w:t xml:space="preserve"> </w:t>
      </w:r>
      <w:r w:rsidR="007F568A" w:rsidRPr="00FD3029">
        <w:rPr>
          <w:rFonts w:eastAsia="Times New Roman" w:cstheme="minorHAnsi"/>
        </w:rPr>
        <w:t>do SWZ</w:t>
      </w:r>
      <w:r w:rsidR="00A54C17" w:rsidRPr="00FD3029">
        <w:rPr>
          <w:rFonts w:eastAsia="Times New Roman" w:cstheme="minorHAnsi"/>
        </w:rPr>
        <w:t>.</w:t>
      </w:r>
    </w:p>
    <w:p w14:paraId="1A77CA4E" w14:textId="77777777" w:rsidR="00830CF0" w:rsidRPr="00830CF0" w:rsidRDefault="00830CF0" w:rsidP="00D86FE2">
      <w:pPr>
        <w:autoSpaceDE w:val="0"/>
        <w:spacing w:after="0"/>
        <w:jc w:val="both"/>
        <w:rPr>
          <w:rFonts w:eastAsia="Times New Roman" w:cstheme="minorHAnsi"/>
          <w:b/>
          <w:sz w:val="14"/>
          <w:szCs w:val="14"/>
        </w:rPr>
      </w:pPr>
    </w:p>
    <w:p w14:paraId="0098DEC4"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3A6C32C" w14:textId="77777777"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w:t>
      </w:r>
      <w:r w:rsidRPr="00862CFF">
        <w:rPr>
          <w:rFonts w:eastAsia="Times New Roman" w:cstheme="minorHAnsi"/>
          <w:i/>
          <w:sz w:val="20"/>
          <w:szCs w:val="21"/>
        </w:rPr>
        <w:lastRenderedPageBreak/>
        <w:t xml:space="preserve">jako przykładowy i czytać z klauzulą „lub równoważne/równoważny o takich samych lub nie gorszych parametrach technicznych, jakościowych oraz estetycznych”. </w:t>
      </w:r>
    </w:p>
    <w:p w14:paraId="2F9A2AC8"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4867F7AE"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5795B187"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24C86C00"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37E3FB51"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402D188F"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1D140064" w14:textId="77777777" w:rsidR="00AA511B" w:rsidRPr="001E30C1" w:rsidRDefault="00AA511B" w:rsidP="00F87EC2">
      <w:pPr>
        <w:spacing w:after="0" w:line="240" w:lineRule="auto"/>
        <w:jc w:val="both"/>
        <w:rPr>
          <w:rStyle w:val="Hipercze"/>
          <w:rFonts w:cstheme="minorHAnsi"/>
          <w:sz w:val="16"/>
        </w:rPr>
      </w:pPr>
    </w:p>
    <w:p w14:paraId="235FB906" w14:textId="77777777" w:rsidR="00AD134E" w:rsidRPr="00310167" w:rsidRDefault="00AD134E" w:rsidP="00AD134E">
      <w:pPr>
        <w:pStyle w:val="Akapitzlist"/>
        <w:spacing w:after="0"/>
        <w:ind w:left="1440"/>
        <w:jc w:val="both"/>
        <w:rPr>
          <w:rFonts w:cstheme="minorHAnsi"/>
          <w:sz w:val="8"/>
        </w:rPr>
      </w:pPr>
    </w:p>
    <w:p w14:paraId="2A49D39A"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6D478C2A" w14:textId="77777777" w:rsidR="00943D4D" w:rsidRPr="00943D4D" w:rsidRDefault="00943D4D" w:rsidP="0036162B">
      <w:pPr>
        <w:autoSpaceDE w:val="0"/>
        <w:spacing w:after="0"/>
        <w:ind w:left="360"/>
        <w:jc w:val="both"/>
        <w:rPr>
          <w:sz w:val="12"/>
        </w:rPr>
      </w:pPr>
    </w:p>
    <w:p w14:paraId="4628C1F1" w14:textId="77777777" w:rsidR="007650C3" w:rsidRPr="007650C3" w:rsidRDefault="007650C3" w:rsidP="007650C3">
      <w:pPr>
        <w:pStyle w:val="Nagwek3"/>
        <w:keepLines w:val="0"/>
        <w:suppressAutoHyphens/>
        <w:spacing w:before="0"/>
        <w:rPr>
          <w:rFonts w:asciiTheme="minorHAnsi" w:hAnsiTheme="minorHAnsi" w:cstheme="minorHAnsi"/>
          <w:b w:val="0"/>
          <w:bCs w:val="0"/>
          <w:color w:val="auto"/>
        </w:rPr>
      </w:pPr>
      <w:r w:rsidRPr="007650C3">
        <w:rPr>
          <w:rFonts w:asciiTheme="minorHAnsi" w:hAnsiTheme="minorHAnsi" w:cstheme="minorHAnsi"/>
          <w:b w:val="0"/>
          <w:bCs w:val="0"/>
          <w:color w:val="auto"/>
        </w:rPr>
        <w:t>45443000-4</w:t>
      </w:r>
    </w:p>
    <w:p w14:paraId="24A50DDF" w14:textId="77777777" w:rsidR="007650C3" w:rsidRPr="007650C3" w:rsidRDefault="007650C3" w:rsidP="007650C3">
      <w:pPr>
        <w:pStyle w:val="Nagwek3"/>
        <w:keepLines w:val="0"/>
        <w:suppressAutoHyphens/>
        <w:spacing w:before="0"/>
        <w:rPr>
          <w:rFonts w:asciiTheme="minorHAnsi" w:hAnsiTheme="minorHAnsi" w:cstheme="minorHAnsi"/>
          <w:b w:val="0"/>
          <w:bCs w:val="0"/>
          <w:color w:val="auto"/>
        </w:rPr>
      </w:pPr>
      <w:r w:rsidRPr="007650C3">
        <w:rPr>
          <w:rFonts w:asciiTheme="minorHAnsi" w:hAnsiTheme="minorHAnsi" w:cstheme="minorHAnsi"/>
          <w:b w:val="0"/>
          <w:bCs w:val="0"/>
          <w:color w:val="auto"/>
        </w:rPr>
        <w:t>45421000-4</w:t>
      </w:r>
    </w:p>
    <w:p w14:paraId="2F24FB17"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38C17580" w14:textId="77777777"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14:paraId="70C588A9" w14:textId="77777777" w:rsidR="002C64E9" w:rsidRPr="00ED4A25" w:rsidRDefault="007F568A" w:rsidP="002C64E9">
      <w:pPr>
        <w:autoSpaceDE w:val="0"/>
        <w:autoSpaceDN w:val="0"/>
        <w:adjustRightInd w:val="0"/>
        <w:spacing w:after="0"/>
        <w:jc w:val="both"/>
        <w:rPr>
          <w:rFonts w:cstheme="minorHAnsi"/>
        </w:rPr>
      </w:pPr>
      <w:r w:rsidRPr="00685DE5">
        <w:rPr>
          <w:rFonts w:cstheme="minorHAnsi"/>
          <w:bCs/>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(przede wszystkim koordynacji prac, które muszą być wykonane po sobie) co mogłoby skutkować nadmiernymi trudnościami technicznymi poważnie zagrażającymi właściwemu </w:t>
      </w:r>
      <w:r w:rsidR="009B0CBB" w:rsidRPr="00685DE5">
        <w:rPr>
          <w:rFonts w:cstheme="minorHAnsi"/>
          <w:bCs/>
        </w:rPr>
        <w:t xml:space="preserve">i terminowemu </w:t>
      </w:r>
      <w:r w:rsidRPr="00685DE5">
        <w:rPr>
          <w:rFonts w:cstheme="minorHAnsi"/>
          <w:bCs/>
        </w:rPr>
        <w:t>wykonaniu zamówienia.</w:t>
      </w:r>
      <w:r w:rsidR="002C64E9" w:rsidRPr="00685DE5">
        <w:rPr>
          <w:rFonts w:cstheme="minorHAnsi"/>
        </w:rPr>
        <w:t xml:space="preserve"> Zamówienie jest stosunkowo niewielkim zamówieniem i brak podziału na części nie ogranicza w nim udziału mikro, małych i średnich przedsiębiorstw. Realizacja w przypadku podziału na mniejsze zakresy robót budowlanych może spowodować  brak zainteresowania wykonaniem zlecenia przez firmy oraz wprowadzić znaczne trudności w koordynacji kilku Wykonawców.</w:t>
      </w:r>
    </w:p>
    <w:p w14:paraId="6518C170" w14:textId="77777777" w:rsidR="00A26004" w:rsidRDefault="00A26004" w:rsidP="001939C2">
      <w:pPr>
        <w:pStyle w:val="Akapitzlist"/>
        <w:autoSpaceDE w:val="0"/>
        <w:autoSpaceDN w:val="0"/>
        <w:adjustRightInd w:val="0"/>
        <w:spacing w:after="0" w:line="240" w:lineRule="auto"/>
        <w:ind w:left="0"/>
        <w:jc w:val="both"/>
        <w:rPr>
          <w:rFonts w:cstheme="minorHAnsi"/>
          <w:bCs/>
        </w:rPr>
      </w:pPr>
    </w:p>
    <w:p w14:paraId="01C1E43F" w14:textId="77777777"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14:paraId="065DF059" w14:textId="77777777" w:rsidR="009940E6" w:rsidRDefault="005843AD" w:rsidP="006F5CF5">
      <w:pPr>
        <w:autoSpaceDE w:val="0"/>
        <w:autoSpaceDN w:val="0"/>
        <w:adjustRightInd w:val="0"/>
        <w:spacing w:after="0" w:line="264" w:lineRule="auto"/>
        <w:jc w:val="both"/>
        <w:rPr>
          <w:rFonts w:cstheme="minorHAnsi"/>
        </w:rPr>
      </w:pPr>
      <w:r w:rsidRPr="0048333A">
        <w:rPr>
          <w:rFonts w:cstheme="minorHAnsi"/>
          <w:b/>
          <w:bCs/>
        </w:rPr>
        <w:lastRenderedPageBreak/>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5CDA474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3CEE0B96" w14:textId="77777777"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14:paraId="133F5402" w14:textId="77777777"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14:paraId="7F869462"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68F774A0"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7842163B"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1A5BDC28"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5119B4C9" w14:textId="77777777" w:rsidR="007D0280" w:rsidRPr="00310167" w:rsidRDefault="007D0280" w:rsidP="006F5CF5">
      <w:pPr>
        <w:autoSpaceDE w:val="0"/>
        <w:autoSpaceDN w:val="0"/>
        <w:adjustRightInd w:val="0"/>
        <w:spacing w:after="0" w:line="264" w:lineRule="auto"/>
        <w:jc w:val="both"/>
        <w:rPr>
          <w:rFonts w:cstheme="minorHAnsi"/>
          <w:sz w:val="8"/>
        </w:rPr>
      </w:pPr>
    </w:p>
    <w:p w14:paraId="62395D15" w14:textId="77777777" w:rsidR="00AA3714" w:rsidRDefault="00AA3714" w:rsidP="006F5CF5">
      <w:pPr>
        <w:autoSpaceDE w:val="0"/>
        <w:autoSpaceDN w:val="0"/>
        <w:adjustRightInd w:val="0"/>
        <w:spacing w:after="0" w:line="264" w:lineRule="auto"/>
        <w:jc w:val="both"/>
        <w:rPr>
          <w:rFonts w:cstheme="minorHAnsi"/>
          <w:sz w:val="10"/>
        </w:rPr>
      </w:pPr>
    </w:p>
    <w:p w14:paraId="4DB4D535"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2D641F48"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7510DC81"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22E8286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3F63458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5E6FD9E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04088A02"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6A31C95"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4A8C6043"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655C5E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23960769" w14:textId="77777777"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p>
    <w:p w14:paraId="4DA70E7A" w14:textId="77777777" w:rsidR="00B23966" w:rsidRPr="007174AD" w:rsidRDefault="00B23966" w:rsidP="00B23966">
      <w:pPr>
        <w:suppressAutoHyphens/>
        <w:spacing w:after="0"/>
        <w:jc w:val="both"/>
        <w:rPr>
          <w:rFonts w:cstheme="minorHAnsi"/>
          <w:bCs/>
        </w:rPr>
      </w:pPr>
      <w:r w:rsidRPr="00B23966">
        <w:rPr>
          <w:rFonts w:cstheme="minorHAnsi"/>
        </w:rPr>
        <w:lastRenderedPageBreak/>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14:paraId="1CE3352A" w14:textId="77777777"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14:paraId="537B53BD" w14:textId="77777777"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ziemnych i rozbiórkowych,</w:t>
      </w:r>
    </w:p>
    <w:p w14:paraId="3D485E70" w14:textId="77777777"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trike/>
          <w:sz w:val="22"/>
          <w:szCs w:val="22"/>
        </w:rPr>
      </w:pPr>
      <w:r w:rsidRPr="007174AD">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7174AD">
        <w:rPr>
          <w:rFonts w:asciiTheme="minorHAnsi" w:hAnsiTheme="minorHAnsi" w:cstheme="minorHAnsi"/>
          <w:bCs/>
          <w:sz w:val="22"/>
          <w:szCs w:val="22"/>
        </w:rPr>
        <w:t>.</w:t>
      </w:r>
    </w:p>
    <w:p w14:paraId="1C5BD44B" w14:textId="77777777"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14:paraId="09EC006A" w14:textId="77777777"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14:paraId="3DD89AB4" w14:textId="77777777" w:rsidR="009F6D6B" w:rsidRDefault="009F6D6B" w:rsidP="009940E6">
      <w:pPr>
        <w:spacing w:after="120" w:line="240" w:lineRule="auto"/>
        <w:jc w:val="both"/>
        <w:rPr>
          <w:rFonts w:ascii="Calibri" w:hAnsi="Calibri" w:cs="Calibri"/>
          <w:sz w:val="2"/>
        </w:rPr>
      </w:pPr>
    </w:p>
    <w:p w14:paraId="39B3CE12" w14:textId="77777777" w:rsidR="009F6D6B" w:rsidRPr="009638DA" w:rsidRDefault="009F6D6B" w:rsidP="009940E6">
      <w:pPr>
        <w:spacing w:after="120" w:line="240" w:lineRule="auto"/>
        <w:jc w:val="both"/>
        <w:rPr>
          <w:rFonts w:ascii="Calibri" w:hAnsi="Calibri" w:cs="Calibri"/>
          <w:sz w:val="2"/>
        </w:rPr>
      </w:pPr>
    </w:p>
    <w:p w14:paraId="41F56AD8"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F10C64B" w14:textId="77777777" w:rsidR="002332FB" w:rsidRPr="00117E13"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520CB5" w:rsidRPr="00520CB5">
        <w:rPr>
          <w:rFonts w:eastAsia="Times New Roman" w:cstheme="minorHAnsi"/>
        </w:rPr>
        <w:t>24</w:t>
      </w:r>
      <w:r w:rsidR="00C61DA5" w:rsidRPr="00520CB5">
        <w:rPr>
          <w:rFonts w:eastAsia="Times New Roman" w:cstheme="minorHAnsi"/>
        </w:rPr>
        <w:t xml:space="preserve"> miesi</w:t>
      </w:r>
      <w:r w:rsidR="00520CB5" w:rsidRPr="00520CB5">
        <w:rPr>
          <w:rFonts w:eastAsia="Times New Roman" w:cstheme="minorHAnsi"/>
        </w:rPr>
        <w:t>ące.</w:t>
      </w:r>
    </w:p>
    <w:p w14:paraId="419425AE" w14:textId="77777777" w:rsidR="00C5408D" w:rsidRPr="005F559C" w:rsidRDefault="00C5408D" w:rsidP="006F5CF5">
      <w:pPr>
        <w:autoSpaceDE w:val="0"/>
        <w:autoSpaceDN w:val="0"/>
        <w:adjustRightInd w:val="0"/>
        <w:spacing w:after="0" w:line="264" w:lineRule="auto"/>
        <w:jc w:val="both"/>
        <w:rPr>
          <w:rFonts w:cstheme="minorHAnsi"/>
          <w:sz w:val="12"/>
        </w:rPr>
      </w:pPr>
    </w:p>
    <w:p w14:paraId="6B76568E"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14:paraId="35E37754" w14:textId="1444CBDF"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6145C0" w:rsidRPr="006145C0">
        <w:rPr>
          <w:rFonts w:cstheme="minorHAnsi"/>
          <w:bCs/>
        </w:rPr>
        <w:t>4 miesiące</w:t>
      </w:r>
      <w:r w:rsidR="006145C0">
        <w:rPr>
          <w:rFonts w:cstheme="minorHAnsi"/>
          <w:b/>
        </w:rPr>
        <w:t xml:space="preserve"> </w:t>
      </w:r>
      <w:r w:rsidR="006329F9" w:rsidRPr="00461138">
        <w:rPr>
          <w:rFonts w:cstheme="minorHAnsi"/>
        </w:rPr>
        <w:t>od d</w:t>
      </w:r>
      <w:r w:rsidR="00520CB5">
        <w:rPr>
          <w:rFonts w:cstheme="minorHAnsi"/>
        </w:rPr>
        <w:t>nia</w:t>
      </w:r>
      <w:r w:rsidR="006329F9" w:rsidRPr="00461138">
        <w:rPr>
          <w:rFonts w:cstheme="minorHAnsi"/>
        </w:rPr>
        <w:t xml:space="preserve"> </w:t>
      </w:r>
      <w:r w:rsidR="005C032C">
        <w:rPr>
          <w:rFonts w:cstheme="minorHAnsi"/>
        </w:rPr>
        <w:t>zawarcia</w:t>
      </w:r>
      <w:r w:rsidR="006329F9" w:rsidRPr="00461138">
        <w:rPr>
          <w:rFonts w:cstheme="minorHAnsi"/>
        </w:rPr>
        <w:t xml:space="preserve"> umowy</w:t>
      </w:r>
      <w:r w:rsidR="00520CB5">
        <w:rPr>
          <w:rFonts w:cstheme="minorHAnsi"/>
        </w:rPr>
        <w:t xml:space="preserve"> </w:t>
      </w:r>
    </w:p>
    <w:p w14:paraId="7265A129" w14:textId="77777777" w:rsidR="007711EB" w:rsidRDefault="007711EB" w:rsidP="006F5CF5">
      <w:pPr>
        <w:autoSpaceDE w:val="0"/>
        <w:autoSpaceDN w:val="0"/>
        <w:adjustRightInd w:val="0"/>
        <w:spacing w:after="0" w:line="264" w:lineRule="auto"/>
        <w:jc w:val="both"/>
        <w:rPr>
          <w:rFonts w:cstheme="minorHAnsi"/>
          <w:b/>
          <w:sz w:val="12"/>
        </w:rPr>
      </w:pPr>
    </w:p>
    <w:p w14:paraId="3FE4A552" w14:textId="77777777" w:rsidR="004F5E3F" w:rsidRPr="005F559C" w:rsidRDefault="004F5E3F" w:rsidP="006F5CF5">
      <w:pPr>
        <w:autoSpaceDE w:val="0"/>
        <w:autoSpaceDN w:val="0"/>
        <w:adjustRightInd w:val="0"/>
        <w:spacing w:after="0" w:line="264" w:lineRule="auto"/>
        <w:jc w:val="both"/>
        <w:rPr>
          <w:rFonts w:cstheme="minorHAnsi"/>
          <w:b/>
          <w:sz w:val="12"/>
        </w:rPr>
      </w:pPr>
    </w:p>
    <w:p w14:paraId="41A7055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14:paraId="3F84D08B" w14:textId="77777777"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65413A96" w14:textId="77777777"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14:paraId="12718162" w14:textId="77777777"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277D4DDE" w14:textId="77777777" w:rsidR="00634AD9" w:rsidRDefault="00634AD9" w:rsidP="006265B3">
      <w:pPr>
        <w:pStyle w:val="Akapitzlist"/>
        <w:numPr>
          <w:ilvl w:val="0"/>
          <w:numId w:val="47"/>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0D20F925" w14:textId="77777777"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4502BC76" w14:textId="77777777" w:rsidR="00B92F78" w:rsidRPr="00B92F78" w:rsidRDefault="000B45E8" w:rsidP="00882374">
      <w:pPr>
        <w:pStyle w:val="Akapitzlist"/>
        <w:numPr>
          <w:ilvl w:val="0"/>
          <w:numId w:val="47"/>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1504C14D" w14:textId="77777777" w:rsidR="0050567A" w:rsidRPr="00B92F78" w:rsidRDefault="00407B06" w:rsidP="00882374">
      <w:pPr>
        <w:pStyle w:val="Akapitzlist"/>
        <w:numPr>
          <w:ilvl w:val="0"/>
          <w:numId w:val="47"/>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14:paraId="727876EB"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lastRenderedPageBreak/>
        <w:t xml:space="preserve">VI. </w:t>
      </w:r>
      <w:r w:rsidRPr="00B81E84">
        <w:rPr>
          <w:rFonts w:cstheme="minorHAnsi"/>
          <w:b/>
        </w:rPr>
        <w:t>Warunki udziału w postępowaniu</w:t>
      </w:r>
    </w:p>
    <w:p w14:paraId="12770E4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7C6CA6C4" w14:textId="77777777"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6F46A4A3" w14:textId="77777777"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26EF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64C7D623"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616EEA8F" w14:textId="77777777"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72954BA" w14:textId="77777777"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07A4492D"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44980283"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16A53A27" w14:textId="77777777"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14:paraId="5BB4A67C" w14:textId="77777777"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3C63C55A" w14:textId="77777777" w:rsidR="0005090C" w:rsidRPr="00B533BF" w:rsidRDefault="0005090C" w:rsidP="00F36350">
      <w:pPr>
        <w:shd w:val="clear" w:color="auto" w:fill="FFFFFF" w:themeFill="background1"/>
        <w:spacing w:after="60"/>
        <w:ind w:firstLine="697"/>
        <w:rPr>
          <w:rFonts w:cstheme="minorHAnsi"/>
          <w:bCs/>
          <w:kern w:val="2"/>
          <w:lang w:eastAsia="en-US" w:bidi="hi-IN"/>
        </w:rPr>
      </w:pPr>
      <w:r w:rsidRPr="00B533BF">
        <w:rPr>
          <w:rFonts w:cstheme="minorHAnsi"/>
          <w:bCs/>
          <w:kern w:val="2"/>
          <w:lang w:eastAsia="en-US" w:bidi="hi-IN"/>
        </w:rPr>
        <w:t>Wiedza i doświadczenie wykonawcy.</w:t>
      </w:r>
    </w:p>
    <w:p w14:paraId="7F817843" w14:textId="424B83FC" w:rsidR="005C032C" w:rsidRPr="00FD3029" w:rsidRDefault="001A4A90" w:rsidP="00573089">
      <w:pPr>
        <w:shd w:val="clear" w:color="auto" w:fill="FFFFFF" w:themeFill="background1"/>
        <w:spacing w:after="0"/>
        <w:ind w:left="284"/>
        <w:jc w:val="both"/>
        <w:rPr>
          <w:rFonts w:ascii="Albert Sans" w:hAnsi="Albert Sans"/>
          <w:strike/>
        </w:rPr>
      </w:pPr>
      <w:r w:rsidRPr="00FD3029">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FD3029">
        <w:rPr>
          <w:rFonts w:cstheme="minorHAnsi"/>
          <w:kern w:val="2"/>
          <w:lang w:eastAsia="en-US" w:bidi="hi-IN"/>
        </w:rPr>
        <w:t xml:space="preserve"> co najmniej</w:t>
      </w:r>
      <w:r w:rsidR="00573089" w:rsidRPr="00FD3029">
        <w:rPr>
          <w:rFonts w:cstheme="minorHAnsi"/>
          <w:kern w:val="2"/>
          <w:lang w:eastAsia="en-US" w:bidi="hi-IN"/>
        </w:rPr>
        <w:t xml:space="preserve">  </w:t>
      </w:r>
      <w:r w:rsidR="00665216" w:rsidRPr="00FD3029">
        <w:rPr>
          <w:rFonts w:ascii="Albert Sans" w:eastAsia="Arial" w:hAnsi="Albert Sans" w:cs="Arial"/>
          <w:sz w:val="20"/>
          <w:szCs w:val="20"/>
        </w:rPr>
        <w:t xml:space="preserve">1 robotę budowlaną polegającą na wykonaniu ocieplenia </w:t>
      </w:r>
      <w:r w:rsidR="00B83584" w:rsidRPr="00FD3029">
        <w:rPr>
          <w:rFonts w:ascii="Albert Sans" w:eastAsia="Arial" w:hAnsi="Albert Sans" w:cs="Arial"/>
          <w:sz w:val="20"/>
          <w:szCs w:val="20"/>
        </w:rPr>
        <w:t>elewacji ścian zewnętrznych o powierzchni min 200 m2 .</w:t>
      </w:r>
      <w:r w:rsidR="00665216" w:rsidRPr="00FD3029">
        <w:rPr>
          <w:rFonts w:ascii="Albert Sans" w:eastAsia="Arial" w:hAnsi="Albert Sans" w:cs="Arial"/>
          <w:sz w:val="20"/>
          <w:szCs w:val="20"/>
        </w:rPr>
        <w:t xml:space="preserve"> </w:t>
      </w:r>
    </w:p>
    <w:p w14:paraId="03C02A17" w14:textId="77777777" w:rsidR="005C032C" w:rsidRPr="00573089" w:rsidRDefault="005C032C" w:rsidP="00573089">
      <w:pPr>
        <w:spacing w:after="80" w:line="240" w:lineRule="auto"/>
        <w:jc w:val="both"/>
        <w:rPr>
          <w:rFonts w:cstheme="minorHAnsi"/>
          <w:b/>
          <w:bCs/>
          <w:kern w:val="2"/>
          <w:sz w:val="2"/>
          <w:highlight w:val="yellow"/>
          <w:lang w:eastAsia="en-US" w:bidi="hi-IN"/>
        </w:rPr>
      </w:pPr>
    </w:p>
    <w:p w14:paraId="7CE6C27D" w14:textId="77777777" w:rsidR="005C032C" w:rsidRDefault="005C032C" w:rsidP="000D0B56">
      <w:pPr>
        <w:pStyle w:val="Akapitzlist"/>
        <w:spacing w:after="80" w:line="240" w:lineRule="auto"/>
        <w:ind w:left="709"/>
        <w:jc w:val="both"/>
        <w:rPr>
          <w:rFonts w:cstheme="minorHAnsi"/>
          <w:b/>
          <w:bCs/>
          <w:kern w:val="2"/>
          <w:sz w:val="2"/>
          <w:highlight w:val="yellow"/>
          <w:lang w:eastAsia="en-US" w:bidi="hi-IN"/>
        </w:rPr>
      </w:pPr>
    </w:p>
    <w:p w14:paraId="5438036D" w14:textId="77777777" w:rsidR="005C032C" w:rsidRPr="00634AD9" w:rsidRDefault="005C032C" w:rsidP="000D0B56">
      <w:pPr>
        <w:pStyle w:val="Akapitzlist"/>
        <w:spacing w:after="80" w:line="240" w:lineRule="auto"/>
        <w:ind w:left="709"/>
        <w:jc w:val="both"/>
        <w:rPr>
          <w:rFonts w:cstheme="minorHAnsi"/>
          <w:b/>
          <w:bCs/>
          <w:kern w:val="2"/>
          <w:sz w:val="2"/>
          <w:highlight w:val="yellow"/>
          <w:lang w:eastAsia="en-US" w:bidi="hi-IN"/>
        </w:rPr>
      </w:pPr>
    </w:p>
    <w:p w14:paraId="3779AAF2" w14:textId="77777777" w:rsidR="00495E6F" w:rsidRPr="00F326CD" w:rsidRDefault="00495E6F" w:rsidP="00F326CD">
      <w:pPr>
        <w:spacing w:after="80"/>
        <w:ind w:left="709"/>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14:paraId="519FE9CB" w14:textId="77777777" w:rsidR="009940E6" w:rsidRPr="009720A2" w:rsidRDefault="009940E6" w:rsidP="008B16F8">
      <w:pPr>
        <w:pStyle w:val="Akapitzlist"/>
        <w:spacing w:after="60" w:line="240" w:lineRule="auto"/>
        <w:ind w:left="1066" w:right="15"/>
        <w:contextualSpacing w:val="0"/>
        <w:jc w:val="both"/>
        <w:rPr>
          <w:rFonts w:cstheme="minorHAnsi"/>
          <w:i/>
          <w:sz w:val="8"/>
        </w:rPr>
      </w:pPr>
      <w:bookmarkStart w:id="5" w:name="_Hlk98330924"/>
    </w:p>
    <w:bookmarkEnd w:id="5"/>
    <w:p w14:paraId="7ED8EF74" w14:textId="77777777" w:rsidR="0005090C" w:rsidRPr="00AA3714" w:rsidRDefault="0005090C" w:rsidP="008B16F8">
      <w:pPr>
        <w:spacing w:after="60" w:line="240" w:lineRule="auto"/>
        <w:ind w:left="709"/>
        <w:jc w:val="both"/>
        <w:rPr>
          <w:rFonts w:cstheme="minorHAnsi"/>
          <w:color w:val="000000"/>
          <w:sz w:val="12"/>
        </w:rPr>
      </w:pPr>
    </w:p>
    <w:p w14:paraId="636725C2" w14:textId="77777777"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07205D9E"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FB43D94"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0AB4609"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5AA9712"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C72522C"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48C74A82"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lastRenderedPageBreak/>
        <w:t>sposób i okres udostępnienia wykonawcy i wykorzystania przez niego zasobów podmiotu udostępniającego te zasoby</w:t>
      </w:r>
      <w:r w:rsidR="00D106C7" w:rsidRPr="006F5CF5">
        <w:rPr>
          <w:rFonts w:cstheme="minorHAnsi"/>
        </w:rPr>
        <w:t xml:space="preserve"> przy wykonywaniu zamówienia; </w:t>
      </w:r>
    </w:p>
    <w:p w14:paraId="2082460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40C63EFC"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06B105B"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765F3F7C"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F135C60"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4CBB11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755637A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07A27351" w14:textId="77777777"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sprawie zamówienia publicznego. </w:t>
      </w:r>
      <w:proofErr w:type="spellStart"/>
      <w:r w:rsidR="00674751" w:rsidRPr="006F5CF5">
        <w:rPr>
          <w:rFonts w:eastAsia="Times New Roman" w:cstheme="minorHAnsi"/>
          <w:color w:val="000000"/>
        </w:rPr>
        <w:t>Pełnomocnictwowinno</w:t>
      </w:r>
      <w:proofErr w:type="spellEnd"/>
      <w:r w:rsidR="00674751" w:rsidRPr="006F5CF5">
        <w:rPr>
          <w:rFonts w:eastAsia="Times New Roman" w:cstheme="minorHAnsi"/>
          <w:color w:val="000000"/>
        </w:rPr>
        <w:t xml:space="preserve"> być załączone do oferty. </w:t>
      </w:r>
    </w:p>
    <w:p w14:paraId="7E2E95F5"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C3BC64C"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7C3339D5"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43E939E"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7FB1FC5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14:paraId="6A29D384" w14:textId="77777777" w:rsidR="00001511" w:rsidRPr="00A22617" w:rsidRDefault="00001511" w:rsidP="00096D97">
      <w:pPr>
        <w:autoSpaceDE w:val="0"/>
        <w:autoSpaceDN w:val="0"/>
        <w:adjustRightInd w:val="0"/>
        <w:spacing w:after="0" w:line="240" w:lineRule="auto"/>
        <w:jc w:val="both"/>
        <w:rPr>
          <w:rFonts w:cstheme="minorHAnsi"/>
          <w:b/>
          <w:sz w:val="4"/>
        </w:rPr>
      </w:pPr>
    </w:p>
    <w:p w14:paraId="61A4675C" w14:textId="77777777"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B1E30A6" w14:textId="77777777"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503D56A7"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5C32125E"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xml:space="preserve">, potwierdzające brak podstaw wykluczenia </w:t>
      </w:r>
      <w:r w:rsidRPr="007B6BFC">
        <w:rPr>
          <w:rFonts w:cstheme="minorHAnsi"/>
        </w:rPr>
        <w:lastRenderedPageBreak/>
        <w:t>tego podmiotu oraz odpowiednio spełnianie warunków udziału w postępowaniu w zakresie, w jakim wykonawca powołuje się na jego zasoby.</w:t>
      </w:r>
    </w:p>
    <w:p w14:paraId="07F787DA"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3E2378A8"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14:paraId="71D8A34A" w14:textId="77777777"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14:paraId="1EFD3B0E" w14:textId="77777777" w:rsidR="00E823EB" w:rsidRDefault="00DF3F3A" w:rsidP="006265B3">
      <w:pPr>
        <w:pStyle w:val="Akapitzlist"/>
        <w:numPr>
          <w:ilvl w:val="0"/>
          <w:numId w:val="67"/>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14:paraId="73CF5496" w14:textId="77777777"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73ECE9C9" w14:textId="77777777" w:rsidR="00D708B8" w:rsidRPr="00490C2E" w:rsidRDefault="00D708B8" w:rsidP="00D708B8">
      <w:pPr>
        <w:autoSpaceDE w:val="0"/>
        <w:autoSpaceDN w:val="0"/>
        <w:adjustRightInd w:val="0"/>
        <w:spacing w:after="0" w:line="240" w:lineRule="auto"/>
        <w:jc w:val="both"/>
        <w:rPr>
          <w:rFonts w:cstheme="minorHAnsi"/>
          <w:sz w:val="12"/>
        </w:rPr>
      </w:pPr>
    </w:p>
    <w:p w14:paraId="62D1C86B" w14:textId="77777777" w:rsidR="00D708B8" w:rsidRPr="00AA3714" w:rsidRDefault="00D708B8" w:rsidP="00D708B8">
      <w:pPr>
        <w:autoSpaceDE w:val="0"/>
        <w:autoSpaceDN w:val="0"/>
        <w:adjustRightInd w:val="0"/>
        <w:spacing w:after="0" w:line="240" w:lineRule="auto"/>
        <w:jc w:val="both"/>
        <w:rPr>
          <w:rFonts w:cstheme="minorHAnsi"/>
          <w:sz w:val="6"/>
        </w:rPr>
      </w:pPr>
    </w:p>
    <w:p w14:paraId="25028937" w14:textId="77777777"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14:paraId="6D56BC60" w14:textId="77777777" w:rsidR="004C567E" w:rsidRPr="005F0FDB" w:rsidRDefault="004C567E" w:rsidP="006F5CF5">
      <w:pPr>
        <w:autoSpaceDE w:val="0"/>
        <w:autoSpaceDN w:val="0"/>
        <w:adjustRightInd w:val="0"/>
        <w:spacing w:after="0" w:line="264" w:lineRule="auto"/>
        <w:jc w:val="both"/>
        <w:rPr>
          <w:rFonts w:cstheme="minorHAnsi"/>
          <w:sz w:val="14"/>
        </w:rPr>
      </w:pPr>
    </w:p>
    <w:p w14:paraId="33858DF6" w14:textId="77777777"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14:paraId="25A3DD2D" w14:textId="77777777"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58286D">
        <w:rPr>
          <w:rFonts w:cstheme="minorHAnsi"/>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sidRPr="0058286D">
        <w:rPr>
          <w:rFonts w:ascii="Calibri" w:eastAsia="Calibri" w:hAnsi="Calibri" w:cs="Arial"/>
          <w:lang w:eastAsia="zh-CN"/>
        </w:rPr>
        <w:t xml:space="preserve"> </w:t>
      </w:r>
      <w:r w:rsidR="00595DCC" w:rsidRPr="0058286D">
        <w:rPr>
          <w:rFonts w:ascii="Calibri" w:eastAsia="Calibri" w:hAnsi="Calibri" w:cs="Arial"/>
          <w:lang w:eastAsia="zh-CN"/>
        </w:rPr>
        <w:t xml:space="preserve">VI ust. 2 pkt 4 </w:t>
      </w:r>
      <w:r w:rsidRPr="00FD064A">
        <w:rPr>
          <w:rFonts w:cstheme="minorHAnsi"/>
        </w:rPr>
        <w:t xml:space="preserve">wykonanych nie wcześniej niż w okresie ostatnich 5 lat przed upływem terminu składania ofert, a jeżeli okres prowadzenia działalności jest krótszy w tym </w:t>
      </w:r>
      <w:proofErr w:type="spellStart"/>
      <w:r w:rsidRPr="00FD064A">
        <w:rPr>
          <w:rFonts w:cstheme="minorHAnsi"/>
        </w:rPr>
        <w:t>okresie,wraz</w:t>
      </w:r>
      <w:proofErr w:type="spellEnd"/>
      <w:r w:rsidRPr="00FD064A">
        <w:rPr>
          <w:rFonts w:cstheme="minorHAnsi"/>
        </w:rPr>
        <w:t xml:space="preserve"> z podaniem ich rodzaju,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58286D">
        <w:rPr>
          <w:rFonts w:ascii="Calibri" w:eastAsia="Calibri" w:hAnsi="Calibri" w:cs="Arial"/>
          <w:lang w:eastAsia="zh-CN"/>
        </w:rPr>
        <w:t xml:space="preserve">załącznik nr </w:t>
      </w:r>
      <w:r w:rsidR="00FA3BC0" w:rsidRPr="0058286D">
        <w:rPr>
          <w:rFonts w:ascii="Calibri" w:eastAsia="Calibri" w:hAnsi="Calibri" w:cs="Arial"/>
          <w:lang w:eastAsia="zh-CN"/>
        </w:rPr>
        <w:t xml:space="preserve">6 </w:t>
      </w:r>
      <w:r w:rsidR="007C6B20" w:rsidRPr="0058286D">
        <w:rPr>
          <w:rFonts w:ascii="Calibri" w:eastAsia="Calibri" w:hAnsi="Calibri" w:cs="Arial"/>
          <w:lang w:eastAsia="zh-CN"/>
        </w:rPr>
        <w:t>do SWZ</w:t>
      </w:r>
      <w:r w:rsidR="00673D03" w:rsidRPr="0058286D">
        <w:rPr>
          <w:rFonts w:ascii="Calibri" w:eastAsia="Calibri" w:hAnsi="Calibri" w:cs="Arial"/>
          <w:i/>
          <w:lang w:eastAsia="zh-CN"/>
        </w:rPr>
        <w:t>.</w:t>
      </w:r>
    </w:p>
    <w:bookmarkEnd w:id="7"/>
    <w:p w14:paraId="1A68D3C7" w14:textId="77777777"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14:paraId="42913742" w14:textId="77777777" w:rsidR="00ED1C57" w:rsidRPr="00F46E44" w:rsidRDefault="00ED1C57" w:rsidP="00096D97">
      <w:pPr>
        <w:autoSpaceDE w:val="0"/>
        <w:autoSpaceDN w:val="0"/>
        <w:adjustRightInd w:val="0"/>
        <w:spacing w:after="0" w:line="240" w:lineRule="auto"/>
        <w:jc w:val="both"/>
        <w:rPr>
          <w:rFonts w:cstheme="minorHAnsi"/>
          <w:sz w:val="8"/>
          <w:highlight w:val="yellow"/>
        </w:rPr>
      </w:pPr>
    </w:p>
    <w:p w14:paraId="5801C122" w14:textId="77777777" w:rsidR="00026C48" w:rsidRPr="004A7566" w:rsidRDefault="00026C48" w:rsidP="00096D97">
      <w:pPr>
        <w:autoSpaceDE w:val="0"/>
        <w:autoSpaceDN w:val="0"/>
        <w:adjustRightInd w:val="0"/>
        <w:spacing w:after="0" w:line="240" w:lineRule="auto"/>
        <w:jc w:val="both"/>
        <w:rPr>
          <w:rFonts w:cstheme="minorHAnsi"/>
          <w:i/>
          <w:sz w:val="10"/>
        </w:rPr>
      </w:pPr>
    </w:p>
    <w:p w14:paraId="565B0D3E" w14:textId="77777777"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14:paraId="7E17DFD5" w14:textId="77777777"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14:paraId="74F2E630" w14:textId="77777777"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14:paraId="2575AA5D"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14:paraId="2E156D0E" w14:textId="77777777"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t>
      </w:r>
      <w:r w:rsidRPr="005151AF">
        <w:rPr>
          <w:rFonts w:cstheme="minorHAnsi"/>
        </w:rPr>
        <w:lastRenderedPageBreak/>
        <w:t>wykonawców do złożenia wszystkich lub niektórych podmiotowych środków dowodowych akt</w:t>
      </w:r>
      <w:r w:rsidR="0010208F" w:rsidRPr="005151AF">
        <w:rPr>
          <w:rFonts w:cstheme="minorHAnsi"/>
        </w:rPr>
        <w:t xml:space="preserve">ualnych na dzień ich złożenia. </w:t>
      </w:r>
    </w:p>
    <w:p w14:paraId="07057F91" w14:textId="77777777" w:rsidR="005151AF" w:rsidRPr="009638DA" w:rsidRDefault="005151AF" w:rsidP="005151AF">
      <w:pPr>
        <w:autoSpaceDE w:val="0"/>
        <w:autoSpaceDN w:val="0"/>
        <w:adjustRightInd w:val="0"/>
        <w:spacing w:after="0" w:line="240" w:lineRule="auto"/>
        <w:jc w:val="both"/>
        <w:rPr>
          <w:rFonts w:cstheme="minorHAnsi"/>
          <w:b/>
          <w:sz w:val="10"/>
          <w:szCs w:val="21"/>
        </w:rPr>
      </w:pPr>
    </w:p>
    <w:p w14:paraId="78FB8A1B" w14:textId="77777777" w:rsidR="005151AF" w:rsidRPr="00AA3714" w:rsidRDefault="005151AF" w:rsidP="005151AF">
      <w:pPr>
        <w:autoSpaceDE w:val="0"/>
        <w:autoSpaceDN w:val="0"/>
        <w:adjustRightInd w:val="0"/>
        <w:spacing w:after="0" w:line="240" w:lineRule="auto"/>
        <w:jc w:val="both"/>
        <w:rPr>
          <w:rFonts w:cstheme="minorHAnsi"/>
          <w:b/>
          <w:sz w:val="8"/>
          <w:szCs w:val="21"/>
        </w:rPr>
      </w:pPr>
    </w:p>
    <w:p w14:paraId="64EE22FF" w14:textId="77777777" w:rsidR="00C57A17" w:rsidRPr="00FD064A" w:rsidRDefault="00C57A17" w:rsidP="006F5CF5">
      <w:pPr>
        <w:autoSpaceDE w:val="0"/>
        <w:autoSpaceDN w:val="0"/>
        <w:adjustRightInd w:val="0"/>
        <w:spacing w:after="0" w:line="264" w:lineRule="auto"/>
        <w:jc w:val="both"/>
        <w:rPr>
          <w:rFonts w:cstheme="minorHAnsi"/>
          <w:sz w:val="4"/>
        </w:rPr>
      </w:pPr>
    </w:p>
    <w:p w14:paraId="1EC16DC6"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7D9D164C"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0E6D6BDB" w14:textId="77777777"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Mykowska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16CF68FC" w14:textId="77777777"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407CF7">
        <w:rPr>
          <w:rFonts w:asciiTheme="minorHAnsi" w:hAnsiTheme="minorHAnsi" w:cstheme="minorHAnsi"/>
          <w:sz w:val="22"/>
          <w:szCs w:val="22"/>
        </w:rPr>
        <w:t>Paweł Jastrzębski</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2DFB3668"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196309BA"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0778E52A"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FC1F66"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3A4D6D2A"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4761A752"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5CBE13"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68F484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07953C7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33CCFF0"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4F01DA9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152BB9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49813AD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7DBAFFE7"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09F82ACC"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108E7A8D"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5002DAB"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32E4C6AC"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0DA68E40"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49ABF7F4" w14:textId="77777777"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65542926" w14:textId="77777777"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68BB8B04" w14:textId="77777777"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14:paraId="7DD10E16"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8"/>
    <w:p w14:paraId="581668F0" w14:textId="77777777" w:rsidR="00A22617" w:rsidRPr="00A22617" w:rsidRDefault="00A22617" w:rsidP="006F5CF5">
      <w:pPr>
        <w:autoSpaceDE w:val="0"/>
        <w:autoSpaceDN w:val="0"/>
        <w:adjustRightInd w:val="0"/>
        <w:spacing w:after="0" w:line="264" w:lineRule="auto"/>
        <w:jc w:val="both"/>
        <w:rPr>
          <w:rFonts w:cstheme="minorHAnsi"/>
          <w:b/>
          <w:sz w:val="6"/>
        </w:rPr>
      </w:pPr>
    </w:p>
    <w:p w14:paraId="6EC49E45"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07F8AA2A"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9"/>
    <w:p w14:paraId="69A4D2B7" w14:textId="77777777" w:rsidR="00A22617" w:rsidRPr="00A22617" w:rsidRDefault="00A22617" w:rsidP="006F5CF5">
      <w:pPr>
        <w:autoSpaceDE w:val="0"/>
        <w:autoSpaceDN w:val="0"/>
        <w:adjustRightInd w:val="0"/>
        <w:spacing w:after="0" w:line="264" w:lineRule="auto"/>
        <w:jc w:val="both"/>
        <w:rPr>
          <w:rFonts w:cstheme="minorHAnsi"/>
          <w:b/>
          <w:sz w:val="8"/>
        </w:rPr>
      </w:pPr>
    </w:p>
    <w:p w14:paraId="73349EED"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14:paraId="44C1F23E" w14:textId="32A1FF77"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247AC8">
        <w:rPr>
          <w:rFonts w:cstheme="minorHAnsi"/>
          <w:b/>
        </w:rPr>
        <w:t>23.07.</w:t>
      </w:r>
      <w:r w:rsidR="00A14057" w:rsidRPr="00197C58">
        <w:rPr>
          <w:rFonts w:cstheme="minorHAnsi"/>
          <w:b/>
        </w:rPr>
        <w:t>202</w:t>
      </w:r>
      <w:r w:rsidR="00DE5E0A">
        <w:rPr>
          <w:rFonts w:cstheme="minorHAnsi"/>
          <w:b/>
        </w:rPr>
        <w:t>4</w:t>
      </w:r>
      <w:r w:rsidR="00A14057" w:rsidRPr="00197C58">
        <w:rPr>
          <w:rFonts w:cstheme="minorHAnsi"/>
          <w:b/>
        </w:rPr>
        <w:t xml:space="preserve"> r.</w:t>
      </w:r>
    </w:p>
    <w:p w14:paraId="5F771002"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14:paraId="75AE149C"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14:paraId="3259967D" w14:textId="77777777"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14:paraId="31EF0FF4" w14:textId="77777777"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3B43D59D" w14:textId="77777777"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466B6F0" w14:textId="77777777"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6384D2ED"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799CC1B5" w14:textId="77777777" w:rsidR="00A22617" w:rsidRPr="00A22617" w:rsidRDefault="00A22617" w:rsidP="006F5CF5">
      <w:pPr>
        <w:autoSpaceDE w:val="0"/>
        <w:autoSpaceDN w:val="0"/>
        <w:adjustRightInd w:val="0"/>
        <w:spacing w:after="0" w:line="264" w:lineRule="auto"/>
        <w:jc w:val="both"/>
        <w:rPr>
          <w:rFonts w:cstheme="minorHAnsi"/>
          <w:sz w:val="10"/>
        </w:rPr>
      </w:pPr>
    </w:p>
    <w:p w14:paraId="0DC04760"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w:t>
      </w:r>
      <w:r w:rsidR="00590AFE" w:rsidRPr="006F5CF5">
        <w:rPr>
          <w:rFonts w:cstheme="minorHAnsi"/>
          <w:color w:val="000000"/>
        </w:rPr>
        <w:lastRenderedPageBreak/>
        <w:t xml:space="preserve">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47EE2DA"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32D188C8"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B79345A"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DA3669"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456652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0179E775"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3CB12D2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741CF24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15866D7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14:paraId="6121935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14:paraId="601E642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8F4BCBB"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t>
      </w:r>
      <w:r w:rsidRPr="006F5CF5">
        <w:rPr>
          <w:rFonts w:asciiTheme="minorHAnsi" w:hAnsiTheme="minorHAnsi" w:cstheme="minorHAnsi"/>
          <w:sz w:val="22"/>
          <w:szCs w:val="22"/>
        </w:rPr>
        <w:lastRenderedPageBreak/>
        <w:t xml:space="preserve">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14:paraId="2FF90AE1" w14:textId="77777777"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14:paraId="0023356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1C3835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4923D75"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194C70B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8E0E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78D115C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3D7C57" w14:textId="77777777"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14:paraId="39D7D1A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14:paraId="2791AD8F"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1ABC16E6"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3CC7482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14:paraId="4426D3E8"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14:paraId="209C54C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14:paraId="286D4CE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14:paraId="042C285E"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2D15479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14:paraId="24680A21"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659562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6C4AD88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0E6296E1"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74300B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0804C0B" w14:textId="77777777"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34F225BA" w14:textId="77777777" w:rsidR="006205B0" w:rsidRPr="00310167" w:rsidRDefault="006205B0" w:rsidP="006F5CF5">
      <w:pPr>
        <w:autoSpaceDE w:val="0"/>
        <w:autoSpaceDN w:val="0"/>
        <w:adjustRightInd w:val="0"/>
        <w:spacing w:after="0" w:line="264" w:lineRule="auto"/>
        <w:jc w:val="both"/>
        <w:rPr>
          <w:rFonts w:cstheme="minorHAnsi"/>
          <w:b/>
          <w:sz w:val="10"/>
        </w:rPr>
      </w:pPr>
    </w:p>
    <w:p w14:paraId="489E2158"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7571FF76"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3162518C"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23DF2F1E"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441F61C6"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02F6B48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4D78A9CF"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29175354"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7EE481EC"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1F5934B8" w14:textId="77777777" w:rsidR="00B61AAE" w:rsidRPr="00E61E5B" w:rsidRDefault="00B61AAE" w:rsidP="006F5CF5">
      <w:pPr>
        <w:autoSpaceDE w:val="0"/>
        <w:autoSpaceDN w:val="0"/>
        <w:adjustRightInd w:val="0"/>
        <w:spacing w:after="0" w:line="264" w:lineRule="auto"/>
        <w:jc w:val="both"/>
        <w:rPr>
          <w:rFonts w:cstheme="minorHAnsi"/>
          <w:sz w:val="14"/>
        </w:rPr>
      </w:pPr>
    </w:p>
    <w:p w14:paraId="3C484598"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3BA2AE6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B08E175"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4EBE2902"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703813F4"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lastRenderedPageBreak/>
        <w:t>Wykonawcy wspólnie ubiegający się o udzielenie zamówienia ponoszą solidarną odpowie</w:t>
      </w:r>
      <w:r w:rsidR="00C82B1C" w:rsidRPr="006F5CF5">
        <w:rPr>
          <w:rFonts w:cstheme="minorHAnsi"/>
        </w:rPr>
        <w:t>dzialność za wykonanie umowy.</w:t>
      </w:r>
    </w:p>
    <w:p w14:paraId="32627CDD"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075D02A1" w14:textId="77777777" w:rsidR="00C82B1C" w:rsidRPr="009638DA" w:rsidRDefault="00C82B1C" w:rsidP="006F5CF5">
      <w:pPr>
        <w:autoSpaceDE w:val="0"/>
        <w:autoSpaceDN w:val="0"/>
        <w:adjustRightInd w:val="0"/>
        <w:spacing w:after="0" w:line="264" w:lineRule="auto"/>
        <w:jc w:val="both"/>
        <w:rPr>
          <w:rFonts w:cstheme="minorHAnsi"/>
          <w:sz w:val="8"/>
        </w:rPr>
      </w:pPr>
    </w:p>
    <w:p w14:paraId="163A93E3"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6048242F"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14:paraId="4AA10C2B"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1F5CB972"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43430C80" w14:textId="77777777"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7E436C47" w14:textId="77777777" w:rsidR="00310167" w:rsidRPr="009638DA" w:rsidRDefault="00310167" w:rsidP="00310167">
      <w:pPr>
        <w:pStyle w:val="Akapitzlist"/>
        <w:autoSpaceDE w:val="0"/>
        <w:autoSpaceDN w:val="0"/>
        <w:adjustRightInd w:val="0"/>
        <w:spacing w:after="0" w:line="264" w:lineRule="auto"/>
        <w:jc w:val="both"/>
        <w:rPr>
          <w:rFonts w:cstheme="minorHAnsi"/>
          <w:strike/>
          <w:sz w:val="8"/>
        </w:rPr>
      </w:pPr>
    </w:p>
    <w:p w14:paraId="7B9DE191" w14:textId="77777777" w:rsidR="009F6F5C" w:rsidRPr="00310167" w:rsidRDefault="009F6F5C" w:rsidP="006F5CF5">
      <w:pPr>
        <w:autoSpaceDE w:val="0"/>
        <w:autoSpaceDN w:val="0"/>
        <w:adjustRightInd w:val="0"/>
        <w:spacing w:after="0" w:line="264" w:lineRule="auto"/>
        <w:jc w:val="both"/>
        <w:rPr>
          <w:rFonts w:cstheme="minorHAnsi"/>
          <w:sz w:val="6"/>
        </w:rPr>
      </w:pPr>
    </w:p>
    <w:p w14:paraId="72E36897"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19305EDF"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14:paraId="6FB447C8" w14:textId="341D30F2" w:rsidR="00EA1808" w:rsidRPr="00D51CB9"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51CB9">
        <w:rPr>
          <w:rFonts w:asciiTheme="minorHAnsi" w:hAnsiTheme="minorHAnsi" w:cstheme="minorHAnsi"/>
          <w:sz w:val="22"/>
          <w:szCs w:val="22"/>
        </w:rPr>
        <w:t>Oferty należy składać do dnia</w:t>
      </w:r>
      <w:r w:rsidR="001A212B" w:rsidRPr="00D51CB9">
        <w:rPr>
          <w:rFonts w:asciiTheme="minorHAnsi" w:hAnsiTheme="minorHAnsi" w:cstheme="minorHAnsi"/>
          <w:sz w:val="22"/>
          <w:szCs w:val="22"/>
        </w:rPr>
        <w:t xml:space="preserve"> </w:t>
      </w:r>
      <w:r w:rsidR="00CF5CC7">
        <w:rPr>
          <w:rFonts w:asciiTheme="minorHAnsi" w:hAnsiTheme="minorHAnsi" w:cstheme="minorHAnsi"/>
          <w:b/>
          <w:sz w:val="22"/>
          <w:szCs w:val="22"/>
        </w:rPr>
        <w:t>24.06.</w:t>
      </w:r>
      <w:r w:rsidR="00457CD9" w:rsidRPr="00D51CB9">
        <w:rPr>
          <w:rFonts w:asciiTheme="minorHAnsi" w:hAnsiTheme="minorHAnsi" w:cstheme="minorHAnsi"/>
          <w:b/>
          <w:sz w:val="22"/>
          <w:szCs w:val="22"/>
        </w:rPr>
        <w:t>202</w:t>
      </w:r>
      <w:r w:rsidR="00DE5E0A">
        <w:rPr>
          <w:rFonts w:asciiTheme="minorHAnsi" w:hAnsiTheme="minorHAnsi" w:cstheme="minorHAnsi"/>
          <w:b/>
          <w:sz w:val="22"/>
          <w:szCs w:val="22"/>
        </w:rPr>
        <w:t>4</w:t>
      </w:r>
      <w:r w:rsidR="00457CD9" w:rsidRPr="00D51CB9">
        <w:rPr>
          <w:rFonts w:asciiTheme="minorHAnsi" w:hAnsiTheme="minorHAnsi" w:cstheme="minorHAnsi"/>
          <w:b/>
          <w:color w:val="FF0000"/>
          <w:sz w:val="22"/>
          <w:szCs w:val="22"/>
        </w:rPr>
        <w:t xml:space="preserve"> </w:t>
      </w:r>
      <w:r w:rsidR="00457CD9" w:rsidRPr="00D51CB9">
        <w:rPr>
          <w:rFonts w:asciiTheme="minorHAnsi" w:hAnsiTheme="minorHAnsi" w:cstheme="minorHAnsi"/>
          <w:b/>
          <w:sz w:val="22"/>
          <w:szCs w:val="22"/>
        </w:rPr>
        <w:t>r</w:t>
      </w:r>
      <w:r w:rsidR="00EA1808" w:rsidRPr="00D51CB9">
        <w:rPr>
          <w:rFonts w:asciiTheme="minorHAnsi" w:hAnsiTheme="minorHAnsi" w:cstheme="minorHAnsi"/>
          <w:b/>
          <w:sz w:val="22"/>
          <w:szCs w:val="22"/>
        </w:rPr>
        <w:t>.</w:t>
      </w:r>
      <w:r w:rsidR="00EA1808" w:rsidRPr="00D51CB9">
        <w:rPr>
          <w:rFonts w:asciiTheme="minorHAnsi" w:hAnsiTheme="minorHAnsi" w:cstheme="minorHAnsi"/>
          <w:sz w:val="22"/>
          <w:szCs w:val="22"/>
        </w:rPr>
        <w:t xml:space="preserve"> do godz. </w:t>
      </w:r>
      <w:r w:rsidR="00457CD9" w:rsidRPr="00D51CB9">
        <w:rPr>
          <w:rFonts w:asciiTheme="minorHAnsi" w:hAnsiTheme="minorHAnsi" w:cstheme="minorHAnsi"/>
          <w:sz w:val="22"/>
          <w:szCs w:val="22"/>
        </w:rPr>
        <w:t>9:00</w:t>
      </w:r>
      <w:r w:rsidR="00ED689B" w:rsidRPr="00D51CB9">
        <w:rPr>
          <w:rFonts w:asciiTheme="minorHAnsi" w:hAnsiTheme="minorHAnsi" w:cstheme="minorHAnsi"/>
          <w:sz w:val="22"/>
          <w:szCs w:val="22"/>
        </w:rPr>
        <w:t>.</w:t>
      </w:r>
    </w:p>
    <w:p w14:paraId="7232BB64" w14:textId="52BD3F83"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D51CB9">
        <w:rPr>
          <w:rFonts w:asciiTheme="minorHAnsi" w:hAnsiTheme="minorHAnsi" w:cstheme="minorHAnsi"/>
          <w:sz w:val="22"/>
          <w:szCs w:val="22"/>
        </w:rPr>
        <w:t xml:space="preserve">Oferty zostaną otwarte dnia: </w:t>
      </w:r>
      <w:r w:rsidR="009F6F5C" w:rsidRPr="00D51CB9">
        <w:rPr>
          <w:rFonts w:asciiTheme="minorHAnsi" w:hAnsiTheme="minorHAnsi" w:cstheme="minorHAnsi"/>
          <w:sz w:val="22"/>
          <w:szCs w:val="22"/>
        </w:rPr>
        <w:t xml:space="preserve"> </w:t>
      </w:r>
      <w:r w:rsidR="00CF5CC7">
        <w:rPr>
          <w:rFonts w:asciiTheme="minorHAnsi" w:hAnsiTheme="minorHAnsi" w:cstheme="minorHAnsi"/>
          <w:b/>
          <w:sz w:val="22"/>
          <w:szCs w:val="22"/>
        </w:rPr>
        <w:t>24.06.</w:t>
      </w:r>
      <w:r w:rsidR="00457CD9" w:rsidRPr="00D51CB9">
        <w:rPr>
          <w:rFonts w:asciiTheme="minorHAnsi" w:hAnsiTheme="minorHAnsi" w:cstheme="minorHAnsi"/>
          <w:b/>
          <w:sz w:val="22"/>
          <w:szCs w:val="22"/>
        </w:rPr>
        <w:t>202</w:t>
      </w:r>
      <w:r w:rsidR="00DE5E0A">
        <w:rPr>
          <w:rFonts w:asciiTheme="minorHAnsi" w:hAnsiTheme="minorHAnsi" w:cstheme="minorHAnsi"/>
          <w:b/>
          <w:sz w:val="22"/>
          <w:szCs w:val="22"/>
        </w:rPr>
        <w:t>4</w:t>
      </w:r>
      <w:r w:rsidR="00457CD9" w:rsidRPr="00D51CB9">
        <w:rPr>
          <w:rFonts w:asciiTheme="minorHAnsi" w:hAnsiTheme="minorHAnsi" w:cstheme="minorHAnsi"/>
          <w:b/>
          <w:sz w:val="22"/>
          <w:szCs w:val="22"/>
        </w:rPr>
        <w:t xml:space="preserve"> r</w:t>
      </w:r>
      <w:r w:rsidR="00457CD9" w:rsidRPr="00D51CB9">
        <w:rPr>
          <w:rFonts w:asciiTheme="minorHAnsi" w:hAnsiTheme="minorHAnsi" w:cstheme="minorHAnsi"/>
          <w:sz w:val="22"/>
          <w:szCs w:val="22"/>
        </w:rPr>
        <w:t>.</w:t>
      </w:r>
      <w:r w:rsidRPr="00D51CB9">
        <w:rPr>
          <w:rFonts w:asciiTheme="minorHAnsi" w:hAnsiTheme="minorHAnsi" w:cstheme="minorHAnsi"/>
          <w:sz w:val="22"/>
          <w:szCs w:val="22"/>
        </w:rPr>
        <w:t>,</w:t>
      </w:r>
      <w:r w:rsidR="009F6F5C" w:rsidRPr="00D51CB9">
        <w:rPr>
          <w:rFonts w:asciiTheme="minorHAnsi" w:hAnsiTheme="minorHAnsi" w:cstheme="minorHAnsi"/>
          <w:sz w:val="22"/>
          <w:szCs w:val="22"/>
        </w:rPr>
        <w:t xml:space="preserve"> </w:t>
      </w:r>
      <w:r w:rsidRPr="00D51CB9">
        <w:rPr>
          <w:rFonts w:asciiTheme="minorHAnsi" w:hAnsiTheme="minorHAnsi" w:cstheme="minorHAnsi"/>
          <w:sz w:val="22"/>
          <w:szCs w:val="22"/>
        </w:rPr>
        <w:t xml:space="preserve"> o godz. </w:t>
      </w:r>
      <w:r w:rsidR="00457CD9" w:rsidRPr="00D51CB9">
        <w:rPr>
          <w:rFonts w:asciiTheme="minorHAnsi" w:hAnsiTheme="minorHAnsi" w:cstheme="minorHAnsi"/>
          <w:sz w:val="22"/>
          <w:szCs w:val="22"/>
        </w:rPr>
        <w:t>9:</w:t>
      </w:r>
      <w:r w:rsidR="00A416C5" w:rsidRPr="00D51CB9">
        <w:rPr>
          <w:rFonts w:asciiTheme="minorHAnsi" w:hAnsiTheme="minorHAnsi" w:cstheme="minorHAnsi"/>
          <w:sz w:val="22"/>
          <w:szCs w:val="22"/>
        </w:rPr>
        <w:t>1</w:t>
      </w:r>
      <w:r w:rsidR="00457CD9" w:rsidRPr="00D51CB9">
        <w:rPr>
          <w:rFonts w:asciiTheme="minorHAnsi" w:hAnsiTheme="minorHAnsi" w:cstheme="minorHAnsi"/>
          <w:sz w:val="22"/>
          <w:szCs w:val="22"/>
        </w:rPr>
        <w:t>0</w:t>
      </w:r>
      <w:r w:rsidR="00ED689B" w:rsidRPr="00D51CB9">
        <w:rPr>
          <w:rFonts w:asciiTheme="minorHAnsi" w:hAnsiTheme="minorHAnsi" w:cstheme="minorHAnsi"/>
          <w:sz w:val="22"/>
          <w:szCs w:val="22"/>
        </w:rPr>
        <w:t>.</w:t>
      </w:r>
    </w:p>
    <w:p w14:paraId="1F4BCF5C"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3A5EC2C8"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60633BA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postaci lub formie </w:t>
      </w:r>
      <w:r w:rsidRPr="006F5CF5">
        <w:rPr>
          <w:rFonts w:asciiTheme="minorHAnsi" w:hAnsiTheme="minorHAnsi" w:cstheme="minorHAnsi"/>
          <w:color w:val="000000"/>
          <w:sz w:val="22"/>
          <w:szCs w:val="22"/>
        </w:rPr>
        <w:lastRenderedPageBreak/>
        <w:t>elektronicznej i opatruje się odpowiednio w odniesieniu do wartości postępowania kwalifikowanym podpisem elektronicznym, podpisem zaufanym lub podpisem osobistym.</w:t>
      </w:r>
    </w:p>
    <w:p w14:paraId="59F3B2E8"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5234E30"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667B747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292F916F"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20EB1C81"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76B137C8"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07B5F955"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B2AE727"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67F2A2A0"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6255BDD9" w14:textId="77777777" w:rsidR="00A85B6F" w:rsidRPr="00310167" w:rsidRDefault="00A85B6F" w:rsidP="006F5CF5">
      <w:pPr>
        <w:autoSpaceDE w:val="0"/>
        <w:autoSpaceDN w:val="0"/>
        <w:adjustRightInd w:val="0"/>
        <w:spacing w:after="0" w:line="264" w:lineRule="auto"/>
        <w:jc w:val="both"/>
        <w:rPr>
          <w:rFonts w:cstheme="minorHAnsi"/>
          <w:sz w:val="20"/>
        </w:rPr>
      </w:pPr>
    </w:p>
    <w:p w14:paraId="0E6112FD"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3D222FA1"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638A0469"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40D81094" w14:textId="77777777" w:rsidR="00310167" w:rsidRPr="00D76F0B" w:rsidRDefault="00310167" w:rsidP="00B96A58">
      <w:pPr>
        <w:autoSpaceDE w:val="0"/>
        <w:spacing w:after="0" w:line="240" w:lineRule="auto"/>
        <w:ind w:left="356"/>
        <w:jc w:val="both"/>
        <w:rPr>
          <w:rFonts w:eastAsia="Times New Roman" w:cstheme="minorHAnsi"/>
          <w:b/>
          <w:sz w:val="6"/>
        </w:rPr>
      </w:pPr>
    </w:p>
    <w:p w14:paraId="3C00CED7" w14:textId="77777777" w:rsidR="00B96A58" w:rsidRPr="00B96A58" w:rsidRDefault="00B96A58" w:rsidP="00B96A58">
      <w:pPr>
        <w:autoSpaceDE w:val="0"/>
        <w:spacing w:after="0" w:line="240" w:lineRule="auto"/>
        <w:ind w:left="356"/>
        <w:jc w:val="both"/>
        <w:rPr>
          <w:rFonts w:eastAsia="Times New Roman" w:cstheme="minorHAnsi"/>
          <w:b/>
          <w:sz w:val="8"/>
        </w:rPr>
      </w:pPr>
    </w:p>
    <w:p w14:paraId="060BD61E"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0F21DF5E"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2182E1E8"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3521431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5816CF72" w14:textId="77777777"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w:t>
      </w:r>
      <w:proofErr w:type="spellStart"/>
      <w:r w:rsidRPr="006F5CF5">
        <w:rPr>
          <w:rFonts w:eastAsia="Times New Roman" w:cstheme="minorHAnsi"/>
          <w:color w:val="000000"/>
        </w:rPr>
        <w:t>rozliczyć.W</w:t>
      </w:r>
      <w:proofErr w:type="spellEnd"/>
      <w:r w:rsidRPr="006F5CF5">
        <w:rPr>
          <w:rFonts w:eastAsia="Times New Roman" w:cstheme="minorHAnsi"/>
          <w:color w:val="000000"/>
        </w:rPr>
        <w:t xml:space="preserve"> ofercie, o której mowa w ust. 1, Wykonawca ma obowiązek:</w:t>
      </w:r>
    </w:p>
    <w:p w14:paraId="7E21344F" w14:textId="77777777"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5AE0AA1E"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77EB1EA1"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12030F9C" w14:textId="77777777"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1A7A96BC"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BF57393" w14:textId="77777777" w:rsidR="0050567A" w:rsidRPr="008D3788" w:rsidRDefault="0050567A" w:rsidP="006F5CF5">
      <w:pPr>
        <w:autoSpaceDE w:val="0"/>
        <w:autoSpaceDN w:val="0"/>
        <w:adjustRightInd w:val="0"/>
        <w:spacing w:after="0" w:line="264" w:lineRule="auto"/>
        <w:jc w:val="both"/>
        <w:rPr>
          <w:rFonts w:cstheme="minorHAnsi"/>
          <w:b/>
          <w:sz w:val="8"/>
        </w:rPr>
      </w:pPr>
    </w:p>
    <w:p w14:paraId="425FC0F8" w14:textId="77777777"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14:paraId="6E7AB997" w14:textId="77777777"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14:paraId="752ECB57"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14:paraId="1F3BC19E"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14:paraId="527F8B5C"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14:paraId="021234C6" w14:textId="77777777"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14:paraId="0F7F3612" w14:textId="77777777"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1E4A157A" w14:textId="77777777"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14:paraId="1B26B7FF" w14:textId="77777777" w:rsidR="00994621" w:rsidRPr="00310167" w:rsidRDefault="005B7940" w:rsidP="00310167">
      <w:pPr>
        <w:pStyle w:val="Akapitzlist"/>
        <w:numPr>
          <w:ilvl w:val="0"/>
          <w:numId w:val="28"/>
        </w:numPr>
        <w:autoSpaceDE w:val="0"/>
        <w:autoSpaceDN w:val="0"/>
        <w:adjustRightInd w:val="0"/>
        <w:spacing w:after="0" w:line="264" w:lineRule="auto"/>
        <w:ind w:left="426"/>
        <w:jc w:val="both"/>
        <w:rPr>
          <w:rFonts w:cstheme="minorHAnsi"/>
          <w:sz w:val="18"/>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14:paraId="62ECACC6" w14:textId="77777777" w:rsidTr="00392E52">
        <w:trPr>
          <w:trHeight w:val="256"/>
          <w:tblCellSpacing w:w="0" w:type="dxa"/>
          <w:jc w:val="center"/>
        </w:trPr>
        <w:tc>
          <w:tcPr>
            <w:tcW w:w="517" w:type="dxa"/>
            <w:shd w:val="clear" w:color="auto" w:fill="F2F2F2" w:themeFill="background1" w:themeFillShade="F2"/>
            <w:hideMark/>
          </w:tcPr>
          <w:p w14:paraId="376D80D6" w14:textId="77777777"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14:paraId="7EF46B5A" w14:textId="77777777"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14:paraId="01C76531"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14:paraId="5981C844" w14:textId="77777777"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14:paraId="17357A2D" w14:textId="77777777" w:rsidTr="00392E52">
        <w:trPr>
          <w:trHeight w:val="256"/>
          <w:tblCellSpacing w:w="0" w:type="dxa"/>
          <w:jc w:val="center"/>
        </w:trPr>
        <w:tc>
          <w:tcPr>
            <w:tcW w:w="517" w:type="dxa"/>
            <w:hideMark/>
          </w:tcPr>
          <w:p w14:paraId="2CAD1121"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14:paraId="0676F9BB" w14:textId="77777777"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14:paraId="1D572D23" w14:textId="77777777" w:rsidR="00160058" w:rsidRPr="006F5CF5" w:rsidRDefault="00792063" w:rsidP="00792063">
            <w:pPr>
              <w:tabs>
                <w:tab w:val="left" w:pos="851"/>
              </w:tabs>
              <w:spacing w:after="0" w:line="264" w:lineRule="auto"/>
              <w:jc w:val="center"/>
              <w:rPr>
                <w:rFonts w:eastAsia="Times New Roman" w:cstheme="minorHAnsi"/>
              </w:rPr>
            </w:pPr>
            <w:r>
              <w:rPr>
                <w:rFonts w:eastAsia="Times New Roman" w:cstheme="minorHAnsi"/>
              </w:rPr>
              <w:t>10</w:t>
            </w:r>
            <w:r w:rsidR="008A5E18" w:rsidRPr="008A5E18">
              <w:rPr>
                <w:rFonts w:eastAsia="Times New Roman" w:cstheme="minorHAnsi"/>
              </w:rPr>
              <w:t xml:space="preserve">0% = </w:t>
            </w:r>
            <w:r>
              <w:rPr>
                <w:rFonts w:eastAsia="Times New Roman" w:cstheme="minorHAnsi"/>
              </w:rPr>
              <w:t>10</w:t>
            </w:r>
            <w:r w:rsidR="008A5E18" w:rsidRPr="008A5E18">
              <w:rPr>
                <w:rFonts w:eastAsia="Times New Roman" w:cstheme="minorHAnsi"/>
              </w:rPr>
              <w:t>0 pkt</w:t>
            </w:r>
          </w:p>
        </w:tc>
        <w:tc>
          <w:tcPr>
            <w:tcW w:w="1516" w:type="dxa"/>
          </w:tcPr>
          <w:p w14:paraId="346B6604" w14:textId="77777777"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bl>
    <w:p w14:paraId="799CD833" w14:textId="77777777" w:rsidR="00673D03" w:rsidRPr="00310167" w:rsidRDefault="00673D03" w:rsidP="00673D03">
      <w:pPr>
        <w:rPr>
          <w:rFonts w:cstheme="minorHAnsi"/>
          <w:sz w:val="14"/>
        </w:rPr>
      </w:pPr>
    </w:p>
    <w:p w14:paraId="111F2427" w14:textId="77777777" w:rsidR="00862638" w:rsidRPr="006F5CF5" w:rsidRDefault="00862638" w:rsidP="00673D03">
      <w:pPr>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14:paraId="72BA96F3"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14:paraId="7B3DDD9D"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0F6BBB43" w14:textId="77777777"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792063">
        <w:rPr>
          <w:rFonts w:cstheme="minorHAnsi"/>
          <w:b/>
        </w:rPr>
        <w:t>10</w:t>
      </w:r>
      <w:r w:rsidR="00862638" w:rsidRPr="006F5CF5">
        <w:rPr>
          <w:rFonts w:cstheme="minorHAnsi"/>
          <w:b/>
        </w:rPr>
        <w:t>0 pkt</w:t>
      </w:r>
    </w:p>
    <w:p w14:paraId="32FBAA1F" w14:textId="77777777" w:rsidR="00862638" w:rsidRPr="00B96A5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14:paraId="7BBA2440" w14:textId="77777777"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14:paraId="2F0DA5E9"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14:paraId="39A29C75" w14:textId="77777777"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14:paraId="2E5912EA" w14:textId="77777777"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14:paraId="2A376FC1" w14:textId="77777777" w:rsidR="003F7653" w:rsidRDefault="003F7653" w:rsidP="0079206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eastAsia="Times New Roman" w:cstheme="minorHAnsi"/>
          <w:b/>
          <w:color w:val="000000"/>
          <w:sz w:val="28"/>
        </w:rPr>
      </w:pPr>
      <w:r w:rsidRPr="003F7653">
        <w:rPr>
          <w:rFonts w:cstheme="minorHAnsi"/>
        </w:rPr>
        <w:t xml:space="preserve">Oferta może otrzymać maksymalnie </w:t>
      </w:r>
      <w:r w:rsidR="0040295C">
        <w:rPr>
          <w:rFonts w:cstheme="minorHAnsi"/>
        </w:rPr>
        <w:t>10</w:t>
      </w:r>
      <w:r w:rsidRPr="003F7653">
        <w:rPr>
          <w:rFonts w:cstheme="minorHAnsi"/>
        </w:rPr>
        <w:t>0 pkt (1% = 1 pkt) w zakresie kryterium ceny.</w:t>
      </w:r>
      <w:r w:rsidRPr="003F7653">
        <w:rPr>
          <w:rFonts w:cstheme="minorHAnsi"/>
        </w:rPr>
        <w:cr/>
      </w:r>
    </w:p>
    <w:p w14:paraId="2BC7034D" w14:textId="77777777" w:rsidR="009E5C45" w:rsidRDefault="009E5C45" w:rsidP="006C2FAA">
      <w:pPr>
        <w:tabs>
          <w:tab w:val="left" w:pos="851"/>
        </w:tabs>
        <w:spacing w:after="0" w:line="264" w:lineRule="auto"/>
        <w:rPr>
          <w:rFonts w:cstheme="minorHAnsi"/>
          <w:b/>
          <w:sz w:val="16"/>
        </w:rPr>
      </w:pPr>
    </w:p>
    <w:p w14:paraId="0CD65FB1" w14:textId="77777777" w:rsidR="00510276" w:rsidRPr="006F5CF5" w:rsidRDefault="00792063" w:rsidP="006F5CF5">
      <w:pPr>
        <w:autoSpaceDE w:val="0"/>
        <w:autoSpaceDN w:val="0"/>
        <w:adjustRightInd w:val="0"/>
        <w:spacing w:after="0" w:line="264" w:lineRule="auto"/>
        <w:jc w:val="both"/>
        <w:rPr>
          <w:rFonts w:cstheme="minorHAnsi"/>
        </w:rPr>
      </w:pPr>
      <w:r>
        <w:rPr>
          <w:rFonts w:cstheme="minorHAnsi"/>
        </w:rPr>
        <w:t>6</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7</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1721BE0E" w14:textId="77777777" w:rsidR="00D56C0B" w:rsidRPr="000479D2" w:rsidRDefault="00792063" w:rsidP="006F5CF5">
      <w:pPr>
        <w:autoSpaceDE w:val="0"/>
        <w:autoSpaceDN w:val="0"/>
        <w:adjustRightInd w:val="0"/>
        <w:spacing w:after="0" w:line="264" w:lineRule="auto"/>
        <w:jc w:val="both"/>
        <w:rPr>
          <w:rFonts w:cstheme="minorHAnsi"/>
        </w:rPr>
      </w:pPr>
      <w:r>
        <w:rPr>
          <w:rFonts w:cstheme="minorHAnsi"/>
        </w:rPr>
        <w:lastRenderedPageBreak/>
        <w:t>8</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0484CDC5"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75D6B842" w14:textId="77777777"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4967B6EF" w14:textId="77777777"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AE1CB83" w14:textId="77777777"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33492E84" w14:textId="77777777"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198A5433" w14:textId="77777777"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6ACCDEA0"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14:paraId="50857F82" w14:textId="77777777"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2C7980E9"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4C532696"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2CFC2E52"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6189D3DB"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7F91711D"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14:paraId="09AD6FB5" w14:textId="77777777"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5DA32421"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56ADFABA"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6B788B42" w14:textId="36DFB00C" w:rsidR="00632D91" w:rsidRPr="007D09D1" w:rsidRDefault="00CF51D5" w:rsidP="00632D91">
      <w:pPr>
        <w:pStyle w:val="Akapitzlist"/>
        <w:numPr>
          <w:ilvl w:val="0"/>
          <w:numId w:val="30"/>
        </w:numPr>
        <w:autoSpaceDE w:val="0"/>
        <w:autoSpaceDN w:val="0"/>
        <w:adjustRightInd w:val="0"/>
        <w:spacing w:after="0" w:line="240" w:lineRule="auto"/>
        <w:ind w:left="426"/>
        <w:jc w:val="both"/>
        <w:rPr>
          <w:rFonts w:cstheme="minorHAnsi"/>
        </w:rPr>
      </w:pPr>
      <w:r w:rsidRPr="007D09D1">
        <w:rPr>
          <w:rFonts w:cstheme="minorHAnsi"/>
        </w:rPr>
        <w:t xml:space="preserve">Wyłoniony </w:t>
      </w:r>
      <w:r w:rsidRPr="007D09D1">
        <w:rPr>
          <w:rFonts w:cstheme="minorHAnsi"/>
          <w:b/>
        </w:rPr>
        <w:t>Wykonawca przed podpisaniem umowy zobowiązany będzie</w:t>
      </w:r>
      <w:r w:rsidR="00FC7405" w:rsidRPr="007D09D1">
        <w:rPr>
          <w:rFonts w:cstheme="minorHAnsi"/>
        </w:rPr>
        <w:t>:</w:t>
      </w:r>
      <w:r w:rsidR="00632D91" w:rsidRPr="007D09D1">
        <w:rPr>
          <w:rFonts w:cstheme="minorHAnsi"/>
        </w:rPr>
        <w:t xml:space="preserve"> kosztorys ofertowy.</w:t>
      </w:r>
    </w:p>
    <w:p w14:paraId="0A834D14" w14:textId="77777777"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6A30B388" w14:textId="77777777"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69645C3E" w14:textId="77777777" w:rsidR="00B444BD" w:rsidRPr="00D76F0B" w:rsidRDefault="00B444BD" w:rsidP="009F6F5C">
      <w:pPr>
        <w:autoSpaceDE w:val="0"/>
        <w:autoSpaceDN w:val="0"/>
        <w:adjustRightInd w:val="0"/>
        <w:spacing w:after="0" w:line="240" w:lineRule="auto"/>
        <w:jc w:val="both"/>
        <w:rPr>
          <w:rFonts w:cstheme="minorHAnsi"/>
          <w:sz w:val="14"/>
        </w:rPr>
      </w:pPr>
    </w:p>
    <w:p w14:paraId="4A33AFAF" w14:textId="77777777"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14:paraId="3BE79B66" w14:textId="77777777" w:rsidR="00E35AF0" w:rsidRDefault="000B45E8" w:rsidP="00C0354F">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14:paraId="3F417531" w14:textId="77777777"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14:paraId="4D39AA2C"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38423DDD" w14:textId="77777777"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604C25FE" w14:textId="48F54F18"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0105ED" w:rsidRPr="008D7C15">
        <w:rPr>
          <w:rFonts w:cstheme="minorHAnsi"/>
        </w:rPr>
        <w:t>do SWZ.</w:t>
      </w:r>
    </w:p>
    <w:p w14:paraId="645A71E4" w14:textId="05E82077"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lastRenderedPageBreak/>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00184C5B" w:rsidRPr="004B6D93">
        <w:rPr>
          <w:rFonts w:cstheme="minorHAnsi"/>
        </w:rPr>
        <w:t>do SWZ.</w:t>
      </w:r>
    </w:p>
    <w:p w14:paraId="7CD011E3" w14:textId="77777777" w:rsidR="000105ED" w:rsidRPr="00D76F0B" w:rsidRDefault="000105ED" w:rsidP="006F5CF5">
      <w:pPr>
        <w:autoSpaceDE w:val="0"/>
        <w:autoSpaceDN w:val="0"/>
        <w:adjustRightInd w:val="0"/>
        <w:spacing w:after="0" w:line="264" w:lineRule="auto"/>
        <w:jc w:val="both"/>
        <w:rPr>
          <w:rFonts w:cstheme="minorHAnsi"/>
          <w:sz w:val="12"/>
        </w:rPr>
      </w:pPr>
    </w:p>
    <w:p w14:paraId="554B3E67"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42A5E8E2"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71E3FC6B"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5257784D"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00AEFD50"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5438A9A6"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1CD11901" w14:textId="77777777"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1CB8F62F"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7EC9331A"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07BA57F9" w14:textId="77777777"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2CD91C0"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735D1F41" w14:textId="77777777"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14:paraId="5684FCC5"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46E1EAA8"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63F407BF"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23DA06A0"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7E3CF29A" w14:textId="77777777"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0333ECEB" w14:textId="77777777"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7A14A74B" w14:textId="77777777"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0562E3BC" w14:textId="77777777" w:rsidR="00CB01E3" w:rsidRPr="00310167" w:rsidRDefault="00CB01E3" w:rsidP="00067C70">
      <w:pPr>
        <w:autoSpaceDE w:val="0"/>
        <w:autoSpaceDN w:val="0"/>
        <w:adjustRightInd w:val="0"/>
        <w:spacing w:after="0" w:line="264" w:lineRule="auto"/>
        <w:jc w:val="both"/>
        <w:rPr>
          <w:rFonts w:cstheme="minorHAnsi"/>
          <w:b/>
          <w:sz w:val="12"/>
        </w:rPr>
      </w:pPr>
    </w:p>
    <w:p w14:paraId="3DC754AD"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23083F3A"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lastRenderedPageBreak/>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E6E4766"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37B5D7CA"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5624420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480560E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11645D4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525A7BC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744C449B"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2CF0E60C"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30B61807"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54C48AD3"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130EA908"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34774C5B"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FB91E97"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5BD7776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740C5726"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1878378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56F61C84"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3AB0C6D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2AC8627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6475886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0BFFB5B6"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BEAC11C"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27FF3FA4" w14:textId="77777777"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63942C9"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5DC3C214" w14:textId="77777777"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39F967C9" w14:textId="77777777" w:rsidR="005818A2" w:rsidRPr="00310167" w:rsidRDefault="005818A2" w:rsidP="006F5CF5">
      <w:pPr>
        <w:autoSpaceDE w:val="0"/>
        <w:autoSpaceDN w:val="0"/>
        <w:adjustRightInd w:val="0"/>
        <w:spacing w:after="0" w:line="264" w:lineRule="auto"/>
        <w:jc w:val="both"/>
        <w:rPr>
          <w:rFonts w:cstheme="minorHAnsi"/>
          <w:b/>
          <w:sz w:val="12"/>
        </w:rPr>
      </w:pPr>
    </w:p>
    <w:p w14:paraId="300F60CA"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lastRenderedPageBreak/>
        <w:t xml:space="preserve">XX. </w:t>
      </w:r>
      <w:r w:rsidR="003428F3" w:rsidRPr="006F5CF5">
        <w:rPr>
          <w:rFonts w:cstheme="minorHAnsi"/>
          <w:b/>
        </w:rPr>
        <w:t>Postanowienia końcowe</w:t>
      </w:r>
    </w:p>
    <w:p w14:paraId="5900E5E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12806B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6399369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07CFDB2F"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4C18408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596FC265"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2F81909B"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18956413"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362CF79B" w14:textId="77777777" w:rsidR="00CA1B53" w:rsidRPr="00310167" w:rsidRDefault="00CA1B53" w:rsidP="006F5CF5">
      <w:pPr>
        <w:autoSpaceDE w:val="0"/>
        <w:autoSpaceDN w:val="0"/>
        <w:adjustRightInd w:val="0"/>
        <w:spacing w:after="0" w:line="264" w:lineRule="auto"/>
        <w:jc w:val="both"/>
        <w:rPr>
          <w:rFonts w:cstheme="minorHAnsi"/>
          <w:b/>
          <w:sz w:val="18"/>
        </w:rPr>
      </w:pPr>
    </w:p>
    <w:p w14:paraId="7623D2D1"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575B9023"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6EB5846D"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14:paraId="44A63126"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14:paraId="36B859D8" w14:textId="77777777"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14:paraId="595B818B"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0"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0"/>
    </w:p>
    <w:p w14:paraId="268595AD" w14:textId="77777777"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14:paraId="6DCBE211" w14:textId="77777777" w:rsidR="000F791B" w:rsidRPr="00CF1C3C"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w:t>
      </w:r>
      <w:r w:rsidR="005F766F" w:rsidRPr="00CF1C3C">
        <w:rPr>
          <w:rFonts w:cstheme="minorHAnsi"/>
        </w:rPr>
        <w:t>ykaz robót budowlanych</w:t>
      </w:r>
    </w:p>
    <w:p w14:paraId="41AC864F" w14:textId="77777777" w:rsidR="005F766F" w:rsidRDefault="00E35AF0"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Dokumentacja projektowa</w:t>
      </w:r>
    </w:p>
    <w:p w14:paraId="1C9A0219" w14:textId="182247E0" w:rsidR="009D6BE3" w:rsidRPr="00CF1C3C" w:rsidRDefault="009D6BE3"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Wymiary okien</w:t>
      </w:r>
      <w:r w:rsidR="00A321B6">
        <w:rPr>
          <w:rFonts w:cstheme="minorHAnsi"/>
        </w:rPr>
        <w:t xml:space="preserve"> i drzwi</w:t>
      </w:r>
    </w:p>
    <w:p w14:paraId="12A96057" w14:textId="77777777"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14:paraId="06E1A2B4" w14:textId="77777777"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9977" w14:textId="77777777" w:rsidR="00D51CB9" w:rsidRDefault="00D51CB9" w:rsidP="00FC7EDE">
      <w:pPr>
        <w:spacing w:after="0" w:line="240" w:lineRule="auto"/>
      </w:pPr>
      <w:r>
        <w:separator/>
      </w:r>
    </w:p>
  </w:endnote>
  <w:endnote w:type="continuationSeparator" w:id="0">
    <w:p w14:paraId="1AD07AA8"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charset w:val="80"/>
    <w:family w:val="auto"/>
    <w:pitch w:val="default"/>
  </w:font>
  <w:font w:name="Albert Sans">
    <w:panose1 w:val="00000000000000000000"/>
    <w:charset w:val="EE"/>
    <w:family w:val="auto"/>
    <w:pitch w:val="variable"/>
    <w:sig w:usb0="A00000B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9786" w14:textId="77777777" w:rsidR="00D51CB9" w:rsidRPr="00BF3E4B" w:rsidRDefault="006C6CC1"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81885" w14:textId="77777777" w:rsidR="00D51CB9" w:rsidRDefault="00D51CB9" w:rsidP="00FC7EDE">
      <w:pPr>
        <w:spacing w:after="0" w:line="240" w:lineRule="auto"/>
      </w:pPr>
      <w:r>
        <w:separator/>
      </w:r>
    </w:p>
  </w:footnote>
  <w:footnote w:type="continuationSeparator" w:id="0">
    <w:p w14:paraId="0E79BAE2"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C079" w14:textId="77777777" w:rsidR="00D51CB9" w:rsidRDefault="00D51CB9" w:rsidP="00BF3E4B">
    <w:pPr>
      <w:pStyle w:val="Nagwek"/>
      <w:tabs>
        <w:tab w:val="clear" w:pos="4536"/>
        <w:tab w:val="clear" w:pos="9072"/>
        <w:tab w:val="left" w:pos="6005"/>
      </w:tabs>
    </w:pPr>
    <w:r>
      <w:tab/>
    </w:r>
  </w:p>
  <w:p w14:paraId="3B579309"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0BA1453B"/>
    <w:multiLevelType w:val="hybridMultilevel"/>
    <w:tmpl w:val="AC36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A7593D"/>
    <w:multiLevelType w:val="hybridMultilevel"/>
    <w:tmpl w:val="1256C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3"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15:restartNumberingAfterBreak="0">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15:restartNumberingAfterBreak="0">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60"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9"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715344"/>
    <w:multiLevelType w:val="hybridMultilevel"/>
    <w:tmpl w:val="FCD4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8A933EB"/>
    <w:multiLevelType w:val="hybridMultilevel"/>
    <w:tmpl w:val="002E25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8851975">
    <w:abstractNumId w:val="56"/>
  </w:num>
  <w:num w:numId="2" w16cid:durableId="1948343953">
    <w:abstractNumId w:val="12"/>
  </w:num>
  <w:num w:numId="3" w16cid:durableId="1533685467">
    <w:abstractNumId w:val="22"/>
  </w:num>
  <w:num w:numId="4" w16cid:durableId="1893957013">
    <w:abstractNumId w:val="41"/>
  </w:num>
  <w:num w:numId="5" w16cid:durableId="616958913">
    <w:abstractNumId w:val="35"/>
  </w:num>
  <w:num w:numId="6" w16cid:durableId="610628208">
    <w:abstractNumId w:val="24"/>
  </w:num>
  <w:num w:numId="7" w16cid:durableId="1727290012">
    <w:abstractNumId w:val="60"/>
  </w:num>
  <w:num w:numId="8" w16cid:durableId="1907374954">
    <w:abstractNumId w:val="36"/>
  </w:num>
  <w:num w:numId="9" w16cid:durableId="166140293">
    <w:abstractNumId w:val="38"/>
  </w:num>
  <w:num w:numId="10" w16cid:durableId="1253393168">
    <w:abstractNumId w:val="76"/>
  </w:num>
  <w:num w:numId="11" w16cid:durableId="723873660">
    <w:abstractNumId w:val="26"/>
  </w:num>
  <w:num w:numId="12" w16cid:durableId="1243102614">
    <w:abstractNumId w:val="65"/>
  </w:num>
  <w:num w:numId="13" w16cid:durableId="2062750455">
    <w:abstractNumId w:val="34"/>
  </w:num>
  <w:num w:numId="14" w16cid:durableId="2083138260">
    <w:abstractNumId w:val="64"/>
  </w:num>
  <w:num w:numId="15" w16cid:durableId="1187913460">
    <w:abstractNumId w:val="18"/>
  </w:num>
  <w:num w:numId="16" w16cid:durableId="280260701">
    <w:abstractNumId w:val="69"/>
  </w:num>
  <w:num w:numId="17" w16cid:durableId="1662655686">
    <w:abstractNumId w:val="78"/>
  </w:num>
  <w:num w:numId="18" w16cid:durableId="1010761756">
    <w:abstractNumId w:val="85"/>
  </w:num>
  <w:num w:numId="19" w16cid:durableId="248782735">
    <w:abstractNumId w:val="81"/>
  </w:num>
  <w:num w:numId="20" w16cid:durableId="1679311709">
    <w:abstractNumId w:val="73"/>
  </w:num>
  <w:num w:numId="21" w16cid:durableId="1972250893">
    <w:abstractNumId w:val="83"/>
  </w:num>
  <w:num w:numId="22" w16cid:durableId="1277978380">
    <w:abstractNumId w:val="16"/>
  </w:num>
  <w:num w:numId="23" w16cid:durableId="844705077">
    <w:abstractNumId w:val="72"/>
  </w:num>
  <w:num w:numId="24" w16cid:durableId="846480163">
    <w:abstractNumId w:val="47"/>
  </w:num>
  <w:num w:numId="25" w16cid:durableId="1942298430">
    <w:abstractNumId w:val="14"/>
  </w:num>
  <w:num w:numId="26" w16cid:durableId="376054211">
    <w:abstractNumId w:val="40"/>
  </w:num>
  <w:num w:numId="27" w16cid:durableId="998576782">
    <w:abstractNumId w:val="20"/>
  </w:num>
  <w:num w:numId="28" w16cid:durableId="569847335">
    <w:abstractNumId w:val="48"/>
  </w:num>
  <w:num w:numId="29" w16cid:durableId="441265972">
    <w:abstractNumId w:val="84"/>
  </w:num>
  <w:num w:numId="30" w16cid:durableId="353730091">
    <w:abstractNumId w:val="74"/>
  </w:num>
  <w:num w:numId="31" w16cid:durableId="1503353581">
    <w:abstractNumId w:val="31"/>
  </w:num>
  <w:num w:numId="32" w16cid:durableId="2077320016">
    <w:abstractNumId w:val="61"/>
  </w:num>
  <w:num w:numId="33" w16cid:durableId="1632707722">
    <w:abstractNumId w:val="42"/>
  </w:num>
  <w:num w:numId="34" w16cid:durableId="547835624">
    <w:abstractNumId w:val="29"/>
  </w:num>
  <w:num w:numId="35" w16cid:durableId="231040810">
    <w:abstractNumId w:val="33"/>
  </w:num>
  <w:num w:numId="36" w16cid:durableId="1989555611">
    <w:abstractNumId w:val="86"/>
  </w:num>
  <w:num w:numId="37" w16cid:durableId="867722740">
    <w:abstractNumId w:val="43"/>
  </w:num>
  <w:num w:numId="38" w16cid:durableId="1479687256">
    <w:abstractNumId w:val="39"/>
  </w:num>
  <w:num w:numId="39" w16cid:durableId="2128430980">
    <w:abstractNumId w:val="54"/>
  </w:num>
  <w:num w:numId="40" w16cid:durableId="641425895">
    <w:abstractNumId w:val="49"/>
  </w:num>
  <w:num w:numId="41" w16cid:durableId="2140099759">
    <w:abstractNumId w:val="46"/>
  </w:num>
  <w:num w:numId="42" w16cid:durableId="91632451">
    <w:abstractNumId w:val="79"/>
  </w:num>
  <w:num w:numId="43" w16cid:durableId="1808088668">
    <w:abstractNumId w:val="45"/>
  </w:num>
  <w:num w:numId="44" w16cid:durableId="1818644241">
    <w:abstractNumId w:val="62"/>
  </w:num>
  <w:num w:numId="45" w16cid:durableId="1945192302">
    <w:abstractNumId w:val="23"/>
  </w:num>
  <w:num w:numId="46" w16cid:durableId="552934057">
    <w:abstractNumId w:val="30"/>
  </w:num>
  <w:num w:numId="47" w16cid:durableId="197933420">
    <w:abstractNumId w:val="59"/>
  </w:num>
  <w:num w:numId="48" w16cid:durableId="165562075">
    <w:abstractNumId w:val="13"/>
  </w:num>
  <w:num w:numId="49" w16cid:durableId="446656662">
    <w:abstractNumId w:val="25"/>
  </w:num>
  <w:num w:numId="50" w16cid:durableId="1159922743">
    <w:abstractNumId w:val="55"/>
  </w:num>
  <w:num w:numId="51" w16cid:durableId="736129490">
    <w:abstractNumId w:val="51"/>
  </w:num>
  <w:num w:numId="52" w16cid:durableId="681661434">
    <w:abstractNumId w:val="71"/>
  </w:num>
  <w:num w:numId="53" w16cid:durableId="22442289">
    <w:abstractNumId w:val="66"/>
  </w:num>
  <w:num w:numId="54" w16cid:durableId="1661275867">
    <w:abstractNumId w:val="53"/>
  </w:num>
  <w:num w:numId="55" w16cid:durableId="1650091071">
    <w:abstractNumId w:val="63"/>
  </w:num>
  <w:num w:numId="56" w16cid:durableId="106240416">
    <w:abstractNumId w:val="1"/>
  </w:num>
  <w:num w:numId="57" w16cid:durableId="484080786">
    <w:abstractNumId w:val="50"/>
  </w:num>
  <w:num w:numId="58" w16cid:durableId="1230463585">
    <w:abstractNumId w:val="75"/>
  </w:num>
  <w:num w:numId="59" w16cid:durableId="1564371024">
    <w:abstractNumId w:val="57"/>
  </w:num>
  <w:num w:numId="60" w16cid:durableId="1527215048">
    <w:abstractNumId w:val="11"/>
  </w:num>
  <w:num w:numId="61" w16cid:durableId="862131696">
    <w:abstractNumId w:val="32"/>
  </w:num>
  <w:num w:numId="62" w16cid:durableId="1087921269">
    <w:abstractNumId w:val="52"/>
  </w:num>
  <w:num w:numId="63" w16cid:durableId="448404002">
    <w:abstractNumId w:val="67"/>
  </w:num>
  <w:num w:numId="64" w16cid:durableId="1871139001">
    <w:abstractNumId w:val="37"/>
  </w:num>
  <w:num w:numId="65" w16cid:durableId="2115205350">
    <w:abstractNumId w:val="15"/>
  </w:num>
  <w:num w:numId="66" w16cid:durableId="1928925369">
    <w:abstractNumId w:val="17"/>
  </w:num>
  <w:num w:numId="67" w16cid:durableId="335546591">
    <w:abstractNumId w:val="28"/>
  </w:num>
  <w:num w:numId="68" w16cid:durableId="1292399285">
    <w:abstractNumId w:val="44"/>
  </w:num>
  <w:num w:numId="69" w16cid:durableId="774443453">
    <w:abstractNumId w:val="77"/>
  </w:num>
  <w:num w:numId="70" w16cid:durableId="1069691902">
    <w:abstractNumId w:val="70"/>
  </w:num>
  <w:num w:numId="71" w16cid:durableId="823394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51481094">
    <w:abstractNumId w:val="19"/>
  </w:num>
  <w:num w:numId="73" w16cid:durableId="1894341125">
    <w:abstractNumId w:val="68"/>
  </w:num>
  <w:num w:numId="74" w16cid:durableId="1814180737">
    <w:abstractNumId w:val="58"/>
  </w:num>
  <w:num w:numId="75" w16cid:durableId="377169549">
    <w:abstractNumId w:val="80"/>
  </w:num>
  <w:num w:numId="76" w16cid:durableId="1041131680">
    <w:abstractNumId w:val="21"/>
  </w:num>
  <w:num w:numId="77" w16cid:durableId="50272834">
    <w:abstractNumId w:val="27"/>
  </w:num>
  <w:num w:numId="78" w16cid:durableId="1206256675">
    <w:abstractNumId w:val="3"/>
  </w:num>
  <w:num w:numId="79" w16cid:durableId="2098751522">
    <w:abstractNumId w:val="0"/>
  </w:num>
  <w:num w:numId="80" w16cid:durableId="34232303">
    <w:abstractNumId w:val="8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hdrShapeDefaults>
    <o:shapedefaults v:ext="edit" spidmax="14336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586"/>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42A5"/>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0F6"/>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56E1D"/>
    <w:rsid w:val="00160058"/>
    <w:rsid w:val="00163FAF"/>
    <w:rsid w:val="00164F26"/>
    <w:rsid w:val="0016523D"/>
    <w:rsid w:val="00171B98"/>
    <w:rsid w:val="00171C58"/>
    <w:rsid w:val="00171D30"/>
    <w:rsid w:val="001759BC"/>
    <w:rsid w:val="00175E36"/>
    <w:rsid w:val="00177DC3"/>
    <w:rsid w:val="0018075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5AAA"/>
    <w:rsid w:val="001E7A86"/>
    <w:rsid w:val="001F309F"/>
    <w:rsid w:val="00200EEF"/>
    <w:rsid w:val="00201482"/>
    <w:rsid w:val="002017E8"/>
    <w:rsid w:val="002025BC"/>
    <w:rsid w:val="00202F25"/>
    <w:rsid w:val="00203EF5"/>
    <w:rsid w:val="00204788"/>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2B3B"/>
    <w:rsid w:val="0024531A"/>
    <w:rsid w:val="0024785A"/>
    <w:rsid w:val="00247AC8"/>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6CA1"/>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E067B"/>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8C4"/>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3089"/>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30B0"/>
    <w:rsid w:val="005B6A1A"/>
    <w:rsid w:val="005B7940"/>
    <w:rsid w:val="005C032C"/>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45C0"/>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4BC8"/>
    <w:rsid w:val="006572A9"/>
    <w:rsid w:val="00661EC1"/>
    <w:rsid w:val="00661F0A"/>
    <w:rsid w:val="00665216"/>
    <w:rsid w:val="00666A69"/>
    <w:rsid w:val="006676B9"/>
    <w:rsid w:val="00667D99"/>
    <w:rsid w:val="00670536"/>
    <w:rsid w:val="00670BA9"/>
    <w:rsid w:val="006721B0"/>
    <w:rsid w:val="00673D03"/>
    <w:rsid w:val="00674751"/>
    <w:rsid w:val="006772DF"/>
    <w:rsid w:val="006809FA"/>
    <w:rsid w:val="00680A50"/>
    <w:rsid w:val="00680EC1"/>
    <w:rsid w:val="006813EB"/>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6CC1"/>
    <w:rsid w:val="006C7BE8"/>
    <w:rsid w:val="006C7F03"/>
    <w:rsid w:val="006D0A89"/>
    <w:rsid w:val="006D3C0D"/>
    <w:rsid w:val="006D5003"/>
    <w:rsid w:val="006D7096"/>
    <w:rsid w:val="006E038E"/>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50C3"/>
    <w:rsid w:val="00767550"/>
    <w:rsid w:val="0077015C"/>
    <w:rsid w:val="007711EB"/>
    <w:rsid w:val="007755C7"/>
    <w:rsid w:val="00775E9E"/>
    <w:rsid w:val="00777B54"/>
    <w:rsid w:val="00780413"/>
    <w:rsid w:val="0078091F"/>
    <w:rsid w:val="007815F6"/>
    <w:rsid w:val="0078188E"/>
    <w:rsid w:val="00781A7D"/>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09D1"/>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238"/>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203"/>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26C9"/>
    <w:rsid w:val="00974CED"/>
    <w:rsid w:val="009774E2"/>
    <w:rsid w:val="00980818"/>
    <w:rsid w:val="00980B7F"/>
    <w:rsid w:val="009828FC"/>
    <w:rsid w:val="00985054"/>
    <w:rsid w:val="009862B6"/>
    <w:rsid w:val="00990283"/>
    <w:rsid w:val="0099064B"/>
    <w:rsid w:val="00990E0B"/>
    <w:rsid w:val="00991623"/>
    <w:rsid w:val="009940E6"/>
    <w:rsid w:val="00994621"/>
    <w:rsid w:val="009964DC"/>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A55"/>
    <w:rsid w:val="009B3C5C"/>
    <w:rsid w:val="009B46DD"/>
    <w:rsid w:val="009B4813"/>
    <w:rsid w:val="009C152A"/>
    <w:rsid w:val="009C297B"/>
    <w:rsid w:val="009C4517"/>
    <w:rsid w:val="009C51D4"/>
    <w:rsid w:val="009C785A"/>
    <w:rsid w:val="009D1CF1"/>
    <w:rsid w:val="009D28F2"/>
    <w:rsid w:val="009D4932"/>
    <w:rsid w:val="009D5D4C"/>
    <w:rsid w:val="009D6BE3"/>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21B6"/>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9C1"/>
    <w:rsid w:val="00A8146D"/>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583"/>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3BF"/>
    <w:rsid w:val="00B53681"/>
    <w:rsid w:val="00B53B22"/>
    <w:rsid w:val="00B6044C"/>
    <w:rsid w:val="00B60554"/>
    <w:rsid w:val="00B605EB"/>
    <w:rsid w:val="00B61AAE"/>
    <w:rsid w:val="00B622F8"/>
    <w:rsid w:val="00B64CB4"/>
    <w:rsid w:val="00B70742"/>
    <w:rsid w:val="00B70E76"/>
    <w:rsid w:val="00B76D93"/>
    <w:rsid w:val="00B81E84"/>
    <w:rsid w:val="00B82503"/>
    <w:rsid w:val="00B83584"/>
    <w:rsid w:val="00B83CC8"/>
    <w:rsid w:val="00B85AED"/>
    <w:rsid w:val="00B85F01"/>
    <w:rsid w:val="00B90239"/>
    <w:rsid w:val="00B9027E"/>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59F"/>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CC7"/>
    <w:rsid w:val="00CF5D17"/>
    <w:rsid w:val="00D009D8"/>
    <w:rsid w:val="00D045F5"/>
    <w:rsid w:val="00D05649"/>
    <w:rsid w:val="00D106C7"/>
    <w:rsid w:val="00D11417"/>
    <w:rsid w:val="00D11C80"/>
    <w:rsid w:val="00D12574"/>
    <w:rsid w:val="00D12BAE"/>
    <w:rsid w:val="00D130DC"/>
    <w:rsid w:val="00D1398C"/>
    <w:rsid w:val="00D14E4A"/>
    <w:rsid w:val="00D15B14"/>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D6E"/>
    <w:rsid w:val="00DE2F9E"/>
    <w:rsid w:val="00DE476C"/>
    <w:rsid w:val="00DE4CFD"/>
    <w:rsid w:val="00DE5286"/>
    <w:rsid w:val="00DE5E04"/>
    <w:rsid w:val="00DE5E0A"/>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6350"/>
    <w:rsid w:val="00F37E51"/>
    <w:rsid w:val="00F418D3"/>
    <w:rsid w:val="00F432F1"/>
    <w:rsid w:val="00F43E6C"/>
    <w:rsid w:val="00F462B5"/>
    <w:rsid w:val="00F46D67"/>
    <w:rsid w:val="00F46E44"/>
    <w:rsid w:val="00F47ACD"/>
    <w:rsid w:val="00F50242"/>
    <w:rsid w:val="00F50EE2"/>
    <w:rsid w:val="00F52917"/>
    <w:rsid w:val="00F56811"/>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3029"/>
    <w:rsid w:val="00FD4077"/>
    <w:rsid w:val="00FD487C"/>
    <w:rsid w:val="00FD6CDD"/>
    <w:rsid w:val="00FE1C9E"/>
    <w:rsid w:val="00FE3459"/>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54DDCB24"/>
  <w15:docId w15:val="{981A4AD9-C505-4893-9C2F-057A81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7380">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50921930">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5789757">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20</Pages>
  <Words>9413</Words>
  <Characters>56483</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 Mykowska</cp:lastModifiedBy>
  <cp:revision>114</cp:revision>
  <cp:lastPrinted>2022-11-22T14:42:00Z</cp:lastPrinted>
  <dcterms:created xsi:type="dcterms:W3CDTF">2022-06-30T12:40:00Z</dcterms:created>
  <dcterms:modified xsi:type="dcterms:W3CDTF">2024-06-07T08:00:00Z</dcterms:modified>
</cp:coreProperties>
</file>