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31503" w:rsidRPr="00B02090" w:rsidRDefault="00D31503" w:rsidP="00B73F4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______________________</w:t>
      </w:r>
    </w:p>
    <w:p w:rsidR="00D31503" w:rsidRPr="00B02090" w:rsidRDefault="006148AC" w:rsidP="00495154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______________________</w:t>
      </w:r>
    </w:p>
    <w:p w:rsidR="00D31503" w:rsidRPr="00B02090" w:rsidRDefault="00D31503" w:rsidP="00FB680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______________________</w:t>
      </w:r>
    </w:p>
    <w:p w:rsidR="003571D5" w:rsidRPr="00B02090" w:rsidRDefault="006148AC" w:rsidP="006148AC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(Nazwa i adres wykonawcy)</w:t>
      </w:r>
    </w:p>
    <w:p w:rsidR="003571D5" w:rsidRPr="00B02090" w:rsidRDefault="00D31503" w:rsidP="006148AC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</w:t>
      </w:r>
      <w:r w:rsidR="006148AC" w:rsidRPr="00B02090">
        <w:rPr>
          <w:rFonts w:ascii="Arial" w:hAnsi="Arial" w:cs="Arial"/>
          <w:bCs/>
          <w:sz w:val="22"/>
          <w:szCs w:val="22"/>
        </w:rPr>
        <w:t>________, dnia ___________ r.</w:t>
      </w:r>
    </w:p>
    <w:p w:rsidR="00E314EE" w:rsidRPr="00B02090" w:rsidRDefault="00E314EE" w:rsidP="007920E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E314EE" w:rsidRPr="00B02090" w:rsidRDefault="00E314EE" w:rsidP="00CF59B1">
      <w:pPr>
        <w:suppressAutoHyphens w:val="0"/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B0209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OŚWIADCZENIE O PRZYNALEŻNOŚCI </w:t>
      </w:r>
      <w:r w:rsidR="007920E9" w:rsidRPr="00B02090">
        <w:rPr>
          <w:rFonts w:ascii="Arial" w:eastAsia="Calibri" w:hAnsi="Arial" w:cs="Arial"/>
          <w:b/>
          <w:bCs/>
          <w:sz w:val="22"/>
          <w:szCs w:val="22"/>
          <w:lang w:eastAsia="en-US"/>
        </w:rPr>
        <w:br/>
      </w:r>
      <w:r w:rsidRPr="00B0209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LUB BRAKU PRZYNALEŻNOŚCI DO TEJ SAMEJ GRUPY KAPITAŁOWEJ 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</w:p>
    <w:p w:rsidR="003E1B65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 xml:space="preserve">W związku ze złożeniem oferty w postępowaniu o udzielenie zamówienia publicznego prowadzonym w trybie </w:t>
      </w:r>
      <w:r w:rsidR="00977A23">
        <w:rPr>
          <w:rFonts w:ascii="Arial" w:hAnsi="Arial" w:cs="Arial"/>
          <w:sz w:val="22"/>
          <w:szCs w:val="22"/>
          <w:lang w:eastAsia="pl-PL"/>
        </w:rPr>
        <w:t>podstawowym bez negocjacji (art. 275 pkt 1</w:t>
      </w:r>
      <w:bookmarkStart w:id="0" w:name="_GoBack"/>
      <w:bookmarkEnd w:id="0"/>
      <w:r w:rsidR="00977A23">
        <w:rPr>
          <w:rFonts w:ascii="Arial" w:hAnsi="Arial" w:cs="Arial"/>
          <w:sz w:val="22"/>
          <w:szCs w:val="22"/>
          <w:lang w:eastAsia="pl-PL"/>
        </w:rPr>
        <w:t xml:space="preserve"> ustawy Pzp)</w:t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 </w:t>
      </w:r>
      <w:r w:rsidR="00A366CD" w:rsidRPr="00B02090">
        <w:rPr>
          <w:rFonts w:ascii="Arial" w:hAnsi="Arial" w:cs="Arial"/>
          <w:bCs/>
          <w:sz w:val="22"/>
          <w:szCs w:val="22"/>
          <w:lang w:eastAsia="pl-PL"/>
        </w:rPr>
        <w:t>na</w:t>
      </w:r>
      <w:r w:rsidRPr="00B02090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 w:rsidR="003E1B65" w:rsidRPr="00B02090">
        <w:rPr>
          <w:rFonts w:ascii="Arial" w:hAnsi="Arial" w:cs="Arial"/>
          <w:sz w:val="22"/>
          <w:szCs w:val="22"/>
          <w:lang w:eastAsia="pl-PL"/>
        </w:rPr>
        <w:t>zamówienie:</w:t>
      </w:r>
    </w:p>
    <w:p w:rsidR="00B02090" w:rsidRPr="00B02090" w:rsidRDefault="00B02090" w:rsidP="00B0209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eastAsia="pl-PL"/>
        </w:rPr>
      </w:pPr>
    </w:p>
    <w:p w:rsidR="006568A1" w:rsidRPr="006568A1" w:rsidRDefault="006568A1" w:rsidP="006568A1">
      <w:pPr>
        <w:jc w:val="center"/>
        <w:rPr>
          <w:rFonts w:ascii="Arial" w:eastAsiaTheme="minorHAnsi" w:hAnsi="Arial" w:cs="Arial"/>
          <w:b/>
          <w:sz w:val="24"/>
          <w:szCs w:val="24"/>
        </w:rPr>
      </w:pPr>
      <w:r w:rsidRPr="006568A1">
        <w:rPr>
          <w:rFonts w:ascii="Arial" w:hAnsi="Arial" w:cs="Arial"/>
          <w:b/>
          <w:sz w:val="24"/>
          <w:szCs w:val="24"/>
        </w:rPr>
        <w:t xml:space="preserve">„świadczenie usług hotelarskich, restauracyjnych i cateringowych w dniach od 30.08.2022 r. do 03.09.2022 roku oraz wynajem hali sportowej </w:t>
      </w:r>
      <w:r w:rsidRPr="006568A1">
        <w:rPr>
          <w:rFonts w:ascii="Arial" w:hAnsi="Arial" w:cs="Arial"/>
          <w:b/>
          <w:sz w:val="24"/>
          <w:szCs w:val="24"/>
        </w:rPr>
        <w:br/>
        <w:t xml:space="preserve">wraz z niezbędnym wyposażeniem do </w:t>
      </w:r>
      <w:r w:rsidRPr="006568A1">
        <w:rPr>
          <w:rFonts w:ascii="Arial" w:hAnsi="Arial" w:cs="Arial"/>
          <w:b/>
          <w:color w:val="000000" w:themeColor="text1"/>
          <w:sz w:val="24"/>
          <w:szCs w:val="24"/>
        </w:rPr>
        <w:t xml:space="preserve">przeprowadzenia </w:t>
      </w:r>
      <w:r w:rsidRPr="006568A1">
        <w:rPr>
          <w:rFonts w:ascii="Arial" w:hAnsi="Arial" w:cs="Arial"/>
          <w:b/>
          <w:color w:val="000000" w:themeColor="text1"/>
          <w:sz w:val="24"/>
          <w:szCs w:val="24"/>
        </w:rPr>
        <w:br/>
        <w:t xml:space="preserve">XXII Ogólnopolskich </w:t>
      </w:r>
      <w:r w:rsidRPr="006568A1">
        <w:rPr>
          <w:rFonts w:ascii="Arial" w:hAnsi="Arial" w:cs="Arial"/>
          <w:b/>
          <w:sz w:val="24"/>
          <w:szCs w:val="24"/>
        </w:rPr>
        <w:t xml:space="preserve">Mistrzostw Leśników w Tenisie Stołowym w dniach </w:t>
      </w:r>
      <w:r w:rsidRPr="006568A1">
        <w:rPr>
          <w:rFonts w:ascii="Arial" w:hAnsi="Arial" w:cs="Arial"/>
          <w:b/>
          <w:sz w:val="24"/>
          <w:szCs w:val="24"/>
        </w:rPr>
        <w:br/>
        <w:t>od 31.08.2022 r. do 02.09.2022 r.”</w:t>
      </w:r>
    </w:p>
    <w:p w:rsidR="00B02090" w:rsidRPr="00380ACC" w:rsidRDefault="00B02090" w:rsidP="00B0209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eastAsia="pl-PL"/>
        </w:rPr>
      </w:pPr>
    </w:p>
    <w:p w:rsidR="00E314EE" w:rsidRPr="00B02090" w:rsidRDefault="003E1B65" w:rsidP="00CF59B1">
      <w:pPr>
        <w:tabs>
          <w:tab w:val="left" w:leader="dot" w:pos="9072"/>
        </w:tabs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bCs/>
          <w:sz w:val="22"/>
          <w:szCs w:val="22"/>
          <w:lang w:eastAsia="pl-PL"/>
        </w:rPr>
        <w:t xml:space="preserve">realizowane </w:t>
      </w:r>
      <w:r w:rsidR="006568A1">
        <w:rPr>
          <w:rFonts w:ascii="Arial" w:hAnsi="Arial" w:cs="Arial"/>
          <w:bCs/>
          <w:sz w:val="22"/>
          <w:szCs w:val="22"/>
          <w:lang w:eastAsia="pl-PL"/>
        </w:rPr>
        <w:t>na rzecz</w:t>
      </w:r>
      <w:r w:rsidR="00E314EE" w:rsidRPr="00B02090">
        <w:rPr>
          <w:rFonts w:ascii="Arial" w:hAnsi="Arial" w:cs="Arial"/>
          <w:bCs/>
          <w:sz w:val="22"/>
          <w:szCs w:val="22"/>
          <w:lang w:eastAsia="pl-PL"/>
        </w:rPr>
        <w:t xml:space="preserve"> Nadleśnictwa </w:t>
      </w:r>
      <w:r w:rsidR="00B02090" w:rsidRPr="00B02090">
        <w:rPr>
          <w:rFonts w:ascii="Arial" w:hAnsi="Arial" w:cs="Arial"/>
          <w:bCs/>
          <w:sz w:val="22"/>
          <w:szCs w:val="22"/>
          <w:lang w:eastAsia="pl-PL"/>
        </w:rPr>
        <w:t>Stary Sącz</w:t>
      </w:r>
      <w:r w:rsidR="006148AC" w:rsidRPr="00B02090">
        <w:rPr>
          <w:rFonts w:ascii="Arial" w:hAnsi="Arial" w:cs="Arial"/>
          <w:bCs/>
          <w:sz w:val="22"/>
          <w:szCs w:val="22"/>
          <w:lang w:eastAsia="pl-PL"/>
        </w:rPr>
        <w:t>,</w:t>
      </w:r>
      <w:r w:rsidR="00E314EE" w:rsidRPr="00B02090">
        <w:rPr>
          <w:rFonts w:ascii="Arial" w:hAnsi="Arial" w:cs="Arial"/>
          <w:bCs/>
          <w:sz w:val="22"/>
          <w:szCs w:val="22"/>
          <w:lang w:eastAsia="pl-PL"/>
        </w:rPr>
        <w:t xml:space="preserve"> w nawiązaniu do art. </w:t>
      </w:r>
      <w:r w:rsidR="00C06C23" w:rsidRPr="00B02090">
        <w:rPr>
          <w:rFonts w:ascii="Arial" w:hAnsi="Arial" w:cs="Arial"/>
          <w:bCs/>
          <w:sz w:val="22"/>
          <w:szCs w:val="22"/>
          <w:lang w:eastAsia="pl-PL"/>
        </w:rPr>
        <w:t>108 ust. 1 pkt 5)</w:t>
      </w:r>
      <w:r w:rsidR="00E314EE" w:rsidRPr="00B02090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C06C23" w:rsidRPr="00B02090">
        <w:rPr>
          <w:rFonts w:ascii="Arial" w:eastAsia="Arial" w:hAnsi="Arial" w:cs="Arial"/>
          <w:sz w:val="22"/>
          <w:szCs w:val="22"/>
          <w:lang w:eastAsia="pl-PL"/>
        </w:rPr>
        <w:t>ustawy z dnia 11 września 2019 r. Prawo za</w:t>
      </w:r>
      <w:r w:rsidR="00A11612">
        <w:rPr>
          <w:rFonts w:ascii="Arial" w:eastAsia="Arial" w:hAnsi="Arial" w:cs="Arial"/>
          <w:sz w:val="22"/>
          <w:szCs w:val="22"/>
          <w:lang w:eastAsia="pl-PL"/>
        </w:rPr>
        <w:t>mówień publicznych (t. jedn. Dz.U. z 2021</w:t>
      </w:r>
      <w:r w:rsidR="00C06C23" w:rsidRPr="00B02090">
        <w:rPr>
          <w:rFonts w:ascii="Arial" w:eastAsia="Arial" w:hAnsi="Arial" w:cs="Arial"/>
          <w:sz w:val="22"/>
          <w:szCs w:val="22"/>
          <w:lang w:eastAsia="pl-PL"/>
        </w:rPr>
        <w:t xml:space="preserve"> r. poz. </w:t>
      </w:r>
      <w:r w:rsidR="00A11612">
        <w:rPr>
          <w:rFonts w:ascii="Arial" w:eastAsia="Arial" w:hAnsi="Arial" w:cs="Arial"/>
          <w:sz w:val="22"/>
          <w:szCs w:val="22"/>
          <w:lang w:eastAsia="pl-PL"/>
        </w:rPr>
        <w:t xml:space="preserve">1129 </w:t>
      </w:r>
      <w:r w:rsidR="00C06C23" w:rsidRPr="00B02090">
        <w:rPr>
          <w:rFonts w:ascii="Arial" w:eastAsia="Arial" w:hAnsi="Arial" w:cs="Arial"/>
          <w:sz w:val="22"/>
          <w:szCs w:val="22"/>
          <w:lang w:eastAsia="pl-PL"/>
        </w:rPr>
        <w:t>ze zm.)</w:t>
      </w:r>
      <w:r w:rsidR="00A11612">
        <w:rPr>
          <w:rFonts w:ascii="Arial" w:hAnsi="Arial" w:cs="Arial"/>
          <w:sz w:val="22"/>
          <w:szCs w:val="22"/>
          <w:lang w:eastAsia="pl-PL"/>
        </w:rPr>
        <w:t xml:space="preserve"> </w:t>
      </w:r>
      <w:r w:rsidR="00957096">
        <w:rPr>
          <w:rFonts w:ascii="Arial" w:hAnsi="Arial" w:cs="Arial"/>
          <w:sz w:val="22"/>
          <w:szCs w:val="22"/>
          <w:lang w:eastAsia="pl-PL"/>
        </w:rPr>
        <w:t>_____</w:t>
      </w:r>
      <w:r w:rsidR="00E314EE" w:rsidRPr="00B02090">
        <w:rPr>
          <w:rFonts w:ascii="Arial" w:hAnsi="Arial" w:cs="Arial"/>
          <w:sz w:val="22"/>
          <w:szCs w:val="22"/>
          <w:lang w:eastAsia="pl-PL"/>
        </w:rPr>
        <w:t>_________________________________________</w:t>
      </w:r>
      <w:r w:rsidR="00B02090">
        <w:rPr>
          <w:rFonts w:ascii="Arial" w:hAnsi="Arial" w:cs="Arial"/>
          <w:sz w:val="22"/>
          <w:szCs w:val="22"/>
          <w:lang w:eastAsia="pl-PL"/>
        </w:rPr>
        <w:t>___________________________</w:t>
      </w:r>
    </w:p>
    <w:p w:rsidR="00E314EE" w:rsidRPr="00B02090" w:rsidRDefault="00E314EE" w:rsidP="00CF59B1">
      <w:pPr>
        <w:tabs>
          <w:tab w:val="left" w:leader="dot" w:pos="9072"/>
        </w:tabs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działając w imieniu i na rzecz</w:t>
      </w:r>
    </w:p>
    <w:p w:rsidR="00E314EE" w:rsidRPr="00B02090" w:rsidRDefault="00E314EE" w:rsidP="00CF59B1">
      <w:pPr>
        <w:tabs>
          <w:tab w:val="left" w:leader="dot" w:pos="9072"/>
        </w:tabs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2090">
        <w:rPr>
          <w:rFonts w:ascii="Arial" w:hAnsi="Arial" w:cs="Arial"/>
          <w:sz w:val="22"/>
          <w:szCs w:val="22"/>
          <w:lang w:eastAsia="pl-PL"/>
        </w:rPr>
        <w:instrText xml:space="preserve"> FORMCHECKBOX </w:instrText>
      </w:r>
      <w:r w:rsidR="00CB2741">
        <w:rPr>
          <w:rFonts w:ascii="Arial" w:hAnsi="Arial" w:cs="Arial"/>
          <w:sz w:val="22"/>
          <w:szCs w:val="22"/>
          <w:lang w:eastAsia="pl-PL"/>
        </w:rPr>
      </w:r>
      <w:r w:rsidR="00CB2741">
        <w:rPr>
          <w:rFonts w:ascii="Arial" w:hAnsi="Arial" w:cs="Arial"/>
          <w:sz w:val="22"/>
          <w:szCs w:val="22"/>
          <w:lang w:eastAsia="pl-PL"/>
        </w:rPr>
        <w:fldChar w:fldCharType="separate"/>
      </w:r>
      <w:r w:rsidRPr="00B02090">
        <w:rPr>
          <w:rFonts w:ascii="Arial" w:hAnsi="Arial" w:cs="Arial"/>
          <w:sz w:val="22"/>
          <w:szCs w:val="22"/>
          <w:lang w:eastAsia="pl-PL"/>
        </w:rPr>
        <w:fldChar w:fldCharType="end"/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 oświadczam, że Wykonawca, którego reprezentuję nie przynależy do grupy kapitałowej </w:t>
      </w:r>
      <w:r w:rsidR="00682618">
        <w:rPr>
          <w:rFonts w:ascii="Arial" w:hAnsi="Arial" w:cs="Arial"/>
          <w:sz w:val="22"/>
          <w:szCs w:val="22"/>
          <w:lang w:eastAsia="pl-PL"/>
        </w:rPr>
        <w:br/>
      </w:r>
      <w:r w:rsidRPr="00B02090">
        <w:rPr>
          <w:rFonts w:ascii="Arial" w:hAnsi="Arial" w:cs="Arial"/>
          <w:sz w:val="22"/>
          <w:szCs w:val="22"/>
          <w:lang w:eastAsia="pl-PL"/>
        </w:rPr>
        <w:t>w rozumieniu ustawy z dnia 16 lutego 2007 r. o ochronie konkurencji i konsumentów (</w:t>
      </w:r>
      <w:r w:rsidR="00C06C23" w:rsidRPr="00B02090">
        <w:rPr>
          <w:rFonts w:ascii="Arial" w:hAnsi="Arial" w:cs="Arial"/>
          <w:sz w:val="22"/>
          <w:szCs w:val="22"/>
        </w:rPr>
        <w:t>t. jedn. Dz. U.  z 2021, poz. 275</w:t>
      </w:r>
      <w:r w:rsidRPr="00B02090">
        <w:rPr>
          <w:rFonts w:ascii="Arial" w:hAnsi="Arial" w:cs="Arial"/>
          <w:sz w:val="22"/>
          <w:szCs w:val="22"/>
          <w:lang w:eastAsia="pl-PL"/>
        </w:rPr>
        <w:t>) z innym wykonawcą, który złożył ofertę w przedmiotowym postępowaniu*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02090">
        <w:rPr>
          <w:rFonts w:ascii="Arial" w:hAnsi="Arial" w:cs="Arial"/>
          <w:sz w:val="22"/>
          <w:szCs w:val="22"/>
          <w:lang w:eastAsia="pl-PL"/>
        </w:rPr>
        <w:instrText xml:space="preserve"> FORMCHECKBOX </w:instrText>
      </w:r>
      <w:r w:rsidR="00CB2741">
        <w:rPr>
          <w:rFonts w:ascii="Arial" w:hAnsi="Arial" w:cs="Arial"/>
          <w:sz w:val="22"/>
          <w:szCs w:val="22"/>
          <w:lang w:eastAsia="pl-PL"/>
        </w:rPr>
      </w:r>
      <w:r w:rsidR="00CB2741">
        <w:rPr>
          <w:rFonts w:ascii="Arial" w:hAnsi="Arial" w:cs="Arial"/>
          <w:sz w:val="22"/>
          <w:szCs w:val="22"/>
          <w:lang w:eastAsia="pl-PL"/>
        </w:rPr>
        <w:fldChar w:fldCharType="separate"/>
      </w:r>
      <w:r w:rsidRPr="00B02090">
        <w:rPr>
          <w:rFonts w:ascii="Arial" w:hAnsi="Arial" w:cs="Arial"/>
          <w:sz w:val="22"/>
          <w:szCs w:val="22"/>
          <w:lang w:eastAsia="pl-PL"/>
        </w:rPr>
        <w:fldChar w:fldCharType="end"/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 oświadczam, że Wykonawca, którego reprezentuję przynależy do grupy kapitałowej </w:t>
      </w:r>
      <w:r w:rsidR="00682618">
        <w:rPr>
          <w:rFonts w:ascii="Arial" w:hAnsi="Arial" w:cs="Arial"/>
          <w:sz w:val="22"/>
          <w:szCs w:val="22"/>
          <w:lang w:eastAsia="pl-PL"/>
        </w:rPr>
        <w:br/>
      </w:r>
      <w:r w:rsidRPr="00B02090">
        <w:rPr>
          <w:rFonts w:ascii="Arial" w:hAnsi="Arial" w:cs="Arial"/>
          <w:sz w:val="22"/>
          <w:szCs w:val="22"/>
          <w:lang w:eastAsia="pl-PL"/>
        </w:rPr>
        <w:t xml:space="preserve">w rozumieniu </w:t>
      </w:r>
      <w:r w:rsidR="00B15867" w:rsidRPr="00B02090">
        <w:rPr>
          <w:rFonts w:ascii="Arial" w:hAnsi="Arial" w:cs="Arial"/>
          <w:sz w:val="22"/>
          <w:szCs w:val="22"/>
          <w:lang w:eastAsia="pl-PL"/>
        </w:rPr>
        <w:t>ustawy z dnia 16 lutego 2007 r. o ochronie konkurencji i konsumentów (</w:t>
      </w:r>
      <w:r w:rsidR="00C06C23" w:rsidRPr="00B02090">
        <w:rPr>
          <w:rFonts w:ascii="Arial" w:hAnsi="Arial" w:cs="Arial"/>
          <w:sz w:val="22"/>
          <w:szCs w:val="22"/>
        </w:rPr>
        <w:t>t. jedn. Dz. U.  z 2021, poz. 275</w:t>
      </w:r>
      <w:r w:rsidR="00B15867" w:rsidRPr="00B02090">
        <w:rPr>
          <w:rFonts w:ascii="Arial" w:hAnsi="Arial" w:cs="Arial"/>
          <w:sz w:val="22"/>
          <w:szCs w:val="22"/>
          <w:lang w:eastAsia="pl-PL"/>
        </w:rPr>
        <w:t xml:space="preserve">) </w:t>
      </w:r>
      <w:r w:rsidRPr="00B02090">
        <w:rPr>
          <w:rFonts w:ascii="Arial" w:hAnsi="Arial" w:cs="Arial"/>
          <w:sz w:val="22"/>
          <w:szCs w:val="22"/>
          <w:lang w:eastAsia="pl-PL"/>
        </w:rPr>
        <w:t>wraz z wykonawcą, który złożył ofertę w przedmiotowym postępowaniu  tj. (podać nazwę i adres)*:</w:t>
      </w:r>
    </w:p>
    <w:p w:rsidR="00E314EE" w:rsidRPr="00B02090" w:rsidRDefault="00E314EE" w:rsidP="00CF59B1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</w:t>
      </w:r>
    </w:p>
    <w:p w:rsidR="00E314EE" w:rsidRPr="00B02090" w:rsidRDefault="00E314EE" w:rsidP="00CF59B1">
      <w:pPr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 xml:space="preserve">Jednocześnie wskazuję, że </w:t>
      </w:r>
    </w:p>
    <w:p w:rsidR="00D96055" w:rsidRPr="00B02090" w:rsidRDefault="00E314EE" w:rsidP="006148AC">
      <w:pPr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  <w:r w:rsidRPr="00B02090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</w:t>
      </w:r>
      <w:r w:rsidR="006148AC" w:rsidRPr="00B02090">
        <w:rPr>
          <w:rFonts w:ascii="Arial" w:hAnsi="Arial" w:cs="Arial"/>
          <w:sz w:val="22"/>
          <w:szCs w:val="22"/>
          <w:lang w:eastAsia="pl-PL"/>
        </w:rPr>
        <w:t>______________________________</w:t>
      </w:r>
      <w:r w:rsidRPr="00B02090">
        <w:rPr>
          <w:rFonts w:ascii="Arial" w:hAnsi="Arial" w:cs="Arial"/>
          <w:sz w:val="22"/>
          <w:szCs w:val="22"/>
          <w:lang w:eastAsia="pl-PL"/>
        </w:rPr>
        <w:t>_____</w:t>
      </w:r>
      <w:r w:rsidR="006148AC" w:rsidRPr="00B02090">
        <w:rPr>
          <w:rFonts w:ascii="Arial" w:hAnsi="Arial" w:cs="Arial"/>
          <w:sz w:val="22"/>
          <w:szCs w:val="22"/>
          <w:lang w:eastAsia="pl-PL"/>
        </w:rPr>
        <w:t>**</w:t>
      </w:r>
    </w:p>
    <w:p w:rsidR="006148AC" w:rsidRPr="00B02090" w:rsidRDefault="006148AC" w:rsidP="006148AC">
      <w:pPr>
        <w:suppressAutoHyphens w:val="0"/>
        <w:spacing w:before="120"/>
        <w:rPr>
          <w:rFonts w:ascii="Arial" w:hAnsi="Arial" w:cs="Arial"/>
          <w:sz w:val="22"/>
          <w:szCs w:val="22"/>
          <w:lang w:eastAsia="pl-PL"/>
        </w:rPr>
      </w:pPr>
    </w:p>
    <w:p w:rsidR="00E85DA8" w:rsidRPr="00B02090" w:rsidRDefault="00B73F4D" w:rsidP="006148AC">
      <w:pPr>
        <w:spacing w:before="120"/>
        <w:ind w:left="5670"/>
        <w:jc w:val="center"/>
        <w:rPr>
          <w:rFonts w:ascii="Arial" w:hAnsi="Arial" w:cs="Arial"/>
          <w:bCs/>
          <w:sz w:val="22"/>
          <w:szCs w:val="22"/>
        </w:rPr>
      </w:pPr>
      <w:r w:rsidRPr="00B02090">
        <w:rPr>
          <w:rFonts w:ascii="Arial" w:hAnsi="Arial" w:cs="Arial"/>
          <w:bCs/>
          <w:sz w:val="22"/>
          <w:szCs w:val="22"/>
        </w:rPr>
        <w:t>______________________________</w:t>
      </w:r>
      <w:r w:rsidRPr="00B02090">
        <w:rPr>
          <w:rFonts w:ascii="Arial" w:hAnsi="Arial" w:cs="Arial"/>
          <w:bCs/>
          <w:sz w:val="22"/>
          <w:szCs w:val="22"/>
        </w:rPr>
        <w:tab/>
      </w:r>
      <w:r w:rsidRPr="00B02090">
        <w:rPr>
          <w:rFonts w:ascii="Arial" w:hAnsi="Arial" w:cs="Arial"/>
          <w:bCs/>
          <w:sz w:val="22"/>
          <w:szCs w:val="22"/>
        </w:rPr>
        <w:br/>
        <w:t>(podpis</w:t>
      </w:r>
      <w:r w:rsidR="006148AC" w:rsidRPr="00B02090">
        <w:rPr>
          <w:rFonts w:ascii="Arial" w:hAnsi="Arial" w:cs="Arial"/>
          <w:bCs/>
          <w:sz w:val="22"/>
          <w:szCs w:val="22"/>
        </w:rPr>
        <w:t xml:space="preserve"> elektroniczny)</w:t>
      </w:r>
    </w:p>
    <w:p w:rsidR="00E314EE" w:rsidRPr="00B02090" w:rsidRDefault="00E314EE" w:rsidP="00CF59B1">
      <w:pPr>
        <w:suppressAutoHyphens w:val="0"/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  <w:r w:rsidRPr="00B02090">
        <w:rPr>
          <w:rFonts w:ascii="Arial" w:eastAsia="Calibri" w:hAnsi="Arial" w:cs="Arial"/>
          <w:bCs/>
          <w:i/>
          <w:sz w:val="22"/>
          <w:szCs w:val="22"/>
          <w:lang w:eastAsia="en-US"/>
        </w:rPr>
        <w:t xml:space="preserve">* należy skreślić odpowiedni kwadrat, </w:t>
      </w:r>
    </w:p>
    <w:p w:rsidR="00B02090" w:rsidRDefault="00E314EE">
      <w:pPr>
        <w:suppressAutoHyphens w:val="0"/>
        <w:spacing w:before="120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B02090">
        <w:rPr>
          <w:rFonts w:ascii="Arial" w:eastAsia="Calibri" w:hAnsi="Arial" w:cs="Arial"/>
          <w:i/>
          <w:sz w:val="22"/>
          <w:szCs w:val="22"/>
          <w:lang w:eastAsia="en-US"/>
        </w:rPr>
        <w:lastRenderedPageBreak/>
        <w:t>** wraz ze złożeniem oświadczenia o przynależności do tej samej grupy kapitałowej Wykonawca może przedstawić wyjaśnienia i dowody, że powiązania z innym Wykonawcą nie prowadzą do zakłócenia konkurencji w postępowaniu o udzielenie zamówienia.</w:t>
      </w:r>
    </w:p>
    <w:p w:rsidR="009D782A" w:rsidRDefault="009D782A">
      <w:pPr>
        <w:suppressAutoHyphens w:val="0"/>
        <w:spacing w:before="120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9D782A" w:rsidRPr="005E1099" w:rsidRDefault="009D782A" w:rsidP="009D782A">
      <w:pPr>
        <w:spacing w:before="120"/>
        <w:ind w:left="5670"/>
        <w:jc w:val="both"/>
        <w:rPr>
          <w:rFonts w:ascii="Arial" w:hAnsi="Arial" w:cs="Arial"/>
          <w:bCs/>
          <w:sz w:val="22"/>
          <w:szCs w:val="22"/>
        </w:rPr>
      </w:pPr>
    </w:p>
    <w:p w:rsidR="009D782A" w:rsidRDefault="009D782A" w:rsidP="009D782A">
      <w:pPr>
        <w:rPr>
          <w:rFonts w:ascii="Arial" w:hAnsi="Arial" w:cs="Arial"/>
          <w:bCs/>
          <w:i/>
          <w:sz w:val="22"/>
          <w:szCs w:val="22"/>
        </w:rPr>
      </w:pPr>
      <w:bookmarkStart w:id="1" w:name="_Hlk60047166"/>
      <w:r w:rsidRPr="005E1099">
        <w:rPr>
          <w:rFonts w:ascii="Arial" w:hAnsi="Arial" w:cs="Arial"/>
          <w:bCs/>
          <w:i/>
          <w:sz w:val="22"/>
          <w:szCs w:val="22"/>
        </w:rPr>
        <w:t>Dokument musi być złożony  pod rygorem nieważności</w:t>
      </w:r>
      <w:r>
        <w:rPr>
          <w:rFonts w:ascii="Arial" w:hAnsi="Arial" w:cs="Arial"/>
          <w:bCs/>
          <w:i/>
          <w:sz w:val="22"/>
          <w:szCs w:val="22"/>
        </w:rPr>
        <w:t xml:space="preserve"> (do wyboru wykonawcy):</w:t>
      </w:r>
      <w:r w:rsidRPr="005E1099">
        <w:rPr>
          <w:rFonts w:ascii="Arial" w:hAnsi="Arial" w:cs="Arial"/>
          <w:bCs/>
          <w:i/>
          <w:sz w:val="22"/>
          <w:szCs w:val="22"/>
        </w:rPr>
        <w:tab/>
      </w:r>
      <w:r w:rsidRPr="005E1099">
        <w:rPr>
          <w:rFonts w:ascii="Arial" w:hAnsi="Arial" w:cs="Arial"/>
          <w:bCs/>
          <w:i/>
          <w:sz w:val="22"/>
          <w:szCs w:val="22"/>
        </w:rPr>
        <w:br/>
      </w:r>
    </w:p>
    <w:p w:rsidR="009D782A" w:rsidRPr="005E1099" w:rsidRDefault="009D782A" w:rsidP="009D782A">
      <w:pPr>
        <w:numPr>
          <w:ilvl w:val="0"/>
          <w:numId w:val="134"/>
        </w:numPr>
        <w:rPr>
          <w:rFonts w:ascii="Arial" w:hAnsi="Arial" w:cs="Arial"/>
          <w:bCs/>
          <w:i/>
          <w:sz w:val="22"/>
          <w:szCs w:val="22"/>
        </w:rPr>
      </w:pPr>
      <w:r w:rsidRPr="005E1099">
        <w:rPr>
          <w:rFonts w:ascii="Arial" w:hAnsi="Arial" w:cs="Arial"/>
          <w:bCs/>
          <w:i/>
          <w:sz w:val="22"/>
          <w:szCs w:val="22"/>
        </w:rPr>
        <w:t>w formie elektronicznej, o której mowa w art. 78</w:t>
      </w:r>
      <w:r>
        <w:rPr>
          <w:rFonts w:ascii="Arial" w:hAnsi="Arial" w:cs="Arial"/>
          <w:bCs/>
          <w:i/>
          <w:sz w:val="22"/>
          <w:szCs w:val="22"/>
          <w:vertAlign w:val="superscript"/>
        </w:rPr>
        <w:t>1</w:t>
      </w:r>
      <w:r>
        <w:rPr>
          <w:rFonts w:ascii="Arial" w:hAnsi="Arial" w:cs="Arial"/>
          <w:bCs/>
          <w:i/>
          <w:sz w:val="22"/>
          <w:szCs w:val="22"/>
        </w:rPr>
        <w:t xml:space="preserve"> </w:t>
      </w:r>
      <w:r w:rsidRPr="005E1099">
        <w:rPr>
          <w:rFonts w:ascii="Arial" w:hAnsi="Arial" w:cs="Arial"/>
          <w:bCs/>
          <w:i/>
          <w:sz w:val="22"/>
          <w:szCs w:val="22"/>
        </w:rPr>
        <w:t>KC</w:t>
      </w:r>
      <w:r w:rsidRPr="005E1099">
        <w:rPr>
          <w:rFonts w:ascii="Arial" w:hAnsi="Arial" w:cs="Arial"/>
          <w:bCs/>
          <w:i/>
          <w:sz w:val="22"/>
          <w:szCs w:val="22"/>
        </w:rPr>
        <w:br/>
        <w:t>(tj. podpisany kwalifikowanym podpisem elektronicznym),</w:t>
      </w:r>
    </w:p>
    <w:p w:rsidR="009D782A" w:rsidRPr="005E1099" w:rsidRDefault="009D782A" w:rsidP="009D782A">
      <w:pPr>
        <w:numPr>
          <w:ilvl w:val="0"/>
          <w:numId w:val="134"/>
        </w:numPr>
        <w:rPr>
          <w:rFonts w:ascii="Arial" w:hAnsi="Arial" w:cs="Arial"/>
          <w:bCs/>
          <w:i/>
          <w:sz w:val="22"/>
          <w:szCs w:val="22"/>
        </w:rPr>
      </w:pPr>
      <w:r w:rsidRPr="005E1099">
        <w:rPr>
          <w:rFonts w:ascii="Arial" w:hAnsi="Arial" w:cs="Arial"/>
          <w:bCs/>
          <w:i/>
          <w:sz w:val="22"/>
          <w:szCs w:val="22"/>
        </w:rPr>
        <w:t>lub w postaci elektronicznej  opatrzonej podpisem zaufanym</w:t>
      </w:r>
    </w:p>
    <w:p w:rsidR="009D782A" w:rsidRPr="005E1099" w:rsidRDefault="009D782A" w:rsidP="009D782A">
      <w:pPr>
        <w:numPr>
          <w:ilvl w:val="0"/>
          <w:numId w:val="134"/>
        </w:numPr>
        <w:rPr>
          <w:rFonts w:ascii="Arial" w:hAnsi="Arial" w:cs="Arial"/>
          <w:bCs/>
          <w:sz w:val="22"/>
          <w:szCs w:val="22"/>
        </w:rPr>
      </w:pPr>
      <w:r w:rsidRPr="005E1099">
        <w:rPr>
          <w:rFonts w:ascii="Arial" w:hAnsi="Arial" w:cs="Arial"/>
          <w:bCs/>
          <w:i/>
          <w:sz w:val="22"/>
          <w:szCs w:val="22"/>
        </w:rPr>
        <w:t>lub</w:t>
      </w:r>
      <w:r>
        <w:rPr>
          <w:rFonts w:ascii="Arial" w:hAnsi="Arial" w:cs="Arial"/>
          <w:bCs/>
          <w:i/>
          <w:sz w:val="22"/>
          <w:szCs w:val="22"/>
        </w:rPr>
        <w:t xml:space="preserve"> </w:t>
      </w:r>
      <w:r w:rsidRPr="005E1099">
        <w:rPr>
          <w:rFonts w:ascii="Arial" w:hAnsi="Arial" w:cs="Arial"/>
          <w:bCs/>
          <w:i/>
          <w:sz w:val="22"/>
          <w:szCs w:val="22"/>
        </w:rPr>
        <w:t xml:space="preserve">w postaci elektronicznej  </w:t>
      </w:r>
      <w:r>
        <w:rPr>
          <w:rFonts w:ascii="Arial" w:hAnsi="Arial" w:cs="Arial"/>
          <w:bCs/>
          <w:i/>
          <w:sz w:val="22"/>
          <w:szCs w:val="22"/>
        </w:rPr>
        <w:t>opatrzonej</w:t>
      </w:r>
      <w:r w:rsidRPr="005E1099">
        <w:rPr>
          <w:rFonts w:ascii="Arial" w:hAnsi="Arial" w:cs="Arial"/>
          <w:bCs/>
          <w:i/>
          <w:sz w:val="22"/>
          <w:szCs w:val="22"/>
        </w:rPr>
        <w:t xml:space="preserve"> podpisem osobistym </w:t>
      </w:r>
      <w:bookmarkEnd w:id="1"/>
    </w:p>
    <w:p w:rsidR="009D782A" w:rsidRPr="00B02090" w:rsidRDefault="009D782A" w:rsidP="009D782A">
      <w:pPr>
        <w:suppressAutoHyphens w:val="0"/>
        <w:spacing w:before="120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5E1099">
        <w:rPr>
          <w:rFonts w:ascii="Arial" w:hAnsi="Arial" w:cs="Arial"/>
          <w:bCs/>
          <w:i/>
          <w:sz w:val="22"/>
          <w:szCs w:val="22"/>
        </w:rPr>
        <w:tab/>
      </w:r>
    </w:p>
    <w:sectPr w:rsidR="009D782A" w:rsidRPr="00B02090" w:rsidSect="006148AC">
      <w:headerReference w:type="default" r:id="rId8"/>
      <w:footerReference w:type="default" r:id="rId9"/>
      <w:headerReference w:type="first" r:id="rId10"/>
      <w:footerReference w:type="first" r:id="rId11"/>
      <w:pgSz w:w="11905" w:h="16837"/>
      <w:pgMar w:top="993" w:right="1273" w:bottom="993" w:left="1276" w:header="709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741" w:rsidRDefault="00CB2741">
      <w:r>
        <w:separator/>
      </w:r>
    </w:p>
  </w:endnote>
  <w:endnote w:type="continuationSeparator" w:id="0">
    <w:p w:rsidR="00CB2741" w:rsidRDefault="00CB2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EE" w:rsidRPr="00E66DB1" w:rsidRDefault="00725296" w:rsidP="00725296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  <w:r>
      <w:rPr>
        <w:rFonts w:ascii="Cambria" w:hAnsi="Cambria"/>
      </w:rPr>
      <w:tab/>
      <w:t xml:space="preserve"> </w:t>
    </w:r>
    <w:r>
      <w:rPr>
        <w:rFonts w:ascii="Cambria" w:hAnsi="Cambria"/>
      </w:rPr>
      <w:tab/>
    </w:r>
    <w:r w:rsidRPr="00992B9E">
      <w:rPr>
        <w:rFonts w:ascii="Cambria" w:hAnsi="Cambria"/>
      </w:rPr>
      <w:fldChar w:fldCharType="begin"/>
    </w:r>
    <w:r w:rsidRPr="00992B9E">
      <w:rPr>
        <w:rFonts w:ascii="Cambria" w:hAnsi="Cambria"/>
      </w:rPr>
      <w:instrText>PAGE   \* MERGEFORMAT</w:instrText>
    </w:r>
    <w:r w:rsidRPr="00992B9E">
      <w:rPr>
        <w:rFonts w:ascii="Cambria" w:hAnsi="Cambria"/>
      </w:rPr>
      <w:fldChar w:fldCharType="separate"/>
    </w:r>
    <w:r w:rsidR="00C116B6">
      <w:rPr>
        <w:rFonts w:ascii="Cambria" w:hAnsi="Cambria"/>
        <w:noProof/>
      </w:rPr>
      <w:t>2</w:t>
    </w:r>
    <w:r w:rsidRPr="00992B9E">
      <w:rPr>
        <w:rFonts w:ascii="Cambria" w:hAnsi="Cambria"/>
      </w:rPr>
      <w:fldChar w:fldCharType="end"/>
    </w:r>
    <w:r w:rsidRPr="00992B9E">
      <w:rPr>
        <w:rFonts w:ascii="Cambria" w:hAnsi="Cambria"/>
      </w:rPr>
      <w:t xml:space="preserve"> | </w:t>
    </w:r>
    <w:r w:rsidRPr="00992B9E">
      <w:rPr>
        <w:rFonts w:ascii="Cambria" w:hAnsi="Cambria"/>
        <w:color w:val="7F7F7F"/>
        <w:spacing w:val="60"/>
      </w:rPr>
      <w:t>Strona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23A" w:rsidRDefault="00C3623A" w:rsidP="00C3623A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 w:rsidR="0084236D">
      <w:rPr>
        <w:rFonts w:ascii="Cambria" w:hAnsi="Cambria"/>
        <w:noProof/>
        <w:lang w:eastAsia="pl-PL"/>
      </w:rPr>
      <w:drawing>
        <wp:inline distT="0" distB="0" distL="0" distR="0">
          <wp:extent cx="5934075" cy="533400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:rsidR="006148AC" w:rsidRDefault="00C3623A" w:rsidP="00C3623A">
    <w:pPr>
      <w:pStyle w:val="Stopka"/>
      <w:tabs>
        <w:tab w:val="left" w:pos="4125"/>
        <w:tab w:val="right" w:pos="9356"/>
      </w:tabs>
      <w:jc w:val="right"/>
    </w:pPr>
    <w:r>
      <w:rPr>
        <w:rFonts w:ascii="Cambria" w:hAnsi="Cambria"/>
      </w:rPr>
      <w:tab/>
    </w:r>
    <w:r w:rsidR="006148AC" w:rsidRPr="00992B9E">
      <w:rPr>
        <w:rFonts w:ascii="Cambria" w:hAnsi="Cambria"/>
      </w:rPr>
      <w:fldChar w:fldCharType="begin"/>
    </w:r>
    <w:r w:rsidR="006148AC" w:rsidRPr="00992B9E">
      <w:rPr>
        <w:rFonts w:ascii="Cambria" w:hAnsi="Cambria"/>
      </w:rPr>
      <w:instrText>PAGE   \* MERGEFORMAT</w:instrText>
    </w:r>
    <w:r w:rsidR="006148AC" w:rsidRPr="00992B9E">
      <w:rPr>
        <w:rFonts w:ascii="Cambria" w:hAnsi="Cambria"/>
      </w:rPr>
      <w:fldChar w:fldCharType="separate"/>
    </w:r>
    <w:r w:rsidR="00C116B6">
      <w:rPr>
        <w:rFonts w:ascii="Cambria" w:hAnsi="Cambria"/>
        <w:noProof/>
      </w:rPr>
      <w:t>1</w:t>
    </w:r>
    <w:r w:rsidR="006148AC" w:rsidRPr="00992B9E">
      <w:rPr>
        <w:rFonts w:ascii="Cambria" w:hAnsi="Cambria"/>
      </w:rPr>
      <w:fldChar w:fldCharType="end"/>
    </w:r>
    <w:r w:rsidR="006148AC" w:rsidRPr="00992B9E">
      <w:rPr>
        <w:rFonts w:ascii="Cambria" w:hAnsi="Cambria"/>
      </w:rPr>
      <w:t xml:space="preserve"> | </w:t>
    </w:r>
    <w:r w:rsidR="006148AC" w:rsidRPr="00992B9E">
      <w:rPr>
        <w:rFonts w:ascii="Cambria" w:hAnsi="Cambria"/>
        <w:color w:val="7F7F7F"/>
        <w:spacing w:val="60"/>
      </w:rPr>
      <w:t>Strona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741" w:rsidRDefault="00CB2741">
      <w:r>
        <w:separator/>
      </w:r>
    </w:p>
  </w:footnote>
  <w:footnote w:type="continuationSeparator" w:id="0">
    <w:p w:rsidR="00CB2741" w:rsidRDefault="00CB2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3BB" w:rsidRDefault="005573BB" w:rsidP="005573BB">
    <w:pPr>
      <w:pStyle w:val="Nagwek"/>
      <w:ind w:left="-42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8AC" w:rsidRPr="006568A1" w:rsidRDefault="006568A1" w:rsidP="006148AC">
    <w:pPr>
      <w:widowControl w:val="0"/>
      <w:tabs>
        <w:tab w:val="center" w:pos="4536"/>
        <w:tab w:val="right" w:pos="9072"/>
      </w:tabs>
      <w:suppressAutoHyphens w:val="0"/>
      <w:rPr>
        <w:rFonts w:ascii="Arial" w:eastAsia="Arial" w:hAnsi="Arial" w:cs="Arial"/>
        <w:b/>
        <w:bCs/>
        <w:sz w:val="22"/>
        <w:szCs w:val="22"/>
        <w:lang w:eastAsia="en-US"/>
      </w:rPr>
    </w:pPr>
    <w:r>
      <w:rPr>
        <w:rFonts w:ascii="Arial" w:eastAsia="Arial" w:hAnsi="Arial" w:cs="Arial"/>
        <w:b/>
        <w:bCs/>
        <w:sz w:val="22"/>
        <w:szCs w:val="22"/>
        <w:lang w:eastAsia="en-US"/>
      </w:rPr>
      <w:t>SA.270.16</w:t>
    </w:r>
    <w:r w:rsidR="007C3D7E" w:rsidRPr="006568A1">
      <w:rPr>
        <w:rFonts w:ascii="Arial" w:eastAsia="Arial" w:hAnsi="Arial" w:cs="Arial"/>
        <w:b/>
        <w:bCs/>
        <w:sz w:val="22"/>
        <w:szCs w:val="22"/>
        <w:lang w:eastAsia="en-US"/>
      </w:rPr>
      <w:t>.20</w:t>
    </w:r>
    <w:r w:rsidR="005F66C2" w:rsidRPr="006568A1">
      <w:rPr>
        <w:rFonts w:ascii="Arial" w:eastAsia="Arial" w:hAnsi="Arial" w:cs="Arial"/>
        <w:b/>
        <w:bCs/>
        <w:sz w:val="22"/>
        <w:szCs w:val="22"/>
        <w:lang w:eastAsia="en-US"/>
      </w:rPr>
      <w:t>22</w:t>
    </w:r>
    <w:r w:rsidR="006148AC" w:rsidRPr="006568A1">
      <w:rPr>
        <w:rFonts w:ascii="Arial" w:eastAsia="Arial" w:hAnsi="Arial" w:cs="Arial"/>
        <w:b/>
        <w:bCs/>
        <w:sz w:val="22"/>
        <w:szCs w:val="22"/>
        <w:lang w:eastAsia="en-US"/>
      </w:rPr>
      <w:t xml:space="preserve">                                    </w:t>
    </w:r>
    <w:r w:rsidR="00B02090" w:rsidRPr="006568A1">
      <w:rPr>
        <w:rFonts w:ascii="Arial" w:eastAsia="Arial" w:hAnsi="Arial" w:cs="Arial"/>
        <w:b/>
        <w:bCs/>
        <w:sz w:val="22"/>
        <w:szCs w:val="22"/>
        <w:lang w:eastAsia="en-US"/>
      </w:rPr>
      <w:tab/>
    </w:r>
    <w:r w:rsidR="006148AC" w:rsidRPr="006568A1">
      <w:rPr>
        <w:rFonts w:ascii="Arial" w:eastAsia="Arial" w:hAnsi="Arial" w:cs="Arial"/>
        <w:b/>
        <w:bCs/>
        <w:sz w:val="22"/>
        <w:szCs w:val="22"/>
        <w:lang w:eastAsia="en-US"/>
      </w:rPr>
      <w:t xml:space="preserve">    </w:t>
    </w:r>
    <w:r w:rsidR="006148AC" w:rsidRPr="006568A1">
      <w:rPr>
        <w:rFonts w:ascii="Arial" w:eastAsia="Arial" w:hAnsi="Arial" w:cs="Arial"/>
        <w:b/>
        <w:bCs/>
        <w:sz w:val="22"/>
        <w:szCs w:val="22"/>
        <w:lang w:eastAsia="en-US"/>
      </w:rPr>
      <w:tab/>
      <w:t xml:space="preserve">Załącznik nr </w:t>
    </w:r>
    <w:r w:rsidR="009D782A" w:rsidRPr="006568A1">
      <w:rPr>
        <w:rFonts w:ascii="Arial" w:eastAsia="Arial" w:hAnsi="Arial" w:cs="Arial"/>
        <w:b/>
        <w:bCs/>
        <w:sz w:val="22"/>
        <w:szCs w:val="22"/>
        <w:lang w:eastAsia="en-US"/>
      </w:rPr>
      <w:t>5</w:t>
    </w:r>
    <w:r w:rsidR="00457C4D" w:rsidRPr="006568A1">
      <w:rPr>
        <w:rFonts w:ascii="Arial" w:eastAsia="Arial" w:hAnsi="Arial" w:cs="Arial"/>
        <w:b/>
        <w:bCs/>
        <w:sz w:val="22"/>
        <w:szCs w:val="22"/>
        <w:lang w:eastAsia="en-US"/>
      </w:rPr>
      <w:t xml:space="preserve"> </w:t>
    </w:r>
    <w:r w:rsidR="00231A23" w:rsidRPr="006568A1">
      <w:rPr>
        <w:rFonts w:ascii="Arial" w:eastAsia="Arial" w:hAnsi="Arial" w:cs="Arial"/>
        <w:b/>
        <w:bCs/>
        <w:sz w:val="22"/>
        <w:szCs w:val="22"/>
        <w:lang w:eastAsia="en-US"/>
      </w:rPr>
      <w:t>do S</w:t>
    </w:r>
    <w:r w:rsidR="006148AC" w:rsidRPr="006568A1">
      <w:rPr>
        <w:rFonts w:ascii="Arial" w:eastAsia="Arial" w:hAnsi="Arial" w:cs="Arial"/>
        <w:b/>
        <w:bCs/>
        <w:sz w:val="22"/>
        <w:szCs w:val="22"/>
        <w:lang w:eastAsia="en-US"/>
      </w:rPr>
      <w:t>WZ</w:t>
    </w:r>
  </w:p>
  <w:p w:rsidR="006148AC" w:rsidRDefault="006148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188" w:hanging="36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/>
        <w:i w:val="0"/>
        <w:color w:val="auto"/>
        <w:sz w:val="20"/>
        <w:szCs w:val="20"/>
      </w:rPr>
    </w:lvl>
  </w:abstractNum>
  <w:abstractNum w:abstractNumId="28" w15:restartNumberingAfterBreak="0">
    <w:nsid w:val="0000001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29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0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1" w15:restartNumberingAfterBreak="0">
    <w:nsid w:val="0000002B"/>
    <w:multiLevelType w:val="singleLevel"/>
    <w:tmpl w:val="0000002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2" w15:restartNumberingAfterBreak="0">
    <w:nsid w:val="0000002D"/>
    <w:multiLevelType w:val="singleLevel"/>
    <w:tmpl w:val="0000002D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33" w15:restartNumberingAfterBreak="0">
    <w:nsid w:val="0000002E"/>
    <w:multiLevelType w:val="singleLevel"/>
    <w:tmpl w:val="000000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34" w15:restartNumberingAfterBreak="0">
    <w:nsid w:val="0000002F"/>
    <w:multiLevelType w:val="singleLevel"/>
    <w:tmpl w:val="0000002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color w:val="auto"/>
        <w:sz w:val="20"/>
        <w:szCs w:val="20"/>
      </w:rPr>
    </w:lvl>
  </w:abstractNum>
  <w:abstractNum w:abstractNumId="3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7E19AE"/>
    <w:multiLevelType w:val="multilevel"/>
    <w:tmpl w:val="0415001D"/>
    <w:lvl w:ilvl="0">
      <w:start w:val="1"/>
      <w:numFmt w:val="decimal"/>
      <w:lvlText w:val="%1)"/>
      <w:lvlJc w:val="left"/>
      <w:pPr>
        <w:ind w:left="8866" w:hanging="360"/>
      </w:pPr>
    </w:lvl>
    <w:lvl w:ilvl="1">
      <w:start w:val="1"/>
      <w:numFmt w:val="lowerLetter"/>
      <w:lvlText w:val="%2)"/>
      <w:lvlJc w:val="left"/>
      <w:pPr>
        <w:ind w:left="9226" w:hanging="360"/>
      </w:pPr>
    </w:lvl>
    <w:lvl w:ilvl="2">
      <w:start w:val="1"/>
      <w:numFmt w:val="lowerRoman"/>
      <w:lvlText w:val="%3)"/>
      <w:lvlJc w:val="left"/>
      <w:pPr>
        <w:ind w:left="9586" w:hanging="360"/>
      </w:pPr>
    </w:lvl>
    <w:lvl w:ilvl="3">
      <w:start w:val="1"/>
      <w:numFmt w:val="decimal"/>
      <w:lvlText w:val="(%4)"/>
      <w:lvlJc w:val="left"/>
      <w:pPr>
        <w:ind w:left="9946" w:hanging="360"/>
      </w:pPr>
    </w:lvl>
    <w:lvl w:ilvl="4">
      <w:start w:val="1"/>
      <w:numFmt w:val="lowerLetter"/>
      <w:lvlText w:val="(%5)"/>
      <w:lvlJc w:val="left"/>
      <w:pPr>
        <w:ind w:left="10306" w:hanging="360"/>
      </w:pPr>
    </w:lvl>
    <w:lvl w:ilvl="5">
      <w:start w:val="1"/>
      <w:numFmt w:val="lowerRoman"/>
      <w:lvlText w:val="(%6)"/>
      <w:lvlJc w:val="left"/>
      <w:pPr>
        <w:ind w:left="10666" w:hanging="360"/>
      </w:pPr>
    </w:lvl>
    <w:lvl w:ilvl="6">
      <w:start w:val="1"/>
      <w:numFmt w:val="decimal"/>
      <w:lvlText w:val="%7."/>
      <w:lvlJc w:val="left"/>
      <w:pPr>
        <w:ind w:left="11026" w:hanging="360"/>
      </w:pPr>
    </w:lvl>
    <w:lvl w:ilvl="7">
      <w:start w:val="1"/>
      <w:numFmt w:val="lowerLetter"/>
      <w:lvlText w:val="%8."/>
      <w:lvlJc w:val="left"/>
      <w:pPr>
        <w:ind w:left="11386" w:hanging="360"/>
      </w:pPr>
    </w:lvl>
    <w:lvl w:ilvl="8">
      <w:start w:val="1"/>
      <w:numFmt w:val="lowerRoman"/>
      <w:lvlText w:val="%9."/>
      <w:lvlJc w:val="left"/>
      <w:pPr>
        <w:ind w:left="11746" w:hanging="360"/>
      </w:pPr>
    </w:lvl>
  </w:abstractNum>
  <w:abstractNum w:abstractNumId="37" w15:restartNumberingAfterBreak="0">
    <w:nsid w:val="021C0A9D"/>
    <w:multiLevelType w:val="multilevel"/>
    <w:tmpl w:val="A99E7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03BC6F6B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4BC4D17"/>
    <w:multiLevelType w:val="multilevel"/>
    <w:tmpl w:val="84180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058D1AC4"/>
    <w:multiLevelType w:val="multilevel"/>
    <w:tmpl w:val="07B621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06121EC5"/>
    <w:multiLevelType w:val="hybridMultilevel"/>
    <w:tmpl w:val="11C40226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062A2802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06407083"/>
    <w:multiLevelType w:val="hybridMultilevel"/>
    <w:tmpl w:val="5602E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E2331D"/>
    <w:multiLevelType w:val="hybridMultilevel"/>
    <w:tmpl w:val="631207DC"/>
    <w:lvl w:ilvl="0" w:tplc="ED404752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5" w15:restartNumberingAfterBreak="0">
    <w:nsid w:val="084611B8"/>
    <w:multiLevelType w:val="multilevel"/>
    <w:tmpl w:val="442EEFE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6" w15:restartNumberingAfterBreak="0">
    <w:nsid w:val="09425884"/>
    <w:multiLevelType w:val="hybridMultilevel"/>
    <w:tmpl w:val="9A403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A941366"/>
    <w:multiLevelType w:val="hybridMultilevel"/>
    <w:tmpl w:val="BF721D5C"/>
    <w:name w:val="WW8Num302"/>
    <w:lvl w:ilvl="0" w:tplc="22EE4792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 w:hint="default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256D7E"/>
    <w:multiLevelType w:val="hybridMultilevel"/>
    <w:tmpl w:val="F3001298"/>
    <w:lvl w:ilvl="0" w:tplc="7B2A991A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766780"/>
    <w:multiLevelType w:val="multilevel"/>
    <w:tmpl w:val="D9CAB3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0F2775C1"/>
    <w:multiLevelType w:val="hybridMultilevel"/>
    <w:tmpl w:val="07187E16"/>
    <w:lvl w:ilvl="0" w:tplc="B57272BE">
      <w:start w:val="1"/>
      <w:numFmt w:val="decimal"/>
      <w:lvlText w:val="%1)"/>
      <w:lvlJc w:val="left"/>
      <w:pPr>
        <w:ind w:left="1038" w:hanging="360"/>
      </w:pPr>
      <w:rPr>
        <w:rFonts w:ascii="Verdana" w:eastAsia="Times New Roman" w:hAnsi="Verdana" w:cs="Arial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1" w15:restartNumberingAfterBreak="0">
    <w:nsid w:val="10734ABF"/>
    <w:multiLevelType w:val="hybridMultilevel"/>
    <w:tmpl w:val="4C0CBB38"/>
    <w:lvl w:ilvl="0" w:tplc="04150017">
      <w:start w:val="1"/>
      <w:numFmt w:val="lowerLetter"/>
      <w:lvlText w:val="%1)"/>
      <w:lvlJc w:val="left"/>
      <w:pPr>
        <w:ind w:left="15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48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52" w15:restartNumberingAfterBreak="0">
    <w:nsid w:val="11337D2A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122B3146"/>
    <w:multiLevelType w:val="hybridMultilevel"/>
    <w:tmpl w:val="C0EA6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3C3EF0"/>
    <w:multiLevelType w:val="hybridMultilevel"/>
    <w:tmpl w:val="9212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1ACF1B36"/>
    <w:multiLevelType w:val="multilevel"/>
    <w:tmpl w:val="15A0DC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1AE45171"/>
    <w:multiLevelType w:val="multilevel"/>
    <w:tmpl w:val="31D07F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 w15:restartNumberingAfterBreak="0">
    <w:nsid w:val="1B833026"/>
    <w:multiLevelType w:val="hybridMultilevel"/>
    <w:tmpl w:val="9306E584"/>
    <w:lvl w:ilvl="0" w:tplc="98405CD4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462" w:hanging="360"/>
      </w:pPr>
    </w:lvl>
    <w:lvl w:ilvl="2" w:tplc="0415001B" w:tentative="1">
      <w:start w:val="1"/>
      <w:numFmt w:val="lowerRoman"/>
      <w:lvlText w:val="%3."/>
      <w:lvlJc w:val="right"/>
      <w:pPr>
        <w:ind w:left="6182" w:hanging="180"/>
      </w:pPr>
    </w:lvl>
    <w:lvl w:ilvl="3" w:tplc="0415000F" w:tentative="1">
      <w:start w:val="1"/>
      <w:numFmt w:val="decimal"/>
      <w:lvlText w:val="%4."/>
      <w:lvlJc w:val="left"/>
      <w:pPr>
        <w:ind w:left="6902" w:hanging="360"/>
      </w:pPr>
    </w:lvl>
    <w:lvl w:ilvl="4" w:tplc="04150019" w:tentative="1">
      <w:start w:val="1"/>
      <w:numFmt w:val="lowerLetter"/>
      <w:lvlText w:val="%5."/>
      <w:lvlJc w:val="left"/>
      <w:pPr>
        <w:ind w:left="7622" w:hanging="360"/>
      </w:pPr>
    </w:lvl>
    <w:lvl w:ilvl="5" w:tplc="0415001B" w:tentative="1">
      <w:start w:val="1"/>
      <w:numFmt w:val="lowerRoman"/>
      <w:lvlText w:val="%6."/>
      <w:lvlJc w:val="right"/>
      <w:pPr>
        <w:ind w:left="8342" w:hanging="180"/>
      </w:pPr>
    </w:lvl>
    <w:lvl w:ilvl="6" w:tplc="0415000F" w:tentative="1">
      <w:start w:val="1"/>
      <w:numFmt w:val="decimal"/>
      <w:lvlText w:val="%7."/>
      <w:lvlJc w:val="left"/>
      <w:pPr>
        <w:ind w:left="9062" w:hanging="360"/>
      </w:pPr>
    </w:lvl>
    <w:lvl w:ilvl="7" w:tplc="04150019" w:tentative="1">
      <w:start w:val="1"/>
      <w:numFmt w:val="lowerLetter"/>
      <w:lvlText w:val="%8."/>
      <w:lvlJc w:val="left"/>
      <w:pPr>
        <w:ind w:left="9782" w:hanging="360"/>
      </w:pPr>
    </w:lvl>
    <w:lvl w:ilvl="8" w:tplc="0415001B" w:tentative="1">
      <w:start w:val="1"/>
      <w:numFmt w:val="lowerRoman"/>
      <w:lvlText w:val="%9."/>
      <w:lvlJc w:val="right"/>
      <w:pPr>
        <w:ind w:left="10502" w:hanging="180"/>
      </w:pPr>
    </w:lvl>
  </w:abstractNum>
  <w:abstractNum w:abstractNumId="58" w15:restartNumberingAfterBreak="0">
    <w:nsid w:val="1C3A1F83"/>
    <w:multiLevelType w:val="multilevel"/>
    <w:tmpl w:val="9D4284A6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i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1E5F640D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6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23D721F8"/>
    <w:multiLevelType w:val="hybridMultilevel"/>
    <w:tmpl w:val="5C602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64" w15:restartNumberingAfterBreak="0">
    <w:nsid w:val="2737301D"/>
    <w:multiLevelType w:val="multilevel"/>
    <w:tmpl w:val="09A2FC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65" w15:restartNumberingAfterBreak="0">
    <w:nsid w:val="29821FA1"/>
    <w:multiLevelType w:val="hybridMultilevel"/>
    <w:tmpl w:val="22AA28EC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9AF57D9"/>
    <w:multiLevelType w:val="multilevel"/>
    <w:tmpl w:val="00365484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7" w15:restartNumberingAfterBreak="0">
    <w:nsid w:val="2A4566EF"/>
    <w:multiLevelType w:val="multilevel"/>
    <w:tmpl w:val="FB0A3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60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0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4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80" w:hanging="2160"/>
      </w:pPr>
      <w:rPr>
        <w:rFonts w:hint="default"/>
        <w:b/>
      </w:rPr>
    </w:lvl>
  </w:abstractNum>
  <w:abstractNum w:abstractNumId="68" w15:restartNumberingAfterBreak="0">
    <w:nsid w:val="2A6B753B"/>
    <w:multiLevelType w:val="singleLevel"/>
    <w:tmpl w:val="000000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Verdana" w:hAnsi="Verdana" w:cs="Arial"/>
        <w:bCs/>
        <w:i w:val="0"/>
        <w:color w:val="auto"/>
        <w:sz w:val="20"/>
        <w:szCs w:val="20"/>
      </w:rPr>
    </w:lvl>
  </w:abstractNum>
  <w:abstractNum w:abstractNumId="69" w15:restartNumberingAfterBreak="0">
    <w:nsid w:val="2AA23405"/>
    <w:multiLevelType w:val="multilevel"/>
    <w:tmpl w:val="2B060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2CFD321D"/>
    <w:multiLevelType w:val="hybridMultilevel"/>
    <w:tmpl w:val="8CA068C6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FEA53DE"/>
    <w:multiLevelType w:val="multilevel"/>
    <w:tmpl w:val="6DCA6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304C0C01"/>
    <w:multiLevelType w:val="singleLevel"/>
    <w:tmpl w:val="0000000C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i w:val="0"/>
      </w:rPr>
    </w:lvl>
  </w:abstractNum>
  <w:abstractNum w:abstractNumId="73" w15:restartNumberingAfterBreak="0">
    <w:nsid w:val="31054065"/>
    <w:multiLevelType w:val="hybridMultilevel"/>
    <w:tmpl w:val="362E107C"/>
    <w:lvl w:ilvl="0" w:tplc="8FCABB3C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15E144C"/>
    <w:multiLevelType w:val="multilevel"/>
    <w:tmpl w:val="C51AF7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5" w15:restartNumberingAfterBreak="0">
    <w:nsid w:val="31C45F49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2BB7631"/>
    <w:multiLevelType w:val="hybridMultilevel"/>
    <w:tmpl w:val="2B6C12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4560BAA"/>
    <w:multiLevelType w:val="multilevel"/>
    <w:tmpl w:val="2F80C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36437050"/>
    <w:multiLevelType w:val="hybridMultilevel"/>
    <w:tmpl w:val="08F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5562E1"/>
    <w:multiLevelType w:val="multilevel"/>
    <w:tmpl w:val="2AC4EA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0" w15:restartNumberingAfterBreak="0">
    <w:nsid w:val="38F1415B"/>
    <w:multiLevelType w:val="multilevel"/>
    <w:tmpl w:val="FC94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394966BF"/>
    <w:multiLevelType w:val="hybridMultilevel"/>
    <w:tmpl w:val="6ED69C66"/>
    <w:lvl w:ilvl="0" w:tplc="A27C012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2" w15:restartNumberingAfterBreak="0">
    <w:nsid w:val="39DF55D0"/>
    <w:multiLevelType w:val="multilevel"/>
    <w:tmpl w:val="A93623B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u w:val="none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3" w15:restartNumberingAfterBreak="0">
    <w:nsid w:val="3A8D7A05"/>
    <w:multiLevelType w:val="hybridMultilevel"/>
    <w:tmpl w:val="ABE85A08"/>
    <w:lvl w:ilvl="0" w:tplc="7C148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A8E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326DA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308B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4A2DF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2843BA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E5E2F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6E6E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8C0F2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3B1973A6"/>
    <w:multiLevelType w:val="hybridMultilevel"/>
    <w:tmpl w:val="B9929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 w15:restartNumberingAfterBreak="0">
    <w:nsid w:val="3BA5672B"/>
    <w:multiLevelType w:val="multilevel"/>
    <w:tmpl w:val="570279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7" w15:restartNumberingAfterBreak="0">
    <w:nsid w:val="3DE52DFD"/>
    <w:multiLevelType w:val="hybridMultilevel"/>
    <w:tmpl w:val="16D07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9" w15:restartNumberingAfterBreak="0">
    <w:nsid w:val="42B854B4"/>
    <w:multiLevelType w:val="multilevel"/>
    <w:tmpl w:val="742E91CA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90" w15:restartNumberingAfterBreak="0">
    <w:nsid w:val="42CD7348"/>
    <w:multiLevelType w:val="hybridMultilevel"/>
    <w:tmpl w:val="9D5085DA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1" w15:restartNumberingAfterBreak="0">
    <w:nsid w:val="43DC1CAB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92" w15:restartNumberingAfterBreak="0">
    <w:nsid w:val="44DC7F12"/>
    <w:multiLevelType w:val="multilevel"/>
    <w:tmpl w:val="A97474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3" w15:restartNumberingAfterBreak="0">
    <w:nsid w:val="44FE0E96"/>
    <w:multiLevelType w:val="hybridMultilevel"/>
    <w:tmpl w:val="7FAECCC2"/>
    <w:lvl w:ilvl="0" w:tplc="04150019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4" w15:restartNumberingAfterBreak="0">
    <w:nsid w:val="45807D8A"/>
    <w:multiLevelType w:val="multilevel"/>
    <w:tmpl w:val="306AC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5" w15:restartNumberingAfterBreak="0">
    <w:nsid w:val="47302D7A"/>
    <w:multiLevelType w:val="multilevel"/>
    <w:tmpl w:val="CE6A3F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6" w15:restartNumberingAfterBreak="0">
    <w:nsid w:val="4768342F"/>
    <w:multiLevelType w:val="hybridMultilevel"/>
    <w:tmpl w:val="5CCEC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97D109E"/>
    <w:multiLevelType w:val="multilevel"/>
    <w:tmpl w:val="56B02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1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4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00" w:hanging="2160"/>
      </w:pPr>
      <w:rPr>
        <w:rFonts w:hint="default"/>
        <w:b/>
      </w:rPr>
    </w:lvl>
  </w:abstractNum>
  <w:abstractNum w:abstractNumId="98" w15:restartNumberingAfterBreak="0">
    <w:nsid w:val="4B5F4CD8"/>
    <w:multiLevelType w:val="multilevel"/>
    <w:tmpl w:val="4274BB20"/>
    <w:lvl w:ilvl="0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1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18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8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36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2" w:hanging="2160"/>
      </w:pPr>
      <w:rPr>
        <w:rFonts w:hint="default"/>
        <w:b/>
      </w:rPr>
    </w:lvl>
  </w:abstractNum>
  <w:abstractNum w:abstractNumId="99" w15:restartNumberingAfterBreak="0">
    <w:nsid w:val="4BF7187F"/>
    <w:multiLevelType w:val="multilevel"/>
    <w:tmpl w:val="C95C74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0" w15:restartNumberingAfterBreak="0">
    <w:nsid w:val="4D074124"/>
    <w:multiLevelType w:val="hybridMultilevel"/>
    <w:tmpl w:val="CBA649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FF4019E"/>
    <w:multiLevelType w:val="hybridMultilevel"/>
    <w:tmpl w:val="0AC6B410"/>
    <w:lvl w:ilvl="0" w:tplc="7F7420D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2FF4AC0"/>
    <w:multiLevelType w:val="hybridMultilevel"/>
    <w:tmpl w:val="DAEC1E34"/>
    <w:lvl w:ilvl="0" w:tplc="B99E616A">
      <w:start w:val="1"/>
      <w:numFmt w:val="bullet"/>
      <w:lvlText w:val="-"/>
      <w:lvlJc w:val="left"/>
      <w:pPr>
        <w:ind w:left="2136" w:hanging="360"/>
      </w:pPr>
      <w:rPr>
        <w:rFonts w:ascii="Cambria" w:eastAsia="Times New Roman" w:hAnsi="Cambria" w:cs="Aria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3" w15:restartNumberingAfterBreak="0">
    <w:nsid w:val="544D5856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szCs w:val="20"/>
      </w:rPr>
    </w:lvl>
  </w:abstractNum>
  <w:abstractNum w:abstractNumId="104" w15:restartNumberingAfterBreak="0">
    <w:nsid w:val="55DF1A0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5651231B"/>
    <w:multiLevelType w:val="multilevel"/>
    <w:tmpl w:val="5EE6F2BE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6" w15:restartNumberingAfterBreak="0">
    <w:nsid w:val="577331E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107" w15:restartNumberingAfterBreak="0">
    <w:nsid w:val="580B68E1"/>
    <w:multiLevelType w:val="multilevel"/>
    <w:tmpl w:val="82904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8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9" w15:restartNumberingAfterBreak="0">
    <w:nsid w:val="59211595"/>
    <w:multiLevelType w:val="hybridMultilevel"/>
    <w:tmpl w:val="2E98E5E6"/>
    <w:lvl w:ilvl="0" w:tplc="0CB4CD62">
      <w:start w:val="1"/>
      <w:numFmt w:val="bullet"/>
      <w:lvlText w:val="-"/>
      <w:lvlJc w:val="left"/>
      <w:pPr>
        <w:ind w:left="1972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10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1" w15:restartNumberingAfterBreak="0">
    <w:nsid w:val="5E552BBA"/>
    <w:multiLevelType w:val="hybridMultilevel"/>
    <w:tmpl w:val="E60872DC"/>
    <w:lvl w:ilvl="0" w:tplc="04150011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569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2" w15:restartNumberingAfterBreak="0">
    <w:nsid w:val="5FA219FB"/>
    <w:multiLevelType w:val="multilevel"/>
    <w:tmpl w:val="949E0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3" w15:restartNumberingAfterBreak="0">
    <w:nsid w:val="5FDB1823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06E2E08"/>
    <w:multiLevelType w:val="hybridMultilevel"/>
    <w:tmpl w:val="394C97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49608B"/>
    <w:multiLevelType w:val="hybridMultilevel"/>
    <w:tmpl w:val="C792E3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2837CB4"/>
    <w:multiLevelType w:val="multilevel"/>
    <w:tmpl w:val="B8345B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17" w15:restartNumberingAfterBreak="0">
    <w:nsid w:val="630875E1"/>
    <w:multiLevelType w:val="multilevel"/>
    <w:tmpl w:val="12B27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8" w15:restartNumberingAfterBreak="0">
    <w:nsid w:val="64C768D7"/>
    <w:multiLevelType w:val="multilevel"/>
    <w:tmpl w:val="6F4641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9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0" w15:restartNumberingAfterBreak="0">
    <w:nsid w:val="66BA3164"/>
    <w:multiLevelType w:val="hybridMultilevel"/>
    <w:tmpl w:val="E4F06778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DEE216B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22" w15:restartNumberingAfterBreak="0">
    <w:nsid w:val="67F85D68"/>
    <w:multiLevelType w:val="multilevel"/>
    <w:tmpl w:val="0415001D"/>
    <w:lvl w:ilvl="0">
      <w:start w:val="1"/>
      <w:numFmt w:val="decimal"/>
      <w:lvlText w:val="%1)"/>
      <w:lvlJc w:val="left"/>
      <w:pPr>
        <w:ind w:left="962" w:hanging="360"/>
      </w:pPr>
    </w:lvl>
    <w:lvl w:ilvl="1">
      <w:start w:val="1"/>
      <w:numFmt w:val="lowerLetter"/>
      <w:lvlText w:val="%2)"/>
      <w:lvlJc w:val="left"/>
      <w:pPr>
        <w:ind w:left="1322" w:hanging="360"/>
      </w:pPr>
    </w:lvl>
    <w:lvl w:ilvl="2">
      <w:start w:val="1"/>
      <w:numFmt w:val="lowerRoman"/>
      <w:lvlText w:val="%3)"/>
      <w:lvlJc w:val="left"/>
      <w:pPr>
        <w:ind w:left="1682" w:hanging="360"/>
      </w:pPr>
    </w:lvl>
    <w:lvl w:ilvl="3">
      <w:start w:val="1"/>
      <w:numFmt w:val="decimal"/>
      <w:lvlText w:val="(%4)"/>
      <w:lvlJc w:val="left"/>
      <w:pPr>
        <w:ind w:left="2042" w:hanging="360"/>
      </w:pPr>
    </w:lvl>
    <w:lvl w:ilvl="4">
      <w:start w:val="1"/>
      <w:numFmt w:val="lowerLetter"/>
      <w:lvlText w:val="(%5)"/>
      <w:lvlJc w:val="left"/>
      <w:pPr>
        <w:ind w:left="2402" w:hanging="360"/>
      </w:pPr>
    </w:lvl>
    <w:lvl w:ilvl="5">
      <w:start w:val="1"/>
      <w:numFmt w:val="lowerRoman"/>
      <w:lvlText w:val="(%6)"/>
      <w:lvlJc w:val="left"/>
      <w:pPr>
        <w:ind w:left="2762" w:hanging="360"/>
      </w:pPr>
    </w:lvl>
    <w:lvl w:ilvl="6">
      <w:start w:val="1"/>
      <w:numFmt w:val="decimal"/>
      <w:lvlText w:val="%7."/>
      <w:lvlJc w:val="left"/>
      <w:pPr>
        <w:ind w:left="3122" w:hanging="360"/>
      </w:pPr>
    </w:lvl>
    <w:lvl w:ilvl="7">
      <w:start w:val="1"/>
      <w:numFmt w:val="lowerLetter"/>
      <w:lvlText w:val="%8."/>
      <w:lvlJc w:val="left"/>
      <w:pPr>
        <w:ind w:left="3482" w:hanging="360"/>
      </w:pPr>
    </w:lvl>
    <w:lvl w:ilvl="8">
      <w:start w:val="1"/>
      <w:numFmt w:val="lowerRoman"/>
      <w:lvlText w:val="%9."/>
      <w:lvlJc w:val="left"/>
      <w:pPr>
        <w:ind w:left="3842" w:hanging="360"/>
      </w:pPr>
    </w:lvl>
  </w:abstractNum>
  <w:abstractNum w:abstractNumId="123" w15:restartNumberingAfterBreak="0">
    <w:nsid w:val="696F0F53"/>
    <w:multiLevelType w:val="multilevel"/>
    <w:tmpl w:val="58E4A5B8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4" w15:restartNumberingAfterBreak="0">
    <w:nsid w:val="69AF2D5B"/>
    <w:multiLevelType w:val="hybridMultilevel"/>
    <w:tmpl w:val="3BEE9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C9B39C2"/>
    <w:multiLevelType w:val="hybridMultilevel"/>
    <w:tmpl w:val="EE8899AA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D730E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D232885"/>
    <w:multiLevelType w:val="multilevel"/>
    <w:tmpl w:val="CBC86222"/>
    <w:lvl w:ilvl="0">
      <w:start w:val="1"/>
      <w:numFmt w:val="decimal"/>
      <w:lvlText w:val="%1."/>
      <w:lvlJc w:val="left"/>
      <w:pPr>
        <w:ind w:left="1038" w:hanging="360"/>
      </w:pPr>
    </w:lvl>
    <w:lvl w:ilvl="1">
      <w:start w:val="1"/>
      <w:numFmt w:val="decimal"/>
      <w:isLgl/>
      <w:lvlText w:val="%1.%2"/>
      <w:lvlJc w:val="left"/>
      <w:pPr>
        <w:ind w:left="139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8" w:hanging="2160"/>
      </w:pPr>
      <w:rPr>
        <w:rFonts w:hint="default"/>
      </w:rPr>
    </w:lvl>
  </w:abstractNum>
  <w:abstractNum w:abstractNumId="127" w15:restartNumberingAfterBreak="0">
    <w:nsid w:val="72127CED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28" w15:restartNumberingAfterBreak="0">
    <w:nsid w:val="74407A80"/>
    <w:multiLevelType w:val="multilevel"/>
    <w:tmpl w:val="A0A674EC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9" w15:restartNumberingAfterBreak="0">
    <w:nsid w:val="74831B45"/>
    <w:multiLevelType w:val="multilevel"/>
    <w:tmpl w:val="F6A0DF06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0" w15:restartNumberingAfterBreak="0">
    <w:nsid w:val="755463BE"/>
    <w:multiLevelType w:val="hybridMultilevel"/>
    <w:tmpl w:val="052CE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5E17C8D"/>
    <w:multiLevelType w:val="hybridMultilevel"/>
    <w:tmpl w:val="F758972C"/>
    <w:lvl w:ilvl="0" w:tplc="0CB4CD62">
      <w:start w:val="1"/>
      <w:numFmt w:val="bullet"/>
      <w:lvlText w:val="-"/>
      <w:lvlJc w:val="left"/>
      <w:pPr>
        <w:ind w:left="190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32" w15:restartNumberingAfterBreak="0">
    <w:nsid w:val="772E75BF"/>
    <w:multiLevelType w:val="hybridMultilevel"/>
    <w:tmpl w:val="FE98B9D8"/>
    <w:lvl w:ilvl="0" w:tplc="3EACC7EC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3" w15:restartNumberingAfterBreak="0">
    <w:nsid w:val="77A9503D"/>
    <w:multiLevelType w:val="hybridMultilevel"/>
    <w:tmpl w:val="6382E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7AE123C"/>
    <w:multiLevelType w:val="multilevel"/>
    <w:tmpl w:val="6574A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5" w15:restartNumberingAfterBreak="0">
    <w:nsid w:val="793C546E"/>
    <w:multiLevelType w:val="multilevel"/>
    <w:tmpl w:val="69EE6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6" w15:restartNumberingAfterBreak="0">
    <w:nsid w:val="798E0912"/>
    <w:multiLevelType w:val="hybridMultilevel"/>
    <w:tmpl w:val="B35A3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A23638A"/>
    <w:multiLevelType w:val="hybridMultilevel"/>
    <w:tmpl w:val="020827A6"/>
    <w:lvl w:ilvl="0" w:tplc="0CB4CD62">
      <w:start w:val="1"/>
      <w:numFmt w:val="bullet"/>
      <w:lvlText w:val="-"/>
      <w:lvlJc w:val="left"/>
      <w:pPr>
        <w:ind w:left="861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8" w15:restartNumberingAfterBreak="0">
    <w:nsid w:val="7AE43E07"/>
    <w:multiLevelType w:val="multilevel"/>
    <w:tmpl w:val="EFA4E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9" w15:restartNumberingAfterBreak="0">
    <w:nsid w:val="7B007BAF"/>
    <w:multiLevelType w:val="multilevel"/>
    <w:tmpl w:val="CD78FD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0" w15:restartNumberingAfterBreak="0">
    <w:nsid w:val="7BC87868"/>
    <w:multiLevelType w:val="multilevel"/>
    <w:tmpl w:val="299C9A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1" w15:restartNumberingAfterBreak="0">
    <w:nsid w:val="7C3014E3"/>
    <w:multiLevelType w:val="hybridMultilevel"/>
    <w:tmpl w:val="E4507C56"/>
    <w:lvl w:ilvl="0" w:tplc="B2DE7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D9812F1"/>
    <w:multiLevelType w:val="multilevel"/>
    <w:tmpl w:val="99C00A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43" w15:restartNumberingAfterBreak="0">
    <w:nsid w:val="7E740A4E"/>
    <w:multiLevelType w:val="multilevel"/>
    <w:tmpl w:val="0CE06F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29"/>
  </w:num>
  <w:num w:numId="5">
    <w:abstractNumId w:val="108"/>
  </w:num>
  <w:num w:numId="6">
    <w:abstractNumId w:val="119"/>
  </w:num>
  <w:num w:numId="7">
    <w:abstractNumId w:val="60"/>
  </w:num>
  <w:num w:numId="8">
    <w:abstractNumId w:val="89"/>
  </w:num>
  <w:num w:numId="9">
    <w:abstractNumId w:val="63"/>
  </w:num>
  <w:num w:numId="10">
    <w:abstractNumId w:val="0"/>
  </w:num>
  <w:num w:numId="11">
    <w:abstractNumId w:val="92"/>
  </w:num>
  <w:num w:numId="12">
    <w:abstractNumId w:val="85"/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1"/>
    <w:lvlOverride w:ilvl="0">
      <w:startOverride w:val="1"/>
    </w:lvlOverride>
  </w:num>
  <w:num w:numId="15">
    <w:abstractNumId w:val="110"/>
    <w:lvlOverride w:ilvl="0">
      <w:startOverride w:val="1"/>
    </w:lvlOverride>
  </w:num>
  <w:num w:numId="16">
    <w:abstractNumId w:val="88"/>
    <w:lvlOverride w:ilvl="0">
      <w:startOverride w:val="1"/>
    </w:lvlOverride>
  </w:num>
  <w:num w:numId="17">
    <w:abstractNumId w:val="110"/>
  </w:num>
  <w:num w:numId="18">
    <w:abstractNumId w:val="88"/>
  </w:num>
  <w:num w:numId="19">
    <w:abstractNumId w:val="57"/>
  </w:num>
  <w:num w:numId="20">
    <w:abstractNumId w:val="102"/>
  </w:num>
  <w:num w:numId="21">
    <w:abstractNumId w:val="41"/>
  </w:num>
  <w:num w:numId="22">
    <w:abstractNumId w:val="69"/>
  </w:num>
  <w:num w:numId="23">
    <w:abstractNumId w:val="58"/>
  </w:num>
  <w:num w:numId="24">
    <w:abstractNumId w:val="105"/>
  </w:num>
  <w:num w:numId="25">
    <w:abstractNumId w:val="123"/>
  </w:num>
  <w:num w:numId="26">
    <w:abstractNumId w:val="36"/>
  </w:num>
  <w:num w:numId="27">
    <w:abstractNumId w:val="95"/>
  </w:num>
  <w:num w:numId="28">
    <w:abstractNumId w:val="39"/>
  </w:num>
  <w:num w:numId="29">
    <w:abstractNumId w:val="117"/>
  </w:num>
  <w:num w:numId="30">
    <w:abstractNumId w:val="107"/>
  </w:num>
  <w:num w:numId="31">
    <w:abstractNumId w:val="112"/>
  </w:num>
  <w:num w:numId="32">
    <w:abstractNumId w:val="86"/>
  </w:num>
  <w:num w:numId="33">
    <w:abstractNumId w:val="78"/>
  </w:num>
  <w:num w:numId="34">
    <w:abstractNumId w:val="99"/>
  </w:num>
  <w:num w:numId="35">
    <w:abstractNumId w:val="71"/>
  </w:num>
  <w:num w:numId="36">
    <w:abstractNumId w:val="143"/>
  </w:num>
  <w:num w:numId="37">
    <w:abstractNumId w:val="77"/>
  </w:num>
  <w:num w:numId="38">
    <w:abstractNumId w:val="37"/>
  </w:num>
  <w:num w:numId="39">
    <w:abstractNumId w:val="134"/>
  </w:num>
  <w:num w:numId="40">
    <w:abstractNumId w:val="128"/>
  </w:num>
  <w:num w:numId="41">
    <w:abstractNumId w:val="120"/>
  </w:num>
  <w:num w:numId="42">
    <w:abstractNumId w:val="49"/>
  </w:num>
  <w:num w:numId="43">
    <w:abstractNumId w:val="80"/>
  </w:num>
  <w:num w:numId="44">
    <w:abstractNumId w:val="55"/>
  </w:num>
  <w:num w:numId="45">
    <w:abstractNumId w:val="135"/>
  </w:num>
  <w:num w:numId="46">
    <w:abstractNumId w:val="8"/>
  </w:num>
  <w:num w:numId="47">
    <w:abstractNumId w:val="11"/>
  </w:num>
  <w:num w:numId="48">
    <w:abstractNumId w:val="12"/>
  </w:num>
  <w:num w:numId="49">
    <w:abstractNumId w:val="15"/>
  </w:num>
  <w:num w:numId="50">
    <w:abstractNumId w:val="18"/>
  </w:num>
  <w:num w:numId="51">
    <w:abstractNumId w:val="20"/>
  </w:num>
  <w:num w:numId="52">
    <w:abstractNumId w:val="21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103"/>
  </w:num>
  <w:num w:numId="65">
    <w:abstractNumId w:val="68"/>
  </w:num>
  <w:num w:numId="66">
    <w:abstractNumId w:val="72"/>
  </w:num>
  <w:num w:numId="67">
    <w:abstractNumId w:val="106"/>
  </w:num>
  <w:num w:numId="68">
    <w:abstractNumId w:val="47"/>
  </w:num>
  <w:num w:numId="69">
    <w:abstractNumId w:val="140"/>
  </w:num>
  <w:num w:numId="70">
    <w:abstractNumId w:val="139"/>
  </w:num>
  <w:num w:numId="71">
    <w:abstractNumId w:val="90"/>
  </w:num>
  <w:num w:numId="72">
    <w:abstractNumId w:val="79"/>
  </w:num>
  <w:num w:numId="73">
    <w:abstractNumId w:val="82"/>
  </w:num>
  <w:num w:numId="74">
    <w:abstractNumId w:val="65"/>
  </w:num>
  <w:num w:numId="75">
    <w:abstractNumId w:val="70"/>
  </w:num>
  <w:num w:numId="76">
    <w:abstractNumId w:val="116"/>
  </w:num>
  <w:num w:numId="77">
    <w:abstractNumId w:val="98"/>
  </w:num>
  <w:num w:numId="78">
    <w:abstractNumId w:val="142"/>
  </w:num>
  <w:num w:numId="79">
    <w:abstractNumId w:val="131"/>
  </w:num>
  <w:num w:numId="80">
    <w:abstractNumId w:val="109"/>
  </w:num>
  <w:num w:numId="81">
    <w:abstractNumId w:val="118"/>
  </w:num>
  <w:num w:numId="82">
    <w:abstractNumId w:val="141"/>
  </w:num>
  <w:num w:numId="83">
    <w:abstractNumId w:val="81"/>
  </w:num>
  <w:num w:numId="84">
    <w:abstractNumId w:val="104"/>
  </w:num>
  <w:num w:numId="85">
    <w:abstractNumId w:val="94"/>
  </w:num>
  <w:num w:numId="86">
    <w:abstractNumId w:val="93"/>
  </w:num>
  <w:num w:numId="87">
    <w:abstractNumId w:val="137"/>
  </w:num>
  <w:num w:numId="88">
    <w:abstractNumId w:val="54"/>
  </w:num>
  <w:num w:numId="89">
    <w:abstractNumId w:val="67"/>
  </w:num>
  <w:num w:numId="90">
    <w:abstractNumId w:val="97"/>
  </w:num>
  <w:num w:numId="91">
    <w:abstractNumId w:val="56"/>
  </w:num>
  <w:num w:numId="92">
    <w:abstractNumId w:val="74"/>
  </w:num>
  <w:num w:numId="93">
    <w:abstractNumId w:val="64"/>
  </w:num>
  <w:num w:numId="94">
    <w:abstractNumId w:val="40"/>
  </w:num>
  <w:num w:numId="95">
    <w:abstractNumId w:val="126"/>
  </w:num>
  <w:num w:numId="96">
    <w:abstractNumId w:val="111"/>
  </w:num>
  <w:num w:numId="97">
    <w:abstractNumId w:val="73"/>
  </w:num>
  <w:num w:numId="98">
    <w:abstractNumId w:val="59"/>
  </w:num>
  <w:num w:numId="99">
    <w:abstractNumId w:val="75"/>
  </w:num>
  <w:num w:numId="100">
    <w:abstractNumId w:val="125"/>
  </w:num>
  <w:num w:numId="101">
    <w:abstractNumId w:val="138"/>
  </w:num>
  <w:num w:numId="102">
    <w:abstractNumId w:val="122"/>
  </w:num>
  <w:num w:numId="103">
    <w:abstractNumId w:val="115"/>
  </w:num>
  <w:num w:numId="104">
    <w:abstractNumId w:val="91"/>
  </w:num>
  <w:num w:numId="105">
    <w:abstractNumId w:val="48"/>
  </w:num>
  <w:num w:numId="106">
    <w:abstractNumId w:val="113"/>
  </w:num>
  <w:num w:numId="107">
    <w:abstractNumId w:val="38"/>
  </w:num>
  <w:num w:numId="108">
    <w:abstractNumId w:val="52"/>
  </w:num>
  <w:num w:numId="109">
    <w:abstractNumId w:val="42"/>
  </w:num>
  <w:num w:numId="110">
    <w:abstractNumId w:val="136"/>
  </w:num>
  <w:num w:numId="111">
    <w:abstractNumId w:val="100"/>
  </w:num>
  <w:num w:numId="112">
    <w:abstractNumId w:val="62"/>
  </w:num>
  <w:num w:numId="113">
    <w:abstractNumId w:val="114"/>
  </w:num>
  <w:num w:numId="114">
    <w:abstractNumId w:val="127"/>
  </w:num>
  <w:num w:numId="115">
    <w:abstractNumId w:val="46"/>
  </w:num>
  <w:num w:numId="116">
    <w:abstractNumId w:val="101"/>
  </w:num>
  <w:num w:numId="117">
    <w:abstractNumId w:val="44"/>
  </w:num>
  <w:num w:numId="118">
    <w:abstractNumId w:val="132"/>
  </w:num>
  <w:num w:numId="119">
    <w:abstractNumId w:val="51"/>
  </w:num>
  <w:num w:numId="120">
    <w:abstractNumId w:val="1"/>
  </w:num>
  <w:num w:numId="121">
    <w:abstractNumId w:val="3"/>
  </w:num>
  <w:num w:numId="122">
    <w:abstractNumId w:val="83"/>
  </w:num>
  <w:num w:numId="123">
    <w:abstractNumId w:val="87"/>
  </w:num>
  <w:num w:numId="124">
    <w:abstractNumId w:val="133"/>
  </w:num>
  <w:num w:numId="125">
    <w:abstractNumId w:val="53"/>
  </w:num>
  <w:num w:numId="126">
    <w:abstractNumId w:val="43"/>
  </w:num>
  <w:num w:numId="127">
    <w:abstractNumId w:val="50"/>
  </w:num>
  <w:num w:numId="128">
    <w:abstractNumId w:val="66"/>
  </w:num>
  <w:num w:numId="129">
    <w:abstractNumId w:val="45"/>
  </w:num>
  <w:num w:numId="130">
    <w:abstractNumId w:val="130"/>
  </w:num>
  <w:num w:numId="131">
    <w:abstractNumId w:val="124"/>
  </w:num>
  <w:num w:numId="132">
    <w:abstractNumId w:val="96"/>
  </w:num>
  <w:num w:numId="133">
    <w:abstractNumId w:val="76"/>
  </w:num>
  <w:num w:numId="134">
    <w:abstractNumId w:val="84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78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F0E8D"/>
    <w:rsid w:val="000F2008"/>
    <w:rsid w:val="000F2AE3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4B43"/>
    <w:rsid w:val="00115A3E"/>
    <w:rsid w:val="00122CD6"/>
    <w:rsid w:val="001233B8"/>
    <w:rsid w:val="0012412D"/>
    <w:rsid w:val="00126835"/>
    <w:rsid w:val="00126CFA"/>
    <w:rsid w:val="00127FA0"/>
    <w:rsid w:val="0013283A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61A4"/>
    <w:rsid w:val="001A1590"/>
    <w:rsid w:val="001A1E28"/>
    <w:rsid w:val="001A3C3F"/>
    <w:rsid w:val="001A47EA"/>
    <w:rsid w:val="001A4AB7"/>
    <w:rsid w:val="001A67C1"/>
    <w:rsid w:val="001A7188"/>
    <w:rsid w:val="001B03C3"/>
    <w:rsid w:val="001B0918"/>
    <w:rsid w:val="001B224A"/>
    <w:rsid w:val="001B4158"/>
    <w:rsid w:val="001B4A66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7446"/>
    <w:rsid w:val="001E0209"/>
    <w:rsid w:val="001E0ADF"/>
    <w:rsid w:val="001E2729"/>
    <w:rsid w:val="001E2E4F"/>
    <w:rsid w:val="001E3CF4"/>
    <w:rsid w:val="001F078A"/>
    <w:rsid w:val="001F3EF9"/>
    <w:rsid w:val="001F5A27"/>
    <w:rsid w:val="001F5A7E"/>
    <w:rsid w:val="001F7C14"/>
    <w:rsid w:val="00200EB3"/>
    <w:rsid w:val="002017AC"/>
    <w:rsid w:val="0020334E"/>
    <w:rsid w:val="00203914"/>
    <w:rsid w:val="00203D74"/>
    <w:rsid w:val="00204987"/>
    <w:rsid w:val="00204F93"/>
    <w:rsid w:val="0020742E"/>
    <w:rsid w:val="00207434"/>
    <w:rsid w:val="002174DA"/>
    <w:rsid w:val="00220509"/>
    <w:rsid w:val="00220DA4"/>
    <w:rsid w:val="002237F6"/>
    <w:rsid w:val="00223922"/>
    <w:rsid w:val="00223AF8"/>
    <w:rsid w:val="00225AF8"/>
    <w:rsid w:val="00230609"/>
    <w:rsid w:val="00231A23"/>
    <w:rsid w:val="00232662"/>
    <w:rsid w:val="002333A0"/>
    <w:rsid w:val="00234C12"/>
    <w:rsid w:val="00236C58"/>
    <w:rsid w:val="0024139B"/>
    <w:rsid w:val="002415B5"/>
    <w:rsid w:val="00241BDD"/>
    <w:rsid w:val="00241E19"/>
    <w:rsid w:val="00241FAC"/>
    <w:rsid w:val="002423A2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111D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21FF8"/>
    <w:rsid w:val="00322136"/>
    <w:rsid w:val="0032236D"/>
    <w:rsid w:val="00325293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2DDB"/>
    <w:rsid w:val="00384708"/>
    <w:rsid w:val="0038630B"/>
    <w:rsid w:val="0038748A"/>
    <w:rsid w:val="00387771"/>
    <w:rsid w:val="003923AA"/>
    <w:rsid w:val="00394846"/>
    <w:rsid w:val="0039598F"/>
    <w:rsid w:val="0039665C"/>
    <w:rsid w:val="003A188D"/>
    <w:rsid w:val="003A2397"/>
    <w:rsid w:val="003B0127"/>
    <w:rsid w:val="003B0B1B"/>
    <w:rsid w:val="003B1B0D"/>
    <w:rsid w:val="003B1C89"/>
    <w:rsid w:val="003B28B1"/>
    <w:rsid w:val="003B2A6C"/>
    <w:rsid w:val="003B314C"/>
    <w:rsid w:val="003B61A7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E0BAF"/>
    <w:rsid w:val="003E0C22"/>
    <w:rsid w:val="003E17BD"/>
    <w:rsid w:val="003E1B65"/>
    <w:rsid w:val="003E493D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6842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53A8"/>
    <w:rsid w:val="00447B6F"/>
    <w:rsid w:val="00451A44"/>
    <w:rsid w:val="00454F11"/>
    <w:rsid w:val="00455AFF"/>
    <w:rsid w:val="004564EC"/>
    <w:rsid w:val="00457C4D"/>
    <w:rsid w:val="0046056B"/>
    <w:rsid w:val="00462831"/>
    <w:rsid w:val="004653F9"/>
    <w:rsid w:val="00466CF3"/>
    <w:rsid w:val="0047030B"/>
    <w:rsid w:val="00470ADE"/>
    <w:rsid w:val="00470BAF"/>
    <w:rsid w:val="00471194"/>
    <w:rsid w:val="004720A7"/>
    <w:rsid w:val="0047504B"/>
    <w:rsid w:val="004774AC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B2FB6"/>
    <w:rsid w:val="004B31A6"/>
    <w:rsid w:val="004C092F"/>
    <w:rsid w:val="004C099B"/>
    <w:rsid w:val="004C1B8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303AF"/>
    <w:rsid w:val="005318C9"/>
    <w:rsid w:val="005326C1"/>
    <w:rsid w:val="00533D0D"/>
    <w:rsid w:val="0053605A"/>
    <w:rsid w:val="00537139"/>
    <w:rsid w:val="00541166"/>
    <w:rsid w:val="00546655"/>
    <w:rsid w:val="005472D4"/>
    <w:rsid w:val="00547430"/>
    <w:rsid w:val="00552F10"/>
    <w:rsid w:val="005534B7"/>
    <w:rsid w:val="00554F11"/>
    <w:rsid w:val="00555363"/>
    <w:rsid w:val="005573BB"/>
    <w:rsid w:val="00561994"/>
    <w:rsid w:val="00561CF5"/>
    <w:rsid w:val="00566245"/>
    <w:rsid w:val="0056719D"/>
    <w:rsid w:val="005671C6"/>
    <w:rsid w:val="00571AC3"/>
    <w:rsid w:val="00572245"/>
    <w:rsid w:val="005722A1"/>
    <w:rsid w:val="005728D9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1F89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66C2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48AC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202B"/>
    <w:rsid w:val="00633D2F"/>
    <w:rsid w:val="0063483B"/>
    <w:rsid w:val="00643EBA"/>
    <w:rsid w:val="00644329"/>
    <w:rsid w:val="006544C9"/>
    <w:rsid w:val="006568A1"/>
    <w:rsid w:val="00663C1A"/>
    <w:rsid w:val="00664B67"/>
    <w:rsid w:val="0066543D"/>
    <w:rsid w:val="00670D42"/>
    <w:rsid w:val="00671403"/>
    <w:rsid w:val="00672B21"/>
    <w:rsid w:val="006753D1"/>
    <w:rsid w:val="00676705"/>
    <w:rsid w:val="006774DF"/>
    <w:rsid w:val="00680AFD"/>
    <w:rsid w:val="00682618"/>
    <w:rsid w:val="006828FB"/>
    <w:rsid w:val="0068329E"/>
    <w:rsid w:val="00684308"/>
    <w:rsid w:val="00684A2F"/>
    <w:rsid w:val="0068697B"/>
    <w:rsid w:val="00687AC1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E6E5F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1626"/>
    <w:rsid w:val="007217B2"/>
    <w:rsid w:val="007218A9"/>
    <w:rsid w:val="00721F1B"/>
    <w:rsid w:val="007221AB"/>
    <w:rsid w:val="007232D7"/>
    <w:rsid w:val="00723C7F"/>
    <w:rsid w:val="00724122"/>
    <w:rsid w:val="00725296"/>
    <w:rsid w:val="00725C30"/>
    <w:rsid w:val="007307DB"/>
    <w:rsid w:val="00730C1C"/>
    <w:rsid w:val="0073244D"/>
    <w:rsid w:val="00732F6C"/>
    <w:rsid w:val="00733E35"/>
    <w:rsid w:val="00736905"/>
    <w:rsid w:val="007413CC"/>
    <w:rsid w:val="00742110"/>
    <w:rsid w:val="00750438"/>
    <w:rsid w:val="0075068C"/>
    <w:rsid w:val="00751047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3B4E"/>
    <w:rsid w:val="00784104"/>
    <w:rsid w:val="00784147"/>
    <w:rsid w:val="007842FE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EC6"/>
    <w:rsid w:val="007B0978"/>
    <w:rsid w:val="007B0A22"/>
    <w:rsid w:val="007B1D52"/>
    <w:rsid w:val="007B2647"/>
    <w:rsid w:val="007B5B46"/>
    <w:rsid w:val="007B622B"/>
    <w:rsid w:val="007B6BB1"/>
    <w:rsid w:val="007B7C22"/>
    <w:rsid w:val="007C2A98"/>
    <w:rsid w:val="007C3483"/>
    <w:rsid w:val="007C3B7B"/>
    <w:rsid w:val="007C3D7E"/>
    <w:rsid w:val="007C7122"/>
    <w:rsid w:val="007C7D78"/>
    <w:rsid w:val="007D0940"/>
    <w:rsid w:val="007D1905"/>
    <w:rsid w:val="007D4130"/>
    <w:rsid w:val="007D6D24"/>
    <w:rsid w:val="007E78DB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306E7"/>
    <w:rsid w:val="00831653"/>
    <w:rsid w:val="00831EBC"/>
    <w:rsid w:val="00833FC6"/>
    <w:rsid w:val="00834F95"/>
    <w:rsid w:val="00835433"/>
    <w:rsid w:val="00835796"/>
    <w:rsid w:val="008359A0"/>
    <w:rsid w:val="008360DC"/>
    <w:rsid w:val="008360F2"/>
    <w:rsid w:val="0083746F"/>
    <w:rsid w:val="0084236D"/>
    <w:rsid w:val="0084315D"/>
    <w:rsid w:val="00845BD1"/>
    <w:rsid w:val="00852D07"/>
    <w:rsid w:val="008556B5"/>
    <w:rsid w:val="00855995"/>
    <w:rsid w:val="00865AFD"/>
    <w:rsid w:val="00866222"/>
    <w:rsid w:val="008669EA"/>
    <w:rsid w:val="00866F26"/>
    <w:rsid w:val="00867957"/>
    <w:rsid w:val="008701D5"/>
    <w:rsid w:val="0087114C"/>
    <w:rsid w:val="00873BBB"/>
    <w:rsid w:val="00875FDC"/>
    <w:rsid w:val="00876679"/>
    <w:rsid w:val="008766E1"/>
    <w:rsid w:val="00876828"/>
    <w:rsid w:val="00876C6D"/>
    <w:rsid w:val="0087716D"/>
    <w:rsid w:val="008808FD"/>
    <w:rsid w:val="0088095E"/>
    <w:rsid w:val="00882548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C339C"/>
    <w:rsid w:val="008C6060"/>
    <w:rsid w:val="008C716F"/>
    <w:rsid w:val="008D0586"/>
    <w:rsid w:val="008D07D3"/>
    <w:rsid w:val="008D234E"/>
    <w:rsid w:val="008D26B1"/>
    <w:rsid w:val="008D2BE9"/>
    <w:rsid w:val="008D3466"/>
    <w:rsid w:val="008D4478"/>
    <w:rsid w:val="008D533A"/>
    <w:rsid w:val="008D5E50"/>
    <w:rsid w:val="008D6AB6"/>
    <w:rsid w:val="008E179D"/>
    <w:rsid w:val="008E4439"/>
    <w:rsid w:val="008E6D0D"/>
    <w:rsid w:val="008F0B20"/>
    <w:rsid w:val="008F22B6"/>
    <w:rsid w:val="008F2B45"/>
    <w:rsid w:val="008F2C3C"/>
    <w:rsid w:val="008F67BD"/>
    <w:rsid w:val="00903584"/>
    <w:rsid w:val="00907D49"/>
    <w:rsid w:val="00911E5C"/>
    <w:rsid w:val="00912787"/>
    <w:rsid w:val="00912C8F"/>
    <w:rsid w:val="009132F0"/>
    <w:rsid w:val="00914294"/>
    <w:rsid w:val="00916821"/>
    <w:rsid w:val="00916E02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096"/>
    <w:rsid w:val="00957099"/>
    <w:rsid w:val="00957A6E"/>
    <w:rsid w:val="009605F8"/>
    <w:rsid w:val="009618D7"/>
    <w:rsid w:val="009618EE"/>
    <w:rsid w:val="00964B4B"/>
    <w:rsid w:val="00965592"/>
    <w:rsid w:val="00965AA8"/>
    <w:rsid w:val="009663BC"/>
    <w:rsid w:val="00966618"/>
    <w:rsid w:val="00967020"/>
    <w:rsid w:val="00973BE5"/>
    <w:rsid w:val="00974959"/>
    <w:rsid w:val="00975BBB"/>
    <w:rsid w:val="00977A23"/>
    <w:rsid w:val="009806E0"/>
    <w:rsid w:val="00982138"/>
    <w:rsid w:val="00982F9D"/>
    <w:rsid w:val="009859CE"/>
    <w:rsid w:val="00986210"/>
    <w:rsid w:val="00991790"/>
    <w:rsid w:val="00993368"/>
    <w:rsid w:val="0099465E"/>
    <w:rsid w:val="009A217D"/>
    <w:rsid w:val="009A2364"/>
    <w:rsid w:val="009A42CB"/>
    <w:rsid w:val="009B2886"/>
    <w:rsid w:val="009B2F6B"/>
    <w:rsid w:val="009B3A35"/>
    <w:rsid w:val="009B52FC"/>
    <w:rsid w:val="009C08E7"/>
    <w:rsid w:val="009C0CCC"/>
    <w:rsid w:val="009C63FD"/>
    <w:rsid w:val="009D2226"/>
    <w:rsid w:val="009D25DD"/>
    <w:rsid w:val="009D3A68"/>
    <w:rsid w:val="009D3ED5"/>
    <w:rsid w:val="009D5E96"/>
    <w:rsid w:val="009D5FE4"/>
    <w:rsid w:val="009D782A"/>
    <w:rsid w:val="009D7FED"/>
    <w:rsid w:val="009E08E3"/>
    <w:rsid w:val="009F0CB1"/>
    <w:rsid w:val="009F10C3"/>
    <w:rsid w:val="009F39F1"/>
    <w:rsid w:val="009F54FC"/>
    <w:rsid w:val="00A0492F"/>
    <w:rsid w:val="00A05268"/>
    <w:rsid w:val="00A0743B"/>
    <w:rsid w:val="00A11612"/>
    <w:rsid w:val="00A12108"/>
    <w:rsid w:val="00A1707E"/>
    <w:rsid w:val="00A17459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6CD"/>
    <w:rsid w:val="00A36DA6"/>
    <w:rsid w:val="00A43531"/>
    <w:rsid w:val="00A43AE0"/>
    <w:rsid w:val="00A44C49"/>
    <w:rsid w:val="00A46063"/>
    <w:rsid w:val="00A461F5"/>
    <w:rsid w:val="00A475FF"/>
    <w:rsid w:val="00A52A98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A60"/>
    <w:rsid w:val="00A70EB7"/>
    <w:rsid w:val="00A7179A"/>
    <w:rsid w:val="00A74A41"/>
    <w:rsid w:val="00A74DD6"/>
    <w:rsid w:val="00A753E0"/>
    <w:rsid w:val="00A7596B"/>
    <w:rsid w:val="00A778E6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6C1A"/>
    <w:rsid w:val="00AF70BC"/>
    <w:rsid w:val="00B01FE0"/>
    <w:rsid w:val="00B02090"/>
    <w:rsid w:val="00B032A0"/>
    <w:rsid w:val="00B04AA1"/>
    <w:rsid w:val="00B06991"/>
    <w:rsid w:val="00B06A75"/>
    <w:rsid w:val="00B077F3"/>
    <w:rsid w:val="00B07B76"/>
    <w:rsid w:val="00B15867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5048D"/>
    <w:rsid w:val="00B51EEA"/>
    <w:rsid w:val="00B60043"/>
    <w:rsid w:val="00B60066"/>
    <w:rsid w:val="00B626C7"/>
    <w:rsid w:val="00B641C4"/>
    <w:rsid w:val="00B6495A"/>
    <w:rsid w:val="00B64CF3"/>
    <w:rsid w:val="00B66226"/>
    <w:rsid w:val="00B676D3"/>
    <w:rsid w:val="00B712C5"/>
    <w:rsid w:val="00B73F4D"/>
    <w:rsid w:val="00B74957"/>
    <w:rsid w:val="00B75185"/>
    <w:rsid w:val="00B76BE6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A7425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37AF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6C23"/>
    <w:rsid w:val="00C106E4"/>
    <w:rsid w:val="00C116B6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3623A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53D2"/>
    <w:rsid w:val="00C711FB"/>
    <w:rsid w:val="00C72B98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928DE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A67"/>
    <w:rsid w:val="00CB018B"/>
    <w:rsid w:val="00CB066E"/>
    <w:rsid w:val="00CB1ABB"/>
    <w:rsid w:val="00CB2741"/>
    <w:rsid w:val="00CB48D3"/>
    <w:rsid w:val="00CB5FE4"/>
    <w:rsid w:val="00CC00F3"/>
    <w:rsid w:val="00CC0710"/>
    <w:rsid w:val="00CC0C1F"/>
    <w:rsid w:val="00CC100A"/>
    <w:rsid w:val="00CC4E51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6F7D"/>
    <w:rsid w:val="00CF03F2"/>
    <w:rsid w:val="00CF1504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7C2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41A2"/>
    <w:rsid w:val="00D451E0"/>
    <w:rsid w:val="00D45980"/>
    <w:rsid w:val="00D47A42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9F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14F8"/>
    <w:rsid w:val="00DF2639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049D"/>
    <w:rsid w:val="00E24DEA"/>
    <w:rsid w:val="00E25959"/>
    <w:rsid w:val="00E261B0"/>
    <w:rsid w:val="00E26811"/>
    <w:rsid w:val="00E26E7D"/>
    <w:rsid w:val="00E308B0"/>
    <w:rsid w:val="00E314EE"/>
    <w:rsid w:val="00E334F0"/>
    <w:rsid w:val="00E35CC2"/>
    <w:rsid w:val="00E36D58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10EA"/>
    <w:rsid w:val="00E62BDB"/>
    <w:rsid w:val="00E66DB1"/>
    <w:rsid w:val="00E7084A"/>
    <w:rsid w:val="00E7097B"/>
    <w:rsid w:val="00E73E08"/>
    <w:rsid w:val="00E80268"/>
    <w:rsid w:val="00E80449"/>
    <w:rsid w:val="00E8295C"/>
    <w:rsid w:val="00E82BAC"/>
    <w:rsid w:val="00E83713"/>
    <w:rsid w:val="00E83A09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E38"/>
    <w:rsid w:val="00EB1FD5"/>
    <w:rsid w:val="00EB3508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5B21"/>
    <w:rsid w:val="00F348A1"/>
    <w:rsid w:val="00F34B99"/>
    <w:rsid w:val="00F35EB3"/>
    <w:rsid w:val="00F40796"/>
    <w:rsid w:val="00F40D83"/>
    <w:rsid w:val="00F418F5"/>
    <w:rsid w:val="00F44635"/>
    <w:rsid w:val="00F4477A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F12B4"/>
    <w:rsid w:val="00FF18E7"/>
    <w:rsid w:val="00FF2286"/>
    <w:rsid w:val="00FF5A44"/>
    <w:rsid w:val="00FF7431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7DA9D6-A2EB-41E9-8189-2F2817BA7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88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184F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4E21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uiPriority w:val="99"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4645F"/>
    <w:pPr>
      <w:spacing w:after="120"/>
    </w:pPr>
  </w:style>
  <w:style w:type="paragraph" w:styleId="Lista">
    <w:name w:val="List"/>
    <w:basedOn w:val="Tekstpodstawowy"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link w:val="NagwekZnak"/>
    <w:uiPriority w:val="99"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uiPriority w:val="99"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uiPriority w:val="99"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148F"/>
  </w:style>
  <w:style w:type="character" w:customStyle="1" w:styleId="TekstkomentarzaZnak">
    <w:name w:val="Tekst komentarza Znak"/>
    <w:link w:val="Tekstkomentarza"/>
    <w:uiPriority w:val="99"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customStyle="1" w:styleId="Kolorowecieniowanieakcent11">
    <w:name w:val="Kolorowe cieniowanie — akcent 11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Kolorowalistaakcent11">
    <w:name w:val="Kolorowa lista — akcent 11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aliases w:val="Footnote Reference Number,Footnote symbol,Footnot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15"/>
      </w:numPr>
    </w:pPr>
  </w:style>
  <w:style w:type="paragraph" w:customStyle="1" w:styleId="Tiret1">
    <w:name w:val="Tiret 1"/>
    <w:basedOn w:val="Point1"/>
    <w:rsid w:val="00DA184F"/>
    <w:pPr>
      <w:numPr>
        <w:numId w:val="16"/>
      </w:numPr>
    </w:pPr>
  </w:style>
  <w:style w:type="paragraph" w:customStyle="1" w:styleId="Tiret2">
    <w:name w:val="Tiret 2"/>
    <w:basedOn w:val="Point2"/>
    <w:rsid w:val="00DA184F"/>
    <w:pPr>
      <w:numPr>
        <w:numId w:val="1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9"/>
    <w:rsid w:val="00DA184F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table" w:styleId="Tabela-Siatka">
    <w:name w:val="Table Grid"/>
    <w:basedOn w:val="Standardowy"/>
    <w:uiPriority w:val="5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9"/>
    <w:rsid w:val="004E21A8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4E21A8"/>
  </w:style>
  <w:style w:type="character" w:customStyle="1" w:styleId="TekstpodstawowyZnak">
    <w:name w:val="Tekst podstawowy Znak"/>
    <w:link w:val="Tekstpodstawowy"/>
    <w:uiPriority w:val="99"/>
    <w:rsid w:val="004E21A8"/>
    <w:rPr>
      <w:lang w:eastAsia="ar-SA"/>
    </w:rPr>
  </w:style>
  <w:style w:type="paragraph" w:styleId="Zwykytekst">
    <w:name w:val="Plain Text"/>
    <w:basedOn w:val="Normalny"/>
    <w:link w:val="ZwykytekstZnak"/>
    <w:rsid w:val="004E21A8"/>
    <w:pPr>
      <w:suppressAutoHyphens w:val="0"/>
    </w:pPr>
    <w:rPr>
      <w:rFonts w:ascii="Calibri" w:hAnsi="Calibri"/>
      <w:sz w:val="22"/>
      <w:szCs w:val="21"/>
      <w:lang w:eastAsia="pl-PL"/>
    </w:rPr>
  </w:style>
  <w:style w:type="character" w:customStyle="1" w:styleId="ZwykytekstZnak">
    <w:name w:val="Zwykły tekst Znak"/>
    <w:link w:val="Zwykytekst"/>
    <w:rsid w:val="004E21A8"/>
    <w:rPr>
      <w:rFonts w:ascii="Calibri" w:hAnsi="Calibri"/>
      <w:sz w:val="22"/>
      <w:szCs w:val="21"/>
    </w:rPr>
  </w:style>
  <w:style w:type="paragraph" w:customStyle="1" w:styleId="Tekstpodstawowy21">
    <w:name w:val="Tekst podstawowy 21"/>
    <w:basedOn w:val="Normalny"/>
    <w:rsid w:val="004E21A8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character" w:customStyle="1" w:styleId="FontStyle35">
    <w:name w:val="Font Style35"/>
    <w:uiPriority w:val="99"/>
    <w:rsid w:val="004E21A8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character" w:customStyle="1" w:styleId="FontStyle30">
    <w:name w:val="Font Style30"/>
    <w:uiPriority w:val="99"/>
    <w:rsid w:val="004E21A8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FontStyle34">
    <w:name w:val="Font Style34"/>
    <w:uiPriority w:val="99"/>
    <w:rsid w:val="004E21A8"/>
    <w:rPr>
      <w:rFonts w:ascii="Times New Roman" w:hAnsi="Times New Roman"/>
      <w:sz w:val="20"/>
    </w:rPr>
  </w:style>
  <w:style w:type="character" w:customStyle="1" w:styleId="Teksttreci">
    <w:name w:val="Tekst treści_"/>
    <w:link w:val="Teksttreci1"/>
    <w:locked/>
    <w:rsid w:val="004E21A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rsid w:val="004E21A8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4E21A8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character" w:customStyle="1" w:styleId="NagwekZnak">
    <w:name w:val="Nagłówek Znak"/>
    <w:link w:val="Nagwek"/>
    <w:uiPriority w:val="99"/>
    <w:rsid w:val="004E21A8"/>
    <w:rPr>
      <w:lang w:eastAsia="ar-SA"/>
    </w:rPr>
  </w:style>
  <w:style w:type="character" w:customStyle="1" w:styleId="highlightedsearchterm">
    <w:name w:val="highlightedsearchterm"/>
    <w:basedOn w:val="Domylnaczcionkaakapitu"/>
    <w:rsid w:val="004E21A8"/>
  </w:style>
  <w:style w:type="paragraph" w:styleId="Tytu">
    <w:name w:val="Title"/>
    <w:basedOn w:val="Normalny"/>
    <w:link w:val="TytuZnak"/>
    <w:qFormat/>
    <w:rsid w:val="004E21A8"/>
    <w:pPr>
      <w:suppressAutoHyphens w:val="0"/>
      <w:jc w:val="center"/>
    </w:pPr>
    <w:rPr>
      <w:b/>
      <w:sz w:val="24"/>
      <w:lang w:eastAsia="pl-PL"/>
    </w:rPr>
  </w:style>
  <w:style w:type="character" w:customStyle="1" w:styleId="TytuZnak">
    <w:name w:val="Tytuł Znak"/>
    <w:link w:val="Tytu"/>
    <w:rsid w:val="004E21A8"/>
    <w:rPr>
      <w:b/>
      <w:sz w:val="24"/>
    </w:rPr>
  </w:style>
  <w:style w:type="paragraph" w:styleId="Podtytu">
    <w:name w:val="Subtitle"/>
    <w:basedOn w:val="Normalny"/>
    <w:link w:val="PodtytuZnak"/>
    <w:uiPriority w:val="99"/>
    <w:qFormat/>
    <w:rsid w:val="004E21A8"/>
    <w:pPr>
      <w:suppressAutoHyphens w:val="0"/>
      <w:jc w:val="both"/>
    </w:pPr>
    <w:rPr>
      <w:rFonts w:ascii="Arial" w:eastAsia="Calibri" w:hAnsi="Arial" w:cs="Arial"/>
      <w:lang w:eastAsia="pl-PL"/>
    </w:rPr>
  </w:style>
  <w:style w:type="character" w:customStyle="1" w:styleId="PodtytuZnak">
    <w:name w:val="Podtytuł Znak"/>
    <w:link w:val="Podtytu"/>
    <w:uiPriority w:val="99"/>
    <w:rsid w:val="004E21A8"/>
    <w:rPr>
      <w:rFonts w:ascii="Arial" w:eastAsia="Calibri" w:hAnsi="Arial" w:cs="Arial"/>
    </w:rPr>
  </w:style>
  <w:style w:type="paragraph" w:styleId="Akapitzlist">
    <w:name w:val="List Paragraph"/>
    <w:basedOn w:val="Normalny"/>
    <w:uiPriority w:val="34"/>
    <w:qFormat/>
    <w:rsid w:val="0063483B"/>
    <w:pPr>
      <w:ind w:left="720"/>
      <w:contextualSpacing/>
    </w:pPr>
  </w:style>
  <w:style w:type="character" w:customStyle="1" w:styleId="SIWZtekstZnak">
    <w:name w:val="SIWZ_tekst Znak"/>
    <w:link w:val="SIWZtekst"/>
    <w:locked/>
    <w:rsid w:val="00BD37AF"/>
    <w:rPr>
      <w:rFonts w:ascii="Arial" w:hAnsi="Arial" w:cs="Arial"/>
      <w:sz w:val="22"/>
      <w:szCs w:val="22"/>
      <w:lang w:val="x-none" w:eastAsia="x-none"/>
    </w:rPr>
  </w:style>
  <w:style w:type="paragraph" w:customStyle="1" w:styleId="SIWZtekst">
    <w:name w:val="SIWZ_tekst"/>
    <w:basedOn w:val="Normalny"/>
    <w:link w:val="SIWZtekstZnak"/>
    <w:autoRedefine/>
    <w:rsid w:val="00BD37AF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Poprawka">
    <w:name w:val="Revision"/>
    <w:hidden/>
    <w:uiPriority w:val="99"/>
    <w:semiHidden/>
    <w:rsid w:val="00ED2BC3"/>
    <w:rPr>
      <w:lang w:eastAsia="ar-SA"/>
    </w:rPr>
  </w:style>
  <w:style w:type="paragraph" w:styleId="Bezodstpw">
    <w:name w:val="No Spacing"/>
    <w:uiPriority w:val="1"/>
    <w:qFormat/>
    <w:rsid w:val="00ED2BC3"/>
    <w:pPr>
      <w:suppressAutoHyphens/>
    </w:pPr>
    <w:rPr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0047B5"/>
  </w:style>
  <w:style w:type="character" w:customStyle="1" w:styleId="WW8Num1z0">
    <w:name w:val="WW8Num1z0"/>
    <w:rsid w:val="000047B5"/>
    <w:rPr>
      <w:rFonts w:hint="default"/>
      <w:b w:val="0"/>
      <w:bCs/>
      <w:vanish/>
      <w:color w:val="auto"/>
    </w:rPr>
  </w:style>
  <w:style w:type="character" w:customStyle="1" w:styleId="WW8Num1z1">
    <w:name w:val="WW8Num1z1"/>
    <w:rsid w:val="000047B5"/>
  </w:style>
  <w:style w:type="character" w:customStyle="1" w:styleId="WW8Num1z2">
    <w:name w:val="WW8Num1z2"/>
    <w:rsid w:val="000047B5"/>
  </w:style>
  <w:style w:type="character" w:customStyle="1" w:styleId="WW8Num1z3">
    <w:name w:val="WW8Num1z3"/>
    <w:rsid w:val="000047B5"/>
  </w:style>
  <w:style w:type="character" w:customStyle="1" w:styleId="WW8Num1z4">
    <w:name w:val="WW8Num1z4"/>
    <w:rsid w:val="000047B5"/>
  </w:style>
  <w:style w:type="character" w:customStyle="1" w:styleId="WW8Num1z5">
    <w:name w:val="WW8Num1z5"/>
    <w:rsid w:val="000047B5"/>
  </w:style>
  <w:style w:type="character" w:customStyle="1" w:styleId="WW8Num1z6">
    <w:name w:val="WW8Num1z6"/>
    <w:rsid w:val="000047B5"/>
  </w:style>
  <w:style w:type="character" w:customStyle="1" w:styleId="WW8Num1z7">
    <w:name w:val="WW8Num1z7"/>
    <w:rsid w:val="000047B5"/>
  </w:style>
  <w:style w:type="character" w:customStyle="1" w:styleId="WW8Num1z8">
    <w:name w:val="WW8Num1z8"/>
    <w:rsid w:val="000047B5"/>
  </w:style>
  <w:style w:type="character" w:customStyle="1" w:styleId="WW8Num2z0">
    <w:name w:val="WW8Num2z0"/>
    <w:rsid w:val="000047B5"/>
    <w:rPr>
      <w:rFonts w:hint="default"/>
    </w:rPr>
  </w:style>
  <w:style w:type="character" w:customStyle="1" w:styleId="WW8Num2z1">
    <w:name w:val="WW8Num2z1"/>
    <w:rsid w:val="000047B5"/>
  </w:style>
  <w:style w:type="character" w:customStyle="1" w:styleId="WW8Num2z2">
    <w:name w:val="WW8Num2z2"/>
    <w:rsid w:val="000047B5"/>
  </w:style>
  <w:style w:type="character" w:customStyle="1" w:styleId="WW8Num2z3">
    <w:name w:val="WW8Num2z3"/>
    <w:rsid w:val="000047B5"/>
  </w:style>
  <w:style w:type="character" w:customStyle="1" w:styleId="WW8Num2z4">
    <w:name w:val="WW8Num2z4"/>
    <w:rsid w:val="000047B5"/>
  </w:style>
  <w:style w:type="character" w:customStyle="1" w:styleId="WW8Num2z5">
    <w:name w:val="WW8Num2z5"/>
    <w:rsid w:val="000047B5"/>
  </w:style>
  <w:style w:type="character" w:customStyle="1" w:styleId="WW8Num2z6">
    <w:name w:val="WW8Num2z6"/>
    <w:rsid w:val="000047B5"/>
  </w:style>
  <w:style w:type="character" w:customStyle="1" w:styleId="WW8Num2z7">
    <w:name w:val="WW8Num2z7"/>
    <w:rsid w:val="000047B5"/>
  </w:style>
  <w:style w:type="character" w:customStyle="1" w:styleId="WW8Num2z8">
    <w:name w:val="WW8Num2z8"/>
    <w:rsid w:val="000047B5"/>
  </w:style>
  <w:style w:type="character" w:customStyle="1" w:styleId="WW8Num3z0">
    <w:name w:val="WW8Num3z0"/>
    <w:rsid w:val="000047B5"/>
    <w:rPr>
      <w:bCs/>
      <w:i w:val="0"/>
    </w:rPr>
  </w:style>
  <w:style w:type="character" w:customStyle="1" w:styleId="WW8Num3z1">
    <w:name w:val="WW8Num3z1"/>
    <w:rsid w:val="000047B5"/>
  </w:style>
  <w:style w:type="character" w:customStyle="1" w:styleId="WW8Num3z2">
    <w:name w:val="WW8Num3z2"/>
    <w:rsid w:val="000047B5"/>
  </w:style>
  <w:style w:type="character" w:customStyle="1" w:styleId="WW8Num3z3">
    <w:name w:val="WW8Num3z3"/>
    <w:rsid w:val="000047B5"/>
  </w:style>
  <w:style w:type="character" w:customStyle="1" w:styleId="WW8Num3z4">
    <w:name w:val="WW8Num3z4"/>
    <w:rsid w:val="000047B5"/>
  </w:style>
  <w:style w:type="character" w:customStyle="1" w:styleId="WW8Num3z5">
    <w:name w:val="WW8Num3z5"/>
    <w:rsid w:val="000047B5"/>
  </w:style>
  <w:style w:type="character" w:customStyle="1" w:styleId="WW8Num3z6">
    <w:name w:val="WW8Num3z6"/>
    <w:rsid w:val="000047B5"/>
  </w:style>
  <w:style w:type="character" w:customStyle="1" w:styleId="WW8Num3z7">
    <w:name w:val="WW8Num3z7"/>
    <w:rsid w:val="000047B5"/>
  </w:style>
  <w:style w:type="character" w:customStyle="1" w:styleId="WW8Num3z8">
    <w:name w:val="WW8Num3z8"/>
    <w:rsid w:val="000047B5"/>
  </w:style>
  <w:style w:type="character" w:customStyle="1" w:styleId="WW8Num4z0">
    <w:name w:val="WW8Num4z0"/>
    <w:rsid w:val="000047B5"/>
    <w:rPr>
      <w:rFonts w:ascii="Verdana" w:hAnsi="Verdana" w:cs="Arial" w:hint="default"/>
      <w:szCs w:val="20"/>
    </w:rPr>
  </w:style>
  <w:style w:type="character" w:customStyle="1" w:styleId="WW8Num4z1">
    <w:name w:val="WW8Num4z1"/>
    <w:rsid w:val="000047B5"/>
  </w:style>
  <w:style w:type="character" w:customStyle="1" w:styleId="WW8Num4z2">
    <w:name w:val="WW8Num4z2"/>
    <w:rsid w:val="000047B5"/>
  </w:style>
  <w:style w:type="character" w:customStyle="1" w:styleId="WW8Num4z3">
    <w:name w:val="WW8Num4z3"/>
    <w:rsid w:val="000047B5"/>
  </w:style>
  <w:style w:type="character" w:customStyle="1" w:styleId="WW8Num4z4">
    <w:name w:val="WW8Num4z4"/>
    <w:rsid w:val="000047B5"/>
  </w:style>
  <w:style w:type="character" w:customStyle="1" w:styleId="WW8Num4z5">
    <w:name w:val="WW8Num4z5"/>
    <w:rsid w:val="000047B5"/>
  </w:style>
  <w:style w:type="character" w:customStyle="1" w:styleId="WW8Num4z6">
    <w:name w:val="WW8Num4z6"/>
    <w:rsid w:val="000047B5"/>
  </w:style>
  <w:style w:type="character" w:customStyle="1" w:styleId="WW8Num4z7">
    <w:name w:val="WW8Num4z7"/>
    <w:rsid w:val="000047B5"/>
  </w:style>
  <w:style w:type="character" w:customStyle="1" w:styleId="WW8Num4z8">
    <w:name w:val="WW8Num4z8"/>
    <w:rsid w:val="000047B5"/>
  </w:style>
  <w:style w:type="character" w:customStyle="1" w:styleId="WW8Num5z0">
    <w:name w:val="WW8Num5z0"/>
    <w:rsid w:val="000047B5"/>
    <w:rPr>
      <w:rFonts w:hint="default"/>
    </w:rPr>
  </w:style>
  <w:style w:type="character" w:customStyle="1" w:styleId="WW8Num5z1">
    <w:name w:val="WW8Num5z1"/>
    <w:rsid w:val="000047B5"/>
  </w:style>
  <w:style w:type="character" w:customStyle="1" w:styleId="WW8Num5z2">
    <w:name w:val="WW8Num5z2"/>
    <w:rsid w:val="000047B5"/>
  </w:style>
  <w:style w:type="character" w:customStyle="1" w:styleId="WW8Num5z3">
    <w:name w:val="WW8Num5z3"/>
    <w:rsid w:val="000047B5"/>
  </w:style>
  <w:style w:type="character" w:customStyle="1" w:styleId="WW8Num5z4">
    <w:name w:val="WW8Num5z4"/>
    <w:rsid w:val="000047B5"/>
  </w:style>
  <w:style w:type="character" w:customStyle="1" w:styleId="WW8Num5z5">
    <w:name w:val="WW8Num5z5"/>
    <w:rsid w:val="000047B5"/>
  </w:style>
  <w:style w:type="character" w:customStyle="1" w:styleId="WW8Num5z6">
    <w:name w:val="WW8Num5z6"/>
    <w:rsid w:val="000047B5"/>
  </w:style>
  <w:style w:type="character" w:customStyle="1" w:styleId="WW8Num5z7">
    <w:name w:val="WW8Num5z7"/>
    <w:rsid w:val="000047B5"/>
  </w:style>
  <w:style w:type="character" w:customStyle="1" w:styleId="WW8Num5z8">
    <w:name w:val="WW8Num5z8"/>
    <w:rsid w:val="000047B5"/>
  </w:style>
  <w:style w:type="character" w:customStyle="1" w:styleId="WW8Num6z0">
    <w:name w:val="WW8Num6z0"/>
    <w:rsid w:val="000047B5"/>
    <w:rPr>
      <w:rFonts w:hint="default"/>
    </w:rPr>
  </w:style>
  <w:style w:type="character" w:customStyle="1" w:styleId="WW8Num6z1">
    <w:name w:val="WW8Num6z1"/>
    <w:rsid w:val="000047B5"/>
  </w:style>
  <w:style w:type="character" w:customStyle="1" w:styleId="WW8Num6z2">
    <w:name w:val="WW8Num6z2"/>
    <w:rsid w:val="000047B5"/>
  </w:style>
  <w:style w:type="character" w:customStyle="1" w:styleId="WW8Num6z3">
    <w:name w:val="WW8Num6z3"/>
    <w:rsid w:val="000047B5"/>
  </w:style>
  <w:style w:type="character" w:customStyle="1" w:styleId="WW8Num6z4">
    <w:name w:val="WW8Num6z4"/>
    <w:rsid w:val="000047B5"/>
  </w:style>
  <w:style w:type="character" w:customStyle="1" w:styleId="WW8Num6z5">
    <w:name w:val="WW8Num6z5"/>
    <w:rsid w:val="000047B5"/>
  </w:style>
  <w:style w:type="character" w:customStyle="1" w:styleId="WW8Num6z6">
    <w:name w:val="WW8Num6z6"/>
    <w:rsid w:val="000047B5"/>
  </w:style>
  <w:style w:type="character" w:customStyle="1" w:styleId="WW8Num6z7">
    <w:name w:val="WW8Num6z7"/>
    <w:rsid w:val="000047B5"/>
  </w:style>
  <w:style w:type="character" w:customStyle="1" w:styleId="WW8Num6z8">
    <w:name w:val="WW8Num6z8"/>
    <w:rsid w:val="000047B5"/>
  </w:style>
  <w:style w:type="character" w:customStyle="1" w:styleId="WW8Num7z0">
    <w:name w:val="WW8Num7z0"/>
    <w:rsid w:val="000047B5"/>
    <w:rPr>
      <w:rFonts w:hint="default"/>
    </w:rPr>
  </w:style>
  <w:style w:type="character" w:customStyle="1" w:styleId="WW8Num7z1">
    <w:name w:val="WW8Num7z1"/>
    <w:rsid w:val="000047B5"/>
  </w:style>
  <w:style w:type="character" w:customStyle="1" w:styleId="WW8Num7z2">
    <w:name w:val="WW8Num7z2"/>
    <w:rsid w:val="000047B5"/>
  </w:style>
  <w:style w:type="character" w:customStyle="1" w:styleId="WW8Num7z3">
    <w:name w:val="WW8Num7z3"/>
    <w:rsid w:val="000047B5"/>
  </w:style>
  <w:style w:type="character" w:customStyle="1" w:styleId="WW8Num7z4">
    <w:name w:val="WW8Num7z4"/>
    <w:rsid w:val="000047B5"/>
  </w:style>
  <w:style w:type="character" w:customStyle="1" w:styleId="WW8Num7z5">
    <w:name w:val="WW8Num7z5"/>
    <w:rsid w:val="000047B5"/>
  </w:style>
  <w:style w:type="character" w:customStyle="1" w:styleId="WW8Num7z6">
    <w:name w:val="WW8Num7z6"/>
    <w:rsid w:val="000047B5"/>
  </w:style>
  <w:style w:type="character" w:customStyle="1" w:styleId="WW8Num7z7">
    <w:name w:val="WW8Num7z7"/>
    <w:rsid w:val="000047B5"/>
  </w:style>
  <w:style w:type="character" w:customStyle="1" w:styleId="WW8Num7z8">
    <w:name w:val="WW8Num7z8"/>
    <w:rsid w:val="000047B5"/>
  </w:style>
  <w:style w:type="character" w:customStyle="1" w:styleId="WW8Num8z1">
    <w:name w:val="WW8Num8z1"/>
    <w:rsid w:val="000047B5"/>
  </w:style>
  <w:style w:type="character" w:customStyle="1" w:styleId="WW8Num8z2">
    <w:name w:val="WW8Num8z2"/>
    <w:rsid w:val="000047B5"/>
  </w:style>
  <w:style w:type="character" w:customStyle="1" w:styleId="WW8Num8z3">
    <w:name w:val="WW8Num8z3"/>
    <w:rsid w:val="000047B5"/>
  </w:style>
  <w:style w:type="character" w:customStyle="1" w:styleId="WW8Num8z4">
    <w:name w:val="WW8Num8z4"/>
    <w:rsid w:val="000047B5"/>
  </w:style>
  <w:style w:type="character" w:customStyle="1" w:styleId="WW8Num8z5">
    <w:name w:val="WW8Num8z5"/>
    <w:rsid w:val="000047B5"/>
  </w:style>
  <w:style w:type="character" w:customStyle="1" w:styleId="WW8Num8z6">
    <w:name w:val="WW8Num8z6"/>
    <w:rsid w:val="000047B5"/>
  </w:style>
  <w:style w:type="character" w:customStyle="1" w:styleId="WW8Num8z7">
    <w:name w:val="WW8Num8z7"/>
    <w:rsid w:val="000047B5"/>
  </w:style>
  <w:style w:type="character" w:customStyle="1" w:styleId="WW8Num8z8">
    <w:name w:val="WW8Num8z8"/>
    <w:rsid w:val="000047B5"/>
  </w:style>
  <w:style w:type="character" w:customStyle="1" w:styleId="WW8Num9z1">
    <w:name w:val="WW8Num9z1"/>
    <w:rsid w:val="000047B5"/>
    <w:rPr>
      <w:rFonts w:ascii="Courier New" w:hAnsi="Courier New" w:cs="Courier New" w:hint="default"/>
    </w:rPr>
  </w:style>
  <w:style w:type="character" w:customStyle="1" w:styleId="WW8Num9z2">
    <w:name w:val="WW8Num9z2"/>
    <w:rsid w:val="000047B5"/>
    <w:rPr>
      <w:rFonts w:ascii="Wingdings" w:hAnsi="Wingdings" w:cs="Wingdings" w:hint="default"/>
    </w:rPr>
  </w:style>
  <w:style w:type="character" w:customStyle="1" w:styleId="WW8Num9z3">
    <w:name w:val="WW8Num9z3"/>
    <w:rsid w:val="000047B5"/>
    <w:rPr>
      <w:rFonts w:ascii="Symbol" w:hAnsi="Symbol" w:cs="Symbol" w:hint="default"/>
    </w:rPr>
  </w:style>
  <w:style w:type="character" w:customStyle="1" w:styleId="WW8Num10z0">
    <w:name w:val="WW8Num10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10z1">
    <w:name w:val="WW8Num10z1"/>
    <w:rsid w:val="000047B5"/>
  </w:style>
  <w:style w:type="character" w:customStyle="1" w:styleId="WW8Num10z2">
    <w:name w:val="WW8Num10z2"/>
    <w:rsid w:val="000047B5"/>
  </w:style>
  <w:style w:type="character" w:customStyle="1" w:styleId="WW8Num10z3">
    <w:name w:val="WW8Num10z3"/>
    <w:rsid w:val="000047B5"/>
  </w:style>
  <w:style w:type="character" w:customStyle="1" w:styleId="WW8Num10z4">
    <w:name w:val="WW8Num10z4"/>
    <w:rsid w:val="000047B5"/>
  </w:style>
  <w:style w:type="character" w:customStyle="1" w:styleId="WW8Num10z5">
    <w:name w:val="WW8Num10z5"/>
    <w:rsid w:val="000047B5"/>
  </w:style>
  <w:style w:type="character" w:customStyle="1" w:styleId="WW8Num10z6">
    <w:name w:val="WW8Num10z6"/>
    <w:rsid w:val="000047B5"/>
  </w:style>
  <w:style w:type="character" w:customStyle="1" w:styleId="WW8Num10z7">
    <w:name w:val="WW8Num10z7"/>
    <w:rsid w:val="000047B5"/>
  </w:style>
  <w:style w:type="character" w:customStyle="1" w:styleId="WW8Num10z8">
    <w:name w:val="WW8Num10z8"/>
    <w:rsid w:val="000047B5"/>
  </w:style>
  <w:style w:type="character" w:customStyle="1" w:styleId="WW8Num11z0">
    <w:name w:val="WW8Num11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1">
    <w:name w:val="WW8Num11z1"/>
    <w:rsid w:val="000047B5"/>
  </w:style>
  <w:style w:type="character" w:customStyle="1" w:styleId="WW8Num11z2">
    <w:name w:val="WW8Num11z2"/>
    <w:rsid w:val="000047B5"/>
  </w:style>
  <w:style w:type="character" w:customStyle="1" w:styleId="WW8Num11z3">
    <w:name w:val="WW8Num11z3"/>
    <w:rsid w:val="000047B5"/>
  </w:style>
  <w:style w:type="character" w:customStyle="1" w:styleId="WW8Num11z4">
    <w:name w:val="WW8Num11z4"/>
    <w:rsid w:val="000047B5"/>
  </w:style>
  <w:style w:type="character" w:customStyle="1" w:styleId="WW8Num11z5">
    <w:name w:val="WW8Num11z5"/>
    <w:rsid w:val="000047B5"/>
  </w:style>
  <w:style w:type="character" w:customStyle="1" w:styleId="WW8Num11z6">
    <w:name w:val="WW8Num11z6"/>
    <w:rsid w:val="000047B5"/>
  </w:style>
  <w:style w:type="character" w:customStyle="1" w:styleId="WW8Num11z7">
    <w:name w:val="WW8Num11z7"/>
    <w:rsid w:val="000047B5"/>
  </w:style>
  <w:style w:type="character" w:customStyle="1" w:styleId="WW8Num11z8">
    <w:name w:val="WW8Num11z8"/>
    <w:rsid w:val="000047B5"/>
  </w:style>
  <w:style w:type="character" w:customStyle="1" w:styleId="WW8Num12z0">
    <w:name w:val="WW8Num12z0"/>
    <w:rsid w:val="000047B5"/>
    <w:rPr>
      <w:i w:val="0"/>
    </w:rPr>
  </w:style>
  <w:style w:type="character" w:customStyle="1" w:styleId="WW8Num12z1">
    <w:name w:val="WW8Num12z1"/>
    <w:rsid w:val="000047B5"/>
  </w:style>
  <w:style w:type="character" w:customStyle="1" w:styleId="WW8Num12z2">
    <w:name w:val="WW8Num12z2"/>
    <w:rsid w:val="000047B5"/>
  </w:style>
  <w:style w:type="character" w:customStyle="1" w:styleId="WW8Num12z3">
    <w:name w:val="WW8Num12z3"/>
    <w:rsid w:val="000047B5"/>
  </w:style>
  <w:style w:type="character" w:customStyle="1" w:styleId="WW8Num12z4">
    <w:name w:val="WW8Num12z4"/>
    <w:rsid w:val="000047B5"/>
  </w:style>
  <w:style w:type="character" w:customStyle="1" w:styleId="WW8Num12z5">
    <w:name w:val="WW8Num12z5"/>
    <w:rsid w:val="000047B5"/>
  </w:style>
  <w:style w:type="character" w:customStyle="1" w:styleId="WW8Num12z6">
    <w:name w:val="WW8Num12z6"/>
    <w:rsid w:val="000047B5"/>
  </w:style>
  <w:style w:type="character" w:customStyle="1" w:styleId="WW8Num12z7">
    <w:name w:val="WW8Num12z7"/>
    <w:rsid w:val="000047B5"/>
  </w:style>
  <w:style w:type="character" w:customStyle="1" w:styleId="WW8Num12z8">
    <w:name w:val="WW8Num12z8"/>
    <w:rsid w:val="000047B5"/>
  </w:style>
  <w:style w:type="character" w:customStyle="1" w:styleId="WW8Num13z0">
    <w:name w:val="WW8Num13z0"/>
    <w:rsid w:val="000047B5"/>
  </w:style>
  <w:style w:type="character" w:customStyle="1" w:styleId="WW8Num13z1">
    <w:name w:val="WW8Num13z1"/>
    <w:rsid w:val="000047B5"/>
  </w:style>
  <w:style w:type="character" w:customStyle="1" w:styleId="WW8Num13z2">
    <w:name w:val="WW8Num13z2"/>
    <w:rsid w:val="000047B5"/>
  </w:style>
  <w:style w:type="character" w:customStyle="1" w:styleId="WW8Num13z3">
    <w:name w:val="WW8Num13z3"/>
    <w:rsid w:val="000047B5"/>
  </w:style>
  <w:style w:type="character" w:customStyle="1" w:styleId="WW8Num13z4">
    <w:name w:val="WW8Num13z4"/>
    <w:rsid w:val="000047B5"/>
  </w:style>
  <w:style w:type="character" w:customStyle="1" w:styleId="WW8Num13z5">
    <w:name w:val="WW8Num13z5"/>
    <w:rsid w:val="000047B5"/>
  </w:style>
  <w:style w:type="character" w:customStyle="1" w:styleId="WW8Num13z6">
    <w:name w:val="WW8Num13z6"/>
    <w:rsid w:val="000047B5"/>
  </w:style>
  <w:style w:type="character" w:customStyle="1" w:styleId="WW8Num13z7">
    <w:name w:val="WW8Num13z7"/>
    <w:rsid w:val="000047B5"/>
  </w:style>
  <w:style w:type="character" w:customStyle="1" w:styleId="WW8Num13z8">
    <w:name w:val="WW8Num13z8"/>
    <w:rsid w:val="000047B5"/>
  </w:style>
  <w:style w:type="character" w:customStyle="1" w:styleId="WW8Num14z0">
    <w:name w:val="WW8Num14z0"/>
    <w:rsid w:val="000047B5"/>
    <w:rPr>
      <w:rFonts w:hint="default"/>
    </w:rPr>
  </w:style>
  <w:style w:type="character" w:customStyle="1" w:styleId="WW8Num14z1">
    <w:name w:val="WW8Num14z1"/>
    <w:rsid w:val="000047B5"/>
  </w:style>
  <w:style w:type="character" w:customStyle="1" w:styleId="WW8Num14z2">
    <w:name w:val="WW8Num14z2"/>
    <w:rsid w:val="000047B5"/>
  </w:style>
  <w:style w:type="character" w:customStyle="1" w:styleId="WW8Num14z3">
    <w:name w:val="WW8Num14z3"/>
    <w:rsid w:val="000047B5"/>
  </w:style>
  <w:style w:type="character" w:customStyle="1" w:styleId="WW8Num14z4">
    <w:name w:val="WW8Num14z4"/>
    <w:rsid w:val="000047B5"/>
  </w:style>
  <w:style w:type="character" w:customStyle="1" w:styleId="WW8Num14z5">
    <w:name w:val="WW8Num14z5"/>
    <w:rsid w:val="000047B5"/>
  </w:style>
  <w:style w:type="character" w:customStyle="1" w:styleId="WW8Num14z6">
    <w:name w:val="WW8Num14z6"/>
    <w:rsid w:val="000047B5"/>
  </w:style>
  <w:style w:type="character" w:customStyle="1" w:styleId="WW8Num14z7">
    <w:name w:val="WW8Num14z7"/>
    <w:rsid w:val="000047B5"/>
  </w:style>
  <w:style w:type="character" w:customStyle="1" w:styleId="WW8Num14z8">
    <w:name w:val="WW8Num14z8"/>
    <w:rsid w:val="000047B5"/>
  </w:style>
  <w:style w:type="character" w:customStyle="1" w:styleId="WW8Num15z0">
    <w:name w:val="WW8Num15z0"/>
    <w:rsid w:val="000047B5"/>
    <w:rPr>
      <w:rFonts w:hint="default"/>
    </w:rPr>
  </w:style>
  <w:style w:type="character" w:customStyle="1" w:styleId="WW8Num15z1">
    <w:name w:val="WW8Num15z1"/>
    <w:rsid w:val="000047B5"/>
  </w:style>
  <w:style w:type="character" w:customStyle="1" w:styleId="WW8Num15z2">
    <w:name w:val="WW8Num15z2"/>
    <w:rsid w:val="000047B5"/>
  </w:style>
  <w:style w:type="character" w:customStyle="1" w:styleId="WW8Num15z3">
    <w:name w:val="WW8Num15z3"/>
    <w:rsid w:val="000047B5"/>
  </w:style>
  <w:style w:type="character" w:customStyle="1" w:styleId="WW8Num15z4">
    <w:name w:val="WW8Num15z4"/>
    <w:rsid w:val="000047B5"/>
  </w:style>
  <w:style w:type="character" w:customStyle="1" w:styleId="WW8Num15z5">
    <w:name w:val="WW8Num15z5"/>
    <w:rsid w:val="000047B5"/>
  </w:style>
  <w:style w:type="character" w:customStyle="1" w:styleId="WW8Num15z6">
    <w:name w:val="WW8Num15z6"/>
    <w:rsid w:val="000047B5"/>
  </w:style>
  <w:style w:type="character" w:customStyle="1" w:styleId="WW8Num15z7">
    <w:name w:val="WW8Num15z7"/>
    <w:rsid w:val="000047B5"/>
  </w:style>
  <w:style w:type="character" w:customStyle="1" w:styleId="WW8Num15z8">
    <w:name w:val="WW8Num15z8"/>
    <w:rsid w:val="000047B5"/>
  </w:style>
  <w:style w:type="character" w:customStyle="1" w:styleId="WW8Num16z0">
    <w:name w:val="WW8Num16z0"/>
    <w:rsid w:val="000047B5"/>
    <w:rPr>
      <w:rFonts w:ascii="Verdana" w:eastAsia="Calibri" w:hAnsi="Verdana" w:cs="Verdana" w:hint="default"/>
      <w:sz w:val="20"/>
      <w:szCs w:val="20"/>
    </w:rPr>
  </w:style>
  <w:style w:type="character" w:customStyle="1" w:styleId="WW8Num16z1">
    <w:name w:val="WW8Num16z1"/>
    <w:rsid w:val="000047B5"/>
  </w:style>
  <w:style w:type="character" w:customStyle="1" w:styleId="WW8Num16z2">
    <w:name w:val="WW8Num16z2"/>
    <w:rsid w:val="000047B5"/>
  </w:style>
  <w:style w:type="character" w:customStyle="1" w:styleId="WW8Num16z3">
    <w:name w:val="WW8Num16z3"/>
    <w:rsid w:val="000047B5"/>
  </w:style>
  <w:style w:type="character" w:customStyle="1" w:styleId="WW8Num16z4">
    <w:name w:val="WW8Num16z4"/>
    <w:rsid w:val="000047B5"/>
  </w:style>
  <w:style w:type="character" w:customStyle="1" w:styleId="WW8Num16z5">
    <w:name w:val="WW8Num16z5"/>
    <w:rsid w:val="000047B5"/>
  </w:style>
  <w:style w:type="character" w:customStyle="1" w:styleId="WW8Num16z6">
    <w:name w:val="WW8Num16z6"/>
    <w:rsid w:val="000047B5"/>
  </w:style>
  <w:style w:type="character" w:customStyle="1" w:styleId="WW8Num16z7">
    <w:name w:val="WW8Num16z7"/>
    <w:rsid w:val="000047B5"/>
  </w:style>
  <w:style w:type="character" w:customStyle="1" w:styleId="WW8Num16z8">
    <w:name w:val="WW8Num16z8"/>
    <w:rsid w:val="000047B5"/>
  </w:style>
  <w:style w:type="character" w:customStyle="1" w:styleId="WW8Num17z0">
    <w:name w:val="WW8Num17z0"/>
    <w:rsid w:val="000047B5"/>
    <w:rPr>
      <w:rFonts w:hint="default"/>
    </w:rPr>
  </w:style>
  <w:style w:type="character" w:customStyle="1" w:styleId="WW8Num17z1">
    <w:name w:val="WW8Num17z1"/>
    <w:rsid w:val="000047B5"/>
  </w:style>
  <w:style w:type="character" w:customStyle="1" w:styleId="WW8Num17z2">
    <w:name w:val="WW8Num17z2"/>
    <w:rsid w:val="000047B5"/>
  </w:style>
  <w:style w:type="character" w:customStyle="1" w:styleId="WW8Num17z3">
    <w:name w:val="WW8Num17z3"/>
    <w:rsid w:val="000047B5"/>
  </w:style>
  <w:style w:type="character" w:customStyle="1" w:styleId="WW8Num17z4">
    <w:name w:val="WW8Num17z4"/>
    <w:rsid w:val="000047B5"/>
  </w:style>
  <w:style w:type="character" w:customStyle="1" w:styleId="WW8Num17z5">
    <w:name w:val="WW8Num17z5"/>
    <w:rsid w:val="000047B5"/>
  </w:style>
  <w:style w:type="character" w:customStyle="1" w:styleId="WW8Num17z6">
    <w:name w:val="WW8Num17z6"/>
    <w:rsid w:val="000047B5"/>
  </w:style>
  <w:style w:type="character" w:customStyle="1" w:styleId="WW8Num17z7">
    <w:name w:val="WW8Num17z7"/>
    <w:rsid w:val="000047B5"/>
  </w:style>
  <w:style w:type="character" w:customStyle="1" w:styleId="WW8Num17z8">
    <w:name w:val="WW8Num17z8"/>
    <w:rsid w:val="000047B5"/>
  </w:style>
  <w:style w:type="character" w:customStyle="1" w:styleId="WW8Num18z0">
    <w:name w:val="WW8Num18z0"/>
    <w:rsid w:val="000047B5"/>
    <w:rPr>
      <w:rFonts w:cs="Verdana" w:hint="default"/>
    </w:rPr>
  </w:style>
  <w:style w:type="character" w:customStyle="1" w:styleId="WW8Num18z1">
    <w:name w:val="WW8Num18z1"/>
    <w:rsid w:val="000047B5"/>
  </w:style>
  <w:style w:type="character" w:customStyle="1" w:styleId="WW8Num18z2">
    <w:name w:val="WW8Num18z2"/>
    <w:rsid w:val="000047B5"/>
  </w:style>
  <w:style w:type="character" w:customStyle="1" w:styleId="WW8Num18z3">
    <w:name w:val="WW8Num18z3"/>
    <w:rsid w:val="000047B5"/>
  </w:style>
  <w:style w:type="character" w:customStyle="1" w:styleId="WW8Num18z4">
    <w:name w:val="WW8Num18z4"/>
    <w:rsid w:val="000047B5"/>
  </w:style>
  <w:style w:type="character" w:customStyle="1" w:styleId="WW8Num18z5">
    <w:name w:val="WW8Num18z5"/>
    <w:rsid w:val="000047B5"/>
  </w:style>
  <w:style w:type="character" w:customStyle="1" w:styleId="WW8Num18z6">
    <w:name w:val="WW8Num18z6"/>
    <w:rsid w:val="000047B5"/>
  </w:style>
  <w:style w:type="character" w:customStyle="1" w:styleId="WW8Num18z7">
    <w:name w:val="WW8Num18z7"/>
    <w:rsid w:val="000047B5"/>
  </w:style>
  <w:style w:type="character" w:customStyle="1" w:styleId="WW8Num18z8">
    <w:name w:val="WW8Num18z8"/>
    <w:rsid w:val="000047B5"/>
  </w:style>
  <w:style w:type="character" w:customStyle="1" w:styleId="WW8Num19z0">
    <w:name w:val="WW8Num19z0"/>
    <w:rsid w:val="000047B5"/>
    <w:rPr>
      <w:rFonts w:ascii="Verdana" w:eastAsia="Times New Roman" w:hAnsi="Verdana" w:cs="Arial" w:hint="default"/>
      <w:sz w:val="20"/>
      <w:szCs w:val="20"/>
    </w:rPr>
  </w:style>
  <w:style w:type="character" w:customStyle="1" w:styleId="WW8Num19z1">
    <w:name w:val="WW8Num19z1"/>
    <w:rsid w:val="000047B5"/>
  </w:style>
  <w:style w:type="character" w:customStyle="1" w:styleId="WW8Num19z2">
    <w:name w:val="WW8Num19z2"/>
    <w:rsid w:val="000047B5"/>
  </w:style>
  <w:style w:type="character" w:customStyle="1" w:styleId="WW8Num19z3">
    <w:name w:val="WW8Num19z3"/>
    <w:rsid w:val="000047B5"/>
  </w:style>
  <w:style w:type="character" w:customStyle="1" w:styleId="WW8Num19z4">
    <w:name w:val="WW8Num19z4"/>
    <w:rsid w:val="000047B5"/>
  </w:style>
  <w:style w:type="character" w:customStyle="1" w:styleId="WW8Num19z5">
    <w:name w:val="WW8Num19z5"/>
    <w:rsid w:val="000047B5"/>
  </w:style>
  <w:style w:type="character" w:customStyle="1" w:styleId="WW8Num19z6">
    <w:name w:val="WW8Num19z6"/>
    <w:rsid w:val="000047B5"/>
  </w:style>
  <w:style w:type="character" w:customStyle="1" w:styleId="WW8Num19z7">
    <w:name w:val="WW8Num19z7"/>
    <w:rsid w:val="000047B5"/>
  </w:style>
  <w:style w:type="character" w:customStyle="1" w:styleId="WW8Num19z8">
    <w:name w:val="WW8Num19z8"/>
    <w:rsid w:val="000047B5"/>
  </w:style>
  <w:style w:type="character" w:customStyle="1" w:styleId="WW8Num20z0">
    <w:name w:val="WW8Num20z0"/>
    <w:rsid w:val="000047B5"/>
    <w:rPr>
      <w:rFonts w:hint="default"/>
    </w:rPr>
  </w:style>
  <w:style w:type="character" w:customStyle="1" w:styleId="WW8Num20z1">
    <w:name w:val="WW8Num20z1"/>
    <w:rsid w:val="000047B5"/>
  </w:style>
  <w:style w:type="character" w:customStyle="1" w:styleId="WW8Num20z2">
    <w:name w:val="WW8Num20z2"/>
    <w:rsid w:val="000047B5"/>
  </w:style>
  <w:style w:type="character" w:customStyle="1" w:styleId="WW8Num20z3">
    <w:name w:val="WW8Num20z3"/>
    <w:rsid w:val="000047B5"/>
  </w:style>
  <w:style w:type="character" w:customStyle="1" w:styleId="WW8Num20z4">
    <w:name w:val="WW8Num20z4"/>
    <w:rsid w:val="000047B5"/>
  </w:style>
  <w:style w:type="character" w:customStyle="1" w:styleId="WW8Num20z5">
    <w:name w:val="WW8Num20z5"/>
    <w:rsid w:val="000047B5"/>
  </w:style>
  <w:style w:type="character" w:customStyle="1" w:styleId="WW8Num20z6">
    <w:name w:val="WW8Num20z6"/>
    <w:rsid w:val="000047B5"/>
  </w:style>
  <w:style w:type="character" w:customStyle="1" w:styleId="WW8Num20z7">
    <w:name w:val="WW8Num20z7"/>
    <w:rsid w:val="000047B5"/>
  </w:style>
  <w:style w:type="character" w:customStyle="1" w:styleId="WW8Num20z8">
    <w:name w:val="WW8Num20z8"/>
    <w:rsid w:val="000047B5"/>
  </w:style>
  <w:style w:type="character" w:customStyle="1" w:styleId="WW8Num21z0">
    <w:name w:val="WW8Num21z0"/>
    <w:rsid w:val="000047B5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1z1">
    <w:name w:val="WW8Num21z1"/>
    <w:rsid w:val="000047B5"/>
  </w:style>
  <w:style w:type="character" w:customStyle="1" w:styleId="WW8Num21z2">
    <w:name w:val="WW8Num21z2"/>
    <w:rsid w:val="000047B5"/>
  </w:style>
  <w:style w:type="character" w:customStyle="1" w:styleId="WW8Num21z3">
    <w:name w:val="WW8Num21z3"/>
    <w:rsid w:val="000047B5"/>
  </w:style>
  <w:style w:type="character" w:customStyle="1" w:styleId="WW8Num21z4">
    <w:name w:val="WW8Num21z4"/>
    <w:rsid w:val="000047B5"/>
  </w:style>
  <w:style w:type="character" w:customStyle="1" w:styleId="WW8Num21z5">
    <w:name w:val="WW8Num21z5"/>
    <w:rsid w:val="000047B5"/>
  </w:style>
  <w:style w:type="character" w:customStyle="1" w:styleId="WW8Num21z6">
    <w:name w:val="WW8Num21z6"/>
    <w:rsid w:val="000047B5"/>
  </w:style>
  <w:style w:type="character" w:customStyle="1" w:styleId="WW8Num21z7">
    <w:name w:val="WW8Num21z7"/>
    <w:rsid w:val="000047B5"/>
  </w:style>
  <w:style w:type="character" w:customStyle="1" w:styleId="WW8Num21z8">
    <w:name w:val="WW8Num21z8"/>
    <w:rsid w:val="000047B5"/>
  </w:style>
  <w:style w:type="character" w:customStyle="1" w:styleId="WW8Num22z0">
    <w:name w:val="WW8Num22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2z1">
    <w:name w:val="WW8Num22z1"/>
    <w:rsid w:val="000047B5"/>
  </w:style>
  <w:style w:type="character" w:customStyle="1" w:styleId="WW8Num22z2">
    <w:name w:val="WW8Num22z2"/>
    <w:rsid w:val="000047B5"/>
  </w:style>
  <w:style w:type="character" w:customStyle="1" w:styleId="WW8Num22z3">
    <w:name w:val="WW8Num22z3"/>
    <w:rsid w:val="000047B5"/>
  </w:style>
  <w:style w:type="character" w:customStyle="1" w:styleId="WW8Num22z4">
    <w:name w:val="WW8Num22z4"/>
    <w:rsid w:val="000047B5"/>
  </w:style>
  <w:style w:type="character" w:customStyle="1" w:styleId="WW8Num22z5">
    <w:name w:val="WW8Num22z5"/>
    <w:rsid w:val="000047B5"/>
  </w:style>
  <w:style w:type="character" w:customStyle="1" w:styleId="WW8Num22z6">
    <w:name w:val="WW8Num22z6"/>
    <w:rsid w:val="000047B5"/>
  </w:style>
  <w:style w:type="character" w:customStyle="1" w:styleId="WW8Num22z7">
    <w:name w:val="WW8Num22z7"/>
    <w:rsid w:val="000047B5"/>
  </w:style>
  <w:style w:type="character" w:customStyle="1" w:styleId="WW8Num22z8">
    <w:name w:val="WW8Num22z8"/>
    <w:rsid w:val="000047B5"/>
  </w:style>
  <w:style w:type="character" w:customStyle="1" w:styleId="WW8Num23z0">
    <w:name w:val="WW8Num23z0"/>
    <w:rsid w:val="000047B5"/>
    <w:rPr>
      <w:rFonts w:hint="default"/>
    </w:rPr>
  </w:style>
  <w:style w:type="character" w:customStyle="1" w:styleId="WW8Num23z1">
    <w:name w:val="WW8Num23z1"/>
    <w:rsid w:val="000047B5"/>
  </w:style>
  <w:style w:type="character" w:customStyle="1" w:styleId="WW8Num23z2">
    <w:name w:val="WW8Num23z2"/>
    <w:rsid w:val="000047B5"/>
  </w:style>
  <w:style w:type="character" w:customStyle="1" w:styleId="WW8Num23z3">
    <w:name w:val="WW8Num23z3"/>
    <w:rsid w:val="000047B5"/>
  </w:style>
  <w:style w:type="character" w:customStyle="1" w:styleId="WW8Num23z4">
    <w:name w:val="WW8Num23z4"/>
    <w:rsid w:val="000047B5"/>
  </w:style>
  <w:style w:type="character" w:customStyle="1" w:styleId="WW8Num23z5">
    <w:name w:val="WW8Num23z5"/>
    <w:rsid w:val="000047B5"/>
  </w:style>
  <w:style w:type="character" w:customStyle="1" w:styleId="WW8Num23z6">
    <w:name w:val="WW8Num23z6"/>
    <w:rsid w:val="000047B5"/>
  </w:style>
  <w:style w:type="character" w:customStyle="1" w:styleId="WW8Num23z7">
    <w:name w:val="WW8Num23z7"/>
    <w:rsid w:val="000047B5"/>
  </w:style>
  <w:style w:type="character" w:customStyle="1" w:styleId="WW8Num23z8">
    <w:name w:val="WW8Num23z8"/>
    <w:rsid w:val="000047B5"/>
  </w:style>
  <w:style w:type="character" w:customStyle="1" w:styleId="WW8Num24z0">
    <w:name w:val="WW8Num24z0"/>
    <w:rsid w:val="000047B5"/>
    <w:rPr>
      <w:rFonts w:ascii="Symbol" w:hAnsi="Symbol" w:cs="Symbol" w:hint="default"/>
    </w:rPr>
  </w:style>
  <w:style w:type="character" w:customStyle="1" w:styleId="WW8Num24z1">
    <w:name w:val="WW8Num24z1"/>
    <w:rsid w:val="000047B5"/>
    <w:rPr>
      <w:rFonts w:ascii="Courier New" w:hAnsi="Courier New" w:cs="Courier New" w:hint="default"/>
    </w:rPr>
  </w:style>
  <w:style w:type="character" w:customStyle="1" w:styleId="WW8Num24z2">
    <w:name w:val="WW8Num24z2"/>
    <w:rsid w:val="000047B5"/>
    <w:rPr>
      <w:rFonts w:ascii="Wingdings" w:hAnsi="Wingdings" w:cs="Wingdings" w:hint="default"/>
    </w:rPr>
  </w:style>
  <w:style w:type="character" w:customStyle="1" w:styleId="WW8Num25z0">
    <w:name w:val="WW8Num25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1">
    <w:name w:val="WW8Num25z1"/>
    <w:rsid w:val="000047B5"/>
  </w:style>
  <w:style w:type="character" w:customStyle="1" w:styleId="WW8Num25z2">
    <w:name w:val="WW8Num25z2"/>
    <w:rsid w:val="000047B5"/>
  </w:style>
  <w:style w:type="character" w:customStyle="1" w:styleId="WW8Num25z3">
    <w:name w:val="WW8Num25z3"/>
    <w:rsid w:val="000047B5"/>
  </w:style>
  <w:style w:type="character" w:customStyle="1" w:styleId="WW8Num25z4">
    <w:name w:val="WW8Num25z4"/>
    <w:rsid w:val="000047B5"/>
  </w:style>
  <w:style w:type="character" w:customStyle="1" w:styleId="WW8Num25z5">
    <w:name w:val="WW8Num25z5"/>
    <w:rsid w:val="000047B5"/>
  </w:style>
  <w:style w:type="character" w:customStyle="1" w:styleId="WW8Num25z6">
    <w:name w:val="WW8Num25z6"/>
    <w:rsid w:val="000047B5"/>
  </w:style>
  <w:style w:type="character" w:customStyle="1" w:styleId="WW8Num25z7">
    <w:name w:val="WW8Num25z7"/>
    <w:rsid w:val="000047B5"/>
  </w:style>
  <w:style w:type="character" w:customStyle="1" w:styleId="WW8Num25z8">
    <w:name w:val="WW8Num25z8"/>
    <w:rsid w:val="000047B5"/>
  </w:style>
  <w:style w:type="character" w:customStyle="1" w:styleId="WW8Num26z0">
    <w:name w:val="WW8Num26z0"/>
    <w:rsid w:val="000047B5"/>
  </w:style>
  <w:style w:type="character" w:customStyle="1" w:styleId="WW8Num26z1">
    <w:name w:val="WW8Num26z1"/>
    <w:rsid w:val="000047B5"/>
  </w:style>
  <w:style w:type="character" w:customStyle="1" w:styleId="WW8Num26z2">
    <w:name w:val="WW8Num26z2"/>
    <w:rsid w:val="000047B5"/>
  </w:style>
  <w:style w:type="character" w:customStyle="1" w:styleId="WW8Num26z3">
    <w:name w:val="WW8Num26z3"/>
    <w:rsid w:val="000047B5"/>
  </w:style>
  <w:style w:type="character" w:customStyle="1" w:styleId="WW8Num26z4">
    <w:name w:val="WW8Num26z4"/>
    <w:rsid w:val="000047B5"/>
  </w:style>
  <w:style w:type="character" w:customStyle="1" w:styleId="WW8Num26z5">
    <w:name w:val="WW8Num26z5"/>
    <w:rsid w:val="000047B5"/>
  </w:style>
  <w:style w:type="character" w:customStyle="1" w:styleId="WW8Num26z6">
    <w:name w:val="WW8Num26z6"/>
    <w:rsid w:val="000047B5"/>
  </w:style>
  <w:style w:type="character" w:customStyle="1" w:styleId="WW8Num26z7">
    <w:name w:val="WW8Num26z7"/>
    <w:rsid w:val="000047B5"/>
  </w:style>
  <w:style w:type="character" w:customStyle="1" w:styleId="WW8Num26z8">
    <w:name w:val="WW8Num26z8"/>
    <w:rsid w:val="000047B5"/>
  </w:style>
  <w:style w:type="character" w:customStyle="1" w:styleId="WW8Num27z0">
    <w:name w:val="WW8Num27z0"/>
    <w:rsid w:val="000047B5"/>
    <w:rPr>
      <w:rFonts w:hint="default"/>
    </w:rPr>
  </w:style>
  <w:style w:type="character" w:customStyle="1" w:styleId="WW8Num27z1">
    <w:name w:val="WW8Num27z1"/>
    <w:rsid w:val="000047B5"/>
  </w:style>
  <w:style w:type="character" w:customStyle="1" w:styleId="WW8Num27z2">
    <w:name w:val="WW8Num27z2"/>
    <w:rsid w:val="000047B5"/>
  </w:style>
  <w:style w:type="character" w:customStyle="1" w:styleId="WW8Num27z3">
    <w:name w:val="WW8Num27z3"/>
    <w:rsid w:val="000047B5"/>
  </w:style>
  <w:style w:type="character" w:customStyle="1" w:styleId="WW8Num27z4">
    <w:name w:val="WW8Num27z4"/>
    <w:rsid w:val="000047B5"/>
  </w:style>
  <w:style w:type="character" w:customStyle="1" w:styleId="WW8Num27z5">
    <w:name w:val="WW8Num27z5"/>
    <w:rsid w:val="000047B5"/>
  </w:style>
  <w:style w:type="character" w:customStyle="1" w:styleId="WW8Num27z6">
    <w:name w:val="WW8Num27z6"/>
    <w:rsid w:val="000047B5"/>
  </w:style>
  <w:style w:type="character" w:customStyle="1" w:styleId="WW8Num27z7">
    <w:name w:val="WW8Num27z7"/>
    <w:rsid w:val="000047B5"/>
  </w:style>
  <w:style w:type="character" w:customStyle="1" w:styleId="WW8Num27z8">
    <w:name w:val="WW8Num27z8"/>
    <w:rsid w:val="000047B5"/>
  </w:style>
  <w:style w:type="character" w:customStyle="1" w:styleId="WW8Num28z0">
    <w:name w:val="WW8Num28z0"/>
    <w:rsid w:val="000047B5"/>
    <w:rPr>
      <w:rFonts w:hint="default"/>
    </w:rPr>
  </w:style>
  <w:style w:type="character" w:customStyle="1" w:styleId="WW8Num28z1">
    <w:name w:val="WW8Num28z1"/>
    <w:rsid w:val="000047B5"/>
  </w:style>
  <w:style w:type="character" w:customStyle="1" w:styleId="WW8Num28z2">
    <w:name w:val="WW8Num28z2"/>
    <w:rsid w:val="000047B5"/>
  </w:style>
  <w:style w:type="character" w:customStyle="1" w:styleId="WW8Num28z3">
    <w:name w:val="WW8Num28z3"/>
    <w:rsid w:val="000047B5"/>
  </w:style>
  <w:style w:type="character" w:customStyle="1" w:styleId="WW8Num28z4">
    <w:name w:val="WW8Num28z4"/>
    <w:rsid w:val="000047B5"/>
  </w:style>
  <w:style w:type="character" w:customStyle="1" w:styleId="WW8Num28z5">
    <w:name w:val="WW8Num28z5"/>
    <w:rsid w:val="000047B5"/>
  </w:style>
  <w:style w:type="character" w:customStyle="1" w:styleId="WW8Num28z6">
    <w:name w:val="WW8Num28z6"/>
    <w:rsid w:val="000047B5"/>
  </w:style>
  <w:style w:type="character" w:customStyle="1" w:styleId="WW8Num28z7">
    <w:name w:val="WW8Num28z7"/>
    <w:rsid w:val="000047B5"/>
  </w:style>
  <w:style w:type="character" w:customStyle="1" w:styleId="WW8Num28z8">
    <w:name w:val="WW8Num28z8"/>
    <w:rsid w:val="000047B5"/>
  </w:style>
  <w:style w:type="character" w:customStyle="1" w:styleId="WW8Num29z0">
    <w:name w:val="WW8Num29z0"/>
    <w:rsid w:val="000047B5"/>
    <w:rPr>
      <w:rFonts w:hint="default"/>
    </w:rPr>
  </w:style>
  <w:style w:type="character" w:customStyle="1" w:styleId="WW8Num29z1">
    <w:name w:val="WW8Num29z1"/>
    <w:rsid w:val="000047B5"/>
  </w:style>
  <w:style w:type="character" w:customStyle="1" w:styleId="WW8Num29z2">
    <w:name w:val="WW8Num29z2"/>
    <w:rsid w:val="000047B5"/>
  </w:style>
  <w:style w:type="character" w:customStyle="1" w:styleId="WW8Num29z3">
    <w:name w:val="WW8Num29z3"/>
    <w:rsid w:val="000047B5"/>
  </w:style>
  <w:style w:type="character" w:customStyle="1" w:styleId="WW8Num29z4">
    <w:name w:val="WW8Num29z4"/>
    <w:rsid w:val="000047B5"/>
  </w:style>
  <w:style w:type="character" w:customStyle="1" w:styleId="WW8Num29z5">
    <w:name w:val="WW8Num29z5"/>
    <w:rsid w:val="000047B5"/>
  </w:style>
  <w:style w:type="character" w:customStyle="1" w:styleId="WW8Num29z6">
    <w:name w:val="WW8Num29z6"/>
    <w:rsid w:val="000047B5"/>
  </w:style>
  <w:style w:type="character" w:customStyle="1" w:styleId="WW8Num29z7">
    <w:name w:val="WW8Num29z7"/>
    <w:rsid w:val="000047B5"/>
  </w:style>
  <w:style w:type="character" w:customStyle="1" w:styleId="WW8Num29z8">
    <w:name w:val="WW8Num29z8"/>
    <w:rsid w:val="000047B5"/>
  </w:style>
  <w:style w:type="character" w:customStyle="1" w:styleId="WW8Num30z0">
    <w:name w:val="WW8Num30z0"/>
    <w:rsid w:val="000047B5"/>
    <w:rPr>
      <w:rFonts w:ascii="Verdana" w:hAnsi="Verdana" w:cs="Arial"/>
      <w:i w:val="0"/>
      <w:color w:val="auto"/>
      <w:sz w:val="20"/>
      <w:szCs w:val="20"/>
    </w:rPr>
  </w:style>
  <w:style w:type="character" w:customStyle="1" w:styleId="WW8Num30z1">
    <w:name w:val="WW8Num30z1"/>
    <w:rsid w:val="000047B5"/>
  </w:style>
  <w:style w:type="character" w:customStyle="1" w:styleId="WW8Num30z2">
    <w:name w:val="WW8Num30z2"/>
    <w:rsid w:val="000047B5"/>
  </w:style>
  <w:style w:type="character" w:customStyle="1" w:styleId="WW8Num30z3">
    <w:name w:val="WW8Num30z3"/>
    <w:rsid w:val="000047B5"/>
  </w:style>
  <w:style w:type="character" w:customStyle="1" w:styleId="WW8Num30z4">
    <w:name w:val="WW8Num30z4"/>
    <w:rsid w:val="000047B5"/>
  </w:style>
  <w:style w:type="character" w:customStyle="1" w:styleId="WW8Num30z5">
    <w:name w:val="WW8Num30z5"/>
    <w:rsid w:val="000047B5"/>
  </w:style>
  <w:style w:type="character" w:customStyle="1" w:styleId="WW8Num30z6">
    <w:name w:val="WW8Num30z6"/>
    <w:rsid w:val="000047B5"/>
  </w:style>
  <w:style w:type="character" w:customStyle="1" w:styleId="WW8Num30z7">
    <w:name w:val="WW8Num30z7"/>
    <w:rsid w:val="000047B5"/>
  </w:style>
  <w:style w:type="character" w:customStyle="1" w:styleId="WW8Num30z8">
    <w:name w:val="WW8Num30z8"/>
    <w:rsid w:val="000047B5"/>
  </w:style>
  <w:style w:type="character" w:customStyle="1" w:styleId="WW8Num31z0">
    <w:name w:val="WW8Num31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1z1">
    <w:name w:val="WW8Num31z1"/>
    <w:rsid w:val="000047B5"/>
  </w:style>
  <w:style w:type="character" w:customStyle="1" w:styleId="WW8Num31z2">
    <w:name w:val="WW8Num31z2"/>
    <w:rsid w:val="000047B5"/>
  </w:style>
  <w:style w:type="character" w:customStyle="1" w:styleId="WW8Num31z3">
    <w:name w:val="WW8Num31z3"/>
    <w:rsid w:val="000047B5"/>
  </w:style>
  <w:style w:type="character" w:customStyle="1" w:styleId="WW8Num31z4">
    <w:name w:val="WW8Num31z4"/>
    <w:rsid w:val="000047B5"/>
  </w:style>
  <w:style w:type="character" w:customStyle="1" w:styleId="WW8Num31z5">
    <w:name w:val="WW8Num31z5"/>
    <w:rsid w:val="000047B5"/>
  </w:style>
  <w:style w:type="character" w:customStyle="1" w:styleId="WW8Num31z6">
    <w:name w:val="WW8Num31z6"/>
    <w:rsid w:val="000047B5"/>
  </w:style>
  <w:style w:type="character" w:customStyle="1" w:styleId="WW8Num31z7">
    <w:name w:val="WW8Num31z7"/>
    <w:rsid w:val="000047B5"/>
  </w:style>
  <w:style w:type="character" w:customStyle="1" w:styleId="WW8Num31z8">
    <w:name w:val="WW8Num31z8"/>
    <w:rsid w:val="000047B5"/>
  </w:style>
  <w:style w:type="character" w:customStyle="1" w:styleId="WW8Num32z0">
    <w:name w:val="WW8Num32z0"/>
    <w:rsid w:val="000047B5"/>
    <w:rPr>
      <w:rFonts w:hint="default"/>
    </w:rPr>
  </w:style>
  <w:style w:type="character" w:customStyle="1" w:styleId="WW8Num32z1">
    <w:name w:val="WW8Num32z1"/>
    <w:rsid w:val="000047B5"/>
  </w:style>
  <w:style w:type="character" w:customStyle="1" w:styleId="WW8Num32z2">
    <w:name w:val="WW8Num32z2"/>
    <w:rsid w:val="000047B5"/>
  </w:style>
  <w:style w:type="character" w:customStyle="1" w:styleId="WW8Num32z3">
    <w:name w:val="WW8Num32z3"/>
    <w:rsid w:val="000047B5"/>
  </w:style>
  <w:style w:type="character" w:customStyle="1" w:styleId="WW8Num32z4">
    <w:name w:val="WW8Num32z4"/>
    <w:rsid w:val="000047B5"/>
  </w:style>
  <w:style w:type="character" w:customStyle="1" w:styleId="WW8Num32z5">
    <w:name w:val="WW8Num32z5"/>
    <w:rsid w:val="000047B5"/>
  </w:style>
  <w:style w:type="character" w:customStyle="1" w:styleId="WW8Num32z6">
    <w:name w:val="WW8Num32z6"/>
    <w:rsid w:val="000047B5"/>
  </w:style>
  <w:style w:type="character" w:customStyle="1" w:styleId="WW8Num32z7">
    <w:name w:val="WW8Num32z7"/>
    <w:rsid w:val="000047B5"/>
  </w:style>
  <w:style w:type="character" w:customStyle="1" w:styleId="WW8Num32z8">
    <w:name w:val="WW8Num32z8"/>
    <w:rsid w:val="000047B5"/>
  </w:style>
  <w:style w:type="character" w:customStyle="1" w:styleId="WW8Num33z0">
    <w:name w:val="WW8Num33z0"/>
    <w:rsid w:val="000047B5"/>
    <w:rPr>
      <w:rFonts w:ascii="Verdana" w:hAnsi="Verdana" w:cs="Arial" w:hint="default"/>
      <w:sz w:val="20"/>
      <w:szCs w:val="20"/>
    </w:rPr>
  </w:style>
  <w:style w:type="character" w:customStyle="1" w:styleId="WW8Num33z1">
    <w:name w:val="WW8Num33z1"/>
    <w:rsid w:val="000047B5"/>
  </w:style>
  <w:style w:type="character" w:customStyle="1" w:styleId="WW8Num33z2">
    <w:name w:val="WW8Num33z2"/>
    <w:rsid w:val="000047B5"/>
  </w:style>
  <w:style w:type="character" w:customStyle="1" w:styleId="WW8Num33z3">
    <w:name w:val="WW8Num33z3"/>
    <w:rsid w:val="000047B5"/>
  </w:style>
  <w:style w:type="character" w:customStyle="1" w:styleId="WW8Num33z4">
    <w:name w:val="WW8Num33z4"/>
    <w:rsid w:val="000047B5"/>
  </w:style>
  <w:style w:type="character" w:customStyle="1" w:styleId="WW8Num33z5">
    <w:name w:val="WW8Num33z5"/>
    <w:rsid w:val="000047B5"/>
  </w:style>
  <w:style w:type="character" w:customStyle="1" w:styleId="WW8Num33z6">
    <w:name w:val="WW8Num33z6"/>
    <w:rsid w:val="000047B5"/>
  </w:style>
  <w:style w:type="character" w:customStyle="1" w:styleId="WW8Num33z7">
    <w:name w:val="WW8Num33z7"/>
    <w:rsid w:val="000047B5"/>
  </w:style>
  <w:style w:type="character" w:customStyle="1" w:styleId="WW8Num33z8">
    <w:name w:val="WW8Num33z8"/>
    <w:rsid w:val="000047B5"/>
  </w:style>
  <w:style w:type="character" w:customStyle="1" w:styleId="WW8Num34z0">
    <w:name w:val="WW8Num34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4z1">
    <w:name w:val="WW8Num34z1"/>
    <w:rsid w:val="000047B5"/>
  </w:style>
  <w:style w:type="character" w:customStyle="1" w:styleId="WW8Num34z2">
    <w:name w:val="WW8Num34z2"/>
    <w:rsid w:val="000047B5"/>
  </w:style>
  <w:style w:type="character" w:customStyle="1" w:styleId="WW8Num34z3">
    <w:name w:val="WW8Num34z3"/>
    <w:rsid w:val="000047B5"/>
  </w:style>
  <w:style w:type="character" w:customStyle="1" w:styleId="WW8Num34z4">
    <w:name w:val="WW8Num34z4"/>
    <w:rsid w:val="000047B5"/>
  </w:style>
  <w:style w:type="character" w:customStyle="1" w:styleId="WW8Num34z5">
    <w:name w:val="WW8Num34z5"/>
    <w:rsid w:val="000047B5"/>
  </w:style>
  <w:style w:type="character" w:customStyle="1" w:styleId="WW8Num34z6">
    <w:name w:val="WW8Num34z6"/>
    <w:rsid w:val="000047B5"/>
  </w:style>
  <w:style w:type="character" w:customStyle="1" w:styleId="WW8Num34z7">
    <w:name w:val="WW8Num34z7"/>
    <w:rsid w:val="000047B5"/>
  </w:style>
  <w:style w:type="character" w:customStyle="1" w:styleId="WW8Num34z8">
    <w:name w:val="WW8Num34z8"/>
    <w:rsid w:val="000047B5"/>
  </w:style>
  <w:style w:type="character" w:customStyle="1" w:styleId="WW8Num35z0">
    <w:name w:val="WW8Num35z0"/>
    <w:rsid w:val="000047B5"/>
    <w:rPr>
      <w:rFonts w:hint="default"/>
    </w:rPr>
  </w:style>
  <w:style w:type="character" w:customStyle="1" w:styleId="WW8Num35z1">
    <w:name w:val="WW8Num35z1"/>
    <w:rsid w:val="000047B5"/>
  </w:style>
  <w:style w:type="character" w:customStyle="1" w:styleId="WW8Num35z2">
    <w:name w:val="WW8Num35z2"/>
    <w:rsid w:val="000047B5"/>
  </w:style>
  <w:style w:type="character" w:customStyle="1" w:styleId="WW8Num35z3">
    <w:name w:val="WW8Num35z3"/>
    <w:rsid w:val="000047B5"/>
  </w:style>
  <w:style w:type="character" w:customStyle="1" w:styleId="WW8Num35z4">
    <w:name w:val="WW8Num35z4"/>
    <w:rsid w:val="000047B5"/>
  </w:style>
  <w:style w:type="character" w:customStyle="1" w:styleId="WW8Num35z5">
    <w:name w:val="WW8Num35z5"/>
    <w:rsid w:val="000047B5"/>
  </w:style>
  <w:style w:type="character" w:customStyle="1" w:styleId="WW8Num35z6">
    <w:name w:val="WW8Num35z6"/>
    <w:rsid w:val="000047B5"/>
  </w:style>
  <w:style w:type="character" w:customStyle="1" w:styleId="WW8Num35z7">
    <w:name w:val="WW8Num35z7"/>
    <w:rsid w:val="000047B5"/>
  </w:style>
  <w:style w:type="character" w:customStyle="1" w:styleId="WW8Num35z8">
    <w:name w:val="WW8Num35z8"/>
    <w:rsid w:val="000047B5"/>
  </w:style>
  <w:style w:type="character" w:customStyle="1" w:styleId="WW8Num36z0">
    <w:name w:val="WW8Num36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6z1">
    <w:name w:val="WW8Num36z1"/>
    <w:rsid w:val="000047B5"/>
  </w:style>
  <w:style w:type="character" w:customStyle="1" w:styleId="WW8Num36z2">
    <w:name w:val="WW8Num36z2"/>
    <w:rsid w:val="000047B5"/>
  </w:style>
  <w:style w:type="character" w:customStyle="1" w:styleId="WW8Num36z3">
    <w:name w:val="WW8Num36z3"/>
    <w:rsid w:val="000047B5"/>
  </w:style>
  <w:style w:type="character" w:customStyle="1" w:styleId="WW8Num36z4">
    <w:name w:val="WW8Num36z4"/>
    <w:rsid w:val="000047B5"/>
  </w:style>
  <w:style w:type="character" w:customStyle="1" w:styleId="WW8Num36z5">
    <w:name w:val="WW8Num36z5"/>
    <w:rsid w:val="000047B5"/>
  </w:style>
  <w:style w:type="character" w:customStyle="1" w:styleId="WW8Num36z6">
    <w:name w:val="WW8Num36z6"/>
    <w:rsid w:val="000047B5"/>
  </w:style>
  <w:style w:type="character" w:customStyle="1" w:styleId="WW8Num36z7">
    <w:name w:val="WW8Num36z7"/>
    <w:rsid w:val="000047B5"/>
  </w:style>
  <w:style w:type="character" w:customStyle="1" w:styleId="WW8Num36z8">
    <w:name w:val="WW8Num36z8"/>
    <w:rsid w:val="000047B5"/>
  </w:style>
  <w:style w:type="character" w:customStyle="1" w:styleId="WW8Num37z0">
    <w:name w:val="WW8Num37z0"/>
    <w:rsid w:val="000047B5"/>
    <w:rPr>
      <w:rFonts w:hint="default"/>
    </w:rPr>
  </w:style>
  <w:style w:type="character" w:customStyle="1" w:styleId="WW8Num37z1">
    <w:name w:val="WW8Num37z1"/>
    <w:rsid w:val="000047B5"/>
  </w:style>
  <w:style w:type="character" w:customStyle="1" w:styleId="WW8Num37z2">
    <w:name w:val="WW8Num37z2"/>
    <w:rsid w:val="000047B5"/>
  </w:style>
  <w:style w:type="character" w:customStyle="1" w:styleId="WW8Num37z3">
    <w:name w:val="WW8Num37z3"/>
    <w:rsid w:val="000047B5"/>
  </w:style>
  <w:style w:type="character" w:customStyle="1" w:styleId="WW8Num37z4">
    <w:name w:val="WW8Num37z4"/>
    <w:rsid w:val="000047B5"/>
  </w:style>
  <w:style w:type="character" w:customStyle="1" w:styleId="WW8Num37z5">
    <w:name w:val="WW8Num37z5"/>
    <w:rsid w:val="000047B5"/>
  </w:style>
  <w:style w:type="character" w:customStyle="1" w:styleId="WW8Num37z6">
    <w:name w:val="WW8Num37z6"/>
    <w:rsid w:val="000047B5"/>
  </w:style>
  <w:style w:type="character" w:customStyle="1" w:styleId="WW8Num37z7">
    <w:name w:val="WW8Num37z7"/>
    <w:rsid w:val="000047B5"/>
  </w:style>
  <w:style w:type="character" w:customStyle="1" w:styleId="WW8Num37z8">
    <w:name w:val="WW8Num37z8"/>
    <w:rsid w:val="000047B5"/>
  </w:style>
  <w:style w:type="character" w:customStyle="1" w:styleId="WW8Num38z0">
    <w:name w:val="WW8Num38z0"/>
    <w:rsid w:val="000047B5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8z1">
    <w:name w:val="WW8Num38z1"/>
    <w:rsid w:val="000047B5"/>
  </w:style>
  <w:style w:type="character" w:customStyle="1" w:styleId="WW8Num38z2">
    <w:name w:val="WW8Num38z2"/>
    <w:rsid w:val="000047B5"/>
  </w:style>
  <w:style w:type="character" w:customStyle="1" w:styleId="WW8Num38z3">
    <w:name w:val="WW8Num38z3"/>
    <w:rsid w:val="000047B5"/>
  </w:style>
  <w:style w:type="character" w:customStyle="1" w:styleId="WW8Num38z4">
    <w:name w:val="WW8Num38z4"/>
    <w:rsid w:val="000047B5"/>
  </w:style>
  <w:style w:type="character" w:customStyle="1" w:styleId="WW8Num38z5">
    <w:name w:val="WW8Num38z5"/>
    <w:rsid w:val="000047B5"/>
  </w:style>
  <w:style w:type="character" w:customStyle="1" w:styleId="WW8Num38z6">
    <w:name w:val="WW8Num38z6"/>
    <w:rsid w:val="000047B5"/>
  </w:style>
  <w:style w:type="character" w:customStyle="1" w:styleId="WW8Num38z7">
    <w:name w:val="WW8Num38z7"/>
    <w:rsid w:val="000047B5"/>
  </w:style>
  <w:style w:type="character" w:customStyle="1" w:styleId="WW8Num38z8">
    <w:name w:val="WW8Num38z8"/>
    <w:rsid w:val="000047B5"/>
  </w:style>
  <w:style w:type="character" w:customStyle="1" w:styleId="WW8Num39z0">
    <w:name w:val="WW8Num39z0"/>
    <w:rsid w:val="000047B5"/>
    <w:rPr>
      <w:rFonts w:hint="default"/>
    </w:rPr>
  </w:style>
  <w:style w:type="character" w:customStyle="1" w:styleId="WW8Num39z1">
    <w:name w:val="WW8Num39z1"/>
    <w:rsid w:val="000047B5"/>
  </w:style>
  <w:style w:type="character" w:customStyle="1" w:styleId="WW8Num39z2">
    <w:name w:val="WW8Num39z2"/>
    <w:rsid w:val="000047B5"/>
  </w:style>
  <w:style w:type="character" w:customStyle="1" w:styleId="WW8Num39z3">
    <w:name w:val="WW8Num39z3"/>
    <w:rsid w:val="000047B5"/>
  </w:style>
  <w:style w:type="character" w:customStyle="1" w:styleId="WW8Num39z4">
    <w:name w:val="WW8Num39z4"/>
    <w:rsid w:val="000047B5"/>
  </w:style>
  <w:style w:type="character" w:customStyle="1" w:styleId="WW8Num39z5">
    <w:name w:val="WW8Num39z5"/>
    <w:rsid w:val="000047B5"/>
  </w:style>
  <w:style w:type="character" w:customStyle="1" w:styleId="WW8Num39z6">
    <w:name w:val="WW8Num39z6"/>
    <w:rsid w:val="000047B5"/>
  </w:style>
  <w:style w:type="character" w:customStyle="1" w:styleId="WW8Num39z7">
    <w:name w:val="WW8Num39z7"/>
    <w:rsid w:val="000047B5"/>
  </w:style>
  <w:style w:type="character" w:customStyle="1" w:styleId="WW8Num39z8">
    <w:name w:val="WW8Num39z8"/>
    <w:rsid w:val="000047B5"/>
  </w:style>
  <w:style w:type="character" w:customStyle="1" w:styleId="WW8Num40z0">
    <w:name w:val="WW8Num40z0"/>
    <w:rsid w:val="000047B5"/>
    <w:rPr>
      <w:rFonts w:hint="default"/>
    </w:rPr>
  </w:style>
  <w:style w:type="character" w:customStyle="1" w:styleId="WW8Num40z1">
    <w:name w:val="WW8Num40z1"/>
    <w:rsid w:val="000047B5"/>
  </w:style>
  <w:style w:type="character" w:customStyle="1" w:styleId="WW8Num40z2">
    <w:name w:val="WW8Num40z2"/>
    <w:rsid w:val="000047B5"/>
  </w:style>
  <w:style w:type="character" w:customStyle="1" w:styleId="WW8Num40z3">
    <w:name w:val="WW8Num40z3"/>
    <w:rsid w:val="000047B5"/>
  </w:style>
  <w:style w:type="character" w:customStyle="1" w:styleId="WW8Num40z4">
    <w:name w:val="WW8Num40z4"/>
    <w:rsid w:val="000047B5"/>
  </w:style>
  <w:style w:type="character" w:customStyle="1" w:styleId="WW8Num40z5">
    <w:name w:val="WW8Num40z5"/>
    <w:rsid w:val="000047B5"/>
  </w:style>
  <w:style w:type="character" w:customStyle="1" w:styleId="WW8Num40z6">
    <w:name w:val="WW8Num40z6"/>
    <w:rsid w:val="000047B5"/>
  </w:style>
  <w:style w:type="character" w:customStyle="1" w:styleId="WW8Num40z7">
    <w:name w:val="WW8Num40z7"/>
    <w:rsid w:val="000047B5"/>
  </w:style>
  <w:style w:type="character" w:customStyle="1" w:styleId="WW8Num40z8">
    <w:name w:val="WW8Num40z8"/>
    <w:rsid w:val="000047B5"/>
  </w:style>
  <w:style w:type="character" w:customStyle="1" w:styleId="WW8Num41z0">
    <w:name w:val="WW8Num41z0"/>
    <w:rsid w:val="000047B5"/>
    <w:rPr>
      <w:rFonts w:hint="default"/>
      <w:b w:val="0"/>
      <w:bCs/>
      <w:vanish/>
      <w:color w:val="auto"/>
    </w:rPr>
  </w:style>
  <w:style w:type="character" w:customStyle="1" w:styleId="WW8Num41z1">
    <w:name w:val="WW8Num41z1"/>
    <w:rsid w:val="000047B5"/>
  </w:style>
  <w:style w:type="character" w:customStyle="1" w:styleId="WW8Num41z2">
    <w:name w:val="WW8Num41z2"/>
    <w:rsid w:val="000047B5"/>
  </w:style>
  <w:style w:type="character" w:customStyle="1" w:styleId="WW8Num41z3">
    <w:name w:val="WW8Num41z3"/>
    <w:rsid w:val="000047B5"/>
  </w:style>
  <w:style w:type="character" w:customStyle="1" w:styleId="WW8Num41z4">
    <w:name w:val="WW8Num41z4"/>
    <w:rsid w:val="000047B5"/>
  </w:style>
  <w:style w:type="character" w:customStyle="1" w:styleId="WW8Num41z5">
    <w:name w:val="WW8Num41z5"/>
    <w:rsid w:val="000047B5"/>
  </w:style>
  <w:style w:type="character" w:customStyle="1" w:styleId="WW8Num41z6">
    <w:name w:val="WW8Num41z6"/>
    <w:rsid w:val="000047B5"/>
  </w:style>
  <w:style w:type="character" w:customStyle="1" w:styleId="WW8Num41z7">
    <w:name w:val="WW8Num41z7"/>
    <w:rsid w:val="000047B5"/>
  </w:style>
  <w:style w:type="character" w:customStyle="1" w:styleId="WW8Num41z8">
    <w:name w:val="WW8Num41z8"/>
    <w:rsid w:val="000047B5"/>
  </w:style>
  <w:style w:type="character" w:customStyle="1" w:styleId="WW8Num42z0">
    <w:name w:val="WW8Num42z0"/>
    <w:rsid w:val="000047B5"/>
    <w:rPr>
      <w:rFonts w:hint="default"/>
    </w:rPr>
  </w:style>
  <w:style w:type="character" w:customStyle="1" w:styleId="WW8Num42z1">
    <w:name w:val="WW8Num42z1"/>
    <w:rsid w:val="000047B5"/>
  </w:style>
  <w:style w:type="character" w:customStyle="1" w:styleId="WW8Num42z2">
    <w:name w:val="WW8Num42z2"/>
    <w:rsid w:val="000047B5"/>
  </w:style>
  <w:style w:type="character" w:customStyle="1" w:styleId="WW8Num42z3">
    <w:name w:val="WW8Num42z3"/>
    <w:rsid w:val="000047B5"/>
  </w:style>
  <w:style w:type="character" w:customStyle="1" w:styleId="WW8Num42z4">
    <w:name w:val="WW8Num42z4"/>
    <w:rsid w:val="000047B5"/>
  </w:style>
  <w:style w:type="character" w:customStyle="1" w:styleId="WW8Num42z5">
    <w:name w:val="WW8Num42z5"/>
    <w:rsid w:val="000047B5"/>
  </w:style>
  <w:style w:type="character" w:customStyle="1" w:styleId="WW8Num42z6">
    <w:name w:val="WW8Num42z6"/>
    <w:rsid w:val="000047B5"/>
  </w:style>
  <w:style w:type="character" w:customStyle="1" w:styleId="WW8Num42z7">
    <w:name w:val="WW8Num42z7"/>
    <w:rsid w:val="000047B5"/>
  </w:style>
  <w:style w:type="character" w:customStyle="1" w:styleId="WW8Num42z8">
    <w:name w:val="WW8Num42z8"/>
    <w:rsid w:val="000047B5"/>
  </w:style>
  <w:style w:type="character" w:customStyle="1" w:styleId="WW8Num43z0">
    <w:name w:val="WW8Num43z0"/>
    <w:rsid w:val="000047B5"/>
    <w:rPr>
      <w:rFonts w:hint="default"/>
    </w:rPr>
  </w:style>
  <w:style w:type="character" w:customStyle="1" w:styleId="WW8Num43z1">
    <w:name w:val="WW8Num43z1"/>
    <w:rsid w:val="000047B5"/>
  </w:style>
  <w:style w:type="character" w:customStyle="1" w:styleId="WW8Num43z2">
    <w:name w:val="WW8Num43z2"/>
    <w:rsid w:val="000047B5"/>
  </w:style>
  <w:style w:type="character" w:customStyle="1" w:styleId="WW8Num43z3">
    <w:name w:val="WW8Num43z3"/>
    <w:rsid w:val="000047B5"/>
  </w:style>
  <w:style w:type="character" w:customStyle="1" w:styleId="WW8Num43z4">
    <w:name w:val="WW8Num43z4"/>
    <w:rsid w:val="000047B5"/>
  </w:style>
  <w:style w:type="character" w:customStyle="1" w:styleId="WW8Num43z5">
    <w:name w:val="WW8Num43z5"/>
    <w:rsid w:val="000047B5"/>
  </w:style>
  <w:style w:type="character" w:customStyle="1" w:styleId="WW8Num43z6">
    <w:name w:val="WW8Num43z6"/>
    <w:rsid w:val="000047B5"/>
  </w:style>
  <w:style w:type="character" w:customStyle="1" w:styleId="WW8Num43z7">
    <w:name w:val="WW8Num43z7"/>
    <w:rsid w:val="000047B5"/>
  </w:style>
  <w:style w:type="character" w:customStyle="1" w:styleId="WW8Num43z8">
    <w:name w:val="WW8Num43z8"/>
    <w:rsid w:val="000047B5"/>
  </w:style>
  <w:style w:type="character" w:customStyle="1" w:styleId="WW8Num44z0">
    <w:name w:val="WW8Num44z0"/>
    <w:rsid w:val="000047B5"/>
    <w:rPr>
      <w:rFonts w:hint="default"/>
    </w:rPr>
  </w:style>
  <w:style w:type="character" w:customStyle="1" w:styleId="WW8Num44z1">
    <w:name w:val="WW8Num44z1"/>
    <w:rsid w:val="000047B5"/>
  </w:style>
  <w:style w:type="character" w:customStyle="1" w:styleId="WW8Num44z2">
    <w:name w:val="WW8Num44z2"/>
    <w:rsid w:val="000047B5"/>
  </w:style>
  <w:style w:type="character" w:customStyle="1" w:styleId="WW8Num44z3">
    <w:name w:val="WW8Num44z3"/>
    <w:rsid w:val="000047B5"/>
  </w:style>
  <w:style w:type="character" w:customStyle="1" w:styleId="WW8Num44z4">
    <w:name w:val="WW8Num44z4"/>
    <w:rsid w:val="000047B5"/>
  </w:style>
  <w:style w:type="character" w:customStyle="1" w:styleId="WW8Num44z5">
    <w:name w:val="WW8Num44z5"/>
    <w:rsid w:val="000047B5"/>
  </w:style>
  <w:style w:type="character" w:customStyle="1" w:styleId="WW8Num44z6">
    <w:name w:val="WW8Num44z6"/>
    <w:rsid w:val="000047B5"/>
  </w:style>
  <w:style w:type="character" w:customStyle="1" w:styleId="WW8Num44z7">
    <w:name w:val="WW8Num44z7"/>
    <w:rsid w:val="000047B5"/>
  </w:style>
  <w:style w:type="character" w:customStyle="1" w:styleId="WW8Num44z8">
    <w:name w:val="WW8Num44z8"/>
    <w:rsid w:val="000047B5"/>
  </w:style>
  <w:style w:type="character" w:customStyle="1" w:styleId="WW8Num45z0">
    <w:name w:val="WW8Num45z0"/>
    <w:rsid w:val="000047B5"/>
    <w:rPr>
      <w:rFonts w:hint="default"/>
    </w:rPr>
  </w:style>
  <w:style w:type="character" w:customStyle="1" w:styleId="WW8Num45z1">
    <w:name w:val="WW8Num45z1"/>
    <w:rsid w:val="000047B5"/>
  </w:style>
  <w:style w:type="character" w:customStyle="1" w:styleId="WW8Num45z2">
    <w:name w:val="WW8Num45z2"/>
    <w:rsid w:val="000047B5"/>
  </w:style>
  <w:style w:type="character" w:customStyle="1" w:styleId="WW8Num45z3">
    <w:name w:val="WW8Num45z3"/>
    <w:rsid w:val="000047B5"/>
  </w:style>
  <w:style w:type="character" w:customStyle="1" w:styleId="WW8Num45z4">
    <w:name w:val="WW8Num45z4"/>
    <w:rsid w:val="000047B5"/>
  </w:style>
  <w:style w:type="character" w:customStyle="1" w:styleId="WW8Num45z5">
    <w:name w:val="WW8Num45z5"/>
    <w:rsid w:val="000047B5"/>
  </w:style>
  <w:style w:type="character" w:customStyle="1" w:styleId="WW8Num45z6">
    <w:name w:val="WW8Num45z6"/>
    <w:rsid w:val="000047B5"/>
  </w:style>
  <w:style w:type="character" w:customStyle="1" w:styleId="WW8Num45z7">
    <w:name w:val="WW8Num45z7"/>
    <w:rsid w:val="000047B5"/>
  </w:style>
  <w:style w:type="character" w:customStyle="1" w:styleId="WW8Num45z8">
    <w:name w:val="WW8Num45z8"/>
    <w:rsid w:val="000047B5"/>
  </w:style>
  <w:style w:type="character" w:customStyle="1" w:styleId="WW8Num46z0">
    <w:name w:val="WW8Num46z0"/>
    <w:rsid w:val="000047B5"/>
    <w:rPr>
      <w:rFonts w:ascii="Verdana" w:hAnsi="Verdana" w:cs="Verdana" w:hint="default"/>
      <w:color w:val="auto"/>
      <w:sz w:val="20"/>
      <w:szCs w:val="20"/>
    </w:rPr>
  </w:style>
  <w:style w:type="character" w:customStyle="1" w:styleId="WW8Num46z1">
    <w:name w:val="WW8Num46z1"/>
    <w:rsid w:val="000047B5"/>
  </w:style>
  <w:style w:type="character" w:customStyle="1" w:styleId="WW8Num46z2">
    <w:name w:val="WW8Num46z2"/>
    <w:rsid w:val="000047B5"/>
  </w:style>
  <w:style w:type="character" w:customStyle="1" w:styleId="WW8Num46z3">
    <w:name w:val="WW8Num46z3"/>
    <w:rsid w:val="000047B5"/>
  </w:style>
  <w:style w:type="character" w:customStyle="1" w:styleId="WW8Num46z4">
    <w:name w:val="WW8Num46z4"/>
    <w:rsid w:val="000047B5"/>
  </w:style>
  <w:style w:type="character" w:customStyle="1" w:styleId="WW8Num46z5">
    <w:name w:val="WW8Num46z5"/>
    <w:rsid w:val="000047B5"/>
  </w:style>
  <w:style w:type="character" w:customStyle="1" w:styleId="WW8Num46z6">
    <w:name w:val="WW8Num46z6"/>
    <w:rsid w:val="000047B5"/>
  </w:style>
  <w:style w:type="character" w:customStyle="1" w:styleId="WW8Num46z7">
    <w:name w:val="WW8Num46z7"/>
    <w:rsid w:val="000047B5"/>
  </w:style>
  <w:style w:type="character" w:customStyle="1" w:styleId="WW8Num46z8">
    <w:name w:val="WW8Num46z8"/>
    <w:rsid w:val="000047B5"/>
  </w:style>
  <w:style w:type="character" w:customStyle="1" w:styleId="WW8Num47z0">
    <w:name w:val="WW8Num47z0"/>
    <w:rsid w:val="000047B5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047B5"/>
  </w:style>
  <w:style w:type="character" w:customStyle="1" w:styleId="WW8Num47z2">
    <w:name w:val="WW8Num47z2"/>
    <w:rsid w:val="000047B5"/>
  </w:style>
  <w:style w:type="character" w:customStyle="1" w:styleId="WW8Num47z3">
    <w:name w:val="WW8Num47z3"/>
    <w:rsid w:val="000047B5"/>
  </w:style>
  <w:style w:type="character" w:customStyle="1" w:styleId="WW8Num47z4">
    <w:name w:val="WW8Num47z4"/>
    <w:rsid w:val="000047B5"/>
  </w:style>
  <w:style w:type="character" w:customStyle="1" w:styleId="WW8Num47z5">
    <w:name w:val="WW8Num47z5"/>
    <w:rsid w:val="000047B5"/>
  </w:style>
  <w:style w:type="character" w:customStyle="1" w:styleId="WW8Num47z6">
    <w:name w:val="WW8Num47z6"/>
    <w:rsid w:val="000047B5"/>
  </w:style>
  <w:style w:type="character" w:customStyle="1" w:styleId="WW8Num47z7">
    <w:name w:val="WW8Num47z7"/>
    <w:rsid w:val="000047B5"/>
  </w:style>
  <w:style w:type="character" w:customStyle="1" w:styleId="WW8Num47z8">
    <w:name w:val="WW8Num47z8"/>
    <w:rsid w:val="000047B5"/>
  </w:style>
  <w:style w:type="character" w:customStyle="1" w:styleId="Odwoaniedokomentarza1">
    <w:name w:val="Odwołanie do komentarza1"/>
    <w:rsid w:val="000047B5"/>
    <w:rPr>
      <w:sz w:val="16"/>
      <w:szCs w:val="16"/>
    </w:rPr>
  </w:style>
  <w:style w:type="character" w:customStyle="1" w:styleId="Tekstpodstawowy2Znak">
    <w:name w:val="Tekst podstawowy 2 Znak"/>
    <w:uiPriority w:val="99"/>
    <w:rsid w:val="000047B5"/>
    <w:rPr>
      <w:rFonts w:ascii="Times New Roman" w:eastAsia="Times New Roman" w:hAnsi="Times New Roman" w:cs="Times New Roman"/>
      <w:sz w:val="20"/>
      <w:szCs w:val="24"/>
    </w:rPr>
  </w:style>
  <w:style w:type="paragraph" w:customStyle="1" w:styleId="Tekstkomentarza1">
    <w:name w:val="Tekst komentarza1"/>
    <w:basedOn w:val="Normalny"/>
    <w:rsid w:val="000047B5"/>
    <w:pPr>
      <w:spacing w:after="200"/>
    </w:pPr>
    <w:rPr>
      <w:rFonts w:ascii="Calibri" w:eastAsia="Calibri" w:hAnsi="Calibri"/>
    </w:rPr>
  </w:style>
  <w:style w:type="character" w:customStyle="1" w:styleId="TekstkomentarzaZnak1">
    <w:name w:val="Tekst komentarza Znak1"/>
    <w:uiPriority w:val="99"/>
    <w:semiHidden/>
    <w:rsid w:val="000047B5"/>
    <w:rPr>
      <w:rFonts w:ascii="Calibri" w:eastAsia="Calibri" w:hAnsi="Calibri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333E7A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table" w:customStyle="1" w:styleId="Tabela-Siatka2">
    <w:name w:val="Tabela - Siatka2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B341B9"/>
  </w:style>
  <w:style w:type="table" w:customStyle="1" w:styleId="Tabela-Siatka6">
    <w:name w:val="Tabela - Siatka6"/>
    <w:basedOn w:val="Standardowy"/>
    <w:next w:val="Tabela-Siatka"/>
    <w:uiPriority w:val="39"/>
    <w:rsid w:val="00B341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584BA0"/>
    <w:rPr>
      <w:color w:val="954F72"/>
      <w:u w:val="single"/>
    </w:rPr>
  </w:style>
  <w:style w:type="paragraph" w:customStyle="1" w:styleId="xl63">
    <w:name w:val="xl63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6">
    <w:name w:val="xl66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0">
    <w:name w:val="xl70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2">
    <w:name w:val="xl72"/>
    <w:basedOn w:val="Normalny"/>
    <w:rsid w:val="00584BA0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numbering" w:customStyle="1" w:styleId="Bezlisty5">
    <w:name w:val="Bez listy5"/>
    <w:next w:val="Bezlisty"/>
    <w:uiPriority w:val="99"/>
    <w:semiHidden/>
    <w:unhideWhenUsed/>
    <w:rsid w:val="00F549E9"/>
  </w:style>
  <w:style w:type="paragraph" w:customStyle="1" w:styleId="xl73">
    <w:name w:val="xl73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xl74">
    <w:name w:val="xl74"/>
    <w:basedOn w:val="Normalny"/>
    <w:rsid w:val="00F549E9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rsid w:val="00F549E9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F549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D7DC8-9231-4BDC-BFBE-E95AAA735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Gnela</dc:creator>
  <cp:keywords/>
  <dc:description/>
  <cp:lastModifiedBy>Maciej Gnela</cp:lastModifiedBy>
  <cp:revision>6</cp:revision>
  <cp:lastPrinted>2017-05-23T12:32:00Z</cp:lastPrinted>
  <dcterms:created xsi:type="dcterms:W3CDTF">2022-07-19T06:51:00Z</dcterms:created>
  <dcterms:modified xsi:type="dcterms:W3CDTF">2022-07-19T10:41:00Z</dcterms:modified>
</cp:coreProperties>
</file>