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5A8A7" w14:textId="77777777" w:rsidR="00011236" w:rsidRDefault="00011236" w:rsidP="00A104EF">
      <w:pPr>
        <w:rPr>
          <w:rFonts w:ascii="Calibri" w:hAnsi="Calibri" w:cs="Arial"/>
          <w:b/>
          <w:bCs/>
        </w:rPr>
      </w:pPr>
    </w:p>
    <w:p w14:paraId="5103FF96" w14:textId="7D6FF498" w:rsidR="003A2B80" w:rsidRPr="003A2B80" w:rsidRDefault="003A2B80" w:rsidP="00576FC9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Załącznik nr 1 do SWZ</w:t>
      </w:r>
    </w:p>
    <w:p w14:paraId="2170F203" w14:textId="77777777" w:rsidR="003A2B80" w:rsidRPr="003A2B80" w:rsidRDefault="003A2B80" w:rsidP="003A2B80">
      <w:pPr>
        <w:rPr>
          <w:rFonts w:ascii="Calibri" w:hAnsi="Calibri" w:cs="Arial"/>
          <w:b/>
          <w:bCs/>
          <w:sz w:val="24"/>
          <w:szCs w:val="24"/>
        </w:rPr>
      </w:pPr>
    </w:p>
    <w:p w14:paraId="050132BD" w14:textId="77777777" w:rsidR="003A2B80" w:rsidRPr="003A2B80" w:rsidRDefault="003A2B80" w:rsidP="003A2B80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>FORMULARZ OFERTOWY</w:t>
      </w:r>
    </w:p>
    <w:p w14:paraId="1A042161" w14:textId="77777777" w:rsidR="003A2B80" w:rsidRPr="003A2B80" w:rsidRDefault="003A2B80" w:rsidP="003A2B80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6120"/>
      </w:tblGrid>
      <w:tr w:rsidR="003A2B80" w:rsidRPr="003A2B80" w14:paraId="6AAEBCD6" w14:textId="77777777" w:rsidTr="00A677D9">
        <w:tc>
          <w:tcPr>
            <w:tcW w:w="4077" w:type="dxa"/>
            <w:shd w:val="clear" w:color="auto" w:fill="F2F2F2"/>
            <w:vAlign w:val="center"/>
          </w:tcPr>
          <w:p w14:paraId="2B8139DE" w14:textId="77777777" w:rsidR="003A2B80" w:rsidRPr="003A2B80" w:rsidRDefault="003A2B80" w:rsidP="003A2B80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1795B2E5" w14:textId="77777777" w:rsidR="003A2B80" w:rsidRPr="003A2B80" w:rsidRDefault="003A2B80" w:rsidP="003A2B8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64FCCC56" w14:textId="77777777" w:rsidR="003A2B80" w:rsidRPr="003A2B80" w:rsidRDefault="003A2B80" w:rsidP="003A2B80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5137F494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3A2B80" w:rsidRPr="003A2B80" w14:paraId="3D5B441C" w14:textId="77777777" w:rsidTr="00A677D9">
        <w:tc>
          <w:tcPr>
            <w:tcW w:w="4077" w:type="dxa"/>
            <w:shd w:val="clear" w:color="auto" w:fill="auto"/>
          </w:tcPr>
          <w:p w14:paraId="3092DB6D" w14:textId="12D7EBCD" w:rsidR="003A2B80" w:rsidRPr="003A2B80" w:rsidRDefault="003A2B80" w:rsidP="00F92DAC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0CF8BC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3A2B80" w:rsidRPr="003A2B80" w14:paraId="37F54698" w14:textId="77777777" w:rsidTr="00A677D9">
        <w:trPr>
          <w:trHeight w:val="726"/>
        </w:trPr>
        <w:tc>
          <w:tcPr>
            <w:tcW w:w="4077" w:type="dxa"/>
            <w:shd w:val="clear" w:color="auto" w:fill="auto"/>
          </w:tcPr>
          <w:p w14:paraId="7150C3F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427B5D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1CE7283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80BCE4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4CA10D40" w14:textId="77777777" w:rsidTr="00A677D9">
        <w:trPr>
          <w:trHeight w:val="1777"/>
        </w:trPr>
        <w:tc>
          <w:tcPr>
            <w:tcW w:w="4077" w:type="dxa"/>
            <w:shd w:val="clear" w:color="auto" w:fill="auto"/>
          </w:tcPr>
          <w:p w14:paraId="57A2160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033D81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5FF5EA7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783161C0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197FEEA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BF31F5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1906EA1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94F036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2742E6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7C4DAC3D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283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0AC1A9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73CAA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592F30FB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0276E441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261F47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190C10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7EE6EE37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3A2B80" w:rsidRPr="003A2B80" w14:paraId="540089D8" w14:textId="77777777" w:rsidTr="00A677D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8E8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DC9C04F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3FE38CC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179CDF0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5BC01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5AAA5AB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5467DF8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FF7E45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578C3BA0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4F6F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4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40723C5D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79829A3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2EFA62E8" w14:textId="77410287" w:rsidR="003A2B80" w:rsidRPr="003A2B80" w:rsidRDefault="003A2B80" w:rsidP="00F92DAC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 w:rsidR="00F92DAC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23F7" w14:textId="77777777" w:rsidR="003A2B80" w:rsidRPr="003A2B80" w:rsidRDefault="003A2B80" w:rsidP="003A2B80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64BD91B8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39D845AA" w14:textId="77777777" w:rsidR="003A2B80" w:rsidRPr="003A2B80" w:rsidRDefault="003A2B80" w:rsidP="003A2B80">
      <w:pPr>
        <w:tabs>
          <w:tab w:val="left" w:pos="990"/>
        </w:tabs>
        <w:jc w:val="both"/>
        <w:rPr>
          <w:rFonts w:ascii="Calibri" w:eastAsia="Courier New" w:hAnsi="Calibri"/>
          <w:b/>
          <w:lang w:bidi="pl-PL"/>
        </w:rPr>
      </w:pPr>
    </w:p>
    <w:p w14:paraId="4720E67D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65494B1A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0837DCBE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34CA868F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6CFAC4FA" w14:textId="71326145" w:rsidR="003A2B80" w:rsidRDefault="003A2B80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 xml:space="preserve">WOJEWÓDZKA STACJA SANITARNO-EPIDEMIOLOGICZNA </w:t>
      </w:r>
    </w:p>
    <w:p w14:paraId="6B6FB875" w14:textId="2382D38E" w:rsidR="003A2B80" w:rsidRPr="003A2B80" w:rsidRDefault="003A2B80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W SZCZECINIE</w:t>
      </w:r>
    </w:p>
    <w:p w14:paraId="3804637B" w14:textId="77777777" w:rsidR="003A2B80" w:rsidRPr="003A2B80" w:rsidRDefault="003A2B80" w:rsidP="003A2B80">
      <w:pPr>
        <w:tabs>
          <w:tab w:val="left" w:leader="dot" w:pos="9072"/>
        </w:tabs>
        <w:spacing w:before="20" w:after="20"/>
        <w:ind w:left="7080" w:hanging="2827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UL. SPEDYTORSKA 6/7</w:t>
      </w:r>
    </w:p>
    <w:p w14:paraId="4DD2A4A2" w14:textId="1B692CA5" w:rsidR="003A2B80" w:rsidRDefault="003A2B80" w:rsidP="003A2B80">
      <w:pPr>
        <w:tabs>
          <w:tab w:val="left" w:leader="dot" w:pos="9072"/>
        </w:tabs>
        <w:spacing w:before="20" w:after="20"/>
        <w:ind w:left="7080" w:hanging="2827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70-632 SZCZECIN</w:t>
      </w:r>
    </w:p>
    <w:p w14:paraId="7223D5A8" w14:textId="63C8846B" w:rsidR="003A2B80" w:rsidRDefault="003A2B80" w:rsidP="003A2B8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759847ED" w14:textId="608A4B18" w:rsidR="003A2B80" w:rsidRPr="005C280F" w:rsidRDefault="003A2B80" w:rsidP="00DC14D4">
      <w:pPr>
        <w:jc w:val="both"/>
        <w:rPr>
          <w:rFonts w:ascii="Calibri" w:hAnsi="Calibri" w:cs="Calibri"/>
          <w:color w:val="000000"/>
        </w:rPr>
      </w:pPr>
      <w:r w:rsidRPr="005C280F">
        <w:rPr>
          <w:rFonts w:ascii="Calibri" w:hAnsi="Calibri" w:cs="Calibri"/>
        </w:rPr>
        <w:t>W odpowiedzi na ogłoszenie o zamówieniu prowadzonym w trybie podstawowym pn.:</w:t>
      </w:r>
      <w:r w:rsidR="00DC14D4" w:rsidRPr="005C280F">
        <w:rPr>
          <w:rFonts w:ascii="Calibri" w:hAnsi="Calibri" w:cs="Calibri"/>
        </w:rPr>
        <w:t xml:space="preserve"> </w:t>
      </w:r>
      <w:r w:rsidR="005C280F" w:rsidRPr="007B7E7F">
        <w:rPr>
          <w:rFonts w:ascii="Calibri" w:hAnsi="Calibri" w:cs="Calibri"/>
          <w:b/>
          <w:bCs/>
          <w:color w:val="000000"/>
        </w:rPr>
        <w:t>„</w:t>
      </w:r>
      <w:r w:rsidR="007B7E7F" w:rsidRPr="007B7E7F">
        <w:rPr>
          <w:rFonts w:ascii="Calibri" w:hAnsi="Calibri" w:cs="Calibri"/>
          <w:b/>
          <w:bCs/>
          <w:color w:val="000000"/>
        </w:rPr>
        <w:t>Remont sali konferencyjnej wraz z modernizacją i przystosowaniem dla potrzeb sali multimedialnej oraz remont pomieszczeń laboratoryjnych i przystosowanie ich do potrzeb biurowych w budynkach Wojewódzkiej Stacji Sanitarno-Epidemiologicznej w Szczecinie</w:t>
      </w:r>
      <w:r w:rsidR="005C280F" w:rsidRPr="007B7E7F">
        <w:rPr>
          <w:rFonts w:ascii="Calibri" w:hAnsi="Calibri" w:cs="Calibri"/>
          <w:b/>
          <w:bCs/>
        </w:rPr>
        <w:t>”</w:t>
      </w:r>
      <w:r w:rsidR="005C280F" w:rsidRPr="005C280F">
        <w:rPr>
          <w:rFonts w:ascii="Calibri" w:hAnsi="Calibri" w:cs="Calibri"/>
          <w:color w:val="000000"/>
        </w:rPr>
        <w:t xml:space="preserve"> </w:t>
      </w:r>
      <w:r w:rsidRPr="005C280F">
        <w:rPr>
          <w:rFonts w:ascii="Calibri" w:hAnsi="Calibri" w:cs="Calibri"/>
        </w:rPr>
        <w:t>niniejszym:</w:t>
      </w:r>
    </w:p>
    <w:p w14:paraId="03920F1A" w14:textId="77777777" w:rsidR="00DC14D4" w:rsidRPr="00DC14D4" w:rsidRDefault="00DC14D4" w:rsidP="00DC14D4">
      <w:pPr>
        <w:jc w:val="both"/>
        <w:rPr>
          <w:rFonts w:ascii="Calibri" w:hAnsi="Calibri" w:cs="Calibri"/>
        </w:rPr>
      </w:pPr>
    </w:p>
    <w:p w14:paraId="6E0C35E6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657C9A7C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783F7078" w14:textId="34E2635D" w:rsidR="003A2B80" w:rsidRPr="000C0DC5" w:rsidRDefault="003A2B80" w:rsidP="003A2B80">
      <w:pPr>
        <w:numPr>
          <w:ilvl w:val="0"/>
          <w:numId w:val="42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7B7E7F">
        <w:rPr>
          <w:rFonts w:ascii="Calibri" w:hAnsi="Calibri" w:cs="Arial"/>
          <w:b/>
          <w:bCs/>
          <w:lang w:eastAsia="en-US"/>
        </w:rPr>
        <w:t xml:space="preserve">OFERUJEMY 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wykonanie</w:t>
      </w:r>
      <w:r w:rsidR="007B7E7F"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</w:t>
      </w:r>
      <w:r w:rsidR="00117825" w:rsidRPr="000C0DC5">
        <w:rPr>
          <w:rFonts w:ascii="Calibri" w:hAnsi="Calibri" w:cs="Arial"/>
          <w:b/>
          <w:bCs/>
          <w:color w:val="000000" w:themeColor="text1"/>
          <w:lang w:eastAsia="en-US"/>
        </w:rPr>
        <w:t>robót budowlanych w zakresie części 1 (</w:t>
      </w:r>
      <w:r w:rsidR="00B35081" w:rsidRPr="000C0DC5">
        <w:rPr>
          <w:rFonts w:ascii="Calibri" w:hAnsi="Calibri" w:cs="Arial"/>
          <w:b/>
          <w:bCs/>
          <w:color w:val="000000" w:themeColor="text1"/>
          <w:lang w:eastAsia="en-US"/>
        </w:rPr>
        <w:t>Zadani</w:t>
      </w:r>
      <w:r w:rsidR="00117825" w:rsidRPr="000C0DC5">
        <w:rPr>
          <w:rFonts w:ascii="Calibri" w:hAnsi="Calibri" w:cs="Arial"/>
          <w:b/>
          <w:bCs/>
          <w:color w:val="000000" w:themeColor="text1"/>
          <w:lang w:eastAsia="en-US"/>
        </w:rPr>
        <w:t>e</w:t>
      </w:r>
      <w:r w:rsidR="007B7E7F"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I</w:t>
      </w:r>
      <w:r w:rsidR="00117825" w:rsidRPr="000C0DC5">
        <w:rPr>
          <w:rFonts w:ascii="Calibri" w:hAnsi="Calibri" w:cs="Arial"/>
          <w:b/>
          <w:bCs/>
          <w:color w:val="000000" w:themeColor="text1"/>
          <w:lang w:eastAsia="en-US"/>
        </w:rPr>
        <w:t>)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zamówienia za</w:t>
      </w:r>
      <w:r w:rsidR="007B7E7F" w:rsidRPr="000C0DC5">
        <w:rPr>
          <w:rFonts w:ascii="Calibri" w:hAnsi="Calibri" w:cs="Arial"/>
          <w:b/>
          <w:bCs/>
          <w:color w:val="000000" w:themeColor="text1"/>
          <w:lang w:eastAsia="en-US"/>
        </w:rPr>
        <w:t>*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:</w:t>
      </w:r>
    </w:p>
    <w:p w14:paraId="3DADFF39" w14:textId="77777777" w:rsidR="000D625E" w:rsidRPr="000C0DC5" w:rsidRDefault="000D625E" w:rsidP="000D625E">
      <w:pPr>
        <w:spacing w:after="200" w:line="276" w:lineRule="auto"/>
        <w:ind w:left="360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14:paraId="34CA9B3D" w14:textId="148A6D03" w:rsidR="003A2B80" w:rsidRPr="000C0DC5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color w:val="000000" w:themeColor="text1"/>
          <w:lang w:eastAsia="ar-SA"/>
        </w:rPr>
      </w:pPr>
      <w:r w:rsidRPr="000C0DC5">
        <w:rPr>
          <w:rFonts w:ascii="Calibri" w:hAnsi="Calibri" w:cs="Calibri"/>
          <w:b/>
          <w:color w:val="000000" w:themeColor="text1"/>
          <w:lang w:eastAsia="ar-SA"/>
        </w:rPr>
        <w:t>cenę netto ______________________________zł</w:t>
      </w:r>
    </w:p>
    <w:p w14:paraId="1336C3A1" w14:textId="77777777" w:rsidR="000D625E" w:rsidRPr="000C0DC5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color w:val="000000" w:themeColor="text1"/>
          <w:lang w:eastAsia="ar-SA"/>
        </w:rPr>
      </w:pPr>
    </w:p>
    <w:p w14:paraId="5BB23F83" w14:textId="3FC754EB" w:rsidR="003A2B80" w:rsidRPr="000C0DC5" w:rsidRDefault="007B4410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color w:val="000000" w:themeColor="text1"/>
          <w:lang w:eastAsia="ar-SA"/>
        </w:rPr>
      </w:pPr>
      <w:r w:rsidRPr="000C0DC5">
        <w:rPr>
          <w:rFonts w:ascii="Calibri" w:hAnsi="Calibri" w:cs="Calibri"/>
          <w:b/>
          <w:color w:val="000000" w:themeColor="text1"/>
          <w:lang w:eastAsia="ar-SA"/>
        </w:rPr>
        <w:t>wartość</w:t>
      </w:r>
      <w:r w:rsidR="002F0EFE" w:rsidRPr="000C0DC5">
        <w:rPr>
          <w:rFonts w:ascii="Calibri" w:hAnsi="Calibri" w:cs="Calibri"/>
          <w:b/>
          <w:color w:val="000000" w:themeColor="text1"/>
          <w:lang w:eastAsia="ar-SA"/>
        </w:rPr>
        <w:t xml:space="preserve"> podatku </w:t>
      </w:r>
      <w:r w:rsidR="003A2B80" w:rsidRPr="000C0DC5">
        <w:rPr>
          <w:rFonts w:ascii="Calibri" w:hAnsi="Calibri" w:cs="Calibri"/>
          <w:b/>
          <w:color w:val="000000" w:themeColor="text1"/>
          <w:lang w:eastAsia="ar-SA"/>
        </w:rPr>
        <w:t xml:space="preserve">VAT </w:t>
      </w:r>
      <w:r w:rsidR="002F0EFE" w:rsidRPr="000C0DC5">
        <w:rPr>
          <w:rFonts w:ascii="Calibri" w:hAnsi="Calibri" w:cs="Calibri"/>
          <w:b/>
          <w:color w:val="000000" w:themeColor="text1"/>
          <w:lang w:eastAsia="ar-SA"/>
        </w:rPr>
        <w:t>(</w:t>
      </w:r>
      <w:r w:rsidRPr="000C0DC5">
        <w:rPr>
          <w:rFonts w:ascii="Calibri" w:hAnsi="Calibri" w:cs="Calibri"/>
          <w:b/>
          <w:color w:val="000000" w:themeColor="text1"/>
          <w:lang w:eastAsia="ar-SA"/>
        </w:rPr>
        <w:t xml:space="preserve">23 </w:t>
      </w:r>
      <w:r w:rsidR="003A2B80" w:rsidRPr="000C0DC5">
        <w:rPr>
          <w:rFonts w:ascii="Calibri" w:hAnsi="Calibri" w:cs="Calibri"/>
          <w:b/>
          <w:color w:val="000000" w:themeColor="text1"/>
          <w:lang w:eastAsia="ar-SA"/>
        </w:rPr>
        <w:t>%</w:t>
      </w:r>
      <w:r w:rsidR="002F0EFE" w:rsidRPr="000C0DC5">
        <w:rPr>
          <w:rFonts w:ascii="Calibri" w:hAnsi="Calibri" w:cs="Calibri"/>
          <w:b/>
          <w:color w:val="000000" w:themeColor="text1"/>
          <w:lang w:eastAsia="ar-SA"/>
        </w:rPr>
        <w:t>)</w:t>
      </w:r>
      <w:r w:rsidR="003A2B80" w:rsidRPr="000C0DC5">
        <w:rPr>
          <w:rFonts w:ascii="Calibri" w:hAnsi="Calibri" w:cs="Calibri"/>
          <w:b/>
          <w:color w:val="000000" w:themeColor="text1"/>
          <w:lang w:eastAsia="ar-SA"/>
        </w:rPr>
        <w:t xml:space="preserve"> ________________________________zł</w:t>
      </w:r>
    </w:p>
    <w:p w14:paraId="1E75A0A8" w14:textId="77777777" w:rsidR="000D625E" w:rsidRPr="000C0DC5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color w:val="000000" w:themeColor="text1"/>
          <w:lang w:eastAsia="ar-SA"/>
        </w:rPr>
      </w:pPr>
    </w:p>
    <w:p w14:paraId="603B61F3" w14:textId="351269E7" w:rsidR="003A2B80" w:rsidRPr="000C0DC5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color w:val="000000" w:themeColor="text1"/>
          <w:lang w:eastAsia="ar-SA"/>
        </w:rPr>
      </w:pPr>
      <w:r w:rsidRPr="000C0DC5">
        <w:rPr>
          <w:rFonts w:ascii="Calibri" w:hAnsi="Calibri" w:cs="Calibri"/>
          <w:b/>
          <w:color w:val="000000" w:themeColor="text1"/>
          <w:lang w:eastAsia="ar-SA"/>
        </w:rPr>
        <w:t>za cenę brutto ___________________________zł</w:t>
      </w:r>
    </w:p>
    <w:p w14:paraId="61298D8E" w14:textId="77777777" w:rsidR="003A2B80" w:rsidRPr="000C0DC5" w:rsidRDefault="003A2B80" w:rsidP="003A2B80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 w:themeColor="text1"/>
        </w:rPr>
      </w:pPr>
    </w:p>
    <w:p w14:paraId="1B3F1EB3" w14:textId="566CE94B" w:rsidR="007B7E7F" w:rsidRPr="000C0DC5" w:rsidRDefault="007B7E7F" w:rsidP="007B7E7F">
      <w:pPr>
        <w:numPr>
          <w:ilvl w:val="0"/>
          <w:numId w:val="42"/>
        </w:numPr>
        <w:spacing w:after="200" w:line="276" w:lineRule="auto"/>
        <w:contextualSpacing/>
        <w:rPr>
          <w:rFonts w:ascii="Calibri" w:hAnsi="Calibri" w:cs="Calibri"/>
          <w:b/>
          <w:color w:val="000000" w:themeColor="text1"/>
        </w:rPr>
      </w:pPr>
      <w:r w:rsidRPr="000C0DC5">
        <w:rPr>
          <w:rFonts w:ascii="Calibri" w:hAnsi="Calibri" w:cs="Calibri"/>
          <w:b/>
          <w:color w:val="000000" w:themeColor="text1"/>
        </w:rPr>
        <w:t xml:space="preserve">OFERUJEMY wykonanie </w:t>
      </w:r>
      <w:r w:rsidR="00117825" w:rsidRPr="000C0DC5">
        <w:rPr>
          <w:rFonts w:ascii="Calibri" w:hAnsi="Calibri" w:cs="Arial"/>
          <w:b/>
          <w:bCs/>
          <w:color w:val="000000" w:themeColor="text1"/>
          <w:lang w:eastAsia="en-US"/>
        </w:rPr>
        <w:t>robót budowlanych w zakresie części 2 (Zadanie III) zamówienia za*:</w:t>
      </w:r>
    </w:p>
    <w:p w14:paraId="5F897A70" w14:textId="77777777" w:rsidR="007B7E7F" w:rsidRPr="000C0DC5" w:rsidRDefault="007B7E7F" w:rsidP="007B7E7F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 w:themeColor="text1"/>
        </w:rPr>
      </w:pPr>
    </w:p>
    <w:p w14:paraId="382B0A7B" w14:textId="77777777" w:rsidR="007B7E7F" w:rsidRPr="000C0DC5" w:rsidRDefault="007B7E7F" w:rsidP="007B7E7F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color w:val="000000" w:themeColor="text1"/>
          <w:lang w:eastAsia="ar-SA"/>
        </w:rPr>
      </w:pPr>
      <w:r w:rsidRPr="000C0DC5">
        <w:rPr>
          <w:rFonts w:ascii="Calibri" w:hAnsi="Calibri" w:cs="Calibri"/>
          <w:b/>
          <w:color w:val="000000" w:themeColor="text1"/>
        </w:rPr>
        <w:t xml:space="preserve">cenę netto </w:t>
      </w:r>
      <w:r w:rsidRPr="000C0DC5">
        <w:rPr>
          <w:rFonts w:ascii="Calibri" w:hAnsi="Calibri" w:cs="Calibri"/>
          <w:b/>
          <w:color w:val="000000" w:themeColor="text1"/>
          <w:lang w:eastAsia="ar-SA"/>
        </w:rPr>
        <w:t>______________________________zł</w:t>
      </w:r>
    </w:p>
    <w:p w14:paraId="663DEAD2" w14:textId="77777777" w:rsidR="007B7E7F" w:rsidRPr="006E05FA" w:rsidRDefault="007B7E7F" w:rsidP="007B7E7F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</w:p>
    <w:p w14:paraId="706667D5" w14:textId="3136DDE3" w:rsidR="007B7E7F" w:rsidRPr="007B7E7F" w:rsidRDefault="007B4410" w:rsidP="007B7E7F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  <w:r w:rsidRPr="006E05FA">
        <w:rPr>
          <w:rFonts w:ascii="Calibri" w:hAnsi="Calibri" w:cs="Calibri"/>
          <w:b/>
          <w:lang w:eastAsia="ar-SA"/>
        </w:rPr>
        <w:t>wartość</w:t>
      </w:r>
      <w:r w:rsidR="007B7E7F" w:rsidRPr="006E05FA">
        <w:rPr>
          <w:rFonts w:ascii="Calibri" w:hAnsi="Calibri" w:cs="Calibri"/>
          <w:b/>
          <w:lang w:eastAsia="ar-SA"/>
        </w:rPr>
        <w:t xml:space="preserve"> podatku VAT (</w:t>
      </w:r>
      <w:r w:rsidRPr="006E05FA">
        <w:rPr>
          <w:rFonts w:ascii="Calibri" w:hAnsi="Calibri" w:cs="Calibri"/>
          <w:b/>
          <w:lang w:eastAsia="ar-SA"/>
        </w:rPr>
        <w:t xml:space="preserve">23 </w:t>
      </w:r>
      <w:r w:rsidR="007B7E7F" w:rsidRPr="006E05FA">
        <w:rPr>
          <w:rFonts w:ascii="Calibri" w:hAnsi="Calibri" w:cs="Calibri"/>
          <w:b/>
          <w:lang w:eastAsia="ar-SA"/>
        </w:rPr>
        <w:t>%) ________________________________zł</w:t>
      </w:r>
    </w:p>
    <w:p w14:paraId="23AA45A6" w14:textId="77777777" w:rsidR="007B7E7F" w:rsidRPr="007B7E7F" w:rsidRDefault="007B7E7F" w:rsidP="007B7E7F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</w:p>
    <w:p w14:paraId="30C8BD48" w14:textId="563EC11A" w:rsidR="003A2B80" w:rsidRDefault="007B7E7F" w:rsidP="007B7E7F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</w:rPr>
      </w:pPr>
      <w:r w:rsidRPr="007B7E7F">
        <w:rPr>
          <w:rFonts w:ascii="Calibri" w:hAnsi="Calibri" w:cs="Calibri"/>
          <w:b/>
          <w:lang w:eastAsia="ar-SA"/>
        </w:rPr>
        <w:t>za cenę brutto ___________________________</w:t>
      </w:r>
      <w:r w:rsidRPr="007B7E7F">
        <w:rPr>
          <w:rFonts w:ascii="Calibri" w:hAnsi="Calibri" w:cs="Calibri"/>
          <w:b/>
        </w:rPr>
        <w:t>zł</w:t>
      </w:r>
    </w:p>
    <w:p w14:paraId="4262F3FF" w14:textId="465C5C9A" w:rsidR="007B7E7F" w:rsidRDefault="007B7E7F" w:rsidP="007B7E7F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</w:rPr>
      </w:pPr>
    </w:p>
    <w:p w14:paraId="219D3FCC" w14:textId="0CB5E314" w:rsidR="007B7E7F" w:rsidRDefault="007B7E7F" w:rsidP="007B7E7F">
      <w:pPr>
        <w:tabs>
          <w:tab w:val="left" w:pos="284"/>
        </w:tabs>
        <w:suppressAutoHyphens/>
        <w:ind w:left="567" w:hanging="141"/>
        <w:jc w:val="both"/>
        <w:rPr>
          <w:rFonts w:cs="Calibri"/>
          <w:bCs/>
          <w:i/>
          <w:iCs/>
        </w:rPr>
      </w:pPr>
      <w:r>
        <w:rPr>
          <w:rFonts w:cs="Calibri"/>
          <w:b/>
        </w:rPr>
        <w:t>*</w:t>
      </w:r>
      <w:r w:rsidRPr="007B7E7F">
        <w:rPr>
          <w:rFonts w:cs="Calibri"/>
          <w:bCs/>
          <w:i/>
          <w:iCs/>
        </w:rPr>
        <w:t>uzupełnić zgodnie z CZĘŚCIĄ przedmiotu zamówienia, na którą Wykonawca składa ofertę.</w:t>
      </w:r>
    </w:p>
    <w:p w14:paraId="63A0FBDA" w14:textId="77777777" w:rsidR="007B7E7F" w:rsidRPr="007B7E7F" w:rsidRDefault="007B7E7F" w:rsidP="007B7E7F">
      <w:pPr>
        <w:tabs>
          <w:tab w:val="left" w:pos="284"/>
        </w:tabs>
        <w:suppressAutoHyphens/>
        <w:ind w:left="567" w:hanging="141"/>
        <w:jc w:val="both"/>
        <w:rPr>
          <w:rFonts w:cs="Calibri"/>
          <w:b/>
        </w:rPr>
      </w:pPr>
    </w:p>
    <w:p w14:paraId="201232D9" w14:textId="60594ADF" w:rsidR="003A2B80" w:rsidRPr="000C0DC5" w:rsidRDefault="003A2B80" w:rsidP="00371B94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  <w:sz w:val="20"/>
          <w:szCs w:val="20"/>
        </w:rPr>
      </w:pPr>
      <w:bookmarkStart w:id="0" w:name="_Hlk107562328"/>
      <w:r w:rsidRPr="00117825">
        <w:rPr>
          <w:rFonts w:cs="Calibri"/>
          <w:b/>
          <w:bCs/>
          <w:sz w:val="20"/>
          <w:szCs w:val="20"/>
        </w:rPr>
        <w:t xml:space="preserve">OŚWIADCZAMY, </w:t>
      </w:r>
      <w:r w:rsidRPr="000C0DC5">
        <w:rPr>
          <w:rFonts w:cs="Calibri"/>
          <w:bCs/>
          <w:color w:val="000000" w:themeColor="text1"/>
          <w:sz w:val="20"/>
          <w:szCs w:val="20"/>
        </w:rPr>
        <w:t>że</w:t>
      </w:r>
      <w:r w:rsidRPr="000C0DC5">
        <w:rPr>
          <w:rFonts w:cs="Calibri"/>
          <w:color w:val="000000" w:themeColor="text1"/>
          <w:sz w:val="20"/>
          <w:szCs w:val="20"/>
        </w:rPr>
        <w:t xml:space="preserve"> udzielamy gwarancji na okres: 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 xml:space="preserve">(uzupełnić poprzez wpisanie „X” w odpowiednią </w:t>
      </w:r>
      <w:proofErr w:type="gramStart"/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kratkę)</w:t>
      </w:r>
      <w:r w:rsidR="00D23106" w:rsidRPr="000C0DC5">
        <w:rPr>
          <w:rFonts w:cs="Calibri"/>
          <w:bCs/>
          <w:i/>
          <w:iCs/>
          <w:color w:val="000000" w:themeColor="text1"/>
          <w:sz w:val="20"/>
          <w:szCs w:val="20"/>
        </w:rPr>
        <w:t>*</w:t>
      </w:r>
      <w:proofErr w:type="gramEnd"/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:</w:t>
      </w:r>
    </w:p>
    <w:p w14:paraId="62C60345" w14:textId="77777777" w:rsidR="00D23106" w:rsidRPr="000C0DC5" w:rsidRDefault="00D23106" w:rsidP="00D23106">
      <w:pPr>
        <w:pStyle w:val="Akapitzlist"/>
        <w:tabs>
          <w:tab w:val="left" w:pos="426"/>
        </w:tabs>
        <w:autoSpaceDE w:val="0"/>
        <w:autoSpaceDN w:val="0"/>
        <w:ind w:left="360"/>
        <w:jc w:val="both"/>
        <w:rPr>
          <w:rFonts w:cs="Calibri"/>
          <w:color w:val="000000" w:themeColor="text1"/>
          <w:sz w:val="20"/>
          <w:szCs w:val="20"/>
        </w:rPr>
      </w:pPr>
    </w:p>
    <w:p w14:paraId="7801036E" w14:textId="3B115E9B" w:rsidR="007B7E7F" w:rsidRPr="000C0DC5" w:rsidRDefault="007B7E7F" w:rsidP="007B7E7F">
      <w:pPr>
        <w:pStyle w:val="Akapitzlist"/>
        <w:tabs>
          <w:tab w:val="left" w:pos="426"/>
        </w:tabs>
        <w:autoSpaceDE w:val="0"/>
        <w:autoSpaceDN w:val="0"/>
        <w:ind w:left="360"/>
        <w:jc w:val="both"/>
        <w:rPr>
          <w:rFonts w:cs="Calibri"/>
          <w:color w:val="000000" w:themeColor="text1"/>
          <w:sz w:val="20"/>
          <w:szCs w:val="20"/>
        </w:rPr>
      </w:pPr>
      <w:r w:rsidRPr="000C0DC5">
        <w:rPr>
          <w:rFonts w:cs="Calibri"/>
          <w:b/>
          <w:bCs/>
          <w:color w:val="000000" w:themeColor="text1"/>
          <w:sz w:val="20"/>
          <w:szCs w:val="20"/>
        </w:rPr>
        <w:t xml:space="preserve">W zakresie </w:t>
      </w:r>
      <w:r w:rsidR="00117825" w:rsidRPr="000C0DC5">
        <w:rPr>
          <w:rFonts w:cs="Calibri"/>
          <w:b/>
          <w:bCs/>
          <w:color w:val="000000" w:themeColor="text1"/>
          <w:sz w:val="20"/>
          <w:szCs w:val="20"/>
        </w:rPr>
        <w:t>części 1 (</w:t>
      </w:r>
      <w:r w:rsidR="00845FC5" w:rsidRPr="000C0DC5">
        <w:rPr>
          <w:rFonts w:cs="Calibri"/>
          <w:b/>
          <w:bCs/>
          <w:color w:val="000000" w:themeColor="text1"/>
          <w:sz w:val="20"/>
          <w:szCs w:val="20"/>
        </w:rPr>
        <w:t>Zadani</w:t>
      </w:r>
      <w:r w:rsidR="00117825" w:rsidRPr="000C0DC5">
        <w:rPr>
          <w:rFonts w:cs="Calibri"/>
          <w:b/>
          <w:bCs/>
          <w:color w:val="000000" w:themeColor="text1"/>
          <w:sz w:val="20"/>
          <w:szCs w:val="20"/>
        </w:rPr>
        <w:t>e</w:t>
      </w:r>
      <w:r w:rsidRPr="000C0DC5">
        <w:rPr>
          <w:rFonts w:cs="Calibri"/>
          <w:b/>
          <w:bCs/>
          <w:color w:val="000000" w:themeColor="text1"/>
          <w:sz w:val="20"/>
          <w:szCs w:val="20"/>
        </w:rPr>
        <w:t xml:space="preserve"> I</w:t>
      </w:r>
      <w:r w:rsidR="00117825" w:rsidRPr="000C0DC5">
        <w:rPr>
          <w:rFonts w:cs="Calibri"/>
          <w:b/>
          <w:bCs/>
          <w:color w:val="000000" w:themeColor="text1"/>
          <w:sz w:val="20"/>
          <w:szCs w:val="20"/>
        </w:rPr>
        <w:t>)</w:t>
      </w:r>
    </w:p>
    <w:p w14:paraId="75357171" w14:textId="554D7581" w:rsidR="003A2B80" w:rsidRPr="000C0DC5" w:rsidRDefault="00000000" w:rsidP="007B7E7F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1679873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3A2B80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3A2B80" w:rsidRPr="000C0DC5">
        <w:rPr>
          <w:rFonts w:ascii="Calibri" w:hAnsi="Calibri" w:cs="Calibri"/>
          <w:color w:val="000000" w:themeColor="text1"/>
        </w:rPr>
        <w:t xml:space="preserve">24 miesięcy licząc od końcowego od dnia podpisania protokołu końcowego odbioru przedmiotu umowy </w:t>
      </w:r>
    </w:p>
    <w:p w14:paraId="1E4DE840" w14:textId="434D230A" w:rsidR="003A2B80" w:rsidRPr="000C0DC5" w:rsidRDefault="00000000" w:rsidP="007B7E7F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800651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3A2B80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3A2B80" w:rsidRPr="000C0DC5">
        <w:rPr>
          <w:rFonts w:ascii="Calibri" w:hAnsi="Calibri" w:cs="Calibri"/>
          <w:color w:val="000000" w:themeColor="text1"/>
        </w:rPr>
        <w:t xml:space="preserve">36 miesięcy licząc od końcowego od dnia podpisania protokołu końcowego odbioru przedmiotu umowy </w:t>
      </w:r>
    </w:p>
    <w:p w14:paraId="2DD39DD1" w14:textId="11C3B6F3" w:rsidR="003A2B80" w:rsidRPr="000C0DC5" w:rsidRDefault="00000000" w:rsidP="007B7E7F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876845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3A2B80" w:rsidRPr="000C0DC5">
        <w:rPr>
          <w:rFonts w:ascii="Calibri" w:hAnsi="Calibri" w:cs="Calibri"/>
          <w:color w:val="000000" w:themeColor="text1"/>
        </w:rPr>
        <w:t xml:space="preserve"> - 48 miesięcy licząc od końcowego od dnia podpisania protokołu końcowego odbioru przedmiotu umowy </w:t>
      </w:r>
    </w:p>
    <w:p w14:paraId="2A5A281B" w14:textId="4C8904FD" w:rsidR="003A2B80" w:rsidRPr="000C0DC5" w:rsidRDefault="00000000" w:rsidP="007B7E7F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696161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3A2B80" w:rsidRPr="000C0DC5">
        <w:rPr>
          <w:rFonts w:ascii="Calibri" w:hAnsi="Calibri" w:cs="Calibri"/>
          <w:color w:val="000000" w:themeColor="text1"/>
        </w:rPr>
        <w:t xml:space="preserve"> - 60 miesięcy licząc od końcowego od dnia podpisania protokołu końcowego odbioru przedmiotu umowy </w:t>
      </w:r>
    </w:p>
    <w:p w14:paraId="4988FEFC" w14:textId="77777777" w:rsidR="007B7E7F" w:rsidRPr="000C0DC5" w:rsidRDefault="007B7E7F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 w:cs="Calibri"/>
          <w:color w:val="000000" w:themeColor="text1"/>
        </w:rPr>
      </w:pPr>
    </w:p>
    <w:p w14:paraId="7CDE8EE2" w14:textId="6F86107C" w:rsidR="007B7E7F" w:rsidRPr="000C0DC5" w:rsidRDefault="007B7E7F" w:rsidP="007B7E7F">
      <w:pPr>
        <w:pStyle w:val="Akapitzlist"/>
        <w:tabs>
          <w:tab w:val="left" w:pos="426"/>
        </w:tabs>
        <w:autoSpaceDE w:val="0"/>
        <w:autoSpaceDN w:val="0"/>
        <w:ind w:left="360"/>
        <w:jc w:val="both"/>
        <w:rPr>
          <w:rFonts w:cs="Calibri"/>
          <w:b/>
          <w:bCs/>
          <w:color w:val="000000" w:themeColor="text1"/>
          <w:sz w:val="20"/>
          <w:szCs w:val="20"/>
        </w:rPr>
      </w:pPr>
      <w:r w:rsidRPr="000C0DC5">
        <w:rPr>
          <w:rFonts w:cs="Calibri"/>
          <w:b/>
          <w:bCs/>
          <w:color w:val="000000" w:themeColor="text1"/>
          <w:sz w:val="20"/>
          <w:szCs w:val="20"/>
        </w:rPr>
        <w:t xml:space="preserve">W zakresie </w:t>
      </w:r>
      <w:r w:rsidR="00117825" w:rsidRPr="000C0DC5">
        <w:rPr>
          <w:rFonts w:cs="Calibri"/>
          <w:b/>
          <w:bCs/>
          <w:color w:val="000000" w:themeColor="text1"/>
          <w:sz w:val="20"/>
          <w:szCs w:val="20"/>
        </w:rPr>
        <w:t>części 2 (</w:t>
      </w:r>
      <w:r w:rsidR="00845FC5" w:rsidRPr="000C0DC5">
        <w:rPr>
          <w:rFonts w:cs="Calibri"/>
          <w:b/>
          <w:bCs/>
          <w:color w:val="000000" w:themeColor="text1"/>
          <w:sz w:val="20"/>
          <w:szCs w:val="20"/>
        </w:rPr>
        <w:t>Zadani</w:t>
      </w:r>
      <w:r w:rsidR="00117825" w:rsidRPr="000C0DC5">
        <w:rPr>
          <w:rFonts w:cs="Calibri"/>
          <w:b/>
          <w:bCs/>
          <w:color w:val="000000" w:themeColor="text1"/>
          <w:sz w:val="20"/>
          <w:szCs w:val="20"/>
        </w:rPr>
        <w:t>e</w:t>
      </w:r>
      <w:r w:rsidRPr="000C0DC5">
        <w:rPr>
          <w:rFonts w:cs="Calibri"/>
          <w:b/>
          <w:bCs/>
          <w:color w:val="000000" w:themeColor="text1"/>
          <w:sz w:val="20"/>
          <w:szCs w:val="20"/>
        </w:rPr>
        <w:t xml:space="preserve"> II</w:t>
      </w:r>
      <w:r w:rsidR="00845FC5" w:rsidRPr="000C0DC5">
        <w:rPr>
          <w:rFonts w:cs="Calibri"/>
          <w:b/>
          <w:bCs/>
          <w:color w:val="000000" w:themeColor="text1"/>
          <w:sz w:val="20"/>
          <w:szCs w:val="20"/>
        </w:rPr>
        <w:t>I</w:t>
      </w:r>
      <w:r w:rsidR="00117825" w:rsidRPr="000C0DC5">
        <w:rPr>
          <w:rFonts w:cs="Calibri"/>
          <w:b/>
          <w:bCs/>
          <w:color w:val="000000" w:themeColor="text1"/>
          <w:sz w:val="20"/>
          <w:szCs w:val="20"/>
        </w:rPr>
        <w:t>)</w:t>
      </w:r>
    </w:p>
    <w:bookmarkEnd w:id="0"/>
    <w:p w14:paraId="3D895976" w14:textId="16EF4280" w:rsidR="00D23106" w:rsidRPr="00117825" w:rsidRDefault="00000000" w:rsidP="00D23106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373385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23106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D23106" w:rsidRPr="000C0DC5">
        <w:rPr>
          <w:rFonts w:ascii="Calibri" w:hAnsi="Calibri" w:cs="Calibri"/>
          <w:color w:val="000000" w:themeColor="text1"/>
        </w:rPr>
        <w:t xml:space="preserve">24 miesięcy licząc od końcowego od </w:t>
      </w:r>
      <w:r w:rsidR="00D23106" w:rsidRPr="00117825">
        <w:rPr>
          <w:rFonts w:ascii="Calibri" w:hAnsi="Calibri" w:cs="Calibri"/>
        </w:rPr>
        <w:t xml:space="preserve">dnia podpisania protokołu końcowego odbioru przedmiotu umowy </w:t>
      </w:r>
    </w:p>
    <w:p w14:paraId="5939E100" w14:textId="5FF5F8CA" w:rsidR="00D23106" w:rsidRPr="00117825" w:rsidRDefault="00000000" w:rsidP="00D23106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1600755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225984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23106" w:rsidRPr="00117825">
        <w:rPr>
          <w:rFonts w:ascii="Calibri" w:hAnsi="Calibri" w:cs="Calibri"/>
          <w:b/>
          <w:bCs/>
        </w:rPr>
        <w:t xml:space="preserve"> - </w:t>
      </w:r>
      <w:r w:rsidR="00D23106" w:rsidRPr="00117825">
        <w:rPr>
          <w:rFonts w:ascii="Calibri" w:hAnsi="Calibri" w:cs="Calibri"/>
        </w:rPr>
        <w:t xml:space="preserve">36 miesięcy licząc od końcowego od dnia podpisania protokołu końcowego odbioru przedmiotu umowy </w:t>
      </w:r>
    </w:p>
    <w:p w14:paraId="1C79B4BD" w14:textId="41CF85B5" w:rsidR="00D23106" w:rsidRPr="00117825" w:rsidRDefault="00000000" w:rsidP="00D23106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235392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225984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23106" w:rsidRPr="00117825">
        <w:rPr>
          <w:rFonts w:ascii="Calibri" w:hAnsi="Calibri" w:cs="Calibri"/>
        </w:rPr>
        <w:t xml:space="preserve"> - 48 miesięcy licząc od końcowego od dnia podpisania protokołu końcowego odbioru przedmiotu umowy </w:t>
      </w:r>
    </w:p>
    <w:p w14:paraId="0417742E" w14:textId="3DDB2442" w:rsidR="00D23106" w:rsidRPr="00117825" w:rsidRDefault="00000000" w:rsidP="00D23106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1363091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225984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23106" w:rsidRPr="00117825">
        <w:rPr>
          <w:rFonts w:ascii="Calibri" w:hAnsi="Calibri" w:cs="Calibri"/>
        </w:rPr>
        <w:t xml:space="preserve"> - 60 miesięcy licząc od końcowego od dnia podpisania protokołu końcowego odbioru przedmiotu umowy </w:t>
      </w:r>
    </w:p>
    <w:p w14:paraId="0181969A" w14:textId="77777777" w:rsidR="007B7E7F" w:rsidRPr="00117825" w:rsidRDefault="007B7E7F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 w:cs="Calibri"/>
        </w:rPr>
      </w:pPr>
    </w:p>
    <w:p w14:paraId="7623ADB4" w14:textId="77777777" w:rsidR="00D23106" w:rsidRPr="00117825" w:rsidRDefault="00D23106" w:rsidP="00D23106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Cs/>
          <w:i/>
          <w:iCs/>
        </w:rPr>
      </w:pPr>
      <w:r w:rsidRPr="00117825">
        <w:rPr>
          <w:rFonts w:ascii="Calibri" w:hAnsi="Calibri" w:cs="Calibri"/>
          <w:b/>
        </w:rPr>
        <w:t>*</w:t>
      </w:r>
      <w:r w:rsidRPr="00117825">
        <w:rPr>
          <w:rFonts w:ascii="Calibri" w:hAnsi="Calibri" w:cs="Calibri"/>
          <w:bCs/>
          <w:i/>
          <w:iCs/>
        </w:rPr>
        <w:t>uzupełnić zgodnie z CZĘŚCIĄ przedmiotu zamówienia, na którą Wykonawca składa ofertę.</w:t>
      </w:r>
    </w:p>
    <w:p w14:paraId="0AFF105E" w14:textId="77777777" w:rsidR="00D23106" w:rsidRDefault="00D23106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/>
        </w:rPr>
      </w:pPr>
    </w:p>
    <w:p w14:paraId="33512118" w14:textId="77777777" w:rsidR="00117825" w:rsidRDefault="00117825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/>
        </w:rPr>
      </w:pPr>
    </w:p>
    <w:p w14:paraId="2D405358" w14:textId="77777777" w:rsidR="00117825" w:rsidRPr="003A2B80" w:rsidRDefault="00117825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/>
        </w:rPr>
      </w:pPr>
    </w:p>
    <w:p w14:paraId="155CC73F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2354712A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240AA5D2" w14:textId="06F9C267" w:rsidR="000D625E" w:rsidRPr="009F1224" w:rsidRDefault="003A2B80" w:rsidP="000D625E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5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6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27549345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72A2955B" w14:textId="77777777" w:rsidR="003A2B80" w:rsidRPr="003A2B80" w:rsidRDefault="003A2B80" w:rsidP="003A2B8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1A6209C0" w14:textId="6E4C34A0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3E1CCC3D" w14:textId="603F59B2" w:rsidR="003A2B80" w:rsidRP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</w:t>
      </w:r>
      <w:r w:rsidR="007B7E7F">
        <w:rPr>
          <w:rFonts w:ascii="Calibri" w:hAnsi="Calibri" w:cs="Calibri"/>
          <w:bCs/>
        </w:rPr>
        <w:t>_____</w:t>
      </w:r>
      <w:r w:rsidRPr="003A2B80">
        <w:rPr>
          <w:rFonts w:ascii="Calibri" w:hAnsi="Calibri" w:cs="Calibri"/>
          <w:bCs/>
        </w:rPr>
        <w:t>_______</w:t>
      </w:r>
    </w:p>
    <w:p w14:paraId="71D4108E" w14:textId="77777777" w:rsid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(Wypełniają jedynie przedsiębiorcy składający wspólną ofertę - spółki cywilne lub konsorcja)</w:t>
      </w:r>
    </w:p>
    <w:p w14:paraId="5FD26EBD" w14:textId="77777777" w:rsidR="000D625E" w:rsidRPr="003A2B80" w:rsidRDefault="000D625E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6BE6D8A6" w14:textId="30EA2570" w:rsidR="003A2B80" w:rsidRPr="00371B94" w:rsidRDefault="003A2B80" w:rsidP="00371B94">
      <w:pPr>
        <w:pStyle w:val="Akapitzlist"/>
        <w:numPr>
          <w:ilvl w:val="0"/>
          <w:numId w:val="42"/>
        </w:numPr>
        <w:autoSpaceDE w:val="0"/>
        <w:autoSpaceDN w:val="0"/>
        <w:adjustRightInd w:val="0"/>
        <w:rPr>
          <w:rFonts w:cs="Calibri"/>
          <w:bCs/>
          <w:sz w:val="20"/>
          <w:szCs w:val="20"/>
        </w:rPr>
      </w:pPr>
      <w:r w:rsidRPr="00371B94">
        <w:rPr>
          <w:rFonts w:cs="Calibri"/>
          <w:bCs/>
          <w:sz w:val="20"/>
          <w:szCs w:val="20"/>
        </w:rPr>
        <w:t>WSZELKĄ KORESPONDENCJĘ w sprawie niniejszego postępowania należy kierować na poniższy adres:</w:t>
      </w:r>
    </w:p>
    <w:p w14:paraId="12124421" w14:textId="77777777" w:rsidR="003A2B80" w:rsidRP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61CC6826" w14:textId="77777777" w:rsidR="003A2B80" w:rsidRPr="003A2B80" w:rsidRDefault="003A2B80" w:rsidP="003A2B80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7E05B8E0" w14:textId="0BA3DD31" w:rsidR="003A2B80" w:rsidRPr="000D625E" w:rsidRDefault="003A2B80" w:rsidP="000D625E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  <w:sectPr w:rsidR="003A2B80" w:rsidRPr="000D625E" w:rsidSect="003A2B8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3A2B80">
        <w:rPr>
          <w:rFonts w:ascii="Calibri" w:hAnsi="Calibri" w:cs="Calibri"/>
          <w:bCs/>
        </w:rPr>
        <w:t>tel. ___________________ faks __________________ e-mail: ______________</w:t>
      </w:r>
    </w:p>
    <w:p w14:paraId="1EE6F4C0" w14:textId="77777777" w:rsidR="00D23106" w:rsidRDefault="00D23106" w:rsidP="00D23106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07F434CC" w14:textId="77777777" w:rsidR="00D23106" w:rsidRPr="003A2B80" w:rsidRDefault="00D23106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  <w:r w:rsidRPr="003A2B80">
        <w:rPr>
          <w:rFonts w:ascii="Calibri" w:hAnsi="Calibri" w:cs="Arial"/>
          <w:b/>
          <w:bCs/>
          <w:sz w:val="22"/>
          <w:szCs w:val="22"/>
        </w:rPr>
        <w:t>Załącznik nr 2 do SWZ</w:t>
      </w:r>
    </w:p>
    <w:p w14:paraId="7439B8DC" w14:textId="3E9A2E15" w:rsidR="00D23106" w:rsidRDefault="00D23106" w:rsidP="00D23106">
      <w:pPr>
        <w:tabs>
          <w:tab w:val="left" w:pos="7387"/>
        </w:tabs>
        <w:jc w:val="right"/>
        <w:rPr>
          <w:rFonts w:ascii="Calibri" w:hAnsi="Calibri" w:cs="Arial"/>
          <w:sz w:val="22"/>
          <w:szCs w:val="22"/>
        </w:rPr>
      </w:pPr>
    </w:p>
    <w:p w14:paraId="77BCA205" w14:textId="77777777" w:rsidR="00D23106" w:rsidRPr="003A2B80" w:rsidRDefault="00D23106" w:rsidP="00D23106">
      <w:pPr>
        <w:jc w:val="center"/>
        <w:rPr>
          <w:rFonts w:ascii="Calibri" w:eastAsia="Tahoma" w:hAnsi="Calibri"/>
          <w:b/>
          <w:bCs/>
          <w:sz w:val="22"/>
          <w:szCs w:val="22"/>
          <w:u w:val="single"/>
        </w:rPr>
      </w:pPr>
      <w:r w:rsidRPr="003A2B80">
        <w:rPr>
          <w:rFonts w:ascii="Calibri" w:eastAsia="Tahoma" w:hAnsi="Calibri"/>
          <w:b/>
          <w:bCs/>
          <w:sz w:val="22"/>
          <w:szCs w:val="22"/>
          <w:u w:val="single"/>
        </w:rPr>
        <w:t>OŚWIADCZENIE WYKONAWCY</w:t>
      </w:r>
    </w:p>
    <w:p w14:paraId="1AA08E1C" w14:textId="77777777" w:rsidR="00D23106" w:rsidRPr="003A2B80" w:rsidRDefault="00D23106" w:rsidP="00D23106">
      <w:pPr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DOTYCZĄCE PRZESŁANEK WYKLUCZENIA Z POSTĘPOWANIA</w:t>
      </w:r>
    </w:p>
    <w:p w14:paraId="1C78780E" w14:textId="77777777" w:rsidR="00D23106" w:rsidRPr="003A2B80" w:rsidRDefault="00D23106" w:rsidP="00D23106">
      <w:pPr>
        <w:rPr>
          <w:rFonts w:ascii="Calibri" w:eastAsia="Tahoma" w:hAnsi="Calibri"/>
          <w:b/>
          <w:bCs/>
          <w:sz w:val="22"/>
          <w:szCs w:val="22"/>
        </w:rPr>
      </w:pPr>
    </w:p>
    <w:p w14:paraId="54A2672F" w14:textId="77777777" w:rsidR="00D23106" w:rsidRPr="003A2B80" w:rsidRDefault="00D23106" w:rsidP="00D23106">
      <w:pPr>
        <w:jc w:val="both"/>
        <w:rPr>
          <w:rFonts w:ascii="Calibri" w:eastAsia="Tahoma" w:hAnsi="Calibri"/>
          <w:sz w:val="22"/>
          <w:szCs w:val="22"/>
        </w:rPr>
      </w:pPr>
    </w:p>
    <w:p w14:paraId="755D5574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18A44C1D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działając w imieniu i na </w:t>
      </w:r>
      <w:proofErr w:type="gramStart"/>
      <w:r w:rsidRPr="003A2B80">
        <w:rPr>
          <w:rFonts w:ascii="Calibri" w:hAnsi="Calibri" w:cs="Calibri"/>
          <w:sz w:val="22"/>
          <w:szCs w:val="22"/>
        </w:rPr>
        <w:t>rzecz :</w:t>
      </w:r>
      <w:proofErr w:type="gramEnd"/>
    </w:p>
    <w:p w14:paraId="7208A982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15BCA2D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4967F431" w14:textId="77777777" w:rsidR="00D23106" w:rsidRPr="003A2B80" w:rsidRDefault="00D23106" w:rsidP="00D23106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(pełna nazwa wykonawcy)</w:t>
      </w:r>
    </w:p>
    <w:p w14:paraId="340FDF75" w14:textId="77777777" w:rsidR="00D23106" w:rsidRPr="003A2B80" w:rsidRDefault="00D23106" w:rsidP="00D23106">
      <w:pPr>
        <w:rPr>
          <w:rFonts w:ascii="Calibri" w:hAnsi="Calibri" w:cs="Calibri"/>
          <w:sz w:val="22"/>
          <w:szCs w:val="22"/>
        </w:rPr>
      </w:pPr>
    </w:p>
    <w:p w14:paraId="5FFC554F" w14:textId="77777777" w:rsidR="00D23106" w:rsidRPr="003A2B80" w:rsidRDefault="00D23106" w:rsidP="00D23106">
      <w:pPr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6E618E50" w14:textId="77777777" w:rsidR="00D23106" w:rsidRPr="003A2B80" w:rsidRDefault="00D23106" w:rsidP="00D23106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(adres siedziby wykonawcy)</w:t>
      </w:r>
    </w:p>
    <w:p w14:paraId="2F9D925E" w14:textId="77777777" w:rsidR="00D23106" w:rsidRPr="003A2B80" w:rsidRDefault="00D23106" w:rsidP="00D23106">
      <w:pPr>
        <w:jc w:val="both"/>
        <w:rPr>
          <w:rFonts w:ascii="Calibri" w:eastAsia="Tahoma" w:hAnsi="Calibri" w:cs="Calibri"/>
          <w:sz w:val="22"/>
          <w:szCs w:val="22"/>
        </w:rPr>
      </w:pPr>
    </w:p>
    <w:p w14:paraId="4B04EB00" w14:textId="77777777" w:rsidR="00D23106" w:rsidRPr="003A2B80" w:rsidRDefault="00D23106" w:rsidP="00D23106">
      <w:pPr>
        <w:jc w:val="both"/>
        <w:rPr>
          <w:rFonts w:ascii="Calibri" w:eastAsia="Tahoma" w:hAnsi="Calibri"/>
          <w:sz w:val="22"/>
          <w:szCs w:val="22"/>
        </w:rPr>
      </w:pPr>
    </w:p>
    <w:p w14:paraId="16B84A73" w14:textId="77777777" w:rsidR="00D23106" w:rsidRPr="009F1224" w:rsidRDefault="00D23106" w:rsidP="00D23106">
      <w:pPr>
        <w:spacing w:line="276" w:lineRule="auto"/>
        <w:jc w:val="both"/>
        <w:rPr>
          <w:rFonts w:ascii="Calibri" w:hAnsi="Calibri" w:cs="Calibri"/>
          <w:color w:val="000000"/>
        </w:rPr>
      </w:pPr>
      <w:r w:rsidRPr="003A2B80">
        <w:rPr>
          <w:rFonts w:ascii="Calibri" w:eastAsia="Tahoma" w:hAnsi="Calibri" w:cs="Calibri"/>
          <w:sz w:val="22"/>
          <w:szCs w:val="22"/>
        </w:rPr>
        <w:t>przystępując do postępowania o udzielenie zamówienia publicznego w trybie podstawowym prowadz</w:t>
      </w:r>
      <w:r w:rsidRPr="00D23106">
        <w:rPr>
          <w:rFonts w:ascii="Calibri" w:eastAsia="Tahoma" w:hAnsi="Calibri" w:cs="Calibri"/>
          <w:sz w:val="22"/>
          <w:szCs w:val="22"/>
        </w:rPr>
        <w:t>onym przez WOJEWÓDZKĄ STACJĘ SANITARNO-EPIDEMIOLOGICZNĄ w Szczecinie pod nazwą</w:t>
      </w:r>
      <w:r w:rsidRPr="00D23106">
        <w:rPr>
          <w:rFonts w:ascii="Calibri" w:hAnsi="Calibri"/>
          <w:b/>
          <w:sz w:val="22"/>
          <w:szCs w:val="22"/>
        </w:rPr>
        <w:t xml:space="preserve"> „Remont sali konferencyjnej wraz z modernizacją i przystosowaniem dla potrzeb sali multimedialnej oraz remont pomieszczeń laboratoryjnych i przystosowanie ich do potrzeb biurowych w budynkach Wojewódzkiej Stacji Sanitarno-Epidemiologicznej w Szczecinie” </w:t>
      </w:r>
      <w:r w:rsidRPr="00D23106">
        <w:rPr>
          <w:rFonts w:ascii="Calibri" w:eastAsia="Tahoma" w:hAnsi="Calibri" w:cs="Calibri"/>
          <w:sz w:val="22"/>
          <w:szCs w:val="22"/>
        </w:rPr>
        <w:t>zgodnie</w:t>
      </w:r>
      <w:r w:rsidRPr="003A2B80">
        <w:rPr>
          <w:rFonts w:ascii="Calibri" w:eastAsia="Tahoma" w:hAnsi="Calibri" w:cs="Calibri"/>
          <w:sz w:val="22"/>
          <w:szCs w:val="22"/>
        </w:rPr>
        <w:t xml:space="preserve"> z ustawą z dnia 11 września 2019 r. Prawo zamówień publicznych (Dz. U. z 2022 r. poz. 1710 ze zm.)</w:t>
      </w:r>
      <w:r>
        <w:rPr>
          <w:rFonts w:ascii="Calibri" w:eastAsia="Tahoma" w:hAnsi="Calibri" w:cs="Calibri"/>
          <w:sz w:val="22"/>
          <w:szCs w:val="22"/>
        </w:rPr>
        <w:t>,</w:t>
      </w:r>
      <w:r w:rsidRPr="003A2B80">
        <w:rPr>
          <w:rFonts w:ascii="Calibri" w:eastAsia="Tahoma" w:hAnsi="Calibri" w:cs="Calibri"/>
          <w:sz w:val="22"/>
          <w:szCs w:val="22"/>
        </w:rPr>
        <w:t xml:space="preserve"> oświadczam, co następuje: </w:t>
      </w:r>
    </w:p>
    <w:p w14:paraId="370CE363" w14:textId="77777777" w:rsidR="00D23106" w:rsidRPr="003A2B80" w:rsidRDefault="00D23106" w:rsidP="00D23106">
      <w:pPr>
        <w:jc w:val="both"/>
        <w:rPr>
          <w:rFonts w:ascii="Calibri" w:eastAsia="Tahoma" w:hAnsi="Calibri"/>
          <w:b/>
          <w:bCs/>
          <w:sz w:val="22"/>
          <w:szCs w:val="22"/>
        </w:rPr>
      </w:pPr>
    </w:p>
    <w:p w14:paraId="047C1CFE" w14:textId="77777777" w:rsidR="00D23106" w:rsidRPr="003A2B80" w:rsidRDefault="00D23106" w:rsidP="00D23106">
      <w:pPr>
        <w:shd w:val="clear" w:color="auto" w:fill="BFBFBF"/>
        <w:spacing w:line="360" w:lineRule="auto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OŚWIADCZENIE</w:t>
      </w:r>
      <w:r>
        <w:rPr>
          <w:rFonts w:ascii="Calibri" w:hAnsi="Calibri"/>
          <w:b/>
          <w:bCs/>
          <w:sz w:val="22"/>
          <w:szCs w:val="22"/>
        </w:rPr>
        <w:t xml:space="preserve"> WYKONAWCY</w:t>
      </w:r>
    </w:p>
    <w:p w14:paraId="2870EF74" w14:textId="77777777" w:rsidR="00D23106" w:rsidRPr="003A2B80" w:rsidRDefault="00D23106" w:rsidP="00D23106">
      <w:pPr>
        <w:spacing w:after="200" w:line="360" w:lineRule="auto"/>
        <w:ind w:left="720"/>
        <w:contextualSpacing/>
        <w:jc w:val="both"/>
        <w:rPr>
          <w:rFonts w:ascii="Calibri" w:hAnsi="Calibri"/>
          <w:sz w:val="22"/>
          <w:szCs w:val="22"/>
          <w:lang w:eastAsia="en-US"/>
        </w:rPr>
      </w:pPr>
    </w:p>
    <w:p w14:paraId="0F9EEAF1" w14:textId="77777777" w:rsidR="00D23106" w:rsidRDefault="00D23106" w:rsidP="00D23106">
      <w:pPr>
        <w:pStyle w:val="Akapitzlist"/>
        <w:numPr>
          <w:ilvl w:val="3"/>
          <w:numId w:val="6"/>
        </w:numPr>
        <w:jc w:val="both"/>
      </w:pPr>
      <w:r w:rsidRPr="00B10AD9">
        <w:t xml:space="preserve">Oświadczam, że na dzień składania ofert nie podlegam wykluczeniu z postępowania na podstawie art. 108 ust. 1 oraz art. 109 ust. 1 pkt. 4 ustawy </w:t>
      </w:r>
      <w:proofErr w:type="spellStart"/>
      <w:r w:rsidRPr="00B10AD9">
        <w:t>Pzp</w:t>
      </w:r>
      <w:proofErr w:type="spellEnd"/>
      <w:r w:rsidRPr="00B10AD9">
        <w:t>.</w:t>
      </w:r>
    </w:p>
    <w:p w14:paraId="5EA7E30F" w14:textId="77777777" w:rsidR="00D23106" w:rsidRPr="00B10AD9" w:rsidRDefault="00D23106" w:rsidP="00D23106">
      <w:pPr>
        <w:pStyle w:val="Akapitzlist"/>
        <w:numPr>
          <w:ilvl w:val="3"/>
          <w:numId w:val="6"/>
        </w:numPr>
        <w:jc w:val="both"/>
      </w:pPr>
      <w:r w:rsidRPr="00B10AD9">
        <w:t>Oświadczam, że na dzień składania ofert nie podlegam wykluczeniu z postępowania na podstawie art. 7 ust. 1 ustawy z dnia 13 kwietnia 2022 r. o szczególnych rozwiązaniach w zakresie przeciwdziałania wspieraniu agresji na Ukrainę oraz służących ochronie bezpieczeństwa narodowego</w:t>
      </w:r>
    </w:p>
    <w:p w14:paraId="69BEA989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sz w:val="24"/>
          <w:szCs w:val="24"/>
        </w:rPr>
      </w:pPr>
    </w:p>
    <w:p w14:paraId="527AECF9" w14:textId="77777777" w:rsidR="00D23106" w:rsidRPr="003A2B80" w:rsidRDefault="00D23106" w:rsidP="00D23106">
      <w:pPr>
        <w:shd w:val="clear" w:color="auto" w:fill="BFBFBF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 xml:space="preserve">PROCEDURA SAMOOCZYSZCZENIA </w:t>
      </w:r>
      <w:r w:rsidRPr="003A2B80">
        <w:rPr>
          <w:rFonts w:ascii="Calibri" w:hAnsi="Calibri"/>
          <w:b/>
          <w:bCs/>
          <w:sz w:val="22"/>
          <w:szCs w:val="22"/>
        </w:rPr>
        <w:br/>
      </w:r>
      <w:r w:rsidRPr="003A2B80">
        <w:rPr>
          <w:rFonts w:ascii="Calibri" w:hAnsi="Calibri"/>
          <w:b/>
          <w:bCs/>
          <w:i/>
          <w:iCs/>
        </w:rPr>
        <w:t>(</w:t>
      </w:r>
      <w:proofErr w:type="gramStart"/>
      <w:r w:rsidRPr="003A2B80">
        <w:rPr>
          <w:rFonts w:ascii="Calibri" w:hAnsi="Calibri"/>
          <w:b/>
          <w:bCs/>
          <w:i/>
          <w:iCs/>
        </w:rPr>
        <w:t>uzupełnić</w:t>
      </w:r>
      <w:proofErr w:type="gramEnd"/>
      <w:r w:rsidRPr="003A2B80">
        <w:rPr>
          <w:rFonts w:ascii="Calibri" w:hAnsi="Calibri"/>
          <w:b/>
          <w:bCs/>
          <w:i/>
          <w:iCs/>
        </w:rPr>
        <w:t> jeśli dotyczy)</w:t>
      </w:r>
    </w:p>
    <w:p w14:paraId="50E1DE21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sz w:val="24"/>
          <w:szCs w:val="24"/>
        </w:rPr>
      </w:pPr>
    </w:p>
    <w:p w14:paraId="04137162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Oświadczam</w:t>
      </w:r>
      <w:r w:rsidRPr="003A2B80">
        <w:rPr>
          <w:rFonts w:ascii="Calibri" w:hAnsi="Calibri" w:cs="Calibri"/>
          <w:sz w:val="22"/>
          <w:szCs w:val="22"/>
        </w:rPr>
        <w:t xml:space="preserve">, że </w:t>
      </w:r>
      <w:r w:rsidRPr="003A2B80">
        <w:rPr>
          <w:rFonts w:ascii="Calibri" w:hAnsi="Calibri" w:cs="Calibri"/>
          <w:bCs/>
          <w:sz w:val="22"/>
          <w:szCs w:val="22"/>
        </w:rPr>
        <w:t xml:space="preserve">na dzień składania ofert, </w:t>
      </w:r>
      <w:r w:rsidRPr="003A2B80">
        <w:rPr>
          <w:rFonts w:ascii="Calibri" w:hAnsi="Calibri" w:cs="Calibri"/>
          <w:sz w:val="22"/>
          <w:szCs w:val="22"/>
        </w:rPr>
        <w:t xml:space="preserve">zachodzą w stosunku do mnie podstawy wykluczenia </w:t>
      </w:r>
      <w:r w:rsidRPr="003A2B80">
        <w:rPr>
          <w:rFonts w:ascii="Calibri" w:hAnsi="Calibri" w:cs="Calibri"/>
          <w:sz w:val="22"/>
          <w:szCs w:val="22"/>
        </w:rPr>
        <w:br/>
        <w:t xml:space="preserve">z postępowania na podstawie art. ………….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 </w:t>
      </w:r>
      <w:r w:rsidRPr="003A2B80">
        <w:rPr>
          <w:rFonts w:ascii="Calibri" w:hAnsi="Calibri" w:cs="Calibri"/>
          <w:i/>
          <w:sz w:val="22"/>
          <w:szCs w:val="22"/>
        </w:rPr>
        <w:t xml:space="preserve">(podać mającą zastosowanie podstawę wykluczenia spośród wymienionych w </w:t>
      </w:r>
      <w:r w:rsidRPr="003A2B80">
        <w:rPr>
          <w:rFonts w:ascii="Calibri" w:hAnsi="Calibri" w:cs="Calibri"/>
          <w:bCs/>
          <w:sz w:val="22"/>
          <w:szCs w:val="22"/>
        </w:rPr>
        <w:t xml:space="preserve">art. </w:t>
      </w:r>
      <w:r w:rsidRPr="003A2B80">
        <w:rPr>
          <w:rFonts w:ascii="Calibri" w:hAnsi="Calibri" w:cs="Calibri"/>
          <w:sz w:val="22"/>
          <w:szCs w:val="22"/>
        </w:rPr>
        <w:t xml:space="preserve">108 ust. 1 oraz art. 109 ust. 1 pkt. 4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i/>
          <w:sz w:val="22"/>
          <w:szCs w:val="22"/>
        </w:rPr>
        <w:t xml:space="preserve">). </w:t>
      </w:r>
    </w:p>
    <w:p w14:paraId="78F16476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iCs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. podjąłem następujące środki naprawcze: …………………… </w:t>
      </w:r>
      <w:r w:rsidRPr="003A2B80">
        <w:rPr>
          <w:rFonts w:ascii="Calibri" w:hAnsi="Calibri" w:cs="Calibri"/>
          <w:i/>
          <w:iCs/>
          <w:sz w:val="22"/>
          <w:szCs w:val="22"/>
        </w:rPr>
        <w:t>(opisać podjęte środki naprawcze)</w:t>
      </w:r>
    </w:p>
    <w:p w14:paraId="5FA7F4FB" w14:textId="77777777" w:rsidR="00D23106" w:rsidRPr="00F92DAC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96E3399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23BE5C6F" w14:textId="77777777" w:rsidR="00D23106" w:rsidRPr="003A2B80" w:rsidRDefault="00D23106" w:rsidP="00D23106">
      <w:pPr>
        <w:shd w:val="clear" w:color="auto" w:fill="BFBFBF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 xml:space="preserve">INFORMACJA DOTYCZĄCA DOSTĘPU DO BEZPŁATNYCH I OGÓLNODOSTĘPNYCH BAZ DANYCH </w:t>
      </w:r>
      <w:r w:rsidRPr="003A2B80">
        <w:rPr>
          <w:rFonts w:ascii="Calibri" w:hAnsi="Calibri"/>
          <w:b/>
          <w:bCs/>
          <w:sz w:val="22"/>
          <w:szCs w:val="22"/>
        </w:rPr>
        <w:br/>
      </w:r>
      <w:r w:rsidRPr="003A2B80">
        <w:rPr>
          <w:rFonts w:ascii="Calibri" w:hAnsi="Calibri" w:cs="Calibri"/>
          <w:i/>
          <w:iCs/>
        </w:rPr>
        <w:t>(zaznaczyć właściwe):</w:t>
      </w:r>
    </w:p>
    <w:p w14:paraId="58ECDEB9" w14:textId="77777777" w:rsidR="00D23106" w:rsidRPr="003A2B80" w:rsidRDefault="00D23106" w:rsidP="00D23106">
      <w:pPr>
        <w:spacing w:line="360" w:lineRule="auto"/>
        <w:ind w:left="5664" w:firstLine="708"/>
        <w:jc w:val="both"/>
        <w:rPr>
          <w:rFonts w:ascii="Calibri" w:hAnsi="Calibri"/>
          <w:i/>
          <w:iCs/>
          <w:sz w:val="22"/>
          <w:szCs w:val="22"/>
        </w:rPr>
      </w:pPr>
    </w:p>
    <w:p w14:paraId="1229353A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Ja/my niżej podpisany(-</w:t>
      </w:r>
      <w:proofErr w:type="gramStart"/>
      <w:r w:rsidRPr="003A2B80">
        <w:rPr>
          <w:rFonts w:ascii="Calibri" w:hAnsi="Calibri" w:cs="Calibri"/>
          <w:sz w:val="22"/>
          <w:szCs w:val="22"/>
        </w:rPr>
        <w:t>a)(</w:t>
      </w:r>
      <w:proofErr w:type="gramEnd"/>
      <w:r w:rsidRPr="003A2B80">
        <w:rPr>
          <w:rFonts w:ascii="Calibri" w:hAnsi="Calibri" w:cs="Calibri"/>
          <w:sz w:val="22"/>
          <w:szCs w:val="22"/>
        </w:rPr>
        <w:t>-i):</w:t>
      </w:r>
    </w:p>
    <w:p w14:paraId="51EBB9A0" w14:textId="77777777" w:rsidR="00D23106" w:rsidRPr="003A2B80" w:rsidRDefault="00D23106" w:rsidP="00D23106">
      <w:pPr>
        <w:ind w:firstLine="708"/>
        <w:jc w:val="both"/>
        <w:rPr>
          <w:rFonts w:ascii="Calibri" w:hAnsi="Calibri" w:cs="Calibri"/>
          <w:sz w:val="22"/>
          <w:szCs w:val="22"/>
        </w:rPr>
      </w:pPr>
    </w:p>
    <w:p w14:paraId="5B3D1ADF" w14:textId="77777777" w:rsidR="00D23106" w:rsidRPr="003A2B80" w:rsidRDefault="00D23106" w:rsidP="00D23106">
      <w:pPr>
        <w:ind w:firstLine="708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sz w:val="22"/>
          <w:szCs w:val="22"/>
        </w:rPr>
        <w:t xml:space="preserve"> </w:t>
      </w:r>
      <w:r w:rsidRPr="003A2B80">
        <w:rPr>
          <w:rFonts w:ascii="Calibri" w:hAnsi="Calibri" w:cs="Calibri"/>
          <w:b/>
          <w:sz w:val="22"/>
          <w:szCs w:val="22"/>
          <w:u w:val="single"/>
        </w:rPr>
        <w:t xml:space="preserve">wyrażam(-y) zgodę </w:t>
      </w:r>
    </w:p>
    <w:p w14:paraId="523CBE7E" w14:textId="77777777" w:rsidR="00D23106" w:rsidRPr="003A2B80" w:rsidRDefault="00D23106" w:rsidP="00D23106">
      <w:pPr>
        <w:ind w:firstLine="708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b/>
          <w:sz w:val="22"/>
          <w:szCs w:val="22"/>
          <w:u w:val="single"/>
        </w:rPr>
        <w:t xml:space="preserve"> nie wyrażam (-y) zgody</w:t>
      </w:r>
      <w:r w:rsidRPr="003A2B80">
        <w:rPr>
          <w:rFonts w:ascii="Calibri" w:hAnsi="Calibri" w:cs="Calibri"/>
          <w:sz w:val="22"/>
          <w:szCs w:val="22"/>
        </w:rPr>
        <w:t xml:space="preserve"> na to, </w:t>
      </w:r>
    </w:p>
    <w:p w14:paraId="7F64CDAC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</w:p>
    <w:p w14:paraId="593340E2" w14:textId="77777777" w:rsidR="00D23106" w:rsidRPr="003A2B80" w:rsidRDefault="00D23106" w:rsidP="00D23106">
      <w:pPr>
        <w:jc w:val="both"/>
        <w:rPr>
          <w:rFonts w:ascii="Calibri" w:hAnsi="Calibri" w:cs="Calibri"/>
          <w:i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aby Zamawiający uzyskał dostęp do dokumentów potwierdzających informacje, które zostały przedstawione w załączniku nr 2 do SWZ na potrzeby niniejszego postępowania w zakresie podstawy wykluczenia o której mowa w art. 109 ust. 1 pkt. 4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. </w:t>
      </w:r>
    </w:p>
    <w:p w14:paraId="1E4D129E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</w:p>
    <w:p w14:paraId="0DCFFC30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W przypadku wyrażenia zgody dokumenty te pobrać można pod adresami </w:t>
      </w:r>
      <w:r w:rsidRPr="003A2B80">
        <w:rPr>
          <w:rFonts w:ascii="Calibri" w:hAnsi="Calibri" w:cs="Calibri"/>
          <w:i/>
          <w:iCs/>
          <w:sz w:val="22"/>
          <w:szCs w:val="22"/>
        </w:rPr>
        <w:t>(zaznaczyć właściwe):</w:t>
      </w:r>
    </w:p>
    <w:p w14:paraId="7F0A672B" w14:textId="77777777" w:rsidR="00D23106" w:rsidRPr="003A2B80" w:rsidRDefault="00D23106" w:rsidP="00D23106">
      <w:pPr>
        <w:ind w:left="709"/>
        <w:jc w:val="both"/>
        <w:rPr>
          <w:rFonts w:ascii="Calibri" w:hAnsi="Calibri" w:cs="Calibri"/>
          <w:b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b/>
          <w:sz w:val="22"/>
          <w:szCs w:val="22"/>
        </w:rPr>
        <w:t xml:space="preserve"> </w:t>
      </w:r>
      <w:hyperlink r:id="rId15" w:history="1">
        <w:r w:rsidRPr="003A2B80">
          <w:rPr>
            <w:rFonts w:ascii="Calibri" w:hAnsi="Calibri" w:cs="Calibri"/>
            <w:b/>
            <w:color w:val="0000FF"/>
            <w:sz w:val="22"/>
            <w:szCs w:val="22"/>
            <w:u w:val="single"/>
          </w:rPr>
          <w:t>https://ems.ms.gov.pl/</w:t>
        </w:r>
      </w:hyperlink>
    </w:p>
    <w:p w14:paraId="4D24E37E" w14:textId="77777777" w:rsidR="00D23106" w:rsidRPr="003A2B80" w:rsidRDefault="00D23106" w:rsidP="00D23106">
      <w:pPr>
        <w:spacing w:line="276" w:lineRule="auto"/>
        <w:ind w:left="709"/>
        <w:jc w:val="both"/>
        <w:rPr>
          <w:rFonts w:ascii="Calibri" w:hAnsi="Calibri" w:cs="Calibri"/>
          <w:b/>
          <w:color w:val="0000FF"/>
          <w:sz w:val="22"/>
          <w:szCs w:val="22"/>
          <w:u w:val="single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hyperlink r:id="rId16" w:history="1">
        <w:r w:rsidRPr="003A2B80">
          <w:rPr>
            <w:rFonts w:ascii="Calibri" w:hAnsi="Calibri" w:cs="Calibri"/>
            <w:b/>
            <w:color w:val="0000FF"/>
            <w:sz w:val="22"/>
            <w:szCs w:val="22"/>
            <w:u w:val="single"/>
          </w:rPr>
          <w:t>https://prod.ceidg.gov.pl</w:t>
        </w:r>
      </w:hyperlink>
      <w:r w:rsidRPr="003A2B80">
        <w:rPr>
          <w:rFonts w:ascii="Calibri" w:hAnsi="Calibri" w:cs="Calibri"/>
          <w:b/>
          <w:sz w:val="22"/>
          <w:szCs w:val="22"/>
        </w:rPr>
        <w:t xml:space="preserve">; </w:t>
      </w:r>
    </w:p>
    <w:p w14:paraId="1B3830D1" w14:textId="77777777" w:rsidR="00D23106" w:rsidRPr="003A2B80" w:rsidRDefault="00D23106" w:rsidP="00D23106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5B585CF" w14:textId="77777777" w:rsidR="00D23106" w:rsidRPr="003A2B80" w:rsidRDefault="00D23106" w:rsidP="00D23106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2FDB45C5" w14:textId="77777777" w:rsidR="00D23106" w:rsidRPr="003A2B80" w:rsidRDefault="00D23106" w:rsidP="00D23106">
      <w:pPr>
        <w:autoSpaceDE w:val="0"/>
        <w:autoSpaceDN w:val="0"/>
        <w:adjustRightInd w:val="0"/>
        <w:jc w:val="both"/>
        <w:rPr>
          <w:rFonts w:cs="Calibri"/>
          <w:bCs/>
          <w:sz w:val="24"/>
          <w:szCs w:val="24"/>
        </w:rPr>
      </w:pPr>
      <w:r w:rsidRPr="003A2B80">
        <w:rPr>
          <w:rFonts w:cs="Calibri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105BCE" w14:textId="77777777" w:rsidR="00D23106" w:rsidRPr="003A2B80" w:rsidRDefault="00D23106" w:rsidP="00D23106">
      <w:pPr>
        <w:spacing w:line="360" w:lineRule="auto"/>
        <w:jc w:val="both"/>
        <w:rPr>
          <w:rFonts w:ascii="Calibri" w:hAnsi="Calibri"/>
          <w:i/>
          <w:iCs/>
          <w:sz w:val="22"/>
          <w:szCs w:val="22"/>
        </w:rPr>
      </w:pPr>
    </w:p>
    <w:p w14:paraId="309E9B05" w14:textId="77777777" w:rsidR="00D23106" w:rsidRPr="003A2B80" w:rsidRDefault="00D23106" w:rsidP="00D23106">
      <w:pPr>
        <w:shd w:val="clear" w:color="auto" w:fill="BFBFBF"/>
        <w:spacing w:line="360" w:lineRule="auto"/>
        <w:jc w:val="center"/>
        <w:rPr>
          <w:rFonts w:ascii="Calibri" w:hAnsi="Calibri" w:cs="Arial"/>
          <w:b/>
          <w:bCs/>
          <w:sz w:val="22"/>
          <w:szCs w:val="22"/>
        </w:rPr>
      </w:pPr>
      <w:r w:rsidRPr="003A2B80">
        <w:rPr>
          <w:rFonts w:ascii="Calibri" w:hAnsi="Calibri" w:cs="Arial"/>
          <w:b/>
          <w:bCs/>
          <w:sz w:val="22"/>
          <w:szCs w:val="22"/>
        </w:rPr>
        <w:t>OŚWIADCZENIE DOTYCZĄCE PODANYCH INFORMACJI</w:t>
      </w:r>
    </w:p>
    <w:p w14:paraId="4FADD699" w14:textId="77777777" w:rsidR="00D23106" w:rsidRPr="003A2B80" w:rsidRDefault="00D23106" w:rsidP="00D23106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5B0E85DF" w14:textId="77777777" w:rsidR="00D23106" w:rsidRPr="003A2B80" w:rsidRDefault="00D23106" w:rsidP="00D23106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3A2B80">
        <w:rPr>
          <w:rFonts w:ascii="Calibri" w:hAnsi="Calibri" w:cs="Arial"/>
          <w:sz w:val="22"/>
          <w:szCs w:val="22"/>
        </w:rPr>
        <w:t xml:space="preserve">Oświadczam, że wszystkie informacje podane w powyższych oświadczeniach są aktualne i zgodne </w:t>
      </w:r>
      <w:r w:rsidRPr="003A2B80">
        <w:rPr>
          <w:rFonts w:ascii="Calibri" w:hAnsi="Calibri" w:cs="Arial"/>
          <w:sz w:val="22"/>
          <w:szCs w:val="22"/>
        </w:rPr>
        <w:br/>
        <w:t>z prawdą oraz zostały przedstawione z pełną świadomością konsekwencji wprowadzenia zamawiającego w błąd przy przedstawianiu informacji.</w:t>
      </w:r>
    </w:p>
    <w:p w14:paraId="57329121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14:paraId="49F68604" w14:textId="77777777" w:rsidR="00D23106" w:rsidRPr="003A2B80" w:rsidRDefault="00D23106" w:rsidP="00D23106">
      <w:pPr>
        <w:pageBreakBefore/>
        <w:spacing w:line="200" w:lineRule="atLeast"/>
        <w:jc w:val="right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eastAsia="Tahoma" w:hAnsi="Calibri"/>
          <w:b/>
          <w:bCs/>
          <w:sz w:val="22"/>
          <w:szCs w:val="22"/>
        </w:rPr>
        <w:lastRenderedPageBreak/>
        <w:t>Załącznik nr 3 do SWZ</w:t>
      </w:r>
    </w:p>
    <w:p w14:paraId="118017EE" w14:textId="77777777" w:rsidR="00D23106" w:rsidRPr="003A2B80" w:rsidRDefault="00D23106" w:rsidP="00D23106">
      <w:pPr>
        <w:spacing w:line="200" w:lineRule="atLeast"/>
        <w:jc w:val="both"/>
        <w:rPr>
          <w:rFonts w:ascii="Calibri" w:eastAsia="Tahoma" w:hAnsi="Calibri"/>
          <w:b/>
          <w:bCs/>
          <w:sz w:val="22"/>
          <w:szCs w:val="22"/>
        </w:rPr>
      </w:pPr>
    </w:p>
    <w:p w14:paraId="7A22BC15" w14:textId="77777777" w:rsidR="00D23106" w:rsidRPr="003A2B80" w:rsidRDefault="00D23106" w:rsidP="00D23106">
      <w:pPr>
        <w:spacing w:line="200" w:lineRule="atLeast"/>
        <w:jc w:val="both"/>
        <w:rPr>
          <w:rFonts w:ascii="Calibri" w:eastAsia="Tahoma" w:hAnsi="Calibri"/>
          <w:b/>
          <w:bCs/>
          <w:i/>
          <w:iCs/>
          <w:sz w:val="22"/>
          <w:szCs w:val="22"/>
        </w:rPr>
      </w:pPr>
    </w:p>
    <w:p w14:paraId="21965B6E" w14:textId="77777777" w:rsidR="00D23106" w:rsidRPr="003A2B80" w:rsidRDefault="00D23106" w:rsidP="00D23106">
      <w:pPr>
        <w:spacing w:line="200" w:lineRule="atLeast"/>
        <w:rPr>
          <w:rFonts w:ascii="Calibri" w:eastAsia="Tahoma" w:hAnsi="Calibri"/>
          <w:sz w:val="22"/>
          <w:szCs w:val="22"/>
        </w:rPr>
      </w:pPr>
    </w:p>
    <w:p w14:paraId="203E50B9" w14:textId="77777777" w:rsidR="00D23106" w:rsidRPr="003A2B80" w:rsidRDefault="00D23106" w:rsidP="00D23106">
      <w:pPr>
        <w:jc w:val="center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eastAsia="Tahoma" w:hAnsi="Calibri"/>
          <w:b/>
          <w:bCs/>
          <w:sz w:val="22"/>
          <w:szCs w:val="22"/>
        </w:rPr>
        <w:t>OŚWIADCZENIE WYKONAWCY</w:t>
      </w:r>
    </w:p>
    <w:p w14:paraId="11AB80CF" w14:textId="1029A046" w:rsidR="00D23106" w:rsidRPr="003A2B80" w:rsidRDefault="00D23106" w:rsidP="00D23106">
      <w:pPr>
        <w:jc w:val="center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O PRZYNALEŻNOŚCI LUB BRAKU PRZYNALEŻNOŚCI DO TEJ SAMEJ GRUPY KAPITAŁOWEJ</w:t>
      </w:r>
      <w:r w:rsidRPr="003A2B80">
        <w:rPr>
          <w:rFonts w:ascii="Calibri" w:hAnsi="Calibri"/>
          <w:b/>
          <w:bCs/>
          <w:sz w:val="22"/>
          <w:szCs w:val="22"/>
        </w:rPr>
        <w:br/>
      </w:r>
      <w:r>
        <w:rPr>
          <w:rFonts w:ascii="Calibri" w:eastAsia="Tahoma" w:hAnsi="Calibri"/>
          <w:b/>
          <w:bCs/>
          <w:sz w:val="22"/>
          <w:szCs w:val="22"/>
        </w:rPr>
        <w:t xml:space="preserve">W </w:t>
      </w:r>
      <w:r w:rsidRPr="000C0DC5">
        <w:rPr>
          <w:rFonts w:ascii="Calibri" w:eastAsia="Tahoma" w:hAnsi="Calibri"/>
          <w:b/>
          <w:bCs/>
          <w:color w:val="000000" w:themeColor="text1"/>
          <w:sz w:val="22"/>
          <w:szCs w:val="22"/>
        </w:rPr>
        <w:t xml:space="preserve">ZAKRESIE </w:t>
      </w:r>
      <w:proofErr w:type="gramStart"/>
      <w:r w:rsidR="00FC1E4F" w:rsidRPr="000C0DC5">
        <w:rPr>
          <w:rFonts w:ascii="Calibri" w:eastAsia="Tahoma" w:hAnsi="Calibri"/>
          <w:b/>
          <w:bCs/>
          <w:color w:val="000000" w:themeColor="text1"/>
          <w:sz w:val="22"/>
          <w:szCs w:val="22"/>
        </w:rPr>
        <w:t xml:space="preserve">CZĘŚCI </w:t>
      </w:r>
      <w:r w:rsidRPr="000C0DC5">
        <w:rPr>
          <w:rFonts w:ascii="Calibri" w:eastAsia="Tahoma" w:hAnsi="Calibri"/>
          <w:b/>
          <w:bCs/>
          <w:color w:val="000000" w:themeColor="text1"/>
          <w:sz w:val="22"/>
          <w:szCs w:val="22"/>
        </w:rPr>
        <w:t xml:space="preserve"> …</w:t>
      </w:r>
      <w:proofErr w:type="gramEnd"/>
      <w:r w:rsidRPr="000C0DC5">
        <w:rPr>
          <w:rFonts w:ascii="Calibri" w:eastAsia="Tahoma" w:hAnsi="Calibri"/>
          <w:b/>
          <w:bCs/>
          <w:color w:val="000000" w:themeColor="text1"/>
          <w:sz w:val="22"/>
          <w:szCs w:val="22"/>
        </w:rPr>
        <w:t xml:space="preserve">……. </w:t>
      </w:r>
      <w:r w:rsidRPr="000C0DC5">
        <w:rPr>
          <w:rStyle w:val="Odwoanieprzypisudolnego"/>
          <w:rFonts w:ascii="Calibri" w:eastAsia="Tahoma" w:hAnsi="Calibri"/>
          <w:b/>
          <w:bCs/>
          <w:color w:val="000000" w:themeColor="text1"/>
          <w:sz w:val="22"/>
          <w:szCs w:val="22"/>
        </w:rPr>
        <w:footnoteReference w:id="7"/>
      </w:r>
    </w:p>
    <w:p w14:paraId="7B793021" w14:textId="77777777" w:rsidR="00D23106" w:rsidRPr="003A2B80" w:rsidRDefault="00D23106" w:rsidP="00D23106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73386543" w14:textId="77777777" w:rsidR="00D23106" w:rsidRPr="003A2B80" w:rsidRDefault="00D23106" w:rsidP="00D23106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55919E2B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4E6DC7F0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działając w imieniu i na </w:t>
      </w:r>
      <w:proofErr w:type="gramStart"/>
      <w:r w:rsidRPr="003A2B80">
        <w:rPr>
          <w:rFonts w:ascii="Calibri" w:hAnsi="Calibri" w:cs="Calibri"/>
          <w:sz w:val="22"/>
          <w:szCs w:val="22"/>
        </w:rPr>
        <w:t>rzecz :</w:t>
      </w:r>
      <w:proofErr w:type="gramEnd"/>
    </w:p>
    <w:p w14:paraId="649C26BD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58717B8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3AA5DFBC" w14:textId="77777777" w:rsidR="00D23106" w:rsidRPr="003A2B80" w:rsidRDefault="00D23106" w:rsidP="00D23106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(pełna nazwa wykonawcy)</w:t>
      </w:r>
    </w:p>
    <w:p w14:paraId="08850CBC" w14:textId="77777777" w:rsidR="00D23106" w:rsidRPr="003A2B80" w:rsidRDefault="00D23106" w:rsidP="00D23106">
      <w:pPr>
        <w:rPr>
          <w:rFonts w:ascii="Calibri" w:hAnsi="Calibri" w:cs="Calibri"/>
          <w:sz w:val="22"/>
          <w:szCs w:val="22"/>
        </w:rPr>
      </w:pPr>
    </w:p>
    <w:p w14:paraId="73464F2D" w14:textId="77777777" w:rsidR="00D23106" w:rsidRPr="003A2B80" w:rsidRDefault="00D23106" w:rsidP="00D23106">
      <w:pPr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6B586B1B" w14:textId="77777777" w:rsidR="00D23106" w:rsidRPr="003A2B80" w:rsidRDefault="00D23106" w:rsidP="00D23106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(adres siedziby wykonawcy)</w:t>
      </w:r>
    </w:p>
    <w:p w14:paraId="3A11CB18" w14:textId="77777777" w:rsidR="00D23106" w:rsidRPr="003A2B80" w:rsidRDefault="00D23106" w:rsidP="00D23106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57A91AEE" w14:textId="77777777" w:rsidR="00D23106" w:rsidRPr="003A2B80" w:rsidRDefault="00D23106" w:rsidP="00D23106">
      <w:pPr>
        <w:jc w:val="both"/>
        <w:textAlignment w:val="baseline"/>
        <w:rPr>
          <w:rFonts w:ascii="Calibri" w:eastAsia="Tahoma" w:hAnsi="Calibri"/>
          <w:b/>
          <w:bCs/>
          <w:i/>
          <w:iCs/>
          <w:sz w:val="22"/>
          <w:szCs w:val="22"/>
        </w:rPr>
      </w:pPr>
    </w:p>
    <w:p w14:paraId="0D7AF3AE" w14:textId="296BB89B" w:rsidR="00D23106" w:rsidRPr="00DC14D4" w:rsidRDefault="00D23106" w:rsidP="00D23106">
      <w:pPr>
        <w:spacing w:line="276" w:lineRule="auto"/>
        <w:jc w:val="both"/>
        <w:rPr>
          <w:rFonts w:ascii="Calibri" w:eastAsia="Tahoma" w:hAnsi="Calibri" w:cs="Calibri"/>
          <w:b/>
          <w:bCs/>
          <w:sz w:val="22"/>
          <w:szCs w:val="22"/>
        </w:rPr>
      </w:pPr>
      <w:r w:rsidRPr="003A2B80">
        <w:rPr>
          <w:rFonts w:ascii="Calibri" w:eastAsia="Tahoma" w:hAnsi="Calibri" w:cs="Calibri"/>
          <w:sz w:val="22"/>
          <w:szCs w:val="22"/>
        </w:rPr>
        <w:t>przystępując do postępowania o udzielenie zamówienia publicznego w trybie podstawowym prowa</w:t>
      </w:r>
      <w:r w:rsidRPr="009F1224">
        <w:rPr>
          <w:rFonts w:ascii="Calibri" w:eastAsia="Tahoma" w:hAnsi="Calibri" w:cs="Calibri"/>
          <w:sz w:val="22"/>
          <w:szCs w:val="22"/>
        </w:rPr>
        <w:t>dzonym przez</w:t>
      </w:r>
      <w:r w:rsidRPr="009F1224">
        <w:rPr>
          <w:sz w:val="22"/>
          <w:szCs w:val="22"/>
        </w:rPr>
        <w:t xml:space="preserve"> </w:t>
      </w:r>
      <w:r w:rsidRPr="009F1224">
        <w:rPr>
          <w:rFonts w:ascii="Calibri" w:eastAsia="Tahoma" w:hAnsi="Calibri" w:cs="Calibri"/>
          <w:sz w:val="22"/>
          <w:szCs w:val="22"/>
        </w:rPr>
        <w:t xml:space="preserve">Wojewódzką Stację Sanitarno-Epidemiologiczną w Szczecinie pod nazwą </w:t>
      </w:r>
      <w:r w:rsidRPr="00D23106">
        <w:rPr>
          <w:rFonts w:ascii="Calibri" w:eastAsia="Tahoma" w:hAnsi="Calibri" w:cs="Calibri"/>
          <w:b/>
          <w:bCs/>
          <w:sz w:val="22"/>
          <w:szCs w:val="22"/>
        </w:rPr>
        <w:t>„Remont sali konferencyjnej wraz z modernizacją i przystosowaniem dla potrzeb sali multimedialnej oraz remont pomieszczeń laboratoryjnych i przystosowanie ich do potrzeb biurowych w budynkach Wojewódzkiej Stacji Sanitarno-Epidemiologicznej w Szczecinie”</w:t>
      </w:r>
      <w:r w:rsidRPr="00D23106">
        <w:rPr>
          <w:rFonts w:ascii="Calibri" w:eastAsia="Tahoma" w:hAnsi="Calibri" w:cs="Calibri"/>
          <w:sz w:val="22"/>
          <w:szCs w:val="22"/>
        </w:rPr>
        <w:t xml:space="preserve"> zgodnie z ustawą z dnia 11 września 2019 r. Prawo zamówień publicznych (Dz. U. z 2022 r. poz. 1710</w:t>
      </w:r>
      <w:r w:rsidRPr="003A2B80">
        <w:rPr>
          <w:rFonts w:ascii="Calibri" w:eastAsia="Tahoma" w:hAnsi="Calibri" w:cs="Calibri"/>
          <w:sz w:val="22"/>
          <w:szCs w:val="22"/>
        </w:rPr>
        <w:t xml:space="preserve"> ze zm.) oświadczam, co następuje: </w:t>
      </w:r>
    </w:p>
    <w:p w14:paraId="40E31E2C" w14:textId="77777777" w:rsidR="00D23106" w:rsidRPr="003A2B80" w:rsidRDefault="00D23106" w:rsidP="00D23106">
      <w:pPr>
        <w:rPr>
          <w:rFonts w:ascii="Calibri" w:eastAsia="Tahoma" w:hAnsi="Calibri" w:cs="Calibri"/>
          <w:b/>
          <w:bCs/>
          <w:sz w:val="22"/>
          <w:szCs w:val="22"/>
        </w:rPr>
      </w:pPr>
    </w:p>
    <w:p w14:paraId="64094E28" w14:textId="77777777" w:rsidR="00D23106" w:rsidRPr="003A2B80" w:rsidRDefault="00D23106" w:rsidP="00D23106">
      <w:pPr>
        <w:rPr>
          <w:rFonts w:ascii="Calibri" w:hAnsi="Calibri" w:cs="Calibri"/>
          <w:bCs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Informuję, że*:</w:t>
      </w:r>
    </w:p>
    <w:p w14:paraId="54083C02" w14:textId="77777777" w:rsidR="00D23106" w:rsidRPr="003A2B80" w:rsidRDefault="00D23106" w:rsidP="00D23106">
      <w:pPr>
        <w:rPr>
          <w:rFonts w:ascii="Calibri" w:hAnsi="Calibri" w:cs="Calibri"/>
          <w:bCs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"/>
        <w:gridCol w:w="8718"/>
      </w:tblGrid>
      <w:tr w:rsidR="00D23106" w:rsidRPr="003A2B80" w14:paraId="474237ED" w14:textId="77777777" w:rsidTr="002D45F7">
        <w:tc>
          <w:tcPr>
            <w:tcW w:w="534" w:type="dxa"/>
            <w:shd w:val="clear" w:color="auto" w:fill="auto"/>
          </w:tcPr>
          <w:p w14:paraId="5AF2ECA5" w14:textId="77777777" w:rsidR="00D23106" w:rsidRPr="003A2B80" w:rsidRDefault="00D23106" w:rsidP="002D45F7">
            <w:pPr>
              <w:suppressAutoHyphens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577" w:type="dxa"/>
            <w:shd w:val="clear" w:color="auto" w:fill="auto"/>
          </w:tcPr>
          <w:p w14:paraId="346D6091" w14:textId="77777777" w:rsidR="00D23106" w:rsidRPr="003A2B80" w:rsidRDefault="00D23106" w:rsidP="002D45F7">
            <w:pPr>
              <w:suppressAutoHyphens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sym w:font="Wingdings 2" w:char="F0A3"/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  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>nie należę</w:t>
            </w:r>
          </w:p>
          <w:p w14:paraId="631E605B" w14:textId="77777777" w:rsidR="00D23106" w:rsidRPr="003A2B80" w:rsidRDefault="00D23106" w:rsidP="002D45F7">
            <w:pPr>
              <w:suppressAutoHyphens/>
              <w:ind w:hanging="6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do tej samej grupy kapitałowej w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rozumieniu ustawy z dnia 16 lutego 2007 r. o ochronie konkurencji i konsumentów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(Dz. U. z 2021 r. poz. 275 ze zm.)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 co wykonawcy, którzy również złożyli oferty w powyższym postępowaniu.</w:t>
            </w:r>
          </w:p>
          <w:p w14:paraId="1F63806A" w14:textId="77777777" w:rsidR="00D23106" w:rsidRPr="003A2B80" w:rsidRDefault="00D23106" w:rsidP="002D45F7">
            <w:pPr>
              <w:suppressAutoHyphens/>
              <w:ind w:hanging="6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D23106" w:rsidRPr="003A2B80" w14:paraId="7C3DBF95" w14:textId="77777777" w:rsidTr="002D45F7">
        <w:tc>
          <w:tcPr>
            <w:tcW w:w="534" w:type="dxa"/>
            <w:shd w:val="clear" w:color="auto" w:fill="auto"/>
          </w:tcPr>
          <w:p w14:paraId="52685BA2" w14:textId="77777777" w:rsidR="00D23106" w:rsidRPr="003A2B80" w:rsidRDefault="00D23106" w:rsidP="002D45F7">
            <w:pPr>
              <w:suppressAutoHyphens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577" w:type="dxa"/>
            <w:shd w:val="clear" w:color="auto" w:fill="auto"/>
          </w:tcPr>
          <w:p w14:paraId="08903C35" w14:textId="77777777" w:rsidR="00D23106" w:rsidRPr="003A2B80" w:rsidRDefault="00D23106" w:rsidP="002D45F7">
            <w:pPr>
              <w:suppressAutoHyphens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sym w:font="Wingdings 2" w:char="F0A3"/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  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 xml:space="preserve">należę </w:t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do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>tej samej grupy kapitałowej</w:t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w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rozumieniu ustawy z dnia 16 lutego 2007 r. </w:t>
            </w:r>
            <w:r w:rsidRPr="003A2B80">
              <w:rPr>
                <w:rFonts w:ascii="Calibri" w:hAnsi="Calibri" w:cs="Calibri"/>
                <w:sz w:val="22"/>
                <w:szCs w:val="22"/>
              </w:rPr>
              <w:br/>
              <w:t xml:space="preserve">o ochronie konkurencji i konsumentów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(Dz. U. z 2021 r. poz. 275 ze zm.)</w:t>
            </w:r>
            <w:r w:rsidRPr="003A2B80">
              <w:rPr>
                <w:rFonts w:ascii="Calibri" w:hAnsi="Calibri" w:cs="Calibri"/>
                <w:sz w:val="22"/>
                <w:szCs w:val="22"/>
              </w:rPr>
              <w:t>, co wykonawca/y …………………………</w:t>
            </w:r>
            <w:proofErr w:type="gramStart"/>
            <w:r w:rsidRPr="003A2B80">
              <w:rPr>
                <w:rFonts w:ascii="Calibri" w:hAnsi="Calibri" w:cs="Calibri"/>
                <w:sz w:val="22"/>
                <w:szCs w:val="22"/>
              </w:rPr>
              <w:t>…….</w:t>
            </w:r>
            <w:proofErr w:type="gram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………….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 xml:space="preserve">(nazwa i adres),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>który/</w:t>
            </w:r>
            <w:proofErr w:type="spellStart"/>
            <w:r w:rsidRPr="003A2B80">
              <w:rPr>
                <w:rFonts w:ascii="Calibri" w:hAnsi="Calibri" w:cs="Calibri"/>
                <w:sz w:val="22"/>
                <w:szCs w:val="22"/>
              </w:rPr>
              <w:t>rzy</w:t>
            </w:r>
            <w:proofErr w:type="spell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 również złożył/li ofertę we wskazanym powyżej postępowaniu. </w:t>
            </w:r>
          </w:p>
          <w:p w14:paraId="20627561" w14:textId="77777777" w:rsidR="00D23106" w:rsidRPr="003A2B80" w:rsidRDefault="00D23106" w:rsidP="002D45F7">
            <w:pPr>
              <w:suppressAutoHyphens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A2B80">
              <w:rPr>
                <w:rFonts w:ascii="Calibri" w:hAnsi="Calibri" w:cs="Calibri"/>
                <w:sz w:val="22"/>
                <w:szCs w:val="22"/>
              </w:rPr>
              <w:t xml:space="preserve">Jednocześnie wykazuję, iż złożona oferta została przygotowana niezależnie od </w:t>
            </w:r>
            <w:proofErr w:type="gramStart"/>
            <w:r w:rsidRPr="003A2B80">
              <w:rPr>
                <w:rFonts w:ascii="Calibri" w:hAnsi="Calibri" w:cs="Calibri"/>
                <w:sz w:val="22"/>
                <w:szCs w:val="22"/>
              </w:rPr>
              <w:t>oferty  wskazanego</w:t>
            </w:r>
            <w:proofErr w:type="gram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 powyżej wykonawcy: ……………………………………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 wypełnić)</w:t>
            </w:r>
          </w:p>
        </w:tc>
      </w:tr>
    </w:tbl>
    <w:p w14:paraId="67EBC3EB" w14:textId="77777777" w:rsidR="00D23106" w:rsidRPr="003A2B80" w:rsidRDefault="00D23106" w:rsidP="00D23106">
      <w:pPr>
        <w:rPr>
          <w:rFonts w:ascii="Calibri" w:eastAsia="Tahoma" w:hAnsi="Calibri" w:cs="Calibri"/>
          <w:b/>
          <w:bCs/>
          <w:sz w:val="22"/>
          <w:szCs w:val="22"/>
        </w:rPr>
      </w:pPr>
    </w:p>
    <w:p w14:paraId="5AC7F3E6" w14:textId="77777777" w:rsidR="00D23106" w:rsidRPr="003A2B80" w:rsidRDefault="00D23106" w:rsidP="00D23106">
      <w:pPr>
        <w:suppressAutoHyphens/>
        <w:rPr>
          <w:rFonts w:ascii="Calibri" w:eastAsia="Tahoma" w:hAnsi="Calibri" w:cs="Calibri"/>
          <w:b/>
          <w:bCs/>
          <w:sz w:val="22"/>
          <w:szCs w:val="22"/>
        </w:rPr>
      </w:pPr>
    </w:p>
    <w:p w14:paraId="3C925ABE" w14:textId="4486296D" w:rsidR="00D23106" w:rsidRPr="00D23106" w:rsidRDefault="00D23106" w:rsidP="00D23106">
      <w:pPr>
        <w:suppressAutoHyphens/>
        <w:rPr>
          <w:rFonts w:asciiTheme="minorHAnsi" w:hAnsiTheme="minorHAnsi" w:cstheme="minorHAnsi"/>
          <w:sz w:val="22"/>
          <w:szCs w:val="22"/>
        </w:rPr>
        <w:sectPr w:rsidR="00D23106" w:rsidRPr="00D23106" w:rsidSect="002345C1">
          <w:pgSz w:w="11906" w:h="16838"/>
          <w:pgMar w:top="1135" w:right="1417" w:bottom="1276" w:left="1276" w:header="567" w:footer="341" w:gutter="0"/>
          <w:cols w:space="708"/>
          <w:titlePg/>
          <w:docGrid w:linePitch="360"/>
        </w:sectPr>
      </w:pPr>
      <w:r w:rsidRPr="003A2B80">
        <w:rPr>
          <w:rFonts w:ascii="Calibri" w:eastAsia="Tahoma" w:hAnsi="Calibri" w:cs="Calibri"/>
          <w:i/>
          <w:iCs/>
          <w:sz w:val="16"/>
          <w:szCs w:val="16"/>
        </w:rPr>
        <w:t xml:space="preserve">* </w:t>
      </w:r>
      <w:r w:rsidRPr="003A2B80">
        <w:rPr>
          <w:rFonts w:ascii="Calibri" w:hAnsi="Calibri" w:cs="Calibri"/>
          <w:i/>
          <w:iCs/>
          <w:sz w:val="16"/>
          <w:szCs w:val="16"/>
          <w:lang w:eastAsia="ar-SA"/>
        </w:rPr>
        <w:t xml:space="preserve"> zaznaczyć właściwy kwadrat lub niewłaściwe skreś</w:t>
      </w:r>
      <w:r>
        <w:rPr>
          <w:rFonts w:ascii="Calibri" w:hAnsi="Calibri" w:cs="Calibri"/>
          <w:i/>
          <w:iCs/>
          <w:sz w:val="16"/>
          <w:szCs w:val="16"/>
          <w:lang w:eastAsia="ar-SA"/>
        </w:rPr>
        <w:t>li</w:t>
      </w:r>
      <w:r w:rsidR="00FC1E4F">
        <w:rPr>
          <w:rFonts w:ascii="Calibri" w:hAnsi="Calibri" w:cs="Calibri"/>
          <w:i/>
          <w:iCs/>
          <w:sz w:val="16"/>
          <w:szCs w:val="16"/>
          <w:lang w:eastAsia="ar-SA"/>
        </w:rPr>
        <w:t>ć</w:t>
      </w:r>
    </w:p>
    <w:p w14:paraId="3DC14D3C" w14:textId="77777777" w:rsidR="003A2B80" w:rsidRPr="003A2B80" w:rsidRDefault="003A2B80" w:rsidP="003A2B80">
      <w:pPr>
        <w:rPr>
          <w:rFonts w:ascii="Calibri" w:eastAsia="Tahoma" w:hAnsi="Calibri"/>
          <w:b/>
          <w:bCs/>
          <w:sz w:val="22"/>
          <w:szCs w:val="22"/>
        </w:rPr>
      </w:pPr>
    </w:p>
    <w:sectPr w:rsidR="003A2B80" w:rsidRPr="003A2B80" w:rsidSect="00EA75CC">
      <w:headerReference w:type="default" r:id="rId17"/>
      <w:footerReference w:type="default" r:id="rId18"/>
      <w:pgSz w:w="11906" w:h="16838" w:code="9"/>
      <w:pgMar w:top="170" w:right="1418" w:bottom="851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82EEF" w14:textId="77777777" w:rsidR="0011495B" w:rsidRDefault="0011495B" w:rsidP="00EF0384">
      <w:r>
        <w:separator/>
      </w:r>
    </w:p>
  </w:endnote>
  <w:endnote w:type="continuationSeparator" w:id="0">
    <w:p w14:paraId="4AF73D35" w14:textId="77777777" w:rsidR="0011495B" w:rsidRDefault="0011495B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G Mincho Light J">
    <w:panose1 w:val="020B0604020202020204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ArialMT">
    <w:altName w:val="Arial"/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442433661"/>
      <w:docPartObj>
        <w:docPartGallery w:val="Page Numbers (Bottom of Page)"/>
        <w:docPartUnique/>
      </w:docPartObj>
    </w:sdtPr>
    <w:sdtContent>
      <w:p w14:paraId="44DD11C4" w14:textId="32C133C4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2DA1ED1" w14:textId="77777777" w:rsidR="00B64707" w:rsidRDefault="00B64707" w:rsidP="00B6470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742450964"/>
      <w:docPartObj>
        <w:docPartGallery w:val="Page Numbers (Bottom of Page)"/>
        <w:docPartUnique/>
      </w:docPartObj>
    </w:sdtPr>
    <w:sdtContent>
      <w:p w14:paraId="1D654259" w14:textId="71D619C6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3598C3A" w14:textId="77777777" w:rsidR="00B64707" w:rsidRDefault="00B64707" w:rsidP="00B64707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07CC2" w14:textId="77777777" w:rsidR="0011495B" w:rsidRDefault="0011495B" w:rsidP="00EF0384">
      <w:r>
        <w:separator/>
      </w:r>
    </w:p>
  </w:footnote>
  <w:footnote w:type="continuationSeparator" w:id="0">
    <w:p w14:paraId="2151E707" w14:textId="77777777" w:rsidR="0011495B" w:rsidRDefault="0011495B" w:rsidP="00EF0384">
      <w:r>
        <w:continuationSeparator/>
      </w:r>
    </w:p>
  </w:footnote>
  <w:footnote w:id="1">
    <w:p w14:paraId="5FBD99F9" w14:textId="77777777" w:rsidR="003A2B80" w:rsidRPr="00CF10DB" w:rsidRDefault="003A2B80" w:rsidP="003A2B80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2">
    <w:p w14:paraId="07C8BC3A" w14:textId="77777777" w:rsidR="003A2B80" w:rsidRPr="00B6036B" w:rsidRDefault="003A2B80" w:rsidP="003A2B80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3AE9BD96" w14:textId="67C03396" w:rsidR="003A2B80" w:rsidRPr="00B6036B" w:rsidRDefault="003A2B80" w:rsidP="003A2B80">
      <w:pPr>
        <w:pStyle w:val="Tekstprzypisudolnego"/>
        <w:rPr>
          <w:rFonts w:ascii="Calibri" w:hAnsi="Calibri" w:cs="Arial"/>
          <w:sz w:val="16"/>
          <w:szCs w:val="16"/>
          <w:highlight w:val="yellow"/>
        </w:rPr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="00435148" w:rsidRPr="00435148">
        <w:rPr>
          <w:rFonts w:ascii="Calibri" w:hAnsi="Calibri" w:cs="Arial"/>
          <w:i/>
          <w:sz w:val="16"/>
          <w:szCs w:val="16"/>
        </w:rPr>
        <w:t>VII</w:t>
      </w:r>
      <w:r w:rsidRPr="00435148">
        <w:rPr>
          <w:rFonts w:ascii="Calibri" w:hAnsi="Calibri" w:cs="Arial"/>
          <w:i/>
          <w:sz w:val="16"/>
          <w:szCs w:val="16"/>
        </w:rPr>
        <w:t xml:space="preserve"> </w:t>
      </w:r>
      <w:r w:rsidR="00435148" w:rsidRPr="00435148">
        <w:rPr>
          <w:rFonts w:ascii="Calibri" w:hAnsi="Calibri" w:cs="Arial"/>
          <w:i/>
          <w:sz w:val="16"/>
          <w:szCs w:val="16"/>
        </w:rPr>
        <w:t>pkt</w:t>
      </w:r>
      <w:r w:rsidRPr="00435148">
        <w:rPr>
          <w:rFonts w:ascii="Calibri" w:hAnsi="Calibri" w:cs="Arial"/>
          <w:i/>
          <w:sz w:val="16"/>
          <w:szCs w:val="16"/>
        </w:rPr>
        <w:t xml:space="preserve">. </w:t>
      </w:r>
      <w:r w:rsidR="008708DE">
        <w:rPr>
          <w:rFonts w:ascii="Calibri" w:hAnsi="Calibri" w:cs="Arial"/>
          <w:i/>
          <w:sz w:val="16"/>
          <w:szCs w:val="16"/>
        </w:rPr>
        <w:t>15</w:t>
      </w:r>
      <w:r w:rsidRPr="00435148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4">
    <w:p w14:paraId="341AE608" w14:textId="00AB1FA5" w:rsidR="003A2B80" w:rsidRDefault="003A2B80" w:rsidP="003A2B80">
      <w:pPr>
        <w:pStyle w:val="Tekstprzypisudolnego"/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Pr="00435148">
        <w:rPr>
          <w:rFonts w:ascii="Calibri" w:hAnsi="Calibri" w:cs="Arial"/>
          <w:i/>
          <w:sz w:val="16"/>
          <w:szCs w:val="16"/>
        </w:rPr>
        <w:t xml:space="preserve">VI </w:t>
      </w:r>
      <w:r w:rsidR="00435148" w:rsidRPr="00435148">
        <w:rPr>
          <w:rFonts w:ascii="Calibri" w:hAnsi="Calibri" w:cs="Arial"/>
          <w:i/>
          <w:sz w:val="16"/>
          <w:szCs w:val="16"/>
        </w:rPr>
        <w:t>pk</w:t>
      </w:r>
      <w:r w:rsidRPr="00435148">
        <w:rPr>
          <w:rFonts w:ascii="Calibri" w:hAnsi="Calibri" w:cs="Arial"/>
          <w:i/>
          <w:sz w:val="16"/>
          <w:szCs w:val="16"/>
        </w:rPr>
        <w:t xml:space="preserve">t. 1 </w:t>
      </w:r>
      <w:r w:rsidR="00435148" w:rsidRPr="00435148">
        <w:rPr>
          <w:rFonts w:ascii="Calibri" w:hAnsi="Calibri" w:cs="Arial"/>
          <w:i/>
          <w:sz w:val="16"/>
          <w:szCs w:val="16"/>
        </w:rPr>
        <w:t>p</w:t>
      </w:r>
      <w:r w:rsidRPr="00435148">
        <w:rPr>
          <w:rFonts w:ascii="Calibri" w:hAnsi="Calibri" w:cs="Arial"/>
          <w:i/>
          <w:sz w:val="16"/>
          <w:szCs w:val="16"/>
        </w:rPr>
        <w:t xml:space="preserve">pkt. </w:t>
      </w:r>
      <w:r w:rsidR="00435148" w:rsidRPr="00435148">
        <w:rPr>
          <w:rFonts w:ascii="Calibri" w:hAnsi="Calibri" w:cs="Arial"/>
          <w:i/>
          <w:sz w:val="16"/>
          <w:szCs w:val="16"/>
        </w:rPr>
        <w:t>1</w:t>
      </w:r>
      <w:r w:rsidRPr="00435148">
        <w:rPr>
          <w:rFonts w:ascii="Calibri" w:hAnsi="Calibri" w:cs="Arial"/>
          <w:i/>
          <w:sz w:val="16"/>
          <w:szCs w:val="16"/>
        </w:rPr>
        <w:t xml:space="preserve"> lit a SWZ.</w:t>
      </w:r>
    </w:p>
  </w:footnote>
  <w:footnote w:id="5">
    <w:p w14:paraId="06F77FC6" w14:textId="77777777" w:rsidR="003A2B80" w:rsidRPr="00A01DF8" w:rsidRDefault="003A2B80" w:rsidP="003A2B80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6">
    <w:p w14:paraId="5FED919D" w14:textId="77777777" w:rsidR="003A2B80" w:rsidRPr="00D562C7" w:rsidRDefault="003A2B80" w:rsidP="003A2B80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37F82733" w14:textId="77777777" w:rsidR="003A2B80" w:rsidRDefault="003A2B80" w:rsidP="003A2B80">
      <w:pPr>
        <w:pStyle w:val="Tekstprzypisudolnego"/>
      </w:pPr>
    </w:p>
  </w:footnote>
  <w:footnote w:id="7">
    <w:p w14:paraId="2D8DDA6C" w14:textId="69F982D0" w:rsidR="00D23106" w:rsidRDefault="00D2310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23106">
        <w:rPr>
          <w:rFonts w:ascii="Calibri" w:hAnsi="Calibri" w:cs="Calibri"/>
          <w:sz w:val="16"/>
          <w:szCs w:val="16"/>
        </w:rPr>
        <w:t xml:space="preserve">Wykonawca składa ww. oświadczenie osobno dla </w:t>
      </w:r>
      <w:r w:rsidR="00FC1E4F">
        <w:rPr>
          <w:rFonts w:ascii="Calibri" w:hAnsi="Calibri" w:cs="Calibri"/>
          <w:sz w:val="16"/>
          <w:szCs w:val="16"/>
        </w:rPr>
        <w:t>każdej CZĘŚCI</w:t>
      </w:r>
      <w:r w:rsidRPr="00D23106">
        <w:rPr>
          <w:rFonts w:ascii="Calibri" w:hAnsi="Calibri" w:cs="Calibri"/>
          <w:sz w:val="16"/>
          <w:szCs w:val="16"/>
        </w:rPr>
        <w:t xml:space="preserve"> zamówienia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E04E" w14:textId="4CD4B962" w:rsidR="000D625E" w:rsidRDefault="000D625E">
    <w:pPr>
      <w:pStyle w:val="Nagwek"/>
    </w:pPr>
    <w:r>
      <w:rPr>
        <w:noProof/>
      </w:rPr>
      <w:drawing>
        <wp:inline distT="0" distB="0" distL="0" distR="0" wp14:anchorId="17D8C842" wp14:editId="378FA91B">
          <wp:extent cx="5850255" cy="1151255"/>
          <wp:effectExtent l="0" t="0" r="4445" b="4445"/>
          <wp:docPr id="56321359" name="Obraz 5632135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1C64" w14:textId="2C40FF18" w:rsidR="00BA1F44" w:rsidRDefault="00BA1F44">
    <w:pPr>
      <w:pStyle w:val="Nagwek"/>
    </w:pPr>
    <w:r>
      <w:rPr>
        <w:noProof/>
      </w:rPr>
      <w:drawing>
        <wp:inline distT="0" distB="0" distL="0" distR="0" wp14:anchorId="5486FF61" wp14:editId="5143B2FF">
          <wp:extent cx="5850255" cy="1151255"/>
          <wp:effectExtent l="0" t="0" r="4445" b="4445"/>
          <wp:docPr id="1756615111" name="Obraz 1756615111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  <w:sz w:val="24"/>
        <w:szCs w:val="24"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Symbol" w:eastAsia="Times New Roman" w:hAnsi="Symbol" w:cs="Symbol"/>
        <w:b/>
        <w:bCs/>
        <w:i w:val="0"/>
        <w:iCs w:val="0"/>
        <w:strike w:val="0"/>
        <w:dstrike w:val="0"/>
        <w:color w:val="000000"/>
        <w:kern w:val="1"/>
        <w:position w:val="0"/>
        <w:sz w:val="26"/>
        <w:szCs w:val="26"/>
        <w:shd w:val="clear" w:color="auto" w:fill="FFFFFF"/>
        <w:vertAlign w:val="baseline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 w:val="22"/>
        <w:szCs w:val="20"/>
        <w:shd w:val="clear" w:color="auto" w:fill="FFFFFF"/>
        <w:lang w:val="pl-P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HG Mincho Light J" w:hAnsi="Arial" w:cs="Arial"/>
        <w:b/>
        <w:color w:val="000080"/>
        <w:sz w:val="28"/>
        <w:szCs w:val="20"/>
        <w:shd w:val="clear" w:color="auto" w:fill="FFFF00"/>
        <w:lang w:val="pl-PL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cs="Arial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664" w:hanging="1584"/>
      </w:pPr>
    </w:lvl>
  </w:abstractNum>
  <w:abstractNum w:abstractNumId="1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eastAsia="Arial" w:hAnsi="Arial" w:cs="Arial"/>
        <w:b/>
        <w:bCs/>
        <w:i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6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7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2C033BA"/>
    <w:multiLevelType w:val="hybridMultilevel"/>
    <w:tmpl w:val="3A24C8DC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1" w15:restartNumberingAfterBreak="0">
    <w:nsid w:val="036D12D1"/>
    <w:multiLevelType w:val="hybridMultilevel"/>
    <w:tmpl w:val="4258B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670574"/>
    <w:multiLevelType w:val="multilevel"/>
    <w:tmpl w:val="865E2DC0"/>
    <w:lvl w:ilvl="0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Arial"/>
        <w:b w:val="0"/>
      </w:rPr>
    </w:lvl>
    <w:lvl w:ilvl="1">
      <w:start w:val="1"/>
      <w:numFmt w:val="decimal"/>
      <w:lvlText w:val="%2)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570"/>
        </w:tabs>
        <w:ind w:left="1570" w:hanging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554"/>
        </w:tabs>
        <w:ind w:left="2554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951"/>
        </w:tabs>
        <w:ind w:left="2951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08"/>
        </w:tabs>
        <w:ind w:left="3708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05"/>
        </w:tabs>
        <w:ind w:left="4105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62"/>
        </w:tabs>
        <w:ind w:left="486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19"/>
        </w:tabs>
        <w:ind w:left="5619" w:hanging="21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077533F8"/>
    <w:multiLevelType w:val="hybridMultilevel"/>
    <w:tmpl w:val="EB3A8F5E"/>
    <w:lvl w:ilvl="0" w:tplc="6CA6B1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F1200"/>
    <w:multiLevelType w:val="hybridMultilevel"/>
    <w:tmpl w:val="19CE324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1331775B"/>
    <w:multiLevelType w:val="hybridMultilevel"/>
    <w:tmpl w:val="A768D66C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1624230E"/>
    <w:multiLevelType w:val="hybridMultilevel"/>
    <w:tmpl w:val="EB804044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8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9" w15:restartNumberingAfterBreak="0">
    <w:nsid w:val="19C549D5"/>
    <w:multiLevelType w:val="hybridMultilevel"/>
    <w:tmpl w:val="42E49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5012FF"/>
    <w:multiLevelType w:val="hybridMultilevel"/>
    <w:tmpl w:val="DA629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1B0F5365"/>
    <w:multiLevelType w:val="hybridMultilevel"/>
    <w:tmpl w:val="1C02DB72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 w15:restartNumberingAfterBreak="0">
    <w:nsid w:val="21114049"/>
    <w:multiLevelType w:val="multilevel"/>
    <w:tmpl w:val="C51096C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21602B17"/>
    <w:multiLevelType w:val="hybridMultilevel"/>
    <w:tmpl w:val="9658409E"/>
    <w:lvl w:ilvl="0" w:tplc="2ADEE30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A14B6A"/>
    <w:multiLevelType w:val="hybridMultilevel"/>
    <w:tmpl w:val="6366A478"/>
    <w:lvl w:ilvl="0" w:tplc="053E638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59454C1"/>
    <w:multiLevelType w:val="multilevel"/>
    <w:tmpl w:val="E82A514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isLgl/>
      <w:lvlText w:val="%1.%2."/>
      <w:lvlJc w:val="left"/>
      <w:pPr>
        <w:ind w:left="998" w:hanging="420"/>
      </w:pPr>
    </w:lvl>
    <w:lvl w:ilvl="2">
      <w:start w:val="1"/>
      <w:numFmt w:val="decimal"/>
      <w:isLgl/>
      <w:lvlText w:val="%1.%2.%3."/>
      <w:lvlJc w:val="left"/>
      <w:pPr>
        <w:ind w:left="1658" w:hanging="720"/>
      </w:pPr>
    </w:lvl>
    <w:lvl w:ilvl="3">
      <w:start w:val="1"/>
      <w:numFmt w:val="decimal"/>
      <w:isLgl/>
      <w:lvlText w:val="%1.%2.%3.%4."/>
      <w:lvlJc w:val="left"/>
      <w:pPr>
        <w:ind w:left="2018" w:hanging="720"/>
      </w:pPr>
    </w:lvl>
    <w:lvl w:ilvl="4">
      <w:start w:val="1"/>
      <w:numFmt w:val="decimal"/>
      <w:isLgl/>
      <w:lvlText w:val="%1.%2.%3.%4.%5."/>
      <w:lvlJc w:val="left"/>
      <w:pPr>
        <w:ind w:left="2738" w:hanging="1080"/>
      </w:pPr>
    </w:lvl>
    <w:lvl w:ilvl="5">
      <w:start w:val="1"/>
      <w:numFmt w:val="decimal"/>
      <w:isLgl/>
      <w:lvlText w:val="%1.%2.%3.%4.%5.%6."/>
      <w:lvlJc w:val="left"/>
      <w:pPr>
        <w:ind w:left="3098" w:hanging="1080"/>
      </w:pPr>
    </w:lvl>
    <w:lvl w:ilvl="6">
      <w:start w:val="1"/>
      <w:numFmt w:val="decimal"/>
      <w:isLgl/>
      <w:lvlText w:val="%1.%2.%3.%4.%5.%6.%7."/>
      <w:lvlJc w:val="left"/>
      <w:pPr>
        <w:ind w:left="3818" w:hanging="1440"/>
      </w:pPr>
    </w:lvl>
    <w:lvl w:ilvl="7">
      <w:start w:val="1"/>
      <w:numFmt w:val="decimal"/>
      <w:isLgl/>
      <w:lvlText w:val="%1.%2.%3.%4.%5.%6.%7.%8."/>
      <w:lvlJc w:val="left"/>
      <w:pPr>
        <w:ind w:left="4178" w:hanging="1440"/>
      </w:pPr>
    </w:lvl>
    <w:lvl w:ilvl="8">
      <w:start w:val="1"/>
      <w:numFmt w:val="decimal"/>
      <w:isLgl/>
      <w:lvlText w:val="%1.%2.%3.%4.%5.%6.%7.%8.%9."/>
      <w:lvlJc w:val="left"/>
      <w:pPr>
        <w:ind w:left="4898" w:hanging="1800"/>
      </w:pPr>
    </w:lvl>
  </w:abstractNum>
  <w:abstractNum w:abstractNumId="28" w15:restartNumberingAfterBreak="0">
    <w:nsid w:val="28AD26DD"/>
    <w:multiLevelType w:val="hybridMultilevel"/>
    <w:tmpl w:val="43EAED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2AD73CE4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1" w15:restartNumberingAfterBreak="0">
    <w:nsid w:val="2AF655F8"/>
    <w:multiLevelType w:val="hybridMultilevel"/>
    <w:tmpl w:val="4AFE869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2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4" w15:restartNumberingAfterBreak="0">
    <w:nsid w:val="2FDE2439"/>
    <w:multiLevelType w:val="hybridMultilevel"/>
    <w:tmpl w:val="E110B9E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2803" w:hanging="360"/>
      </w:pPr>
    </w:lvl>
    <w:lvl w:ilvl="2" w:tplc="FFFFFFFF" w:tentative="1">
      <w:start w:val="1"/>
      <w:numFmt w:val="lowerRoman"/>
      <w:lvlText w:val="%3."/>
      <w:lvlJc w:val="right"/>
      <w:pPr>
        <w:ind w:left="3523" w:hanging="180"/>
      </w:pPr>
    </w:lvl>
    <w:lvl w:ilvl="3" w:tplc="FFFFFFFF" w:tentative="1">
      <w:start w:val="1"/>
      <w:numFmt w:val="decimal"/>
      <w:lvlText w:val="%4."/>
      <w:lvlJc w:val="left"/>
      <w:pPr>
        <w:ind w:left="4243" w:hanging="360"/>
      </w:pPr>
    </w:lvl>
    <w:lvl w:ilvl="4" w:tplc="FFFFFFFF" w:tentative="1">
      <w:start w:val="1"/>
      <w:numFmt w:val="lowerLetter"/>
      <w:lvlText w:val="%5."/>
      <w:lvlJc w:val="left"/>
      <w:pPr>
        <w:ind w:left="4963" w:hanging="360"/>
      </w:pPr>
    </w:lvl>
    <w:lvl w:ilvl="5" w:tplc="FFFFFFFF" w:tentative="1">
      <w:start w:val="1"/>
      <w:numFmt w:val="lowerRoman"/>
      <w:lvlText w:val="%6."/>
      <w:lvlJc w:val="right"/>
      <w:pPr>
        <w:ind w:left="5683" w:hanging="180"/>
      </w:pPr>
    </w:lvl>
    <w:lvl w:ilvl="6" w:tplc="FFFFFFFF" w:tentative="1">
      <w:start w:val="1"/>
      <w:numFmt w:val="decimal"/>
      <w:lvlText w:val="%7."/>
      <w:lvlJc w:val="left"/>
      <w:pPr>
        <w:ind w:left="6403" w:hanging="360"/>
      </w:pPr>
    </w:lvl>
    <w:lvl w:ilvl="7" w:tplc="FFFFFFFF" w:tentative="1">
      <w:start w:val="1"/>
      <w:numFmt w:val="lowerLetter"/>
      <w:lvlText w:val="%8."/>
      <w:lvlJc w:val="left"/>
      <w:pPr>
        <w:ind w:left="7123" w:hanging="360"/>
      </w:pPr>
    </w:lvl>
    <w:lvl w:ilvl="8" w:tplc="FFFFFFFF" w:tentative="1">
      <w:start w:val="1"/>
      <w:numFmt w:val="lowerRoman"/>
      <w:lvlText w:val="%9."/>
      <w:lvlJc w:val="right"/>
      <w:pPr>
        <w:ind w:left="7843" w:hanging="180"/>
      </w:pPr>
    </w:lvl>
  </w:abstractNum>
  <w:abstractNum w:abstractNumId="35" w15:restartNumberingAfterBreak="0">
    <w:nsid w:val="2FEF2FED"/>
    <w:multiLevelType w:val="multilevel"/>
    <w:tmpl w:val="9C1EC37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32E20C6"/>
    <w:multiLevelType w:val="hybridMultilevel"/>
    <w:tmpl w:val="A58A3412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334527DB"/>
    <w:multiLevelType w:val="multilevel"/>
    <w:tmpl w:val="6DA8264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33E105CC"/>
    <w:multiLevelType w:val="multilevel"/>
    <w:tmpl w:val="6060AF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9650A46"/>
    <w:multiLevelType w:val="hybridMultilevel"/>
    <w:tmpl w:val="8F02B96A"/>
    <w:lvl w:ilvl="0" w:tplc="E320E57C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1" w15:restartNumberingAfterBreak="0">
    <w:nsid w:val="3B78334C"/>
    <w:multiLevelType w:val="multilevel"/>
    <w:tmpl w:val="07BE52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hint="default"/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42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F084E38"/>
    <w:multiLevelType w:val="multilevel"/>
    <w:tmpl w:val="2E3E81B6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4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45" w15:restartNumberingAfterBreak="0">
    <w:nsid w:val="44F4752A"/>
    <w:multiLevelType w:val="singleLevel"/>
    <w:tmpl w:val="6040F15C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4"/>
        <w:szCs w:val="24"/>
      </w:rPr>
    </w:lvl>
  </w:abstractNum>
  <w:abstractNum w:abstractNumId="46" w15:restartNumberingAfterBreak="0">
    <w:nsid w:val="45993BFC"/>
    <w:multiLevelType w:val="hybridMultilevel"/>
    <w:tmpl w:val="7C460C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89A01C7"/>
    <w:multiLevelType w:val="hybridMultilevel"/>
    <w:tmpl w:val="9A4E4C54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8" w15:restartNumberingAfterBreak="0">
    <w:nsid w:val="49B57AC1"/>
    <w:multiLevelType w:val="hybridMultilevel"/>
    <w:tmpl w:val="E4B0F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9C24E76"/>
    <w:multiLevelType w:val="hybridMultilevel"/>
    <w:tmpl w:val="A2F649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4C0B6B"/>
    <w:multiLevelType w:val="singleLevel"/>
    <w:tmpl w:val="C3D2FDB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51" w15:restartNumberingAfterBreak="0">
    <w:nsid w:val="4D7C4553"/>
    <w:multiLevelType w:val="hybridMultilevel"/>
    <w:tmpl w:val="15BE5A24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2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3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2E7E3F"/>
    <w:multiLevelType w:val="hybridMultilevel"/>
    <w:tmpl w:val="15CEF658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54CC50E6"/>
    <w:multiLevelType w:val="hybridMultilevel"/>
    <w:tmpl w:val="FB323C78"/>
    <w:lvl w:ilvl="0" w:tplc="5C801916">
      <w:start w:val="1"/>
      <w:numFmt w:val="lowerLetter"/>
      <w:lvlText w:val="%1)"/>
      <w:lvlJc w:val="left"/>
      <w:pPr>
        <w:ind w:left="1434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6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5C556CE8"/>
    <w:multiLevelType w:val="hybridMultilevel"/>
    <w:tmpl w:val="51188464"/>
    <w:lvl w:ilvl="0" w:tplc="35BA7564">
      <w:start w:val="1"/>
      <w:numFmt w:val="lowerLetter"/>
      <w:lvlText w:val="%1)"/>
      <w:lvlJc w:val="left"/>
      <w:pPr>
        <w:ind w:left="1215" w:hanging="360"/>
      </w:pPr>
      <w:rPr>
        <w:rFonts w:eastAsia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935" w:hanging="360"/>
      </w:pPr>
    </w:lvl>
    <w:lvl w:ilvl="2" w:tplc="98E2B708">
      <w:start w:val="1"/>
      <w:numFmt w:val="decimal"/>
      <w:lvlText w:val="%3."/>
      <w:lvlJc w:val="left"/>
      <w:pPr>
        <w:ind w:left="2655" w:hanging="180"/>
      </w:pPr>
      <w:rPr>
        <w:b w:val="0"/>
        <w:bCs w:val="0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</w:lvl>
    <w:lvl w:ilvl="6" w:tplc="0415000F" w:tentative="1">
      <w:start w:val="1"/>
      <w:numFmt w:val="decimal"/>
      <w:lvlText w:val="%7."/>
      <w:lvlJc w:val="left"/>
      <w:pPr>
        <w:ind w:left="5535" w:hanging="360"/>
      </w:p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8" w15:restartNumberingAfterBreak="0">
    <w:nsid w:val="5D7465E8"/>
    <w:multiLevelType w:val="hybridMultilevel"/>
    <w:tmpl w:val="11E4CF4E"/>
    <w:lvl w:ilvl="0" w:tplc="80D028F8">
      <w:start w:val="1"/>
      <w:numFmt w:val="lowerLetter"/>
      <w:lvlText w:val="%1)"/>
      <w:lvlJc w:val="left"/>
      <w:pPr>
        <w:ind w:left="785" w:hanging="360"/>
      </w:pPr>
      <w:rPr>
        <w:rFonts w:ascii="Calibri" w:eastAsia="Times New Roman" w:hAnsi="Calibri" w:cs="Arial" w:hint="default"/>
        <w:b w:val="0"/>
        <w:i w:val="0"/>
        <w:sz w:val="21"/>
        <w:szCs w:val="21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5F2735B6"/>
    <w:multiLevelType w:val="hybridMultilevel"/>
    <w:tmpl w:val="268297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1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2" w15:restartNumberingAfterBreak="0">
    <w:nsid w:val="6A2D0012"/>
    <w:multiLevelType w:val="hybridMultilevel"/>
    <w:tmpl w:val="D65C0B3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6BC7761B"/>
    <w:multiLevelType w:val="hybridMultilevel"/>
    <w:tmpl w:val="19CE3248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5" w15:restartNumberingAfterBreak="0">
    <w:nsid w:val="6C8E4127"/>
    <w:multiLevelType w:val="hybridMultilevel"/>
    <w:tmpl w:val="68EC9C1E"/>
    <w:lvl w:ilvl="0" w:tplc="0415001B">
      <w:start w:val="1"/>
      <w:numFmt w:val="lowerRoman"/>
      <w:lvlText w:val="%1."/>
      <w:lvlJc w:val="righ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6" w15:restartNumberingAfterBreak="0">
    <w:nsid w:val="73D0384C"/>
    <w:multiLevelType w:val="hybridMultilevel"/>
    <w:tmpl w:val="EB804044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7" w15:restartNumberingAfterBreak="0">
    <w:nsid w:val="75C736B5"/>
    <w:multiLevelType w:val="hybridMultilevel"/>
    <w:tmpl w:val="14CE7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95915C8"/>
    <w:multiLevelType w:val="hybridMultilevel"/>
    <w:tmpl w:val="A4AA9730"/>
    <w:lvl w:ilvl="0" w:tplc="1A208AA2">
      <w:start w:val="1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A6A6D8FC">
      <w:start w:val="1"/>
      <w:numFmt w:val="decimal"/>
      <w:lvlText w:val="%2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  <w:sz w:val="22"/>
        <w:szCs w:val="22"/>
      </w:rPr>
    </w:lvl>
    <w:lvl w:ilvl="2" w:tplc="320C5D26">
      <w:start w:val="2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A634A926">
      <w:start w:val="1"/>
      <w:numFmt w:val="upp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1A67CD"/>
    <w:multiLevelType w:val="multilevel"/>
    <w:tmpl w:val="DFE0356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7D1D0FA7"/>
    <w:multiLevelType w:val="hybridMultilevel"/>
    <w:tmpl w:val="50CE6B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72" w15:restartNumberingAfterBreak="0">
    <w:nsid w:val="7E1C5CFC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3" w15:restartNumberingAfterBreak="0">
    <w:nsid w:val="7E5F464E"/>
    <w:multiLevelType w:val="multilevel"/>
    <w:tmpl w:val="648A7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4860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56"/>
  </w:num>
  <w:num w:numId="2" w16cid:durableId="1796294397">
    <w:abstractNumId w:val="29"/>
  </w:num>
  <w:num w:numId="3" w16cid:durableId="2018070845">
    <w:abstractNumId w:val="61"/>
    <w:lvlOverride w:ilvl="0">
      <w:startOverride w:val="1"/>
    </w:lvlOverride>
  </w:num>
  <w:num w:numId="4" w16cid:durableId="553394624">
    <w:abstractNumId w:val="54"/>
  </w:num>
  <w:num w:numId="5" w16cid:durableId="1443040074">
    <w:abstractNumId w:val="44"/>
    <w:lvlOverride w:ilvl="0">
      <w:startOverride w:val="1"/>
    </w:lvlOverride>
  </w:num>
  <w:num w:numId="6" w16cid:durableId="143408708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71"/>
  </w:num>
  <w:num w:numId="8" w16cid:durableId="1863011443">
    <w:abstractNumId w:val="33"/>
  </w:num>
  <w:num w:numId="9" w16cid:durableId="1943756397">
    <w:abstractNumId w:val="52"/>
  </w:num>
  <w:num w:numId="10" w16cid:durableId="173966625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36"/>
  </w:num>
  <w:num w:numId="12" w16cid:durableId="749539861">
    <w:abstractNumId w:val="9"/>
  </w:num>
  <w:num w:numId="13" w16cid:durableId="328216839">
    <w:abstractNumId w:val="32"/>
  </w:num>
  <w:num w:numId="14" w16cid:durableId="1625698506">
    <w:abstractNumId w:val="60"/>
  </w:num>
  <w:num w:numId="15" w16cid:durableId="1375079219">
    <w:abstractNumId w:val="43"/>
  </w:num>
  <w:num w:numId="16" w16cid:durableId="438987804">
    <w:abstractNumId w:val="42"/>
  </w:num>
  <w:num w:numId="17" w16cid:durableId="847523672">
    <w:abstractNumId w:val="64"/>
  </w:num>
  <w:num w:numId="18" w16cid:durableId="1942184130">
    <w:abstractNumId w:val="37"/>
  </w:num>
  <w:num w:numId="19" w16cid:durableId="523442910">
    <w:abstractNumId w:val="20"/>
  </w:num>
  <w:num w:numId="20" w16cid:durableId="996228704">
    <w:abstractNumId w:val="57"/>
  </w:num>
  <w:num w:numId="21" w16cid:durableId="382413898">
    <w:abstractNumId w:val="13"/>
  </w:num>
  <w:num w:numId="22" w16cid:durableId="182943226">
    <w:abstractNumId w:val="19"/>
  </w:num>
  <w:num w:numId="23" w16cid:durableId="847210750">
    <w:abstractNumId w:val="28"/>
  </w:num>
  <w:num w:numId="24" w16cid:durableId="1980569459">
    <w:abstractNumId w:val="24"/>
  </w:num>
  <w:num w:numId="25" w16cid:durableId="1293244080">
    <w:abstractNumId w:val="67"/>
  </w:num>
  <w:num w:numId="26" w16cid:durableId="427652844">
    <w:abstractNumId w:val="15"/>
  </w:num>
  <w:num w:numId="27" w16cid:durableId="1168250117">
    <w:abstractNumId w:val="17"/>
  </w:num>
  <w:num w:numId="28" w16cid:durableId="427891284">
    <w:abstractNumId w:val="45"/>
  </w:num>
  <w:num w:numId="29" w16cid:durableId="1677924054">
    <w:abstractNumId w:val="18"/>
  </w:num>
  <w:num w:numId="30" w16cid:durableId="828012218">
    <w:abstractNumId w:val="50"/>
  </w:num>
  <w:num w:numId="31" w16cid:durableId="1122335801">
    <w:abstractNumId w:val="55"/>
  </w:num>
  <w:num w:numId="32" w16cid:durableId="779299434">
    <w:abstractNumId w:val="65"/>
  </w:num>
  <w:num w:numId="33" w16cid:durableId="1175340111">
    <w:abstractNumId w:val="34"/>
  </w:num>
  <w:num w:numId="34" w16cid:durableId="954410301">
    <w:abstractNumId w:val="47"/>
  </w:num>
  <w:num w:numId="35" w16cid:durableId="284123819">
    <w:abstractNumId w:val="70"/>
  </w:num>
  <w:num w:numId="36" w16cid:durableId="1494953162">
    <w:abstractNumId w:val="11"/>
  </w:num>
  <w:num w:numId="37" w16cid:durableId="1912304297">
    <w:abstractNumId w:val="72"/>
  </w:num>
  <w:num w:numId="38" w16cid:durableId="813958220">
    <w:abstractNumId w:val="30"/>
  </w:num>
  <w:num w:numId="39" w16cid:durableId="1372993925">
    <w:abstractNumId w:val="31"/>
  </w:num>
  <w:num w:numId="40" w16cid:durableId="1292901561">
    <w:abstractNumId w:val="14"/>
  </w:num>
  <w:num w:numId="41" w16cid:durableId="889220480">
    <w:abstractNumId w:val="51"/>
  </w:num>
  <w:num w:numId="42" w16cid:durableId="1623421786">
    <w:abstractNumId w:val="25"/>
  </w:num>
  <w:num w:numId="43" w16cid:durableId="73820007">
    <w:abstractNumId w:val="58"/>
  </w:num>
  <w:num w:numId="44" w16cid:durableId="49299210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30813446">
    <w:abstractNumId w:val="21"/>
  </w:num>
  <w:num w:numId="46" w16cid:durableId="1918977017">
    <w:abstractNumId w:val="48"/>
  </w:num>
  <w:num w:numId="47" w16cid:durableId="1671908319">
    <w:abstractNumId w:val="59"/>
  </w:num>
  <w:num w:numId="48" w16cid:durableId="1962302076">
    <w:abstractNumId w:val="46"/>
  </w:num>
  <w:num w:numId="49" w16cid:durableId="438374064">
    <w:abstractNumId w:val="40"/>
  </w:num>
  <w:num w:numId="50" w16cid:durableId="910043880">
    <w:abstractNumId w:val="63"/>
  </w:num>
  <w:num w:numId="51" w16cid:durableId="215825631">
    <w:abstractNumId w:val="7"/>
  </w:num>
  <w:num w:numId="52" w16cid:durableId="2109888985">
    <w:abstractNumId w:val="22"/>
  </w:num>
  <w:num w:numId="53" w16cid:durableId="2076120804">
    <w:abstractNumId w:val="12"/>
  </w:num>
  <w:num w:numId="54" w16cid:durableId="17234045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929607658">
    <w:abstractNumId w:val="68"/>
  </w:num>
  <w:num w:numId="56" w16cid:durableId="1178041960">
    <w:abstractNumId w:val="41"/>
  </w:num>
  <w:num w:numId="57" w16cid:durableId="1551309168">
    <w:abstractNumId w:val="2"/>
  </w:num>
  <w:num w:numId="58" w16cid:durableId="1918514719">
    <w:abstractNumId w:val="0"/>
  </w:num>
  <w:num w:numId="59" w16cid:durableId="1261647732">
    <w:abstractNumId w:val="39"/>
  </w:num>
  <w:num w:numId="60" w16cid:durableId="613371090">
    <w:abstractNumId w:val="62"/>
  </w:num>
  <w:num w:numId="61" w16cid:durableId="371660573">
    <w:abstractNumId w:val="10"/>
  </w:num>
  <w:num w:numId="62" w16cid:durableId="610211254">
    <w:abstractNumId w:val="16"/>
  </w:num>
  <w:num w:numId="63" w16cid:durableId="1788158397">
    <w:abstractNumId w:val="66"/>
  </w:num>
  <w:num w:numId="64" w16cid:durableId="2112625258">
    <w:abstractNumId w:val="35"/>
  </w:num>
  <w:num w:numId="65" w16cid:durableId="1121459020">
    <w:abstractNumId w:val="38"/>
  </w:num>
  <w:num w:numId="66" w16cid:durableId="1726247952">
    <w:abstractNumId w:val="23"/>
  </w:num>
  <w:num w:numId="67" w16cid:durableId="1474179360">
    <w:abstractNumId w:val="6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1BC9"/>
    <w:rsid w:val="0000409D"/>
    <w:rsid w:val="00004317"/>
    <w:rsid w:val="00006AA9"/>
    <w:rsid w:val="00006D29"/>
    <w:rsid w:val="000072AD"/>
    <w:rsid w:val="00007AA0"/>
    <w:rsid w:val="00010413"/>
    <w:rsid w:val="00011236"/>
    <w:rsid w:val="00011DE1"/>
    <w:rsid w:val="0001382D"/>
    <w:rsid w:val="0002168F"/>
    <w:rsid w:val="00021BFE"/>
    <w:rsid w:val="0002569A"/>
    <w:rsid w:val="00025AB2"/>
    <w:rsid w:val="00025E88"/>
    <w:rsid w:val="000263BA"/>
    <w:rsid w:val="00026A11"/>
    <w:rsid w:val="00026EE2"/>
    <w:rsid w:val="000272BE"/>
    <w:rsid w:val="000314EB"/>
    <w:rsid w:val="00035848"/>
    <w:rsid w:val="00035D6C"/>
    <w:rsid w:val="00040486"/>
    <w:rsid w:val="000440CA"/>
    <w:rsid w:val="00044FE4"/>
    <w:rsid w:val="00045DE9"/>
    <w:rsid w:val="00047657"/>
    <w:rsid w:val="00050417"/>
    <w:rsid w:val="00050875"/>
    <w:rsid w:val="00052985"/>
    <w:rsid w:val="00053F1B"/>
    <w:rsid w:val="0005505A"/>
    <w:rsid w:val="000550B5"/>
    <w:rsid w:val="00055C92"/>
    <w:rsid w:val="00056DC8"/>
    <w:rsid w:val="00057D47"/>
    <w:rsid w:val="00057DD5"/>
    <w:rsid w:val="00066028"/>
    <w:rsid w:val="00066A09"/>
    <w:rsid w:val="00066E11"/>
    <w:rsid w:val="00066F5D"/>
    <w:rsid w:val="00067CB6"/>
    <w:rsid w:val="00074627"/>
    <w:rsid w:val="00075D10"/>
    <w:rsid w:val="00076293"/>
    <w:rsid w:val="00076807"/>
    <w:rsid w:val="0007740B"/>
    <w:rsid w:val="0007740F"/>
    <w:rsid w:val="0008081B"/>
    <w:rsid w:val="00080BD2"/>
    <w:rsid w:val="00082615"/>
    <w:rsid w:val="0008315A"/>
    <w:rsid w:val="00083B50"/>
    <w:rsid w:val="00085369"/>
    <w:rsid w:val="00085E29"/>
    <w:rsid w:val="00086352"/>
    <w:rsid w:val="000876FB"/>
    <w:rsid w:val="00090443"/>
    <w:rsid w:val="00092889"/>
    <w:rsid w:val="000949BD"/>
    <w:rsid w:val="0009532E"/>
    <w:rsid w:val="000957EB"/>
    <w:rsid w:val="00095C32"/>
    <w:rsid w:val="000973EB"/>
    <w:rsid w:val="000A3E35"/>
    <w:rsid w:val="000B05D6"/>
    <w:rsid w:val="000B18EC"/>
    <w:rsid w:val="000B1D34"/>
    <w:rsid w:val="000B21A6"/>
    <w:rsid w:val="000B237E"/>
    <w:rsid w:val="000B2531"/>
    <w:rsid w:val="000B3BBF"/>
    <w:rsid w:val="000B40CD"/>
    <w:rsid w:val="000B44A1"/>
    <w:rsid w:val="000B4882"/>
    <w:rsid w:val="000B6272"/>
    <w:rsid w:val="000C0DC5"/>
    <w:rsid w:val="000C2220"/>
    <w:rsid w:val="000C2425"/>
    <w:rsid w:val="000C4F7E"/>
    <w:rsid w:val="000C704C"/>
    <w:rsid w:val="000C7F3D"/>
    <w:rsid w:val="000D0E91"/>
    <w:rsid w:val="000D56ED"/>
    <w:rsid w:val="000D5847"/>
    <w:rsid w:val="000D625E"/>
    <w:rsid w:val="000D6EA1"/>
    <w:rsid w:val="000E3C3A"/>
    <w:rsid w:val="000E431A"/>
    <w:rsid w:val="000E5CB9"/>
    <w:rsid w:val="000E5D66"/>
    <w:rsid w:val="000E6033"/>
    <w:rsid w:val="000E7B70"/>
    <w:rsid w:val="000F01F8"/>
    <w:rsid w:val="000F1679"/>
    <w:rsid w:val="000F1FF4"/>
    <w:rsid w:val="000F42DF"/>
    <w:rsid w:val="000F6A22"/>
    <w:rsid w:val="00100245"/>
    <w:rsid w:val="001002D7"/>
    <w:rsid w:val="00102A98"/>
    <w:rsid w:val="001046D4"/>
    <w:rsid w:val="00105241"/>
    <w:rsid w:val="001074BB"/>
    <w:rsid w:val="001113CB"/>
    <w:rsid w:val="00112F81"/>
    <w:rsid w:val="00113313"/>
    <w:rsid w:val="0011495B"/>
    <w:rsid w:val="00116C8A"/>
    <w:rsid w:val="0011749F"/>
    <w:rsid w:val="00117825"/>
    <w:rsid w:val="001206DF"/>
    <w:rsid w:val="00121B2E"/>
    <w:rsid w:val="0012201F"/>
    <w:rsid w:val="001222BD"/>
    <w:rsid w:val="00123846"/>
    <w:rsid w:val="0012579E"/>
    <w:rsid w:val="00125EC5"/>
    <w:rsid w:val="00126A6F"/>
    <w:rsid w:val="001278F4"/>
    <w:rsid w:val="00127C98"/>
    <w:rsid w:val="00127D3E"/>
    <w:rsid w:val="00131B9E"/>
    <w:rsid w:val="00133F3A"/>
    <w:rsid w:val="00134F5D"/>
    <w:rsid w:val="00141C01"/>
    <w:rsid w:val="00143154"/>
    <w:rsid w:val="00145968"/>
    <w:rsid w:val="00145BE2"/>
    <w:rsid w:val="00153EFC"/>
    <w:rsid w:val="001563BC"/>
    <w:rsid w:val="001575A5"/>
    <w:rsid w:val="00157B94"/>
    <w:rsid w:val="00157D35"/>
    <w:rsid w:val="00157F01"/>
    <w:rsid w:val="00161991"/>
    <w:rsid w:val="001632E9"/>
    <w:rsid w:val="001671D9"/>
    <w:rsid w:val="00171FCB"/>
    <w:rsid w:val="0017222D"/>
    <w:rsid w:val="001723EA"/>
    <w:rsid w:val="00173E1C"/>
    <w:rsid w:val="00173EA9"/>
    <w:rsid w:val="00176633"/>
    <w:rsid w:val="0017708D"/>
    <w:rsid w:val="001774A9"/>
    <w:rsid w:val="001817E3"/>
    <w:rsid w:val="00181D44"/>
    <w:rsid w:val="0018209E"/>
    <w:rsid w:val="001859C8"/>
    <w:rsid w:val="00185FD8"/>
    <w:rsid w:val="00190C76"/>
    <w:rsid w:val="00193FF2"/>
    <w:rsid w:val="001940A4"/>
    <w:rsid w:val="0019730E"/>
    <w:rsid w:val="00197512"/>
    <w:rsid w:val="001A0E12"/>
    <w:rsid w:val="001A1DDA"/>
    <w:rsid w:val="001A40A6"/>
    <w:rsid w:val="001B0744"/>
    <w:rsid w:val="001B0DF6"/>
    <w:rsid w:val="001B383E"/>
    <w:rsid w:val="001B532D"/>
    <w:rsid w:val="001B5826"/>
    <w:rsid w:val="001C1BA9"/>
    <w:rsid w:val="001C1F5C"/>
    <w:rsid w:val="001C3B31"/>
    <w:rsid w:val="001C4001"/>
    <w:rsid w:val="001C54C1"/>
    <w:rsid w:val="001C6652"/>
    <w:rsid w:val="001C6AF4"/>
    <w:rsid w:val="001C74D8"/>
    <w:rsid w:val="001C7D84"/>
    <w:rsid w:val="001D1A60"/>
    <w:rsid w:val="001D2412"/>
    <w:rsid w:val="001D3FE2"/>
    <w:rsid w:val="001D4E77"/>
    <w:rsid w:val="001D552C"/>
    <w:rsid w:val="001D575C"/>
    <w:rsid w:val="001E1D9B"/>
    <w:rsid w:val="001E2BEF"/>
    <w:rsid w:val="001E5B9F"/>
    <w:rsid w:val="001E6B53"/>
    <w:rsid w:val="001F00D0"/>
    <w:rsid w:val="001F1C2E"/>
    <w:rsid w:val="001F28E5"/>
    <w:rsid w:val="001F3C0E"/>
    <w:rsid w:val="001F51E9"/>
    <w:rsid w:val="001F5757"/>
    <w:rsid w:val="001F5951"/>
    <w:rsid w:val="001F5DAE"/>
    <w:rsid w:val="001F608F"/>
    <w:rsid w:val="0020157E"/>
    <w:rsid w:val="002017EC"/>
    <w:rsid w:val="00202032"/>
    <w:rsid w:val="00202088"/>
    <w:rsid w:val="0020318E"/>
    <w:rsid w:val="00206089"/>
    <w:rsid w:val="00210398"/>
    <w:rsid w:val="00211FDD"/>
    <w:rsid w:val="0021395A"/>
    <w:rsid w:val="002146A2"/>
    <w:rsid w:val="00215139"/>
    <w:rsid w:val="00215588"/>
    <w:rsid w:val="00221409"/>
    <w:rsid w:val="0022192D"/>
    <w:rsid w:val="00222943"/>
    <w:rsid w:val="0022346B"/>
    <w:rsid w:val="00226A1D"/>
    <w:rsid w:val="00227BD6"/>
    <w:rsid w:val="00227C4F"/>
    <w:rsid w:val="00231B64"/>
    <w:rsid w:val="00232A16"/>
    <w:rsid w:val="00233EEF"/>
    <w:rsid w:val="002355F2"/>
    <w:rsid w:val="0023641D"/>
    <w:rsid w:val="002408DF"/>
    <w:rsid w:val="002408E0"/>
    <w:rsid w:val="00240ADB"/>
    <w:rsid w:val="00241745"/>
    <w:rsid w:val="002424C2"/>
    <w:rsid w:val="00242691"/>
    <w:rsid w:val="00242946"/>
    <w:rsid w:val="0024462E"/>
    <w:rsid w:val="00245185"/>
    <w:rsid w:val="00245557"/>
    <w:rsid w:val="00250440"/>
    <w:rsid w:val="00253BC3"/>
    <w:rsid w:val="00254C77"/>
    <w:rsid w:val="002554F9"/>
    <w:rsid w:val="00256801"/>
    <w:rsid w:val="00257C16"/>
    <w:rsid w:val="00260BB8"/>
    <w:rsid w:val="0026237B"/>
    <w:rsid w:val="00266CE2"/>
    <w:rsid w:val="00267AB3"/>
    <w:rsid w:val="002716E8"/>
    <w:rsid w:val="00273AD8"/>
    <w:rsid w:val="00275305"/>
    <w:rsid w:val="00280BD0"/>
    <w:rsid w:val="00281F3B"/>
    <w:rsid w:val="00283420"/>
    <w:rsid w:val="00286996"/>
    <w:rsid w:val="00286B17"/>
    <w:rsid w:val="002876F1"/>
    <w:rsid w:val="00287DFB"/>
    <w:rsid w:val="00290F23"/>
    <w:rsid w:val="002914D9"/>
    <w:rsid w:val="0029393D"/>
    <w:rsid w:val="00296051"/>
    <w:rsid w:val="00296656"/>
    <w:rsid w:val="002A06E7"/>
    <w:rsid w:val="002A0CAF"/>
    <w:rsid w:val="002A112D"/>
    <w:rsid w:val="002A29C4"/>
    <w:rsid w:val="002A395A"/>
    <w:rsid w:val="002A3F13"/>
    <w:rsid w:val="002A547D"/>
    <w:rsid w:val="002A60F7"/>
    <w:rsid w:val="002A6428"/>
    <w:rsid w:val="002A6859"/>
    <w:rsid w:val="002B1566"/>
    <w:rsid w:val="002B2674"/>
    <w:rsid w:val="002B3426"/>
    <w:rsid w:val="002B3AA5"/>
    <w:rsid w:val="002B4495"/>
    <w:rsid w:val="002B5E34"/>
    <w:rsid w:val="002B66FE"/>
    <w:rsid w:val="002B751E"/>
    <w:rsid w:val="002B76A6"/>
    <w:rsid w:val="002C073D"/>
    <w:rsid w:val="002C25C9"/>
    <w:rsid w:val="002C2F37"/>
    <w:rsid w:val="002C5001"/>
    <w:rsid w:val="002D0C73"/>
    <w:rsid w:val="002D3D95"/>
    <w:rsid w:val="002D3FCE"/>
    <w:rsid w:val="002D463B"/>
    <w:rsid w:val="002D4DD4"/>
    <w:rsid w:val="002D553F"/>
    <w:rsid w:val="002D6254"/>
    <w:rsid w:val="002E1475"/>
    <w:rsid w:val="002E17CB"/>
    <w:rsid w:val="002E1AB4"/>
    <w:rsid w:val="002E28EA"/>
    <w:rsid w:val="002E2B65"/>
    <w:rsid w:val="002E2C97"/>
    <w:rsid w:val="002E2D68"/>
    <w:rsid w:val="002E5447"/>
    <w:rsid w:val="002F021D"/>
    <w:rsid w:val="002F0EFE"/>
    <w:rsid w:val="002F28C0"/>
    <w:rsid w:val="002F7639"/>
    <w:rsid w:val="00301A36"/>
    <w:rsid w:val="003069E7"/>
    <w:rsid w:val="003069FC"/>
    <w:rsid w:val="0030785B"/>
    <w:rsid w:val="0031380D"/>
    <w:rsid w:val="00314326"/>
    <w:rsid w:val="0031611D"/>
    <w:rsid w:val="00316275"/>
    <w:rsid w:val="003214EA"/>
    <w:rsid w:val="003258D5"/>
    <w:rsid w:val="00325FFF"/>
    <w:rsid w:val="00326270"/>
    <w:rsid w:val="00327C6C"/>
    <w:rsid w:val="00330344"/>
    <w:rsid w:val="0033438A"/>
    <w:rsid w:val="00335AEA"/>
    <w:rsid w:val="0034214B"/>
    <w:rsid w:val="00345231"/>
    <w:rsid w:val="00345B36"/>
    <w:rsid w:val="0034607F"/>
    <w:rsid w:val="003474C9"/>
    <w:rsid w:val="003479D6"/>
    <w:rsid w:val="00356D03"/>
    <w:rsid w:val="00357858"/>
    <w:rsid w:val="0036411C"/>
    <w:rsid w:val="00365E67"/>
    <w:rsid w:val="00367185"/>
    <w:rsid w:val="00367C76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6D23"/>
    <w:rsid w:val="00383B0F"/>
    <w:rsid w:val="00384A02"/>
    <w:rsid w:val="00387639"/>
    <w:rsid w:val="00390AF9"/>
    <w:rsid w:val="00390F89"/>
    <w:rsid w:val="00392D16"/>
    <w:rsid w:val="00393475"/>
    <w:rsid w:val="00394F42"/>
    <w:rsid w:val="0039557E"/>
    <w:rsid w:val="0039580C"/>
    <w:rsid w:val="00396568"/>
    <w:rsid w:val="0039716D"/>
    <w:rsid w:val="003A173D"/>
    <w:rsid w:val="003A1EDA"/>
    <w:rsid w:val="003A223B"/>
    <w:rsid w:val="003A23A6"/>
    <w:rsid w:val="003A2B80"/>
    <w:rsid w:val="003A2C3E"/>
    <w:rsid w:val="003A5A81"/>
    <w:rsid w:val="003A6676"/>
    <w:rsid w:val="003A6DD6"/>
    <w:rsid w:val="003A6ECF"/>
    <w:rsid w:val="003A785C"/>
    <w:rsid w:val="003B04CF"/>
    <w:rsid w:val="003B0A06"/>
    <w:rsid w:val="003B70E1"/>
    <w:rsid w:val="003B7D2A"/>
    <w:rsid w:val="003C04CE"/>
    <w:rsid w:val="003C2E29"/>
    <w:rsid w:val="003D0C21"/>
    <w:rsid w:val="003D113E"/>
    <w:rsid w:val="003D15C4"/>
    <w:rsid w:val="003D186A"/>
    <w:rsid w:val="003D5642"/>
    <w:rsid w:val="003D5853"/>
    <w:rsid w:val="003D657A"/>
    <w:rsid w:val="003D66C4"/>
    <w:rsid w:val="003E0D42"/>
    <w:rsid w:val="003E3A34"/>
    <w:rsid w:val="003E5310"/>
    <w:rsid w:val="003E5944"/>
    <w:rsid w:val="003E5945"/>
    <w:rsid w:val="003E6165"/>
    <w:rsid w:val="003E6C9E"/>
    <w:rsid w:val="003E6DDD"/>
    <w:rsid w:val="003E766D"/>
    <w:rsid w:val="003F19BC"/>
    <w:rsid w:val="003F1CD7"/>
    <w:rsid w:val="003F31F5"/>
    <w:rsid w:val="003F3FD6"/>
    <w:rsid w:val="003F4734"/>
    <w:rsid w:val="00400830"/>
    <w:rsid w:val="00400CA3"/>
    <w:rsid w:val="00401FDD"/>
    <w:rsid w:val="00405DCC"/>
    <w:rsid w:val="00411632"/>
    <w:rsid w:val="00413385"/>
    <w:rsid w:val="00413456"/>
    <w:rsid w:val="00414942"/>
    <w:rsid w:val="00414E7A"/>
    <w:rsid w:val="00415A12"/>
    <w:rsid w:val="004163FA"/>
    <w:rsid w:val="00417819"/>
    <w:rsid w:val="00426CAF"/>
    <w:rsid w:val="00427F8C"/>
    <w:rsid w:val="004343AD"/>
    <w:rsid w:val="00434811"/>
    <w:rsid w:val="00435148"/>
    <w:rsid w:val="00435917"/>
    <w:rsid w:val="004362F7"/>
    <w:rsid w:val="00437502"/>
    <w:rsid w:val="00437EA3"/>
    <w:rsid w:val="0044113A"/>
    <w:rsid w:val="00442F33"/>
    <w:rsid w:val="004432B7"/>
    <w:rsid w:val="00446A59"/>
    <w:rsid w:val="00450318"/>
    <w:rsid w:val="004505BF"/>
    <w:rsid w:val="0045157D"/>
    <w:rsid w:val="00451A42"/>
    <w:rsid w:val="00452E7A"/>
    <w:rsid w:val="004530DB"/>
    <w:rsid w:val="004535ED"/>
    <w:rsid w:val="004549D7"/>
    <w:rsid w:val="00454EE5"/>
    <w:rsid w:val="00457FEC"/>
    <w:rsid w:val="00460843"/>
    <w:rsid w:val="00460C68"/>
    <w:rsid w:val="00464B0F"/>
    <w:rsid w:val="00466F06"/>
    <w:rsid w:val="00471775"/>
    <w:rsid w:val="00472F76"/>
    <w:rsid w:val="00473658"/>
    <w:rsid w:val="004748C8"/>
    <w:rsid w:val="00474F7A"/>
    <w:rsid w:val="00475D03"/>
    <w:rsid w:val="00476C98"/>
    <w:rsid w:val="00480A86"/>
    <w:rsid w:val="00480B84"/>
    <w:rsid w:val="0048353D"/>
    <w:rsid w:val="00484AC3"/>
    <w:rsid w:val="00487D25"/>
    <w:rsid w:val="00491BEC"/>
    <w:rsid w:val="00492C00"/>
    <w:rsid w:val="00494785"/>
    <w:rsid w:val="0049484C"/>
    <w:rsid w:val="00495486"/>
    <w:rsid w:val="00495BDD"/>
    <w:rsid w:val="004A14E1"/>
    <w:rsid w:val="004A18A0"/>
    <w:rsid w:val="004A6B6F"/>
    <w:rsid w:val="004B18A3"/>
    <w:rsid w:val="004B3B67"/>
    <w:rsid w:val="004B5306"/>
    <w:rsid w:val="004B64C2"/>
    <w:rsid w:val="004B78D2"/>
    <w:rsid w:val="004C5639"/>
    <w:rsid w:val="004D084B"/>
    <w:rsid w:val="004D0FB1"/>
    <w:rsid w:val="004D11EF"/>
    <w:rsid w:val="004D1585"/>
    <w:rsid w:val="004D2F87"/>
    <w:rsid w:val="004D69FF"/>
    <w:rsid w:val="004E055A"/>
    <w:rsid w:val="004E0EC1"/>
    <w:rsid w:val="004E199F"/>
    <w:rsid w:val="004E1DEB"/>
    <w:rsid w:val="004E5327"/>
    <w:rsid w:val="004E6B42"/>
    <w:rsid w:val="004E7E62"/>
    <w:rsid w:val="004F05D7"/>
    <w:rsid w:val="004F17B6"/>
    <w:rsid w:val="004F22E3"/>
    <w:rsid w:val="004F39DD"/>
    <w:rsid w:val="004F3F2C"/>
    <w:rsid w:val="004F6F8F"/>
    <w:rsid w:val="005014CE"/>
    <w:rsid w:val="005079F7"/>
    <w:rsid w:val="00510CB6"/>
    <w:rsid w:val="00512818"/>
    <w:rsid w:val="00513181"/>
    <w:rsid w:val="00514876"/>
    <w:rsid w:val="005148C7"/>
    <w:rsid w:val="00516B0C"/>
    <w:rsid w:val="00523B9B"/>
    <w:rsid w:val="00524AC2"/>
    <w:rsid w:val="00530305"/>
    <w:rsid w:val="0053060F"/>
    <w:rsid w:val="00531A71"/>
    <w:rsid w:val="0053246A"/>
    <w:rsid w:val="00533D41"/>
    <w:rsid w:val="00534C43"/>
    <w:rsid w:val="00543A48"/>
    <w:rsid w:val="00545B11"/>
    <w:rsid w:val="00545EBA"/>
    <w:rsid w:val="00546B70"/>
    <w:rsid w:val="00546DBC"/>
    <w:rsid w:val="0055632B"/>
    <w:rsid w:val="0056062A"/>
    <w:rsid w:val="00565E23"/>
    <w:rsid w:val="0056607B"/>
    <w:rsid w:val="00570703"/>
    <w:rsid w:val="005708FB"/>
    <w:rsid w:val="00570E60"/>
    <w:rsid w:val="0057320B"/>
    <w:rsid w:val="00573345"/>
    <w:rsid w:val="00573FE1"/>
    <w:rsid w:val="00576FC9"/>
    <w:rsid w:val="00577548"/>
    <w:rsid w:val="00581127"/>
    <w:rsid w:val="005819D2"/>
    <w:rsid w:val="00581A4C"/>
    <w:rsid w:val="00582323"/>
    <w:rsid w:val="005824CB"/>
    <w:rsid w:val="005831CF"/>
    <w:rsid w:val="00584897"/>
    <w:rsid w:val="00585A94"/>
    <w:rsid w:val="005939D9"/>
    <w:rsid w:val="00593DE9"/>
    <w:rsid w:val="00594698"/>
    <w:rsid w:val="005954D5"/>
    <w:rsid w:val="00595F04"/>
    <w:rsid w:val="00596070"/>
    <w:rsid w:val="00596C7E"/>
    <w:rsid w:val="005976BC"/>
    <w:rsid w:val="005A06D2"/>
    <w:rsid w:val="005A093B"/>
    <w:rsid w:val="005A1F10"/>
    <w:rsid w:val="005A36A4"/>
    <w:rsid w:val="005A450C"/>
    <w:rsid w:val="005A464D"/>
    <w:rsid w:val="005A6850"/>
    <w:rsid w:val="005B0DDE"/>
    <w:rsid w:val="005B0F24"/>
    <w:rsid w:val="005B0FF2"/>
    <w:rsid w:val="005B3E32"/>
    <w:rsid w:val="005B521C"/>
    <w:rsid w:val="005B5B34"/>
    <w:rsid w:val="005C280F"/>
    <w:rsid w:val="005C285B"/>
    <w:rsid w:val="005C4B71"/>
    <w:rsid w:val="005C4F57"/>
    <w:rsid w:val="005C5498"/>
    <w:rsid w:val="005C65E2"/>
    <w:rsid w:val="005C714A"/>
    <w:rsid w:val="005D0C55"/>
    <w:rsid w:val="005D0DA1"/>
    <w:rsid w:val="005D2B44"/>
    <w:rsid w:val="005D550F"/>
    <w:rsid w:val="005D5ECF"/>
    <w:rsid w:val="005D6CD0"/>
    <w:rsid w:val="005D6D03"/>
    <w:rsid w:val="005E23B8"/>
    <w:rsid w:val="005E2923"/>
    <w:rsid w:val="005E3126"/>
    <w:rsid w:val="005E3780"/>
    <w:rsid w:val="005E57FE"/>
    <w:rsid w:val="005E6300"/>
    <w:rsid w:val="005E6965"/>
    <w:rsid w:val="005E7B4F"/>
    <w:rsid w:val="005F100D"/>
    <w:rsid w:val="005F36A5"/>
    <w:rsid w:val="005F390F"/>
    <w:rsid w:val="0060016F"/>
    <w:rsid w:val="00600E7D"/>
    <w:rsid w:val="006014FB"/>
    <w:rsid w:val="006023AE"/>
    <w:rsid w:val="006026D4"/>
    <w:rsid w:val="006032CA"/>
    <w:rsid w:val="00605FDC"/>
    <w:rsid w:val="00606888"/>
    <w:rsid w:val="00614DA6"/>
    <w:rsid w:val="0062094C"/>
    <w:rsid w:val="00621AE5"/>
    <w:rsid w:val="00622B60"/>
    <w:rsid w:val="006243B9"/>
    <w:rsid w:val="006243CA"/>
    <w:rsid w:val="006246F9"/>
    <w:rsid w:val="006266E1"/>
    <w:rsid w:val="0063021F"/>
    <w:rsid w:val="00631A02"/>
    <w:rsid w:val="00632A94"/>
    <w:rsid w:val="00636781"/>
    <w:rsid w:val="00637EB1"/>
    <w:rsid w:val="0064065B"/>
    <w:rsid w:val="006417E4"/>
    <w:rsid w:val="00642533"/>
    <w:rsid w:val="00643AF6"/>
    <w:rsid w:val="006457B5"/>
    <w:rsid w:val="00647140"/>
    <w:rsid w:val="00650171"/>
    <w:rsid w:val="00650D30"/>
    <w:rsid w:val="006512FD"/>
    <w:rsid w:val="006515D2"/>
    <w:rsid w:val="006544D2"/>
    <w:rsid w:val="00656258"/>
    <w:rsid w:val="00656B82"/>
    <w:rsid w:val="006601BA"/>
    <w:rsid w:val="006632D0"/>
    <w:rsid w:val="00665752"/>
    <w:rsid w:val="00666F3D"/>
    <w:rsid w:val="00667B58"/>
    <w:rsid w:val="00671463"/>
    <w:rsid w:val="00672179"/>
    <w:rsid w:val="00672ADE"/>
    <w:rsid w:val="006746EF"/>
    <w:rsid w:val="00674C7D"/>
    <w:rsid w:val="00675C02"/>
    <w:rsid w:val="00675E3C"/>
    <w:rsid w:val="0067705B"/>
    <w:rsid w:val="0067792A"/>
    <w:rsid w:val="00677D29"/>
    <w:rsid w:val="006805C5"/>
    <w:rsid w:val="00680895"/>
    <w:rsid w:val="00685E21"/>
    <w:rsid w:val="00686810"/>
    <w:rsid w:val="006874CB"/>
    <w:rsid w:val="00687DD7"/>
    <w:rsid w:val="00690FFF"/>
    <w:rsid w:val="00692A88"/>
    <w:rsid w:val="00692D5E"/>
    <w:rsid w:val="006930FB"/>
    <w:rsid w:val="0069530C"/>
    <w:rsid w:val="00695E73"/>
    <w:rsid w:val="006976DF"/>
    <w:rsid w:val="006A0410"/>
    <w:rsid w:val="006A0734"/>
    <w:rsid w:val="006A1DFD"/>
    <w:rsid w:val="006A24AD"/>
    <w:rsid w:val="006A386D"/>
    <w:rsid w:val="006A50E3"/>
    <w:rsid w:val="006A5110"/>
    <w:rsid w:val="006A5FBA"/>
    <w:rsid w:val="006A620A"/>
    <w:rsid w:val="006A66CD"/>
    <w:rsid w:val="006B0853"/>
    <w:rsid w:val="006B08CC"/>
    <w:rsid w:val="006B2BF3"/>
    <w:rsid w:val="006C1FCF"/>
    <w:rsid w:val="006C2882"/>
    <w:rsid w:val="006C29AC"/>
    <w:rsid w:val="006C2F94"/>
    <w:rsid w:val="006C337A"/>
    <w:rsid w:val="006C33D9"/>
    <w:rsid w:val="006C4AD9"/>
    <w:rsid w:val="006D02A9"/>
    <w:rsid w:val="006D18DB"/>
    <w:rsid w:val="006D1B81"/>
    <w:rsid w:val="006D3308"/>
    <w:rsid w:val="006D5077"/>
    <w:rsid w:val="006D5778"/>
    <w:rsid w:val="006D7244"/>
    <w:rsid w:val="006E05FA"/>
    <w:rsid w:val="006E1AB3"/>
    <w:rsid w:val="006E2C88"/>
    <w:rsid w:val="006E2D26"/>
    <w:rsid w:val="006E309E"/>
    <w:rsid w:val="006E4EE7"/>
    <w:rsid w:val="006E5B38"/>
    <w:rsid w:val="006E6708"/>
    <w:rsid w:val="006F0762"/>
    <w:rsid w:val="006F1135"/>
    <w:rsid w:val="006F2A29"/>
    <w:rsid w:val="006F5235"/>
    <w:rsid w:val="006F62C2"/>
    <w:rsid w:val="006F6954"/>
    <w:rsid w:val="00700439"/>
    <w:rsid w:val="007006C4"/>
    <w:rsid w:val="00700BD8"/>
    <w:rsid w:val="00700BE3"/>
    <w:rsid w:val="00701921"/>
    <w:rsid w:val="00702912"/>
    <w:rsid w:val="007043E7"/>
    <w:rsid w:val="00705E7D"/>
    <w:rsid w:val="00712E47"/>
    <w:rsid w:val="00712E79"/>
    <w:rsid w:val="0071493F"/>
    <w:rsid w:val="00714F46"/>
    <w:rsid w:val="007150B4"/>
    <w:rsid w:val="007152D0"/>
    <w:rsid w:val="00715586"/>
    <w:rsid w:val="00715DDA"/>
    <w:rsid w:val="00716ED3"/>
    <w:rsid w:val="00717638"/>
    <w:rsid w:val="00717734"/>
    <w:rsid w:val="00720DC0"/>
    <w:rsid w:val="00721430"/>
    <w:rsid w:val="0072272B"/>
    <w:rsid w:val="00723677"/>
    <w:rsid w:val="007244BD"/>
    <w:rsid w:val="00724EE4"/>
    <w:rsid w:val="007252CA"/>
    <w:rsid w:val="00727BF0"/>
    <w:rsid w:val="007300D6"/>
    <w:rsid w:val="00730291"/>
    <w:rsid w:val="007311F6"/>
    <w:rsid w:val="00732742"/>
    <w:rsid w:val="00733029"/>
    <w:rsid w:val="00733D6B"/>
    <w:rsid w:val="00735021"/>
    <w:rsid w:val="00735326"/>
    <w:rsid w:val="007401A0"/>
    <w:rsid w:val="0074340D"/>
    <w:rsid w:val="007437E4"/>
    <w:rsid w:val="007439A5"/>
    <w:rsid w:val="00743F99"/>
    <w:rsid w:val="007447B0"/>
    <w:rsid w:val="00744C0E"/>
    <w:rsid w:val="007451F7"/>
    <w:rsid w:val="00746FE6"/>
    <w:rsid w:val="00751957"/>
    <w:rsid w:val="007531AA"/>
    <w:rsid w:val="00756868"/>
    <w:rsid w:val="00760214"/>
    <w:rsid w:val="00760824"/>
    <w:rsid w:val="00763914"/>
    <w:rsid w:val="00764C2C"/>
    <w:rsid w:val="00773A19"/>
    <w:rsid w:val="007745C2"/>
    <w:rsid w:val="00776BBA"/>
    <w:rsid w:val="007822D0"/>
    <w:rsid w:val="00783614"/>
    <w:rsid w:val="00784635"/>
    <w:rsid w:val="007852C3"/>
    <w:rsid w:val="007863AB"/>
    <w:rsid w:val="00787261"/>
    <w:rsid w:val="0078739C"/>
    <w:rsid w:val="007905B9"/>
    <w:rsid w:val="007928F5"/>
    <w:rsid w:val="00792A49"/>
    <w:rsid w:val="0079496A"/>
    <w:rsid w:val="00794E67"/>
    <w:rsid w:val="0079609A"/>
    <w:rsid w:val="00796489"/>
    <w:rsid w:val="007974A3"/>
    <w:rsid w:val="007A3C47"/>
    <w:rsid w:val="007A609A"/>
    <w:rsid w:val="007B312A"/>
    <w:rsid w:val="007B4410"/>
    <w:rsid w:val="007B50E5"/>
    <w:rsid w:val="007B5583"/>
    <w:rsid w:val="007B6299"/>
    <w:rsid w:val="007B7E3D"/>
    <w:rsid w:val="007B7E7F"/>
    <w:rsid w:val="007C0DA6"/>
    <w:rsid w:val="007C2AD8"/>
    <w:rsid w:val="007C33BA"/>
    <w:rsid w:val="007C34B0"/>
    <w:rsid w:val="007C4629"/>
    <w:rsid w:val="007C49DC"/>
    <w:rsid w:val="007C50CA"/>
    <w:rsid w:val="007C705C"/>
    <w:rsid w:val="007C763A"/>
    <w:rsid w:val="007D1004"/>
    <w:rsid w:val="007D194E"/>
    <w:rsid w:val="007D3321"/>
    <w:rsid w:val="007D35BE"/>
    <w:rsid w:val="007D5AE6"/>
    <w:rsid w:val="007E2AA2"/>
    <w:rsid w:val="007E47CF"/>
    <w:rsid w:val="007E47D5"/>
    <w:rsid w:val="007F10F7"/>
    <w:rsid w:val="007F207D"/>
    <w:rsid w:val="007F4C28"/>
    <w:rsid w:val="007F5816"/>
    <w:rsid w:val="007F6005"/>
    <w:rsid w:val="007F6BA5"/>
    <w:rsid w:val="007F6F75"/>
    <w:rsid w:val="008025F1"/>
    <w:rsid w:val="00804EA5"/>
    <w:rsid w:val="008075B2"/>
    <w:rsid w:val="00807D9C"/>
    <w:rsid w:val="00810EE3"/>
    <w:rsid w:val="00812BA8"/>
    <w:rsid w:val="00812D64"/>
    <w:rsid w:val="00813DC2"/>
    <w:rsid w:val="00820D42"/>
    <w:rsid w:val="008214CF"/>
    <w:rsid w:val="00821675"/>
    <w:rsid w:val="00822305"/>
    <w:rsid w:val="008224BA"/>
    <w:rsid w:val="00822A6B"/>
    <w:rsid w:val="00823BC0"/>
    <w:rsid w:val="00826197"/>
    <w:rsid w:val="00827166"/>
    <w:rsid w:val="008276E1"/>
    <w:rsid w:val="00835806"/>
    <w:rsid w:val="00836514"/>
    <w:rsid w:val="00836F7D"/>
    <w:rsid w:val="00837986"/>
    <w:rsid w:val="00840B70"/>
    <w:rsid w:val="00842BF6"/>
    <w:rsid w:val="00843793"/>
    <w:rsid w:val="008456F3"/>
    <w:rsid w:val="00845FC5"/>
    <w:rsid w:val="00846F99"/>
    <w:rsid w:val="0084799F"/>
    <w:rsid w:val="0085168E"/>
    <w:rsid w:val="00853650"/>
    <w:rsid w:val="00854405"/>
    <w:rsid w:val="00854D7F"/>
    <w:rsid w:val="00854DE8"/>
    <w:rsid w:val="008551EE"/>
    <w:rsid w:val="0085667E"/>
    <w:rsid w:val="00857549"/>
    <w:rsid w:val="0086092D"/>
    <w:rsid w:val="00862776"/>
    <w:rsid w:val="00862B2D"/>
    <w:rsid w:val="00863F0A"/>
    <w:rsid w:val="00864CC2"/>
    <w:rsid w:val="008659ED"/>
    <w:rsid w:val="00867CFA"/>
    <w:rsid w:val="008708DE"/>
    <w:rsid w:val="008710FE"/>
    <w:rsid w:val="00880886"/>
    <w:rsid w:val="00881B41"/>
    <w:rsid w:val="00882346"/>
    <w:rsid w:val="008828D1"/>
    <w:rsid w:val="0088291B"/>
    <w:rsid w:val="00882C57"/>
    <w:rsid w:val="00885D4B"/>
    <w:rsid w:val="00886BA3"/>
    <w:rsid w:val="00891E11"/>
    <w:rsid w:val="00892803"/>
    <w:rsid w:val="00892A58"/>
    <w:rsid w:val="00893F94"/>
    <w:rsid w:val="008A2DBE"/>
    <w:rsid w:val="008A3BCC"/>
    <w:rsid w:val="008A678E"/>
    <w:rsid w:val="008A67C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36C9"/>
    <w:rsid w:val="008B42F3"/>
    <w:rsid w:val="008B7095"/>
    <w:rsid w:val="008B76BB"/>
    <w:rsid w:val="008B7869"/>
    <w:rsid w:val="008C10D6"/>
    <w:rsid w:val="008C1119"/>
    <w:rsid w:val="008C23AE"/>
    <w:rsid w:val="008C602D"/>
    <w:rsid w:val="008C63AE"/>
    <w:rsid w:val="008C72A0"/>
    <w:rsid w:val="008D12F5"/>
    <w:rsid w:val="008D4D29"/>
    <w:rsid w:val="008D6886"/>
    <w:rsid w:val="008D6B12"/>
    <w:rsid w:val="008D7AC1"/>
    <w:rsid w:val="008E2F0A"/>
    <w:rsid w:val="008E3A7B"/>
    <w:rsid w:val="008F07C2"/>
    <w:rsid w:val="008F0A4A"/>
    <w:rsid w:val="008F647B"/>
    <w:rsid w:val="008F7F39"/>
    <w:rsid w:val="00900285"/>
    <w:rsid w:val="00902F21"/>
    <w:rsid w:val="009050BB"/>
    <w:rsid w:val="00906E0A"/>
    <w:rsid w:val="00907400"/>
    <w:rsid w:val="00910489"/>
    <w:rsid w:val="00910C13"/>
    <w:rsid w:val="00913DBB"/>
    <w:rsid w:val="00914207"/>
    <w:rsid w:val="00917A2F"/>
    <w:rsid w:val="00920B5C"/>
    <w:rsid w:val="00921CD0"/>
    <w:rsid w:val="0092272F"/>
    <w:rsid w:val="00923DA6"/>
    <w:rsid w:val="00933A01"/>
    <w:rsid w:val="00933E89"/>
    <w:rsid w:val="00936CE6"/>
    <w:rsid w:val="00936DEE"/>
    <w:rsid w:val="00937B18"/>
    <w:rsid w:val="00945D77"/>
    <w:rsid w:val="00954339"/>
    <w:rsid w:val="00955E0C"/>
    <w:rsid w:val="00956C2E"/>
    <w:rsid w:val="00964689"/>
    <w:rsid w:val="00965FAF"/>
    <w:rsid w:val="00965FF8"/>
    <w:rsid w:val="00967662"/>
    <w:rsid w:val="0097404B"/>
    <w:rsid w:val="00976BCE"/>
    <w:rsid w:val="00976FB6"/>
    <w:rsid w:val="00980992"/>
    <w:rsid w:val="00981732"/>
    <w:rsid w:val="00982544"/>
    <w:rsid w:val="00983099"/>
    <w:rsid w:val="009837AD"/>
    <w:rsid w:val="00983C5E"/>
    <w:rsid w:val="009841CB"/>
    <w:rsid w:val="00984802"/>
    <w:rsid w:val="00984EA1"/>
    <w:rsid w:val="00986BB0"/>
    <w:rsid w:val="009875CF"/>
    <w:rsid w:val="00990286"/>
    <w:rsid w:val="00990763"/>
    <w:rsid w:val="0099198F"/>
    <w:rsid w:val="00993393"/>
    <w:rsid w:val="00994EEB"/>
    <w:rsid w:val="00995165"/>
    <w:rsid w:val="00995738"/>
    <w:rsid w:val="009958A0"/>
    <w:rsid w:val="00997494"/>
    <w:rsid w:val="009977F0"/>
    <w:rsid w:val="009A00EA"/>
    <w:rsid w:val="009A07D2"/>
    <w:rsid w:val="009A15DD"/>
    <w:rsid w:val="009A3473"/>
    <w:rsid w:val="009A43D6"/>
    <w:rsid w:val="009A4440"/>
    <w:rsid w:val="009A4B96"/>
    <w:rsid w:val="009B06E1"/>
    <w:rsid w:val="009B1DE4"/>
    <w:rsid w:val="009B2042"/>
    <w:rsid w:val="009B33DE"/>
    <w:rsid w:val="009B619A"/>
    <w:rsid w:val="009C229C"/>
    <w:rsid w:val="009C2D65"/>
    <w:rsid w:val="009C367E"/>
    <w:rsid w:val="009C3D0E"/>
    <w:rsid w:val="009C4613"/>
    <w:rsid w:val="009C61A6"/>
    <w:rsid w:val="009C69A2"/>
    <w:rsid w:val="009D1510"/>
    <w:rsid w:val="009D592F"/>
    <w:rsid w:val="009D6A8B"/>
    <w:rsid w:val="009D6CC0"/>
    <w:rsid w:val="009E0C5F"/>
    <w:rsid w:val="009E1E9F"/>
    <w:rsid w:val="009E34D4"/>
    <w:rsid w:val="009E4D0C"/>
    <w:rsid w:val="009E57CA"/>
    <w:rsid w:val="009F1224"/>
    <w:rsid w:val="009F309B"/>
    <w:rsid w:val="00A020B7"/>
    <w:rsid w:val="00A02253"/>
    <w:rsid w:val="00A04F1A"/>
    <w:rsid w:val="00A051D3"/>
    <w:rsid w:val="00A0687C"/>
    <w:rsid w:val="00A104EF"/>
    <w:rsid w:val="00A106A0"/>
    <w:rsid w:val="00A1200F"/>
    <w:rsid w:val="00A13C46"/>
    <w:rsid w:val="00A20282"/>
    <w:rsid w:val="00A21BB7"/>
    <w:rsid w:val="00A23EDC"/>
    <w:rsid w:val="00A26370"/>
    <w:rsid w:val="00A30417"/>
    <w:rsid w:val="00A30DD6"/>
    <w:rsid w:val="00A326D4"/>
    <w:rsid w:val="00A329B0"/>
    <w:rsid w:val="00A32DC7"/>
    <w:rsid w:val="00A3407B"/>
    <w:rsid w:val="00A3521A"/>
    <w:rsid w:val="00A3567C"/>
    <w:rsid w:val="00A359F0"/>
    <w:rsid w:val="00A36D29"/>
    <w:rsid w:val="00A403CC"/>
    <w:rsid w:val="00A40C3A"/>
    <w:rsid w:val="00A42DBD"/>
    <w:rsid w:val="00A440CD"/>
    <w:rsid w:val="00A44477"/>
    <w:rsid w:val="00A45A7E"/>
    <w:rsid w:val="00A462D5"/>
    <w:rsid w:val="00A46EC9"/>
    <w:rsid w:val="00A4758B"/>
    <w:rsid w:val="00A50BE2"/>
    <w:rsid w:val="00A53324"/>
    <w:rsid w:val="00A545FA"/>
    <w:rsid w:val="00A54799"/>
    <w:rsid w:val="00A54C20"/>
    <w:rsid w:val="00A555DA"/>
    <w:rsid w:val="00A575C1"/>
    <w:rsid w:val="00A611B3"/>
    <w:rsid w:val="00A61AC6"/>
    <w:rsid w:val="00A62721"/>
    <w:rsid w:val="00A65DCB"/>
    <w:rsid w:val="00A6611A"/>
    <w:rsid w:val="00A66478"/>
    <w:rsid w:val="00A67361"/>
    <w:rsid w:val="00A73114"/>
    <w:rsid w:val="00A743E7"/>
    <w:rsid w:val="00A746D5"/>
    <w:rsid w:val="00A802EF"/>
    <w:rsid w:val="00A82D14"/>
    <w:rsid w:val="00A83256"/>
    <w:rsid w:val="00A90387"/>
    <w:rsid w:val="00A908B4"/>
    <w:rsid w:val="00A943CC"/>
    <w:rsid w:val="00A96F30"/>
    <w:rsid w:val="00AA0355"/>
    <w:rsid w:val="00AA08E9"/>
    <w:rsid w:val="00AA2DB4"/>
    <w:rsid w:val="00AA435A"/>
    <w:rsid w:val="00AA44BB"/>
    <w:rsid w:val="00AA583D"/>
    <w:rsid w:val="00AA6AB9"/>
    <w:rsid w:val="00AA6C7C"/>
    <w:rsid w:val="00AA798E"/>
    <w:rsid w:val="00AB0EDE"/>
    <w:rsid w:val="00AB1DCF"/>
    <w:rsid w:val="00AB229F"/>
    <w:rsid w:val="00AB2719"/>
    <w:rsid w:val="00AB4AFB"/>
    <w:rsid w:val="00AB6DB3"/>
    <w:rsid w:val="00AC0152"/>
    <w:rsid w:val="00AC0FA7"/>
    <w:rsid w:val="00AC1B7E"/>
    <w:rsid w:val="00AC276E"/>
    <w:rsid w:val="00AC2D23"/>
    <w:rsid w:val="00AD0909"/>
    <w:rsid w:val="00AD1F47"/>
    <w:rsid w:val="00AD2BEA"/>
    <w:rsid w:val="00AD400C"/>
    <w:rsid w:val="00AD6408"/>
    <w:rsid w:val="00AD7284"/>
    <w:rsid w:val="00AD7AC1"/>
    <w:rsid w:val="00AE1CC0"/>
    <w:rsid w:val="00AE2C58"/>
    <w:rsid w:val="00AE6455"/>
    <w:rsid w:val="00AE6F86"/>
    <w:rsid w:val="00AE7DB2"/>
    <w:rsid w:val="00AF13BC"/>
    <w:rsid w:val="00AF1DC7"/>
    <w:rsid w:val="00AF3753"/>
    <w:rsid w:val="00AF4AB2"/>
    <w:rsid w:val="00AF63A4"/>
    <w:rsid w:val="00AF69F7"/>
    <w:rsid w:val="00AF75E8"/>
    <w:rsid w:val="00AF7689"/>
    <w:rsid w:val="00AF7C95"/>
    <w:rsid w:val="00AF7E29"/>
    <w:rsid w:val="00B048A5"/>
    <w:rsid w:val="00B04A58"/>
    <w:rsid w:val="00B061BB"/>
    <w:rsid w:val="00B104C0"/>
    <w:rsid w:val="00B10AD9"/>
    <w:rsid w:val="00B11E58"/>
    <w:rsid w:val="00B12468"/>
    <w:rsid w:val="00B12559"/>
    <w:rsid w:val="00B12881"/>
    <w:rsid w:val="00B128EB"/>
    <w:rsid w:val="00B14D1B"/>
    <w:rsid w:val="00B150AC"/>
    <w:rsid w:val="00B20757"/>
    <w:rsid w:val="00B22172"/>
    <w:rsid w:val="00B226FD"/>
    <w:rsid w:val="00B23490"/>
    <w:rsid w:val="00B25126"/>
    <w:rsid w:val="00B25A5F"/>
    <w:rsid w:val="00B27990"/>
    <w:rsid w:val="00B3205D"/>
    <w:rsid w:val="00B32857"/>
    <w:rsid w:val="00B32BA6"/>
    <w:rsid w:val="00B3423C"/>
    <w:rsid w:val="00B35081"/>
    <w:rsid w:val="00B40495"/>
    <w:rsid w:val="00B41C5D"/>
    <w:rsid w:val="00B51886"/>
    <w:rsid w:val="00B52E8B"/>
    <w:rsid w:val="00B5477E"/>
    <w:rsid w:val="00B56AB3"/>
    <w:rsid w:val="00B61032"/>
    <w:rsid w:val="00B626C8"/>
    <w:rsid w:val="00B64707"/>
    <w:rsid w:val="00B71688"/>
    <w:rsid w:val="00B7219E"/>
    <w:rsid w:val="00B7382C"/>
    <w:rsid w:val="00B740EB"/>
    <w:rsid w:val="00B74E7B"/>
    <w:rsid w:val="00B76DD6"/>
    <w:rsid w:val="00B80A22"/>
    <w:rsid w:val="00B80C14"/>
    <w:rsid w:val="00B80F07"/>
    <w:rsid w:val="00B838DD"/>
    <w:rsid w:val="00B840CE"/>
    <w:rsid w:val="00B90A65"/>
    <w:rsid w:val="00B91FE7"/>
    <w:rsid w:val="00B92331"/>
    <w:rsid w:val="00B93488"/>
    <w:rsid w:val="00B94DE9"/>
    <w:rsid w:val="00B9531B"/>
    <w:rsid w:val="00B962C2"/>
    <w:rsid w:val="00B9685D"/>
    <w:rsid w:val="00B96A41"/>
    <w:rsid w:val="00BA008C"/>
    <w:rsid w:val="00BA163C"/>
    <w:rsid w:val="00BA1F44"/>
    <w:rsid w:val="00BA214F"/>
    <w:rsid w:val="00BA3083"/>
    <w:rsid w:val="00BA3BA4"/>
    <w:rsid w:val="00BA4485"/>
    <w:rsid w:val="00BA621D"/>
    <w:rsid w:val="00BB098F"/>
    <w:rsid w:val="00BB13A5"/>
    <w:rsid w:val="00BB2C93"/>
    <w:rsid w:val="00BB787E"/>
    <w:rsid w:val="00BB7C76"/>
    <w:rsid w:val="00BC33BB"/>
    <w:rsid w:val="00BC41E8"/>
    <w:rsid w:val="00BC69C5"/>
    <w:rsid w:val="00BC7B72"/>
    <w:rsid w:val="00BD02D5"/>
    <w:rsid w:val="00BD3CE2"/>
    <w:rsid w:val="00BE05DC"/>
    <w:rsid w:val="00BE355A"/>
    <w:rsid w:val="00BE5CB6"/>
    <w:rsid w:val="00BE6830"/>
    <w:rsid w:val="00BE7CCD"/>
    <w:rsid w:val="00BF1C73"/>
    <w:rsid w:val="00BF3199"/>
    <w:rsid w:val="00BF3D9B"/>
    <w:rsid w:val="00BF41B3"/>
    <w:rsid w:val="00BF69E0"/>
    <w:rsid w:val="00C0028C"/>
    <w:rsid w:val="00C00E8A"/>
    <w:rsid w:val="00C01248"/>
    <w:rsid w:val="00C01F3B"/>
    <w:rsid w:val="00C03190"/>
    <w:rsid w:val="00C03759"/>
    <w:rsid w:val="00C06701"/>
    <w:rsid w:val="00C07186"/>
    <w:rsid w:val="00C10691"/>
    <w:rsid w:val="00C11462"/>
    <w:rsid w:val="00C132F3"/>
    <w:rsid w:val="00C14038"/>
    <w:rsid w:val="00C1436C"/>
    <w:rsid w:val="00C17D03"/>
    <w:rsid w:val="00C203EB"/>
    <w:rsid w:val="00C247F1"/>
    <w:rsid w:val="00C24D4D"/>
    <w:rsid w:val="00C25F49"/>
    <w:rsid w:val="00C2762E"/>
    <w:rsid w:val="00C309BC"/>
    <w:rsid w:val="00C30B37"/>
    <w:rsid w:val="00C30CC0"/>
    <w:rsid w:val="00C34107"/>
    <w:rsid w:val="00C34135"/>
    <w:rsid w:val="00C34B13"/>
    <w:rsid w:val="00C34CB1"/>
    <w:rsid w:val="00C354CC"/>
    <w:rsid w:val="00C37D4F"/>
    <w:rsid w:val="00C4262D"/>
    <w:rsid w:val="00C445C1"/>
    <w:rsid w:val="00C45E3C"/>
    <w:rsid w:val="00C45F1E"/>
    <w:rsid w:val="00C47B42"/>
    <w:rsid w:val="00C557B9"/>
    <w:rsid w:val="00C57B3D"/>
    <w:rsid w:val="00C610F5"/>
    <w:rsid w:val="00C6278C"/>
    <w:rsid w:val="00C63949"/>
    <w:rsid w:val="00C63A86"/>
    <w:rsid w:val="00C66929"/>
    <w:rsid w:val="00C6779D"/>
    <w:rsid w:val="00C704C2"/>
    <w:rsid w:val="00C70AB3"/>
    <w:rsid w:val="00C71385"/>
    <w:rsid w:val="00C718C4"/>
    <w:rsid w:val="00C72EB3"/>
    <w:rsid w:val="00C7427C"/>
    <w:rsid w:val="00C743A5"/>
    <w:rsid w:val="00C755D5"/>
    <w:rsid w:val="00C757F0"/>
    <w:rsid w:val="00C80C0F"/>
    <w:rsid w:val="00C822CA"/>
    <w:rsid w:val="00C846BC"/>
    <w:rsid w:val="00C8504A"/>
    <w:rsid w:val="00C85448"/>
    <w:rsid w:val="00C85BB6"/>
    <w:rsid w:val="00C90736"/>
    <w:rsid w:val="00C91550"/>
    <w:rsid w:val="00C91E35"/>
    <w:rsid w:val="00C92949"/>
    <w:rsid w:val="00C93AB4"/>
    <w:rsid w:val="00C94F27"/>
    <w:rsid w:val="00C95ABD"/>
    <w:rsid w:val="00C97138"/>
    <w:rsid w:val="00CA6489"/>
    <w:rsid w:val="00CA6E89"/>
    <w:rsid w:val="00CB028F"/>
    <w:rsid w:val="00CB0F44"/>
    <w:rsid w:val="00CB3DBE"/>
    <w:rsid w:val="00CB6150"/>
    <w:rsid w:val="00CB6C3A"/>
    <w:rsid w:val="00CB72D3"/>
    <w:rsid w:val="00CB7E43"/>
    <w:rsid w:val="00CC0219"/>
    <w:rsid w:val="00CC432D"/>
    <w:rsid w:val="00CC4B10"/>
    <w:rsid w:val="00CC62BE"/>
    <w:rsid w:val="00CD09F7"/>
    <w:rsid w:val="00CD151B"/>
    <w:rsid w:val="00CD2553"/>
    <w:rsid w:val="00CE2D98"/>
    <w:rsid w:val="00CE7461"/>
    <w:rsid w:val="00CE7A84"/>
    <w:rsid w:val="00CE7D37"/>
    <w:rsid w:val="00CF030C"/>
    <w:rsid w:val="00CF29E4"/>
    <w:rsid w:val="00CF3E48"/>
    <w:rsid w:val="00CF4FA4"/>
    <w:rsid w:val="00CF62EA"/>
    <w:rsid w:val="00CF7E2E"/>
    <w:rsid w:val="00D036B2"/>
    <w:rsid w:val="00D04252"/>
    <w:rsid w:val="00D04D7B"/>
    <w:rsid w:val="00D10242"/>
    <w:rsid w:val="00D10DBE"/>
    <w:rsid w:val="00D1133D"/>
    <w:rsid w:val="00D12C81"/>
    <w:rsid w:val="00D14AF0"/>
    <w:rsid w:val="00D153D3"/>
    <w:rsid w:val="00D15C86"/>
    <w:rsid w:val="00D16382"/>
    <w:rsid w:val="00D17F93"/>
    <w:rsid w:val="00D20D36"/>
    <w:rsid w:val="00D211EC"/>
    <w:rsid w:val="00D2132D"/>
    <w:rsid w:val="00D219A1"/>
    <w:rsid w:val="00D21DFC"/>
    <w:rsid w:val="00D2244C"/>
    <w:rsid w:val="00D2268B"/>
    <w:rsid w:val="00D23106"/>
    <w:rsid w:val="00D2339B"/>
    <w:rsid w:val="00D235D6"/>
    <w:rsid w:val="00D2601C"/>
    <w:rsid w:val="00D263B9"/>
    <w:rsid w:val="00D30502"/>
    <w:rsid w:val="00D3050B"/>
    <w:rsid w:val="00D31257"/>
    <w:rsid w:val="00D32053"/>
    <w:rsid w:val="00D33A06"/>
    <w:rsid w:val="00D34F3D"/>
    <w:rsid w:val="00D3522A"/>
    <w:rsid w:val="00D36CE7"/>
    <w:rsid w:val="00D371DC"/>
    <w:rsid w:val="00D37594"/>
    <w:rsid w:val="00D377B8"/>
    <w:rsid w:val="00D45093"/>
    <w:rsid w:val="00D505B2"/>
    <w:rsid w:val="00D506AF"/>
    <w:rsid w:val="00D52CA9"/>
    <w:rsid w:val="00D53701"/>
    <w:rsid w:val="00D53839"/>
    <w:rsid w:val="00D53A20"/>
    <w:rsid w:val="00D548ED"/>
    <w:rsid w:val="00D560F6"/>
    <w:rsid w:val="00D617D8"/>
    <w:rsid w:val="00D64EA9"/>
    <w:rsid w:val="00D65321"/>
    <w:rsid w:val="00D6678A"/>
    <w:rsid w:val="00D73A7A"/>
    <w:rsid w:val="00D74DE4"/>
    <w:rsid w:val="00D75456"/>
    <w:rsid w:val="00D75C28"/>
    <w:rsid w:val="00D8279C"/>
    <w:rsid w:val="00D8604A"/>
    <w:rsid w:val="00D91247"/>
    <w:rsid w:val="00D91957"/>
    <w:rsid w:val="00D92A81"/>
    <w:rsid w:val="00D92D81"/>
    <w:rsid w:val="00D93A2D"/>
    <w:rsid w:val="00D941F8"/>
    <w:rsid w:val="00D95317"/>
    <w:rsid w:val="00D955DB"/>
    <w:rsid w:val="00D967F1"/>
    <w:rsid w:val="00D973E9"/>
    <w:rsid w:val="00DA4349"/>
    <w:rsid w:val="00DA47A4"/>
    <w:rsid w:val="00DA4C38"/>
    <w:rsid w:val="00DA787A"/>
    <w:rsid w:val="00DB265E"/>
    <w:rsid w:val="00DB4736"/>
    <w:rsid w:val="00DB602F"/>
    <w:rsid w:val="00DB653D"/>
    <w:rsid w:val="00DB678C"/>
    <w:rsid w:val="00DC14D4"/>
    <w:rsid w:val="00DC3259"/>
    <w:rsid w:val="00DC349A"/>
    <w:rsid w:val="00DC370D"/>
    <w:rsid w:val="00DC7FE3"/>
    <w:rsid w:val="00DF3011"/>
    <w:rsid w:val="00DF3B76"/>
    <w:rsid w:val="00DF4B50"/>
    <w:rsid w:val="00E001AD"/>
    <w:rsid w:val="00E03308"/>
    <w:rsid w:val="00E03ED1"/>
    <w:rsid w:val="00E04E59"/>
    <w:rsid w:val="00E051D5"/>
    <w:rsid w:val="00E057A9"/>
    <w:rsid w:val="00E07736"/>
    <w:rsid w:val="00E112D4"/>
    <w:rsid w:val="00E115DF"/>
    <w:rsid w:val="00E11E3A"/>
    <w:rsid w:val="00E16A16"/>
    <w:rsid w:val="00E176A2"/>
    <w:rsid w:val="00E2088C"/>
    <w:rsid w:val="00E21266"/>
    <w:rsid w:val="00E21B14"/>
    <w:rsid w:val="00E2221F"/>
    <w:rsid w:val="00E231AE"/>
    <w:rsid w:val="00E25119"/>
    <w:rsid w:val="00E259A8"/>
    <w:rsid w:val="00E27BE0"/>
    <w:rsid w:val="00E27EEB"/>
    <w:rsid w:val="00E30E27"/>
    <w:rsid w:val="00E33300"/>
    <w:rsid w:val="00E3343E"/>
    <w:rsid w:val="00E37D78"/>
    <w:rsid w:val="00E42BEA"/>
    <w:rsid w:val="00E43506"/>
    <w:rsid w:val="00E444B9"/>
    <w:rsid w:val="00E46E1E"/>
    <w:rsid w:val="00E47CC0"/>
    <w:rsid w:val="00E50275"/>
    <w:rsid w:val="00E51FCE"/>
    <w:rsid w:val="00E52B6B"/>
    <w:rsid w:val="00E52F5B"/>
    <w:rsid w:val="00E532A4"/>
    <w:rsid w:val="00E56B67"/>
    <w:rsid w:val="00E56F9D"/>
    <w:rsid w:val="00E575C3"/>
    <w:rsid w:val="00E6085F"/>
    <w:rsid w:val="00E61B8F"/>
    <w:rsid w:val="00E628B2"/>
    <w:rsid w:val="00E62A5D"/>
    <w:rsid w:val="00E62BFD"/>
    <w:rsid w:val="00E62EFB"/>
    <w:rsid w:val="00E64762"/>
    <w:rsid w:val="00E64A5D"/>
    <w:rsid w:val="00E6566E"/>
    <w:rsid w:val="00E660D2"/>
    <w:rsid w:val="00E67CDD"/>
    <w:rsid w:val="00E67FF1"/>
    <w:rsid w:val="00E70D3D"/>
    <w:rsid w:val="00E73797"/>
    <w:rsid w:val="00E7572B"/>
    <w:rsid w:val="00E77C95"/>
    <w:rsid w:val="00E807DD"/>
    <w:rsid w:val="00E857B6"/>
    <w:rsid w:val="00E8659E"/>
    <w:rsid w:val="00E86BB6"/>
    <w:rsid w:val="00E879C2"/>
    <w:rsid w:val="00E87C3F"/>
    <w:rsid w:val="00E946A4"/>
    <w:rsid w:val="00E95074"/>
    <w:rsid w:val="00E95EC5"/>
    <w:rsid w:val="00E961C7"/>
    <w:rsid w:val="00E9636C"/>
    <w:rsid w:val="00E97EAD"/>
    <w:rsid w:val="00EA1144"/>
    <w:rsid w:val="00EA2C32"/>
    <w:rsid w:val="00EA344E"/>
    <w:rsid w:val="00EA43CD"/>
    <w:rsid w:val="00EA5D3D"/>
    <w:rsid w:val="00EA620A"/>
    <w:rsid w:val="00EA75CC"/>
    <w:rsid w:val="00EA7960"/>
    <w:rsid w:val="00EB0427"/>
    <w:rsid w:val="00EB15E1"/>
    <w:rsid w:val="00EB309B"/>
    <w:rsid w:val="00EB5FF9"/>
    <w:rsid w:val="00EB6EB0"/>
    <w:rsid w:val="00EB7351"/>
    <w:rsid w:val="00EC140E"/>
    <w:rsid w:val="00EC1F44"/>
    <w:rsid w:val="00EC4B95"/>
    <w:rsid w:val="00EC5FBD"/>
    <w:rsid w:val="00ED2653"/>
    <w:rsid w:val="00ED4891"/>
    <w:rsid w:val="00ED6CC4"/>
    <w:rsid w:val="00EE1EF5"/>
    <w:rsid w:val="00EE48EB"/>
    <w:rsid w:val="00EE6F33"/>
    <w:rsid w:val="00EE7C54"/>
    <w:rsid w:val="00EF0384"/>
    <w:rsid w:val="00EF1884"/>
    <w:rsid w:val="00EF1EDD"/>
    <w:rsid w:val="00EF2096"/>
    <w:rsid w:val="00EF6A6C"/>
    <w:rsid w:val="00EF7004"/>
    <w:rsid w:val="00EF7DC8"/>
    <w:rsid w:val="00F00585"/>
    <w:rsid w:val="00F006F0"/>
    <w:rsid w:val="00F0268F"/>
    <w:rsid w:val="00F02C2A"/>
    <w:rsid w:val="00F046DE"/>
    <w:rsid w:val="00F04E84"/>
    <w:rsid w:val="00F06AE9"/>
    <w:rsid w:val="00F141A4"/>
    <w:rsid w:val="00F145DA"/>
    <w:rsid w:val="00F16D14"/>
    <w:rsid w:val="00F16E7E"/>
    <w:rsid w:val="00F2170E"/>
    <w:rsid w:val="00F2340F"/>
    <w:rsid w:val="00F24437"/>
    <w:rsid w:val="00F269A2"/>
    <w:rsid w:val="00F26A6A"/>
    <w:rsid w:val="00F31D58"/>
    <w:rsid w:val="00F32C09"/>
    <w:rsid w:val="00F360DD"/>
    <w:rsid w:val="00F41411"/>
    <w:rsid w:val="00F45F28"/>
    <w:rsid w:val="00F50A81"/>
    <w:rsid w:val="00F50C27"/>
    <w:rsid w:val="00F50ED9"/>
    <w:rsid w:val="00F50FAE"/>
    <w:rsid w:val="00F51BFE"/>
    <w:rsid w:val="00F52866"/>
    <w:rsid w:val="00F530BD"/>
    <w:rsid w:val="00F5310B"/>
    <w:rsid w:val="00F53E7A"/>
    <w:rsid w:val="00F54A28"/>
    <w:rsid w:val="00F61F70"/>
    <w:rsid w:val="00F62C3E"/>
    <w:rsid w:val="00F63B13"/>
    <w:rsid w:val="00F654EF"/>
    <w:rsid w:val="00F661BD"/>
    <w:rsid w:val="00F72F73"/>
    <w:rsid w:val="00F7320C"/>
    <w:rsid w:val="00F73CBB"/>
    <w:rsid w:val="00F75E5C"/>
    <w:rsid w:val="00F76911"/>
    <w:rsid w:val="00F773B5"/>
    <w:rsid w:val="00F77857"/>
    <w:rsid w:val="00F8054C"/>
    <w:rsid w:val="00F81940"/>
    <w:rsid w:val="00F820CB"/>
    <w:rsid w:val="00F82948"/>
    <w:rsid w:val="00F82D28"/>
    <w:rsid w:val="00F82D63"/>
    <w:rsid w:val="00F860E8"/>
    <w:rsid w:val="00F86873"/>
    <w:rsid w:val="00F87282"/>
    <w:rsid w:val="00F91053"/>
    <w:rsid w:val="00F91AC6"/>
    <w:rsid w:val="00F92DAC"/>
    <w:rsid w:val="00F94FE9"/>
    <w:rsid w:val="00F9641B"/>
    <w:rsid w:val="00FA1050"/>
    <w:rsid w:val="00FA1DF6"/>
    <w:rsid w:val="00FA4270"/>
    <w:rsid w:val="00FA4732"/>
    <w:rsid w:val="00FA6150"/>
    <w:rsid w:val="00FA73B5"/>
    <w:rsid w:val="00FB35F7"/>
    <w:rsid w:val="00FB5355"/>
    <w:rsid w:val="00FB6721"/>
    <w:rsid w:val="00FC06C9"/>
    <w:rsid w:val="00FC1E4F"/>
    <w:rsid w:val="00FC2F9B"/>
    <w:rsid w:val="00FC394A"/>
    <w:rsid w:val="00FC4533"/>
    <w:rsid w:val="00FD0DB1"/>
    <w:rsid w:val="00FD18E8"/>
    <w:rsid w:val="00FD1F27"/>
    <w:rsid w:val="00FD6A53"/>
    <w:rsid w:val="00FE1D00"/>
    <w:rsid w:val="00FE2E4B"/>
    <w:rsid w:val="00FE5354"/>
    <w:rsid w:val="00FE632A"/>
    <w:rsid w:val="00FE7861"/>
    <w:rsid w:val="00FE7E24"/>
    <w:rsid w:val="00FF1835"/>
    <w:rsid w:val="00FF1BF8"/>
    <w:rsid w:val="00FF3AB1"/>
    <w:rsid w:val="00FF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3325455-9D71-46A6-8635-4EBF5B1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01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  <w:rPr>
      <w:sz w:val="24"/>
      <w:szCs w:val="24"/>
    </w:r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  <w:sz w:val="24"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 w:val="24"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  <w:rPr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sz w:val="24"/>
      <w:szCs w:val="24"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  <w:rPr>
      <w:sz w:val="24"/>
      <w:szCs w:val="24"/>
    </w:r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  <w:sz w:val="24"/>
    </w:rPr>
  </w:style>
  <w:style w:type="character" w:styleId="Odwoaniedokomentarza">
    <w:name w:val="annotation reference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B64707"/>
  </w:style>
  <w:style w:type="character" w:customStyle="1" w:styleId="apple-converted-space">
    <w:name w:val="apple-converted-space"/>
    <w:basedOn w:val="Domylnaczcionkaakapitu"/>
    <w:rsid w:val="004F3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prod.ceidg.gov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ems.ms.gov.pl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4D71FA00844409F7C80B3D4CDFD09" ma:contentTypeVersion="3" ma:contentTypeDescription="Create a new document." ma:contentTypeScope="" ma:versionID="47c649ade7933ce717c17c3f4583beaf">
  <xsd:schema xmlns:xsd="http://www.w3.org/2001/XMLSchema" xmlns:xs="http://www.w3.org/2001/XMLSchema" xmlns:p="http://schemas.microsoft.com/office/2006/metadata/properties" xmlns:ns3="e7131f88-b40b-4d57-87de-2b5462c6720c" targetNamespace="http://schemas.microsoft.com/office/2006/metadata/properties" ma:root="true" ma:fieldsID="d3b4e90e28bceff9fda1e127c743261a" ns3:_="">
    <xsd:import namespace="e7131f88-b40b-4d57-87de-2b5462c672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31f88-b40b-4d57-87de-2b5462c67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131f88-b40b-4d57-87de-2b5462c6720c" xsi:nil="true"/>
  </documentManagement>
</p:properties>
</file>

<file path=customXml/itemProps1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577029-E28A-4207-8FF2-79985B514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31f88-b40b-4d57-87de-2b5462c67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B56CE6-680C-49FF-84B2-8EF1AA26D1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DD570D-9119-4F11-A586-719564FC3906}">
  <ds:schemaRefs>
    <ds:schemaRef ds:uri="http://schemas.microsoft.com/office/2006/metadata/properties"/>
    <ds:schemaRef ds:uri="http://schemas.microsoft.com/office/infopath/2007/PartnerControls"/>
    <ds:schemaRef ds:uri="e7131f88-b40b-4d57-87de-2b5462c6720c"/>
  </ds:schemaRefs>
</ds:datastoreItem>
</file>

<file path=docMetadata/LabelInfo.xml><?xml version="1.0" encoding="utf-8"?>
<clbl:labelList xmlns:clbl="http://schemas.microsoft.com/office/2020/mipLabelMetadata">
  <clbl:label id="{cbe0b6a4-29c2-4378-8990-650e2e728074}" enabled="0" method="" siteId="{cbe0b6a4-29c2-4378-8990-650e2e7280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1489</Words>
  <Characters>8936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imiller</dc:creator>
  <cp:lastModifiedBy>Eliza Grodzka</cp:lastModifiedBy>
  <cp:revision>2</cp:revision>
  <cp:lastPrinted>2023-06-12T10:19:00Z</cp:lastPrinted>
  <dcterms:created xsi:type="dcterms:W3CDTF">2023-06-12T11:06:00Z</dcterms:created>
  <dcterms:modified xsi:type="dcterms:W3CDTF">2023-06-12T11:06:00Z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0x0101007914D71FA00844409F7C80B3D4CDFD09</vt:lpwstr>
  </property>
</Properties>
</file>