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8E9BB" w14:textId="77777777" w:rsidR="00011236" w:rsidRDefault="00011236" w:rsidP="00576FC9">
      <w:pPr>
        <w:jc w:val="right"/>
        <w:rPr>
          <w:rFonts w:ascii="Calibri" w:hAnsi="Calibri" w:cs="Arial"/>
          <w:b/>
          <w:bCs/>
        </w:rPr>
      </w:pPr>
    </w:p>
    <w:p w14:paraId="5103FF96" w14:textId="7D6FF498" w:rsidR="003A2B80" w:rsidRPr="003A2B80" w:rsidRDefault="003A2B80" w:rsidP="00576FC9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Załącznik nr 1 do SWZ</w:t>
      </w:r>
    </w:p>
    <w:p w14:paraId="2170F203" w14:textId="77777777" w:rsidR="003A2B80" w:rsidRPr="003A2B80" w:rsidRDefault="003A2B80" w:rsidP="003A2B80">
      <w:pPr>
        <w:rPr>
          <w:rFonts w:ascii="Calibri" w:hAnsi="Calibri" w:cs="Arial"/>
          <w:b/>
          <w:bCs/>
          <w:sz w:val="24"/>
          <w:szCs w:val="24"/>
        </w:rPr>
      </w:pPr>
    </w:p>
    <w:p w14:paraId="050132BD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>FORMULARZ OFERTOWY</w:t>
      </w:r>
    </w:p>
    <w:p w14:paraId="1A042161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3A2B80" w:rsidRPr="003A2B80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3A2B80" w:rsidRDefault="003A2B80" w:rsidP="003A2B80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3A2B80" w:rsidRDefault="003A2B80" w:rsidP="003A2B8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64FCCC56" w14:textId="77777777" w:rsidR="003A2B80" w:rsidRPr="003A2B80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3A2B80" w:rsidRPr="003A2B80" w14:paraId="3D5B441C" w14:textId="77777777" w:rsidTr="00A677D9">
        <w:tc>
          <w:tcPr>
            <w:tcW w:w="4077" w:type="dxa"/>
            <w:shd w:val="clear" w:color="auto" w:fill="auto"/>
          </w:tcPr>
          <w:p w14:paraId="3092DB6D" w14:textId="12D7EBCD" w:rsidR="003A2B80" w:rsidRPr="003A2B80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3A2B80" w:rsidRPr="003A2B80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033D81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5FF5EA7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783161C0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197FEEA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BF31F5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1906EA1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94F036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3A2B80" w:rsidRPr="003A2B80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4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40723C5D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9829A3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EFA62E8" w14:textId="77410287" w:rsidR="003A2B80" w:rsidRPr="003A2B80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 w:rsidR="00F92DAC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3A2B80" w:rsidRDefault="003A2B80" w:rsidP="003A2B80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39D845AA" w14:textId="77777777" w:rsidR="003A2B80" w:rsidRPr="003A2B80" w:rsidRDefault="003A2B80" w:rsidP="003A2B80">
      <w:pPr>
        <w:tabs>
          <w:tab w:val="left" w:pos="990"/>
        </w:tabs>
        <w:jc w:val="both"/>
        <w:rPr>
          <w:rFonts w:ascii="Calibri" w:eastAsia="Courier New" w:hAnsi="Calibri"/>
          <w:b/>
          <w:lang w:bidi="pl-PL"/>
        </w:rPr>
      </w:pPr>
    </w:p>
    <w:p w14:paraId="4720E67D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65494B1A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0837DCBE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34CA868F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6CFAC4FA" w14:textId="71326145" w:rsidR="003A2B80" w:rsidRDefault="003A2B80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 xml:space="preserve">WOJEWÓDZKA STACJA SANITARNO-EPIDEMIOLOGICZNA </w:t>
      </w:r>
    </w:p>
    <w:p w14:paraId="6B6FB875" w14:textId="2382D38E" w:rsidR="003A2B80" w:rsidRPr="003A2B80" w:rsidRDefault="003A2B80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W SZCZECINIE</w:t>
      </w:r>
    </w:p>
    <w:p w14:paraId="3804637B" w14:textId="77777777" w:rsidR="003A2B80" w:rsidRPr="003A2B80" w:rsidRDefault="003A2B80" w:rsidP="003A2B80">
      <w:pPr>
        <w:tabs>
          <w:tab w:val="left" w:leader="dot" w:pos="9072"/>
        </w:tabs>
        <w:spacing w:before="20" w:after="20"/>
        <w:ind w:left="7080" w:hanging="2827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UL. SPEDYTORSKA 6/7</w:t>
      </w:r>
    </w:p>
    <w:p w14:paraId="4DD2A4A2" w14:textId="1B692CA5" w:rsidR="003A2B80" w:rsidRDefault="003A2B80" w:rsidP="003A2B80">
      <w:pPr>
        <w:tabs>
          <w:tab w:val="left" w:leader="dot" w:pos="9072"/>
        </w:tabs>
        <w:spacing w:before="20" w:after="20"/>
        <w:ind w:left="7080" w:hanging="2827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70-632 SZCZECIN</w:t>
      </w:r>
    </w:p>
    <w:p w14:paraId="7223D5A8" w14:textId="63C8846B" w:rsidR="003A2B80" w:rsidRDefault="003A2B80" w:rsidP="003A2B8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759847ED" w14:textId="12567960" w:rsidR="003A2B80" w:rsidRPr="005C280F" w:rsidRDefault="003A2B80" w:rsidP="00DC14D4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>W odpowiedzi na ogłoszenie o zamówieniu prowadzonym w trybie podstawowym pn.:</w:t>
      </w:r>
      <w:r w:rsidR="00DC14D4" w:rsidRPr="005C280F">
        <w:rPr>
          <w:rFonts w:ascii="Calibri" w:hAnsi="Calibri" w:cs="Calibri"/>
        </w:rPr>
        <w:t xml:space="preserve"> </w:t>
      </w:r>
      <w:r w:rsidR="005C280F" w:rsidRPr="005C280F">
        <w:rPr>
          <w:rFonts w:ascii="Calibri" w:hAnsi="Calibri" w:cs="Calibri"/>
          <w:color w:val="000000"/>
        </w:rPr>
        <w:t>„</w:t>
      </w:r>
      <w:r w:rsidR="005C280F" w:rsidRPr="005C280F">
        <w:rPr>
          <w:rFonts w:ascii="Calibri" w:hAnsi="Calibri" w:cs="Calibri"/>
          <w:b/>
          <w:bCs/>
        </w:rPr>
        <w:t>Przebudowa (modernizacja) instalacji klimatyzacji w pomieszczeniach laboratoryjnych na drugim piętrze budynku WSSE”</w:t>
      </w:r>
      <w:r w:rsidR="005C280F" w:rsidRPr="005C280F">
        <w:rPr>
          <w:rFonts w:ascii="Calibri" w:hAnsi="Calibri" w:cs="Calibri"/>
          <w:color w:val="000000"/>
        </w:rPr>
        <w:t xml:space="preserve"> </w:t>
      </w:r>
      <w:r w:rsidRPr="005C280F">
        <w:rPr>
          <w:rFonts w:ascii="Calibri" w:hAnsi="Calibri" w:cs="Calibri"/>
        </w:rPr>
        <w:t>niniejszym:</w:t>
      </w:r>
    </w:p>
    <w:p w14:paraId="03920F1A" w14:textId="77777777" w:rsidR="00DC14D4" w:rsidRPr="00DC14D4" w:rsidRDefault="00DC14D4" w:rsidP="00DC14D4">
      <w:pPr>
        <w:jc w:val="both"/>
        <w:rPr>
          <w:rFonts w:ascii="Calibri" w:hAnsi="Calibri" w:cs="Calibri"/>
        </w:rPr>
      </w:pPr>
    </w:p>
    <w:p w14:paraId="6E0C35E6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657C9A7C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783F7078" w14:textId="77777777" w:rsidR="003A2B80" w:rsidRPr="000D625E" w:rsidRDefault="003A2B80" w:rsidP="003A2B80">
      <w:pPr>
        <w:numPr>
          <w:ilvl w:val="0"/>
          <w:numId w:val="42"/>
        </w:numPr>
        <w:spacing w:after="200" w:line="276" w:lineRule="auto"/>
        <w:contextualSpacing/>
        <w:rPr>
          <w:rFonts w:ascii="Calibri" w:hAnsi="Calibri" w:cs="Calibri"/>
          <w:sz w:val="22"/>
          <w:szCs w:val="22"/>
          <w:lang w:eastAsia="en-US"/>
        </w:rPr>
      </w:pPr>
      <w:r w:rsidRPr="003A2B80">
        <w:rPr>
          <w:rFonts w:ascii="Calibri" w:hAnsi="Calibri" w:cs="Arial"/>
          <w:b/>
          <w:bCs/>
          <w:lang w:eastAsia="en-US"/>
        </w:rPr>
        <w:t>OFERUJEMY</w:t>
      </w:r>
      <w:r w:rsidRPr="003A2B80">
        <w:rPr>
          <w:rFonts w:ascii="Calibri" w:hAnsi="Calibri" w:cs="Arial"/>
          <w:lang w:eastAsia="en-US"/>
        </w:rPr>
        <w:t xml:space="preserve"> wykonanie przedmiotu zamówienia za:</w:t>
      </w:r>
    </w:p>
    <w:p w14:paraId="3DADFF39" w14:textId="77777777" w:rsidR="000D625E" w:rsidRPr="003A2B80" w:rsidRDefault="000D625E" w:rsidP="000D625E">
      <w:pPr>
        <w:spacing w:after="200" w:line="276" w:lineRule="auto"/>
        <w:ind w:left="360"/>
        <w:contextualSpacing/>
        <w:rPr>
          <w:rFonts w:ascii="Calibri" w:hAnsi="Calibri" w:cs="Calibri"/>
          <w:sz w:val="22"/>
          <w:szCs w:val="22"/>
          <w:lang w:eastAsia="en-US"/>
        </w:rPr>
      </w:pPr>
    </w:p>
    <w:p w14:paraId="34CA9B3D" w14:textId="148A6D03" w:rsidR="003A2B80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  <w:r w:rsidRPr="003A2B80">
        <w:rPr>
          <w:rFonts w:ascii="Calibri" w:hAnsi="Calibri" w:cs="Calibri"/>
          <w:b/>
          <w:lang w:eastAsia="ar-SA"/>
        </w:rPr>
        <w:t>cenę netto ___________________________</w:t>
      </w:r>
      <w:r>
        <w:rPr>
          <w:rFonts w:ascii="Calibri" w:hAnsi="Calibri" w:cs="Calibri"/>
          <w:b/>
          <w:lang w:eastAsia="ar-SA"/>
        </w:rPr>
        <w:t>___</w:t>
      </w:r>
      <w:r w:rsidRPr="003A2B80">
        <w:rPr>
          <w:rFonts w:ascii="Calibri" w:hAnsi="Calibri" w:cs="Calibri"/>
          <w:b/>
          <w:lang w:eastAsia="ar-SA"/>
        </w:rPr>
        <w:t>zł</w:t>
      </w:r>
    </w:p>
    <w:p w14:paraId="1336C3A1" w14:textId="77777777" w:rsidR="000D625E" w:rsidRPr="003A2B80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</w:p>
    <w:p w14:paraId="5BB23F83" w14:textId="7CFB7EB3" w:rsidR="003A2B80" w:rsidRPr="003A2B80" w:rsidRDefault="002F0EF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  <w:r>
        <w:rPr>
          <w:rFonts w:ascii="Calibri" w:hAnsi="Calibri" w:cs="Calibri"/>
          <w:b/>
          <w:lang w:eastAsia="ar-SA"/>
        </w:rPr>
        <w:t xml:space="preserve">stawka </w:t>
      </w:r>
      <w:r w:rsidRPr="002F0EFE">
        <w:rPr>
          <w:rFonts w:ascii="Calibri" w:hAnsi="Calibri" w:cs="Calibri"/>
          <w:b/>
          <w:color w:val="000000" w:themeColor="text1"/>
          <w:lang w:eastAsia="ar-SA"/>
        </w:rPr>
        <w:t xml:space="preserve">podatku </w:t>
      </w:r>
      <w:r w:rsidR="003A2B80" w:rsidRPr="002F0EFE">
        <w:rPr>
          <w:rFonts w:ascii="Calibri" w:hAnsi="Calibri" w:cs="Calibri"/>
          <w:b/>
          <w:color w:val="000000" w:themeColor="text1"/>
          <w:lang w:eastAsia="ar-SA"/>
        </w:rPr>
        <w:t xml:space="preserve">VAT </w:t>
      </w:r>
      <w:r w:rsidRPr="002F0EFE">
        <w:rPr>
          <w:rFonts w:ascii="Calibri" w:hAnsi="Calibri" w:cs="Calibri"/>
          <w:b/>
          <w:color w:val="000000" w:themeColor="text1"/>
          <w:lang w:eastAsia="ar-SA"/>
        </w:rPr>
        <w:t>(</w:t>
      </w:r>
      <w:r w:rsidR="003A2B80" w:rsidRPr="002F0EFE">
        <w:rPr>
          <w:rFonts w:ascii="Calibri" w:hAnsi="Calibri" w:cs="Calibri"/>
          <w:b/>
          <w:color w:val="000000" w:themeColor="text1"/>
          <w:lang w:eastAsia="ar-SA"/>
        </w:rPr>
        <w:t>%</w:t>
      </w:r>
      <w:r w:rsidRPr="002F0EFE">
        <w:rPr>
          <w:rFonts w:ascii="Calibri" w:hAnsi="Calibri" w:cs="Calibri"/>
          <w:b/>
          <w:color w:val="000000" w:themeColor="text1"/>
          <w:lang w:eastAsia="ar-SA"/>
        </w:rPr>
        <w:t>)</w:t>
      </w:r>
      <w:r w:rsidR="003A2B80" w:rsidRPr="002F0EFE">
        <w:rPr>
          <w:rFonts w:ascii="Calibri" w:hAnsi="Calibri" w:cs="Calibri"/>
          <w:b/>
          <w:color w:val="000000" w:themeColor="text1"/>
          <w:lang w:eastAsia="ar-SA"/>
        </w:rPr>
        <w:t xml:space="preserve"> ________________________________</w:t>
      </w:r>
      <w:r w:rsidR="003A2B80" w:rsidRPr="003A2B80">
        <w:rPr>
          <w:rFonts w:ascii="Calibri" w:hAnsi="Calibri" w:cs="Calibri"/>
          <w:b/>
          <w:lang w:eastAsia="ar-SA"/>
        </w:rPr>
        <w:t>zł</w:t>
      </w:r>
    </w:p>
    <w:p w14:paraId="1E75A0A8" w14:textId="77777777" w:rsidR="000D625E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</w:p>
    <w:p w14:paraId="603B61F3" w14:textId="351269E7" w:rsidR="003A2B80" w:rsidRPr="003A2B80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  <w:r w:rsidRPr="003A2B80">
        <w:rPr>
          <w:rFonts w:ascii="Calibri" w:hAnsi="Calibri" w:cs="Calibri"/>
          <w:b/>
          <w:lang w:eastAsia="ar-SA"/>
        </w:rPr>
        <w:t>za cenę brutto ___________________________zł</w:t>
      </w:r>
    </w:p>
    <w:p w14:paraId="61298D8E" w14:textId="77777777" w:rsidR="003A2B80" w:rsidRPr="003A2B80" w:rsidRDefault="003A2B80" w:rsidP="003A2B8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30C8BD48" w14:textId="77777777" w:rsidR="003A2B80" w:rsidRPr="003A2B80" w:rsidRDefault="003A2B80" w:rsidP="003A2B8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201232D9" w14:textId="0D26D92A" w:rsidR="003A2B80" w:rsidRPr="00371B94" w:rsidRDefault="003A2B80" w:rsidP="00371B94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jc w:val="both"/>
        <w:rPr>
          <w:rFonts w:cs="Arial"/>
        </w:rPr>
      </w:pPr>
      <w:bookmarkStart w:id="0" w:name="_Hlk107562328"/>
      <w:r w:rsidRPr="00371B94">
        <w:rPr>
          <w:rFonts w:cs="Calibri"/>
          <w:b/>
          <w:bCs/>
        </w:rPr>
        <w:t xml:space="preserve">OŚWIADCZAMY, </w:t>
      </w:r>
      <w:r w:rsidRPr="00371B94">
        <w:rPr>
          <w:rFonts w:cs="Calibri"/>
          <w:bCs/>
        </w:rPr>
        <w:t>że</w:t>
      </w:r>
      <w:r w:rsidRPr="00371B94">
        <w:t xml:space="preserve"> udzielamy gwarancji na </w:t>
      </w:r>
      <w:proofErr w:type="gramStart"/>
      <w:r w:rsidRPr="00371B94">
        <w:t xml:space="preserve">okres:  </w:t>
      </w:r>
      <w:r w:rsidRPr="00371B94">
        <w:rPr>
          <w:rFonts w:cs="Calibri"/>
          <w:bCs/>
          <w:i/>
          <w:iCs/>
        </w:rPr>
        <w:t>(</w:t>
      </w:r>
      <w:proofErr w:type="gramEnd"/>
      <w:r w:rsidRPr="00371B94">
        <w:rPr>
          <w:rFonts w:cs="Calibri"/>
          <w:bCs/>
          <w:i/>
          <w:iCs/>
        </w:rPr>
        <w:t>uzupełnić poprzez wpisanie „X” w odpowiednią kratkę) :</w:t>
      </w:r>
    </w:p>
    <w:p w14:paraId="75357171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24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p w14:paraId="1E4DE840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643"/>
        <w:jc w:val="both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/>
          <w:bCs/>
        </w:rPr>
        <w:tab/>
      </w: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36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p w14:paraId="2DD39DD1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48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p w14:paraId="2A5A281B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60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bookmarkEnd w:id="0"/>
    <w:p w14:paraId="5FC14ABB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</w:p>
    <w:p w14:paraId="155CC73F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354712A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240AA5D2" w14:textId="06F9C267" w:rsidR="000D625E" w:rsidRPr="009F1224" w:rsidRDefault="003A2B80" w:rsidP="000D625E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5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6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27549345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72A2955B" w14:textId="77777777" w:rsidR="003A2B80" w:rsidRPr="003A2B80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lastRenderedPageBreak/>
        <w:t>______________________________________________________________________</w:t>
      </w:r>
    </w:p>
    <w:p w14:paraId="1A6209C0" w14:textId="6E4C34A0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3E1CCC3D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71D4108E" w14:textId="77777777" w:rsid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5FD26EBD" w14:textId="77777777" w:rsidR="000D625E" w:rsidRPr="003A2B80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6BE6D8A6" w14:textId="30EA2570" w:rsidR="003A2B80" w:rsidRPr="00371B94" w:rsidRDefault="003A2B80" w:rsidP="00371B94">
      <w:pPr>
        <w:pStyle w:val="Akapitzlist"/>
        <w:numPr>
          <w:ilvl w:val="0"/>
          <w:numId w:val="42"/>
        </w:numPr>
        <w:autoSpaceDE w:val="0"/>
        <w:autoSpaceDN w:val="0"/>
        <w:adjustRightInd w:val="0"/>
        <w:rPr>
          <w:rFonts w:cs="Calibri"/>
          <w:bCs/>
          <w:sz w:val="20"/>
          <w:szCs w:val="20"/>
        </w:rPr>
      </w:pPr>
      <w:r w:rsidRPr="00371B94">
        <w:rPr>
          <w:rFonts w:cs="Calibri"/>
          <w:bCs/>
          <w:sz w:val="20"/>
          <w:szCs w:val="20"/>
        </w:rPr>
        <w:t>WSZELKĄ KORESPONDENCJĘ w sprawie niniejszego postępowania należy kierować na poniższy adres:</w:t>
      </w:r>
    </w:p>
    <w:p w14:paraId="12124421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61CC6826" w14:textId="77777777" w:rsidR="003A2B80" w:rsidRPr="003A2B80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7E05B8E0" w14:textId="3C33DD59" w:rsidR="003A2B80" w:rsidRPr="000D625E" w:rsidRDefault="003A2B80" w:rsidP="000D625E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  <w:sectPr w:rsidR="003A2B80" w:rsidRPr="000D625E" w:rsidSect="003A2B80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___________________</w:t>
      </w:r>
    </w:p>
    <w:p w14:paraId="3C925ABE" w14:textId="77777777" w:rsidR="003A2B80" w:rsidRPr="003A2B80" w:rsidRDefault="003A2B80" w:rsidP="003A2B80">
      <w:pPr>
        <w:rPr>
          <w:rFonts w:ascii="Calibri" w:hAnsi="Calibri" w:cs="Arial"/>
          <w:b/>
          <w:bCs/>
          <w:sz w:val="22"/>
          <w:szCs w:val="22"/>
        </w:rPr>
        <w:sectPr w:rsidR="003A2B80" w:rsidRPr="003A2B80" w:rsidSect="002345C1">
          <w:pgSz w:w="11906" w:h="16838"/>
          <w:pgMar w:top="1135" w:right="1417" w:bottom="1276" w:left="1276" w:header="567" w:footer="341" w:gutter="0"/>
          <w:cols w:space="708"/>
          <w:titlePg/>
          <w:docGrid w:linePitch="360"/>
        </w:sectPr>
      </w:pPr>
    </w:p>
    <w:p w14:paraId="5BB4AF98" w14:textId="77777777" w:rsidR="003A2B80" w:rsidRPr="003A2B80" w:rsidRDefault="003A2B80" w:rsidP="000D625E">
      <w:pPr>
        <w:jc w:val="right"/>
        <w:rPr>
          <w:rFonts w:ascii="Calibri" w:hAnsi="Calibri" w:cs="Arial"/>
          <w:b/>
          <w:bCs/>
          <w:sz w:val="22"/>
          <w:szCs w:val="22"/>
        </w:rPr>
      </w:pPr>
      <w:r w:rsidRPr="003A2B80">
        <w:rPr>
          <w:rFonts w:ascii="Calibri" w:hAnsi="Calibri" w:cs="Arial"/>
          <w:b/>
          <w:bCs/>
          <w:sz w:val="22"/>
          <w:szCs w:val="22"/>
        </w:rPr>
        <w:t>Załącznik nr 2 do SWZ</w:t>
      </w:r>
    </w:p>
    <w:p w14:paraId="3DC14D3C" w14:textId="77777777" w:rsidR="003A2B80" w:rsidRPr="003A2B80" w:rsidRDefault="003A2B80" w:rsidP="003A2B80">
      <w:pPr>
        <w:rPr>
          <w:rFonts w:ascii="Calibri" w:eastAsia="Tahoma" w:hAnsi="Calibri"/>
          <w:b/>
          <w:bCs/>
          <w:sz w:val="22"/>
          <w:szCs w:val="22"/>
        </w:rPr>
      </w:pPr>
    </w:p>
    <w:p w14:paraId="3BBCC9AB" w14:textId="77777777" w:rsidR="003A2B80" w:rsidRPr="003A2B80" w:rsidRDefault="003A2B80" w:rsidP="003A2B80">
      <w:pPr>
        <w:jc w:val="center"/>
        <w:rPr>
          <w:rFonts w:ascii="Calibri" w:eastAsia="Tahoma" w:hAnsi="Calibri"/>
          <w:b/>
          <w:bCs/>
          <w:sz w:val="22"/>
          <w:szCs w:val="22"/>
          <w:u w:val="single"/>
        </w:rPr>
      </w:pPr>
      <w:r w:rsidRPr="003A2B80">
        <w:rPr>
          <w:rFonts w:ascii="Calibri" w:eastAsia="Tahoma" w:hAnsi="Calibri"/>
          <w:b/>
          <w:bCs/>
          <w:sz w:val="22"/>
          <w:szCs w:val="22"/>
          <w:u w:val="single"/>
        </w:rPr>
        <w:t>OŚWIADCZENIE WYKONAWCY</w:t>
      </w:r>
    </w:p>
    <w:p w14:paraId="54917AEA" w14:textId="77777777" w:rsidR="003A2B80" w:rsidRPr="003A2B80" w:rsidRDefault="003A2B80" w:rsidP="003A2B80">
      <w:pPr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DOTYCZĄCE PRZESŁANEK WYKLUCZENIA Z POSTĘPOWANIA</w:t>
      </w:r>
    </w:p>
    <w:p w14:paraId="6C253C05" w14:textId="77777777" w:rsidR="003A2B80" w:rsidRPr="003A2B80" w:rsidRDefault="003A2B80" w:rsidP="003A2B80">
      <w:pPr>
        <w:rPr>
          <w:rFonts w:ascii="Calibri" w:eastAsia="Tahoma" w:hAnsi="Calibri"/>
          <w:b/>
          <w:bCs/>
          <w:sz w:val="22"/>
          <w:szCs w:val="22"/>
        </w:rPr>
      </w:pPr>
    </w:p>
    <w:p w14:paraId="6B7C83ED" w14:textId="77777777" w:rsidR="003A2B80" w:rsidRPr="003A2B80" w:rsidRDefault="003A2B80" w:rsidP="003A2B80">
      <w:pPr>
        <w:jc w:val="both"/>
        <w:rPr>
          <w:rFonts w:ascii="Calibri" w:eastAsia="Tahoma" w:hAnsi="Calibri"/>
          <w:sz w:val="22"/>
          <w:szCs w:val="22"/>
        </w:rPr>
      </w:pPr>
    </w:p>
    <w:p w14:paraId="22DDFB88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3907618E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3A2B80">
        <w:rPr>
          <w:rFonts w:ascii="Calibri" w:hAnsi="Calibri" w:cs="Calibri"/>
          <w:sz w:val="22"/>
          <w:szCs w:val="22"/>
        </w:rPr>
        <w:t>rzecz :</w:t>
      </w:r>
      <w:proofErr w:type="gramEnd"/>
    </w:p>
    <w:p w14:paraId="6B36538F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E308006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45AC2F62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79A2AE32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</w:p>
    <w:p w14:paraId="7101AE12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687FD6C2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0B5EB1D0" w14:textId="77777777" w:rsidR="003A2B80" w:rsidRPr="003A2B80" w:rsidRDefault="003A2B80" w:rsidP="003A2B80">
      <w:pPr>
        <w:jc w:val="both"/>
        <w:rPr>
          <w:rFonts w:ascii="Calibri" w:eastAsia="Tahoma" w:hAnsi="Calibri" w:cs="Calibri"/>
          <w:sz w:val="22"/>
          <w:szCs w:val="22"/>
        </w:rPr>
      </w:pPr>
    </w:p>
    <w:p w14:paraId="4AD82A2A" w14:textId="77777777" w:rsidR="003A2B80" w:rsidRPr="003A2B80" w:rsidRDefault="003A2B80" w:rsidP="003A2B80">
      <w:pPr>
        <w:jc w:val="both"/>
        <w:rPr>
          <w:rFonts w:ascii="Calibri" w:eastAsia="Tahoma" w:hAnsi="Calibri"/>
          <w:sz w:val="22"/>
          <w:szCs w:val="22"/>
        </w:rPr>
      </w:pPr>
    </w:p>
    <w:p w14:paraId="61D67089" w14:textId="7EF35A4E" w:rsidR="003A2B80" w:rsidRPr="009F1224" w:rsidRDefault="003A2B80" w:rsidP="003A2B80">
      <w:pPr>
        <w:spacing w:line="276" w:lineRule="auto"/>
        <w:jc w:val="both"/>
        <w:rPr>
          <w:rFonts w:ascii="Calibri" w:hAnsi="Calibri" w:cs="Calibri"/>
          <w:color w:val="000000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prowadzonym przez WOJEWÓDZK</w:t>
      </w:r>
      <w:r>
        <w:rPr>
          <w:rFonts w:ascii="Calibri" w:eastAsia="Tahoma" w:hAnsi="Calibri" w:cs="Calibri"/>
          <w:sz w:val="22"/>
          <w:szCs w:val="22"/>
        </w:rPr>
        <w:t>Ą</w:t>
      </w:r>
      <w:r w:rsidRPr="003A2B80">
        <w:rPr>
          <w:rFonts w:ascii="Calibri" w:eastAsia="Tahoma" w:hAnsi="Calibri" w:cs="Calibri"/>
          <w:sz w:val="22"/>
          <w:szCs w:val="22"/>
        </w:rPr>
        <w:t xml:space="preserve"> STACJ</w:t>
      </w:r>
      <w:r>
        <w:rPr>
          <w:rFonts w:ascii="Calibri" w:eastAsia="Tahoma" w:hAnsi="Calibri" w:cs="Calibri"/>
          <w:sz w:val="22"/>
          <w:szCs w:val="22"/>
        </w:rPr>
        <w:t>Ę</w:t>
      </w:r>
      <w:r w:rsidRPr="003A2B80">
        <w:rPr>
          <w:rFonts w:ascii="Calibri" w:eastAsia="Tahoma" w:hAnsi="Calibri" w:cs="Calibri"/>
          <w:sz w:val="22"/>
          <w:szCs w:val="22"/>
        </w:rPr>
        <w:t xml:space="preserve"> SANITARNO-EPIDEMIOLOGICZN</w:t>
      </w:r>
      <w:r>
        <w:rPr>
          <w:rFonts w:ascii="Calibri" w:eastAsia="Tahoma" w:hAnsi="Calibri" w:cs="Calibri"/>
          <w:sz w:val="22"/>
          <w:szCs w:val="22"/>
        </w:rPr>
        <w:t>Ą</w:t>
      </w:r>
      <w:r w:rsidRPr="003A2B80">
        <w:rPr>
          <w:rFonts w:ascii="Calibri" w:eastAsia="Tahoma" w:hAnsi="Calibri" w:cs="Calibri"/>
          <w:sz w:val="22"/>
          <w:szCs w:val="22"/>
        </w:rPr>
        <w:t xml:space="preserve"> w Szczecinie pod nazwą</w:t>
      </w:r>
      <w:r w:rsidR="00DC14D4">
        <w:rPr>
          <w:rFonts w:ascii="Calibri" w:hAnsi="Calibri"/>
          <w:b/>
          <w:sz w:val="22"/>
          <w:szCs w:val="22"/>
        </w:rPr>
        <w:t xml:space="preserve"> </w:t>
      </w:r>
      <w:r w:rsidR="009F1224">
        <w:rPr>
          <w:rFonts w:ascii="Calibri" w:hAnsi="Calibri" w:cs="Calibri"/>
          <w:color w:val="000000"/>
        </w:rPr>
        <w:t>„</w:t>
      </w:r>
      <w:r w:rsidR="009F1224" w:rsidRPr="009F1224">
        <w:rPr>
          <w:rFonts w:ascii="Calibri" w:hAnsi="Calibri" w:cs="Calibri"/>
          <w:b/>
          <w:bCs/>
        </w:rPr>
        <w:t>PRZEBUDOWA (MODERNIZACJA) INSTALACJI KLIMATYZACJI W POMIESZCZENIACH LABORATORYJNYCH NA DRUGIM PIĘTRZE BUDYNKU WSSE</w:t>
      </w:r>
      <w:r w:rsidR="009F1224">
        <w:rPr>
          <w:rFonts w:ascii="Calibri" w:hAnsi="Calibri" w:cs="Calibri"/>
          <w:b/>
          <w:bCs/>
        </w:rPr>
        <w:t>”</w:t>
      </w:r>
      <w:r w:rsidR="009F1224">
        <w:rPr>
          <w:rFonts w:ascii="Calibri" w:hAnsi="Calibri" w:cs="Calibri"/>
          <w:color w:val="000000"/>
        </w:rPr>
        <w:t xml:space="preserve"> </w:t>
      </w:r>
      <w:r w:rsidRPr="003A2B80">
        <w:rPr>
          <w:rFonts w:ascii="Calibri" w:eastAsia="Tahoma" w:hAnsi="Calibri" w:cs="Calibri"/>
          <w:sz w:val="22"/>
          <w:szCs w:val="22"/>
        </w:rPr>
        <w:t>zgodnie z ustawą z dnia 11 września 2019 r. Prawo zamówień publicznych (Dz. U. z 2022 r. poz. 1710 ze zm.)</w:t>
      </w:r>
      <w:r>
        <w:rPr>
          <w:rFonts w:ascii="Calibri" w:eastAsia="Tahoma" w:hAnsi="Calibri" w:cs="Calibri"/>
          <w:sz w:val="22"/>
          <w:szCs w:val="22"/>
        </w:rPr>
        <w:t>,</w:t>
      </w:r>
      <w:r w:rsidRPr="003A2B80">
        <w:rPr>
          <w:rFonts w:ascii="Calibri" w:eastAsia="Tahoma" w:hAnsi="Calibri" w:cs="Calibri"/>
          <w:sz w:val="22"/>
          <w:szCs w:val="22"/>
        </w:rPr>
        <w:t xml:space="preserve"> oświadczam, co następuje: </w:t>
      </w:r>
    </w:p>
    <w:p w14:paraId="7AA82B75" w14:textId="77777777" w:rsidR="003A2B80" w:rsidRPr="003A2B80" w:rsidRDefault="003A2B80" w:rsidP="003A2B80">
      <w:pPr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209812BB" w14:textId="1E8D2613" w:rsidR="003A2B80" w:rsidRPr="003A2B80" w:rsidRDefault="003A2B80" w:rsidP="003A2B80">
      <w:pPr>
        <w:shd w:val="clear" w:color="auto" w:fill="BFBFBF"/>
        <w:spacing w:line="360" w:lineRule="auto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OŚWIADCZENIE</w:t>
      </w:r>
      <w:r w:rsidR="00B10AD9">
        <w:rPr>
          <w:rFonts w:ascii="Calibri" w:hAnsi="Calibri"/>
          <w:b/>
          <w:bCs/>
          <w:sz w:val="22"/>
          <w:szCs w:val="22"/>
        </w:rPr>
        <w:t xml:space="preserve"> WYKONAWCY</w:t>
      </w:r>
    </w:p>
    <w:p w14:paraId="051340B7" w14:textId="77777777" w:rsidR="003A2B80" w:rsidRPr="003A2B80" w:rsidRDefault="003A2B80" w:rsidP="003A2B80">
      <w:pPr>
        <w:spacing w:after="200" w:line="360" w:lineRule="auto"/>
        <w:ind w:left="720"/>
        <w:contextualSpacing/>
        <w:jc w:val="both"/>
        <w:rPr>
          <w:rFonts w:ascii="Calibri" w:hAnsi="Calibri"/>
          <w:sz w:val="22"/>
          <w:szCs w:val="22"/>
          <w:lang w:eastAsia="en-US"/>
        </w:rPr>
      </w:pPr>
    </w:p>
    <w:p w14:paraId="07EE0DAE" w14:textId="77777777" w:rsidR="00B10AD9" w:rsidRDefault="003A2B80" w:rsidP="003A2B80">
      <w:pPr>
        <w:pStyle w:val="Akapitzlist"/>
        <w:numPr>
          <w:ilvl w:val="3"/>
          <w:numId w:val="6"/>
        </w:numPr>
        <w:jc w:val="both"/>
      </w:pPr>
      <w:r w:rsidRPr="00B10AD9">
        <w:t xml:space="preserve">Oświadczam, że na dzień składania ofert nie podlegam wykluczeniu z postępowania na podstawie art. 108 ust. 1 oraz art. 109 ust. 1 pkt. 4 ustawy </w:t>
      </w:r>
      <w:proofErr w:type="spellStart"/>
      <w:r w:rsidRPr="00B10AD9">
        <w:t>Pzp</w:t>
      </w:r>
      <w:proofErr w:type="spellEnd"/>
      <w:r w:rsidRPr="00B10AD9">
        <w:t>.</w:t>
      </w:r>
    </w:p>
    <w:p w14:paraId="786138DF" w14:textId="5E8AA523" w:rsidR="003A2B80" w:rsidRPr="00B10AD9" w:rsidRDefault="003A2B80" w:rsidP="003A2B80">
      <w:pPr>
        <w:pStyle w:val="Akapitzlist"/>
        <w:numPr>
          <w:ilvl w:val="3"/>
          <w:numId w:val="6"/>
        </w:numPr>
        <w:jc w:val="both"/>
      </w:pPr>
      <w:r w:rsidRPr="00B10AD9"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1291B40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01074D5B" w14:textId="77777777" w:rsidR="003A2B80" w:rsidRPr="003A2B80" w:rsidRDefault="003A2B80" w:rsidP="003A2B80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 xml:space="preserve">PROCEDURA SAMOOCZYSZCZENIA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/>
          <w:b/>
          <w:bCs/>
          <w:i/>
          <w:iCs/>
        </w:rPr>
        <w:t>(</w:t>
      </w:r>
      <w:proofErr w:type="gramStart"/>
      <w:r w:rsidRPr="003A2B80">
        <w:rPr>
          <w:rFonts w:ascii="Calibri" w:hAnsi="Calibri"/>
          <w:b/>
          <w:bCs/>
          <w:i/>
          <w:iCs/>
        </w:rPr>
        <w:t>uzupełnić</w:t>
      </w:r>
      <w:proofErr w:type="gramEnd"/>
      <w:r w:rsidRPr="003A2B80">
        <w:rPr>
          <w:rFonts w:ascii="Calibri" w:hAnsi="Calibri"/>
          <w:b/>
          <w:bCs/>
          <w:i/>
          <w:iCs/>
        </w:rPr>
        <w:t> jeśli dotyczy)</w:t>
      </w:r>
    </w:p>
    <w:p w14:paraId="102F4D24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01AF1096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Oświadczam</w:t>
      </w:r>
      <w:r w:rsidRPr="003A2B80">
        <w:rPr>
          <w:rFonts w:ascii="Calibri" w:hAnsi="Calibri" w:cs="Calibri"/>
          <w:sz w:val="22"/>
          <w:szCs w:val="22"/>
        </w:rPr>
        <w:t xml:space="preserve">, że </w:t>
      </w:r>
      <w:r w:rsidRPr="003A2B80">
        <w:rPr>
          <w:rFonts w:ascii="Calibri" w:hAnsi="Calibri" w:cs="Calibri"/>
          <w:bCs/>
          <w:sz w:val="22"/>
          <w:szCs w:val="22"/>
        </w:rPr>
        <w:t xml:space="preserve">na dzień składania ofert, </w:t>
      </w:r>
      <w:r w:rsidRPr="003A2B80">
        <w:rPr>
          <w:rFonts w:ascii="Calibri" w:hAnsi="Calibri" w:cs="Calibri"/>
          <w:sz w:val="22"/>
          <w:szCs w:val="22"/>
        </w:rPr>
        <w:t xml:space="preserve">zachodzą w stosunku do mnie podstawy wykluczenia </w:t>
      </w:r>
      <w:r w:rsidRPr="003A2B80">
        <w:rPr>
          <w:rFonts w:ascii="Calibri" w:hAnsi="Calibri" w:cs="Calibri"/>
          <w:sz w:val="22"/>
          <w:szCs w:val="22"/>
        </w:rPr>
        <w:br/>
        <w:t xml:space="preserve">z postępowania na podstawie art. ………….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i/>
          <w:sz w:val="22"/>
          <w:szCs w:val="22"/>
        </w:rPr>
        <w:t xml:space="preserve">(podać mającą zastosowanie podstawę wykluczenia spośród wymienionych w </w:t>
      </w:r>
      <w:r w:rsidRPr="003A2B80">
        <w:rPr>
          <w:rFonts w:ascii="Calibri" w:hAnsi="Calibri" w:cs="Calibri"/>
          <w:bCs/>
          <w:sz w:val="22"/>
          <w:szCs w:val="22"/>
        </w:rPr>
        <w:t xml:space="preserve">art. </w:t>
      </w:r>
      <w:r w:rsidRPr="003A2B80">
        <w:rPr>
          <w:rFonts w:ascii="Calibri" w:hAnsi="Calibri" w:cs="Calibri"/>
          <w:sz w:val="22"/>
          <w:szCs w:val="22"/>
        </w:rPr>
        <w:t xml:space="preserve">108 ust. 1 oraz art. 109 ust. 1 pkt. 4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i/>
          <w:sz w:val="22"/>
          <w:szCs w:val="22"/>
        </w:rPr>
        <w:t xml:space="preserve">). </w:t>
      </w:r>
    </w:p>
    <w:p w14:paraId="341BF371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. podjąłem następujące środki naprawcze: …………………… </w:t>
      </w:r>
      <w:r w:rsidRPr="003A2B80">
        <w:rPr>
          <w:rFonts w:ascii="Calibri" w:hAnsi="Calibri" w:cs="Calibri"/>
          <w:i/>
          <w:iCs/>
          <w:sz w:val="22"/>
          <w:szCs w:val="22"/>
        </w:rPr>
        <w:t>(opisać podjęte środki naprawcze)</w:t>
      </w:r>
    </w:p>
    <w:p w14:paraId="56781F53" w14:textId="77777777" w:rsidR="003A2B80" w:rsidRPr="00F92DAC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F5162EE" w14:textId="77777777" w:rsidR="000D625E" w:rsidRPr="003A2B80" w:rsidRDefault="000D625E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9C9876F" w14:textId="77777777" w:rsidR="003A2B80" w:rsidRPr="003A2B80" w:rsidRDefault="003A2B80" w:rsidP="003A2B80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lastRenderedPageBreak/>
        <w:t xml:space="preserve">INFORMACJA DOTYCZĄCA DOSTĘPU DO BEZPŁATNYCH I OGÓLNODOSTĘPNYCH BAZ DANYCH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 w:cs="Calibri"/>
          <w:i/>
          <w:iCs/>
        </w:rPr>
        <w:t>(zaznaczyć właściwe):</w:t>
      </w:r>
    </w:p>
    <w:p w14:paraId="635D79E6" w14:textId="77777777" w:rsidR="003A2B80" w:rsidRPr="003A2B80" w:rsidRDefault="003A2B80" w:rsidP="003A2B80">
      <w:pPr>
        <w:spacing w:line="360" w:lineRule="auto"/>
        <w:ind w:left="5664" w:firstLine="708"/>
        <w:jc w:val="both"/>
        <w:rPr>
          <w:rFonts w:ascii="Calibri" w:hAnsi="Calibri"/>
          <w:i/>
          <w:iCs/>
          <w:sz w:val="22"/>
          <w:szCs w:val="22"/>
        </w:rPr>
      </w:pPr>
    </w:p>
    <w:p w14:paraId="141A5ED3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Ja/my niżej podpisany(-</w:t>
      </w:r>
      <w:proofErr w:type="gramStart"/>
      <w:r w:rsidRPr="003A2B80">
        <w:rPr>
          <w:rFonts w:ascii="Calibri" w:hAnsi="Calibri" w:cs="Calibri"/>
          <w:sz w:val="22"/>
          <w:szCs w:val="22"/>
        </w:rPr>
        <w:t>a)(</w:t>
      </w:r>
      <w:proofErr w:type="gramEnd"/>
      <w:r w:rsidRPr="003A2B80">
        <w:rPr>
          <w:rFonts w:ascii="Calibri" w:hAnsi="Calibri" w:cs="Calibri"/>
          <w:sz w:val="22"/>
          <w:szCs w:val="22"/>
        </w:rPr>
        <w:t>-i):</w:t>
      </w:r>
    </w:p>
    <w:p w14:paraId="52B47834" w14:textId="77777777" w:rsidR="003A2B80" w:rsidRPr="003A2B80" w:rsidRDefault="003A2B80" w:rsidP="003A2B80">
      <w:pPr>
        <w:ind w:firstLine="708"/>
        <w:jc w:val="both"/>
        <w:rPr>
          <w:rFonts w:ascii="Calibri" w:hAnsi="Calibri" w:cs="Calibri"/>
          <w:sz w:val="22"/>
          <w:szCs w:val="22"/>
        </w:rPr>
      </w:pPr>
    </w:p>
    <w:p w14:paraId="70743B87" w14:textId="77777777" w:rsidR="003A2B80" w:rsidRPr="003A2B80" w:rsidRDefault="003A2B80" w:rsidP="003A2B80">
      <w:pPr>
        <w:ind w:firstLine="708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wyrażam(-y) zgodę </w:t>
      </w:r>
    </w:p>
    <w:p w14:paraId="361CA5AD" w14:textId="77777777" w:rsidR="003A2B80" w:rsidRPr="003A2B80" w:rsidRDefault="003A2B80" w:rsidP="003A2B80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 nie wyrażam (-y) zgody</w:t>
      </w:r>
      <w:r w:rsidRPr="003A2B80">
        <w:rPr>
          <w:rFonts w:ascii="Calibri" w:hAnsi="Calibri" w:cs="Calibri"/>
          <w:sz w:val="22"/>
          <w:szCs w:val="22"/>
        </w:rPr>
        <w:t xml:space="preserve"> na to, </w:t>
      </w:r>
    </w:p>
    <w:p w14:paraId="040CAC9A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</w:p>
    <w:p w14:paraId="75463FBF" w14:textId="77777777" w:rsidR="003A2B80" w:rsidRPr="003A2B80" w:rsidRDefault="003A2B80" w:rsidP="003A2B80">
      <w:pPr>
        <w:jc w:val="both"/>
        <w:rPr>
          <w:rFonts w:ascii="Calibri" w:hAnsi="Calibri" w:cs="Calibri"/>
          <w:i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aby Zamawiający uzyskał dostęp do dokumentów potwierdzających informacje, które zostały przedstawione w załączniku nr 2 do SWZ na potrzeby niniejszego postępowania w zakresie podstawy wykluczenia o której mowa w art. 109 ust. 1 pkt. 4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. </w:t>
      </w:r>
    </w:p>
    <w:p w14:paraId="23087E3F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</w:p>
    <w:p w14:paraId="17DFF41B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W przypadku wyrażenia zgody dokumenty te pobrać można pod adresami </w:t>
      </w:r>
      <w:r w:rsidRPr="003A2B80">
        <w:rPr>
          <w:rFonts w:ascii="Calibri" w:hAnsi="Calibri" w:cs="Calibri"/>
          <w:i/>
          <w:iCs/>
          <w:sz w:val="22"/>
          <w:szCs w:val="22"/>
        </w:rPr>
        <w:t>(zaznaczyć właściwe):</w:t>
      </w:r>
    </w:p>
    <w:p w14:paraId="05A472A6" w14:textId="77777777" w:rsidR="003A2B80" w:rsidRPr="003A2B80" w:rsidRDefault="003A2B80" w:rsidP="003A2B80">
      <w:pPr>
        <w:ind w:left="709"/>
        <w:jc w:val="both"/>
        <w:rPr>
          <w:rFonts w:ascii="Calibri" w:hAnsi="Calibri" w:cs="Calibri"/>
          <w:b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</w:rPr>
        <w:t xml:space="preserve"> </w:t>
      </w:r>
      <w:hyperlink r:id="rId12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https://ems.ms.gov.pl/</w:t>
        </w:r>
      </w:hyperlink>
    </w:p>
    <w:p w14:paraId="10CEFEAF" w14:textId="77777777" w:rsidR="003A2B80" w:rsidRPr="003A2B80" w:rsidRDefault="003A2B80" w:rsidP="003A2B80">
      <w:pPr>
        <w:spacing w:line="276" w:lineRule="auto"/>
        <w:ind w:left="709"/>
        <w:jc w:val="both"/>
        <w:rPr>
          <w:rFonts w:ascii="Calibri" w:hAnsi="Calibri" w:cs="Calibri"/>
          <w:b/>
          <w:color w:val="0000FF"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hyperlink r:id="rId13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https://prod.ceidg.gov.pl</w:t>
        </w:r>
      </w:hyperlink>
      <w:r w:rsidRPr="003A2B80">
        <w:rPr>
          <w:rFonts w:ascii="Calibri" w:hAnsi="Calibri" w:cs="Calibri"/>
          <w:b/>
          <w:sz w:val="22"/>
          <w:szCs w:val="22"/>
        </w:rPr>
        <w:t xml:space="preserve">; </w:t>
      </w:r>
    </w:p>
    <w:p w14:paraId="700D31C6" w14:textId="77777777" w:rsidR="003A2B80" w:rsidRPr="003A2B80" w:rsidRDefault="003A2B80" w:rsidP="003A2B80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53B6D98" w14:textId="77777777" w:rsidR="003A2B80" w:rsidRPr="003A2B80" w:rsidRDefault="003A2B80" w:rsidP="003A2B80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13E83304" w14:textId="77777777" w:rsidR="003A2B80" w:rsidRPr="003A2B80" w:rsidRDefault="003A2B80" w:rsidP="003A2B80">
      <w:pPr>
        <w:autoSpaceDE w:val="0"/>
        <w:autoSpaceDN w:val="0"/>
        <w:adjustRightInd w:val="0"/>
        <w:jc w:val="both"/>
        <w:rPr>
          <w:rFonts w:cs="Calibri"/>
          <w:bCs/>
          <w:sz w:val="24"/>
          <w:szCs w:val="24"/>
        </w:rPr>
      </w:pPr>
      <w:r w:rsidRPr="003A2B80">
        <w:rPr>
          <w:rFonts w:cs="Calibri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F9EF47" w14:textId="77777777" w:rsidR="003A2B80" w:rsidRPr="003A2B80" w:rsidRDefault="003A2B80" w:rsidP="003A2B80">
      <w:pPr>
        <w:spacing w:line="360" w:lineRule="auto"/>
        <w:jc w:val="both"/>
        <w:rPr>
          <w:rFonts w:ascii="Calibri" w:hAnsi="Calibri"/>
          <w:i/>
          <w:iCs/>
          <w:sz w:val="22"/>
          <w:szCs w:val="22"/>
        </w:rPr>
      </w:pPr>
    </w:p>
    <w:p w14:paraId="085D53EF" w14:textId="77777777" w:rsidR="003A2B80" w:rsidRPr="003A2B80" w:rsidRDefault="003A2B80" w:rsidP="003A2B80">
      <w:pPr>
        <w:shd w:val="clear" w:color="auto" w:fill="BFBFBF"/>
        <w:spacing w:line="360" w:lineRule="auto"/>
        <w:jc w:val="center"/>
        <w:rPr>
          <w:rFonts w:ascii="Calibri" w:hAnsi="Calibri" w:cs="Arial"/>
          <w:b/>
          <w:bCs/>
          <w:sz w:val="22"/>
          <w:szCs w:val="22"/>
        </w:rPr>
      </w:pPr>
      <w:r w:rsidRPr="003A2B80">
        <w:rPr>
          <w:rFonts w:ascii="Calibri" w:hAnsi="Calibri" w:cs="Arial"/>
          <w:b/>
          <w:bCs/>
          <w:sz w:val="22"/>
          <w:szCs w:val="22"/>
        </w:rPr>
        <w:t>OŚWIADCZENIE DOTYCZĄCE PODANYCH INFORMACJI</w:t>
      </w:r>
    </w:p>
    <w:p w14:paraId="7F69A2D4" w14:textId="77777777" w:rsidR="003A2B80" w:rsidRPr="003A2B80" w:rsidRDefault="003A2B80" w:rsidP="003A2B80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1298A943" w14:textId="77777777" w:rsidR="003A2B80" w:rsidRPr="003A2B80" w:rsidRDefault="003A2B80" w:rsidP="00F92DAC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Arial"/>
          <w:sz w:val="22"/>
          <w:szCs w:val="22"/>
        </w:rPr>
        <w:t xml:space="preserve">Oświadczam, że wszystkie informacje podane w powyższych oświadczeniach są aktualne i zgodne </w:t>
      </w:r>
      <w:r w:rsidRPr="003A2B80">
        <w:rPr>
          <w:rFonts w:ascii="Calibri" w:hAnsi="Calibri" w:cs="Arial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05A227C4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2F4E4401" w14:textId="77777777" w:rsidR="003A2B80" w:rsidRPr="003A2B80" w:rsidRDefault="003A2B80" w:rsidP="003A2B80">
      <w:pPr>
        <w:pageBreakBefore/>
        <w:spacing w:line="200" w:lineRule="atLeast"/>
        <w:jc w:val="right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eastAsia="Tahoma" w:hAnsi="Calibri"/>
          <w:b/>
          <w:bCs/>
          <w:sz w:val="22"/>
          <w:szCs w:val="22"/>
        </w:rPr>
        <w:lastRenderedPageBreak/>
        <w:t>Załącznik nr 3 do SWZ</w:t>
      </w:r>
    </w:p>
    <w:p w14:paraId="6893A105" w14:textId="77777777" w:rsidR="003A2B80" w:rsidRPr="003A2B80" w:rsidRDefault="003A2B80" w:rsidP="003A2B80">
      <w:pPr>
        <w:spacing w:line="200" w:lineRule="atLeast"/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029521AD" w14:textId="77777777" w:rsidR="003A2B80" w:rsidRPr="003A2B80" w:rsidRDefault="003A2B80" w:rsidP="003A2B80">
      <w:pPr>
        <w:spacing w:line="200" w:lineRule="atLeast"/>
        <w:jc w:val="both"/>
        <w:rPr>
          <w:rFonts w:ascii="Calibri" w:eastAsia="Tahoma" w:hAnsi="Calibri"/>
          <w:b/>
          <w:bCs/>
          <w:i/>
          <w:iCs/>
          <w:sz w:val="22"/>
          <w:szCs w:val="22"/>
        </w:rPr>
      </w:pPr>
    </w:p>
    <w:p w14:paraId="2E3989B2" w14:textId="77777777" w:rsidR="003A2B80" w:rsidRPr="003A2B80" w:rsidRDefault="003A2B80" w:rsidP="003A2B80">
      <w:pPr>
        <w:spacing w:line="200" w:lineRule="atLeast"/>
        <w:rPr>
          <w:rFonts w:ascii="Calibri" w:eastAsia="Tahoma" w:hAnsi="Calibri"/>
          <w:sz w:val="22"/>
          <w:szCs w:val="22"/>
        </w:rPr>
      </w:pPr>
    </w:p>
    <w:p w14:paraId="70642CB5" w14:textId="77777777" w:rsidR="003A2B80" w:rsidRPr="003A2B80" w:rsidRDefault="003A2B80" w:rsidP="003A2B80">
      <w:pPr>
        <w:jc w:val="center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eastAsia="Tahoma" w:hAnsi="Calibri"/>
          <w:b/>
          <w:bCs/>
          <w:sz w:val="22"/>
          <w:szCs w:val="22"/>
        </w:rPr>
        <w:t>OŚWIADCZENIE WYKONAWCY</w:t>
      </w:r>
    </w:p>
    <w:p w14:paraId="4E1411B1" w14:textId="4C8A27E1" w:rsidR="003A2B80" w:rsidRPr="003A2B80" w:rsidRDefault="003A2B80" w:rsidP="003A2B80">
      <w:pPr>
        <w:jc w:val="center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 PRZYNALEŻNOŚCI LUB BRAKU PRZYNALEŻNOŚCI DO TEJ SAMEJ GRUPY KAPITAŁOWEJ</w:t>
      </w:r>
      <w:r w:rsidRPr="003A2B80">
        <w:rPr>
          <w:rFonts w:ascii="Calibri" w:hAnsi="Calibri"/>
          <w:b/>
          <w:bCs/>
          <w:sz w:val="22"/>
          <w:szCs w:val="22"/>
        </w:rPr>
        <w:br/>
      </w:r>
    </w:p>
    <w:p w14:paraId="72F7898A" w14:textId="77777777" w:rsidR="003A2B80" w:rsidRPr="003A2B80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1D6475F6" w14:textId="77777777" w:rsidR="003A2B80" w:rsidRPr="003A2B80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320E178A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61A9D34F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3A2B80">
        <w:rPr>
          <w:rFonts w:ascii="Calibri" w:hAnsi="Calibri" w:cs="Calibri"/>
          <w:sz w:val="22"/>
          <w:szCs w:val="22"/>
        </w:rPr>
        <w:t>rzecz :</w:t>
      </w:r>
      <w:proofErr w:type="gramEnd"/>
    </w:p>
    <w:p w14:paraId="4B1C7728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E14243B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05BEB817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00A8F6DE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</w:p>
    <w:p w14:paraId="6D135213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1940A249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5F9E8171" w14:textId="77777777" w:rsidR="003A2B80" w:rsidRPr="003A2B80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5ED8AB5C" w14:textId="77777777" w:rsidR="003A2B80" w:rsidRPr="003A2B80" w:rsidRDefault="003A2B80" w:rsidP="003A2B80">
      <w:pPr>
        <w:jc w:val="both"/>
        <w:textAlignment w:val="baseline"/>
        <w:rPr>
          <w:rFonts w:ascii="Calibri" w:eastAsia="Tahoma" w:hAnsi="Calibri"/>
          <w:b/>
          <w:bCs/>
          <w:i/>
          <w:iCs/>
          <w:sz w:val="22"/>
          <w:szCs w:val="22"/>
        </w:rPr>
      </w:pPr>
    </w:p>
    <w:p w14:paraId="3932C40F" w14:textId="228A864C" w:rsidR="003A2B80" w:rsidRPr="00DC14D4" w:rsidRDefault="003A2B80" w:rsidP="003A2B80">
      <w:pPr>
        <w:spacing w:line="276" w:lineRule="auto"/>
        <w:jc w:val="both"/>
        <w:rPr>
          <w:rFonts w:ascii="Calibri" w:eastAsia="Tahoma" w:hAnsi="Calibri" w:cs="Calibri"/>
          <w:b/>
          <w:bCs/>
          <w:sz w:val="22"/>
          <w:szCs w:val="22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</w:t>
      </w:r>
      <w:r w:rsidRPr="009F1224">
        <w:rPr>
          <w:rFonts w:ascii="Calibri" w:eastAsia="Tahoma" w:hAnsi="Calibri" w:cs="Calibri"/>
          <w:sz w:val="22"/>
          <w:szCs w:val="22"/>
        </w:rPr>
        <w:t>dzonym przez</w:t>
      </w:r>
      <w:r w:rsidR="00F92DAC" w:rsidRPr="009F1224">
        <w:rPr>
          <w:sz w:val="22"/>
          <w:szCs w:val="22"/>
        </w:rPr>
        <w:t xml:space="preserve"> </w:t>
      </w:r>
      <w:r w:rsidR="00F92DAC" w:rsidRPr="009F1224">
        <w:rPr>
          <w:rFonts w:ascii="Calibri" w:eastAsia="Tahoma" w:hAnsi="Calibri" w:cs="Calibri"/>
          <w:sz w:val="22"/>
          <w:szCs w:val="22"/>
        </w:rPr>
        <w:t xml:space="preserve">WOJEWÓDZKĄ STACJĘ SANITARNO-EPIDEMIOLOGICZNĄ w Szczecinie pod nazwą </w:t>
      </w:r>
      <w:r w:rsidR="009F1224" w:rsidRPr="009F1224">
        <w:rPr>
          <w:rFonts w:ascii="Calibri" w:hAnsi="Calibri" w:cs="Calibri"/>
          <w:color w:val="000000"/>
          <w:sz w:val="22"/>
          <w:szCs w:val="22"/>
        </w:rPr>
        <w:t>„</w:t>
      </w:r>
      <w:r w:rsidR="009F1224" w:rsidRPr="009F1224">
        <w:rPr>
          <w:rFonts w:ascii="Calibri" w:hAnsi="Calibri" w:cs="Calibri"/>
          <w:b/>
          <w:bCs/>
          <w:sz w:val="22"/>
          <w:szCs w:val="22"/>
        </w:rPr>
        <w:t>PRZEBUDOWA (MODERNIZACJA) INSTALACJI KLIMATYZACJI W POMIESZCZENIACH LABORATORYJNYCH NA DRUGIM PIĘTRZE BUDYNKU WSSE”</w:t>
      </w:r>
      <w:r w:rsidR="009F1224" w:rsidRPr="009F1224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F1224">
        <w:rPr>
          <w:rFonts w:ascii="Calibri" w:eastAsia="Tahoma" w:hAnsi="Calibri" w:cs="Calibri"/>
          <w:sz w:val="22"/>
          <w:szCs w:val="22"/>
        </w:rPr>
        <w:t>zgodnie z ustawą z dnia 11 września 2019 r. Prawo zamówień public</w:t>
      </w:r>
      <w:r w:rsidRPr="003A2B80">
        <w:rPr>
          <w:rFonts w:ascii="Calibri" w:eastAsia="Tahoma" w:hAnsi="Calibri" w:cs="Calibri"/>
          <w:sz w:val="22"/>
          <w:szCs w:val="22"/>
        </w:rPr>
        <w:t xml:space="preserve">znych (Dz. U. z 2022 r. poz. 1710 ze zm.) oświadczam, co następuje: </w:t>
      </w:r>
    </w:p>
    <w:p w14:paraId="4DB177DB" w14:textId="77777777" w:rsidR="003A2B80" w:rsidRPr="003A2B80" w:rsidRDefault="003A2B80" w:rsidP="003A2B80">
      <w:pPr>
        <w:rPr>
          <w:rFonts w:ascii="Calibri" w:eastAsia="Tahoma" w:hAnsi="Calibri" w:cs="Calibri"/>
          <w:b/>
          <w:bCs/>
          <w:sz w:val="22"/>
          <w:szCs w:val="22"/>
        </w:rPr>
      </w:pPr>
    </w:p>
    <w:p w14:paraId="2C4FE3DA" w14:textId="77777777" w:rsidR="003A2B80" w:rsidRPr="003A2B80" w:rsidRDefault="003A2B80" w:rsidP="003A2B80">
      <w:pPr>
        <w:rPr>
          <w:rFonts w:ascii="Calibri" w:hAnsi="Calibri" w:cs="Calibri"/>
          <w:bCs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Informuję, że*:</w:t>
      </w:r>
    </w:p>
    <w:p w14:paraId="0FE4ED20" w14:textId="77777777" w:rsidR="003A2B80" w:rsidRPr="003A2B80" w:rsidRDefault="003A2B80" w:rsidP="003A2B80">
      <w:pPr>
        <w:rPr>
          <w:rFonts w:ascii="Calibri" w:hAnsi="Calibri" w:cs="Calibri"/>
          <w:bCs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"/>
        <w:gridCol w:w="8718"/>
      </w:tblGrid>
      <w:tr w:rsidR="003A2B80" w:rsidRPr="003A2B80" w14:paraId="0D0FE2F5" w14:textId="77777777" w:rsidTr="00A677D9">
        <w:tc>
          <w:tcPr>
            <w:tcW w:w="534" w:type="dxa"/>
            <w:shd w:val="clear" w:color="auto" w:fill="auto"/>
          </w:tcPr>
          <w:p w14:paraId="5C69B0AD" w14:textId="77777777" w:rsidR="003A2B80" w:rsidRPr="003A2B80" w:rsidRDefault="003A2B80" w:rsidP="003A2B80">
            <w:pPr>
              <w:suppressAutoHyphens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5DABC4B2" w14:textId="77777777" w:rsidR="003A2B80" w:rsidRPr="003A2B80" w:rsidRDefault="003A2B80" w:rsidP="003A2B80">
            <w:pPr>
              <w:suppressAutoHyphens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sym w:font="Wingdings 2" w:char="F0A3"/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  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>nie należę</w:t>
            </w:r>
          </w:p>
          <w:p w14:paraId="21A5D76D" w14:textId="77777777" w:rsidR="003A2B80" w:rsidRPr="003A2B80" w:rsidRDefault="003A2B80" w:rsidP="003A2B80">
            <w:pPr>
              <w:suppressAutoHyphens/>
              <w:ind w:hanging="6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do tej samej grupy kapitałowej w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rozumieniu ustawy z dnia 16 lutego 2007 r. o ochronie konkurencji i konsumentów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(Dz. U. z 2021 r. poz. 275 ze zm.)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 co wykonawcy, którzy również złożyli oferty w powyższym postępowaniu.</w:t>
            </w:r>
          </w:p>
          <w:p w14:paraId="7246469D" w14:textId="77777777" w:rsidR="003A2B80" w:rsidRPr="003A2B80" w:rsidRDefault="003A2B80" w:rsidP="003A2B80">
            <w:pPr>
              <w:suppressAutoHyphens/>
              <w:ind w:hanging="6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3A2B80" w:rsidRPr="003A2B80" w14:paraId="66261ABD" w14:textId="77777777" w:rsidTr="00A677D9">
        <w:tc>
          <w:tcPr>
            <w:tcW w:w="534" w:type="dxa"/>
            <w:shd w:val="clear" w:color="auto" w:fill="auto"/>
          </w:tcPr>
          <w:p w14:paraId="35829677" w14:textId="77777777" w:rsidR="003A2B80" w:rsidRPr="003A2B80" w:rsidRDefault="003A2B80" w:rsidP="003A2B80">
            <w:pPr>
              <w:suppressAutoHyphens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6DD31551" w14:textId="77777777" w:rsidR="003A2B80" w:rsidRPr="003A2B80" w:rsidRDefault="003A2B80" w:rsidP="003A2B80">
            <w:pPr>
              <w:suppressAutoHyphens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sym w:font="Wingdings 2" w:char="F0A3"/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  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 xml:space="preserve">należę </w:t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do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>tej samej grupy kapitałowej</w:t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w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rozumieniu ustawy z dnia 16 lutego 2007 r. </w:t>
            </w:r>
            <w:r w:rsidRPr="003A2B80">
              <w:rPr>
                <w:rFonts w:ascii="Calibri" w:hAnsi="Calibri" w:cs="Calibri"/>
                <w:sz w:val="22"/>
                <w:szCs w:val="22"/>
              </w:rPr>
              <w:br/>
              <w:t xml:space="preserve">o ochronie konkurencji i konsumentów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(Dz. U. z 2021 r. poz. 275 ze zm.)</w:t>
            </w:r>
            <w:r w:rsidRPr="003A2B80">
              <w:rPr>
                <w:rFonts w:ascii="Calibri" w:hAnsi="Calibri" w:cs="Calibri"/>
                <w:sz w:val="22"/>
                <w:szCs w:val="22"/>
              </w:rPr>
              <w:t>, co wykonawca/y …………………………</w:t>
            </w:r>
            <w:proofErr w:type="gramStart"/>
            <w:r w:rsidRPr="003A2B80">
              <w:rPr>
                <w:rFonts w:ascii="Calibri" w:hAnsi="Calibri" w:cs="Calibri"/>
                <w:sz w:val="22"/>
                <w:szCs w:val="22"/>
              </w:rPr>
              <w:t>…….</w:t>
            </w:r>
            <w:proofErr w:type="gram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………….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 xml:space="preserve">(nazwa i adres),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>który/</w:t>
            </w:r>
            <w:proofErr w:type="spellStart"/>
            <w:r w:rsidRPr="003A2B80">
              <w:rPr>
                <w:rFonts w:ascii="Calibri" w:hAnsi="Calibri" w:cs="Calibri"/>
                <w:sz w:val="22"/>
                <w:szCs w:val="22"/>
              </w:rPr>
              <w:t>rzy</w:t>
            </w:r>
            <w:proofErr w:type="spell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 również złożył/li ofertę we wskazanym powyżej postępowaniu. </w:t>
            </w:r>
          </w:p>
          <w:p w14:paraId="55E5A635" w14:textId="77777777" w:rsidR="003A2B80" w:rsidRPr="003A2B80" w:rsidRDefault="003A2B80" w:rsidP="003A2B80">
            <w:pPr>
              <w:suppressAutoHyphens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A2B80">
              <w:rPr>
                <w:rFonts w:ascii="Calibri" w:hAnsi="Calibri" w:cs="Calibri"/>
                <w:sz w:val="22"/>
                <w:szCs w:val="22"/>
              </w:rPr>
              <w:t xml:space="preserve">Jednocześnie wykazuję, iż złożona oferta została przygotowana niezależnie od </w:t>
            </w:r>
            <w:proofErr w:type="gramStart"/>
            <w:r w:rsidRPr="003A2B80">
              <w:rPr>
                <w:rFonts w:ascii="Calibri" w:hAnsi="Calibri" w:cs="Calibri"/>
                <w:sz w:val="22"/>
                <w:szCs w:val="22"/>
              </w:rPr>
              <w:t>oferty  wskazanego</w:t>
            </w:r>
            <w:proofErr w:type="gram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 powyżej wykonawcy: ……………………………………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 wypełnić)</w:t>
            </w:r>
          </w:p>
        </w:tc>
      </w:tr>
    </w:tbl>
    <w:p w14:paraId="5EDCBC8B" w14:textId="77777777" w:rsidR="003A2B80" w:rsidRPr="003A2B80" w:rsidRDefault="003A2B80" w:rsidP="003A2B80">
      <w:pPr>
        <w:rPr>
          <w:rFonts w:ascii="Calibri" w:eastAsia="Tahoma" w:hAnsi="Calibri" w:cs="Calibri"/>
          <w:b/>
          <w:bCs/>
          <w:sz w:val="22"/>
          <w:szCs w:val="22"/>
        </w:rPr>
      </w:pPr>
    </w:p>
    <w:p w14:paraId="553A1250" w14:textId="77777777" w:rsidR="003A2B80" w:rsidRPr="003A2B80" w:rsidRDefault="003A2B80" w:rsidP="003A2B80">
      <w:pPr>
        <w:suppressAutoHyphens/>
        <w:rPr>
          <w:rFonts w:ascii="Calibri" w:eastAsia="Tahoma" w:hAnsi="Calibri" w:cs="Calibri"/>
          <w:b/>
          <w:bCs/>
          <w:sz w:val="22"/>
          <w:szCs w:val="22"/>
        </w:rPr>
      </w:pPr>
    </w:p>
    <w:p w14:paraId="4CB03A9A" w14:textId="092CD686" w:rsidR="003A2B80" w:rsidRPr="006512FD" w:rsidRDefault="003A2B80" w:rsidP="006512FD">
      <w:pPr>
        <w:suppressAutoHyphens/>
        <w:rPr>
          <w:rFonts w:ascii="Calibri" w:hAnsi="Calibri" w:cs="Calibri"/>
          <w:i/>
          <w:iCs/>
          <w:sz w:val="16"/>
          <w:szCs w:val="16"/>
          <w:lang w:eastAsia="ar-SA"/>
        </w:rPr>
        <w:sectPr w:rsidR="003A2B80" w:rsidRPr="006512FD" w:rsidSect="0013798A">
          <w:type w:val="continuous"/>
          <w:pgSz w:w="11906" w:h="16838"/>
          <w:pgMar w:top="1135" w:right="1417" w:bottom="1276" w:left="1276" w:header="567" w:footer="341" w:gutter="0"/>
          <w:cols w:space="708"/>
          <w:titlePg/>
          <w:docGrid w:linePitch="360"/>
        </w:sectPr>
      </w:pPr>
      <w:r w:rsidRPr="003A2B80">
        <w:rPr>
          <w:rFonts w:ascii="Calibri" w:eastAsia="Tahoma" w:hAnsi="Calibri" w:cs="Calibri"/>
          <w:i/>
          <w:iCs/>
          <w:sz w:val="16"/>
          <w:szCs w:val="16"/>
        </w:rPr>
        <w:t xml:space="preserve">* </w:t>
      </w:r>
      <w:r w:rsidRPr="003A2B80">
        <w:rPr>
          <w:rFonts w:ascii="Calibri" w:hAnsi="Calibri" w:cs="Calibri"/>
          <w:i/>
          <w:iCs/>
          <w:sz w:val="16"/>
          <w:szCs w:val="16"/>
          <w:lang w:eastAsia="ar-SA"/>
        </w:rPr>
        <w:t xml:space="preserve"> zaznaczyć właściwy kwadrat lub niewłaściwe skreś</w:t>
      </w:r>
      <w:r w:rsidR="006512FD">
        <w:rPr>
          <w:rFonts w:ascii="Calibri" w:hAnsi="Calibri" w:cs="Calibri"/>
          <w:i/>
          <w:iCs/>
          <w:sz w:val="16"/>
          <w:szCs w:val="16"/>
          <w:lang w:eastAsia="ar-SA"/>
        </w:rPr>
        <w:t>li</w:t>
      </w:r>
      <w:r w:rsidR="009F1224">
        <w:rPr>
          <w:rFonts w:ascii="Calibri" w:hAnsi="Calibri" w:cs="Calibri"/>
          <w:i/>
          <w:iCs/>
          <w:sz w:val="16"/>
          <w:szCs w:val="16"/>
          <w:lang w:eastAsia="ar-SA"/>
        </w:rPr>
        <w:t>ć</w:t>
      </w:r>
    </w:p>
    <w:p w14:paraId="16C4AE9F" w14:textId="77777777" w:rsidR="00B7382C" w:rsidRPr="00EA75CC" w:rsidRDefault="00B7382C" w:rsidP="006512FD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sectPr w:rsidR="00B7382C" w:rsidRPr="00EA75CC" w:rsidSect="00EA75CC">
      <w:headerReference w:type="default" r:id="rId14"/>
      <w:footerReference w:type="default" r:id="rId15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9B721" w14:textId="77777777" w:rsidR="007A2A2A" w:rsidRDefault="007A2A2A" w:rsidP="00EF0384">
      <w:r>
        <w:separator/>
      </w:r>
    </w:p>
  </w:endnote>
  <w:endnote w:type="continuationSeparator" w:id="0">
    <w:p w14:paraId="37A61664" w14:textId="77777777" w:rsidR="007A2A2A" w:rsidRDefault="007A2A2A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 Mincho Light J">
    <w:panose1 w:val="020B0604020202020204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442433661"/>
      <w:docPartObj>
        <w:docPartGallery w:val="Page Numbers (Bottom of Page)"/>
        <w:docPartUnique/>
      </w:docPartObj>
    </w:sdtPr>
    <w:sdtContent>
      <w:p w14:paraId="44DD11C4" w14:textId="32C133C4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2DA1ED1" w14:textId="77777777" w:rsidR="00B64707" w:rsidRDefault="00B64707" w:rsidP="00B6470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742450964"/>
      <w:docPartObj>
        <w:docPartGallery w:val="Page Numbers (Bottom of Page)"/>
        <w:docPartUnique/>
      </w:docPartObj>
    </w:sdtPr>
    <w:sdtContent>
      <w:p w14:paraId="1D654259" w14:textId="71D619C6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3598C3A" w14:textId="77777777" w:rsidR="00B64707" w:rsidRDefault="00B64707" w:rsidP="00B6470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0CFA9" w14:textId="77777777" w:rsidR="007A2A2A" w:rsidRDefault="007A2A2A" w:rsidP="00EF0384">
      <w:r>
        <w:separator/>
      </w:r>
    </w:p>
  </w:footnote>
  <w:footnote w:type="continuationSeparator" w:id="0">
    <w:p w14:paraId="0F4D5EA9" w14:textId="77777777" w:rsidR="007A2A2A" w:rsidRDefault="007A2A2A" w:rsidP="00EF0384">
      <w:r>
        <w:continuationSeparator/>
      </w:r>
    </w:p>
  </w:footnote>
  <w:footnote w:id="1">
    <w:p w14:paraId="5FBD99F9" w14:textId="77777777" w:rsidR="003A2B80" w:rsidRPr="00CF10DB" w:rsidRDefault="003A2B80" w:rsidP="003A2B80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2">
    <w:p w14:paraId="07C8BC3A" w14:textId="77777777" w:rsidR="003A2B80" w:rsidRPr="00B6036B" w:rsidRDefault="003A2B80" w:rsidP="003A2B80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2D9EF5D7" w:rsidR="003A2B80" w:rsidRPr="00B6036B" w:rsidRDefault="003A2B80" w:rsidP="003A2B80">
      <w:pPr>
        <w:pStyle w:val="Tekstprzypisudolnego"/>
        <w:rPr>
          <w:rFonts w:ascii="Calibri" w:hAnsi="Calibri" w:cs="Arial"/>
          <w:sz w:val="16"/>
          <w:szCs w:val="16"/>
          <w:highlight w:val="yellow"/>
        </w:rPr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="00435148" w:rsidRPr="00435148">
        <w:rPr>
          <w:rFonts w:ascii="Calibri" w:hAnsi="Calibri" w:cs="Arial"/>
          <w:i/>
          <w:sz w:val="16"/>
          <w:szCs w:val="16"/>
        </w:rPr>
        <w:t>VII</w:t>
      </w:r>
      <w:r w:rsidRPr="00435148">
        <w:rPr>
          <w:rFonts w:ascii="Calibri" w:hAnsi="Calibri" w:cs="Arial"/>
          <w:i/>
          <w:sz w:val="16"/>
          <w:szCs w:val="16"/>
        </w:rPr>
        <w:t xml:space="preserve"> </w:t>
      </w:r>
      <w:r w:rsidR="00435148" w:rsidRPr="00435148">
        <w:rPr>
          <w:rFonts w:ascii="Calibri" w:hAnsi="Calibri" w:cs="Arial"/>
          <w:i/>
          <w:sz w:val="16"/>
          <w:szCs w:val="16"/>
        </w:rPr>
        <w:t>pkt</w:t>
      </w:r>
      <w:r w:rsidRPr="00435148">
        <w:rPr>
          <w:rFonts w:ascii="Calibri" w:hAnsi="Calibri" w:cs="Arial"/>
          <w:i/>
          <w:sz w:val="16"/>
          <w:szCs w:val="16"/>
        </w:rPr>
        <w:t xml:space="preserve">. </w:t>
      </w:r>
      <w:r w:rsidR="005F100D">
        <w:rPr>
          <w:rFonts w:ascii="Calibri" w:hAnsi="Calibri" w:cs="Arial"/>
          <w:i/>
          <w:sz w:val="16"/>
          <w:szCs w:val="16"/>
        </w:rPr>
        <w:t>25</w:t>
      </w:r>
      <w:r w:rsidRPr="00435148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4">
    <w:p w14:paraId="341AE608" w14:textId="00AB1FA5" w:rsidR="003A2B80" w:rsidRDefault="003A2B80" w:rsidP="003A2B80">
      <w:pPr>
        <w:pStyle w:val="Tekstprzypisudolnego"/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Pr="00435148">
        <w:rPr>
          <w:rFonts w:ascii="Calibri" w:hAnsi="Calibri" w:cs="Arial"/>
          <w:i/>
          <w:sz w:val="16"/>
          <w:szCs w:val="16"/>
        </w:rPr>
        <w:t xml:space="preserve">VI </w:t>
      </w:r>
      <w:r w:rsidR="00435148" w:rsidRPr="00435148">
        <w:rPr>
          <w:rFonts w:ascii="Calibri" w:hAnsi="Calibri" w:cs="Arial"/>
          <w:i/>
          <w:sz w:val="16"/>
          <w:szCs w:val="16"/>
        </w:rPr>
        <w:t>pk</w:t>
      </w:r>
      <w:r w:rsidRPr="00435148">
        <w:rPr>
          <w:rFonts w:ascii="Calibri" w:hAnsi="Calibri" w:cs="Arial"/>
          <w:i/>
          <w:sz w:val="16"/>
          <w:szCs w:val="16"/>
        </w:rPr>
        <w:t xml:space="preserve">t. 1 </w:t>
      </w:r>
      <w:r w:rsidR="00435148" w:rsidRPr="00435148">
        <w:rPr>
          <w:rFonts w:ascii="Calibri" w:hAnsi="Calibri" w:cs="Arial"/>
          <w:i/>
          <w:sz w:val="16"/>
          <w:szCs w:val="16"/>
        </w:rPr>
        <w:t>p</w:t>
      </w:r>
      <w:r w:rsidRPr="00435148">
        <w:rPr>
          <w:rFonts w:ascii="Calibri" w:hAnsi="Calibri" w:cs="Arial"/>
          <w:i/>
          <w:sz w:val="16"/>
          <w:szCs w:val="16"/>
        </w:rPr>
        <w:t xml:space="preserve">pkt. </w:t>
      </w:r>
      <w:r w:rsidR="00435148" w:rsidRPr="00435148">
        <w:rPr>
          <w:rFonts w:ascii="Calibri" w:hAnsi="Calibri" w:cs="Arial"/>
          <w:i/>
          <w:sz w:val="16"/>
          <w:szCs w:val="16"/>
        </w:rPr>
        <w:t>1</w:t>
      </w:r>
      <w:r w:rsidRPr="00435148">
        <w:rPr>
          <w:rFonts w:ascii="Calibri" w:hAnsi="Calibri" w:cs="Arial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A01DF8" w:rsidRDefault="003A2B80" w:rsidP="003A2B80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D562C7" w:rsidRDefault="003A2B80" w:rsidP="003A2B80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56321359" name="Obraz 5632135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1756615111" name="Obraz 1756615111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  <w:sz w:val="24"/>
        <w:szCs w:val="24"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670574"/>
    <w:multiLevelType w:val="multilevel"/>
    <w:tmpl w:val="865E2DC0"/>
    <w:lvl w:ilvl="0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Arial"/>
        <w:b w:val="0"/>
      </w:rPr>
    </w:lvl>
    <w:lvl w:ilvl="1">
      <w:start w:val="1"/>
      <w:numFmt w:val="decimal"/>
      <w:lvlText w:val="%2)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570"/>
        </w:tabs>
        <w:ind w:left="1570" w:hanging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554"/>
        </w:tabs>
        <w:ind w:left="2554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951"/>
        </w:tabs>
        <w:ind w:left="295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08"/>
        </w:tabs>
        <w:ind w:left="3708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05"/>
        </w:tabs>
        <w:ind w:left="4105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62"/>
        </w:tabs>
        <w:ind w:left="486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19"/>
        </w:tabs>
        <w:ind w:left="5619" w:hanging="21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533F8"/>
    <w:multiLevelType w:val="hybridMultilevel"/>
    <w:tmpl w:val="EB3A8F5E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EF1200"/>
    <w:multiLevelType w:val="hybridMultilevel"/>
    <w:tmpl w:val="19CE32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624230E"/>
    <w:multiLevelType w:val="hybridMultilevel"/>
    <w:tmpl w:val="15BE5A24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6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19C549D5"/>
    <w:multiLevelType w:val="hybridMultilevel"/>
    <w:tmpl w:val="42E49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5012FF"/>
    <w:multiLevelType w:val="hybridMultilevel"/>
    <w:tmpl w:val="DA629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1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A14B6A"/>
    <w:multiLevelType w:val="hybridMultilevel"/>
    <w:tmpl w:val="A6EC5ACA"/>
    <w:lvl w:ilvl="0" w:tplc="D480F1B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59454C1"/>
    <w:multiLevelType w:val="multilevel"/>
    <w:tmpl w:val="E82A514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isLgl/>
      <w:lvlText w:val="%1.%2."/>
      <w:lvlJc w:val="left"/>
      <w:pPr>
        <w:ind w:left="998" w:hanging="420"/>
      </w:pPr>
    </w:lvl>
    <w:lvl w:ilvl="2">
      <w:start w:val="1"/>
      <w:numFmt w:val="decimal"/>
      <w:isLgl/>
      <w:lvlText w:val="%1.%2.%3."/>
      <w:lvlJc w:val="left"/>
      <w:pPr>
        <w:ind w:left="1658" w:hanging="720"/>
      </w:pPr>
    </w:lvl>
    <w:lvl w:ilvl="3">
      <w:start w:val="1"/>
      <w:numFmt w:val="decimal"/>
      <w:isLgl/>
      <w:lvlText w:val="%1.%2.%3.%4."/>
      <w:lvlJc w:val="left"/>
      <w:pPr>
        <w:ind w:left="2018" w:hanging="720"/>
      </w:pPr>
    </w:lvl>
    <w:lvl w:ilvl="4">
      <w:start w:val="1"/>
      <w:numFmt w:val="decimal"/>
      <w:isLgl/>
      <w:lvlText w:val="%1.%2.%3.%4.%5."/>
      <w:lvlJc w:val="left"/>
      <w:pPr>
        <w:ind w:left="2738" w:hanging="1080"/>
      </w:pPr>
    </w:lvl>
    <w:lvl w:ilvl="5">
      <w:start w:val="1"/>
      <w:numFmt w:val="decimal"/>
      <w:isLgl/>
      <w:lvlText w:val="%1.%2.%3.%4.%5.%6."/>
      <w:lvlJc w:val="left"/>
      <w:pPr>
        <w:ind w:left="3098" w:hanging="1080"/>
      </w:pPr>
    </w:lvl>
    <w:lvl w:ilvl="6">
      <w:start w:val="1"/>
      <w:numFmt w:val="decimal"/>
      <w:isLgl/>
      <w:lvlText w:val="%1.%2.%3.%4.%5.%6.%7."/>
      <w:lvlJc w:val="left"/>
      <w:pPr>
        <w:ind w:left="3818" w:hanging="1440"/>
      </w:pPr>
    </w:lvl>
    <w:lvl w:ilvl="7">
      <w:start w:val="1"/>
      <w:numFmt w:val="decimal"/>
      <w:isLgl/>
      <w:lvlText w:val="%1.%2.%3.%4.%5.%6.%7.%8."/>
      <w:lvlJc w:val="left"/>
      <w:pPr>
        <w:ind w:left="4178" w:hanging="1440"/>
      </w:pPr>
    </w:lvl>
    <w:lvl w:ilvl="8">
      <w:start w:val="1"/>
      <w:numFmt w:val="decimal"/>
      <w:isLgl/>
      <w:lvlText w:val="%1.%2.%3.%4.%5.%6.%7.%8.%9."/>
      <w:lvlJc w:val="left"/>
      <w:pPr>
        <w:ind w:left="4898" w:hanging="1800"/>
      </w:pPr>
    </w:lvl>
  </w:abstractNum>
  <w:abstractNum w:abstractNumId="25" w15:restartNumberingAfterBreak="0">
    <w:nsid w:val="28AD26DD"/>
    <w:multiLevelType w:val="hybridMultilevel"/>
    <w:tmpl w:val="43EAED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2AD73CE4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8" w15:restartNumberingAfterBreak="0">
    <w:nsid w:val="2AF655F8"/>
    <w:multiLevelType w:val="hybridMultilevel"/>
    <w:tmpl w:val="4AFE869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9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2FDE2439"/>
    <w:multiLevelType w:val="hybridMultilevel"/>
    <w:tmpl w:val="E110B9E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803" w:hanging="360"/>
      </w:pPr>
    </w:lvl>
    <w:lvl w:ilvl="2" w:tplc="FFFFFFFF" w:tentative="1">
      <w:start w:val="1"/>
      <w:numFmt w:val="lowerRoman"/>
      <w:lvlText w:val="%3."/>
      <w:lvlJc w:val="right"/>
      <w:pPr>
        <w:ind w:left="3523" w:hanging="180"/>
      </w:pPr>
    </w:lvl>
    <w:lvl w:ilvl="3" w:tplc="FFFFFFFF" w:tentative="1">
      <w:start w:val="1"/>
      <w:numFmt w:val="decimal"/>
      <w:lvlText w:val="%4."/>
      <w:lvlJc w:val="left"/>
      <w:pPr>
        <w:ind w:left="4243" w:hanging="360"/>
      </w:pPr>
    </w:lvl>
    <w:lvl w:ilvl="4" w:tplc="FFFFFFFF" w:tentative="1">
      <w:start w:val="1"/>
      <w:numFmt w:val="lowerLetter"/>
      <w:lvlText w:val="%5."/>
      <w:lvlJc w:val="left"/>
      <w:pPr>
        <w:ind w:left="4963" w:hanging="360"/>
      </w:pPr>
    </w:lvl>
    <w:lvl w:ilvl="5" w:tplc="FFFFFFFF" w:tentative="1">
      <w:start w:val="1"/>
      <w:numFmt w:val="lowerRoman"/>
      <w:lvlText w:val="%6."/>
      <w:lvlJc w:val="right"/>
      <w:pPr>
        <w:ind w:left="5683" w:hanging="180"/>
      </w:pPr>
    </w:lvl>
    <w:lvl w:ilvl="6" w:tplc="FFFFFFFF" w:tentative="1">
      <w:start w:val="1"/>
      <w:numFmt w:val="decimal"/>
      <w:lvlText w:val="%7."/>
      <w:lvlJc w:val="left"/>
      <w:pPr>
        <w:ind w:left="6403" w:hanging="360"/>
      </w:pPr>
    </w:lvl>
    <w:lvl w:ilvl="7" w:tplc="FFFFFFFF" w:tentative="1">
      <w:start w:val="1"/>
      <w:numFmt w:val="lowerLetter"/>
      <w:lvlText w:val="%8."/>
      <w:lvlJc w:val="left"/>
      <w:pPr>
        <w:ind w:left="7123" w:hanging="360"/>
      </w:pPr>
    </w:lvl>
    <w:lvl w:ilvl="8" w:tplc="FFFFFFFF" w:tentative="1">
      <w:start w:val="1"/>
      <w:numFmt w:val="lowerRoman"/>
      <w:lvlText w:val="%9."/>
      <w:lvlJc w:val="right"/>
      <w:pPr>
        <w:ind w:left="7843" w:hanging="180"/>
      </w:pPr>
    </w:lvl>
  </w:abstractNum>
  <w:abstractNum w:abstractNumId="32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32E20C6"/>
    <w:multiLevelType w:val="hybridMultilevel"/>
    <w:tmpl w:val="827409BC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33E105CC"/>
    <w:multiLevelType w:val="multilevel"/>
    <w:tmpl w:val="6060AF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9650A46"/>
    <w:multiLevelType w:val="hybridMultilevel"/>
    <w:tmpl w:val="8F02B96A"/>
    <w:lvl w:ilvl="0" w:tplc="E320E57C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6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37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0" w15:restartNumberingAfterBreak="0">
    <w:nsid w:val="44F4752A"/>
    <w:multiLevelType w:val="singleLevel"/>
    <w:tmpl w:val="6040F15C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4"/>
        <w:szCs w:val="24"/>
      </w:rPr>
    </w:lvl>
  </w:abstractNum>
  <w:abstractNum w:abstractNumId="41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89A01C7"/>
    <w:multiLevelType w:val="hybridMultilevel"/>
    <w:tmpl w:val="9A4E4C54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3" w15:restartNumberingAfterBreak="0">
    <w:nsid w:val="49B57AC1"/>
    <w:multiLevelType w:val="hybridMultilevel"/>
    <w:tmpl w:val="E4B0F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9C24E76"/>
    <w:multiLevelType w:val="hybridMultilevel"/>
    <w:tmpl w:val="A2F649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46" w15:restartNumberingAfterBreak="0">
    <w:nsid w:val="4D7C4553"/>
    <w:multiLevelType w:val="hybridMultilevel"/>
    <w:tmpl w:val="15BE5A24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7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8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4CC50E6"/>
    <w:multiLevelType w:val="hybridMultilevel"/>
    <w:tmpl w:val="FB323C78"/>
    <w:lvl w:ilvl="0" w:tplc="5C801916">
      <w:start w:val="1"/>
      <w:numFmt w:val="lowerLetter"/>
      <w:lvlText w:val="%1)"/>
      <w:lvlJc w:val="left"/>
      <w:pPr>
        <w:ind w:left="1434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1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C556CE8"/>
    <w:multiLevelType w:val="hybridMultilevel"/>
    <w:tmpl w:val="51188464"/>
    <w:lvl w:ilvl="0" w:tplc="35BA7564">
      <w:start w:val="1"/>
      <w:numFmt w:val="lowerLetter"/>
      <w:lvlText w:val="%1)"/>
      <w:lvlJc w:val="left"/>
      <w:pPr>
        <w:ind w:left="1215" w:hanging="360"/>
      </w:pPr>
      <w:rPr>
        <w:rFonts w:eastAsia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98E2B708">
      <w:start w:val="1"/>
      <w:numFmt w:val="decimal"/>
      <w:lvlText w:val="%3."/>
      <w:lvlJc w:val="left"/>
      <w:pPr>
        <w:ind w:left="2655" w:hanging="180"/>
      </w:pPr>
      <w:rPr>
        <w:b w:val="0"/>
        <w:bCs w:val="0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3" w15:restartNumberingAfterBreak="0">
    <w:nsid w:val="5D7465E8"/>
    <w:multiLevelType w:val="hybridMultilevel"/>
    <w:tmpl w:val="11E4CF4E"/>
    <w:lvl w:ilvl="0" w:tplc="80D028F8">
      <w:start w:val="1"/>
      <w:numFmt w:val="lowerLetter"/>
      <w:lvlText w:val="%1)"/>
      <w:lvlJc w:val="left"/>
      <w:pPr>
        <w:ind w:left="785" w:hanging="360"/>
      </w:pPr>
      <w:rPr>
        <w:rFonts w:ascii="Calibri" w:eastAsia="Times New Roman" w:hAnsi="Calibri" w:cs="Arial" w:hint="default"/>
        <w:b w:val="0"/>
        <w:i w:val="0"/>
        <w:sz w:val="21"/>
        <w:szCs w:val="21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5F2735B6"/>
    <w:multiLevelType w:val="hybridMultilevel"/>
    <w:tmpl w:val="268297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6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7" w15:restartNumberingAfterBreak="0">
    <w:nsid w:val="6BC7761B"/>
    <w:multiLevelType w:val="hybridMultilevel"/>
    <w:tmpl w:val="19CE324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9" w15:restartNumberingAfterBreak="0">
    <w:nsid w:val="6C8E4127"/>
    <w:multiLevelType w:val="hybridMultilevel"/>
    <w:tmpl w:val="68EC9C1E"/>
    <w:lvl w:ilvl="0" w:tplc="0415001B">
      <w:start w:val="1"/>
      <w:numFmt w:val="lowerRoman"/>
      <w:lvlText w:val="%1."/>
      <w:lvlJc w:val="righ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 w15:restartNumberingAfterBreak="0">
    <w:nsid w:val="75C736B5"/>
    <w:multiLevelType w:val="hybridMultilevel"/>
    <w:tmpl w:val="14CE7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5915C8"/>
    <w:multiLevelType w:val="hybridMultilevel"/>
    <w:tmpl w:val="A4AA9730"/>
    <w:lvl w:ilvl="0" w:tplc="1A208AA2">
      <w:start w:val="1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A6A6D8FC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  <w:sz w:val="22"/>
        <w:szCs w:val="22"/>
      </w:rPr>
    </w:lvl>
    <w:lvl w:ilvl="2" w:tplc="320C5D26">
      <w:start w:val="2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A634A926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1D0FA7"/>
    <w:multiLevelType w:val="hybridMultilevel"/>
    <w:tmpl w:val="50CE6B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64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5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4860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51"/>
  </w:num>
  <w:num w:numId="2" w16cid:durableId="1796294397">
    <w:abstractNumId w:val="26"/>
  </w:num>
  <w:num w:numId="3" w16cid:durableId="2018070845">
    <w:abstractNumId w:val="56"/>
    <w:lvlOverride w:ilvl="0">
      <w:startOverride w:val="1"/>
    </w:lvlOverride>
  </w:num>
  <w:num w:numId="4" w16cid:durableId="553394624">
    <w:abstractNumId w:val="49"/>
  </w:num>
  <w:num w:numId="5" w16cid:durableId="1443040074">
    <w:abstractNumId w:val="39"/>
    <w:lvlOverride w:ilvl="0">
      <w:startOverride w:val="1"/>
    </w:lvlOverride>
  </w:num>
  <w:num w:numId="6" w16cid:durableId="143408708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63"/>
  </w:num>
  <w:num w:numId="8" w16cid:durableId="1863011443">
    <w:abstractNumId w:val="30"/>
  </w:num>
  <w:num w:numId="9" w16cid:durableId="1943756397">
    <w:abstractNumId w:val="47"/>
  </w:num>
  <w:num w:numId="10" w16cid:durableId="173966625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32"/>
  </w:num>
  <w:num w:numId="12" w16cid:durableId="749539861">
    <w:abstractNumId w:val="9"/>
  </w:num>
  <w:num w:numId="13" w16cid:durableId="328216839">
    <w:abstractNumId w:val="29"/>
  </w:num>
  <w:num w:numId="14" w16cid:durableId="1625698506">
    <w:abstractNumId w:val="55"/>
  </w:num>
  <w:num w:numId="15" w16cid:durableId="1375079219">
    <w:abstractNumId w:val="38"/>
  </w:num>
  <w:num w:numId="16" w16cid:durableId="438987804">
    <w:abstractNumId w:val="37"/>
  </w:num>
  <w:num w:numId="17" w16cid:durableId="847523672">
    <w:abstractNumId w:val="58"/>
  </w:num>
  <w:num w:numId="18" w16cid:durableId="1942184130">
    <w:abstractNumId w:val="33"/>
  </w:num>
  <w:num w:numId="19" w16cid:durableId="523442910">
    <w:abstractNumId w:val="18"/>
  </w:num>
  <w:num w:numId="20" w16cid:durableId="996228704">
    <w:abstractNumId w:val="52"/>
  </w:num>
  <w:num w:numId="21" w16cid:durableId="382413898">
    <w:abstractNumId w:val="12"/>
  </w:num>
  <w:num w:numId="22" w16cid:durableId="182943226">
    <w:abstractNumId w:val="17"/>
  </w:num>
  <w:num w:numId="23" w16cid:durableId="847210750">
    <w:abstractNumId w:val="25"/>
  </w:num>
  <w:num w:numId="24" w16cid:durableId="1980569459">
    <w:abstractNumId w:val="21"/>
  </w:num>
  <w:num w:numId="25" w16cid:durableId="1293244080">
    <w:abstractNumId w:val="60"/>
  </w:num>
  <w:num w:numId="26" w16cid:durableId="427652844">
    <w:abstractNumId w:val="14"/>
  </w:num>
  <w:num w:numId="27" w16cid:durableId="1168250117">
    <w:abstractNumId w:val="15"/>
  </w:num>
  <w:num w:numId="28" w16cid:durableId="427891284">
    <w:abstractNumId w:val="40"/>
  </w:num>
  <w:num w:numId="29" w16cid:durableId="1677924054">
    <w:abstractNumId w:val="16"/>
  </w:num>
  <w:num w:numId="30" w16cid:durableId="828012218">
    <w:abstractNumId w:val="45"/>
  </w:num>
  <w:num w:numId="31" w16cid:durableId="1122335801">
    <w:abstractNumId w:val="50"/>
  </w:num>
  <w:num w:numId="32" w16cid:durableId="779299434">
    <w:abstractNumId w:val="59"/>
  </w:num>
  <w:num w:numId="33" w16cid:durableId="1175340111">
    <w:abstractNumId w:val="31"/>
  </w:num>
  <w:num w:numId="34" w16cid:durableId="954410301">
    <w:abstractNumId w:val="42"/>
  </w:num>
  <w:num w:numId="35" w16cid:durableId="284123819">
    <w:abstractNumId w:val="62"/>
  </w:num>
  <w:num w:numId="36" w16cid:durableId="1494953162">
    <w:abstractNumId w:val="10"/>
  </w:num>
  <w:num w:numId="37" w16cid:durableId="1912304297">
    <w:abstractNumId w:val="64"/>
  </w:num>
  <w:num w:numId="38" w16cid:durableId="813958220">
    <w:abstractNumId w:val="27"/>
  </w:num>
  <w:num w:numId="39" w16cid:durableId="1372993925">
    <w:abstractNumId w:val="28"/>
  </w:num>
  <w:num w:numId="40" w16cid:durableId="1292901561">
    <w:abstractNumId w:val="13"/>
  </w:num>
  <w:num w:numId="41" w16cid:durableId="889220480">
    <w:abstractNumId w:val="46"/>
  </w:num>
  <w:num w:numId="42" w16cid:durableId="1623421786">
    <w:abstractNumId w:val="22"/>
  </w:num>
  <w:num w:numId="43" w16cid:durableId="73820007">
    <w:abstractNumId w:val="53"/>
  </w:num>
  <w:num w:numId="44" w16cid:durableId="49299210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0813446">
    <w:abstractNumId w:val="19"/>
  </w:num>
  <w:num w:numId="46" w16cid:durableId="1918977017">
    <w:abstractNumId w:val="43"/>
  </w:num>
  <w:num w:numId="47" w16cid:durableId="1671908319">
    <w:abstractNumId w:val="54"/>
  </w:num>
  <w:num w:numId="48" w16cid:durableId="1962302076">
    <w:abstractNumId w:val="41"/>
  </w:num>
  <w:num w:numId="49" w16cid:durableId="438374064">
    <w:abstractNumId w:val="35"/>
  </w:num>
  <w:num w:numId="50" w16cid:durableId="910043880">
    <w:abstractNumId w:val="57"/>
  </w:num>
  <w:num w:numId="51" w16cid:durableId="215825631">
    <w:abstractNumId w:val="7"/>
  </w:num>
  <w:num w:numId="52" w16cid:durableId="2109888985">
    <w:abstractNumId w:val="20"/>
  </w:num>
  <w:num w:numId="53" w16cid:durableId="2076120804">
    <w:abstractNumId w:val="11"/>
  </w:num>
  <w:num w:numId="54" w16cid:durableId="17234045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929607658">
    <w:abstractNumId w:val="61"/>
  </w:num>
  <w:num w:numId="56" w16cid:durableId="1178041960">
    <w:abstractNumId w:val="36"/>
  </w:num>
  <w:num w:numId="57" w16cid:durableId="1551309168">
    <w:abstractNumId w:val="2"/>
  </w:num>
  <w:num w:numId="58" w16cid:durableId="1918514719">
    <w:abstractNumId w:val="0"/>
  </w:num>
  <w:num w:numId="59" w16cid:durableId="1261647732">
    <w:abstractNumId w:val="3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4317"/>
    <w:rsid w:val="00006AA9"/>
    <w:rsid w:val="00006D29"/>
    <w:rsid w:val="000072AD"/>
    <w:rsid w:val="00007AA0"/>
    <w:rsid w:val="00010413"/>
    <w:rsid w:val="00011236"/>
    <w:rsid w:val="00011DE1"/>
    <w:rsid w:val="0002168F"/>
    <w:rsid w:val="00021BFE"/>
    <w:rsid w:val="00025AB2"/>
    <w:rsid w:val="00025E88"/>
    <w:rsid w:val="000263BA"/>
    <w:rsid w:val="00026A11"/>
    <w:rsid w:val="00026EE2"/>
    <w:rsid w:val="000272BE"/>
    <w:rsid w:val="000314EB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3F1B"/>
    <w:rsid w:val="0005505A"/>
    <w:rsid w:val="000550B5"/>
    <w:rsid w:val="00055C92"/>
    <w:rsid w:val="00056DC8"/>
    <w:rsid w:val="00057D47"/>
    <w:rsid w:val="00057DD5"/>
    <w:rsid w:val="00066028"/>
    <w:rsid w:val="00066A09"/>
    <w:rsid w:val="00066E11"/>
    <w:rsid w:val="00066F5D"/>
    <w:rsid w:val="00067CB6"/>
    <w:rsid w:val="00074627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5369"/>
    <w:rsid w:val="00085E29"/>
    <w:rsid w:val="00086352"/>
    <w:rsid w:val="000876FB"/>
    <w:rsid w:val="00090443"/>
    <w:rsid w:val="00092889"/>
    <w:rsid w:val="000949BD"/>
    <w:rsid w:val="0009532E"/>
    <w:rsid w:val="000957EB"/>
    <w:rsid w:val="00095C32"/>
    <w:rsid w:val="000973EB"/>
    <w:rsid w:val="000A3E35"/>
    <w:rsid w:val="000B05D6"/>
    <w:rsid w:val="000B18EC"/>
    <w:rsid w:val="000B1D34"/>
    <w:rsid w:val="000B21A6"/>
    <w:rsid w:val="000B237E"/>
    <w:rsid w:val="000B2531"/>
    <w:rsid w:val="000B3BBF"/>
    <w:rsid w:val="000B4882"/>
    <w:rsid w:val="000B6272"/>
    <w:rsid w:val="000C2220"/>
    <w:rsid w:val="000C2425"/>
    <w:rsid w:val="000C4F7E"/>
    <w:rsid w:val="000C704C"/>
    <w:rsid w:val="000C7F3D"/>
    <w:rsid w:val="000D0E91"/>
    <w:rsid w:val="000D56ED"/>
    <w:rsid w:val="000D5847"/>
    <w:rsid w:val="000D625E"/>
    <w:rsid w:val="000D6EA1"/>
    <w:rsid w:val="000E3C3A"/>
    <w:rsid w:val="000E431A"/>
    <w:rsid w:val="000E5CB9"/>
    <w:rsid w:val="000E5D66"/>
    <w:rsid w:val="000E7B70"/>
    <w:rsid w:val="000F01F8"/>
    <w:rsid w:val="000F1679"/>
    <w:rsid w:val="000F1FF4"/>
    <w:rsid w:val="000F42DF"/>
    <w:rsid w:val="000F6A22"/>
    <w:rsid w:val="00100245"/>
    <w:rsid w:val="001002D7"/>
    <w:rsid w:val="00102A98"/>
    <w:rsid w:val="00105241"/>
    <w:rsid w:val="001074BB"/>
    <w:rsid w:val="001113CB"/>
    <w:rsid w:val="00112F81"/>
    <w:rsid w:val="00113313"/>
    <w:rsid w:val="00116C8A"/>
    <w:rsid w:val="001206DF"/>
    <w:rsid w:val="00121B2E"/>
    <w:rsid w:val="0012201F"/>
    <w:rsid w:val="001222BD"/>
    <w:rsid w:val="00123846"/>
    <w:rsid w:val="0012579E"/>
    <w:rsid w:val="00125EC5"/>
    <w:rsid w:val="00126A6F"/>
    <w:rsid w:val="001278F4"/>
    <w:rsid w:val="00127C98"/>
    <w:rsid w:val="00131B9E"/>
    <w:rsid w:val="00133F3A"/>
    <w:rsid w:val="00134F5D"/>
    <w:rsid w:val="00141C01"/>
    <w:rsid w:val="00143154"/>
    <w:rsid w:val="00145968"/>
    <w:rsid w:val="00145BE2"/>
    <w:rsid w:val="00153EFC"/>
    <w:rsid w:val="001563BC"/>
    <w:rsid w:val="001575A5"/>
    <w:rsid w:val="00157B94"/>
    <w:rsid w:val="00157D35"/>
    <w:rsid w:val="00157F01"/>
    <w:rsid w:val="00161991"/>
    <w:rsid w:val="001632E9"/>
    <w:rsid w:val="001671D9"/>
    <w:rsid w:val="00171FCB"/>
    <w:rsid w:val="0017222D"/>
    <w:rsid w:val="001723EA"/>
    <w:rsid w:val="00173EA9"/>
    <w:rsid w:val="00176633"/>
    <w:rsid w:val="0017708D"/>
    <w:rsid w:val="001817E3"/>
    <w:rsid w:val="00181D44"/>
    <w:rsid w:val="0018209E"/>
    <w:rsid w:val="001859C8"/>
    <w:rsid w:val="00185FD8"/>
    <w:rsid w:val="00190C76"/>
    <w:rsid w:val="00193FF2"/>
    <w:rsid w:val="001940A4"/>
    <w:rsid w:val="0019730E"/>
    <w:rsid w:val="00197512"/>
    <w:rsid w:val="001A0E12"/>
    <w:rsid w:val="001A40A6"/>
    <w:rsid w:val="001B0744"/>
    <w:rsid w:val="001B0DF6"/>
    <w:rsid w:val="001B383E"/>
    <w:rsid w:val="001B532D"/>
    <w:rsid w:val="001B5826"/>
    <w:rsid w:val="001C1BA9"/>
    <w:rsid w:val="001C3B31"/>
    <w:rsid w:val="001C4001"/>
    <w:rsid w:val="001C54C1"/>
    <w:rsid w:val="001C6652"/>
    <w:rsid w:val="001C6AF4"/>
    <w:rsid w:val="001C74D8"/>
    <w:rsid w:val="001C7D84"/>
    <w:rsid w:val="001D1A60"/>
    <w:rsid w:val="001D2412"/>
    <w:rsid w:val="001D3FE2"/>
    <w:rsid w:val="001D4E77"/>
    <w:rsid w:val="001D552C"/>
    <w:rsid w:val="001D575C"/>
    <w:rsid w:val="001E2BEF"/>
    <w:rsid w:val="001E5B9F"/>
    <w:rsid w:val="001E6B53"/>
    <w:rsid w:val="001F00D0"/>
    <w:rsid w:val="001F1C2E"/>
    <w:rsid w:val="001F28E5"/>
    <w:rsid w:val="001F3C0E"/>
    <w:rsid w:val="001F51E9"/>
    <w:rsid w:val="001F5757"/>
    <w:rsid w:val="001F5951"/>
    <w:rsid w:val="001F5DAE"/>
    <w:rsid w:val="001F608F"/>
    <w:rsid w:val="0020157E"/>
    <w:rsid w:val="002017EC"/>
    <w:rsid w:val="00202032"/>
    <w:rsid w:val="00202088"/>
    <w:rsid w:val="0020318E"/>
    <w:rsid w:val="00206089"/>
    <w:rsid w:val="00210398"/>
    <w:rsid w:val="00211FDD"/>
    <w:rsid w:val="0021395A"/>
    <w:rsid w:val="002146A2"/>
    <w:rsid w:val="00215139"/>
    <w:rsid w:val="00215588"/>
    <w:rsid w:val="00221409"/>
    <w:rsid w:val="0022192D"/>
    <w:rsid w:val="00222943"/>
    <w:rsid w:val="0022346B"/>
    <w:rsid w:val="00227BD6"/>
    <w:rsid w:val="00227C4F"/>
    <w:rsid w:val="00231B64"/>
    <w:rsid w:val="00232A16"/>
    <w:rsid w:val="00233EEF"/>
    <w:rsid w:val="002355F2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557"/>
    <w:rsid w:val="00250440"/>
    <w:rsid w:val="00253BC3"/>
    <w:rsid w:val="002554F9"/>
    <w:rsid w:val="00256801"/>
    <w:rsid w:val="00257C16"/>
    <w:rsid w:val="00260BB8"/>
    <w:rsid w:val="0026237B"/>
    <w:rsid w:val="00266CE2"/>
    <w:rsid w:val="00267AB3"/>
    <w:rsid w:val="002716E8"/>
    <w:rsid w:val="00273AD8"/>
    <w:rsid w:val="00275305"/>
    <w:rsid w:val="00280BD0"/>
    <w:rsid w:val="00281F3B"/>
    <w:rsid w:val="00283420"/>
    <w:rsid w:val="00286996"/>
    <w:rsid w:val="00286B17"/>
    <w:rsid w:val="002876F1"/>
    <w:rsid w:val="00287DFB"/>
    <w:rsid w:val="00290F23"/>
    <w:rsid w:val="002914D9"/>
    <w:rsid w:val="0029393D"/>
    <w:rsid w:val="00296051"/>
    <w:rsid w:val="00296656"/>
    <w:rsid w:val="002A06E7"/>
    <w:rsid w:val="002A0CAF"/>
    <w:rsid w:val="002A112D"/>
    <w:rsid w:val="002A29C4"/>
    <w:rsid w:val="002A395A"/>
    <w:rsid w:val="002A3F13"/>
    <w:rsid w:val="002A547D"/>
    <w:rsid w:val="002A60F7"/>
    <w:rsid w:val="002A6428"/>
    <w:rsid w:val="002A6859"/>
    <w:rsid w:val="002B1566"/>
    <w:rsid w:val="002B2674"/>
    <w:rsid w:val="002B3426"/>
    <w:rsid w:val="002B3AA5"/>
    <w:rsid w:val="002B4495"/>
    <w:rsid w:val="002B5E34"/>
    <w:rsid w:val="002B66FE"/>
    <w:rsid w:val="002B751E"/>
    <w:rsid w:val="002B76A6"/>
    <w:rsid w:val="002C073D"/>
    <w:rsid w:val="002C25C9"/>
    <w:rsid w:val="002C2F37"/>
    <w:rsid w:val="002C5001"/>
    <w:rsid w:val="002D0C73"/>
    <w:rsid w:val="002D3D95"/>
    <w:rsid w:val="002D3FCE"/>
    <w:rsid w:val="002D463B"/>
    <w:rsid w:val="002D4DD4"/>
    <w:rsid w:val="002D553F"/>
    <w:rsid w:val="002D6254"/>
    <w:rsid w:val="002E1475"/>
    <w:rsid w:val="002E17CB"/>
    <w:rsid w:val="002E1AB4"/>
    <w:rsid w:val="002E28EA"/>
    <w:rsid w:val="002E2C97"/>
    <w:rsid w:val="002E2D68"/>
    <w:rsid w:val="002E5447"/>
    <w:rsid w:val="002F021D"/>
    <w:rsid w:val="002F0EFE"/>
    <w:rsid w:val="002F28C0"/>
    <w:rsid w:val="002F7639"/>
    <w:rsid w:val="00301A36"/>
    <w:rsid w:val="003069E7"/>
    <w:rsid w:val="003069FC"/>
    <w:rsid w:val="0030785B"/>
    <w:rsid w:val="0031380D"/>
    <w:rsid w:val="00314326"/>
    <w:rsid w:val="0031611D"/>
    <w:rsid w:val="00316275"/>
    <w:rsid w:val="003214EA"/>
    <w:rsid w:val="003258D5"/>
    <w:rsid w:val="00325FFF"/>
    <w:rsid w:val="00327C6C"/>
    <w:rsid w:val="00330344"/>
    <w:rsid w:val="0033438A"/>
    <w:rsid w:val="00335AEA"/>
    <w:rsid w:val="0034214B"/>
    <w:rsid w:val="00345231"/>
    <w:rsid w:val="00345B36"/>
    <w:rsid w:val="0034607F"/>
    <w:rsid w:val="003474C9"/>
    <w:rsid w:val="003479D6"/>
    <w:rsid w:val="00357858"/>
    <w:rsid w:val="0036411C"/>
    <w:rsid w:val="00365E67"/>
    <w:rsid w:val="00367185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D23"/>
    <w:rsid w:val="00383B0F"/>
    <w:rsid w:val="00384A02"/>
    <w:rsid w:val="00387639"/>
    <w:rsid w:val="00390AF9"/>
    <w:rsid w:val="00390F89"/>
    <w:rsid w:val="00392D16"/>
    <w:rsid w:val="00393475"/>
    <w:rsid w:val="00394F42"/>
    <w:rsid w:val="0039557E"/>
    <w:rsid w:val="0039580C"/>
    <w:rsid w:val="00396568"/>
    <w:rsid w:val="0039716D"/>
    <w:rsid w:val="003A173D"/>
    <w:rsid w:val="003A1EDA"/>
    <w:rsid w:val="003A223B"/>
    <w:rsid w:val="003A23A6"/>
    <w:rsid w:val="003A2B80"/>
    <w:rsid w:val="003A2C3E"/>
    <w:rsid w:val="003A5A81"/>
    <w:rsid w:val="003A6676"/>
    <w:rsid w:val="003A6DD6"/>
    <w:rsid w:val="003A6ECF"/>
    <w:rsid w:val="003A785C"/>
    <w:rsid w:val="003B04CF"/>
    <w:rsid w:val="003B70E1"/>
    <w:rsid w:val="003B7D2A"/>
    <w:rsid w:val="003C04CE"/>
    <w:rsid w:val="003C2E29"/>
    <w:rsid w:val="003D0C21"/>
    <w:rsid w:val="003D113E"/>
    <w:rsid w:val="003D15C4"/>
    <w:rsid w:val="003D186A"/>
    <w:rsid w:val="003D4712"/>
    <w:rsid w:val="003D5642"/>
    <w:rsid w:val="003D5853"/>
    <w:rsid w:val="003D657A"/>
    <w:rsid w:val="003D66C4"/>
    <w:rsid w:val="003E0D42"/>
    <w:rsid w:val="003E3A34"/>
    <w:rsid w:val="003E5310"/>
    <w:rsid w:val="003E5944"/>
    <w:rsid w:val="003E5945"/>
    <w:rsid w:val="003E6165"/>
    <w:rsid w:val="003E6C9E"/>
    <w:rsid w:val="003E6DDD"/>
    <w:rsid w:val="003E766D"/>
    <w:rsid w:val="003F1CD7"/>
    <w:rsid w:val="003F31F5"/>
    <w:rsid w:val="003F3FD6"/>
    <w:rsid w:val="003F4734"/>
    <w:rsid w:val="00400830"/>
    <w:rsid w:val="00400CA3"/>
    <w:rsid w:val="00401FDD"/>
    <w:rsid w:val="00405DCC"/>
    <w:rsid w:val="00411632"/>
    <w:rsid w:val="00413385"/>
    <w:rsid w:val="00413456"/>
    <w:rsid w:val="00414942"/>
    <w:rsid w:val="00414E7A"/>
    <w:rsid w:val="00415A12"/>
    <w:rsid w:val="00417819"/>
    <w:rsid w:val="00426CAF"/>
    <w:rsid w:val="00427F8C"/>
    <w:rsid w:val="004343AD"/>
    <w:rsid w:val="00434811"/>
    <w:rsid w:val="00435148"/>
    <w:rsid w:val="00435917"/>
    <w:rsid w:val="004362F7"/>
    <w:rsid w:val="00437502"/>
    <w:rsid w:val="00437EA3"/>
    <w:rsid w:val="0044113A"/>
    <w:rsid w:val="00442F33"/>
    <w:rsid w:val="004432B7"/>
    <w:rsid w:val="00446A59"/>
    <w:rsid w:val="00450318"/>
    <w:rsid w:val="004505BF"/>
    <w:rsid w:val="0045157D"/>
    <w:rsid w:val="00451A42"/>
    <w:rsid w:val="00452E7A"/>
    <w:rsid w:val="004530DB"/>
    <w:rsid w:val="004549D7"/>
    <w:rsid w:val="00457FEC"/>
    <w:rsid w:val="00460843"/>
    <w:rsid w:val="00460C68"/>
    <w:rsid w:val="00464B0F"/>
    <w:rsid w:val="00466F06"/>
    <w:rsid w:val="00471775"/>
    <w:rsid w:val="00472F76"/>
    <w:rsid w:val="00473658"/>
    <w:rsid w:val="004748C8"/>
    <w:rsid w:val="00474F7A"/>
    <w:rsid w:val="00475D03"/>
    <w:rsid w:val="00476C98"/>
    <w:rsid w:val="00480A86"/>
    <w:rsid w:val="00480B84"/>
    <w:rsid w:val="0048353D"/>
    <w:rsid w:val="00484AC3"/>
    <w:rsid w:val="00487D25"/>
    <w:rsid w:val="00492C00"/>
    <w:rsid w:val="00494785"/>
    <w:rsid w:val="0049484C"/>
    <w:rsid w:val="00495486"/>
    <w:rsid w:val="00495BDD"/>
    <w:rsid w:val="004A14E1"/>
    <w:rsid w:val="004A18A0"/>
    <w:rsid w:val="004A6B6F"/>
    <w:rsid w:val="004B18A3"/>
    <w:rsid w:val="004B3B67"/>
    <w:rsid w:val="004B5306"/>
    <w:rsid w:val="004B64C2"/>
    <w:rsid w:val="004B78D2"/>
    <w:rsid w:val="004C5639"/>
    <w:rsid w:val="004D084B"/>
    <w:rsid w:val="004D11EF"/>
    <w:rsid w:val="004D1585"/>
    <w:rsid w:val="004D2F87"/>
    <w:rsid w:val="004D69FF"/>
    <w:rsid w:val="004E055A"/>
    <w:rsid w:val="004E0EC1"/>
    <w:rsid w:val="004E199F"/>
    <w:rsid w:val="004E1DEB"/>
    <w:rsid w:val="004E5327"/>
    <w:rsid w:val="004E6B42"/>
    <w:rsid w:val="004E7E62"/>
    <w:rsid w:val="004F05D7"/>
    <w:rsid w:val="004F17B6"/>
    <w:rsid w:val="004F22E3"/>
    <w:rsid w:val="004F39DD"/>
    <w:rsid w:val="004F3F2C"/>
    <w:rsid w:val="004F6F8F"/>
    <w:rsid w:val="005014CE"/>
    <w:rsid w:val="005079F7"/>
    <w:rsid w:val="00510CB6"/>
    <w:rsid w:val="00512818"/>
    <w:rsid w:val="00513181"/>
    <w:rsid w:val="00514876"/>
    <w:rsid w:val="005148C7"/>
    <w:rsid w:val="00516B0C"/>
    <w:rsid w:val="00523B9B"/>
    <w:rsid w:val="00524AC2"/>
    <w:rsid w:val="00530305"/>
    <w:rsid w:val="0053060F"/>
    <w:rsid w:val="00531A71"/>
    <w:rsid w:val="0053246A"/>
    <w:rsid w:val="00533D41"/>
    <w:rsid w:val="00534C43"/>
    <w:rsid w:val="00543A48"/>
    <w:rsid w:val="00545B11"/>
    <w:rsid w:val="00545EBA"/>
    <w:rsid w:val="00546B70"/>
    <w:rsid w:val="00546DBC"/>
    <w:rsid w:val="0056062A"/>
    <w:rsid w:val="00565E23"/>
    <w:rsid w:val="005708FB"/>
    <w:rsid w:val="00570E60"/>
    <w:rsid w:val="0057320B"/>
    <w:rsid w:val="00573345"/>
    <w:rsid w:val="00573FE1"/>
    <w:rsid w:val="00576FC9"/>
    <w:rsid w:val="00577548"/>
    <w:rsid w:val="00581127"/>
    <w:rsid w:val="005819D2"/>
    <w:rsid w:val="00581A4C"/>
    <w:rsid w:val="00582323"/>
    <w:rsid w:val="005824CB"/>
    <w:rsid w:val="005831CF"/>
    <w:rsid w:val="00584897"/>
    <w:rsid w:val="00585A94"/>
    <w:rsid w:val="005939D9"/>
    <w:rsid w:val="00593DE9"/>
    <w:rsid w:val="005954D5"/>
    <w:rsid w:val="00595F04"/>
    <w:rsid w:val="00596070"/>
    <w:rsid w:val="00596C7E"/>
    <w:rsid w:val="005976BC"/>
    <w:rsid w:val="005A06D2"/>
    <w:rsid w:val="005A093B"/>
    <w:rsid w:val="005A1F10"/>
    <w:rsid w:val="005A36A4"/>
    <w:rsid w:val="005A450C"/>
    <w:rsid w:val="005A464D"/>
    <w:rsid w:val="005A6850"/>
    <w:rsid w:val="005B0DDE"/>
    <w:rsid w:val="005B0F24"/>
    <w:rsid w:val="005B0FF2"/>
    <w:rsid w:val="005B3E32"/>
    <w:rsid w:val="005B521C"/>
    <w:rsid w:val="005B5B34"/>
    <w:rsid w:val="005C280F"/>
    <w:rsid w:val="005C285B"/>
    <w:rsid w:val="005C4B71"/>
    <w:rsid w:val="005C4F57"/>
    <w:rsid w:val="005C5498"/>
    <w:rsid w:val="005C65E2"/>
    <w:rsid w:val="005C714A"/>
    <w:rsid w:val="005D0C55"/>
    <w:rsid w:val="005D0DA1"/>
    <w:rsid w:val="005D2B44"/>
    <w:rsid w:val="005D550F"/>
    <w:rsid w:val="005D6D03"/>
    <w:rsid w:val="005E23B8"/>
    <w:rsid w:val="005E2923"/>
    <w:rsid w:val="005E3126"/>
    <w:rsid w:val="005E3780"/>
    <w:rsid w:val="005E57FE"/>
    <w:rsid w:val="005E6300"/>
    <w:rsid w:val="005E6965"/>
    <w:rsid w:val="005E7B4F"/>
    <w:rsid w:val="005F100D"/>
    <w:rsid w:val="005F36A5"/>
    <w:rsid w:val="005F390F"/>
    <w:rsid w:val="0060016F"/>
    <w:rsid w:val="00600E7D"/>
    <w:rsid w:val="006023AE"/>
    <w:rsid w:val="006026D4"/>
    <w:rsid w:val="006032CA"/>
    <w:rsid w:val="00605FDC"/>
    <w:rsid w:val="00606888"/>
    <w:rsid w:val="00614DA6"/>
    <w:rsid w:val="0062094C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6781"/>
    <w:rsid w:val="00637EB1"/>
    <w:rsid w:val="0064065B"/>
    <w:rsid w:val="006417E4"/>
    <w:rsid w:val="00642533"/>
    <w:rsid w:val="00643AF6"/>
    <w:rsid w:val="006457B5"/>
    <w:rsid w:val="00647140"/>
    <w:rsid w:val="00650171"/>
    <w:rsid w:val="00650D30"/>
    <w:rsid w:val="006512FD"/>
    <w:rsid w:val="006515D2"/>
    <w:rsid w:val="006544D2"/>
    <w:rsid w:val="00656258"/>
    <w:rsid w:val="00656B82"/>
    <w:rsid w:val="006601BA"/>
    <w:rsid w:val="006632D0"/>
    <w:rsid w:val="00665752"/>
    <w:rsid w:val="00667B58"/>
    <w:rsid w:val="00671463"/>
    <w:rsid w:val="00672ADE"/>
    <w:rsid w:val="006746EF"/>
    <w:rsid w:val="00675C02"/>
    <w:rsid w:val="00675E3C"/>
    <w:rsid w:val="0067705B"/>
    <w:rsid w:val="0067792A"/>
    <w:rsid w:val="00677D29"/>
    <w:rsid w:val="006805C5"/>
    <w:rsid w:val="00680895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C1FCF"/>
    <w:rsid w:val="006C2882"/>
    <w:rsid w:val="006C29AC"/>
    <w:rsid w:val="006C2F94"/>
    <w:rsid w:val="006C337A"/>
    <w:rsid w:val="006C33D9"/>
    <w:rsid w:val="006C4AD9"/>
    <w:rsid w:val="006D02A9"/>
    <w:rsid w:val="006D18DB"/>
    <w:rsid w:val="006D1B81"/>
    <w:rsid w:val="006D3308"/>
    <w:rsid w:val="006D5077"/>
    <w:rsid w:val="006D5778"/>
    <w:rsid w:val="006D7244"/>
    <w:rsid w:val="006E1AB3"/>
    <w:rsid w:val="006E2C88"/>
    <w:rsid w:val="006E2D26"/>
    <w:rsid w:val="006E4EE7"/>
    <w:rsid w:val="006E5B38"/>
    <w:rsid w:val="006E6708"/>
    <w:rsid w:val="006F0762"/>
    <w:rsid w:val="006F1135"/>
    <w:rsid w:val="006F2A29"/>
    <w:rsid w:val="006F5235"/>
    <w:rsid w:val="006F62C2"/>
    <w:rsid w:val="006F6954"/>
    <w:rsid w:val="00700439"/>
    <w:rsid w:val="007006C4"/>
    <w:rsid w:val="00700BD8"/>
    <w:rsid w:val="00700BE3"/>
    <w:rsid w:val="00701921"/>
    <w:rsid w:val="00702912"/>
    <w:rsid w:val="00705E7D"/>
    <w:rsid w:val="00712E47"/>
    <w:rsid w:val="00712E79"/>
    <w:rsid w:val="0071493F"/>
    <w:rsid w:val="007150B4"/>
    <w:rsid w:val="007152D0"/>
    <w:rsid w:val="00715586"/>
    <w:rsid w:val="00715DDA"/>
    <w:rsid w:val="00716ED3"/>
    <w:rsid w:val="00717638"/>
    <w:rsid w:val="00717734"/>
    <w:rsid w:val="00721430"/>
    <w:rsid w:val="0072272B"/>
    <w:rsid w:val="00723677"/>
    <w:rsid w:val="007244BD"/>
    <w:rsid w:val="00724EE4"/>
    <w:rsid w:val="007252CA"/>
    <w:rsid w:val="00727BF0"/>
    <w:rsid w:val="007300D6"/>
    <w:rsid w:val="00730291"/>
    <w:rsid w:val="00732742"/>
    <w:rsid w:val="00733029"/>
    <w:rsid w:val="00733D6B"/>
    <w:rsid w:val="00735021"/>
    <w:rsid w:val="00735326"/>
    <w:rsid w:val="007401A0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31AA"/>
    <w:rsid w:val="00756868"/>
    <w:rsid w:val="00760214"/>
    <w:rsid w:val="00760824"/>
    <w:rsid w:val="00763914"/>
    <w:rsid w:val="00764C2C"/>
    <w:rsid w:val="00773A19"/>
    <w:rsid w:val="007745C2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28F5"/>
    <w:rsid w:val="00792A49"/>
    <w:rsid w:val="0079496A"/>
    <w:rsid w:val="00794E67"/>
    <w:rsid w:val="0079609A"/>
    <w:rsid w:val="00796489"/>
    <w:rsid w:val="007974A3"/>
    <w:rsid w:val="007A2A2A"/>
    <w:rsid w:val="007A3C47"/>
    <w:rsid w:val="007A609A"/>
    <w:rsid w:val="007B312A"/>
    <w:rsid w:val="007B5583"/>
    <w:rsid w:val="007B6299"/>
    <w:rsid w:val="007B7E3D"/>
    <w:rsid w:val="007C0DA6"/>
    <w:rsid w:val="007C2AD8"/>
    <w:rsid w:val="007C33BA"/>
    <w:rsid w:val="007C34B0"/>
    <w:rsid w:val="007C4629"/>
    <w:rsid w:val="007C49DC"/>
    <w:rsid w:val="007C50CA"/>
    <w:rsid w:val="007C763A"/>
    <w:rsid w:val="007D1004"/>
    <w:rsid w:val="007D194E"/>
    <w:rsid w:val="007D3321"/>
    <w:rsid w:val="007D5AE6"/>
    <w:rsid w:val="007E2AA2"/>
    <w:rsid w:val="007E47D5"/>
    <w:rsid w:val="007F10F7"/>
    <w:rsid w:val="007F207D"/>
    <w:rsid w:val="007F4C28"/>
    <w:rsid w:val="007F5816"/>
    <w:rsid w:val="007F6005"/>
    <w:rsid w:val="007F6BA5"/>
    <w:rsid w:val="007F6F75"/>
    <w:rsid w:val="008025F1"/>
    <w:rsid w:val="00804EA5"/>
    <w:rsid w:val="008075B2"/>
    <w:rsid w:val="00807D9C"/>
    <w:rsid w:val="00810EE3"/>
    <w:rsid w:val="00812BA8"/>
    <w:rsid w:val="00812D64"/>
    <w:rsid w:val="00813DC2"/>
    <w:rsid w:val="00820D42"/>
    <w:rsid w:val="008214CF"/>
    <w:rsid w:val="00821675"/>
    <w:rsid w:val="00822305"/>
    <w:rsid w:val="008224BA"/>
    <w:rsid w:val="00822A6B"/>
    <w:rsid w:val="00823BC0"/>
    <w:rsid w:val="00826197"/>
    <w:rsid w:val="00827166"/>
    <w:rsid w:val="008276E1"/>
    <w:rsid w:val="00835806"/>
    <w:rsid w:val="00836514"/>
    <w:rsid w:val="00836F7D"/>
    <w:rsid w:val="00840B70"/>
    <w:rsid w:val="00842BF6"/>
    <w:rsid w:val="00843793"/>
    <w:rsid w:val="008456F3"/>
    <w:rsid w:val="00846F99"/>
    <w:rsid w:val="0084799F"/>
    <w:rsid w:val="0085168E"/>
    <w:rsid w:val="00853650"/>
    <w:rsid w:val="00854405"/>
    <w:rsid w:val="00854D7F"/>
    <w:rsid w:val="00854DE8"/>
    <w:rsid w:val="008551EE"/>
    <w:rsid w:val="0085667E"/>
    <w:rsid w:val="00857549"/>
    <w:rsid w:val="0086092D"/>
    <w:rsid w:val="00862776"/>
    <w:rsid w:val="00862B2D"/>
    <w:rsid w:val="00863F0A"/>
    <w:rsid w:val="00864CC2"/>
    <w:rsid w:val="008659ED"/>
    <w:rsid w:val="00867CFA"/>
    <w:rsid w:val="008710FE"/>
    <w:rsid w:val="00880886"/>
    <w:rsid w:val="00881B41"/>
    <w:rsid w:val="00882346"/>
    <w:rsid w:val="008828D1"/>
    <w:rsid w:val="00882C57"/>
    <w:rsid w:val="00886BA3"/>
    <w:rsid w:val="00891E11"/>
    <w:rsid w:val="00892803"/>
    <w:rsid w:val="00892A58"/>
    <w:rsid w:val="00893F94"/>
    <w:rsid w:val="008A2DBE"/>
    <w:rsid w:val="008A3BCC"/>
    <w:rsid w:val="008A678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42F3"/>
    <w:rsid w:val="008B7095"/>
    <w:rsid w:val="008B76BB"/>
    <w:rsid w:val="008B7869"/>
    <w:rsid w:val="008C10D6"/>
    <w:rsid w:val="008C1119"/>
    <w:rsid w:val="008C23AE"/>
    <w:rsid w:val="008C602D"/>
    <w:rsid w:val="008C63AE"/>
    <w:rsid w:val="008C72A0"/>
    <w:rsid w:val="008D12F5"/>
    <w:rsid w:val="008D4D29"/>
    <w:rsid w:val="008D6886"/>
    <w:rsid w:val="008D6B12"/>
    <w:rsid w:val="008D7AC1"/>
    <w:rsid w:val="008E3A7B"/>
    <w:rsid w:val="008F07C2"/>
    <w:rsid w:val="008F0A4A"/>
    <w:rsid w:val="008F647B"/>
    <w:rsid w:val="008F7F39"/>
    <w:rsid w:val="00900285"/>
    <w:rsid w:val="00902F21"/>
    <w:rsid w:val="009050BB"/>
    <w:rsid w:val="00906E0A"/>
    <w:rsid w:val="00907400"/>
    <w:rsid w:val="00910489"/>
    <w:rsid w:val="00910C13"/>
    <w:rsid w:val="00913DBB"/>
    <w:rsid w:val="00914207"/>
    <w:rsid w:val="00917A2F"/>
    <w:rsid w:val="00920B5C"/>
    <w:rsid w:val="00921CD0"/>
    <w:rsid w:val="00923DA6"/>
    <w:rsid w:val="00933A01"/>
    <w:rsid w:val="00933E89"/>
    <w:rsid w:val="00936CE6"/>
    <w:rsid w:val="00936DEE"/>
    <w:rsid w:val="00937B18"/>
    <w:rsid w:val="00945D77"/>
    <w:rsid w:val="00954339"/>
    <w:rsid w:val="00955E0C"/>
    <w:rsid w:val="00956C2E"/>
    <w:rsid w:val="00964689"/>
    <w:rsid w:val="00965FAF"/>
    <w:rsid w:val="00965FF8"/>
    <w:rsid w:val="00967662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6BB0"/>
    <w:rsid w:val="009875CF"/>
    <w:rsid w:val="00990286"/>
    <w:rsid w:val="00990763"/>
    <w:rsid w:val="0099198F"/>
    <w:rsid w:val="00993393"/>
    <w:rsid w:val="00995165"/>
    <w:rsid w:val="00995738"/>
    <w:rsid w:val="009958A0"/>
    <w:rsid w:val="00997494"/>
    <w:rsid w:val="009977F0"/>
    <w:rsid w:val="009A07D2"/>
    <w:rsid w:val="009A15DD"/>
    <w:rsid w:val="009A3473"/>
    <w:rsid w:val="009A43D6"/>
    <w:rsid w:val="009A4440"/>
    <w:rsid w:val="009A4B96"/>
    <w:rsid w:val="009B06E1"/>
    <w:rsid w:val="009B2042"/>
    <w:rsid w:val="009B33DE"/>
    <w:rsid w:val="009B619A"/>
    <w:rsid w:val="009C229C"/>
    <w:rsid w:val="009C2D65"/>
    <w:rsid w:val="009C367E"/>
    <w:rsid w:val="009C3D0E"/>
    <w:rsid w:val="009C4613"/>
    <w:rsid w:val="009C61A6"/>
    <w:rsid w:val="009C69A2"/>
    <w:rsid w:val="009D1510"/>
    <w:rsid w:val="009D592F"/>
    <w:rsid w:val="009D6A8B"/>
    <w:rsid w:val="009D6CC0"/>
    <w:rsid w:val="009E0C5F"/>
    <w:rsid w:val="009E1E9F"/>
    <w:rsid w:val="009E34D4"/>
    <w:rsid w:val="009E4D0C"/>
    <w:rsid w:val="009E57CA"/>
    <w:rsid w:val="009F1224"/>
    <w:rsid w:val="009F309B"/>
    <w:rsid w:val="00A020B7"/>
    <w:rsid w:val="00A02253"/>
    <w:rsid w:val="00A04F1A"/>
    <w:rsid w:val="00A051D3"/>
    <w:rsid w:val="00A0687C"/>
    <w:rsid w:val="00A106A0"/>
    <w:rsid w:val="00A1200F"/>
    <w:rsid w:val="00A13C46"/>
    <w:rsid w:val="00A20282"/>
    <w:rsid w:val="00A21BB7"/>
    <w:rsid w:val="00A23EDC"/>
    <w:rsid w:val="00A26370"/>
    <w:rsid w:val="00A30417"/>
    <w:rsid w:val="00A30DD6"/>
    <w:rsid w:val="00A326D4"/>
    <w:rsid w:val="00A32DC7"/>
    <w:rsid w:val="00A3407B"/>
    <w:rsid w:val="00A3521A"/>
    <w:rsid w:val="00A3567C"/>
    <w:rsid w:val="00A403CC"/>
    <w:rsid w:val="00A40C3A"/>
    <w:rsid w:val="00A42DBD"/>
    <w:rsid w:val="00A440CD"/>
    <w:rsid w:val="00A44477"/>
    <w:rsid w:val="00A45A7E"/>
    <w:rsid w:val="00A462D5"/>
    <w:rsid w:val="00A46EC9"/>
    <w:rsid w:val="00A4758B"/>
    <w:rsid w:val="00A50BE2"/>
    <w:rsid w:val="00A53324"/>
    <w:rsid w:val="00A545FA"/>
    <w:rsid w:val="00A54799"/>
    <w:rsid w:val="00A54C20"/>
    <w:rsid w:val="00A555DA"/>
    <w:rsid w:val="00A575C1"/>
    <w:rsid w:val="00A611B3"/>
    <w:rsid w:val="00A61AC6"/>
    <w:rsid w:val="00A62721"/>
    <w:rsid w:val="00A65DCB"/>
    <w:rsid w:val="00A6611A"/>
    <w:rsid w:val="00A66478"/>
    <w:rsid w:val="00A67361"/>
    <w:rsid w:val="00A743E7"/>
    <w:rsid w:val="00A746D5"/>
    <w:rsid w:val="00A802EF"/>
    <w:rsid w:val="00A82D14"/>
    <w:rsid w:val="00A83256"/>
    <w:rsid w:val="00A908B4"/>
    <w:rsid w:val="00A943CC"/>
    <w:rsid w:val="00A96F30"/>
    <w:rsid w:val="00AA0355"/>
    <w:rsid w:val="00AA08E9"/>
    <w:rsid w:val="00AA2DB4"/>
    <w:rsid w:val="00AA435A"/>
    <w:rsid w:val="00AA44BB"/>
    <w:rsid w:val="00AA583D"/>
    <w:rsid w:val="00AA6C7C"/>
    <w:rsid w:val="00AA798E"/>
    <w:rsid w:val="00AB0EDE"/>
    <w:rsid w:val="00AB1DCF"/>
    <w:rsid w:val="00AB229F"/>
    <w:rsid w:val="00AB2719"/>
    <w:rsid w:val="00AB4AFB"/>
    <w:rsid w:val="00AB6DB3"/>
    <w:rsid w:val="00AC0152"/>
    <w:rsid w:val="00AC0FA7"/>
    <w:rsid w:val="00AC1B7E"/>
    <w:rsid w:val="00AC276E"/>
    <w:rsid w:val="00AC2D23"/>
    <w:rsid w:val="00AD0909"/>
    <w:rsid w:val="00AD1F47"/>
    <w:rsid w:val="00AD2BEA"/>
    <w:rsid w:val="00AD400C"/>
    <w:rsid w:val="00AD6408"/>
    <w:rsid w:val="00AD7284"/>
    <w:rsid w:val="00AD7AC1"/>
    <w:rsid w:val="00AE1CC0"/>
    <w:rsid w:val="00AE2C58"/>
    <w:rsid w:val="00AE6455"/>
    <w:rsid w:val="00AE6F86"/>
    <w:rsid w:val="00AE7DB2"/>
    <w:rsid w:val="00AF13BC"/>
    <w:rsid w:val="00AF1DC7"/>
    <w:rsid w:val="00AF3753"/>
    <w:rsid w:val="00AF4AB2"/>
    <w:rsid w:val="00AF63A4"/>
    <w:rsid w:val="00AF75E8"/>
    <w:rsid w:val="00AF7689"/>
    <w:rsid w:val="00AF7C95"/>
    <w:rsid w:val="00AF7E29"/>
    <w:rsid w:val="00B048A5"/>
    <w:rsid w:val="00B04A58"/>
    <w:rsid w:val="00B104C0"/>
    <w:rsid w:val="00B10AD9"/>
    <w:rsid w:val="00B11E58"/>
    <w:rsid w:val="00B12468"/>
    <w:rsid w:val="00B12559"/>
    <w:rsid w:val="00B12881"/>
    <w:rsid w:val="00B128EB"/>
    <w:rsid w:val="00B14D1B"/>
    <w:rsid w:val="00B150AC"/>
    <w:rsid w:val="00B20757"/>
    <w:rsid w:val="00B22172"/>
    <w:rsid w:val="00B226FD"/>
    <w:rsid w:val="00B23490"/>
    <w:rsid w:val="00B25126"/>
    <w:rsid w:val="00B25A5F"/>
    <w:rsid w:val="00B27990"/>
    <w:rsid w:val="00B3205D"/>
    <w:rsid w:val="00B32857"/>
    <w:rsid w:val="00B32BA6"/>
    <w:rsid w:val="00B3423C"/>
    <w:rsid w:val="00B40495"/>
    <w:rsid w:val="00B41C5D"/>
    <w:rsid w:val="00B51886"/>
    <w:rsid w:val="00B5477E"/>
    <w:rsid w:val="00B626C8"/>
    <w:rsid w:val="00B64707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1FE7"/>
    <w:rsid w:val="00B92331"/>
    <w:rsid w:val="00B93488"/>
    <w:rsid w:val="00B94DE9"/>
    <w:rsid w:val="00B9531B"/>
    <w:rsid w:val="00B962C2"/>
    <w:rsid w:val="00B9685D"/>
    <w:rsid w:val="00B96A41"/>
    <w:rsid w:val="00BA008C"/>
    <w:rsid w:val="00BA163C"/>
    <w:rsid w:val="00BA1F44"/>
    <w:rsid w:val="00BA214F"/>
    <w:rsid w:val="00BA3083"/>
    <w:rsid w:val="00BA3BA4"/>
    <w:rsid w:val="00BA4485"/>
    <w:rsid w:val="00BA621D"/>
    <w:rsid w:val="00BB13A5"/>
    <w:rsid w:val="00BB2C93"/>
    <w:rsid w:val="00BB787E"/>
    <w:rsid w:val="00BB7C76"/>
    <w:rsid w:val="00BC33BB"/>
    <w:rsid w:val="00BC41E8"/>
    <w:rsid w:val="00BC69C5"/>
    <w:rsid w:val="00BC7B72"/>
    <w:rsid w:val="00BD02D5"/>
    <w:rsid w:val="00BD3CE2"/>
    <w:rsid w:val="00BE05DC"/>
    <w:rsid w:val="00BE355A"/>
    <w:rsid w:val="00BE5CB6"/>
    <w:rsid w:val="00BE6830"/>
    <w:rsid w:val="00BE7CCD"/>
    <w:rsid w:val="00BF1C73"/>
    <w:rsid w:val="00BF3199"/>
    <w:rsid w:val="00BF3D9B"/>
    <w:rsid w:val="00BF41B3"/>
    <w:rsid w:val="00BF69E0"/>
    <w:rsid w:val="00C0028C"/>
    <w:rsid w:val="00C00E8A"/>
    <w:rsid w:val="00C01248"/>
    <w:rsid w:val="00C03190"/>
    <w:rsid w:val="00C03759"/>
    <w:rsid w:val="00C06701"/>
    <w:rsid w:val="00C07186"/>
    <w:rsid w:val="00C11462"/>
    <w:rsid w:val="00C132F3"/>
    <w:rsid w:val="00C14038"/>
    <w:rsid w:val="00C1436C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4107"/>
    <w:rsid w:val="00C34135"/>
    <w:rsid w:val="00C34CB1"/>
    <w:rsid w:val="00C354CC"/>
    <w:rsid w:val="00C37D4F"/>
    <w:rsid w:val="00C4262D"/>
    <w:rsid w:val="00C445C1"/>
    <w:rsid w:val="00C45E3C"/>
    <w:rsid w:val="00C45F1E"/>
    <w:rsid w:val="00C47B42"/>
    <w:rsid w:val="00C557B9"/>
    <w:rsid w:val="00C57B3D"/>
    <w:rsid w:val="00C610F5"/>
    <w:rsid w:val="00C6278C"/>
    <w:rsid w:val="00C63A86"/>
    <w:rsid w:val="00C6779D"/>
    <w:rsid w:val="00C704C2"/>
    <w:rsid w:val="00C70AB3"/>
    <w:rsid w:val="00C71385"/>
    <w:rsid w:val="00C72EB3"/>
    <w:rsid w:val="00C7427C"/>
    <w:rsid w:val="00C743A5"/>
    <w:rsid w:val="00C755D5"/>
    <w:rsid w:val="00C757F0"/>
    <w:rsid w:val="00C80C0F"/>
    <w:rsid w:val="00C822CA"/>
    <w:rsid w:val="00C846BC"/>
    <w:rsid w:val="00C8504A"/>
    <w:rsid w:val="00C85448"/>
    <w:rsid w:val="00C85BB6"/>
    <w:rsid w:val="00C90736"/>
    <w:rsid w:val="00C91550"/>
    <w:rsid w:val="00C91E35"/>
    <w:rsid w:val="00C92949"/>
    <w:rsid w:val="00C93AB4"/>
    <w:rsid w:val="00C94F27"/>
    <w:rsid w:val="00C95ABD"/>
    <w:rsid w:val="00C97138"/>
    <w:rsid w:val="00CA6489"/>
    <w:rsid w:val="00CA6E89"/>
    <w:rsid w:val="00CB028F"/>
    <w:rsid w:val="00CB0F44"/>
    <w:rsid w:val="00CB3DBE"/>
    <w:rsid w:val="00CB6150"/>
    <w:rsid w:val="00CB6C3A"/>
    <w:rsid w:val="00CB72D3"/>
    <w:rsid w:val="00CB7E43"/>
    <w:rsid w:val="00CC0219"/>
    <w:rsid w:val="00CC432D"/>
    <w:rsid w:val="00CC4B10"/>
    <w:rsid w:val="00CC62BE"/>
    <w:rsid w:val="00CD09F7"/>
    <w:rsid w:val="00CD151B"/>
    <w:rsid w:val="00CD2553"/>
    <w:rsid w:val="00CE2D98"/>
    <w:rsid w:val="00CE7461"/>
    <w:rsid w:val="00CE7A84"/>
    <w:rsid w:val="00CE7D37"/>
    <w:rsid w:val="00CF030C"/>
    <w:rsid w:val="00CF29E4"/>
    <w:rsid w:val="00CF3E48"/>
    <w:rsid w:val="00CF4FA4"/>
    <w:rsid w:val="00CF7E2E"/>
    <w:rsid w:val="00D036B2"/>
    <w:rsid w:val="00D04252"/>
    <w:rsid w:val="00D04D7B"/>
    <w:rsid w:val="00D10242"/>
    <w:rsid w:val="00D10DBE"/>
    <w:rsid w:val="00D1133D"/>
    <w:rsid w:val="00D12C81"/>
    <w:rsid w:val="00D14AF0"/>
    <w:rsid w:val="00D15C86"/>
    <w:rsid w:val="00D16382"/>
    <w:rsid w:val="00D17F93"/>
    <w:rsid w:val="00D211EC"/>
    <w:rsid w:val="00D2132D"/>
    <w:rsid w:val="00D219A1"/>
    <w:rsid w:val="00D21DFC"/>
    <w:rsid w:val="00D2244C"/>
    <w:rsid w:val="00D2268B"/>
    <w:rsid w:val="00D2339B"/>
    <w:rsid w:val="00D235D6"/>
    <w:rsid w:val="00D2601C"/>
    <w:rsid w:val="00D263B9"/>
    <w:rsid w:val="00D30502"/>
    <w:rsid w:val="00D3050B"/>
    <w:rsid w:val="00D31257"/>
    <w:rsid w:val="00D32053"/>
    <w:rsid w:val="00D33A06"/>
    <w:rsid w:val="00D34F3D"/>
    <w:rsid w:val="00D3522A"/>
    <w:rsid w:val="00D36CE7"/>
    <w:rsid w:val="00D371DC"/>
    <w:rsid w:val="00D37594"/>
    <w:rsid w:val="00D45093"/>
    <w:rsid w:val="00D505B2"/>
    <w:rsid w:val="00D506AF"/>
    <w:rsid w:val="00D52CA9"/>
    <w:rsid w:val="00D53701"/>
    <w:rsid w:val="00D53839"/>
    <w:rsid w:val="00D53A20"/>
    <w:rsid w:val="00D548ED"/>
    <w:rsid w:val="00D617D8"/>
    <w:rsid w:val="00D64EA9"/>
    <w:rsid w:val="00D6678A"/>
    <w:rsid w:val="00D74DE4"/>
    <w:rsid w:val="00D75456"/>
    <w:rsid w:val="00D75C28"/>
    <w:rsid w:val="00D8604A"/>
    <w:rsid w:val="00D91957"/>
    <w:rsid w:val="00D92A81"/>
    <w:rsid w:val="00D92D81"/>
    <w:rsid w:val="00D93A2D"/>
    <w:rsid w:val="00D941F8"/>
    <w:rsid w:val="00D95317"/>
    <w:rsid w:val="00D955DB"/>
    <w:rsid w:val="00D967F1"/>
    <w:rsid w:val="00D973E9"/>
    <w:rsid w:val="00DA4349"/>
    <w:rsid w:val="00DA47A4"/>
    <w:rsid w:val="00DA4C38"/>
    <w:rsid w:val="00DA787A"/>
    <w:rsid w:val="00DB265E"/>
    <w:rsid w:val="00DB4736"/>
    <w:rsid w:val="00DB602F"/>
    <w:rsid w:val="00DB653D"/>
    <w:rsid w:val="00DB678C"/>
    <w:rsid w:val="00DC14D4"/>
    <w:rsid w:val="00DC3259"/>
    <w:rsid w:val="00DC349A"/>
    <w:rsid w:val="00DC370D"/>
    <w:rsid w:val="00DC7FE3"/>
    <w:rsid w:val="00DF3011"/>
    <w:rsid w:val="00DF4B50"/>
    <w:rsid w:val="00E001AD"/>
    <w:rsid w:val="00E03308"/>
    <w:rsid w:val="00E03ED1"/>
    <w:rsid w:val="00E04E59"/>
    <w:rsid w:val="00E051D5"/>
    <w:rsid w:val="00E057A9"/>
    <w:rsid w:val="00E07736"/>
    <w:rsid w:val="00E112D4"/>
    <w:rsid w:val="00E115DF"/>
    <w:rsid w:val="00E11E3A"/>
    <w:rsid w:val="00E16A16"/>
    <w:rsid w:val="00E176A2"/>
    <w:rsid w:val="00E2088C"/>
    <w:rsid w:val="00E21266"/>
    <w:rsid w:val="00E21B14"/>
    <w:rsid w:val="00E2221F"/>
    <w:rsid w:val="00E231AE"/>
    <w:rsid w:val="00E25119"/>
    <w:rsid w:val="00E259A8"/>
    <w:rsid w:val="00E27BE0"/>
    <w:rsid w:val="00E27EEB"/>
    <w:rsid w:val="00E30E27"/>
    <w:rsid w:val="00E3343E"/>
    <w:rsid w:val="00E37D78"/>
    <w:rsid w:val="00E42BEA"/>
    <w:rsid w:val="00E43506"/>
    <w:rsid w:val="00E444B9"/>
    <w:rsid w:val="00E46E1E"/>
    <w:rsid w:val="00E47CC0"/>
    <w:rsid w:val="00E50275"/>
    <w:rsid w:val="00E51FCE"/>
    <w:rsid w:val="00E52B6B"/>
    <w:rsid w:val="00E52F5B"/>
    <w:rsid w:val="00E532A4"/>
    <w:rsid w:val="00E56B67"/>
    <w:rsid w:val="00E56F9D"/>
    <w:rsid w:val="00E575C3"/>
    <w:rsid w:val="00E6085F"/>
    <w:rsid w:val="00E61B8F"/>
    <w:rsid w:val="00E628B2"/>
    <w:rsid w:val="00E62A5D"/>
    <w:rsid w:val="00E62BFD"/>
    <w:rsid w:val="00E64762"/>
    <w:rsid w:val="00E64A5D"/>
    <w:rsid w:val="00E6566E"/>
    <w:rsid w:val="00E67CDD"/>
    <w:rsid w:val="00E67FF1"/>
    <w:rsid w:val="00E70D3D"/>
    <w:rsid w:val="00E73797"/>
    <w:rsid w:val="00E7572B"/>
    <w:rsid w:val="00E77C95"/>
    <w:rsid w:val="00E807DD"/>
    <w:rsid w:val="00E8659E"/>
    <w:rsid w:val="00E86BB6"/>
    <w:rsid w:val="00E879C2"/>
    <w:rsid w:val="00E87C3F"/>
    <w:rsid w:val="00E946A4"/>
    <w:rsid w:val="00E961C7"/>
    <w:rsid w:val="00E9636C"/>
    <w:rsid w:val="00E97EAD"/>
    <w:rsid w:val="00EA2C32"/>
    <w:rsid w:val="00EA344E"/>
    <w:rsid w:val="00EA43CD"/>
    <w:rsid w:val="00EA5D3D"/>
    <w:rsid w:val="00EA620A"/>
    <w:rsid w:val="00EA75CC"/>
    <w:rsid w:val="00EA7960"/>
    <w:rsid w:val="00EB0427"/>
    <w:rsid w:val="00EB15E1"/>
    <w:rsid w:val="00EB309B"/>
    <w:rsid w:val="00EB5FF9"/>
    <w:rsid w:val="00EB7351"/>
    <w:rsid w:val="00EC140E"/>
    <w:rsid w:val="00EC1F44"/>
    <w:rsid w:val="00EC4B95"/>
    <w:rsid w:val="00ED2653"/>
    <w:rsid w:val="00ED4891"/>
    <w:rsid w:val="00ED6CC4"/>
    <w:rsid w:val="00EE1EF5"/>
    <w:rsid w:val="00EE48EB"/>
    <w:rsid w:val="00EE6F33"/>
    <w:rsid w:val="00EE7C54"/>
    <w:rsid w:val="00EF0384"/>
    <w:rsid w:val="00EF1884"/>
    <w:rsid w:val="00EF2096"/>
    <w:rsid w:val="00EF6A6C"/>
    <w:rsid w:val="00EF7004"/>
    <w:rsid w:val="00EF7DC8"/>
    <w:rsid w:val="00F00585"/>
    <w:rsid w:val="00F006F0"/>
    <w:rsid w:val="00F0268F"/>
    <w:rsid w:val="00F02C2A"/>
    <w:rsid w:val="00F046DE"/>
    <w:rsid w:val="00F04E84"/>
    <w:rsid w:val="00F06AE9"/>
    <w:rsid w:val="00F141A4"/>
    <w:rsid w:val="00F145DA"/>
    <w:rsid w:val="00F16D14"/>
    <w:rsid w:val="00F16E7E"/>
    <w:rsid w:val="00F2170E"/>
    <w:rsid w:val="00F2340F"/>
    <w:rsid w:val="00F24437"/>
    <w:rsid w:val="00F269A2"/>
    <w:rsid w:val="00F26A6A"/>
    <w:rsid w:val="00F32C09"/>
    <w:rsid w:val="00F360DD"/>
    <w:rsid w:val="00F41411"/>
    <w:rsid w:val="00F45F28"/>
    <w:rsid w:val="00F50A81"/>
    <w:rsid w:val="00F50C27"/>
    <w:rsid w:val="00F50ED9"/>
    <w:rsid w:val="00F51BFE"/>
    <w:rsid w:val="00F52866"/>
    <w:rsid w:val="00F530BD"/>
    <w:rsid w:val="00F5310B"/>
    <w:rsid w:val="00F53E7A"/>
    <w:rsid w:val="00F54A28"/>
    <w:rsid w:val="00F61F70"/>
    <w:rsid w:val="00F62C3E"/>
    <w:rsid w:val="00F63B13"/>
    <w:rsid w:val="00F654EF"/>
    <w:rsid w:val="00F661BD"/>
    <w:rsid w:val="00F72F73"/>
    <w:rsid w:val="00F7320C"/>
    <w:rsid w:val="00F73CBB"/>
    <w:rsid w:val="00F75E5C"/>
    <w:rsid w:val="00F76911"/>
    <w:rsid w:val="00F773B5"/>
    <w:rsid w:val="00F77857"/>
    <w:rsid w:val="00F8054C"/>
    <w:rsid w:val="00F81940"/>
    <w:rsid w:val="00F820CB"/>
    <w:rsid w:val="00F82948"/>
    <w:rsid w:val="00F82D28"/>
    <w:rsid w:val="00F82D63"/>
    <w:rsid w:val="00F860E8"/>
    <w:rsid w:val="00F86873"/>
    <w:rsid w:val="00F87282"/>
    <w:rsid w:val="00F91053"/>
    <w:rsid w:val="00F91AC6"/>
    <w:rsid w:val="00F92DAC"/>
    <w:rsid w:val="00F9641B"/>
    <w:rsid w:val="00FA1050"/>
    <w:rsid w:val="00FA1DF6"/>
    <w:rsid w:val="00FA4270"/>
    <w:rsid w:val="00FA4732"/>
    <w:rsid w:val="00FA6150"/>
    <w:rsid w:val="00FA73B5"/>
    <w:rsid w:val="00FB35F7"/>
    <w:rsid w:val="00FB5355"/>
    <w:rsid w:val="00FC06C9"/>
    <w:rsid w:val="00FC2F9B"/>
    <w:rsid w:val="00FC394A"/>
    <w:rsid w:val="00FD0DB1"/>
    <w:rsid w:val="00FD18E8"/>
    <w:rsid w:val="00FD1F27"/>
    <w:rsid w:val="00FD6A53"/>
    <w:rsid w:val="00FE1D00"/>
    <w:rsid w:val="00FE2E4B"/>
    <w:rsid w:val="00FE5354"/>
    <w:rsid w:val="00FE632A"/>
    <w:rsid w:val="00FE7861"/>
    <w:rsid w:val="00FE7E24"/>
    <w:rsid w:val="00FF1835"/>
    <w:rsid w:val="00FF1BF8"/>
    <w:rsid w:val="00FF3AB1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  <w:rPr>
      <w:sz w:val="24"/>
      <w:szCs w:val="24"/>
    </w:r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  <w:sz w:val="24"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 w:val="24"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  <w:rPr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  <w:rPr>
      <w:sz w:val="24"/>
      <w:szCs w:val="24"/>
    </w:r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  <w:sz w:val="24"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rod.ceidg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ms.m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1291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imiller</dc:creator>
  <cp:lastModifiedBy>Eliza Grodzka</cp:lastModifiedBy>
  <cp:revision>2</cp:revision>
  <cp:lastPrinted>2023-04-28T08:47:00Z</cp:lastPrinted>
  <dcterms:created xsi:type="dcterms:W3CDTF">2023-05-09T13:45:00Z</dcterms:created>
  <dcterms:modified xsi:type="dcterms:W3CDTF">2023-05-09T13:45:00Z</dcterms:modified>
</cp:coreProperties>
</file>