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E261E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Cs/>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EC5514" w:rsidRDefault="00EC5514" w:rsidP="00F771A6">
      <w:pPr>
        <w:suppressAutoHyphens/>
        <w:spacing w:after="100" w:afterAutospacing="1" w:line="276" w:lineRule="auto"/>
        <w:ind w:left="0" w:firstLine="0"/>
        <w:contextualSpacing/>
        <w:jc w:val="both"/>
        <w:rPr>
          <w:rFonts w:ascii="Times New Roman" w:hAnsi="Times New Roman" w:cs="Times New Roman"/>
          <w:iCs/>
        </w:rPr>
      </w:pPr>
    </w:p>
    <w:p w:rsidR="0090439B" w:rsidRPr="00476D24" w:rsidRDefault="0090439B" w:rsidP="00476D24">
      <w:pPr>
        <w:suppressAutoHyphens/>
        <w:spacing w:after="100" w:afterAutospacing="1" w:line="276" w:lineRule="auto"/>
        <w:ind w:firstLine="0"/>
        <w:contextualSpacing/>
        <w:jc w:val="both"/>
        <w:rPr>
          <w:rFonts w:ascii="Times New Roman" w:hAnsi="Times New Roman" w:cs="Times New Roman"/>
          <w:b/>
          <w:bCs/>
          <w:sz w:val="20"/>
          <w:szCs w:val="20"/>
          <w:lang w:eastAsia="ar-SA"/>
        </w:rPr>
      </w:pPr>
      <w:r w:rsidRPr="00476D24">
        <w:rPr>
          <w:rFonts w:ascii="Times New Roman" w:hAnsi="Times New Roman" w:cs="Times New Roman"/>
          <w:bCs/>
          <w:sz w:val="20"/>
          <w:szCs w:val="20"/>
          <w:lang w:eastAsia="ar-SA"/>
        </w:rPr>
        <w:t>.</w:t>
      </w:r>
    </w:p>
    <w:p w:rsidR="00027601" w:rsidRDefault="00027601" w:rsidP="0090439B">
      <w:pPr>
        <w:spacing w:line="240" w:lineRule="auto"/>
        <w:ind w:left="0" w:firstLine="0"/>
        <w:jc w:val="center"/>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DC197D" w:rsidRDefault="00950EC7" w:rsidP="00641FF6">
      <w:pPr>
        <w:spacing w:line="240" w:lineRule="auto"/>
        <w:jc w:val="center"/>
        <w:rPr>
          <w:rFonts w:ascii="Times New Roman" w:hAnsi="Times New Roman" w:cs="Times New Roman"/>
          <w:i/>
          <w:iCs/>
        </w:rPr>
      </w:pPr>
      <w:r>
        <w:rPr>
          <w:rFonts w:ascii="Times New Roman" w:hAnsi="Times New Roman" w:cs="Times New Roman"/>
          <w:i/>
          <w:iCs/>
        </w:rPr>
        <w:t>(t</w:t>
      </w:r>
      <w:r w:rsidR="00542445">
        <w:rPr>
          <w:rFonts w:ascii="Times New Roman" w:hAnsi="Times New Roman" w:cs="Times New Roman"/>
          <w:i/>
          <w:iCs/>
        </w:rPr>
        <w:t>j. Dz. U. z 2021</w:t>
      </w:r>
      <w:r w:rsidR="00800901" w:rsidRPr="00AA3C20">
        <w:rPr>
          <w:rFonts w:ascii="Times New Roman" w:hAnsi="Times New Roman" w:cs="Times New Roman"/>
          <w:i/>
          <w:iCs/>
        </w:rPr>
        <w:t xml:space="preserve"> r. poz. </w:t>
      </w:r>
      <w:r>
        <w:rPr>
          <w:rFonts w:ascii="Times New Roman" w:hAnsi="Times New Roman" w:cs="Times New Roman"/>
          <w:i/>
          <w:iCs/>
        </w:rPr>
        <w:t>1129</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641FF6" w:rsidRDefault="00641FF6" w:rsidP="00641FF6">
      <w:pPr>
        <w:spacing w:line="240" w:lineRule="auto"/>
        <w:jc w:val="center"/>
        <w:rPr>
          <w:rFonts w:ascii="Times New Roman" w:hAnsi="Times New Roman" w:cs="Times New Roman"/>
          <w:i/>
          <w:iCs/>
        </w:rPr>
      </w:pPr>
    </w:p>
    <w:p w:rsidR="00641FF6" w:rsidRPr="00641FF6" w:rsidRDefault="00641FF6" w:rsidP="00641FF6">
      <w:pPr>
        <w:spacing w:line="240" w:lineRule="auto"/>
        <w:jc w:val="center"/>
        <w:rPr>
          <w:rFonts w:ascii="Times New Roman" w:hAnsi="Times New Roman" w:cs="Times New Roman"/>
          <w:i/>
          <w:iCs/>
        </w:rPr>
      </w:pPr>
    </w:p>
    <w:p w:rsidR="00641FF6" w:rsidRPr="00BF06E3" w:rsidRDefault="00BF06E3" w:rsidP="006764DC">
      <w:pPr>
        <w:pStyle w:val="Akapitzlist"/>
        <w:autoSpaceDE w:val="0"/>
        <w:autoSpaceDN w:val="0"/>
        <w:adjustRightInd w:val="0"/>
        <w:spacing w:line="360" w:lineRule="auto"/>
        <w:jc w:val="center"/>
        <w:rPr>
          <w:rFonts w:ascii="Times New Roman" w:hAnsi="Times New Roman"/>
          <w:b/>
          <w:sz w:val="24"/>
          <w:szCs w:val="24"/>
        </w:rPr>
      </w:pPr>
      <w:r w:rsidRPr="00BF06E3">
        <w:rPr>
          <w:rFonts w:ascii="Times New Roman" w:hAnsi="Times New Roman"/>
          <w:b/>
          <w:sz w:val="24"/>
          <w:szCs w:val="24"/>
        </w:rPr>
        <w:t>„</w:t>
      </w:r>
      <w:r w:rsidRPr="00BF06E3">
        <w:rPr>
          <w:rFonts w:ascii="Times New Roman" w:hAnsi="Times New Roman"/>
          <w:b/>
          <w:bCs/>
          <w:sz w:val="24"/>
          <w:szCs w:val="24"/>
        </w:rPr>
        <w:t xml:space="preserve">Odbiór, wywóz i zagospodarowanie odpadów komunalnych objętych systemem gospodarowania odpadami komunalnymi z terenu gminy Bobolice </w:t>
      </w:r>
      <w:r w:rsidR="006764DC">
        <w:rPr>
          <w:rFonts w:ascii="Times New Roman" w:hAnsi="Times New Roman"/>
          <w:b/>
          <w:bCs/>
          <w:sz w:val="24"/>
          <w:szCs w:val="24"/>
        </w:rPr>
        <w:br/>
      </w:r>
      <w:r w:rsidRPr="00BF06E3">
        <w:rPr>
          <w:rFonts w:ascii="Times New Roman" w:hAnsi="Times New Roman"/>
          <w:b/>
          <w:bCs/>
          <w:sz w:val="24"/>
          <w:szCs w:val="24"/>
        </w:rPr>
        <w:t xml:space="preserve">i zagospodarowanie odpadów komunalnych odebranych z PSZOK </w:t>
      </w:r>
      <w:r w:rsidR="006764DC">
        <w:rPr>
          <w:rFonts w:ascii="Times New Roman" w:hAnsi="Times New Roman"/>
          <w:b/>
          <w:bCs/>
          <w:sz w:val="24"/>
          <w:szCs w:val="24"/>
        </w:rPr>
        <w:br/>
      </w:r>
      <w:r w:rsidRPr="00BF06E3">
        <w:rPr>
          <w:rFonts w:ascii="Times New Roman" w:hAnsi="Times New Roman"/>
          <w:b/>
          <w:bCs/>
          <w:sz w:val="24"/>
          <w:szCs w:val="24"/>
        </w:rPr>
        <w:t>oraz wyposażenie PSZOK</w:t>
      </w:r>
      <w:r w:rsidRPr="00BF06E3">
        <w:rPr>
          <w:rFonts w:ascii="Times New Roman" w:hAnsi="Times New Roman"/>
          <w:b/>
          <w:sz w:val="24"/>
          <w:szCs w:val="24"/>
        </w:rPr>
        <w:t>”</w:t>
      </w:r>
    </w:p>
    <w:p w:rsidR="00641FF6" w:rsidRDefault="00641FF6" w:rsidP="00A91E8D">
      <w:pPr>
        <w:pStyle w:val="Tekstpodstawowy"/>
        <w:spacing w:line="276" w:lineRule="auto"/>
        <w:rPr>
          <w:rFonts w:ascii="Times New Roman" w:hAnsi="Times New Roman" w:cs="Times New Roman"/>
          <w:bCs/>
          <w:iCs/>
          <w:sz w:val="22"/>
          <w:szCs w:val="22"/>
          <w:u w:val="single"/>
        </w:rPr>
      </w:pPr>
    </w:p>
    <w:p w:rsidR="00641FF6" w:rsidRDefault="00641FF6" w:rsidP="00A91E8D">
      <w:pPr>
        <w:pStyle w:val="Tekstpodstawowy"/>
        <w:spacing w:line="276" w:lineRule="auto"/>
        <w:rPr>
          <w:rFonts w:ascii="Times New Roman" w:hAnsi="Times New Roman" w:cs="Times New Roman"/>
          <w:bCs/>
          <w:iCs/>
          <w:sz w:val="22"/>
          <w:szCs w:val="22"/>
          <w:u w:val="single"/>
        </w:rPr>
      </w:pPr>
    </w:p>
    <w:p w:rsidR="00641FF6" w:rsidRDefault="00641FF6" w:rsidP="00A91E8D">
      <w:pPr>
        <w:pStyle w:val="Tekstpodstawowy"/>
        <w:spacing w:line="276" w:lineRule="auto"/>
        <w:rPr>
          <w:rFonts w:ascii="Times New Roman" w:hAnsi="Times New Roman" w:cs="Times New Roman"/>
          <w:bCs/>
          <w:iCs/>
          <w:sz w:val="22"/>
          <w:szCs w:val="22"/>
          <w:u w:val="single"/>
        </w:rPr>
      </w:pPr>
    </w:p>
    <w:p w:rsidR="00641FF6" w:rsidRDefault="00641FF6" w:rsidP="00A91E8D">
      <w:pPr>
        <w:pStyle w:val="Tekstpodstawowy"/>
        <w:spacing w:line="276" w:lineRule="auto"/>
        <w:rPr>
          <w:rFonts w:ascii="Times New Roman" w:hAnsi="Times New Roman" w:cs="Times New Roman"/>
          <w:bCs/>
          <w:iCs/>
          <w:sz w:val="22"/>
          <w:szCs w:val="22"/>
          <w:u w:val="single"/>
        </w:rPr>
      </w:pPr>
    </w:p>
    <w:p w:rsidR="00FA6911" w:rsidRPr="006764DC" w:rsidRDefault="00FA6911" w:rsidP="00A91E8D">
      <w:pPr>
        <w:pStyle w:val="Tekstpodstawowy"/>
        <w:spacing w:line="276" w:lineRule="auto"/>
        <w:rPr>
          <w:rFonts w:ascii="Times New Roman" w:hAnsi="Times New Roman" w:cs="Times New Roman"/>
          <w:bCs/>
          <w:iCs/>
          <w:sz w:val="22"/>
          <w:szCs w:val="22"/>
          <w:u w:val="single"/>
        </w:rPr>
      </w:pPr>
      <w:r w:rsidRPr="006764DC">
        <w:rPr>
          <w:rFonts w:ascii="Times New Roman" w:hAnsi="Times New Roman" w:cs="Times New Roman"/>
          <w:bCs/>
          <w:iCs/>
          <w:sz w:val="22"/>
          <w:szCs w:val="22"/>
          <w:u w:val="single"/>
        </w:rPr>
        <w:t>kod CPV:</w:t>
      </w:r>
    </w:p>
    <w:p w:rsidR="006764DC" w:rsidRPr="006764DC" w:rsidRDefault="006764DC" w:rsidP="00A42D98">
      <w:pPr>
        <w:spacing w:line="240" w:lineRule="auto"/>
        <w:jc w:val="both"/>
        <w:rPr>
          <w:rFonts w:ascii="Times New Roman" w:hAnsi="Times New Roman" w:cs="Times New Roman"/>
        </w:rPr>
      </w:pPr>
      <w:r w:rsidRPr="006764DC">
        <w:rPr>
          <w:rFonts w:ascii="Times New Roman" w:hAnsi="Times New Roman" w:cs="Times New Roman"/>
        </w:rPr>
        <w:t xml:space="preserve">90500000-2 - usługi związane z odpadami </w:t>
      </w:r>
    </w:p>
    <w:p w:rsidR="006764DC" w:rsidRPr="006764DC" w:rsidRDefault="006764DC" w:rsidP="00A42D98">
      <w:pPr>
        <w:spacing w:line="240" w:lineRule="auto"/>
        <w:jc w:val="both"/>
        <w:rPr>
          <w:rFonts w:ascii="Times New Roman" w:hAnsi="Times New Roman" w:cs="Times New Roman"/>
        </w:rPr>
      </w:pPr>
      <w:r w:rsidRPr="006764DC">
        <w:rPr>
          <w:rFonts w:ascii="Times New Roman" w:hAnsi="Times New Roman" w:cs="Times New Roman"/>
        </w:rPr>
        <w:t xml:space="preserve">90511000-2 - usługi wywozu odpadów </w:t>
      </w:r>
    </w:p>
    <w:p w:rsidR="006764DC" w:rsidRPr="006764DC" w:rsidRDefault="006764DC" w:rsidP="006764DC">
      <w:pPr>
        <w:tabs>
          <w:tab w:val="left" w:pos="0"/>
        </w:tabs>
        <w:spacing w:line="276" w:lineRule="auto"/>
        <w:contextualSpacing/>
        <w:rPr>
          <w:rFonts w:ascii="Times New Roman" w:hAnsi="Times New Roman" w:cs="Times New Roman"/>
        </w:rPr>
      </w:pPr>
      <w:r w:rsidRPr="006764DC">
        <w:rPr>
          <w:rFonts w:ascii="Times New Roman" w:hAnsi="Times New Roman" w:cs="Times New Roman"/>
        </w:rPr>
        <w:t>90511200-4 - usługi gromadzenia odpadów pochodzących z gospodarstw domowych</w:t>
      </w:r>
    </w:p>
    <w:p w:rsidR="006764DC" w:rsidRPr="006764DC" w:rsidRDefault="006764DC" w:rsidP="006764DC">
      <w:pPr>
        <w:tabs>
          <w:tab w:val="left" w:pos="0"/>
        </w:tabs>
        <w:spacing w:line="276" w:lineRule="auto"/>
        <w:contextualSpacing/>
        <w:rPr>
          <w:rFonts w:ascii="Times New Roman" w:hAnsi="Times New Roman" w:cs="Times New Roman"/>
        </w:rPr>
      </w:pPr>
      <w:r w:rsidRPr="006764DC">
        <w:rPr>
          <w:rFonts w:ascii="Times New Roman" w:hAnsi="Times New Roman" w:cs="Times New Roman"/>
        </w:rPr>
        <w:t>90512000-9 - usługi transportu odpadów</w:t>
      </w:r>
    </w:p>
    <w:p w:rsidR="006764DC" w:rsidRPr="006764DC" w:rsidRDefault="006764DC" w:rsidP="006764DC">
      <w:pPr>
        <w:tabs>
          <w:tab w:val="left" w:pos="0"/>
        </w:tabs>
        <w:spacing w:line="276" w:lineRule="auto"/>
        <w:contextualSpacing/>
        <w:rPr>
          <w:rFonts w:ascii="Times New Roman" w:hAnsi="Times New Roman" w:cs="Times New Roman"/>
        </w:rPr>
      </w:pPr>
      <w:r w:rsidRPr="006764DC">
        <w:rPr>
          <w:rFonts w:ascii="Times New Roman" w:hAnsi="Times New Roman" w:cs="Times New Roman"/>
        </w:rPr>
        <w:t>90513100-7 - usługi wywozu odpadów pochodzących z gospodarstw domowych</w:t>
      </w:r>
    </w:p>
    <w:p w:rsidR="006764DC" w:rsidRPr="006764DC" w:rsidRDefault="006764DC" w:rsidP="006764DC">
      <w:pPr>
        <w:tabs>
          <w:tab w:val="left" w:pos="0"/>
        </w:tabs>
        <w:spacing w:line="276" w:lineRule="auto"/>
        <w:contextualSpacing/>
        <w:rPr>
          <w:rFonts w:ascii="Times New Roman" w:hAnsi="Times New Roman" w:cs="Times New Roman"/>
        </w:rPr>
      </w:pPr>
      <w:r w:rsidRPr="006764DC">
        <w:rPr>
          <w:rFonts w:ascii="Times New Roman" w:hAnsi="Times New Roman" w:cs="Times New Roman"/>
        </w:rPr>
        <w:t>90510000-5 - usuwanie i obróbka odpadów</w:t>
      </w:r>
    </w:p>
    <w:p w:rsidR="006764DC" w:rsidRPr="006764DC" w:rsidRDefault="006764DC" w:rsidP="006764DC">
      <w:pPr>
        <w:tabs>
          <w:tab w:val="left" w:pos="0"/>
        </w:tabs>
        <w:spacing w:line="276" w:lineRule="auto"/>
        <w:contextualSpacing/>
        <w:rPr>
          <w:rFonts w:ascii="Times New Roman" w:hAnsi="Times New Roman" w:cs="Times New Roman"/>
        </w:rPr>
      </w:pPr>
      <w:r w:rsidRPr="006764DC">
        <w:rPr>
          <w:rFonts w:ascii="Times New Roman" w:hAnsi="Times New Roman" w:cs="Times New Roman"/>
        </w:rPr>
        <w:t>90514000-3 - usługi recyklingu odpadów</w:t>
      </w:r>
    </w:p>
    <w:p w:rsidR="006764DC" w:rsidRPr="006764DC" w:rsidRDefault="006764DC" w:rsidP="006764DC">
      <w:pPr>
        <w:tabs>
          <w:tab w:val="left" w:pos="0"/>
        </w:tabs>
        <w:spacing w:line="276" w:lineRule="auto"/>
        <w:contextualSpacing/>
        <w:outlineLvl w:val="0"/>
        <w:rPr>
          <w:rFonts w:ascii="Times New Roman" w:hAnsi="Times New Roman" w:cs="Times New Roman"/>
        </w:rPr>
      </w:pPr>
      <w:r w:rsidRPr="006764DC">
        <w:rPr>
          <w:rFonts w:ascii="Times New Roman" w:hAnsi="Times New Roman" w:cs="Times New Roman"/>
        </w:rPr>
        <w:t>90533000-2 - usługi gospodarowania odpadami</w:t>
      </w:r>
    </w:p>
    <w:p w:rsidR="006764DC" w:rsidRPr="006764DC" w:rsidRDefault="006764DC" w:rsidP="006764DC">
      <w:pPr>
        <w:tabs>
          <w:tab w:val="left" w:pos="0"/>
        </w:tabs>
        <w:spacing w:line="276" w:lineRule="auto"/>
        <w:contextualSpacing/>
        <w:rPr>
          <w:rFonts w:ascii="Times New Roman" w:hAnsi="Times New Roman" w:cs="Times New Roman"/>
          <w:bCs/>
        </w:rPr>
      </w:pPr>
      <w:r w:rsidRPr="006764DC">
        <w:rPr>
          <w:rFonts w:ascii="Times New Roman" w:hAnsi="Times New Roman" w:cs="Times New Roman"/>
        </w:rPr>
        <w:t xml:space="preserve">90530000-1 - </w:t>
      </w:r>
      <w:r w:rsidRPr="006764DC">
        <w:rPr>
          <w:rFonts w:ascii="Times New Roman" w:hAnsi="Times New Roman" w:cs="Times New Roman"/>
          <w:bCs/>
        </w:rPr>
        <w:t>eksploatacja składowisk odpadów</w:t>
      </w:r>
    </w:p>
    <w:p w:rsidR="006764DC" w:rsidRPr="000A4231" w:rsidRDefault="006764DC" w:rsidP="006764DC">
      <w:pPr>
        <w:tabs>
          <w:tab w:val="left" w:pos="0"/>
        </w:tabs>
        <w:spacing w:line="276" w:lineRule="auto"/>
        <w:contextualSpacing/>
        <w:rPr>
          <w:rFonts w:ascii="Times New Roman" w:hAnsi="Times New Roman" w:cs="Times New Roman"/>
          <w:sz w:val="24"/>
          <w:szCs w:val="24"/>
        </w:rPr>
      </w:pPr>
    </w:p>
    <w:p w:rsidR="006764DC" w:rsidRPr="000A4231" w:rsidRDefault="006764DC" w:rsidP="006764DC">
      <w:pPr>
        <w:tabs>
          <w:tab w:val="left" w:pos="0"/>
        </w:tabs>
        <w:spacing w:line="276" w:lineRule="auto"/>
        <w:contextualSpacing/>
        <w:rPr>
          <w:rFonts w:ascii="Times New Roman" w:hAnsi="Times New Roman" w:cs="Times New Roman"/>
          <w:sz w:val="24"/>
          <w:szCs w:val="24"/>
        </w:rPr>
      </w:pPr>
    </w:p>
    <w:p w:rsidR="00BF06E3" w:rsidRDefault="00BF06E3" w:rsidP="006C33DA">
      <w:pPr>
        <w:shd w:val="clear" w:color="auto" w:fill="FFFFFF"/>
        <w:spacing w:line="240" w:lineRule="auto"/>
        <w:ind w:left="6372" w:firstLine="0"/>
        <w:jc w:val="both"/>
        <w:rPr>
          <w:rFonts w:ascii="Times New Roman" w:hAnsi="Times New Roman" w:cs="Times New Roman"/>
          <w:sz w:val="20"/>
          <w:szCs w:val="20"/>
        </w:rPr>
      </w:pPr>
    </w:p>
    <w:p w:rsidR="00BF06E3" w:rsidRDefault="00BF06E3" w:rsidP="006C33DA">
      <w:pPr>
        <w:shd w:val="clear" w:color="auto" w:fill="FFFFFF"/>
        <w:spacing w:line="240" w:lineRule="auto"/>
        <w:ind w:left="6372" w:firstLine="0"/>
        <w:jc w:val="both"/>
        <w:rPr>
          <w:rFonts w:ascii="Times New Roman" w:hAnsi="Times New Roman" w:cs="Times New Roman"/>
          <w:sz w:val="20"/>
          <w:szCs w:val="20"/>
        </w:rPr>
      </w:pPr>
    </w:p>
    <w:p w:rsidR="006764DC" w:rsidRDefault="006764DC" w:rsidP="006764DC">
      <w:pPr>
        <w:shd w:val="clear" w:color="auto" w:fill="FFFFFF"/>
        <w:spacing w:line="240" w:lineRule="auto"/>
        <w:ind w:left="5664" w:firstLine="708"/>
        <w:jc w:val="both"/>
        <w:rPr>
          <w:rFonts w:ascii="Times New Roman" w:hAnsi="Times New Roman" w:cs="Times New Roman"/>
          <w:sz w:val="20"/>
          <w:szCs w:val="20"/>
        </w:rPr>
      </w:pPr>
    </w:p>
    <w:p w:rsidR="0089739F" w:rsidRPr="00E239AD" w:rsidRDefault="006C33DA" w:rsidP="006764DC">
      <w:pPr>
        <w:shd w:val="clear" w:color="auto" w:fill="FFFFFF"/>
        <w:spacing w:line="240" w:lineRule="auto"/>
        <w:ind w:left="5664" w:firstLine="708"/>
        <w:jc w:val="both"/>
        <w:rPr>
          <w:rFonts w:ascii="Times New Roman" w:hAnsi="Times New Roman" w:cs="Times New Roman"/>
          <w:sz w:val="20"/>
          <w:szCs w:val="20"/>
        </w:rPr>
      </w:pPr>
      <w:r w:rsidRPr="00E239AD">
        <w:rPr>
          <w:rFonts w:ascii="Times New Roman" w:hAnsi="Times New Roman" w:cs="Times New Roman"/>
          <w:sz w:val="20"/>
          <w:szCs w:val="20"/>
        </w:rPr>
        <w:t xml:space="preserve">Zatwierdzono w dniu </w:t>
      </w:r>
      <w:r w:rsidR="002B10B0" w:rsidRPr="00E239AD">
        <w:rPr>
          <w:rFonts w:ascii="Times New Roman" w:hAnsi="Times New Roman" w:cs="Times New Roman"/>
          <w:sz w:val="20"/>
          <w:szCs w:val="20"/>
        </w:rPr>
        <w:t>02.09</w:t>
      </w:r>
      <w:r w:rsidRPr="00E239AD">
        <w:rPr>
          <w:rFonts w:ascii="Times New Roman" w:hAnsi="Times New Roman" w:cs="Times New Roman"/>
          <w:sz w:val="20"/>
          <w:szCs w:val="20"/>
        </w:rPr>
        <w:t>.2022 r.</w:t>
      </w:r>
    </w:p>
    <w:p w:rsidR="009C1BF7" w:rsidRPr="00E239AD" w:rsidRDefault="009C1BF7" w:rsidP="006C33DA">
      <w:pPr>
        <w:shd w:val="clear" w:color="auto" w:fill="FFFFFF"/>
        <w:spacing w:line="240" w:lineRule="auto"/>
        <w:ind w:left="6372" w:firstLine="0"/>
        <w:jc w:val="both"/>
        <w:rPr>
          <w:rFonts w:ascii="Times New Roman" w:hAnsi="Times New Roman" w:cs="Times New Roman"/>
          <w:sz w:val="20"/>
          <w:szCs w:val="20"/>
        </w:rPr>
      </w:pPr>
    </w:p>
    <w:p w:rsidR="00884125" w:rsidRPr="00E239AD" w:rsidRDefault="00884125" w:rsidP="009C1BF7">
      <w:pPr>
        <w:shd w:val="clear" w:color="auto" w:fill="FFFFFF"/>
        <w:spacing w:line="240" w:lineRule="auto"/>
        <w:ind w:left="6372" w:firstLine="0"/>
        <w:jc w:val="center"/>
        <w:rPr>
          <w:rFonts w:ascii="Times New Roman" w:hAnsi="Times New Roman" w:cs="Times New Roman"/>
          <w:sz w:val="20"/>
          <w:szCs w:val="20"/>
        </w:rPr>
      </w:pPr>
      <w:r w:rsidRPr="00E239AD">
        <w:rPr>
          <w:rFonts w:ascii="Times New Roman" w:hAnsi="Times New Roman" w:cs="Times New Roman"/>
          <w:sz w:val="20"/>
          <w:szCs w:val="20"/>
        </w:rPr>
        <w:t>Z up. Burmistrza</w:t>
      </w:r>
    </w:p>
    <w:p w:rsidR="006C33DA" w:rsidRPr="00E239AD" w:rsidRDefault="006C33DA" w:rsidP="009C1BF7">
      <w:pPr>
        <w:shd w:val="clear" w:color="auto" w:fill="FFFFFF"/>
        <w:spacing w:line="240" w:lineRule="auto"/>
        <w:ind w:left="6372" w:firstLine="0"/>
        <w:jc w:val="center"/>
        <w:rPr>
          <w:rFonts w:ascii="Times New Roman" w:hAnsi="Times New Roman" w:cs="Times New Roman"/>
          <w:sz w:val="20"/>
          <w:szCs w:val="20"/>
        </w:rPr>
      </w:pPr>
      <w:r w:rsidRPr="00E239AD">
        <w:rPr>
          <w:rFonts w:ascii="Times New Roman" w:hAnsi="Times New Roman" w:cs="Times New Roman"/>
          <w:sz w:val="20"/>
          <w:szCs w:val="20"/>
        </w:rPr>
        <w:t>Sekretarz Gminy</w:t>
      </w:r>
    </w:p>
    <w:p w:rsidR="009C1BF7" w:rsidRPr="00E239AD" w:rsidRDefault="00884125" w:rsidP="009C1BF7">
      <w:pPr>
        <w:shd w:val="clear" w:color="auto" w:fill="FFFFFF"/>
        <w:spacing w:line="240" w:lineRule="auto"/>
        <w:ind w:left="6372" w:firstLine="0"/>
        <w:jc w:val="center"/>
        <w:rPr>
          <w:rFonts w:ascii="Times New Roman" w:hAnsi="Times New Roman" w:cs="Times New Roman"/>
          <w:b/>
          <w:sz w:val="20"/>
          <w:szCs w:val="20"/>
        </w:rPr>
      </w:pPr>
      <w:r w:rsidRPr="00E239AD">
        <w:rPr>
          <w:rFonts w:ascii="Times New Roman" w:hAnsi="Times New Roman" w:cs="Times New Roman"/>
          <w:b/>
          <w:sz w:val="20"/>
          <w:szCs w:val="20"/>
        </w:rPr>
        <w:t>/-/</w:t>
      </w:r>
    </w:p>
    <w:p w:rsidR="006C33DA" w:rsidRPr="00E239AD" w:rsidRDefault="006C33DA" w:rsidP="009C1BF7">
      <w:pPr>
        <w:shd w:val="clear" w:color="auto" w:fill="FFFFFF"/>
        <w:spacing w:line="240" w:lineRule="auto"/>
        <w:ind w:left="6372" w:firstLine="0"/>
        <w:jc w:val="center"/>
        <w:rPr>
          <w:rFonts w:ascii="Times New Roman" w:hAnsi="Times New Roman" w:cs="Times New Roman"/>
          <w:sz w:val="20"/>
          <w:szCs w:val="20"/>
        </w:rPr>
      </w:pPr>
      <w:r w:rsidRPr="00E239AD">
        <w:rPr>
          <w:rFonts w:ascii="Times New Roman" w:hAnsi="Times New Roman" w:cs="Times New Roman"/>
          <w:sz w:val="20"/>
          <w:szCs w:val="20"/>
        </w:rPr>
        <w:t>Krzysztof Dziadul</w:t>
      </w:r>
    </w:p>
    <w:p w:rsidR="003804C5" w:rsidRPr="00E239AD" w:rsidRDefault="003804C5" w:rsidP="0090089E">
      <w:pPr>
        <w:shd w:val="clear" w:color="auto" w:fill="FFFFFF"/>
        <w:spacing w:line="240" w:lineRule="auto"/>
        <w:ind w:left="0" w:firstLine="0"/>
        <w:jc w:val="both"/>
        <w:rPr>
          <w:rFonts w:ascii="Times New Roman" w:hAnsi="Times New Roman" w:cs="Times New Roman"/>
          <w:sz w:val="24"/>
          <w:szCs w:val="24"/>
        </w:rPr>
      </w:pPr>
    </w:p>
    <w:p w:rsidR="00FA6911" w:rsidRPr="00E239AD" w:rsidRDefault="00FA6911" w:rsidP="00FA6911">
      <w:pPr>
        <w:shd w:val="clear" w:color="auto" w:fill="FFFFFF"/>
        <w:spacing w:line="240" w:lineRule="auto"/>
        <w:jc w:val="both"/>
        <w:rPr>
          <w:rFonts w:ascii="Times New Roman" w:hAnsi="Times New Roman" w:cs="Times New Roman"/>
          <w:sz w:val="16"/>
          <w:szCs w:val="16"/>
        </w:rPr>
        <w:sectPr w:rsidR="00FA6911" w:rsidRPr="00E239AD"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6764DC" w:rsidRPr="00E239AD" w:rsidRDefault="006764DC" w:rsidP="00027601">
      <w:pPr>
        <w:shd w:val="clear" w:color="auto" w:fill="FFFFFF"/>
        <w:spacing w:line="240" w:lineRule="auto"/>
        <w:ind w:left="0" w:firstLine="0"/>
        <w:jc w:val="both"/>
        <w:rPr>
          <w:rFonts w:ascii="Times New Roman" w:hAnsi="Times New Roman" w:cs="Times New Roman"/>
        </w:rPr>
      </w:pPr>
    </w:p>
    <w:p w:rsidR="006764DC" w:rsidRPr="00E239AD" w:rsidRDefault="006764DC" w:rsidP="00027601">
      <w:pPr>
        <w:shd w:val="clear" w:color="auto" w:fill="FFFFFF"/>
        <w:spacing w:line="240" w:lineRule="auto"/>
        <w:ind w:left="0" w:firstLine="0"/>
        <w:jc w:val="both"/>
        <w:rPr>
          <w:rFonts w:ascii="Times New Roman" w:hAnsi="Times New Roman" w:cs="Times New Roman"/>
        </w:rPr>
      </w:pPr>
    </w:p>
    <w:p w:rsidR="006764DC" w:rsidRPr="00E239AD" w:rsidRDefault="006764DC" w:rsidP="00027601">
      <w:pPr>
        <w:shd w:val="clear" w:color="auto" w:fill="FFFFFF"/>
        <w:spacing w:line="240" w:lineRule="auto"/>
        <w:ind w:left="0" w:firstLine="0"/>
        <w:jc w:val="both"/>
        <w:rPr>
          <w:rFonts w:ascii="Times New Roman" w:hAnsi="Times New Roman" w:cs="Times New Roman"/>
        </w:rPr>
      </w:pPr>
    </w:p>
    <w:p w:rsidR="006764DC" w:rsidRPr="00E239AD" w:rsidRDefault="006764DC" w:rsidP="00027601">
      <w:pPr>
        <w:shd w:val="clear" w:color="auto" w:fill="FFFFFF"/>
        <w:spacing w:line="240" w:lineRule="auto"/>
        <w:ind w:left="0" w:firstLine="0"/>
        <w:jc w:val="both"/>
        <w:rPr>
          <w:rFonts w:ascii="Times New Roman" w:hAnsi="Times New Roman" w:cs="Times New Roman"/>
        </w:rPr>
      </w:pPr>
    </w:p>
    <w:p w:rsidR="00027601" w:rsidRPr="00E239AD" w:rsidRDefault="00027601" w:rsidP="00027601">
      <w:pPr>
        <w:shd w:val="clear" w:color="auto" w:fill="FFFFFF"/>
        <w:spacing w:line="240" w:lineRule="auto"/>
        <w:ind w:left="0" w:firstLine="0"/>
        <w:jc w:val="both"/>
        <w:rPr>
          <w:rFonts w:ascii="Times New Roman" w:hAnsi="Times New Roman" w:cs="Times New Roman"/>
        </w:rPr>
        <w:sectPr w:rsidR="00027601" w:rsidRPr="00E239AD" w:rsidSect="0025713C">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E239AD">
        <w:rPr>
          <w:rFonts w:ascii="Times New Roman" w:hAnsi="Times New Roman" w:cs="Times New Roman"/>
        </w:rPr>
        <w:t>Bobolice,</w:t>
      </w:r>
      <w:r w:rsidRPr="00E239AD">
        <w:rPr>
          <w:rFonts w:ascii="Times New Roman" w:hAnsi="Times New Roman" w:cs="Times New Roman"/>
          <w:b/>
          <w:bCs/>
        </w:rPr>
        <w:t>202</w:t>
      </w:r>
      <w:r w:rsidR="00847971" w:rsidRPr="00E239AD">
        <w:rPr>
          <w:rFonts w:ascii="Times New Roman" w:hAnsi="Times New Roman" w:cs="Times New Roman"/>
          <w:b/>
          <w:bCs/>
        </w:rPr>
        <w:t>2-</w:t>
      </w:r>
      <w:r w:rsidR="002B10B0" w:rsidRPr="00E239AD">
        <w:rPr>
          <w:rFonts w:ascii="Times New Roman" w:hAnsi="Times New Roman" w:cs="Times New Roman"/>
          <w:b/>
          <w:bCs/>
        </w:rPr>
        <w:t>09-02</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E239AD">
        <w:rPr>
          <w:rFonts w:ascii="Times New Roman" w:hAnsi="Times New Roman" w:cs="Times New Roman"/>
          <w:b/>
          <w:bCs/>
        </w:rPr>
        <w:lastRenderedPageBreak/>
        <w:t>Nr sprawy: ZP.</w:t>
      </w:r>
      <w:r w:rsidR="004E0FE9" w:rsidRPr="00E239AD">
        <w:rPr>
          <w:rFonts w:ascii="Times New Roman" w:hAnsi="Times New Roman" w:cs="Times New Roman"/>
          <w:b/>
          <w:bCs/>
        </w:rPr>
        <w:t>271.8</w:t>
      </w:r>
      <w:r w:rsidR="00847971" w:rsidRPr="00E239AD">
        <w:rPr>
          <w:rFonts w:ascii="Times New Roman" w:hAnsi="Times New Roman" w:cs="Times New Roman"/>
          <w:b/>
          <w:bCs/>
        </w:rPr>
        <w:t>.</w:t>
      </w:r>
      <w:r w:rsidRPr="00E239AD">
        <w:rPr>
          <w:rFonts w:ascii="Times New Roman" w:hAnsi="Times New Roman" w:cs="Times New Roman"/>
          <w:b/>
          <w:bCs/>
        </w:rPr>
        <w:t>20</w:t>
      </w:r>
      <w:r w:rsidR="00847971" w:rsidRPr="00E239AD">
        <w:rPr>
          <w:rFonts w:ascii="Times New Roman" w:hAnsi="Times New Roman" w:cs="Times New Roman"/>
          <w:b/>
          <w:bCs/>
        </w:rPr>
        <w:t>22</w:t>
      </w:r>
      <w:r w:rsidRPr="00E239AD">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F06E3" w:rsidRDefault="00BF06E3" w:rsidP="00531CBA">
      <w:pPr>
        <w:shd w:val="clear" w:color="auto" w:fill="FFFFFF"/>
        <w:spacing w:line="240" w:lineRule="auto"/>
        <w:ind w:left="0" w:firstLine="0"/>
        <w:rPr>
          <w:rFonts w:ascii="Times New Roman" w:hAnsi="Times New Roman" w:cs="Times New Roman"/>
          <w:b/>
          <w:bCs/>
          <w:sz w:val="18"/>
          <w:szCs w:val="18"/>
          <w:u w:val="single"/>
        </w:rPr>
      </w:pPr>
    </w:p>
    <w:p w:rsidR="00B01226" w:rsidRPr="00CF6CE3"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CF6CE3">
        <w:rPr>
          <w:rFonts w:ascii="Times New Roman" w:hAnsi="Times New Roman" w:cs="Times New Roman"/>
          <w:b/>
          <w:bCs/>
          <w:sz w:val="18"/>
          <w:szCs w:val="18"/>
          <w:u w:val="single"/>
        </w:rPr>
        <w:t>SPIS TREŚCI:</w:t>
      </w:r>
    </w:p>
    <w:p w:rsidR="00B01226" w:rsidRPr="00CF6CE3"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CF6CE3" w:rsidRDefault="00B01226" w:rsidP="00CF6CE3">
      <w:pPr>
        <w:shd w:val="clear" w:color="auto" w:fill="FFFFFF"/>
        <w:tabs>
          <w:tab w:val="left" w:pos="0"/>
        </w:tabs>
        <w:spacing w:line="240" w:lineRule="auto"/>
        <w:ind w:left="0" w:right="50" w:firstLine="0"/>
        <w:rPr>
          <w:rFonts w:ascii="Times New Roman" w:hAnsi="Times New Roman" w:cs="Times New Roman"/>
          <w:b/>
          <w:bCs/>
          <w:sz w:val="18"/>
          <w:szCs w:val="18"/>
        </w:rPr>
      </w:pPr>
      <w:r w:rsidRPr="00CF6CE3">
        <w:rPr>
          <w:rFonts w:ascii="Times New Roman" w:hAnsi="Times New Roman" w:cs="Times New Roman"/>
          <w:b/>
          <w:bCs/>
          <w:sz w:val="18"/>
          <w:szCs w:val="18"/>
          <w:u w:val="single"/>
        </w:rPr>
        <w:t>ROZDZIAŁ A</w:t>
      </w:r>
      <w:r w:rsidRPr="00CF6CE3">
        <w:rPr>
          <w:rFonts w:ascii="Times New Roman" w:hAnsi="Times New Roman" w:cs="Times New Roman"/>
          <w:b/>
          <w:bCs/>
          <w:sz w:val="18"/>
          <w:szCs w:val="18"/>
        </w:rPr>
        <w:t xml:space="preserve"> – INSTRUKCJA DLA WYKONAWCÓW</w:t>
      </w:r>
    </w:p>
    <w:p w:rsidR="00B01226" w:rsidRPr="00CF6CE3" w:rsidRDefault="00CF6CE3" w:rsidP="00B832CF">
      <w:pPr>
        <w:numPr>
          <w:ilvl w:val="0"/>
          <w:numId w:val="3"/>
        </w:numPr>
        <w:shd w:val="clear" w:color="auto" w:fill="FFFFFF"/>
        <w:tabs>
          <w:tab w:val="clear" w:pos="1854"/>
          <w:tab w:val="left" w:pos="0"/>
          <w:tab w:val="num" w:pos="426"/>
        </w:tabs>
        <w:spacing w:line="240" w:lineRule="auto"/>
        <w:ind w:left="709" w:right="-142" w:hanging="709"/>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CF6CE3">
        <w:rPr>
          <w:rFonts w:ascii="Times New Roman" w:hAnsi="Times New Roman" w:cs="Times New Roman"/>
          <w:sz w:val="18"/>
          <w:szCs w:val="18"/>
        </w:rPr>
        <w:t>Nazwa oraz adr</w:t>
      </w:r>
      <w:r>
        <w:rPr>
          <w:rFonts w:ascii="Times New Roman" w:hAnsi="Times New Roman" w:cs="Times New Roman"/>
          <w:sz w:val="18"/>
          <w:szCs w:val="18"/>
        </w:rPr>
        <w:t>es Zamawiającego</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E375A7" w:rsidRPr="00CF6CE3">
        <w:rPr>
          <w:rFonts w:ascii="Times New Roman" w:hAnsi="Times New Roman" w:cs="Times New Roman"/>
          <w:sz w:val="18"/>
          <w:szCs w:val="18"/>
        </w:rPr>
        <w:t xml:space="preserve">strona </w:t>
      </w:r>
      <w:r w:rsidR="00A13E14" w:rsidRPr="00CF6CE3">
        <w:rPr>
          <w:rFonts w:ascii="Times New Roman" w:hAnsi="Times New Roman" w:cs="Times New Roman"/>
          <w:sz w:val="18"/>
          <w:szCs w:val="18"/>
        </w:rPr>
        <w:t>3</w:t>
      </w:r>
    </w:p>
    <w:p w:rsidR="00B01226" w:rsidRPr="00CF6CE3" w:rsidRDefault="00B64315" w:rsidP="00B832CF">
      <w:pPr>
        <w:numPr>
          <w:ilvl w:val="0"/>
          <w:numId w:val="3"/>
        </w:numPr>
        <w:shd w:val="clear" w:color="auto" w:fill="FFFFFF"/>
        <w:tabs>
          <w:tab w:val="clear" w:pos="1854"/>
          <w:tab w:val="left" w:pos="0"/>
          <w:tab w:val="left" w:pos="709"/>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Ochrona danych osobowyc</w:t>
      </w:r>
      <w:r w:rsidR="00C449BA" w:rsidRPr="00CF6CE3">
        <w:rPr>
          <w:rFonts w:ascii="Times New Roman" w:hAnsi="Times New Roman" w:cs="Times New Roman"/>
          <w:sz w:val="18"/>
          <w:szCs w:val="18"/>
        </w:rPr>
        <w:t>h</w:t>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C449BA" w:rsidRPr="00CF6CE3">
        <w:rPr>
          <w:rFonts w:ascii="Times New Roman" w:hAnsi="Times New Roman" w:cs="Times New Roman"/>
          <w:sz w:val="18"/>
          <w:szCs w:val="18"/>
        </w:rPr>
        <w:tab/>
      </w:r>
      <w:r w:rsidR="0045430E" w:rsidRPr="00CF6CE3">
        <w:rPr>
          <w:rFonts w:ascii="Times New Roman" w:hAnsi="Times New Roman" w:cs="Times New Roman"/>
          <w:sz w:val="18"/>
          <w:szCs w:val="18"/>
        </w:rPr>
        <w:t>st</w:t>
      </w:r>
      <w:r w:rsidR="00E375A7" w:rsidRPr="00CF6CE3">
        <w:rPr>
          <w:rFonts w:ascii="Times New Roman" w:hAnsi="Times New Roman" w:cs="Times New Roman"/>
          <w:sz w:val="18"/>
          <w:szCs w:val="18"/>
        </w:rPr>
        <w:t xml:space="preserve">rona </w:t>
      </w:r>
      <w:r w:rsidR="00A13E14" w:rsidRPr="00CF6CE3">
        <w:rPr>
          <w:rFonts w:ascii="Times New Roman" w:hAnsi="Times New Roman" w:cs="Times New Roman"/>
          <w:sz w:val="18"/>
          <w:szCs w:val="18"/>
        </w:rPr>
        <w:t>3</w:t>
      </w:r>
    </w:p>
    <w:p w:rsidR="009A1230" w:rsidRPr="00CF6CE3" w:rsidRDefault="009A1230" w:rsidP="00407DE8">
      <w:pPr>
        <w:numPr>
          <w:ilvl w:val="0"/>
          <w:numId w:val="3"/>
        </w:numPr>
        <w:shd w:val="clear" w:color="auto" w:fill="FFFFFF"/>
        <w:tabs>
          <w:tab w:val="clear" w:pos="1854"/>
          <w:tab w:val="left" w:pos="0"/>
          <w:tab w:val="num" w:pos="709"/>
          <w:tab w:val="left" w:pos="8505"/>
        </w:tabs>
        <w:spacing w:line="240" w:lineRule="auto"/>
        <w:ind w:left="709" w:right="851" w:hanging="709"/>
        <w:jc w:val="both"/>
        <w:rPr>
          <w:rFonts w:ascii="Times New Roman" w:hAnsi="Times New Roman" w:cs="Times New Roman"/>
          <w:sz w:val="18"/>
          <w:szCs w:val="18"/>
        </w:rPr>
      </w:pPr>
      <w:r w:rsidRPr="00CF6CE3">
        <w:rPr>
          <w:rFonts w:ascii="Times New Roman" w:hAnsi="Times New Roman" w:cs="Times New Roman"/>
          <w:sz w:val="18"/>
          <w:szCs w:val="18"/>
        </w:rPr>
        <w:t>Tryb ud</w:t>
      </w:r>
      <w:r w:rsidR="00965762" w:rsidRPr="00CF6CE3">
        <w:rPr>
          <w:rFonts w:ascii="Times New Roman" w:hAnsi="Times New Roman" w:cs="Times New Roman"/>
          <w:sz w:val="18"/>
          <w:szCs w:val="18"/>
        </w:rPr>
        <w:t>zielenia zamówieni</w:t>
      </w:r>
      <w:r w:rsidR="0047589D">
        <w:rPr>
          <w:rFonts w:ascii="Times New Roman" w:hAnsi="Times New Roman" w:cs="Times New Roman"/>
          <w:sz w:val="18"/>
          <w:szCs w:val="18"/>
        </w:rPr>
        <w:t>a</w:t>
      </w:r>
      <w:r w:rsidR="0047589D">
        <w:rPr>
          <w:rFonts w:ascii="Times New Roman" w:hAnsi="Times New Roman" w:cs="Times New Roman"/>
          <w:sz w:val="18"/>
          <w:szCs w:val="18"/>
        </w:rPr>
        <w:tab/>
      </w:r>
      <w:r w:rsidR="00A13E14" w:rsidRPr="00CF6CE3">
        <w:rPr>
          <w:rFonts w:ascii="Times New Roman" w:hAnsi="Times New Roman" w:cs="Times New Roman"/>
          <w:sz w:val="18"/>
          <w:szCs w:val="18"/>
        </w:rPr>
        <w:t>strona 4</w:t>
      </w:r>
    </w:p>
    <w:p w:rsidR="00B01226" w:rsidRPr="00CF6CE3" w:rsidRDefault="00B01226" w:rsidP="00407DE8">
      <w:pPr>
        <w:numPr>
          <w:ilvl w:val="0"/>
          <w:numId w:val="3"/>
        </w:numPr>
        <w:shd w:val="clear" w:color="auto" w:fill="FFFFFF"/>
        <w:tabs>
          <w:tab w:val="clear" w:pos="1854"/>
          <w:tab w:val="left" w:pos="0"/>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Opis przedm</w:t>
      </w:r>
      <w:r w:rsidR="0045430E" w:rsidRPr="00CF6CE3">
        <w:rPr>
          <w:rFonts w:ascii="Times New Roman" w:hAnsi="Times New Roman" w:cs="Times New Roman"/>
          <w:sz w:val="18"/>
          <w:szCs w:val="18"/>
        </w:rPr>
        <w:t>iotu zamówienia</w:t>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E375A7" w:rsidRPr="00CF6CE3">
        <w:rPr>
          <w:rFonts w:ascii="Times New Roman" w:hAnsi="Times New Roman" w:cs="Times New Roman"/>
          <w:sz w:val="18"/>
          <w:szCs w:val="18"/>
        </w:rPr>
        <w:t xml:space="preserve">strona </w:t>
      </w:r>
      <w:r w:rsidR="0019446D">
        <w:rPr>
          <w:rFonts w:ascii="Times New Roman" w:hAnsi="Times New Roman" w:cs="Times New Roman"/>
          <w:sz w:val="18"/>
          <w:szCs w:val="18"/>
        </w:rPr>
        <w:t>5</w:t>
      </w:r>
    </w:p>
    <w:p w:rsidR="00B01226" w:rsidRPr="00CF6CE3" w:rsidRDefault="00B01226" w:rsidP="00407DE8">
      <w:pPr>
        <w:numPr>
          <w:ilvl w:val="0"/>
          <w:numId w:val="3"/>
        </w:numPr>
        <w:shd w:val="clear" w:color="auto" w:fill="FFFFFF"/>
        <w:tabs>
          <w:tab w:val="clear" w:pos="1854"/>
          <w:tab w:val="left" w:pos="0"/>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Opis cz</w:t>
      </w:r>
      <w:r w:rsidR="0045430E" w:rsidRPr="00CF6CE3">
        <w:rPr>
          <w:rFonts w:ascii="Times New Roman" w:hAnsi="Times New Roman" w:cs="Times New Roman"/>
          <w:sz w:val="18"/>
          <w:szCs w:val="18"/>
        </w:rPr>
        <w:t>ęści zamówienia</w:t>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r>
      <w:r w:rsidR="00E375A7" w:rsidRPr="00CF6CE3">
        <w:rPr>
          <w:rFonts w:ascii="Times New Roman" w:hAnsi="Times New Roman" w:cs="Times New Roman"/>
          <w:sz w:val="18"/>
          <w:szCs w:val="18"/>
        </w:rPr>
        <w:tab/>
        <w:t xml:space="preserve">strona </w:t>
      </w:r>
      <w:r w:rsidR="0019446D">
        <w:rPr>
          <w:rFonts w:ascii="Times New Roman" w:hAnsi="Times New Roman" w:cs="Times New Roman"/>
          <w:sz w:val="18"/>
          <w:szCs w:val="18"/>
        </w:rPr>
        <w:t>5</w:t>
      </w:r>
    </w:p>
    <w:p w:rsidR="00B01226" w:rsidRPr="00CF6CE3" w:rsidRDefault="00B01226" w:rsidP="00407DE8">
      <w:pPr>
        <w:numPr>
          <w:ilvl w:val="0"/>
          <w:numId w:val="3"/>
        </w:numPr>
        <w:shd w:val="clear" w:color="auto" w:fill="FFFFFF"/>
        <w:tabs>
          <w:tab w:val="clear" w:pos="1854"/>
          <w:tab w:val="left" w:pos="0"/>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Informacja o przewidywanych zamówieniach</w:t>
      </w:r>
      <w:r w:rsidR="00BF611C" w:rsidRPr="00CF6CE3">
        <w:rPr>
          <w:rFonts w:ascii="Times New Roman" w:hAnsi="Times New Roman" w:cs="Times New Roman"/>
          <w:sz w:val="18"/>
          <w:szCs w:val="18"/>
        </w:rPr>
        <w:t>, o których mowa w art. 67 ust. 1 pkt</w:t>
      </w:r>
      <w:r w:rsidR="004737EE" w:rsidRPr="00CF6CE3">
        <w:rPr>
          <w:rFonts w:ascii="Times New Roman" w:hAnsi="Times New Roman" w:cs="Times New Roman"/>
          <w:sz w:val="18"/>
          <w:szCs w:val="18"/>
        </w:rPr>
        <w:t>.</w:t>
      </w:r>
      <w:r w:rsidR="00BF611C" w:rsidRPr="00CF6CE3">
        <w:rPr>
          <w:rFonts w:ascii="Times New Roman" w:hAnsi="Times New Roman" w:cs="Times New Roman"/>
          <w:sz w:val="18"/>
          <w:szCs w:val="18"/>
        </w:rPr>
        <w:t xml:space="preserve"> 6</w:t>
      </w:r>
      <w:r w:rsidR="00A73830" w:rsidRPr="00CF6CE3">
        <w:rPr>
          <w:rFonts w:ascii="Times New Roman" w:hAnsi="Times New Roman" w:cs="Times New Roman"/>
          <w:sz w:val="18"/>
          <w:szCs w:val="18"/>
        </w:rPr>
        <w:tab/>
      </w:r>
      <w:r w:rsidR="00A73830" w:rsidRPr="00CF6CE3">
        <w:rPr>
          <w:rFonts w:ascii="Times New Roman" w:hAnsi="Times New Roman" w:cs="Times New Roman"/>
          <w:sz w:val="18"/>
          <w:szCs w:val="18"/>
        </w:rPr>
        <w:tab/>
      </w:r>
      <w:r w:rsidR="00A73830" w:rsidRPr="00CF6CE3">
        <w:rPr>
          <w:rFonts w:ascii="Times New Roman" w:hAnsi="Times New Roman" w:cs="Times New Roman"/>
          <w:sz w:val="18"/>
          <w:szCs w:val="18"/>
        </w:rPr>
        <w:tab/>
        <w:t xml:space="preserve">strona </w:t>
      </w:r>
      <w:r w:rsidR="00A13E14" w:rsidRPr="00CF6CE3">
        <w:rPr>
          <w:rFonts w:ascii="Times New Roman" w:hAnsi="Times New Roman" w:cs="Times New Roman"/>
          <w:sz w:val="18"/>
          <w:szCs w:val="18"/>
        </w:rPr>
        <w:t>5</w:t>
      </w:r>
    </w:p>
    <w:p w:rsidR="00B01226" w:rsidRPr="00CF6CE3" w:rsidRDefault="00B01226" w:rsidP="00407DE8">
      <w:pPr>
        <w:numPr>
          <w:ilvl w:val="0"/>
          <w:numId w:val="3"/>
        </w:numPr>
        <w:shd w:val="clear" w:color="auto" w:fill="FFFFFF"/>
        <w:tabs>
          <w:tab w:val="clear" w:pos="1854"/>
          <w:tab w:val="left" w:pos="0"/>
          <w:tab w:val="num" w:pos="709"/>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Term</w:t>
      </w:r>
      <w:r w:rsidR="00407DE8">
        <w:rPr>
          <w:rFonts w:ascii="Times New Roman" w:hAnsi="Times New Roman" w:cs="Times New Roman"/>
          <w:sz w:val="18"/>
          <w:szCs w:val="18"/>
        </w:rPr>
        <w:t>in wykonania zamówienia</w:t>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Pr="00CF6CE3">
        <w:rPr>
          <w:rFonts w:ascii="Times New Roman" w:hAnsi="Times New Roman" w:cs="Times New Roman"/>
          <w:sz w:val="18"/>
          <w:szCs w:val="18"/>
        </w:rPr>
        <w:t xml:space="preserve">strona </w:t>
      </w:r>
      <w:r w:rsidR="00A13E14" w:rsidRPr="00CF6CE3">
        <w:rPr>
          <w:rFonts w:ascii="Times New Roman" w:hAnsi="Times New Roman" w:cs="Times New Roman"/>
          <w:sz w:val="18"/>
          <w:szCs w:val="18"/>
        </w:rPr>
        <w:t>5</w:t>
      </w:r>
    </w:p>
    <w:p w:rsidR="003D7B63" w:rsidRPr="00CF6CE3" w:rsidRDefault="00B01226" w:rsidP="00407DE8">
      <w:pPr>
        <w:numPr>
          <w:ilvl w:val="0"/>
          <w:numId w:val="3"/>
        </w:numPr>
        <w:shd w:val="clear" w:color="auto" w:fill="FFFFFF"/>
        <w:tabs>
          <w:tab w:val="clear" w:pos="1854"/>
          <w:tab w:val="left" w:pos="0"/>
          <w:tab w:val="num" w:pos="709"/>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 xml:space="preserve">Warunki udziału w </w:t>
      </w:r>
      <w:r w:rsidR="0019446D">
        <w:rPr>
          <w:rFonts w:ascii="Times New Roman" w:hAnsi="Times New Roman" w:cs="Times New Roman"/>
          <w:sz w:val="18"/>
          <w:szCs w:val="18"/>
        </w:rPr>
        <w:t xml:space="preserve">postępowaniu </w:t>
      </w:r>
      <w:r w:rsidR="0019446D">
        <w:rPr>
          <w:rFonts w:ascii="Times New Roman" w:hAnsi="Times New Roman" w:cs="Times New Roman"/>
          <w:sz w:val="18"/>
          <w:szCs w:val="18"/>
        </w:rPr>
        <w:tab/>
      </w:r>
      <w:r w:rsidR="0019446D">
        <w:rPr>
          <w:rFonts w:ascii="Times New Roman" w:hAnsi="Times New Roman" w:cs="Times New Roman"/>
          <w:sz w:val="18"/>
          <w:szCs w:val="18"/>
        </w:rPr>
        <w:tab/>
      </w:r>
      <w:r w:rsidR="0019446D">
        <w:rPr>
          <w:rFonts w:ascii="Times New Roman" w:hAnsi="Times New Roman" w:cs="Times New Roman"/>
          <w:sz w:val="18"/>
          <w:szCs w:val="18"/>
        </w:rPr>
        <w:tab/>
      </w:r>
      <w:r w:rsidR="0019446D">
        <w:rPr>
          <w:rFonts w:ascii="Times New Roman" w:hAnsi="Times New Roman" w:cs="Times New Roman"/>
          <w:sz w:val="18"/>
          <w:szCs w:val="18"/>
        </w:rPr>
        <w:tab/>
      </w:r>
      <w:r w:rsidR="0019446D">
        <w:rPr>
          <w:rFonts w:ascii="Times New Roman" w:hAnsi="Times New Roman" w:cs="Times New Roman"/>
          <w:sz w:val="18"/>
          <w:szCs w:val="18"/>
        </w:rPr>
        <w:tab/>
      </w:r>
      <w:r w:rsidR="0019446D">
        <w:rPr>
          <w:rFonts w:ascii="Times New Roman" w:hAnsi="Times New Roman" w:cs="Times New Roman"/>
          <w:sz w:val="18"/>
          <w:szCs w:val="18"/>
        </w:rPr>
        <w:tab/>
      </w:r>
      <w:r w:rsidR="0019446D">
        <w:rPr>
          <w:rFonts w:ascii="Times New Roman" w:hAnsi="Times New Roman" w:cs="Times New Roman"/>
          <w:sz w:val="18"/>
          <w:szCs w:val="18"/>
        </w:rPr>
        <w:tab/>
      </w:r>
      <w:r w:rsidR="0019446D">
        <w:rPr>
          <w:rFonts w:ascii="Times New Roman" w:hAnsi="Times New Roman" w:cs="Times New Roman"/>
          <w:sz w:val="18"/>
          <w:szCs w:val="18"/>
        </w:rPr>
        <w:tab/>
        <w:t>strona 6</w:t>
      </w:r>
    </w:p>
    <w:p w:rsidR="003D7B63" w:rsidRPr="00CF6CE3" w:rsidRDefault="003D7B63" w:rsidP="00407DE8">
      <w:pPr>
        <w:numPr>
          <w:ilvl w:val="0"/>
          <w:numId w:val="3"/>
        </w:numPr>
        <w:shd w:val="clear" w:color="auto" w:fill="FFFFFF"/>
        <w:tabs>
          <w:tab w:val="clear" w:pos="1854"/>
          <w:tab w:val="left" w:pos="0"/>
          <w:tab w:val="num" w:pos="709"/>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 xml:space="preserve">Oświadczenia i dokumenty, jakie zobowiązani są dostarczyć Wykonawcy w celu potwierdzenia     </w:t>
      </w:r>
    </w:p>
    <w:p w:rsidR="003D7B63" w:rsidRPr="00CF6CE3" w:rsidRDefault="003D7B63" w:rsidP="00407DE8">
      <w:pPr>
        <w:shd w:val="clear" w:color="auto" w:fill="FFFFFF"/>
        <w:tabs>
          <w:tab w:val="left" w:pos="0"/>
        </w:tabs>
        <w:spacing w:line="240" w:lineRule="auto"/>
        <w:ind w:left="709" w:right="-233" w:firstLine="0"/>
        <w:jc w:val="both"/>
        <w:rPr>
          <w:rFonts w:ascii="Times New Roman" w:hAnsi="Times New Roman" w:cs="Times New Roman"/>
          <w:sz w:val="18"/>
          <w:szCs w:val="18"/>
        </w:rPr>
      </w:pPr>
      <w:r w:rsidRPr="00CF6CE3">
        <w:rPr>
          <w:rFonts w:ascii="Times New Roman" w:hAnsi="Times New Roman" w:cs="Times New Roman"/>
          <w:sz w:val="18"/>
          <w:szCs w:val="18"/>
        </w:rPr>
        <w:t xml:space="preserve">spełniania warunków  </w:t>
      </w:r>
      <w:r w:rsidR="009427D9" w:rsidRPr="00CF6CE3">
        <w:rPr>
          <w:rFonts w:ascii="Times New Roman" w:hAnsi="Times New Roman" w:cs="Times New Roman"/>
          <w:sz w:val="18"/>
          <w:szCs w:val="18"/>
        </w:rPr>
        <w:t>udz</w:t>
      </w:r>
      <w:r w:rsidRPr="00CF6CE3">
        <w:rPr>
          <w:rFonts w:ascii="Times New Roman" w:hAnsi="Times New Roman" w:cs="Times New Roman"/>
          <w:sz w:val="18"/>
          <w:szCs w:val="18"/>
        </w:rPr>
        <w:t>i</w:t>
      </w:r>
      <w:r w:rsidR="009427D9" w:rsidRPr="00CF6CE3">
        <w:rPr>
          <w:rFonts w:ascii="Times New Roman" w:hAnsi="Times New Roman" w:cs="Times New Roman"/>
          <w:sz w:val="18"/>
          <w:szCs w:val="18"/>
        </w:rPr>
        <w:t>ał</w:t>
      </w:r>
      <w:r w:rsidRPr="00CF6CE3">
        <w:rPr>
          <w:rFonts w:ascii="Times New Roman" w:hAnsi="Times New Roman" w:cs="Times New Roman"/>
          <w:sz w:val="18"/>
          <w:szCs w:val="18"/>
        </w:rPr>
        <w:t>u w postępowaniu oraz wykazania braku podstaw wyk</w:t>
      </w:r>
      <w:r w:rsidR="009427D9" w:rsidRPr="00CF6CE3">
        <w:rPr>
          <w:rFonts w:ascii="Times New Roman" w:hAnsi="Times New Roman" w:cs="Times New Roman"/>
          <w:sz w:val="18"/>
          <w:szCs w:val="18"/>
        </w:rPr>
        <w:t>luczenia</w:t>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19446D">
        <w:rPr>
          <w:rFonts w:ascii="Times New Roman" w:hAnsi="Times New Roman" w:cs="Times New Roman"/>
          <w:sz w:val="18"/>
          <w:szCs w:val="18"/>
        </w:rPr>
        <w:t>strona 9</w:t>
      </w:r>
    </w:p>
    <w:p w:rsidR="003D7B63" w:rsidRPr="00CF6CE3" w:rsidRDefault="003D7B63" w:rsidP="00407DE8">
      <w:pPr>
        <w:pStyle w:val="Akapitzlist"/>
        <w:numPr>
          <w:ilvl w:val="0"/>
          <w:numId w:val="3"/>
        </w:numPr>
        <w:shd w:val="clear" w:color="auto" w:fill="FFFFFF"/>
        <w:tabs>
          <w:tab w:val="clear" w:pos="1854"/>
          <w:tab w:val="left" w:pos="0"/>
          <w:tab w:val="num" w:pos="709"/>
        </w:tabs>
        <w:spacing w:line="240" w:lineRule="auto"/>
        <w:ind w:right="-233" w:hanging="1854"/>
        <w:jc w:val="both"/>
        <w:rPr>
          <w:rFonts w:ascii="Times New Roman" w:hAnsi="Times New Roman"/>
          <w:sz w:val="18"/>
          <w:szCs w:val="18"/>
        </w:rPr>
      </w:pPr>
      <w:r w:rsidRPr="00CF6CE3">
        <w:rPr>
          <w:rFonts w:ascii="Times New Roman" w:hAnsi="Times New Roman"/>
          <w:sz w:val="18"/>
          <w:szCs w:val="18"/>
        </w:rPr>
        <w:t>Informacje o sposobie porozumiewania się Zamawiającego z Wykonawcami oraz przekazywania</w:t>
      </w:r>
    </w:p>
    <w:p w:rsidR="003D7B63" w:rsidRPr="00CF6CE3" w:rsidRDefault="003D7B63" w:rsidP="00407DE8">
      <w:pPr>
        <w:shd w:val="clear" w:color="auto" w:fill="FFFFFF"/>
        <w:spacing w:line="240" w:lineRule="auto"/>
        <w:ind w:left="709" w:right="-233" w:firstLine="0"/>
        <w:jc w:val="both"/>
        <w:rPr>
          <w:rFonts w:ascii="Times New Roman" w:hAnsi="Times New Roman" w:cs="Times New Roman"/>
          <w:sz w:val="18"/>
          <w:szCs w:val="18"/>
        </w:rPr>
      </w:pPr>
      <w:r w:rsidRPr="00CF6CE3">
        <w:rPr>
          <w:rFonts w:ascii="Times New Roman" w:hAnsi="Times New Roman" w:cs="Times New Roman"/>
          <w:sz w:val="18"/>
          <w:szCs w:val="18"/>
        </w:rPr>
        <w:t xml:space="preserve">oświadczeń lub dokumentów, a także wskazanie osób upoważnionych do porozumiewania </w:t>
      </w:r>
    </w:p>
    <w:p w:rsidR="00B01226" w:rsidRPr="00CF6CE3" w:rsidRDefault="00407DE8" w:rsidP="00407DE8">
      <w:pPr>
        <w:pStyle w:val="Akapitzlist"/>
        <w:shd w:val="clear" w:color="auto" w:fill="FFFFFF"/>
        <w:tabs>
          <w:tab w:val="left" w:pos="0"/>
        </w:tabs>
        <w:spacing w:line="240" w:lineRule="auto"/>
        <w:ind w:left="1854" w:right="-233" w:hanging="1145"/>
        <w:jc w:val="both"/>
        <w:rPr>
          <w:rFonts w:ascii="Times New Roman" w:hAnsi="Times New Roman"/>
          <w:sz w:val="18"/>
          <w:szCs w:val="18"/>
        </w:rPr>
      </w:pPr>
      <w:r>
        <w:rPr>
          <w:rFonts w:ascii="Times New Roman" w:hAnsi="Times New Roman"/>
          <w:sz w:val="18"/>
          <w:szCs w:val="18"/>
        </w:rPr>
        <w:t>się z Wykonawcami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B01226" w:rsidRPr="00CF6CE3">
        <w:rPr>
          <w:rFonts w:ascii="Times New Roman" w:hAnsi="Times New Roman"/>
          <w:sz w:val="18"/>
          <w:szCs w:val="18"/>
        </w:rPr>
        <w:t xml:space="preserve">strona </w:t>
      </w:r>
      <w:r w:rsidR="0019446D">
        <w:rPr>
          <w:rFonts w:ascii="Times New Roman" w:hAnsi="Times New Roman"/>
          <w:sz w:val="18"/>
          <w:szCs w:val="18"/>
        </w:rPr>
        <w:t>12</w:t>
      </w:r>
    </w:p>
    <w:p w:rsidR="00B01226" w:rsidRPr="00CF6CE3" w:rsidRDefault="00F91AB4" w:rsidP="00407DE8">
      <w:pPr>
        <w:numPr>
          <w:ilvl w:val="0"/>
          <w:numId w:val="3"/>
        </w:numPr>
        <w:shd w:val="clear" w:color="auto" w:fill="FFFFFF"/>
        <w:tabs>
          <w:tab w:val="clear" w:pos="1854"/>
          <w:tab w:val="left" w:pos="0"/>
          <w:tab w:val="num" w:pos="709"/>
        </w:tabs>
        <w:spacing w:line="240" w:lineRule="auto"/>
        <w:ind w:right="-233" w:hanging="1854"/>
        <w:jc w:val="both"/>
        <w:rPr>
          <w:rFonts w:ascii="Times New Roman" w:hAnsi="Times New Roman" w:cs="Times New Roman"/>
          <w:sz w:val="18"/>
          <w:szCs w:val="18"/>
        </w:rPr>
      </w:pPr>
      <w:r w:rsidRPr="00CF6CE3">
        <w:rPr>
          <w:rFonts w:ascii="Times New Roman" w:hAnsi="Times New Roman" w:cs="Times New Roman"/>
          <w:sz w:val="18"/>
          <w:szCs w:val="18"/>
        </w:rPr>
        <w:t>Wymagania dotyczące wadium</w:t>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407DE8">
        <w:rPr>
          <w:rFonts w:ascii="Times New Roman" w:hAnsi="Times New Roman" w:cs="Times New Roman"/>
          <w:sz w:val="18"/>
          <w:szCs w:val="18"/>
        </w:rPr>
        <w:tab/>
      </w:r>
      <w:r w:rsidR="00B01226" w:rsidRPr="00CF6CE3">
        <w:rPr>
          <w:rFonts w:ascii="Times New Roman" w:hAnsi="Times New Roman" w:cs="Times New Roman"/>
          <w:sz w:val="18"/>
          <w:szCs w:val="18"/>
        </w:rPr>
        <w:t>strona 1</w:t>
      </w:r>
      <w:r w:rsidR="0019446D">
        <w:rPr>
          <w:rFonts w:ascii="Times New Roman" w:hAnsi="Times New Roman" w:cs="Times New Roman"/>
          <w:sz w:val="18"/>
          <w:szCs w:val="18"/>
        </w:rPr>
        <w:t>4</w:t>
      </w:r>
    </w:p>
    <w:p w:rsidR="00B01226" w:rsidRPr="00CF6CE3" w:rsidRDefault="00AA4CE7" w:rsidP="00407DE8">
      <w:pPr>
        <w:numPr>
          <w:ilvl w:val="0"/>
          <w:numId w:val="3"/>
        </w:numPr>
        <w:shd w:val="clear" w:color="auto" w:fill="FFFFFF"/>
        <w:tabs>
          <w:tab w:val="clear" w:pos="1854"/>
          <w:tab w:val="left" w:pos="0"/>
          <w:tab w:val="num" w:pos="709"/>
        </w:tabs>
        <w:spacing w:line="240" w:lineRule="auto"/>
        <w:ind w:right="-233" w:hanging="1854"/>
        <w:jc w:val="both"/>
        <w:rPr>
          <w:rFonts w:ascii="Times New Roman" w:hAnsi="Times New Roman" w:cs="Times New Roman"/>
          <w:sz w:val="18"/>
          <w:szCs w:val="18"/>
        </w:rPr>
      </w:pPr>
      <w:r w:rsidRPr="00CF6CE3">
        <w:rPr>
          <w:rFonts w:ascii="Times New Roman" w:hAnsi="Times New Roman" w:cs="Times New Roman"/>
          <w:sz w:val="18"/>
          <w:szCs w:val="18"/>
        </w:rPr>
        <w:t>Termin związania ofertą</w:t>
      </w:r>
      <w:r w:rsidRPr="00CF6CE3">
        <w:rPr>
          <w:rFonts w:ascii="Times New Roman" w:hAnsi="Times New Roman" w:cs="Times New Roman"/>
          <w:sz w:val="18"/>
          <w:szCs w:val="18"/>
        </w:rPr>
        <w:tab/>
      </w:r>
      <w:r w:rsidRPr="00CF6CE3">
        <w:rPr>
          <w:rFonts w:ascii="Times New Roman" w:hAnsi="Times New Roman" w:cs="Times New Roman"/>
          <w:sz w:val="18"/>
          <w:szCs w:val="18"/>
        </w:rPr>
        <w:tab/>
      </w:r>
      <w:r w:rsidRPr="00CF6CE3">
        <w:rPr>
          <w:rFonts w:ascii="Times New Roman" w:hAnsi="Times New Roman" w:cs="Times New Roman"/>
          <w:sz w:val="18"/>
          <w:szCs w:val="18"/>
        </w:rPr>
        <w:tab/>
      </w:r>
      <w:r w:rsidRPr="00CF6CE3">
        <w:rPr>
          <w:rFonts w:ascii="Times New Roman" w:hAnsi="Times New Roman" w:cs="Times New Roman"/>
          <w:sz w:val="18"/>
          <w:szCs w:val="18"/>
        </w:rPr>
        <w:tab/>
      </w:r>
      <w:r w:rsidRPr="00CF6CE3">
        <w:rPr>
          <w:rFonts w:ascii="Times New Roman" w:hAnsi="Times New Roman" w:cs="Times New Roman"/>
          <w:sz w:val="18"/>
          <w:szCs w:val="18"/>
        </w:rPr>
        <w:tab/>
      </w:r>
      <w:r w:rsidRPr="00CF6CE3">
        <w:rPr>
          <w:rFonts w:ascii="Times New Roman" w:hAnsi="Times New Roman" w:cs="Times New Roman"/>
          <w:sz w:val="18"/>
          <w:szCs w:val="18"/>
        </w:rPr>
        <w:tab/>
      </w:r>
      <w:r w:rsidRPr="00CF6CE3">
        <w:rPr>
          <w:rFonts w:ascii="Times New Roman" w:hAnsi="Times New Roman" w:cs="Times New Roman"/>
          <w:sz w:val="18"/>
          <w:szCs w:val="18"/>
        </w:rPr>
        <w:tab/>
      </w:r>
      <w:r w:rsidRPr="00CF6CE3">
        <w:rPr>
          <w:rFonts w:ascii="Times New Roman" w:hAnsi="Times New Roman" w:cs="Times New Roman"/>
          <w:sz w:val="18"/>
          <w:szCs w:val="18"/>
        </w:rPr>
        <w:tab/>
      </w:r>
      <w:r w:rsidRPr="00CF6CE3">
        <w:rPr>
          <w:rFonts w:ascii="Times New Roman" w:hAnsi="Times New Roman" w:cs="Times New Roman"/>
          <w:sz w:val="18"/>
          <w:szCs w:val="18"/>
        </w:rPr>
        <w:tab/>
      </w:r>
      <w:r w:rsidR="00B01226" w:rsidRPr="00CF6CE3">
        <w:rPr>
          <w:rFonts w:ascii="Times New Roman" w:hAnsi="Times New Roman" w:cs="Times New Roman"/>
          <w:sz w:val="18"/>
          <w:szCs w:val="18"/>
        </w:rPr>
        <w:t>strona 1</w:t>
      </w:r>
      <w:r w:rsidR="0019446D">
        <w:rPr>
          <w:rFonts w:ascii="Times New Roman" w:hAnsi="Times New Roman" w:cs="Times New Roman"/>
          <w:sz w:val="18"/>
          <w:szCs w:val="18"/>
        </w:rPr>
        <w:t>4</w:t>
      </w:r>
    </w:p>
    <w:p w:rsidR="00B01226" w:rsidRPr="00CF6CE3" w:rsidRDefault="00F91AB4" w:rsidP="00407DE8">
      <w:pPr>
        <w:numPr>
          <w:ilvl w:val="0"/>
          <w:numId w:val="3"/>
        </w:numPr>
        <w:shd w:val="clear" w:color="auto" w:fill="FFFFFF"/>
        <w:tabs>
          <w:tab w:val="clear" w:pos="1854"/>
          <w:tab w:val="left" w:pos="0"/>
          <w:tab w:val="num" w:pos="709"/>
        </w:tabs>
        <w:spacing w:line="240" w:lineRule="auto"/>
        <w:ind w:right="-233" w:hanging="1854"/>
        <w:jc w:val="both"/>
        <w:rPr>
          <w:rFonts w:ascii="Times New Roman" w:hAnsi="Times New Roman" w:cs="Times New Roman"/>
          <w:sz w:val="18"/>
          <w:szCs w:val="18"/>
        </w:rPr>
      </w:pPr>
      <w:r w:rsidRPr="00CF6CE3">
        <w:rPr>
          <w:rFonts w:ascii="Times New Roman" w:hAnsi="Times New Roman" w:cs="Times New Roman"/>
          <w:sz w:val="18"/>
          <w:szCs w:val="18"/>
        </w:rPr>
        <w:t>Op</w:t>
      </w:r>
      <w:r w:rsidR="00AA4CE7" w:rsidRPr="00CF6CE3">
        <w:rPr>
          <w:rFonts w:ascii="Times New Roman" w:hAnsi="Times New Roman" w:cs="Times New Roman"/>
          <w:sz w:val="18"/>
          <w:szCs w:val="18"/>
        </w:rPr>
        <w:t>is sposobu przygotowania oferty</w:t>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AA4CE7" w:rsidRPr="00CF6CE3">
        <w:rPr>
          <w:rFonts w:ascii="Times New Roman" w:hAnsi="Times New Roman" w:cs="Times New Roman"/>
          <w:sz w:val="18"/>
          <w:szCs w:val="18"/>
        </w:rPr>
        <w:tab/>
      </w:r>
      <w:r w:rsidR="005E561B" w:rsidRPr="00CF6CE3">
        <w:rPr>
          <w:rFonts w:ascii="Times New Roman" w:hAnsi="Times New Roman" w:cs="Times New Roman"/>
          <w:sz w:val="18"/>
          <w:szCs w:val="18"/>
        </w:rPr>
        <w:t>strona 1</w:t>
      </w:r>
      <w:r w:rsidR="0019446D">
        <w:rPr>
          <w:rFonts w:ascii="Times New Roman" w:hAnsi="Times New Roman" w:cs="Times New Roman"/>
          <w:sz w:val="18"/>
          <w:szCs w:val="18"/>
        </w:rPr>
        <w:t>5</w:t>
      </w:r>
    </w:p>
    <w:p w:rsidR="00B01226" w:rsidRPr="00CF6CE3" w:rsidRDefault="00F91AB4" w:rsidP="00407DE8">
      <w:pPr>
        <w:numPr>
          <w:ilvl w:val="0"/>
          <w:numId w:val="3"/>
        </w:numPr>
        <w:shd w:val="clear" w:color="auto" w:fill="FFFFFF"/>
        <w:tabs>
          <w:tab w:val="clear" w:pos="1854"/>
          <w:tab w:val="left" w:pos="0"/>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Miejsce i termin składania ofert</w:t>
      </w:r>
      <w:r w:rsidR="00B832CF">
        <w:rPr>
          <w:rFonts w:ascii="Times New Roman" w:hAnsi="Times New Roman" w:cs="Times New Roman"/>
          <w:sz w:val="18"/>
          <w:szCs w:val="18"/>
        </w:rPr>
        <w:tab/>
      </w:r>
      <w:r w:rsidR="00B832CF">
        <w:rPr>
          <w:rFonts w:ascii="Times New Roman" w:hAnsi="Times New Roman" w:cs="Times New Roman"/>
          <w:sz w:val="18"/>
          <w:szCs w:val="18"/>
        </w:rPr>
        <w:tab/>
      </w:r>
      <w:r w:rsidR="00B832CF">
        <w:rPr>
          <w:rFonts w:ascii="Times New Roman" w:hAnsi="Times New Roman" w:cs="Times New Roman"/>
          <w:sz w:val="18"/>
          <w:szCs w:val="18"/>
        </w:rPr>
        <w:tab/>
      </w:r>
      <w:r w:rsidR="00B832CF">
        <w:rPr>
          <w:rFonts w:ascii="Times New Roman" w:hAnsi="Times New Roman" w:cs="Times New Roman"/>
          <w:sz w:val="18"/>
          <w:szCs w:val="18"/>
        </w:rPr>
        <w:tab/>
      </w:r>
      <w:r w:rsidR="00B832CF">
        <w:rPr>
          <w:rFonts w:ascii="Times New Roman" w:hAnsi="Times New Roman" w:cs="Times New Roman"/>
          <w:sz w:val="18"/>
          <w:szCs w:val="18"/>
        </w:rPr>
        <w:tab/>
      </w:r>
      <w:r w:rsidR="00B832CF">
        <w:rPr>
          <w:rFonts w:ascii="Times New Roman" w:hAnsi="Times New Roman" w:cs="Times New Roman"/>
          <w:sz w:val="18"/>
          <w:szCs w:val="18"/>
        </w:rPr>
        <w:tab/>
      </w:r>
      <w:r w:rsidR="00B832CF">
        <w:rPr>
          <w:rFonts w:ascii="Times New Roman" w:hAnsi="Times New Roman" w:cs="Times New Roman"/>
          <w:sz w:val="18"/>
          <w:szCs w:val="18"/>
        </w:rPr>
        <w:tab/>
      </w:r>
      <w:r w:rsidR="00B832CF">
        <w:rPr>
          <w:rFonts w:ascii="Times New Roman" w:hAnsi="Times New Roman" w:cs="Times New Roman"/>
          <w:sz w:val="18"/>
          <w:szCs w:val="18"/>
        </w:rPr>
        <w:tab/>
      </w:r>
      <w:r w:rsidR="00B01226" w:rsidRPr="00CF6CE3">
        <w:rPr>
          <w:rFonts w:ascii="Times New Roman" w:hAnsi="Times New Roman" w:cs="Times New Roman"/>
          <w:sz w:val="18"/>
          <w:szCs w:val="18"/>
        </w:rPr>
        <w:t>strona 1</w:t>
      </w:r>
      <w:r w:rsidR="0019446D">
        <w:rPr>
          <w:rFonts w:ascii="Times New Roman" w:hAnsi="Times New Roman" w:cs="Times New Roman"/>
          <w:sz w:val="18"/>
          <w:szCs w:val="18"/>
        </w:rPr>
        <w:t>7</w:t>
      </w:r>
    </w:p>
    <w:p w:rsidR="00B01226" w:rsidRPr="00CF6CE3" w:rsidRDefault="00F91AB4" w:rsidP="00407DE8">
      <w:pPr>
        <w:pStyle w:val="Akapitzlist"/>
        <w:numPr>
          <w:ilvl w:val="0"/>
          <w:numId w:val="3"/>
        </w:numPr>
        <w:shd w:val="clear" w:color="auto" w:fill="FFFFFF"/>
        <w:tabs>
          <w:tab w:val="clear" w:pos="1854"/>
          <w:tab w:val="left" w:pos="0"/>
          <w:tab w:val="num" w:pos="709"/>
        </w:tabs>
        <w:spacing w:line="240" w:lineRule="auto"/>
        <w:ind w:right="-233" w:hanging="1854"/>
        <w:jc w:val="both"/>
        <w:rPr>
          <w:rFonts w:ascii="Times New Roman" w:hAnsi="Times New Roman"/>
          <w:sz w:val="18"/>
          <w:szCs w:val="18"/>
        </w:rPr>
      </w:pPr>
      <w:r w:rsidRPr="00CF6CE3">
        <w:rPr>
          <w:rFonts w:ascii="Times New Roman" w:hAnsi="Times New Roman"/>
          <w:sz w:val="18"/>
          <w:szCs w:val="18"/>
        </w:rPr>
        <w:t>Opis sposobu obl</w:t>
      </w:r>
      <w:r w:rsidR="00407DE8">
        <w:rPr>
          <w:rFonts w:ascii="Times New Roman" w:hAnsi="Times New Roman"/>
          <w:sz w:val="18"/>
          <w:szCs w:val="18"/>
        </w:rPr>
        <w:t>iczania ceny</w:t>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B01226" w:rsidRPr="00CF6CE3">
        <w:rPr>
          <w:rFonts w:ascii="Times New Roman" w:hAnsi="Times New Roman"/>
          <w:sz w:val="18"/>
          <w:szCs w:val="18"/>
        </w:rPr>
        <w:t>strona 1</w:t>
      </w:r>
      <w:r w:rsidR="0019446D">
        <w:rPr>
          <w:rFonts w:ascii="Times New Roman" w:hAnsi="Times New Roman"/>
          <w:sz w:val="18"/>
          <w:szCs w:val="18"/>
        </w:rPr>
        <w:t>8</w:t>
      </w:r>
    </w:p>
    <w:p w:rsidR="00AA4CE7" w:rsidRPr="00CF6CE3" w:rsidRDefault="00F91AB4" w:rsidP="00407DE8">
      <w:pPr>
        <w:pStyle w:val="Akapitzlist"/>
        <w:numPr>
          <w:ilvl w:val="0"/>
          <w:numId w:val="3"/>
        </w:numPr>
        <w:shd w:val="clear" w:color="auto" w:fill="FFFFFF"/>
        <w:tabs>
          <w:tab w:val="clear" w:pos="1854"/>
          <w:tab w:val="num" w:pos="709"/>
        </w:tabs>
        <w:spacing w:line="240" w:lineRule="auto"/>
        <w:ind w:left="709" w:right="-233" w:hanging="709"/>
        <w:jc w:val="both"/>
        <w:rPr>
          <w:rFonts w:ascii="Times New Roman" w:hAnsi="Times New Roman"/>
          <w:sz w:val="18"/>
          <w:szCs w:val="18"/>
        </w:rPr>
      </w:pPr>
      <w:r w:rsidRPr="00CF6CE3">
        <w:rPr>
          <w:rFonts w:ascii="Times New Roman" w:hAnsi="Times New Roman"/>
          <w:sz w:val="18"/>
          <w:szCs w:val="18"/>
        </w:rPr>
        <w:t xml:space="preserve">Opis kryteriów, którymi zamawiający będzie się kierował przy wyborze oferty, wraz z podaniem </w:t>
      </w:r>
      <w:r w:rsidR="00AA4CE7" w:rsidRPr="00CF6CE3">
        <w:rPr>
          <w:rFonts w:ascii="Times New Roman" w:hAnsi="Times New Roman"/>
          <w:sz w:val="18"/>
          <w:szCs w:val="18"/>
        </w:rPr>
        <w:tab/>
      </w:r>
      <w:r w:rsidR="00AA4CE7" w:rsidRPr="00CF6CE3">
        <w:rPr>
          <w:rFonts w:ascii="Times New Roman" w:hAnsi="Times New Roman"/>
          <w:sz w:val="18"/>
          <w:szCs w:val="18"/>
        </w:rPr>
        <w:tab/>
      </w:r>
    </w:p>
    <w:p w:rsidR="00B01226" w:rsidRPr="00CF6CE3" w:rsidRDefault="00F91AB4" w:rsidP="00407DE8">
      <w:pPr>
        <w:pStyle w:val="Akapitzlist"/>
        <w:shd w:val="clear" w:color="auto" w:fill="FFFFFF"/>
        <w:spacing w:line="240" w:lineRule="auto"/>
        <w:ind w:left="1854" w:right="-233" w:hanging="1145"/>
        <w:jc w:val="both"/>
        <w:rPr>
          <w:rFonts w:ascii="Times New Roman" w:hAnsi="Times New Roman"/>
          <w:sz w:val="18"/>
          <w:szCs w:val="18"/>
        </w:rPr>
      </w:pPr>
      <w:r w:rsidRPr="00CF6CE3">
        <w:rPr>
          <w:rFonts w:ascii="Times New Roman" w:hAnsi="Times New Roman"/>
          <w:sz w:val="18"/>
          <w:szCs w:val="18"/>
        </w:rPr>
        <w:t>wag tych</w:t>
      </w:r>
      <w:r w:rsidR="00AA4CE7" w:rsidRPr="00CF6CE3">
        <w:rPr>
          <w:rFonts w:ascii="Times New Roman" w:hAnsi="Times New Roman"/>
          <w:sz w:val="18"/>
          <w:szCs w:val="18"/>
        </w:rPr>
        <w:t xml:space="preserve"> kryterió</w:t>
      </w:r>
      <w:r w:rsidR="00B832CF">
        <w:rPr>
          <w:rFonts w:ascii="Times New Roman" w:hAnsi="Times New Roman"/>
          <w:sz w:val="18"/>
          <w:szCs w:val="18"/>
        </w:rPr>
        <w:t>w i sposobu oceny oferty</w:t>
      </w:r>
      <w:r w:rsidR="00B832CF">
        <w:rPr>
          <w:rFonts w:ascii="Times New Roman" w:hAnsi="Times New Roman"/>
          <w:sz w:val="18"/>
          <w:szCs w:val="18"/>
        </w:rPr>
        <w:tab/>
      </w:r>
      <w:r w:rsidR="00B832CF">
        <w:rPr>
          <w:rFonts w:ascii="Times New Roman" w:hAnsi="Times New Roman"/>
          <w:sz w:val="18"/>
          <w:szCs w:val="18"/>
        </w:rPr>
        <w:tab/>
      </w:r>
      <w:r w:rsidR="00B832CF">
        <w:rPr>
          <w:rFonts w:ascii="Times New Roman" w:hAnsi="Times New Roman"/>
          <w:sz w:val="18"/>
          <w:szCs w:val="18"/>
        </w:rPr>
        <w:tab/>
      </w:r>
      <w:r w:rsidR="00B832CF">
        <w:rPr>
          <w:rFonts w:ascii="Times New Roman" w:hAnsi="Times New Roman"/>
          <w:sz w:val="18"/>
          <w:szCs w:val="18"/>
        </w:rPr>
        <w:tab/>
      </w:r>
      <w:r w:rsidR="00B832CF">
        <w:rPr>
          <w:rFonts w:ascii="Times New Roman" w:hAnsi="Times New Roman"/>
          <w:sz w:val="18"/>
          <w:szCs w:val="18"/>
        </w:rPr>
        <w:tab/>
      </w:r>
      <w:r w:rsidR="00B832CF">
        <w:rPr>
          <w:rFonts w:ascii="Times New Roman" w:hAnsi="Times New Roman"/>
          <w:sz w:val="18"/>
          <w:szCs w:val="18"/>
        </w:rPr>
        <w:tab/>
      </w:r>
      <w:r w:rsidR="00B832CF">
        <w:rPr>
          <w:rFonts w:ascii="Times New Roman" w:hAnsi="Times New Roman"/>
          <w:sz w:val="18"/>
          <w:szCs w:val="18"/>
        </w:rPr>
        <w:tab/>
      </w:r>
      <w:r w:rsidR="0019446D">
        <w:rPr>
          <w:rFonts w:ascii="Times New Roman" w:hAnsi="Times New Roman"/>
          <w:sz w:val="18"/>
          <w:szCs w:val="18"/>
        </w:rPr>
        <w:t>strona 19</w:t>
      </w:r>
    </w:p>
    <w:p w:rsidR="00F91AB4" w:rsidRPr="00CF6CE3" w:rsidRDefault="00F91AB4" w:rsidP="00407DE8">
      <w:pPr>
        <w:numPr>
          <w:ilvl w:val="0"/>
          <w:numId w:val="3"/>
        </w:numPr>
        <w:shd w:val="clear" w:color="auto" w:fill="FFFFFF"/>
        <w:tabs>
          <w:tab w:val="clear" w:pos="1854"/>
          <w:tab w:val="left" w:pos="0"/>
          <w:tab w:val="num" w:pos="709"/>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Informacje o formalnościach, jakie powinny zostać dopełnione po wyborze oferty w celu zawarcia</w:t>
      </w:r>
    </w:p>
    <w:p w:rsidR="00B01226" w:rsidRPr="00CF6CE3" w:rsidRDefault="00F91AB4" w:rsidP="00407DE8">
      <w:pPr>
        <w:shd w:val="clear" w:color="auto" w:fill="FFFFFF"/>
        <w:tabs>
          <w:tab w:val="left" w:pos="0"/>
        </w:tabs>
        <w:spacing w:line="240" w:lineRule="auto"/>
        <w:ind w:left="709" w:right="-233" w:firstLine="0"/>
        <w:jc w:val="both"/>
        <w:rPr>
          <w:rFonts w:ascii="Times New Roman" w:hAnsi="Times New Roman" w:cs="Times New Roman"/>
          <w:sz w:val="18"/>
          <w:szCs w:val="18"/>
        </w:rPr>
      </w:pPr>
      <w:r w:rsidRPr="00CF6CE3">
        <w:rPr>
          <w:rFonts w:ascii="Times New Roman" w:hAnsi="Times New Roman" w:cs="Times New Roman"/>
          <w:sz w:val="18"/>
          <w:szCs w:val="18"/>
        </w:rPr>
        <w:t>umowy w sprawie zamówienia publicznego.</w:t>
      </w:r>
      <w:r w:rsidR="00024B59" w:rsidRPr="00CF6CE3">
        <w:rPr>
          <w:rFonts w:ascii="Times New Roman" w:hAnsi="Times New Roman" w:cs="Times New Roman"/>
          <w:sz w:val="18"/>
          <w:szCs w:val="18"/>
        </w:rPr>
        <w:tab/>
      </w:r>
      <w:r w:rsidR="00024B59" w:rsidRPr="00CF6CE3">
        <w:rPr>
          <w:rFonts w:ascii="Times New Roman" w:hAnsi="Times New Roman" w:cs="Times New Roman"/>
          <w:sz w:val="18"/>
          <w:szCs w:val="18"/>
        </w:rPr>
        <w:tab/>
      </w:r>
      <w:r w:rsidR="00024B59" w:rsidRPr="00CF6CE3">
        <w:rPr>
          <w:rFonts w:ascii="Times New Roman" w:hAnsi="Times New Roman" w:cs="Times New Roman"/>
          <w:sz w:val="18"/>
          <w:szCs w:val="18"/>
        </w:rPr>
        <w:tab/>
      </w:r>
      <w:r w:rsidR="00024B59" w:rsidRPr="00CF6CE3">
        <w:rPr>
          <w:rFonts w:ascii="Times New Roman" w:hAnsi="Times New Roman" w:cs="Times New Roman"/>
          <w:sz w:val="18"/>
          <w:szCs w:val="18"/>
        </w:rPr>
        <w:tab/>
      </w:r>
      <w:r w:rsidR="00024B59" w:rsidRPr="00CF6CE3">
        <w:rPr>
          <w:rFonts w:ascii="Times New Roman" w:hAnsi="Times New Roman" w:cs="Times New Roman"/>
          <w:sz w:val="18"/>
          <w:szCs w:val="18"/>
        </w:rPr>
        <w:tab/>
      </w:r>
      <w:r w:rsidRPr="00CF6CE3">
        <w:rPr>
          <w:rFonts w:ascii="Times New Roman" w:hAnsi="Times New Roman" w:cs="Times New Roman"/>
          <w:sz w:val="18"/>
          <w:szCs w:val="18"/>
        </w:rPr>
        <w:t xml:space="preserve">                             </w:t>
      </w:r>
      <w:r w:rsidR="00AA4CE7" w:rsidRPr="00CF6CE3">
        <w:rPr>
          <w:rFonts w:ascii="Times New Roman" w:hAnsi="Times New Roman" w:cs="Times New Roman"/>
          <w:sz w:val="18"/>
          <w:szCs w:val="18"/>
        </w:rPr>
        <w:tab/>
      </w:r>
      <w:r w:rsidR="005338AB" w:rsidRPr="00CF6CE3">
        <w:rPr>
          <w:rFonts w:ascii="Times New Roman" w:hAnsi="Times New Roman" w:cs="Times New Roman"/>
          <w:sz w:val="18"/>
          <w:szCs w:val="18"/>
        </w:rPr>
        <w:t xml:space="preserve">strona </w:t>
      </w:r>
      <w:r w:rsidR="0019446D">
        <w:rPr>
          <w:rFonts w:ascii="Times New Roman" w:hAnsi="Times New Roman" w:cs="Times New Roman"/>
          <w:sz w:val="18"/>
          <w:szCs w:val="18"/>
        </w:rPr>
        <w:t>21</w:t>
      </w:r>
    </w:p>
    <w:p w:rsidR="00B01226" w:rsidRPr="00CF6CE3" w:rsidRDefault="00F91AB4" w:rsidP="00407DE8">
      <w:pPr>
        <w:pStyle w:val="Akapitzlist"/>
        <w:numPr>
          <w:ilvl w:val="0"/>
          <w:numId w:val="3"/>
        </w:numPr>
        <w:shd w:val="clear" w:color="auto" w:fill="FFFFFF"/>
        <w:tabs>
          <w:tab w:val="clear" w:pos="1854"/>
          <w:tab w:val="num" w:pos="709"/>
        </w:tabs>
        <w:spacing w:line="240" w:lineRule="auto"/>
        <w:ind w:left="709" w:right="-233" w:hanging="709"/>
        <w:jc w:val="both"/>
        <w:rPr>
          <w:rFonts w:ascii="Times New Roman" w:hAnsi="Times New Roman"/>
          <w:sz w:val="18"/>
          <w:szCs w:val="18"/>
        </w:rPr>
      </w:pPr>
      <w:r w:rsidRPr="00CF6CE3">
        <w:rPr>
          <w:rFonts w:ascii="Times New Roman" w:hAnsi="Times New Roman"/>
          <w:sz w:val="18"/>
          <w:szCs w:val="18"/>
        </w:rPr>
        <w:t>Wymagania dotyczące zabezpiecz</w:t>
      </w:r>
      <w:r w:rsidR="00407DE8">
        <w:rPr>
          <w:rFonts w:ascii="Times New Roman" w:hAnsi="Times New Roman"/>
          <w:sz w:val="18"/>
          <w:szCs w:val="18"/>
        </w:rPr>
        <w:t>enia należytego wykonania umowy</w:t>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19446D">
        <w:rPr>
          <w:rFonts w:ascii="Times New Roman" w:hAnsi="Times New Roman"/>
          <w:sz w:val="18"/>
          <w:szCs w:val="18"/>
        </w:rPr>
        <w:t>strona 21</w:t>
      </w:r>
    </w:p>
    <w:p w:rsidR="00C60727" w:rsidRPr="00CF6CE3" w:rsidRDefault="00023232" w:rsidP="00407DE8">
      <w:pPr>
        <w:pStyle w:val="Akapitzlist"/>
        <w:numPr>
          <w:ilvl w:val="0"/>
          <w:numId w:val="3"/>
        </w:numPr>
        <w:shd w:val="clear" w:color="auto" w:fill="FFFFFF"/>
        <w:tabs>
          <w:tab w:val="clear" w:pos="1854"/>
          <w:tab w:val="num" w:pos="709"/>
        </w:tabs>
        <w:spacing w:line="240" w:lineRule="auto"/>
        <w:ind w:right="-233" w:hanging="1854"/>
        <w:jc w:val="both"/>
        <w:rPr>
          <w:rFonts w:ascii="Times New Roman" w:hAnsi="Times New Roman"/>
          <w:sz w:val="18"/>
          <w:szCs w:val="18"/>
        </w:rPr>
      </w:pPr>
      <w:r w:rsidRPr="00CF6CE3">
        <w:rPr>
          <w:rFonts w:ascii="Times New Roman" w:hAnsi="Times New Roman"/>
          <w:sz w:val="18"/>
          <w:szCs w:val="18"/>
        </w:rPr>
        <w:t>Istotne dla stron</w:t>
      </w:r>
      <w:r w:rsidR="00F91AB4" w:rsidRPr="00CF6CE3">
        <w:rPr>
          <w:rFonts w:ascii="Times New Roman" w:hAnsi="Times New Roman"/>
          <w:sz w:val="18"/>
          <w:szCs w:val="18"/>
        </w:rPr>
        <w:t xml:space="preserve"> postanowienia, które zostaną wprowadzone do treści zawartej umowy w sprawie </w:t>
      </w:r>
    </w:p>
    <w:p w:rsidR="00B01226" w:rsidRPr="00407DE8" w:rsidRDefault="00C60727" w:rsidP="00407DE8">
      <w:pPr>
        <w:shd w:val="clear" w:color="auto" w:fill="FFFFFF"/>
        <w:spacing w:line="240" w:lineRule="auto"/>
        <w:ind w:left="0" w:right="-233" w:firstLine="708"/>
        <w:jc w:val="both"/>
        <w:rPr>
          <w:rFonts w:ascii="Times New Roman" w:hAnsi="Times New Roman"/>
          <w:sz w:val="18"/>
          <w:szCs w:val="18"/>
          <w:highlight w:val="yellow"/>
        </w:rPr>
      </w:pPr>
      <w:r w:rsidRPr="00407DE8">
        <w:rPr>
          <w:rFonts w:ascii="Times New Roman" w:hAnsi="Times New Roman"/>
          <w:sz w:val="18"/>
          <w:szCs w:val="18"/>
        </w:rPr>
        <w:t>zamówienia publicznego, ogólne warunki umowy albo wzór umowy.</w:t>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407DE8">
        <w:rPr>
          <w:rFonts w:ascii="Times New Roman" w:hAnsi="Times New Roman"/>
          <w:sz w:val="18"/>
          <w:szCs w:val="18"/>
        </w:rPr>
        <w:tab/>
      </w:r>
      <w:r w:rsidR="0019446D">
        <w:rPr>
          <w:rFonts w:ascii="Times New Roman" w:hAnsi="Times New Roman"/>
          <w:sz w:val="18"/>
          <w:szCs w:val="18"/>
        </w:rPr>
        <w:t>strona 22</w:t>
      </w:r>
      <w:r w:rsidRPr="00407DE8">
        <w:rPr>
          <w:rFonts w:ascii="Times New Roman" w:hAnsi="Times New Roman"/>
          <w:sz w:val="18"/>
          <w:szCs w:val="18"/>
        </w:rPr>
        <w:t xml:space="preserve">         </w:t>
      </w:r>
    </w:p>
    <w:p w:rsidR="00C60727" w:rsidRPr="00CF6CE3" w:rsidRDefault="00C60727" w:rsidP="00407DE8">
      <w:pPr>
        <w:numPr>
          <w:ilvl w:val="0"/>
          <w:numId w:val="3"/>
        </w:numPr>
        <w:shd w:val="clear" w:color="auto" w:fill="FFFFFF"/>
        <w:tabs>
          <w:tab w:val="clear" w:pos="1854"/>
          <w:tab w:val="left" w:pos="0"/>
          <w:tab w:val="num" w:pos="709"/>
        </w:tabs>
        <w:spacing w:line="240" w:lineRule="auto"/>
        <w:ind w:left="709" w:right="-233"/>
        <w:jc w:val="both"/>
        <w:rPr>
          <w:rFonts w:ascii="Times New Roman" w:hAnsi="Times New Roman" w:cs="Times New Roman"/>
          <w:sz w:val="18"/>
          <w:szCs w:val="18"/>
        </w:rPr>
      </w:pPr>
      <w:r w:rsidRPr="00CF6CE3">
        <w:rPr>
          <w:rFonts w:ascii="Times New Roman" w:hAnsi="Times New Roman" w:cs="Times New Roman"/>
          <w:sz w:val="18"/>
          <w:szCs w:val="18"/>
        </w:rPr>
        <w:t>Informacje dotyczące walut obcych, w jakich mogą być prowadzone rozliczenia między Zamawiającym</w:t>
      </w:r>
      <w:r w:rsidRPr="00CF6CE3">
        <w:rPr>
          <w:rFonts w:ascii="Times New Roman" w:hAnsi="Times New Roman" w:cs="Times New Roman"/>
          <w:sz w:val="18"/>
          <w:szCs w:val="18"/>
        </w:rPr>
        <w:tab/>
      </w:r>
    </w:p>
    <w:p w:rsidR="00B01226" w:rsidRPr="00CF6CE3" w:rsidRDefault="00C60727" w:rsidP="00407DE8">
      <w:pPr>
        <w:shd w:val="clear" w:color="auto" w:fill="FFFFFF"/>
        <w:tabs>
          <w:tab w:val="left" w:pos="0"/>
        </w:tabs>
        <w:spacing w:line="240" w:lineRule="auto"/>
        <w:ind w:left="709" w:right="-233" w:firstLine="0"/>
        <w:jc w:val="both"/>
        <w:rPr>
          <w:rFonts w:ascii="Times New Roman" w:hAnsi="Times New Roman" w:cs="Times New Roman"/>
          <w:sz w:val="18"/>
          <w:szCs w:val="18"/>
        </w:rPr>
      </w:pPr>
      <w:r w:rsidRPr="00CF6CE3">
        <w:rPr>
          <w:rFonts w:ascii="Times New Roman" w:hAnsi="Times New Roman" w:cs="Times New Roman"/>
          <w:sz w:val="18"/>
          <w:szCs w:val="18"/>
        </w:rPr>
        <w:t>a Wykonawcą</w:t>
      </w:r>
      <w:r w:rsidR="00A1486D" w:rsidRPr="00CF6CE3">
        <w:rPr>
          <w:rFonts w:ascii="Times New Roman" w:hAnsi="Times New Roman" w:cs="Times New Roman"/>
          <w:sz w:val="18"/>
          <w:szCs w:val="18"/>
        </w:rPr>
        <w:tab/>
      </w:r>
      <w:r w:rsidR="00B01226" w:rsidRPr="00CF6CE3">
        <w:rPr>
          <w:rFonts w:ascii="Times New Roman" w:hAnsi="Times New Roman" w:cs="Times New Roman"/>
          <w:sz w:val="18"/>
          <w:szCs w:val="18"/>
        </w:rPr>
        <w:tab/>
      </w:r>
      <w:r w:rsidR="00B01226" w:rsidRPr="00CF6CE3">
        <w:rPr>
          <w:rFonts w:ascii="Times New Roman" w:hAnsi="Times New Roman" w:cs="Times New Roman"/>
          <w:sz w:val="18"/>
          <w:szCs w:val="18"/>
        </w:rPr>
        <w:tab/>
      </w:r>
      <w:r w:rsidR="00B01226" w:rsidRPr="00CF6CE3">
        <w:rPr>
          <w:rFonts w:ascii="Times New Roman" w:hAnsi="Times New Roman" w:cs="Times New Roman"/>
          <w:sz w:val="18"/>
          <w:szCs w:val="18"/>
        </w:rPr>
        <w:tab/>
      </w:r>
      <w:r w:rsidRPr="00CF6CE3">
        <w:rPr>
          <w:rFonts w:ascii="Times New Roman" w:hAnsi="Times New Roman" w:cs="Times New Roman"/>
          <w:sz w:val="18"/>
          <w:szCs w:val="18"/>
        </w:rPr>
        <w:t xml:space="preserve">                                                                                         </w:t>
      </w:r>
      <w:r w:rsidR="00AA4CE7" w:rsidRPr="00CF6CE3">
        <w:rPr>
          <w:rFonts w:ascii="Times New Roman" w:hAnsi="Times New Roman" w:cs="Times New Roman"/>
          <w:sz w:val="18"/>
          <w:szCs w:val="18"/>
        </w:rPr>
        <w:tab/>
      </w:r>
      <w:r w:rsidR="00B01226" w:rsidRPr="00CF6CE3">
        <w:rPr>
          <w:rFonts w:ascii="Times New Roman" w:hAnsi="Times New Roman" w:cs="Times New Roman"/>
          <w:sz w:val="18"/>
          <w:szCs w:val="18"/>
        </w:rPr>
        <w:t xml:space="preserve">strona </w:t>
      </w:r>
      <w:r w:rsidR="0019446D">
        <w:rPr>
          <w:rFonts w:ascii="Times New Roman" w:hAnsi="Times New Roman" w:cs="Times New Roman"/>
          <w:sz w:val="18"/>
          <w:szCs w:val="18"/>
        </w:rPr>
        <w:t>25</w:t>
      </w:r>
    </w:p>
    <w:p w:rsidR="004C596E" w:rsidRPr="00CF6CE3" w:rsidRDefault="00C60727" w:rsidP="00407DE8">
      <w:pPr>
        <w:pStyle w:val="Akapitzlist"/>
        <w:numPr>
          <w:ilvl w:val="0"/>
          <w:numId w:val="3"/>
        </w:numPr>
        <w:shd w:val="clear" w:color="auto" w:fill="FFFFFF"/>
        <w:tabs>
          <w:tab w:val="clear" w:pos="1854"/>
          <w:tab w:val="num" w:pos="709"/>
        </w:tabs>
        <w:spacing w:line="240" w:lineRule="auto"/>
        <w:ind w:left="709" w:right="-233"/>
        <w:jc w:val="both"/>
        <w:rPr>
          <w:rFonts w:ascii="Times New Roman" w:hAnsi="Times New Roman"/>
          <w:sz w:val="18"/>
          <w:szCs w:val="18"/>
        </w:rPr>
      </w:pPr>
      <w:r w:rsidRPr="00CF6CE3">
        <w:rPr>
          <w:rFonts w:ascii="Times New Roman" w:hAnsi="Times New Roman"/>
          <w:sz w:val="18"/>
          <w:szCs w:val="18"/>
        </w:rPr>
        <w:t xml:space="preserve">Wysokość zwrotu kosztów w postępowaniu </w:t>
      </w:r>
      <w:r w:rsidR="00B01226" w:rsidRPr="00CF6CE3">
        <w:rPr>
          <w:rFonts w:ascii="Times New Roman" w:hAnsi="Times New Roman"/>
          <w:sz w:val="18"/>
          <w:szCs w:val="18"/>
        </w:rPr>
        <w:tab/>
      </w:r>
      <w:r w:rsidRPr="00CF6CE3">
        <w:rPr>
          <w:rFonts w:ascii="Times New Roman" w:hAnsi="Times New Roman"/>
          <w:sz w:val="18"/>
          <w:szCs w:val="18"/>
        </w:rPr>
        <w:t xml:space="preserve">                                                                                         </w:t>
      </w:r>
      <w:r w:rsidR="00AA4CE7" w:rsidRPr="00CF6CE3">
        <w:rPr>
          <w:rFonts w:ascii="Times New Roman" w:hAnsi="Times New Roman"/>
          <w:sz w:val="18"/>
          <w:szCs w:val="18"/>
        </w:rPr>
        <w:tab/>
      </w:r>
      <w:r w:rsidR="00B01226" w:rsidRPr="00CF6CE3">
        <w:rPr>
          <w:rFonts w:ascii="Times New Roman" w:hAnsi="Times New Roman"/>
          <w:sz w:val="18"/>
          <w:szCs w:val="18"/>
        </w:rPr>
        <w:t xml:space="preserve">strona </w:t>
      </w:r>
      <w:r w:rsidR="0019446D">
        <w:rPr>
          <w:rFonts w:ascii="Times New Roman" w:hAnsi="Times New Roman"/>
          <w:sz w:val="18"/>
          <w:szCs w:val="18"/>
        </w:rPr>
        <w:t>25</w:t>
      </w:r>
    </w:p>
    <w:p w:rsidR="00C60727" w:rsidRPr="00CF6CE3" w:rsidRDefault="00C60727" w:rsidP="00407DE8">
      <w:pPr>
        <w:numPr>
          <w:ilvl w:val="0"/>
          <w:numId w:val="3"/>
        </w:numPr>
        <w:shd w:val="clear" w:color="auto" w:fill="FFFFFF"/>
        <w:tabs>
          <w:tab w:val="clear" w:pos="1854"/>
          <w:tab w:val="left" w:pos="0"/>
          <w:tab w:val="num" w:pos="709"/>
        </w:tabs>
        <w:spacing w:line="240" w:lineRule="auto"/>
        <w:ind w:left="709" w:right="-233" w:hanging="709"/>
        <w:jc w:val="both"/>
        <w:rPr>
          <w:rFonts w:ascii="Times New Roman" w:hAnsi="Times New Roman" w:cs="Times New Roman"/>
          <w:sz w:val="18"/>
          <w:szCs w:val="18"/>
        </w:rPr>
      </w:pPr>
      <w:r w:rsidRPr="00CF6CE3">
        <w:rPr>
          <w:rFonts w:ascii="Times New Roman" w:hAnsi="Times New Roman" w:cs="Times New Roman"/>
          <w:sz w:val="18"/>
          <w:szCs w:val="18"/>
        </w:rPr>
        <w:t>Pouczenie o środkach ochrony prawnej przysługujących Wykonawcy w toku postępowania</w:t>
      </w:r>
    </w:p>
    <w:p w:rsidR="004C596E" w:rsidRPr="00CF6CE3" w:rsidRDefault="00C60727" w:rsidP="00407DE8">
      <w:pPr>
        <w:shd w:val="clear" w:color="auto" w:fill="FFFFFF"/>
        <w:tabs>
          <w:tab w:val="left" w:pos="0"/>
        </w:tabs>
        <w:spacing w:line="240" w:lineRule="auto"/>
        <w:ind w:left="709" w:right="-233" w:firstLine="0"/>
        <w:jc w:val="both"/>
        <w:rPr>
          <w:rFonts w:ascii="Times New Roman" w:hAnsi="Times New Roman" w:cs="Times New Roman"/>
          <w:sz w:val="18"/>
          <w:szCs w:val="18"/>
        </w:rPr>
      </w:pPr>
      <w:r w:rsidRPr="00CF6CE3">
        <w:rPr>
          <w:rFonts w:ascii="Times New Roman" w:hAnsi="Times New Roman" w:cs="Times New Roman"/>
          <w:sz w:val="18"/>
          <w:szCs w:val="18"/>
        </w:rPr>
        <w:t xml:space="preserve">o udzielenie zamówienia   </w:t>
      </w:r>
      <w:r w:rsidR="009435E4" w:rsidRPr="00CF6CE3">
        <w:rPr>
          <w:rFonts w:ascii="Times New Roman" w:hAnsi="Times New Roman" w:cs="Times New Roman"/>
          <w:sz w:val="18"/>
          <w:szCs w:val="18"/>
        </w:rPr>
        <w:tab/>
      </w:r>
      <w:r w:rsidRPr="00CF6CE3">
        <w:rPr>
          <w:rFonts w:ascii="Times New Roman" w:hAnsi="Times New Roman" w:cs="Times New Roman"/>
          <w:sz w:val="18"/>
          <w:szCs w:val="18"/>
        </w:rPr>
        <w:t xml:space="preserve">                                                                                                                      </w:t>
      </w:r>
      <w:r w:rsidR="00AA4CE7" w:rsidRPr="00CF6CE3">
        <w:rPr>
          <w:rFonts w:ascii="Times New Roman" w:hAnsi="Times New Roman" w:cs="Times New Roman"/>
          <w:sz w:val="18"/>
          <w:szCs w:val="18"/>
        </w:rPr>
        <w:tab/>
      </w:r>
      <w:r w:rsidR="006A5388" w:rsidRPr="00CF6CE3">
        <w:rPr>
          <w:rFonts w:ascii="Times New Roman" w:hAnsi="Times New Roman" w:cs="Times New Roman"/>
          <w:sz w:val="18"/>
          <w:szCs w:val="18"/>
        </w:rPr>
        <w:t>strona 2</w:t>
      </w:r>
      <w:r w:rsidR="0019446D">
        <w:rPr>
          <w:rFonts w:ascii="Times New Roman" w:hAnsi="Times New Roman" w:cs="Times New Roman"/>
          <w:sz w:val="18"/>
          <w:szCs w:val="18"/>
        </w:rPr>
        <w:t>5</w:t>
      </w:r>
    </w:p>
    <w:p w:rsidR="00C60727" w:rsidRPr="00CF6CE3" w:rsidRDefault="00C60727" w:rsidP="00407DE8">
      <w:pPr>
        <w:pStyle w:val="Akapitzlist"/>
        <w:numPr>
          <w:ilvl w:val="0"/>
          <w:numId w:val="3"/>
        </w:numPr>
        <w:shd w:val="clear" w:color="auto" w:fill="FFFFFF"/>
        <w:tabs>
          <w:tab w:val="clear" w:pos="1854"/>
          <w:tab w:val="left" w:pos="0"/>
          <w:tab w:val="num" w:pos="709"/>
        </w:tabs>
        <w:spacing w:line="240" w:lineRule="auto"/>
        <w:ind w:left="709" w:right="-210" w:hanging="709"/>
        <w:jc w:val="both"/>
        <w:rPr>
          <w:rFonts w:ascii="Times New Roman" w:hAnsi="Times New Roman"/>
          <w:bCs/>
          <w:sz w:val="18"/>
          <w:szCs w:val="18"/>
        </w:rPr>
      </w:pPr>
      <w:r w:rsidRPr="00CF6CE3">
        <w:rPr>
          <w:rFonts w:ascii="Times New Roman" w:hAnsi="Times New Roman"/>
          <w:bCs/>
          <w:sz w:val="18"/>
          <w:szCs w:val="18"/>
        </w:rPr>
        <w:t>Informacja o obowiązku osobistego wykonania przez Wykonawcę kluczowych części z</w:t>
      </w:r>
      <w:r w:rsidR="00407DE8">
        <w:rPr>
          <w:rFonts w:ascii="Times New Roman" w:hAnsi="Times New Roman"/>
          <w:bCs/>
          <w:sz w:val="18"/>
          <w:szCs w:val="18"/>
        </w:rPr>
        <w:t>amówienia</w:t>
      </w:r>
      <w:r w:rsidR="00AA4CE7" w:rsidRPr="00CF6CE3">
        <w:rPr>
          <w:rFonts w:ascii="Times New Roman" w:hAnsi="Times New Roman"/>
          <w:bCs/>
          <w:sz w:val="18"/>
          <w:szCs w:val="18"/>
        </w:rPr>
        <w:tab/>
      </w:r>
      <w:r w:rsidR="001667FC" w:rsidRPr="00CF6CE3">
        <w:rPr>
          <w:rFonts w:ascii="Times New Roman" w:hAnsi="Times New Roman"/>
          <w:bCs/>
          <w:sz w:val="18"/>
          <w:szCs w:val="18"/>
        </w:rPr>
        <w:t>strona 2</w:t>
      </w:r>
      <w:r w:rsidR="0019446D">
        <w:rPr>
          <w:rFonts w:ascii="Times New Roman" w:hAnsi="Times New Roman"/>
          <w:bCs/>
          <w:sz w:val="18"/>
          <w:szCs w:val="18"/>
        </w:rPr>
        <w:t>6</w:t>
      </w:r>
    </w:p>
    <w:p w:rsidR="00C60727" w:rsidRPr="00CF6CE3"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highlight w:val="yellow"/>
          <w:u w:val="single"/>
        </w:rPr>
      </w:pPr>
    </w:p>
    <w:p w:rsidR="00E14FCC" w:rsidRPr="00CF6CE3" w:rsidRDefault="001C2B6F" w:rsidP="000B4773">
      <w:pPr>
        <w:shd w:val="clear" w:color="auto" w:fill="FFFFFF"/>
        <w:tabs>
          <w:tab w:val="left" w:pos="0"/>
        </w:tabs>
        <w:spacing w:line="240" w:lineRule="auto"/>
        <w:ind w:left="731" w:right="-210" w:hanging="731"/>
        <w:jc w:val="both"/>
        <w:rPr>
          <w:rFonts w:ascii="Times New Roman" w:hAnsi="Times New Roman" w:cs="Times New Roman"/>
          <w:bCs/>
          <w:sz w:val="18"/>
          <w:szCs w:val="18"/>
        </w:rPr>
      </w:pPr>
      <w:r w:rsidRPr="00CF6CE3">
        <w:rPr>
          <w:rFonts w:ascii="Times New Roman" w:hAnsi="Times New Roman" w:cs="Times New Roman"/>
          <w:b/>
          <w:bCs/>
          <w:sz w:val="18"/>
          <w:szCs w:val="18"/>
          <w:u w:val="single"/>
        </w:rPr>
        <w:t>ROZDZIAŁ B</w:t>
      </w:r>
      <w:r w:rsidRPr="00CF6CE3">
        <w:rPr>
          <w:rFonts w:ascii="Times New Roman" w:hAnsi="Times New Roman" w:cs="Times New Roman"/>
          <w:b/>
          <w:bCs/>
          <w:sz w:val="18"/>
          <w:szCs w:val="18"/>
        </w:rPr>
        <w:t xml:space="preserve"> – OPIS PRZEDMIOTU ZAMÓWIENIA</w:t>
      </w:r>
      <w:r w:rsidR="00AA4CE7" w:rsidRPr="00CF6CE3">
        <w:rPr>
          <w:rFonts w:ascii="Times New Roman" w:hAnsi="Times New Roman" w:cs="Times New Roman"/>
          <w:b/>
          <w:bCs/>
          <w:sz w:val="18"/>
          <w:szCs w:val="18"/>
        </w:rPr>
        <w:tab/>
      </w:r>
      <w:r w:rsidR="00AA4CE7" w:rsidRPr="00CF6CE3">
        <w:rPr>
          <w:rFonts w:ascii="Times New Roman" w:hAnsi="Times New Roman" w:cs="Times New Roman"/>
          <w:b/>
          <w:bCs/>
          <w:sz w:val="18"/>
          <w:szCs w:val="18"/>
        </w:rPr>
        <w:tab/>
      </w:r>
      <w:r w:rsidR="00AA4CE7" w:rsidRPr="00CF6CE3">
        <w:rPr>
          <w:rFonts w:ascii="Times New Roman" w:hAnsi="Times New Roman" w:cs="Times New Roman"/>
          <w:b/>
          <w:bCs/>
          <w:sz w:val="18"/>
          <w:szCs w:val="18"/>
        </w:rPr>
        <w:tab/>
      </w:r>
      <w:r w:rsidR="00AA4CE7" w:rsidRPr="00CF6CE3">
        <w:rPr>
          <w:rFonts w:ascii="Times New Roman" w:hAnsi="Times New Roman" w:cs="Times New Roman"/>
          <w:b/>
          <w:bCs/>
          <w:sz w:val="18"/>
          <w:szCs w:val="18"/>
        </w:rPr>
        <w:tab/>
      </w:r>
      <w:r w:rsidR="00AA4CE7" w:rsidRPr="00CF6CE3">
        <w:rPr>
          <w:rFonts w:ascii="Times New Roman" w:hAnsi="Times New Roman" w:cs="Times New Roman"/>
          <w:b/>
          <w:bCs/>
          <w:sz w:val="18"/>
          <w:szCs w:val="18"/>
        </w:rPr>
        <w:tab/>
      </w:r>
      <w:r w:rsidR="00AA4CE7" w:rsidRPr="00CF6CE3">
        <w:rPr>
          <w:rFonts w:ascii="Times New Roman" w:hAnsi="Times New Roman" w:cs="Times New Roman"/>
          <w:b/>
          <w:bCs/>
          <w:sz w:val="18"/>
          <w:szCs w:val="18"/>
        </w:rPr>
        <w:tab/>
      </w:r>
      <w:r w:rsidR="00DB7E29" w:rsidRPr="00CF6CE3">
        <w:rPr>
          <w:rFonts w:ascii="Times New Roman" w:hAnsi="Times New Roman" w:cs="Times New Roman"/>
          <w:bCs/>
          <w:sz w:val="18"/>
          <w:szCs w:val="18"/>
        </w:rPr>
        <w:t>strona 2</w:t>
      </w:r>
      <w:r w:rsidR="0019446D">
        <w:rPr>
          <w:rFonts w:ascii="Times New Roman" w:hAnsi="Times New Roman" w:cs="Times New Roman"/>
          <w:bCs/>
          <w:sz w:val="18"/>
          <w:szCs w:val="18"/>
        </w:rPr>
        <w:t>7</w:t>
      </w:r>
    </w:p>
    <w:p w:rsidR="000B4773" w:rsidRDefault="008162F4" w:rsidP="000B4773">
      <w:pPr>
        <w:shd w:val="clear" w:color="auto" w:fill="FFFFFF"/>
        <w:tabs>
          <w:tab w:val="left" w:pos="0"/>
        </w:tabs>
        <w:spacing w:line="240" w:lineRule="auto"/>
        <w:ind w:left="731" w:right="-210" w:hanging="731"/>
        <w:jc w:val="both"/>
        <w:rPr>
          <w:rFonts w:ascii="Times New Roman" w:hAnsi="Times New Roman" w:cs="Times New Roman"/>
          <w:bCs/>
          <w:sz w:val="18"/>
          <w:szCs w:val="18"/>
        </w:rPr>
      </w:pPr>
      <w:r w:rsidRPr="00CF6CE3">
        <w:rPr>
          <w:rFonts w:ascii="Times New Roman" w:hAnsi="Times New Roman" w:cs="Times New Roman"/>
          <w:bCs/>
          <w:sz w:val="18"/>
          <w:szCs w:val="18"/>
        </w:rPr>
        <w:t>Załącznik nr 1 do OPZ</w:t>
      </w:r>
      <w:r w:rsidR="00683953" w:rsidRPr="00CF6CE3">
        <w:rPr>
          <w:rFonts w:ascii="Times New Roman" w:hAnsi="Times New Roman" w:cs="Times New Roman"/>
          <w:bCs/>
          <w:sz w:val="18"/>
          <w:szCs w:val="18"/>
        </w:rPr>
        <w:t xml:space="preserve"> Mapa Powiatu Koszalin</w:t>
      </w:r>
      <w:r w:rsidR="00683953" w:rsidRPr="00CF6CE3">
        <w:rPr>
          <w:rFonts w:ascii="Times New Roman" w:hAnsi="Times New Roman" w:cs="Times New Roman"/>
          <w:bCs/>
          <w:sz w:val="18"/>
          <w:szCs w:val="18"/>
        </w:rPr>
        <w:tab/>
      </w:r>
      <w:r w:rsidR="00683953" w:rsidRPr="00CF6CE3">
        <w:rPr>
          <w:rFonts w:ascii="Times New Roman" w:hAnsi="Times New Roman" w:cs="Times New Roman"/>
          <w:bCs/>
          <w:sz w:val="18"/>
          <w:szCs w:val="18"/>
        </w:rPr>
        <w:tab/>
      </w:r>
      <w:r w:rsidR="00683953" w:rsidRPr="00CF6CE3">
        <w:rPr>
          <w:rFonts w:ascii="Times New Roman" w:hAnsi="Times New Roman" w:cs="Times New Roman"/>
          <w:bCs/>
          <w:sz w:val="18"/>
          <w:szCs w:val="18"/>
        </w:rPr>
        <w:tab/>
      </w:r>
      <w:r w:rsidR="00683953" w:rsidRPr="00CF6CE3">
        <w:rPr>
          <w:rFonts w:ascii="Times New Roman" w:hAnsi="Times New Roman" w:cs="Times New Roman"/>
          <w:bCs/>
          <w:sz w:val="18"/>
          <w:szCs w:val="18"/>
        </w:rPr>
        <w:tab/>
      </w:r>
      <w:r w:rsidR="00683953" w:rsidRPr="00CF6CE3">
        <w:rPr>
          <w:rFonts w:ascii="Times New Roman" w:hAnsi="Times New Roman" w:cs="Times New Roman"/>
          <w:bCs/>
          <w:sz w:val="18"/>
          <w:szCs w:val="18"/>
        </w:rPr>
        <w:tab/>
      </w:r>
      <w:r w:rsidR="00683953" w:rsidRPr="00CF6CE3">
        <w:rPr>
          <w:rFonts w:ascii="Times New Roman" w:hAnsi="Times New Roman" w:cs="Times New Roman"/>
          <w:bCs/>
          <w:sz w:val="18"/>
          <w:szCs w:val="18"/>
        </w:rPr>
        <w:tab/>
      </w:r>
      <w:r w:rsidR="00683953" w:rsidRPr="00CF6CE3">
        <w:rPr>
          <w:rFonts w:ascii="Times New Roman" w:hAnsi="Times New Roman" w:cs="Times New Roman"/>
          <w:bCs/>
          <w:sz w:val="18"/>
          <w:szCs w:val="18"/>
        </w:rPr>
        <w:tab/>
      </w:r>
      <w:r w:rsidR="00683953" w:rsidRPr="00CF6CE3">
        <w:rPr>
          <w:rFonts w:ascii="Times New Roman" w:hAnsi="Times New Roman" w:cs="Times New Roman"/>
          <w:bCs/>
          <w:sz w:val="18"/>
          <w:szCs w:val="18"/>
        </w:rPr>
        <w:tab/>
      </w:r>
      <w:r w:rsidR="000B4773">
        <w:rPr>
          <w:rFonts w:ascii="Times New Roman" w:hAnsi="Times New Roman" w:cs="Times New Roman"/>
          <w:bCs/>
          <w:sz w:val="18"/>
          <w:szCs w:val="18"/>
        </w:rPr>
        <w:t>strona</w:t>
      </w:r>
      <w:r w:rsidR="0019446D">
        <w:rPr>
          <w:rFonts w:ascii="Times New Roman" w:hAnsi="Times New Roman" w:cs="Times New Roman"/>
          <w:bCs/>
          <w:sz w:val="18"/>
          <w:szCs w:val="18"/>
        </w:rPr>
        <w:t xml:space="preserve"> 50</w:t>
      </w:r>
    </w:p>
    <w:p w:rsidR="008162F4" w:rsidRPr="00CF6CE3" w:rsidRDefault="008162F4" w:rsidP="000B4773">
      <w:pPr>
        <w:shd w:val="clear" w:color="auto" w:fill="FFFFFF"/>
        <w:tabs>
          <w:tab w:val="left" w:pos="0"/>
        </w:tabs>
        <w:spacing w:line="240" w:lineRule="auto"/>
        <w:ind w:left="731" w:right="-210" w:hanging="731"/>
        <w:jc w:val="both"/>
        <w:rPr>
          <w:rFonts w:ascii="Times New Roman" w:hAnsi="Times New Roman" w:cs="Times New Roman"/>
          <w:bCs/>
          <w:sz w:val="18"/>
          <w:szCs w:val="18"/>
        </w:rPr>
      </w:pPr>
      <w:r w:rsidRPr="00CF6CE3">
        <w:rPr>
          <w:rFonts w:ascii="Times New Roman" w:hAnsi="Times New Roman" w:cs="Times New Roman"/>
          <w:sz w:val="18"/>
          <w:szCs w:val="18"/>
        </w:rPr>
        <w:t>Załącznik nr 2 do OPZ</w:t>
      </w:r>
      <w:r w:rsidR="000B4773">
        <w:rPr>
          <w:rFonts w:ascii="Times New Roman" w:hAnsi="Times New Roman" w:cs="Times New Roman"/>
          <w:sz w:val="18"/>
          <w:szCs w:val="18"/>
        </w:rPr>
        <w:t xml:space="preserve"> Mapa Miasta Bobolice</w:t>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683953"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51</w:t>
      </w:r>
    </w:p>
    <w:p w:rsidR="008162F4" w:rsidRPr="00CF6CE3" w:rsidRDefault="008162F4" w:rsidP="000B4773">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3 do OPZ</w:t>
      </w:r>
      <w:r w:rsidR="000B4773">
        <w:rPr>
          <w:rFonts w:ascii="Times New Roman" w:hAnsi="Times New Roman" w:cs="Times New Roman"/>
          <w:sz w:val="18"/>
          <w:szCs w:val="18"/>
        </w:rPr>
        <w:t xml:space="preserve"> Mapa Gminy Bobolice</w:t>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0B4773">
        <w:rPr>
          <w:rFonts w:ascii="Times New Roman" w:hAnsi="Times New Roman" w:cs="Times New Roman"/>
          <w:sz w:val="18"/>
          <w:szCs w:val="18"/>
        </w:rPr>
        <w:tab/>
      </w:r>
      <w:r w:rsidR="00683953"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52</w:t>
      </w:r>
    </w:p>
    <w:p w:rsidR="008162F4" w:rsidRPr="00CF6CE3" w:rsidRDefault="008162F4"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4 do OPZ</w:t>
      </w:r>
      <w:r w:rsidR="00683953" w:rsidRPr="00CF6CE3">
        <w:rPr>
          <w:rFonts w:ascii="Times New Roman" w:hAnsi="Times New Roman" w:cs="Times New Roman"/>
          <w:sz w:val="18"/>
          <w:szCs w:val="18"/>
        </w:rPr>
        <w:t xml:space="preserve"> Szacunkowy wykaz Spółdzielni o</w:t>
      </w:r>
      <w:r w:rsidR="005A37E5">
        <w:rPr>
          <w:rFonts w:ascii="Times New Roman" w:hAnsi="Times New Roman" w:cs="Times New Roman"/>
          <w:sz w:val="18"/>
          <w:szCs w:val="18"/>
        </w:rPr>
        <w:t>raz Wspólnot mieszkaniowych</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683953"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53</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5 do OPZ</w:t>
      </w:r>
      <w:r w:rsidR="00683953" w:rsidRPr="00CF6CE3">
        <w:rPr>
          <w:rFonts w:ascii="Times New Roman" w:hAnsi="Times New Roman" w:cs="Times New Roman"/>
          <w:sz w:val="18"/>
          <w:szCs w:val="18"/>
        </w:rPr>
        <w:t xml:space="preserve"> Wyka</w:t>
      </w:r>
      <w:r w:rsidR="005A37E5">
        <w:rPr>
          <w:rFonts w:ascii="Times New Roman" w:hAnsi="Times New Roman" w:cs="Times New Roman"/>
          <w:sz w:val="18"/>
          <w:szCs w:val="18"/>
        </w:rPr>
        <w:t>z Sołectw Gminy Bobolice</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683953"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54</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6 do OPZ</w:t>
      </w:r>
      <w:r w:rsidR="00683953" w:rsidRPr="00CF6CE3">
        <w:rPr>
          <w:rFonts w:ascii="Times New Roman" w:hAnsi="Times New Roman" w:cs="Times New Roman"/>
          <w:sz w:val="18"/>
          <w:szCs w:val="18"/>
        </w:rPr>
        <w:t xml:space="preserve"> Wykaz Nieruchomości objętych tzw. Workowym</w:t>
      </w:r>
      <w:r w:rsidR="005A37E5">
        <w:rPr>
          <w:rFonts w:ascii="Times New Roman" w:hAnsi="Times New Roman" w:cs="Times New Roman"/>
          <w:sz w:val="18"/>
          <w:szCs w:val="18"/>
        </w:rPr>
        <w:t xml:space="preserve"> systemem odbioru odpadów</w:t>
      </w:r>
      <w:r w:rsidR="005A37E5">
        <w:rPr>
          <w:rFonts w:ascii="Times New Roman" w:hAnsi="Times New Roman" w:cs="Times New Roman"/>
          <w:sz w:val="18"/>
          <w:szCs w:val="18"/>
        </w:rPr>
        <w:tab/>
      </w:r>
      <w:r w:rsidR="005A37E5">
        <w:rPr>
          <w:rFonts w:ascii="Times New Roman" w:hAnsi="Times New Roman" w:cs="Times New Roman"/>
          <w:sz w:val="18"/>
          <w:szCs w:val="18"/>
        </w:rPr>
        <w:tab/>
      </w:r>
      <w:r w:rsidR="00683953"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55</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7 do OPZ</w:t>
      </w:r>
      <w:r w:rsidR="00683953" w:rsidRPr="00CF6CE3">
        <w:rPr>
          <w:rFonts w:ascii="Times New Roman" w:hAnsi="Times New Roman" w:cs="Times New Roman"/>
          <w:sz w:val="18"/>
          <w:szCs w:val="18"/>
        </w:rPr>
        <w:t xml:space="preserve"> </w:t>
      </w:r>
      <w:r w:rsidR="007578EB" w:rsidRPr="00CF6CE3">
        <w:rPr>
          <w:rFonts w:ascii="Times New Roman" w:hAnsi="Times New Roman" w:cs="Times New Roman"/>
          <w:sz w:val="18"/>
          <w:szCs w:val="18"/>
        </w:rPr>
        <w:t>Instrukcj</w:t>
      </w:r>
      <w:r w:rsidR="005A37E5">
        <w:rPr>
          <w:rFonts w:ascii="Times New Roman" w:hAnsi="Times New Roman" w:cs="Times New Roman"/>
          <w:sz w:val="18"/>
          <w:szCs w:val="18"/>
        </w:rPr>
        <w:t>a postępowania z odpadami</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7578EB"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57</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8 do OPZ</w:t>
      </w:r>
      <w:r w:rsidR="007578EB" w:rsidRPr="00CF6CE3">
        <w:rPr>
          <w:rFonts w:ascii="Times New Roman" w:hAnsi="Times New Roman" w:cs="Times New Roman"/>
          <w:sz w:val="18"/>
          <w:szCs w:val="18"/>
        </w:rPr>
        <w:t xml:space="preserve"> Wykaz aptek </w:t>
      </w:r>
      <w:r w:rsidR="005A37E5">
        <w:rPr>
          <w:rFonts w:ascii="Times New Roman" w:hAnsi="Times New Roman" w:cs="Times New Roman"/>
          <w:sz w:val="18"/>
          <w:szCs w:val="18"/>
        </w:rPr>
        <w:t>i placówek służby zdrowia</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7578EB"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58</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9 do OPZ</w:t>
      </w:r>
      <w:r w:rsidR="007578EB" w:rsidRPr="00CF6CE3">
        <w:rPr>
          <w:rFonts w:ascii="Times New Roman" w:hAnsi="Times New Roman" w:cs="Times New Roman"/>
          <w:sz w:val="18"/>
          <w:szCs w:val="18"/>
        </w:rPr>
        <w:t xml:space="preserve"> </w:t>
      </w:r>
      <w:r w:rsidR="008267A2" w:rsidRPr="00CF6CE3">
        <w:rPr>
          <w:rFonts w:ascii="Times New Roman" w:hAnsi="Times New Roman" w:cs="Times New Roman"/>
          <w:sz w:val="18"/>
          <w:szCs w:val="18"/>
        </w:rPr>
        <w:t>Wykaz placówek oświatowyc</w:t>
      </w:r>
      <w:r w:rsidR="005A37E5">
        <w:rPr>
          <w:rFonts w:ascii="Times New Roman" w:hAnsi="Times New Roman" w:cs="Times New Roman"/>
          <w:sz w:val="18"/>
          <w:szCs w:val="18"/>
        </w:rPr>
        <w:t>h na terenie Gminy Bobolice</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8267A2"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59</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10 do OPZ</w:t>
      </w:r>
      <w:r w:rsidR="008267A2" w:rsidRPr="00CF6CE3">
        <w:rPr>
          <w:rFonts w:ascii="Times New Roman" w:hAnsi="Times New Roman" w:cs="Times New Roman"/>
          <w:sz w:val="18"/>
          <w:szCs w:val="18"/>
        </w:rPr>
        <w:t xml:space="preserve"> Instrukcja segregacji</w:t>
      </w:r>
      <w:r w:rsidR="005A37E5">
        <w:rPr>
          <w:rFonts w:ascii="Times New Roman" w:hAnsi="Times New Roman" w:cs="Times New Roman"/>
          <w:sz w:val="18"/>
          <w:szCs w:val="18"/>
        </w:rPr>
        <w:t xml:space="preserve"> odpadów w Gminie Bobolice</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8267A2"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61</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11 do OPZ</w:t>
      </w:r>
      <w:r w:rsidR="00D53FF4" w:rsidRPr="00CF6CE3">
        <w:rPr>
          <w:rFonts w:ascii="Times New Roman" w:hAnsi="Times New Roman" w:cs="Times New Roman"/>
          <w:sz w:val="18"/>
          <w:szCs w:val="18"/>
        </w:rPr>
        <w:t xml:space="preserve"> Szacunkowa liczba budynków oraz</w:t>
      </w:r>
      <w:r w:rsidR="005A37E5">
        <w:rPr>
          <w:rFonts w:ascii="Times New Roman" w:hAnsi="Times New Roman" w:cs="Times New Roman"/>
          <w:sz w:val="18"/>
          <w:szCs w:val="18"/>
        </w:rPr>
        <w:t xml:space="preserve"> szacowana liczba pojemników</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D53FF4"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62</w:t>
      </w:r>
    </w:p>
    <w:p w:rsidR="00BC51FB" w:rsidRPr="00CF6CE3" w:rsidRDefault="00BC51FB"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sz w:val="18"/>
          <w:szCs w:val="18"/>
        </w:rPr>
        <w:t>Załącznik nr 12 do OPZ</w:t>
      </w:r>
      <w:r w:rsidR="00D53FF4" w:rsidRPr="00CF6CE3">
        <w:rPr>
          <w:rFonts w:ascii="Times New Roman" w:hAnsi="Times New Roman" w:cs="Times New Roman"/>
          <w:sz w:val="18"/>
          <w:szCs w:val="18"/>
        </w:rPr>
        <w:t xml:space="preserve"> W</w:t>
      </w:r>
      <w:r w:rsidR="005A37E5">
        <w:rPr>
          <w:rFonts w:ascii="Times New Roman" w:hAnsi="Times New Roman" w:cs="Times New Roman"/>
          <w:sz w:val="18"/>
          <w:szCs w:val="18"/>
        </w:rPr>
        <w:t>zory nadruków na workach</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D53FF4"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67</w:t>
      </w:r>
    </w:p>
    <w:p w:rsidR="00CD39CE" w:rsidRPr="00CF6CE3" w:rsidRDefault="00CD39CE" w:rsidP="005A37E5">
      <w:pPr>
        <w:shd w:val="clear" w:color="auto" w:fill="FFFFFF"/>
        <w:spacing w:line="240" w:lineRule="auto"/>
        <w:ind w:right="-210"/>
        <w:jc w:val="both"/>
        <w:rPr>
          <w:rFonts w:ascii="Times New Roman" w:hAnsi="Times New Roman" w:cs="Times New Roman"/>
          <w:sz w:val="18"/>
          <w:szCs w:val="18"/>
        </w:rPr>
      </w:pPr>
      <w:r w:rsidRPr="00CF6CE3">
        <w:rPr>
          <w:rFonts w:ascii="Times New Roman" w:hAnsi="Times New Roman" w:cs="Times New Roman"/>
          <w:b/>
          <w:sz w:val="18"/>
          <w:szCs w:val="18"/>
          <w:u w:val="single"/>
        </w:rPr>
        <w:t xml:space="preserve">ROZDIZAŁ </w:t>
      </w:r>
      <w:r w:rsidR="00866B42" w:rsidRPr="00CF6CE3">
        <w:rPr>
          <w:rFonts w:ascii="Times New Roman" w:hAnsi="Times New Roman" w:cs="Times New Roman"/>
          <w:b/>
          <w:sz w:val="18"/>
          <w:szCs w:val="18"/>
          <w:u w:val="single"/>
        </w:rPr>
        <w:t>C</w:t>
      </w:r>
      <w:r w:rsidRPr="00CF6CE3">
        <w:rPr>
          <w:rFonts w:ascii="Times New Roman" w:hAnsi="Times New Roman" w:cs="Times New Roman"/>
          <w:b/>
          <w:sz w:val="18"/>
          <w:szCs w:val="18"/>
        </w:rPr>
        <w:t xml:space="preserve">  - FORMULARZ OFERTOWY</w:t>
      </w:r>
      <w:r w:rsidR="005A37E5">
        <w:rPr>
          <w:rFonts w:ascii="Times New Roman" w:hAnsi="Times New Roman" w:cs="Times New Roman"/>
          <w:sz w:val="18"/>
          <w:szCs w:val="18"/>
        </w:rPr>
        <w:t xml:space="preserve"> </w:t>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5A37E5">
        <w:rPr>
          <w:rFonts w:ascii="Times New Roman" w:hAnsi="Times New Roman" w:cs="Times New Roman"/>
          <w:sz w:val="18"/>
          <w:szCs w:val="18"/>
        </w:rPr>
        <w:tab/>
      </w:r>
      <w:r w:rsidR="0019446D">
        <w:rPr>
          <w:rFonts w:ascii="Times New Roman" w:hAnsi="Times New Roman" w:cs="Times New Roman"/>
          <w:sz w:val="18"/>
          <w:szCs w:val="18"/>
        </w:rPr>
        <w:t>strona 69</w:t>
      </w:r>
    </w:p>
    <w:p w:rsidR="00EE7E3F" w:rsidRPr="00CF6CE3" w:rsidRDefault="00EE7E3F" w:rsidP="005A37E5">
      <w:pPr>
        <w:shd w:val="clear" w:color="auto" w:fill="FFFFFF"/>
        <w:spacing w:line="240" w:lineRule="auto"/>
        <w:ind w:right="-210"/>
        <w:jc w:val="both"/>
        <w:rPr>
          <w:rFonts w:ascii="Times New Roman" w:hAnsi="Times New Roman" w:cs="Times New Roman"/>
          <w:b/>
          <w:bCs/>
          <w:sz w:val="18"/>
          <w:szCs w:val="18"/>
        </w:rPr>
      </w:pPr>
      <w:r w:rsidRPr="00CF6CE3">
        <w:rPr>
          <w:rFonts w:ascii="Times New Roman" w:hAnsi="Times New Roman" w:cs="Times New Roman"/>
          <w:sz w:val="18"/>
          <w:szCs w:val="18"/>
        </w:rPr>
        <w:t>Oświadczenie Wykonawcy dotyczące o spełniania warunków udziału</w:t>
      </w:r>
      <w:r w:rsidR="004737EE" w:rsidRPr="00CF6CE3">
        <w:rPr>
          <w:rFonts w:ascii="Times New Roman" w:hAnsi="Times New Roman" w:cs="Times New Roman"/>
          <w:sz w:val="18"/>
          <w:szCs w:val="18"/>
        </w:rPr>
        <w:t xml:space="preserve"> w postępowaniu – Z</w:t>
      </w:r>
      <w:r w:rsidR="00ED612C" w:rsidRPr="00CF6CE3">
        <w:rPr>
          <w:rFonts w:ascii="Times New Roman" w:hAnsi="Times New Roman" w:cs="Times New Roman"/>
          <w:sz w:val="18"/>
          <w:szCs w:val="18"/>
        </w:rPr>
        <w:t>ałącznik nr 1</w:t>
      </w:r>
      <w:r w:rsidR="005A37E5">
        <w:rPr>
          <w:rFonts w:ascii="Times New Roman" w:hAnsi="Times New Roman" w:cs="Times New Roman"/>
          <w:sz w:val="18"/>
          <w:szCs w:val="18"/>
        </w:rPr>
        <w:tab/>
      </w:r>
      <w:r w:rsidR="005A37E5">
        <w:rPr>
          <w:rFonts w:ascii="Times New Roman" w:hAnsi="Times New Roman" w:cs="Times New Roman"/>
          <w:sz w:val="18"/>
          <w:szCs w:val="18"/>
        </w:rPr>
        <w:tab/>
      </w:r>
      <w:r w:rsidRPr="00CF6CE3">
        <w:rPr>
          <w:rFonts w:ascii="Times New Roman" w:hAnsi="Times New Roman" w:cs="Times New Roman"/>
          <w:sz w:val="18"/>
          <w:szCs w:val="18"/>
        </w:rPr>
        <w:t xml:space="preserve">strona </w:t>
      </w:r>
      <w:r w:rsidR="0019446D">
        <w:rPr>
          <w:rFonts w:ascii="Times New Roman" w:hAnsi="Times New Roman" w:cs="Times New Roman"/>
          <w:sz w:val="18"/>
          <w:szCs w:val="18"/>
        </w:rPr>
        <w:t>76</w:t>
      </w:r>
    </w:p>
    <w:p w:rsidR="00ED612C" w:rsidRPr="00CF6CE3" w:rsidRDefault="00ED612C" w:rsidP="00B02B08">
      <w:pPr>
        <w:tabs>
          <w:tab w:val="left" w:pos="8505"/>
        </w:tabs>
        <w:rPr>
          <w:rFonts w:ascii="Times New Roman" w:hAnsi="Times New Roman" w:cs="Times New Roman"/>
          <w:bCs/>
          <w:sz w:val="18"/>
          <w:szCs w:val="18"/>
        </w:rPr>
      </w:pPr>
      <w:r w:rsidRPr="00CF6CE3">
        <w:rPr>
          <w:rFonts w:ascii="Times New Roman" w:hAnsi="Times New Roman" w:cs="Times New Roman"/>
          <w:sz w:val="18"/>
          <w:szCs w:val="18"/>
        </w:rPr>
        <w:t>Oświadczenie Wykonawcy dotyczące przesłane</w:t>
      </w:r>
      <w:r w:rsidR="00845710" w:rsidRPr="00CF6CE3">
        <w:rPr>
          <w:rFonts w:ascii="Times New Roman" w:hAnsi="Times New Roman" w:cs="Times New Roman"/>
          <w:sz w:val="18"/>
          <w:szCs w:val="18"/>
        </w:rPr>
        <w:t>k wykluczenia z postępowania – Z</w:t>
      </w:r>
      <w:r w:rsidRPr="00CF6CE3">
        <w:rPr>
          <w:rFonts w:ascii="Times New Roman" w:hAnsi="Times New Roman" w:cs="Times New Roman"/>
          <w:sz w:val="18"/>
          <w:szCs w:val="18"/>
        </w:rPr>
        <w:t xml:space="preserve">ałącznik nr </w:t>
      </w:r>
      <w:r w:rsidR="005A37E5">
        <w:rPr>
          <w:rFonts w:ascii="Times New Roman" w:hAnsi="Times New Roman" w:cs="Times New Roman"/>
          <w:sz w:val="18"/>
          <w:szCs w:val="18"/>
        </w:rPr>
        <w:t>1</w:t>
      </w:r>
      <w:r w:rsidR="00B02B08">
        <w:rPr>
          <w:rFonts w:ascii="Times New Roman" w:hAnsi="Times New Roman" w:cs="Times New Roman"/>
          <w:sz w:val="18"/>
          <w:szCs w:val="18"/>
        </w:rPr>
        <w:tab/>
      </w:r>
      <w:r w:rsidR="00845710" w:rsidRPr="00CF6CE3">
        <w:rPr>
          <w:rFonts w:ascii="Times New Roman" w:hAnsi="Times New Roman" w:cs="Times New Roman"/>
          <w:sz w:val="18"/>
          <w:szCs w:val="18"/>
        </w:rPr>
        <w:t>strona</w:t>
      </w:r>
      <w:r w:rsidR="0019446D">
        <w:rPr>
          <w:rFonts w:ascii="Times New Roman" w:hAnsi="Times New Roman" w:cs="Times New Roman"/>
          <w:sz w:val="18"/>
          <w:szCs w:val="18"/>
        </w:rPr>
        <w:t xml:space="preserve"> 77</w:t>
      </w:r>
    </w:p>
    <w:p w:rsidR="00067ECA" w:rsidRPr="00CF6CE3" w:rsidRDefault="00ED612C" w:rsidP="005A37E5">
      <w:pPr>
        <w:rPr>
          <w:rFonts w:ascii="Times New Roman" w:hAnsi="Times New Roman" w:cs="Times New Roman"/>
          <w:sz w:val="18"/>
          <w:szCs w:val="18"/>
        </w:rPr>
      </w:pPr>
      <w:r w:rsidRPr="00CF6CE3">
        <w:rPr>
          <w:rFonts w:ascii="Times New Roman" w:hAnsi="Times New Roman" w:cs="Times New Roman"/>
          <w:bCs/>
          <w:sz w:val="18"/>
          <w:szCs w:val="18"/>
        </w:rPr>
        <w:t>Oświadczenie Wykonawców wspólnie ubiegających się o udzielenie zamówienia –</w:t>
      </w:r>
      <w:r w:rsidR="00845710" w:rsidRPr="00CF6CE3">
        <w:rPr>
          <w:rFonts w:ascii="Times New Roman" w:hAnsi="Times New Roman" w:cs="Times New Roman"/>
          <w:bCs/>
          <w:sz w:val="18"/>
          <w:szCs w:val="18"/>
        </w:rPr>
        <w:t xml:space="preserve"> Z</w:t>
      </w:r>
      <w:r w:rsidR="00565C34">
        <w:rPr>
          <w:rFonts w:ascii="Times New Roman" w:hAnsi="Times New Roman" w:cs="Times New Roman"/>
          <w:bCs/>
          <w:sz w:val="18"/>
          <w:szCs w:val="18"/>
        </w:rPr>
        <w:t>ałącznik nr 2</w:t>
      </w:r>
      <w:r w:rsidR="00565C34">
        <w:rPr>
          <w:rFonts w:ascii="Times New Roman" w:hAnsi="Times New Roman" w:cs="Times New Roman"/>
          <w:bCs/>
          <w:sz w:val="18"/>
          <w:szCs w:val="18"/>
        </w:rPr>
        <w:tab/>
      </w:r>
      <w:r w:rsidR="00565C34">
        <w:rPr>
          <w:rFonts w:ascii="Times New Roman" w:hAnsi="Times New Roman" w:cs="Times New Roman"/>
          <w:bCs/>
          <w:sz w:val="18"/>
          <w:szCs w:val="18"/>
        </w:rPr>
        <w:tab/>
      </w:r>
      <w:r w:rsidR="0019446D">
        <w:rPr>
          <w:rFonts w:ascii="Times New Roman" w:hAnsi="Times New Roman" w:cs="Times New Roman"/>
          <w:sz w:val="18"/>
          <w:szCs w:val="18"/>
        </w:rPr>
        <w:t>strona 78</w:t>
      </w:r>
    </w:p>
    <w:p w:rsidR="00AA4CE7" w:rsidRPr="00CF6CE3" w:rsidRDefault="000D7FD6" w:rsidP="00565C34">
      <w:pPr>
        <w:tabs>
          <w:tab w:val="left" w:pos="8505"/>
        </w:tabs>
        <w:ind w:right="-171"/>
        <w:rPr>
          <w:rFonts w:ascii="Times New Roman" w:hAnsi="Times New Roman" w:cs="Times New Roman"/>
          <w:sz w:val="18"/>
          <w:szCs w:val="18"/>
        </w:rPr>
      </w:pPr>
      <w:r w:rsidRPr="00CF6CE3">
        <w:rPr>
          <w:rFonts w:ascii="Times New Roman" w:hAnsi="Times New Roman" w:cs="Times New Roman"/>
          <w:sz w:val="18"/>
          <w:szCs w:val="18"/>
        </w:rPr>
        <w:t>Oświadczenie podmiotu udostępn</w:t>
      </w:r>
      <w:r w:rsidR="00AA4CE7" w:rsidRPr="00CF6CE3">
        <w:rPr>
          <w:rFonts w:ascii="Times New Roman" w:hAnsi="Times New Roman" w:cs="Times New Roman"/>
          <w:sz w:val="18"/>
          <w:szCs w:val="18"/>
        </w:rPr>
        <w:t>iającego z</w:t>
      </w:r>
      <w:r w:rsidR="005A37E5">
        <w:rPr>
          <w:rFonts w:ascii="Times New Roman" w:hAnsi="Times New Roman" w:cs="Times New Roman"/>
          <w:sz w:val="18"/>
          <w:szCs w:val="18"/>
        </w:rPr>
        <w:t>asoby – Załącznik nr 3</w:t>
      </w:r>
      <w:r w:rsidR="00565C34">
        <w:rPr>
          <w:rFonts w:ascii="Times New Roman" w:hAnsi="Times New Roman" w:cs="Times New Roman"/>
          <w:sz w:val="18"/>
          <w:szCs w:val="18"/>
        </w:rPr>
        <w:tab/>
      </w:r>
      <w:r w:rsidR="0019446D">
        <w:rPr>
          <w:rFonts w:ascii="Times New Roman" w:hAnsi="Times New Roman" w:cs="Times New Roman"/>
          <w:sz w:val="18"/>
          <w:szCs w:val="18"/>
        </w:rPr>
        <w:t>strona 81</w:t>
      </w:r>
    </w:p>
    <w:p w:rsidR="005A37E5" w:rsidRDefault="00EE7E3F" w:rsidP="005A37E5">
      <w:pPr>
        <w:tabs>
          <w:tab w:val="left" w:pos="9923"/>
        </w:tabs>
        <w:ind w:right="-171"/>
        <w:rPr>
          <w:rFonts w:ascii="Times New Roman" w:hAnsi="Times New Roman" w:cs="Times New Roman"/>
          <w:sz w:val="18"/>
          <w:szCs w:val="18"/>
        </w:rPr>
      </w:pPr>
      <w:r w:rsidRPr="00CF6CE3">
        <w:rPr>
          <w:rFonts w:ascii="Times New Roman" w:hAnsi="Times New Roman" w:cs="Times New Roman"/>
          <w:sz w:val="18"/>
          <w:szCs w:val="18"/>
        </w:rPr>
        <w:t xml:space="preserve">Zobowiązanie </w:t>
      </w:r>
      <w:r w:rsidR="009C5049" w:rsidRPr="00CF6CE3">
        <w:rPr>
          <w:rFonts w:ascii="Times New Roman" w:hAnsi="Times New Roman" w:cs="Times New Roman"/>
          <w:sz w:val="18"/>
          <w:szCs w:val="18"/>
        </w:rPr>
        <w:t>podmiotu do oddania</w:t>
      </w:r>
      <w:r w:rsidRPr="00CF6CE3">
        <w:rPr>
          <w:rFonts w:ascii="Times New Roman" w:hAnsi="Times New Roman" w:cs="Times New Roman"/>
          <w:sz w:val="18"/>
          <w:szCs w:val="18"/>
        </w:rPr>
        <w:t xml:space="preserve"> do dyspozycji </w:t>
      </w:r>
      <w:r w:rsidR="009C5049" w:rsidRPr="00CF6CE3">
        <w:rPr>
          <w:rFonts w:ascii="Times New Roman" w:hAnsi="Times New Roman" w:cs="Times New Roman"/>
          <w:sz w:val="18"/>
          <w:szCs w:val="18"/>
        </w:rPr>
        <w:t xml:space="preserve">Wykonawcy </w:t>
      </w:r>
      <w:r w:rsidRPr="00CF6CE3">
        <w:rPr>
          <w:rFonts w:ascii="Times New Roman" w:hAnsi="Times New Roman" w:cs="Times New Roman"/>
          <w:sz w:val="18"/>
          <w:szCs w:val="18"/>
        </w:rPr>
        <w:t xml:space="preserve">niezbędnych zasobów </w:t>
      </w:r>
      <w:r w:rsidR="009C5049" w:rsidRPr="00CF6CE3">
        <w:rPr>
          <w:rFonts w:ascii="Times New Roman" w:hAnsi="Times New Roman" w:cs="Times New Roman"/>
          <w:sz w:val="18"/>
          <w:szCs w:val="18"/>
        </w:rPr>
        <w:t xml:space="preserve">na potrzeby realizacji </w:t>
      </w:r>
    </w:p>
    <w:p w:rsidR="005A37E5" w:rsidRDefault="009C5049" w:rsidP="005A37E5">
      <w:pPr>
        <w:tabs>
          <w:tab w:val="left" w:pos="8505"/>
        </w:tabs>
        <w:ind w:right="-171"/>
        <w:rPr>
          <w:rFonts w:ascii="Times New Roman" w:hAnsi="Times New Roman" w:cs="Times New Roman"/>
          <w:sz w:val="18"/>
          <w:szCs w:val="18"/>
        </w:rPr>
      </w:pPr>
      <w:r w:rsidRPr="00CF6CE3">
        <w:rPr>
          <w:rFonts w:ascii="Times New Roman" w:hAnsi="Times New Roman" w:cs="Times New Roman"/>
          <w:sz w:val="18"/>
          <w:szCs w:val="18"/>
        </w:rPr>
        <w:t>zamówienia</w:t>
      </w:r>
      <w:r w:rsidR="00845710" w:rsidRPr="00CF6CE3">
        <w:rPr>
          <w:rFonts w:ascii="Times New Roman" w:hAnsi="Times New Roman" w:cs="Times New Roman"/>
          <w:sz w:val="18"/>
          <w:szCs w:val="18"/>
        </w:rPr>
        <w:t xml:space="preserve"> – Z</w:t>
      </w:r>
      <w:r w:rsidRPr="00CF6CE3">
        <w:rPr>
          <w:rFonts w:ascii="Times New Roman" w:hAnsi="Times New Roman" w:cs="Times New Roman"/>
          <w:sz w:val="18"/>
          <w:szCs w:val="18"/>
        </w:rPr>
        <w:t>ałącznik nr 4</w:t>
      </w:r>
      <w:r w:rsidR="005A37E5">
        <w:rPr>
          <w:rFonts w:ascii="Times New Roman" w:hAnsi="Times New Roman" w:cs="Times New Roman"/>
          <w:sz w:val="18"/>
          <w:szCs w:val="18"/>
        </w:rPr>
        <w:tab/>
      </w:r>
      <w:r w:rsidR="0019446D">
        <w:rPr>
          <w:rFonts w:ascii="Times New Roman" w:hAnsi="Times New Roman" w:cs="Times New Roman"/>
          <w:sz w:val="18"/>
          <w:szCs w:val="18"/>
        </w:rPr>
        <w:t>strona 83</w:t>
      </w:r>
    </w:p>
    <w:p w:rsidR="00F90F21" w:rsidRPr="00CF6CE3" w:rsidRDefault="009C5049" w:rsidP="005A37E5">
      <w:pPr>
        <w:tabs>
          <w:tab w:val="left" w:pos="8505"/>
        </w:tabs>
        <w:ind w:right="-171"/>
        <w:rPr>
          <w:rFonts w:ascii="Times New Roman" w:hAnsi="Times New Roman" w:cs="Times New Roman"/>
          <w:sz w:val="18"/>
          <w:szCs w:val="18"/>
        </w:rPr>
      </w:pPr>
      <w:r w:rsidRPr="00CF6CE3">
        <w:rPr>
          <w:rFonts w:ascii="Times New Roman" w:hAnsi="Times New Roman" w:cs="Times New Roman"/>
          <w:sz w:val="18"/>
          <w:szCs w:val="18"/>
        </w:rPr>
        <w:t xml:space="preserve">Oświadczenie Wykonawcy w zakresie art. 108 ust. 1 pkt. 5 </w:t>
      </w:r>
      <w:r w:rsidR="005A37E5">
        <w:rPr>
          <w:rFonts w:ascii="Times New Roman" w:hAnsi="Times New Roman" w:cs="Times New Roman"/>
          <w:sz w:val="18"/>
          <w:szCs w:val="18"/>
        </w:rPr>
        <w:t xml:space="preserve">– Załącznik nr 5 </w:t>
      </w:r>
      <w:r w:rsidR="005A37E5">
        <w:rPr>
          <w:rFonts w:ascii="Times New Roman" w:hAnsi="Times New Roman" w:cs="Times New Roman"/>
          <w:sz w:val="18"/>
          <w:szCs w:val="18"/>
        </w:rPr>
        <w:tab/>
      </w:r>
      <w:r w:rsidR="0019446D">
        <w:rPr>
          <w:rFonts w:ascii="Times New Roman" w:hAnsi="Times New Roman" w:cs="Times New Roman"/>
          <w:sz w:val="18"/>
          <w:szCs w:val="18"/>
        </w:rPr>
        <w:t>strona 85</w:t>
      </w:r>
    </w:p>
    <w:p w:rsidR="002E0A9D" w:rsidRPr="00CF6CE3" w:rsidRDefault="002E0A9D" w:rsidP="00023232">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CF6CE3">
        <w:rPr>
          <w:rFonts w:ascii="Times New Roman" w:hAnsi="Times New Roman" w:cs="Times New Roman"/>
          <w:bCs/>
          <w:sz w:val="18"/>
          <w:szCs w:val="18"/>
        </w:rPr>
        <w:t>Wykaz Usług – Załacznik nr 6</w:t>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5A37E5">
        <w:rPr>
          <w:rFonts w:ascii="Times New Roman" w:hAnsi="Times New Roman" w:cs="Times New Roman"/>
          <w:bCs/>
          <w:sz w:val="18"/>
          <w:szCs w:val="18"/>
        </w:rPr>
        <w:tab/>
      </w:r>
      <w:r w:rsidR="00005E79" w:rsidRPr="00CF6CE3">
        <w:rPr>
          <w:rFonts w:ascii="Times New Roman" w:hAnsi="Times New Roman" w:cs="Times New Roman"/>
          <w:bCs/>
          <w:sz w:val="18"/>
          <w:szCs w:val="18"/>
        </w:rPr>
        <w:t>strona</w:t>
      </w:r>
      <w:r w:rsidR="0019446D">
        <w:rPr>
          <w:rFonts w:ascii="Times New Roman" w:hAnsi="Times New Roman" w:cs="Times New Roman"/>
          <w:bCs/>
          <w:sz w:val="18"/>
          <w:szCs w:val="18"/>
        </w:rPr>
        <w:t xml:space="preserve"> 86</w:t>
      </w:r>
    </w:p>
    <w:p w:rsidR="006B17B1" w:rsidRPr="00CF6CE3" w:rsidRDefault="006B17B1" w:rsidP="00023232">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CF6CE3">
        <w:rPr>
          <w:rFonts w:ascii="Times New Roman" w:hAnsi="Times New Roman" w:cs="Times New Roman"/>
          <w:bCs/>
          <w:sz w:val="18"/>
          <w:szCs w:val="18"/>
        </w:rPr>
        <w:t xml:space="preserve">Wzór Umowy </w:t>
      </w:r>
      <w:r w:rsidR="002E0A9D" w:rsidRPr="00CF6CE3">
        <w:rPr>
          <w:rFonts w:ascii="Times New Roman" w:hAnsi="Times New Roman" w:cs="Times New Roman"/>
          <w:bCs/>
          <w:sz w:val="18"/>
          <w:szCs w:val="18"/>
        </w:rPr>
        <w:t>– Załącznik nr 7</w:t>
      </w:r>
    </w:p>
    <w:p w:rsidR="00BF52DA" w:rsidRPr="00CF6CE3" w:rsidRDefault="006A5388" w:rsidP="005A37E5">
      <w:pPr>
        <w:shd w:val="clear" w:color="auto" w:fill="FFFFFF"/>
        <w:tabs>
          <w:tab w:val="left" w:pos="0"/>
        </w:tabs>
        <w:snapToGrid w:val="0"/>
        <w:spacing w:line="240" w:lineRule="auto"/>
        <w:jc w:val="both"/>
        <w:rPr>
          <w:rFonts w:ascii="Times New Roman" w:hAnsi="Times New Roman" w:cs="Times New Roman"/>
          <w:bCs/>
          <w:sz w:val="18"/>
          <w:szCs w:val="18"/>
        </w:rPr>
      </w:pPr>
      <w:r w:rsidRPr="00CF6CE3">
        <w:rPr>
          <w:rFonts w:ascii="Times New Roman" w:hAnsi="Times New Roman" w:cs="Times New Roman"/>
          <w:sz w:val="18"/>
          <w:szCs w:val="18"/>
        </w:rPr>
        <w:t xml:space="preserve">Jednolitego Europejskiego Dokumentu Zamówienia </w:t>
      </w:r>
      <w:r w:rsidRPr="00CF6CE3">
        <w:rPr>
          <w:rFonts w:ascii="Times New Roman" w:hAnsi="Times New Roman" w:cs="Times New Roman"/>
          <w:bCs/>
          <w:sz w:val="18"/>
          <w:szCs w:val="18"/>
        </w:rPr>
        <w:t>(JEDZ)</w:t>
      </w:r>
      <w:r w:rsidR="002E0A9D" w:rsidRPr="00CF6CE3">
        <w:rPr>
          <w:rFonts w:ascii="Times New Roman" w:hAnsi="Times New Roman" w:cs="Times New Roman"/>
          <w:sz w:val="18"/>
          <w:szCs w:val="18"/>
        </w:rPr>
        <w:t xml:space="preserve"> – Załącznik nr 8</w:t>
      </w:r>
    </w:p>
    <w:p w:rsidR="00CA565F" w:rsidRPr="006A5388"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B01226" w:rsidRPr="009F7AE5" w:rsidRDefault="00E20127" w:rsidP="00676E46">
      <w:pPr>
        <w:spacing w:line="240" w:lineRule="auto"/>
        <w:ind w:left="0" w:firstLine="0"/>
        <w:jc w:val="center"/>
        <w:rPr>
          <w:rFonts w:ascii="Times New Roman" w:hAnsi="Times New Roman" w:cs="Times New Roman"/>
          <w:sz w:val="18"/>
          <w:szCs w:val="18"/>
          <w:u w:val="single"/>
        </w:rPr>
      </w:pPr>
      <w:r>
        <w:rPr>
          <w:rFonts w:ascii="Times New Roman" w:hAnsi="Times New Roman" w:cs="Times New Roman"/>
          <w:i/>
          <w:iCs/>
          <w:snapToGrid w:val="0"/>
          <w:color w:val="000000"/>
        </w:rPr>
        <w:br w:type="page"/>
      </w:r>
      <w:r w:rsidR="00B01226" w:rsidRPr="00B622D8">
        <w:rPr>
          <w:rFonts w:ascii="Times New Roman" w:hAnsi="Times New Roman" w:cs="Times New Roman"/>
          <w:b/>
          <w:bCs/>
          <w:u w:val="single"/>
        </w:rPr>
        <w:lastRenderedPageBreak/>
        <w:t>ROZDZIAŁ A</w:t>
      </w:r>
      <w:r w:rsidR="00B01226" w:rsidRPr="00B622D8">
        <w:rPr>
          <w:rFonts w:ascii="Times New Roman" w:hAnsi="Times New Roman" w:cs="Times New Roman"/>
          <w:b/>
          <w:bCs/>
        </w:rPr>
        <w:t xml:space="preserve"> – INSTRUKCJA DLA WYKONAWCÓW</w:t>
      </w:r>
    </w:p>
    <w:p w:rsidR="00D26E9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B622D8" w:rsidRDefault="00B01226" w:rsidP="008263C4">
      <w:pPr>
        <w:numPr>
          <w:ilvl w:val="0"/>
          <w:numId w:val="12"/>
        </w:numPr>
        <w:shd w:val="clear" w:color="auto" w:fill="FFFFFF"/>
        <w:tabs>
          <w:tab w:val="left" w:pos="-426"/>
        </w:tabs>
        <w:spacing w:line="240" w:lineRule="auto"/>
        <w:ind w:right="-233"/>
        <w:jc w:val="both"/>
        <w:rPr>
          <w:rFonts w:ascii="Times New Roman" w:hAnsi="Times New Roman" w:cs="Times New Roman"/>
          <w:b/>
          <w:bCs/>
        </w:rPr>
      </w:pPr>
      <w:r w:rsidRPr="00B622D8">
        <w:rPr>
          <w:rFonts w:ascii="Times New Roman" w:hAnsi="Times New Roman" w:cs="Times New Roman"/>
          <w:b/>
          <w:bCs/>
        </w:rPr>
        <w:t>Nazwa oraz adres Zamawiającego.</w:t>
      </w:r>
    </w:p>
    <w:p w:rsidR="00EE5F1D"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B622D8">
        <w:rPr>
          <w:rFonts w:ascii="Times New Roman" w:hAnsi="Times New Roman" w:cs="Times New Roman"/>
          <w:b/>
          <w:bCs/>
        </w:rPr>
        <w:tab/>
      </w:r>
    </w:p>
    <w:p w:rsidR="00EA7BAF" w:rsidRPr="00BB143D" w:rsidRDefault="00EE5F1D" w:rsidP="00EA7BAF">
      <w:pPr>
        <w:shd w:val="clear" w:color="auto" w:fill="FFFFFF"/>
        <w:tabs>
          <w:tab w:val="left" w:pos="-426"/>
          <w:tab w:val="left" w:pos="345"/>
        </w:tabs>
        <w:spacing w:line="240" w:lineRule="auto"/>
        <w:ind w:right="-233"/>
        <w:jc w:val="both"/>
        <w:rPr>
          <w:rFonts w:ascii="Times New Roman" w:hAnsi="Times New Roman" w:cs="Times New Roman"/>
          <w:b/>
          <w:bCs/>
        </w:rPr>
      </w:pPr>
      <w:r>
        <w:rPr>
          <w:rFonts w:ascii="Times New Roman" w:hAnsi="Times New Roman" w:cs="Times New Roman"/>
          <w:b/>
          <w:bCs/>
        </w:rPr>
        <w:tab/>
      </w:r>
      <w:r w:rsidR="00EA7BAF" w:rsidRPr="00BB143D">
        <w:rPr>
          <w:rFonts w:ascii="Times New Roman" w:hAnsi="Times New Roman" w:cs="Times New Roman"/>
          <w:b/>
          <w:bCs/>
          <w:iCs/>
          <w:u w:val="single"/>
        </w:rPr>
        <w:t>Zamawiający:</w:t>
      </w:r>
    </w:p>
    <w:p w:rsidR="00EA7BAF" w:rsidRPr="00BB143D" w:rsidRDefault="00EA7BAF" w:rsidP="00EA7BAF">
      <w:pPr>
        <w:spacing w:line="240" w:lineRule="auto"/>
        <w:ind w:left="0" w:firstLine="400"/>
        <w:jc w:val="both"/>
        <w:rPr>
          <w:rFonts w:ascii="Times New Roman" w:hAnsi="Times New Roman" w:cs="Times New Roman"/>
          <w:bCs/>
          <w:iCs/>
        </w:rPr>
      </w:pPr>
      <w:r w:rsidRPr="00BB143D">
        <w:rPr>
          <w:rFonts w:ascii="Times New Roman" w:hAnsi="Times New Roman" w:cs="Times New Roman"/>
          <w:bCs/>
          <w:iCs/>
        </w:rPr>
        <w:t xml:space="preserve">Gmina Bobolice </w:t>
      </w:r>
    </w:p>
    <w:p w:rsidR="00EA7BAF" w:rsidRPr="00BB143D" w:rsidRDefault="00EA7BAF" w:rsidP="00EA7BAF">
      <w:pPr>
        <w:spacing w:line="240" w:lineRule="auto"/>
        <w:ind w:firstLine="26"/>
        <w:jc w:val="both"/>
        <w:rPr>
          <w:rFonts w:ascii="Times New Roman" w:hAnsi="Times New Roman" w:cs="Times New Roman"/>
          <w:bCs/>
          <w:iCs/>
        </w:rPr>
      </w:pPr>
      <w:r w:rsidRPr="00BB143D">
        <w:rPr>
          <w:rFonts w:ascii="Times New Roman" w:hAnsi="Times New Roman" w:cs="Times New Roman"/>
          <w:bCs/>
          <w:iCs/>
        </w:rPr>
        <w:t xml:space="preserve">ul. Ratuszowa 1, </w:t>
      </w:r>
    </w:p>
    <w:p w:rsidR="00EA7BAF" w:rsidRPr="00BB143D" w:rsidRDefault="00EA7BAF" w:rsidP="00EA7BAF">
      <w:pPr>
        <w:spacing w:line="240" w:lineRule="auto"/>
        <w:ind w:firstLine="26"/>
        <w:jc w:val="both"/>
        <w:rPr>
          <w:rFonts w:ascii="Times New Roman" w:hAnsi="Times New Roman" w:cs="Times New Roman"/>
          <w:bCs/>
          <w:iCs/>
        </w:rPr>
      </w:pPr>
      <w:r w:rsidRPr="00BB143D">
        <w:rPr>
          <w:rFonts w:ascii="Times New Roman" w:hAnsi="Times New Roman" w:cs="Times New Roman"/>
          <w:bCs/>
          <w:iCs/>
        </w:rPr>
        <w:t xml:space="preserve">76 – 020 Bobolice, </w:t>
      </w:r>
    </w:p>
    <w:p w:rsidR="00EA7BAF" w:rsidRPr="00BB143D" w:rsidRDefault="00EA7BAF" w:rsidP="00EA7BAF">
      <w:pPr>
        <w:spacing w:line="240" w:lineRule="auto"/>
        <w:ind w:firstLine="26"/>
        <w:jc w:val="both"/>
        <w:rPr>
          <w:rFonts w:ascii="Times New Roman" w:hAnsi="Times New Roman" w:cs="Times New Roman"/>
          <w:bCs/>
          <w:iCs/>
        </w:rPr>
      </w:pPr>
      <w:r w:rsidRPr="00BB143D">
        <w:rPr>
          <w:rFonts w:ascii="Times New Roman" w:hAnsi="Times New Roman" w:cs="Times New Roman"/>
          <w:bCs/>
          <w:iCs/>
        </w:rPr>
        <w:t>tel. (094) 345-84-01</w:t>
      </w:r>
    </w:p>
    <w:p w:rsidR="00EA7BAF" w:rsidRPr="00BB143D" w:rsidRDefault="00EA7BAF" w:rsidP="00EA7BAF">
      <w:pPr>
        <w:spacing w:line="240" w:lineRule="auto"/>
        <w:ind w:firstLine="26"/>
        <w:jc w:val="both"/>
        <w:rPr>
          <w:rFonts w:ascii="Times New Roman" w:hAnsi="Times New Roman" w:cs="Times New Roman"/>
          <w:bCs/>
          <w:iCs/>
        </w:rPr>
      </w:pPr>
      <w:r w:rsidRPr="00BB143D">
        <w:rPr>
          <w:rFonts w:ascii="Times New Roman" w:hAnsi="Times New Roman" w:cs="Times New Roman"/>
          <w:bCs/>
          <w:iCs/>
        </w:rPr>
        <w:t xml:space="preserve">Godziny urzędowania: </w:t>
      </w:r>
    </w:p>
    <w:p w:rsidR="00EA7BAF" w:rsidRPr="00BB143D" w:rsidRDefault="00EA7BAF" w:rsidP="00EA7BAF">
      <w:pPr>
        <w:spacing w:line="240" w:lineRule="auto"/>
        <w:ind w:firstLine="26"/>
        <w:jc w:val="both"/>
        <w:rPr>
          <w:rFonts w:ascii="Times New Roman" w:hAnsi="Times New Roman" w:cs="Times New Roman"/>
          <w:bCs/>
          <w:iCs/>
        </w:rPr>
      </w:pPr>
      <w:r w:rsidRPr="00BB143D">
        <w:rPr>
          <w:rFonts w:ascii="Times New Roman" w:hAnsi="Times New Roman" w:cs="Times New Roman"/>
          <w:bCs/>
          <w:iCs/>
        </w:rPr>
        <w:t>od poniedziałku do środy od godz. 7</w:t>
      </w:r>
      <w:r w:rsidRPr="00BB143D">
        <w:rPr>
          <w:rFonts w:ascii="Times New Roman" w:hAnsi="Times New Roman" w:cs="Times New Roman"/>
          <w:bCs/>
          <w:iCs/>
          <w:vertAlign w:val="superscript"/>
        </w:rPr>
        <w:t>00</w:t>
      </w:r>
      <w:r w:rsidRPr="00BB143D">
        <w:rPr>
          <w:rFonts w:ascii="Times New Roman" w:hAnsi="Times New Roman" w:cs="Times New Roman"/>
          <w:bCs/>
          <w:iCs/>
        </w:rPr>
        <w:t xml:space="preserve"> do godz. 15</w:t>
      </w:r>
      <w:r w:rsidRPr="00BB143D">
        <w:rPr>
          <w:rFonts w:ascii="Times New Roman" w:hAnsi="Times New Roman" w:cs="Times New Roman"/>
          <w:bCs/>
          <w:iCs/>
          <w:vertAlign w:val="superscript"/>
        </w:rPr>
        <w:t>00</w:t>
      </w:r>
      <w:r w:rsidRPr="00BB143D">
        <w:rPr>
          <w:rFonts w:ascii="Times New Roman" w:hAnsi="Times New Roman" w:cs="Times New Roman"/>
          <w:bCs/>
          <w:iCs/>
        </w:rPr>
        <w:t>,</w:t>
      </w:r>
    </w:p>
    <w:p w:rsidR="00EA7BAF" w:rsidRPr="00BB143D" w:rsidRDefault="00EA7BAF" w:rsidP="00EA7BAF">
      <w:pPr>
        <w:spacing w:line="240" w:lineRule="auto"/>
        <w:ind w:firstLine="26"/>
        <w:jc w:val="both"/>
        <w:rPr>
          <w:rFonts w:ascii="Times New Roman" w:hAnsi="Times New Roman" w:cs="Times New Roman"/>
          <w:bCs/>
          <w:iCs/>
        </w:rPr>
      </w:pPr>
      <w:r w:rsidRPr="00BB143D">
        <w:rPr>
          <w:rFonts w:ascii="Times New Roman" w:hAnsi="Times New Roman" w:cs="Times New Roman"/>
          <w:bCs/>
          <w:iCs/>
        </w:rPr>
        <w:t>w czwartki od godz. 7</w:t>
      </w:r>
      <w:r w:rsidRPr="00BB143D">
        <w:rPr>
          <w:rFonts w:ascii="Times New Roman" w:hAnsi="Times New Roman" w:cs="Times New Roman"/>
          <w:bCs/>
          <w:iCs/>
          <w:vertAlign w:val="superscript"/>
        </w:rPr>
        <w:t>00</w:t>
      </w:r>
      <w:r w:rsidRPr="00BB143D">
        <w:rPr>
          <w:rFonts w:ascii="Times New Roman" w:hAnsi="Times New Roman" w:cs="Times New Roman"/>
          <w:bCs/>
          <w:iCs/>
        </w:rPr>
        <w:t xml:space="preserve"> do godz. 17</w:t>
      </w:r>
      <w:r w:rsidRPr="00BB143D">
        <w:rPr>
          <w:rFonts w:ascii="Times New Roman" w:hAnsi="Times New Roman" w:cs="Times New Roman"/>
          <w:bCs/>
          <w:iCs/>
          <w:vertAlign w:val="superscript"/>
        </w:rPr>
        <w:t>00</w:t>
      </w:r>
      <w:r w:rsidRPr="00BB143D">
        <w:rPr>
          <w:rFonts w:ascii="Times New Roman" w:hAnsi="Times New Roman" w:cs="Times New Roman"/>
          <w:bCs/>
          <w:iCs/>
        </w:rPr>
        <w:t>,</w:t>
      </w:r>
    </w:p>
    <w:p w:rsidR="00EA7BAF" w:rsidRPr="00BB143D" w:rsidRDefault="00EA7BAF" w:rsidP="00EA7BAF">
      <w:pPr>
        <w:spacing w:line="240" w:lineRule="auto"/>
        <w:ind w:firstLine="26"/>
        <w:jc w:val="both"/>
        <w:rPr>
          <w:rFonts w:ascii="Times New Roman" w:hAnsi="Times New Roman" w:cs="Times New Roman"/>
          <w:bCs/>
          <w:iCs/>
        </w:rPr>
      </w:pPr>
      <w:r w:rsidRPr="00BB143D">
        <w:rPr>
          <w:rFonts w:ascii="Times New Roman" w:hAnsi="Times New Roman" w:cs="Times New Roman"/>
          <w:bCs/>
          <w:iCs/>
        </w:rPr>
        <w:t>w piątki od godz. 7</w:t>
      </w:r>
      <w:r w:rsidRPr="00BB143D">
        <w:rPr>
          <w:rFonts w:ascii="Times New Roman" w:hAnsi="Times New Roman" w:cs="Times New Roman"/>
          <w:bCs/>
          <w:iCs/>
          <w:vertAlign w:val="superscript"/>
        </w:rPr>
        <w:t>00</w:t>
      </w:r>
      <w:r w:rsidRPr="00BB143D">
        <w:rPr>
          <w:rFonts w:ascii="Times New Roman" w:hAnsi="Times New Roman" w:cs="Times New Roman"/>
          <w:bCs/>
          <w:iCs/>
        </w:rPr>
        <w:t xml:space="preserve"> do godz. 13</w:t>
      </w:r>
      <w:r w:rsidRPr="00BB143D">
        <w:rPr>
          <w:rFonts w:ascii="Times New Roman" w:hAnsi="Times New Roman" w:cs="Times New Roman"/>
          <w:bCs/>
          <w:iCs/>
          <w:vertAlign w:val="superscript"/>
        </w:rPr>
        <w:t xml:space="preserve">00 </w:t>
      </w:r>
      <w:r w:rsidRPr="00BB143D">
        <w:rPr>
          <w:rFonts w:ascii="Times New Roman" w:hAnsi="Times New Roman" w:cs="Times New Roman"/>
          <w:bCs/>
          <w:iCs/>
        </w:rPr>
        <w:t>.</w:t>
      </w:r>
      <w:r w:rsidRPr="00BB143D">
        <w:rPr>
          <w:rFonts w:ascii="Times New Roman" w:hAnsi="Times New Roman" w:cs="Times New Roman"/>
          <w:bCs/>
          <w:iCs/>
          <w:vertAlign w:val="superscript"/>
        </w:rPr>
        <w:tab/>
      </w:r>
      <w:r w:rsidRPr="00BB143D">
        <w:rPr>
          <w:rFonts w:ascii="Times New Roman" w:hAnsi="Times New Roman" w:cs="Times New Roman"/>
          <w:bCs/>
          <w:iCs/>
          <w:vertAlign w:val="superscript"/>
        </w:rPr>
        <w:tab/>
      </w:r>
    </w:p>
    <w:p w:rsidR="00EA7BAF" w:rsidRPr="00BB143D" w:rsidRDefault="00EA7BAF" w:rsidP="00EA7BAF">
      <w:pPr>
        <w:pStyle w:val="Tekstpodstawowy"/>
        <w:widowControl/>
        <w:ind w:right="29" w:firstLine="400"/>
        <w:rPr>
          <w:rFonts w:ascii="Times New Roman" w:hAnsi="Times New Roman" w:cs="Times New Roman"/>
          <w:bCs/>
          <w:iCs/>
          <w:sz w:val="22"/>
          <w:szCs w:val="22"/>
          <w:lang w:val="en-US"/>
        </w:rPr>
      </w:pPr>
      <w:r w:rsidRPr="00BB143D">
        <w:rPr>
          <w:rFonts w:ascii="Times New Roman" w:hAnsi="Times New Roman" w:cs="Times New Roman"/>
          <w:sz w:val="22"/>
          <w:szCs w:val="22"/>
          <w:lang w:val="en-US"/>
        </w:rPr>
        <w:t xml:space="preserve">Adres e–mail: </w:t>
      </w:r>
      <w:hyperlink r:id="rId12" w:history="1">
        <w:r w:rsidRPr="00BB143D">
          <w:rPr>
            <w:rStyle w:val="Hipercze"/>
            <w:rFonts w:ascii="Times New Roman" w:hAnsi="Times New Roman"/>
            <w:color w:val="auto"/>
            <w:sz w:val="22"/>
            <w:szCs w:val="22"/>
            <w:u w:val="none"/>
            <w:lang w:val="en-US"/>
          </w:rPr>
          <w:t>zamowieniapubliczne@bobolice.pl</w:t>
        </w:r>
      </w:hyperlink>
      <w:r w:rsidRPr="00BB143D">
        <w:rPr>
          <w:rFonts w:ascii="Times New Roman" w:hAnsi="Times New Roman" w:cs="Times New Roman"/>
          <w:sz w:val="22"/>
          <w:szCs w:val="22"/>
          <w:lang w:val="en-US"/>
        </w:rPr>
        <w:t>.</w:t>
      </w:r>
    </w:p>
    <w:p w:rsidR="00EA7BAF" w:rsidRPr="00BB143D" w:rsidRDefault="00EA7BAF" w:rsidP="00EA7BAF">
      <w:pPr>
        <w:pStyle w:val="Tekstpodstawowy"/>
        <w:widowControl/>
        <w:ind w:left="400" w:right="29"/>
        <w:rPr>
          <w:rFonts w:ascii="Times New Roman" w:hAnsi="Times New Roman" w:cs="Times New Roman"/>
          <w:sz w:val="22"/>
          <w:szCs w:val="22"/>
        </w:rPr>
      </w:pPr>
    </w:p>
    <w:p w:rsidR="00EA7BAF" w:rsidRPr="00BB143D" w:rsidRDefault="00EA7BAF" w:rsidP="00EA7BAF">
      <w:pPr>
        <w:spacing w:line="240" w:lineRule="auto"/>
        <w:ind w:firstLine="0"/>
        <w:jc w:val="both"/>
        <w:rPr>
          <w:rFonts w:ascii="Times New Roman" w:hAnsi="Times New Roman" w:cs="Times New Roman"/>
        </w:rPr>
      </w:pPr>
      <w:r w:rsidRPr="00BB143D">
        <w:rPr>
          <w:rFonts w:ascii="Times New Roman" w:hAnsi="Times New Roman" w:cs="Times New Roman"/>
        </w:rPr>
        <w:t xml:space="preserve">Adres strony internetowej, na której jest prowadzone postępowanie i na której będą dostępne wszelkie dokumenty związane z prowadzoną procedurą: </w:t>
      </w:r>
      <w:hyperlink r:id="rId13" w:history="1">
        <w:r w:rsidRPr="00E745CC">
          <w:rPr>
            <w:rStyle w:val="Hipercze"/>
            <w:rFonts w:ascii="Times New Roman" w:hAnsi="Times New Roman"/>
            <w:color w:val="5A6378" w:themeColor="text2"/>
          </w:rPr>
          <w:t>https://platformazakupowa.pl/pn/bobolice</w:t>
        </w:r>
      </w:hyperlink>
      <w:r w:rsidRPr="00BB143D">
        <w:rPr>
          <w:rFonts w:ascii="Times New Roman" w:hAnsi="Times New Roman" w:cs="Times New Roman"/>
        </w:rPr>
        <w:t>  </w:t>
      </w:r>
    </w:p>
    <w:p w:rsidR="00EA7BAF"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Default="00EA7BAF" w:rsidP="008263C4">
      <w:pPr>
        <w:numPr>
          <w:ilvl w:val="0"/>
          <w:numId w:val="12"/>
        </w:numPr>
        <w:shd w:val="clear" w:color="auto" w:fill="FFFFFF"/>
        <w:tabs>
          <w:tab w:val="left" w:pos="0"/>
        </w:tabs>
        <w:spacing w:line="240" w:lineRule="auto"/>
        <w:ind w:right="-233"/>
        <w:jc w:val="both"/>
        <w:rPr>
          <w:rFonts w:ascii="Times New Roman" w:hAnsi="Times New Roman" w:cs="Times New Roman"/>
          <w:b/>
          <w:bCs/>
        </w:rPr>
      </w:pPr>
      <w:r w:rsidRPr="00D265FD">
        <w:rPr>
          <w:rFonts w:ascii="Times New Roman" w:hAnsi="Times New Roman" w:cs="Times New Roman"/>
          <w:b/>
          <w:bCs/>
        </w:rPr>
        <w:t>Ochrona danych osobowych.</w:t>
      </w:r>
    </w:p>
    <w:p w:rsidR="008333F3" w:rsidRPr="00D265FD"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7D662C" w:rsidRDefault="00EA7BAF" w:rsidP="008263C4">
      <w:pPr>
        <w:pStyle w:val="normal"/>
        <w:numPr>
          <w:ilvl w:val="0"/>
          <w:numId w:val="22"/>
        </w:numPr>
        <w:spacing w:line="240" w:lineRule="auto"/>
        <w:ind w:left="993"/>
        <w:jc w:val="both"/>
        <w:rPr>
          <w:rFonts w:ascii="Times New Roman" w:hAnsi="Times New Roman" w:cs="Times New Roman"/>
        </w:rPr>
      </w:pPr>
      <w:r w:rsidRPr="009A2FDC">
        <w:rPr>
          <w:rFonts w:ascii="Times New Roman" w:hAnsi="Times New Roman" w:cs="Times New Roman"/>
        </w:rPr>
        <w:t>Zgodnie z art. 13 ust. 1 i 2 rozporządzenia Parlamentu Europejskiego</w:t>
      </w:r>
      <w:r>
        <w:rPr>
          <w:rFonts w:ascii="Times New Roman" w:hAnsi="Times New Roman" w:cs="Times New Roman"/>
        </w:rPr>
        <w:t xml:space="preserve"> i Rady (UE) 2016/679 </w:t>
      </w:r>
      <w:r w:rsidR="00AB5293">
        <w:rPr>
          <w:rFonts w:ascii="Times New Roman" w:hAnsi="Times New Roman" w:cs="Times New Roman"/>
        </w:rPr>
        <w:br/>
      </w:r>
      <w:r>
        <w:rPr>
          <w:rFonts w:ascii="Times New Roman" w:hAnsi="Times New Roman" w:cs="Times New Roman"/>
        </w:rPr>
        <w:t>z dnia 27 </w:t>
      </w:r>
      <w:r w:rsidRPr="009A2FDC">
        <w:rPr>
          <w:rFonts w:ascii="Times New Roman" w:hAnsi="Times New Roman" w:cs="Times New Roman"/>
        </w:rPr>
        <w:t>kwietnia 2016 r. w sprawie ochrony osób fizycznych w związku z prze</w:t>
      </w:r>
      <w:r>
        <w:rPr>
          <w:rFonts w:ascii="Times New Roman" w:hAnsi="Times New Roman" w:cs="Times New Roman"/>
        </w:rPr>
        <w:t>twarzaniem danych osobowych i w </w:t>
      </w:r>
      <w:r w:rsidRPr="009A2FDC">
        <w:rPr>
          <w:rFonts w:ascii="Times New Roman" w:hAnsi="Times New Roman" w:cs="Times New Roman"/>
        </w:rPr>
        <w:t xml:space="preserve">sprawie swobodnego przepływu takich danych oraz uchylenia dyrektywy 95/46/WE (ogólne rozporządzenie o danych) (Dz. U. UE L119 z dnia 4 maja 2016 r., str. 1; zwanym dalej „RODO”) </w:t>
      </w:r>
      <w:r w:rsidRPr="007D662C">
        <w:rPr>
          <w:rFonts w:ascii="Times New Roman" w:hAnsi="Times New Roman" w:cs="Times New Roman"/>
        </w:rPr>
        <w:t>informujemy, że:</w:t>
      </w:r>
    </w:p>
    <w:p w:rsidR="00EA7BAF" w:rsidRPr="004E0FE9" w:rsidRDefault="00EA7BAF" w:rsidP="008263C4">
      <w:pPr>
        <w:pStyle w:val="normal"/>
        <w:numPr>
          <w:ilvl w:val="0"/>
          <w:numId w:val="20"/>
        </w:numPr>
        <w:spacing w:line="240" w:lineRule="auto"/>
        <w:ind w:left="1418" w:hanging="401"/>
        <w:jc w:val="both"/>
        <w:rPr>
          <w:rFonts w:ascii="Times New Roman" w:hAnsi="Times New Roman" w:cs="Times New Roman"/>
          <w:b/>
        </w:rPr>
      </w:pPr>
      <w:r w:rsidRPr="007D662C">
        <w:rPr>
          <w:rFonts w:ascii="Times New Roman" w:hAnsi="Times New Roman" w:cs="Times New Roman"/>
          <w:w w:val="105"/>
        </w:rPr>
        <w:t xml:space="preserve">administratorem Pani/Pana danych osobowych jest Gmina Bobolice z siedzibą  </w:t>
      </w:r>
      <w:r w:rsidR="000A2416">
        <w:rPr>
          <w:rFonts w:ascii="Times New Roman" w:hAnsi="Times New Roman" w:cs="Times New Roman"/>
          <w:w w:val="105"/>
        </w:rPr>
        <w:br/>
      </w:r>
      <w:r w:rsidRPr="007D662C">
        <w:rPr>
          <w:rFonts w:ascii="Times New Roman" w:hAnsi="Times New Roman" w:cs="Times New Roman"/>
          <w:w w:val="105"/>
        </w:rPr>
        <w:t>– Urząd Miejski w Bobolicach, ul. Ratuszowa 1, 76 – 020 Bobolice,</w:t>
      </w:r>
      <w:r w:rsidR="001C1A60" w:rsidRPr="007D662C">
        <w:rPr>
          <w:rFonts w:ascii="Times New Roman" w:hAnsi="Times New Roman" w:cs="Times New Roman"/>
          <w:w w:val="105"/>
        </w:rPr>
        <w:t xml:space="preserve"> </w:t>
      </w:r>
      <w:r w:rsidRPr="00E26480">
        <w:rPr>
          <w:rFonts w:ascii="Times New Roman" w:hAnsi="Times New Roman"/>
          <w:w w:val="105"/>
        </w:rPr>
        <w:t>inspektorem ochrony danych osobowych w Gminie Bobolice jest P</w:t>
      </w:r>
      <w:r w:rsidR="00E26480">
        <w:rPr>
          <w:rFonts w:ascii="Times New Roman" w:hAnsi="Times New Roman"/>
          <w:w w:val="105"/>
        </w:rPr>
        <w:t xml:space="preserve">rzemysław Chojnowski, </w:t>
      </w:r>
      <w:r w:rsidR="000A2416">
        <w:rPr>
          <w:rFonts w:ascii="Times New Roman" w:hAnsi="Times New Roman"/>
          <w:w w:val="105"/>
        </w:rPr>
        <w:br/>
      </w:r>
      <w:r w:rsidRPr="00E26480">
        <w:rPr>
          <w:rFonts w:ascii="Times New Roman" w:hAnsi="Times New Roman"/>
          <w:w w:val="105"/>
        </w:rPr>
        <w:t xml:space="preserve">e-mail: </w:t>
      </w:r>
      <w:hyperlink r:id="rId14" w:history="1">
        <w:r w:rsidRPr="00E26480">
          <w:rPr>
            <w:rStyle w:val="Hipercze"/>
            <w:rFonts w:ascii="Times New Roman" w:hAnsi="Times New Roman"/>
            <w:color w:val="auto"/>
            <w:w w:val="105"/>
            <w:u w:val="none"/>
          </w:rPr>
          <w:t>iod@bobolice.pl</w:t>
        </w:r>
      </w:hyperlink>
      <w:r w:rsidRPr="00E26480">
        <w:rPr>
          <w:rFonts w:ascii="Times New Roman" w:hAnsi="Times New Roman"/>
        </w:rPr>
        <w:t>,</w:t>
      </w:r>
      <w:r w:rsidR="00A36E26" w:rsidRPr="00E26480">
        <w:rPr>
          <w:rFonts w:ascii="Times New Roman" w:hAnsi="Times New Roman"/>
        </w:rPr>
        <w:t xml:space="preserve"> </w:t>
      </w:r>
      <w:r w:rsidR="00E26480">
        <w:rPr>
          <w:rFonts w:ascii="Times New Roman" w:hAnsi="Times New Roman"/>
        </w:rPr>
        <w:t xml:space="preserve">Pani/Pana dane </w:t>
      </w:r>
      <w:r w:rsidRPr="00E26480">
        <w:rPr>
          <w:rFonts w:ascii="Times New Roman" w:hAnsi="Times New Roman"/>
        </w:rPr>
        <w:t xml:space="preserve">osobowe przetwarzane będą na podstawie </w:t>
      </w:r>
      <w:r w:rsidR="000A2416">
        <w:rPr>
          <w:rFonts w:ascii="Times New Roman" w:hAnsi="Times New Roman"/>
        </w:rPr>
        <w:br/>
      </w:r>
      <w:r w:rsidRPr="00E26480">
        <w:rPr>
          <w:rFonts w:ascii="Times New Roman" w:hAnsi="Times New Roman"/>
        </w:rPr>
        <w:t>art. 6 ust. 1 lit. c RODO w celu związanym z przedmiotowym postęp</w:t>
      </w:r>
      <w:r w:rsidR="001C1A60" w:rsidRPr="00E26480">
        <w:rPr>
          <w:rFonts w:ascii="Times New Roman" w:hAnsi="Times New Roman"/>
        </w:rPr>
        <w:t xml:space="preserve">owaniem </w:t>
      </w:r>
      <w:r w:rsidR="000A2416">
        <w:rPr>
          <w:rFonts w:ascii="Times New Roman" w:hAnsi="Times New Roman"/>
        </w:rPr>
        <w:br/>
      </w:r>
      <w:r w:rsidR="001C1A60" w:rsidRPr="00E26480">
        <w:rPr>
          <w:rFonts w:ascii="Times New Roman" w:hAnsi="Times New Roman"/>
        </w:rPr>
        <w:t xml:space="preserve">o udzielenie zamówienia </w:t>
      </w:r>
      <w:r w:rsidRPr="00E26480">
        <w:rPr>
          <w:rFonts w:ascii="Times New Roman" w:hAnsi="Times New Roman"/>
        </w:rPr>
        <w:t>publicznego pn</w:t>
      </w:r>
      <w:r w:rsidR="00A36E26" w:rsidRPr="00E26480">
        <w:rPr>
          <w:rFonts w:ascii="Times New Roman" w:hAnsi="Times New Roman"/>
        </w:rPr>
        <w:t xml:space="preserve"> </w:t>
      </w:r>
      <w:r w:rsidR="00E26480" w:rsidRPr="00E26480">
        <w:rPr>
          <w:rFonts w:ascii="Times New Roman" w:hAnsi="Times New Roman"/>
          <w:b/>
        </w:rPr>
        <w:t>„</w:t>
      </w:r>
      <w:r w:rsidR="00E26480" w:rsidRPr="00E26480">
        <w:rPr>
          <w:rFonts w:ascii="Times New Roman" w:hAnsi="Times New Roman"/>
          <w:b/>
          <w:bCs/>
        </w:rPr>
        <w:t>Odbiór, wywóz i zagospodarowanie odpadów komunalnych objętych systemem gospodarowani</w:t>
      </w:r>
      <w:r w:rsidR="004E0FE9">
        <w:rPr>
          <w:rFonts w:ascii="Times New Roman" w:hAnsi="Times New Roman"/>
          <w:b/>
          <w:bCs/>
        </w:rPr>
        <w:t xml:space="preserve">a odpadami komunalnymi z terenu </w:t>
      </w:r>
      <w:r w:rsidR="00E26480" w:rsidRPr="00E26480">
        <w:rPr>
          <w:rFonts w:ascii="Times New Roman" w:hAnsi="Times New Roman"/>
          <w:b/>
          <w:bCs/>
        </w:rPr>
        <w:t>gminy Bobolice i zagospodarowanie odpadów komunalnych odebranych z PSZOK oraz wyposażenie PSZOK</w:t>
      </w:r>
      <w:r w:rsidR="00E26480" w:rsidRPr="00E26480">
        <w:rPr>
          <w:rFonts w:ascii="Times New Roman" w:hAnsi="Times New Roman"/>
          <w:b/>
        </w:rPr>
        <w:t>”</w:t>
      </w:r>
      <w:r w:rsidR="001C1A60" w:rsidRPr="004E0FE9">
        <w:rPr>
          <w:rFonts w:ascii="Times New Roman" w:hAnsi="Times New Roman" w:cs="Times New Roman"/>
          <w:b/>
        </w:rPr>
        <w:t xml:space="preserve">, </w:t>
      </w:r>
      <w:r w:rsidRPr="004E0FE9">
        <w:rPr>
          <w:rFonts w:ascii="Times New Roman" w:hAnsi="Times New Roman" w:cs="Times New Roman"/>
        </w:rPr>
        <w:t xml:space="preserve">nr postępowania </w:t>
      </w:r>
      <w:r w:rsidR="00A36E26" w:rsidRPr="004E0FE9">
        <w:rPr>
          <w:rFonts w:ascii="Times New Roman" w:hAnsi="Times New Roman" w:cs="Times New Roman"/>
          <w:b/>
        </w:rPr>
        <w:t>ZP.</w:t>
      </w:r>
      <w:r w:rsidR="004E0FE9" w:rsidRPr="004E0FE9">
        <w:rPr>
          <w:rFonts w:ascii="Times New Roman" w:hAnsi="Times New Roman" w:cs="Times New Roman"/>
          <w:b/>
        </w:rPr>
        <w:t>271.8</w:t>
      </w:r>
      <w:r w:rsidR="00793FA1" w:rsidRPr="004E0FE9">
        <w:rPr>
          <w:rFonts w:ascii="Times New Roman" w:hAnsi="Times New Roman" w:cs="Times New Roman"/>
          <w:b/>
        </w:rPr>
        <w:t>.</w:t>
      </w:r>
      <w:r w:rsidR="00532E7A" w:rsidRPr="004E0FE9">
        <w:rPr>
          <w:rFonts w:ascii="Times New Roman" w:hAnsi="Times New Roman" w:cs="Times New Roman"/>
          <w:b/>
        </w:rPr>
        <w:t>2022</w:t>
      </w:r>
      <w:r w:rsidRPr="004E0FE9">
        <w:rPr>
          <w:rFonts w:ascii="Times New Roman" w:hAnsi="Times New Roman" w:cs="Times New Roman"/>
          <w:b/>
        </w:rPr>
        <w:t>.SZ</w:t>
      </w:r>
      <w:r w:rsidR="00A36E26" w:rsidRPr="004E0FE9">
        <w:rPr>
          <w:rFonts w:ascii="Times New Roman" w:hAnsi="Times New Roman" w:cs="Times New Roman"/>
        </w:rPr>
        <w:t xml:space="preserve">. </w:t>
      </w:r>
      <w:r w:rsidRPr="004E0FE9">
        <w:rPr>
          <w:rFonts w:ascii="Times New Roman" w:hAnsi="Times New Roman" w:cs="Times New Roman"/>
        </w:rPr>
        <w:t xml:space="preserve">prowadzonym w trybie </w:t>
      </w:r>
      <w:r w:rsidR="00377BC3" w:rsidRPr="004E0FE9">
        <w:rPr>
          <w:rFonts w:ascii="Times New Roman" w:hAnsi="Times New Roman" w:cs="Times New Roman"/>
        </w:rPr>
        <w:t>przetargu nieograniczonego (art.132</w:t>
      </w:r>
      <w:r w:rsidR="008B228D" w:rsidRPr="004E0FE9">
        <w:rPr>
          <w:rFonts w:ascii="Times New Roman" w:hAnsi="Times New Roman" w:cs="Times New Roman"/>
        </w:rPr>
        <w:t xml:space="preserve"> ustawy Pzp.),</w:t>
      </w:r>
    </w:p>
    <w:p w:rsidR="00EA7BAF" w:rsidRPr="009A2FDC" w:rsidRDefault="00EA7BAF" w:rsidP="008263C4">
      <w:pPr>
        <w:pStyle w:val="normal"/>
        <w:numPr>
          <w:ilvl w:val="0"/>
          <w:numId w:val="20"/>
        </w:numPr>
        <w:spacing w:line="240" w:lineRule="auto"/>
        <w:ind w:left="1418" w:hanging="401"/>
        <w:jc w:val="both"/>
        <w:rPr>
          <w:rFonts w:ascii="Times New Roman" w:hAnsi="Times New Roman" w:cs="Times New Roman"/>
        </w:rPr>
      </w:pPr>
      <w:r w:rsidRPr="009A2FDC">
        <w:rPr>
          <w:rFonts w:ascii="Times New Roman" w:hAnsi="Times New Roman" w:cs="Times New Roman"/>
        </w:rPr>
        <w:t>odbiorcami Pani/Pana danych osobowych będą osoby lub podmioty, którym udostępniona zostanie dokumentacja postępowania w oparciu o art. 74 ustawy PZP</w:t>
      </w:r>
    </w:p>
    <w:p w:rsidR="00EA7BAF" w:rsidRPr="009A2FDC" w:rsidRDefault="00EA7BAF" w:rsidP="008263C4">
      <w:pPr>
        <w:pStyle w:val="normal"/>
        <w:numPr>
          <w:ilvl w:val="0"/>
          <w:numId w:val="20"/>
        </w:numPr>
        <w:spacing w:line="240" w:lineRule="auto"/>
        <w:ind w:left="1418" w:hanging="401"/>
        <w:jc w:val="both"/>
        <w:rPr>
          <w:rFonts w:ascii="Times New Roman" w:hAnsi="Times New Roman" w:cs="Times New Roman"/>
        </w:rPr>
      </w:pPr>
      <w:r w:rsidRPr="009A2FDC">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rsidR="00EA7BAF" w:rsidRPr="009A2FDC" w:rsidRDefault="00EA7BAF" w:rsidP="008263C4">
      <w:pPr>
        <w:pStyle w:val="normal"/>
        <w:numPr>
          <w:ilvl w:val="0"/>
          <w:numId w:val="20"/>
        </w:numPr>
        <w:spacing w:line="240" w:lineRule="auto"/>
        <w:ind w:left="1418" w:hanging="401"/>
        <w:jc w:val="both"/>
        <w:rPr>
          <w:rFonts w:ascii="Times New Roman" w:hAnsi="Times New Roman" w:cs="Times New Roman"/>
        </w:rPr>
      </w:pPr>
      <w:r w:rsidRPr="009A2FDC">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EA7BAF" w:rsidRPr="009A2FDC" w:rsidRDefault="00EA7BAF" w:rsidP="008263C4">
      <w:pPr>
        <w:pStyle w:val="normal"/>
        <w:numPr>
          <w:ilvl w:val="0"/>
          <w:numId w:val="20"/>
        </w:numPr>
        <w:spacing w:line="240" w:lineRule="auto"/>
        <w:ind w:left="1418" w:hanging="401"/>
        <w:jc w:val="both"/>
        <w:rPr>
          <w:rFonts w:ascii="Times New Roman" w:hAnsi="Times New Roman" w:cs="Times New Roman"/>
        </w:rPr>
      </w:pPr>
      <w:r w:rsidRPr="009A2FDC">
        <w:rPr>
          <w:rFonts w:ascii="Times New Roman" w:hAnsi="Times New Roman" w:cs="Times New Roman"/>
        </w:rPr>
        <w:t>w odniesieniu do Pani/Pana danych osobowych decyzje nie będą podejmowane w sposób zautomatyzowany, stosownie do art. 22 RODO.</w:t>
      </w:r>
    </w:p>
    <w:p w:rsidR="00EA7BAF" w:rsidRPr="009A2FDC" w:rsidRDefault="00EA7BAF" w:rsidP="008263C4">
      <w:pPr>
        <w:pStyle w:val="normal"/>
        <w:numPr>
          <w:ilvl w:val="0"/>
          <w:numId w:val="20"/>
        </w:numPr>
        <w:spacing w:line="240" w:lineRule="auto"/>
        <w:ind w:left="1418" w:hanging="401"/>
        <w:jc w:val="both"/>
        <w:rPr>
          <w:rFonts w:ascii="Times New Roman" w:hAnsi="Times New Roman" w:cs="Times New Roman"/>
        </w:rPr>
      </w:pPr>
      <w:r w:rsidRPr="009A2FDC">
        <w:rPr>
          <w:rFonts w:ascii="Times New Roman" w:hAnsi="Times New Roman" w:cs="Times New Roman"/>
        </w:rPr>
        <w:t>posiada Pani/Pan:</w:t>
      </w:r>
    </w:p>
    <w:p w:rsidR="00EA7BAF" w:rsidRPr="009A2FDC" w:rsidRDefault="00EA7BAF" w:rsidP="008263C4">
      <w:pPr>
        <w:pStyle w:val="normal"/>
        <w:numPr>
          <w:ilvl w:val="0"/>
          <w:numId w:val="21"/>
        </w:numPr>
        <w:spacing w:line="240" w:lineRule="auto"/>
        <w:ind w:left="1843" w:hanging="462"/>
        <w:jc w:val="both"/>
        <w:rPr>
          <w:rFonts w:ascii="Times New Roman" w:hAnsi="Times New Roman" w:cs="Times New Roman"/>
        </w:rPr>
      </w:pPr>
      <w:r w:rsidRPr="009A2FDC">
        <w:rPr>
          <w:rFonts w:ascii="Times New Roman" w:hAnsi="Times New Roman" w:cs="Times New Roman"/>
        </w:rPr>
        <w:t>na podstawie art. 15 RODO prawo dostępu do danych osobowych Pani/Pana dotycz</w:t>
      </w:r>
      <w:r>
        <w:rPr>
          <w:rFonts w:ascii="Times New Roman" w:hAnsi="Times New Roman" w:cs="Times New Roman"/>
        </w:rPr>
        <w:t>ących (w </w:t>
      </w:r>
      <w:r w:rsidRPr="009A2FDC">
        <w:rPr>
          <w:rFonts w:ascii="Times New Roman" w:hAnsi="Times New Roman" w:cs="Times New Roman"/>
        </w:rPr>
        <w:t xml:space="preserve">przypadku, gdy skorzystanie z tego prawa wymagałoby po stronie administratora niewspółmiernie dużego wysiłku może zostać Pani/Pan zobowiązana do wskazania dodatkowych informacji mających na celu sprecyzowanie żądania, </w:t>
      </w:r>
      <w:r w:rsidR="00AB5293">
        <w:rPr>
          <w:rFonts w:ascii="Times New Roman" w:hAnsi="Times New Roman" w:cs="Times New Roman"/>
        </w:rPr>
        <w:br/>
      </w:r>
      <w:r w:rsidRPr="009A2FDC">
        <w:rPr>
          <w:rFonts w:ascii="Times New Roman" w:hAnsi="Times New Roman" w:cs="Times New Roman"/>
        </w:rPr>
        <w:t>w szczególności podania nazwy lub daty postępowania o udzielenie zamówienia publicznego lub konkursu albo sprecyzowanie nazwy lub daty zakończonego postępowania o udzielenie zamówienia);</w:t>
      </w:r>
    </w:p>
    <w:p w:rsidR="00EA7BAF" w:rsidRPr="009A2FDC" w:rsidRDefault="00EA7BAF" w:rsidP="008263C4">
      <w:pPr>
        <w:pStyle w:val="normal"/>
        <w:numPr>
          <w:ilvl w:val="0"/>
          <w:numId w:val="21"/>
        </w:numPr>
        <w:spacing w:line="240" w:lineRule="auto"/>
        <w:ind w:left="1843" w:hanging="462"/>
        <w:jc w:val="both"/>
        <w:rPr>
          <w:rFonts w:ascii="Times New Roman" w:hAnsi="Times New Roman" w:cs="Times New Roman"/>
        </w:rPr>
      </w:pPr>
      <w:r w:rsidRPr="009A2FDC">
        <w:rPr>
          <w:rFonts w:ascii="Times New Roman" w:hAnsi="Times New Roman" w:cs="Times New Roman"/>
        </w:rPr>
        <w:t>na podstawie art. 16 RODO prawo do sprostowania Pani/Pana danych osobowych (</w:t>
      </w:r>
      <w:r>
        <w:rPr>
          <w:rFonts w:ascii="Times New Roman" w:hAnsi="Times New Roman" w:cs="Times New Roman"/>
          <w:i/>
        </w:rPr>
        <w:t>skorzystanie z </w:t>
      </w:r>
      <w:r w:rsidRPr="009A2FDC">
        <w:rPr>
          <w:rFonts w:ascii="Times New Roman" w:hAnsi="Times New Roman" w:cs="Times New Roman"/>
          <w:i/>
        </w:rPr>
        <w:t xml:space="preserve">prawa do sprostowania nie może skutkować zmianą wyniku postępowania o udzielenie zamówienia publicznego ani zmianą postanowień umowy </w:t>
      </w:r>
      <w:r w:rsidRPr="009A2FDC">
        <w:rPr>
          <w:rFonts w:ascii="Times New Roman" w:hAnsi="Times New Roman" w:cs="Times New Roman"/>
          <w:i/>
        </w:rPr>
        <w:lastRenderedPageBreak/>
        <w:t>w zakresie niezgodnym z ustawą PZP oraz nie może naruszać integralności protokołu oraz jego załączników</w:t>
      </w:r>
      <w:r w:rsidRPr="009A2FDC">
        <w:rPr>
          <w:rFonts w:ascii="Times New Roman" w:hAnsi="Times New Roman" w:cs="Times New Roman"/>
        </w:rPr>
        <w:t>);</w:t>
      </w:r>
    </w:p>
    <w:p w:rsidR="00EA7BAF" w:rsidRPr="009A2FDC" w:rsidRDefault="00EA7BAF" w:rsidP="008263C4">
      <w:pPr>
        <w:pStyle w:val="normal"/>
        <w:numPr>
          <w:ilvl w:val="0"/>
          <w:numId w:val="21"/>
        </w:numPr>
        <w:spacing w:line="240" w:lineRule="auto"/>
        <w:ind w:left="1843" w:hanging="462"/>
        <w:jc w:val="both"/>
        <w:rPr>
          <w:rFonts w:ascii="Times New Roman" w:hAnsi="Times New Roman" w:cs="Times New Roman"/>
        </w:rPr>
      </w:pPr>
      <w:r w:rsidRPr="009A2FDC">
        <w:rPr>
          <w:rFonts w:ascii="Times New Roman" w:hAnsi="Times New Roman" w:cs="Times New Roman"/>
        </w:rPr>
        <w:t xml:space="preserve">na podstawie art. 18 RODO prawo żądania od administratora ograniczenia przetwarzania danych osobowych z zastrzeżeniem okresu trwania postępowania </w:t>
      </w:r>
      <w:r w:rsidR="00AB5293">
        <w:rPr>
          <w:rFonts w:ascii="Times New Roman" w:hAnsi="Times New Roman" w:cs="Times New Roman"/>
        </w:rPr>
        <w:br/>
      </w:r>
      <w:r w:rsidRPr="009A2FDC">
        <w:rPr>
          <w:rFonts w:ascii="Times New Roman" w:hAnsi="Times New Roman" w:cs="Times New Roman"/>
        </w:rPr>
        <w:t>o udzielenie zamówienia publicznego lub konkursu oraz przypadków, o których mowa w art. 18 ust. 2 RODO (</w:t>
      </w:r>
      <w:r w:rsidRPr="009A2FDC">
        <w:rPr>
          <w:rFonts w:ascii="Times New Roman" w:hAnsi="Times New Roman" w:cs="Times New Roman"/>
          <w:i/>
        </w:rPr>
        <w:t xml:space="preserve">prawo do ograniczenia przetwarzania nie ma zastosowania w odniesieniu do przechowywania, w celu zapewnienia korzystania </w:t>
      </w:r>
      <w:r w:rsidR="00AB5293">
        <w:rPr>
          <w:rFonts w:ascii="Times New Roman" w:hAnsi="Times New Roman" w:cs="Times New Roman"/>
          <w:i/>
        </w:rPr>
        <w:br/>
      </w:r>
      <w:r w:rsidRPr="009A2FDC">
        <w:rPr>
          <w:rFonts w:ascii="Times New Roman" w:hAnsi="Times New Roman" w:cs="Times New Roman"/>
          <w:i/>
        </w:rPr>
        <w:t>ze środków ochrony prawnej lub w celu ochrony praw innej osoby fizycznej lub prawnej, lub z uwagi na ważne względy interesu publicznego Unii Europejskiej lub państwa członkowskiego</w:t>
      </w:r>
      <w:r w:rsidRPr="009A2FDC">
        <w:rPr>
          <w:rFonts w:ascii="Times New Roman" w:hAnsi="Times New Roman" w:cs="Times New Roman"/>
        </w:rPr>
        <w:t>);</w:t>
      </w:r>
    </w:p>
    <w:p w:rsidR="00EA7BAF" w:rsidRPr="009A2FDC" w:rsidRDefault="00EA7BAF" w:rsidP="008263C4">
      <w:pPr>
        <w:pStyle w:val="normal"/>
        <w:numPr>
          <w:ilvl w:val="0"/>
          <w:numId w:val="21"/>
        </w:numPr>
        <w:spacing w:line="240" w:lineRule="auto"/>
        <w:ind w:left="1843" w:hanging="462"/>
        <w:jc w:val="both"/>
        <w:rPr>
          <w:rFonts w:ascii="Times New Roman" w:hAnsi="Times New Roman" w:cs="Times New Roman"/>
        </w:rPr>
      </w:pPr>
      <w:r w:rsidRPr="009A2FDC">
        <w:rPr>
          <w:rFonts w:ascii="Times New Roman" w:hAnsi="Times New Roman" w:cs="Times New Roman"/>
        </w:rPr>
        <w:t xml:space="preserve">prawo do wniesienia skargi do Prezesa Urzędu Ochrony Danych Osobowych, gdy uzna Pani/Pan, że przetwarzanie danych osobowych Pani/Pana dotyczących narusza przepisy RODO; </w:t>
      </w:r>
      <w:r w:rsidRPr="009A2FDC">
        <w:rPr>
          <w:rFonts w:ascii="Times New Roman" w:hAnsi="Times New Roman" w:cs="Times New Roman"/>
          <w:i/>
        </w:rPr>
        <w:t xml:space="preserve"> </w:t>
      </w:r>
    </w:p>
    <w:p w:rsidR="00EA7BAF" w:rsidRPr="009A2FDC" w:rsidRDefault="00EA7BAF" w:rsidP="008263C4">
      <w:pPr>
        <w:pStyle w:val="normal"/>
        <w:numPr>
          <w:ilvl w:val="0"/>
          <w:numId w:val="20"/>
        </w:numPr>
        <w:spacing w:line="240" w:lineRule="auto"/>
        <w:ind w:left="1418" w:hanging="401"/>
        <w:jc w:val="both"/>
        <w:rPr>
          <w:rFonts w:ascii="Times New Roman" w:hAnsi="Times New Roman" w:cs="Times New Roman"/>
        </w:rPr>
      </w:pPr>
      <w:r w:rsidRPr="009A2FDC">
        <w:rPr>
          <w:rFonts w:ascii="Times New Roman" w:hAnsi="Times New Roman" w:cs="Times New Roman"/>
        </w:rPr>
        <w:t>nie przysługuje Pani/Panu:</w:t>
      </w:r>
    </w:p>
    <w:p w:rsidR="00EA7BAF" w:rsidRPr="009A2FDC" w:rsidRDefault="00EA7BAF" w:rsidP="008263C4">
      <w:pPr>
        <w:pStyle w:val="normal"/>
        <w:numPr>
          <w:ilvl w:val="0"/>
          <w:numId w:val="23"/>
        </w:numPr>
        <w:spacing w:line="240" w:lineRule="auto"/>
        <w:ind w:left="1843" w:hanging="392"/>
        <w:jc w:val="both"/>
        <w:rPr>
          <w:rFonts w:ascii="Times New Roman" w:hAnsi="Times New Roman" w:cs="Times New Roman"/>
        </w:rPr>
      </w:pPr>
      <w:r w:rsidRPr="009A2FDC">
        <w:rPr>
          <w:rFonts w:ascii="Times New Roman" w:hAnsi="Times New Roman" w:cs="Times New Roman"/>
        </w:rPr>
        <w:t>w związku z art. 17 ust. 3 lit. b, d lub e RODO prawo do usunięcia danych osobowych;</w:t>
      </w:r>
    </w:p>
    <w:p w:rsidR="00EA7BAF" w:rsidRPr="009A2FDC" w:rsidRDefault="00EA7BAF" w:rsidP="008263C4">
      <w:pPr>
        <w:pStyle w:val="normal"/>
        <w:numPr>
          <w:ilvl w:val="0"/>
          <w:numId w:val="23"/>
        </w:numPr>
        <w:spacing w:line="240" w:lineRule="auto"/>
        <w:ind w:left="1843" w:hanging="392"/>
        <w:jc w:val="both"/>
        <w:rPr>
          <w:rFonts w:ascii="Times New Roman" w:hAnsi="Times New Roman" w:cs="Times New Roman"/>
        </w:rPr>
      </w:pPr>
      <w:r w:rsidRPr="009A2FDC">
        <w:rPr>
          <w:rFonts w:ascii="Times New Roman" w:hAnsi="Times New Roman" w:cs="Times New Roman"/>
        </w:rPr>
        <w:t>prawo do przenoszenia danych osobowych, o którym mowa w art. 20 RODO;</w:t>
      </w:r>
    </w:p>
    <w:p w:rsidR="00EA7BAF" w:rsidRPr="009A2FDC" w:rsidRDefault="00EA7BAF" w:rsidP="008263C4">
      <w:pPr>
        <w:pStyle w:val="normal"/>
        <w:numPr>
          <w:ilvl w:val="0"/>
          <w:numId w:val="23"/>
        </w:numPr>
        <w:spacing w:line="240" w:lineRule="auto"/>
        <w:ind w:left="1843" w:hanging="392"/>
        <w:jc w:val="both"/>
        <w:rPr>
          <w:rFonts w:ascii="Times New Roman" w:hAnsi="Times New Roman" w:cs="Times New Roman"/>
        </w:rPr>
      </w:pPr>
      <w:r w:rsidRPr="009A2FDC">
        <w:rPr>
          <w:rFonts w:ascii="Times New Roman" w:hAnsi="Times New Roman" w:cs="Times New Roman"/>
        </w:rPr>
        <w:t>na podstawie art. 21 RODO prawo sprzeciwu, wobec przet</w:t>
      </w:r>
      <w:r>
        <w:rPr>
          <w:rFonts w:ascii="Times New Roman" w:hAnsi="Times New Roman" w:cs="Times New Roman"/>
        </w:rPr>
        <w:t>warzania danych osobowych, gdyż </w:t>
      </w:r>
      <w:r w:rsidRPr="009A2FDC">
        <w:rPr>
          <w:rFonts w:ascii="Times New Roman" w:hAnsi="Times New Roman" w:cs="Times New Roman"/>
        </w:rPr>
        <w:t xml:space="preserve">podstawą prawną przetwarzania Pani/Pana danych osobowych jest art. 6 ust. 1 lit. c RODO; </w:t>
      </w:r>
    </w:p>
    <w:p w:rsidR="00EA7BAF" w:rsidRPr="009A2FDC" w:rsidRDefault="00EA7BAF" w:rsidP="008263C4">
      <w:pPr>
        <w:pStyle w:val="normal"/>
        <w:numPr>
          <w:ilvl w:val="0"/>
          <w:numId w:val="20"/>
        </w:numPr>
        <w:spacing w:line="240" w:lineRule="auto"/>
        <w:ind w:left="1418" w:hanging="401"/>
        <w:jc w:val="both"/>
        <w:rPr>
          <w:rFonts w:ascii="Times New Roman" w:hAnsi="Times New Roman" w:cs="Times New Roman"/>
        </w:rPr>
      </w:pPr>
      <w:r w:rsidRPr="009A2FDC">
        <w:rPr>
          <w:rFonts w:ascii="Times New Roman" w:hAnsi="Times New Roman" w:cs="Times New Roman"/>
        </w:rPr>
        <w:t xml:space="preserve">przysługuje Pani/Panu prawo wniesienia skargi do organu nadzorczego na niezgodne </w:t>
      </w:r>
      <w:r w:rsidR="00C27C60">
        <w:rPr>
          <w:rFonts w:ascii="Times New Roman" w:hAnsi="Times New Roman" w:cs="Times New Roman"/>
        </w:rPr>
        <w:br/>
      </w:r>
      <w:r w:rsidRPr="009A2FDC">
        <w:rPr>
          <w:rFonts w:ascii="Times New Roman" w:hAnsi="Times New Roman" w:cs="Times New Roman"/>
        </w:rPr>
        <w:t>z RODO przetwarzanie Pani/Pana danych osobowych przez admini</w:t>
      </w:r>
      <w:r>
        <w:rPr>
          <w:rFonts w:ascii="Times New Roman" w:hAnsi="Times New Roman" w:cs="Times New Roman"/>
        </w:rPr>
        <w:t>stratora. Organem właściwym dla </w:t>
      </w:r>
      <w:r w:rsidRPr="009A2FDC">
        <w:rPr>
          <w:rFonts w:ascii="Times New Roman" w:hAnsi="Times New Roman" w:cs="Times New Roman"/>
        </w:rPr>
        <w:t>przedmiotowej skargi jest Urząd Ochrony Danych Osobowych, ul. Stawki 2, 00-193 Warszawa.</w:t>
      </w:r>
    </w:p>
    <w:p w:rsidR="00B01226" w:rsidRPr="00B622D8"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Default="00B01226" w:rsidP="008263C4">
      <w:pPr>
        <w:numPr>
          <w:ilvl w:val="0"/>
          <w:numId w:val="12"/>
        </w:numPr>
        <w:shd w:val="clear" w:color="auto" w:fill="FFFFFF"/>
        <w:tabs>
          <w:tab w:val="left" w:pos="0"/>
        </w:tabs>
        <w:spacing w:line="240" w:lineRule="auto"/>
        <w:ind w:right="-233"/>
        <w:jc w:val="both"/>
        <w:rPr>
          <w:rFonts w:ascii="Times New Roman" w:hAnsi="Times New Roman" w:cs="Times New Roman"/>
          <w:b/>
          <w:bCs/>
        </w:rPr>
      </w:pPr>
      <w:r w:rsidRPr="00B622D8">
        <w:rPr>
          <w:rFonts w:ascii="Times New Roman" w:hAnsi="Times New Roman" w:cs="Times New Roman"/>
          <w:b/>
          <w:bCs/>
        </w:rPr>
        <w:t>Tryb udzielenia zamówienia.</w:t>
      </w:r>
    </w:p>
    <w:p w:rsidR="007B5354" w:rsidRPr="00767C1B" w:rsidRDefault="007B5354" w:rsidP="00767C1B">
      <w:pPr>
        <w:shd w:val="clear" w:color="auto" w:fill="FFFFFF"/>
        <w:tabs>
          <w:tab w:val="left" w:pos="0"/>
        </w:tabs>
        <w:spacing w:line="240" w:lineRule="auto"/>
        <w:ind w:left="0" w:right="-233" w:firstLine="0"/>
        <w:jc w:val="both"/>
        <w:rPr>
          <w:rFonts w:ascii="Times New Roman" w:hAnsi="Times New Roman"/>
          <w:b/>
          <w:bCs/>
        </w:rPr>
      </w:pPr>
    </w:p>
    <w:p w:rsidR="00970C9A" w:rsidRDefault="0036549E" w:rsidP="008263C4">
      <w:pPr>
        <w:pStyle w:val="Akapitzlist"/>
        <w:widowControl/>
        <w:numPr>
          <w:ilvl w:val="0"/>
          <w:numId w:val="13"/>
        </w:numPr>
        <w:spacing w:line="240" w:lineRule="auto"/>
        <w:ind w:right="28"/>
        <w:jc w:val="both"/>
        <w:rPr>
          <w:rFonts w:ascii="Times New Roman" w:hAnsi="Times New Roman"/>
        </w:rPr>
      </w:pPr>
      <w:r w:rsidRPr="00970C9A">
        <w:rPr>
          <w:rFonts w:ascii="Times New Roman" w:hAnsi="Times New Roman"/>
        </w:rPr>
        <w:t xml:space="preserve">Postępowanie o udzielanie zamówienia publicznego prowadzone jest w trybie </w:t>
      </w:r>
      <w:r w:rsidR="00377BC3">
        <w:rPr>
          <w:rFonts w:ascii="Times New Roman" w:hAnsi="Times New Roman"/>
        </w:rPr>
        <w:t>przetargu nieograniczonego</w:t>
      </w:r>
      <w:r w:rsidR="008B228D">
        <w:rPr>
          <w:rFonts w:ascii="Times New Roman" w:hAnsi="Times New Roman"/>
        </w:rPr>
        <w:t xml:space="preserve"> o jakim stanowi art. </w:t>
      </w:r>
      <w:r w:rsidR="00377BC3">
        <w:rPr>
          <w:rFonts w:ascii="Times New Roman" w:hAnsi="Times New Roman"/>
        </w:rPr>
        <w:t>132</w:t>
      </w:r>
      <w:r w:rsidR="00D42483" w:rsidRPr="00970C9A">
        <w:rPr>
          <w:rFonts w:ascii="Times New Roman" w:hAnsi="Times New Roman"/>
        </w:rPr>
        <w:t xml:space="preserve"> </w:t>
      </w:r>
      <w:r w:rsidRPr="00970C9A">
        <w:rPr>
          <w:rFonts w:ascii="Times New Roman" w:hAnsi="Times New Roman"/>
        </w:rPr>
        <w:t>ustawy z dnia  11 września 2019 r. Prawo zamówień publicznych (</w:t>
      </w:r>
      <w:r w:rsidR="00D42483" w:rsidRPr="00970C9A">
        <w:rPr>
          <w:rStyle w:val="markedcontent"/>
          <w:rFonts w:ascii="Times New Roman" w:hAnsi="Times New Roman"/>
        </w:rPr>
        <w:t>t</w:t>
      </w:r>
      <w:r w:rsidR="00D42483" w:rsidRPr="00970C9A">
        <w:rPr>
          <w:rStyle w:val="markedcontent"/>
          <w:rFonts w:ascii="Times New Roman" w:hAnsi="Times New Roman"/>
          <w:szCs w:val="22"/>
        </w:rPr>
        <w:t>j.</w:t>
      </w:r>
      <w:r w:rsidR="00D42483" w:rsidRPr="00970C9A">
        <w:rPr>
          <w:rFonts w:ascii="Times New Roman" w:hAnsi="Times New Roman"/>
        </w:rPr>
        <w:t xml:space="preserve"> </w:t>
      </w:r>
      <w:r w:rsidR="00D42483" w:rsidRPr="00970C9A">
        <w:rPr>
          <w:rStyle w:val="markedcontent"/>
          <w:rFonts w:ascii="Times New Roman" w:hAnsi="Times New Roman"/>
          <w:szCs w:val="22"/>
        </w:rPr>
        <w:t>Dz. U. z 2021 r.</w:t>
      </w:r>
      <w:r w:rsidR="00D42483" w:rsidRPr="00970C9A">
        <w:rPr>
          <w:rFonts w:ascii="Times New Roman" w:hAnsi="Times New Roman"/>
        </w:rPr>
        <w:t xml:space="preserve"> </w:t>
      </w:r>
      <w:r w:rsidR="00D42483" w:rsidRPr="00970C9A">
        <w:rPr>
          <w:rStyle w:val="markedcontent"/>
          <w:rFonts w:ascii="Times New Roman" w:hAnsi="Times New Roman"/>
          <w:szCs w:val="22"/>
        </w:rPr>
        <w:t>poz. 1129</w:t>
      </w:r>
      <w:r w:rsidR="00442C07" w:rsidRPr="00970C9A">
        <w:rPr>
          <w:rStyle w:val="markedcontent"/>
          <w:rFonts w:ascii="Times New Roman" w:hAnsi="Times New Roman"/>
        </w:rPr>
        <w:t xml:space="preserve"> </w:t>
      </w:r>
      <w:r w:rsidRPr="00970C9A">
        <w:rPr>
          <w:rFonts w:ascii="Times New Roman" w:hAnsi="Times New Roman"/>
          <w:iCs/>
        </w:rPr>
        <w:t>ze zm.</w:t>
      </w:r>
      <w:r w:rsidRPr="00970C9A">
        <w:rPr>
          <w:rFonts w:ascii="Times New Roman" w:hAnsi="Times New Roman"/>
        </w:rPr>
        <w:t>), zwanej dalej „ustawą Pzp”, aktów wykonawczych do ustawy oraz niniejszej Specyfikacji Warunków Zamówienia zwanej dalej „SWZ”.</w:t>
      </w:r>
    </w:p>
    <w:p w:rsidR="00F53AAF" w:rsidRPr="00F53AAF" w:rsidRDefault="00F53AAF" w:rsidP="008263C4">
      <w:pPr>
        <w:pStyle w:val="Akapitzlist"/>
        <w:widowControl/>
        <w:numPr>
          <w:ilvl w:val="0"/>
          <w:numId w:val="13"/>
        </w:numPr>
        <w:spacing w:line="240" w:lineRule="auto"/>
        <w:ind w:right="28"/>
        <w:jc w:val="both"/>
        <w:rPr>
          <w:rFonts w:ascii="Times New Roman" w:hAnsi="Times New Roman"/>
        </w:rPr>
      </w:pPr>
      <w:r w:rsidRPr="00F53AAF">
        <w:rPr>
          <w:rFonts w:ascii="Times New Roman" w:hAnsi="Times New Roman"/>
          <w:b/>
        </w:rPr>
        <w:t>Zamawiający</w:t>
      </w:r>
      <w:r>
        <w:rPr>
          <w:rFonts w:ascii="Times New Roman" w:hAnsi="Times New Roman"/>
        </w:rPr>
        <w:t xml:space="preserve"> przewiduje zastosowanie tzw. procedury odwróconej, o której mowa w art. 139 ust. 1 ustawy Pzp, tj.; </w:t>
      </w:r>
      <w:r w:rsidRPr="00F53AAF">
        <w:rPr>
          <w:rFonts w:ascii="Times New Roman" w:hAnsi="Times New Roman"/>
          <w:b/>
        </w:rPr>
        <w:t>Zamawiający</w:t>
      </w:r>
      <w:r w:rsidRPr="00F53AAF">
        <w:rPr>
          <w:rFonts w:ascii="Times New Roman" w:hAnsi="Times New Roman"/>
        </w:rPr>
        <w:t xml:space="preserve"> może najpierw dokonać badania i oceny ofert, a następnie dokonać kwalifikacji podmiotowej wykonawcy, którego oferta została najwyżej oceniona, w zakresie braku podstaw wykluczenia oraz spełniania warunków udziału w postępowaniu, o ile taka możliwość została przewidziana w SWZ lub w ogłoszeniu o zamówieniu.</w:t>
      </w:r>
    </w:p>
    <w:p w:rsidR="008B228D" w:rsidRDefault="00460869" w:rsidP="008263C4">
      <w:pPr>
        <w:pStyle w:val="Akapitzlist"/>
        <w:widowControl/>
        <w:numPr>
          <w:ilvl w:val="0"/>
          <w:numId w:val="13"/>
        </w:numPr>
        <w:spacing w:line="240" w:lineRule="auto"/>
        <w:ind w:right="28"/>
        <w:jc w:val="both"/>
        <w:rPr>
          <w:rFonts w:ascii="Times New Roman" w:hAnsi="Times New Roman"/>
        </w:rPr>
      </w:pPr>
      <w:r w:rsidRPr="00970C9A">
        <w:rPr>
          <w:rFonts w:ascii="Times New Roman" w:hAnsi="Times New Roman"/>
        </w:rPr>
        <w:t xml:space="preserve">Na podstawie </w:t>
      </w:r>
      <w:r w:rsidR="00B8461E" w:rsidRPr="00970C9A">
        <w:rPr>
          <w:rFonts w:ascii="Times New Roman" w:hAnsi="Times New Roman"/>
        </w:rPr>
        <w:t xml:space="preserve">art. </w:t>
      </w:r>
      <w:r w:rsidR="006C1A2F">
        <w:rPr>
          <w:rFonts w:ascii="Times New Roman" w:hAnsi="Times New Roman"/>
        </w:rPr>
        <w:t>255 pkt. 3</w:t>
      </w:r>
      <w:r w:rsidRPr="00970C9A">
        <w:rPr>
          <w:rFonts w:ascii="Times New Roman" w:hAnsi="Times New Roman"/>
        </w:rPr>
        <w:t xml:space="preserve"> </w:t>
      </w:r>
      <w:r w:rsidR="00126EF7" w:rsidRPr="00970C9A">
        <w:rPr>
          <w:rFonts w:ascii="Times New Roman" w:hAnsi="Times New Roman"/>
        </w:rPr>
        <w:t>ustawy „Pzp</w:t>
      </w:r>
      <w:r w:rsidR="00B8461E" w:rsidRPr="00970C9A">
        <w:rPr>
          <w:rFonts w:ascii="Times New Roman" w:hAnsi="Times New Roman"/>
        </w:rPr>
        <w:t>”</w:t>
      </w:r>
      <w:r w:rsidRPr="00970C9A">
        <w:rPr>
          <w:rFonts w:ascii="Times New Roman" w:hAnsi="Times New Roman"/>
        </w:rPr>
        <w:t xml:space="preserve"> </w:t>
      </w:r>
      <w:r w:rsidRPr="00F53AAF">
        <w:rPr>
          <w:rFonts w:ascii="Times New Roman" w:hAnsi="Times New Roman"/>
          <w:b/>
          <w:bCs/>
        </w:rPr>
        <w:t>Zamawiający</w:t>
      </w:r>
      <w:r w:rsidRPr="00970C9A">
        <w:rPr>
          <w:rFonts w:ascii="Times New Roman" w:hAnsi="Times New Roman"/>
          <w:bCs/>
        </w:rPr>
        <w:t xml:space="preserve"> może unieważnić postępowanie </w:t>
      </w:r>
      <w:r w:rsidR="00AB5293">
        <w:rPr>
          <w:rFonts w:ascii="Times New Roman" w:hAnsi="Times New Roman"/>
          <w:bCs/>
        </w:rPr>
        <w:br/>
      </w:r>
      <w:r w:rsidRPr="00970C9A">
        <w:rPr>
          <w:rFonts w:ascii="Times New Roman" w:hAnsi="Times New Roman"/>
          <w:bCs/>
        </w:rPr>
        <w:t>o udzielenie zamówien</w:t>
      </w:r>
      <w:r w:rsidR="00F53AAF">
        <w:rPr>
          <w:rFonts w:ascii="Times New Roman" w:hAnsi="Times New Roman"/>
          <w:bCs/>
        </w:rPr>
        <w:t xml:space="preserve">ia, </w:t>
      </w:r>
      <w:r w:rsidRPr="00970C9A">
        <w:rPr>
          <w:rFonts w:ascii="Times New Roman" w:hAnsi="Times New Roman"/>
          <w:bCs/>
        </w:rPr>
        <w:t>jeżeli środki</w:t>
      </w:r>
      <w:r w:rsidR="00F53AAF">
        <w:rPr>
          <w:rFonts w:ascii="Times New Roman" w:hAnsi="Times New Roman"/>
          <w:bCs/>
        </w:rPr>
        <w:t xml:space="preserve"> publiczne</w:t>
      </w:r>
      <w:r w:rsidRPr="00970C9A">
        <w:rPr>
          <w:rFonts w:ascii="Times New Roman" w:hAnsi="Times New Roman"/>
          <w:bCs/>
        </w:rPr>
        <w:t xml:space="preserve">, które </w:t>
      </w:r>
      <w:r w:rsidRPr="00F53AAF">
        <w:rPr>
          <w:rFonts w:ascii="Times New Roman" w:hAnsi="Times New Roman"/>
          <w:b/>
          <w:bCs/>
        </w:rPr>
        <w:t>Zamawiający</w:t>
      </w:r>
      <w:r w:rsidRPr="00970C9A">
        <w:rPr>
          <w:rFonts w:ascii="Times New Roman" w:hAnsi="Times New Roman"/>
          <w:bCs/>
        </w:rPr>
        <w:t xml:space="preserve"> zamierzał przeznaczyć </w:t>
      </w:r>
      <w:r w:rsidR="00AB5293">
        <w:rPr>
          <w:rFonts w:ascii="Times New Roman" w:hAnsi="Times New Roman"/>
          <w:bCs/>
        </w:rPr>
        <w:br/>
      </w:r>
      <w:r w:rsidRPr="00970C9A">
        <w:rPr>
          <w:rFonts w:ascii="Times New Roman" w:hAnsi="Times New Roman"/>
          <w:bCs/>
        </w:rPr>
        <w:t xml:space="preserve">na sfinansowanie całości </w:t>
      </w:r>
      <w:r w:rsidR="00F53AAF">
        <w:rPr>
          <w:rFonts w:ascii="Times New Roman" w:hAnsi="Times New Roman"/>
          <w:bCs/>
        </w:rPr>
        <w:t xml:space="preserve"> </w:t>
      </w:r>
      <w:r w:rsidRPr="00970C9A">
        <w:rPr>
          <w:rFonts w:ascii="Times New Roman" w:hAnsi="Times New Roman"/>
          <w:bCs/>
        </w:rPr>
        <w:t xml:space="preserve">lub części zamówienia, nie zostały mu przyznane, a możliwość unieważnienia postępowania </w:t>
      </w:r>
      <w:r w:rsidR="00F53AAF">
        <w:rPr>
          <w:rFonts w:ascii="Times New Roman" w:hAnsi="Times New Roman"/>
          <w:bCs/>
        </w:rPr>
        <w:t xml:space="preserve"> </w:t>
      </w:r>
      <w:r w:rsidR="00186D6E">
        <w:rPr>
          <w:rFonts w:ascii="Times New Roman" w:hAnsi="Times New Roman"/>
          <w:bCs/>
        </w:rPr>
        <w:t xml:space="preserve">na tej podstawie została </w:t>
      </w:r>
      <w:r w:rsidRPr="00970C9A">
        <w:rPr>
          <w:rFonts w:ascii="Times New Roman" w:hAnsi="Times New Roman"/>
          <w:bCs/>
        </w:rPr>
        <w:t>przewidziana w ogłoszeniu o zamówieniu</w:t>
      </w:r>
      <w:r w:rsidRPr="00970C9A">
        <w:rPr>
          <w:rFonts w:ascii="Times New Roman" w:hAnsi="Times New Roman"/>
        </w:rPr>
        <w:t xml:space="preserve"> w postępowaniu</w:t>
      </w:r>
      <w:r w:rsidR="009D56C5" w:rsidRPr="00970C9A">
        <w:rPr>
          <w:rFonts w:ascii="Times New Roman" w:hAnsi="Times New Roman"/>
        </w:rPr>
        <w:t xml:space="preserve"> prowadzonym </w:t>
      </w:r>
      <w:r w:rsidR="00186D6E">
        <w:rPr>
          <w:rFonts w:ascii="Times New Roman" w:hAnsi="Times New Roman"/>
        </w:rPr>
        <w:t xml:space="preserve"> w trybie </w:t>
      </w:r>
      <w:r w:rsidR="00377BC3">
        <w:rPr>
          <w:rFonts w:ascii="Times New Roman" w:hAnsi="Times New Roman"/>
        </w:rPr>
        <w:t>przetargu nieograniczonego.</w:t>
      </w:r>
    </w:p>
    <w:p w:rsidR="000052EA" w:rsidRPr="000052EA" w:rsidRDefault="008B228D" w:rsidP="008263C4">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0052EA">
        <w:rPr>
          <w:rFonts w:ascii="Times New Roman" w:hAnsi="Times New Roman" w:cs="Times New Roman"/>
        </w:rPr>
        <w:t xml:space="preserve">Wartość zamówienia </w:t>
      </w:r>
      <w:r w:rsidR="00377BC3">
        <w:rPr>
          <w:rFonts w:ascii="Times New Roman" w:hAnsi="Times New Roman" w:cs="Times New Roman"/>
        </w:rPr>
        <w:t>przekracza progi unijne</w:t>
      </w:r>
      <w:r w:rsidRPr="000052EA">
        <w:rPr>
          <w:rFonts w:ascii="Times New Roman" w:hAnsi="Times New Roman" w:cs="Times New Roman"/>
        </w:rPr>
        <w:t xml:space="preserve"> o jakich stanowi art. 3 ustawy Pzp.</w:t>
      </w:r>
    </w:p>
    <w:p w:rsidR="000052EA" w:rsidRPr="000052EA" w:rsidRDefault="00647B76" w:rsidP="008263C4">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0052EA">
        <w:rPr>
          <w:rFonts w:ascii="Times New Roman" w:hAnsi="Times New Roman"/>
          <w:b/>
          <w:bCs/>
        </w:rPr>
        <w:t>Zamawiający</w:t>
      </w:r>
      <w:r w:rsidRPr="000052EA">
        <w:rPr>
          <w:rFonts w:ascii="Times New Roman" w:hAnsi="Times New Roman"/>
        </w:rPr>
        <w:t xml:space="preserve"> nie dopuszcza składania ofert wariantowych.</w:t>
      </w:r>
    </w:p>
    <w:p w:rsidR="000052EA" w:rsidRPr="000052EA" w:rsidRDefault="00647B76" w:rsidP="008263C4">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0052EA">
        <w:rPr>
          <w:rFonts w:ascii="Times New Roman" w:hAnsi="Times New Roman"/>
          <w:b/>
          <w:bCs/>
        </w:rPr>
        <w:t xml:space="preserve">Zamawiający </w:t>
      </w:r>
      <w:r w:rsidRPr="000052EA">
        <w:rPr>
          <w:rFonts w:ascii="Times New Roman" w:hAnsi="Times New Roman"/>
          <w:bCs/>
        </w:rPr>
        <w:t>nie przewiduje aukcji elektronicznej.</w:t>
      </w:r>
    </w:p>
    <w:p w:rsidR="000052EA" w:rsidRPr="000052EA" w:rsidRDefault="00647B76" w:rsidP="008263C4">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0052EA">
        <w:rPr>
          <w:rFonts w:ascii="Times New Roman" w:hAnsi="Times New Roman"/>
          <w:b/>
        </w:rPr>
        <w:t>Zamawiający</w:t>
      </w:r>
      <w:r w:rsidRPr="000052EA">
        <w:rPr>
          <w:rFonts w:ascii="Times New Roman" w:hAnsi="Times New Roman"/>
        </w:rPr>
        <w:t xml:space="preserve"> nie przewiduje złożenia oferty w postaci katalogów elektronicznych.</w:t>
      </w:r>
    </w:p>
    <w:p w:rsidR="000052EA" w:rsidRPr="000052EA" w:rsidRDefault="00647B76" w:rsidP="008263C4">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0052EA">
        <w:rPr>
          <w:rFonts w:ascii="Times New Roman" w:hAnsi="Times New Roman"/>
          <w:b/>
        </w:rPr>
        <w:t>Zamawiający</w:t>
      </w:r>
      <w:r w:rsidRPr="000052EA">
        <w:rPr>
          <w:rFonts w:ascii="Times New Roman" w:hAnsi="Times New Roman"/>
        </w:rPr>
        <w:t xml:space="preserve"> nie prowadzi postępowania w celu zawarcia umowy ramowej.</w:t>
      </w:r>
    </w:p>
    <w:p w:rsidR="000052EA" w:rsidRPr="000052EA" w:rsidRDefault="00647B76" w:rsidP="008263C4">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0052EA">
        <w:rPr>
          <w:rFonts w:ascii="Times New Roman" w:hAnsi="Times New Roman"/>
          <w:b/>
        </w:rPr>
        <w:t>Zamawiający</w:t>
      </w:r>
      <w:r w:rsidRPr="000052EA">
        <w:rPr>
          <w:rFonts w:ascii="Times New Roman" w:hAnsi="Times New Roman"/>
        </w:rPr>
        <w:t xml:space="preserve"> nie zastrzega możliwości ubiegania się o </w:t>
      </w:r>
      <w:r w:rsidR="007032B4" w:rsidRPr="000052EA">
        <w:rPr>
          <w:rFonts w:ascii="Times New Roman" w:hAnsi="Times New Roman"/>
        </w:rPr>
        <w:t>udzielenie zamówienia wyłącznie przez Wykonawców</w:t>
      </w:r>
      <w:r w:rsidRPr="000052EA">
        <w:rPr>
          <w:rFonts w:ascii="Times New Roman" w:hAnsi="Times New Roman"/>
        </w:rPr>
        <w:t>, o których mowa w art. 94 Pzp.</w:t>
      </w:r>
    </w:p>
    <w:p w:rsidR="003F3E11" w:rsidRPr="003F3E11" w:rsidRDefault="00647B76" w:rsidP="003F3E11">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0052EA">
        <w:rPr>
          <w:rFonts w:ascii="Times New Roman" w:hAnsi="Times New Roman"/>
          <w:b/>
        </w:rPr>
        <w:t>Zamawiający</w:t>
      </w:r>
      <w:r w:rsidRPr="000052EA">
        <w:rPr>
          <w:rFonts w:ascii="Times New Roman" w:hAnsi="Times New Roman"/>
        </w:rPr>
        <w:t xml:space="preserve"> nie określa dodatkowych wymagań związanych z zatrudnianiem osób, </w:t>
      </w:r>
      <w:r w:rsidR="00AB5293">
        <w:rPr>
          <w:rFonts w:ascii="Times New Roman" w:hAnsi="Times New Roman"/>
        </w:rPr>
        <w:br/>
      </w:r>
      <w:r w:rsidRPr="000052EA">
        <w:rPr>
          <w:rFonts w:ascii="Times New Roman" w:hAnsi="Times New Roman"/>
        </w:rPr>
        <w:t>o których mowa w art. 96 ust. 2 pkt</w:t>
      </w:r>
      <w:r w:rsidR="00205AEE" w:rsidRPr="000052EA">
        <w:rPr>
          <w:rFonts w:ascii="Times New Roman" w:hAnsi="Times New Roman"/>
        </w:rPr>
        <w:t>.</w:t>
      </w:r>
      <w:r w:rsidRPr="000052EA">
        <w:rPr>
          <w:rFonts w:ascii="Times New Roman" w:hAnsi="Times New Roman"/>
        </w:rPr>
        <w:t xml:space="preserve"> 2 Pzp.</w:t>
      </w:r>
    </w:p>
    <w:p w:rsidR="003F3E11" w:rsidRPr="003F3E11" w:rsidRDefault="003F3E11" w:rsidP="003F3E11">
      <w:pPr>
        <w:pStyle w:val="Bezodstpw"/>
        <w:numPr>
          <w:ilvl w:val="0"/>
          <w:numId w:val="13"/>
        </w:numPr>
        <w:tabs>
          <w:tab w:val="clear" w:pos="786"/>
          <w:tab w:val="num" w:pos="993"/>
        </w:tabs>
        <w:ind w:left="993" w:hanging="426"/>
        <w:jc w:val="both"/>
        <w:rPr>
          <w:rFonts w:ascii="Times New Roman" w:hAnsi="Times New Roman" w:cs="Times New Roman"/>
          <w:spacing w:val="9"/>
          <w:w w:val="105"/>
        </w:rPr>
      </w:pPr>
      <w:r w:rsidRPr="003F3E11">
        <w:rPr>
          <w:rFonts w:ascii="Times New Roman" w:hAnsi="Times New Roman"/>
          <w:b/>
          <w:bCs/>
        </w:rPr>
        <w:t>Warunki zatrudnienia na podstawie art. 95 ust. 1.</w:t>
      </w:r>
    </w:p>
    <w:p w:rsidR="003F3E11" w:rsidRDefault="003F3E11" w:rsidP="00E67C72">
      <w:pPr>
        <w:pStyle w:val="Akapitzlist"/>
        <w:numPr>
          <w:ilvl w:val="0"/>
          <w:numId w:val="52"/>
        </w:numPr>
        <w:tabs>
          <w:tab w:val="left" w:pos="709"/>
          <w:tab w:val="left" w:pos="3969"/>
        </w:tabs>
        <w:spacing w:line="276" w:lineRule="auto"/>
        <w:jc w:val="both"/>
        <w:rPr>
          <w:rFonts w:ascii="Times New Roman" w:hAnsi="Times New Roman"/>
        </w:rPr>
      </w:pPr>
      <w:r w:rsidRPr="00F258DF">
        <w:rPr>
          <w:rFonts w:ascii="Times New Roman" w:hAnsi="Times New Roman"/>
          <w:b/>
          <w:szCs w:val="22"/>
        </w:rPr>
        <w:t>Zamawiający</w:t>
      </w:r>
      <w:r w:rsidRPr="00BD3234">
        <w:rPr>
          <w:rFonts w:ascii="Times New Roman" w:hAnsi="Times New Roman"/>
          <w:szCs w:val="22"/>
        </w:rPr>
        <w:t>, zgodnie z art. 95 ustawy, wymaga zatrudnienia</w:t>
      </w:r>
      <w:r w:rsidRPr="00D0117B">
        <w:rPr>
          <w:rFonts w:ascii="Times New Roman" w:hAnsi="Times New Roman"/>
        </w:rPr>
        <w:t xml:space="preserve"> przez </w:t>
      </w:r>
      <w:r w:rsidRPr="00F258DF">
        <w:rPr>
          <w:rFonts w:ascii="Times New Roman" w:hAnsi="Times New Roman"/>
          <w:b/>
        </w:rPr>
        <w:t>Wykonawcę</w:t>
      </w:r>
      <w:r w:rsidRPr="00D0117B">
        <w:rPr>
          <w:rFonts w:ascii="Times New Roman" w:hAnsi="Times New Roman"/>
        </w:rPr>
        <w:t xml:space="preserve"> </w:t>
      </w:r>
      <w:r w:rsidR="00AB5293">
        <w:rPr>
          <w:rFonts w:ascii="Times New Roman" w:hAnsi="Times New Roman"/>
        </w:rPr>
        <w:br/>
      </w:r>
      <w:r w:rsidR="00F258DF">
        <w:rPr>
          <w:rFonts w:ascii="Times New Roman" w:hAnsi="Times New Roman"/>
        </w:rPr>
        <w:t>lub P</w:t>
      </w:r>
      <w:r w:rsidRPr="00D0117B">
        <w:rPr>
          <w:rFonts w:ascii="Times New Roman" w:hAnsi="Times New Roman"/>
        </w:rPr>
        <w:t>odwykonawcę na podstawie stosunku pracy osób wykonujących czynności fizyczne związane z realizacją zamówienia,</w:t>
      </w:r>
    </w:p>
    <w:p w:rsidR="003F3E11" w:rsidRPr="00D0117B" w:rsidRDefault="003F3E11" w:rsidP="00E67C72">
      <w:pPr>
        <w:pStyle w:val="Akapitzlist"/>
        <w:numPr>
          <w:ilvl w:val="0"/>
          <w:numId w:val="52"/>
        </w:numPr>
        <w:tabs>
          <w:tab w:val="left" w:pos="709"/>
          <w:tab w:val="left" w:pos="3969"/>
        </w:tabs>
        <w:spacing w:line="276" w:lineRule="auto"/>
        <w:jc w:val="both"/>
        <w:rPr>
          <w:rFonts w:ascii="Times New Roman" w:hAnsi="Times New Roman"/>
        </w:rPr>
      </w:pPr>
      <w:r w:rsidRPr="00D0117B">
        <w:rPr>
          <w:rFonts w:ascii="Times New Roman" w:hAnsi="Times New Roman"/>
          <w:szCs w:val="22"/>
        </w:rPr>
        <w:t>zatrudnienie, o którym mowa w ppkt</w:t>
      </w:r>
      <w:r>
        <w:rPr>
          <w:rFonts w:ascii="Times New Roman" w:hAnsi="Times New Roman"/>
          <w:szCs w:val="22"/>
        </w:rPr>
        <w:t>.</w:t>
      </w:r>
      <w:r w:rsidRPr="00D0117B">
        <w:rPr>
          <w:rFonts w:ascii="Times New Roman" w:hAnsi="Times New Roman"/>
          <w:szCs w:val="22"/>
        </w:rPr>
        <w:t xml:space="preserve"> 1 powinno trwać przez cały okres realizacji </w:t>
      </w:r>
      <w:r w:rsidRPr="00D0117B">
        <w:rPr>
          <w:rFonts w:ascii="Times New Roman" w:hAnsi="Times New Roman"/>
          <w:szCs w:val="22"/>
        </w:rPr>
        <w:lastRenderedPageBreak/>
        <w:t>zamówienia,</w:t>
      </w:r>
    </w:p>
    <w:p w:rsidR="003F3E11" w:rsidRPr="003F3E11" w:rsidRDefault="003F3E11" w:rsidP="00E67C72">
      <w:pPr>
        <w:pStyle w:val="Akapitzlist"/>
        <w:numPr>
          <w:ilvl w:val="0"/>
          <w:numId w:val="52"/>
        </w:numPr>
        <w:tabs>
          <w:tab w:val="left" w:pos="709"/>
          <w:tab w:val="left" w:pos="3969"/>
        </w:tabs>
        <w:spacing w:line="276" w:lineRule="auto"/>
        <w:jc w:val="both"/>
        <w:rPr>
          <w:rFonts w:ascii="Times New Roman" w:hAnsi="Times New Roman"/>
        </w:rPr>
      </w:pPr>
      <w:r w:rsidRPr="00D0117B">
        <w:rPr>
          <w:rFonts w:ascii="Times New Roman" w:hAnsi="Times New Roman"/>
          <w:szCs w:val="22"/>
        </w:rPr>
        <w:t xml:space="preserve"> na każde żądanie </w:t>
      </w:r>
      <w:r w:rsidRPr="00F258DF">
        <w:rPr>
          <w:rFonts w:ascii="Times New Roman" w:hAnsi="Times New Roman"/>
          <w:b/>
          <w:szCs w:val="22"/>
        </w:rPr>
        <w:t>Zamawiającego, Wykonawca</w:t>
      </w:r>
      <w:r w:rsidR="00F258DF">
        <w:rPr>
          <w:rFonts w:ascii="Times New Roman" w:hAnsi="Times New Roman"/>
          <w:szCs w:val="22"/>
        </w:rPr>
        <w:t xml:space="preserve"> lub P</w:t>
      </w:r>
      <w:r w:rsidRPr="00D0117B">
        <w:rPr>
          <w:rFonts w:ascii="Times New Roman" w:hAnsi="Times New Roman"/>
          <w:szCs w:val="22"/>
        </w:rPr>
        <w:t>odwykonawca</w:t>
      </w:r>
      <w:r w:rsidRPr="00D0117B">
        <w:rPr>
          <w:rFonts w:ascii="Times New Roman" w:hAnsi="Times New Roman"/>
        </w:rPr>
        <w:t xml:space="preserve"> </w:t>
      </w:r>
      <w:r w:rsidRPr="00D0117B">
        <w:rPr>
          <w:rFonts w:ascii="Times New Roman" w:hAnsi="Times New Roman"/>
          <w:szCs w:val="22"/>
        </w:rPr>
        <w:t>zobowiązuje</w:t>
      </w:r>
      <w:r>
        <w:rPr>
          <w:rFonts w:ascii="Times New Roman" w:hAnsi="Times New Roman"/>
        </w:rPr>
        <w:t xml:space="preserve"> </w:t>
      </w:r>
      <w:r w:rsidR="00AB5293">
        <w:rPr>
          <w:rFonts w:ascii="Times New Roman" w:hAnsi="Times New Roman"/>
        </w:rPr>
        <w:br/>
      </w:r>
      <w:r>
        <w:rPr>
          <w:rFonts w:ascii="Times New Roman" w:hAnsi="Times New Roman"/>
        </w:rPr>
        <w:t xml:space="preserve">się przedstawić </w:t>
      </w:r>
      <w:r w:rsidRPr="00D0117B">
        <w:rPr>
          <w:rFonts w:ascii="Times New Roman" w:hAnsi="Times New Roman"/>
          <w:szCs w:val="22"/>
        </w:rPr>
        <w:t xml:space="preserve">dowody zatrudnienia na podstawie </w:t>
      </w:r>
      <w:r>
        <w:rPr>
          <w:rFonts w:ascii="Times New Roman" w:hAnsi="Times New Roman"/>
          <w:szCs w:val="22"/>
        </w:rPr>
        <w:t xml:space="preserve">umowy o pracę (np. oświadczenie </w:t>
      </w:r>
      <w:r w:rsidRPr="00D0117B">
        <w:rPr>
          <w:rFonts w:ascii="Times New Roman" w:hAnsi="Times New Roman"/>
          <w:szCs w:val="22"/>
        </w:rPr>
        <w:t>zatrudnionego pracownika, oświadcze</w:t>
      </w:r>
      <w:r>
        <w:rPr>
          <w:rFonts w:ascii="Times New Roman" w:hAnsi="Times New Roman"/>
        </w:rPr>
        <w:t xml:space="preserve">nie </w:t>
      </w:r>
      <w:r w:rsidRPr="00F258DF">
        <w:rPr>
          <w:rFonts w:ascii="Times New Roman" w:hAnsi="Times New Roman"/>
          <w:b/>
        </w:rPr>
        <w:t>Wykonawcy</w:t>
      </w:r>
      <w:r>
        <w:rPr>
          <w:rFonts w:ascii="Times New Roman" w:hAnsi="Times New Roman"/>
        </w:rPr>
        <w:t xml:space="preserve"> lub </w:t>
      </w:r>
      <w:r w:rsidR="00F258DF">
        <w:rPr>
          <w:rFonts w:ascii="Times New Roman" w:hAnsi="Times New Roman"/>
        </w:rPr>
        <w:t>P</w:t>
      </w:r>
      <w:r w:rsidRPr="00D0117B">
        <w:rPr>
          <w:rFonts w:ascii="Times New Roman" w:hAnsi="Times New Roman"/>
        </w:rPr>
        <w:t xml:space="preserve">odwykonawcy </w:t>
      </w:r>
      <w:r w:rsidR="00F258DF">
        <w:rPr>
          <w:rFonts w:ascii="Times New Roman" w:hAnsi="Times New Roman"/>
        </w:rPr>
        <w:br/>
      </w:r>
      <w:r w:rsidRPr="00D0117B">
        <w:rPr>
          <w:rFonts w:ascii="Times New Roman" w:hAnsi="Times New Roman"/>
          <w:szCs w:val="22"/>
        </w:rPr>
        <w:t>o zatrudnieniu pracown</w:t>
      </w:r>
      <w:r>
        <w:rPr>
          <w:rFonts w:ascii="Times New Roman" w:hAnsi="Times New Roman"/>
          <w:szCs w:val="22"/>
        </w:rPr>
        <w:t xml:space="preserve">ika na podstawie umowy o pracę, </w:t>
      </w:r>
      <w:r w:rsidRPr="00D0117B">
        <w:rPr>
          <w:rFonts w:ascii="Times New Roman" w:hAnsi="Times New Roman"/>
          <w:szCs w:val="22"/>
        </w:rPr>
        <w:t>poświadczoną</w:t>
      </w:r>
      <w:r w:rsidRPr="00D0117B">
        <w:rPr>
          <w:rFonts w:ascii="Times New Roman" w:hAnsi="Times New Roman"/>
        </w:rPr>
        <w:t xml:space="preserve"> za zgodność </w:t>
      </w:r>
      <w:r w:rsidR="00F258DF">
        <w:rPr>
          <w:rFonts w:ascii="Times New Roman" w:hAnsi="Times New Roman"/>
        </w:rPr>
        <w:br/>
      </w:r>
      <w:r w:rsidRPr="00D0117B">
        <w:rPr>
          <w:rFonts w:ascii="Times New Roman" w:hAnsi="Times New Roman"/>
          <w:szCs w:val="22"/>
        </w:rPr>
        <w:t>z oryginałem kopię umowy o pracę zatrudnione</w:t>
      </w:r>
      <w:r>
        <w:rPr>
          <w:rFonts w:ascii="Times New Roman" w:hAnsi="Times New Roman"/>
          <w:szCs w:val="22"/>
        </w:rPr>
        <w:t xml:space="preserve">go pracownika) osób, </w:t>
      </w:r>
      <w:r w:rsidRPr="00D0117B">
        <w:rPr>
          <w:rFonts w:ascii="Times New Roman" w:hAnsi="Times New Roman"/>
          <w:szCs w:val="22"/>
        </w:rPr>
        <w:t xml:space="preserve">o których </w:t>
      </w:r>
      <w:r w:rsidRPr="00D0117B">
        <w:rPr>
          <w:rFonts w:ascii="Times New Roman" w:hAnsi="Times New Roman"/>
        </w:rPr>
        <w:t xml:space="preserve">  </w:t>
      </w:r>
      <w:r w:rsidRPr="00D0117B">
        <w:rPr>
          <w:rFonts w:ascii="Times New Roman" w:hAnsi="Times New Roman"/>
          <w:szCs w:val="22"/>
        </w:rPr>
        <w:t xml:space="preserve">mowa </w:t>
      </w:r>
      <w:r w:rsidR="00F258DF">
        <w:rPr>
          <w:rFonts w:ascii="Times New Roman" w:hAnsi="Times New Roman"/>
          <w:szCs w:val="22"/>
        </w:rPr>
        <w:br/>
      </w:r>
      <w:r w:rsidRPr="00D0117B">
        <w:rPr>
          <w:rFonts w:ascii="Times New Roman" w:hAnsi="Times New Roman"/>
          <w:szCs w:val="22"/>
        </w:rPr>
        <w:t>w ppkt  1, zgodnie z art. 438 ust. 2 ustawy.</w:t>
      </w:r>
    </w:p>
    <w:p w:rsidR="00647B76" w:rsidRDefault="00647B76" w:rsidP="00647B76">
      <w:pPr>
        <w:shd w:val="clear" w:color="auto" w:fill="FFFFFF"/>
        <w:tabs>
          <w:tab w:val="left" w:pos="0"/>
        </w:tabs>
        <w:spacing w:line="240" w:lineRule="auto"/>
        <w:ind w:left="0" w:right="-233" w:firstLine="0"/>
        <w:jc w:val="both"/>
        <w:rPr>
          <w:rFonts w:ascii="Times New Roman" w:hAnsi="Times New Roman" w:cs="Times New Roman"/>
        </w:rPr>
      </w:pPr>
    </w:p>
    <w:p w:rsidR="00B01226" w:rsidRPr="00083E22" w:rsidRDefault="00F31F8E" w:rsidP="008263C4">
      <w:pPr>
        <w:numPr>
          <w:ilvl w:val="0"/>
          <w:numId w:val="12"/>
        </w:numPr>
        <w:shd w:val="clear" w:color="auto" w:fill="FFFFFF"/>
        <w:tabs>
          <w:tab w:val="left" w:pos="-426"/>
        </w:tabs>
        <w:spacing w:line="240" w:lineRule="auto"/>
        <w:ind w:right="-233"/>
        <w:jc w:val="both"/>
        <w:rPr>
          <w:rFonts w:ascii="Times New Roman" w:hAnsi="Times New Roman" w:cs="Times New Roman"/>
          <w:b/>
          <w:bCs/>
        </w:rPr>
      </w:pPr>
      <w:r w:rsidRPr="00083E22">
        <w:rPr>
          <w:rFonts w:ascii="Times New Roman" w:hAnsi="Times New Roman" w:cs="Times New Roman"/>
          <w:b/>
          <w:bCs/>
        </w:rPr>
        <w:t>Opis przedmiotu zamówienia.</w:t>
      </w:r>
    </w:p>
    <w:p w:rsidR="00970C9A" w:rsidRDefault="00970C9A" w:rsidP="00970C9A">
      <w:pPr>
        <w:shd w:val="clear" w:color="auto" w:fill="FFFFFF"/>
        <w:tabs>
          <w:tab w:val="left" w:pos="0"/>
        </w:tabs>
        <w:spacing w:line="240" w:lineRule="auto"/>
        <w:ind w:left="0" w:right="-233" w:firstLine="0"/>
        <w:jc w:val="both"/>
        <w:rPr>
          <w:rFonts w:ascii="Times New Roman" w:hAnsi="Times New Roman" w:cs="Times New Roman"/>
          <w:b/>
          <w:bCs/>
        </w:rPr>
      </w:pPr>
    </w:p>
    <w:p w:rsidR="004967AA" w:rsidRPr="004967AA" w:rsidRDefault="0074047B" w:rsidP="00AB5293">
      <w:pPr>
        <w:pStyle w:val="NormalnyWeb"/>
        <w:numPr>
          <w:ilvl w:val="0"/>
          <w:numId w:val="51"/>
        </w:numPr>
        <w:spacing w:before="0" w:beforeAutospacing="0" w:after="0"/>
        <w:ind w:left="993"/>
        <w:jc w:val="both"/>
        <w:rPr>
          <w:rFonts w:ascii="Times New Roman" w:hAnsi="Times New Roman" w:cs="Times New Roman"/>
          <w:b/>
          <w:bCs/>
          <w:iCs/>
          <w:sz w:val="22"/>
          <w:szCs w:val="22"/>
          <w:u w:val="single"/>
        </w:rPr>
      </w:pPr>
      <w:r w:rsidRPr="004967AA">
        <w:rPr>
          <w:rFonts w:ascii="Times New Roman" w:hAnsi="Times New Roman" w:cs="Times New Roman"/>
          <w:sz w:val="22"/>
          <w:szCs w:val="22"/>
        </w:rPr>
        <w:t xml:space="preserve">Przedmiotem zamówienia jest </w:t>
      </w:r>
      <w:r w:rsidR="00B02707" w:rsidRPr="004967AA">
        <w:rPr>
          <w:rFonts w:ascii="Times New Roman" w:hAnsi="Times New Roman" w:cs="Times New Roman"/>
          <w:sz w:val="22"/>
          <w:szCs w:val="22"/>
        </w:rPr>
        <w:t>realizacja</w:t>
      </w:r>
      <w:r w:rsidRPr="004967AA">
        <w:rPr>
          <w:rFonts w:ascii="Times New Roman" w:hAnsi="Times New Roman" w:cs="Times New Roman"/>
          <w:sz w:val="22"/>
          <w:szCs w:val="22"/>
        </w:rPr>
        <w:t xml:space="preserve"> zadania pn. </w:t>
      </w:r>
      <w:r w:rsidR="002D722A" w:rsidRPr="004967AA">
        <w:rPr>
          <w:rFonts w:ascii="Times New Roman" w:hAnsi="Times New Roman" w:cs="Times New Roman"/>
          <w:b/>
          <w:sz w:val="22"/>
          <w:szCs w:val="22"/>
        </w:rPr>
        <w:t>„</w:t>
      </w:r>
      <w:r w:rsidR="002D722A" w:rsidRPr="004967AA">
        <w:rPr>
          <w:rFonts w:ascii="Times New Roman" w:hAnsi="Times New Roman" w:cs="Times New Roman"/>
          <w:b/>
          <w:bCs/>
          <w:sz w:val="22"/>
          <w:szCs w:val="22"/>
        </w:rPr>
        <w:t xml:space="preserve">Odbiór, wywóz i zagospodarowanie odpadów komunalnych objętych systemem gospodarowania odpadami komunalnymi </w:t>
      </w:r>
      <w:r w:rsidR="00AB5293">
        <w:rPr>
          <w:rFonts w:ascii="Times New Roman" w:hAnsi="Times New Roman" w:cs="Times New Roman"/>
          <w:b/>
          <w:bCs/>
          <w:sz w:val="22"/>
          <w:szCs w:val="22"/>
        </w:rPr>
        <w:br/>
      </w:r>
      <w:r w:rsidR="002D722A" w:rsidRPr="004967AA">
        <w:rPr>
          <w:rFonts w:ascii="Times New Roman" w:hAnsi="Times New Roman" w:cs="Times New Roman"/>
          <w:b/>
          <w:bCs/>
          <w:sz w:val="22"/>
          <w:szCs w:val="22"/>
        </w:rPr>
        <w:t>z terenu gminy Bobolic</w:t>
      </w:r>
      <w:r w:rsidR="00AB5293">
        <w:rPr>
          <w:rFonts w:ascii="Times New Roman" w:hAnsi="Times New Roman" w:cs="Times New Roman"/>
          <w:b/>
          <w:bCs/>
          <w:sz w:val="22"/>
          <w:szCs w:val="22"/>
        </w:rPr>
        <w:t xml:space="preserve">e </w:t>
      </w:r>
      <w:r w:rsidR="002D722A" w:rsidRPr="004967AA">
        <w:rPr>
          <w:rFonts w:ascii="Times New Roman" w:hAnsi="Times New Roman" w:cs="Times New Roman"/>
          <w:b/>
          <w:bCs/>
          <w:sz w:val="22"/>
          <w:szCs w:val="22"/>
        </w:rPr>
        <w:t>i zagospodarowanie odpadów komunalnych odebranych z PSZOK oraz wyposażenie PSZOK</w:t>
      </w:r>
      <w:r w:rsidR="002D722A" w:rsidRPr="004967AA">
        <w:rPr>
          <w:rFonts w:ascii="Times New Roman" w:hAnsi="Times New Roman" w:cs="Times New Roman"/>
          <w:b/>
          <w:sz w:val="22"/>
          <w:szCs w:val="22"/>
        </w:rPr>
        <w:t>”.</w:t>
      </w:r>
      <w:r w:rsidR="00767C1B" w:rsidRPr="004967AA">
        <w:rPr>
          <w:rFonts w:ascii="Times New Roman" w:hAnsi="Times New Roman" w:cs="Times New Roman"/>
          <w:sz w:val="22"/>
          <w:szCs w:val="22"/>
        </w:rPr>
        <w:t xml:space="preserve"> Opis przedmiotu zamówienia zawarty jest </w:t>
      </w:r>
      <w:r w:rsidR="00723016" w:rsidRPr="004967AA">
        <w:rPr>
          <w:rFonts w:ascii="Times New Roman" w:hAnsi="Times New Roman" w:cs="Times New Roman"/>
          <w:sz w:val="22"/>
          <w:szCs w:val="22"/>
        </w:rPr>
        <w:t xml:space="preserve">w SWZ </w:t>
      </w:r>
      <w:r w:rsidR="00AB5293">
        <w:rPr>
          <w:rFonts w:ascii="Times New Roman" w:hAnsi="Times New Roman" w:cs="Times New Roman"/>
          <w:sz w:val="22"/>
          <w:szCs w:val="22"/>
        </w:rPr>
        <w:br/>
      </w:r>
      <w:r w:rsidR="00723016" w:rsidRPr="004967AA">
        <w:rPr>
          <w:rFonts w:ascii="Times New Roman" w:hAnsi="Times New Roman" w:cs="Times New Roman"/>
          <w:sz w:val="22"/>
          <w:szCs w:val="22"/>
        </w:rPr>
        <w:t xml:space="preserve">w Rozdziale B </w:t>
      </w:r>
      <w:r w:rsidR="00932995" w:rsidRPr="004967AA">
        <w:rPr>
          <w:rFonts w:ascii="Times New Roman" w:hAnsi="Times New Roman" w:cs="Times New Roman"/>
          <w:sz w:val="22"/>
          <w:szCs w:val="22"/>
        </w:rPr>
        <w:t>„Opis przedmiotu zamówienia”</w:t>
      </w:r>
      <w:r w:rsidR="00AE5806" w:rsidRPr="004967AA">
        <w:rPr>
          <w:rFonts w:ascii="Times New Roman" w:hAnsi="Times New Roman" w:cs="Times New Roman"/>
          <w:sz w:val="22"/>
          <w:szCs w:val="22"/>
        </w:rPr>
        <w:t xml:space="preserve">. </w:t>
      </w:r>
      <w:r w:rsidR="004967AA" w:rsidRPr="004967AA">
        <w:rPr>
          <w:rFonts w:ascii="Times New Roman" w:hAnsi="Times New Roman" w:cs="Times New Roman"/>
          <w:sz w:val="22"/>
          <w:szCs w:val="22"/>
        </w:rPr>
        <w:t xml:space="preserve">Przedmiot zamówienia składa </w:t>
      </w:r>
      <w:r w:rsidR="00AB5293">
        <w:rPr>
          <w:rFonts w:ascii="Times New Roman" w:hAnsi="Times New Roman" w:cs="Times New Roman"/>
          <w:sz w:val="22"/>
          <w:szCs w:val="22"/>
        </w:rPr>
        <w:br/>
      </w:r>
      <w:r w:rsidR="004967AA" w:rsidRPr="004967AA">
        <w:rPr>
          <w:rFonts w:ascii="Times New Roman" w:hAnsi="Times New Roman" w:cs="Times New Roman"/>
          <w:sz w:val="22"/>
          <w:szCs w:val="22"/>
        </w:rPr>
        <w:t>się z 3 następujących zadań:</w:t>
      </w:r>
    </w:p>
    <w:p w:rsidR="004967AA" w:rsidRPr="007144DA" w:rsidRDefault="004967AA" w:rsidP="004967AA">
      <w:pPr>
        <w:pStyle w:val="Tekstpodstawowy"/>
        <w:tabs>
          <w:tab w:val="left" w:pos="0"/>
        </w:tabs>
        <w:spacing w:line="276" w:lineRule="auto"/>
        <w:ind w:left="1068"/>
        <w:contextualSpacing/>
        <w:rPr>
          <w:rFonts w:ascii="Times New Roman" w:hAnsi="Times New Roman" w:cs="Times New Roman"/>
          <w:sz w:val="22"/>
          <w:szCs w:val="22"/>
        </w:rPr>
      </w:pPr>
      <w:r w:rsidRPr="007144DA">
        <w:rPr>
          <w:rFonts w:ascii="Times New Roman" w:hAnsi="Times New Roman" w:cs="Times New Roman"/>
          <w:b/>
          <w:sz w:val="22"/>
          <w:szCs w:val="22"/>
        </w:rPr>
        <w:t>Zadanie I:</w:t>
      </w:r>
      <w:r w:rsidRPr="007144DA">
        <w:rPr>
          <w:rFonts w:ascii="Times New Roman" w:hAnsi="Times New Roman" w:cs="Times New Roman"/>
          <w:sz w:val="22"/>
          <w:szCs w:val="22"/>
        </w:rPr>
        <w:t xml:space="preserve"> </w:t>
      </w:r>
      <w:r w:rsidRPr="007144DA">
        <w:rPr>
          <w:rFonts w:ascii="Times New Roman" w:hAnsi="Times New Roman" w:cs="Times New Roman"/>
          <w:i/>
          <w:sz w:val="22"/>
          <w:szCs w:val="22"/>
        </w:rPr>
        <w:t>Odbiór, wywóz i zagospodarowanie odpadów komunalnych zbieranych selektywnie od mieszkańców z terenu gminy Bobolice z wyłączeniem zagospodarowania odpadów o kodach 200201 i 200301.</w:t>
      </w:r>
    </w:p>
    <w:p w:rsidR="004967AA" w:rsidRPr="007144DA" w:rsidRDefault="004967AA" w:rsidP="004967AA">
      <w:pPr>
        <w:pStyle w:val="Tekstpodstawowy"/>
        <w:tabs>
          <w:tab w:val="left" w:pos="0"/>
        </w:tabs>
        <w:spacing w:line="276" w:lineRule="auto"/>
        <w:ind w:left="1068"/>
        <w:contextualSpacing/>
        <w:rPr>
          <w:rFonts w:ascii="Times New Roman" w:hAnsi="Times New Roman" w:cs="Times New Roman"/>
          <w:sz w:val="22"/>
          <w:szCs w:val="22"/>
        </w:rPr>
      </w:pPr>
      <w:r w:rsidRPr="007144DA">
        <w:rPr>
          <w:rFonts w:ascii="Times New Roman" w:hAnsi="Times New Roman" w:cs="Times New Roman"/>
          <w:b/>
          <w:sz w:val="22"/>
          <w:szCs w:val="22"/>
        </w:rPr>
        <w:t>Zadanie II:</w:t>
      </w:r>
      <w:r w:rsidRPr="007144DA">
        <w:rPr>
          <w:rFonts w:ascii="Times New Roman" w:hAnsi="Times New Roman" w:cs="Times New Roman"/>
          <w:sz w:val="22"/>
          <w:szCs w:val="22"/>
        </w:rPr>
        <w:t xml:space="preserve"> </w:t>
      </w:r>
      <w:r w:rsidRPr="007144DA">
        <w:rPr>
          <w:rFonts w:ascii="Times New Roman" w:hAnsi="Times New Roman" w:cs="Times New Roman"/>
          <w:i/>
          <w:sz w:val="22"/>
          <w:szCs w:val="22"/>
        </w:rPr>
        <w:t>Zagospodarowanie zmieszanych odpadów komunalnych oraz bioodpadów w tym odpadów zielonych odebranych od mieszkańców z terenu gminy Bobolice.</w:t>
      </w:r>
    </w:p>
    <w:p w:rsidR="004967AA" w:rsidRPr="007144DA" w:rsidRDefault="004967AA" w:rsidP="004967AA">
      <w:pPr>
        <w:pStyle w:val="Tekstpodstawowy"/>
        <w:tabs>
          <w:tab w:val="left" w:pos="0"/>
        </w:tabs>
        <w:spacing w:line="276" w:lineRule="auto"/>
        <w:ind w:left="1068"/>
        <w:contextualSpacing/>
        <w:rPr>
          <w:rFonts w:ascii="Times New Roman" w:hAnsi="Times New Roman" w:cs="Times New Roman"/>
          <w:sz w:val="22"/>
          <w:szCs w:val="22"/>
        </w:rPr>
      </w:pPr>
      <w:r w:rsidRPr="007144DA">
        <w:rPr>
          <w:rFonts w:ascii="Times New Roman" w:hAnsi="Times New Roman" w:cs="Times New Roman"/>
          <w:b/>
          <w:sz w:val="22"/>
          <w:szCs w:val="22"/>
        </w:rPr>
        <w:t>Zadanie III:</w:t>
      </w:r>
      <w:r w:rsidRPr="007144DA">
        <w:rPr>
          <w:rFonts w:ascii="Times New Roman" w:hAnsi="Times New Roman" w:cs="Times New Roman"/>
          <w:sz w:val="22"/>
          <w:szCs w:val="22"/>
        </w:rPr>
        <w:t xml:space="preserve"> </w:t>
      </w:r>
      <w:r w:rsidRPr="007144DA">
        <w:rPr>
          <w:rFonts w:ascii="Times New Roman" w:hAnsi="Times New Roman" w:cs="Times New Roman"/>
          <w:i/>
          <w:sz w:val="22"/>
          <w:szCs w:val="22"/>
        </w:rPr>
        <w:t>Wyposażenie PSZOK oraz odbiór, wywóz i zagospodarowanie odpadów komunalnych zbieranych selektywnie od mieszkańców z terenu gminy Bobolice.</w:t>
      </w:r>
    </w:p>
    <w:p w:rsidR="00A13E14" w:rsidRPr="007144DA" w:rsidRDefault="00647B76" w:rsidP="00240537">
      <w:pPr>
        <w:shd w:val="clear" w:color="auto" w:fill="FFFFFF"/>
        <w:spacing w:line="240" w:lineRule="auto"/>
        <w:ind w:left="993" w:firstLine="0"/>
        <w:jc w:val="both"/>
        <w:rPr>
          <w:rFonts w:ascii="Times New Roman" w:hAnsi="Times New Roman"/>
          <w:bCs/>
          <w:iCs/>
          <w:u w:val="single"/>
        </w:rPr>
      </w:pPr>
      <w:r w:rsidRPr="00856638">
        <w:rPr>
          <w:rFonts w:ascii="Times New Roman" w:hAnsi="Times New Roman"/>
          <w:bCs/>
        </w:rPr>
        <w:t>Wszystkie zapisy S</w:t>
      </w:r>
      <w:r w:rsidR="00B02707" w:rsidRPr="00856638">
        <w:rPr>
          <w:rFonts w:ascii="Times New Roman" w:hAnsi="Times New Roman"/>
          <w:bCs/>
        </w:rPr>
        <w:t>WZ i załączniki dotyczące przedmiotu zamówienia rozpatrywać należy łącznie – wraz z wsz</w:t>
      </w:r>
      <w:r w:rsidR="00AE5806" w:rsidRPr="00856638">
        <w:rPr>
          <w:rFonts w:ascii="Times New Roman" w:hAnsi="Times New Roman"/>
          <w:bCs/>
        </w:rPr>
        <w:t xml:space="preserve">ystkimi załączonymi dokumentami </w:t>
      </w:r>
      <w:r w:rsidR="00B02707" w:rsidRPr="00856638">
        <w:rPr>
          <w:rFonts w:ascii="Times New Roman" w:hAnsi="Times New Roman"/>
          <w:bCs/>
        </w:rPr>
        <w:t>(kompleksowo)</w:t>
      </w:r>
      <w:r w:rsidR="00B02707" w:rsidRPr="00856638">
        <w:rPr>
          <w:rFonts w:ascii="Times New Roman" w:hAnsi="Times New Roman"/>
          <w:bCs/>
          <w:color w:val="000000"/>
        </w:rPr>
        <w:t>.</w:t>
      </w:r>
      <w:r w:rsidR="00B02707" w:rsidRPr="007144DA">
        <w:rPr>
          <w:rFonts w:ascii="Times New Roman" w:hAnsi="Times New Roman"/>
          <w:color w:val="000000"/>
        </w:rPr>
        <w:t xml:space="preserve"> </w:t>
      </w:r>
    </w:p>
    <w:p w:rsidR="00723016" w:rsidRPr="00723016" w:rsidRDefault="00723016" w:rsidP="00240537">
      <w:pPr>
        <w:pStyle w:val="NormalnyWeb"/>
        <w:spacing w:before="0" w:beforeAutospacing="0" w:after="0"/>
        <w:ind w:left="1068"/>
        <w:jc w:val="both"/>
        <w:rPr>
          <w:rFonts w:ascii="Times New Roman" w:hAnsi="Times New Roman" w:cs="Times New Roman"/>
          <w:bCs/>
          <w:iCs/>
          <w:sz w:val="22"/>
          <w:szCs w:val="22"/>
          <w:u w:val="single"/>
        </w:rPr>
      </w:pPr>
    </w:p>
    <w:p w:rsidR="004801AF" w:rsidRDefault="00B01226" w:rsidP="008263C4">
      <w:pPr>
        <w:pStyle w:val="Stopka"/>
        <w:numPr>
          <w:ilvl w:val="0"/>
          <w:numId w:val="12"/>
        </w:numPr>
        <w:tabs>
          <w:tab w:val="clear" w:pos="4536"/>
          <w:tab w:val="clear" w:pos="9072"/>
        </w:tabs>
        <w:spacing w:line="240" w:lineRule="auto"/>
        <w:jc w:val="both"/>
        <w:rPr>
          <w:rFonts w:ascii="Times New Roman" w:hAnsi="Times New Roman"/>
          <w:b/>
          <w:bCs/>
          <w:szCs w:val="22"/>
        </w:rPr>
      </w:pPr>
      <w:r w:rsidRPr="000E112A">
        <w:rPr>
          <w:rFonts w:ascii="Times New Roman" w:hAnsi="Times New Roman"/>
          <w:b/>
          <w:bCs/>
          <w:szCs w:val="22"/>
        </w:rPr>
        <w:t>Opis części zamówienia</w:t>
      </w:r>
      <w:r w:rsidR="00FB580E" w:rsidRPr="000E112A">
        <w:rPr>
          <w:rFonts w:ascii="Times New Roman" w:hAnsi="Times New Roman"/>
          <w:b/>
          <w:bCs/>
          <w:szCs w:val="22"/>
        </w:rPr>
        <w:t>.</w:t>
      </w:r>
    </w:p>
    <w:p w:rsidR="00AE5806" w:rsidRPr="00767C1B" w:rsidRDefault="00AE5806" w:rsidP="00767C1B">
      <w:pPr>
        <w:shd w:val="clear" w:color="auto" w:fill="FFFFFF"/>
        <w:tabs>
          <w:tab w:val="left" w:pos="0"/>
        </w:tabs>
        <w:spacing w:line="240" w:lineRule="auto"/>
        <w:ind w:left="0" w:right="-233" w:firstLine="0"/>
        <w:jc w:val="both"/>
        <w:rPr>
          <w:rFonts w:ascii="Times New Roman" w:hAnsi="Times New Roman"/>
          <w:b/>
          <w:bCs/>
        </w:rPr>
      </w:pPr>
    </w:p>
    <w:p w:rsidR="000052EA" w:rsidRDefault="00767C1B" w:rsidP="008263C4">
      <w:pPr>
        <w:pStyle w:val="Stopka"/>
        <w:numPr>
          <w:ilvl w:val="6"/>
          <w:numId w:val="12"/>
        </w:numPr>
        <w:tabs>
          <w:tab w:val="clear" w:pos="4536"/>
          <w:tab w:val="clear" w:pos="9072"/>
        </w:tabs>
        <w:spacing w:line="240" w:lineRule="auto"/>
        <w:ind w:left="993" w:hanging="426"/>
        <w:jc w:val="both"/>
        <w:rPr>
          <w:rFonts w:ascii="Times New Roman" w:hAnsi="Times New Roman"/>
        </w:rPr>
      </w:pPr>
      <w:r w:rsidRPr="00F709A8">
        <w:rPr>
          <w:rFonts w:ascii="Times New Roman" w:hAnsi="Times New Roman"/>
          <w:b/>
          <w:bCs/>
        </w:rPr>
        <w:t xml:space="preserve">Zamawiający </w:t>
      </w:r>
      <w:r w:rsidRPr="00F709A8">
        <w:rPr>
          <w:rFonts w:ascii="Times New Roman" w:hAnsi="Times New Roman"/>
          <w:bCs/>
        </w:rPr>
        <w:t>nie</w:t>
      </w:r>
      <w:r w:rsidRPr="00F709A8">
        <w:rPr>
          <w:rFonts w:ascii="Times New Roman" w:hAnsi="Times New Roman"/>
          <w:b/>
          <w:bCs/>
        </w:rPr>
        <w:t xml:space="preserve"> </w:t>
      </w:r>
      <w:r>
        <w:rPr>
          <w:rFonts w:ascii="Times New Roman" w:hAnsi="Times New Roman"/>
        </w:rPr>
        <w:t>dopuszcza składanie ofert częściowych</w:t>
      </w:r>
      <w:r w:rsidRPr="00F709A8">
        <w:rPr>
          <w:rFonts w:ascii="Times New Roman" w:hAnsi="Times New Roman"/>
        </w:rPr>
        <w:t>.</w:t>
      </w:r>
    </w:p>
    <w:p w:rsidR="00767C1B" w:rsidRPr="002D722A" w:rsidRDefault="00767C1B" w:rsidP="008263C4">
      <w:pPr>
        <w:pStyle w:val="Stopka"/>
        <w:numPr>
          <w:ilvl w:val="6"/>
          <w:numId w:val="12"/>
        </w:numPr>
        <w:tabs>
          <w:tab w:val="clear" w:pos="4536"/>
          <w:tab w:val="clear" w:pos="9072"/>
        </w:tabs>
        <w:spacing w:line="240" w:lineRule="auto"/>
        <w:ind w:left="993" w:hanging="426"/>
        <w:jc w:val="both"/>
        <w:rPr>
          <w:rFonts w:ascii="Times New Roman" w:hAnsi="Times New Roman"/>
        </w:rPr>
      </w:pPr>
      <w:r w:rsidRPr="000052EA">
        <w:rPr>
          <w:rFonts w:ascii="Times New Roman" w:hAnsi="Times New Roman"/>
          <w:b/>
          <w:szCs w:val="22"/>
        </w:rPr>
        <w:t>Zamawiający</w:t>
      </w:r>
      <w:r w:rsidRPr="000052EA">
        <w:rPr>
          <w:rFonts w:ascii="Times New Roman" w:hAnsi="Times New Roman"/>
          <w:szCs w:val="22"/>
        </w:rPr>
        <w:t xml:space="preserve"> nie dokonał podziału zamówienia na części ze względu na to, że podział taki </w:t>
      </w:r>
      <w:r w:rsidR="00D14F79" w:rsidRPr="000052EA">
        <w:rPr>
          <w:rFonts w:ascii="Times New Roman" w:hAnsi="Times New Roman"/>
          <w:szCs w:val="22"/>
        </w:rPr>
        <w:t xml:space="preserve">mógłby powodować problemy ze skoordynowaniem </w:t>
      </w:r>
      <w:r w:rsidR="00335925">
        <w:rPr>
          <w:rFonts w:ascii="Times New Roman" w:hAnsi="Times New Roman"/>
          <w:szCs w:val="22"/>
        </w:rPr>
        <w:t>usług</w:t>
      </w:r>
      <w:r w:rsidR="00F258DF">
        <w:rPr>
          <w:rFonts w:ascii="Times New Roman" w:hAnsi="Times New Roman"/>
          <w:szCs w:val="22"/>
        </w:rPr>
        <w:t xml:space="preserve"> kilku </w:t>
      </w:r>
      <w:r w:rsidR="00F258DF" w:rsidRPr="00F258DF">
        <w:rPr>
          <w:rFonts w:ascii="Times New Roman" w:hAnsi="Times New Roman"/>
          <w:b/>
          <w:szCs w:val="22"/>
        </w:rPr>
        <w:t>W</w:t>
      </w:r>
      <w:r w:rsidR="00D14F79" w:rsidRPr="00F258DF">
        <w:rPr>
          <w:rFonts w:ascii="Times New Roman" w:hAnsi="Times New Roman"/>
          <w:b/>
          <w:szCs w:val="22"/>
        </w:rPr>
        <w:t>ykonawców</w:t>
      </w:r>
      <w:r w:rsidR="00D14F79" w:rsidRPr="000052EA">
        <w:rPr>
          <w:rFonts w:ascii="Times New Roman" w:hAnsi="Times New Roman"/>
          <w:szCs w:val="22"/>
        </w:rPr>
        <w:t xml:space="preserve"> w zakresie organizacyjnym na różnych etapach realizacji zamówienia</w:t>
      </w:r>
      <w:r w:rsidR="00EE5CED" w:rsidRPr="000052EA">
        <w:rPr>
          <w:rFonts w:ascii="Times New Roman" w:hAnsi="Times New Roman"/>
          <w:szCs w:val="22"/>
        </w:rPr>
        <w:t xml:space="preserve">. Ponadto, całościowe udzielenie zamówienia jest korzystne ekonomicznie i pozwoli uzyskać niskie oferty cenowe. </w:t>
      </w:r>
      <w:r w:rsidR="00AB5293">
        <w:rPr>
          <w:rFonts w:ascii="Times New Roman" w:hAnsi="Times New Roman"/>
          <w:szCs w:val="22"/>
        </w:rPr>
        <w:br/>
      </w:r>
      <w:r w:rsidR="00EE5CED" w:rsidRPr="000052EA">
        <w:rPr>
          <w:rFonts w:ascii="Times New Roman" w:hAnsi="Times New Roman"/>
          <w:szCs w:val="22"/>
        </w:rPr>
        <w:t>W pos</w:t>
      </w:r>
      <w:r w:rsidR="00F258DF">
        <w:rPr>
          <w:rFonts w:ascii="Times New Roman" w:hAnsi="Times New Roman"/>
          <w:szCs w:val="22"/>
        </w:rPr>
        <w:t>tępowaniu dopuszcza się udział P</w:t>
      </w:r>
      <w:r w:rsidR="00EE5CED" w:rsidRPr="000052EA">
        <w:rPr>
          <w:rFonts w:ascii="Times New Roman" w:hAnsi="Times New Roman"/>
          <w:szCs w:val="22"/>
        </w:rPr>
        <w:t>odwykonawców przy realizacji zamówienia.</w:t>
      </w:r>
    </w:p>
    <w:p w:rsidR="00B40BFA" w:rsidRPr="004926DD" w:rsidRDefault="00B40BFA" w:rsidP="00767C1B">
      <w:pPr>
        <w:pStyle w:val="Stopka"/>
        <w:tabs>
          <w:tab w:val="clear" w:pos="4536"/>
          <w:tab w:val="clear" w:pos="9072"/>
          <w:tab w:val="left" w:pos="1843"/>
        </w:tabs>
        <w:spacing w:line="240" w:lineRule="auto"/>
        <w:ind w:left="0" w:firstLine="0"/>
        <w:jc w:val="both"/>
        <w:rPr>
          <w:rFonts w:ascii="Times New Roman" w:hAnsi="Times New Roman"/>
          <w:b/>
          <w:bCs/>
          <w:i/>
          <w:szCs w:val="22"/>
        </w:rPr>
      </w:pPr>
    </w:p>
    <w:p w:rsidR="00AE78CF" w:rsidRDefault="00AE78CF" w:rsidP="008263C4">
      <w:pPr>
        <w:pStyle w:val="Stopka"/>
        <w:widowControl/>
        <w:numPr>
          <w:ilvl w:val="0"/>
          <w:numId w:val="12"/>
        </w:numPr>
        <w:tabs>
          <w:tab w:val="clear" w:pos="4536"/>
          <w:tab w:val="clear" w:pos="9072"/>
        </w:tabs>
        <w:suppressAutoHyphens/>
        <w:spacing w:line="240" w:lineRule="auto"/>
        <w:jc w:val="both"/>
        <w:rPr>
          <w:rFonts w:ascii="Times New Roman" w:hAnsi="Times New Roman"/>
          <w:b/>
          <w:bCs/>
        </w:rPr>
      </w:pPr>
      <w:r w:rsidRPr="009E0953">
        <w:rPr>
          <w:rFonts w:ascii="Times New Roman" w:hAnsi="Times New Roman"/>
          <w:b/>
          <w:bCs/>
        </w:rPr>
        <w:t>Informacja o przewidywanych zamówieniach</w:t>
      </w:r>
      <w:r>
        <w:rPr>
          <w:rFonts w:ascii="Times New Roman" w:hAnsi="Times New Roman"/>
          <w:b/>
          <w:bCs/>
        </w:rPr>
        <w:t xml:space="preserve">, </w:t>
      </w:r>
      <w:r w:rsidRPr="00765D40">
        <w:rPr>
          <w:rFonts w:ascii="Times New Roman" w:hAnsi="Times New Roman"/>
          <w:b/>
          <w:bCs/>
        </w:rPr>
        <w:t>o któr</w:t>
      </w:r>
      <w:r w:rsidR="00126EF7">
        <w:rPr>
          <w:rFonts w:ascii="Times New Roman" w:hAnsi="Times New Roman"/>
          <w:b/>
          <w:bCs/>
        </w:rPr>
        <w:t>ych mowa w art. 214 ust. 1 pkt</w:t>
      </w:r>
      <w:r w:rsidR="00205AEE">
        <w:rPr>
          <w:rFonts w:ascii="Times New Roman" w:hAnsi="Times New Roman"/>
          <w:b/>
          <w:bCs/>
        </w:rPr>
        <w:t>.</w:t>
      </w:r>
      <w:r w:rsidR="00126EF7">
        <w:rPr>
          <w:rFonts w:ascii="Times New Roman" w:hAnsi="Times New Roman"/>
          <w:b/>
          <w:bCs/>
        </w:rPr>
        <w:t xml:space="preserve"> 7</w:t>
      </w:r>
      <w:r w:rsidRPr="00765D40">
        <w:rPr>
          <w:rFonts w:ascii="Times New Roman" w:hAnsi="Times New Roman"/>
          <w:b/>
          <w:bCs/>
        </w:rPr>
        <w:t>.</w:t>
      </w:r>
    </w:p>
    <w:p w:rsidR="008333F3" w:rsidRPr="00765D40"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7144DA" w:rsidRPr="00B643BB" w:rsidRDefault="007144DA" w:rsidP="007144DA">
      <w:pPr>
        <w:pStyle w:val="Akapitzlist"/>
        <w:numPr>
          <w:ilvl w:val="6"/>
          <w:numId w:val="12"/>
        </w:numPr>
        <w:tabs>
          <w:tab w:val="left" w:pos="567"/>
        </w:tabs>
        <w:spacing w:line="276" w:lineRule="auto"/>
        <w:ind w:left="1134" w:hanging="425"/>
        <w:jc w:val="both"/>
        <w:rPr>
          <w:rFonts w:ascii="Times New Roman" w:hAnsi="Times New Roman"/>
        </w:rPr>
      </w:pPr>
      <w:r w:rsidRPr="00B643BB">
        <w:rPr>
          <w:rFonts w:ascii="Times New Roman" w:hAnsi="Times New Roman"/>
          <w:b/>
          <w:bCs/>
        </w:rPr>
        <w:t>Zamawiający</w:t>
      </w:r>
      <w:r w:rsidRPr="00B643BB">
        <w:rPr>
          <w:rFonts w:ascii="Times New Roman" w:hAnsi="Times New Roman"/>
        </w:rPr>
        <w:t xml:space="preserve">  przewiduje udzielenia zamówień, o których mowa w art. 214 ust. 1 pkt. 7 ustawy Pzp - zamówienia udzielane w okresie 3 lat od dnia udzielenia zamówienia podstawowego, dotychczasowemu wykonawcy usług, polegającego na powtórzeniu podobnych usług, zgodnych z przedmiotem zamówienia podstawowego, do 50 % wartości  zamówienia podstawowego. Zakres usług udzielanych w ramach zamówienia podobnego będzie zgodny z całością lub częścią zakresu usług udzielonych w ramach zakresu zamówienia podstawowego. Warunkiem udzielenia zamówienia podobnego będzie brak wykonywania tożsamego zakresu prac na tym samym obiekcie przez innego </w:t>
      </w:r>
      <w:r w:rsidRPr="004C47E3">
        <w:rPr>
          <w:rFonts w:ascii="Times New Roman" w:hAnsi="Times New Roman"/>
          <w:b/>
        </w:rPr>
        <w:t>Wykonawcę</w:t>
      </w:r>
      <w:r w:rsidRPr="00B643BB">
        <w:rPr>
          <w:rFonts w:ascii="Times New Roman" w:hAnsi="Times New Roman"/>
        </w:rPr>
        <w:t xml:space="preserve">. </w:t>
      </w:r>
    </w:p>
    <w:p w:rsidR="00FF3197" w:rsidRPr="00C65998" w:rsidRDefault="00FF3197" w:rsidP="00FF3197">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Default="00B01226" w:rsidP="008263C4">
      <w:pPr>
        <w:numPr>
          <w:ilvl w:val="0"/>
          <w:numId w:val="12"/>
        </w:numPr>
        <w:shd w:val="clear" w:color="auto" w:fill="FFFFFF"/>
        <w:tabs>
          <w:tab w:val="left" w:pos="0"/>
        </w:tabs>
        <w:spacing w:line="240" w:lineRule="auto"/>
        <w:ind w:right="-233"/>
        <w:jc w:val="both"/>
        <w:rPr>
          <w:rFonts w:ascii="Times New Roman" w:hAnsi="Times New Roman" w:cs="Times New Roman"/>
          <w:b/>
          <w:bCs/>
        </w:rPr>
      </w:pPr>
      <w:r w:rsidRPr="001D455F">
        <w:rPr>
          <w:rFonts w:ascii="Times New Roman" w:hAnsi="Times New Roman" w:cs="Times New Roman"/>
          <w:b/>
          <w:bCs/>
        </w:rPr>
        <w:t>Termin wykonania zamówienia.</w:t>
      </w:r>
    </w:p>
    <w:p w:rsidR="00C62F0D" w:rsidRPr="00F04CBD" w:rsidRDefault="00C62F0D" w:rsidP="00F04CBD">
      <w:pPr>
        <w:shd w:val="clear" w:color="auto" w:fill="FFFFFF"/>
        <w:tabs>
          <w:tab w:val="left" w:pos="0"/>
        </w:tabs>
        <w:spacing w:line="240" w:lineRule="auto"/>
        <w:ind w:left="0" w:right="-233" w:firstLine="0"/>
        <w:jc w:val="both"/>
        <w:rPr>
          <w:rFonts w:ascii="Times New Roman" w:hAnsi="Times New Roman"/>
          <w:b/>
          <w:bCs/>
        </w:rPr>
      </w:pPr>
    </w:p>
    <w:p w:rsidR="00FF3197" w:rsidRPr="00C62F0D" w:rsidRDefault="00D35F16" w:rsidP="008263C4">
      <w:pPr>
        <w:widowControl/>
        <w:numPr>
          <w:ilvl w:val="6"/>
          <w:numId w:val="12"/>
        </w:numPr>
        <w:suppressAutoHyphens/>
        <w:spacing w:line="240" w:lineRule="auto"/>
        <w:ind w:left="993" w:hanging="426"/>
        <w:jc w:val="both"/>
        <w:rPr>
          <w:rFonts w:ascii="Times New Roman" w:hAnsi="Times New Roman" w:cs="Times New Roman"/>
        </w:rPr>
      </w:pPr>
      <w:r w:rsidRPr="008333F3">
        <w:rPr>
          <w:rFonts w:ascii="Times New Roman" w:hAnsi="Times New Roman" w:cs="Times New Roman"/>
          <w:color w:val="000000"/>
        </w:rPr>
        <w:t xml:space="preserve">Termin wykonania zamówienia obejmuje okres: </w:t>
      </w:r>
    </w:p>
    <w:p w:rsidR="009B555F" w:rsidRDefault="00761BDD" w:rsidP="00AB5293">
      <w:pPr>
        <w:widowControl/>
        <w:suppressAutoHyphens/>
        <w:spacing w:line="240" w:lineRule="auto"/>
        <w:ind w:left="993" w:firstLine="132"/>
        <w:jc w:val="both"/>
        <w:rPr>
          <w:rFonts w:ascii="Times New Roman" w:hAnsi="Times New Roman" w:cs="Times New Roman"/>
          <w:b/>
          <w:color w:val="000000"/>
        </w:rPr>
      </w:pPr>
      <w:r>
        <w:rPr>
          <w:rFonts w:ascii="Times New Roman" w:hAnsi="Times New Roman" w:cs="Times New Roman"/>
          <w:b/>
          <w:color w:val="000000"/>
        </w:rPr>
        <w:t>od 01.01.2023 r. do 31.12.2023 r</w:t>
      </w:r>
      <w:r w:rsidR="00377BC3">
        <w:rPr>
          <w:rFonts w:ascii="Times New Roman" w:hAnsi="Times New Roman" w:cs="Times New Roman"/>
          <w:b/>
          <w:color w:val="000000"/>
        </w:rPr>
        <w:t>.</w:t>
      </w:r>
    </w:p>
    <w:p w:rsidR="00AB5293" w:rsidRDefault="00AB5293" w:rsidP="00AB5293">
      <w:pPr>
        <w:widowControl/>
        <w:suppressAutoHyphens/>
        <w:spacing w:line="240" w:lineRule="auto"/>
        <w:ind w:left="993" w:firstLine="132"/>
        <w:jc w:val="both"/>
        <w:rPr>
          <w:rFonts w:ascii="Times New Roman" w:hAnsi="Times New Roman" w:cs="Times New Roman"/>
          <w:b/>
          <w:color w:val="000000"/>
        </w:rPr>
      </w:pPr>
    </w:p>
    <w:p w:rsidR="00AB5293" w:rsidRDefault="00AB5293" w:rsidP="00AB5293">
      <w:pPr>
        <w:widowControl/>
        <w:suppressAutoHyphens/>
        <w:spacing w:line="240" w:lineRule="auto"/>
        <w:ind w:left="993" w:firstLine="132"/>
        <w:jc w:val="both"/>
        <w:rPr>
          <w:rFonts w:ascii="Times New Roman" w:hAnsi="Times New Roman" w:cs="Times New Roman"/>
          <w:b/>
          <w:color w:val="000000"/>
        </w:rPr>
      </w:pPr>
    </w:p>
    <w:p w:rsidR="00AB5293" w:rsidRPr="00AB5293" w:rsidRDefault="00AB5293" w:rsidP="00AB5293">
      <w:pPr>
        <w:widowControl/>
        <w:suppressAutoHyphens/>
        <w:spacing w:line="240" w:lineRule="auto"/>
        <w:ind w:left="993" w:firstLine="132"/>
        <w:jc w:val="both"/>
        <w:rPr>
          <w:rFonts w:ascii="Times New Roman" w:hAnsi="Times New Roman" w:cs="Times New Roman"/>
          <w:b/>
          <w:color w:val="000000"/>
        </w:rPr>
      </w:pPr>
    </w:p>
    <w:p w:rsidR="00B01226" w:rsidRPr="00FE2748" w:rsidRDefault="00B01226" w:rsidP="008263C4">
      <w:pPr>
        <w:numPr>
          <w:ilvl w:val="0"/>
          <w:numId w:val="12"/>
        </w:numPr>
        <w:shd w:val="clear" w:color="auto" w:fill="FFFFFF"/>
        <w:tabs>
          <w:tab w:val="left" w:pos="0"/>
        </w:tabs>
        <w:spacing w:line="240" w:lineRule="auto"/>
        <w:ind w:right="28"/>
        <w:jc w:val="both"/>
        <w:rPr>
          <w:rFonts w:ascii="Times New Roman" w:hAnsi="Times New Roman" w:cs="Times New Roman"/>
          <w:b/>
          <w:bCs/>
          <w:color w:val="FF0000"/>
        </w:rPr>
      </w:pPr>
      <w:r w:rsidRPr="001C05E5">
        <w:rPr>
          <w:rFonts w:ascii="Times New Roman" w:hAnsi="Times New Roman" w:cs="Times New Roman"/>
          <w:b/>
          <w:bCs/>
        </w:rPr>
        <w:lastRenderedPageBreak/>
        <w:t>Warunki udziału w postępowa</w:t>
      </w:r>
      <w:r w:rsidR="00C90EF9" w:rsidRPr="001C05E5">
        <w:rPr>
          <w:rFonts w:ascii="Times New Roman" w:hAnsi="Times New Roman" w:cs="Times New Roman"/>
          <w:b/>
          <w:bCs/>
        </w:rPr>
        <w:t>niu</w:t>
      </w:r>
      <w:r w:rsidRPr="001C05E5">
        <w:rPr>
          <w:rFonts w:ascii="Times New Roman" w:hAnsi="Times New Roman" w:cs="Times New Roman"/>
          <w:b/>
          <w:bCs/>
        </w:rPr>
        <w:t xml:space="preserve">. </w:t>
      </w:r>
    </w:p>
    <w:p w:rsidR="00FE2748"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292079" w:rsidRDefault="00E823F2" w:rsidP="008263C4">
      <w:pPr>
        <w:pStyle w:val="Akapitzlist"/>
        <w:numPr>
          <w:ilvl w:val="3"/>
          <w:numId w:val="6"/>
        </w:numPr>
        <w:shd w:val="clear" w:color="auto" w:fill="FFFFFF"/>
        <w:tabs>
          <w:tab w:val="left" w:pos="0"/>
        </w:tabs>
        <w:spacing w:line="240" w:lineRule="auto"/>
        <w:ind w:left="993" w:right="-233" w:hanging="426"/>
        <w:jc w:val="both"/>
        <w:rPr>
          <w:rFonts w:ascii="Times New Roman" w:hAnsi="Times New Roman"/>
          <w:b/>
          <w:bCs/>
        </w:rPr>
      </w:pPr>
      <w:r w:rsidRPr="00292079">
        <w:rPr>
          <w:rFonts w:ascii="Times New Roman" w:hAnsi="Times New Roman"/>
          <w:b/>
          <w:bCs/>
        </w:rPr>
        <w:t>O udzielenie zamówienia mogą ubiegać się Wykonawcy, którzy:</w:t>
      </w:r>
    </w:p>
    <w:p w:rsidR="00E823F2" w:rsidRPr="006E4386" w:rsidRDefault="00E823F2" w:rsidP="00E67C72">
      <w:pPr>
        <w:pStyle w:val="Akapitzlist"/>
        <w:widowControl/>
        <w:numPr>
          <w:ilvl w:val="1"/>
          <w:numId w:val="47"/>
        </w:numPr>
        <w:autoSpaceDE w:val="0"/>
        <w:autoSpaceDN w:val="0"/>
        <w:adjustRightInd w:val="0"/>
        <w:spacing w:line="240" w:lineRule="auto"/>
        <w:ind w:left="1418" w:right="28" w:hanging="425"/>
        <w:jc w:val="both"/>
        <w:rPr>
          <w:rFonts w:ascii="Times New Roman" w:hAnsi="Times New Roman"/>
        </w:rPr>
      </w:pPr>
      <w:r w:rsidRPr="006E4386">
        <w:rPr>
          <w:rFonts w:ascii="Times New Roman" w:hAnsi="Times New Roman"/>
          <w:b/>
          <w:u w:val="single"/>
        </w:rPr>
        <w:t>nie podlegają wykluczeniu z postępowania o udzielenie zamówienia na podstawie art. 108 ust. 1 oraz art. 109 ust. 1 pkt 4</w:t>
      </w:r>
      <w:r w:rsidRPr="006E4386">
        <w:rPr>
          <w:rFonts w:ascii="Times New Roman" w:hAnsi="Times New Roman"/>
        </w:rPr>
        <w:t xml:space="preserve">; </w:t>
      </w:r>
    </w:p>
    <w:p w:rsidR="00E823F2" w:rsidRPr="00A12F42" w:rsidRDefault="00E823F2" w:rsidP="008263C4">
      <w:pPr>
        <w:pStyle w:val="Akapitzlist"/>
        <w:widowControl/>
        <w:numPr>
          <w:ilvl w:val="0"/>
          <w:numId w:val="24"/>
        </w:numPr>
        <w:autoSpaceDE w:val="0"/>
        <w:autoSpaceDN w:val="0"/>
        <w:adjustRightInd w:val="0"/>
        <w:spacing w:line="240" w:lineRule="auto"/>
        <w:ind w:left="1276" w:right="28" w:hanging="284"/>
        <w:jc w:val="both"/>
        <w:rPr>
          <w:rFonts w:ascii="Times New Roman" w:hAnsi="Times New Roman"/>
        </w:rPr>
      </w:pPr>
      <w:r w:rsidRPr="00C56708">
        <w:rPr>
          <w:rFonts w:ascii="Times New Roman" w:hAnsi="Times New Roman"/>
          <w:szCs w:val="22"/>
        </w:rPr>
        <w:t>Na podstawie art. 108 ustawy</w:t>
      </w:r>
      <w:r>
        <w:rPr>
          <w:rFonts w:ascii="Times New Roman" w:hAnsi="Times New Roman"/>
          <w:szCs w:val="22"/>
        </w:rPr>
        <w:t xml:space="preserve"> </w:t>
      </w:r>
      <w:r w:rsidRPr="00C56708">
        <w:rPr>
          <w:rFonts w:ascii="Times New Roman" w:hAnsi="Times New Roman"/>
          <w:szCs w:val="22"/>
        </w:rPr>
        <w:t xml:space="preserve">z postępowania o udzielenia zamówienia </w:t>
      </w:r>
      <w:r w:rsidRPr="008A47AE">
        <w:rPr>
          <w:rFonts w:ascii="Times New Roman" w:hAnsi="Times New Roman"/>
          <w:b/>
          <w:szCs w:val="22"/>
        </w:rPr>
        <w:t>Zamawiający</w:t>
      </w:r>
      <w:r w:rsidRPr="00C56708">
        <w:rPr>
          <w:rFonts w:ascii="Times New Roman" w:hAnsi="Times New Roman"/>
          <w:szCs w:val="22"/>
        </w:rPr>
        <w:t xml:space="preserve"> wykluczy </w:t>
      </w:r>
      <w:r w:rsidRPr="008A47AE">
        <w:rPr>
          <w:rFonts w:ascii="Times New Roman" w:hAnsi="Times New Roman"/>
          <w:b/>
          <w:szCs w:val="22"/>
        </w:rPr>
        <w:t>Wykonawcę</w:t>
      </w:r>
      <w:r w:rsidRPr="00C56708">
        <w:rPr>
          <w:rFonts w:ascii="Times New Roman" w:hAnsi="Times New Roman"/>
          <w:szCs w:val="22"/>
        </w:rPr>
        <w:t>:</w:t>
      </w:r>
    </w:p>
    <w:p w:rsidR="00E823F2" w:rsidRPr="00A12F42" w:rsidRDefault="00E823F2" w:rsidP="008263C4">
      <w:pPr>
        <w:pStyle w:val="Akapitzlist"/>
        <w:widowControl/>
        <w:numPr>
          <w:ilvl w:val="0"/>
          <w:numId w:val="25"/>
        </w:numPr>
        <w:tabs>
          <w:tab w:val="left" w:pos="1843"/>
        </w:tabs>
        <w:autoSpaceDE w:val="0"/>
        <w:autoSpaceDN w:val="0"/>
        <w:adjustRightInd w:val="0"/>
        <w:spacing w:line="240" w:lineRule="auto"/>
        <w:ind w:left="1560" w:right="28" w:hanging="284"/>
        <w:jc w:val="both"/>
        <w:rPr>
          <w:rFonts w:ascii="Times New Roman" w:hAnsi="Times New Roman"/>
        </w:rPr>
      </w:pPr>
      <w:r w:rsidRPr="00C56708">
        <w:rPr>
          <w:rFonts w:ascii="Times New Roman" w:hAnsi="Times New Roman"/>
          <w:szCs w:val="22"/>
        </w:rPr>
        <w:t>będącego osobą fizyczną, którego prawomocnie skazano za przestępstwo:</w:t>
      </w:r>
      <w:r>
        <w:rPr>
          <w:rFonts w:ascii="Times New Roman" w:hAnsi="Times New Roman"/>
          <w:szCs w:val="22"/>
        </w:rPr>
        <w:t xml:space="preserve"> </w:t>
      </w:r>
    </w:p>
    <w:p w:rsid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rPr>
        <w:t>udziału w zorganizowanej grupie przestępczej albo związku mającym na celu popełnienie przestępstwa lub przestępstwa skarbowego, o którym mowa w art. 258 Kodeksu karnego,</w:t>
      </w:r>
    </w:p>
    <w:p w:rsidR="006E4386" w:rsidRP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szCs w:val="22"/>
        </w:rPr>
        <w:t>handlu ludźmi, o którym mowa w art. 189a Kodeksu karnego,</w:t>
      </w:r>
    </w:p>
    <w:p w:rsidR="006E4386" w:rsidRP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szCs w:val="22"/>
        </w:rPr>
        <w:t>o którym mowa w art. 228-230a, art. 250a Kodeksu karnego lub w art. 46 lub art. 48 ustawy z dnia 25 czerwca 2010 r. o sporcie,</w:t>
      </w:r>
    </w:p>
    <w:p w:rsidR="006E4386" w:rsidRP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6E4386" w:rsidRP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szCs w:val="22"/>
        </w:rPr>
        <w:t>o charakterze terrorystycznym, o którym mowa w art. 115 § 20 Kodeksu karnego, lub mające na celu popełnienie tego przestępstwa,</w:t>
      </w:r>
    </w:p>
    <w:p w:rsidR="006E4386" w:rsidRP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szCs w:val="22"/>
        </w:rPr>
        <w:t xml:space="preserve">powierzenia wykonywania pracy małoletniemu cudzoziemcowi, o którym mowa </w:t>
      </w:r>
      <w:r w:rsidR="004C47E3">
        <w:rPr>
          <w:rFonts w:ascii="Times New Roman" w:hAnsi="Times New Roman"/>
          <w:szCs w:val="22"/>
        </w:rPr>
        <w:br/>
      </w:r>
      <w:r w:rsidRPr="006E4386">
        <w:rPr>
          <w:rFonts w:ascii="Times New Roman" w:hAnsi="Times New Roman"/>
          <w:szCs w:val="22"/>
        </w:rPr>
        <w:t>w art. 9 ust. 2 ustawy z dnia 15 czerwca 2012 r. o skutkach powierzania wykonywania pracy cudzoziemcom przebywającym wbrew przepisom na terytorium Rzeczypospolitej Polskiej (Dz. U. poz. 769),</w:t>
      </w:r>
    </w:p>
    <w:p w:rsidR="006E4386" w:rsidRP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4C47E3">
        <w:rPr>
          <w:rFonts w:ascii="Times New Roman" w:hAnsi="Times New Roman"/>
          <w:szCs w:val="22"/>
        </w:rPr>
        <w:br/>
      </w:r>
      <w:r w:rsidRPr="006E4386">
        <w:rPr>
          <w:rFonts w:ascii="Times New Roman" w:hAnsi="Times New Roman"/>
          <w:szCs w:val="22"/>
        </w:rPr>
        <w:t>-277d Kodeksu karnego, lub przestępstwo skarbowe,</w:t>
      </w:r>
    </w:p>
    <w:p w:rsidR="00E823F2" w:rsidRPr="006E4386" w:rsidRDefault="00E823F2" w:rsidP="008263C4">
      <w:pPr>
        <w:pStyle w:val="Akapitzlist"/>
        <w:widowControl/>
        <w:numPr>
          <w:ilvl w:val="2"/>
          <w:numId w:val="12"/>
        </w:numPr>
        <w:tabs>
          <w:tab w:val="clear" w:pos="1130"/>
          <w:tab w:val="num" w:pos="1843"/>
        </w:tabs>
        <w:autoSpaceDE w:val="0"/>
        <w:autoSpaceDN w:val="0"/>
        <w:adjustRightInd w:val="0"/>
        <w:spacing w:line="240" w:lineRule="auto"/>
        <w:ind w:left="1843" w:right="28" w:hanging="283"/>
        <w:jc w:val="both"/>
        <w:rPr>
          <w:rFonts w:ascii="Times New Roman" w:hAnsi="Times New Roman"/>
        </w:rPr>
      </w:pPr>
      <w:r w:rsidRPr="006E4386">
        <w:rPr>
          <w:rFonts w:ascii="Times New Roman" w:hAnsi="Times New Roman"/>
          <w:szCs w:val="22"/>
        </w:rPr>
        <w:t xml:space="preserve">o którym mowa w art. 9 ust. 1 i 3 lub art. 10 ustawy z dnia 15 czerwca 2012 r. </w:t>
      </w:r>
      <w:r w:rsidR="00F87BC3">
        <w:rPr>
          <w:rFonts w:ascii="Times New Roman" w:hAnsi="Times New Roman"/>
          <w:szCs w:val="22"/>
        </w:rPr>
        <w:br/>
      </w:r>
      <w:r w:rsidRPr="006E4386">
        <w:rPr>
          <w:rFonts w:ascii="Times New Roman" w:hAnsi="Times New Roman"/>
          <w:szCs w:val="22"/>
        </w:rPr>
        <w:t xml:space="preserve">o skutkach powierzania wykonywania pracy cudzoziemcom przebywającym wbrew przepisom </w:t>
      </w:r>
      <w:r w:rsidR="009A1230" w:rsidRPr="006E4386">
        <w:rPr>
          <w:rFonts w:ascii="Times New Roman" w:hAnsi="Times New Roman"/>
          <w:szCs w:val="22"/>
        </w:rPr>
        <w:br/>
      </w:r>
      <w:r w:rsidRPr="006E4386">
        <w:rPr>
          <w:rFonts w:ascii="Times New Roman" w:hAnsi="Times New Roman"/>
          <w:szCs w:val="22"/>
        </w:rPr>
        <w:t>na terytorium Rzeczypospolitej Polskiej</w:t>
      </w:r>
    </w:p>
    <w:p w:rsidR="00E823F2" w:rsidRPr="00A12F42"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rPr>
      </w:pPr>
      <w:r w:rsidRPr="00C56708">
        <w:rPr>
          <w:rFonts w:ascii="Times New Roman" w:hAnsi="Times New Roman"/>
          <w:szCs w:val="22"/>
        </w:rPr>
        <w:t>-</w:t>
      </w:r>
      <w:r>
        <w:rPr>
          <w:rFonts w:ascii="Times New Roman" w:hAnsi="Times New Roman"/>
          <w:szCs w:val="22"/>
        </w:rPr>
        <w:t xml:space="preserve"> </w:t>
      </w:r>
      <w:r w:rsidRPr="00C56708">
        <w:rPr>
          <w:rFonts w:ascii="Times New Roman" w:hAnsi="Times New Roman"/>
          <w:szCs w:val="22"/>
        </w:rPr>
        <w:t>lub za odpowiedni czyn zabroniony określony w przepisach prawa obcego;</w:t>
      </w:r>
    </w:p>
    <w:p w:rsidR="00E823F2" w:rsidRPr="00B546DC" w:rsidRDefault="00E823F2" w:rsidP="008263C4">
      <w:pPr>
        <w:pStyle w:val="Akapitzlist"/>
        <w:widowControl/>
        <w:numPr>
          <w:ilvl w:val="0"/>
          <w:numId w:val="25"/>
        </w:numPr>
        <w:autoSpaceDE w:val="0"/>
        <w:autoSpaceDN w:val="0"/>
        <w:adjustRightInd w:val="0"/>
        <w:spacing w:line="240" w:lineRule="auto"/>
        <w:ind w:left="1560" w:right="28"/>
        <w:jc w:val="both"/>
        <w:rPr>
          <w:rFonts w:ascii="Times New Roman" w:hAnsi="Times New Roman"/>
        </w:rPr>
      </w:pPr>
      <w:r w:rsidRPr="00C56708">
        <w:rPr>
          <w:rFonts w:ascii="Times New Roman" w:hAnsi="Times New Roman"/>
          <w:szCs w:val="22"/>
        </w:rPr>
        <w:t>jeżeli urzędującego członka jego organu zarządzającego lub nadzorczego, wspólnika spółki w spółce jawnej lub partnerskiej albo komplementariusza w spół</w:t>
      </w:r>
      <w:r>
        <w:rPr>
          <w:rFonts w:ascii="Times New Roman" w:hAnsi="Times New Roman"/>
          <w:szCs w:val="22"/>
        </w:rPr>
        <w:t xml:space="preserve">ce komandytowej lub komandytowo – </w:t>
      </w:r>
      <w:r w:rsidRPr="00C56708">
        <w:rPr>
          <w:rFonts w:ascii="Times New Roman" w:hAnsi="Times New Roman"/>
          <w:szCs w:val="22"/>
        </w:rPr>
        <w:t>akcyjnej lub prokurenta prawomocnie skazano</w:t>
      </w:r>
      <w:r>
        <w:rPr>
          <w:rFonts w:ascii="Times New Roman" w:hAnsi="Times New Roman"/>
          <w:szCs w:val="22"/>
        </w:rPr>
        <w:t xml:space="preserve"> </w:t>
      </w:r>
      <w:r w:rsidR="004C47E3">
        <w:rPr>
          <w:rFonts w:ascii="Times New Roman" w:hAnsi="Times New Roman"/>
          <w:szCs w:val="22"/>
        </w:rPr>
        <w:br/>
      </w:r>
      <w:r w:rsidRPr="00C56708">
        <w:rPr>
          <w:rFonts w:ascii="Times New Roman" w:hAnsi="Times New Roman"/>
          <w:szCs w:val="22"/>
        </w:rPr>
        <w:t>za przestępstwo, o którym mowa w pkt</w:t>
      </w:r>
      <w:r w:rsidR="00205AEE">
        <w:rPr>
          <w:rFonts w:ascii="Times New Roman" w:hAnsi="Times New Roman"/>
          <w:szCs w:val="22"/>
        </w:rPr>
        <w:t>.</w:t>
      </w:r>
      <w:r w:rsidRPr="00C56708">
        <w:rPr>
          <w:rFonts w:ascii="Times New Roman" w:hAnsi="Times New Roman"/>
          <w:szCs w:val="22"/>
        </w:rPr>
        <w:t xml:space="preserve"> 1;</w:t>
      </w:r>
    </w:p>
    <w:p w:rsidR="00E823F2" w:rsidRPr="00B546DC" w:rsidRDefault="00E823F2" w:rsidP="008263C4">
      <w:pPr>
        <w:pStyle w:val="Akapitzlist"/>
        <w:widowControl/>
        <w:numPr>
          <w:ilvl w:val="0"/>
          <w:numId w:val="25"/>
        </w:numPr>
        <w:autoSpaceDE w:val="0"/>
        <w:autoSpaceDN w:val="0"/>
        <w:adjustRightInd w:val="0"/>
        <w:spacing w:line="240" w:lineRule="auto"/>
        <w:ind w:left="1560" w:right="28"/>
        <w:jc w:val="both"/>
        <w:rPr>
          <w:rFonts w:ascii="Times New Roman" w:hAnsi="Times New Roman"/>
        </w:rPr>
      </w:pPr>
      <w:r w:rsidRPr="00C56708">
        <w:rPr>
          <w:rFonts w:ascii="Times New Roman" w:hAnsi="Times New Roman"/>
          <w:szCs w:val="22"/>
        </w:rPr>
        <w:t xml:space="preserve">wobec którego wydano prawomocny wyrok sądu lub ostateczną decyzję administracyjną o zaleganiu z uiszczeniem podatków, opłat lub składek </w:t>
      </w:r>
      <w:r w:rsidR="004C47E3">
        <w:rPr>
          <w:rFonts w:ascii="Times New Roman" w:hAnsi="Times New Roman"/>
          <w:szCs w:val="22"/>
        </w:rPr>
        <w:br/>
      </w:r>
      <w:r w:rsidRPr="00C56708">
        <w:rPr>
          <w:rFonts w:ascii="Times New Roman" w:hAnsi="Times New Roman"/>
          <w:szCs w:val="22"/>
        </w:rPr>
        <w:t>na ubezpieczenie sp</w:t>
      </w:r>
      <w:r>
        <w:rPr>
          <w:rFonts w:ascii="Times New Roman" w:hAnsi="Times New Roman"/>
          <w:szCs w:val="22"/>
        </w:rPr>
        <w:t>ołeczne lub zdrowotne, chyba że </w:t>
      </w:r>
      <w:r w:rsidRPr="00A14D89">
        <w:rPr>
          <w:rFonts w:ascii="Times New Roman" w:hAnsi="Times New Roman"/>
          <w:b/>
          <w:szCs w:val="22"/>
        </w:rPr>
        <w:t>Wykonawca</w:t>
      </w:r>
      <w:r w:rsidR="000A1C5F">
        <w:rPr>
          <w:rFonts w:ascii="Times New Roman" w:hAnsi="Times New Roman"/>
          <w:szCs w:val="22"/>
        </w:rPr>
        <w:t xml:space="preserve"> </w:t>
      </w:r>
      <w:r w:rsidRPr="00C56708">
        <w:rPr>
          <w:rFonts w:ascii="Times New Roman" w:hAnsi="Times New Roman"/>
          <w:szCs w:val="22"/>
        </w:rPr>
        <w:t>odpowiednio przed upływem terminu do składania wniosków o dopuszczenie do udziału w postępowaniu albo przed upływem terminu składania ofert dokonał płatności należnych podatków, opłat lub składek na ubezpieczenie społeczne lub</w:t>
      </w:r>
      <w:r>
        <w:rPr>
          <w:rFonts w:ascii="Times New Roman" w:hAnsi="Times New Roman"/>
          <w:szCs w:val="22"/>
        </w:rPr>
        <w:t xml:space="preserve"> zdrowotne wraz z odsetkami lub </w:t>
      </w:r>
      <w:r w:rsidRPr="00C56708">
        <w:rPr>
          <w:rFonts w:ascii="Times New Roman" w:hAnsi="Times New Roman"/>
          <w:szCs w:val="22"/>
        </w:rPr>
        <w:t>grzywnami lub</w:t>
      </w:r>
      <w:r>
        <w:rPr>
          <w:rFonts w:ascii="Times New Roman" w:hAnsi="Times New Roman"/>
          <w:szCs w:val="22"/>
        </w:rPr>
        <w:t xml:space="preserve"> </w:t>
      </w:r>
      <w:r w:rsidRPr="00C56708">
        <w:rPr>
          <w:rFonts w:ascii="Times New Roman" w:hAnsi="Times New Roman"/>
          <w:szCs w:val="22"/>
        </w:rPr>
        <w:t>zawarł wiążące porozumienie w sprawie spłaty tych należności;</w:t>
      </w:r>
    </w:p>
    <w:p w:rsidR="00E823F2" w:rsidRPr="00B546DC" w:rsidRDefault="00E823F2" w:rsidP="008263C4">
      <w:pPr>
        <w:pStyle w:val="Akapitzlist"/>
        <w:widowControl/>
        <w:numPr>
          <w:ilvl w:val="0"/>
          <w:numId w:val="25"/>
        </w:numPr>
        <w:autoSpaceDE w:val="0"/>
        <w:autoSpaceDN w:val="0"/>
        <w:adjustRightInd w:val="0"/>
        <w:spacing w:line="240" w:lineRule="auto"/>
        <w:ind w:left="1560" w:right="28"/>
        <w:jc w:val="both"/>
        <w:rPr>
          <w:rFonts w:ascii="Times New Roman" w:hAnsi="Times New Roman"/>
        </w:rPr>
      </w:pPr>
      <w:r w:rsidRPr="00C56708">
        <w:rPr>
          <w:rFonts w:ascii="Times New Roman" w:hAnsi="Times New Roman"/>
          <w:szCs w:val="22"/>
        </w:rPr>
        <w:t>wobec którego prawomocnie orzeczono zakaz ubiegania się o zamówienia publiczne;</w:t>
      </w:r>
    </w:p>
    <w:p w:rsidR="00E823F2" w:rsidRPr="00B546DC" w:rsidRDefault="00E823F2" w:rsidP="008263C4">
      <w:pPr>
        <w:pStyle w:val="Akapitzlist"/>
        <w:widowControl/>
        <w:numPr>
          <w:ilvl w:val="0"/>
          <w:numId w:val="25"/>
        </w:numPr>
        <w:autoSpaceDE w:val="0"/>
        <w:autoSpaceDN w:val="0"/>
        <w:adjustRightInd w:val="0"/>
        <w:spacing w:line="240" w:lineRule="auto"/>
        <w:ind w:left="1560" w:right="28"/>
        <w:jc w:val="both"/>
        <w:rPr>
          <w:rFonts w:ascii="Times New Roman" w:hAnsi="Times New Roman"/>
        </w:rPr>
      </w:pPr>
      <w:r>
        <w:rPr>
          <w:rFonts w:ascii="Times New Roman" w:hAnsi="Times New Roman"/>
          <w:szCs w:val="22"/>
        </w:rPr>
        <w:t xml:space="preserve">jeżeli </w:t>
      </w:r>
      <w:r w:rsidRPr="00B546DC">
        <w:rPr>
          <w:rFonts w:ascii="Times New Roman" w:hAnsi="Times New Roman"/>
          <w:b/>
          <w:szCs w:val="22"/>
        </w:rPr>
        <w:t>Zamawiający</w:t>
      </w:r>
      <w:r w:rsidRPr="00C56708">
        <w:rPr>
          <w:rFonts w:ascii="Times New Roman" w:hAnsi="Times New Roman"/>
          <w:szCs w:val="22"/>
        </w:rPr>
        <w:t xml:space="preserve"> może stwierdzić, na podstawie wiarygodnych przesłanek</w:t>
      </w:r>
      <w:r w:rsidR="000A1C5F">
        <w:rPr>
          <w:rFonts w:ascii="Times New Roman" w:hAnsi="Times New Roman"/>
          <w:szCs w:val="22"/>
        </w:rPr>
        <w:t xml:space="preserve">, </w:t>
      </w:r>
      <w:r w:rsidR="00F87BC3">
        <w:rPr>
          <w:rFonts w:ascii="Times New Roman" w:hAnsi="Times New Roman"/>
          <w:szCs w:val="22"/>
        </w:rPr>
        <w:br/>
      </w:r>
      <w:r w:rsidR="000A1C5F">
        <w:rPr>
          <w:rFonts w:ascii="Times New Roman" w:hAnsi="Times New Roman"/>
          <w:szCs w:val="22"/>
        </w:rPr>
        <w:t xml:space="preserve">że </w:t>
      </w:r>
      <w:r w:rsidR="000A1C5F" w:rsidRPr="000A1C5F">
        <w:rPr>
          <w:rFonts w:ascii="Times New Roman" w:hAnsi="Times New Roman"/>
          <w:b/>
          <w:szCs w:val="22"/>
        </w:rPr>
        <w:t>W</w:t>
      </w:r>
      <w:r w:rsidRPr="000A1C5F">
        <w:rPr>
          <w:rFonts w:ascii="Times New Roman" w:hAnsi="Times New Roman"/>
          <w:b/>
          <w:szCs w:val="22"/>
        </w:rPr>
        <w:t xml:space="preserve">ykonawca </w:t>
      </w:r>
      <w:r>
        <w:rPr>
          <w:rFonts w:ascii="Times New Roman" w:hAnsi="Times New Roman"/>
          <w:szCs w:val="22"/>
        </w:rPr>
        <w:t xml:space="preserve">zawarł z innymi </w:t>
      </w:r>
      <w:r w:rsidRPr="00B546DC">
        <w:rPr>
          <w:rFonts w:ascii="Times New Roman" w:hAnsi="Times New Roman"/>
          <w:b/>
          <w:szCs w:val="22"/>
        </w:rPr>
        <w:t>Wykonawcami</w:t>
      </w:r>
      <w:r w:rsidRPr="00C56708">
        <w:rPr>
          <w:rFonts w:ascii="Times New Roman" w:hAnsi="Times New Roman"/>
          <w:szCs w:val="22"/>
        </w:rPr>
        <w:t xml:space="preserve"> porozumienie mające na celu zakłócenie konkurencji, w szczególności jeżeli należąc do tej samej grupy kapitałowej w rozumieniu ustawy z dnia </w:t>
      </w:r>
      <w:r>
        <w:rPr>
          <w:rFonts w:ascii="Times New Roman" w:hAnsi="Times New Roman"/>
          <w:szCs w:val="22"/>
        </w:rPr>
        <w:t>16 lutego 2007 r. o </w:t>
      </w:r>
      <w:r w:rsidRPr="00C56708">
        <w:rPr>
          <w:rFonts w:ascii="Times New Roman" w:hAnsi="Times New Roman"/>
          <w:szCs w:val="22"/>
        </w:rPr>
        <w:t>ochronie konkurencji i konsumentów, złożyli odrębne oferty,</w:t>
      </w:r>
      <w:r>
        <w:rPr>
          <w:rFonts w:ascii="Times New Roman" w:hAnsi="Times New Roman"/>
          <w:szCs w:val="22"/>
        </w:rPr>
        <w:t xml:space="preserve"> oferty częściowe lub wnioski o </w:t>
      </w:r>
      <w:r w:rsidRPr="00C56708">
        <w:rPr>
          <w:rFonts w:ascii="Times New Roman" w:hAnsi="Times New Roman"/>
          <w:szCs w:val="22"/>
        </w:rPr>
        <w:t xml:space="preserve">dopuszczenie do udziału </w:t>
      </w:r>
      <w:r w:rsidR="00F87BC3">
        <w:rPr>
          <w:rFonts w:ascii="Times New Roman" w:hAnsi="Times New Roman"/>
          <w:szCs w:val="22"/>
        </w:rPr>
        <w:br/>
      </w:r>
      <w:r w:rsidRPr="00C56708">
        <w:rPr>
          <w:rFonts w:ascii="Times New Roman" w:hAnsi="Times New Roman"/>
          <w:szCs w:val="22"/>
        </w:rPr>
        <w:t>w postępowaniu, chyba że wykażą, że przygotowali te oferty lub wnioski niezależnie od siebie;</w:t>
      </w:r>
    </w:p>
    <w:p w:rsidR="00E823F2" w:rsidRPr="00C56708" w:rsidRDefault="00E823F2" w:rsidP="008263C4">
      <w:pPr>
        <w:pStyle w:val="Akapitzlist"/>
        <w:widowControl/>
        <w:numPr>
          <w:ilvl w:val="0"/>
          <w:numId w:val="25"/>
        </w:numPr>
        <w:autoSpaceDE w:val="0"/>
        <w:autoSpaceDN w:val="0"/>
        <w:adjustRightInd w:val="0"/>
        <w:spacing w:line="240" w:lineRule="auto"/>
        <w:ind w:left="1560" w:right="28"/>
        <w:jc w:val="both"/>
        <w:rPr>
          <w:rFonts w:ascii="Times New Roman" w:hAnsi="Times New Roman"/>
        </w:rPr>
      </w:pPr>
      <w:r w:rsidRPr="00C56708">
        <w:rPr>
          <w:rFonts w:ascii="Times New Roman" w:hAnsi="Times New Roman"/>
          <w:szCs w:val="22"/>
        </w:rPr>
        <w:t>jeżeli, w przypadkach, o których mowa w art. 85 ust. 1</w:t>
      </w:r>
      <w:r w:rsidR="000A1C5F">
        <w:rPr>
          <w:rFonts w:ascii="Times New Roman" w:hAnsi="Times New Roman"/>
          <w:szCs w:val="22"/>
        </w:rPr>
        <w:t xml:space="preserve"> </w:t>
      </w:r>
      <w:r w:rsidRPr="00C56708">
        <w:rPr>
          <w:rFonts w:ascii="Times New Roman" w:hAnsi="Times New Roman"/>
          <w:szCs w:val="22"/>
        </w:rPr>
        <w:t>ustawy, doszło do zakłócenia konkurencji wynikającego z wcześniejszego zaangażowania tego wykonaw</w:t>
      </w:r>
      <w:r>
        <w:rPr>
          <w:rFonts w:ascii="Times New Roman" w:hAnsi="Times New Roman"/>
          <w:szCs w:val="22"/>
        </w:rPr>
        <w:t>cy lub podmiotu, który należy z </w:t>
      </w:r>
      <w:r w:rsidRPr="00C56708">
        <w:rPr>
          <w:rFonts w:ascii="Times New Roman" w:hAnsi="Times New Roman"/>
          <w:szCs w:val="22"/>
        </w:rPr>
        <w:t>wykonawcą do tej samej grupy kapitałowej w rozumieniu us</w:t>
      </w:r>
      <w:r>
        <w:rPr>
          <w:rFonts w:ascii="Times New Roman" w:hAnsi="Times New Roman"/>
          <w:szCs w:val="22"/>
        </w:rPr>
        <w:t>tawy z dnia 16 lutego 2007 r. o </w:t>
      </w:r>
      <w:r w:rsidRPr="00C56708">
        <w:rPr>
          <w:rFonts w:ascii="Times New Roman" w:hAnsi="Times New Roman"/>
          <w:szCs w:val="22"/>
        </w:rPr>
        <w:t xml:space="preserve">ochronie konkurencji i konsumentów, chyba </w:t>
      </w:r>
      <w:r w:rsidR="00F87BC3">
        <w:rPr>
          <w:rFonts w:ascii="Times New Roman" w:hAnsi="Times New Roman"/>
          <w:szCs w:val="22"/>
        </w:rPr>
        <w:br/>
      </w:r>
      <w:r w:rsidRPr="00C56708">
        <w:rPr>
          <w:rFonts w:ascii="Times New Roman" w:hAnsi="Times New Roman"/>
          <w:szCs w:val="22"/>
        </w:rPr>
        <w:lastRenderedPageBreak/>
        <w:t>że spowodowane tym zakłócenie konkurencji może być wyeliminowane w inny sposób niż przez wykluczenie wykon</w:t>
      </w:r>
      <w:r>
        <w:rPr>
          <w:rFonts w:ascii="Times New Roman" w:hAnsi="Times New Roman"/>
          <w:szCs w:val="22"/>
        </w:rPr>
        <w:t>awcy z udziału w postępowaniu o </w:t>
      </w:r>
      <w:r w:rsidRPr="00C56708">
        <w:rPr>
          <w:rFonts w:ascii="Times New Roman" w:hAnsi="Times New Roman"/>
          <w:szCs w:val="22"/>
        </w:rPr>
        <w:t>udzielenie zamówienia.</w:t>
      </w:r>
    </w:p>
    <w:p w:rsidR="00E823F2" w:rsidRPr="00550B4D" w:rsidRDefault="00E823F2" w:rsidP="008263C4">
      <w:pPr>
        <w:pStyle w:val="Akapitzlist"/>
        <w:widowControl/>
        <w:numPr>
          <w:ilvl w:val="0"/>
          <w:numId w:val="24"/>
        </w:numPr>
        <w:autoSpaceDE w:val="0"/>
        <w:autoSpaceDN w:val="0"/>
        <w:adjustRightInd w:val="0"/>
        <w:spacing w:line="240" w:lineRule="auto"/>
        <w:ind w:left="1276" w:right="28"/>
        <w:jc w:val="both"/>
        <w:rPr>
          <w:rFonts w:ascii="Times New Roman" w:hAnsi="Times New Roman"/>
        </w:rPr>
      </w:pPr>
      <w:r w:rsidRPr="00550B4D">
        <w:rPr>
          <w:rFonts w:ascii="Times New Roman" w:hAnsi="Times New Roman"/>
        </w:rPr>
        <w:t>Na podstawie art. 109 ust. 1 pkt</w:t>
      </w:r>
      <w:r w:rsidR="001026CE" w:rsidRPr="00550B4D">
        <w:rPr>
          <w:rFonts w:ascii="Times New Roman" w:hAnsi="Times New Roman"/>
        </w:rPr>
        <w:t>.</w:t>
      </w:r>
      <w:r w:rsidRPr="00550B4D">
        <w:rPr>
          <w:rFonts w:ascii="Times New Roman" w:hAnsi="Times New Roman"/>
        </w:rPr>
        <w:t xml:space="preserve"> 4 ustawy z postępowania o udzielenia zamówienia </w:t>
      </w:r>
      <w:r w:rsidRPr="00550B4D">
        <w:rPr>
          <w:rFonts w:ascii="Times New Roman" w:hAnsi="Times New Roman"/>
          <w:b/>
        </w:rPr>
        <w:t>Zamawiający</w:t>
      </w:r>
      <w:r w:rsidRPr="00550B4D">
        <w:rPr>
          <w:rFonts w:ascii="Times New Roman" w:hAnsi="Times New Roman"/>
        </w:rPr>
        <w:t xml:space="preserve"> wykluczy </w:t>
      </w:r>
      <w:r w:rsidRPr="00550B4D">
        <w:rPr>
          <w:rFonts w:ascii="Times New Roman" w:hAnsi="Times New Roman"/>
          <w:b/>
        </w:rPr>
        <w:t>Wykonawcę</w:t>
      </w:r>
      <w:r w:rsidRPr="00550B4D">
        <w:rPr>
          <w:rFonts w:ascii="Times New Roman" w:hAnsi="Times New Roman"/>
        </w:rPr>
        <w:t xml:space="preserve"> w stosunku</w:t>
      </w:r>
      <w:r w:rsidR="004D5C56" w:rsidRPr="00550B4D">
        <w:rPr>
          <w:rFonts w:ascii="Times New Roman" w:hAnsi="Times New Roman"/>
        </w:rPr>
        <w:t>,</w:t>
      </w:r>
      <w:r w:rsidRPr="00550B4D">
        <w:rPr>
          <w:rFonts w:ascii="Times New Roman" w:hAnsi="Times New Roman"/>
        </w:rPr>
        <w:t xml:space="preserve"> do którego otwarto likwidację, ogłoszono upadłość, którego aktywami zarządza likwidator lub sąd, zawarł układ </w:t>
      </w:r>
      <w:r w:rsidR="00F87BC3">
        <w:rPr>
          <w:rFonts w:ascii="Times New Roman" w:hAnsi="Times New Roman"/>
        </w:rPr>
        <w:br/>
      </w:r>
      <w:r w:rsidRPr="00550B4D">
        <w:rPr>
          <w:rFonts w:ascii="Times New Roman" w:hAnsi="Times New Roman"/>
        </w:rPr>
        <w:t xml:space="preserve">z wierzycielami, którego działalność gospodarcza jest zawieszona albo znajduje się on </w:t>
      </w:r>
      <w:r w:rsidR="00F87BC3">
        <w:rPr>
          <w:rFonts w:ascii="Times New Roman" w:hAnsi="Times New Roman"/>
        </w:rPr>
        <w:br/>
      </w:r>
      <w:r w:rsidRPr="00550B4D">
        <w:rPr>
          <w:rFonts w:ascii="Times New Roman" w:hAnsi="Times New Roman"/>
        </w:rPr>
        <w:t xml:space="preserve">w innej tego rodzaju sytuacji wynikającej z podobnej procedury przewidzianej </w:t>
      </w:r>
      <w:r w:rsidR="00F87BC3">
        <w:rPr>
          <w:rFonts w:ascii="Times New Roman" w:hAnsi="Times New Roman"/>
        </w:rPr>
        <w:br/>
      </w:r>
      <w:r w:rsidRPr="00550B4D">
        <w:rPr>
          <w:rFonts w:ascii="Times New Roman" w:hAnsi="Times New Roman"/>
        </w:rPr>
        <w:t>w przepisach miejsca wszczęcia tej procedury.</w:t>
      </w:r>
    </w:p>
    <w:p w:rsidR="00E823F2" w:rsidRPr="008873C0" w:rsidRDefault="00E823F2" w:rsidP="00E67C72">
      <w:pPr>
        <w:pStyle w:val="Akapitzlist"/>
        <w:widowControl/>
        <w:numPr>
          <w:ilvl w:val="1"/>
          <w:numId w:val="47"/>
        </w:numPr>
        <w:tabs>
          <w:tab w:val="left" w:pos="993"/>
        </w:tabs>
        <w:autoSpaceDE w:val="0"/>
        <w:autoSpaceDN w:val="0"/>
        <w:adjustRightInd w:val="0"/>
        <w:spacing w:line="240" w:lineRule="auto"/>
        <w:ind w:right="28" w:firstLine="207"/>
        <w:jc w:val="both"/>
        <w:rPr>
          <w:rFonts w:ascii="Times New Roman" w:hAnsi="Times New Roman"/>
        </w:rPr>
      </w:pPr>
      <w:r w:rsidRPr="008873C0">
        <w:rPr>
          <w:rFonts w:ascii="Times New Roman" w:hAnsi="Times New Roman"/>
          <w:b/>
          <w:u w:val="single"/>
        </w:rPr>
        <w:t>spełniają warunki udziału w postępowaniu dotyczące</w:t>
      </w:r>
      <w:r w:rsidRPr="008873C0">
        <w:rPr>
          <w:rFonts w:ascii="Times New Roman" w:hAnsi="Times New Roman"/>
        </w:rPr>
        <w:t>:</w:t>
      </w:r>
    </w:p>
    <w:p w:rsidR="00240C3D" w:rsidRPr="007567EB" w:rsidRDefault="00E823F2" w:rsidP="008263C4">
      <w:pPr>
        <w:pStyle w:val="Akapitzlist"/>
        <w:widowControl/>
        <w:numPr>
          <w:ilvl w:val="1"/>
          <w:numId w:val="24"/>
        </w:numPr>
        <w:autoSpaceDE w:val="0"/>
        <w:autoSpaceDN w:val="0"/>
        <w:adjustRightInd w:val="0"/>
        <w:spacing w:line="240" w:lineRule="auto"/>
        <w:ind w:left="1418" w:right="28" w:hanging="425"/>
        <w:jc w:val="both"/>
        <w:rPr>
          <w:rFonts w:ascii="Times New Roman" w:hAnsi="Times New Roman"/>
        </w:rPr>
      </w:pPr>
      <w:r w:rsidRPr="00240C3D">
        <w:rPr>
          <w:rFonts w:ascii="Times New Roman" w:hAnsi="Times New Roman"/>
          <w:b/>
        </w:rPr>
        <w:t>zdolności do występowania w obrocie gospodarczym</w:t>
      </w:r>
      <w:r w:rsidRPr="00240C3D">
        <w:rPr>
          <w:rFonts w:ascii="Times New Roman" w:hAnsi="Times New Roman"/>
        </w:rPr>
        <w:t xml:space="preserve">: </w:t>
      </w:r>
      <w:r w:rsidR="00240C3D" w:rsidRPr="007567EB">
        <w:rPr>
          <w:rFonts w:ascii="Times New Roman" w:hAnsi="Times New Roman"/>
          <w:bCs/>
        </w:rPr>
        <w:t>gdy</w:t>
      </w:r>
      <w:r w:rsidR="00240C3D">
        <w:rPr>
          <w:rFonts w:ascii="Times New Roman" w:hAnsi="Times New Roman"/>
          <w:b/>
          <w:bCs/>
        </w:rPr>
        <w:t xml:space="preserve"> Wykonawca </w:t>
      </w:r>
      <w:r w:rsidR="00240C3D" w:rsidRPr="007567EB">
        <w:rPr>
          <w:rFonts w:ascii="Times New Roman" w:hAnsi="Times New Roman"/>
          <w:bCs/>
        </w:rPr>
        <w:t xml:space="preserve">wykaże, </w:t>
      </w:r>
      <w:r w:rsidR="00F87BC3">
        <w:rPr>
          <w:rFonts w:ascii="Times New Roman" w:hAnsi="Times New Roman"/>
          <w:bCs/>
        </w:rPr>
        <w:br/>
      </w:r>
      <w:r w:rsidR="00240C3D" w:rsidRPr="007567EB">
        <w:rPr>
          <w:rFonts w:ascii="Times New Roman" w:hAnsi="Times New Roman"/>
          <w:bCs/>
        </w:rPr>
        <w:t>że posiada:</w:t>
      </w:r>
    </w:p>
    <w:p w:rsidR="00240C3D" w:rsidRDefault="00240C3D" w:rsidP="00240C3D">
      <w:pPr>
        <w:pStyle w:val="Akapitzlist"/>
        <w:widowControl/>
        <w:autoSpaceDE w:val="0"/>
        <w:autoSpaceDN w:val="0"/>
        <w:adjustRightInd w:val="0"/>
        <w:spacing w:line="240" w:lineRule="auto"/>
        <w:ind w:left="1843" w:right="28" w:hanging="425"/>
        <w:jc w:val="both"/>
        <w:rPr>
          <w:rFonts w:ascii="Times New Roman" w:hAnsi="Times New Roman"/>
        </w:rPr>
      </w:pPr>
      <w:r w:rsidRPr="00240C3D">
        <w:rPr>
          <w:rFonts w:ascii="Times New Roman" w:hAnsi="Times New Roman"/>
          <w:b/>
        </w:rPr>
        <w:t>a.1)</w:t>
      </w:r>
      <w:r>
        <w:rPr>
          <w:rFonts w:ascii="Times New Roman" w:hAnsi="Times New Roman"/>
        </w:rPr>
        <w:t xml:space="preserve"> </w:t>
      </w:r>
      <w:r w:rsidRPr="00240C3D">
        <w:rPr>
          <w:rFonts w:ascii="Times New Roman" w:hAnsi="Times New Roman"/>
        </w:rPr>
        <w:t>wpis do rejestru podmiotów wprowadzających produkty, produkty w </w:t>
      </w:r>
      <w:r>
        <w:rPr>
          <w:rFonts w:ascii="Times New Roman" w:hAnsi="Times New Roman"/>
        </w:rPr>
        <w:t xml:space="preserve">opakowaniach  </w:t>
      </w:r>
      <w:r w:rsidRPr="00240C3D">
        <w:rPr>
          <w:rFonts w:ascii="Times New Roman" w:hAnsi="Times New Roman"/>
        </w:rPr>
        <w:t xml:space="preserve">i gospodarujących odpadami przez marszałka województwa (rejestr BDO) na podstawie aktualnie obowiązującej ustawy z dnia 14 grudnia 2012 o odpadach </w:t>
      </w:r>
      <w:r w:rsidR="004C47E3">
        <w:rPr>
          <w:rFonts w:ascii="Times New Roman" w:hAnsi="Times New Roman"/>
        </w:rPr>
        <w:br/>
        <w:t>w zakresie objętym zamówieniem;</w:t>
      </w:r>
    </w:p>
    <w:p w:rsidR="00240C3D" w:rsidRDefault="00240C3D" w:rsidP="00240C3D">
      <w:pPr>
        <w:pStyle w:val="Akapitzlist"/>
        <w:widowControl/>
        <w:autoSpaceDE w:val="0"/>
        <w:autoSpaceDN w:val="0"/>
        <w:adjustRightInd w:val="0"/>
        <w:spacing w:line="240" w:lineRule="auto"/>
        <w:ind w:left="1843" w:right="28" w:hanging="425"/>
        <w:jc w:val="both"/>
        <w:rPr>
          <w:rFonts w:ascii="Times New Roman" w:hAnsi="Times New Roman"/>
        </w:rPr>
      </w:pPr>
      <w:r>
        <w:rPr>
          <w:rFonts w:ascii="Times New Roman" w:hAnsi="Times New Roman"/>
          <w:b/>
        </w:rPr>
        <w:t xml:space="preserve">a.2) </w:t>
      </w:r>
      <w:r w:rsidRPr="008C7ACE">
        <w:rPr>
          <w:rFonts w:ascii="Times New Roman" w:hAnsi="Times New Roman"/>
        </w:rPr>
        <w:t xml:space="preserve">aktualne zezwolenie na zbieranie odpadów wydane w drodze decyzji przez organ właściwy odpowiednio ze względu na miejsce zbierania w myśl </w:t>
      </w:r>
      <w:r>
        <w:rPr>
          <w:rFonts w:ascii="Times New Roman" w:hAnsi="Times New Roman"/>
        </w:rPr>
        <w:t xml:space="preserve">aktualnie obowiązującej </w:t>
      </w:r>
      <w:r w:rsidRPr="008C7ACE">
        <w:rPr>
          <w:rFonts w:ascii="Times New Roman" w:hAnsi="Times New Roman"/>
        </w:rPr>
        <w:t>ustawy z dnia 14 grudnia 2012 r. o odpadach</w:t>
      </w:r>
      <w:r w:rsidR="004C47E3">
        <w:rPr>
          <w:rFonts w:ascii="Times New Roman" w:hAnsi="Times New Roman"/>
        </w:rPr>
        <w:t>;</w:t>
      </w:r>
    </w:p>
    <w:p w:rsidR="00240C3D" w:rsidRPr="007567EB" w:rsidRDefault="00240C3D" w:rsidP="007567EB">
      <w:pPr>
        <w:pStyle w:val="Akapitzlist"/>
        <w:widowControl/>
        <w:autoSpaceDE w:val="0"/>
        <w:autoSpaceDN w:val="0"/>
        <w:adjustRightInd w:val="0"/>
        <w:spacing w:line="240" w:lineRule="auto"/>
        <w:ind w:left="1843" w:right="28" w:hanging="425"/>
        <w:jc w:val="both"/>
        <w:rPr>
          <w:rFonts w:ascii="Times New Roman" w:hAnsi="Times New Roman"/>
        </w:rPr>
      </w:pPr>
      <w:r>
        <w:rPr>
          <w:rFonts w:ascii="Times New Roman" w:hAnsi="Times New Roman"/>
          <w:b/>
        </w:rPr>
        <w:t xml:space="preserve">a.3) </w:t>
      </w:r>
      <w:r>
        <w:rPr>
          <w:rFonts w:ascii="Times New Roman" w:hAnsi="Times New Roman"/>
        </w:rPr>
        <w:t>wpis do rejestru działalności regulowanej Gminy Bobolice dot. Prowadzenia działalności objętej zamówieniem.</w:t>
      </w:r>
    </w:p>
    <w:p w:rsidR="00C22C4A" w:rsidRPr="00C22C4A" w:rsidRDefault="00E823F2" w:rsidP="008263C4">
      <w:pPr>
        <w:pStyle w:val="Akapitzlist"/>
        <w:widowControl/>
        <w:numPr>
          <w:ilvl w:val="1"/>
          <w:numId w:val="24"/>
        </w:numPr>
        <w:autoSpaceDE w:val="0"/>
        <w:autoSpaceDN w:val="0"/>
        <w:adjustRightInd w:val="0"/>
        <w:spacing w:line="240" w:lineRule="auto"/>
        <w:ind w:left="1418" w:right="28" w:hanging="425"/>
        <w:jc w:val="both"/>
        <w:rPr>
          <w:rFonts w:ascii="Times New Roman" w:hAnsi="Times New Roman"/>
          <w:b/>
        </w:rPr>
      </w:pPr>
      <w:r w:rsidRPr="007567EB">
        <w:rPr>
          <w:rFonts w:ascii="Times New Roman" w:hAnsi="Times New Roman"/>
          <w:b/>
        </w:rPr>
        <w:t>sytuacji ekonomicznej lub finansowej</w:t>
      </w:r>
      <w:r w:rsidRPr="007567EB">
        <w:rPr>
          <w:rFonts w:ascii="Times New Roman" w:hAnsi="Times New Roman"/>
        </w:rPr>
        <w:t>:</w:t>
      </w:r>
      <w:r w:rsidR="003C3036" w:rsidRPr="007567EB">
        <w:rPr>
          <w:rFonts w:ascii="Times New Roman" w:hAnsi="Times New Roman"/>
        </w:rPr>
        <w:t xml:space="preserve"> </w:t>
      </w:r>
      <w:r w:rsidR="00E90439" w:rsidRPr="007567EB">
        <w:rPr>
          <w:rFonts w:ascii="Times New Roman" w:hAnsi="Times New Roman"/>
          <w:b/>
        </w:rPr>
        <w:t>Zamawiający</w:t>
      </w:r>
      <w:r w:rsidR="00E90439" w:rsidRPr="007567EB">
        <w:rPr>
          <w:rFonts w:ascii="Times New Roman" w:hAnsi="Times New Roman"/>
        </w:rPr>
        <w:t xml:space="preserve"> </w:t>
      </w:r>
      <w:r w:rsidR="00240C3D" w:rsidRPr="007567EB">
        <w:rPr>
          <w:rFonts w:ascii="Times New Roman" w:hAnsi="Times New Roman"/>
        </w:rPr>
        <w:t>nie wyznacza szczegółowego warunku w tym zakresie;</w:t>
      </w:r>
    </w:p>
    <w:p w:rsidR="00C22C4A" w:rsidRPr="00C22C4A" w:rsidRDefault="003D29E8" w:rsidP="008263C4">
      <w:pPr>
        <w:pStyle w:val="Akapitzlist"/>
        <w:widowControl/>
        <w:numPr>
          <w:ilvl w:val="1"/>
          <w:numId w:val="24"/>
        </w:numPr>
        <w:autoSpaceDE w:val="0"/>
        <w:autoSpaceDN w:val="0"/>
        <w:adjustRightInd w:val="0"/>
        <w:spacing w:line="240" w:lineRule="auto"/>
        <w:ind w:left="1418" w:right="28" w:hanging="425"/>
        <w:jc w:val="both"/>
        <w:rPr>
          <w:rFonts w:ascii="Times New Roman" w:hAnsi="Times New Roman"/>
          <w:b/>
        </w:rPr>
      </w:pPr>
      <w:r w:rsidRPr="00C22C4A">
        <w:rPr>
          <w:rFonts w:ascii="Times New Roman" w:hAnsi="Times New Roman"/>
          <w:b/>
          <w:bCs/>
        </w:rPr>
        <w:t xml:space="preserve">zdolności technicznej lub zawodowej </w:t>
      </w:r>
      <w:r w:rsidRPr="00C22C4A">
        <w:rPr>
          <w:rFonts w:ascii="Times New Roman" w:hAnsi="Times New Roman"/>
        </w:rPr>
        <w:t xml:space="preserve">– </w:t>
      </w:r>
      <w:r w:rsidR="00C22C4A" w:rsidRPr="00C22C4A">
        <w:rPr>
          <w:rFonts w:ascii="Times New Roman" w:hAnsi="Times New Roman"/>
          <w:szCs w:val="22"/>
        </w:rPr>
        <w:t>gdy Wykonawca wykaże, że</w:t>
      </w:r>
      <w:r w:rsidR="00C22C4A">
        <w:rPr>
          <w:rFonts w:ascii="Times New Roman" w:hAnsi="Times New Roman"/>
          <w:szCs w:val="22"/>
        </w:rPr>
        <w:t>:</w:t>
      </w:r>
    </w:p>
    <w:p w:rsidR="007567EB" w:rsidRPr="00C22C4A" w:rsidRDefault="00C22C4A" w:rsidP="00C22C4A">
      <w:pPr>
        <w:widowControl/>
        <w:tabs>
          <w:tab w:val="left" w:pos="1843"/>
        </w:tabs>
        <w:autoSpaceDE w:val="0"/>
        <w:autoSpaceDN w:val="0"/>
        <w:adjustRightInd w:val="0"/>
        <w:spacing w:line="240" w:lineRule="auto"/>
        <w:ind w:left="1843" w:right="28" w:hanging="425"/>
        <w:jc w:val="both"/>
        <w:rPr>
          <w:rFonts w:ascii="Times New Roman" w:hAnsi="Times New Roman" w:cs="Times New Roman"/>
          <w:b/>
        </w:rPr>
      </w:pPr>
      <w:r w:rsidRPr="00C22C4A">
        <w:rPr>
          <w:rFonts w:ascii="Times New Roman" w:hAnsi="Times New Roman"/>
          <w:b/>
        </w:rPr>
        <w:t>c.1)</w:t>
      </w:r>
      <w:r>
        <w:rPr>
          <w:rFonts w:ascii="Times New Roman" w:hAnsi="Times New Roman"/>
        </w:rPr>
        <w:t xml:space="preserve"> </w:t>
      </w:r>
      <w:r>
        <w:rPr>
          <w:rFonts w:ascii="Times New Roman" w:hAnsi="Times New Roman"/>
        </w:rPr>
        <w:tab/>
      </w:r>
      <w:r w:rsidRPr="00C22C4A">
        <w:rPr>
          <w:rFonts w:ascii="Times New Roman" w:hAnsi="Times New Roman"/>
        </w:rPr>
        <w:t xml:space="preserve">posiada status instalacji komunalnej zgodnie z obowiązującymi przepisami prawa, </w:t>
      </w:r>
      <w:r w:rsidR="00F87BC3">
        <w:rPr>
          <w:rFonts w:ascii="Times New Roman" w:hAnsi="Times New Roman"/>
        </w:rPr>
        <w:br/>
      </w:r>
      <w:r w:rsidRPr="00C22C4A">
        <w:rPr>
          <w:rFonts w:ascii="Times New Roman" w:hAnsi="Times New Roman"/>
        </w:rPr>
        <w:t xml:space="preserve">w tym w szczególności zgodnie z ustawą o utrzymaniu czystości i porządku w gminach dla instalacji mechaniczno-biologicznego przetwarzania odpadów, instalacji biologicznego przetwarzania odpadów ulegających biodegradacji (kompostownia), która znajduje się w wykazie instalacji komunalnych w Planie Gospodarki Odpadami dla Województwa Zachodniopomorskiego oraz </w:t>
      </w:r>
      <w:r w:rsidR="00A11175" w:rsidRPr="00C22C4A">
        <w:rPr>
          <w:rFonts w:ascii="Times New Roman" w:hAnsi="Times New Roman"/>
        </w:rPr>
        <w:t xml:space="preserve">gdy </w:t>
      </w:r>
      <w:r w:rsidR="00A11175" w:rsidRPr="00C22C4A">
        <w:rPr>
          <w:rFonts w:ascii="Times New Roman" w:hAnsi="Times New Roman"/>
          <w:b/>
          <w:bCs/>
        </w:rPr>
        <w:t xml:space="preserve">Wykonawca </w:t>
      </w:r>
      <w:r w:rsidR="00A11175" w:rsidRPr="00C22C4A">
        <w:rPr>
          <w:rFonts w:ascii="Times New Roman" w:hAnsi="Times New Roman"/>
        </w:rPr>
        <w:t xml:space="preserve">wykaże, że w okresie ostatnich </w:t>
      </w:r>
      <w:r w:rsidR="00E90439" w:rsidRPr="00C22C4A">
        <w:rPr>
          <w:rFonts w:ascii="Times New Roman" w:hAnsi="Times New Roman"/>
        </w:rPr>
        <w:t>trzech</w:t>
      </w:r>
      <w:r w:rsidR="00A11175" w:rsidRPr="00C22C4A">
        <w:rPr>
          <w:rFonts w:ascii="Times New Roman" w:hAnsi="Times New Roman"/>
        </w:rPr>
        <w:t xml:space="preserve"> lat przed upływem terminu składania ofert, a jeżeli okres prowadzenia działalności jest krótszy – </w:t>
      </w:r>
      <w:r w:rsidR="007567EB" w:rsidRPr="00C22C4A">
        <w:rPr>
          <w:rFonts w:ascii="Times New Roman" w:hAnsi="Times New Roman" w:cs="Times New Roman"/>
        </w:rPr>
        <w:t xml:space="preserve">w tym okresie usługi polegającą na odbiorze odpadów komunalnych o łącznej masie minimum </w:t>
      </w:r>
      <w:r w:rsidR="007567EB" w:rsidRPr="00C22C4A">
        <w:rPr>
          <w:rFonts w:ascii="Times New Roman" w:hAnsi="Times New Roman" w:cs="Times New Roman"/>
          <w:b/>
          <w:color w:val="000000"/>
        </w:rPr>
        <w:t>1.000Mg</w:t>
      </w:r>
      <w:r w:rsidR="007567EB" w:rsidRPr="00C22C4A">
        <w:rPr>
          <w:rFonts w:ascii="Times New Roman" w:hAnsi="Times New Roman" w:cs="Times New Roman"/>
          <w:color w:val="000000"/>
        </w:rPr>
        <w:t xml:space="preserve"> odpadów rocznie</w:t>
      </w:r>
      <w:r w:rsidR="007567EB" w:rsidRPr="00C22C4A">
        <w:rPr>
          <w:rFonts w:ascii="Times New Roman" w:hAnsi="Times New Roman" w:cs="Times New Roman"/>
        </w:rPr>
        <w:t xml:space="preserve"> w ramach jednej lub wielu umów, a także</w:t>
      </w:r>
      <w:r w:rsidRPr="00C22C4A">
        <w:rPr>
          <w:rFonts w:ascii="Times New Roman" w:hAnsi="Times New Roman" w:cs="Times New Roman"/>
        </w:rPr>
        <w:t xml:space="preserve"> </w:t>
      </w:r>
      <w:r w:rsidR="007567EB" w:rsidRPr="00C22C4A">
        <w:rPr>
          <w:rFonts w:ascii="Times New Roman" w:hAnsi="Times New Roman" w:cs="Times New Roman"/>
        </w:rPr>
        <w:t xml:space="preserve">gdy </w:t>
      </w:r>
      <w:r w:rsidR="007567EB" w:rsidRPr="00C22C4A">
        <w:rPr>
          <w:rFonts w:ascii="Times New Roman" w:hAnsi="Times New Roman" w:cs="Times New Roman"/>
          <w:b/>
          <w:bCs/>
        </w:rPr>
        <w:t>Wykonawca</w:t>
      </w:r>
      <w:r w:rsidR="007567EB" w:rsidRPr="00C22C4A">
        <w:rPr>
          <w:rFonts w:ascii="Times New Roman" w:hAnsi="Times New Roman" w:cs="Times New Roman"/>
        </w:rPr>
        <w:t xml:space="preserve"> wykaże, że wykonał, a w przypadku świadczeń okresowych lub ciągłych również wykonuje należycie, w okresie ostatnich trzech lat przed upływem terminu składania ofert, a jeżeli okres prowadzenia działalności jest krótszy – w tym okresie usługi polegające na odbiorze i zagospodarowaniu odpadów niebezpiecznych w tym sprzętu elektrycznego i elektronicznego o łącznej masie minimum </w:t>
      </w:r>
      <w:r w:rsidR="007567EB" w:rsidRPr="00C22C4A">
        <w:rPr>
          <w:rFonts w:ascii="Times New Roman" w:hAnsi="Times New Roman" w:cs="Times New Roman"/>
          <w:b/>
          <w:color w:val="000000"/>
        </w:rPr>
        <w:t>35 Mg</w:t>
      </w:r>
      <w:r w:rsidR="007567EB" w:rsidRPr="00C22C4A">
        <w:rPr>
          <w:rFonts w:ascii="Times New Roman" w:hAnsi="Times New Roman" w:cs="Times New Roman"/>
          <w:color w:val="000000"/>
        </w:rPr>
        <w:t xml:space="preserve"> odpadów rocznie</w:t>
      </w:r>
      <w:r w:rsidR="007567EB" w:rsidRPr="00C22C4A">
        <w:rPr>
          <w:rFonts w:ascii="Times New Roman" w:hAnsi="Times New Roman" w:cs="Times New Roman"/>
        </w:rPr>
        <w:t xml:space="preserve"> w ramach jednej lub wielu umów.</w:t>
      </w:r>
    </w:p>
    <w:p w:rsidR="00C22C4A" w:rsidRPr="00C22C4A" w:rsidRDefault="00C22C4A" w:rsidP="00C22C4A">
      <w:pPr>
        <w:autoSpaceDE w:val="0"/>
        <w:autoSpaceDN w:val="0"/>
        <w:adjustRightInd w:val="0"/>
        <w:spacing w:line="240" w:lineRule="auto"/>
        <w:ind w:left="1420" w:right="40" w:firstLine="423"/>
        <w:jc w:val="both"/>
        <w:rPr>
          <w:rFonts w:ascii="Times New Roman" w:hAnsi="Times New Roman" w:cs="Times New Roman"/>
          <w:i/>
        </w:rPr>
      </w:pPr>
      <w:r w:rsidRPr="00C22C4A">
        <w:rPr>
          <w:rFonts w:ascii="Times New Roman" w:hAnsi="Times New Roman" w:cs="Times New Roman"/>
          <w:b/>
          <w:i/>
        </w:rPr>
        <w:t>Uwaga:</w:t>
      </w:r>
      <w:r w:rsidRPr="00C22C4A">
        <w:rPr>
          <w:rFonts w:ascii="Times New Roman" w:hAnsi="Times New Roman" w:cs="Times New Roman"/>
          <w:i/>
        </w:rPr>
        <w:t xml:space="preserve"> </w:t>
      </w:r>
    </w:p>
    <w:p w:rsidR="00C22C4A" w:rsidRDefault="00C22C4A" w:rsidP="00E67C72">
      <w:pPr>
        <w:pStyle w:val="Akapitzlist"/>
        <w:widowControl/>
        <w:numPr>
          <w:ilvl w:val="3"/>
          <w:numId w:val="47"/>
        </w:numPr>
        <w:autoSpaceDE w:val="0"/>
        <w:autoSpaceDN w:val="0"/>
        <w:adjustRightInd w:val="0"/>
        <w:spacing w:line="240" w:lineRule="auto"/>
        <w:ind w:left="2127" w:right="40" w:hanging="284"/>
        <w:jc w:val="both"/>
        <w:rPr>
          <w:rFonts w:ascii="Times New Roman" w:hAnsi="Times New Roman"/>
          <w:i/>
        </w:rPr>
      </w:pPr>
      <w:r w:rsidRPr="00C22C4A">
        <w:rPr>
          <w:rFonts w:ascii="Times New Roman" w:hAnsi="Times New Roman"/>
          <w:i/>
        </w:rPr>
        <w:t xml:space="preserve">Mając na uwadze art. 117 ust. 1 ustawy </w:t>
      </w:r>
      <w:r w:rsidRPr="00C22C4A">
        <w:rPr>
          <w:rFonts w:ascii="Times New Roman" w:hAnsi="Times New Roman"/>
          <w:b/>
          <w:i/>
        </w:rPr>
        <w:t>Zamawiający</w:t>
      </w:r>
      <w:r w:rsidRPr="00C22C4A">
        <w:rPr>
          <w:rFonts w:ascii="Times New Roman" w:hAnsi="Times New Roman"/>
          <w:i/>
        </w:rPr>
        <w:t xml:space="preserve"> zastrzega, że w sytuacji składania oferty przez </w:t>
      </w:r>
      <w:r w:rsidRPr="00C22C4A">
        <w:rPr>
          <w:rFonts w:ascii="Times New Roman" w:hAnsi="Times New Roman"/>
          <w:b/>
          <w:i/>
        </w:rPr>
        <w:t>Wykonawców</w:t>
      </w:r>
      <w:r w:rsidRPr="00C22C4A">
        <w:rPr>
          <w:rFonts w:ascii="Times New Roman" w:hAnsi="Times New Roman"/>
          <w:i/>
        </w:rPr>
        <w:t xml:space="preserve"> wspólnie ubiegających się o udzielenie zamówienia oraz analogicznie w sytuacji, gdy </w:t>
      </w:r>
      <w:r w:rsidRPr="00C22C4A">
        <w:rPr>
          <w:rFonts w:ascii="Times New Roman" w:hAnsi="Times New Roman"/>
          <w:b/>
          <w:i/>
        </w:rPr>
        <w:t>Wykonawca</w:t>
      </w:r>
      <w:r w:rsidRPr="00C22C4A">
        <w:rPr>
          <w:rFonts w:ascii="Times New Roman" w:hAnsi="Times New Roman"/>
          <w:i/>
        </w:rPr>
        <w:t xml:space="preserve"> będzie polegał </w:t>
      </w:r>
      <w:r w:rsidR="004C47E3">
        <w:rPr>
          <w:rFonts w:ascii="Times New Roman" w:hAnsi="Times New Roman"/>
          <w:i/>
        </w:rPr>
        <w:br/>
      </w:r>
      <w:r w:rsidRPr="00C22C4A">
        <w:rPr>
          <w:rFonts w:ascii="Times New Roman" w:hAnsi="Times New Roman"/>
          <w:i/>
        </w:rPr>
        <w:t xml:space="preserve">na zasobach innego podmiotu, na zasadach określonych w art. 118 ustawy, warunek o którym wyżej mowa, musi zostać spełniony w całości przez Wykonawcę (jednego z </w:t>
      </w:r>
      <w:r w:rsidRPr="00C22C4A">
        <w:rPr>
          <w:rFonts w:ascii="Times New Roman" w:hAnsi="Times New Roman"/>
          <w:b/>
          <w:i/>
        </w:rPr>
        <w:t>Wykonawców</w:t>
      </w:r>
      <w:r w:rsidRPr="00C22C4A">
        <w:rPr>
          <w:rFonts w:ascii="Times New Roman" w:hAnsi="Times New Roman"/>
          <w:i/>
        </w:rPr>
        <w:t xml:space="preserve"> wspólnie składającego ofertę) lub podmiot, </w:t>
      </w:r>
      <w:r>
        <w:rPr>
          <w:rFonts w:ascii="Times New Roman" w:hAnsi="Times New Roman"/>
          <w:i/>
        </w:rPr>
        <w:br/>
      </w:r>
      <w:r w:rsidRPr="00C22C4A">
        <w:rPr>
          <w:rFonts w:ascii="Times New Roman" w:hAnsi="Times New Roman"/>
          <w:i/>
        </w:rPr>
        <w:t xml:space="preserve">na którego zdolności w tym zakresie powołuje się Wykonawca – brak możliwości </w:t>
      </w:r>
      <w:r>
        <w:rPr>
          <w:rFonts w:ascii="Times New Roman" w:hAnsi="Times New Roman"/>
          <w:i/>
        </w:rPr>
        <w:br/>
      </w:r>
      <w:r w:rsidRPr="00C22C4A">
        <w:rPr>
          <w:rFonts w:ascii="Times New Roman" w:hAnsi="Times New Roman"/>
          <w:i/>
        </w:rPr>
        <w:t>tzw. sumowania zasobów w zakresie doświadczenia.</w:t>
      </w:r>
    </w:p>
    <w:p w:rsidR="00C22C4A" w:rsidRDefault="00C22C4A" w:rsidP="00E67C72">
      <w:pPr>
        <w:pStyle w:val="Akapitzlist"/>
        <w:widowControl/>
        <w:numPr>
          <w:ilvl w:val="3"/>
          <w:numId w:val="47"/>
        </w:numPr>
        <w:autoSpaceDE w:val="0"/>
        <w:autoSpaceDN w:val="0"/>
        <w:adjustRightInd w:val="0"/>
        <w:spacing w:line="240" w:lineRule="auto"/>
        <w:ind w:left="2127" w:right="40" w:hanging="284"/>
        <w:jc w:val="both"/>
        <w:rPr>
          <w:rFonts w:ascii="Times New Roman" w:hAnsi="Times New Roman"/>
          <w:i/>
        </w:rPr>
      </w:pPr>
      <w:r w:rsidRPr="00C22C4A">
        <w:rPr>
          <w:rFonts w:ascii="Times New Roman" w:hAnsi="Times New Roman"/>
          <w:i/>
        </w:rPr>
        <w:t xml:space="preserve">Jeżeli </w:t>
      </w:r>
      <w:r w:rsidRPr="00C22C4A">
        <w:rPr>
          <w:rFonts w:ascii="Times New Roman" w:hAnsi="Times New Roman"/>
          <w:b/>
          <w:i/>
        </w:rPr>
        <w:t>Wykonawca</w:t>
      </w:r>
      <w:r w:rsidRPr="00C22C4A">
        <w:rPr>
          <w:rFonts w:ascii="Times New Roman" w:hAnsi="Times New Roman"/>
          <w:i/>
        </w:rPr>
        <w:t xml:space="preserve"> powołuje się na doświadczenie w realizacji usług wykonywanych wspólnie z innymi wykonawcami, należy wykazać usługę (zakres), w której </w:t>
      </w:r>
      <w:r w:rsidRPr="00C22C4A">
        <w:rPr>
          <w:rFonts w:ascii="Times New Roman" w:hAnsi="Times New Roman"/>
          <w:b/>
          <w:i/>
        </w:rPr>
        <w:t>Wykonawca</w:t>
      </w:r>
      <w:r w:rsidRPr="00C22C4A">
        <w:rPr>
          <w:rFonts w:ascii="Times New Roman" w:hAnsi="Times New Roman"/>
          <w:i/>
        </w:rPr>
        <w:t xml:space="preserve"> bezpośrednio uczestniczył. </w:t>
      </w:r>
    </w:p>
    <w:p w:rsidR="00C22C4A" w:rsidRDefault="00C22C4A" w:rsidP="00E67C72">
      <w:pPr>
        <w:pStyle w:val="Akapitzlist"/>
        <w:widowControl/>
        <w:numPr>
          <w:ilvl w:val="3"/>
          <w:numId w:val="47"/>
        </w:numPr>
        <w:autoSpaceDE w:val="0"/>
        <w:autoSpaceDN w:val="0"/>
        <w:adjustRightInd w:val="0"/>
        <w:spacing w:line="240" w:lineRule="auto"/>
        <w:ind w:left="2127" w:right="40" w:hanging="284"/>
        <w:jc w:val="both"/>
        <w:rPr>
          <w:rFonts w:ascii="Times New Roman" w:hAnsi="Times New Roman"/>
          <w:i/>
        </w:rPr>
      </w:pPr>
      <w:r w:rsidRPr="00C22C4A">
        <w:rPr>
          <w:rFonts w:ascii="Times New Roman" w:hAnsi="Times New Roman"/>
          <w:i/>
        </w:rPr>
        <w:t xml:space="preserve">W przypadku wskazania przez </w:t>
      </w:r>
      <w:r w:rsidRPr="00C22C4A">
        <w:rPr>
          <w:rFonts w:ascii="Times New Roman" w:hAnsi="Times New Roman"/>
          <w:b/>
          <w:i/>
        </w:rPr>
        <w:t>Wykonawc</w:t>
      </w:r>
      <w:r w:rsidRPr="00C22C4A">
        <w:rPr>
          <w:rFonts w:ascii="Times New Roman" w:hAnsi="Times New Roman"/>
          <w:i/>
        </w:rPr>
        <w:t xml:space="preserve">ę, w celu wykazania spełniania warunków udziału, waluty innej niż polska (PLN), w celu jej przeliczenia stosowany będzie średni kurs NBP na dzień publikacji ogłoszenia o zamówieniu w Dzienniku Urzędowym Unii Europejskiej. W przypadku, gdy </w:t>
      </w:r>
      <w:r w:rsidRPr="00C22C4A">
        <w:rPr>
          <w:rFonts w:ascii="Times New Roman" w:hAnsi="Times New Roman"/>
          <w:b/>
          <w:i/>
        </w:rPr>
        <w:t>Zamawiający</w:t>
      </w:r>
      <w:r w:rsidRPr="00C22C4A">
        <w:rPr>
          <w:rFonts w:ascii="Times New Roman" w:hAnsi="Times New Roman"/>
          <w:i/>
        </w:rPr>
        <w:t xml:space="preserve"> jest podmiotem, na rzecz którego </w:t>
      </w:r>
      <w:r w:rsidRPr="00C22C4A">
        <w:rPr>
          <w:rFonts w:ascii="Times New Roman" w:hAnsi="Times New Roman"/>
          <w:b/>
          <w:i/>
        </w:rPr>
        <w:t>Wykonawc</w:t>
      </w:r>
      <w:r w:rsidRPr="00C22C4A">
        <w:rPr>
          <w:rFonts w:ascii="Times New Roman" w:hAnsi="Times New Roman"/>
          <w:i/>
        </w:rPr>
        <w:t xml:space="preserve">a świadczył usługi wskazane w wykazie, </w:t>
      </w:r>
      <w:r w:rsidRPr="00C22C4A">
        <w:rPr>
          <w:rFonts w:ascii="Times New Roman" w:hAnsi="Times New Roman"/>
          <w:b/>
          <w:i/>
        </w:rPr>
        <w:t>Wykonawc</w:t>
      </w:r>
      <w:r w:rsidRPr="00C22C4A">
        <w:rPr>
          <w:rFonts w:ascii="Times New Roman" w:hAnsi="Times New Roman"/>
          <w:i/>
        </w:rPr>
        <w:t xml:space="preserve">a nie ma obowiązku przedkładania dowodów, o których mowa wyżej. </w:t>
      </w:r>
      <w:r w:rsidRPr="00C22C4A">
        <w:rPr>
          <w:rFonts w:ascii="Times New Roman" w:hAnsi="Times New Roman"/>
          <w:i/>
        </w:rPr>
        <w:lastRenderedPageBreak/>
        <w:t xml:space="preserve">Ocena spełnienia powyższego warunku wymaganego od </w:t>
      </w:r>
      <w:r w:rsidRPr="00C22C4A">
        <w:rPr>
          <w:rFonts w:ascii="Times New Roman" w:hAnsi="Times New Roman"/>
          <w:b/>
          <w:i/>
        </w:rPr>
        <w:t>Wykonawców</w:t>
      </w:r>
      <w:r w:rsidRPr="00C22C4A">
        <w:rPr>
          <w:rFonts w:ascii="Times New Roman" w:hAnsi="Times New Roman"/>
          <w:i/>
        </w:rPr>
        <w:t xml:space="preserve"> zostanie dokonana na podstawie złożonych dokumentów </w:t>
      </w:r>
      <w:r>
        <w:rPr>
          <w:rFonts w:ascii="Times New Roman" w:hAnsi="Times New Roman"/>
          <w:i/>
        </w:rPr>
        <w:t>wg formuły spełnia – nie spełni.</w:t>
      </w:r>
    </w:p>
    <w:p w:rsidR="00C22C4A" w:rsidRPr="008C7ACE" w:rsidRDefault="00C22C4A" w:rsidP="00C22C4A">
      <w:pPr>
        <w:autoSpaceDE w:val="0"/>
        <w:autoSpaceDN w:val="0"/>
        <w:adjustRightInd w:val="0"/>
        <w:spacing w:line="240" w:lineRule="auto"/>
        <w:ind w:left="1843" w:right="29" w:hanging="425"/>
        <w:jc w:val="both"/>
        <w:rPr>
          <w:rFonts w:ascii="Times New Roman" w:hAnsi="Times New Roman" w:cs="Times New Roman"/>
          <w:iCs/>
        </w:rPr>
      </w:pPr>
      <w:r w:rsidRPr="00C22C4A">
        <w:rPr>
          <w:rFonts w:ascii="Times New Roman" w:hAnsi="Times New Roman"/>
          <w:b/>
        </w:rPr>
        <w:t>c.2)</w:t>
      </w:r>
      <w:r>
        <w:rPr>
          <w:rFonts w:ascii="Times New Roman" w:hAnsi="Times New Roman"/>
        </w:rPr>
        <w:t xml:space="preserve"> </w:t>
      </w:r>
      <w:r w:rsidRPr="008C7ACE">
        <w:rPr>
          <w:rFonts w:ascii="Times New Roman" w:hAnsi="Times New Roman" w:cs="Times New Roman"/>
          <w:iCs/>
        </w:rPr>
        <w:t xml:space="preserve">gdy </w:t>
      </w:r>
      <w:r w:rsidRPr="008C7ACE">
        <w:rPr>
          <w:rFonts w:ascii="Times New Roman" w:hAnsi="Times New Roman" w:cs="Times New Roman"/>
          <w:b/>
          <w:iCs/>
        </w:rPr>
        <w:t>Wykonawca</w:t>
      </w:r>
      <w:r w:rsidRPr="008C7ACE">
        <w:rPr>
          <w:rFonts w:ascii="Times New Roman" w:hAnsi="Times New Roman" w:cs="Times New Roman"/>
          <w:iCs/>
        </w:rPr>
        <w:t xml:space="preserve"> wykaże</w:t>
      </w:r>
      <w:r w:rsidRPr="008C7ACE">
        <w:rPr>
          <w:rFonts w:ascii="Times New Roman" w:hAnsi="Times New Roman" w:cs="Times New Roman"/>
        </w:rPr>
        <w:t>, że posiada minimalny poziom potencjału technicznego, tj.:</w:t>
      </w:r>
    </w:p>
    <w:p w:rsidR="00C22C4A" w:rsidRPr="008C7ACE" w:rsidRDefault="00C22C4A" w:rsidP="00C22C4A">
      <w:pPr>
        <w:autoSpaceDE w:val="0"/>
        <w:autoSpaceDN w:val="0"/>
        <w:adjustRightInd w:val="0"/>
        <w:spacing w:line="240" w:lineRule="auto"/>
        <w:ind w:left="1843" w:right="28" w:firstLine="0"/>
        <w:jc w:val="both"/>
        <w:rPr>
          <w:rFonts w:ascii="Times New Roman" w:hAnsi="Times New Roman" w:cs="Times New Roman"/>
        </w:rPr>
      </w:pPr>
      <w:r w:rsidRPr="008C7ACE">
        <w:rPr>
          <w:rFonts w:ascii="Times New Roman" w:hAnsi="Times New Roman" w:cs="Times New Roman"/>
        </w:rPr>
        <w:t>- 2 (dwa) pojazdy przystosowane do odbierania zmieszanych odpadów komunalnych,</w:t>
      </w:r>
    </w:p>
    <w:p w:rsidR="00C22C4A" w:rsidRPr="008C7ACE" w:rsidRDefault="00C22C4A" w:rsidP="00F87BC3">
      <w:pPr>
        <w:autoSpaceDE w:val="0"/>
        <w:autoSpaceDN w:val="0"/>
        <w:adjustRightInd w:val="0"/>
        <w:spacing w:line="240" w:lineRule="auto"/>
        <w:ind w:left="1843" w:right="28" w:firstLine="0"/>
        <w:jc w:val="both"/>
        <w:rPr>
          <w:rFonts w:ascii="Times New Roman" w:hAnsi="Times New Roman" w:cs="Times New Roman"/>
        </w:rPr>
      </w:pPr>
      <w:r w:rsidRPr="008C7ACE">
        <w:rPr>
          <w:rFonts w:ascii="Times New Roman" w:hAnsi="Times New Roman" w:cs="Times New Roman"/>
        </w:rPr>
        <w:t>- 2 (dwa) pojazdy przystosowane do odbierania selektywnie zebranych odpadów komunalnych,</w:t>
      </w:r>
    </w:p>
    <w:p w:rsidR="00C22C4A" w:rsidRPr="008C7ACE" w:rsidRDefault="00C22C4A" w:rsidP="00595FB7">
      <w:pPr>
        <w:autoSpaceDE w:val="0"/>
        <w:autoSpaceDN w:val="0"/>
        <w:adjustRightInd w:val="0"/>
        <w:spacing w:line="240" w:lineRule="auto"/>
        <w:ind w:left="1418" w:right="28" w:firstLine="425"/>
        <w:jc w:val="both"/>
        <w:rPr>
          <w:rFonts w:ascii="Times New Roman" w:hAnsi="Times New Roman" w:cs="Times New Roman"/>
        </w:rPr>
      </w:pPr>
      <w:r w:rsidRPr="008C7ACE">
        <w:rPr>
          <w:rFonts w:ascii="Times New Roman" w:hAnsi="Times New Roman" w:cs="Times New Roman"/>
        </w:rPr>
        <w:t>- 1 (jeden) pojazd do odbierania odpadów bez funkcji kompaktującej.</w:t>
      </w:r>
    </w:p>
    <w:p w:rsidR="00C22C4A" w:rsidRPr="00595FB7" w:rsidRDefault="00C22C4A" w:rsidP="00595FB7">
      <w:pPr>
        <w:autoSpaceDE w:val="0"/>
        <w:autoSpaceDN w:val="0"/>
        <w:adjustRightInd w:val="0"/>
        <w:spacing w:line="240" w:lineRule="auto"/>
        <w:ind w:left="1416" w:right="28" w:firstLine="2"/>
        <w:jc w:val="both"/>
        <w:rPr>
          <w:rFonts w:ascii="Times New Roman" w:hAnsi="Times New Roman" w:cs="Times New Roman"/>
        </w:rPr>
      </w:pPr>
      <w:r w:rsidRPr="008C7ACE">
        <w:rPr>
          <w:rFonts w:ascii="Times New Roman" w:hAnsi="Times New Roman" w:cs="Times New Roman"/>
        </w:rPr>
        <w:t>Wyżej wymieniona ilość sprzętu jest ilością minimalną, faktyczna ilość sprzętu, jaką</w:t>
      </w:r>
      <w:r>
        <w:rPr>
          <w:rFonts w:ascii="Times New Roman" w:hAnsi="Times New Roman" w:cs="Times New Roman"/>
        </w:rPr>
        <w:t xml:space="preserve"> </w:t>
      </w:r>
      <w:r w:rsidRPr="00820650">
        <w:rPr>
          <w:rFonts w:ascii="Times New Roman" w:hAnsi="Times New Roman" w:cs="Times New Roman"/>
          <w:b/>
        </w:rPr>
        <w:t>Wykonawca</w:t>
      </w:r>
      <w:r w:rsidRPr="008C7ACE">
        <w:rPr>
          <w:rFonts w:ascii="Times New Roman" w:hAnsi="Times New Roman" w:cs="Times New Roman"/>
        </w:rPr>
        <w:t xml:space="preserve"> będzie musiał zastosować będzie wynikała z rzeczywistych potrzeb tak aby</w:t>
      </w:r>
      <w:r>
        <w:rPr>
          <w:rFonts w:ascii="Times New Roman" w:hAnsi="Times New Roman" w:cs="Times New Roman"/>
        </w:rPr>
        <w:t xml:space="preserve"> odpady komunalne z </w:t>
      </w:r>
      <w:r w:rsidRPr="008C7ACE">
        <w:rPr>
          <w:rFonts w:ascii="Times New Roman" w:hAnsi="Times New Roman" w:cs="Times New Roman"/>
        </w:rPr>
        <w:t xml:space="preserve">terenu gminy </w:t>
      </w:r>
      <w:r>
        <w:rPr>
          <w:rFonts w:ascii="Times New Roman" w:hAnsi="Times New Roman" w:cs="Times New Roman"/>
        </w:rPr>
        <w:t>Bobolice</w:t>
      </w:r>
      <w:r w:rsidRPr="008C7ACE">
        <w:rPr>
          <w:rFonts w:ascii="Times New Roman" w:hAnsi="Times New Roman" w:cs="Times New Roman"/>
        </w:rPr>
        <w:t xml:space="preserve"> były na bieżąco odbierane </w:t>
      </w:r>
      <w:r w:rsidR="00F87BC3">
        <w:rPr>
          <w:rFonts w:ascii="Times New Roman" w:hAnsi="Times New Roman" w:cs="Times New Roman"/>
        </w:rPr>
        <w:br/>
      </w:r>
      <w:r w:rsidRPr="008C7ACE">
        <w:rPr>
          <w:rFonts w:ascii="Times New Roman" w:hAnsi="Times New Roman" w:cs="Times New Roman"/>
        </w:rPr>
        <w:t>i zagospodarowane.</w:t>
      </w:r>
      <w:r>
        <w:rPr>
          <w:rFonts w:ascii="Times New Roman" w:hAnsi="Times New Roman" w:cs="Times New Roman"/>
        </w:rPr>
        <w:t xml:space="preserve"> </w:t>
      </w:r>
      <w:r w:rsidRPr="008C7ACE">
        <w:rPr>
          <w:rFonts w:ascii="Times New Roman" w:hAnsi="Times New Roman" w:cs="Times New Roman"/>
        </w:rPr>
        <w:t>Pojazdy do odbierania odpadów komunalnych powinny spełniać normy dopuszczalnej</w:t>
      </w:r>
      <w:r>
        <w:rPr>
          <w:rFonts w:ascii="Times New Roman" w:hAnsi="Times New Roman" w:cs="Times New Roman"/>
        </w:rPr>
        <w:t xml:space="preserve"> </w:t>
      </w:r>
      <w:r w:rsidRPr="008C7ACE">
        <w:rPr>
          <w:rFonts w:ascii="Times New Roman" w:hAnsi="Times New Roman" w:cs="Times New Roman"/>
        </w:rPr>
        <w:t>emisji spalin – co najmniej norma 5.</w:t>
      </w:r>
    </w:p>
    <w:p w:rsidR="00323463" w:rsidRDefault="00761A3D" w:rsidP="00E67C72">
      <w:pPr>
        <w:pStyle w:val="Akapitzlist"/>
        <w:widowControl/>
        <w:numPr>
          <w:ilvl w:val="0"/>
          <w:numId w:val="47"/>
        </w:numPr>
        <w:tabs>
          <w:tab w:val="left" w:pos="993"/>
        </w:tabs>
        <w:autoSpaceDE w:val="0"/>
        <w:autoSpaceDN w:val="0"/>
        <w:adjustRightInd w:val="0"/>
        <w:spacing w:after="21" w:line="240" w:lineRule="auto"/>
        <w:ind w:left="993" w:right="28" w:hanging="426"/>
        <w:jc w:val="both"/>
        <w:rPr>
          <w:rFonts w:ascii="Times New Roman" w:hAnsi="Times New Roman"/>
          <w:color w:val="000000"/>
        </w:rPr>
      </w:pPr>
      <w:r w:rsidRPr="00323463">
        <w:rPr>
          <w:rFonts w:ascii="Times New Roman" w:hAnsi="Times New Roman"/>
          <w:b/>
          <w:bCs/>
          <w:color w:val="000000"/>
        </w:rPr>
        <w:t xml:space="preserve">Zamawiający </w:t>
      </w:r>
      <w:r w:rsidRPr="00323463">
        <w:rPr>
          <w:rFonts w:ascii="Times New Roman" w:hAnsi="Times New Roman"/>
          <w:color w:val="000000"/>
        </w:rPr>
        <w:t xml:space="preserve">może, na każdym etapie postępowania, uznać, że </w:t>
      </w:r>
      <w:r w:rsidRPr="00323463">
        <w:rPr>
          <w:rFonts w:ascii="Times New Roman" w:hAnsi="Times New Roman"/>
          <w:b/>
          <w:bCs/>
          <w:color w:val="000000"/>
        </w:rPr>
        <w:t xml:space="preserve">Wykonawca </w:t>
      </w:r>
      <w:r w:rsidR="00285E46" w:rsidRPr="00323463">
        <w:rPr>
          <w:rFonts w:ascii="Times New Roman" w:hAnsi="Times New Roman"/>
          <w:color w:val="000000"/>
        </w:rPr>
        <w:t xml:space="preserve">nie posiada </w:t>
      </w:r>
      <w:r w:rsidRPr="00323463">
        <w:rPr>
          <w:rFonts w:ascii="Times New Roman" w:hAnsi="Times New Roman"/>
          <w:color w:val="000000"/>
        </w:rPr>
        <w:t>wymaganych zdolności, jeżeli zaangaż</w:t>
      </w:r>
      <w:r w:rsidR="00285E46" w:rsidRPr="00323463">
        <w:rPr>
          <w:rFonts w:ascii="Times New Roman" w:hAnsi="Times New Roman"/>
          <w:color w:val="000000"/>
        </w:rPr>
        <w:t xml:space="preserve">owanie zasobów technicznych lub </w:t>
      </w:r>
      <w:r w:rsidRPr="00323463">
        <w:rPr>
          <w:rFonts w:ascii="Times New Roman" w:hAnsi="Times New Roman"/>
          <w:color w:val="000000"/>
        </w:rPr>
        <w:t>zawodowych</w:t>
      </w:r>
      <w:r w:rsidR="00285E46" w:rsidRPr="00323463">
        <w:rPr>
          <w:rFonts w:ascii="Times New Roman" w:hAnsi="Times New Roman"/>
          <w:color w:val="000000"/>
        </w:rPr>
        <w:t xml:space="preserve"> </w:t>
      </w:r>
      <w:r w:rsidRPr="00323463">
        <w:rPr>
          <w:rFonts w:ascii="Times New Roman" w:hAnsi="Times New Roman"/>
          <w:b/>
          <w:bCs/>
          <w:color w:val="000000"/>
        </w:rPr>
        <w:t xml:space="preserve">Wykonawcy </w:t>
      </w:r>
      <w:r w:rsidRPr="00323463">
        <w:rPr>
          <w:rFonts w:ascii="Times New Roman" w:hAnsi="Times New Roman"/>
          <w:color w:val="000000"/>
        </w:rPr>
        <w:t xml:space="preserve">w inne przedsięwzięcia gospodarcze </w:t>
      </w:r>
      <w:r w:rsidRPr="00323463">
        <w:rPr>
          <w:rFonts w:ascii="Times New Roman" w:hAnsi="Times New Roman"/>
          <w:b/>
          <w:bCs/>
          <w:color w:val="000000"/>
        </w:rPr>
        <w:t xml:space="preserve">Wykonawcy </w:t>
      </w:r>
      <w:r w:rsidRPr="00323463">
        <w:rPr>
          <w:rFonts w:ascii="Times New Roman" w:hAnsi="Times New Roman"/>
          <w:color w:val="000000"/>
        </w:rPr>
        <w:t>m</w:t>
      </w:r>
      <w:r w:rsidR="00285E46" w:rsidRPr="00323463">
        <w:rPr>
          <w:rFonts w:ascii="Times New Roman" w:hAnsi="Times New Roman"/>
          <w:color w:val="000000"/>
        </w:rPr>
        <w:t xml:space="preserve">oże mieć negatywny </w:t>
      </w:r>
      <w:r w:rsidRPr="00323463">
        <w:rPr>
          <w:rFonts w:ascii="Times New Roman" w:hAnsi="Times New Roman"/>
          <w:color w:val="000000"/>
        </w:rPr>
        <w:t xml:space="preserve">wpływ na realizację zamówienia. </w:t>
      </w:r>
    </w:p>
    <w:p w:rsidR="00323463" w:rsidRDefault="00761A3D" w:rsidP="00E67C72">
      <w:pPr>
        <w:pStyle w:val="Akapitzlist"/>
        <w:widowControl/>
        <w:numPr>
          <w:ilvl w:val="0"/>
          <w:numId w:val="47"/>
        </w:numPr>
        <w:tabs>
          <w:tab w:val="left" w:pos="993"/>
        </w:tabs>
        <w:autoSpaceDE w:val="0"/>
        <w:autoSpaceDN w:val="0"/>
        <w:adjustRightInd w:val="0"/>
        <w:spacing w:after="21" w:line="240" w:lineRule="auto"/>
        <w:ind w:left="993" w:right="28" w:hanging="426"/>
        <w:jc w:val="both"/>
        <w:rPr>
          <w:rFonts w:ascii="Times New Roman" w:hAnsi="Times New Roman"/>
          <w:color w:val="000000"/>
        </w:rPr>
      </w:pPr>
      <w:r w:rsidRPr="00323463">
        <w:rPr>
          <w:rFonts w:ascii="Times New Roman" w:hAnsi="Times New Roman"/>
          <w:b/>
          <w:bCs/>
          <w:color w:val="000000"/>
        </w:rPr>
        <w:t xml:space="preserve">Wykonawca </w:t>
      </w:r>
      <w:r w:rsidRPr="00323463">
        <w:rPr>
          <w:rFonts w:ascii="Times New Roman" w:hAnsi="Times New Roman"/>
          <w:color w:val="000000"/>
        </w:rPr>
        <w:t xml:space="preserve">może w celu potwierdzenia spełniania warunków udziału w postępowaniu, </w:t>
      </w:r>
      <w:r w:rsidR="00550B4D" w:rsidRPr="00323463">
        <w:rPr>
          <w:rFonts w:ascii="Times New Roman" w:hAnsi="Times New Roman"/>
          <w:color w:val="000000"/>
        </w:rPr>
        <w:t xml:space="preserve"> </w:t>
      </w:r>
      <w:r w:rsidR="00AE4D4F">
        <w:rPr>
          <w:rFonts w:ascii="Times New Roman" w:hAnsi="Times New Roman"/>
          <w:color w:val="000000"/>
        </w:rPr>
        <w:br/>
      </w:r>
      <w:r w:rsidRPr="00323463">
        <w:rPr>
          <w:rFonts w:ascii="Times New Roman" w:hAnsi="Times New Roman"/>
          <w:color w:val="000000"/>
        </w:rPr>
        <w:t xml:space="preserve">w stosownych sytuacjach oraz w odniesieniu do konkretnego zamówienia, polegać </w:t>
      </w:r>
      <w:r w:rsidR="00F4631C">
        <w:rPr>
          <w:rFonts w:ascii="Times New Roman" w:hAnsi="Times New Roman"/>
          <w:color w:val="000000"/>
        </w:rPr>
        <w:br/>
      </w:r>
      <w:r w:rsidRPr="00323463">
        <w:rPr>
          <w:rFonts w:ascii="Times New Roman" w:hAnsi="Times New Roman"/>
          <w:color w:val="000000"/>
        </w:rPr>
        <w:t>n</w:t>
      </w:r>
      <w:r w:rsidR="00550B4D" w:rsidRPr="00323463">
        <w:rPr>
          <w:rFonts w:ascii="Times New Roman" w:hAnsi="Times New Roman"/>
          <w:color w:val="000000"/>
        </w:rPr>
        <w:t xml:space="preserve">a zdolnościach technicznych lub </w:t>
      </w:r>
      <w:r w:rsidRPr="00323463">
        <w:rPr>
          <w:rFonts w:ascii="Times New Roman" w:hAnsi="Times New Roman"/>
          <w:color w:val="000000"/>
        </w:rPr>
        <w:t xml:space="preserve">zawodowych innych podmiotów, niezależnie od charakteru prawnego łączących go z nim stosunków </w:t>
      </w:r>
      <w:r w:rsidR="00910A20" w:rsidRPr="00323463">
        <w:rPr>
          <w:rFonts w:ascii="Times New Roman" w:hAnsi="Times New Roman"/>
          <w:color w:val="000000"/>
        </w:rPr>
        <w:t>prawnych.</w:t>
      </w:r>
      <w:r w:rsidRPr="00323463">
        <w:rPr>
          <w:rFonts w:ascii="Times New Roman" w:hAnsi="Times New Roman"/>
          <w:color w:val="000000"/>
        </w:rPr>
        <w:t xml:space="preserve"> </w:t>
      </w:r>
    </w:p>
    <w:p w:rsidR="00323463" w:rsidRPr="00AE4D4F" w:rsidRDefault="00761A3D" w:rsidP="00E67C72">
      <w:pPr>
        <w:pStyle w:val="Akapitzlist"/>
        <w:widowControl/>
        <w:numPr>
          <w:ilvl w:val="0"/>
          <w:numId w:val="47"/>
        </w:numPr>
        <w:tabs>
          <w:tab w:val="left" w:pos="993"/>
        </w:tabs>
        <w:autoSpaceDE w:val="0"/>
        <w:autoSpaceDN w:val="0"/>
        <w:adjustRightInd w:val="0"/>
        <w:spacing w:after="21" w:line="240" w:lineRule="auto"/>
        <w:ind w:left="993" w:right="28" w:hanging="426"/>
        <w:jc w:val="both"/>
        <w:rPr>
          <w:rFonts w:ascii="Times New Roman" w:hAnsi="Times New Roman"/>
          <w:color w:val="000000"/>
        </w:rPr>
      </w:pPr>
      <w:r w:rsidRPr="00AE4D4F">
        <w:rPr>
          <w:rFonts w:ascii="Times New Roman" w:hAnsi="Times New Roman"/>
          <w:b/>
          <w:bCs/>
          <w:color w:val="000000"/>
        </w:rPr>
        <w:t>Wykonawca</w:t>
      </w:r>
      <w:r w:rsidRPr="00AE4D4F">
        <w:rPr>
          <w:rFonts w:ascii="Times New Roman" w:hAnsi="Times New Roman"/>
          <w:color w:val="000000"/>
        </w:rPr>
        <w:t xml:space="preserve">, który polega na zdolnościach lub sytuacji innych podmiotów, musi udowodnić </w:t>
      </w:r>
      <w:r w:rsidRPr="00AE4D4F">
        <w:rPr>
          <w:rFonts w:ascii="Times New Roman" w:hAnsi="Times New Roman"/>
          <w:b/>
          <w:bCs/>
          <w:color w:val="000000"/>
        </w:rPr>
        <w:t>Zamawiającemu</w:t>
      </w:r>
      <w:r w:rsidRPr="00AE4D4F">
        <w:rPr>
          <w:rFonts w:ascii="Times New Roman" w:hAnsi="Times New Roman"/>
          <w:color w:val="000000"/>
        </w:rPr>
        <w:t xml:space="preserve">, że realizując zamówienie, będzie dysponował niezbędnymi zasobami tych podmiotów, w szczególności przedstawiając (wraz z ofertą) zobowiązanie tych podmiotów </w:t>
      </w:r>
      <w:r w:rsidR="00F4631C">
        <w:rPr>
          <w:rFonts w:ascii="Times New Roman" w:hAnsi="Times New Roman"/>
          <w:color w:val="000000"/>
        </w:rPr>
        <w:br/>
      </w:r>
      <w:r w:rsidRPr="00AE4D4F">
        <w:rPr>
          <w:rFonts w:ascii="Times New Roman" w:hAnsi="Times New Roman"/>
          <w:color w:val="000000"/>
        </w:rPr>
        <w:t xml:space="preserve">do oddania mu do dyspozycji niezbędnych zasobów na potrzeby realizacji zamówienia </w:t>
      </w:r>
      <w:r w:rsidR="00F4631C">
        <w:rPr>
          <w:rFonts w:ascii="Times New Roman" w:hAnsi="Times New Roman"/>
          <w:color w:val="000000"/>
        </w:rPr>
        <w:br/>
      </w:r>
      <w:r w:rsidRPr="00AE4D4F">
        <w:rPr>
          <w:rFonts w:ascii="Times New Roman" w:hAnsi="Times New Roman"/>
          <w:color w:val="000000"/>
        </w:rPr>
        <w:t xml:space="preserve">– </w:t>
      </w:r>
      <w:r w:rsidR="0056308B" w:rsidRPr="00AE4D4F">
        <w:rPr>
          <w:rFonts w:ascii="Times New Roman" w:hAnsi="Times New Roman"/>
          <w:b/>
          <w:bCs/>
          <w:color w:val="000000"/>
        </w:rPr>
        <w:t>Z</w:t>
      </w:r>
      <w:r w:rsidR="00205AEE" w:rsidRPr="00AE4D4F">
        <w:rPr>
          <w:rFonts w:ascii="Times New Roman" w:hAnsi="Times New Roman"/>
          <w:b/>
          <w:bCs/>
          <w:color w:val="000000"/>
        </w:rPr>
        <w:t>ałącznik nr 4</w:t>
      </w:r>
      <w:r w:rsidR="00910A20" w:rsidRPr="00AE4D4F">
        <w:rPr>
          <w:rFonts w:ascii="Times New Roman" w:hAnsi="Times New Roman"/>
          <w:b/>
          <w:bCs/>
          <w:color w:val="000000"/>
        </w:rPr>
        <w:t xml:space="preserve"> do S</w:t>
      </w:r>
      <w:r w:rsidRPr="00AE4D4F">
        <w:rPr>
          <w:rFonts w:ascii="Times New Roman" w:hAnsi="Times New Roman"/>
          <w:b/>
          <w:bCs/>
          <w:color w:val="000000"/>
        </w:rPr>
        <w:t>WZ</w:t>
      </w:r>
      <w:r w:rsidRPr="00AE4D4F">
        <w:rPr>
          <w:rFonts w:ascii="Times New Roman" w:hAnsi="Times New Roman"/>
          <w:color w:val="000000"/>
        </w:rPr>
        <w:t>.</w:t>
      </w:r>
    </w:p>
    <w:p w:rsidR="00323463" w:rsidRDefault="00761A3D" w:rsidP="00E67C72">
      <w:pPr>
        <w:pStyle w:val="Akapitzlist"/>
        <w:widowControl/>
        <w:numPr>
          <w:ilvl w:val="0"/>
          <w:numId w:val="47"/>
        </w:numPr>
        <w:tabs>
          <w:tab w:val="left" w:pos="993"/>
        </w:tabs>
        <w:autoSpaceDE w:val="0"/>
        <w:autoSpaceDN w:val="0"/>
        <w:adjustRightInd w:val="0"/>
        <w:spacing w:after="21" w:line="240" w:lineRule="auto"/>
        <w:ind w:left="993" w:right="28" w:hanging="426"/>
        <w:jc w:val="both"/>
        <w:rPr>
          <w:rFonts w:ascii="Times New Roman" w:hAnsi="Times New Roman"/>
          <w:color w:val="000000"/>
        </w:rPr>
      </w:pPr>
      <w:r w:rsidRPr="00AE4D4F">
        <w:rPr>
          <w:rFonts w:ascii="Times New Roman" w:hAnsi="Times New Roman"/>
          <w:b/>
          <w:bCs/>
          <w:color w:val="000000"/>
        </w:rPr>
        <w:t xml:space="preserve">Zamawiający </w:t>
      </w:r>
      <w:r w:rsidRPr="00AE4D4F">
        <w:rPr>
          <w:rFonts w:ascii="Times New Roman" w:hAnsi="Times New Roman"/>
          <w:color w:val="000000"/>
        </w:rPr>
        <w:t>ocenia, czy udostępniane</w:t>
      </w:r>
      <w:r w:rsidRPr="00323463">
        <w:rPr>
          <w:rFonts w:ascii="Times New Roman" w:hAnsi="Times New Roman"/>
          <w:color w:val="000000"/>
        </w:rPr>
        <w:t xml:space="preserve"> </w:t>
      </w:r>
      <w:r w:rsidRPr="00323463">
        <w:rPr>
          <w:rFonts w:ascii="Times New Roman" w:hAnsi="Times New Roman"/>
          <w:b/>
          <w:bCs/>
          <w:color w:val="000000"/>
        </w:rPr>
        <w:t xml:space="preserve">Wykonawcy </w:t>
      </w:r>
      <w:r w:rsidRPr="00323463">
        <w:rPr>
          <w:rFonts w:ascii="Times New Roman" w:hAnsi="Times New Roman"/>
          <w:color w:val="000000"/>
        </w:rPr>
        <w:t>przez inne po</w:t>
      </w:r>
      <w:r w:rsidR="00910A20" w:rsidRPr="00323463">
        <w:rPr>
          <w:rFonts w:ascii="Times New Roman" w:hAnsi="Times New Roman"/>
          <w:color w:val="000000"/>
        </w:rPr>
        <w:t xml:space="preserve">dmioty zdolności techniczne lub </w:t>
      </w:r>
      <w:r w:rsidRPr="00323463">
        <w:rPr>
          <w:rFonts w:ascii="Times New Roman" w:hAnsi="Times New Roman"/>
          <w:color w:val="000000"/>
        </w:rPr>
        <w:t xml:space="preserve">zawodowe, pozwalają na wykazanie przez </w:t>
      </w:r>
      <w:r w:rsidRPr="00323463">
        <w:rPr>
          <w:rFonts w:ascii="Times New Roman" w:hAnsi="Times New Roman"/>
          <w:b/>
          <w:bCs/>
          <w:color w:val="000000"/>
        </w:rPr>
        <w:t xml:space="preserve">Wykonawcę </w:t>
      </w:r>
      <w:r w:rsidRPr="00323463">
        <w:rPr>
          <w:rFonts w:ascii="Times New Roman" w:hAnsi="Times New Roman"/>
          <w:color w:val="000000"/>
        </w:rPr>
        <w:t xml:space="preserve">spełniania warunków udziału w postępowaniu oraz bada, czy nie zachodzą wobec tego podmiotu podstawy wykluczenia, o których mowa w art. </w:t>
      </w:r>
      <w:r w:rsidR="00A84D30" w:rsidRPr="00323463">
        <w:rPr>
          <w:rFonts w:ascii="Times New Roman" w:hAnsi="Times New Roman"/>
          <w:color w:val="000000"/>
        </w:rPr>
        <w:t>108</w:t>
      </w:r>
      <w:r w:rsidRPr="00323463">
        <w:rPr>
          <w:rFonts w:ascii="Times New Roman" w:hAnsi="Times New Roman"/>
          <w:color w:val="000000"/>
        </w:rPr>
        <w:t xml:space="preserve"> oraz </w:t>
      </w:r>
      <w:r w:rsidR="00A84D30" w:rsidRPr="00323463">
        <w:rPr>
          <w:rFonts w:ascii="Times New Roman" w:hAnsi="Times New Roman"/>
          <w:color w:val="000000"/>
        </w:rPr>
        <w:t>109</w:t>
      </w:r>
      <w:r w:rsidRPr="00323463">
        <w:rPr>
          <w:rFonts w:ascii="Times New Roman" w:hAnsi="Times New Roman"/>
          <w:color w:val="000000"/>
        </w:rPr>
        <w:t xml:space="preserve">. </w:t>
      </w:r>
    </w:p>
    <w:p w:rsidR="00761A3D" w:rsidRPr="00323463" w:rsidRDefault="00761A3D" w:rsidP="00E67C72">
      <w:pPr>
        <w:pStyle w:val="Akapitzlist"/>
        <w:widowControl/>
        <w:numPr>
          <w:ilvl w:val="0"/>
          <w:numId w:val="47"/>
        </w:numPr>
        <w:tabs>
          <w:tab w:val="left" w:pos="993"/>
        </w:tabs>
        <w:autoSpaceDE w:val="0"/>
        <w:autoSpaceDN w:val="0"/>
        <w:adjustRightInd w:val="0"/>
        <w:spacing w:after="21" w:line="240" w:lineRule="auto"/>
        <w:ind w:left="993" w:right="28" w:hanging="426"/>
        <w:jc w:val="both"/>
        <w:rPr>
          <w:rFonts w:ascii="Times New Roman" w:hAnsi="Times New Roman"/>
          <w:color w:val="000000"/>
        </w:rPr>
      </w:pPr>
      <w:r w:rsidRPr="00323463">
        <w:rPr>
          <w:rFonts w:ascii="Times New Roman" w:hAnsi="Times New Roman"/>
          <w:color w:val="000000"/>
        </w:rPr>
        <w:t>Jeżeli zdolności techniczne lub zawodowe lub sytuacja ekonomiczna lub finansowa, podmiotu, o którym mowa w SWZ, Rozdział A pkt</w:t>
      </w:r>
      <w:r w:rsidR="00A37532" w:rsidRPr="00323463">
        <w:rPr>
          <w:rFonts w:ascii="Times New Roman" w:hAnsi="Times New Roman"/>
          <w:color w:val="000000"/>
        </w:rPr>
        <w:t xml:space="preserve">. </w:t>
      </w:r>
      <w:r w:rsidR="00377BC3">
        <w:rPr>
          <w:rFonts w:ascii="Times New Roman" w:hAnsi="Times New Roman"/>
          <w:color w:val="000000"/>
        </w:rPr>
        <w:t>VIII.1.2</w:t>
      </w:r>
      <w:r w:rsidRPr="00323463">
        <w:rPr>
          <w:rFonts w:ascii="Times New Roman" w:hAnsi="Times New Roman"/>
          <w:color w:val="000000"/>
        </w:rPr>
        <w:t xml:space="preserve">, nie potwierdzają spełnienia przez </w:t>
      </w:r>
      <w:r w:rsidRPr="00323463">
        <w:rPr>
          <w:rFonts w:ascii="Times New Roman" w:hAnsi="Times New Roman"/>
          <w:b/>
          <w:bCs/>
          <w:color w:val="000000"/>
        </w:rPr>
        <w:t xml:space="preserve">Wykonawcę </w:t>
      </w:r>
      <w:r w:rsidRPr="00323463">
        <w:rPr>
          <w:rFonts w:ascii="Times New Roman" w:hAnsi="Times New Roman"/>
          <w:color w:val="000000"/>
        </w:rPr>
        <w:t xml:space="preserve">warunków udziału w postępowaniu lub zachodzą wobec tych podmiotów podstawy wykluczenia, </w:t>
      </w:r>
      <w:r w:rsidRPr="00323463">
        <w:rPr>
          <w:rFonts w:ascii="Times New Roman" w:hAnsi="Times New Roman"/>
          <w:b/>
          <w:bCs/>
          <w:color w:val="000000"/>
        </w:rPr>
        <w:t xml:space="preserve">Zamawiający </w:t>
      </w:r>
      <w:r w:rsidRPr="00323463">
        <w:rPr>
          <w:rFonts w:ascii="Times New Roman" w:hAnsi="Times New Roman"/>
          <w:color w:val="000000"/>
        </w:rPr>
        <w:t xml:space="preserve">żąda, aby </w:t>
      </w:r>
      <w:r w:rsidRPr="00323463">
        <w:rPr>
          <w:rFonts w:ascii="Times New Roman" w:hAnsi="Times New Roman"/>
          <w:b/>
          <w:bCs/>
          <w:color w:val="000000"/>
        </w:rPr>
        <w:t xml:space="preserve">Wykonawca </w:t>
      </w:r>
      <w:r w:rsidRPr="00323463">
        <w:rPr>
          <w:rFonts w:ascii="Times New Roman" w:hAnsi="Times New Roman"/>
          <w:color w:val="000000"/>
        </w:rPr>
        <w:t xml:space="preserve">w terminie określonym przez </w:t>
      </w:r>
      <w:r w:rsidRPr="00323463">
        <w:rPr>
          <w:rFonts w:ascii="Times New Roman" w:hAnsi="Times New Roman"/>
          <w:b/>
          <w:bCs/>
          <w:color w:val="000000"/>
        </w:rPr>
        <w:t>Zamawiającego</w:t>
      </w:r>
      <w:r w:rsidRPr="00323463">
        <w:rPr>
          <w:rFonts w:ascii="Times New Roman" w:hAnsi="Times New Roman"/>
          <w:color w:val="000000"/>
        </w:rPr>
        <w:t xml:space="preserve">: </w:t>
      </w:r>
    </w:p>
    <w:p w:rsidR="00761A3D" w:rsidRPr="000F2AA7" w:rsidRDefault="00761A3D" w:rsidP="005D73A0">
      <w:pPr>
        <w:widowControl/>
        <w:autoSpaceDE w:val="0"/>
        <w:autoSpaceDN w:val="0"/>
        <w:adjustRightInd w:val="0"/>
        <w:spacing w:after="21" w:line="240" w:lineRule="auto"/>
        <w:ind w:left="656" w:firstLine="337"/>
        <w:jc w:val="both"/>
        <w:rPr>
          <w:rFonts w:ascii="Times New Roman" w:hAnsi="Times New Roman" w:cs="Times New Roman"/>
          <w:color w:val="000000"/>
        </w:rPr>
      </w:pPr>
      <w:r w:rsidRPr="0075098C">
        <w:rPr>
          <w:rFonts w:ascii="Times New Roman" w:hAnsi="Times New Roman" w:cs="Times New Roman"/>
          <w:b/>
          <w:color w:val="000000"/>
        </w:rPr>
        <w:t>1)</w:t>
      </w:r>
      <w:r w:rsidRPr="000F2AA7">
        <w:rPr>
          <w:rFonts w:ascii="Times New Roman" w:hAnsi="Times New Roman" w:cs="Times New Roman"/>
          <w:color w:val="000000"/>
        </w:rPr>
        <w:t xml:space="preserve"> zastąpił ten podmiot innym podmiotem lub podmiotami lub </w:t>
      </w:r>
    </w:p>
    <w:p w:rsidR="00323463" w:rsidRDefault="00761A3D" w:rsidP="00323463">
      <w:pPr>
        <w:widowControl/>
        <w:autoSpaceDE w:val="0"/>
        <w:autoSpaceDN w:val="0"/>
        <w:adjustRightInd w:val="0"/>
        <w:spacing w:line="240" w:lineRule="auto"/>
        <w:ind w:left="1364" w:hanging="371"/>
        <w:jc w:val="both"/>
        <w:rPr>
          <w:rFonts w:ascii="Times New Roman" w:hAnsi="Times New Roman" w:cs="Times New Roman"/>
          <w:color w:val="000000"/>
        </w:rPr>
      </w:pPr>
      <w:r w:rsidRPr="0075098C">
        <w:rPr>
          <w:rFonts w:ascii="Times New Roman" w:hAnsi="Times New Roman" w:cs="Times New Roman"/>
          <w:b/>
          <w:color w:val="000000"/>
        </w:rPr>
        <w:t>2)</w:t>
      </w:r>
      <w:r w:rsidRPr="000F2AA7">
        <w:rPr>
          <w:rFonts w:ascii="Times New Roman" w:hAnsi="Times New Roman" w:cs="Times New Roman"/>
          <w:color w:val="000000"/>
        </w:rPr>
        <w:t xml:space="preserve"> zobowiązał się do osobistego wykonania odpowiedniej części zamówienia, jeżeli wykaże zdolności techniczne lub zawodowe, o których </w:t>
      </w:r>
      <w:r w:rsidRPr="0004692B">
        <w:rPr>
          <w:rFonts w:ascii="Times New Roman" w:hAnsi="Times New Roman" w:cs="Times New Roman"/>
          <w:color w:val="000000"/>
        </w:rPr>
        <w:t>mowa w SWZ, Rozdział A pkt</w:t>
      </w:r>
      <w:r w:rsidR="00A37532" w:rsidRPr="0004692B">
        <w:rPr>
          <w:rFonts w:ascii="Times New Roman" w:hAnsi="Times New Roman" w:cs="Times New Roman"/>
          <w:color w:val="000000"/>
        </w:rPr>
        <w:t>.</w:t>
      </w:r>
      <w:r w:rsidRPr="0004692B">
        <w:rPr>
          <w:rFonts w:ascii="Times New Roman" w:hAnsi="Times New Roman" w:cs="Times New Roman"/>
          <w:color w:val="000000"/>
        </w:rPr>
        <w:t xml:space="preserve"> VIII.1.2) lit. c). </w:t>
      </w:r>
    </w:p>
    <w:p w:rsidR="00323463" w:rsidRDefault="00323463" w:rsidP="00323463">
      <w:pPr>
        <w:widowControl/>
        <w:autoSpaceDE w:val="0"/>
        <w:autoSpaceDN w:val="0"/>
        <w:adjustRightInd w:val="0"/>
        <w:spacing w:line="240" w:lineRule="auto"/>
        <w:ind w:left="993" w:hanging="426"/>
        <w:jc w:val="both"/>
        <w:rPr>
          <w:rFonts w:ascii="Times New Roman" w:hAnsi="Times New Roman" w:cs="Times New Roman"/>
          <w:color w:val="000000"/>
        </w:rPr>
      </w:pPr>
      <w:r>
        <w:rPr>
          <w:rFonts w:ascii="Times New Roman" w:hAnsi="Times New Roman" w:cs="Times New Roman"/>
          <w:b/>
          <w:color w:val="000000"/>
        </w:rPr>
        <w:t xml:space="preserve">7.  </w:t>
      </w:r>
      <w:r w:rsidR="00761A3D" w:rsidRPr="00323463">
        <w:rPr>
          <w:rFonts w:ascii="Times New Roman" w:hAnsi="Times New Roman"/>
          <w:b/>
          <w:bCs/>
          <w:color w:val="000000"/>
        </w:rPr>
        <w:t xml:space="preserve">Zamawiający </w:t>
      </w:r>
      <w:r w:rsidR="00761A3D" w:rsidRPr="00323463">
        <w:rPr>
          <w:rFonts w:ascii="Times New Roman" w:hAnsi="Times New Roman"/>
          <w:color w:val="000000"/>
        </w:rPr>
        <w:t xml:space="preserve">żąda, aby </w:t>
      </w:r>
      <w:r w:rsidR="00761A3D" w:rsidRPr="00323463">
        <w:rPr>
          <w:rFonts w:ascii="Times New Roman" w:hAnsi="Times New Roman"/>
          <w:b/>
          <w:bCs/>
          <w:color w:val="000000"/>
        </w:rPr>
        <w:t xml:space="preserve">Wykonawca </w:t>
      </w:r>
      <w:r w:rsidR="00761A3D" w:rsidRPr="00AE4D4F">
        <w:rPr>
          <w:rFonts w:ascii="Times New Roman" w:hAnsi="Times New Roman"/>
          <w:color w:val="000000"/>
        </w:rPr>
        <w:t xml:space="preserve">w </w:t>
      </w:r>
      <w:r w:rsidR="00205AEE" w:rsidRPr="00AE4D4F">
        <w:rPr>
          <w:rFonts w:ascii="Times New Roman" w:hAnsi="Times New Roman"/>
          <w:color w:val="000000"/>
        </w:rPr>
        <w:t>F</w:t>
      </w:r>
      <w:r w:rsidR="00761A3D" w:rsidRPr="00AE4D4F">
        <w:rPr>
          <w:rFonts w:ascii="Times New Roman" w:hAnsi="Times New Roman"/>
          <w:color w:val="000000"/>
        </w:rPr>
        <w:t>ormularzu oferty pkt</w:t>
      </w:r>
      <w:r w:rsidR="00205AEE" w:rsidRPr="00AE4D4F">
        <w:rPr>
          <w:rFonts w:ascii="Times New Roman" w:hAnsi="Times New Roman"/>
          <w:color w:val="000000"/>
        </w:rPr>
        <w:t>.</w:t>
      </w:r>
      <w:r w:rsidR="00AE4D4F" w:rsidRPr="00AE4D4F">
        <w:rPr>
          <w:rFonts w:ascii="Times New Roman" w:hAnsi="Times New Roman"/>
          <w:color w:val="000000"/>
        </w:rPr>
        <w:t xml:space="preserve"> 3</w:t>
      </w:r>
      <w:r w:rsidR="00761A3D" w:rsidRPr="00AE4D4F">
        <w:rPr>
          <w:rFonts w:ascii="Times New Roman" w:hAnsi="Times New Roman"/>
          <w:color w:val="000000"/>
        </w:rPr>
        <w:t>, wskazał części zamówienia, których wykonanie zamierza powierzyć podwykonawcom i podanie firm</w:t>
      </w:r>
      <w:r w:rsidR="00761A3D" w:rsidRPr="00323463">
        <w:rPr>
          <w:rFonts w:ascii="Times New Roman" w:hAnsi="Times New Roman"/>
          <w:color w:val="000000"/>
        </w:rPr>
        <w:t xml:space="preserve"> podwykonawców. </w:t>
      </w:r>
    </w:p>
    <w:p w:rsidR="005D73A0" w:rsidRPr="00323463" w:rsidRDefault="00323463" w:rsidP="00323463">
      <w:pPr>
        <w:widowControl/>
        <w:autoSpaceDE w:val="0"/>
        <w:autoSpaceDN w:val="0"/>
        <w:adjustRightInd w:val="0"/>
        <w:spacing w:line="240" w:lineRule="auto"/>
        <w:ind w:left="993" w:hanging="426"/>
        <w:jc w:val="both"/>
        <w:rPr>
          <w:rFonts w:ascii="Times New Roman" w:hAnsi="Times New Roman" w:cs="Times New Roman"/>
          <w:color w:val="000000"/>
        </w:rPr>
      </w:pPr>
      <w:r>
        <w:rPr>
          <w:rFonts w:ascii="Times New Roman" w:hAnsi="Times New Roman" w:cs="Times New Roman"/>
          <w:b/>
          <w:color w:val="000000"/>
        </w:rPr>
        <w:t xml:space="preserve">8.  </w:t>
      </w:r>
      <w:r w:rsidR="00761A3D" w:rsidRPr="00323463">
        <w:rPr>
          <w:rFonts w:ascii="Times New Roman" w:hAnsi="Times New Roman"/>
          <w:color w:val="000000"/>
        </w:rPr>
        <w:t xml:space="preserve">Jeżeli zmiana albo rezygnacja z podwykonawcy dotyczy podmiotu, na którego zasoby </w:t>
      </w:r>
      <w:r w:rsidR="00761A3D" w:rsidRPr="00323463">
        <w:rPr>
          <w:rFonts w:ascii="Times New Roman" w:hAnsi="Times New Roman"/>
          <w:b/>
          <w:bCs/>
          <w:color w:val="000000"/>
        </w:rPr>
        <w:t xml:space="preserve">Wykonawca </w:t>
      </w:r>
      <w:r w:rsidR="00761A3D" w:rsidRPr="00323463">
        <w:rPr>
          <w:rFonts w:ascii="Times New Roman" w:hAnsi="Times New Roman"/>
          <w:color w:val="000000"/>
        </w:rPr>
        <w:t xml:space="preserve">powoływał się, na zasadach określonych w </w:t>
      </w:r>
      <w:r w:rsidR="00C648C9" w:rsidRPr="00323463">
        <w:rPr>
          <w:rFonts w:ascii="Times New Roman" w:hAnsi="Times New Roman"/>
          <w:color w:val="000000"/>
        </w:rPr>
        <w:t>art. 118 ust. 1</w:t>
      </w:r>
      <w:r w:rsidR="00761A3D" w:rsidRPr="00323463">
        <w:rPr>
          <w:rFonts w:ascii="Times New Roman" w:hAnsi="Times New Roman"/>
          <w:color w:val="000000"/>
        </w:rPr>
        <w:t xml:space="preserve"> ustawy P</w:t>
      </w:r>
      <w:r w:rsidR="00595FB7">
        <w:rPr>
          <w:rFonts w:ascii="Times New Roman" w:hAnsi="Times New Roman"/>
          <w:color w:val="000000"/>
        </w:rPr>
        <w:t xml:space="preserve">zp, w celu wykazania spełniania </w:t>
      </w:r>
      <w:r w:rsidR="00761A3D" w:rsidRPr="00323463">
        <w:rPr>
          <w:rFonts w:ascii="Times New Roman" w:hAnsi="Times New Roman"/>
          <w:color w:val="000000"/>
        </w:rPr>
        <w:t xml:space="preserve">warunków udziału w postępowaniu, </w:t>
      </w:r>
      <w:r w:rsidR="00761A3D" w:rsidRPr="00323463">
        <w:rPr>
          <w:rFonts w:ascii="Times New Roman" w:hAnsi="Times New Roman"/>
          <w:b/>
          <w:bCs/>
          <w:color w:val="000000"/>
        </w:rPr>
        <w:t xml:space="preserve">Wykonawca </w:t>
      </w:r>
      <w:r w:rsidR="00761A3D" w:rsidRPr="00323463">
        <w:rPr>
          <w:rFonts w:ascii="Times New Roman" w:hAnsi="Times New Roman"/>
          <w:color w:val="000000"/>
        </w:rPr>
        <w:t xml:space="preserve">jest obowiązany wykazać </w:t>
      </w:r>
      <w:r w:rsidR="00761A3D" w:rsidRPr="00323463">
        <w:rPr>
          <w:rFonts w:ascii="Times New Roman" w:hAnsi="Times New Roman"/>
          <w:b/>
          <w:bCs/>
          <w:color w:val="000000"/>
        </w:rPr>
        <w:t>Zamawiającemu</w:t>
      </w:r>
      <w:r w:rsidR="00761A3D" w:rsidRPr="00323463">
        <w:rPr>
          <w:rFonts w:ascii="Times New Roman" w:hAnsi="Times New Roman"/>
          <w:color w:val="000000"/>
        </w:rPr>
        <w:t xml:space="preserve">, że proponowany inny podwykonawca lub </w:t>
      </w:r>
      <w:r w:rsidR="00761A3D" w:rsidRPr="00323463">
        <w:rPr>
          <w:rFonts w:ascii="Times New Roman" w:hAnsi="Times New Roman"/>
          <w:b/>
          <w:bCs/>
          <w:color w:val="000000"/>
        </w:rPr>
        <w:t xml:space="preserve">Wykonawca </w:t>
      </w:r>
      <w:r w:rsidR="00761A3D" w:rsidRPr="00323463">
        <w:rPr>
          <w:rFonts w:ascii="Times New Roman" w:hAnsi="Times New Roman"/>
          <w:color w:val="000000"/>
        </w:rPr>
        <w:t xml:space="preserve">samodzielnie spełnia je w stopniu nie mniejszym niż podwykonawca, na którego zasoby </w:t>
      </w:r>
      <w:r w:rsidR="00761A3D" w:rsidRPr="00323463">
        <w:rPr>
          <w:rFonts w:ascii="Times New Roman" w:hAnsi="Times New Roman"/>
          <w:b/>
          <w:bCs/>
          <w:color w:val="000000"/>
        </w:rPr>
        <w:t xml:space="preserve">Wykonawca </w:t>
      </w:r>
      <w:r w:rsidR="00761A3D" w:rsidRPr="00323463">
        <w:rPr>
          <w:rFonts w:ascii="Times New Roman" w:hAnsi="Times New Roman"/>
          <w:color w:val="000000"/>
        </w:rPr>
        <w:t xml:space="preserve">powoływał się w trakcie postępowania o udzielenie zamówienia. </w:t>
      </w:r>
    </w:p>
    <w:p w:rsidR="00323463" w:rsidRDefault="00761A3D" w:rsidP="00E67C72">
      <w:pPr>
        <w:pStyle w:val="Akapitzlist"/>
        <w:widowControl/>
        <w:numPr>
          <w:ilvl w:val="0"/>
          <w:numId w:val="48"/>
        </w:numPr>
        <w:autoSpaceDE w:val="0"/>
        <w:autoSpaceDN w:val="0"/>
        <w:adjustRightInd w:val="0"/>
        <w:spacing w:line="240" w:lineRule="auto"/>
        <w:ind w:left="993" w:hanging="426"/>
        <w:jc w:val="both"/>
        <w:rPr>
          <w:rFonts w:ascii="Times New Roman" w:hAnsi="Times New Roman"/>
          <w:color w:val="000000"/>
        </w:rPr>
      </w:pPr>
      <w:r w:rsidRPr="00323463">
        <w:rPr>
          <w:rFonts w:ascii="Times New Roman" w:hAnsi="Times New Roman"/>
          <w:color w:val="000000"/>
        </w:rPr>
        <w:t xml:space="preserve">Jeżeli powierzenie podwykonawcy wykonania części zamówienia na </w:t>
      </w:r>
      <w:r w:rsidR="00595FB7">
        <w:rPr>
          <w:rFonts w:ascii="Times New Roman" w:hAnsi="Times New Roman"/>
          <w:color w:val="000000"/>
        </w:rPr>
        <w:t>usługi</w:t>
      </w:r>
      <w:r w:rsidRPr="00323463">
        <w:rPr>
          <w:rFonts w:ascii="Times New Roman" w:hAnsi="Times New Roman"/>
          <w:color w:val="000000"/>
        </w:rPr>
        <w:t xml:space="preserve"> następuje </w:t>
      </w:r>
      <w:r w:rsidR="00AE4D4F">
        <w:rPr>
          <w:rFonts w:ascii="Times New Roman" w:hAnsi="Times New Roman"/>
          <w:color w:val="000000"/>
        </w:rPr>
        <w:br/>
      </w:r>
      <w:r w:rsidRPr="00323463">
        <w:rPr>
          <w:rFonts w:ascii="Times New Roman" w:hAnsi="Times New Roman"/>
          <w:color w:val="000000"/>
        </w:rPr>
        <w:t xml:space="preserve">w trakcie jego realizacji, </w:t>
      </w:r>
      <w:r w:rsidRPr="00323463">
        <w:rPr>
          <w:rFonts w:ascii="Times New Roman" w:hAnsi="Times New Roman"/>
          <w:b/>
          <w:bCs/>
          <w:color w:val="000000"/>
        </w:rPr>
        <w:t xml:space="preserve">Wykonawca </w:t>
      </w:r>
      <w:r w:rsidRPr="00323463">
        <w:rPr>
          <w:rFonts w:ascii="Times New Roman" w:hAnsi="Times New Roman"/>
          <w:color w:val="000000"/>
        </w:rPr>
        <w:t xml:space="preserve">na żądanie </w:t>
      </w:r>
      <w:r w:rsidRPr="00323463">
        <w:rPr>
          <w:rFonts w:ascii="Times New Roman" w:hAnsi="Times New Roman"/>
          <w:b/>
          <w:bCs/>
          <w:color w:val="000000"/>
        </w:rPr>
        <w:t xml:space="preserve">Zamawiającego </w:t>
      </w:r>
      <w:r w:rsidRPr="00323463">
        <w:rPr>
          <w:rFonts w:ascii="Times New Roman" w:hAnsi="Times New Roman"/>
          <w:color w:val="000000"/>
        </w:rPr>
        <w:t xml:space="preserve">przedstawia oświadczenie, o którym mowa w art. </w:t>
      </w:r>
      <w:r w:rsidR="00C648C9" w:rsidRPr="00323463">
        <w:rPr>
          <w:rFonts w:ascii="Times New Roman" w:hAnsi="Times New Roman"/>
          <w:color w:val="000000"/>
        </w:rPr>
        <w:t>125</w:t>
      </w:r>
      <w:r w:rsidRPr="00323463">
        <w:rPr>
          <w:rFonts w:ascii="Times New Roman" w:hAnsi="Times New Roman"/>
          <w:color w:val="000000"/>
        </w:rPr>
        <w:t xml:space="preserve"> ust. 1 ustawy Pzp, lub oświadczenia lub dokumenty potwierdzające brak podstaw wykluczenia wobec tego podwykonawcy. </w:t>
      </w:r>
    </w:p>
    <w:p w:rsidR="00323463" w:rsidRDefault="00761A3D" w:rsidP="00E67C72">
      <w:pPr>
        <w:pStyle w:val="Akapitzlist"/>
        <w:widowControl/>
        <w:numPr>
          <w:ilvl w:val="0"/>
          <w:numId w:val="48"/>
        </w:numPr>
        <w:autoSpaceDE w:val="0"/>
        <w:autoSpaceDN w:val="0"/>
        <w:adjustRightInd w:val="0"/>
        <w:spacing w:line="240" w:lineRule="auto"/>
        <w:ind w:left="993" w:hanging="426"/>
        <w:jc w:val="both"/>
        <w:rPr>
          <w:rFonts w:ascii="Times New Roman" w:hAnsi="Times New Roman"/>
          <w:color w:val="000000"/>
        </w:rPr>
      </w:pPr>
      <w:r w:rsidRPr="00323463">
        <w:rPr>
          <w:rFonts w:ascii="Times New Roman" w:hAnsi="Times New Roman"/>
          <w:color w:val="000000"/>
        </w:rPr>
        <w:t xml:space="preserve">Jeżeli </w:t>
      </w:r>
      <w:r w:rsidRPr="00323463">
        <w:rPr>
          <w:rFonts w:ascii="Times New Roman" w:hAnsi="Times New Roman"/>
          <w:b/>
          <w:bCs/>
          <w:color w:val="000000"/>
        </w:rPr>
        <w:t xml:space="preserve">Zamawiający </w:t>
      </w:r>
      <w:r w:rsidRPr="00323463">
        <w:rPr>
          <w:rFonts w:ascii="Times New Roman" w:hAnsi="Times New Roman"/>
          <w:color w:val="000000"/>
        </w:rPr>
        <w:t xml:space="preserve">stwierdzi, że wobec danego podwykonawcy zachodzą podstawy wykluczenia, </w:t>
      </w:r>
      <w:r w:rsidRPr="00323463">
        <w:rPr>
          <w:rFonts w:ascii="Times New Roman" w:hAnsi="Times New Roman"/>
          <w:b/>
          <w:bCs/>
          <w:color w:val="000000"/>
        </w:rPr>
        <w:t xml:space="preserve">Wykonawca </w:t>
      </w:r>
      <w:r w:rsidRPr="00323463">
        <w:rPr>
          <w:rFonts w:ascii="Times New Roman" w:hAnsi="Times New Roman"/>
          <w:color w:val="000000"/>
        </w:rPr>
        <w:t xml:space="preserve">obowiązany jest zastąpić tego podwykonawcę lub zrezygnować </w:t>
      </w:r>
      <w:r w:rsidR="00AE4D4F">
        <w:rPr>
          <w:rFonts w:ascii="Times New Roman" w:hAnsi="Times New Roman"/>
          <w:color w:val="000000"/>
        </w:rPr>
        <w:br/>
      </w:r>
      <w:r w:rsidRPr="00323463">
        <w:rPr>
          <w:rFonts w:ascii="Times New Roman" w:hAnsi="Times New Roman"/>
          <w:color w:val="000000"/>
        </w:rPr>
        <w:t xml:space="preserve">z powierzenia wykonania części zamówienia podwykonawcy. </w:t>
      </w:r>
    </w:p>
    <w:p w:rsidR="00323463" w:rsidRDefault="00761A3D" w:rsidP="00E67C72">
      <w:pPr>
        <w:pStyle w:val="Akapitzlist"/>
        <w:widowControl/>
        <w:numPr>
          <w:ilvl w:val="0"/>
          <w:numId w:val="48"/>
        </w:numPr>
        <w:autoSpaceDE w:val="0"/>
        <w:autoSpaceDN w:val="0"/>
        <w:adjustRightInd w:val="0"/>
        <w:spacing w:line="240" w:lineRule="auto"/>
        <w:ind w:left="993" w:hanging="426"/>
        <w:jc w:val="both"/>
        <w:rPr>
          <w:rFonts w:ascii="Times New Roman" w:hAnsi="Times New Roman"/>
          <w:color w:val="000000"/>
        </w:rPr>
      </w:pPr>
      <w:r w:rsidRPr="00323463">
        <w:rPr>
          <w:rFonts w:ascii="Times New Roman" w:hAnsi="Times New Roman"/>
          <w:color w:val="000000"/>
        </w:rPr>
        <w:t>Przepisy SWZ, Rozdziału A pkt</w:t>
      </w:r>
      <w:r w:rsidR="001026CE" w:rsidRPr="00323463">
        <w:rPr>
          <w:rFonts w:ascii="Times New Roman" w:hAnsi="Times New Roman"/>
          <w:color w:val="000000"/>
        </w:rPr>
        <w:t>.</w:t>
      </w:r>
      <w:r w:rsidR="000F2AA7" w:rsidRPr="00323463">
        <w:rPr>
          <w:rFonts w:ascii="Times New Roman" w:hAnsi="Times New Roman"/>
          <w:color w:val="000000"/>
        </w:rPr>
        <w:t xml:space="preserve"> VIII.9 – 10</w:t>
      </w:r>
      <w:r w:rsidRPr="00323463">
        <w:rPr>
          <w:rFonts w:ascii="Times New Roman" w:hAnsi="Times New Roman"/>
          <w:color w:val="000000"/>
        </w:rPr>
        <w:t xml:space="preserve"> stosuje się wobec dalszych podwykonawców. </w:t>
      </w:r>
    </w:p>
    <w:p w:rsidR="00575317" w:rsidRPr="00323463" w:rsidRDefault="00761A3D" w:rsidP="00E67C72">
      <w:pPr>
        <w:pStyle w:val="Akapitzlist"/>
        <w:widowControl/>
        <w:numPr>
          <w:ilvl w:val="0"/>
          <w:numId w:val="48"/>
        </w:numPr>
        <w:autoSpaceDE w:val="0"/>
        <w:autoSpaceDN w:val="0"/>
        <w:adjustRightInd w:val="0"/>
        <w:spacing w:line="240" w:lineRule="auto"/>
        <w:ind w:left="993" w:hanging="426"/>
        <w:jc w:val="both"/>
        <w:rPr>
          <w:rFonts w:ascii="Times New Roman" w:hAnsi="Times New Roman"/>
          <w:color w:val="000000"/>
        </w:rPr>
      </w:pPr>
      <w:r w:rsidRPr="00323463">
        <w:rPr>
          <w:rFonts w:ascii="Times New Roman" w:hAnsi="Times New Roman"/>
          <w:color w:val="000000"/>
        </w:rPr>
        <w:lastRenderedPageBreak/>
        <w:t xml:space="preserve">Powierzenie wykonania części zamówienia podwykonawcom nie zwalnia </w:t>
      </w:r>
      <w:r w:rsidRPr="00323463">
        <w:rPr>
          <w:rFonts w:ascii="Times New Roman" w:hAnsi="Times New Roman"/>
          <w:b/>
          <w:bCs/>
          <w:color w:val="000000"/>
        </w:rPr>
        <w:t xml:space="preserve">Wykonawcy </w:t>
      </w:r>
      <w:r w:rsidR="009A1230" w:rsidRPr="00323463">
        <w:rPr>
          <w:rFonts w:ascii="Times New Roman" w:hAnsi="Times New Roman"/>
          <w:b/>
          <w:bCs/>
          <w:color w:val="000000"/>
        </w:rPr>
        <w:br/>
      </w:r>
      <w:r w:rsidRPr="00323463">
        <w:rPr>
          <w:rFonts w:ascii="Times New Roman" w:hAnsi="Times New Roman"/>
          <w:color w:val="000000"/>
        </w:rPr>
        <w:t>z odpowiedzialności za nale</w:t>
      </w:r>
      <w:r w:rsidR="001A392C" w:rsidRPr="00323463">
        <w:rPr>
          <w:rFonts w:ascii="Times New Roman" w:hAnsi="Times New Roman"/>
          <w:color w:val="000000"/>
        </w:rPr>
        <w:t>żyte wykonanie tego zamówienia.</w:t>
      </w:r>
      <w:r w:rsidR="00205AEE" w:rsidRPr="00323463">
        <w:rPr>
          <w:rFonts w:ascii="Times New Roman" w:hAnsi="Times New Roman"/>
          <w:color w:val="000000"/>
        </w:rPr>
        <w:t xml:space="preserve"> </w:t>
      </w:r>
      <w:r w:rsidRPr="00323463">
        <w:rPr>
          <w:rFonts w:ascii="Times New Roman" w:hAnsi="Times New Roman"/>
          <w:color w:val="000000"/>
        </w:rPr>
        <w:t xml:space="preserve">Warunki udziału </w:t>
      </w:r>
      <w:r w:rsidR="00AE4D4F">
        <w:rPr>
          <w:rFonts w:ascii="Times New Roman" w:hAnsi="Times New Roman"/>
          <w:color w:val="000000"/>
        </w:rPr>
        <w:br/>
      </w:r>
      <w:r w:rsidRPr="00323463">
        <w:rPr>
          <w:rFonts w:ascii="Times New Roman" w:hAnsi="Times New Roman"/>
          <w:color w:val="000000"/>
        </w:rPr>
        <w:t xml:space="preserve">w postępowaniu mają na celu zweryfikowanie zdolności </w:t>
      </w:r>
      <w:r w:rsidRPr="00323463">
        <w:rPr>
          <w:rFonts w:ascii="Times New Roman" w:hAnsi="Times New Roman"/>
          <w:b/>
          <w:bCs/>
          <w:color w:val="000000"/>
        </w:rPr>
        <w:t xml:space="preserve">Wykonawcy </w:t>
      </w:r>
      <w:r w:rsidRPr="00323463">
        <w:rPr>
          <w:rFonts w:ascii="Times New Roman" w:hAnsi="Times New Roman"/>
          <w:color w:val="000000"/>
        </w:rPr>
        <w:t xml:space="preserve">do należytego wykonania udzielanego zamówienia. </w:t>
      </w:r>
      <w:r w:rsidRPr="00323463">
        <w:rPr>
          <w:rFonts w:ascii="Times New Roman" w:hAnsi="Times New Roman"/>
          <w:b/>
          <w:bCs/>
          <w:color w:val="000000"/>
        </w:rPr>
        <w:t xml:space="preserve">Zamawiający </w:t>
      </w:r>
      <w:r w:rsidRPr="00323463">
        <w:rPr>
          <w:rFonts w:ascii="Times New Roman" w:hAnsi="Times New Roman"/>
          <w:color w:val="000000"/>
        </w:rPr>
        <w:t xml:space="preserve">dokona oceny spełniania przez </w:t>
      </w:r>
      <w:r w:rsidRPr="00323463">
        <w:rPr>
          <w:rFonts w:ascii="Times New Roman" w:hAnsi="Times New Roman"/>
          <w:b/>
          <w:bCs/>
          <w:color w:val="000000"/>
        </w:rPr>
        <w:t xml:space="preserve">Wykonawców </w:t>
      </w:r>
      <w:r w:rsidRPr="00323463">
        <w:rPr>
          <w:rFonts w:ascii="Times New Roman" w:hAnsi="Times New Roman"/>
          <w:color w:val="000000"/>
        </w:rPr>
        <w:t xml:space="preserve">warunków określonych w SWZ wg formuły „spełnia - nie spełnia”, </w:t>
      </w:r>
      <w:r w:rsidR="00AE4D4F">
        <w:rPr>
          <w:rFonts w:ascii="Times New Roman" w:hAnsi="Times New Roman"/>
          <w:color w:val="000000"/>
        </w:rPr>
        <w:br/>
      </w:r>
      <w:r w:rsidRPr="00323463">
        <w:rPr>
          <w:rFonts w:ascii="Times New Roman" w:hAnsi="Times New Roman"/>
          <w:color w:val="000000"/>
        </w:rPr>
        <w:t xml:space="preserve">na podstawie oświadczeń i dokumentów określonych w SWZ. Niespełnienie któregokolwiek </w:t>
      </w:r>
      <w:r w:rsidR="00AE4D4F">
        <w:rPr>
          <w:rFonts w:ascii="Times New Roman" w:hAnsi="Times New Roman"/>
          <w:color w:val="000000"/>
        </w:rPr>
        <w:br/>
      </w:r>
      <w:r w:rsidRPr="00323463">
        <w:rPr>
          <w:rFonts w:ascii="Times New Roman" w:hAnsi="Times New Roman"/>
          <w:color w:val="000000"/>
        </w:rPr>
        <w:t xml:space="preserve">z warunków spowoduje wykluczenie </w:t>
      </w:r>
      <w:r w:rsidRPr="00323463">
        <w:rPr>
          <w:rFonts w:ascii="Times New Roman" w:hAnsi="Times New Roman"/>
          <w:b/>
          <w:bCs/>
          <w:color w:val="000000"/>
        </w:rPr>
        <w:t xml:space="preserve">Wykonawcy </w:t>
      </w:r>
      <w:r w:rsidRPr="00323463">
        <w:rPr>
          <w:rFonts w:ascii="Times New Roman" w:hAnsi="Times New Roman"/>
          <w:color w:val="000000"/>
        </w:rPr>
        <w:t xml:space="preserve">z postępowania. </w:t>
      </w:r>
    </w:p>
    <w:p w:rsidR="004737EE"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323463" w:rsidRDefault="00E22DE0" w:rsidP="008263C4">
      <w:pPr>
        <w:pStyle w:val="Akapitzlist"/>
        <w:numPr>
          <w:ilvl w:val="0"/>
          <w:numId w:val="12"/>
        </w:numPr>
        <w:shd w:val="clear" w:color="auto" w:fill="FFFFFF"/>
        <w:tabs>
          <w:tab w:val="left" w:pos="0"/>
        </w:tabs>
        <w:spacing w:line="240" w:lineRule="auto"/>
        <w:ind w:right="28"/>
        <w:jc w:val="both"/>
        <w:rPr>
          <w:rFonts w:ascii="Times New Roman" w:hAnsi="Times New Roman"/>
          <w:b/>
          <w:bCs/>
        </w:rPr>
      </w:pPr>
      <w:r w:rsidRPr="00323463">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A0193A" w:rsidRPr="00A0193A" w:rsidRDefault="00A0193A" w:rsidP="008263C4">
      <w:pPr>
        <w:widowControl/>
        <w:numPr>
          <w:ilvl w:val="0"/>
          <w:numId w:val="7"/>
        </w:numPr>
        <w:autoSpaceDE w:val="0"/>
        <w:autoSpaceDN w:val="0"/>
        <w:adjustRightInd w:val="0"/>
        <w:spacing w:line="240" w:lineRule="auto"/>
        <w:ind w:left="1134" w:right="28" w:hanging="567"/>
        <w:jc w:val="both"/>
        <w:rPr>
          <w:rFonts w:ascii="Times New Roman" w:hAnsi="Times New Roman" w:cs="Times New Roman"/>
        </w:rPr>
      </w:pPr>
      <w:r w:rsidRPr="00501F2F">
        <w:rPr>
          <w:rStyle w:val="markedcontent"/>
          <w:rFonts w:ascii="Times New Roman" w:hAnsi="Times New Roman" w:cs="Times New Roman"/>
          <w:b/>
        </w:rPr>
        <w:t xml:space="preserve">Zamawiający zgodnie z art.139.1. może najpierw dokonać badania i oceny ofert, </w:t>
      </w:r>
      <w:r w:rsidR="001D2F6D">
        <w:rPr>
          <w:rStyle w:val="markedcontent"/>
          <w:rFonts w:ascii="Times New Roman" w:hAnsi="Times New Roman" w:cs="Times New Roman"/>
          <w:b/>
        </w:rPr>
        <w:br/>
      </w:r>
      <w:r w:rsidRPr="00501F2F">
        <w:rPr>
          <w:rStyle w:val="markedcontent"/>
          <w:rFonts w:ascii="Times New Roman" w:hAnsi="Times New Roman" w:cs="Times New Roman"/>
          <w:b/>
        </w:rPr>
        <w:t xml:space="preserve">a następnie dokonać kwalifikacji podmiotowej wykonawcy, którego oferta została najwyżej oceniona, w zakresie braku podstaw wykluczenia oraz spełniania warunków udziału w postępowaniu, o ile taka możliwość została przewidziana w SWZ lub </w:t>
      </w:r>
      <w:r w:rsidR="001D2F6D">
        <w:rPr>
          <w:rStyle w:val="markedcontent"/>
          <w:rFonts w:ascii="Times New Roman" w:hAnsi="Times New Roman" w:cs="Times New Roman"/>
          <w:b/>
        </w:rPr>
        <w:br/>
      </w:r>
      <w:r w:rsidRPr="00501F2F">
        <w:rPr>
          <w:rStyle w:val="markedcontent"/>
          <w:rFonts w:ascii="Times New Roman" w:hAnsi="Times New Roman" w:cs="Times New Roman"/>
          <w:b/>
        </w:rPr>
        <w:t xml:space="preserve">w ogłoszeniu o zamówieniu. </w:t>
      </w:r>
    </w:p>
    <w:p w:rsidR="00E85F44" w:rsidRPr="00E85F44" w:rsidRDefault="00CF765A" w:rsidP="008263C4">
      <w:pPr>
        <w:pStyle w:val="Akapitzlist"/>
        <w:numPr>
          <w:ilvl w:val="0"/>
          <w:numId w:val="7"/>
        </w:numPr>
        <w:shd w:val="clear" w:color="auto" w:fill="FFFFFF"/>
        <w:tabs>
          <w:tab w:val="left" w:pos="0"/>
        </w:tabs>
        <w:spacing w:line="240" w:lineRule="auto"/>
        <w:ind w:right="-30" w:hanging="501"/>
        <w:jc w:val="both"/>
        <w:rPr>
          <w:rFonts w:ascii="Times New Roman" w:hAnsi="Times New Roman"/>
        </w:rPr>
      </w:pPr>
      <w:r w:rsidRPr="00E85F44">
        <w:rPr>
          <w:rFonts w:ascii="Times New Roman" w:hAnsi="Times New Roman"/>
          <w:b/>
        </w:rPr>
        <w:t xml:space="preserve">Jeżeli Wykonawca, </w:t>
      </w:r>
      <w:r w:rsidR="00A0193A">
        <w:rPr>
          <w:rFonts w:ascii="Times New Roman" w:hAnsi="Times New Roman"/>
          <w:b/>
        </w:rPr>
        <w:t xml:space="preserve">o którym mowa w pkt. IX.1. </w:t>
      </w:r>
      <w:r w:rsidRPr="00E85F44">
        <w:rPr>
          <w:rFonts w:ascii="Times New Roman" w:hAnsi="Times New Roman"/>
          <w:b/>
        </w:rPr>
        <w:t>uchyla się od zawarcia umowy lub nie wnosi wymaganego zabezpieczenia należytego wykonania umowy, Zamawiający</w:t>
      </w:r>
      <w:r w:rsidR="009B1455" w:rsidRPr="00E85F44">
        <w:rPr>
          <w:rFonts w:ascii="Times New Roman" w:hAnsi="Times New Roman"/>
          <w:b/>
        </w:rPr>
        <w:t xml:space="preserve"> może zbadać, czy nie podlega wykluczeniu oraz czy spełnia warunki udziału w postępowaniu</w:t>
      </w:r>
      <w:r w:rsidR="000A1C5F" w:rsidRPr="00E85F44">
        <w:rPr>
          <w:rFonts w:ascii="Times New Roman" w:hAnsi="Times New Roman"/>
          <w:b/>
        </w:rPr>
        <w:t xml:space="preserve"> </w:t>
      </w:r>
      <w:r w:rsidR="009B1455" w:rsidRPr="00E85F44">
        <w:rPr>
          <w:rFonts w:ascii="Times New Roman" w:hAnsi="Times New Roman"/>
          <w:b/>
        </w:rPr>
        <w:t>Wykonawca, który złożył ofertę najwyżej ocenioną spośród pozostałych ofert</w:t>
      </w:r>
      <w:r w:rsidR="005D73A0" w:rsidRPr="00E85F44">
        <w:rPr>
          <w:rFonts w:ascii="Times New Roman" w:hAnsi="Times New Roman"/>
          <w:b/>
        </w:rPr>
        <w:t>.</w:t>
      </w:r>
    </w:p>
    <w:p w:rsidR="009A352E" w:rsidRPr="00E261E6" w:rsidRDefault="009A352E" w:rsidP="001D2F6D">
      <w:pPr>
        <w:pStyle w:val="Akapitzlist"/>
        <w:numPr>
          <w:ilvl w:val="0"/>
          <w:numId w:val="7"/>
        </w:numPr>
        <w:shd w:val="clear" w:color="auto" w:fill="FFFFFF"/>
        <w:tabs>
          <w:tab w:val="left" w:pos="0"/>
        </w:tabs>
        <w:spacing w:line="240" w:lineRule="auto"/>
        <w:ind w:left="1134" w:right="-30" w:hanging="567"/>
        <w:jc w:val="both"/>
        <w:rPr>
          <w:rFonts w:ascii="Times New Roman" w:hAnsi="Times New Roman"/>
        </w:rPr>
      </w:pPr>
      <w:r w:rsidRPr="00E261E6">
        <w:rPr>
          <w:rFonts w:ascii="Times New Roman" w:hAnsi="Times New Roman"/>
          <w:b/>
          <w:u w:val="single"/>
        </w:rPr>
        <w:t xml:space="preserve">Dokumenty wymagane przez </w:t>
      </w:r>
      <w:r w:rsidRPr="00E261E6">
        <w:rPr>
          <w:rFonts w:ascii="Times New Roman" w:hAnsi="Times New Roman"/>
          <w:b/>
          <w:bCs/>
          <w:u w:val="single"/>
        </w:rPr>
        <w:t>Zamawiającego, które</w:t>
      </w:r>
      <w:r w:rsidRPr="00E261E6">
        <w:rPr>
          <w:rFonts w:ascii="Times New Roman" w:hAnsi="Times New Roman"/>
          <w:b/>
          <w:u w:val="single"/>
        </w:rPr>
        <w:t xml:space="preserve"> należy dołączyć do oferty: </w:t>
      </w:r>
    </w:p>
    <w:p w:rsidR="00516B4A" w:rsidRPr="00E261E6" w:rsidRDefault="009A352E" w:rsidP="001D2F6D">
      <w:pPr>
        <w:pStyle w:val="Stopka"/>
        <w:widowControl/>
        <w:numPr>
          <w:ilvl w:val="0"/>
          <w:numId w:val="26"/>
        </w:numPr>
        <w:tabs>
          <w:tab w:val="clear" w:pos="3228"/>
          <w:tab w:val="clear" w:pos="4536"/>
          <w:tab w:val="clear" w:pos="9072"/>
          <w:tab w:val="num" w:pos="-4962"/>
        </w:tabs>
        <w:suppressAutoHyphens/>
        <w:spacing w:line="240" w:lineRule="auto"/>
        <w:ind w:left="1418" w:right="28" w:hanging="284"/>
        <w:jc w:val="both"/>
        <w:rPr>
          <w:rFonts w:ascii="Times New Roman" w:hAnsi="Times New Roman"/>
        </w:rPr>
      </w:pPr>
      <w:r w:rsidRPr="00E261E6">
        <w:rPr>
          <w:rFonts w:ascii="Times New Roman" w:hAnsi="Times New Roman"/>
        </w:rPr>
        <w:t xml:space="preserve">Formularz oferty – </w:t>
      </w:r>
      <w:r w:rsidR="00595B70" w:rsidRPr="00E261E6">
        <w:rPr>
          <w:rFonts w:ascii="Times New Roman" w:hAnsi="Times New Roman"/>
          <w:b/>
        </w:rPr>
        <w:t>Rozdział C</w:t>
      </w:r>
      <w:r w:rsidR="001548A2" w:rsidRPr="00E261E6">
        <w:rPr>
          <w:rFonts w:ascii="Times New Roman" w:hAnsi="Times New Roman"/>
          <w:b/>
        </w:rPr>
        <w:t xml:space="preserve"> </w:t>
      </w:r>
      <w:r w:rsidRPr="00E261E6">
        <w:rPr>
          <w:rFonts w:ascii="Times New Roman" w:hAnsi="Times New Roman"/>
          <w:b/>
        </w:rPr>
        <w:t>do SWZ</w:t>
      </w:r>
      <w:r w:rsidRPr="00E261E6">
        <w:rPr>
          <w:rFonts w:ascii="Times New Roman" w:hAnsi="Times New Roman"/>
        </w:rPr>
        <w:t>.</w:t>
      </w:r>
    </w:p>
    <w:p w:rsidR="00516B4A" w:rsidRPr="00516B4A" w:rsidRDefault="00516B4A" w:rsidP="001D2F6D">
      <w:pPr>
        <w:pStyle w:val="Stopka"/>
        <w:widowControl/>
        <w:tabs>
          <w:tab w:val="clear" w:pos="4536"/>
          <w:tab w:val="clear" w:pos="9072"/>
        </w:tabs>
        <w:suppressAutoHyphens/>
        <w:spacing w:line="240" w:lineRule="auto"/>
        <w:ind w:left="1418" w:right="28" w:firstLine="0"/>
        <w:jc w:val="both"/>
        <w:rPr>
          <w:rFonts w:ascii="Times New Roman" w:hAnsi="Times New Roman"/>
          <w:i/>
        </w:rPr>
      </w:pPr>
      <w:r w:rsidRPr="00E261E6">
        <w:rPr>
          <w:rFonts w:ascii="Times New Roman" w:hAnsi="Times New Roman"/>
          <w:i/>
        </w:rPr>
        <w:t>W przypadku składania oferty wspólnej należy</w:t>
      </w:r>
      <w:r>
        <w:rPr>
          <w:rFonts w:ascii="Times New Roman" w:hAnsi="Times New Roman"/>
          <w:i/>
        </w:rPr>
        <w:t xml:space="preserve"> złożyć jeden wspólny formularz.</w:t>
      </w:r>
    </w:p>
    <w:p w:rsidR="00E85F44" w:rsidRPr="001D2F6D" w:rsidRDefault="00E85F44" w:rsidP="001D2F6D">
      <w:pPr>
        <w:pStyle w:val="Stopka"/>
        <w:widowControl/>
        <w:numPr>
          <w:ilvl w:val="0"/>
          <w:numId w:val="26"/>
        </w:numPr>
        <w:tabs>
          <w:tab w:val="clear" w:pos="3228"/>
          <w:tab w:val="clear" w:pos="4536"/>
          <w:tab w:val="clear" w:pos="9072"/>
          <w:tab w:val="num" w:pos="1418"/>
        </w:tabs>
        <w:suppressAutoHyphens/>
        <w:spacing w:line="240" w:lineRule="auto"/>
        <w:ind w:left="1134" w:right="28" w:firstLine="0"/>
        <w:jc w:val="both"/>
        <w:rPr>
          <w:rFonts w:ascii="Times New Roman" w:hAnsi="Times New Roman"/>
          <w:b/>
        </w:rPr>
      </w:pPr>
      <w:r w:rsidRPr="001D2F6D">
        <w:rPr>
          <w:rFonts w:ascii="Times New Roman" w:hAnsi="Times New Roman"/>
          <w:szCs w:val="22"/>
        </w:rPr>
        <w:t xml:space="preserve">Wykaz </w:t>
      </w:r>
      <w:r w:rsidR="00262E66" w:rsidRPr="001D2F6D">
        <w:rPr>
          <w:rFonts w:ascii="Times New Roman" w:hAnsi="Times New Roman"/>
          <w:szCs w:val="22"/>
        </w:rPr>
        <w:t>usług</w:t>
      </w:r>
      <w:r w:rsidRPr="001D2F6D">
        <w:rPr>
          <w:rFonts w:ascii="Times New Roman" w:hAnsi="Times New Roman"/>
          <w:szCs w:val="22"/>
        </w:rPr>
        <w:t xml:space="preserve"> wykonanych lub wykonywanych – </w:t>
      </w:r>
      <w:r w:rsidRPr="001D2F6D">
        <w:rPr>
          <w:rFonts w:ascii="Times New Roman" w:hAnsi="Times New Roman"/>
          <w:b/>
          <w:szCs w:val="22"/>
        </w:rPr>
        <w:t>Załącznik nr 6 do SWZ.</w:t>
      </w:r>
    </w:p>
    <w:p w:rsidR="00FB3471" w:rsidRPr="001D2F6D" w:rsidRDefault="00FB3471" w:rsidP="001D2F6D">
      <w:pPr>
        <w:pStyle w:val="Stopka"/>
        <w:widowControl/>
        <w:numPr>
          <w:ilvl w:val="0"/>
          <w:numId w:val="26"/>
        </w:numPr>
        <w:tabs>
          <w:tab w:val="clear" w:pos="3228"/>
          <w:tab w:val="clear" w:pos="4536"/>
          <w:tab w:val="clear" w:pos="9072"/>
          <w:tab w:val="num" w:pos="-4962"/>
        </w:tabs>
        <w:suppressAutoHyphens/>
        <w:spacing w:line="240" w:lineRule="auto"/>
        <w:ind w:left="1418" w:right="28" w:hanging="283"/>
        <w:jc w:val="both"/>
        <w:rPr>
          <w:rFonts w:ascii="Times New Roman" w:hAnsi="Times New Roman"/>
        </w:rPr>
      </w:pPr>
      <w:r w:rsidRPr="001D2F6D">
        <w:rPr>
          <w:rFonts w:ascii="Times New Roman" w:hAnsi="Times New Roman"/>
          <w:color w:val="000000"/>
        </w:rPr>
        <w:t xml:space="preserve">Zobowiązanie innego podmiotu do oddania do dyspozycji niezbędnych zasobów </w:t>
      </w:r>
      <w:r w:rsidR="00F4631C">
        <w:rPr>
          <w:rFonts w:ascii="Times New Roman" w:hAnsi="Times New Roman"/>
          <w:color w:val="000000"/>
        </w:rPr>
        <w:br/>
      </w:r>
      <w:r w:rsidRPr="001D2F6D">
        <w:rPr>
          <w:rFonts w:ascii="Times New Roman" w:hAnsi="Times New Roman"/>
          <w:color w:val="000000"/>
        </w:rPr>
        <w:t xml:space="preserve">na potrzeby realizacji zamówienia, jeżeli </w:t>
      </w:r>
      <w:r w:rsidRPr="001D2F6D">
        <w:rPr>
          <w:rFonts w:ascii="Times New Roman" w:hAnsi="Times New Roman"/>
          <w:b/>
          <w:bCs/>
          <w:color w:val="000000"/>
        </w:rPr>
        <w:t xml:space="preserve">Wykonawca </w:t>
      </w:r>
      <w:r w:rsidRPr="001D2F6D">
        <w:rPr>
          <w:rFonts w:ascii="Times New Roman" w:hAnsi="Times New Roman"/>
          <w:color w:val="000000"/>
        </w:rPr>
        <w:t xml:space="preserve">polega na zdolnościach lub sytuacjach innych podmiotów na zasadach określonych w art. 118 Ustawy Pzp (jeżeli dotyczy) – </w:t>
      </w:r>
      <w:r w:rsidRPr="001D2F6D">
        <w:rPr>
          <w:rFonts w:ascii="Times New Roman" w:hAnsi="Times New Roman"/>
          <w:b/>
          <w:bCs/>
          <w:color w:val="000000"/>
        </w:rPr>
        <w:t>Załącznik nr 4 do SWZ</w:t>
      </w:r>
      <w:r w:rsidRPr="001D2F6D">
        <w:rPr>
          <w:rFonts w:ascii="Times New Roman" w:hAnsi="Times New Roman"/>
          <w:color w:val="000000"/>
        </w:rPr>
        <w:t xml:space="preserve">. </w:t>
      </w:r>
      <w:r w:rsidRPr="001D2F6D">
        <w:rPr>
          <w:rFonts w:ascii="Times New Roman" w:hAnsi="Times New Roman"/>
        </w:rPr>
        <w:t xml:space="preserve">Zobowiązanie podmiotu udostępniającego zasoby do oddania </w:t>
      </w:r>
      <w:r w:rsidRPr="001D2F6D">
        <w:rPr>
          <w:rFonts w:ascii="Times New Roman" w:hAnsi="Times New Roman"/>
          <w:b/>
        </w:rPr>
        <w:t>Wykonawcy</w:t>
      </w:r>
      <w:r w:rsidRPr="001D2F6D">
        <w:rPr>
          <w:rFonts w:ascii="Times New Roman" w:hAnsi="Times New Roman"/>
        </w:rPr>
        <w:t xml:space="preserve"> do dyspozycji niezbędnych zasobów na potrzeby realizacji danego zamówienia wraz z oświadczeniem podmiotu udostępniającego zasoby, potwierdzającym brak podstaw wykluczenia tego podmiotu oraz spełnianie warunków udziału w postępowaniu, w zakresie, w jakim </w:t>
      </w:r>
      <w:r w:rsidRPr="001D2F6D">
        <w:rPr>
          <w:rFonts w:ascii="Times New Roman" w:hAnsi="Times New Roman"/>
          <w:b/>
        </w:rPr>
        <w:t>Wykonawca</w:t>
      </w:r>
      <w:r w:rsidRPr="001D2F6D">
        <w:rPr>
          <w:rFonts w:ascii="Times New Roman" w:hAnsi="Times New Roman"/>
        </w:rPr>
        <w:t xml:space="preserve"> powołuje się na jego zasoby – </w:t>
      </w:r>
      <w:r w:rsidRPr="001D2F6D">
        <w:rPr>
          <w:rFonts w:ascii="Times New Roman" w:hAnsi="Times New Roman"/>
          <w:b/>
        </w:rPr>
        <w:t>Z</w:t>
      </w:r>
      <w:r w:rsidR="00B975A3" w:rsidRPr="001D2F6D">
        <w:rPr>
          <w:rFonts w:ascii="Times New Roman" w:hAnsi="Times New Roman"/>
          <w:b/>
        </w:rPr>
        <w:t>ałącznik nr 3</w:t>
      </w:r>
      <w:r w:rsidRPr="001D2F6D">
        <w:rPr>
          <w:rFonts w:ascii="Times New Roman" w:hAnsi="Times New Roman"/>
          <w:b/>
        </w:rPr>
        <w:t xml:space="preserve"> do SWZ</w:t>
      </w:r>
      <w:r w:rsidRPr="001D2F6D">
        <w:rPr>
          <w:rFonts w:ascii="Times New Roman" w:hAnsi="Times New Roman"/>
        </w:rPr>
        <w:t>. Zobowiązanie podmiotu udostępniającego zasoby może być zastąpione innym podmiotowym środ</w:t>
      </w:r>
      <w:r w:rsidR="00EB5C5D">
        <w:rPr>
          <w:rFonts w:ascii="Times New Roman" w:hAnsi="Times New Roman"/>
        </w:rPr>
        <w:t xml:space="preserve">kiem dowodowym potwierdzającym, </w:t>
      </w:r>
      <w:r w:rsidR="00EB5C5D">
        <w:rPr>
          <w:rFonts w:ascii="Times New Roman" w:hAnsi="Times New Roman"/>
        </w:rPr>
        <w:br/>
      </w:r>
      <w:r w:rsidRPr="001D2F6D">
        <w:rPr>
          <w:rFonts w:ascii="Times New Roman" w:hAnsi="Times New Roman"/>
        </w:rPr>
        <w:t xml:space="preserve">że </w:t>
      </w:r>
      <w:r w:rsidRPr="001D2F6D">
        <w:rPr>
          <w:rFonts w:ascii="Times New Roman" w:hAnsi="Times New Roman"/>
          <w:b/>
        </w:rPr>
        <w:t>Wykonawca</w:t>
      </w:r>
      <w:r w:rsidRPr="001D2F6D">
        <w:rPr>
          <w:rFonts w:ascii="Times New Roman" w:hAnsi="Times New Roman"/>
        </w:rPr>
        <w:t xml:space="preserve"> realizując zamówienie, będzie dysponował niezbędnymi zasobami tego podmiotu,</w:t>
      </w:r>
    </w:p>
    <w:p w:rsidR="00FB3471" w:rsidRPr="00516B4A" w:rsidRDefault="00FB3471" w:rsidP="001D2F6D">
      <w:pPr>
        <w:pStyle w:val="Stopka"/>
        <w:widowControl/>
        <w:tabs>
          <w:tab w:val="clear" w:pos="4536"/>
          <w:tab w:val="clear" w:pos="9072"/>
        </w:tabs>
        <w:suppressAutoHyphens/>
        <w:spacing w:line="240" w:lineRule="auto"/>
        <w:ind w:left="1418" w:right="28" w:firstLine="0"/>
        <w:jc w:val="both"/>
        <w:rPr>
          <w:rFonts w:ascii="Times New Roman" w:hAnsi="Times New Roman"/>
          <w:i/>
        </w:rPr>
      </w:pPr>
      <w:r w:rsidRPr="001D2F6D">
        <w:rPr>
          <w:rFonts w:ascii="Times New Roman" w:hAnsi="Times New Roman"/>
          <w:i/>
        </w:rPr>
        <w:t xml:space="preserve">Ww. dokument należy złożyć  tylko wtedy, gdy </w:t>
      </w:r>
      <w:r w:rsidRPr="001D2F6D">
        <w:rPr>
          <w:rFonts w:ascii="Times New Roman" w:hAnsi="Times New Roman"/>
          <w:b/>
          <w:i/>
        </w:rPr>
        <w:t>Wykonawca</w:t>
      </w:r>
      <w:r w:rsidRPr="001D2F6D">
        <w:rPr>
          <w:rFonts w:ascii="Times New Roman" w:hAnsi="Times New Roman"/>
          <w:i/>
        </w:rPr>
        <w:t xml:space="preserve"> polega na zdolnościach lub sytuacji podmiotu udostępniającego zasoby.</w:t>
      </w:r>
      <w:r w:rsidRPr="001D2F6D">
        <w:rPr>
          <w:rFonts w:ascii="Times New Roman" w:hAnsi="Times New Roman"/>
          <w:color w:val="000000"/>
        </w:rPr>
        <w:t xml:space="preserve"> </w:t>
      </w:r>
      <w:r w:rsidRPr="001D2F6D">
        <w:rPr>
          <w:rFonts w:ascii="Times New Roman" w:hAnsi="Times New Roman"/>
          <w:i/>
          <w:iCs/>
          <w:color w:val="000000"/>
        </w:rPr>
        <w:t>Ww. dokument należy złożyć w oryginale</w:t>
      </w:r>
      <w:r w:rsidRPr="00C62F0D">
        <w:rPr>
          <w:rFonts w:ascii="Times New Roman" w:hAnsi="Times New Roman"/>
          <w:i/>
          <w:iCs/>
          <w:color w:val="000000"/>
        </w:rPr>
        <w:t xml:space="preserve"> lub kopii notarialnie potwierdzonej.</w:t>
      </w:r>
    </w:p>
    <w:p w:rsidR="00FB3471" w:rsidRPr="00EB5C5D" w:rsidRDefault="00FB3471" w:rsidP="001D2F6D">
      <w:pPr>
        <w:pStyle w:val="Stopka"/>
        <w:widowControl/>
        <w:numPr>
          <w:ilvl w:val="0"/>
          <w:numId w:val="26"/>
        </w:numPr>
        <w:tabs>
          <w:tab w:val="clear" w:pos="3228"/>
          <w:tab w:val="clear" w:pos="4536"/>
          <w:tab w:val="clear" w:pos="9072"/>
          <w:tab w:val="num" w:pos="-4962"/>
        </w:tabs>
        <w:suppressAutoHyphens/>
        <w:spacing w:line="240" w:lineRule="auto"/>
        <w:ind w:left="1418" w:right="28" w:hanging="283"/>
        <w:jc w:val="both"/>
        <w:rPr>
          <w:rFonts w:ascii="Times New Roman" w:hAnsi="Times New Roman"/>
        </w:rPr>
      </w:pPr>
      <w:r w:rsidRPr="00EB5C5D">
        <w:rPr>
          <w:rFonts w:ascii="Times New Roman" w:hAnsi="Times New Roman"/>
          <w:bCs/>
        </w:rPr>
        <w:t xml:space="preserve">Oświadczenie </w:t>
      </w:r>
      <w:r w:rsidRPr="00EB5C5D">
        <w:rPr>
          <w:rFonts w:ascii="Times New Roman" w:hAnsi="Times New Roman"/>
          <w:b/>
          <w:bCs/>
        </w:rPr>
        <w:t>Wykonawcy</w:t>
      </w:r>
      <w:r w:rsidRPr="00EB5C5D">
        <w:rPr>
          <w:rFonts w:ascii="Times New Roman" w:hAnsi="Times New Roman"/>
          <w:bCs/>
        </w:rPr>
        <w:t xml:space="preserve"> o </w:t>
      </w:r>
      <w:r w:rsidRPr="00EB5C5D">
        <w:rPr>
          <w:rFonts w:ascii="Times New Roman" w:hAnsi="Times New Roman"/>
          <w:szCs w:val="22"/>
        </w:rPr>
        <w:t xml:space="preserve">powierzeniu podwykonawcom wykonania wskazanych części (zakresu) zamówienia (jeżeli są już znani), </w:t>
      </w:r>
      <w:r w:rsidRPr="00EB5C5D">
        <w:rPr>
          <w:rFonts w:ascii="Times New Roman" w:hAnsi="Times New Roman"/>
        </w:rPr>
        <w:t>zawa</w:t>
      </w:r>
      <w:r w:rsidR="00EB5C5D" w:rsidRPr="00EB5C5D">
        <w:rPr>
          <w:rFonts w:ascii="Times New Roman" w:hAnsi="Times New Roman"/>
        </w:rPr>
        <w:t>rte  w Formularzu oferty pkt. 3</w:t>
      </w:r>
      <w:r w:rsidRPr="00EB5C5D">
        <w:rPr>
          <w:rFonts w:ascii="Times New Roman" w:hAnsi="Times New Roman"/>
        </w:rPr>
        <w:t xml:space="preserve">, stanowiącym </w:t>
      </w:r>
      <w:r w:rsidRPr="00EB5C5D">
        <w:rPr>
          <w:rFonts w:ascii="Times New Roman" w:hAnsi="Times New Roman"/>
          <w:b/>
        </w:rPr>
        <w:t>Rozdział C do SWZ</w:t>
      </w:r>
      <w:r w:rsidRPr="00EB5C5D">
        <w:rPr>
          <w:rFonts w:ascii="Times New Roman" w:hAnsi="Times New Roman"/>
        </w:rPr>
        <w:t>.</w:t>
      </w:r>
    </w:p>
    <w:p w:rsidR="00FB3471" w:rsidRPr="003E7B80" w:rsidRDefault="00FB3471" w:rsidP="001D2F6D">
      <w:pPr>
        <w:pStyle w:val="Stopka"/>
        <w:widowControl/>
        <w:tabs>
          <w:tab w:val="clear" w:pos="4536"/>
          <w:tab w:val="clear" w:pos="9072"/>
        </w:tabs>
        <w:suppressAutoHyphens/>
        <w:spacing w:line="240" w:lineRule="auto"/>
        <w:ind w:left="1418" w:right="28" w:firstLine="0"/>
        <w:jc w:val="both"/>
        <w:rPr>
          <w:rFonts w:ascii="Times New Roman" w:hAnsi="Times New Roman"/>
          <w:i/>
        </w:rPr>
      </w:pPr>
      <w:r w:rsidRPr="00EB5C5D">
        <w:rPr>
          <w:rFonts w:ascii="Times New Roman" w:hAnsi="Times New Roman"/>
          <w:i/>
        </w:rPr>
        <w:t xml:space="preserve">Oświadczenie należy wypełnić, jeżeli </w:t>
      </w:r>
      <w:r w:rsidRPr="00EB5C5D">
        <w:rPr>
          <w:rFonts w:ascii="Times New Roman" w:hAnsi="Times New Roman"/>
          <w:b/>
          <w:i/>
        </w:rPr>
        <w:t>Wykonawca</w:t>
      </w:r>
      <w:r w:rsidRPr="003E7B80">
        <w:rPr>
          <w:rFonts w:ascii="Times New Roman" w:hAnsi="Times New Roman"/>
          <w:i/>
        </w:rPr>
        <w:t xml:space="preserve"> przewiduje udział podwykonawców.</w:t>
      </w:r>
    </w:p>
    <w:p w:rsidR="00FB3471" w:rsidRPr="00EB5C5D" w:rsidRDefault="00FB3471" w:rsidP="00EB5C5D">
      <w:pPr>
        <w:pStyle w:val="Stopka"/>
        <w:widowControl/>
        <w:numPr>
          <w:ilvl w:val="0"/>
          <w:numId w:val="26"/>
        </w:numPr>
        <w:tabs>
          <w:tab w:val="clear" w:pos="3228"/>
          <w:tab w:val="clear" w:pos="4536"/>
          <w:tab w:val="clear" w:pos="9072"/>
          <w:tab w:val="num" w:pos="-4962"/>
        </w:tabs>
        <w:suppressAutoHyphens/>
        <w:spacing w:line="240" w:lineRule="auto"/>
        <w:ind w:left="1418" w:right="28" w:hanging="284"/>
        <w:jc w:val="both"/>
        <w:rPr>
          <w:rFonts w:ascii="Times New Roman" w:hAnsi="Times New Roman"/>
        </w:rPr>
      </w:pPr>
      <w:r w:rsidRPr="003E7B80">
        <w:rPr>
          <w:rFonts w:ascii="Times New Roman" w:hAnsi="Times New Roman"/>
          <w:szCs w:val="22"/>
        </w:rPr>
        <w:t xml:space="preserve">Pełnomocnictwo zgodne z obowiązującymi przepisami prawa, wystawione dla osoby (osób) upoważnionych do reprezentowania </w:t>
      </w:r>
      <w:r w:rsidRPr="003E7B80">
        <w:rPr>
          <w:rFonts w:ascii="Times New Roman" w:hAnsi="Times New Roman"/>
          <w:b/>
          <w:bCs/>
          <w:szCs w:val="22"/>
        </w:rPr>
        <w:t>Wykonawcy</w:t>
      </w:r>
      <w:r w:rsidRPr="003E7B80">
        <w:rPr>
          <w:rFonts w:ascii="Times New Roman" w:hAnsi="Times New Roman"/>
          <w:szCs w:val="22"/>
        </w:rPr>
        <w:t xml:space="preserve"> w toku postępowania </w:t>
      </w:r>
      <w:r w:rsidR="00EB5C5D">
        <w:rPr>
          <w:rFonts w:ascii="Times New Roman" w:hAnsi="Times New Roman"/>
          <w:szCs w:val="22"/>
        </w:rPr>
        <w:br/>
      </w:r>
      <w:r w:rsidRPr="003E7B80">
        <w:rPr>
          <w:rFonts w:ascii="Times New Roman" w:hAnsi="Times New Roman"/>
          <w:szCs w:val="22"/>
        </w:rPr>
        <w:t>o udzielenie zamówienia publicznego, o ile nie wynika ono z przedstawionych dokumentów.</w:t>
      </w:r>
      <w:r w:rsidR="00EB5C5D">
        <w:rPr>
          <w:rFonts w:ascii="Times New Roman" w:hAnsi="Times New Roman"/>
        </w:rPr>
        <w:t xml:space="preserve"> </w:t>
      </w:r>
      <w:r w:rsidRPr="00EB5C5D">
        <w:rPr>
          <w:rFonts w:ascii="Times New Roman" w:hAnsi="Times New Roman"/>
          <w:szCs w:val="22"/>
        </w:rPr>
        <w:t>P</w:t>
      </w:r>
      <w:r w:rsidRPr="00EB5C5D">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FB3471" w:rsidRPr="00323463" w:rsidRDefault="00516B4A" w:rsidP="001D2F6D">
      <w:pPr>
        <w:pStyle w:val="Akapitzlist"/>
        <w:widowControl/>
        <w:numPr>
          <w:ilvl w:val="0"/>
          <w:numId w:val="7"/>
        </w:numPr>
        <w:autoSpaceDE w:val="0"/>
        <w:autoSpaceDN w:val="0"/>
        <w:adjustRightInd w:val="0"/>
        <w:spacing w:line="240" w:lineRule="auto"/>
        <w:ind w:left="993" w:right="28" w:hanging="426"/>
        <w:jc w:val="both"/>
        <w:rPr>
          <w:rFonts w:ascii="Times New Roman" w:hAnsi="Times New Roman"/>
        </w:rPr>
      </w:pPr>
      <w:r w:rsidRPr="00516B4A">
        <w:rPr>
          <w:rFonts w:ascii="Times New Roman" w:hAnsi="Times New Roman"/>
          <w:b/>
          <w:u w:val="single"/>
        </w:rPr>
        <w:t>Zamawiający wezwie Wykonawcę</w:t>
      </w:r>
      <w:r>
        <w:rPr>
          <w:rFonts w:ascii="Times New Roman" w:hAnsi="Times New Roman"/>
        </w:rPr>
        <w:t xml:space="preserve">, </w:t>
      </w:r>
      <w:r w:rsidR="00323463">
        <w:rPr>
          <w:rFonts w:ascii="Times New Roman" w:hAnsi="Times New Roman"/>
        </w:rPr>
        <w:t>n</w:t>
      </w:r>
      <w:r w:rsidR="00323463" w:rsidRPr="009A3B0B">
        <w:rPr>
          <w:rFonts w:ascii="Times New Roman" w:hAnsi="Times New Roman"/>
        </w:rPr>
        <w:t xml:space="preserve">a podstawie art. </w:t>
      </w:r>
      <w:r w:rsidR="00323463">
        <w:rPr>
          <w:rFonts w:ascii="Times New Roman" w:hAnsi="Times New Roman"/>
        </w:rPr>
        <w:t>274</w:t>
      </w:r>
      <w:r w:rsidR="00323463" w:rsidRPr="009A3B0B">
        <w:rPr>
          <w:rFonts w:ascii="Times New Roman" w:hAnsi="Times New Roman"/>
        </w:rPr>
        <w:t xml:space="preserve"> ust. 1 ustawy Pzp </w:t>
      </w:r>
      <w:r w:rsidR="00323463" w:rsidRPr="009A3B0B">
        <w:rPr>
          <w:rFonts w:ascii="Times New Roman" w:hAnsi="Times New Roman"/>
          <w:b/>
        </w:rPr>
        <w:t>Zamawiający</w:t>
      </w:r>
      <w:r w:rsidR="00323463" w:rsidRPr="009A3B0B">
        <w:rPr>
          <w:rFonts w:ascii="Times New Roman" w:hAnsi="Times New Roman"/>
        </w:rPr>
        <w:t xml:space="preserve">, którego oferta została najwyżej oceniona, do złożenia w wyznaczonym terminie, nie krótszym niż </w:t>
      </w:r>
      <w:r w:rsidR="00323463">
        <w:rPr>
          <w:rFonts w:ascii="Times New Roman" w:hAnsi="Times New Roman"/>
        </w:rPr>
        <w:t>5</w:t>
      </w:r>
      <w:r w:rsidR="00323463" w:rsidRPr="009A3B0B">
        <w:rPr>
          <w:rFonts w:ascii="Times New Roman" w:hAnsi="Times New Roman"/>
        </w:rPr>
        <w:t xml:space="preserve"> dni od dnia wezwania, podmiotowych środków dowodowych, jeżeli wymagał ich złożenia w ogłoszeniu o zamówieniu lub dokumentach zamówienia, aktualnych na dzień złożenia podmiotowych środków dowodowych.</w:t>
      </w:r>
      <w:r w:rsidR="00323463">
        <w:rPr>
          <w:rFonts w:ascii="Times New Roman" w:hAnsi="Times New Roman"/>
        </w:rPr>
        <w:t xml:space="preserve"> </w:t>
      </w:r>
      <w:r w:rsidR="00FB3471" w:rsidRPr="00323463">
        <w:rPr>
          <w:rFonts w:ascii="Times New Roman" w:hAnsi="Times New Roman"/>
        </w:rPr>
        <w:t xml:space="preserve">tj.:  </w:t>
      </w:r>
    </w:p>
    <w:p w:rsidR="002D21B5" w:rsidRPr="00D5381F" w:rsidRDefault="009A352E" w:rsidP="008263C4">
      <w:pPr>
        <w:pStyle w:val="Stopka"/>
        <w:widowControl/>
        <w:numPr>
          <w:ilvl w:val="4"/>
          <w:numId w:val="12"/>
        </w:numPr>
        <w:tabs>
          <w:tab w:val="clear" w:pos="4005"/>
          <w:tab w:val="clear" w:pos="4536"/>
          <w:tab w:val="clear" w:pos="9072"/>
          <w:tab w:val="num" w:pos="1134"/>
        </w:tabs>
        <w:suppressAutoHyphens/>
        <w:spacing w:line="240" w:lineRule="auto"/>
        <w:ind w:left="1134" w:right="28" w:hanging="283"/>
        <w:jc w:val="both"/>
        <w:rPr>
          <w:rFonts w:ascii="Times New Roman" w:hAnsi="Times New Roman"/>
        </w:rPr>
      </w:pPr>
      <w:r w:rsidRPr="008C6527">
        <w:rPr>
          <w:rFonts w:ascii="Times New Roman" w:hAnsi="Times New Roman"/>
          <w:szCs w:val="22"/>
        </w:rPr>
        <w:lastRenderedPageBreak/>
        <w:t xml:space="preserve">Odpis lub informacja z Krajowego Rejestru Sądowego, Centralnej Ewidencji i Informacji </w:t>
      </w:r>
      <w:r w:rsidR="00EB5C5D">
        <w:rPr>
          <w:rFonts w:ascii="Times New Roman" w:hAnsi="Times New Roman"/>
          <w:szCs w:val="22"/>
        </w:rPr>
        <w:br/>
      </w:r>
      <w:r w:rsidRPr="008C6527">
        <w:rPr>
          <w:rFonts w:ascii="Times New Roman" w:hAnsi="Times New Roman"/>
          <w:szCs w:val="22"/>
        </w:rPr>
        <w:t>o Działalności Gospodarczej lub innego właściwego rejestru, w celu potwierdzenia</w:t>
      </w:r>
      <w:r w:rsidR="00516B4A">
        <w:rPr>
          <w:rFonts w:ascii="Times New Roman" w:hAnsi="Times New Roman"/>
          <w:szCs w:val="22"/>
        </w:rPr>
        <w:t xml:space="preserve">, że osoba działająca w imieniu </w:t>
      </w:r>
      <w:r w:rsidRPr="008C6527">
        <w:rPr>
          <w:rFonts w:ascii="Times New Roman" w:hAnsi="Times New Roman"/>
          <w:szCs w:val="22"/>
        </w:rPr>
        <w:t>(odpowiednio:</w:t>
      </w:r>
      <w:r w:rsidR="00262E66">
        <w:rPr>
          <w:rFonts w:ascii="Times New Roman" w:hAnsi="Times New Roman"/>
          <w:szCs w:val="22"/>
        </w:rPr>
        <w:t xml:space="preserve"> </w:t>
      </w:r>
      <w:r w:rsidRPr="008C6527">
        <w:rPr>
          <w:rFonts w:ascii="Times New Roman" w:hAnsi="Times New Roman"/>
          <w:b/>
          <w:szCs w:val="22"/>
        </w:rPr>
        <w:t>Wykonawcy</w:t>
      </w:r>
      <w:r w:rsidRPr="008C6527">
        <w:rPr>
          <w:rFonts w:ascii="Times New Roman" w:hAnsi="Times New Roman"/>
          <w:szCs w:val="22"/>
        </w:rPr>
        <w:t xml:space="preserve"> lub podmiotu udostępniającego zasoby) jest umocowa</w:t>
      </w:r>
      <w:r w:rsidR="00262E66">
        <w:rPr>
          <w:rFonts w:ascii="Times New Roman" w:hAnsi="Times New Roman"/>
          <w:szCs w:val="22"/>
        </w:rPr>
        <w:t xml:space="preserve">na </w:t>
      </w:r>
      <w:r>
        <w:rPr>
          <w:rFonts w:ascii="Times New Roman" w:hAnsi="Times New Roman"/>
          <w:szCs w:val="22"/>
        </w:rPr>
        <w:t>do jego </w:t>
      </w:r>
      <w:r w:rsidRPr="008C6527">
        <w:rPr>
          <w:rFonts w:ascii="Times New Roman" w:hAnsi="Times New Roman"/>
          <w:szCs w:val="22"/>
        </w:rPr>
        <w:t xml:space="preserve">reprezentowania. </w:t>
      </w:r>
      <w:r w:rsidRPr="008C6527">
        <w:rPr>
          <w:rFonts w:ascii="Times New Roman" w:hAnsi="Times New Roman"/>
          <w:b/>
          <w:szCs w:val="22"/>
        </w:rPr>
        <w:t>Wykonawca</w:t>
      </w:r>
      <w:r w:rsidRPr="008C6527">
        <w:rPr>
          <w:rFonts w:ascii="Times New Roman" w:hAnsi="Times New Roman"/>
          <w:szCs w:val="22"/>
        </w:rPr>
        <w:t xml:space="preserve"> nie jest zobowiąz</w:t>
      </w:r>
      <w:r w:rsidR="00516B4A">
        <w:rPr>
          <w:rFonts w:ascii="Times New Roman" w:hAnsi="Times New Roman"/>
          <w:szCs w:val="22"/>
        </w:rPr>
        <w:t xml:space="preserve">any do złożenie ww. dokumentów, </w:t>
      </w:r>
      <w:r w:rsidRPr="008C6527">
        <w:rPr>
          <w:rFonts w:ascii="Times New Roman" w:hAnsi="Times New Roman"/>
          <w:szCs w:val="22"/>
        </w:rPr>
        <w:t>jeżeli</w:t>
      </w:r>
      <w:r>
        <w:rPr>
          <w:rFonts w:ascii="Times New Roman" w:hAnsi="Times New Roman"/>
          <w:szCs w:val="22"/>
        </w:rPr>
        <w:t> </w:t>
      </w:r>
      <w:r w:rsidRPr="008C6527">
        <w:rPr>
          <w:rFonts w:ascii="Times New Roman" w:hAnsi="Times New Roman"/>
          <w:b/>
          <w:szCs w:val="22"/>
        </w:rPr>
        <w:t>Zamawiający</w:t>
      </w:r>
      <w:r w:rsidRPr="008C6527">
        <w:rPr>
          <w:rFonts w:ascii="Times New Roman" w:hAnsi="Times New Roman"/>
          <w:szCs w:val="22"/>
        </w:rPr>
        <w:t xml:space="preserve"> może je uzyskać za pomocą bezpłatnych i ogólnodostępnych baz danych</w:t>
      </w:r>
      <w:r>
        <w:rPr>
          <w:rFonts w:ascii="Times New Roman" w:hAnsi="Times New Roman"/>
          <w:szCs w:val="22"/>
        </w:rPr>
        <w:t>, o </w:t>
      </w:r>
      <w:r w:rsidRPr="008C6527">
        <w:rPr>
          <w:rFonts w:ascii="Times New Roman" w:hAnsi="Times New Roman"/>
          <w:szCs w:val="22"/>
        </w:rPr>
        <w:t>ile</w:t>
      </w:r>
      <w:r>
        <w:rPr>
          <w:rFonts w:ascii="Times New Roman" w:hAnsi="Times New Roman"/>
          <w:szCs w:val="22"/>
        </w:rPr>
        <w:t> </w:t>
      </w:r>
      <w:r w:rsidRPr="008C6527">
        <w:rPr>
          <w:rFonts w:ascii="Times New Roman" w:hAnsi="Times New Roman"/>
          <w:b/>
          <w:szCs w:val="22"/>
        </w:rPr>
        <w:t>Wykonawca</w:t>
      </w:r>
      <w:r w:rsidRPr="008C6527">
        <w:rPr>
          <w:rFonts w:ascii="Times New Roman" w:hAnsi="Times New Roman"/>
          <w:szCs w:val="22"/>
        </w:rPr>
        <w:t xml:space="preserve"> </w:t>
      </w:r>
      <w:r w:rsidRPr="00D5381F">
        <w:rPr>
          <w:rFonts w:ascii="Times New Roman" w:hAnsi="Times New Roman"/>
          <w:szCs w:val="22"/>
        </w:rPr>
        <w:t>wskazał w </w:t>
      </w:r>
      <w:r w:rsidR="00595B70" w:rsidRPr="00D5381F">
        <w:rPr>
          <w:rFonts w:ascii="Times New Roman" w:hAnsi="Times New Roman"/>
          <w:b/>
          <w:szCs w:val="22"/>
        </w:rPr>
        <w:t>Rozdziale C</w:t>
      </w:r>
      <w:r w:rsidRPr="00D5381F">
        <w:rPr>
          <w:rFonts w:ascii="Times New Roman" w:hAnsi="Times New Roman"/>
          <w:b/>
          <w:szCs w:val="22"/>
        </w:rPr>
        <w:t xml:space="preserve"> do SWZ</w:t>
      </w:r>
      <w:r w:rsidR="000004F1" w:rsidRPr="00D5381F">
        <w:rPr>
          <w:rFonts w:ascii="Times New Roman" w:hAnsi="Times New Roman"/>
          <w:szCs w:val="22"/>
        </w:rPr>
        <w:t xml:space="preserve"> (F</w:t>
      </w:r>
      <w:r w:rsidRPr="00D5381F">
        <w:rPr>
          <w:rFonts w:ascii="Times New Roman" w:hAnsi="Times New Roman"/>
          <w:szCs w:val="22"/>
        </w:rPr>
        <w:t xml:space="preserve">ormularz oferty) </w:t>
      </w:r>
      <w:r w:rsidRPr="00D5381F">
        <w:rPr>
          <w:rFonts w:ascii="Times New Roman" w:hAnsi="Times New Roman"/>
        </w:rPr>
        <w:t>dane umożliwiające dostęp do tych dokumentów.</w:t>
      </w:r>
    </w:p>
    <w:p w:rsidR="009A352E" w:rsidRPr="00D5381F" w:rsidRDefault="009A352E" w:rsidP="008263C4">
      <w:pPr>
        <w:pStyle w:val="Stopka"/>
        <w:widowControl/>
        <w:numPr>
          <w:ilvl w:val="4"/>
          <w:numId w:val="12"/>
        </w:numPr>
        <w:tabs>
          <w:tab w:val="clear" w:pos="4005"/>
          <w:tab w:val="clear" w:pos="4536"/>
          <w:tab w:val="clear" w:pos="9072"/>
          <w:tab w:val="num" w:pos="1134"/>
        </w:tabs>
        <w:suppressAutoHyphens/>
        <w:spacing w:line="240" w:lineRule="auto"/>
        <w:ind w:left="1134" w:right="28" w:hanging="283"/>
        <w:jc w:val="both"/>
        <w:rPr>
          <w:rFonts w:ascii="Times New Roman" w:hAnsi="Times New Roman"/>
        </w:rPr>
      </w:pPr>
      <w:r w:rsidRPr="00D5381F">
        <w:rPr>
          <w:rFonts w:ascii="Times New Roman" w:hAnsi="Times New Roman"/>
        </w:rPr>
        <w:t xml:space="preserve">Oświadczenie o spełnianiu warunków udziału w postępowaniu – </w:t>
      </w:r>
      <w:r w:rsidR="00673DAB" w:rsidRPr="00D5381F">
        <w:rPr>
          <w:rFonts w:ascii="Times New Roman" w:hAnsi="Times New Roman"/>
          <w:b/>
        </w:rPr>
        <w:t>Z</w:t>
      </w:r>
      <w:r w:rsidRPr="00D5381F">
        <w:rPr>
          <w:rFonts w:ascii="Times New Roman" w:hAnsi="Times New Roman"/>
          <w:b/>
        </w:rPr>
        <w:t xml:space="preserve">ałącznik nr </w:t>
      </w:r>
      <w:r w:rsidR="000004F1" w:rsidRPr="00D5381F">
        <w:rPr>
          <w:rFonts w:ascii="Times New Roman" w:hAnsi="Times New Roman"/>
          <w:b/>
        </w:rPr>
        <w:t>1</w:t>
      </w:r>
      <w:r w:rsidRPr="00D5381F">
        <w:rPr>
          <w:rFonts w:ascii="Times New Roman" w:hAnsi="Times New Roman"/>
          <w:b/>
        </w:rPr>
        <w:t xml:space="preserve"> do SWZ</w:t>
      </w:r>
      <w:r w:rsidRPr="00D5381F">
        <w:rPr>
          <w:rFonts w:ascii="Times New Roman" w:hAnsi="Times New Roman"/>
        </w:rPr>
        <w:t>.</w:t>
      </w:r>
    </w:p>
    <w:p w:rsidR="002D21B5" w:rsidRPr="00D5381F" w:rsidRDefault="009A352E" w:rsidP="002D21B5">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b/>
          <w:i/>
        </w:rPr>
      </w:pPr>
      <w:r w:rsidRPr="00D5381F">
        <w:rPr>
          <w:rFonts w:ascii="Times New Roman" w:hAnsi="Times New Roman"/>
          <w:i/>
        </w:rPr>
        <w:tab/>
        <w:t xml:space="preserve">W przypadku składania oferty wspólnej ww. oświadczenie składa każdy z </w:t>
      </w:r>
      <w:r w:rsidRPr="00D5381F">
        <w:rPr>
          <w:rFonts w:ascii="Times New Roman" w:hAnsi="Times New Roman"/>
          <w:b/>
          <w:i/>
        </w:rPr>
        <w:t>Wykonawców</w:t>
      </w:r>
      <w:r w:rsidRPr="00D5381F">
        <w:rPr>
          <w:rFonts w:ascii="Times New Roman" w:hAnsi="Times New Roman"/>
          <w:i/>
        </w:rPr>
        <w:t xml:space="preserve"> składających ofert</w:t>
      </w:r>
      <w:r w:rsidR="00C21A38" w:rsidRPr="00D5381F">
        <w:rPr>
          <w:rFonts w:ascii="Times New Roman" w:hAnsi="Times New Roman"/>
          <w:i/>
        </w:rPr>
        <w:t xml:space="preserve">ę wspólną – </w:t>
      </w:r>
      <w:r w:rsidR="00C21A38" w:rsidRPr="00D5381F">
        <w:rPr>
          <w:rFonts w:ascii="Times New Roman" w:hAnsi="Times New Roman"/>
          <w:b/>
          <w:i/>
        </w:rPr>
        <w:t>Załącznik nr 2</w:t>
      </w:r>
      <w:r w:rsidR="00EB275E" w:rsidRPr="00D5381F">
        <w:rPr>
          <w:rFonts w:ascii="Times New Roman" w:hAnsi="Times New Roman"/>
          <w:b/>
          <w:i/>
        </w:rPr>
        <w:t xml:space="preserve"> do SWZ.</w:t>
      </w:r>
      <w:r w:rsidR="00C21A38" w:rsidRPr="00D5381F">
        <w:rPr>
          <w:rFonts w:ascii="Times New Roman" w:hAnsi="Times New Roman"/>
          <w:b/>
          <w:i/>
        </w:rPr>
        <w:t>.</w:t>
      </w:r>
    </w:p>
    <w:p w:rsidR="00B975A3" w:rsidRPr="00D5381F" w:rsidRDefault="009A352E" w:rsidP="008263C4">
      <w:pPr>
        <w:pStyle w:val="Stopka"/>
        <w:widowControl/>
        <w:numPr>
          <w:ilvl w:val="4"/>
          <w:numId w:val="12"/>
        </w:numPr>
        <w:tabs>
          <w:tab w:val="clear" w:pos="4005"/>
          <w:tab w:val="clear" w:pos="4536"/>
          <w:tab w:val="clear" w:pos="9072"/>
          <w:tab w:val="num" w:pos="1134"/>
        </w:tabs>
        <w:suppressAutoHyphens/>
        <w:spacing w:line="240" w:lineRule="auto"/>
        <w:ind w:left="1134" w:right="28" w:hanging="283"/>
        <w:jc w:val="both"/>
        <w:rPr>
          <w:rFonts w:ascii="Times New Roman" w:hAnsi="Times New Roman"/>
          <w:b/>
          <w:i/>
        </w:rPr>
      </w:pPr>
      <w:r w:rsidRPr="00D5381F">
        <w:rPr>
          <w:rFonts w:ascii="Times New Roman" w:hAnsi="Times New Roman"/>
        </w:rPr>
        <w:t>Oświadczenie o braku podstaw do wykluczenia z postępowania</w:t>
      </w:r>
      <w:r w:rsidR="00673DAB" w:rsidRPr="00D5381F">
        <w:rPr>
          <w:rFonts w:ascii="Times New Roman" w:hAnsi="Times New Roman"/>
          <w:b/>
        </w:rPr>
        <w:t xml:space="preserve"> – Z</w:t>
      </w:r>
      <w:r w:rsidRPr="00D5381F">
        <w:rPr>
          <w:rFonts w:ascii="Times New Roman" w:hAnsi="Times New Roman"/>
          <w:b/>
        </w:rPr>
        <w:t xml:space="preserve">ałącznik nr </w:t>
      </w:r>
      <w:r w:rsidR="000004F1" w:rsidRPr="00D5381F">
        <w:rPr>
          <w:rFonts w:ascii="Times New Roman" w:hAnsi="Times New Roman"/>
          <w:b/>
        </w:rPr>
        <w:t>1</w:t>
      </w:r>
      <w:r w:rsidRPr="00D5381F">
        <w:rPr>
          <w:rFonts w:ascii="Times New Roman" w:hAnsi="Times New Roman"/>
          <w:b/>
        </w:rPr>
        <w:t xml:space="preserve"> do SWZ</w:t>
      </w:r>
      <w:r w:rsidRPr="00D5381F">
        <w:rPr>
          <w:rFonts w:ascii="Times New Roman" w:hAnsi="Times New Roman"/>
        </w:rPr>
        <w:t>.</w:t>
      </w:r>
    </w:p>
    <w:p w:rsidR="00B975A3" w:rsidRPr="00D5381F" w:rsidRDefault="00B975A3" w:rsidP="00B975A3">
      <w:pPr>
        <w:pStyle w:val="Stopka"/>
        <w:widowControl/>
        <w:tabs>
          <w:tab w:val="clear" w:pos="4536"/>
          <w:tab w:val="clear" w:pos="9072"/>
        </w:tabs>
        <w:suppressAutoHyphens/>
        <w:spacing w:line="240" w:lineRule="auto"/>
        <w:ind w:left="1134" w:right="28" w:firstLine="0"/>
        <w:jc w:val="both"/>
        <w:rPr>
          <w:rFonts w:ascii="Times New Roman" w:hAnsi="Times New Roman"/>
        </w:rPr>
      </w:pPr>
      <w:r w:rsidRPr="00D5381F">
        <w:rPr>
          <w:rFonts w:ascii="Times New Roman" w:hAnsi="Times New Roman"/>
          <w:i/>
        </w:rPr>
        <w:t xml:space="preserve">W przypadku składania oferty wspólnej ww. oświadczenie składa każdy z </w:t>
      </w:r>
      <w:r w:rsidRPr="00D5381F">
        <w:rPr>
          <w:rFonts w:ascii="Times New Roman" w:hAnsi="Times New Roman"/>
          <w:b/>
          <w:i/>
        </w:rPr>
        <w:t>Wykonawców</w:t>
      </w:r>
      <w:r w:rsidRPr="00D5381F">
        <w:rPr>
          <w:rFonts w:ascii="Times New Roman" w:hAnsi="Times New Roman"/>
          <w:i/>
        </w:rPr>
        <w:t xml:space="preserve"> składających ofertę wspólną</w:t>
      </w:r>
    </w:p>
    <w:p w:rsidR="002D21B5" w:rsidRPr="00D5381F" w:rsidRDefault="00516B4A" w:rsidP="008263C4">
      <w:pPr>
        <w:pStyle w:val="Stopka"/>
        <w:widowControl/>
        <w:numPr>
          <w:ilvl w:val="4"/>
          <w:numId w:val="12"/>
        </w:numPr>
        <w:tabs>
          <w:tab w:val="clear" w:pos="4536"/>
          <w:tab w:val="clear" w:pos="9072"/>
        </w:tabs>
        <w:suppressAutoHyphens/>
        <w:spacing w:line="240" w:lineRule="auto"/>
        <w:ind w:left="1134" w:right="28" w:hanging="283"/>
        <w:jc w:val="both"/>
        <w:rPr>
          <w:rFonts w:ascii="Times New Roman" w:hAnsi="Times New Roman"/>
          <w:b/>
        </w:rPr>
      </w:pPr>
      <w:r w:rsidRPr="00D5381F">
        <w:rPr>
          <w:rFonts w:ascii="Times New Roman" w:hAnsi="Times New Roman"/>
          <w:szCs w:val="22"/>
        </w:rPr>
        <w:t xml:space="preserve">Oświadczenie Wykonawcy, w zakresie art. 108 ust. 1 pkt. 5 </w:t>
      </w:r>
      <w:r w:rsidR="00B975A3" w:rsidRPr="00D5381F">
        <w:rPr>
          <w:rFonts w:ascii="Times New Roman" w:hAnsi="Times New Roman"/>
          <w:szCs w:val="22"/>
        </w:rPr>
        <w:t xml:space="preserve"> - o braku przynależności do tej samej grupy kapitałowej – </w:t>
      </w:r>
      <w:r w:rsidR="00B975A3" w:rsidRPr="00D5381F">
        <w:rPr>
          <w:rFonts w:ascii="Times New Roman" w:hAnsi="Times New Roman"/>
          <w:b/>
          <w:szCs w:val="22"/>
        </w:rPr>
        <w:t>Załącznik nr 5 do SWZ.</w:t>
      </w:r>
    </w:p>
    <w:p w:rsidR="002D21B5" w:rsidRDefault="00FD4B9A" w:rsidP="008263C4">
      <w:pPr>
        <w:pStyle w:val="Stopka"/>
        <w:widowControl/>
        <w:numPr>
          <w:ilvl w:val="4"/>
          <w:numId w:val="12"/>
        </w:numPr>
        <w:tabs>
          <w:tab w:val="clear" w:pos="4536"/>
          <w:tab w:val="clear" w:pos="9072"/>
        </w:tabs>
        <w:suppressAutoHyphens/>
        <w:spacing w:line="240" w:lineRule="auto"/>
        <w:ind w:left="1134" w:right="28" w:hanging="283"/>
        <w:jc w:val="both"/>
        <w:rPr>
          <w:rFonts w:ascii="Times New Roman" w:hAnsi="Times New Roman"/>
          <w:b/>
        </w:rPr>
      </w:pPr>
      <w:r w:rsidRPr="00D5381F">
        <w:rPr>
          <w:rFonts w:ascii="Times New Roman" w:hAnsi="Times New Roman"/>
          <w:bCs/>
          <w:szCs w:val="22"/>
        </w:rPr>
        <w:t xml:space="preserve">Zgodnie z treścią art. 139 ust. 1 ustawy Pzp </w:t>
      </w:r>
      <w:r w:rsidRPr="00D5381F">
        <w:rPr>
          <w:rFonts w:ascii="Times New Roman" w:hAnsi="Times New Roman"/>
          <w:b/>
          <w:bCs/>
          <w:szCs w:val="22"/>
        </w:rPr>
        <w:t>Zamawiający</w:t>
      </w:r>
      <w:r w:rsidRPr="00D5381F">
        <w:rPr>
          <w:rFonts w:ascii="Times New Roman" w:hAnsi="Times New Roman"/>
          <w:bCs/>
          <w:szCs w:val="22"/>
        </w:rPr>
        <w:t xml:space="preserve"> najpierw dokona</w:t>
      </w:r>
      <w:r w:rsidRPr="000115DA">
        <w:rPr>
          <w:rFonts w:ascii="Times New Roman" w:hAnsi="Times New Roman"/>
          <w:bCs/>
          <w:szCs w:val="22"/>
        </w:rPr>
        <w:t xml:space="preserve"> badania i oceny ofert, a następnie d</w:t>
      </w:r>
      <w:r w:rsidR="000115DA">
        <w:rPr>
          <w:rFonts w:ascii="Times New Roman" w:hAnsi="Times New Roman"/>
          <w:bCs/>
          <w:szCs w:val="22"/>
        </w:rPr>
        <w:t xml:space="preserve">okona kwalifikacji podmiotowej </w:t>
      </w:r>
      <w:r w:rsidR="000115DA" w:rsidRPr="000115DA">
        <w:rPr>
          <w:rFonts w:ascii="Times New Roman" w:hAnsi="Times New Roman"/>
          <w:b/>
          <w:bCs/>
          <w:szCs w:val="22"/>
        </w:rPr>
        <w:t>W</w:t>
      </w:r>
      <w:r w:rsidRPr="000115DA">
        <w:rPr>
          <w:rFonts w:ascii="Times New Roman" w:hAnsi="Times New Roman"/>
          <w:b/>
          <w:bCs/>
          <w:szCs w:val="22"/>
        </w:rPr>
        <w:t>ykonawcy</w:t>
      </w:r>
      <w:r w:rsidRPr="000115DA">
        <w:rPr>
          <w:rFonts w:ascii="Times New Roman" w:hAnsi="Times New Roman"/>
          <w:bCs/>
          <w:szCs w:val="22"/>
        </w:rPr>
        <w:t xml:space="preserve">, którego oferta została najwyżej oceniona, w zakresie braku podstaw wykluczenia oraz spełniania warunków udziału w postępowaniu. </w:t>
      </w:r>
      <w:r w:rsidRPr="000115DA">
        <w:rPr>
          <w:rFonts w:ascii="Times New Roman" w:hAnsi="Times New Roman"/>
          <w:b/>
          <w:bCs/>
          <w:szCs w:val="22"/>
        </w:rPr>
        <w:t>Zamawiający</w:t>
      </w:r>
      <w:r w:rsidRPr="000115DA">
        <w:rPr>
          <w:rFonts w:ascii="Times New Roman" w:hAnsi="Times New Roman"/>
          <w:bCs/>
          <w:szCs w:val="22"/>
        </w:rPr>
        <w:t xml:space="preserve"> wezwie do złożenia oświadczenia, o którym mowa w art. 125 ust.</w:t>
      </w:r>
      <w:r w:rsidR="000115DA">
        <w:rPr>
          <w:rFonts w:ascii="Times New Roman" w:hAnsi="Times New Roman"/>
          <w:bCs/>
          <w:szCs w:val="22"/>
        </w:rPr>
        <w:t xml:space="preserve"> 1 ustawy Pzp (JEDZ) wyłącznie </w:t>
      </w:r>
      <w:r w:rsidR="000115DA" w:rsidRPr="000115DA">
        <w:rPr>
          <w:rFonts w:ascii="Times New Roman" w:hAnsi="Times New Roman"/>
          <w:b/>
          <w:bCs/>
          <w:szCs w:val="22"/>
        </w:rPr>
        <w:t>W</w:t>
      </w:r>
      <w:r w:rsidRPr="000115DA">
        <w:rPr>
          <w:rFonts w:ascii="Times New Roman" w:hAnsi="Times New Roman"/>
          <w:b/>
          <w:bCs/>
          <w:szCs w:val="22"/>
        </w:rPr>
        <w:t>ykonawcę</w:t>
      </w:r>
      <w:r w:rsidRPr="000115DA">
        <w:rPr>
          <w:rFonts w:ascii="Times New Roman" w:hAnsi="Times New Roman"/>
          <w:bCs/>
          <w:szCs w:val="22"/>
        </w:rPr>
        <w:t xml:space="preserve">, którego oferta została najwyżej oceniona. </w:t>
      </w:r>
      <w:r w:rsidRPr="000115DA">
        <w:rPr>
          <w:rFonts w:ascii="Times New Roman" w:hAnsi="Times New Roman"/>
          <w:b/>
          <w:szCs w:val="22"/>
        </w:rPr>
        <w:t>Wykonawca</w:t>
      </w:r>
      <w:r w:rsidRPr="002D21B5">
        <w:rPr>
          <w:rFonts w:ascii="Times New Roman" w:hAnsi="Times New Roman"/>
          <w:szCs w:val="22"/>
        </w:rPr>
        <w:t xml:space="preserve"> składa na wezwanie </w:t>
      </w:r>
      <w:r w:rsidRPr="000115DA">
        <w:rPr>
          <w:rFonts w:ascii="Times New Roman" w:hAnsi="Times New Roman"/>
          <w:b/>
          <w:szCs w:val="22"/>
        </w:rPr>
        <w:t>Zamawiającego</w:t>
      </w:r>
      <w:r w:rsidRPr="002D21B5">
        <w:rPr>
          <w:rFonts w:ascii="Times New Roman" w:hAnsi="Times New Roman"/>
          <w:szCs w:val="22"/>
        </w:rPr>
        <w:t xml:space="preserve"> w formie Jednolitego Europejskiego Dokumentu Zamówienia </w:t>
      </w:r>
      <w:r w:rsidRPr="002D21B5">
        <w:rPr>
          <w:rFonts w:ascii="Times New Roman" w:hAnsi="Times New Roman"/>
          <w:b/>
          <w:bCs/>
          <w:szCs w:val="22"/>
        </w:rPr>
        <w:t>(JEDZ)</w:t>
      </w:r>
      <w:r w:rsidRPr="002D21B5">
        <w:rPr>
          <w:rFonts w:ascii="Times New Roman" w:hAnsi="Times New Roman"/>
          <w:szCs w:val="22"/>
        </w:rPr>
        <w:t xml:space="preserve">, stanowiącego Załącznik nr 2 </w:t>
      </w:r>
      <w:r w:rsidR="00F4631C">
        <w:rPr>
          <w:rFonts w:ascii="Times New Roman" w:hAnsi="Times New Roman"/>
          <w:szCs w:val="22"/>
        </w:rPr>
        <w:br/>
      </w:r>
      <w:r w:rsidRPr="002D21B5">
        <w:rPr>
          <w:rFonts w:ascii="Times New Roman" w:hAnsi="Times New Roman"/>
          <w:szCs w:val="22"/>
        </w:rPr>
        <w:t xml:space="preserve">do Rozporządzenia Wykonawczego Komisji (EU) 2016/7 z dnia 5 stycznia 2016 r. ustanawiającego standardowy formularz jednolitego europejskiego dokumentu zamówienia. </w:t>
      </w:r>
    </w:p>
    <w:p w:rsidR="002D21B5" w:rsidRDefault="00FD4B9A" w:rsidP="008263C4">
      <w:pPr>
        <w:pStyle w:val="Stopka"/>
        <w:widowControl/>
        <w:numPr>
          <w:ilvl w:val="4"/>
          <w:numId w:val="12"/>
        </w:numPr>
        <w:tabs>
          <w:tab w:val="clear" w:pos="4536"/>
          <w:tab w:val="clear" w:pos="9072"/>
        </w:tabs>
        <w:suppressAutoHyphens/>
        <w:spacing w:line="240" w:lineRule="auto"/>
        <w:ind w:left="1134" w:right="28" w:hanging="283"/>
        <w:jc w:val="both"/>
        <w:rPr>
          <w:rFonts w:ascii="Times New Roman" w:hAnsi="Times New Roman"/>
          <w:b/>
        </w:rPr>
      </w:pPr>
      <w:r w:rsidRPr="002D21B5">
        <w:rPr>
          <w:rFonts w:ascii="Times New Roman" w:hAnsi="Times New Roman"/>
          <w:szCs w:val="22"/>
        </w:rPr>
        <w:t xml:space="preserve">Zgodnie z treścią art. 63 ust. 1 ustawy Pzp oświadczenie, o którym mowa w art. 125 ust. 1 ustawy Pzp </w:t>
      </w:r>
      <w:r w:rsidRPr="002D21B5">
        <w:rPr>
          <w:rFonts w:ascii="Times New Roman" w:hAnsi="Times New Roman"/>
          <w:b/>
          <w:bCs/>
          <w:szCs w:val="22"/>
        </w:rPr>
        <w:t xml:space="preserve">(JEDZ) </w:t>
      </w:r>
      <w:r w:rsidRPr="002D21B5">
        <w:rPr>
          <w:rFonts w:ascii="Times New Roman" w:hAnsi="Times New Roman"/>
          <w:szCs w:val="22"/>
        </w:rPr>
        <w:t xml:space="preserve">sporządza się pod rygorem nieważności w postaci elektronicznej </w:t>
      </w:r>
      <w:r w:rsidR="00EB5C5D">
        <w:rPr>
          <w:rFonts w:ascii="Times New Roman" w:hAnsi="Times New Roman"/>
          <w:szCs w:val="22"/>
        </w:rPr>
        <w:br/>
      </w:r>
      <w:r w:rsidRPr="002D21B5">
        <w:rPr>
          <w:rFonts w:ascii="Times New Roman" w:hAnsi="Times New Roman"/>
          <w:szCs w:val="22"/>
        </w:rPr>
        <w:t xml:space="preserve">i opatruje kwalifikowanym podpisem elektronicznym. </w:t>
      </w:r>
    </w:p>
    <w:p w:rsidR="002D21B5" w:rsidRDefault="00FD4B9A" w:rsidP="008263C4">
      <w:pPr>
        <w:pStyle w:val="Stopka"/>
        <w:widowControl/>
        <w:numPr>
          <w:ilvl w:val="4"/>
          <w:numId w:val="12"/>
        </w:numPr>
        <w:tabs>
          <w:tab w:val="clear" w:pos="4536"/>
          <w:tab w:val="clear" w:pos="9072"/>
        </w:tabs>
        <w:suppressAutoHyphens/>
        <w:spacing w:line="240" w:lineRule="auto"/>
        <w:ind w:left="1134" w:right="28" w:hanging="283"/>
        <w:jc w:val="both"/>
        <w:rPr>
          <w:rFonts w:ascii="Times New Roman" w:hAnsi="Times New Roman"/>
          <w:b/>
        </w:rPr>
      </w:pPr>
      <w:r w:rsidRPr="000115DA">
        <w:rPr>
          <w:rFonts w:ascii="Times New Roman" w:hAnsi="Times New Roman"/>
          <w:b/>
          <w:szCs w:val="22"/>
        </w:rPr>
        <w:t>Zamawiający</w:t>
      </w:r>
      <w:r w:rsidRPr="002D21B5">
        <w:rPr>
          <w:rFonts w:ascii="Times New Roman" w:hAnsi="Times New Roman"/>
          <w:szCs w:val="22"/>
        </w:rPr>
        <w:t xml:space="preserve"> informuje, iż instrukcję wypełnienia ESPD oraz edytowalną wersję formularza ESPD można znaleźć pod adresem</w:t>
      </w:r>
      <w:r w:rsidR="002D21B5" w:rsidRPr="002D21B5">
        <w:rPr>
          <w:rFonts w:ascii="Times New Roman" w:hAnsi="Times New Roman"/>
          <w:szCs w:val="22"/>
        </w:rPr>
        <w:t xml:space="preserve">: </w:t>
      </w:r>
      <w:hyperlink r:id="rId15" w:history="1">
        <w:r w:rsidR="002D21B5" w:rsidRPr="002D21B5">
          <w:rPr>
            <w:rStyle w:val="Hipercze"/>
            <w:rFonts w:ascii="Times New Roman" w:hAnsi="Times New Roman"/>
            <w:szCs w:val="22"/>
          </w:rPr>
          <w:t>https://espd.uzp.gov.pl/</w:t>
        </w:r>
      </w:hyperlink>
      <w:r w:rsidR="002D21B5" w:rsidRPr="002D21B5">
        <w:rPr>
          <w:rFonts w:ascii="Times New Roman" w:hAnsi="Times New Roman"/>
          <w:szCs w:val="22"/>
        </w:rPr>
        <w:t xml:space="preserve"> </w:t>
      </w:r>
      <w:r w:rsidRPr="002D21B5">
        <w:rPr>
          <w:rFonts w:ascii="Times New Roman" w:hAnsi="Times New Roman"/>
          <w:szCs w:val="22"/>
        </w:rPr>
        <w:t xml:space="preserve">. </w:t>
      </w:r>
    </w:p>
    <w:p w:rsidR="002D21B5" w:rsidRPr="002D21B5" w:rsidRDefault="000115DA" w:rsidP="008263C4">
      <w:pPr>
        <w:pStyle w:val="Stopka"/>
        <w:widowControl/>
        <w:numPr>
          <w:ilvl w:val="4"/>
          <w:numId w:val="12"/>
        </w:numPr>
        <w:tabs>
          <w:tab w:val="clear" w:pos="4536"/>
          <w:tab w:val="clear" w:pos="9072"/>
        </w:tabs>
        <w:suppressAutoHyphens/>
        <w:spacing w:line="240" w:lineRule="auto"/>
        <w:ind w:left="1134" w:right="28" w:hanging="283"/>
        <w:jc w:val="both"/>
        <w:rPr>
          <w:rFonts w:ascii="Times New Roman" w:hAnsi="Times New Roman"/>
          <w:b/>
        </w:rPr>
      </w:pPr>
      <w:r>
        <w:rPr>
          <w:rFonts w:ascii="Times New Roman" w:hAnsi="Times New Roman"/>
          <w:szCs w:val="22"/>
        </w:rPr>
        <w:t xml:space="preserve">W przypadku, gdy </w:t>
      </w:r>
      <w:r w:rsidRPr="000115DA">
        <w:rPr>
          <w:rFonts w:ascii="Times New Roman" w:hAnsi="Times New Roman"/>
          <w:b/>
          <w:szCs w:val="22"/>
        </w:rPr>
        <w:t>W</w:t>
      </w:r>
      <w:r w:rsidR="002D21B5" w:rsidRPr="000115DA">
        <w:rPr>
          <w:rFonts w:ascii="Times New Roman" w:hAnsi="Times New Roman"/>
          <w:b/>
          <w:szCs w:val="22"/>
        </w:rPr>
        <w:t>ykonawca</w:t>
      </w:r>
      <w:r w:rsidR="002D21B5" w:rsidRPr="002D21B5">
        <w:rPr>
          <w:rFonts w:ascii="Times New Roman" w:hAnsi="Times New Roman"/>
          <w:szCs w:val="22"/>
        </w:rPr>
        <w:t xml:space="preserve"> będzie wypełniać oświadczenie za pomocą serwisu dostępnego pod adresem: https://espd.uzp.gov.pl/ należy postępować zgodnie </w:t>
      </w:r>
      <w:r w:rsidR="00EB5C5D">
        <w:rPr>
          <w:rFonts w:ascii="Times New Roman" w:hAnsi="Times New Roman"/>
          <w:szCs w:val="22"/>
        </w:rPr>
        <w:br/>
      </w:r>
      <w:r w:rsidR="002D21B5" w:rsidRPr="002D21B5">
        <w:rPr>
          <w:rFonts w:ascii="Times New Roman" w:hAnsi="Times New Roman"/>
          <w:szCs w:val="22"/>
        </w:rPr>
        <w:t xml:space="preserve">z zamieszczoną tam instrukcją wypełnić wzór elektronicznego formularza ESPD, </w:t>
      </w:r>
      <w:r w:rsidR="00EB5C5D">
        <w:rPr>
          <w:rFonts w:ascii="Times New Roman" w:hAnsi="Times New Roman"/>
          <w:szCs w:val="22"/>
        </w:rPr>
        <w:br/>
      </w:r>
      <w:r w:rsidR="002D21B5" w:rsidRPr="002D21B5">
        <w:rPr>
          <w:rFonts w:ascii="Times New Roman" w:hAnsi="Times New Roman"/>
          <w:szCs w:val="22"/>
        </w:rPr>
        <w:t xml:space="preserve">z zastrzeżeniem poniższych uwag: </w:t>
      </w:r>
    </w:p>
    <w:p w:rsidR="002D21B5" w:rsidRPr="007E390E" w:rsidRDefault="002D21B5" w:rsidP="002D21B5">
      <w:pPr>
        <w:pStyle w:val="Default"/>
        <w:ind w:left="1418" w:hanging="284"/>
        <w:jc w:val="both"/>
        <w:rPr>
          <w:rFonts w:ascii="Times New Roman" w:hAnsi="Times New Roman" w:cs="Times New Roman"/>
          <w:sz w:val="22"/>
          <w:szCs w:val="22"/>
        </w:rPr>
      </w:pPr>
      <w:r w:rsidRPr="002D21B5">
        <w:rPr>
          <w:rFonts w:ascii="Times New Roman" w:hAnsi="Times New Roman" w:cs="Times New Roman"/>
          <w:b/>
          <w:sz w:val="22"/>
          <w:szCs w:val="22"/>
        </w:rPr>
        <w:t>a)</w:t>
      </w:r>
      <w:r>
        <w:rPr>
          <w:rFonts w:ascii="Times New Roman" w:hAnsi="Times New Roman" w:cs="Times New Roman"/>
          <w:sz w:val="22"/>
          <w:szCs w:val="22"/>
        </w:rPr>
        <w:t xml:space="preserve"> </w:t>
      </w:r>
      <w:r w:rsidRPr="007E390E">
        <w:rPr>
          <w:rFonts w:ascii="Times New Roman" w:hAnsi="Times New Roman" w:cs="Times New Roman"/>
          <w:sz w:val="22"/>
          <w:szCs w:val="22"/>
        </w:rPr>
        <w:t xml:space="preserve"> w Części II Sekcji D ESPD (Informacje dotyczące podwykonawców, na których zdolności</w:t>
      </w:r>
      <w:r w:rsidR="000115DA">
        <w:rPr>
          <w:rFonts w:ascii="Times New Roman" w:hAnsi="Times New Roman" w:cs="Times New Roman"/>
          <w:sz w:val="22"/>
          <w:szCs w:val="22"/>
        </w:rPr>
        <w:t xml:space="preserve"> </w:t>
      </w:r>
      <w:r w:rsidRPr="000115DA">
        <w:rPr>
          <w:rFonts w:ascii="Times New Roman" w:hAnsi="Times New Roman" w:cs="Times New Roman"/>
          <w:b/>
          <w:sz w:val="22"/>
          <w:szCs w:val="22"/>
        </w:rPr>
        <w:t>Wykonawca</w:t>
      </w:r>
      <w:r w:rsidRPr="007E390E">
        <w:rPr>
          <w:rFonts w:ascii="Times New Roman" w:hAnsi="Times New Roman" w:cs="Times New Roman"/>
          <w:sz w:val="22"/>
          <w:szCs w:val="22"/>
        </w:rPr>
        <w:t xml:space="preserve"> nie polega) </w:t>
      </w:r>
      <w:r w:rsidRPr="000115DA">
        <w:rPr>
          <w:rFonts w:ascii="Times New Roman" w:hAnsi="Times New Roman" w:cs="Times New Roman"/>
          <w:b/>
          <w:sz w:val="22"/>
          <w:szCs w:val="22"/>
        </w:rPr>
        <w:t>Wykonawca</w:t>
      </w:r>
      <w:r w:rsidRPr="007E390E">
        <w:rPr>
          <w:rFonts w:ascii="Times New Roman" w:hAnsi="Times New Roman" w:cs="Times New Roman"/>
          <w:sz w:val="22"/>
          <w:szCs w:val="22"/>
        </w:rPr>
        <w:t xml:space="preserve"> oświadcza czy zamierza zlecić osobom trzecim podwykonawstwo jakiejkolwiek części zamówienia (w przypadku twierdzącej odpowiedzi podaje ponadto, o ile jest to wiadome, wykaz proponowanych podwykonawców), natomiast </w:t>
      </w:r>
      <w:r w:rsidRPr="000115DA">
        <w:rPr>
          <w:rFonts w:ascii="Times New Roman" w:hAnsi="Times New Roman" w:cs="Times New Roman"/>
          <w:b/>
          <w:sz w:val="22"/>
          <w:szCs w:val="22"/>
        </w:rPr>
        <w:t>Wykonawca</w:t>
      </w:r>
      <w:r w:rsidRPr="007E390E">
        <w:rPr>
          <w:rFonts w:ascii="Times New Roman" w:hAnsi="Times New Roman" w:cs="Times New Roman"/>
          <w:sz w:val="22"/>
          <w:szCs w:val="22"/>
        </w:rPr>
        <w:t xml:space="preserve"> nie jest zobowiązany do przedstawienia </w:t>
      </w:r>
      <w:r w:rsidR="00EB5C5D">
        <w:rPr>
          <w:rFonts w:ascii="Times New Roman" w:hAnsi="Times New Roman" w:cs="Times New Roman"/>
          <w:sz w:val="22"/>
          <w:szCs w:val="22"/>
        </w:rPr>
        <w:br/>
      </w:r>
      <w:r w:rsidRPr="007E390E">
        <w:rPr>
          <w:rFonts w:ascii="Times New Roman" w:hAnsi="Times New Roman" w:cs="Times New Roman"/>
          <w:sz w:val="22"/>
          <w:szCs w:val="22"/>
        </w:rPr>
        <w:t xml:space="preserve">w odniesieniu do tych podwykonawców odrębnych ESPD, zawierających informacje wymagane w Części II Sekcja A i B oraz w Części III; </w:t>
      </w:r>
    </w:p>
    <w:p w:rsidR="002D21B5" w:rsidRPr="00D5381F" w:rsidRDefault="002D21B5" w:rsidP="008263C4">
      <w:pPr>
        <w:pStyle w:val="Bezodstpw"/>
        <w:numPr>
          <w:ilvl w:val="4"/>
          <w:numId w:val="12"/>
        </w:numPr>
        <w:tabs>
          <w:tab w:val="clear" w:pos="4005"/>
          <w:tab w:val="num" w:pos="1134"/>
        </w:tabs>
        <w:ind w:left="1134" w:hanging="283"/>
        <w:jc w:val="both"/>
        <w:rPr>
          <w:rFonts w:ascii="Times New Roman" w:hAnsi="Times New Roman" w:cs="Times New Roman"/>
        </w:rPr>
      </w:pPr>
      <w:r w:rsidRPr="00D5381F">
        <w:rPr>
          <w:rFonts w:ascii="Times New Roman" w:hAnsi="Times New Roman" w:cs="Times New Roman"/>
        </w:rPr>
        <w:t>W przypadku wyko</w:t>
      </w:r>
      <w:r w:rsidR="000115DA" w:rsidRPr="00D5381F">
        <w:rPr>
          <w:rFonts w:ascii="Times New Roman" w:hAnsi="Times New Roman" w:cs="Times New Roman"/>
        </w:rPr>
        <w:t xml:space="preserve">rzystania przygotowanego przez </w:t>
      </w:r>
      <w:r w:rsidR="000115DA" w:rsidRPr="00D5381F">
        <w:rPr>
          <w:rFonts w:ascii="Times New Roman" w:hAnsi="Times New Roman" w:cs="Times New Roman"/>
          <w:b/>
        </w:rPr>
        <w:t>Z</w:t>
      </w:r>
      <w:r w:rsidRPr="00D5381F">
        <w:rPr>
          <w:rFonts w:ascii="Times New Roman" w:hAnsi="Times New Roman" w:cs="Times New Roman"/>
          <w:b/>
        </w:rPr>
        <w:t>amawiającego</w:t>
      </w:r>
      <w:r w:rsidRPr="00D5381F">
        <w:rPr>
          <w:rFonts w:ascii="Times New Roman" w:hAnsi="Times New Roman" w:cs="Times New Roman"/>
        </w:rPr>
        <w:t xml:space="preserve"> oświadczenia JEDZ </w:t>
      </w:r>
      <w:r w:rsidR="00EB5C5D">
        <w:rPr>
          <w:rFonts w:ascii="Times New Roman" w:hAnsi="Times New Roman" w:cs="Times New Roman"/>
        </w:rPr>
        <w:br/>
      </w:r>
      <w:r w:rsidRPr="00D5381F">
        <w:rPr>
          <w:rFonts w:ascii="Times New Roman" w:hAnsi="Times New Roman" w:cs="Times New Roman"/>
        </w:rPr>
        <w:t>w wersji edytowal</w:t>
      </w:r>
      <w:r w:rsidR="000115DA" w:rsidRPr="00D5381F">
        <w:rPr>
          <w:rFonts w:ascii="Times New Roman" w:hAnsi="Times New Roman" w:cs="Times New Roman"/>
        </w:rPr>
        <w:t xml:space="preserve">nej (wzór stanowi </w:t>
      </w:r>
      <w:r w:rsidR="00D5381F" w:rsidRPr="00D5381F">
        <w:rPr>
          <w:rFonts w:ascii="Times New Roman" w:hAnsi="Times New Roman" w:cs="Times New Roman"/>
          <w:b/>
        </w:rPr>
        <w:t>Załącznik nr 8</w:t>
      </w:r>
      <w:r w:rsidRPr="00D5381F">
        <w:rPr>
          <w:rFonts w:ascii="Times New Roman" w:hAnsi="Times New Roman" w:cs="Times New Roman"/>
          <w:b/>
        </w:rPr>
        <w:t xml:space="preserve"> do SWZ</w:t>
      </w:r>
      <w:r w:rsidR="000115DA" w:rsidRPr="00D5381F">
        <w:rPr>
          <w:rFonts w:ascii="Times New Roman" w:hAnsi="Times New Roman" w:cs="Times New Roman"/>
        </w:rPr>
        <w:t xml:space="preserve">), </w:t>
      </w:r>
      <w:r w:rsidR="000115DA" w:rsidRPr="00D5381F">
        <w:rPr>
          <w:rFonts w:ascii="Times New Roman" w:hAnsi="Times New Roman" w:cs="Times New Roman"/>
          <w:b/>
        </w:rPr>
        <w:t>W</w:t>
      </w:r>
      <w:r w:rsidRPr="00D5381F">
        <w:rPr>
          <w:rFonts w:ascii="Times New Roman" w:hAnsi="Times New Roman" w:cs="Times New Roman"/>
          <w:b/>
        </w:rPr>
        <w:t>ykonawca</w:t>
      </w:r>
      <w:r w:rsidRPr="00D5381F">
        <w:rPr>
          <w:rFonts w:ascii="Times New Roman" w:hAnsi="Times New Roman" w:cs="Times New Roman"/>
        </w:rPr>
        <w:t xml:space="preserve"> uzupełnia ob</w:t>
      </w:r>
      <w:r w:rsidR="000115DA" w:rsidRPr="00D5381F">
        <w:rPr>
          <w:rFonts w:ascii="Times New Roman" w:hAnsi="Times New Roman" w:cs="Times New Roman"/>
        </w:rPr>
        <w:t xml:space="preserve">szary, które nie zostały przez </w:t>
      </w:r>
      <w:r w:rsidR="000115DA" w:rsidRPr="00D5381F">
        <w:rPr>
          <w:rFonts w:ascii="Times New Roman" w:hAnsi="Times New Roman" w:cs="Times New Roman"/>
          <w:b/>
        </w:rPr>
        <w:t>Z</w:t>
      </w:r>
      <w:r w:rsidRPr="00D5381F">
        <w:rPr>
          <w:rFonts w:ascii="Times New Roman" w:hAnsi="Times New Roman" w:cs="Times New Roman"/>
          <w:b/>
        </w:rPr>
        <w:t>amawiającego</w:t>
      </w:r>
      <w:r w:rsidRPr="00D5381F">
        <w:rPr>
          <w:rFonts w:ascii="Times New Roman" w:hAnsi="Times New Roman" w:cs="Times New Roman"/>
        </w:rPr>
        <w:t xml:space="preserve"> przekreślone. </w:t>
      </w:r>
    </w:p>
    <w:p w:rsidR="002D21B5" w:rsidRDefault="002D21B5" w:rsidP="008263C4">
      <w:pPr>
        <w:pStyle w:val="Bezodstpw"/>
        <w:numPr>
          <w:ilvl w:val="4"/>
          <w:numId w:val="12"/>
        </w:numPr>
        <w:tabs>
          <w:tab w:val="clear" w:pos="4005"/>
          <w:tab w:val="num" w:pos="1134"/>
        </w:tabs>
        <w:ind w:left="1134" w:hanging="283"/>
        <w:jc w:val="both"/>
        <w:rPr>
          <w:rFonts w:ascii="Times New Roman" w:hAnsi="Times New Roman" w:cs="Times New Roman"/>
        </w:rPr>
      </w:pPr>
      <w:r w:rsidRPr="00D5381F">
        <w:rPr>
          <w:rFonts w:ascii="Times New Roman" w:hAnsi="Times New Roman" w:cs="Times New Roman"/>
        </w:rPr>
        <w:t>Jednolity europejski dokument zamówienia (JEDZ), opatrzony</w:t>
      </w:r>
      <w:r w:rsidRPr="002D21B5">
        <w:rPr>
          <w:rFonts w:ascii="Times New Roman" w:hAnsi="Times New Roman" w:cs="Times New Roman"/>
        </w:rPr>
        <w:t xml:space="preserve"> kwalifikowanym podpisem elektronicznym, może być przygotowany i złożony</w:t>
      </w:r>
      <w:r w:rsidR="000115DA">
        <w:rPr>
          <w:rFonts w:ascii="Times New Roman" w:hAnsi="Times New Roman" w:cs="Times New Roman"/>
        </w:rPr>
        <w:t xml:space="preserve"> wg wzoru zamieszczonego przez </w:t>
      </w:r>
      <w:r w:rsidR="000115DA" w:rsidRPr="000115DA">
        <w:rPr>
          <w:rFonts w:ascii="Times New Roman" w:hAnsi="Times New Roman" w:cs="Times New Roman"/>
          <w:b/>
        </w:rPr>
        <w:t>Z</w:t>
      </w:r>
      <w:r w:rsidRPr="000115DA">
        <w:rPr>
          <w:rFonts w:ascii="Times New Roman" w:hAnsi="Times New Roman" w:cs="Times New Roman"/>
          <w:b/>
        </w:rPr>
        <w:t>amawiającego</w:t>
      </w:r>
      <w:r w:rsidRPr="002D21B5">
        <w:rPr>
          <w:rFonts w:ascii="Times New Roman" w:hAnsi="Times New Roman" w:cs="Times New Roman"/>
        </w:rPr>
        <w:t xml:space="preserve"> lub przy wykorzystaniu narzędzia przygotowanego przez Urząd Zamówień Publicznych dostępnego pod adresem </w:t>
      </w:r>
      <w:hyperlink r:id="rId16" w:history="1">
        <w:r w:rsidRPr="002D21B5">
          <w:rPr>
            <w:rStyle w:val="Hipercze"/>
            <w:rFonts w:ascii="Times New Roman" w:hAnsi="Times New Roman"/>
          </w:rPr>
          <w:t>http://espd.uzp.gov.pl</w:t>
        </w:r>
      </w:hyperlink>
      <w:r w:rsidRPr="002D21B5">
        <w:rPr>
          <w:rFonts w:ascii="Times New Roman" w:hAnsi="Times New Roman" w:cs="Times New Roman"/>
        </w:rPr>
        <w:t xml:space="preserve">. </w:t>
      </w:r>
    </w:p>
    <w:p w:rsidR="002D21B5" w:rsidRDefault="002D21B5" w:rsidP="008263C4">
      <w:pPr>
        <w:pStyle w:val="Bezodstpw"/>
        <w:numPr>
          <w:ilvl w:val="4"/>
          <w:numId w:val="12"/>
        </w:numPr>
        <w:tabs>
          <w:tab w:val="clear" w:pos="4005"/>
          <w:tab w:val="num" w:pos="1134"/>
        </w:tabs>
        <w:ind w:left="1134" w:hanging="283"/>
        <w:jc w:val="both"/>
        <w:rPr>
          <w:rFonts w:ascii="Times New Roman" w:hAnsi="Times New Roman" w:cs="Times New Roman"/>
        </w:rPr>
      </w:pPr>
      <w:r w:rsidRPr="002D21B5">
        <w:rPr>
          <w:rFonts w:ascii="Times New Roman" w:hAnsi="Times New Roman" w:cs="Times New Roman"/>
        </w:rPr>
        <w:t>W przypadku wspólnego ub</w:t>
      </w:r>
      <w:r w:rsidR="000115DA">
        <w:rPr>
          <w:rFonts w:ascii="Times New Roman" w:hAnsi="Times New Roman" w:cs="Times New Roman"/>
        </w:rPr>
        <w:t xml:space="preserve">iegania się o zamówienie przez </w:t>
      </w:r>
      <w:r w:rsidR="000115DA" w:rsidRPr="000115DA">
        <w:rPr>
          <w:rFonts w:ascii="Times New Roman" w:hAnsi="Times New Roman" w:cs="Times New Roman"/>
          <w:b/>
        </w:rPr>
        <w:t>W</w:t>
      </w:r>
      <w:r w:rsidRPr="000115DA">
        <w:rPr>
          <w:rFonts w:ascii="Times New Roman" w:hAnsi="Times New Roman" w:cs="Times New Roman"/>
          <w:b/>
        </w:rPr>
        <w:t>ykonawców</w:t>
      </w:r>
      <w:r w:rsidRPr="002D21B5">
        <w:rPr>
          <w:rFonts w:ascii="Times New Roman" w:hAnsi="Times New Roman" w:cs="Times New Roman"/>
        </w:rPr>
        <w:t xml:space="preserve">, JEDZ składa każdy </w:t>
      </w:r>
      <w:r w:rsidR="000115DA">
        <w:rPr>
          <w:rFonts w:ascii="Times New Roman" w:hAnsi="Times New Roman" w:cs="Times New Roman"/>
        </w:rPr>
        <w:t xml:space="preserve">z </w:t>
      </w:r>
      <w:r w:rsidR="000115DA" w:rsidRPr="000115DA">
        <w:rPr>
          <w:rFonts w:ascii="Times New Roman" w:hAnsi="Times New Roman" w:cs="Times New Roman"/>
          <w:b/>
        </w:rPr>
        <w:t>W</w:t>
      </w:r>
      <w:r w:rsidRPr="000115DA">
        <w:rPr>
          <w:rFonts w:ascii="Times New Roman" w:hAnsi="Times New Roman" w:cs="Times New Roman"/>
          <w:b/>
        </w:rPr>
        <w:t>ykonawców.</w:t>
      </w:r>
      <w:r w:rsidRPr="002D21B5">
        <w:rPr>
          <w:rFonts w:ascii="Times New Roman" w:hAnsi="Times New Roman" w:cs="Times New Roman"/>
        </w:rPr>
        <w:t xml:space="preserve"> Oświadczenia te potwierdzają brak podstaw wykluczenia oraz spełnianie warunków udziału w postępowan</w:t>
      </w:r>
      <w:r w:rsidR="000115DA">
        <w:rPr>
          <w:rFonts w:ascii="Times New Roman" w:hAnsi="Times New Roman" w:cs="Times New Roman"/>
        </w:rPr>
        <w:t xml:space="preserve">iu w zakresie, w jakim każdy z </w:t>
      </w:r>
      <w:r w:rsidR="000115DA" w:rsidRPr="000115DA">
        <w:rPr>
          <w:rFonts w:ascii="Times New Roman" w:hAnsi="Times New Roman" w:cs="Times New Roman"/>
          <w:b/>
        </w:rPr>
        <w:t>W</w:t>
      </w:r>
      <w:r w:rsidRPr="000115DA">
        <w:rPr>
          <w:rFonts w:ascii="Times New Roman" w:hAnsi="Times New Roman" w:cs="Times New Roman"/>
          <w:b/>
        </w:rPr>
        <w:t>ykonawców</w:t>
      </w:r>
      <w:r w:rsidRPr="002D21B5">
        <w:rPr>
          <w:rFonts w:ascii="Times New Roman" w:hAnsi="Times New Roman" w:cs="Times New Roman"/>
        </w:rPr>
        <w:t xml:space="preserve"> wykazuje spełnianie warunków udziału w postępowaniu. </w:t>
      </w:r>
    </w:p>
    <w:p w:rsidR="002D21B5" w:rsidRDefault="002D21B5" w:rsidP="008263C4">
      <w:pPr>
        <w:pStyle w:val="Bezodstpw"/>
        <w:numPr>
          <w:ilvl w:val="4"/>
          <w:numId w:val="12"/>
        </w:numPr>
        <w:tabs>
          <w:tab w:val="clear" w:pos="4005"/>
          <w:tab w:val="num" w:pos="1134"/>
        </w:tabs>
        <w:ind w:left="1134" w:hanging="283"/>
        <w:jc w:val="both"/>
        <w:rPr>
          <w:rFonts w:ascii="Times New Roman" w:hAnsi="Times New Roman" w:cs="Times New Roman"/>
        </w:rPr>
      </w:pPr>
      <w:r w:rsidRPr="000115DA">
        <w:rPr>
          <w:rFonts w:ascii="Times New Roman" w:hAnsi="Times New Roman" w:cs="Times New Roman"/>
          <w:b/>
        </w:rPr>
        <w:t>Wykonawca</w:t>
      </w:r>
      <w:r w:rsidRPr="002D21B5">
        <w:rPr>
          <w:rFonts w:ascii="Times New Roman" w:hAnsi="Times New Roman" w:cs="Times New Roman"/>
        </w:rPr>
        <w:t>, w przypadku polegania na zdolnościach lub sytuacji podmiotów udostępniających zasoby, przedstawia, wraz z własnym oświadczeniem JEDZ także oświadczenie podmiotu udostępniającego zasoby, potwierdzające brak podstaw wykluczenia tego podmiotu oraz odpowiednio spełnianie warunków udziału w postępowaniu, w zakres</w:t>
      </w:r>
      <w:r w:rsidR="000115DA">
        <w:rPr>
          <w:rFonts w:ascii="Times New Roman" w:hAnsi="Times New Roman" w:cs="Times New Roman"/>
        </w:rPr>
        <w:t xml:space="preserve">ie, w jakim </w:t>
      </w:r>
      <w:r w:rsidR="000115DA" w:rsidRPr="000115DA">
        <w:rPr>
          <w:rFonts w:ascii="Times New Roman" w:hAnsi="Times New Roman" w:cs="Times New Roman"/>
          <w:b/>
        </w:rPr>
        <w:t>W</w:t>
      </w:r>
      <w:r w:rsidRPr="000115DA">
        <w:rPr>
          <w:rFonts w:ascii="Times New Roman" w:hAnsi="Times New Roman" w:cs="Times New Roman"/>
          <w:b/>
        </w:rPr>
        <w:t>ykonawca</w:t>
      </w:r>
      <w:r w:rsidRPr="002D21B5">
        <w:rPr>
          <w:rFonts w:ascii="Times New Roman" w:hAnsi="Times New Roman" w:cs="Times New Roman"/>
        </w:rPr>
        <w:t xml:space="preserve"> powołuje się na jego zasoby. </w:t>
      </w:r>
    </w:p>
    <w:p w:rsidR="00516B4A" w:rsidRPr="002D21B5" w:rsidRDefault="001D3FB3" w:rsidP="008263C4">
      <w:pPr>
        <w:pStyle w:val="Bezodstpw"/>
        <w:numPr>
          <w:ilvl w:val="4"/>
          <w:numId w:val="12"/>
        </w:numPr>
        <w:tabs>
          <w:tab w:val="clear" w:pos="4005"/>
          <w:tab w:val="num" w:pos="1134"/>
        </w:tabs>
        <w:ind w:left="1134" w:hanging="283"/>
        <w:jc w:val="both"/>
        <w:rPr>
          <w:rFonts w:ascii="Times New Roman" w:hAnsi="Times New Roman" w:cs="Times New Roman"/>
        </w:rPr>
      </w:pPr>
      <w:r w:rsidRPr="002D21B5">
        <w:rPr>
          <w:rFonts w:ascii="Times New Roman" w:hAnsi="Times New Roman"/>
          <w:b/>
        </w:rPr>
        <w:t>Zamawiający</w:t>
      </w:r>
      <w:r w:rsidRPr="002D21B5">
        <w:rPr>
          <w:rFonts w:ascii="Times New Roman" w:hAnsi="Times New Roman"/>
        </w:rPr>
        <w:t xml:space="preserve"> nie wzywa do złożenia podmiotowych środków dowodowych, jeżeli może </w:t>
      </w:r>
      <w:r w:rsidRPr="002D21B5">
        <w:rPr>
          <w:rFonts w:ascii="Times New Roman" w:hAnsi="Times New Roman"/>
        </w:rPr>
        <w:lastRenderedPageBreak/>
        <w:t xml:space="preserve">je uzyskać za pomocą bezpłatnych i ogólnodostępnych baz danych, w szczególności rejestrów publicznych w rozumieniu ustawy z dnia 17 lutego 2005 r. o informatyzacji działalności podmiotów realizujących zadania publiczne, o ile wykonawca wskazał </w:t>
      </w:r>
      <w:r w:rsidR="00EB5C5D">
        <w:rPr>
          <w:rFonts w:ascii="Times New Roman" w:hAnsi="Times New Roman"/>
        </w:rPr>
        <w:br/>
      </w:r>
      <w:r w:rsidRPr="002D21B5">
        <w:rPr>
          <w:rFonts w:ascii="Times New Roman" w:hAnsi="Times New Roman"/>
        </w:rPr>
        <w:t xml:space="preserve">w jednolitym dokumencie dane umożliwiające dostęp do tych środków. </w:t>
      </w:r>
    </w:p>
    <w:p w:rsidR="00FD0F6A" w:rsidRPr="003E7B80" w:rsidRDefault="00FD0F6A" w:rsidP="001D2F6D">
      <w:pPr>
        <w:pStyle w:val="Stopka"/>
        <w:widowControl/>
        <w:numPr>
          <w:ilvl w:val="0"/>
          <w:numId w:val="7"/>
        </w:numPr>
        <w:tabs>
          <w:tab w:val="clear" w:pos="4536"/>
          <w:tab w:val="clear" w:pos="9072"/>
        </w:tabs>
        <w:suppressAutoHyphens/>
        <w:spacing w:line="240" w:lineRule="auto"/>
        <w:ind w:left="1134" w:right="28" w:hanging="567"/>
        <w:jc w:val="both"/>
        <w:rPr>
          <w:rFonts w:ascii="Times New Roman" w:hAnsi="Times New Roman"/>
        </w:rPr>
      </w:pPr>
      <w:r w:rsidRPr="003E7B80">
        <w:rPr>
          <w:rFonts w:ascii="Times New Roman" w:hAnsi="Times New Roman"/>
          <w:b/>
        </w:rPr>
        <w:t xml:space="preserve">Wykonawca </w:t>
      </w:r>
      <w:r w:rsidRPr="003E7B80">
        <w:rPr>
          <w:rFonts w:ascii="Times New Roman" w:hAnsi="Times New Roman"/>
        </w:rPr>
        <w:t>spełnia warunki udziału w postępowaniu, tj.:</w:t>
      </w:r>
    </w:p>
    <w:p w:rsidR="00611C6D" w:rsidRDefault="00A7410E" w:rsidP="00611C6D">
      <w:pPr>
        <w:pStyle w:val="Akapitzlist"/>
        <w:widowControl/>
        <w:numPr>
          <w:ilvl w:val="0"/>
          <w:numId w:val="46"/>
        </w:numPr>
        <w:autoSpaceDE w:val="0"/>
        <w:autoSpaceDN w:val="0"/>
        <w:adjustRightInd w:val="0"/>
        <w:spacing w:line="240" w:lineRule="auto"/>
        <w:ind w:left="1276" w:right="28"/>
        <w:jc w:val="both"/>
        <w:rPr>
          <w:rFonts w:ascii="Times New Roman" w:hAnsi="Times New Roman"/>
        </w:rPr>
      </w:pPr>
      <w:r w:rsidRPr="007F09F1">
        <w:rPr>
          <w:rFonts w:ascii="Times New Roman" w:hAnsi="Times New Roman"/>
        </w:rPr>
        <w:t xml:space="preserve">W celu potwierdzenia spełnienia przez </w:t>
      </w:r>
      <w:r w:rsidRPr="007F09F1">
        <w:rPr>
          <w:rFonts w:ascii="Times New Roman" w:hAnsi="Times New Roman"/>
          <w:b/>
        </w:rPr>
        <w:t>Wykonawcę</w:t>
      </w:r>
      <w:r w:rsidRPr="007F09F1">
        <w:rPr>
          <w:rFonts w:ascii="Times New Roman" w:hAnsi="Times New Roman"/>
        </w:rPr>
        <w:t xml:space="preserve"> warunku udziału w postępowaniu,</w:t>
      </w:r>
      <w:r w:rsidR="002D15BB" w:rsidRPr="007F09F1">
        <w:rPr>
          <w:rFonts w:ascii="Times New Roman" w:hAnsi="Times New Roman"/>
        </w:rPr>
        <w:t xml:space="preserve"> określonego w </w:t>
      </w:r>
      <w:r w:rsidR="007F09F1" w:rsidRPr="007F09F1">
        <w:rPr>
          <w:rFonts w:ascii="Times New Roman" w:hAnsi="Times New Roman"/>
        </w:rPr>
        <w:t>SWZ, Rozdział A pkt. VIII.1.2) a</w:t>
      </w:r>
      <w:r w:rsidR="002D15BB" w:rsidRPr="007F09F1">
        <w:rPr>
          <w:rFonts w:ascii="Times New Roman" w:hAnsi="Times New Roman"/>
        </w:rPr>
        <w:t xml:space="preserve">), </w:t>
      </w:r>
      <w:r w:rsidR="007F09F1" w:rsidRPr="007F09F1">
        <w:rPr>
          <w:rFonts w:ascii="Times New Roman" w:hAnsi="Times New Roman"/>
          <w:b/>
          <w:bCs/>
        </w:rPr>
        <w:t xml:space="preserve">Wykonawca </w:t>
      </w:r>
      <w:r w:rsidR="007F09F1" w:rsidRPr="007F09F1">
        <w:rPr>
          <w:rFonts w:ascii="Times New Roman" w:hAnsi="Times New Roman"/>
          <w:bCs/>
        </w:rPr>
        <w:t xml:space="preserve">wykaże, że posiada: </w:t>
      </w:r>
      <w:r w:rsidR="007F09F1" w:rsidRPr="007F09F1">
        <w:rPr>
          <w:rFonts w:ascii="Times New Roman" w:hAnsi="Times New Roman"/>
        </w:rPr>
        <w:t>wpis do rejestru podmiotów wprowadzających produkty, produkty w opakowaniach  i gospodarujących odpadami przez marszałka województwa (rejestr BDO) na podstawie aktualnie obowiązującej</w:t>
      </w:r>
      <w:r w:rsidR="00EB5C5D">
        <w:rPr>
          <w:rFonts w:ascii="Times New Roman" w:hAnsi="Times New Roman"/>
        </w:rPr>
        <w:t xml:space="preserve"> ustawy z dnia 14 grudnia 2012 </w:t>
      </w:r>
      <w:r w:rsidR="007F09F1" w:rsidRPr="007F09F1">
        <w:rPr>
          <w:rFonts w:ascii="Times New Roman" w:hAnsi="Times New Roman"/>
        </w:rPr>
        <w:t>o odpadach w zakresie objętym zamówieniem, aktualne zezwolen</w:t>
      </w:r>
      <w:r w:rsidR="00EB5C5D">
        <w:rPr>
          <w:rFonts w:ascii="Times New Roman" w:hAnsi="Times New Roman"/>
        </w:rPr>
        <w:t xml:space="preserve">ie na zbieranie odpadów wydane </w:t>
      </w:r>
      <w:r w:rsidR="007F09F1" w:rsidRPr="007F09F1">
        <w:rPr>
          <w:rFonts w:ascii="Times New Roman" w:hAnsi="Times New Roman"/>
        </w:rPr>
        <w:t>w drodze decyzji przez organ właściwy odpowiednio ze względu na miejsce zbierania w myśl aktualnie obowiązującej ustawy z dnia 14 grudnia 2012 r. o odpadach, wpis do rejestru działalności regulowanej Gminy Bobolice dot. Prowadzenia działalności objętej zamówieniem.</w:t>
      </w:r>
    </w:p>
    <w:p w:rsidR="00611C6D" w:rsidRPr="00611C6D" w:rsidRDefault="00FD0F6A" w:rsidP="00611C6D">
      <w:pPr>
        <w:pStyle w:val="Akapitzlist"/>
        <w:widowControl/>
        <w:numPr>
          <w:ilvl w:val="0"/>
          <w:numId w:val="46"/>
        </w:numPr>
        <w:autoSpaceDE w:val="0"/>
        <w:autoSpaceDN w:val="0"/>
        <w:adjustRightInd w:val="0"/>
        <w:spacing w:line="240" w:lineRule="auto"/>
        <w:ind w:left="1276" w:right="28"/>
        <w:jc w:val="both"/>
        <w:rPr>
          <w:rFonts w:ascii="Times New Roman" w:hAnsi="Times New Roman"/>
        </w:rPr>
      </w:pPr>
      <w:r w:rsidRPr="00D829FE">
        <w:rPr>
          <w:rFonts w:ascii="Times New Roman" w:hAnsi="Times New Roman"/>
        </w:rPr>
        <w:t xml:space="preserve">W celu potwierdzenia spełniania przez </w:t>
      </w:r>
      <w:r w:rsidRPr="00D829FE">
        <w:rPr>
          <w:rFonts w:ascii="Times New Roman" w:hAnsi="Times New Roman"/>
          <w:b/>
        </w:rPr>
        <w:t>Wykonawcę</w:t>
      </w:r>
      <w:r w:rsidRPr="00D829FE">
        <w:rPr>
          <w:rFonts w:ascii="Times New Roman" w:hAnsi="Times New Roman"/>
        </w:rPr>
        <w:t xml:space="preserve"> warunku udziału w postępowaniu określonego w SWZ, Rozdział A pkt</w:t>
      </w:r>
      <w:r w:rsidR="00F17008" w:rsidRPr="00D829FE">
        <w:rPr>
          <w:rFonts w:ascii="Times New Roman" w:hAnsi="Times New Roman"/>
        </w:rPr>
        <w:t>.</w:t>
      </w:r>
      <w:r w:rsidR="000831F8" w:rsidRPr="00D829FE">
        <w:rPr>
          <w:rFonts w:ascii="Times New Roman" w:hAnsi="Times New Roman"/>
        </w:rPr>
        <w:t xml:space="preserve"> VIII.1.2) c</w:t>
      </w:r>
      <w:r w:rsidRPr="00D829FE">
        <w:rPr>
          <w:rFonts w:ascii="Times New Roman" w:hAnsi="Times New Roman"/>
        </w:rPr>
        <w:t xml:space="preserve">), </w:t>
      </w:r>
      <w:r w:rsidR="00D829FE" w:rsidRPr="00D829FE">
        <w:rPr>
          <w:rFonts w:ascii="Times New Roman" w:hAnsi="Times New Roman"/>
          <w:b/>
        </w:rPr>
        <w:t>Wykonawca</w:t>
      </w:r>
      <w:r w:rsidR="00D829FE" w:rsidRPr="00D829FE">
        <w:rPr>
          <w:rFonts w:ascii="Times New Roman" w:hAnsi="Times New Roman"/>
        </w:rPr>
        <w:t xml:space="preserve"> </w:t>
      </w:r>
      <w:r w:rsidR="00611C6D" w:rsidRPr="00D829FE">
        <w:rPr>
          <w:rFonts w:ascii="Times New Roman" w:hAnsi="Times New Roman"/>
        </w:rPr>
        <w:t xml:space="preserve">wykaże, że posiada status instalacji komunalnej zgodnie z obowiązującymi przepisami prawa, </w:t>
      </w:r>
      <w:r w:rsidR="00D829FE" w:rsidRPr="00D829FE">
        <w:rPr>
          <w:rFonts w:ascii="Times New Roman" w:hAnsi="Times New Roman"/>
        </w:rPr>
        <w:t xml:space="preserve">w tym </w:t>
      </w:r>
      <w:r w:rsidR="00611C6D" w:rsidRPr="00D829FE">
        <w:rPr>
          <w:rFonts w:ascii="Times New Roman" w:hAnsi="Times New Roman"/>
        </w:rPr>
        <w:t>w szczególności zgodnie z ustawą o utrzymaniu czystości</w:t>
      </w:r>
      <w:r w:rsidR="00611C6D" w:rsidRPr="00611C6D">
        <w:rPr>
          <w:rFonts w:ascii="Times New Roman" w:hAnsi="Times New Roman"/>
        </w:rPr>
        <w:t xml:space="preserve"> i porządku w gminach </w:t>
      </w:r>
      <w:r w:rsidR="00F4631C">
        <w:rPr>
          <w:rFonts w:ascii="Times New Roman" w:hAnsi="Times New Roman"/>
        </w:rPr>
        <w:br/>
      </w:r>
      <w:r w:rsidR="00611C6D" w:rsidRPr="00611C6D">
        <w:rPr>
          <w:rFonts w:ascii="Times New Roman" w:hAnsi="Times New Roman"/>
        </w:rPr>
        <w:t xml:space="preserve">dla instalacji mechaniczno-biologicznego przetwarzania odpadów, instalacji biologicznego przetwarzania odpadów ulegających biodegradacji (kompostownia), która znajduje </w:t>
      </w:r>
      <w:r w:rsidR="00F4631C">
        <w:rPr>
          <w:rFonts w:ascii="Times New Roman" w:hAnsi="Times New Roman"/>
        </w:rPr>
        <w:br/>
      </w:r>
      <w:r w:rsidR="00611C6D" w:rsidRPr="00611C6D">
        <w:rPr>
          <w:rFonts w:ascii="Times New Roman" w:hAnsi="Times New Roman"/>
        </w:rPr>
        <w:t xml:space="preserve">się w wykazie instalacji komunalnych w Planie Gospodarki Odpadami dla Województwa Zachodniopomorskiego oraz gdy </w:t>
      </w:r>
      <w:r w:rsidR="00611C6D" w:rsidRPr="00611C6D">
        <w:rPr>
          <w:rFonts w:ascii="Times New Roman" w:hAnsi="Times New Roman"/>
          <w:b/>
          <w:bCs/>
        </w:rPr>
        <w:t xml:space="preserve">Wykonawca </w:t>
      </w:r>
      <w:r w:rsidR="00611C6D" w:rsidRPr="00611C6D">
        <w:rPr>
          <w:rFonts w:ascii="Times New Roman" w:hAnsi="Times New Roman"/>
        </w:rPr>
        <w:t xml:space="preserve">wykaże, że w okresie ostatnich trzech lat przed upływem terminu składania ofert, a jeżeli okres prowadzenia działalności jest krótszy – w tym okresie usługi polegającą na odbiorze odpadów komunalnych o łącznej masie minimum </w:t>
      </w:r>
      <w:r w:rsidR="00611C6D" w:rsidRPr="00611C6D">
        <w:rPr>
          <w:rFonts w:ascii="Times New Roman" w:hAnsi="Times New Roman"/>
          <w:b/>
          <w:color w:val="000000"/>
        </w:rPr>
        <w:t>1.000Mg</w:t>
      </w:r>
      <w:r w:rsidR="00611C6D" w:rsidRPr="00611C6D">
        <w:rPr>
          <w:rFonts w:ascii="Times New Roman" w:hAnsi="Times New Roman"/>
          <w:color w:val="000000"/>
        </w:rPr>
        <w:t xml:space="preserve"> odpadów rocznie</w:t>
      </w:r>
      <w:r w:rsidR="00611C6D" w:rsidRPr="00611C6D">
        <w:rPr>
          <w:rFonts w:ascii="Times New Roman" w:hAnsi="Times New Roman"/>
        </w:rPr>
        <w:t xml:space="preserve"> w ramach jednej lub wielu umów, a także gdy </w:t>
      </w:r>
      <w:r w:rsidR="00611C6D" w:rsidRPr="00611C6D">
        <w:rPr>
          <w:rFonts w:ascii="Times New Roman" w:hAnsi="Times New Roman"/>
          <w:b/>
          <w:bCs/>
        </w:rPr>
        <w:t>Wykonawca</w:t>
      </w:r>
      <w:r w:rsidR="00611C6D" w:rsidRPr="00611C6D">
        <w:rPr>
          <w:rFonts w:ascii="Times New Roman" w:hAnsi="Times New Roman"/>
        </w:rPr>
        <w:t xml:space="preserve"> wykaże, że wykonał, a w przypadku świadczeń okresowych lub ciągłych również wykonuje należycie, w okresie ostatnich trzech lat przed upływem terminu składania ofert, a jeżeli okres prowadzenia działalności jest krótszy – w tym okresie usługi polegające na odbiorze i zagospodarowaniu odpadów niebezpiecznych w tym sprzętu elektrycznego i elektronicznego o łącznej masie minimum </w:t>
      </w:r>
      <w:r w:rsidR="00611C6D" w:rsidRPr="00611C6D">
        <w:rPr>
          <w:rFonts w:ascii="Times New Roman" w:hAnsi="Times New Roman"/>
          <w:b/>
          <w:color w:val="000000"/>
        </w:rPr>
        <w:t>35 Mg</w:t>
      </w:r>
      <w:r w:rsidR="00611C6D" w:rsidRPr="00611C6D">
        <w:rPr>
          <w:rFonts w:ascii="Times New Roman" w:hAnsi="Times New Roman"/>
          <w:color w:val="000000"/>
        </w:rPr>
        <w:t xml:space="preserve"> odpadów rocznie</w:t>
      </w:r>
      <w:r w:rsidR="00611C6D" w:rsidRPr="00611C6D">
        <w:rPr>
          <w:rFonts w:ascii="Times New Roman" w:hAnsi="Times New Roman"/>
        </w:rPr>
        <w:t xml:space="preserve"> </w:t>
      </w:r>
      <w:r w:rsidR="00D829FE">
        <w:rPr>
          <w:rFonts w:ascii="Times New Roman" w:hAnsi="Times New Roman"/>
        </w:rPr>
        <w:br/>
      </w:r>
      <w:r w:rsidR="00611C6D" w:rsidRPr="00611C6D">
        <w:rPr>
          <w:rFonts w:ascii="Times New Roman" w:hAnsi="Times New Roman"/>
        </w:rPr>
        <w:t xml:space="preserve">w ramach jednej lub wielu umów </w:t>
      </w:r>
      <w:r w:rsidR="00611C6D" w:rsidRPr="007939A1">
        <w:rPr>
          <w:rFonts w:ascii="Times New Roman" w:hAnsi="Times New Roman"/>
          <w:b/>
        </w:rPr>
        <w:t>(druk do wypełnienia Załącznik nr 6 do SWZ)</w:t>
      </w:r>
      <w:r w:rsidR="00611C6D" w:rsidRPr="00611C6D">
        <w:rPr>
          <w:rFonts w:ascii="Times New Roman" w:hAnsi="Times New Roman"/>
        </w:rPr>
        <w:t xml:space="preserve"> oraz </w:t>
      </w:r>
      <w:r w:rsidR="00611C6D" w:rsidRPr="00611C6D">
        <w:rPr>
          <w:rFonts w:ascii="Times New Roman" w:hAnsi="Times New Roman"/>
          <w:iCs/>
        </w:rPr>
        <w:t xml:space="preserve">gdy </w:t>
      </w:r>
      <w:r w:rsidR="00611C6D" w:rsidRPr="00611C6D">
        <w:rPr>
          <w:rFonts w:ascii="Times New Roman" w:hAnsi="Times New Roman"/>
          <w:b/>
          <w:iCs/>
        </w:rPr>
        <w:t>Wykonawca</w:t>
      </w:r>
      <w:r w:rsidR="00611C6D" w:rsidRPr="00611C6D">
        <w:rPr>
          <w:rFonts w:ascii="Times New Roman" w:hAnsi="Times New Roman"/>
          <w:iCs/>
        </w:rPr>
        <w:t xml:space="preserve"> wykaże</w:t>
      </w:r>
      <w:r w:rsidR="00611C6D" w:rsidRPr="00611C6D">
        <w:rPr>
          <w:rFonts w:ascii="Times New Roman" w:hAnsi="Times New Roman"/>
        </w:rPr>
        <w:t xml:space="preserve">, że posiada minimalny poziom potencjału technicznego, </w:t>
      </w:r>
      <w:r w:rsidR="007939A1">
        <w:rPr>
          <w:rFonts w:ascii="Times New Roman" w:hAnsi="Times New Roman"/>
        </w:rPr>
        <w:br/>
      </w:r>
      <w:r w:rsidR="00611C6D" w:rsidRPr="00611C6D">
        <w:rPr>
          <w:rFonts w:ascii="Times New Roman" w:hAnsi="Times New Roman"/>
        </w:rPr>
        <w:t>tj.:</w:t>
      </w:r>
      <w:r w:rsidR="00611C6D" w:rsidRPr="00611C6D">
        <w:rPr>
          <w:rFonts w:ascii="Times New Roman" w:hAnsi="Times New Roman"/>
          <w:iCs/>
        </w:rPr>
        <w:t xml:space="preserve"> </w:t>
      </w:r>
      <w:r w:rsidR="00611C6D" w:rsidRPr="00611C6D">
        <w:rPr>
          <w:rFonts w:ascii="Times New Roman" w:hAnsi="Times New Roman"/>
        </w:rPr>
        <w:t>2 (dwa) pojazdy przystosowane do odbierania zmieszanych odpadów komunalnych,</w:t>
      </w:r>
      <w:r w:rsidR="00611C6D" w:rsidRPr="00611C6D">
        <w:rPr>
          <w:rFonts w:ascii="Times New Roman" w:hAnsi="Times New Roman"/>
          <w:iCs/>
        </w:rPr>
        <w:t xml:space="preserve"> </w:t>
      </w:r>
      <w:r w:rsidR="007939A1">
        <w:rPr>
          <w:rFonts w:ascii="Times New Roman" w:hAnsi="Times New Roman"/>
          <w:iCs/>
        </w:rPr>
        <w:br/>
      </w:r>
      <w:r w:rsidR="00611C6D" w:rsidRPr="00611C6D">
        <w:rPr>
          <w:rFonts w:ascii="Times New Roman" w:hAnsi="Times New Roman"/>
        </w:rPr>
        <w:t>2 (dwa) pojazdy przystosowane do odbierania selektywnie zebranych odpadów komunalnych, 1 (jeden) pojazd do odbierania odpadów bez funkcji kompaktującej.</w:t>
      </w:r>
    </w:p>
    <w:p w:rsidR="00FD0F6A" w:rsidRPr="00611C6D" w:rsidRDefault="00FD0F6A" w:rsidP="00611C6D">
      <w:pPr>
        <w:widowControl/>
        <w:autoSpaceDE w:val="0"/>
        <w:autoSpaceDN w:val="0"/>
        <w:adjustRightInd w:val="0"/>
        <w:spacing w:line="240" w:lineRule="auto"/>
        <w:ind w:left="1275" w:right="29" w:firstLine="0"/>
        <w:jc w:val="both"/>
        <w:rPr>
          <w:rFonts w:ascii="Times New Roman" w:hAnsi="Times New Roman"/>
          <w:i/>
          <w:iCs/>
        </w:rPr>
      </w:pPr>
      <w:r w:rsidRPr="00611C6D">
        <w:rPr>
          <w:rFonts w:ascii="Times New Roman" w:hAnsi="Times New Roman"/>
          <w:i/>
          <w:iCs/>
        </w:rPr>
        <w:t xml:space="preserve">W przypadku składania oferty wspólnej </w:t>
      </w:r>
      <w:r w:rsidRPr="00611C6D">
        <w:rPr>
          <w:rFonts w:ascii="Times New Roman" w:hAnsi="Times New Roman"/>
          <w:b/>
          <w:bCs/>
          <w:i/>
          <w:iCs/>
        </w:rPr>
        <w:t xml:space="preserve">Wykonawcy </w:t>
      </w:r>
      <w:r w:rsidRPr="00611C6D">
        <w:rPr>
          <w:rFonts w:ascii="Times New Roman" w:hAnsi="Times New Roman"/>
          <w:i/>
          <w:iCs/>
        </w:rPr>
        <w:t>składający ofertę wspólną składają jeden wspólny ww. wykaz za zgodność z oryginałem.</w:t>
      </w:r>
      <w:r w:rsidRPr="00611C6D">
        <w:rPr>
          <w:rFonts w:ascii="Times New Roman" w:hAnsi="Times New Roman"/>
          <w:i/>
          <w:iCs/>
        </w:rPr>
        <w:tab/>
      </w:r>
    </w:p>
    <w:p w:rsidR="00217D10" w:rsidRPr="00217D10" w:rsidRDefault="00217D10" w:rsidP="001D2F6D">
      <w:pPr>
        <w:pStyle w:val="Akapitzlist"/>
        <w:widowControl/>
        <w:numPr>
          <w:ilvl w:val="0"/>
          <w:numId w:val="7"/>
        </w:numPr>
        <w:autoSpaceDE w:val="0"/>
        <w:autoSpaceDN w:val="0"/>
        <w:adjustRightInd w:val="0"/>
        <w:spacing w:line="240" w:lineRule="auto"/>
        <w:ind w:right="29" w:hanging="501"/>
        <w:jc w:val="both"/>
        <w:rPr>
          <w:rFonts w:ascii="Times New Roman" w:hAnsi="Times New Roman"/>
        </w:rPr>
      </w:pPr>
      <w:r>
        <w:rPr>
          <w:rFonts w:ascii="Times New Roman" w:hAnsi="Times New Roman"/>
        </w:rPr>
        <w:t xml:space="preserve">Na podstawie art. 126 ust. 1 ustawy Pzp. </w:t>
      </w:r>
      <w:r w:rsidR="00A51B68" w:rsidRPr="00A51B68">
        <w:rPr>
          <w:rFonts w:ascii="Times New Roman" w:hAnsi="Times New Roman"/>
          <w:b/>
        </w:rPr>
        <w:t>Zamawiający</w:t>
      </w:r>
      <w:r>
        <w:rPr>
          <w:rFonts w:ascii="Times New Roman" w:hAnsi="Times New Roman"/>
        </w:rPr>
        <w:t xml:space="preserve"> wzywa </w:t>
      </w:r>
      <w:r w:rsidRPr="00A51B68">
        <w:rPr>
          <w:rFonts w:ascii="Times New Roman" w:hAnsi="Times New Roman"/>
          <w:b/>
        </w:rPr>
        <w:t>Wykonawcę</w:t>
      </w:r>
      <w:r>
        <w:rPr>
          <w:rFonts w:ascii="Times New Roman" w:hAnsi="Times New Roman"/>
        </w:rPr>
        <w:t xml:space="preserve">, którego oferta została najwyżej oceniona, do złożenia w wyznaczonym terminie, nie krótszym niż 10 dni </w:t>
      </w:r>
      <w:r w:rsidR="00EB5C5D">
        <w:rPr>
          <w:rFonts w:ascii="Times New Roman" w:hAnsi="Times New Roman"/>
        </w:rPr>
        <w:br/>
      </w:r>
      <w:r>
        <w:rPr>
          <w:rFonts w:ascii="Times New Roman" w:hAnsi="Times New Roman"/>
        </w:rPr>
        <w:t xml:space="preserve">od dnia wezwania, podmiotowych środków dowodowych, jeżeli wymagała ich złożenia </w:t>
      </w:r>
      <w:r w:rsidR="00EB5C5D">
        <w:rPr>
          <w:rFonts w:ascii="Times New Roman" w:hAnsi="Times New Roman"/>
        </w:rPr>
        <w:br/>
      </w:r>
      <w:r>
        <w:rPr>
          <w:rFonts w:ascii="Times New Roman" w:hAnsi="Times New Roman"/>
        </w:rPr>
        <w:t>w ogłoszeniu o zamówieniu lub dokumentach zamówienia, aktualnych na dzień złożenia podmiotowych środków dowodowych.</w:t>
      </w:r>
    </w:p>
    <w:p w:rsidR="00BD14DF" w:rsidRDefault="009A352E" w:rsidP="001D2F6D">
      <w:pPr>
        <w:pStyle w:val="Akapitzlist"/>
        <w:widowControl/>
        <w:numPr>
          <w:ilvl w:val="0"/>
          <w:numId w:val="7"/>
        </w:numPr>
        <w:autoSpaceDE w:val="0"/>
        <w:autoSpaceDN w:val="0"/>
        <w:adjustRightInd w:val="0"/>
        <w:spacing w:line="240" w:lineRule="auto"/>
        <w:ind w:left="1134" w:right="28" w:hanging="567"/>
        <w:jc w:val="both"/>
        <w:rPr>
          <w:rFonts w:ascii="Times New Roman" w:hAnsi="Times New Roman"/>
        </w:rPr>
      </w:pPr>
      <w:r w:rsidRPr="009A3B0B">
        <w:rPr>
          <w:rFonts w:ascii="Times New Roman" w:hAnsi="Times New Roman"/>
          <w:b/>
        </w:rPr>
        <w:t>Wykonawcy</w:t>
      </w:r>
      <w:r w:rsidRPr="009A3B0B">
        <w:rPr>
          <w:rFonts w:ascii="Times New Roman" w:hAnsi="Times New Roman"/>
        </w:rPr>
        <w:t xml:space="preserve"> zagraniczni – </w:t>
      </w:r>
      <w:r w:rsidRPr="009A3B0B">
        <w:rPr>
          <w:rFonts w:ascii="Times New Roman" w:hAnsi="Times New Roman"/>
          <w:b/>
        </w:rPr>
        <w:t>Zamawiający</w:t>
      </w:r>
      <w:r w:rsidRPr="009A3B0B">
        <w:rPr>
          <w:rFonts w:ascii="Times New Roman" w:hAnsi="Times New Roman"/>
        </w:rPr>
        <w:t xml:space="preserve"> nie wymaga złożenia dokumentów, o których mowa w §4 Rozporządzenia Ministra Rozwoju, Pracy i Techno</w:t>
      </w:r>
      <w:r w:rsidR="007939A1">
        <w:rPr>
          <w:rFonts w:ascii="Times New Roman" w:hAnsi="Times New Roman"/>
        </w:rPr>
        <w:t xml:space="preserve">logii z dnia 23 grudnia 2020 r. </w:t>
      </w:r>
      <w:r w:rsidRPr="009A3B0B">
        <w:rPr>
          <w:rFonts w:ascii="Times New Roman" w:hAnsi="Times New Roman"/>
        </w:rPr>
        <w:t xml:space="preserve">w sprawie podmiotowych środków dowodowych oraz innych dokumentów </w:t>
      </w:r>
      <w:r w:rsidR="00EB5C5D">
        <w:rPr>
          <w:rFonts w:ascii="Times New Roman" w:hAnsi="Times New Roman"/>
        </w:rPr>
        <w:br/>
      </w:r>
      <w:r w:rsidRPr="009A3B0B">
        <w:rPr>
          <w:rFonts w:ascii="Times New Roman" w:hAnsi="Times New Roman"/>
        </w:rPr>
        <w:t xml:space="preserve">lub oświadczeń, jakich może żądać </w:t>
      </w:r>
      <w:r w:rsidRPr="009A3B0B">
        <w:rPr>
          <w:rFonts w:ascii="Times New Roman" w:hAnsi="Times New Roman"/>
          <w:b/>
        </w:rPr>
        <w:t>Zamawiający</w:t>
      </w:r>
      <w:r w:rsidRPr="009A3B0B">
        <w:rPr>
          <w:rFonts w:ascii="Times New Roman" w:hAnsi="Times New Roman"/>
        </w:rPr>
        <w:t xml:space="preserve"> od </w:t>
      </w:r>
      <w:r w:rsidRPr="009A3B0B">
        <w:rPr>
          <w:rFonts w:ascii="Times New Roman" w:hAnsi="Times New Roman"/>
          <w:b/>
        </w:rPr>
        <w:t>Wykonawcy</w:t>
      </w:r>
      <w:r w:rsidRPr="009A3B0B">
        <w:rPr>
          <w:rFonts w:ascii="Times New Roman" w:hAnsi="Times New Roman"/>
        </w:rPr>
        <w:t>.</w:t>
      </w:r>
    </w:p>
    <w:p w:rsidR="009A352E" w:rsidRPr="00BD14DF" w:rsidRDefault="009A352E" w:rsidP="001D2F6D">
      <w:pPr>
        <w:pStyle w:val="Akapitzlist"/>
        <w:widowControl/>
        <w:numPr>
          <w:ilvl w:val="0"/>
          <w:numId w:val="7"/>
        </w:numPr>
        <w:autoSpaceDE w:val="0"/>
        <w:autoSpaceDN w:val="0"/>
        <w:adjustRightInd w:val="0"/>
        <w:spacing w:line="240" w:lineRule="auto"/>
        <w:ind w:left="1134" w:right="28" w:hanging="567"/>
        <w:jc w:val="both"/>
        <w:rPr>
          <w:rFonts w:ascii="Times New Roman" w:hAnsi="Times New Roman"/>
        </w:rPr>
      </w:pPr>
      <w:r w:rsidRPr="00BD14DF">
        <w:rPr>
          <w:rFonts w:ascii="Times New Roman" w:hAnsi="Times New Roman"/>
          <w:b/>
        </w:rPr>
        <w:t>Zamawiający</w:t>
      </w:r>
      <w:r w:rsidRPr="00BD14DF">
        <w:rPr>
          <w:rFonts w:ascii="Times New Roman" w:hAnsi="Times New Roman"/>
        </w:rPr>
        <w:t xml:space="preserve"> nie wzywa do złożenia podmiotowych środków dowodowych, jeżeli:</w:t>
      </w:r>
    </w:p>
    <w:p w:rsidR="009D5CC3" w:rsidRDefault="009A352E" w:rsidP="008263C4">
      <w:pPr>
        <w:pStyle w:val="normal"/>
        <w:numPr>
          <w:ilvl w:val="4"/>
          <w:numId w:val="7"/>
        </w:numPr>
        <w:spacing w:line="240" w:lineRule="auto"/>
        <w:ind w:left="1418" w:hanging="284"/>
        <w:jc w:val="both"/>
        <w:rPr>
          <w:rFonts w:ascii="Times New Roman" w:hAnsi="Times New Roman" w:cs="Times New Roman"/>
        </w:rPr>
      </w:pPr>
      <w:r w:rsidRPr="0001754C">
        <w:rPr>
          <w:rFonts w:ascii="Times New Roman" w:hAnsi="Times New Roman" w:cs="Times New Roman"/>
        </w:rPr>
        <w:t xml:space="preserve">może je uzyskać za pomocą bezpłatnych i ogólnodostępnych baz danych, </w:t>
      </w:r>
      <w:r w:rsidR="00EB5C5D">
        <w:rPr>
          <w:rFonts w:ascii="Times New Roman" w:hAnsi="Times New Roman" w:cs="Times New Roman"/>
        </w:rPr>
        <w:br/>
      </w:r>
      <w:r w:rsidRPr="0001754C">
        <w:rPr>
          <w:rFonts w:ascii="Times New Roman" w:hAnsi="Times New Roman" w:cs="Times New Roman"/>
        </w:rPr>
        <w:t xml:space="preserve">w szczególności rejestrów publicznych w rozumieniu ustawy z dnia 17 lutego 2005 r. </w:t>
      </w:r>
      <w:r w:rsidR="00EB5C5D">
        <w:rPr>
          <w:rFonts w:ascii="Times New Roman" w:hAnsi="Times New Roman" w:cs="Times New Roman"/>
        </w:rPr>
        <w:br/>
      </w:r>
      <w:r w:rsidRPr="0001754C">
        <w:rPr>
          <w:rFonts w:ascii="Times New Roman" w:hAnsi="Times New Roman" w:cs="Times New Roman"/>
        </w:rPr>
        <w:t xml:space="preserve">o informatyzacji działalności podmiotów realizujących zadania publiczne, o ile </w:t>
      </w:r>
      <w:r w:rsidRPr="0001754C">
        <w:rPr>
          <w:rFonts w:ascii="Times New Roman" w:hAnsi="Times New Roman" w:cs="Times New Roman"/>
          <w:b/>
        </w:rPr>
        <w:t xml:space="preserve">Wykonawca </w:t>
      </w:r>
      <w:r w:rsidRPr="0001754C">
        <w:rPr>
          <w:rFonts w:ascii="Times New Roman" w:hAnsi="Times New Roman" w:cs="Times New Roman"/>
        </w:rPr>
        <w:t>wskazał w oświadczeniu, o którym mowa w art. 125 ust. 1 Pzp dane umożliwiające dostęp do tych środków;</w:t>
      </w:r>
    </w:p>
    <w:p w:rsidR="009A352E" w:rsidRPr="009D5CC3" w:rsidRDefault="009A352E" w:rsidP="008263C4">
      <w:pPr>
        <w:pStyle w:val="normal"/>
        <w:numPr>
          <w:ilvl w:val="4"/>
          <w:numId w:val="7"/>
        </w:numPr>
        <w:spacing w:line="240" w:lineRule="auto"/>
        <w:ind w:left="1418" w:hanging="284"/>
        <w:jc w:val="both"/>
        <w:rPr>
          <w:rFonts w:ascii="Times New Roman" w:hAnsi="Times New Roman" w:cs="Times New Roman"/>
        </w:rPr>
      </w:pPr>
      <w:r w:rsidRPr="009D5CC3">
        <w:rPr>
          <w:rFonts w:ascii="Times New Roman" w:hAnsi="Times New Roman" w:cs="Times New Roman"/>
        </w:rPr>
        <w:t xml:space="preserve">podmiotowym środkiem dowodowym jest oświadczenie, którego treść odpowiada zakresowi </w:t>
      </w:r>
      <w:r w:rsidR="00673DAB" w:rsidRPr="009D5CC3">
        <w:rPr>
          <w:rFonts w:ascii="Times New Roman" w:hAnsi="Times New Roman" w:cs="Times New Roman"/>
        </w:rPr>
        <w:t xml:space="preserve">  </w:t>
      </w:r>
      <w:r w:rsidRPr="009D5CC3">
        <w:rPr>
          <w:rFonts w:ascii="Times New Roman" w:hAnsi="Times New Roman" w:cs="Times New Roman"/>
        </w:rPr>
        <w:t>oświadczenia, o którym mowa w art. 125 ust. 1 ustawy Pzp.</w:t>
      </w:r>
    </w:p>
    <w:p w:rsidR="00037E83" w:rsidRDefault="009A352E" w:rsidP="001D2F6D">
      <w:pPr>
        <w:pStyle w:val="normal"/>
        <w:numPr>
          <w:ilvl w:val="0"/>
          <w:numId w:val="7"/>
        </w:numPr>
        <w:pBdr>
          <w:top w:val="nil"/>
          <w:left w:val="nil"/>
          <w:bottom w:val="nil"/>
          <w:right w:val="nil"/>
          <w:between w:val="nil"/>
        </w:pBdr>
        <w:spacing w:line="240" w:lineRule="auto"/>
        <w:ind w:left="1134" w:hanging="567"/>
        <w:jc w:val="both"/>
        <w:rPr>
          <w:rFonts w:ascii="Times New Roman" w:hAnsi="Times New Roman" w:cs="Times New Roman"/>
        </w:rPr>
      </w:pPr>
      <w:r w:rsidRPr="006F2DEB">
        <w:rPr>
          <w:rFonts w:ascii="Times New Roman" w:hAnsi="Times New Roman" w:cs="Times New Roman"/>
          <w:b/>
        </w:rPr>
        <w:t>Wykonawca</w:t>
      </w:r>
      <w:r w:rsidRPr="006F2DEB">
        <w:rPr>
          <w:rFonts w:ascii="Times New Roman" w:hAnsi="Times New Roman" w:cs="Times New Roman"/>
        </w:rPr>
        <w:t xml:space="preserve"> nie jest zobowiązany do złożenia podmioto</w:t>
      </w:r>
      <w:r>
        <w:rPr>
          <w:rFonts w:ascii="Times New Roman" w:hAnsi="Times New Roman" w:cs="Times New Roman"/>
        </w:rPr>
        <w:t xml:space="preserve">wych środków dowodowych, które </w:t>
      </w:r>
      <w:r w:rsidRPr="006F2DEB">
        <w:rPr>
          <w:rFonts w:ascii="Times New Roman" w:hAnsi="Times New Roman" w:cs="Times New Roman"/>
          <w:b/>
        </w:rPr>
        <w:t>Zamawiający</w:t>
      </w:r>
      <w:r w:rsidRPr="006F2DEB">
        <w:rPr>
          <w:rFonts w:ascii="Times New Roman" w:hAnsi="Times New Roman" w:cs="Times New Roman"/>
        </w:rPr>
        <w:t xml:space="preserve"> posiada, jeżeli </w:t>
      </w:r>
      <w:r w:rsidRPr="006F2DEB">
        <w:rPr>
          <w:rFonts w:ascii="Times New Roman" w:hAnsi="Times New Roman" w:cs="Times New Roman"/>
          <w:b/>
        </w:rPr>
        <w:t>Wykonawca</w:t>
      </w:r>
      <w:r w:rsidRPr="006F2DEB">
        <w:rPr>
          <w:rFonts w:ascii="Times New Roman" w:hAnsi="Times New Roman" w:cs="Times New Roman"/>
        </w:rPr>
        <w:t xml:space="preserve"> wskaże te środki oraz potwierdzi </w:t>
      </w:r>
      <w:r w:rsidR="00F4631C">
        <w:rPr>
          <w:rFonts w:ascii="Times New Roman" w:hAnsi="Times New Roman" w:cs="Times New Roman"/>
        </w:rPr>
        <w:br/>
      </w:r>
      <w:r w:rsidRPr="006F2DEB">
        <w:rPr>
          <w:rFonts w:ascii="Times New Roman" w:hAnsi="Times New Roman" w:cs="Times New Roman"/>
        </w:rPr>
        <w:t>ich prawidłowość i aktualność.</w:t>
      </w:r>
    </w:p>
    <w:p w:rsidR="009D5CC3" w:rsidRDefault="009A352E" w:rsidP="001D2F6D">
      <w:pPr>
        <w:pStyle w:val="normal"/>
        <w:numPr>
          <w:ilvl w:val="0"/>
          <w:numId w:val="7"/>
        </w:numPr>
        <w:pBdr>
          <w:top w:val="nil"/>
          <w:left w:val="nil"/>
          <w:bottom w:val="nil"/>
          <w:right w:val="nil"/>
          <w:between w:val="nil"/>
        </w:pBdr>
        <w:spacing w:line="240" w:lineRule="auto"/>
        <w:ind w:hanging="501"/>
        <w:jc w:val="both"/>
        <w:rPr>
          <w:rFonts w:ascii="Times New Roman" w:hAnsi="Times New Roman" w:cs="Times New Roman"/>
        </w:rPr>
      </w:pPr>
      <w:r w:rsidRPr="00037E83">
        <w:rPr>
          <w:rFonts w:ascii="Times New Roman" w:hAnsi="Times New Roman" w:cs="Times New Roman"/>
        </w:rPr>
        <w:lastRenderedPageBreak/>
        <w:t>W zakresie nieuregulowanym ustawą Pzp lub niniejszą SWZ do oświadczeń i dokumentów składanych przez </w:t>
      </w:r>
      <w:r w:rsidRPr="00037E83">
        <w:rPr>
          <w:rFonts w:ascii="Times New Roman" w:hAnsi="Times New Roman" w:cs="Times New Roman"/>
          <w:b/>
        </w:rPr>
        <w:t>Wykonawcę</w:t>
      </w:r>
      <w:r w:rsidRPr="00037E83">
        <w:rPr>
          <w:rFonts w:ascii="Times New Roman" w:hAnsi="Times New Roman" w:cs="Times New Roman"/>
        </w:rPr>
        <w:t xml:space="preserve"> w postępowaniu zastosowanie mają w szczególności przepisy rozporządzenia Ministra Rozwoju Pracy i Technologii z dnia 23 grudnia 2020 r. w sprawie podmiotowych środków dowodowych oraz innych dokumentów lub oświadczeń, jakich może żądać </w:t>
      </w:r>
      <w:r w:rsidRPr="00037E83">
        <w:rPr>
          <w:rFonts w:ascii="Times New Roman" w:hAnsi="Times New Roman" w:cs="Times New Roman"/>
          <w:b/>
        </w:rPr>
        <w:t>Zamawiający</w:t>
      </w:r>
      <w:r w:rsidRPr="00037E83">
        <w:rPr>
          <w:rFonts w:ascii="Times New Roman" w:hAnsi="Times New Roman" w:cs="Times New Roman"/>
        </w:rPr>
        <w:t xml:space="preserve"> od </w:t>
      </w:r>
      <w:r w:rsidRPr="00037E83">
        <w:rPr>
          <w:rFonts w:ascii="Times New Roman" w:hAnsi="Times New Roman" w:cs="Times New Roman"/>
          <w:b/>
        </w:rPr>
        <w:t>Wykonawcy</w:t>
      </w:r>
      <w:r w:rsidRPr="00037E83">
        <w:rPr>
          <w:rFonts w:ascii="Times New Roman" w:hAnsi="Times New Roman" w:cs="Times New Roman"/>
        </w:rPr>
        <w:t xml:space="preserve"> oraz rozporządzenia Prezesa Rady Ministrów z dnia </w:t>
      </w:r>
      <w:r w:rsidRPr="00037E83">
        <w:rPr>
          <w:rFonts w:ascii="Times New Roman" w:hAnsi="Times New Roman" w:cs="Times New Roman"/>
          <w:smallCaps/>
        </w:rPr>
        <w:t xml:space="preserve">30 </w:t>
      </w:r>
      <w:r w:rsidRPr="00037E83">
        <w:rPr>
          <w:rFonts w:ascii="Times New Roman" w:hAnsi="Times New Roman" w:cs="Times New Roman"/>
        </w:rPr>
        <w:t xml:space="preserve">grudnia 2020 r. w sprawie sposobu sporządzania i przekazywania informacji oraz wymagań technicznych dla dokumentów elektronicznych oraz środków komunikacji elektronicznej </w:t>
      </w:r>
      <w:r w:rsidR="00EB5C5D">
        <w:rPr>
          <w:rFonts w:ascii="Times New Roman" w:hAnsi="Times New Roman" w:cs="Times New Roman"/>
        </w:rPr>
        <w:br/>
      </w:r>
      <w:r w:rsidRPr="00037E83">
        <w:rPr>
          <w:rFonts w:ascii="Times New Roman" w:hAnsi="Times New Roman" w:cs="Times New Roman"/>
        </w:rPr>
        <w:t>w postępowaniu o udzielenie zamówienia publicznego lub konkursie.</w:t>
      </w:r>
    </w:p>
    <w:p w:rsidR="009D5CC3" w:rsidRDefault="009A352E" w:rsidP="001D2F6D">
      <w:pPr>
        <w:pStyle w:val="normal"/>
        <w:numPr>
          <w:ilvl w:val="0"/>
          <w:numId w:val="7"/>
        </w:numPr>
        <w:pBdr>
          <w:top w:val="nil"/>
          <w:left w:val="nil"/>
          <w:bottom w:val="nil"/>
          <w:right w:val="nil"/>
          <w:between w:val="nil"/>
        </w:pBdr>
        <w:spacing w:line="240" w:lineRule="auto"/>
        <w:ind w:hanging="501"/>
        <w:jc w:val="both"/>
        <w:rPr>
          <w:rFonts w:ascii="Times New Roman" w:hAnsi="Times New Roman" w:cs="Times New Roman"/>
        </w:rPr>
      </w:pPr>
      <w:r w:rsidRPr="009D5CC3">
        <w:rPr>
          <w:rFonts w:ascii="Times New Roman" w:hAnsi="Times New Roman" w:cs="Times New Roman"/>
          <w:b/>
        </w:rPr>
        <w:t xml:space="preserve">Zamawiający </w:t>
      </w:r>
      <w:r w:rsidRPr="009D5CC3">
        <w:rPr>
          <w:rFonts w:ascii="Times New Roman" w:hAnsi="Times New Roman" w:cs="Times New Roman"/>
        </w:rPr>
        <w:t>może wykluczyć</w:t>
      </w:r>
      <w:r w:rsidRPr="009D5CC3">
        <w:rPr>
          <w:rFonts w:ascii="Times New Roman" w:hAnsi="Times New Roman" w:cs="Times New Roman"/>
          <w:b/>
        </w:rPr>
        <w:t xml:space="preserve"> Wykonawcę </w:t>
      </w:r>
      <w:r w:rsidRPr="009D5CC3">
        <w:rPr>
          <w:rFonts w:ascii="Times New Roman" w:hAnsi="Times New Roman" w:cs="Times New Roman"/>
        </w:rPr>
        <w:t>na każdym etapie postępowania o udzielenie zamówienia.</w:t>
      </w:r>
    </w:p>
    <w:p w:rsidR="009A352E" w:rsidRPr="009D5CC3" w:rsidRDefault="009A352E" w:rsidP="001D2F6D">
      <w:pPr>
        <w:pStyle w:val="normal"/>
        <w:numPr>
          <w:ilvl w:val="0"/>
          <w:numId w:val="7"/>
        </w:numPr>
        <w:pBdr>
          <w:top w:val="nil"/>
          <w:left w:val="nil"/>
          <w:bottom w:val="nil"/>
          <w:right w:val="nil"/>
          <w:between w:val="nil"/>
        </w:pBdr>
        <w:spacing w:line="240" w:lineRule="auto"/>
        <w:ind w:hanging="501"/>
        <w:jc w:val="both"/>
        <w:rPr>
          <w:rFonts w:ascii="Times New Roman" w:hAnsi="Times New Roman" w:cs="Times New Roman"/>
        </w:rPr>
      </w:pPr>
      <w:r w:rsidRPr="009D5CC3">
        <w:rPr>
          <w:rFonts w:ascii="Times New Roman" w:hAnsi="Times New Roman"/>
          <w:b/>
          <w:bCs/>
          <w:u w:val="single"/>
        </w:rPr>
        <w:t>Wykonawcy</w:t>
      </w:r>
      <w:r w:rsidRPr="009D5CC3">
        <w:rPr>
          <w:rFonts w:ascii="Times New Roman" w:hAnsi="Times New Roman"/>
          <w:b/>
          <w:u w:val="single"/>
        </w:rPr>
        <w:t xml:space="preserve"> wspólnie ubiegający się o zamówienie:</w:t>
      </w:r>
    </w:p>
    <w:p w:rsidR="009A352E" w:rsidRPr="00800B2B" w:rsidRDefault="009A352E" w:rsidP="008263C4">
      <w:pPr>
        <w:pStyle w:val="Tekstpodstawowy"/>
        <w:widowControl/>
        <w:numPr>
          <w:ilvl w:val="0"/>
          <w:numId w:val="8"/>
        </w:numPr>
        <w:tabs>
          <w:tab w:val="clear" w:pos="540"/>
        </w:tabs>
        <w:ind w:left="1210" w:right="29" w:hanging="76"/>
        <w:rPr>
          <w:rFonts w:ascii="Times New Roman" w:hAnsi="Times New Roman" w:cs="Times New Roman"/>
          <w:sz w:val="22"/>
          <w:szCs w:val="22"/>
        </w:rPr>
      </w:pPr>
      <w:r w:rsidRPr="00800B2B">
        <w:rPr>
          <w:rFonts w:ascii="Times New Roman" w:hAnsi="Times New Roman" w:cs="Times New Roman"/>
          <w:sz w:val="22"/>
          <w:szCs w:val="22"/>
        </w:rPr>
        <w:t>Ponoszą solidarną odpowiedzialność za niewykonanie lub nienależyte wykonanie zobowiązania.</w:t>
      </w:r>
    </w:p>
    <w:p w:rsidR="00CD0518" w:rsidRDefault="009A352E" w:rsidP="008263C4">
      <w:pPr>
        <w:pStyle w:val="Tekstpodstawowy"/>
        <w:widowControl/>
        <w:numPr>
          <w:ilvl w:val="0"/>
          <w:numId w:val="8"/>
        </w:numPr>
        <w:tabs>
          <w:tab w:val="clear" w:pos="540"/>
        </w:tabs>
        <w:ind w:left="1418" w:right="29" w:hanging="284"/>
        <w:rPr>
          <w:rFonts w:ascii="Times New Roman" w:hAnsi="Times New Roman" w:cs="Times New Roman"/>
          <w:sz w:val="22"/>
          <w:szCs w:val="22"/>
        </w:rPr>
      </w:pPr>
      <w:r w:rsidRPr="00800B2B">
        <w:rPr>
          <w:rFonts w:ascii="Times New Roman" w:hAnsi="Times New Roman" w:cs="Times New Roman"/>
          <w:sz w:val="22"/>
          <w:szCs w:val="22"/>
        </w:rPr>
        <w:t xml:space="preserve">Muszą ustanowić pełnomocnika </w:t>
      </w:r>
      <w:r w:rsidRPr="00800B2B">
        <w:rPr>
          <w:rFonts w:ascii="Times New Roman" w:hAnsi="Times New Roman" w:cs="Times New Roman"/>
          <w:b/>
          <w:bCs/>
          <w:sz w:val="22"/>
          <w:szCs w:val="22"/>
        </w:rPr>
        <w:t xml:space="preserve">Wykonawców </w:t>
      </w:r>
      <w:r w:rsidRPr="00800B2B">
        <w:rPr>
          <w:rFonts w:ascii="Times New Roman" w:hAnsi="Times New Roman" w:cs="Times New Roman"/>
          <w:sz w:val="22"/>
          <w:szCs w:val="22"/>
        </w:rPr>
        <w:t xml:space="preserve">występujących wspólnie </w:t>
      </w:r>
      <w:r w:rsidR="00F4631C">
        <w:rPr>
          <w:rFonts w:ascii="Times New Roman" w:hAnsi="Times New Roman" w:cs="Times New Roman"/>
          <w:sz w:val="22"/>
          <w:szCs w:val="22"/>
        </w:rPr>
        <w:br/>
      </w:r>
      <w:r w:rsidRPr="00800B2B">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800B2B">
        <w:rPr>
          <w:rFonts w:ascii="Times New Roman" w:eastAsia="Arial" w:hAnsi="Times New Roman"/>
          <w:sz w:val="22"/>
          <w:szCs w:val="22"/>
        </w:rPr>
        <w:t xml:space="preserve">. </w:t>
      </w:r>
      <w:r w:rsidRPr="00DF7576">
        <w:rPr>
          <w:rFonts w:ascii="Times New Roman" w:eastAsia="Arial" w:hAnsi="Times New Roman"/>
          <w:sz w:val="22"/>
          <w:szCs w:val="22"/>
        </w:rPr>
        <w:t>Pełnomocnictwo powinno być opatrzone podpisem elektronicznym przez mocodawców, czyli osoby upoważnione do reprezentowania poszczególnych członków konsorcjum lub przez wspólników spółki cywilnej.</w:t>
      </w:r>
    </w:p>
    <w:p w:rsidR="00CD0518" w:rsidRDefault="009A352E" w:rsidP="008263C4">
      <w:pPr>
        <w:pStyle w:val="Tekstpodstawowy"/>
        <w:widowControl/>
        <w:numPr>
          <w:ilvl w:val="0"/>
          <w:numId w:val="8"/>
        </w:numPr>
        <w:tabs>
          <w:tab w:val="clear" w:pos="540"/>
        </w:tabs>
        <w:ind w:left="1418" w:right="29" w:hanging="284"/>
        <w:rPr>
          <w:rFonts w:ascii="Times New Roman" w:hAnsi="Times New Roman" w:cs="Times New Roman"/>
          <w:sz w:val="22"/>
          <w:szCs w:val="22"/>
        </w:rPr>
      </w:pPr>
      <w:r w:rsidRPr="00CD0518">
        <w:rPr>
          <w:rFonts w:ascii="Times New Roman" w:hAnsi="Times New Roman" w:cs="Times New Roman"/>
          <w:sz w:val="22"/>
          <w:szCs w:val="22"/>
        </w:rPr>
        <w:t xml:space="preserve">Pełnomocnictwo musi jednocześnie wynikać z umowy lub z innej czynności prawnej, mieć formę pisemną, fakt ustanowienia Pełnomocnika musi wynikać z załączonych </w:t>
      </w:r>
      <w:r w:rsidR="00EB5C5D">
        <w:rPr>
          <w:rFonts w:ascii="Times New Roman" w:hAnsi="Times New Roman" w:cs="Times New Roman"/>
          <w:sz w:val="22"/>
          <w:szCs w:val="22"/>
        </w:rPr>
        <w:br/>
      </w:r>
      <w:r w:rsidRPr="00CD0518">
        <w:rPr>
          <w:rFonts w:ascii="Times New Roman" w:hAnsi="Times New Roman" w:cs="Times New Roman"/>
          <w:sz w:val="22"/>
          <w:szCs w:val="22"/>
        </w:rPr>
        <w:t xml:space="preserve">do oferty dokumentów, wszelka korespondencja </w:t>
      </w:r>
      <w:r w:rsidRPr="00CD0518">
        <w:rPr>
          <w:rFonts w:ascii="Times New Roman" w:hAnsi="Times New Roman" w:cs="Times New Roman"/>
          <w:b/>
          <w:bCs/>
          <w:sz w:val="22"/>
          <w:szCs w:val="22"/>
        </w:rPr>
        <w:t>Zamawiającego</w:t>
      </w:r>
      <w:r w:rsidRPr="00CD0518">
        <w:rPr>
          <w:rFonts w:ascii="Times New Roman" w:hAnsi="Times New Roman" w:cs="Times New Roman"/>
          <w:sz w:val="22"/>
          <w:szCs w:val="22"/>
        </w:rPr>
        <w:t xml:space="preserve"> prowadzona będzie </w:t>
      </w:r>
      <w:r w:rsidR="00EB5C5D">
        <w:rPr>
          <w:rFonts w:ascii="Times New Roman" w:hAnsi="Times New Roman" w:cs="Times New Roman"/>
          <w:sz w:val="22"/>
          <w:szCs w:val="22"/>
        </w:rPr>
        <w:br/>
      </w:r>
      <w:r w:rsidRPr="00CD0518">
        <w:rPr>
          <w:rFonts w:ascii="Times New Roman" w:hAnsi="Times New Roman" w:cs="Times New Roman"/>
          <w:sz w:val="22"/>
          <w:szCs w:val="22"/>
        </w:rPr>
        <w:t xml:space="preserve">z Pełnomocnikiem. </w:t>
      </w:r>
    </w:p>
    <w:p w:rsidR="009A352E" w:rsidRPr="00CD0518" w:rsidRDefault="009A352E" w:rsidP="008263C4">
      <w:pPr>
        <w:pStyle w:val="Tekstpodstawowy"/>
        <w:widowControl/>
        <w:numPr>
          <w:ilvl w:val="0"/>
          <w:numId w:val="8"/>
        </w:numPr>
        <w:tabs>
          <w:tab w:val="clear" w:pos="540"/>
        </w:tabs>
        <w:ind w:left="1418" w:right="29" w:hanging="284"/>
        <w:rPr>
          <w:rFonts w:ascii="Times New Roman" w:hAnsi="Times New Roman" w:cs="Times New Roman"/>
          <w:sz w:val="22"/>
          <w:szCs w:val="22"/>
        </w:rPr>
      </w:pPr>
      <w:r w:rsidRPr="00CD0518">
        <w:rPr>
          <w:rFonts w:ascii="Times New Roman" w:hAnsi="Times New Roman" w:cs="Times New Roman"/>
          <w:sz w:val="22"/>
          <w:szCs w:val="22"/>
        </w:rPr>
        <w:t xml:space="preserve">Przed zawarciem umowy o niniejsze zamówienie publiczne, jeżeli oferta konsorcjum zostanie wybrana jako najkorzystniejsza, </w:t>
      </w:r>
      <w:r w:rsidRPr="00CD0518">
        <w:rPr>
          <w:rFonts w:ascii="Times New Roman" w:hAnsi="Times New Roman" w:cs="Times New Roman"/>
          <w:b/>
          <w:bCs/>
          <w:sz w:val="22"/>
          <w:szCs w:val="22"/>
        </w:rPr>
        <w:t xml:space="preserve">Zamawiający </w:t>
      </w:r>
      <w:r w:rsidRPr="00CD0518">
        <w:rPr>
          <w:rFonts w:ascii="Times New Roman" w:hAnsi="Times New Roman" w:cs="Times New Roman"/>
          <w:sz w:val="22"/>
          <w:szCs w:val="22"/>
        </w:rPr>
        <w:t>może żądać kopii umowy regulującej współpracę tych </w:t>
      </w:r>
      <w:r w:rsidRPr="00CD0518">
        <w:rPr>
          <w:rFonts w:ascii="Times New Roman" w:hAnsi="Times New Roman" w:cs="Times New Roman"/>
          <w:b/>
          <w:bCs/>
          <w:sz w:val="22"/>
          <w:szCs w:val="22"/>
        </w:rPr>
        <w:t>Wykonawców</w:t>
      </w:r>
      <w:r w:rsidRPr="00CD0518">
        <w:rPr>
          <w:rFonts w:ascii="Times New Roman" w:hAnsi="Times New Roman" w:cs="Times New Roman"/>
          <w:sz w:val="22"/>
          <w:szCs w:val="22"/>
        </w:rPr>
        <w:t>, obejmującą m.in.:</w:t>
      </w:r>
    </w:p>
    <w:p w:rsidR="009A352E" w:rsidRPr="00302DB1" w:rsidRDefault="009A352E" w:rsidP="00CD0518">
      <w:pPr>
        <w:pStyle w:val="Tekstpodstawowy"/>
        <w:widowControl/>
        <w:ind w:left="1560" w:right="29" w:hanging="142"/>
        <w:rPr>
          <w:rFonts w:ascii="Times New Roman" w:hAnsi="Times New Roman" w:cs="Times New Roman"/>
          <w:sz w:val="22"/>
          <w:szCs w:val="22"/>
        </w:rPr>
      </w:pPr>
      <w:r w:rsidRPr="00302DB1">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302DB1" w:rsidRDefault="009A352E" w:rsidP="00CD0518">
      <w:pPr>
        <w:pStyle w:val="Tekstpodstawowy"/>
        <w:widowControl/>
        <w:ind w:left="1320" w:right="29" w:firstLine="98"/>
        <w:rPr>
          <w:rFonts w:ascii="Times New Roman" w:hAnsi="Times New Roman" w:cs="Times New Roman"/>
          <w:sz w:val="22"/>
          <w:szCs w:val="22"/>
        </w:rPr>
      </w:pPr>
      <w:r w:rsidRPr="00302DB1">
        <w:rPr>
          <w:rFonts w:ascii="Times New Roman" w:hAnsi="Times New Roman" w:cs="Times New Roman"/>
          <w:sz w:val="22"/>
          <w:szCs w:val="22"/>
        </w:rPr>
        <w:t>- określenie zakresu działania poszczególnych stron umowy,</w:t>
      </w:r>
    </w:p>
    <w:p w:rsidR="009A352E" w:rsidRPr="00DF77AC" w:rsidRDefault="009A352E" w:rsidP="00CD0518">
      <w:pPr>
        <w:pStyle w:val="Tekstpodstawowy"/>
        <w:widowControl/>
        <w:ind w:left="1560" w:right="29" w:hanging="142"/>
        <w:rPr>
          <w:rFonts w:ascii="Times New Roman" w:hAnsi="Times New Roman" w:cs="Times New Roman"/>
          <w:b/>
          <w:bCs/>
          <w:sz w:val="22"/>
          <w:szCs w:val="22"/>
        </w:rPr>
      </w:pPr>
      <w:r w:rsidRPr="00DF77AC">
        <w:rPr>
          <w:rFonts w:ascii="Times New Roman" w:hAnsi="Times New Roman" w:cs="Times New Roman"/>
          <w:sz w:val="22"/>
          <w:szCs w:val="22"/>
        </w:rPr>
        <w:t>- czas obowiązywania umowy, który nie może być krótszy niż okres obejmujący realizację zamówienia.</w:t>
      </w:r>
    </w:p>
    <w:p w:rsidR="009A352E" w:rsidRPr="003A759E" w:rsidRDefault="009A352E" w:rsidP="001D2F6D">
      <w:pPr>
        <w:pStyle w:val="Stopka"/>
        <w:widowControl/>
        <w:numPr>
          <w:ilvl w:val="0"/>
          <w:numId w:val="7"/>
        </w:numPr>
        <w:tabs>
          <w:tab w:val="clear" w:pos="4536"/>
          <w:tab w:val="clear" w:pos="9072"/>
        </w:tabs>
        <w:suppressAutoHyphens/>
        <w:spacing w:line="240" w:lineRule="auto"/>
        <w:ind w:right="28" w:hanging="501"/>
        <w:jc w:val="both"/>
        <w:rPr>
          <w:rFonts w:ascii="Times New Roman" w:hAnsi="Times New Roman"/>
        </w:rPr>
      </w:pPr>
      <w:r w:rsidRPr="009D68B1">
        <w:rPr>
          <w:rFonts w:ascii="Times New Roman" w:hAnsi="Times New Roman"/>
        </w:rPr>
        <w:t>Oferta wspólna, składana przez dwóch lub więcej</w:t>
      </w:r>
      <w:r w:rsidRPr="003A759E">
        <w:rPr>
          <w:rFonts w:ascii="Times New Roman" w:hAnsi="Times New Roman"/>
        </w:rPr>
        <w:t xml:space="preserve"> </w:t>
      </w:r>
      <w:r w:rsidRPr="003A759E">
        <w:rPr>
          <w:rFonts w:ascii="Times New Roman" w:hAnsi="Times New Roman"/>
          <w:b/>
          <w:bCs/>
        </w:rPr>
        <w:t>Wykonawców</w:t>
      </w:r>
      <w:r w:rsidRPr="003A759E">
        <w:rPr>
          <w:rFonts w:ascii="Times New Roman" w:hAnsi="Times New Roman"/>
        </w:rPr>
        <w:t xml:space="preserve"> </w:t>
      </w:r>
      <w:r w:rsidRPr="003A759E">
        <w:rPr>
          <w:rFonts w:ascii="Times New Roman" w:hAnsi="Times New Roman"/>
          <w:color w:val="000000"/>
        </w:rPr>
        <w:t>musi by</w:t>
      </w:r>
      <w:r>
        <w:rPr>
          <w:rFonts w:ascii="Times New Roman" w:hAnsi="Times New Roman"/>
          <w:color w:val="000000"/>
        </w:rPr>
        <w:t xml:space="preserve">ć zgodna </w:t>
      </w:r>
      <w:r w:rsidR="00EB5C5D">
        <w:rPr>
          <w:rFonts w:ascii="Times New Roman" w:hAnsi="Times New Roman"/>
          <w:color w:val="000000"/>
        </w:rPr>
        <w:br/>
      </w:r>
      <w:r>
        <w:rPr>
          <w:rFonts w:ascii="Times New Roman" w:hAnsi="Times New Roman"/>
          <w:color w:val="000000"/>
        </w:rPr>
        <w:t>z postanowieniami SWZ.</w:t>
      </w:r>
      <w:r w:rsidRPr="003A759E">
        <w:rPr>
          <w:rFonts w:ascii="Times New Roman" w:hAnsi="Times New Roman"/>
          <w:color w:val="000000"/>
        </w:rPr>
        <w:t xml:space="preserve"> </w:t>
      </w:r>
    </w:p>
    <w:p w:rsidR="00B01226" w:rsidRPr="00A53D2E"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53D2E">
        <w:rPr>
          <w:rFonts w:ascii="Times New Roman" w:hAnsi="Times New Roman" w:cs="Times New Roman"/>
          <w:b/>
          <w:bCs/>
        </w:rPr>
        <w:tab/>
      </w:r>
    </w:p>
    <w:p w:rsidR="00C3743B" w:rsidRPr="009D5CC3" w:rsidRDefault="00C3743B" w:rsidP="008263C4">
      <w:pPr>
        <w:pStyle w:val="Akapitzlist"/>
        <w:numPr>
          <w:ilvl w:val="0"/>
          <w:numId w:val="12"/>
        </w:numPr>
        <w:shd w:val="clear" w:color="auto" w:fill="FFFFFF"/>
        <w:tabs>
          <w:tab w:val="left" w:pos="0"/>
        </w:tabs>
        <w:spacing w:line="240" w:lineRule="auto"/>
        <w:ind w:right="-1"/>
        <w:jc w:val="both"/>
        <w:rPr>
          <w:rFonts w:ascii="Times New Roman" w:hAnsi="Times New Roman"/>
          <w:b/>
          <w:bCs/>
        </w:rPr>
      </w:pPr>
      <w:r w:rsidRPr="009D5CC3">
        <w:rPr>
          <w:rFonts w:ascii="Times New Roman" w:hAnsi="Times New Roman"/>
          <w:b/>
          <w:bCs/>
        </w:rPr>
        <w:t xml:space="preserve">Informacje o sposobie porozumiewania się Zamawiającego z Wykonawcami oraz przekazywania oświadczeń lub dokumentów, a także wskazanie osób upoważnionych do porozumiewania się z Wykonawcami. </w:t>
      </w:r>
    </w:p>
    <w:p w:rsidR="006A0B35" w:rsidRPr="00DB5BC9" w:rsidRDefault="006A0B35" w:rsidP="00DB5BC9">
      <w:pPr>
        <w:shd w:val="clear" w:color="auto" w:fill="FFFFFF"/>
        <w:tabs>
          <w:tab w:val="left" w:pos="0"/>
        </w:tabs>
        <w:spacing w:line="240" w:lineRule="auto"/>
        <w:ind w:left="0" w:right="-233" w:firstLine="0"/>
        <w:jc w:val="both"/>
        <w:rPr>
          <w:rFonts w:ascii="Times New Roman" w:hAnsi="Times New Roman"/>
          <w:b/>
          <w:bCs/>
        </w:rPr>
      </w:pPr>
    </w:p>
    <w:p w:rsidR="001D2F6D" w:rsidRPr="001D2F6D" w:rsidRDefault="00C3743B" w:rsidP="001D2F6D">
      <w:pPr>
        <w:pStyle w:val="Akapitzlist"/>
        <w:widowControl/>
        <w:numPr>
          <w:ilvl w:val="0"/>
          <w:numId w:val="28"/>
        </w:numPr>
        <w:tabs>
          <w:tab w:val="left" w:pos="1134"/>
        </w:tabs>
        <w:spacing w:line="240" w:lineRule="auto"/>
        <w:ind w:left="1134" w:right="29" w:hanging="425"/>
        <w:jc w:val="both"/>
        <w:rPr>
          <w:rFonts w:ascii="Times New Roman" w:hAnsi="Times New Roman"/>
        </w:rPr>
      </w:pPr>
      <w:r w:rsidRPr="0092378D">
        <w:rPr>
          <w:rFonts w:ascii="Times New Roman" w:hAnsi="Times New Roman"/>
        </w:rPr>
        <w:t xml:space="preserve">Osobą uprawnioną do kontaktu z </w:t>
      </w:r>
      <w:r w:rsidRPr="0092378D">
        <w:rPr>
          <w:rFonts w:ascii="Times New Roman" w:hAnsi="Times New Roman"/>
          <w:b/>
        </w:rPr>
        <w:t>Wykonawcami</w:t>
      </w:r>
      <w:r w:rsidRPr="0092378D">
        <w:rPr>
          <w:rFonts w:ascii="Times New Roman" w:hAnsi="Times New Roman"/>
        </w:rPr>
        <w:t xml:space="preserve"> jest: </w:t>
      </w:r>
      <w:r w:rsidRPr="00EE7EF5">
        <w:rPr>
          <w:rFonts w:ascii="Times New Roman" w:hAnsi="Times New Roman"/>
        </w:rPr>
        <w:t xml:space="preserve">p. </w:t>
      </w:r>
      <w:r w:rsidR="00E04F8E">
        <w:rPr>
          <w:rFonts w:ascii="Times New Roman" w:hAnsi="Times New Roman"/>
          <w:bCs/>
        </w:rPr>
        <w:t>Sylwia Zadubiec</w:t>
      </w:r>
      <w:r w:rsidRPr="00EE7EF5">
        <w:rPr>
          <w:rFonts w:ascii="Times New Roman" w:hAnsi="Times New Roman"/>
          <w:bCs/>
        </w:rPr>
        <w:t>,</w:t>
      </w:r>
      <w:r w:rsidRPr="0092378D">
        <w:rPr>
          <w:rFonts w:ascii="Times New Roman" w:hAnsi="Times New Roman"/>
          <w:bCs/>
        </w:rPr>
        <w:t xml:space="preserve"> tel. 94-345 84 19</w:t>
      </w:r>
      <w:r w:rsidR="001D2F6D">
        <w:rPr>
          <w:rFonts w:ascii="Times New Roman" w:hAnsi="Times New Roman"/>
        </w:rPr>
        <w:t xml:space="preserve">, </w:t>
      </w:r>
      <w:r w:rsidRPr="0092378D">
        <w:rPr>
          <w:rFonts w:ascii="Times New Roman" w:hAnsi="Times New Roman"/>
        </w:rPr>
        <w:t>e-mail: </w:t>
      </w:r>
      <w:hyperlink r:id="rId17" w:history="1">
        <w:r w:rsidRPr="0092378D">
          <w:rPr>
            <w:rStyle w:val="Hipercze"/>
            <w:rFonts w:ascii="Times New Roman" w:hAnsi="Times New Roman"/>
            <w:color w:val="auto"/>
          </w:rPr>
          <w:t>zamowieniapubliczne@bobolice.pl</w:t>
        </w:r>
      </w:hyperlink>
      <w:r w:rsidR="001D2F6D">
        <w:t>.</w:t>
      </w:r>
    </w:p>
    <w:p w:rsidR="001A381D" w:rsidRDefault="00C3743B" w:rsidP="008263C4">
      <w:pPr>
        <w:pStyle w:val="Akapitzlist"/>
        <w:widowControl/>
        <w:numPr>
          <w:ilvl w:val="0"/>
          <w:numId w:val="28"/>
        </w:numPr>
        <w:tabs>
          <w:tab w:val="left" w:pos="1134"/>
        </w:tabs>
        <w:spacing w:line="240" w:lineRule="auto"/>
        <w:ind w:left="1134" w:right="29" w:hanging="425"/>
        <w:jc w:val="both"/>
        <w:rPr>
          <w:rFonts w:ascii="Times New Roman" w:hAnsi="Times New Roman"/>
        </w:rPr>
      </w:pPr>
      <w:r w:rsidRPr="001A381D">
        <w:rPr>
          <w:rFonts w:ascii="Times New Roman" w:hAnsi="Times New Roman"/>
        </w:rPr>
        <w:t xml:space="preserve">Postępowanie prowadzone jest w języku polskim w formie elektronicznej za pośrednictwem </w:t>
      </w:r>
      <w:hyperlink r:id="rId18">
        <w:r w:rsidRPr="001A381D">
          <w:rPr>
            <w:rFonts w:ascii="Times New Roman" w:hAnsi="Times New Roman"/>
            <w:u w:val="single"/>
          </w:rPr>
          <w:t>platformazakupowa.pl</w:t>
        </w:r>
      </w:hyperlink>
      <w:r w:rsidRPr="001A381D">
        <w:rPr>
          <w:rFonts w:ascii="Times New Roman" w:hAnsi="Times New Roman"/>
        </w:rPr>
        <w:t xml:space="preserve"> pod adresem: </w:t>
      </w:r>
      <w:hyperlink r:id="rId19" w:history="1">
        <w:r w:rsidRPr="001A381D">
          <w:rPr>
            <w:rStyle w:val="Hipercze"/>
            <w:rFonts w:ascii="Times New Roman" w:hAnsi="Times New Roman"/>
            <w:color w:val="auto"/>
          </w:rPr>
          <w:t>https://platformazakupowa.pl/pn/bobolice</w:t>
        </w:r>
      </w:hyperlink>
      <w:r w:rsidRPr="001A381D">
        <w:rPr>
          <w:rFonts w:ascii="Times New Roman" w:hAnsi="Times New Roman"/>
        </w:rPr>
        <w:t>.</w:t>
      </w:r>
    </w:p>
    <w:p w:rsidR="001A381D" w:rsidRDefault="00C3743B" w:rsidP="008263C4">
      <w:pPr>
        <w:pStyle w:val="Akapitzlist"/>
        <w:widowControl/>
        <w:numPr>
          <w:ilvl w:val="0"/>
          <w:numId w:val="28"/>
        </w:numPr>
        <w:tabs>
          <w:tab w:val="left" w:pos="1134"/>
        </w:tabs>
        <w:spacing w:line="240" w:lineRule="auto"/>
        <w:ind w:left="1134" w:right="29" w:hanging="425"/>
        <w:jc w:val="both"/>
        <w:rPr>
          <w:rFonts w:ascii="Times New Roman" w:hAnsi="Times New Roman"/>
        </w:rPr>
      </w:pPr>
      <w:r w:rsidRPr="001A381D">
        <w:rPr>
          <w:rFonts w:ascii="Times New Roman" w:hAnsi="Times New Roman"/>
        </w:rPr>
        <w:t xml:space="preserve">Korzystanie z platformy zakupowej przez </w:t>
      </w:r>
      <w:r w:rsidRPr="001A381D">
        <w:rPr>
          <w:rFonts w:ascii="Times New Roman" w:hAnsi="Times New Roman"/>
          <w:b/>
        </w:rPr>
        <w:t xml:space="preserve">Wykonawcę </w:t>
      </w:r>
      <w:r w:rsidRPr="001A381D">
        <w:rPr>
          <w:rFonts w:ascii="Times New Roman" w:hAnsi="Times New Roman"/>
        </w:rPr>
        <w:t>jest bezpłatne.</w:t>
      </w:r>
    </w:p>
    <w:p w:rsidR="00C3743B" w:rsidRPr="001A381D" w:rsidRDefault="00C3743B" w:rsidP="008263C4">
      <w:pPr>
        <w:pStyle w:val="Akapitzlist"/>
        <w:widowControl/>
        <w:numPr>
          <w:ilvl w:val="0"/>
          <w:numId w:val="28"/>
        </w:numPr>
        <w:tabs>
          <w:tab w:val="left" w:pos="1134"/>
        </w:tabs>
        <w:spacing w:line="240" w:lineRule="auto"/>
        <w:ind w:left="1134" w:right="29" w:hanging="425"/>
        <w:jc w:val="both"/>
        <w:rPr>
          <w:rFonts w:ascii="Times New Roman" w:hAnsi="Times New Roman"/>
        </w:rPr>
      </w:pPr>
      <w:r w:rsidRPr="001A381D">
        <w:rPr>
          <w:rFonts w:ascii="Times New Roman" w:hAnsi="Times New Roman"/>
        </w:rPr>
        <w:t xml:space="preserve">W celu skrócenia czasu udzielenia odpowiedzi na pytania preferuje się, aby komunikacja między </w:t>
      </w:r>
      <w:r w:rsidRPr="001A381D">
        <w:rPr>
          <w:rFonts w:ascii="Times New Roman" w:hAnsi="Times New Roman"/>
          <w:b/>
        </w:rPr>
        <w:t>Zamawiającym</w:t>
      </w:r>
      <w:r w:rsidRPr="001A381D">
        <w:rPr>
          <w:rFonts w:ascii="Times New Roman" w:hAnsi="Times New Roman"/>
        </w:rPr>
        <w:t xml:space="preserve"> a </w:t>
      </w:r>
      <w:r w:rsidRPr="001A381D">
        <w:rPr>
          <w:rFonts w:ascii="Times New Roman" w:hAnsi="Times New Roman"/>
          <w:b/>
        </w:rPr>
        <w:t>Wykonawcami</w:t>
      </w:r>
      <w:r w:rsidRPr="001A381D">
        <w:rPr>
          <w:rFonts w:ascii="Times New Roman" w:hAnsi="Times New Roman"/>
        </w:rPr>
        <w:t xml:space="preserve"> w zakresie:</w:t>
      </w:r>
    </w:p>
    <w:p w:rsidR="00C3743B" w:rsidRDefault="00C3743B" w:rsidP="008263C4">
      <w:pPr>
        <w:pStyle w:val="normal"/>
        <w:numPr>
          <w:ilvl w:val="0"/>
          <w:numId w:val="30"/>
        </w:numPr>
        <w:pBdr>
          <w:top w:val="nil"/>
          <w:left w:val="nil"/>
          <w:bottom w:val="nil"/>
          <w:right w:val="nil"/>
          <w:between w:val="nil"/>
        </w:pBdr>
        <w:spacing w:line="240" w:lineRule="auto"/>
        <w:ind w:left="993" w:firstLine="141"/>
        <w:jc w:val="both"/>
        <w:rPr>
          <w:rFonts w:ascii="Times New Roman" w:hAnsi="Times New Roman"/>
          <w:color w:val="000000"/>
          <w:shd w:val="clear" w:color="auto" w:fill="FFFFFF"/>
        </w:rPr>
      </w:pPr>
      <w:r w:rsidRPr="00940CFD">
        <w:rPr>
          <w:rFonts w:ascii="Times New Roman" w:hAnsi="Times New Roman"/>
          <w:color w:val="000000"/>
          <w:shd w:val="clear" w:color="auto" w:fill="FFFFFF"/>
        </w:rPr>
        <w:t xml:space="preserve">przesyłania </w:t>
      </w:r>
      <w:r w:rsidRPr="007B0826">
        <w:rPr>
          <w:rFonts w:ascii="Times New Roman" w:hAnsi="Times New Roman"/>
          <w:b/>
          <w:color w:val="000000"/>
          <w:shd w:val="clear" w:color="auto" w:fill="FFFFFF"/>
        </w:rPr>
        <w:t>Zamawiającemu</w:t>
      </w:r>
      <w:r w:rsidRPr="00940CFD">
        <w:rPr>
          <w:rFonts w:ascii="Times New Roman" w:hAnsi="Times New Roman"/>
          <w:color w:val="000000"/>
          <w:shd w:val="clear" w:color="auto" w:fill="FFFFFF"/>
        </w:rPr>
        <w:t xml:space="preserve"> pytań do treści SWZ;</w:t>
      </w:r>
    </w:p>
    <w:p w:rsidR="00C3743B" w:rsidRPr="00940CFD" w:rsidRDefault="00C3743B" w:rsidP="008263C4">
      <w:pPr>
        <w:pStyle w:val="Akapitzlist"/>
        <w:widowControl/>
        <w:numPr>
          <w:ilvl w:val="0"/>
          <w:numId w:val="30"/>
        </w:numPr>
        <w:spacing w:line="240" w:lineRule="auto"/>
        <w:ind w:left="1418" w:hanging="284"/>
        <w:jc w:val="both"/>
        <w:rPr>
          <w:rFonts w:ascii="Times New Roman" w:hAnsi="Times New Roman"/>
          <w:sz w:val="24"/>
          <w:szCs w:val="24"/>
        </w:rPr>
      </w:pPr>
      <w:r w:rsidRPr="00940CFD">
        <w:rPr>
          <w:rFonts w:ascii="Times New Roman" w:hAnsi="Times New Roman"/>
          <w:color w:val="000000"/>
          <w:shd w:val="clear" w:color="auto" w:fill="FFFFFF"/>
        </w:rPr>
        <w:t xml:space="preserve">przesyłania odpowiedzi na wezwanie </w:t>
      </w:r>
      <w:r w:rsidRPr="007B0826">
        <w:rPr>
          <w:rFonts w:ascii="Times New Roman" w:hAnsi="Times New Roman"/>
          <w:b/>
          <w:color w:val="000000"/>
          <w:shd w:val="clear" w:color="auto" w:fill="FFFFFF"/>
        </w:rPr>
        <w:t>Zamawiającego</w:t>
      </w:r>
      <w:r w:rsidRPr="00940CFD">
        <w:rPr>
          <w:rFonts w:ascii="Times New Roman" w:hAnsi="Times New Roman"/>
          <w:color w:val="000000"/>
          <w:shd w:val="clear" w:color="auto" w:fill="FFFFFF"/>
        </w:rPr>
        <w:t xml:space="preserve"> do złożenia podmiotowych środków dowodowych;</w:t>
      </w:r>
    </w:p>
    <w:p w:rsidR="00CD0518" w:rsidRPr="00EB5C5D" w:rsidRDefault="00C3743B" w:rsidP="00EB5C5D">
      <w:pPr>
        <w:pStyle w:val="Akapitzlist"/>
        <w:widowControl/>
        <w:numPr>
          <w:ilvl w:val="0"/>
          <w:numId w:val="30"/>
        </w:numPr>
        <w:spacing w:line="240" w:lineRule="auto"/>
        <w:ind w:left="1418" w:hanging="284"/>
        <w:jc w:val="both"/>
        <w:rPr>
          <w:rFonts w:ascii="Times New Roman" w:hAnsi="Times New Roman"/>
          <w:color w:val="000000"/>
          <w:shd w:val="clear" w:color="auto" w:fill="FFFFFF"/>
        </w:rPr>
      </w:pPr>
      <w:r w:rsidRPr="00940CFD">
        <w:rPr>
          <w:rFonts w:ascii="Times New Roman" w:hAnsi="Times New Roman"/>
          <w:color w:val="000000"/>
          <w:shd w:val="clear" w:color="auto" w:fill="FFFFFF"/>
        </w:rPr>
        <w:t xml:space="preserve">przesyłania odpowiedzi na wezwanie </w:t>
      </w:r>
      <w:r w:rsidRPr="007B0826">
        <w:rPr>
          <w:rFonts w:ascii="Times New Roman" w:hAnsi="Times New Roman"/>
          <w:b/>
          <w:color w:val="000000"/>
          <w:shd w:val="clear" w:color="auto" w:fill="FFFFFF"/>
        </w:rPr>
        <w:t>Zamawiającego</w:t>
      </w:r>
      <w:r w:rsidR="00EB5C5D">
        <w:rPr>
          <w:rFonts w:ascii="Times New Roman" w:hAnsi="Times New Roman"/>
          <w:b/>
          <w:color w:val="000000"/>
          <w:shd w:val="clear" w:color="auto" w:fill="FFFFFF"/>
        </w:rPr>
        <w:t xml:space="preserve"> </w:t>
      </w:r>
      <w:r w:rsidR="00EB5C5D" w:rsidRPr="00EB5C5D">
        <w:rPr>
          <w:rFonts w:ascii="Times New Roman" w:hAnsi="Times New Roman"/>
          <w:color w:val="000000"/>
          <w:shd w:val="clear" w:color="auto" w:fill="FFFFFF"/>
        </w:rPr>
        <w:t xml:space="preserve">do </w:t>
      </w:r>
      <w:r w:rsidRPr="00EB5C5D">
        <w:rPr>
          <w:rFonts w:ascii="Times New Roman" w:hAnsi="Times New Roman"/>
          <w:color w:val="000000"/>
          <w:shd w:val="clear" w:color="auto" w:fill="FFFFFF"/>
        </w:rPr>
        <w:t>złożenia/poprawienia/uzupełnienia oświadczenia, o którym mowa w art. 125 ust. 1, podmiotowych środków dowodowych, innych dokumentów lub oświadczeń składanych w postępowaniu;</w:t>
      </w:r>
    </w:p>
    <w:p w:rsidR="00CD0518" w:rsidRDefault="00C3743B" w:rsidP="008263C4">
      <w:pPr>
        <w:pStyle w:val="Akapitzlist"/>
        <w:widowControl/>
        <w:numPr>
          <w:ilvl w:val="0"/>
          <w:numId w:val="30"/>
        </w:numPr>
        <w:spacing w:line="240" w:lineRule="auto"/>
        <w:ind w:left="1418" w:hanging="284"/>
        <w:jc w:val="both"/>
        <w:rPr>
          <w:rFonts w:ascii="Times New Roman" w:hAnsi="Times New Roman"/>
          <w:color w:val="000000"/>
          <w:shd w:val="clear" w:color="auto" w:fill="FFFFFF"/>
        </w:rPr>
      </w:pPr>
      <w:r w:rsidRPr="00CD0518">
        <w:rPr>
          <w:rFonts w:ascii="Times New Roman" w:hAnsi="Times New Roman"/>
          <w:color w:val="000000"/>
          <w:shd w:val="clear" w:color="auto" w:fill="FFFFFF"/>
        </w:rPr>
        <w:t xml:space="preserve">przesyłania odpowiedzi na wezwanie </w:t>
      </w:r>
      <w:r w:rsidRPr="00CD0518">
        <w:rPr>
          <w:rFonts w:ascii="Times New Roman" w:hAnsi="Times New Roman"/>
          <w:b/>
          <w:color w:val="000000"/>
          <w:shd w:val="clear" w:color="auto" w:fill="FFFFFF"/>
        </w:rPr>
        <w:t>Zamawiającego</w:t>
      </w:r>
      <w:r w:rsidRPr="00CD0518">
        <w:rPr>
          <w:rFonts w:ascii="Times New Roman" w:hAnsi="Times New Roman"/>
          <w:color w:val="000000"/>
          <w:shd w:val="clear" w:color="auto" w:fill="FFFFFF"/>
        </w:rPr>
        <w:t xml:space="preserve"> do złożenia wyjaśnień dotyczących treści oświadczenia, o którym mowa w art. 125 ust. 1 lub złożonych </w:t>
      </w:r>
      <w:r w:rsidRPr="00CD0518">
        <w:rPr>
          <w:rFonts w:ascii="Times New Roman" w:hAnsi="Times New Roman"/>
          <w:color w:val="000000"/>
          <w:shd w:val="clear" w:color="auto" w:fill="FFFFFF"/>
        </w:rPr>
        <w:lastRenderedPageBreak/>
        <w:t>podmiotowych środków dowodowych lub innych dokumentów lub oświadczeń składanych w postępowaniu;</w:t>
      </w:r>
    </w:p>
    <w:p w:rsidR="00CD0518" w:rsidRDefault="00C3743B" w:rsidP="008263C4">
      <w:pPr>
        <w:pStyle w:val="Akapitzlist"/>
        <w:widowControl/>
        <w:numPr>
          <w:ilvl w:val="0"/>
          <w:numId w:val="30"/>
        </w:numPr>
        <w:spacing w:line="240" w:lineRule="auto"/>
        <w:ind w:left="1418" w:hanging="284"/>
        <w:jc w:val="both"/>
        <w:rPr>
          <w:rFonts w:ascii="Times New Roman" w:hAnsi="Times New Roman"/>
          <w:color w:val="000000"/>
          <w:shd w:val="clear" w:color="auto" w:fill="FFFFFF"/>
        </w:rPr>
      </w:pPr>
      <w:r w:rsidRPr="00CD0518">
        <w:rPr>
          <w:rFonts w:ascii="Times New Roman" w:hAnsi="Times New Roman"/>
          <w:color w:val="000000"/>
          <w:shd w:val="clear" w:color="auto" w:fill="FFFFFF"/>
        </w:rPr>
        <w:t xml:space="preserve">przesyłania odpowiedzi na wezwanie </w:t>
      </w:r>
      <w:r w:rsidRPr="00CD0518">
        <w:rPr>
          <w:rFonts w:ascii="Times New Roman" w:hAnsi="Times New Roman"/>
          <w:b/>
          <w:color w:val="000000"/>
          <w:shd w:val="clear" w:color="auto" w:fill="FFFFFF"/>
        </w:rPr>
        <w:t>Zamawiającego</w:t>
      </w:r>
      <w:r w:rsidRPr="00CD0518">
        <w:rPr>
          <w:rFonts w:ascii="Times New Roman" w:hAnsi="Times New Roman"/>
          <w:color w:val="000000"/>
          <w:shd w:val="clear" w:color="auto" w:fill="FFFFFF"/>
        </w:rPr>
        <w:t xml:space="preserve"> do złożenia wyjaśnień dot. treści przedmiotowych środków dowodowych;</w:t>
      </w:r>
    </w:p>
    <w:p w:rsidR="00CD0518" w:rsidRDefault="00C3743B" w:rsidP="008263C4">
      <w:pPr>
        <w:pStyle w:val="Akapitzlist"/>
        <w:widowControl/>
        <w:numPr>
          <w:ilvl w:val="0"/>
          <w:numId w:val="30"/>
        </w:numPr>
        <w:spacing w:line="240" w:lineRule="auto"/>
        <w:ind w:left="1418" w:hanging="284"/>
        <w:jc w:val="both"/>
        <w:rPr>
          <w:rFonts w:ascii="Times New Roman" w:hAnsi="Times New Roman"/>
          <w:color w:val="000000"/>
          <w:shd w:val="clear" w:color="auto" w:fill="FFFFFF"/>
        </w:rPr>
      </w:pPr>
      <w:r w:rsidRPr="00CD0518">
        <w:rPr>
          <w:rFonts w:ascii="Times New Roman" w:hAnsi="Times New Roman"/>
          <w:color w:val="000000"/>
          <w:shd w:val="clear" w:color="auto" w:fill="FFFFFF"/>
        </w:rPr>
        <w:t xml:space="preserve">przesłania odpowiedzi na inne wezwania </w:t>
      </w:r>
      <w:r w:rsidRPr="00CD0518">
        <w:rPr>
          <w:rFonts w:ascii="Times New Roman" w:hAnsi="Times New Roman"/>
          <w:b/>
          <w:color w:val="000000"/>
          <w:shd w:val="clear" w:color="auto" w:fill="FFFFFF"/>
        </w:rPr>
        <w:t>Zamawiającego</w:t>
      </w:r>
      <w:r w:rsidRPr="00CD0518">
        <w:rPr>
          <w:rFonts w:ascii="Times New Roman" w:hAnsi="Times New Roman"/>
          <w:color w:val="000000"/>
          <w:shd w:val="clear" w:color="auto" w:fill="FFFFFF"/>
        </w:rPr>
        <w:t xml:space="preserve"> wynikające z ustawy - Prawo zamówień publicznych;</w:t>
      </w:r>
    </w:p>
    <w:p w:rsidR="00CD0518" w:rsidRDefault="00C3743B" w:rsidP="008263C4">
      <w:pPr>
        <w:pStyle w:val="Akapitzlist"/>
        <w:widowControl/>
        <w:numPr>
          <w:ilvl w:val="0"/>
          <w:numId w:val="30"/>
        </w:numPr>
        <w:spacing w:line="240" w:lineRule="auto"/>
        <w:ind w:left="1418" w:hanging="284"/>
        <w:jc w:val="both"/>
        <w:rPr>
          <w:rFonts w:ascii="Times New Roman" w:hAnsi="Times New Roman"/>
          <w:color w:val="000000"/>
          <w:shd w:val="clear" w:color="auto" w:fill="FFFFFF"/>
        </w:rPr>
      </w:pPr>
      <w:r w:rsidRPr="00CD0518">
        <w:rPr>
          <w:rFonts w:ascii="Times New Roman" w:hAnsi="Times New Roman"/>
          <w:color w:val="000000"/>
          <w:shd w:val="clear" w:color="auto" w:fill="FFFFFF"/>
        </w:rPr>
        <w:t xml:space="preserve">przesyłania wniosków, informacji, oświadczeń </w:t>
      </w:r>
      <w:r w:rsidRPr="00CD0518">
        <w:rPr>
          <w:rFonts w:ascii="Times New Roman" w:hAnsi="Times New Roman"/>
          <w:b/>
          <w:color w:val="000000"/>
          <w:shd w:val="clear" w:color="auto" w:fill="FFFFFF"/>
        </w:rPr>
        <w:t>Wykonawcy</w:t>
      </w:r>
      <w:r w:rsidRPr="00CD0518">
        <w:rPr>
          <w:rFonts w:ascii="Times New Roman" w:hAnsi="Times New Roman"/>
          <w:color w:val="000000"/>
          <w:shd w:val="clear" w:color="auto" w:fill="FFFFFF"/>
        </w:rPr>
        <w:t>;</w:t>
      </w:r>
    </w:p>
    <w:p w:rsidR="00C3743B" w:rsidRPr="00CD0518" w:rsidRDefault="00C3743B" w:rsidP="008263C4">
      <w:pPr>
        <w:pStyle w:val="Akapitzlist"/>
        <w:widowControl/>
        <w:numPr>
          <w:ilvl w:val="0"/>
          <w:numId w:val="30"/>
        </w:numPr>
        <w:spacing w:line="240" w:lineRule="auto"/>
        <w:ind w:left="1418" w:hanging="284"/>
        <w:jc w:val="both"/>
        <w:rPr>
          <w:rFonts w:ascii="Times New Roman" w:hAnsi="Times New Roman"/>
          <w:color w:val="000000"/>
          <w:shd w:val="clear" w:color="auto" w:fill="FFFFFF"/>
        </w:rPr>
      </w:pPr>
      <w:r w:rsidRPr="00CD0518">
        <w:rPr>
          <w:rFonts w:ascii="Times New Roman" w:hAnsi="Times New Roman"/>
          <w:color w:val="000000"/>
          <w:shd w:val="clear" w:color="auto" w:fill="FFFFFF"/>
        </w:rPr>
        <w:t>przesyłania odwołania/inne,</w:t>
      </w:r>
    </w:p>
    <w:p w:rsidR="00C3743B" w:rsidRPr="0092378D" w:rsidRDefault="00C3743B" w:rsidP="00CD0518">
      <w:pPr>
        <w:pStyle w:val="normal"/>
        <w:pBdr>
          <w:top w:val="nil"/>
          <w:left w:val="nil"/>
          <w:bottom w:val="nil"/>
          <w:right w:val="nil"/>
          <w:between w:val="nil"/>
        </w:pBdr>
        <w:spacing w:line="240" w:lineRule="auto"/>
        <w:ind w:left="1134"/>
        <w:jc w:val="both"/>
        <w:rPr>
          <w:rFonts w:ascii="Times New Roman" w:hAnsi="Times New Roman" w:cs="Times New Roman"/>
        </w:rPr>
      </w:pPr>
      <w:r>
        <w:rPr>
          <w:rFonts w:ascii="Times New Roman" w:hAnsi="Times New Roman" w:cs="Times New Roman"/>
        </w:rPr>
        <w:t>odbywała się</w:t>
      </w:r>
      <w:r w:rsidRPr="0092378D">
        <w:rPr>
          <w:rFonts w:ascii="Times New Roman" w:hAnsi="Times New Roman" w:cs="Times New Roman"/>
        </w:rPr>
        <w:t xml:space="preserve"> za pośrednictwem </w:t>
      </w:r>
      <w:hyperlink r:id="rId20">
        <w:r w:rsidRPr="0092378D">
          <w:rPr>
            <w:rFonts w:ascii="Times New Roman" w:hAnsi="Times New Roman" w:cs="Times New Roman"/>
            <w:u w:val="single"/>
          </w:rPr>
          <w:t>platformazakupowa.pl</w:t>
        </w:r>
      </w:hyperlink>
      <w:r w:rsidRPr="0092378D">
        <w:rPr>
          <w:rFonts w:ascii="Times New Roman" w:hAnsi="Times New Roman" w:cs="Times New Roman"/>
        </w:rPr>
        <w:t xml:space="preserve"> i formularza „Wyślij wiadomość do </w:t>
      </w:r>
      <w:r w:rsidRPr="0092378D">
        <w:rPr>
          <w:rFonts w:ascii="Times New Roman" w:hAnsi="Times New Roman" w:cs="Times New Roman"/>
          <w:b/>
        </w:rPr>
        <w:t>Zamawiającego</w:t>
      </w:r>
      <w:r w:rsidRPr="0092378D">
        <w:rPr>
          <w:rFonts w:ascii="Times New Roman" w:hAnsi="Times New Roman" w:cs="Times New Roman"/>
        </w:rPr>
        <w:t xml:space="preserve">”. </w:t>
      </w:r>
    </w:p>
    <w:p w:rsidR="00C3743B" w:rsidRPr="0092378D" w:rsidRDefault="00C3743B" w:rsidP="00CD0518">
      <w:pPr>
        <w:pStyle w:val="normal"/>
        <w:spacing w:line="240" w:lineRule="auto"/>
        <w:ind w:left="1134"/>
        <w:jc w:val="both"/>
        <w:rPr>
          <w:rFonts w:ascii="Times New Roman" w:hAnsi="Times New Roman" w:cs="Times New Roman"/>
        </w:rPr>
      </w:pPr>
      <w:r w:rsidRPr="0092378D">
        <w:rPr>
          <w:rFonts w:ascii="Times New Roman" w:hAnsi="Times New Roman" w:cs="Times New Roman"/>
        </w:rPr>
        <w:t xml:space="preserve">Za datę przekazania (wpływu) oświadczeń, wniosków, zawiadomień oraz informacji przyjmuje się datę ich przesłania za pośrednictwem </w:t>
      </w:r>
      <w:hyperlink r:id="rId21">
        <w:r w:rsidRPr="0092378D">
          <w:rPr>
            <w:rFonts w:ascii="Times New Roman" w:hAnsi="Times New Roman" w:cs="Times New Roman"/>
            <w:u w:val="single"/>
          </w:rPr>
          <w:t>platformazakupowa.pl</w:t>
        </w:r>
      </w:hyperlink>
      <w:r w:rsidRPr="0092378D">
        <w:rPr>
          <w:rFonts w:ascii="Times New Roman" w:hAnsi="Times New Roman" w:cs="Times New Roman"/>
        </w:rPr>
        <w:t xml:space="preserve"> poprzez kliknięcie przycisku  „Wyślij wiadomość do </w:t>
      </w:r>
      <w:r w:rsidRPr="0092378D">
        <w:rPr>
          <w:rFonts w:ascii="Times New Roman" w:hAnsi="Times New Roman" w:cs="Times New Roman"/>
          <w:b/>
        </w:rPr>
        <w:t>Zamawiającego</w:t>
      </w:r>
      <w:r w:rsidRPr="0092378D">
        <w:rPr>
          <w:rFonts w:ascii="Times New Roman" w:hAnsi="Times New Roman" w:cs="Times New Roman"/>
        </w:rPr>
        <w:t xml:space="preserve">” po których pojawi się komunikat, że wiadomość została wysłana do </w:t>
      </w:r>
      <w:r w:rsidRPr="0092378D">
        <w:rPr>
          <w:rFonts w:ascii="Times New Roman" w:hAnsi="Times New Roman" w:cs="Times New Roman"/>
          <w:b/>
        </w:rPr>
        <w:t>Zamawiającego</w:t>
      </w:r>
      <w:r w:rsidRPr="0092378D">
        <w:rPr>
          <w:rFonts w:ascii="Times New Roman" w:hAnsi="Times New Roman" w:cs="Times New Roman"/>
        </w:rPr>
        <w:t xml:space="preserve">. </w:t>
      </w:r>
      <w:r w:rsidRPr="0092378D">
        <w:rPr>
          <w:rFonts w:ascii="Times New Roman" w:hAnsi="Times New Roman" w:cs="Times New Roman"/>
          <w:b/>
        </w:rPr>
        <w:t>Zamawiający</w:t>
      </w:r>
      <w:r w:rsidRPr="0092378D">
        <w:rPr>
          <w:rFonts w:ascii="Times New Roman" w:hAnsi="Times New Roman" w:cs="Times New Roman"/>
        </w:rPr>
        <w:t xml:space="preserve"> dopuszcza, </w:t>
      </w:r>
      <w:r>
        <w:rPr>
          <w:rFonts w:ascii="Times New Roman" w:hAnsi="Times New Roman" w:cs="Times New Roman"/>
        </w:rPr>
        <w:t>opcjonalnie</w:t>
      </w:r>
      <w:r w:rsidRPr="0092378D">
        <w:rPr>
          <w:rFonts w:ascii="Times New Roman" w:hAnsi="Times New Roman" w:cs="Times New Roman"/>
        </w:rPr>
        <w:t xml:space="preserve">, komunikację  za pośrednictwem poczty elektronicznej. Adres poczty </w:t>
      </w:r>
      <w:r w:rsidRPr="00E71AC1">
        <w:rPr>
          <w:rFonts w:ascii="Times New Roman" w:hAnsi="Times New Roman" w:cs="Times New Roman"/>
        </w:rPr>
        <w:t>elektro</w:t>
      </w:r>
      <w:r w:rsidRPr="0092378D">
        <w:rPr>
          <w:rFonts w:ascii="Times New Roman" w:hAnsi="Times New Roman" w:cs="Times New Roman"/>
        </w:rPr>
        <w:t xml:space="preserve">nicznej osoby uprawnionej do kontaktu z </w:t>
      </w:r>
      <w:r w:rsidRPr="0092378D">
        <w:rPr>
          <w:rFonts w:ascii="Times New Roman" w:hAnsi="Times New Roman" w:cs="Times New Roman"/>
          <w:b/>
        </w:rPr>
        <w:t>Wykonawcami</w:t>
      </w:r>
      <w:r w:rsidRPr="0092378D">
        <w:rPr>
          <w:rFonts w:ascii="Times New Roman" w:hAnsi="Times New Roman" w:cs="Times New Roman"/>
        </w:rPr>
        <w:t xml:space="preserve">: </w:t>
      </w:r>
      <w:hyperlink r:id="rId22" w:history="1">
        <w:r w:rsidRPr="0092378D">
          <w:rPr>
            <w:rStyle w:val="Hipercze"/>
            <w:rFonts w:ascii="Times New Roman" w:hAnsi="Times New Roman"/>
            <w:color w:val="auto"/>
          </w:rPr>
          <w:t>zamowieniapubliczne@bobolice.pl</w:t>
        </w:r>
      </w:hyperlink>
      <w:r>
        <w:rPr>
          <w:rFonts w:ascii="Times New Roman" w:hAnsi="Times New Roman" w:cs="Times New Roman"/>
        </w:rPr>
        <w:t xml:space="preserve"> </w:t>
      </w:r>
      <w:r w:rsidRPr="00D81848">
        <w:rPr>
          <w:rFonts w:ascii="Times New Roman" w:hAnsi="Times New Roman" w:cs="Times New Roman"/>
          <w:b/>
          <w:u w:val="single"/>
        </w:rPr>
        <w:t>(nie dotyczy składania ofert)</w:t>
      </w:r>
      <w:r w:rsidRPr="0092378D">
        <w:rPr>
          <w:rFonts w:ascii="Times New Roman" w:hAnsi="Times New Roman" w:cs="Times New Roman"/>
        </w:rPr>
        <w:t>.</w:t>
      </w:r>
    </w:p>
    <w:p w:rsidR="001A381D" w:rsidRDefault="00C3743B" w:rsidP="008263C4">
      <w:pPr>
        <w:pStyle w:val="normal"/>
        <w:numPr>
          <w:ilvl w:val="0"/>
          <w:numId w:val="28"/>
        </w:numPr>
        <w:pBdr>
          <w:top w:val="nil"/>
          <w:left w:val="nil"/>
          <w:bottom w:val="nil"/>
          <w:right w:val="nil"/>
          <w:between w:val="nil"/>
        </w:pBdr>
        <w:spacing w:line="240" w:lineRule="auto"/>
        <w:ind w:left="1134" w:hanging="425"/>
        <w:jc w:val="both"/>
        <w:rPr>
          <w:rFonts w:ascii="Times New Roman" w:hAnsi="Times New Roman" w:cs="Times New Roman"/>
        </w:rPr>
      </w:pPr>
      <w:r w:rsidRPr="0092378D">
        <w:rPr>
          <w:rFonts w:ascii="Times New Roman" w:hAnsi="Times New Roman" w:cs="Times New Roman"/>
          <w:b/>
        </w:rPr>
        <w:t>Zamawiający</w:t>
      </w:r>
      <w:r w:rsidRPr="0092378D">
        <w:rPr>
          <w:rFonts w:ascii="Times New Roman" w:hAnsi="Times New Roman" w:cs="Times New Roman"/>
        </w:rPr>
        <w:t xml:space="preserve"> będzie przekazywał </w:t>
      </w:r>
      <w:r w:rsidRPr="0092378D">
        <w:rPr>
          <w:rFonts w:ascii="Times New Roman" w:hAnsi="Times New Roman" w:cs="Times New Roman"/>
          <w:b/>
        </w:rPr>
        <w:t xml:space="preserve">Wykonawcom </w:t>
      </w:r>
      <w:r w:rsidRPr="0092378D">
        <w:rPr>
          <w:rFonts w:ascii="Times New Roman" w:hAnsi="Times New Roman" w:cs="Times New Roman"/>
        </w:rPr>
        <w:t xml:space="preserve">informacje w formie elektronicznej </w:t>
      </w:r>
      <w:r w:rsidR="00EB5C5D">
        <w:rPr>
          <w:rFonts w:ascii="Times New Roman" w:hAnsi="Times New Roman" w:cs="Times New Roman"/>
        </w:rPr>
        <w:br/>
      </w:r>
      <w:r w:rsidRPr="0092378D">
        <w:rPr>
          <w:rFonts w:ascii="Times New Roman" w:hAnsi="Times New Roman" w:cs="Times New Roman"/>
        </w:rPr>
        <w:t xml:space="preserve">za pośrednictwem </w:t>
      </w:r>
      <w:hyperlink r:id="rId23">
        <w:r w:rsidRPr="0092378D">
          <w:rPr>
            <w:rFonts w:ascii="Times New Roman" w:hAnsi="Times New Roman" w:cs="Times New Roman"/>
            <w:u w:val="single"/>
          </w:rPr>
          <w:t>platformazakupowa.pl</w:t>
        </w:r>
      </w:hyperlink>
      <w:r w:rsidRPr="0092378D">
        <w:rPr>
          <w:rFonts w:ascii="Times New Roman" w:hAnsi="Times New Roman" w:cs="Times New Roman"/>
        </w:rPr>
        <w:t xml:space="preserve">. Informacje dotyczące odpowiedzi na pytania, zmiany specyfikacji, zmiany terminu składania i otwarcia ofert </w:t>
      </w:r>
      <w:r w:rsidRPr="0092378D">
        <w:rPr>
          <w:rFonts w:ascii="Times New Roman" w:hAnsi="Times New Roman" w:cs="Times New Roman"/>
          <w:b/>
        </w:rPr>
        <w:t>Zamawiający</w:t>
      </w:r>
      <w:r w:rsidRPr="0092378D">
        <w:rPr>
          <w:rFonts w:ascii="Times New Roman" w:hAnsi="Times New Roman" w:cs="Times New Roman"/>
        </w:rPr>
        <w:t xml:space="preserve"> będzie zamieszczał na platformie w sekcji “Komunikaty”. Korespondencja, której zgodnie </w:t>
      </w:r>
      <w:r w:rsidR="00EB5C5D">
        <w:rPr>
          <w:rFonts w:ascii="Times New Roman" w:hAnsi="Times New Roman" w:cs="Times New Roman"/>
        </w:rPr>
        <w:br/>
      </w:r>
      <w:r w:rsidRPr="0092378D">
        <w:rPr>
          <w:rFonts w:ascii="Times New Roman" w:hAnsi="Times New Roman" w:cs="Times New Roman"/>
        </w:rPr>
        <w:t xml:space="preserve">z obowiązującymi przepisami adresatem jest konkretny </w:t>
      </w:r>
      <w:r w:rsidRPr="0092378D">
        <w:rPr>
          <w:rFonts w:ascii="Times New Roman" w:hAnsi="Times New Roman" w:cs="Times New Roman"/>
          <w:b/>
        </w:rPr>
        <w:t>Wykonawca</w:t>
      </w:r>
      <w:r w:rsidRPr="0092378D">
        <w:rPr>
          <w:rFonts w:ascii="Times New Roman" w:hAnsi="Times New Roman" w:cs="Times New Roman"/>
        </w:rPr>
        <w:t xml:space="preserve">, będzie przekazywana w formie elektronicznej za pośrednictwem </w:t>
      </w:r>
      <w:hyperlink r:id="rId24">
        <w:r w:rsidRPr="0092378D">
          <w:rPr>
            <w:rFonts w:ascii="Times New Roman" w:hAnsi="Times New Roman" w:cs="Times New Roman"/>
            <w:u w:val="single"/>
          </w:rPr>
          <w:t>platformazakupowa.pl</w:t>
        </w:r>
      </w:hyperlink>
      <w:r w:rsidRPr="0092378D">
        <w:rPr>
          <w:rFonts w:ascii="Times New Roman" w:hAnsi="Times New Roman" w:cs="Times New Roman"/>
        </w:rPr>
        <w:t xml:space="preserve"> do konkretnego </w:t>
      </w:r>
      <w:r w:rsidRPr="0092378D">
        <w:rPr>
          <w:rFonts w:ascii="Times New Roman" w:hAnsi="Times New Roman" w:cs="Times New Roman"/>
          <w:b/>
        </w:rPr>
        <w:t>Wykonawcy</w:t>
      </w:r>
      <w:r w:rsidRPr="0092378D">
        <w:rPr>
          <w:rFonts w:ascii="Times New Roman" w:hAnsi="Times New Roman" w:cs="Times New Roman"/>
        </w:rPr>
        <w:t>.</w:t>
      </w:r>
    </w:p>
    <w:p w:rsidR="001A381D" w:rsidRDefault="00C3743B" w:rsidP="008263C4">
      <w:pPr>
        <w:pStyle w:val="normal"/>
        <w:numPr>
          <w:ilvl w:val="0"/>
          <w:numId w:val="28"/>
        </w:numPr>
        <w:pBdr>
          <w:top w:val="nil"/>
          <w:left w:val="nil"/>
          <w:bottom w:val="nil"/>
          <w:right w:val="nil"/>
          <w:between w:val="nil"/>
        </w:pBdr>
        <w:spacing w:line="240" w:lineRule="auto"/>
        <w:ind w:left="1134" w:hanging="425"/>
        <w:jc w:val="both"/>
        <w:rPr>
          <w:rFonts w:ascii="Times New Roman" w:hAnsi="Times New Roman" w:cs="Times New Roman"/>
        </w:rPr>
      </w:pPr>
      <w:r w:rsidRPr="001A381D">
        <w:rPr>
          <w:rFonts w:ascii="Times New Roman" w:hAnsi="Times New Roman" w:cs="Times New Roman"/>
          <w:b/>
        </w:rPr>
        <w:t>Wykonawca</w:t>
      </w:r>
      <w:r w:rsidRPr="001A381D">
        <w:rPr>
          <w:rFonts w:ascii="Times New Roman" w:hAnsi="Times New Roman" w:cs="Times New Roman"/>
        </w:rPr>
        <w:t xml:space="preserve"> jako podmiot profesjonalny ma obowiązek sprawdzania komunikatów </w:t>
      </w:r>
      <w:r w:rsidR="00EB5C5D">
        <w:rPr>
          <w:rFonts w:ascii="Times New Roman" w:hAnsi="Times New Roman" w:cs="Times New Roman"/>
        </w:rPr>
        <w:br/>
      </w:r>
      <w:r w:rsidRPr="001A381D">
        <w:rPr>
          <w:rFonts w:ascii="Times New Roman" w:hAnsi="Times New Roman" w:cs="Times New Roman"/>
        </w:rPr>
        <w:t xml:space="preserve">i wiadomości bezpośrednio na platformazakupowa.pl przesłanych przez </w:t>
      </w:r>
      <w:r w:rsidRPr="001A381D">
        <w:rPr>
          <w:rFonts w:ascii="Times New Roman" w:hAnsi="Times New Roman" w:cs="Times New Roman"/>
          <w:b/>
        </w:rPr>
        <w:t>Zamawiającego</w:t>
      </w:r>
      <w:r w:rsidRPr="001A381D">
        <w:rPr>
          <w:rFonts w:ascii="Times New Roman" w:hAnsi="Times New Roman" w:cs="Times New Roman"/>
        </w:rPr>
        <w:t>, gdyż system powiadomień może ulec awarii lub powiadomienie może trafić do folderu SPAM.</w:t>
      </w:r>
    </w:p>
    <w:p w:rsidR="00C3743B" w:rsidRPr="001A381D" w:rsidRDefault="00C3743B" w:rsidP="008263C4">
      <w:pPr>
        <w:pStyle w:val="normal"/>
        <w:numPr>
          <w:ilvl w:val="0"/>
          <w:numId w:val="28"/>
        </w:numPr>
        <w:pBdr>
          <w:top w:val="nil"/>
          <w:left w:val="nil"/>
          <w:bottom w:val="nil"/>
          <w:right w:val="nil"/>
          <w:between w:val="nil"/>
        </w:pBdr>
        <w:spacing w:line="240" w:lineRule="auto"/>
        <w:ind w:left="1134" w:hanging="425"/>
        <w:jc w:val="both"/>
        <w:rPr>
          <w:rFonts w:ascii="Times New Roman" w:hAnsi="Times New Roman" w:cs="Times New Roman"/>
        </w:rPr>
      </w:pPr>
      <w:r w:rsidRPr="001A381D">
        <w:rPr>
          <w:rFonts w:ascii="Times New Roman" w:hAnsi="Times New Roman" w:cs="Times New Roman"/>
          <w:b/>
        </w:rPr>
        <w:t>Zamawiający</w:t>
      </w:r>
      <w:r w:rsidRPr="001A381D">
        <w:rPr>
          <w:rFonts w:ascii="Times New Roman" w:hAnsi="Times New Roman" w:cs="Times New Roman"/>
        </w:rPr>
        <w:t xml:space="preserve">, zgodnie z § 11 ust. 2 Rozporządzenia Prezesa Rady Ministrów w sprawie sposobu sporządzania i przekazywania informacji oraz wymagań technicznych </w:t>
      </w:r>
      <w:r w:rsidR="00EB5C5D">
        <w:rPr>
          <w:rFonts w:ascii="Times New Roman" w:hAnsi="Times New Roman" w:cs="Times New Roman"/>
        </w:rPr>
        <w:br/>
      </w:r>
      <w:r w:rsidRPr="001A381D">
        <w:rPr>
          <w:rFonts w:ascii="Times New Roman" w:hAnsi="Times New Roman" w:cs="Times New Roman"/>
        </w:rPr>
        <w:t xml:space="preserve">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5">
        <w:r w:rsidRPr="001A381D">
          <w:rPr>
            <w:rFonts w:ascii="Times New Roman" w:hAnsi="Times New Roman" w:cs="Times New Roman"/>
            <w:u w:val="single"/>
          </w:rPr>
          <w:t>platformazakupowa.pl</w:t>
        </w:r>
      </w:hyperlink>
      <w:r w:rsidRPr="001A381D">
        <w:rPr>
          <w:rFonts w:ascii="Times New Roman" w:hAnsi="Times New Roman" w:cs="Times New Roman"/>
        </w:rPr>
        <w:t>, tj.:</w:t>
      </w:r>
    </w:p>
    <w:p w:rsidR="00C3743B" w:rsidRPr="0092378D" w:rsidRDefault="00C3743B" w:rsidP="008263C4">
      <w:pPr>
        <w:pStyle w:val="normal"/>
        <w:numPr>
          <w:ilvl w:val="1"/>
          <w:numId w:val="27"/>
        </w:numPr>
        <w:spacing w:line="240" w:lineRule="auto"/>
        <w:ind w:left="1134" w:firstLine="0"/>
        <w:jc w:val="both"/>
        <w:rPr>
          <w:rFonts w:ascii="Times New Roman" w:hAnsi="Times New Roman" w:cs="Times New Roman"/>
        </w:rPr>
      </w:pPr>
      <w:r w:rsidRPr="0092378D">
        <w:rPr>
          <w:rFonts w:ascii="Times New Roman" w:hAnsi="Times New Roman" w:cs="Times New Roman"/>
        </w:rPr>
        <w:t>stały dostęp do sieci Internet o gwarantowanej przepustowości nie mniejszej niż 512 kb/s,</w:t>
      </w:r>
    </w:p>
    <w:p w:rsidR="00CD0518" w:rsidRDefault="00C3743B" w:rsidP="008263C4">
      <w:pPr>
        <w:pStyle w:val="normal"/>
        <w:numPr>
          <w:ilvl w:val="1"/>
          <w:numId w:val="27"/>
        </w:numPr>
        <w:spacing w:line="240" w:lineRule="auto"/>
        <w:jc w:val="both"/>
        <w:rPr>
          <w:rFonts w:ascii="Times New Roman" w:hAnsi="Times New Roman" w:cs="Times New Roman"/>
        </w:rPr>
      </w:pPr>
      <w:r w:rsidRPr="0092378D">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CD0518" w:rsidRDefault="00C3743B" w:rsidP="008263C4">
      <w:pPr>
        <w:pStyle w:val="normal"/>
        <w:numPr>
          <w:ilvl w:val="1"/>
          <w:numId w:val="27"/>
        </w:numPr>
        <w:spacing w:line="240" w:lineRule="auto"/>
        <w:jc w:val="both"/>
        <w:rPr>
          <w:rFonts w:ascii="Times New Roman" w:hAnsi="Times New Roman" w:cs="Times New Roman"/>
        </w:rPr>
      </w:pPr>
      <w:r w:rsidRPr="00CD0518">
        <w:rPr>
          <w:rFonts w:ascii="Times New Roman" w:hAnsi="Times New Roman" w:cs="Times New Roman"/>
        </w:rPr>
        <w:t xml:space="preserve">zainstalowana dowolna przeglądarka internetowa. </w:t>
      </w:r>
      <w:r w:rsidRPr="00CD0518">
        <w:rPr>
          <w:rFonts w:ascii="Times New Roman" w:hAnsi="Times New Roman" w:cs="Times New Roman"/>
          <w:color w:val="000000"/>
          <w:u w:val="single"/>
        </w:rPr>
        <w:t>Uwaga!</w:t>
      </w:r>
      <w:r w:rsidRPr="00CD0518">
        <w:rPr>
          <w:rFonts w:ascii="Times New Roman" w:hAnsi="Times New Roman" w:cs="Times New Roman"/>
          <w:color w:val="000000"/>
        </w:rPr>
        <w:t xml:space="preserve"> od dnia 17 sierpnia 2021,</w:t>
      </w:r>
      <w:r w:rsidR="00EB5C5D">
        <w:rPr>
          <w:rFonts w:ascii="Times New Roman" w:hAnsi="Times New Roman" w:cs="Times New Roman"/>
          <w:color w:val="000000"/>
        </w:rPr>
        <w:br/>
      </w:r>
      <w:r w:rsidRPr="00CD0518">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CD0518" w:rsidRDefault="00C3743B" w:rsidP="008263C4">
      <w:pPr>
        <w:pStyle w:val="normal"/>
        <w:numPr>
          <w:ilvl w:val="1"/>
          <w:numId w:val="27"/>
        </w:numPr>
        <w:spacing w:line="240" w:lineRule="auto"/>
        <w:jc w:val="both"/>
        <w:rPr>
          <w:rFonts w:ascii="Times New Roman" w:hAnsi="Times New Roman" w:cs="Times New Roman"/>
        </w:rPr>
      </w:pPr>
      <w:r w:rsidRPr="00CD0518">
        <w:rPr>
          <w:rFonts w:ascii="Times New Roman" w:hAnsi="Times New Roman" w:cs="Times New Roman"/>
        </w:rPr>
        <w:t>włączona obsługa JavaScript,</w:t>
      </w:r>
    </w:p>
    <w:p w:rsidR="00CD0518" w:rsidRDefault="00C3743B" w:rsidP="008263C4">
      <w:pPr>
        <w:pStyle w:val="normal"/>
        <w:numPr>
          <w:ilvl w:val="1"/>
          <w:numId w:val="27"/>
        </w:numPr>
        <w:spacing w:line="240" w:lineRule="auto"/>
        <w:jc w:val="both"/>
        <w:rPr>
          <w:rFonts w:ascii="Times New Roman" w:hAnsi="Times New Roman" w:cs="Times New Roman"/>
        </w:rPr>
      </w:pPr>
      <w:r w:rsidRPr="00CD0518">
        <w:rPr>
          <w:rFonts w:ascii="Times New Roman" w:hAnsi="Times New Roman" w:cs="Times New Roman"/>
        </w:rPr>
        <w:t>zainstalowany program Adobe Acrobat Reader lub inny obsługujący format plików pdf,</w:t>
      </w:r>
    </w:p>
    <w:p w:rsidR="00CD0518" w:rsidRDefault="00C3743B" w:rsidP="008263C4">
      <w:pPr>
        <w:pStyle w:val="normal"/>
        <w:numPr>
          <w:ilvl w:val="1"/>
          <w:numId w:val="27"/>
        </w:numPr>
        <w:spacing w:line="240" w:lineRule="auto"/>
        <w:jc w:val="both"/>
        <w:rPr>
          <w:rFonts w:ascii="Times New Roman" w:hAnsi="Times New Roman" w:cs="Times New Roman"/>
        </w:rPr>
      </w:pPr>
      <w:r w:rsidRPr="00CD0518">
        <w:rPr>
          <w:rFonts w:ascii="Times New Roman" w:hAnsi="Times New Roman" w:cs="Times New Roman"/>
        </w:rPr>
        <w:t xml:space="preserve">platformazakupowa.pl działa według standardu przyjętego w komunikacji sieciowej </w:t>
      </w:r>
      <w:r w:rsidR="00EB5C5D">
        <w:rPr>
          <w:rFonts w:ascii="Times New Roman" w:hAnsi="Times New Roman" w:cs="Times New Roman"/>
        </w:rPr>
        <w:br/>
      </w:r>
      <w:r w:rsidRPr="00CD0518">
        <w:rPr>
          <w:rFonts w:ascii="Times New Roman" w:hAnsi="Times New Roman" w:cs="Times New Roman"/>
        </w:rPr>
        <w:t>- kodowanie UTF8,</w:t>
      </w:r>
    </w:p>
    <w:p w:rsidR="00C3743B" w:rsidRPr="00CD0518" w:rsidRDefault="00C3743B" w:rsidP="008263C4">
      <w:pPr>
        <w:pStyle w:val="normal"/>
        <w:numPr>
          <w:ilvl w:val="1"/>
          <w:numId w:val="27"/>
        </w:numPr>
        <w:spacing w:line="240" w:lineRule="auto"/>
        <w:jc w:val="both"/>
        <w:rPr>
          <w:rFonts w:ascii="Times New Roman" w:hAnsi="Times New Roman" w:cs="Times New Roman"/>
        </w:rPr>
      </w:pPr>
      <w:r w:rsidRPr="00CD0518">
        <w:rPr>
          <w:rFonts w:ascii="Times New Roman" w:hAnsi="Times New Roman" w:cs="Times New Roman"/>
        </w:rPr>
        <w:t xml:space="preserve">oznaczenie czasu odbioru danych przez platformę zakupową stanowi datę oraz dokładny czas (hh:mm:ss) generowany wg czasu lokalnego serwera synchronizowanego </w:t>
      </w:r>
      <w:r w:rsidR="00EB5C5D">
        <w:rPr>
          <w:rFonts w:ascii="Times New Roman" w:hAnsi="Times New Roman" w:cs="Times New Roman"/>
        </w:rPr>
        <w:br/>
      </w:r>
      <w:r w:rsidRPr="00CD0518">
        <w:rPr>
          <w:rFonts w:ascii="Times New Roman" w:hAnsi="Times New Roman" w:cs="Times New Roman"/>
        </w:rPr>
        <w:t>z zegarem Głównego Urzędu Miar.</w:t>
      </w:r>
    </w:p>
    <w:p w:rsidR="00C3743B" w:rsidRPr="0092378D" w:rsidRDefault="00C3743B" w:rsidP="008263C4">
      <w:pPr>
        <w:pStyle w:val="normal"/>
        <w:numPr>
          <w:ilvl w:val="0"/>
          <w:numId w:val="28"/>
        </w:numPr>
        <w:pBdr>
          <w:top w:val="nil"/>
          <w:left w:val="nil"/>
          <w:bottom w:val="nil"/>
          <w:right w:val="nil"/>
          <w:between w:val="nil"/>
        </w:pBdr>
        <w:spacing w:line="240" w:lineRule="auto"/>
        <w:ind w:left="1134" w:hanging="425"/>
        <w:jc w:val="both"/>
        <w:rPr>
          <w:rFonts w:ascii="Times New Roman" w:hAnsi="Times New Roman" w:cs="Times New Roman"/>
        </w:rPr>
      </w:pPr>
      <w:r w:rsidRPr="0092378D">
        <w:rPr>
          <w:rFonts w:ascii="Times New Roman" w:hAnsi="Times New Roman" w:cs="Times New Roman"/>
          <w:b/>
        </w:rPr>
        <w:t>Wykonawca</w:t>
      </w:r>
      <w:r w:rsidRPr="0092378D">
        <w:rPr>
          <w:rFonts w:ascii="Times New Roman" w:hAnsi="Times New Roman" w:cs="Times New Roman"/>
        </w:rPr>
        <w:t>, przystępując do niniejszego postępowania o udzielenie zamówienia publicznego:</w:t>
      </w:r>
    </w:p>
    <w:p w:rsidR="00CD0518" w:rsidRDefault="00C3743B" w:rsidP="008263C4">
      <w:pPr>
        <w:pStyle w:val="normal"/>
        <w:numPr>
          <w:ilvl w:val="1"/>
          <w:numId w:val="29"/>
        </w:numPr>
        <w:spacing w:line="240" w:lineRule="auto"/>
        <w:ind w:left="1560"/>
        <w:jc w:val="both"/>
        <w:rPr>
          <w:rFonts w:ascii="Times New Roman" w:hAnsi="Times New Roman" w:cs="Times New Roman"/>
        </w:rPr>
      </w:pPr>
      <w:r w:rsidRPr="0092378D">
        <w:rPr>
          <w:rFonts w:ascii="Times New Roman" w:hAnsi="Times New Roman" w:cs="Times New Roman"/>
        </w:rPr>
        <w:t xml:space="preserve">akceptuje warunki korzystania z </w:t>
      </w:r>
      <w:hyperlink r:id="rId26">
        <w:r w:rsidRPr="0092378D">
          <w:rPr>
            <w:rFonts w:ascii="Times New Roman" w:hAnsi="Times New Roman" w:cs="Times New Roman"/>
            <w:u w:val="single"/>
          </w:rPr>
          <w:t>platformazakupowa.pl</w:t>
        </w:r>
      </w:hyperlink>
      <w:r w:rsidRPr="0092378D">
        <w:rPr>
          <w:rFonts w:ascii="Times New Roman" w:hAnsi="Times New Roman" w:cs="Times New Roman"/>
        </w:rPr>
        <w:t xml:space="preserve"> określone w Regulaminie zamieszczonym na stronie internetowej </w:t>
      </w:r>
      <w:hyperlink r:id="rId27">
        <w:r w:rsidRPr="0092378D">
          <w:rPr>
            <w:rFonts w:ascii="Times New Roman" w:hAnsi="Times New Roman" w:cs="Times New Roman"/>
          </w:rPr>
          <w:t>pod linkiem</w:t>
        </w:r>
      </w:hyperlink>
      <w:r w:rsidRPr="0092378D">
        <w:rPr>
          <w:rFonts w:ascii="Times New Roman" w:hAnsi="Times New Roman" w:cs="Times New Roman"/>
        </w:rPr>
        <w:t xml:space="preserve">  w zakładce „Regulamin" oraz uznaje go za wiążący,</w:t>
      </w:r>
    </w:p>
    <w:p w:rsidR="00C3743B" w:rsidRPr="00CD0518" w:rsidRDefault="00C3743B" w:rsidP="008263C4">
      <w:pPr>
        <w:pStyle w:val="normal"/>
        <w:numPr>
          <w:ilvl w:val="1"/>
          <w:numId w:val="29"/>
        </w:numPr>
        <w:spacing w:line="240" w:lineRule="auto"/>
        <w:ind w:left="1560"/>
        <w:jc w:val="both"/>
        <w:rPr>
          <w:rFonts w:ascii="Times New Roman" w:hAnsi="Times New Roman" w:cs="Times New Roman"/>
        </w:rPr>
      </w:pPr>
      <w:r w:rsidRPr="00CD0518">
        <w:rPr>
          <w:rFonts w:ascii="Times New Roman" w:hAnsi="Times New Roman" w:cs="Times New Roman"/>
        </w:rPr>
        <w:t>zapoznał i stosuje się do Instrukcji składania ofert/wniosków dostępnej</w:t>
      </w:r>
      <w:r w:rsidR="00A47277" w:rsidRPr="00CD0518">
        <w:rPr>
          <w:rFonts w:ascii="Times New Roman" w:hAnsi="Times New Roman" w:cs="Times New Roman"/>
        </w:rPr>
        <w:t xml:space="preserve"> </w:t>
      </w:r>
      <w:hyperlink r:id="rId28" w:history="1">
        <w:r w:rsidR="00A47277" w:rsidRPr="00CD0518">
          <w:rPr>
            <w:rStyle w:val="Hipercze"/>
            <w:rFonts w:ascii="Times New Roman" w:hAnsi="Times New Roman"/>
            <w:color w:val="auto"/>
            <w:u w:val="none"/>
          </w:rPr>
          <w:t>pod linkiem</w:t>
        </w:r>
      </w:hyperlink>
      <w:r w:rsidRPr="00CD0518">
        <w:rPr>
          <w:rFonts w:ascii="Times New Roman" w:hAnsi="Times New Roman" w:cs="Times New Roman"/>
        </w:rPr>
        <w:t xml:space="preserve"> https://drive.google.com/file/d/1Kd1DttbBeiNWt4q4slS4t76lZVKPbkyD/view.</w:t>
      </w:r>
    </w:p>
    <w:p w:rsidR="001A381D" w:rsidRDefault="00C3743B" w:rsidP="008263C4">
      <w:pPr>
        <w:pStyle w:val="normal"/>
        <w:numPr>
          <w:ilvl w:val="0"/>
          <w:numId w:val="28"/>
        </w:numPr>
        <w:pBdr>
          <w:top w:val="nil"/>
          <w:left w:val="nil"/>
          <w:bottom w:val="nil"/>
          <w:right w:val="nil"/>
          <w:between w:val="nil"/>
        </w:pBdr>
        <w:spacing w:line="240" w:lineRule="auto"/>
        <w:ind w:left="1134" w:hanging="425"/>
        <w:jc w:val="both"/>
        <w:rPr>
          <w:rFonts w:ascii="Times New Roman" w:eastAsia="Calibri" w:hAnsi="Times New Roman" w:cs="Times New Roman"/>
        </w:rPr>
      </w:pPr>
      <w:r w:rsidRPr="0092378D">
        <w:rPr>
          <w:rFonts w:ascii="Times New Roman" w:hAnsi="Times New Roman" w:cs="Times New Roman"/>
          <w:b/>
        </w:rPr>
        <w:lastRenderedPageBreak/>
        <w:t xml:space="preserve">Zamawiający nie ponosi odpowiedzialności za złożenie oferty w sposób niezgodny </w:t>
      </w:r>
      <w:r w:rsidR="00EB5C5D">
        <w:rPr>
          <w:rFonts w:ascii="Times New Roman" w:hAnsi="Times New Roman" w:cs="Times New Roman"/>
          <w:b/>
        </w:rPr>
        <w:br/>
      </w:r>
      <w:r w:rsidRPr="0092378D">
        <w:rPr>
          <w:rFonts w:ascii="Times New Roman" w:hAnsi="Times New Roman" w:cs="Times New Roman"/>
          <w:b/>
        </w:rPr>
        <w:t xml:space="preserve">z Instrukcją korzystania z </w:t>
      </w:r>
      <w:hyperlink r:id="rId29">
        <w:r w:rsidRPr="0092378D">
          <w:rPr>
            <w:rFonts w:ascii="Times New Roman" w:hAnsi="Times New Roman" w:cs="Times New Roman"/>
            <w:b/>
            <w:u w:val="single"/>
          </w:rPr>
          <w:t>platformazakupowa.pl</w:t>
        </w:r>
      </w:hyperlink>
      <w:r w:rsidRPr="0092378D">
        <w:rPr>
          <w:rFonts w:ascii="Times New Roman" w:hAnsi="Times New Roman" w:cs="Times New Roman"/>
        </w:rPr>
        <w:t xml:space="preserve">, w szczególności za sytuację, </w:t>
      </w:r>
      <w:r w:rsidR="00EB5C5D">
        <w:rPr>
          <w:rFonts w:ascii="Times New Roman" w:hAnsi="Times New Roman" w:cs="Times New Roman"/>
        </w:rPr>
        <w:br/>
      </w:r>
      <w:r w:rsidRPr="0092378D">
        <w:rPr>
          <w:rFonts w:ascii="Times New Roman" w:hAnsi="Times New Roman" w:cs="Times New Roman"/>
        </w:rPr>
        <w:t xml:space="preserve">gdy </w:t>
      </w:r>
      <w:r w:rsidRPr="0092378D">
        <w:rPr>
          <w:rFonts w:ascii="Times New Roman" w:hAnsi="Times New Roman" w:cs="Times New Roman"/>
          <w:b/>
        </w:rPr>
        <w:t>Zamawiający</w:t>
      </w:r>
      <w:r w:rsidRPr="0092378D">
        <w:rPr>
          <w:rFonts w:ascii="Times New Roman" w:hAnsi="Times New Roman" w:cs="Times New Roman"/>
        </w:rPr>
        <w:t xml:space="preserve"> zapozna się z treścią oferty przed upływem terminu składania ofert </w:t>
      </w:r>
      <w:r w:rsidR="00EB5C5D">
        <w:rPr>
          <w:rFonts w:ascii="Times New Roman" w:hAnsi="Times New Roman" w:cs="Times New Roman"/>
        </w:rPr>
        <w:br/>
      </w:r>
      <w:r w:rsidRPr="0092378D">
        <w:rPr>
          <w:rFonts w:ascii="Times New Roman" w:hAnsi="Times New Roman" w:cs="Times New Roman"/>
        </w:rPr>
        <w:t>(np. złożenie oferty w zakładce „Wyślij wiadomość do </w:t>
      </w:r>
      <w:r w:rsidRPr="0092378D">
        <w:rPr>
          <w:rFonts w:ascii="Times New Roman" w:hAnsi="Times New Roman" w:cs="Times New Roman"/>
          <w:b/>
        </w:rPr>
        <w:t>Zamawiającego</w:t>
      </w:r>
      <w:r w:rsidR="00E71AC1">
        <w:rPr>
          <w:rFonts w:ascii="Times New Roman" w:hAnsi="Times New Roman" w:cs="Times New Roman"/>
        </w:rPr>
        <w:t xml:space="preserve">”). </w:t>
      </w:r>
      <w:r w:rsidRPr="0092378D">
        <w:rPr>
          <w:rFonts w:ascii="Times New Roman" w:hAnsi="Times New Roman" w:cs="Times New Roman"/>
        </w:rPr>
        <w:t xml:space="preserve">Taka oferta zostanie uznana przez </w:t>
      </w:r>
      <w:r w:rsidRPr="0092378D">
        <w:rPr>
          <w:rFonts w:ascii="Times New Roman" w:hAnsi="Times New Roman" w:cs="Times New Roman"/>
          <w:b/>
        </w:rPr>
        <w:t>Zamawiającego</w:t>
      </w:r>
      <w:r w:rsidRPr="0092378D">
        <w:rPr>
          <w:rFonts w:ascii="Times New Roman" w:hAnsi="Times New Roman" w:cs="Times New Roman"/>
        </w:rPr>
        <w:t xml:space="preserve"> za ofertę handlową i nie będzie brana pod uwagę w przedmiotowym postępowaniu ponieważ nie został spełniony obowiązek narzucony </w:t>
      </w:r>
      <w:r w:rsidR="00A47277">
        <w:rPr>
          <w:rFonts w:ascii="Times New Roman" w:hAnsi="Times New Roman" w:cs="Times New Roman"/>
        </w:rPr>
        <w:br/>
      </w:r>
      <w:r w:rsidRPr="0092378D">
        <w:rPr>
          <w:rFonts w:ascii="Times New Roman" w:hAnsi="Times New Roman" w:cs="Times New Roman"/>
        </w:rPr>
        <w:t>w art. 221 Ustawy Prawo Zamówień Publicznych.</w:t>
      </w:r>
    </w:p>
    <w:p w:rsidR="001A381D" w:rsidRPr="001A381D" w:rsidRDefault="00C3743B" w:rsidP="008263C4">
      <w:pPr>
        <w:pStyle w:val="normal"/>
        <w:numPr>
          <w:ilvl w:val="0"/>
          <w:numId w:val="28"/>
        </w:numPr>
        <w:pBdr>
          <w:top w:val="nil"/>
          <w:left w:val="nil"/>
          <w:bottom w:val="nil"/>
          <w:right w:val="nil"/>
          <w:between w:val="nil"/>
        </w:pBdr>
        <w:spacing w:line="240" w:lineRule="auto"/>
        <w:ind w:left="1134" w:hanging="425"/>
        <w:jc w:val="both"/>
        <w:rPr>
          <w:rFonts w:ascii="Times New Roman" w:eastAsia="Calibri" w:hAnsi="Times New Roman" w:cs="Times New Roman"/>
        </w:rPr>
      </w:pPr>
      <w:r w:rsidRPr="001A381D">
        <w:rPr>
          <w:rFonts w:ascii="Times New Roman" w:hAnsi="Times New Roman" w:cs="Times New Roman"/>
          <w:b/>
        </w:rPr>
        <w:t>Zamawiający</w:t>
      </w:r>
      <w:r w:rsidRPr="001A381D">
        <w:rPr>
          <w:rFonts w:ascii="Times New Roman" w:hAnsi="Times New Roman" w:cs="Times New Roman"/>
        </w:rPr>
        <w:t xml:space="preserve"> informuje, że instrukcje korzystania z </w:t>
      </w:r>
      <w:hyperlink r:id="rId30">
        <w:r w:rsidRPr="001A381D">
          <w:rPr>
            <w:rFonts w:ascii="Times New Roman" w:hAnsi="Times New Roman" w:cs="Times New Roman"/>
            <w:u w:val="single"/>
          </w:rPr>
          <w:t>platformazakupowa.pl</w:t>
        </w:r>
      </w:hyperlink>
      <w:r w:rsidRPr="001A381D">
        <w:rPr>
          <w:rFonts w:ascii="Times New Roman" w:hAnsi="Times New Roman" w:cs="Times New Roman"/>
        </w:rPr>
        <w:t xml:space="preserve"> dotyczące </w:t>
      </w:r>
      <w:r w:rsidR="00EB5C5D">
        <w:rPr>
          <w:rFonts w:ascii="Times New Roman" w:hAnsi="Times New Roman" w:cs="Times New Roman"/>
        </w:rPr>
        <w:br/>
      </w:r>
      <w:r w:rsidRPr="001A381D">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31">
        <w:r w:rsidRPr="001A381D">
          <w:rPr>
            <w:rFonts w:ascii="Times New Roman" w:hAnsi="Times New Roman" w:cs="Times New Roman"/>
            <w:u w:val="single"/>
          </w:rPr>
          <w:t>platformazakupowa.pl</w:t>
        </w:r>
      </w:hyperlink>
      <w:r w:rsidR="001A381D" w:rsidRPr="001A381D">
        <w:rPr>
          <w:rFonts w:ascii="Times New Roman" w:hAnsi="Times New Roman" w:cs="Times New Roman"/>
        </w:rPr>
        <w:t xml:space="preserve"> znajdują się w zakładce </w:t>
      </w:r>
      <w:r w:rsidRPr="001A381D">
        <w:rPr>
          <w:rFonts w:ascii="Times New Roman" w:hAnsi="Times New Roman" w:cs="Times New Roman"/>
        </w:rPr>
        <w:t xml:space="preserve">„Instrukcje dla </w:t>
      </w:r>
      <w:r w:rsidRPr="001A381D">
        <w:rPr>
          <w:rFonts w:ascii="Times New Roman" w:hAnsi="Times New Roman" w:cs="Times New Roman"/>
          <w:b/>
        </w:rPr>
        <w:t>Wykonawców</w:t>
      </w:r>
      <w:r w:rsidRPr="001A381D">
        <w:rPr>
          <w:rFonts w:ascii="Times New Roman" w:hAnsi="Times New Roman" w:cs="Times New Roman"/>
        </w:rPr>
        <w:t>” na stronie internetowej pod adresem:</w:t>
      </w:r>
      <w:r w:rsidR="001A381D" w:rsidRPr="001A381D">
        <w:rPr>
          <w:rFonts w:ascii="Times New Roman" w:hAnsi="Times New Roman" w:cs="Times New Roman"/>
        </w:rPr>
        <w:t xml:space="preserve"> </w:t>
      </w:r>
      <w:hyperlink r:id="rId32">
        <w:r w:rsidRPr="001A381D">
          <w:rPr>
            <w:rFonts w:ascii="Times New Roman" w:hAnsi="Times New Roman" w:cs="Times New Roman"/>
            <w:u w:val="single"/>
          </w:rPr>
          <w:t>https://platformazakupowa.pl/strona/45-instrukcje</w:t>
        </w:r>
      </w:hyperlink>
      <w:r w:rsidR="001A381D" w:rsidRPr="001A381D">
        <w:rPr>
          <w:rFonts w:ascii="Times New Roman" w:eastAsia="Calibri" w:hAnsi="Times New Roman" w:cs="Times New Roman"/>
        </w:rPr>
        <w:t>.</w:t>
      </w:r>
    </w:p>
    <w:p w:rsidR="00C3743B" w:rsidRPr="001A381D" w:rsidRDefault="00C3743B" w:rsidP="008263C4">
      <w:pPr>
        <w:pStyle w:val="normal"/>
        <w:numPr>
          <w:ilvl w:val="0"/>
          <w:numId w:val="28"/>
        </w:numPr>
        <w:pBdr>
          <w:top w:val="nil"/>
          <w:left w:val="nil"/>
          <w:bottom w:val="nil"/>
          <w:right w:val="nil"/>
          <w:between w:val="nil"/>
        </w:pBdr>
        <w:spacing w:line="240" w:lineRule="auto"/>
        <w:ind w:left="1134" w:hanging="425"/>
        <w:jc w:val="both"/>
        <w:rPr>
          <w:rFonts w:ascii="Times New Roman" w:eastAsia="Calibri" w:hAnsi="Times New Roman" w:cs="Times New Roman"/>
        </w:rPr>
      </w:pPr>
      <w:r w:rsidRPr="001A381D">
        <w:rPr>
          <w:rFonts w:ascii="Times New Roman" w:hAnsi="Times New Roman" w:cs="Times New Roman"/>
          <w:b/>
        </w:rPr>
        <w:t>Wykonawca</w:t>
      </w:r>
      <w:r w:rsidRPr="001A381D">
        <w:rPr>
          <w:rFonts w:ascii="Times New Roman" w:hAnsi="Times New Roman" w:cs="Times New Roman"/>
        </w:rPr>
        <w:t xml:space="preserve"> może zwrócić się do </w:t>
      </w:r>
      <w:r w:rsidRPr="001A381D">
        <w:rPr>
          <w:rFonts w:ascii="Times New Roman" w:hAnsi="Times New Roman" w:cs="Times New Roman"/>
          <w:b/>
        </w:rPr>
        <w:t>Zamawiającego</w:t>
      </w:r>
      <w:r w:rsidRPr="001A381D">
        <w:rPr>
          <w:rFonts w:ascii="Times New Roman" w:hAnsi="Times New Roman" w:cs="Times New Roman"/>
        </w:rPr>
        <w:t xml:space="preserve"> z wnioskiem o wyjaśnienie treści SWZ. </w:t>
      </w:r>
      <w:r w:rsidRPr="001A381D">
        <w:rPr>
          <w:rFonts w:ascii="Times New Roman" w:hAnsi="Times New Roman" w:cs="Times New Roman"/>
          <w:b/>
        </w:rPr>
        <w:t>Zamawiający</w:t>
      </w:r>
      <w:r w:rsidRPr="001A381D">
        <w:rPr>
          <w:rFonts w:ascii="Times New Roman" w:hAnsi="Times New Roman" w:cs="Times New Roman"/>
        </w:rPr>
        <w:t xml:space="preserve"> jest obowiązany udzielić wyjaśnień </w:t>
      </w:r>
      <w:r w:rsidRPr="001A381D">
        <w:rPr>
          <w:rFonts w:ascii="Times New Roman" w:eastAsia="A" w:hAnsi="Times New Roman" w:cs="Times New Roman"/>
        </w:rPr>
        <w:t xml:space="preserve">niezwłocznie, jednak nie później niż na 2 dni przed upływem terminu składania ofert, pod warunkiem że wniosek o wyjaśnienie treści SWZ wpłynął do </w:t>
      </w:r>
      <w:r w:rsidRPr="001A381D">
        <w:rPr>
          <w:rFonts w:ascii="Times New Roman" w:eastAsia="A" w:hAnsi="Times New Roman" w:cs="Times New Roman"/>
          <w:b/>
        </w:rPr>
        <w:t>Zamawiającego</w:t>
      </w:r>
      <w:r w:rsidRPr="001A381D">
        <w:rPr>
          <w:rFonts w:ascii="Times New Roman" w:eastAsia="A" w:hAnsi="Times New Roman" w:cs="Times New Roman"/>
        </w:rPr>
        <w:t xml:space="preserve"> nie później niż na 4 dni przed upływem terminu składania ofert.</w:t>
      </w:r>
    </w:p>
    <w:p w:rsidR="00C3743B" w:rsidRPr="001A215B" w:rsidRDefault="00C3743B" w:rsidP="008263C4">
      <w:pPr>
        <w:pStyle w:val="ust"/>
        <w:numPr>
          <w:ilvl w:val="0"/>
          <w:numId w:val="28"/>
        </w:numPr>
        <w:tabs>
          <w:tab w:val="left" w:pos="-2694"/>
          <w:tab w:val="left" w:pos="1418"/>
        </w:tabs>
        <w:spacing w:before="0" w:after="0"/>
        <w:ind w:left="1134"/>
        <w:outlineLvl w:val="0"/>
        <w:rPr>
          <w:rFonts w:eastAsia="A"/>
          <w:sz w:val="22"/>
          <w:szCs w:val="22"/>
        </w:rPr>
      </w:pPr>
      <w:r w:rsidRPr="001A215B">
        <w:rPr>
          <w:rFonts w:eastAsia="A"/>
          <w:sz w:val="22"/>
          <w:szCs w:val="22"/>
        </w:rPr>
        <w:t xml:space="preserve">Jeżeli </w:t>
      </w:r>
      <w:r w:rsidRPr="001A215B">
        <w:rPr>
          <w:rFonts w:eastAsia="A"/>
          <w:b/>
          <w:sz w:val="22"/>
          <w:szCs w:val="22"/>
        </w:rPr>
        <w:t>Zamawiający</w:t>
      </w:r>
      <w:r w:rsidRPr="001A215B">
        <w:rPr>
          <w:rFonts w:eastAsia="A"/>
          <w:sz w:val="22"/>
          <w:szCs w:val="22"/>
        </w:rPr>
        <w:t xml:space="preserve"> nie udzieli wyjaśnień w terminie, o którym mowa w pkt</w:t>
      </w:r>
      <w:r w:rsidR="00B32C76">
        <w:rPr>
          <w:rFonts w:eastAsia="A"/>
          <w:sz w:val="22"/>
          <w:szCs w:val="22"/>
        </w:rPr>
        <w:t>.</w:t>
      </w:r>
      <w:r w:rsidRPr="001A215B">
        <w:rPr>
          <w:rFonts w:eastAsia="A"/>
          <w:sz w:val="22"/>
          <w:szCs w:val="22"/>
        </w:rPr>
        <w:t xml:space="preserve"> 11 SWZ, przedłuża termin składania ofert o czas niezbędny do zapoznania się wszystkich zainteresowanych </w:t>
      </w:r>
      <w:r w:rsidRPr="001A215B">
        <w:rPr>
          <w:rFonts w:eastAsia="A"/>
          <w:b/>
          <w:sz w:val="22"/>
          <w:szCs w:val="22"/>
        </w:rPr>
        <w:t>Wykonawców</w:t>
      </w:r>
      <w:r w:rsidRPr="001A215B">
        <w:rPr>
          <w:rFonts w:eastAsia="A"/>
          <w:sz w:val="22"/>
          <w:szCs w:val="22"/>
        </w:rPr>
        <w:t xml:space="preserve"> z wyjaśnieniami niezbędnymi do należytego przygotowania i złożenia ofert.</w:t>
      </w:r>
    </w:p>
    <w:p w:rsidR="00C3743B" w:rsidRPr="00291F85" w:rsidRDefault="00C3743B" w:rsidP="008263C4">
      <w:pPr>
        <w:pStyle w:val="ust"/>
        <w:numPr>
          <w:ilvl w:val="0"/>
          <w:numId w:val="28"/>
        </w:numPr>
        <w:tabs>
          <w:tab w:val="left" w:pos="-2694"/>
          <w:tab w:val="left" w:pos="1418"/>
        </w:tabs>
        <w:spacing w:before="0" w:after="0"/>
        <w:ind w:left="1134"/>
        <w:outlineLvl w:val="0"/>
        <w:rPr>
          <w:rFonts w:eastAsia="A"/>
          <w:sz w:val="22"/>
          <w:szCs w:val="22"/>
        </w:rPr>
      </w:pPr>
      <w:r w:rsidRPr="00291F85">
        <w:rPr>
          <w:rFonts w:eastAsia="A"/>
          <w:sz w:val="22"/>
          <w:szCs w:val="22"/>
        </w:rPr>
        <w:t>W przypadku gdy wniosek o wyjaśnienie treści SWZ nie wpłynął w terminie</w:t>
      </w:r>
      <w:r>
        <w:rPr>
          <w:rFonts w:eastAsia="A"/>
          <w:sz w:val="22"/>
          <w:szCs w:val="22"/>
        </w:rPr>
        <w:t>, o którym mowa w pkt</w:t>
      </w:r>
      <w:r w:rsidR="00B32C76">
        <w:rPr>
          <w:rFonts w:eastAsia="A"/>
          <w:sz w:val="22"/>
          <w:szCs w:val="22"/>
        </w:rPr>
        <w:t>.</w:t>
      </w:r>
      <w:r>
        <w:rPr>
          <w:rFonts w:eastAsia="A"/>
          <w:sz w:val="22"/>
          <w:szCs w:val="22"/>
        </w:rPr>
        <w:t> </w:t>
      </w:r>
      <w:r w:rsidRPr="00291F85">
        <w:rPr>
          <w:rFonts w:eastAsia="A"/>
          <w:sz w:val="22"/>
          <w:szCs w:val="22"/>
        </w:rPr>
        <w:t>11</w:t>
      </w:r>
      <w:r>
        <w:rPr>
          <w:rFonts w:eastAsia="A"/>
          <w:sz w:val="22"/>
          <w:szCs w:val="22"/>
        </w:rPr>
        <w:t> </w:t>
      </w:r>
      <w:r w:rsidRPr="00291F85">
        <w:rPr>
          <w:rFonts w:eastAsia="A"/>
          <w:b/>
          <w:sz w:val="22"/>
          <w:szCs w:val="22"/>
        </w:rPr>
        <w:t>Zamawiający</w:t>
      </w:r>
      <w:r w:rsidRPr="00291F85">
        <w:rPr>
          <w:rFonts w:eastAsia="A"/>
          <w:sz w:val="22"/>
          <w:szCs w:val="22"/>
        </w:rPr>
        <w:t xml:space="preserve"> nie ma obowiązku udzielania wyjaśnień SWZ oraz obowiązku przedłużenia terminu składania ofert.</w:t>
      </w:r>
    </w:p>
    <w:p w:rsidR="00C3743B" w:rsidRPr="00733750" w:rsidRDefault="00C3743B" w:rsidP="008263C4">
      <w:pPr>
        <w:pStyle w:val="ust"/>
        <w:numPr>
          <w:ilvl w:val="0"/>
          <w:numId w:val="28"/>
        </w:numPr>
        <w:tabs>
          <w:tab w:val="left" w:pos="-2694"/>
          <w:tab w:val="left" w:pos="1418"/>
        </w:tabs>
        <w:spacing w:before="0" w:after="0"/>
        <w:ind w:left="1134"/>
        <w:outlineLvl w:val="0"/>
        <w:rPr>
          <w:rFonts w:eastAsia="A"/>
          <w:sz w:val="22"/>
          <w:szCs w:val="22"/>
        </w:rPr>
      </w:pPr>
      <w:r w:rsidRPr="00733750">
        <w:rPr>
          <w:rFonts w:eastAsia="A"/>
          <w:sz w:val="22"/>
          <w:szCs w:val="22"/>
        </w:rPr>
        <w:t>Przedłużenie terminu składania ofert, o którym mowa w pkt</w:t>
      </w:r>
      <w:r w:rsidR="00B32C76">
        <w:rPr>
          <w:rFonts w:eastAsia="A"/>
          <w:sz w:val="22"/>
          <w:szCs w:val="22"/>
        </w:rPr>
        <w:t>.</w:t>
      </w:r>
      <w:r w:rsidRPr="00733750">
        <w:rPr>
          <w:rFonts w:eastAsia="A"/>
          <w:sz w:val="22"/>
          <w:szCs w:val="22"/>
        </w:rPr>
        <w:t xml:space="preserve"> 13,  nie wpływa na bieg terminu składania wniosku o wyjaśnienie treści SWZ.</w:t>
      </w:r>
    </w:p>
    <w:p w:rsidR="001A381D" w:rsidRDefault="00C3743B" w:rsidP="008263C4">
      <w:pPr>
        <w:pStyle w:val="ust"/>
        <w:numPr>
          <w:ilvl w:val="0"/>
          <w:numId w:val="28"/>
        </w:numPr>
        <w:tabs>
          <w:tab w:val="left" w:pos="-2694"/>
          <w:tab w:val="left" w:pos="1418"/>
        </w:tabs>
        <w:spacing w:before="0" w:after="0"/>
        <w:ind w:left="1134"/>
        <w:outlineLvl w:val="0"/>
        <w:rPr>
          <w:rFonts w:eastAsia="A"/>
          <w:sz w:val="22"/>
          <w:szCs w:val="22"/>
        </w:rPr>
      </w:pPr>
      <w:r w:rsidRPr="00733750">
        <w:rPr>
          <w:rFonts w:eastAsia="A"/>
          <w:sz w:val="22"/>
          <w:szCs w:val="22"/>
        </w:rPr>
        <w:t xml:space="preserve">Treść zapytań wraz z wyjaśnieniami </w:t>
      </w:r>
      <w:r w:rsidRPr="00733750">
        <w:rPr>
          <w:rFonts w:eastAsia="A"/>
          <w:b/>
          <w:sz w:val="22"/>
          <w:szCs w:val="22"/>
        </w:rPr>
        <w:t>Zamawiający</w:t>
      </w:r>
      <w:r w:rsidRPr="00733750">
        <w:rPr>
          <w:rFonts w:eastAsia="A"/>
          <w:sz w:val="22"/>
          <w:szCs w:val="22"/>
        </w:rPr>
        <w:t xml:space="preserve"> udostępnia, bez ujawniania źródła zapytania, na stronie internetowej prowadzonego postępowania.</w:t>
      </w:r>
    </w:p>
    <w:p w:rsidR="00C3743B" w:rsidRPr="001A381D" w:rsidRDefault="00C3743B" w:rsidP="008263C4">
      <w:pPr>
        <w:pStyle w:val="ust"/>
        <w:numPr>
          <w:ilvl w:val="0"/>
          <w:numId w:val="28"/>
        </w:numPr>
        <w:tabs>
          <w:tab w:val="left" w:pos="-2694"/>
          <w:tab w:val="left" w:pos="1418"/>
        </w:tabs>
        <w:spacing w:before="0" w:after="0"/>
        <w:ind w:left="1134"/>
        <w:outlineLvl w:val="0"/>
        <w:rPr>
          <w:rFonts w:eastAsia="A"/>
          <w:sz w:val="22"/>
          <w:szCs w:val="22"/>
        </w:rPr>
      </w:pPr>
      <w:r w:rsidRPr="001A381D">
        <w:rPr>
          <w:sz w:val="22"/>
          <w:szCs w:val="22"/>
        </w:rPr>
        <w:t>W uzasadnionych przypadkach</w:t>
      </w:r>
      <w:r w:rsidRPr="001A381D">
        <w:rPr>
          <w:b/>
          <w:sz w:val="22"/>
          <w:szCs w:val="22"/>
        </w:rPr>
        <w:t xml:space="preserve"> Zamawiający</w:t>
      </w:r>
      <w:r w:rsidRPr="001A381D">
        <w:rPr>
          <w:sz w:val="22"/>
          <w:szCs w:val="22"/>
        </w:rPr>
        <w:t xml:space="preserve"> może przed upływem terminu składania ofert zmienić treść SWZ. </w:t>
      </w:r>
    </w:p>
    <w:p w:rsidR="00C3743B" w:rsidRPr="00C70328" w:rsidRDefault="00C3743B" w:rsidP="008263C4">
      <w:pPr>
        <w:pStyle w:val="ust"/>
        <w:numPr>
          <w:ilvl w:val="0"/>
          <w:numId w:val="28"/>
        </w:numPr>
        <w:tabs>
          <w:tab w:val="left" w:pos="-2694"/>
        </w:tabs>
        <w:spacing w:before="0" w:after="0"/>
        <w:ind w:left="1134"/>
        <w:outlineLvl w:val="0"/>
        <w:rPr>
          <w:sz w:val="22"/>
          <w:szCs w:val="22"/>
        </w:rPr>
      </w:pPr>
      <w:r w:rsidRPr="00C70328">
        <w:rPr>
          <w:sz w:val="22"/>
          <w:szCs w:val="22"/>
        </w:rPr>
        <w:t xml:space="preserve">W przypadku gdy zmiana treści SWZ jest istotna dla sporządzenia oferty lub wymaga </w:t>
      </w:r>
      <w:r w:rsidR="00F4631C">
        <w:rPr>
          <w:sz w:val="22"/>
          <w:szCs w:val="22"/>
        </w:rPr>
        <w:br/>
      </w:r>
      <w:r w:rsidRPr="00C70328">
        <w:rPr>
          <w:sz w:val="22"/>
          <w:szCs w:val="22"/>
        </w:rPr>
        <w:t xml:space="preserve">od </w:t>
      </w:r>
      <w:r w:rsidRPr="00674266">
        <w:rPr>
          <w:b/>
          <w:sz w:val="22"/>
          <w:szCs w:val="22"/>
        </w:rPr>
        <w:t>Wykonawców</w:t>
      </w:r>
      <w:r w:rsidRPr="00C70328">
        <w:rPr>
          <w:sz w:val="22"/>
          <w:szCs w:val="22"/>
        </w:rPr>
        <w:t xml:space="preserve"> dodatkowego czasu na zapoznanie się ze zmianą treści SWZ </w:t>
      </w:r>
      <w:r w:rsidR="00F4631C">
        <w:rPr>
          <w:sz w:val="22"/>
          <w:szCs w:val="22"/>
        </w:rPr>
        <w:br/>
      </w:r>
      <w:r w:rsidRPr="00C70328">
        <w:rPr>
          <w:sz w:val="22"/>
          <w:szCs w:val="22"/>
        </w:rPr>
        <w:t xml:space="preserve">i przygotowanie ofert, </w:t>
      </w:r>
      <w:r w:rsidRPr="00674266">
        <w:rPr>
          <w:b/>
          <w:sz w:val="22"/>
          <w:szCs w:val="22"/>
        </w:rPr>
        <w:t>Zamawiający</w:t>
      </w:r>
      <w:r w:rsidRPr="00C70328">
        <w:rPr>
          <w:sz w:val="22"/>
          <w:szCs w:val="22"/>
        </w:rPr>
        <w:t xml:space="preserve"> przedłuża termin składani</w:t>
      </w:r>
      <w:r w:rsidR="00EB5C5D">
        <w:rPr>
          <w:sz w:val="22"/>
          <w:szCs w:val="22"/>
        </w:rPr>
        <w:t xml:space="preserve">a ofert o czas niezbędny na ich </w:t>
      </w:r>
      <w:r w:rsidRPr="00C70328">
        <w:rPr>
          <w:sz w:val="22"/>
          <w:szCs w:val="22"/>
        </w:rPr>
        <w:t xml:space="preserve">przygotowanie. </w:t>
      </w:r>
    </w:p>
    <w:p w:rsidR="001A381D" w:rsidRDefault="00C3743B" w:rsidP="008263C4">
      <w:pPr>
        <w:pStyle w:val="ust"/>
        <w:numPr>
          <w:ilvl w:val="0"/>
          <w:numId w:val="28"/>
        </w:numPr>
        <w:tabs>
          <w:tab w:val="left" w:pos="-2694"/>
        </w:tabs>
        <w:spacing w:before="0" w:after="0"/>
        <w:ind w:left="1134"/>
        <w:outlineLvl w:val="0"/>
        <w:rPr>
          <w:sz w:val="22"/>
          <w:szCs w:val="22"/>
        </w:rPr>
      </w:pPr>
      <w:r w:rsidRPr="00674266">
        <w:rPr>
          <w:b/>
          <w:sz w:val="22"/>
          <w:szCs w:val="22"/>
        </w:rPr>
        <w:t>Zamawiający</w:t>
      </w:r>
      <w:r w:rsidRPr="00822CCE">
        <w:rPr>
          <w:sz w:val="22"/>
          <w:szCs w:val="22"/>
        </w:rPr>
        <w:t xml:space="preserve"> informuje </w:t>
      </w:r>
      <w:r w:rsidRPr="00674266">
        <w:rPr>
          <w:b/>
          <w:sz w:val="22"/>
          <w:szCs w:val="22"/>
        </w:rPr>
        <w:t>Wykonawców</w:t>
      </w:r>
      <w:r w:rsidRPr="00822CCE">
        <w:rPr>
          <w:sz w:val="22"/>
          <w:szCs w:val="22"/>
        </w:rPr>
        <w:t xml:space="preserve"> o przedłużonym terminie składania ofert przez zamieszczenie informacji na stronie internetowej prowadzonego postępowania, na której została udostępniona SWZ. </w:t>
      </w:r>
    </w:p>
    <w:p w:rsidR="001A381D" w:rsidRDefault="00C3743B" w:rsidP="008263C4">
      <w:pPr>
        <w:pStyle w:val="ust"/>
        <w:numPr>
          <w:ilvl w:val="0"/>
          <w:numId w:val="28"/>
        </w:numPr>
        <w:tabs>
          <w:tab w:val="left" w:pos="-2694"/>
        </w:tabs>
        <w:spacing w:before="0" w:after="0"/>
        <w:ind w:left="1134"/>
        <w:outlineLvl w:val="0"/>
        <w:rPr>
          <w:sz w:val="22"/>
          <w:szCs w:val="22"/>
        </w:rPr>
      </w:pPr>
      <w:r w:rsidRPr="001A381D">
        <w:rPr>
          <w:sz w:val="22"/>
          <w:szCs w:val="22"/>
        </w:rPr>
        <w:t xml:space="preserve">Informację o przedłużonym terminie składania ofert </w:t>
      </w:r>
      <w:r w:rsidRPr="001A381D">
        <w:rPr>
          <w:b/>
          <w:sz w:val="22"/>
          <w:szCs w:val="22"/>
        </w:rPr>
        <w:t>Zamawiający</w:t>
      </w:r>
      <w:r w:rsidRPr="001A381D">
        <w:rPr>
          <w:sz w:val="22"/>
          <w:szCs w:val="22"/>
        </w:rPr>
        <w:t xml:space="preserve"> zamieszcza w ogłoszeniu o zmianie ogłoszenia.</w:t>
      </w:r>
    </w:p>
    <w:p w:rsidR="00C3743B" w:rsidRPr="001A381D" w:rsidRDefault="00C3743B" w:rsidP="008263C4">
      <w:pPr>
        <w:pStyle w:val="ust"/>
        <w:numPr>
          <w:ilvl w:val="0"/>
          <w:numId w:val="28"/>
        </w:numPr>
        <w:tabs>
          <w:tab w:val="left" w:pos="-2694"/>
        </w:tabs>
        <w:spacing w:before="0" w:after="0"/>
        <w:ind w:left="1134"/>
        <w:outlineLvl w:val="0"/>
        <w:rPr>
          <w:sz w:val="22"/>
          <w:szCs w:val="22"/>
        </w:rPr>
      </w:pPr>
      <w:r w:rsidRPr="001A381D">
        <w:rPr>
          <w:sz w:val="22"/>
          <w:szCs w:val="22"/>
        </w:rPr>
        <w:t xml:space="preserve">Dokonaną zmianę treści SWZ </w:t>
      </w:r>
      <w:r w:rsidRPr="001A381D">
        <w:rPr>
          <w:b/>
          <w:sz w:val="22"/>
          <w:szCs w:val="22"/>
        </w:rPr>
        <w:t>Zamawiający</w:t>
      </w:r>
      <w:r w:rsidRPr="001A381D">
        <w:rPr>
          <w:sz w:val="22"/>
          <w:szCs w:val="22"/>
        </w:rPr>
        <w:t xml:space="preserve"> udostępnia na stronie internetowej prowadzonego postępowania.</w:t>
      </w:r>
    </w:p>
    <w:p w:rsidR="00801F69" w:rsidRPr="0092378D" w:rsidRDefault="00801F69"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Default="00B01226" w:rsidP="008263C4">
      <w:pPr>
        <w:pStyle w:val="Akapitzlist"/>
        <w:numPr>
          <w:ilvl w:val="0"/>
          <w:numId w:val="12"/>
        </w:numPr>
        <w:shd w:val="clear" w:color="auto" w:fill="FFFFFF"/>
        <w:tabs>
          <w:tab w:val="left" w:pos="0"/>
        </w:tabs>
        <w:spacing w:line="240" w:lineRule="auto"/>
        <w:ind w:right="-233"/>
        <w:jc w:val="both"/>
        <w:rPr>
          <w:rFonts w:ascii="Times New Roman" w:hAnsi="Times New Roman"/>
          <w:b/>
          <w:bCs/>
        </w:rPr>
      </w:pPr>
      <w:r w:rsidRPr="00A30059">
        <w:rPr>
          <w:rFonts w:ascii="Times New Roman" w:hAnsi="Times New Roman"/>
          <w:b/>
          <w:bCs/>
        </w:rPr>
        <w:t xml:space="preserve">Wymagania dotyczące wadium. </w:t>
      </w:r>
    </w:p>
    <w:p w:rsidR="00A63CA9" w:rsidRDefault="00A63CA9" w:rsidP="00A63CA9">
      <w:pPr>
        <w:pStyle w:val="Akapitzlist"/>
        <w:shd w:val="clear" w:color="auto" w:fill="FFFFFF"/>
        <w:tabs>
          <w:tab w:val="left" w:pos="0"/>
        </w:tabs>
        <w:spacing w:line="240" w:lineRule="auto"/>
        <w:ind w:left="1125" w:right="-233" w:firstLine="0"/>
        <w:jc w:val="both"/>
        <w:rPr>
          <w:rFonts w:ascii="Times New Roman" w:hAnsi="Times New Roman"/>
          <w:b/>
          <w:bCs/>
        </w:rPr>
      </w:pPr>
    </w:p>
    <w:p w:rsidR="00A63CA9" w:rsidRPr="00A30059" w:rsidRDefault="00A63CA9" w:rsidP="00A63CA9">
      <w:pPr>
        <w:pStyle w:val="Akapitzlist"/>
        <w:numPr>
          <w:ilvl w:val="6"/>
          <w:numId w:val="12"/>
        </w:numPr>
        <w:shd w:val="clear" w:color="auto" w:fill="FFFFFF"/>
        <w:tabs>
          <w:tab w:val="left" w:pos="0"/>
        </w:tabs>
        <w:spacing w:line="240" w:lineRule="auto"/>
        <w:ind w:left="1134" w:right="-233"/>
        <w:jc w:val="both"/>
        <w:rPr>
          <w:rFonts w:ascii="Times New Roman" w:hAnsi="Times New Roman"/>
          <w:b/>
          <w:bCs/>
        </w:rPr>
      </w:pPr>
      <w:r>
        <w:rPr>
          <w:rFonts w:ascii="Times New Roman" w:hAnsi="Times New Roman"/>
          <w:b/>
          <w:bCs/>
        </w:rPr>
        <w:t xml:space="preserve">Zamawiajacy </w:t>
      </w:r>
      <w:r w:rsidRPr="00A63CA9">
        <w:rPr>
          <w:rFonts w:ascii="Times New Roman" w:hAnsi="Times New Roman"/>
          <w:bCs/>
        </w:rPr>
        <w:t>nie wymaga wniesienia wadium.</w:t>
      </w:r>
    </w:p>
    <w:p w:rsidR="00576AC2" w:rsidRPr="00DB5BC9" w:rsidRDefault="00215003" w:rsidP="00DB5BC9">
      <w:pPr>
        <w:shd w:val="clear" w:color="auto" w:fill="FFFFFF"/>
        <w:tabs>
          <w:tab w:val="left" w:pos="0"/>
        </w:tabs>
        <w:spacing w:line="240" w:lineRule="auto"/>
        <w:ind w:right="-233"/>
        <w:jc w:val="both"/>
        <w:rPr>
          <w:rFonts w:ascii="Times New Roman" w:hAnsi="Times New Roman" w:cs="Times New Roman"/>
          <w:b/>
          <w:bCs/>
          <w:color w:val="FF6600"/>
        </w:rPr>
      </w:pPr>
      <w:r>
        <w:rPr>
          <w:rFonts w:ascii="Times New Roman" w:hAnsi="Times New Roman" w:cs="Times New Roman"/>
          <w:b/>
          <w:bCs/>
          <w:color w:val="FF6600"/>
        </w:rPr>
        <w:tab/>
      </w:r>
      <w:r>
        <w:rPr>
          <w:rFonts w:ascii="Times New Roman" w:hAnsi="Times New Roman" w:cs="Times New Roman"/>
          <w:b/>
          <w:bCs/>
          <w:color w:val="FF6600"/>
        </w:rPr>
        <w:tab/>
      </w:r>
    </w:p>
    <w:p w:rsidR="00B01226" w:rsidRDefault="00B01226" w:rsidP="008263C4">
      <w:pPr>
        <w:numPr>
          <w:ilvl w:val="0"/>
          <w:numId w:val="12"/>
        </w:numPr>
        <w:shd w:val="clear" w:color="auto" w:fill="FFFFFF"/>
        <w:tabs>
          <w:tab w:val="left" w:pos="0"/>
        </w:tabs>
        <w:spacing w:line="240" w:lineRule="auto"/>
        <w:ind w:right="-233"/>
        <w:jc w:val="both"/>
        <w:rPr>
          <w:rFonts w:ascii="Times New Roman" w:hAnsi="Times New Roman" w:cs="Times New Roman"/>
          <w:b/>
          <w:bCs/>
        </w:rPr>
      </w:pPr>
      <w:r w:rsidRPr="00862028">
        <w:rPr>
          <w:rFonts w:ascii="Times New Roman" w:hAnsi="Times New Roman" w:cs="Times New Roman"/>
          <w:b/>
          <w:bCs/>
        </w:rPr>
        <w:t>Termin związania ofertą.</w:t>
      </w:r>
    </w:p>
    <w:p w:rsidR="00576AC2" w:rsidRPr="00576AC2" w:rsidRDefault="00576AC2" w:rsidP="00DB5BC9">
      <w:pPr>
        <w:shd w:val="clear" w:color="auto" w:fill="FFFFFF"/>
        <w:tabs>
          <w:tab w:val="left" w:pos="0"/>
        </w:tabs>
        <w:spacing w:line="240" w:lineRule="auto"/>
        <w:ind w:left="0" w:right="-233" w:firstLine="0"/>
        <w:jc w:val="both"/>
        <w:rPr>
          <w:rFonts w:ascii="Times New Roman" w:hAnsi="Times New Roman"/>
          <w:b/>
          <w:bCs/>
        </w:rPr>
      </w:pPr>
    </w:p>
    <w:p w:rsidR="00A23561" w:rsidRDefault="00B419DF" w:rsidP="008263C4">
      <w:pPr>
        <w:pStyle w:val="Akapitzlist"/>
        <w:widowControl/>
        <w:numPr>
          <w:ilvl w:val="1"/>
          <w:numId w:val="10"/>
        </w:numPr>
        <w:tabs>
          <w:tab w:val="clear" w:pos="748"/>
          <w:tab w:val="num" w:pos="1134"/>
        </w:tabs>
        <w:spacing w:line="240" w:lineRule="auto"/>
        <w:ind w:left="1134" w:right="29" w:hanging="425"/>
        <w:jc w:val="both"/>
        <w:rPr>
          <w:rFonts w:ascii="Times New Roman" w:hAnsi="Times New Roman"/>
        </w:rPr>
      </w:pPr>
      <w:r w:rsidRPr="006D204B">
        <w:rPr>
          <w:rFonts w:ascii="Times New Roman" w:hAnsi="Times New Roman"/>
          <w:b/>
          <w:bCs/>
        </w:rPr>
        <w:t xml:space="preserve">Wykonawca </w:t>
      </w:r>
      <w:r w:rsidRPr="006D204B">
        <w:rPr>
          <w:rFonts w:ascii="Times New Roman" w:hAnsi="Times New Roman"/>
        </w:rPr>
        <w:t xml:space="preserve">składając ofertę pozostaje nią związany przez okres </w:t>
      </w:r>
      <w:r w:rsidR="00D74DC2">
        <w:rPr>
          <w:rFonts w:ascii="Times New Roman" w:hAnsi="Times New Roman"/>
          <w:b/>
          <w:bCs/>
        </w:rPr>
        <w:t>9</w:t>
      </w:r>
      <w:r w:rsidR="006A34DD" w:rsidRPr="006D204B">
        <w:rPr>
          <w:rFonts w:ascii="Times New Roman" w:hAnsi="Times New Roman"/>
          <w:b/>
          <w:bCs/>
        </w:rPr>
        <w:t>0 dni</w:t>
      </w:r>
      <w:r w:rsidR="00B75512" w:rsidRPr="006D204B">
        <w:rPr>
          <w:rFonts w:ascii="Times New Roman" w:hAnsi="Times New Roman"/>
          <w:b/>
          <w:bCs/>
        </w:rPr>
        <w:t>,</w:t>
      </w:r>
      <w:r w:rsidR="006A34DD" w:rsidRPr="006D204B">
        <w:rPr>
          <w:rFonts w:ascii="Times New Roman" w:hAnsi="Times New Roman"/>
          <w:b/>
          <w:bCs/>
        </w:rPr>
        <w:t xml:space="preserve"> </w:t>
      </w:r>
      <w:r w:rsidRPr="006D204B">
        <w:rPr>
          <w:rFonts w:ascii="Times New Roman" w:hAnsi="Times New Roman"/>
        </w:rPr>
        <w:t xml:space="preserve">tj. do dnia </w:t>
      </w:r>
      <w:r w:rsidR="004A2B8D">
        <w:rPr>
          <w:rFonts w:ascii="Times New Roman" w:hAnsi="Times New Roman"/>
          <w:b/>
        </w:rPr>
        <w:t>07.01.2023</w:t>
      </w:r>
      <w:r w:rsidR="00595B70" w:rsidRPr="006D204B">
        <w:rPr>
          <w:rFonts w:ascii="Times New Roman" w:hAnsi="Times New Roman"/>
          <w:b/>
        </w:rPr>
        <w:t xml:space="preserve"> r</w:t>
      </w:r>
      <w:r w:rsidR="006A34DD" w:rsidRPr="006D204B">
        <w:rPr>
          <w:rFonts w:ascii="Times New Roman" w:hAnsi="Times New Roman"/>
          <w:b/>
        </w:rPr>
        <w:t>.</w:t>
      </w:r>
      <w:r w:rsidRPr="006D204B">
        <w:rPr>
          <w:rFonts w:ascii="Times New Roman" w:hAnsi="Times New Roman"/>
        </w:rPr>
        <w:t xml:space="preserve"> Bieg terminu związania ofertą rozpoczyna się wraz z upływem terminu składania ofert.</w:t>
      </w:r>
    </w:p>
    <w:p w:rsidR="00A23561" w:rsidRDefault="00B419DF" w:rsidP="008263C4">
      <w:pPr>
        <w:pStyle w:val="Akapitzlist"/>
        <w:widowControl/>
        <w:numPr>
          <w:ilvl w:val="1"/>
          <w:numId w:val="10"/>
        </w:numPr>
        <w:tabs>
          <w:tab w:val="clear" w:pos="748"/>
          <w:tab w:val="num" w:pos="1134"/>
        </w:tabs>
        <w:spacing w:line="240" w:lineRule="auto"/>
        <w:ind w:left="1134" w:right="29" w:hanging="425"/>
        <w:jc w:val="both"/>
        <w:rPr>
          <w:rFonts w:ascii="Times New Roman" w:hAnsi="Times New Roman"/>
        </w:rPr>
      </w:pPr>
      <w:r w:rsidRPr="00A23561">
        <w:rPr>
          <w:rFonts w:ascii="Times New Roman" w:hAnsi="Times New Roman"/>
        </w:rPr>
        <w:t>W przypadku gdy wybór najkorzystniejszej oferty nie nastąpi przed upływem terminu związania ofertą, o którym mowa w pkt</w:t>
      </w:r>
      <w:r w:rsidR="006F3336" w:rsidRPr="00A23561">
        <w:rPr>
          <w:rFonts w:ascii="Times New Roman" w:hAnsi="Times New Roman"/>
        </w:rPr>
        <w:t>.</w:t>
      </w:r>
      <w:r w:rsidRPr="00A23561">
        <w:rPr>
          <w:rFonts w:ascii="Times New Roman" w:hAnsi="Times New Roman"/>
        </w:rPr>
        <w:t xml:space="preserve"> XII.1, </w:t>
      </w:r>
      <w:r w:rsidRPr="00A23561">
        <w:rPr>
          <w:rFonts w:ascii="Times New Roman" w:hAnsi="Times New Roman"/>
          <w:b/>
        </w:rPr>
        <w:t>Zamawiający</w:t>
      </w:r>
      <w:r w:rsidRPr="00A23561">
        <w:rPr>
          <w:rFonts w:ascii="Times New Roman" w:hAnsi="Times New Roman"/>
        </w:rPr>
        <w:t xml:space="preserve"> przed upływem terminu związania ofertą zwraca się jednokrotnie do </w:t>
      </w:r>
      <w:r w:rsidRPr="00A23561">
        <w:rPr>
          <w:rFonts w:ascii="Times New Roman" w:hAnsi="Times New Roman"/>
          <w:b/>
        </w:rPr>
        <w:t>Wykonawców</w:t>
      </w:r>
      <w:r w:rsidRPr="00A23561">
        <w:rPr>
          <w:rFonts w:ascii="Times New Roman" w:hAnsi="Times New Roman"/>
        </w:rPr>
        <w:t xml:space="preserve"> o wyrażenie zgody </w:t>
      </w:r>
      <w:r w:rsidR="00EB5C5D">
        <w:rPr>
          <w:rFonts w:ascii="Times New Roman" w:hAnsi="Times New Roman"/>
        </w:rPr>
        <w:br/>
      </w:r>
      <w:r w:rsidRPr="00A23561">
        <w:rPr>
          <w:rFonts w:ascii="Times New Roman" w:hAnsi="Times New Roman"/>
        </w:rPr>
        <w:t>na przedłużenie tego terminu o wskazywany prze</w:t>
      </w:r>
      <w:r w:rsidR="004A2B8D">
        <w:rPr>
          <w:rFonts w:ascii="Times New Roman" w:hAnsi="Times New Roman"/>
        </w:rPr>
        <w:t>z niego okres, nie dłuższy niż 6</w:t>
      </w:r>
      <w:r w:rsidRPr="00A23561">
        <w:rPr>
          <w:rFonts w:ascii="Times New Roman" w:hAnsi="Times New Roman"/>
        </w:rPr>
        <w:t>0 dni.</w:t>
      </w:r>
    </w:p>
    <w:p w:rsidR="00F3729B" w:rsidRPr="00A23561" w:rsidRDefault="00B419DF" w:rsidP="008263C4">
      <w:pPr>
        <w:pStyle w:val="Akapitzlist"/>
        <w:widowControl/>
        <w:numPr>
          <w:ilvl w:val="1"/>
          <w:numId w:val="10"/>
        </w:numPr>
        <w:tabs>
          <w:tab w:val="clear" w:pos="748"/>
          <w:tab w:val="num" w:pos="1134"/>
        </w:tabs>
        <w:spacing w:line="240" w:lineRule="auto"/>
        <w:ind w:left="1134" w:right="29" w:hanging="425"/>
        <w:jc w:val="both"/>
        <w:rPr>
          <w:rFonts w:ascii="Times New Roman" w:hAnsi="Times New Roman"/>
        </w:rPr>
      </w:pPr>
      <w:r w:rsidRPr="00A23561">
        <w:rPr>
          <w:rFonts w:ascii="Times New Roman" w:hAnsi="Times New Roman"/>
        </w:rPr>
        <w:lastRenderedPageBreak/>
        <w:t>Przedłużenie terminu związania ofertą, o którym mowa w</w:t>
      </w:r>
      <w:r w:rsidR="00E577FF" w:rsidRPr="00A23561">
        <w:rPr>
          <w:rFonts w:ascii="Times New Roman" w:hAnsi="Times New Roman"/>
        </w:rPr>
        <w:t xml:space="preserve"> pkt</w:t>
      </w:r>
      <w:r w:rsidR="006F3336" w:rsidRPr="00A23561">
        <w:rPr>
          <w:rFonts w:ascii="Times New Roman" w:hAnsi="Times New Roman"/>
        </w:rPr>
        <w:t>.</w:t>
      </w:r>
      <w:r w:rsidR="00E577FF" w:rsidRPr="00A23561">
        <w:rPr>
          <w:rFonts w:ascii="Times New Roman" w:hAnsi="Times New Roman"/>
        </w:rPr>
        <w:t xml:space="preserve"> XII.2</w:t>
      </w:r>
      <w:r w:rsidRPr="00A23561">
        <w:rPr>
          <w:rFonts w:ascii="Times New Roman" w:hAnsi="Times New Roman"/>
        </w:rPr>
        <w:t xml:space="preserve">, wymaga złożenia przez </w:t>
      </w:r>
      <w:r w:rsidRPr="00A23561">
        <w:rPr>
          <w:rFonts w:ascii="Times New Roman" w:hAnsi="Times New Roman"/>
          <w:b/>
        </w:rPr>
        <w:t>Wykonawcę</w:t>
      </w:r>
      <w:r w:rsidRPr="00A23561">
        <w:rPr>
          <w:rFonts w:ascii="Times New Roman" w:hAnsi="Times New Roman"/>
        </w:rPr>
        <w:t xml:space="preserve"> pisemnego oświadczenia o wyrażeniu zgody na przedłużenie terminu związania ofertą.</w:t>
      </w:r>
    </w:p>
    <w:p w:rsidR="00EB5C5D" w:rsidRPr="00BA68B4" w:rsidRDefault="00EB5C5D" w:rsidP="00576AC2">
      <w:pPr>
        <w:widowControl/>
        <w:spacing w:line="240" w:lineRule="auto"/>
        <w:ind w:left="0" w:right="29" w:firstLine="0"/>
        <w:jc w:val="both"/>
        <w:rPr>
          <w:rFonts w:ascii="Times New Roman" w:hAnsi="Times New Roman" w:cs="Times New Roman"/>
        </w:rPr>
      </w:pPr>
    </w:p>
    <w:p w:rsidR="006E5B2D" w:rsidRDefault="00B01226" w:rsidP="008263C4">
      <w:pPr>
        <w:numPr>
          <w:ilvl w:val="0"/>
          <w:numId w:val="12"/>
        </w:numPr>
        <w:shd w:val="clear" w:color="auto" w:fill="FFFFFF"/>
        <w:tabs>
          <w:tab w:val="left" w:pos="-1276"/>
        </w:tabs>
        <w:spacing w:line="240" w:lineRule="auto"/>
        <w:ind w:right="-233"/>
        <w:jc w:val="both"/>
        <w:rPr>
          <w:rFonts w:ascii="Times New Roman" w:hAnsi="Times New Roman" w:cs="Times New Roman"/>
          <w:b/>
          <w:bCs/>
        </w:rPr>
      </w:pPr>
      <w:r w:rsidRPr="00300C80">
        <w:rPr>
          <w:rFonts w:ascii="Times New Roman" w:hAnsi="Times New Roman" w:cs="Times New Roman"/>
          <w:b/>
          <w:bCs/>
        </w:rPr>
        <w:t>Opis sposobu przygotowania ofert.</w:t>
      </w:r>
    </w:p>
    <w:p w:rsidR="00576AC2" w:rsidRPr="00DB5BC9" w:rsidRDefault="00B01226" w:rsidP="00DB5BC9">
      <w:pPr>
        <w:shd w:val="clear" w:color="auto" w:fill="FFFFFF"/>
        <w:tabs>
          <w:tab w:val="left" w:pos="-1276"/>
        </w:tabs>
        <w:spacing w:line="240" w:lineRule="auto"/>
        <w:ind w:left="1125" w:right="-233" w:firstLine="0"/>
        <w:jc w:val="both"/>
        <w:rPr>
          <w:rFonts w:ascii="Times New Roman" w:hAnsi="Times New Roman" w:cs="Times New Roman"/>
          <w:b/>
          <w:bCs/>
        </w:rPr>
      </w:pPr>
      <w:r w:rsidRPr="00C81ED6">
        <w:rPr>
          <w:rFonts w:ascii="Times New Roman" w:hAnsi="Times New Roman" w:cs="Times New Roman"/>
          <w:b/>
          <w:bCs/>
        </w:rPr>
        <w:tab/>
      </w:r>
    </w:p>
    <w:p w:rsidR="00F76E35" w:rsidRPr="00B70050" w:rsidRDefault="00F76E35" w:rsidP="00F538C8">
      <w:pPr>
        <w:pStyle w:val="Default"/>
        <w:numPr>
          <w:ilvl w:val="0"/>
          <w:numId w:val="39"/>
        </w:numPr>
        <w:ind w:left="1134" w:hanging="425"/>
        <w:jc w:val="both"/>
        <w:rPr>
          <w:rFonts w:ascii="Times New Roman" w:hAnsi="Times New Roman" w:cs="Times New Roman"/>
          <w:sz w:val="22"/>
          <w:szCs w:val="22"/>
        </w:rPr>
      </w:pPr>
      <w:r w:rsidRPr="00B70050">
        <w:rPr>
          <w:rFonts w:ascii="Times New Roman" w:hAnsi="Times New Roman" w:cs="Times New Roman"/>
          <w:bCs/>
          <w:sz w:val="22"/>
          <w:szCs w:val="22"/>
        </w:rPr>
        <w:t xml:space="preserve">Na ofertę składają się następujące dokumenty, do złożenia których zobowiązany jest </w:t>
      </w:r>
      <w:r w:rsidRPr="00C770F9">
        <w:rPr>
          <w:rFonts w:ascii="Times New Roman" w:hAnsi="Times New Roman" w:cs="Times New Roman"/>
          <w:b/>
          <w:bCs/>
          <w:sz w:val="22"/>
          <w:szCs w:val="22"/>
        </w:rPr>
        <w:t>Wykonawca:</w:t>
      </w:r>
      <w:r w:rsidRPr="00B70050">
        <w:rPr>
          <w:rFonts w:ascii="Times New Roman" w:hAnsi="Times New Roman" w:cs="Times New Roman"/>
          <w:bCs/>
          <w:sz w:val="22"/>
          <w:szCs w:val="22"/>
        </w:rPr>
        <w:t xml:space="preserve"> </w:t>
      </w:r>
    </w:p>
    <w:p w:rsidR="00C770F9" w:rsidRDefault="00F76E35" w:rsidP="00C04960">
      <w:pPr>
        <w:pStyle w:val="Default"/>
        <w:ind w:left="1134" w:hanging="567"/>
        <w:jc w:val="both"/>
        <w:rPr>
          <w:rFonts w:ascii="Times New Roman" w:hAnsi="Times New Roman" w:cs="Times New Roman"/>
          <w:sz w:val="22"/>
          <w:szCs w:val="22"/>
        </w:rPr>
      </w:pPr>
      <w:r w:rsidRPr="00C770F9">
        <w:rPr>
          <w:rFonts w:ascii="Times New Roman" w:hAnsi="Times New Roman" w:cs="Times New Roman"/>
          <w:b/>
          <w:sz w:val="22"/>
          <w:szCs w:val="22"/>
        </w:rPr>
        <w:t xml:space="preserve"> </w:t>
      </w:r>
      <w:r w:rsidR="00C04960">
        <w:rPr>
          <w:rFonts w:ascii="Times New Roman" w:hAnsi="Times New Roman" w:cs="Times New Roman"/>
          <w:b/>
          <w:sz w:val="22"/>
          <w:szCs w:val="22"/>
        </w:rPr>
        <w:tab/>
      </w:r>
      <w:r w:rsidRPr="00C770F9">
        <w:rPr>
          <w:rFonts w:ascii="Times New Roman" w:hAnsi="Times New Roman" w:cs="Times New Roman"/>
          <w:b/>
          <w:bCs/>
          <w:sz w:val="22"/>
          <w:szCs w:val="22"/>
        </w:rPr>
        <w:t>„Formularz Oferty”</w:t>
      </w:r>
      <w:r w:rsidRPr="00B70050">
        <w:rPr>
          <w:rFonts w:ascii="Times New Roman" w:hAnsi="Times New Roman" w:cs="Times New Roman"/>
          <w:bCs/>
          <w:sz w:val="22"/>
          <w:szCs w:val="22"/>
        </w:rPr>
        <w:t xml:space="preserve"> </w:t>
      </w:r>
      <w:r w:rsidRPr="00B70050">
        <w:rPr>
          <w:rFonts w:ascii="Times New Roman" w:hAnsi="Times New Roman" w:cs="Times New Roman"/>
          <w:sz w:val="22"/>
          <w:szCs w:val="22"/>
        </w:rPr>
        <w:t xml:space="preserve">przygotowany zgodnie ze wzorem podanym </w:t>
      </w:r>
      <w:r w:rsidRPr="00C770F9">
        <w:rPr>
          <w:rFonts w:ascii="Times New Roman" w:hAnsi="Times New Roman" w:cs="Times New Roman"/>
          <w:b/>
          <w:sz w:val="22"/>
          <w:szCs w:val="22"/>
        </w:rPr>
        <w:t>w SWZ w Rozdziale C.</w:t>
      </w:r>
      <w:r w:rsidRPr="00B70050">
        <w:rPr>
          <w:rFonts w:ascii="Times New Roman" w:hAnsi="Times New Roman" w:cs="Times New Roman"/>
          <w:sz w:val="22"/>
          <w:szCs w:val="22"/>
        </w:rPr>
        <w:t xml:space="preserve"> </w:t>
      </w:r>
    </w:p>
    <w:p w:rsidR="00CF255D" w:rsidRDefault="00C770F9" w:rsidP="008263C4">
      <w:pPr>
        <w:pStyle w:val="Default"/>
        <w:numPr>
          <w:ilvl w:val="4"/>
          <w:numId w:val="12"/>
        </w:numPr>
        <w:tabs>
          <w:tab w:val="clear" w:pos="4005"/>
          <w:tab w:val="num" w:pos="1418"/>
        </w:tabs>
        <w:ind w:left="1418" w:hanging="284"/>
        <w:jc w:val="both"/>
        <w:rPr>
          <w:rFonts w:ascii="Times New Roman" w:hAnsi="Times New Roman" w:cs="Times New Roman"/>
          <w:sz w:val="22"/>
          <w:szCs w:val="22"/>
        </w:rPr>
      </w:pPr>
      <w:r w:rsidRPr="00C770F9">
        <w:rPr>
          <w:rFonts w:ascii="Times New Roman" w:hAnsi="Times New Roman" w:cs="Times New Roman"/>
          <w:sz w:val="22"/>
          <w:szCs w:val="22"/>
        </w:rPr>
        <w:t>Pełnomocnictwo / Pełnomocnictwa dla osoby / osób podpisujących ofertę, jeżeli oferta jest podpisana przez pełnomocnika (o ile upoważnienie to nie wynika z innych dokumentów dołączonych do oferty). Pełnomocnictwo do złożenia oferty musi być złożone w oryginale w takiej samej formie, jak składana oferta (tj. w formie elektronicznej). Dopuszcza się także złożen</w:t>
      </w:r>
      <w:r w:rsidR="00EB762D">
        <w:rPr>
          <w:rFonts w:ascii="Times New Roman" w:hAnsi="Times New Roman" w:cs="Times New Roman"/>
          <w:sz w:val="22"/>
          <w:szCs w:val="22"/>
        </w:rPr>
        <w:t xml:space="preserve">ie elektronicznej kopii (skanu) </w:t>
      </w:r>
      <w:r w:rsidRPr="00C770F9">
        <w:rPr>
          <w:rFonts w:ascii="Times New Roman" w:hAnsi="Times New Roman" w:cs="Times New Roman"/>
          <w:sz w:val="22"/>
          <w:szCs w:val="22"/>
        </w:rPr>
        <w:t>pełnomocnictwa sporządzonego uprzednio w formie pis</w:t>
      </w:r>
      <w:r w:rsidR="00EB762D">
        <w:rPr>
          <w:rFonts w:ascii="Times New Roman" w:hAnsi="Times New Roman" w:cs="Times New Roman"/>
          <w:sz w:val="22"/>
          <w:szCs w:val="22"/>
        </w:rPr>
        <w:t xml:space="preserve">emnej, w formie elektronicznego </w:t>
      </w:r>
      <w:r w:rsidRPr="00C770F9">
        <w:rPr>
          <w:rFonts w:ascii="Times New Roman" w:hAnsi="Times New Roman" w:cs="Times New Roman"/>
          <w:sz w:val="22"/>
          <w:szCs w:val="22"/>
        </w:rPr>
        <w:t>poświadczenia sporządzonego stosownie do art. 97 § 2 ustawy z d</w:t>
      </w:r>
      <w:r w:rsidR="007F0CF7">
        <w:rPr>
          <w:rFonts w:ascii="Times New Roman" w:hAnsi="Times New Roman" w:cs="Times New Roman"/>
          <w:sz w:val="22"/>
          <w:szCs w:val="22"/>
        </w:rPr>
        <w:t xml:space="preserve">nia 14 lutego 1991 r. </w:t>
      </w:r>
      <w:r w:rsidR="007F0CF7">
        <w:rPr>
          <w:rFonts w:ascii="Times New Roman" w:hAnsi="Times New Roman" w:cs="Times New Roman"/>
          <w:sz w:val="22"/>
          <w:szCs w:val="22"/>
        </w:rPr>
        <w:br/>
        <w:t xml:space="preserve">- Prawo </w:t>
      </w:r>
      <w:r w:rsidR="00EB762D">
        <w:rPr>
          <w:rFonts w:ascii="Times New Roman" w:hAnsi="Times New Roman" w:cs="Times New Roman"/>
          <w:sz w:val="22"/>
          <w:szCs w:val="22"/>
        </w:rPr>
        <w:t xml:space="preserve">o </w:t>
      </w:r>
      <w:r w:rsidRPr="00C770F9">
        <w:rPr>
          <w:rFonts w:ascii="Times New Roman" w:hAnsi="Times New Roman" w:cs="Times New Roman"/>
          <w:sz w:val="22"/>
          <w:szCs w:val="22"/>
        </w:rPr>
        <w:t>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rsidR="00CF255D" w:rsidRDefault="00F76E35" w:rsidP="008263C4">
      <w:pPr>
        <w:pStyle w:val="Default"/>
        <w:numPr>
          <w:ilvl w:val="4"/>
          <w:numId w:val="12"/>
        </w:numPr>
        <w:tabs>
          <w:tab w:val="clear" w:pos="4005"/>
          <w:tab w:val="num" w:pos="1418"/>
        </w:tabs>
        <w:ind w:left="1418" w:hanging="284"/>
        <w:jc w:val="both"/>
        <w:rPr>
          <w:rFonts w:ascii="Times New Roman" w:hAnsi="Times New Roman" w:cs="Times New Roman"/>
          <w:sz w:val="22"/>
          <w:szCs w:val="22"/>
        </w:rPr>
      </w:pPr>
      <w:r w:rsidRPr="00CF255D">
        <w:rPr>
          <w:rFonts w:ascii="Times New Roman" w:hAnsi="Times New Roman" w:cs="Times New Roman"/>
          <w:color w:val="auto"/>
          <w:sz w:val="22"/>
          <w:szCs w:val="22"/>
        </w:rPr>
        <w:t xml:space="preserve">W przypadku oferty składanej przez </w:t>
      </w:r>
      <w:r w:rsidRPr="00CF255D">
        <w:rPr>
          <w:rFonts w:ascii="Times New Roman" w:hAnsi="Times New Roman" w:cs="Times New Roman"/>
          <w:b/>
          <w:color w:val="auto"/>
          <w:sz w:val="22"/>
          <w:szCs w:val="22"/>
        </w:rPr>
        <w:t>Wykonawców</w:t>
      </w:r>
      <w:r w:rsidRPr="00CF255D">
        <w:rPr>
          <w:rFonts w:ascii="Times New Roman" w:hAnsi="Times New Roman" w:cs="Times New Roman"/>
          <w:color w:val="auto"/>
          <w:sz w:val="22"/>
          <w:szCs w:val="22"/>
        </w:rPr>
        <w:t xml:space="preserve"> wspólnie ubiegających się </w:t>
      </w:r>
      <w:r w:rsidR="007F0CF7">
        <w:rPr>
          <w:rFonts w:ascii="Times New Roman" w:hAnsi="Times New Roman" w:cs="Times New Roman"/>
          <w:color w:val="auto"/>
          <w:sz w:val="22"/>
          <w:szCs w:val="22"/>
        </w:rPr>
        <w:br/>
      </w:r>
      <w:r w:rsidRPr="00CF255D">
        <w:rPr>
          <w:rFonts w:ascii="Times New Roman" w:hAnsi="Times New Roman" w:cs="Times New Roman"/>
          <w:color w:val="auto"/>
          <w:sz w:val="22"/>
          <w:szCs w:val="22"/>
        </w:rPr>
        <w:t xml:space="preserve">o udzielenie zamówienia (np. konsorcjum), do oferty powinno zostać załączone </w:t>
      </w:r>
      <w:r w:rsidRPr="00CF255D">
        <w:rPr>
          <w:rFonts w:ascii="Times New Roman" w:hAnsi="Times New Roman" w:cs="Times New Roman"/>
          <w:bCs/>
          <w:color w:val="auto"/>
          <w:sz w:val="22"/>
          <w:szCs w:val="22"/>
        </w:rPr>
        <w:t xml:space="preserve">pełnomocnictwo </w:t>
      </w:r>
      <w:r w:rsidRPr="00CF255D">
        <w:rPr>
          <w:rFonts w:ascii="Times New Roman" w:hAnsi="Times New Roman" w:cs="Times New Roman"/>
          <w:color w:val="auto"/>
          <w:sz w:val="22"/>
          <w:szCs w:val="22"/>
        </w:rPr>
        <w:t xml:space="preserve">dla Osoby Uprawnionej do reprezentowania ich w postępowaniu albo </w:t>
      </w:r>
      <w:r w:rsidR="007F0CF7">
        <w:rPr>
          <w:rFonts w:ascii="Times New Roman" w:hAnsi="Times New Roman" w:cs="Times New Roman"/>
          <w:color w:val="auto"/>
          <w:sz w:val="22"/>
          <w:szCs w:val="22"/>
        </w:rPr>
        <w:br/>
      </w:r>
      <w:r w:rsidRPr="00CF255D">
        <w:rPr>
          <w:rFonts w:ascii="Times New Roman" w:hAnsi="Times New Roman" w:cs="Times New Roman"/>
          <w:color w:val="auto"/>
          <w:sz w:val="22"/>
          <w:szCs w:val="22"/>
        </w:rPr>
        <w:t>do reprezentowania ich w postępowaniu i zawarcia umowy.</w:t>
      </w:r>
    </w:p>
    <w:p w:rsidR="00CF255D" w:rsidRDefault="00F76E35" w:rsidP="008263C4">
      <w:pPr>
        <w:pStyle w:val="Default"/>
        <w:numPr>
          <w:ilvl w:val="4"/>
          <w:numId w:val="12"/>
        </w:numPr>
        <w:tabs>
          <w:tab w:val="clear" w:pos="4005"/>
          <w:tab w:val="num" w:pos="1418"/>
        </w:tabs>
        <w:ind w:left="1418" w:hanging="284"/>
        <w:jc w:val="both"/>
        <w:rPr>
          <w:rFonts w:ascii="Times New Roman" w:hAnsi="Times New Roman" w:cs="Times New Roman"/>
          <w:sz w:val="22"/>
          <w:szCs w:val="22"/>
        </w:rPr>
      </w:pPr>
      <w:r w:rsidRPr="00CF255D">
        <w:rPr>
          <w:rFonts w:ascii="Times New Roman" w:hAnsi="Times New Roman" w:cs="Times New Roman"/>
          <w:bCs/>
          <w:color w:val="auto"/>
          <w:sz w:val="22"/>
          <w:szCs w:val="22"/>
        </w:rPr>
        <w:t>Zobowiązania innych podmiotów do udostępnienia zasobów</w:t>
      </w:r>
      <w:r w:rsidRPr="00CF255D">
        <w:rPr>
          <w:rFonts w:ascii="Times New Roman" w:hAnsi="Times New Roman" w:cs="Times New Roman"/>
          <w:color w:val="auto"/>
          <w:sz w:val="22"/>
          <w:szCs w:val="22"/>
        </w:rPr>
        <w:t xml:space="preserve">, jeśli </w:t>
      </w:r>
      <w:r w:rsidRPr="00CF255D">
        <w:rPr>
          <w:rFonts w:ascii="Times New Roman" w:hAnsi="Times New Roman" w:cs="Times New Roman"/>
          <w:b/>
          <w:color w:val="auto"/>
          <w:sz w:val="22"/>
          <w:szCs w:val="22"/>
        </w:rPr>
        <w:t>Wykonawca</w:t>
      </w:r>
      <w:r w:rsidRPr="00CF255D">
        <w:rPr>
          <w:rFonts w:ascii="Times New Roman" w:hAnsi="Times New Roman" w:cs="Times New Roman"/>
          <w:color w:val="auto"/>
          <w:sz w:val="22"/>
          <w:szCs w:val="22"/>
        </w:rPr>
        <w:t xml:space="preserve"> korzysta z zasobów innych podmiotów. </w:t>
      </w:r>
    </w:p>
    <w:p w:rsidR="00CF255D" w:rsidRDefault="00F76E35" w:rsidP="008263C4">
      <w:pPr>
        <w:pStyle w:val="Default"/>
        <w:numPr>
          <w:ilvl w:val="4"/>
          <w:numId w:val="12"/>
        </w:numPr>
        <w:tabs>
          <w:tab w:val="clear" w:pos="4005"/>
          <w:tab w:val="num" w:pos="1418"/>
        </w:tabs>
        <w:ind w:left="1418" w:hanging="284"/>
        <w:jc w:val="both"/>
        <w:rPr>
          <w:rFonts w:ascii="Times New Roman" w:hAnsi="Times New Roman" w:cs="Times New Roman"/>
          <w:sz w:val="22"/>
          <w:szCs w:val="22"/>
        </w:rPr>
      </w:pPr>
      <w:r w:rsidRPr="00CF255D">
        <w:rPr>
          <w:rFonts w:ascii="Times New Roman" w:hAnsi="Times New Roman" w:cs="Times New Roman"/>
          <w:bCs/>
          <w:color w:val="auto"/>
          <w:sz w:val="22"/>
          <w:szCs w:val="22"/>
        </w:rPr>
        <w:t>Oświadczenie, o którym mowa w art. 117 ust. 4 Ustawy</w:t>
      </w:r>
      <w:r w:rsidRPr="00CF255D">
        <w:rPr>
          <w:rFonts w:ascii="Times New Roman" w:hAnsi="Times New Roman" w:cs="Times New Roman"/>
          <w:color w:val="auto"/>
          <w:sz w:val="22"/>
          <w:szCs w:val="22"/>
        </w:rPr>
        <w:t xml:space="preserve">, jeżeli ofertę składają </w:t>
      </w:r>
      <w:r w:rsidRPr="00CF255D">
        <w:rPr>
          <w:rFonts w:ascii="Times New Roman" w:hAnsi="Times New Roman" w:cs="Times New Roman"/>
          <w:b/>
          <w:color w:val="auto"/>
          <w:sz w:val="22"/>
          <w:szCs w:val="22"/>
        </w:rPr>
        <w:t>Wykonawcy</w:t>
      </w:r>
      <w:r w:rsidRPr="00CF255D">
        <w:rPr>
          <w:rFonts w:ascii="Times New Roman" w:hAnsi="Times New Roman" w:cs="Times New Roman"/>
          <w:color w:val="auto"/>
          <w:sz w:val="22"/>
          <w:szCs w:val="22"/>
        </w:rPr>
        <w:t xml:space="preserve"> wspólnie ubiegający się o udzielenie zamówienia z którego wynika, które dostawy, wykonają poszczególni </w:t>
      </w:r>
      <w:r w:rsidRPr="00CF255D">
        <w:rPr>
          <w:rFonts w:ascii="Times New Roman" w:hAnsi="Times New Roman" w:cs="Times New Roman"/>
          <w:b/>
          <w:color w:val="auto"/>
          <w:sz w:val="22"/>
          <w:szCs w:val="22"/>
        </w:rPr>
        <w:t xml:space="preserve">Wykonawcy. </w:t>
      </w:r>
    </w:p>
    <w:p w:rsidR="00CF255D" w:rsidRDefault="00F76E35" w:rsidP="008263C4">
      <w:pPr>
        <w:pStyle w:val="Default"/>
        <w:numPr>
          <w:ilvl w:val="4"/>
          <w:numId w:val="12"/>
        </w:numPr>
        <w:tabs>
          <w:tab w:val="clear" w:pos="4005"/>
          <w:tab w:val="num" w:pos="1418"/>
        </w:tabs>
        <w:ind w:left="1418" w:hanging="284"/>
        <w:jc w:val="both"/>
        <w:rPr>
          <w:rFonts w:ascii="Times New Roman" w:hAnsi="Times New Roman" w:cs="Times New Roman"/>
          <w:sz w:val="22"/>
          <w:szCs w:val="22"/>
        </w:rPr>
      </w:pPr>
      <w:r w:rsidRPr="00CF255D">
        <w:rPr>
          <w:rFonts w:ascii="Times New Roman" w:hAnsi="Times New Roman" w:cs="Times New Roman"/>
          <w:color w:val="auto"/>
          <w:sz w:val="22"/>
          <w:szCs w:val="22"/>
        </w:rPr>
        <w:t xml:space="preserve">Oświadczenia i/lub dokumenty na podstawie których, </w:t>
      </w:r>
      <w:r w:rsidRPr="00CF255D">
        <w:rPr>
          <w:rFonts w:ascii="Times New Roman" w:hAnsi="Times New Roman" w:cs="Times New Roman"/>
          <w:b/>
          <w:color w:val="auto"/>
          <w:sz w:val="22"/>
          <w:szCs w:val="22"/>
        </w:rPr>
        <w:t>Zamawiający</w:t>
      </w:r>
      <w:r w:rsidRPr="00CF255D">
        <w:rPr>
          <w:rFonts w:ascii="Times New Roman" w:hAnsi="Times New Roman" w:cs="Times New Roman"/>
          <w:color w:val="auto"/>
          <w:sz w:val="22"/>
          <w:szCs w:val="22"/>
        </w:rPr>
        <w:t xml:space="preserve"> dokona oceny skuteczności zastrzeżenia informacji zawartych w ofercie, stanowiących tajemnicę przedsiębiorstwa, w rozumieniu przepisów o zwalczaniu nieuczciwej konkurencji (jeżeli </w:t>
      </w:r>
      <w:r w:rsidRPr="00CF255D">
        <w:rPr>
          <w:rFonts w:ascii="Times New Roman" w:hAnsi="Times New Roman" w:cs="Times New Roman"/>
          <w:b/>
          <w:color w:val="auto"/>
          <w:sz w:val="22"/>
          <w:szCs w:val="22"/>
        </w:rPr>
        <w:t>Wykonawca</w:t>
      </w:r>
      <w:r w:rsidRPr="00CF255D">
        <w:rPr>
          <w:rFonts w:ascii="Times New Roman" w:hAnsi="Times New Roman" w:cs="Times New Roman"/>
          <w:color w:val="auto"/>
          <w:sz w:val="22"/>
          <w:szCs w:val="22"/>
        </w:rPr>
        <w:t xml:space="preserve"> zastrzega takie informacje). </w:t>
      </w:r>
    </w:p>
    <w:p w:rsidR="00CF255D" w:rsidRDefault="00C770F9" w:rsidP="00F538C8">
      <w:pPr>
        <w:pStyle w:val="Default"/>
        <w:numPr>
          <w:ilvl w:val="0"/>
          <w:numId w:val="39"/>
        </w:numPr>
        <w:ind w:left="1134"/>
        <w:jc w:val="both"/>
        <w:rPr>
          <w:rFonts w:ascii="Times New Roman" w:hAnsi="Times New Roman" w:cs="Times New Roman"/>
          <w:sz w:val="22"/>
          <w:szCs w:val="22"/>
        </w:rPr>
      </w:pPr>
      <w:r w:rsidRPr="00C04960">
        <w:rPr>
          <w:rFonts w:ascii="Times New Roman" w:hAnsi="Times New Roman" w:cs="Times New Roman"/>
          <w:b/>
          <w:bCs/>
          <w:color w:val="auto"/>
          <w:sz w:val="22"/>
          <w:szCs w:val="22"/>
        </w:rPr>
        <w:t xml:space="preserve">Zamawiający przewiduje uzupełnienie wszystkich przedmiotowych środków dowodowych. </w:t>
      </w:r>
    </w:p>
    <w:p w:rsidR="00CF255D" w:rsidRDefault="00C770F9" w:rsidP="00F538C8">
      <w:pPr>
        <w:pStyle w:val="Default"/>
        <w:numPr>
          <w:ilvl w:val="0"/>
          <w:numId w:val="39"/>
        </w:numPr>
        <w:ind w:left="1134"/>
        <w:jc w:val="both"/>
        <w:rPr>
          <w:rFonts w:ascii="Times New Roman" w:hAnsi="Times New Roman" w:cs="Times New Roman"/>
          <w:sz w:val="22"/>
          <w:szCs w:val="22"/>
        </w:rPr>
      </w:pPr>
      <w:r w:rsidRPr="007F0CF7">
        <w:rPr>
          <w:rFonts w:ascii="Times New Roman" w:hAnsi="Times New Roman" w:cs="Times New Roman"/>
          <w:b/>
          <w:sz w:val="22"/>
          <w:szCs w:val="22"/>
        </w:rPr>
        <w:t>Zamawiający</w:t>
      </w:r>
      <w:r w:rsidRPr="00CF255D">
        <w:rPr>
          <w:rFonts w:ascii="Times New Roman" w:hAnsi="Times New Roman" w:cs="Times New Roman"/>
          <w:sz w:val="22"/>
          <w:szCs w:val="22"/>
        </w:rPr>
        <w:t xml:space="preserve"> zaleca ponumerowanie stron oferty.</w:t>
      </w:r>
    </w:p>
    <w:p w:rsidR="00CF255D" w:rsidRDefault="007D35EB" w:rsidP="00F538C8">
      <w:pPr>
        <w:pStyle w:val="Default"/>
        <w:numPr>
          <w:ilvl w:val="0"/>
          <w:numId w:val="39"/>
        </w:numPr>
        <w:ind w:left="1134"/>
        <w:jc w:val="both"/>
        <w:rPr>
          <w:rFonts w:ascii="Times New Roman" w:hAnsi="Times New Roman" w:cs="Times New Roman"/>
          <w:sz w:val="22"/>
          <w:szCs w:val="22"/>
        </w:rPr>
      </w:pPr>
      <w:r w:rsidRPr="00CF255D">
        <w:rPr>
          <w:rFonts w:ascii="Times New Roman" w:hAnsi="Times New Roman" w:cs="Times New Roman"/>
          <w:sz w:val="22"/>
          <w:szCs w:val="22"/>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CF255D">
        <w:rPr>
          <w:rFonts w:ascii="Times New Roman" w:hAnsi="Times New Roman" w:cs="Times New Roman"/>
          <w:b/>
          <w:sz w:val="22"/>
          <w:szCs w:val="22"/>
        </w:rPr>
        <w:t>Wykonawca</w:t>
      </w:r>
      <w:r w:rsidRPr="00CF255D">
        <w:rPr>
          <w:rFonts w:ascii="Times New Roman" w:hAnsi="Times New Roman" w:cs="Times New Roman"/>
          <w:sz w:val="22"/>
          <w:szCs w:val="22"/>
        </w:rPr>
        <w:t xml:space="preserve"> składa bezpośrednio na dokumencie, który następnie przesyła do systemu</w:t>
      </w:r>
      <w:bookmarkStart w:id="0" w:name="_21eeoojwb3nb" w:colFirst="0" w:colLast="0"/>
      <w:bookmarkEnd w:id="0"/>
      <w:r w:rsidR="006D204B" w:rsidRPr="00CF255D">
        <w:rPr>
          <w:rFonts w:ascii="Times New Roman" w:hAnsi="Times New Roman" w:cs="Times New Roman"/>
          <w:sz w:val="22"/>
          <w:szCs w:val="22"/>
        </w:rPr>
        <w:t xml:space="preserve"> </w:t>
      </w:r>
      <w:r w:rsidR="00F76E35" w:rsidRPr="00CF255D">
        <w:rPr>
          <w:rFonts w:ascii="Times New Roman" w:hAnsi="Times New Roman" w:cs="Times New Roman"/>
          <w:sz w:val="22"/>
          <w:szCs w:val="22"/>
        </w:rPr>
        <w:t>–</w:t>
      </w:r>
      <w:r w:rsidR="006D204B" w:rsidRPr="00CF255D">
        <w:rPr>
          <w:rFonts w:ascii="Times New Roman" w:hAnsi="Times New Roman" w:cs="Times New Roman"/>
          <w:sz w:val="22"/>
          <w:szCs w:val="22"/>
        </w:rPr>
        <w:t xml:space="preserve"> </w:t>
      </w:r>
      <w:r w:rsidR="00F76E35" w:rsidRPr="00CF255D">
        <w:rPr>
          <w:rFonts w:ascii="Times New Roman" w:hAnsi="Times New Roman" w:cs="Times New Roman"/>
          <w:b/>
          <w:sz w:val="22"/>
          <w:szCs w:val="22"/>
        </w:rPr>
        <w:t>Formularz Oferty zawarty w S</w:t>
      </w:r>
      <w:r w:rsidR="00C04960" w:rsidRPr="00CF255D">
        <w:rPr>
          <w:rFonts w:ascii="Times New Roman" w:hAnsi="Times New Roman" w:cs="Times New Roman"/>
          <w:b/>
          <w:sz w:val="22"/>
          <w:szCs w:val="22"/>
        </w:rPr>
        <w:t xml:space="preserve">WZ </w:t>
      </w:r>
      <w:r w:rsidR="00F76E35" w:rsidRPr="00CF255D">
        <w:rPr>
          <w:rFonts w:ascii="Times New Roman" w:hAnsi="Times New Roman" w:cs="Times New Roman"/>
          <w:b/>
          <w:sz w:val="22"/>
          <w:szCs w:val="22"/>
        </w:rPr>
        <w:t>w Rozdziale C do SWZ.</w:t>
      </w:r>
    </w:p>
    <w:p w:rsidR="00CF255D" w:rsidRDefault="007D35EB" w:rsidP="00F538C8">
      <w:pPr>
        <w:pStyle w:val="Default"/>
        <w:numPr>
          <w:ilvl w:val="0"/>
          <w:numId w:val="39"/>
        </w:numPr>
        <w:ind w:left="1134"/>
        <w:jc w:val="both"/>
        <w:rPr>
          <w:rFonts w:ascii="Times New Roman" w:hAnsi="Times New Roman" w:cs="Times New Roman"/>
          <w:sz w:val="22"/>
          <w:szCs w:val="22"/>
        </w:rPr>
      </w:pPr>
      <w:r w:rsidRPr="00CF255D">
        <w:rPr>
          <w:rFonts w:ascii="Times New Roman" w:hAnsi="Times New Roman" w:cs="Times New Roman"/>
          <w:sz w:val="22"/>
          <w:szCs w:val="22"/>
        </w:rPr>
        <w:t xml:space="preserve">Poświadczenia za zgodność z oryginałem dokonuje odpowiednio </w:t>
      </w:r>
      <w:r w:rsidRPr="00CF255D">
        <w:rPr>
          <w:rFonts w:ascii="Times New Roman" w:hAnsi="Times New Roman" w:cs="Times New Roman"/>
          <w:b/>
          <w:sz w:val="22"/>
          <w:szCs w:val="22"/>
        </w:rPr>
        <w:t>Wykonawca,</w:t>
      </w:r>
      <w:r w:rsidRPr="00CF255D">
        <w:rPr>
          <w:rFonts w:ascii="Times New Roman" w:hAnsi="Times New Roman" w:cs="Times New Roman"/>
          <w:sz w:val="22"/>
          <w:szCs w:val="22"/>
        </w:rPr>
        <w:t xml:space="preserve"> podmiot, </w:t>
      </w:r>
      <w:r w:rsidR="007F0CF7">
        <w:rPr>
          <w:rFonts w:ascii="Times New Roman" w:hAnsi="Times New Roman" w:cs="Times New Roman"/>
          <w:sz w:val="22"/>
          <w:szCs w:val="22"/>
        </w:rPr>
        <w:br/>
      </w:r>
      <w:r w:rsidRPr="00CF255D">
        <w:rPr>
          <w:rFonts w:ascii="Times New Roman" w:hAnsi="Times New Roman" w:cs="Times New Roman"/>
          <w:sz w:val="22"/>
          <w:szCs w:val="22"/>
        </w:rPr>
        <w:t xml:space="preserve">na którego zdolnościach lub sytuacji polega </w:t>
      </w:r>
      <w:r w:rsidRPr="00CF255D">
        <w:rPr>
          <w:rFonts w:ascii="Times New Roman" w:hAnsi="Times New Roman" w:cs="Times New Roman"/>
          <w:b/>
          <w:sz w:val="22"/>
          <w:szCs w:val="22"/>
        </w:rPr>
        <w:t>Wykonawca</w:t>
      </w:r>
      <w:r w:rsidRPr="00CF255D">
        <w:rPr>
          <w:rFonts w:ascii="Times New Roman" w:hAnsi="Times New Roman" w:cs="Times New Roman"/>
          <w:sz w:val="22"/>
          <w:szCs w:val="22"/>
        </w:rPr>
        <w:t xml:space="preserve">, </w:t>
      </w:r>
      <w:r w:rsidRPr="00CF255D">
        <w:rPr>
          <w:rFonts w:ascii="Times New Roman" w:hAnsi="Times New Roman" w:cs="Times New Roman"/>
          <w:b/>
          <w:sz w:val="22"/>
          <w:szCs w:val="22"/>
        </w:rPr>
        <w:t>Wykonawcy</w:t>
      </w:r>
      <w:r w:rsidRPr="00CF255D">
        <w:rPr>
          <w:rFonts w:ascii="Times New Roman" w:hAnsi="Times New Roman" w:cs="Times New Roman"/>
          <w:sz w:val="22"/>
          <w:szCs w:val="22"/>
        </w:rPr>
        <w:t xml:space="preserve">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7D35EB" w:rsidRPr="00CF255D" w:rsidRDefault="007D35EB" w:rsidP="00F538C8">
      <w:pPr>
        <w:pStyle w:val="Default"/>
        <w:numPr>
          <w:ilvl w:val="0"/>
          <w:numId w:val="39"/>
        </w:numPr>
        <w:ind w:left="1134"/>
        <w:jc w:val="both"/>
        <w:rPr>
          <w:rFonts w:ascii="Times New Roman" w:hAnsi="Times New Roman" w:cs="Times New Roman"/>
          <w:sz w:val="22"/>
          <w:szCs w:val="22"/>
        </w:rPr>
      </w:pPr>
      <w:r w:rsidRPr="00CF255D">
        <w:rPr>
          <w:rFonts w:ascii="Times New Roman" w:hAnsi="Times New Roman" w:cs="Times New Roman"/>
          <w:sz w:val="22"/>
          <w:szCs w:val="22"/>
        </w:rPr>
        <w:t>Oferta powinna być:</w:t>
      </w:r>
    </w:p>
    <w:p w:rsidR="00B10D4B" w:rsidRDefault="007D35EB" w:rsidP="008263C4">
      <w:pPr>
        <w:pStyle w:val="normal"/>
        <w:numPr>
          <w:ilvl w:val="1"/>
          <w:numId w:val="32"/>
        </w:numPr>
        <w:spacing w:line="240" w:lineRule="auto"/>
        <w:jc w:val="both"/>
        <w:rPr>
          <w:rFonts w:ascii="Times New Roman" w:hAnsi="Times New Roman" w:cs="Times New Roman"/>
        </w:rPr>
      </w:pPr>
      <w:r w:rsidRPr="00E577FF">
        <w:rPr>
          <w:rFonts w:ascii="Times New Roman" w:hAnsi="Times New Roman" w:cs="Times New Roman"/>
        </w:rPr>
        <w:t>sporządzona na podstawie załączników niniejszej SWZ w języku polskim,</w:t>
      </w:r>
    </w:p>
    <w:p w:rsidR="00B10D4B" w:rsidRDefault="007D35EB" w:rsidP="008263C4">
      <w:pPr>
        <w:pStyle w:val="normal"/>
        <w:numPr>
          <w:ilvl w:val="1"/>
          <w:numId w:val="32"/>
        </w:numPr>
        <w:spacing w:line="240" w:lineRule="auto"/>
        <w:jc w:val="both"/>
        <w:rPr>
          <w:rFonts w:ascii="Times New Roman" w:hAnsi="Times New Roman" w:cs="Times New Roman"/>
        </w:rPr>
      </w:pPr>
      <w:r w:rsidRPr="00B10D4B">
        <w:rPr>
          <w:rFonts w:ascii="Times New Roman" w:hAnsi="Times New Roman" w:cs="Times New Roman"/>
        </w:rPr>
        <w:t>z</w:t>
      </w:r>
      <w:r w:rsidR="00421986">
        <w:rPr>
          <w:rFonts w:ascii="Times New Roman" w:hAnsi="Times New Roman" w:cs="Times New Roman"/>
        </w:rPr>
        <w:t xml:space="preserve">łożona przy użyciu środków komunikacji elektronicznej tzn. za </w:t>
      </w:r>
      <w:r w:rsidRPr="00B10D4B">
        <w:rPr>
          <w:rFonts w:ascii="Times New Roman" w:hAnsi="Times New Roman" w:cs="Times New Roman"/>
        </w:rPr>
        <w:t>pośrednictwem</w:t>
      </w:r>
      <w:r w:rsidR="00421986">
        <w:rPr>
          <w:rFonts w:ascii="Times New Roman" w:hAnsi="Times New Roman" w:cs="Times New Roman"/>
        </w:rPr>
        <w:t xml:space="preserve"> </w:t>
      </w:r>
      <w:hyperlink r:id="rId33">
        <w:r w:rsidRPr="00B10D4B">
          <w:rPr>
            <w:rFonts w:ascii="Times New Roman" w:hAnsi="Times New Roman" w:cs="Times New Roman"/>
            <w:color w:val="5A6378" w:themeColor="text2"/>
            <w:u w:val="single"/>
          </w:rPr>
          <w:t>platformazakupowa.pl</w:t>
        </w:r>
      </w:hyperlink>
      <w:r w:rsidRPr="00B10D4B">
        <w:rPr>
          <w:rFonts w:ascii="Times New Roman" w:hAnsi="Times New Roman" w:cs="Times New Roman"/>
        </w:rPr>
        <w:t>,</w:t>
      </w:r>
    </w:p>
    <w:p w:rsidR="007D35EB" w:rsidRPr="00B10D4B" w:rsidRDefault="007D35EB" w:rsidP="008263C4">
      <w:pPr>
        <w:pStyle w:val="normal"/>
        <w:numPr>
          <w:ilvl w:val="1"/>
          <w:numId w:val="32"/>
        </w:numPr>
        <w:spacing w:line="240" w:lineRule="auto"/>
        <w:jc w:val="both"/>
        <w:rPr>
          <w:rFonts w:ascii="Times New Roman" w:hAnsi="Times New Roman" w:cs="Times New Roman"/>
        </w:rPr>
      </w:pPr>
      <w:r w:rsidRPr="00B10D4B">
        <w:rPr>
          <w:rFonts w:ascii="Times New Roman" w:hAnsi="Times New Roman" w:cs="Times New Roman"/>
        </w:rPr>
        <w:t xml:space="preserve">podpisana </w:t>
      </w:r>
      <w:hyperlink r:id="rId34">
        <w:r w:rsidRPr="00B10D4B">
          <w:rPr>
            <w:rFonts w:ascii="Times New Roman" w:hAnsi="Times New Roman" w:cs="Times New Roman"/>
            <w:b/>
            <w:u w:val="single"/>
          </w:rPr>
          <w:t>kwalifikowanym podpisem elektronicznym</w:t>
        </w:r>
      </w:hyperlink>
      <w:r w:rsidRPr="00B10D4B">
        <w:rPr>
          <w:rFonts w:ascii="Times New Roman" w:hAnsi="Times New Roman" w:cs="Times New Roman"/>
        </w:rPr>
        <w:t xml:space="preserve"> lub </w:t>
      </w:r>
      <w:hyperlink r:id="rId35">
        <w:r w:rsidRPr="00B10D4B">
          <w:rPr>
            <w:rFonts w:ascii="Times New Roman" w:hAnsi="Times New Roman" w:cs="Times New Roman"/>
            <w:b/>
            <w:u w:val="single"/>
          </w:rPr>
          <w:t>podpisem zaufanym</w:t>
        </w:r>
      </w:hyperlink>
      <w:r w:rsidRPr="00B10D4B">
        <w:rPr>
          <w:rFonts w:ascii="Times New Roman" w:hAnsi="Times New Roman" w:cs="Times New Roman"/>
        </w:rPr>
        <w:t xml:space="preserve"> </w:t>
      </w:r>
      <w:r w:rsidR="007F0CF7">
        <w:rPr>
          <w:rFonts w:ascii="Times New Roman" w:hAnsi="Times New Roman" w:cs="Times New Roman"/>
        </w:rPr>
        <w:br/>
      </w:r>
      <w:r w:rsidRPr="00B10D4B">
        <w:rPr>
          <w:rFonts w:ascii="Times New Roman" w:hAnsi="Times New Roman" w:cs="Times New Roman"/>
        </w:rPr>
        <w:t xml:space="preserve">lub </w:t>
      </w:r>
      <w:hyperlink r:id="rId36">
        <w:r w:rsidRPr="00B10D4B">
          <w:rPr>
            <w:rFonts w:ascii="Times New Roman" w:hAnsi="Times New Roman" w:cs="Times New Roman"/>
            <w:b/>
            <w:u w:val="single"/>
          </w:rPr>
          <w:t>podpisem osobistym</w:t>
        </w:r>
      </w:hyperlink>
      <w:r w:rsidRPr="00B10D4B">
        <w:rPr>
          <w:rFonts w:ascii="Times New Roman" w:hAnsi="Times New Roman" w:cs="Times New Roman"/>
        </w:rPr>
        <w:t xml:space="preserve"> przez osobę/osoby upoważnioną/upoważnione.</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E577FF">
        <w:rPr>
          <w:rFonts w:ascii="Times New Roman" w:hAnsi="Times New Roman" w:cs="Times New Roman"/>
        </w:rPr>
        <w:lastRenderedPageBreak/>
        <w:t xml:space="preserve">Podpisy kwalifikowane wykorzystywane przez </w:t>
      </w:r>
      <w:r w:rsidRPr="00E577FF">
        <w:rPr>
          <w:rFonts w:ascii="Times New Roman" w:hAnsi="Times New Roman" w:cs="Times New Roman"/>
          <w:b/>
        </w:rPr>
        <w:t>Wykonawców</w:t>
      </w:r>
      <w:r w:rsidRPr="00E577FF">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7F0CF7">
        <w:rPr>
          <w:rFonts w:ascii="Times New Roman" w:hAnsi="Times New Roman" w:cs="Times New Roman"/>
        </w:rPr>
        <w:br/>
      </w:r>
      <w:r w:rsidRPr="00E577FF">
        <w:rPr>
          <w:rFonts w:ascii="Times New Roman" w:hAnsi="Times New Roman" w:cs="Times New Roman"/>
        </w:rPr>
        <w:t>na rynku wewnętrznym (eIDAS) (UE) nr 910/2014 - od 1 lipca 2016 roku”.</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rPr>
        <w:t xml:space="preserve">W przypadku wykorzystania formatu podpisu XAdES zewnętrzny </w:t>
      </w:r>
      <w:r w:rsidRPr="00CF255D">
        <w:rPr>
          <w:rFonts w:ascii="Times New Roman" w:hAnsi="Times New Roman" w:cs="Times New Roman"/>
          <w:b/>
        </w:rPr>
        <w:t xml:space="preserve">Zamawiający </w:t>
      </w:r>
      <w:r w:rsidRPr="00CF255D">
        <w:rPr>
          <w:rFonts w:ascii="Times New Roman" w:hAnsi="Times New Roman" w:cs="Times New Roman"/>
        </w:rPr>
        <w:t>wymaga dołączenia odpowiedniej ilości plików tj. podpisywanych plików z danymi oraz plików XAdES.</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CF255D">
        <w:rPr>
          <w:rFonts w:ascii="Times New Roman" w:hAnsi="Times New Roman" w:cs="Times New Roman"/>
          <w:b/>
        </w:rPr>
        <w:t>Wykonawca</w:t>
      </w:r>
      <w:r w:rsidRPr="00CF255D">
        <w:rPr>
          <w:rFonts w:ascii="Times New Roman" w:hAnsi="Times New Roman" w:cs="Times New Roman"/>
        </w:rPr>
        <w:t>,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b/>
        </w:rPr>
        <w:t>Wykonawca</w:t>
      </w:r>
      <w:r w:rsidRPr="00CF255D">
        <w:rPr>
          <w:rFonts w:ascii="Times New Roman" w:hAnsi="Times New Roman" w:cs="Times New Roman"/>
        </w:rPr>
        <w:t xml:space="preserve">, za pośrednictwem </w:t>
      </w:r>
      <w:hyperlink r:id="rId37">
        <w:r w:rsidRPr="00CF255D">
          <w:rPr>
            <w:rFonts w:ascii="Times New Roman" w:hAnsi="Times New Roman" w:cs="Times New Roman"/>
            <w:u w:val="single"/>
          </w:rPr>
          <w:t>platformazakupowa.pl</w:t>
        </w:r>
      </w:hyperlink>
      <w:r w:rsidRPr="00CF255D">
        <w:rPr>
          <w:rFonts w:ascii="Times New Roman" w:hAnsi="Times New Roman" w:cs="Times New Roman"/>
        </w:rPr>
        <w:t xml:space="preserve"> może przed upływem terminu </w:t>
      </w:r>
      <w:r w:rsidR="007F0CF7">
        <w:rPr>
          <w:rFonts w:ascii="Times New Roman" w:hAnsi="Times New Roman" w:cs="Times New Roman"/>
        </w:rPr>
        <w:br/>
      </w:r>
      <w:r w:rsidRPr="00CF255D">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8">
        <w:r w:rsidRPr="00CF255D">
          <w:rPr>
            <w:rFonts w:ascii="Times New Roman" w:hAnsi="Times New Roman" w:cs="Times New Roman"/>
            <w:u w:val="single"/>
          </w:rPr>
          <w:t>https://platformazakupowa.pl/strona/45-instrukcje</w:t>
        </w:r>
      </w:hyperlink>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rPr>
        <w:t xml:space="preserve">Każdy z </w:t>
      </w:r>
      <w:r w:rsidRPr="00CF255D">
        <w:rPr>
          <w:rFonts w:ascii="Times New Roman" w:hAnsi="Times New Roman" w:cs="Times New Roman"/>
          <w:b/>
        </w:rPr>
        <w:t>Wykonawców</w:t>
      </w:r>
      <w:r w:rsidRPr="00CF255D">
        <w:rPr>
          <w:rFonts w:ascii="Times New Roman" w:hAnsi="Times New Roman" w:cs="Times New Roman"/>
        </w:rPr>
        <w:t xml:space="preserve"> może złożyć tylko jedną ofertę. Złożenie większej liczby ofert lub oferty zawierającej propozycje wariantowe spowoduje podlegać będzie odrzuceniu.</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rPr>
        <w:t xml:space="preserve">Dokumenty i oświadczenia składane przez </w:t>
      </w:r>
      <w:r w:rsidRPr="00CF255D">
        <w:rPr>
          <w:rFonts w:ascii="Times New Roman" w:hAnsi="Times New Roman" w:cs="Times New Roman"/>
          <w:b/>
        </w:rPr>
        <w:t>Wykonawcę</w:t>
      </w:r>
      <w:r w:rsidRPr="00CF255D">
        <w:rPr>
          <w:rFonts w:ascii="Times New Roman" w:hAnsi="Times New Roman" w:cs="Times New Roman"/>
        </w:rPr>
        <w:t xml:space="preserve"> powinny być w języku polskim. </w:t>
      </w:r>
      <w:r w:rsidR="007F0CF7">
        <w:rPr>
          <w:rFonts w:ascii="Times New Roman" w:hAnsi="Times New Roman" w:cs="Times New Roman"/>
        </w:rPr>
        <w:br/>
      </w:r>
      <w:r w:rsidRPr="00CF255D">
        <w:rPr>
          <w:rFonts w:ascii="Times New Roman" w:hAnsi="Times New Roman" w:cs="Times New Roman"/>
        </w:rPr>
        <w:t xml:space="preserve">W przypadku  załączenia dokumentów sporządzonych w innym języku niż dopuszczony, </w:t>
      </w:r>
      <w:r w:rsidRPr="00CF255D">
        <w:rPr>
          <w:rFonts w:ascii="Times New Roman" w:hAnsi="Times New Roman" w:cs="Times New Roman"/>
          <w:b/>
        </w:rPr>
        <w:t>Wykonawca</w:t>
      </w:r>
      <w:r w:rsidRPr="00CF255D">
        <w:rPr>
          <w:rFonts w:ascii="Times New Roman" w:hAnsi="Times New Roman" w:cs="Times New Roman"/>
        </w:rPr>
        <w:t xml:space="preserve"> zobowiązany jest załączyć tłumaczenie na język polski.</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7F0CF7">
        <w:rPr>
          <w:rFonts w:ascii="Times New Roman" w:hAnsi="Times New Roman" w:cs="Times New Roman"/>
        </w:rPr>
        <w:br/>
      </w:r>
      <w:r w:rsidRPr="00CF255D">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CF255D">
        <w:rPr>
          <w:rFonts w:ascii="Times New Roman" w:hAnsi="Times New Roman" w:cs="Times New Roman"/>
          <w:b/>
        </w:rPr>
        <w:t>Wykonawca</w:t>
      </w:r>
      <w:r w:rsidRPr="00CF255D">
        <w:rPr>
          <w:rFonts w:ascii="Times New Roman" w:hAnsi="Times New Roman" w:cs="Times New Roman"/>
        </w:rPr>
        <w:t>, albo przez podwykonawcę.</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rPr>
        <w:t>Maksymalny rozmiar jednego pliku przesyłanego za pośrednictwem dedykowanych formularzy do: złożenia, zmiany, wycofania oferty wynosi 150 MB natomiast przy komunikacji wielkość pliku to maksymalnie 500 MB.</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b/>
        </w:rPr>
        <w:t xml:space="preserve">Rozszerzenia plików wykorzystywanych przez Wykonawców powinny być zgodne </w:t>
      </w:r>
      <w:r w:rsidR="007F0CF7">
        <w:rPr>
          <w:rFonts w:ascii="Times New Roman" w:hAnsi="Times New Roman" w:cs="Times New Roman"/>
          <w:b/>
        </w:rPr>
        <w:br/>
      </w:r>
      <w:r w:rsidRPr="00CF255D">
        <w:rPr>
          <w:rFonts w:ascii="Times New Roman" w:hAnsi="Times New Roman" w:cs="Times New Roman"/>
          <w:b/>
        </w:rPr>
        <w:t>z</w:t>
      </w:r>
      <w:r w:rsidRPr="00CF255D">
        <w:rPr>
          <w:rFonts w:ascii="Times New Roman" w:hAnsi="Times New Roman" w:cs="Times New Roman"/>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b/>
        </w:rPr>
        <w:t>Zamawiający</w:t>
      </w:r>
      <w:r w:rsidRPr="00CF255D">
        <w:rPr>
          <w:rFonts w:ascii="Times New Roman" w:hAnsi="Times New Roman" w:cs="Times New Roman"/>
        </w:rPr>
        <w:t xml:space="preserve"> rekomenduje wykorzystanie formatów: .pdf .doc .docx .xls .xlsx .jpg (.jpeg) </w:t>
      </w:r>
      <w:r w:rsidRPr="00CF255D">
        <w:rPr>
          <w:rFonts w:ascii="Times New Roman" w:hAnsi="Times New Roman" w:cs="Times New Roman"/>
          <w:b/>
          <w:u w:val="single"/>
        </w:rPr>
        <w:t>ze szczególnym wskazaniem na .pdf</w:t>
      </w:r>
    </w:p>
    <w:p w:rsidR="007D35EB" w:rsidRPr="00CF255D" w:rsidRDefault="007D35EB" w:rsidP="00F538C8">
      <w:pPr>
        <w:pStyle w:val="normal"/>
        <w:numPr>
          <w:ilvl w:val="0"/>
          <w:numId w:val="39"/>
        </w:numPr>
        <w:pBdr>
          <w:top w:val="nil"/>
          <w:left w:val="nil"/>
          <w:bottom w:val="nil"/>
          <w:right w:val="nil"/>
          <w:between w:val="nil"/>
        </w:pBdr>
        <w:spacing w:line="240" w:lineRule="auto"/>
        <w:ind w:left="1134" w:hanging="425"/>
        <w:jc w:val="both"/>
        <w:rPr>
          <w:rFonts w:ascii="Times New Roman" w:hAnsi="Times New Roman" w:cs="Times New Roman"/>
        </w:rPr>
      </w:pPr>
      <w:r w:rsidRPr="00CF255D">
        <w:rPr>
          <w:rFonts w:ascii="Times New Roman" w:hAnsi="Times New Roman" w:cs="Times New Roman"/>
        </w:rPr>
        <w:t xml:space="preserve">W celu ewentualnej kompresji danych </w:t>
      </w:r>
      <w:r w:rsidRPr="00CF255D">
        <w:rPr>
          <w:rFonts w:ascii="Times New Roman" w:hAnsi="Times New Roman" w:cs="Times New Roman"/>
          <w:b/>
        </w:rPr>
        <w:t>Zamawiający</w:t>
      </w:r>
      <w:r w:rsidRPr="00CF255D">
        <w:rPr>
          <w:rFonts w:ascii="Times New Roman" w:hAnsi="Times New Roman" w:cs="Times New Roman"/>
        </w:rPr>
        <w:t xml:space="preserve"> rekomenduje wykorzystanie jednego </w:t>
      </w:r>
      <w:r w:rsidR="007F0CF7">
        <w:rPr>
          <w:rFonts w:ascii="Times New Roman" w:hAnsi="Times New Roman" w:cs="Times New Roman"/>
        </w:rPr>
        <w:br/>
      </w:r>
      <w:r w:rsidRPr="00CF255D">
        <w:rPr>
          <w:rFonts w:ascii="Times New Roman" w:hAnsi="Times New Roman" w:cs="Times New Roman"/>
        </w:rPr>
        <w:t>z rozszerzeń:</w:t>
      </w:r>
    </w:p>
    <w:p w:rsidR="00B10D4B" w:rsidRDefault="007D35EB" w:rsidP="008263C4">
      <w:pPr>
        <w:pStyle w:val="normal"/>
        <w:numPr>
          <w:ilvl w:val="1"/>
          <w:numId w:val="31"/>
        </w:numPr>
        <w:spacing w:line="240" w:lineRule="auto"/>
        <w:jc w:val="both"/>
        <w:rPr>
          <w:rFonts w:ascii="Times New Roman" w:hAnsi="Times New Roman" w:cs="Times New Roman"/>
        </w:rPr>
      </w:pPr>
      <w:r w:rsidRPr="00E577FF">
        <w:rPr>
          <w:rFonts w:ascii="Times New Roman" w:hAnsi="Times New Roman" w:cs="Times New Roman"/>
        </w:rPr>
        <w:t xml:space="preserve">.zip </w:t>
      </w:r>
    </w:p>
    <w:p w:rsidR="007D35EB" w:rsidRPr="00B10D4B" w:rsidRDefault="007D35EB" w:rsidP="008263C4">
      <w:pPr>
        <w:pStyle w:val="normal"/>
        <w:numPr>
          <w:ilvl w:val="1"/>
          <w:numId w:val="31"/>
        </w:numPr>
        <w:spacing w:line="240" w:lineRule="auto"/>
        <w:jc w:val="both"/>
        <w:rPr>
          <w:rFonts w:ascii="Times New Roman" w:hAnsi="Times New Roman" w:cs="Times New Roman"/>
        </w:rPr>
      </w:pPr>
      <w:r w:rsidRPr="00B10D4B">
        <w:rPr>
          <w:rFonts w:ascii="Times New Roman" w:hAnsi="Times New Roman" w:cs="Times New Roman"/>
        </w:rPr>
        <w:t>.7Z</w:t>
      </w:r>
    </w:p>
    <w:p w:rsidR="00A808F5"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E577FF">
        <w:rPr>
          <w:rFonts w:ascii="Times New Roman" w:hAnsi="Times New Roman" w:cs="Times New Roman"/>
        </w:rPr>
        <w:t xml:space="preserve">Wśród rozszerzeń powszechnych a </w:t>
      </w:r>
      <w:r w:rsidRPr="00E577FF">
        <w:rPr>
          <w:rFonts w:ascii="Times New Roman" w:hAnsi="Times New Roman" w:cs="Times New Roman"/>
          <w:b/>
        </w:rPr>
        <w:t>niewystępujących</w:t>
      </w:r>
      <w:r w:rsidRPr="00E577FF">
        <w:rPr>
          <w:rFonts w:ascii="Times New Roman" w:hAnsi="Times New Roman" w:cs="Times New Roman"/>
        </w:rPr>
        <w:t xml:space="preserve"> w Rozporządzeniu KRI występują: .rar .gif .bmp .numbers .pages. </w:t>
      </w:r>
      <w:r w:rsidRPr="00E577FF">
        <w:rPr>
          <w:rFonts w:ascii="Times New Roman" w:hAnsi="Times New Roman" w:cs="Times New Roman"/>
          <w:b/>
        </w:rPr>
        <w:t xml:space="preserve">Dokumenty złożone w takich plikach zostaną uznane </w:t>
      </w:r>
      <w:r w:rsidR="007F0CF7">
        <w:rPr>
          <w:rFonts w:ascii="Times New Roman" w:hAnsi="Times New Roman" w:cs="Times New Roman"/>
          <w:b/>
        </w:rPr>
        <w:br/>
      </w:r>
      <w:r w:rsidRPr="00E577FF">
        <w:rPr>
          <w:rFonts w:ascii="Times New Roman" w:hAnsi="Times New Roman" w:cs="Times New Roman"/>
          <w:b/>
        </w:rPr>
        <w:t>za złożone nieskutecznie.</w:t>
      </w:r>
    </w:p>
    <w:p w:rsidR="00A808F5"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A808F5">
        <w:rPr>
          <w:rFonts w:ascii="Times New Roman" w:hAnsi="Times New Roman" w:cs="Times New Roman"/>
          <w:b/>
        </w:rPr>
        <w:t>Zamawiający</w:t>
      </w:r>
      <w:r w:rsidRPr="00A808F5">
        <w:rPr>
          <w:rFonts w:ascii="Times New Roman" w:hAnsi="Times New Roman" w:cs="Times New Roman"/>
        </w:rPr>
        <w:t xml:space="preserve"> zwraca uwagę na ograniczenia wielkości plików podpisywanych profilem zaufanym, który wynosi </w:t>
      </w:r>
      <w:r w:rsidRPr="00A808F5">
        <w:rPr>
          <w:rFonts w:ascii="Times New Roman" w:hAnsi="Times New Roman" w:cs="Times New Roman"/>
          <w:b/>
        </w:rPr>
        <w:t>maksymalnie 10MB</w:t>
      </w:r>
      <w:r w:rsidRPr="00A808F5">
        <w:rPr>
          <w:rFonts w:ascii="Times New Roman" w:hAnsi="Times New Roman" w:cs="Times New Roman"/>
        </w:rPr>
        <w:t xml:space="preserve">, oraz na ograniczenie wielkości plików podpisywanych w aplikacji eDoApp służącej do składania podpisu osobistego, który wynosi </w:t>
      </w:r>
      <w:r w:rsidRPr="00A808F5">
        <w:rPr>
          <w:rFonts w:ascii="Times New Roman" w:hAnsi="Times New Roman" w:cs="Times New Roman"/>
          <w:b/>
        </w:rPr>
        <w:t>maksymalnie 5MB</w:t>
      </w:r>
      <w:r w:rsidRPr="00A808F5">
        <w:rPr>
          <w:rFonts w:ascii="Times New Roman" w:hAnsi="Times New Roman" w:cs="Times New Roman"/>
        </w:rPr>
        <w:t>.</w:t>
      </w:r>
    </w:p>
    <w:p w:rsidR="007D35EB" w:rsidRPr="00A808F5"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A808F5">
        <w:rPr>
          <w:rFonts w:ascii="Times New Roman" w:hAnsi="Times New Roman" w:cs="Times New Roman"/>
        </w:rPr>
        <w:t xml:space="preserve">W przypadku stosowania przez </w:t>
      </w:r>
      <w:r w:rsidRPr="00A808F5">
        <w:rPr>
          <w:rFonts w:ascii="Times New Roman" w:hAnsi="Times New Roman" w:cs="Times New Roman"/>
          <w:b/>
        </w:rPr>
        <w:t>Wykonawcę</w:t>
      </w:r>
      <w:r w:rsidRPr="00A808F5">
        <w:rPr>
          <w:rFonts w:ascii="Times New Roman" w:hAnsi="Times New Roman" w:cs="Times New Roman"/>
        </w:rPr>
        <w:t xml:space="preserve"> kwalifikowanego podpisu elektronicznego:</w:t>
      </w:r>
    </w:p>
    <w:p w:rsidR="00A808F5" w:rsidRDefault="007D35EB" w:rsidP="00F538C8">
      <w:pPr>
        <w:pStyle w:val="normal"/>
        <w:numPr>
          <w:ilvl w:val="2"/>
          <w:numId w:val="39"/>
        </w:numPr>
        <w:spacing w:line="240" w:lineRule="auto"/>
        <w:ind w:left="1418" w:hanging="142"/>
        <w:jc w:val="both"/>
        <w:rPr>
          <w:rFonts w:ascii="Times New Roman" w:eastAsia="Calibri" w:hAnsi="Times New Roman" w:cs="Times New Roman"/>
        </w:rPr>
      </w:pPr>
      <w:r w:rsidRPr="00E577FF">
        <w:rPr>
          <w:rFonts w:ascii="Times New Roman" w:hAnsi="Times New Roman" w:cs="Times New Roman"/>
        </w:rPr>
        <w:t xml:space="preserve">Ze względu na niskie ryzyko naruszenia integralności pliku oraz łatwiejszą weryfikację podpisu </w:t>
      </w:r>
      <w:r w:rsidRPr="00E577FF">
        <w:rPr>
          <w:rFonts w:ascii="Times New Roman" w:hAnsi="Times New Roman" w:cs="Times New Roman"/>
          <w:b/>
        </w:rPr>
        <w:t>Zamawiający</w:t>
      </w:r>
      <w:r w:rsidRPr="00E577FF">
        <w:rPr>
          <w:rFonts w:ascii="Times New Roman" w:hAnsi="Times New Roman" w:cs="Times New Roman"/>
        </w:rPr>
        <w:t xml:space="preserve"> zaleca, w miarę możliwości, </w:t>
      </w:r>
      <w:r w:rsidRPr="00E577FF">
        <w:rPr>
          <w:rFonts w:ascii="Times New Roman" w:hAnsi="Times New Roman" w:cs="Times New Roman"/>
          <w:b/>
        </w:rPr>
        <w:t xml:space="preserve">przekonwertowanie plików składających się na ofertę na rozszerzenie .pdf  i opatrzenie ich podpisem kwalifikowanym w formacie PAdES. </w:t>
      </w:r>
    </w:p>
    <w:p w:rsidR="00A808F5" w:rsidRDefault="007D35EB" w:rsidP="00F538C8">
      <w:pPr>
        <w:pStyle w:val="normal"/>
        <w:numPr>
          <w:ilvl w:val="2"/>
          <w:numId w:val="39"/>
        </w:numPr>
        <w:spacing w:line="240" w:lineRule="auto"/>
        <w:ind w:left="1418" w:hanging="142"/>
        <w:jc w:val="both"/>
        <w:rPr>
          <w:rFonts w:ascii="Times New Roman" w:eastAsia="Calibri" w:hAnsi="Times New Roman" w:cs="Times New Roman"/>
        </w:rPr>
      </w:pPr>
      <w:r w:rsidRPr="00A808F5">
        <w:rPr>
          <w:rFonts w:ascii="Times New Roman" w:hAnsi="Times New Roman" w:cs="Times New Roman"/>
        </w:rPr>
        <w:lastRenderedPageBreak/>
        <w:t xml:space="preserve">Pliki w innych formatach niż PDF </w:t>
      </w:r>
      <w:r w:rsidRPr="00A808F5">
        <w:rPr>
          <w:rFonts w:ascii="Times New Roman" w:hAnsi="Times New Roman" w:cs="Times New Roman"/>
          <w:b/>
        </w:rPr>
        <w:t xml:space="preserve">zaleca się opatrzyć podpisem w formacie XAdES </w:t>
      </w:r>
      <w:r w:rsidR="007F0CF7">
        <w:rPr>
          <w:rFonts w:ascii="Times New Roman" w:hAnsi="Times New Roman" w:cs="Times New Roman"/>
          <w:b/>
        </w:rPr>
        <w:br/>
      </w:r>
      <w:r w:rsidRPr="00A808F5">
        <w:rPr>
          <w:rFonts w:ascii="Times New Roman" w:hAnsi="Times New Roman" w:cs="Times New Roman"/>
          <w:b/>
        </w:rPr>
        <w:t>o typie zewnętrznym</w:t>
      </w:r>
      <w:r w:rsidRPr="00A808F5">
        <w:rPr>
          <w:rFonts w:ascii="Times New Roman" w:hAnsi="Times New Roman" w:cs="Times New Roman"/>
        </w:rPr>
        <w:t xml:space="preserve">. </w:t>
      </w:r>
      <w:r w:rsidRPr="00A808F5">
        <w:rPr>
          <w:rFonts w:ascii="Times New Roman" w:hAnsi="Times New Roman" w:cs="Times New Roman"/>
          <w:b/>
        </w:rPr>
        <w:t>Wykonawca</w:t>
      </w:r>
      <w:r w:rsidRPr="00A808F5">
        <w:rPr>
          <w:rFonts w:ascii="Times New Roman" w:hAnsi="Times New Roman" w:cs="Times New Roman"/>
        </w:rPr>
        <w:t xml:space="preserve"> powinien pamiętać, aby plik z podpisem przekazywać łącznie z dokumentem podpisywanym.</w:t>
      </w:r>
    </w:p>
    <w:p w:rsidR="00421986" w:rsidRPr="00A808F5" w:rsidRDefault="007D35EB" w:rsidP="00F538C8">
      <w:pPr>
        <w:pStyle w:val="normal"/>
        <w:numPr>
          <w:ilvl w:val="2"/>
          <w:numId w:val="39"/>
        </w:numPr>
        <w:spacing w:line="240" w:lineRule="auto"/>
        <w:ind w:left="1418" w:hanging="142"/>
        <w:jc w:val="both"/>
        <w:rPr>
          <w:rFonts w:ascii="Times New Roman" w:eastAsia="Calibri" w:hAnsi="Times New Roman" w:cs="Times New Roman"/>
        </w:rPr>
      </w:pPr>
      <w:r w:rsidRPr="00A808F5">
        <w:rPr>
          <w:rFonts w:ascii="Times New Roman" w:hAnsi="Times New Roman" w:cs="Times New Roman"/>
          <w:b/>
        </w:rPr>
        <w:t>Zamawiający</w:t>
      </w:r>
      <w:r w:rsidRPr="00A808F5">
        <w:rPr>
          <w:rFonts w:ascii="Times New Roman" w:hAnsi="Times New Roman" w:cs="Times New Roman"/>
        </w:rPr>
        <w:t xml:space="preserve"> rekomenduje wykorzystanie podpisu z kwalifikowanym znacznikiem czasu.</w:t>
      </w:r>
    </w:p>
    <w:p w:rsidR="00C04960"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421986">
        <w:rPr>
          <w:rFonts w:ascii="Times New Roman" w:hAnsi="Times New Roman" w:cs="Times New Roman"/>
          <w:b/>
        </w:rPr>
        <w:t>Zamawiający</w:t>
      </w:r>
      <w:r w:rsidRPr="00421986">
        <w:rPr>
          <w:rFonts w:ascii="Times New Roman" w:hAnsi="Times New Roman" w:cs="Times New Roman"/>
        </w:rPr>
        <w:t xml:space="preserve"> zaleca aby</w:t>
      </w:r>
      <w:r w:rsidRPr="00421986">
        <w:rPr>
          <w:rFonts w:ascii="Times New Roman" w:hAnsi="Times New Roman" w:cs="Times New Roman"/>
          <w:b/>
        </w:rPr>
        <w:t xml:space="preserve"> w przypadku podpisywania pliku przez kilka osób, stosować podpisy tego samego rodzaju.</w:t>
      </w:r>
      <w:r w:rsidRPr="00421986">
        <w:rPr>
          <w:rFonts w:ascii="Times New Roman" w:hAnsi="Times New Roman" w:cs="Times New Roman"/>
        </w:rPr>
        <w:t xml:space="preserve"> Podpisywanie różnymi rodzajami podpisów np. osobistym </w:t>
      </w:r>
      <w:r w:rsidR="00D03338">
        <w:rPr>
          <w:rFonts w:ascii="Times New Roman" w:hAnsi="Times New Roman" w:cs="Times New Roman"/>
        </w:rPr>
        <w:br/>
      </w:r>
      <w:r w:rsidRPr="00421986">
        <w:rPr>
          <w:rFonts w:ascii="Times New Roman" w:hAnsi="Times New Roman" w:cs="Times New Roman"/>
        </w:rPr>
        <w:t xml:space="preserve">i kwalifikowanym może doprowadzić do problemów w weryfikacji plików. </w:t>
      </w:r>
    </w:p>
    <w:p w:rsidR="00A808F5"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C04960">
        <w:rPr>
          <w:rFonts w:ascii="Times New Roman" w:hAnsi="Times New Roman" w:cs="Times New Roman"/>
          <w:b/>
        </w:rPr>
        <w:t>Zamawiający</w:t>
      </w:r>
      <w:r w:rsidRPr="00C04960">
        <w:rPr>
          <w:rFonts w:ascii="Times New Roman" w:hAnsi="Times New Roman" w:cs="Times New Roman"/>
        </w:rPr>
        <w:t xml:space="preserve"> zaleca, aby </w:t>
      </w:r>
      <w:r w:rsidRPr="00C04960">
        <w:rPr>
          <w:rFonts w:ascii="Times New Roman" w:hAnsi="Times New Roman" w:cs="Times New Roman"/>
          <w:b/>
        </w:rPr>
        <w:t>Wykonawca</w:t>
      </w:r>
      <w:r w:rsidRPr="00C04960">
        <w:rPr>
          <w:rFonts w:ascii="Times New Roman" w:hAnsi="Times New Roman" w:cs="Times New Roman"/>
        </w:rPr>
        <w:t xml:space="preserve"> z odpowiednim wyprzedzeniem przetestował możliwość prawidłowego wykorzystania wybranej metody podpisania plików oferty.</w:t>
      </w:r>
    </w:p>
    <w:p w:rsidR="00595BF3"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A808F5">
        <w:rPr>
          <w:rFonts w:ascii="Times New Roman" w:hAnsi="Times New Roman" w:cs="Times New Roman"/>
        </w:rPr>
        <w:t>Osobą składającą ofertę powinna być osoba kontaktowa podawana w dokumentacji.</w:t>
      </w:r>
    </w:p>
    <w:p w:rsidR="00595BF3"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595BF3">
        <w:rPr>
          <w:rFonts w:ascii="Times New Roman" w:hAnsi="Times New Roman" w:cs="Times New Roman"/>
        </w:rPr>
        <w:t xml:space="preserve">Ofertę należy przygotować z należytą starannością dla podmiotu ubiegającego </w:t>
      </w:r>
      <w:r w:rsidR="00D03338">
        <w:rPr>
          <w:rFonts w:ascii="Times New Roman" w:hAnsi="Times New Roman" w:cs="Times New Roman"/>
        </w:rPr>
        <w:br/>
      </w:r>
      <w:r w:rsidRPr="00595BF3">
        <w:rPr>
          <w:rFonts w:ascii="Times New Roman" w:hAnsi="Times New Roman" w:cs="Times New Roman"/>
        </w:rPr>
        <w:t xml:space="preserve">się o udzielenie zamówienia publicznego i zachowaniem odpowiedniego odstępu czasu </w:t>
      </w:r>
      <w:r w:rsidR="00F4631C">
        <w:rPr>
          <w:rFonts w:ascii="Times New Roman" w:hAnsi="Times New Roman" w:cs="Times New Roman"/>
        </w:rPr>
        <w:br/>
      </w:r>
      <w:r w:rsidRPr="00595BF3">
        <w:rPr>
          <w:rFonts w:ascii="Times New Roman" w:hAnsi="Times New Roman" w:cs="Times New Roman"/>
        </w:rPr>
        <w:t xml:space="preserve">do zakończenia przyjmowania ofert. Sugeruje się złożenie oferty na 24 godziny przed terminem składania ofert. </w:t>
      </w:r>
    </w:p>
    <w:p w:rsidR="00595BF3"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595BF3">
        <w:rPr>
          <w:rFonts w:ascii="Times New Roman" w:hAnsi="Times New Roman" w:cs="Times New Roman"/>
        </w:rPr>
        <w:t xml:space="preserve">Jeśli </w:t>
      </w:r>
      <w:r w:rsidRPr="00595BF3">
        <w:rPr>
          <w:rFonts w:ascii="Times New Roman" w:hAnsi="Times New Roman" w:cs="Times New Roman"/>
          <w:b/>
        </w:rPr>
        <w:t>Wykonawca</w:t>
      </w:r>
      <w:r w:rsidRPr="00595BF3">
        <w:rPr>
          <w:rFonts w:ascii="Times New Roman" w:hAnsi="Times New Roman" w:cs="Times New Roman"/>
        </w:rPr>
        <w:t xml:space="preserve"> pakuje dokumenty np. w plik o rozszerzeniu .zip, zaleca się wcześniejsze podpisanie każdego ze skompresowanych plików. </w:t>
      </w:r>
    </w:p>
    <w:p w:rsidR="007D35EB" w:rsidRPr="00595BF3" w:rsidRDefault="007D35EB" w:rsidP="00F538C8">
      <w:pPr>
        <w:pStyle w:val="normal"/>
        <w:numPr>
          <w:ilvl w:val="0"/>
          <w:numId w:val="39"/>
        </w:numPr>
        <w:spacing w:line="240" w:lineRule="auto"/>
        <w:ind w:left="1134" w:hanging="425"/>
        <w:jc w:val="both"/>
        <w:rPr>
          <w:rFonts w:ascii="Times New Roman" w:eastAsia="Calibri" w:hAnsi="Times New Roman" w:cs="Times New Roman"/>
        </w:rPr>
      </w:pPr>
      <w:r w:rsidRPr="00595BF3">
        <w:rPr>
          <w:rFonts w:ascii="Times New Roman" w:hAnsi="Times New Roman" w:cs="Times New Roman"/>
          <w:b/>
        </w:rPr>
        <w:t>Zamawiający</w:t>
      </w:r>
      <w:r w:rsidRPr="00595BF3">
        <w:rPr>
          <w:rFonts w:ascii="Times New Roman" w:hAnsi="Times New Roman" w:cs="Times New Roman"/>
        </w:rPr>
        <w:t xml:space="preserve"> zaleca aby </w:t>
      </w:r>
      <w:r w:rsidRPr="00595BF3">
        <w:rPr>
          <w:rFonts w:ascii="Times New Roman" w:hAnsi="Times New Roman" w:cs="Times New Roman"/>
          <w:b/>
          <w:u w:val="single"/>
        </w:rPr>
        <w:t>nie</w:t>
      </w:r>
      <w:r w:rsidRPr="00595BF3">
        <w:rPr>
          <w:rFonts w:ascii="Times New Roman" w:hAnsi="Times New Roman" w:cs="Times New Roman"/>
          <w:b/>
        </w:rPr>
        <w:t xml:space="preserve"> </w:t>
      </w:r>
      <w:r w:rsidRPr="00595BF3">
        <w:rPr>
          <w:rFonts w:ascii="Times New Roman" w:hAnsi="Times New Roman" w:cs="Times New Roman"/>
        </w:rPr>
        <w:t xml:space="preserve">wprowadzać jakichkolwiek zmian w plikach po podpisaniu ich podpisem kwalifikowanym. Może to skutkować naruszeniem integralności plików </w:t>
      </w:r>
      <w:r w:rsidR="00D03338">
        <w:rPr>
          <w:rFonts w:ascii="Times New Roman" w:hAnsi="Times New Roman" w:cs="Times New Roman"/>
        </w:rPr>
        <w:br/>
      </w:r>
      <w:r w:rsidRPr="00595BF3">
        <w:rPr>
          <w:rFonts w:ascii="Times New Roman" w:hAnsi="Times New Roman" w:cs="Times New Roman"/>
        </w:rPr>
        <w:t>co równoważne będzie z koniecznością odrzucenia oferty.</w:t>
      </w:r>
    </w:p>
    <w:p w:rsidR="00372AD8" w:rsidRPr="00DF460B"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552319" w:rsidRDefault="00B01226" w:rsidP="008263C4">
      <w:pPr>
        <w:pStyle w:val="Akapitzlist"/>
        <w:numPr>
          <w:ilvl w:val="0"/>
          <w:numId w:val="12"/>
        </w:numPr>
        <w:shd w:val="clear" w:color="auto" w:fill="FFFFFF"/>
        <w:tabs>
          <w:tab w:val="left" w:pos="0"/>
        </w:tabs>
        <w:spacing w:line="240" w:lineRule="auto"/>
        <w:ind w:right="-233"/>
        <w:jc w:val="both"/>
        <w:rPr>
          <w:rFonts w:ascii="Times New Roman" w:hAnsi="Times New Roman"/>
          <w:b/>
          <w:bCs/>
        </w:rPr>
      </w:pPr>
      <w:r w:rsidRPr="00552319">
        <w:rPr>
          <w:rFonts w:ascii="Times New Roman" w:hAnsi="Times New Roman"/>
          <w:b/>
          <w:bCs/>
        </w:rPr>
        <w:t>Miejsce oraz termin składania i otwarcia ofert.</w:t>
      </w:r>
      <w:r w:rsidRPr="00552319">
        <w:rPr>
          <w:rFonts w:ascii="Times New Roman" w:hAnsi="Times New Roman"/>
          <w:b/>
          <w:bCs/>
        </w:rPr>
        <w:tab/>
      </w:r>
    </w:p>
    <w:p w:rsidR="009A1497" w:rsidRPr="00E10C76" w:rsidRDefault="009A1497" w:rsidP="009A1497">
      <w:pPr>
        <w:shd w:val="clear" w:color="auto" w:fill="FFFFFF"/>
        <w:spacing w:line="240" w:lineRule="auto"/>
        <w:ind w:left="1525" w:right="-233"/>
        <w:jc w:val="both"/>
        <w:rPr>
          <w:rFonts w:ascii="Times New Roman" w:hAnsi="Times New Roman" w:cs="Times New Roman"/>
          <w:b/>
          <w:bCs/>
        </w:rPr>
      </w:pPr>
    </w:p>
    <w:p w:rsidR="00552319"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E10C76">
        <w:rPr>
          <w:rFonts w:ascii="Times New Roman" w:hAnsi="Times New Roman" w:cs="Times New Roman"/>
        </w:rPr>
        <w:t xml:space="preserve">Ofertę wraz z wymaganymi dokumentami należy umieścić na </w:t>
      </w:r>
      <w:hyperlink r:id="rId39">
        <w:r w:rsidRPr="00E10C76">
          <w:rPr>
            <w:rFonts w:ascii="Times New Roman" w:hAnsi="Times New Roman" w:cs="Times New Roman"/>
            <w:color w:val="5A6378" w:themeColor="text2"/>
            <w:u w:val="single"/>
          </w:rPr>
          <w:t>platformazakupowa.pl</w:t>
        </w:r>
      </w:hyperlink>
      <w:r w:rsidRPr="00E10C76">
        <w:rPr>
          <w:rFonts w:ascii="Times New Roman" w:hAnsi="Times New Roman" w:cs="Times New Roman"/>
        </w:rPr>
        <w:t xml:space="preserve"> pod adresem: </w:t>
      </w:r>
      <w:hyperlink r:id="rId40" w:history="1">
        <w:r w:rsidRPr="00E10C76">
          <w:rPr>
            <w:rStyle w:val="Hipercze"/>
            <w:rFonts w:ascii="Times New Roman" w:hAnsi="Times New Roman"/>
            <w:color w:val="5A6378" w:themeColor="text2"/>
          </w:rPr>
          <w:t>https://platformazakupowa.pl/pn/bobolice</w:t>
        </w:r>
      </w:hyperlink>
      <w:r w:rsidRPr="00E10C76">
        <w:rPr>
          <w:rFonts w:ascii="Times New Roman" w:hAnsi="Times New Roman" w:cs="Times New Roman"/>
        </w:rPr>
        <w:t>   w myśl Ustawy Pzp na</w:t>
      </w:r>
      <w:r w:rsidRPr="00801F69">
        <w:rPr>
          <w:rFonts w:ascii="Times New Roman" w:hAnsi="Times New Roman" w:cs="Times New Roman"/>
        </w:rPr>
        <w:t xml:space="preserve"> stronie internetowej prowadzonego postępowania  </w:t>
      </w:r>
      <w:r w:rsidR="00BD0B4E" w:rsidRPr="00801F69">
        <w:rPr>
          <w:rFonts w:ascii="Times New Roman" w:hAnsi="Times New Roman" w:cs="Times New Roman"/>
          <w:b/>
        </w:rPr>
        <w:t xml:space="preserve">do dnia </w:t>
      </w:r>
      <w:r w:rsidR="00CD4C5E">
        <w:rPr>
          <w:rFonts w:ascii="Times New Roman" w:hAnsi="Times New Roman" w:cs="Times New Roman"/>
          <w:b/>
        </w:rPr>
        <w:t>10.10</w:t>
      </w:r>
      <w:r w:rsidR="00ED0C37" w:rsidRPr="00801F69">
        <w:rPr>
          <w:rFonts w:ascii="Times New Roman" w:hAnsi="Times New Roman" w:cs="Times New Roman"/>
          <w:b/>
        </w:rPr>
        <w:t xml:space="preserve">.2022 </w:t>
      </w:r>
      <w:r w:rsidRPr="00801F69">
        <w:rPr>
          <w:rFonts w:ascii="Times New Roman" w:hAnsi="Times New Roman" w:cs="Times New Roman"/>
          <w:b/>
        </w:rPr>
        <w:t xml:space="preserve">r. do godziny </w:t>
      </w:r>
      <w:r w:rsidR="00CD4C5E">
        <w:rPr>
          <w:rFonts w:ascii="Times New Roman" w:hAnsi="Times New Roman" w:cs="Times New Roman"/>
          <w:b/>
        </w:rPr>
        <w:t>09</w:t>
      </w:r>
      <w:r w:rsidR="006A34DD" w:rsidRPr="00801F69">
        <w:rPr>
          <w:rFonts w:ascii="Times New Roman" w:hAnsi="Times New Roman" w:cs="Times New Roman"/>
          <w:b/>
        </w:rPr>
        <w:t>:00.</w:t>
      </w:r>
    </w:p>
    <w:p w:rsidR="00552319"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552319">
        <w:rPr>
          <w:rFonts w:ascii="Times New Roman" w:hAnsi="Times New Roman" w:cs="Times New Roman"/>
        </w:rPr>
        <w:t>Do oferty należy dołączyć wszystkie wymagane w SWZ dokumenty.</w:t>
      </w:r>
    </w:p>
    <w:p w:rsidR="00552319"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552319">
        <w:rPr>
          <w:rFonts w:ascii="Times New Roman" w:hAnsi="Times New Roman" w:cs="Times New Roman"/>
        </w:rPr>
        <w:t>Po wypełnieniu Formularza składania oferty lub wniosku i dołączenia  wszystkich wymaganych załączników należy kliknąć przycisk „Przejdź do podsumowania”.</w:t>
      </w:r>
    </w:p>
    <w:p w:rsidR="00552319"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552319">
        <w:rPr>
          <w:rFonts w:ascii="Times New Roman" w:hAnsi="Times New Roman" w:cs="Times New Roman"/>
        </w:rPr>
        <w:t xml:space="preserve">Oferta lub wniosek składana elektronicznie musi zostać podpisana elektronicznym podpisem kwalifikowanym, podpisem zaufanym lub podpisem osobistym. W procesie składania oferty za pośrednictwem </w:t>
      </w:r>
      <w:hyperlink r:id="rId41">
        <w:r w:rsidRPr="00552319">
          <w:rPr>
            <w:rFonts w:ascii="Times New Roman" w:hAnsi="Times New Roman" w:cs="Times New Roman"/>
            <w:color w:val="5A6378" w:themeColor="text2"/>
            <w:u w:val="single"/>
          </w:rPr>
          <w:t>platformazakupowa.pl</w:t>
        </w:r>
      </w:hyperlink>
      <w:r w:rsidRPr="00552319">
        <w:rPr>
          <w:rFonts w:ascii="Times New Roman" w:hAnsi="Times New Roman" w:cs="Times New Roman"/>
        </w:rPr>
        <w:t xml:space="preserve">, </w:t>
      </w:r>
      <w:r w:rsidRPr="00552319">
        <w:rPr>
          <w:rFonts w:ascii="Times New Roman" w:hAnsi="Times New Roman" w:cs="Times New Roman"/>
          <w:b/>
        </w:rPr>
        <w:t>Wykonawca</w:t>
      </w:r>
      <w:r w:rsidRPr="00552319">
        <w:rPr>
          <w:rFonts w:ascii="Times New Roman" w:hAnsi="Times New Roman" w:cs="Times New Roman"/>
        </w:rPr>
        <w:t xml:space="preserve"> powinien złożyć podpis bezpośrednio na dokumentach przesłanych za pośrednictwem </w:t>
      </w:r>
      <w:hyperlink r:id="rId42">
        <w:r w:rsidRPr="00552319">
          <w:rPr>
            <w:rFonts w:ascii="Times New Roman" w:hAnsi="Times New Roman" w:cs="Times New Roman"/>
            <w:color w:val="5A6378" w:themeColor="text2"/>
            <w:u w:val="single"/>
          </w:rPr>
          <w:t>platformazakupowa.pl</w:t>
        </w:r>
      </w:hyperlink>
      <w:r w:rsidRPr="00552319">
        <w:rPr>
          <w:rFonts w:ascii="Times New Roman" w:hAnsi="Times New Roman" w:cs="Times New Roman"/>
          <w:color w:val="5A6378" w:themeColor="text2"/>
        </w:rPr>
        <w:t>.</w:t>
      </w:r>
      <w:r w:rsidRPr="00552319">
        <w:rPr>
          <w:rFonts w:ascii="Times New Roman" w:hAnsi="Times New Roman" w:cs="Times New Roman"/>
        </w:rPr>
        <w:t xml:space="preserve"> Zalecamy stosowanie podpisu na każdym załączonym pliku osobno, w szczególności wskazanych w art. 63 ust 1 oraz ust.2  Pzp, gdzie zaznaczono, iż oferty, wnioski </w:t>
      </w:r>
      <w:r w:rsidR="00F3664D">
        <w:rPr>
          <w:rFonts w:ascii="Times New Roman" w:hAnsi="Times New Roman" w:cs="Times New Roman"/>
        </w:rPr>
        <w:br/>
      </w:r>
      <w:r w:rsidRPr="00552319">
        <w:rPr>
          <w:rFonts w:ascii="Times New Roman" w:hAnsi="Times New Roman" w:cs="Times New Roman"/>
        </w:rPr>
        <w:t>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552319"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552319">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w:t>
      </w:r>
      <w:r w:rsidR="00F3664D">
        <w:rPr>
          <w:rFonts w:ascii="Times New Roman" w:hAnsi="Times New Roman" w:cs="Times New Roman"/>
        </w:rPr>
        <w:br/>
      </w:r>
      <w:r w:rsidRPr="00552319">
        <w:rPr>
          <w:rFonts w:ascii="Times New Roman" w:hAnsi="Times New Roman" w:cs="Times New Roman"/>
        </w:rPr>
        <w:t>się komunikatu, że oferta została zaszyfrowana i złożona.</w:t>
      </w:r>
    </w:p>
    <w:p w:rsidR="00552319"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552319">
        <w:rPr>
          <w:rFonts w:ascii="Times New Roman" w:hAnsi="Times New Roman" w:cs="Times New Roman"/>
        </w:rPr>
        <w:t xml:space="preserve">Szczegółowa instrukcja dla </w:t>
      </w:r>
      <w:r w:rsidRPr="00552319">
        <w:rPr>
          <w:rFonts w:ascii="Times New Roman" w:hAnsi="Times New Roman" w:cs="Times New Roman"/>
          <w:b/>
        </w:rPr>
        <w:t>Wykonawców</w:t>
      </w:r>
      <w:r w:rsidRPr="00552319">
        <w:rPr>
          <w:rFonts w:ascii="Times New Roman" w:hAnsi="Times New Roman" w:cs="Times New Roman"/>
        </w:rPr>
        <w:t xml:space="preserve"> dotycząca złożenia, zmiany i wycofania oferty znajduje się na stronie internetowej pod adresem:  </w:t>
      </w:r>
      <w:hyperlink r:id="rId43">
        <w:r w:rsidRPr="00552319">
          <w:rPr>
            <w:rFonts w:ascii="Times New Roman" w:hAnsi="Times New Roman" w:cs="Times New Roman"/>
            <w:color w:val="5A6378" w:themeColor="text2"/>
            <w:u w:val="single"/>
          </w:rPr>
          <w:t>https://platformazakupowa.pl/strona/45-instrukcje</w:t>
        </w:r>
      </w:hyperlink>
      <w:r w:rsidR="00F3664D">
        <w:t>.</w:t>
      </w:r>
    </w:p>
    <w:p w:rsidR="000B549F"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552319">
        <w:rPr>
          <w:rFonts w:ascii="Times New Roman" w:hAnsi="Times New Roman" w:cs="Times New Roman"/>
        </w:rPr>
        <w:t xml:space="preserve">Otwarcie ofert nastąpi </w:t>
      </w:r>
      <w:r w:rsidRPr="00552319">
        <w:rPr>
          <w:rFonts w:ascii="Times New Roman" w:hAnsi="Times New Roman" w:cs="Times New Roman"/>
          <w:b/>
        </w:rPr>
        <w:t xml:space="preserve">w dniu </w:t>
      </w:r>
      <w:r w:rsidR="00CD4C5E">
        <w:rPr>
          <w:rFonts w:ascii="Times New Roman" w:hAnsi="Times New Roman" w:cs="Times New Roman"/>
          <w:b/>
        </w:rPr>
        <w:t>10.10</w:t>
      </w:r>
      <w:r w:rsidR="00ED0C37" w:rsidRPr="00552319">
        <w:rPr>
          <w:rFonts w:ascii="Times New Roman" w:hAnsi="Times New Roman" w:cs="Times New Roman"/>
          <w:b/>
        </w:rPr>
        <w:t>.2022 r</w:t>
      </w:r>
      <w:r w:rsidRPr="00552319">
        <w:rPr>
          <w:rFonts w:ascii="Times New Roman" w:hAnsi="Times New Roman" w:cs="Times New Roman"/>
          <w:b/>
        </w:rPr>
        <w:t xml:space="preserve">. o godz. </w:t>
      </w:r>
      <w:r w:rsidR="00CD4C5E">
        <w:rPr>
          <w:rFonts w:ascii="Times New Roman" w:hAnsi="Times New Roman" w:cs="Times New Roman"/>
          <w:b/>
        </w:rPr>
        <w:t>09</w:t>
      </w:r>
      <w:r w:rsidR="00801F69" w:rsidRPr="00552319">
        <w:rPr>
          <w:rFonts w:ascii="Times New Roman" w:hAnsi="Times New Roman" w:cs="Times New Roman"/>
          <w:b/>
        </w:rPr>
        <w:t>:30</w:t>
      </w:r>
      <w:r w:rsidR="00343C90" w:rsidRPr="00552319">
        <w:rPr>
          <w:rFonts w:ascii="Times New Roman" w:hAnsi="Times New Roman" w:cs="Times New Roman"/>
          <w:b/>
        </w:rPr>
        <w:t>.</w:t>
      </w:r>
    </w:p>
    <w:p w:rsidR="000B549F"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0B549F">
        <w:rPr>
          <w:rFonts w:ascii="Times New Roman" w:hAnsi="Times New Roman" w:cs="Times New Roman"/>
          <w:b/>
        </w:rPr>
        <w:t>Zamawiający</w:t>
      </w:r>
      <w:r w:rsidRPr="000B549F">
        <w:rPr>
          <w:rFonts w:ascii="Times New Roman" w:hAnsi="Times New Roman" w:cs="Times New Roman"/>
        </w:rPr>
        <w:t xml:space="preserve">, najpóźniej przed otwarciem ofert, udostępnia na stronie internetowej prowadzonego postępowania informację o kwocie, jaką zamierza przeznaczyć </w:t>
      </w:r>
      <w:r w:rsidR="00F3664D">
        <w:rPr>
          <w:rFonts w:ascii="Times New Roman" w:hAnsi="Times New Roman" w:cs="Times New Roman"/>
        </w:rPr>
        <w:br/>
      </w:r>
      <w:r w:rsidRPr="000B549F">
        <w:rPr>
          <w:rFonts w:ascii="Times New Roman" w:hAnsi="Times New Roman" w:cs="Times New Roman"/>
        </w:rPr>
        <w:t>na sfinansowanie zamówienia.</w:t>
      </w:r>
    </w:p>
    <w:p w:rsidR="000B549F"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0B549F">
        <w:rPr>
          <w:rFonts w:ascii="Times New Roman" w:hAnsi="Times New Roman" w:cs="Times New Roman"/>
        </w:rPr>
        <w:t xml:space="preserve">Otwarcie ofert następuje przy użyciu systemu teleinformatycznego, tj. za pośrednictwem </w:t>
      </w:r>
      <w:hyperlink r:id="rId44">
        <w:r w:rsidRPr="000B549F">
          <w:rPr>
            <w:rFonts w:ascii="Times New Roman" w:hAnsi="Times New Roman" w:cs="Times New Roman"/>
            <w:color w:val="5A6378" w:themeColor="text2"/>
            <w:u w:val="single"/>
          </w:rPr>
          <w:t>platformazakupowa.pl</w:t>
        </w:r>
      </w:hyperlink>
      <w:r w:rsidRPr="000B549F">
        <w:rPr>
          <w:rFonts w:ascii="Times New Roman" w:hAnsi="Times New Roman" w:cs="Times New Roman"/>
        </w:rPr>
        <w:t>, w przypadku awarii tego systemu, która powoduje brak możliwości otwarcia ofert w terminie określonym przez </w:t>
      </w:r>
      <w:r w:rsidRPr="000B549F">
        <w:rPr>
          <w:rFonts w:ascii="Times New Roman" w:hAnsi="Times New Roman" w:cs="Times New Roman"/>
          <w:b/>
        </w:rPr>
        <w:t>Zamawiającego</w:t>
      </w:r>
      <w:r w:rsidRPr="000B549F">
        <w:rPr>
          <w:rFonts w:ascii="Times New Roman" w:hAnsi="Times New Roman" w:cs="Times New Roman"/>
        </w:rPr>
        <w:t>, otwarcie ofert następuje niezwłocznie po usunięciu awarii.</w:t>
      </w:r>
    </w:p>
    <w:p w:rsidR="000B549F"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0B549F">
        <w:rPr>
          <w:rFonts w:ascii="Times New Roman" w:hAnsi="Times New Roman" w:cs="Times New Roman"/>
          <w:b/>
        </w:rPr>
        <w:t>Zamawiający</w:t>
      </w:r>
      <w:r w:rsidRPr="000B549F">
        <w:rPr>
          <w:rFonts w:ascii="Times New Roman" w:hAnsi="Times New Roman" w:cs="Times New Roman"/>
        </w:rPr>
        <w:t xml:space="preserve"> poinformuje o zmianie terminu otwarcia ofert na stronie internetowej prowadzonego postępowania.</w:t>
      </w:r>
    </w:p>
    <w:p w:rsidR="00B93B22" w:rsidRPr="000B549F" w:rsidRDefault="00B93B22" w:rsidP="008263C4">
      <w:pPr>
        <w:pStyle w:val="normal"/>
        <w:numPr>
          <w:ilvl w:val="0"/>
          <w:numId w:val="11"/>
        </w:numPr>
        <w:tabs>
          <w:tab w:val="clear" w:pos="1080"/>
        </w:tabs>
        <w:spacing w:line="240" w:lineRule="auto"/>
        <w:ind w:left="1134" w:hanging="425"/>
        <w:jc w:val="both"/>
        <w:rPr>
          <w:rFonts w:ascii="Times New Roman" w:hAnsi="Times New Roman" w:cs="Times New Roman"/>
        </w:rPr>
      </w:pPr>
      <w:r w:rsidRPr="000B549F">
        <w:rPr>
          <w:rFonts w:ascii="Times New Roman" w:hAnsi="Times New Roman" w:cs="Times New Roman"/>
          <w:b/>
        </w:rPr>
        <w:lastRenderedPageBreak/>
        <w:t>Zamawiający</w:t>
      </w:r>
      <w:r w:rsidRPr="000B549F">
        <w:rPr>
          <w:rFonts w:ascii="Times New Roman" w:hAnsi="Times New Roman" w:cs="Times New Roman"/>
        </w:rPr>
        <w:t>, niezwłocznie po otwarciu ofert, udostępnia na stronie internetowej prowadzonego postępowania informacje o:</w:t>
      </w:r>
    </w:p>
    <w:p w:rsidR="00B32C76" w:rsidRDefault="00B93B22" w:rsidP="008263C4">
      <w:pPr>
        <w:pStyle w:val="normal"/>
        <w:numPr>
          <w:ilvl w:val="2"/>
          <w:numId w:val="33"/>
        </w:numPr>
        <w:shd w:val="clear" w:color="auto" w:fill="FFFFFF"/>
        <w:spacing w:line="240" w:lineRule="auto"/>
        <w:ind w:left="1134" w:firstLine="0"/>
        <w:jc w:val="both"/>
        <w:rPr>
          <w:rFonts w:ascii="Times New Roman" w:hAnsi="Times New Roman" w:cs="Times New Roman"/>
        </w:rPr>
      </w:pPr>
      <w:r w:rsidRPr="00CF0F02">
        <w:rPr>
          <w:rFonts w:ascii="Times New Roman" w:hAnsi="Times New Roman" w:cs="Times New Roman"/>
        </w:rPr>
        <w:t xml:space="preserve">nazwach albo imionach i nazwiskach oraz siedzibach lub miejscach prowadzonej działalności gospodarczej albo miejscach zamieszkania </w:t>
      </w:r>
      <w:r w:rsidRPr="00C85976">
        <w:rPr>
          <w:rFonts w:ascii="Times New Roman" w:hAnsi="Times New Roman" w:cs="Times New Roman"/>
          <w:b/>
        </w:rPr>
        <w:t>Wykonawców</w:t>
      </w:r>
      <w:r w:rsidRPr="00CF0F02">
        <w:rPr>
          <w:rFonts w:ascii="Times New Roman" w:hAnsi="Times New Roman" w:cs="Times New Roman"/>
        </w:rPr>
        <w:t>,</w:t>
      </w:r>
      <w:r>
        <w:rPr>
          <w:rFonts w:ascii="Times New Roman" w:hAnsi="Times New Roman" w:cs="Times New Roman"/>
        </w:rPr>
        <w:t xml:space="preserve"> których oferty zostały otwarte,</w:t>
      </w:r>
    </w:p>
    <w:p w:rsidR="00421986" w:rsidRPr="00B32C76" w:rsidRDefault="00B93B22" w:rsidP="008263C4">
      <w:pPr>
        <w:pStyle w:val="normal"/>
        <w:numPr>
          <w:ilvl w:val="2"/>
          <w:numId w:val="33"/>
        </w:numPr>
        <w:shd w:val="clear" w:color="auto" w:fill="FFFFFF"/>
        <w:spacing w:line="240" w:lineRule="auto"/>
        <w:ind w:left="1418" w:hanging="284"/>
        <w:jc w:val="both"/>
        <w:rPr>
          <w:rFonts w:ascii="Times New Roman" w:hAnsi="Times New Roman" w:cs="Times New Roman"/>
        </w:rPr>
      </w:pPr>
      <w:r w:rsidRPr="00B32C76">
        <w:rPr>
          <w:rFonts w:ascii="Times New Roman" w:hAnsi="Times New Roman" w:cs="Times New Roman"/>
        </w:rPr>
        <w:t>cenach lub kosztach zawartych w ofertach.</w:t>
      </w:r>
    </w:p>
    <w:p w:rsidR="007460B6" w:rsidRPr="00421986" w:rsidRDefault="000B549F" w:rsidP="000B549F">
      <w:pPr>
        <w:pStyle w:val="normal"/>
        <w:shd w:val="clear" w:color="auto" w:fill="FFFFFF"/>
        <w:tabs>
          <w:tab w:val="left" w:pos="1134"/>
        </w:tabs>
        <w:spacing w:line="240" w:lineRule="auto"/>
        <w:ind w:left="1134"/>
        <w:jc w:val="both"/>
        <w:rPr>
          <w:rFonts w:ascii="Times New Roman" w:hAnsi="Times New Roman" w:cs="Times New Roman"/>
        </w:rPr>
      </w:pPr>
      <w:r>
        <w:rPr>
          <w:rFonts w:ascii="Times New Roman" w:hAnsi="Times New Roman" w:cs="Times New Roman"/>
        </w:rPr>
        <w:t xml:space="preserve"> </w:t>
      </w:r>
      <w:r w:rsidR="00B93B22" w:rsidRPr="00421986">
        <w:rPr>
          <w:rFonts w:ascii="Times New Roman" w:hAnsi="Times New Roman" w:cs="Times New Roman"/>
        </w:rPr>
        <w:t>Informacja zostanie opublikowana na stronie postępowania na</w:t>
      </w:r>
      <w:hyperlink r:id="rId45">
        <w:r w:rsidR="00B93B22" w:rsidRPr="00421986">
          <w:rPr>
            <w:rFonts w:ascii="Times New Roman" w:hAnsi="Times New Roman" w:cs="Times New Roman"/>
            <w:color w:val="1155CC"/>
            <w:u w:val="single"/>
          </w:rPr>
          <w:t xml:space="preserve"> </w:t>
        </w:r>
        <w:r w:rsidR="00B93B22" w:rsidRPr="00421986">
          <w:rPr>
            <w:rFonts w:ascii="Times New Roman" w:hAnsi="Times New Roman" w:cs="Times New Roman"/>
            <w:u w:val="single"/>
          </w:rPr>
          <w:t>platformazakupowa.pl</w:t>
        </w:r>
      </w:hyperlink>
      <w:r w:rsidR="00B93B22" w:rsidRPr="00421986">
        <w:rPr>
          <w:rFonts w:ascii="Times New Roman" w:hAnsi="Times New Roman" w:cs="Times New Roman"/>
        </w:rPr>
        <w:t xml:space="preserve"> </w:t>
      </w:r>
      <w:r w:rsidR="00F3664D">
        <w:rPr>
          <w:rFonts w:ascii="Times New Roman" w:hAnsi="Times New Roman" w:cs="Times New Roman"/>
        </w:rPr>
        <w:br/>
      </w:r>
      <w:r w:rsidR="00B93B22" w:rsidRPr="00421986">
        <w:rPr>
          <w:rFonts w:ascii="Times New Roman" w:hAnsi="Times New Roman" w:cs="Times New Roman"/>
        </w:rPr>
        <w:t>w sekcji ,,Komunikaty” .</w:t>
      </w:r>
    </w:p>
    <w:p w:rsidR="00F76E35" w:rsidRDefault="00F76E35" w:rsidP="006F1DD1">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9F3159" w:rsidRDefault="00B01226" w:rsidP="008263C4">
      <w:pPr>
        <w:pStyle w:val="Akapitzlist"/>
        <w:numPr>
          <w:ilvl w:val="0"/>
          <w:numId w:val="12"/>
        </w:numPr>
        <w:shd w:val="clear" w:color="auto" w:fill="FFFFFF"/>
        <w:tabs>
          <w:tab w:val="left" w:pos="0"/>
        </w:tabs>
        <w:spacing w:line="240" w:lineRule="auto"/>
        <w:ind w:right="-233"/>
        <w:jc w:val="both"/>
        <w:rPr>
          <w:rFonts w:ascii="Times New Roman" w:hAnsi="Times New Roman"/>
          <w:b/>
          <w:bCs/>
        </w:rPr>
      </w:pPr>
      <w:r w:rsidRPr="009F3159">
        <w:rPr>
          <w:rFonts w:ascii="Times New Roman" w:hAnsi="Times New Roman"/>
          <w:b/>
          <w:bCs/>
        </w:rPr>
        <w:t xml:space="preserve">Opis sposobu obliczenia ceny. </w:t>
      </w:r>
    </w:p>
    <w:p w:rsidR="00B97241" w:rsidRPr="00DB5BC9" w:rsidRDefault="00B1470C" w:rsidP="00DB5BC9">
      <w:pPr>
        <w:shd w:val="clear" w:color="auto" w:fill="FFFFFF"/>
        <w:tabs>
          <w:tab w:val="left" w:pos="975"/>
        </w:tabs>
        <w:spacing w:line="240" w:lineRule="auto"/>
        <w:ind w:left="0" w:firstLine="0"/>
        <w:jc w:val="both"/>
        <w:rPr>
          <w:rFonts w:ascii="Times New Roman" w:hAnsi="Times New Roman" w:cs="Times New Roman"/>
        </w:rPr>
      </w:pPr>
      <w:r>
        <w:rPr>
          <w:rFonts w:ascii="Times New Roman" w:hAnsi="Times New Roman" w:cs="Times New Roman"/>
        </w:rPr>
        <w:tab/>
      </w:r>
      <w:r w:rsidR="009A1497">
        <w:rPr>
          <w:rFonts w:ascii="Times New Roman" w:hAnsi="Times New Roman" w:cs="Times New Roman"/>
        </w:rPr>
        <w:tab/>
      </w:r>
    </w:p>
    <w:p w:rsidR="000B549F"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9F3159">
        <w:rPr>
          <w:rFonts w:ascii="Times New Roman" w:hAnsi="Times New Roman"/>
        </w:rPr>
        <w:t>Za najkorzystniejszą ofertę uznana zostanie oferta, która uzyska największą liczbę punktów w poszczególnych kryteriach oceny ofert.</w:t>
      </w:r>
    </w:p>
    <w:p w:rsidR="000B549F"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b/>
          <w:bCs/>
        </w:rPr>
        <w:t>Wykonawca</w:t>
      </w:r>
      <w:r w:rsidRPr="000B549F">
        <w:rPr>
          <w:rFonts w:ascii="Times New Roman" w:hAnsi="Times New Roman"/>
        </w:rPr>
        <w:t xml:space="preserve"> zobowiązany jest do zapoznania się z przedmiotem zamówienia objętym niniejszym postępowaniem.</w:t>
      </w:r>
    </w:p>
    <w:p w:rsidR="00385D2A" w:rsidRDefault="001C0977" w:rsidP="00385D2A">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b/>
          <w:bCs/>
        </w:rPr>
        <w:t>Wykonawca</w:t>
      </w:r>
      <w:r w:rsidRPr="000B549F">
        <w:rPr>
          <w:rFonts w:ascii="Times New Roman" w:hAnsi="Times New Roman"/>
        </w:rPr>
        <w:t xml:space="preserve"> określi cenę oferty brutto </w:t>
      </w:r>
      <w:r w:rsidR="00343C90" w:rsidRPr="000B549F">
        <w:rPr>
          <w:rFonts w:ascii="Times New Roman" w:hAnsi="Times New Roman"/>
        </w:rPr>
        <w:t>w oparciu o zapisy niniejszej S</w:t>
      </w:r>
      <w:r w:rsidRPr="000B549F">
        <w:rPr>
          <w:rFonts w:ascii="Times New Roman" w:hAnsi="Times New Roman"/>
        </w:rPr>
        <w:t xml:space="preserve">WZ, za realizację całego przedmiotu zamówienia, podając ją w zapisie liczbowym i słownie z dokładnością </w:t>
      </w:r>
      <w:r w:rsidR="00F3664D">
        <w:rPr>
          <w:rFonts w:ascii="Times New Roman" w:hAnsi="Times New Roman"/>
        </w:rPr>
        <w:br/>
      </w:r>
      <w:r w:rsidRPr="000B549F">
        <w:rPr>
          <w:rFonts w:ascii="Times New Roman" w:hAnsi="Times New Roman"/>
        </w:rPr>
        <w:t>do dwóch miejsc po przecinku.</w:t>
      </w:r>
    </w:p>
    <w:p w:rsidR="000B549F" w:rsidRPr="00385D2A" w:rsidRDefault="001C0977" w:rsidP="00385D2A">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b/>
        </w:rPr>
      </w:pPr>
      <w:r w:rsidRPr="00385D2A">
        <w:rPr>
          <w:rFonts w:ascii="Times New Roman" w:hAnsi="Times New Roman"/>
          <w:szCs w:val="22"/>
        </w:rPr>
        <w:t xml:space="preserve">Zaproponowana przez </w:t>
      </w:r>
      <w:r w:rsidRPr="00385D2A">
        <w:rPr>
          <w:rFonts w:ascii="Times New Roman" w:hAnsi="Times New Roman"/>
          <w:b/>
          <w:szCs w:val="22"/>
        </w:rPr>
        <w:t>Wykonawcę</w:t>
      </w:r>
      <w:r w:rsidRPr="00385D2A">
        <w:rPr>
          <w:rFonts w:ascii="Times New Roman" w:hAnsi="Times New Roman"/>
          <w:szCs w:val="22"/>
        </w:rPr>
        <w:t xml:space="preserve"> cena jest ceną ryczałtową, którą należy</w:t>
      </w:r>
      <w:r w:rsidR="006F3336" w:rsidRPr="00385D2A">
        <w:rPr>
          <w:rFonts w:ascii="Times New Roman" w:hAnsi="Times New Roman"/>
          <w:szCs w:val="22"/>
        </w:rPr>
        <w:t xml:space="preserve"> wpisać </w:t>
      </w:r>
      <w:r w:rsidR="0072337F" w:rsidRPr="00385D2A">
        <w:rPr>
          <w:rFonts w:ascii="Times New Roman" w:hAnsi="Times New Roman"/>
          <w:szCs w:val="22"/>
        </w:rPr>
        <w:t xml:space="preserve">wraz </w:t>
      </w:r>
      <w:r w:rsidR="00F3664D">
        <w:rPr>
          <w:rFonts w:ascii="Times New Roman" w:hAnsi="Times New Roman"/>
          <w:szCs w:val="22"/>
        </w:rPr>
        <w:br/>
      </w:r>
      <w:r w:rsidR="0072337F" w:rsidRPr="00385D2A">
        <w:rPr>
          <w:rFonts w:ascii="Times New Roman" w:hAnsi="Times New Roman"/>
          <w:szCs w:val="22"/>
        </w:rPr>
        <w:t xml:space="preserve">z proponowanym </w:t>
      </w:r>
      <w:r w:rsidR="00385D2A" w:rsidRPr="00385D2A">
        <w:rPr>
          <w:rFonts w:ascii="Times New Roman" w:hAnsi="Times New Roman"/>
          <w:color w:val="000000"/>
          <w:szCs w:val="22"/>
        </w:rPr>
        <w:t>koszte</w:t>
      </w:r>
      <w:r w:rsidR="00385D2A">
        <w:rPr>
          <w:rFonts w:ascii="Times New Roman" w:hAnsi="Times New Roman"/>
          <w:color w:val="000000"/>
          <w:szCs w:val="22"/>
        </w:rPr>
        <w:t xml:space="preserve">m </w:t>
      </w:r>
      <w:r w:rsidR="00385D2A" w:rsidRPr="00385D2A">
        <w:rPr>
          <w:rFonts w:ascii="Times New Roman" w:hAnsi="Times New Roman"/>
          <w:color w:val="000000"/>
          <w:szCs w:val="22"/>
        </w:rPr>
        <w:t xml:space="preserve">eksploatacji zamówienia związanym z dojazdem do instalacji Wykonawcy (odległość siedziby </w:t>
      </w:r>
      <w:r w:rsidR="00385D2A" w:rsidRPr="00385D2A">
        <w:rPr>
          <w:rFonts w:ascii="Times New Roman" w:hAnsi="Times New Roman"/>
          <w:b/>
          <w:color w:val="000000"/>
          <w:szCs w:val="22"/>
        </w:rPr>
        <w:t>Zamawiającego</w:t>
      </w:r>
      <w:r w:rsidR="00385D2A" w:rsidRPr="00385D2A">
        <w:rPr>
          <w:rFonts w:ascii="Times New Roman" w:hAnsi="Times New Roman"/>
          <w:color w:val="000000"/>
          <w:szCs w:val="22"/>
        </w:rPr>
        <w:t xml:space="preserve"> od instalacji </w:t>
      </w:r>
      <w:r w:rsidR="00385D2A" w:rsidRPr="00385D2A">
        <w:rPr>
          <w:rFonts w:ascii="Times New Roman" w:hAnsi="Times New Roman"/>
          <w:b/>
          <w:color w:val="000000"/>
          <w:szCs w:val="22"/>
        </w:rPr>
        <w:t>Wykonawcy</w:t>
      </w:r>
      <w:r w:rsidR="00385D2A" w:rsidRPr="00385D2A">
        <w:rPr>
          <w:rFonts w:ascii="Times New Roman" w:hAnsi="Times New Roman"/>
          <w:color w:val="000000"/>
          <w:szCs w:val="22"/>
        </w:rPr>
        <w:t>), czasem zakończenia realizacji usługi;</w:t>
      </w:r>
      <w:r w:rsidR="00385D2A">
        <w:rPr>
          <w:rFonts w:ascii="Times New Roman" w:hAnsi="Times New Roman"/>
          <w:color w:val="000000"/>
          <w:szCs w:val="22"/>
        </w:rPr>
        <w:t xml:space="preserve"> </w:t>
      </w:r>
      <w:r w:rsidR="00385D2A" w:rsidRPr="00385D2A">
        <w:rPr>
          <w:rFonts w:ascii="Times New Roman" w:hAnsi="Times New Roman"/>
          <w:color w:val="000000"/>
          <w:szCs w:val="22"/>
        </w:rPr>
        <w:t>aspektem ekologicznym - l</w:t>
      </w:r>
      <w:r w:rsidR="00385D2A" w:rsidRPr="00385D2A">
        <w:rPr>
          <w:rFonts w:ascii="Times New Roman" w:hAnsi="Times New Roman"/>
          <w:szCs w:val="22"/>
        </w:rPr>
        <w:t>iczba pojazdów ekologicznych</w:t>
      </w:r>
      <w:r w:rsidR="00385D2A">
        <w:rPr>
          <w:rFonts w:ascii="Times New Roman" w:hAnsi="Times New Roman"/>
          <w:szCs w:val="22"/>
        </w:rPr>
        <w:t xml:space="preserve"> </w:t>
      </w:r>
      <w:r w:rsidR="00F3664D">
        <w:rPr>
          <w:rFonts w:ascii="Times New Roman" w:hAnsi="Times New Roman"/>
          <w:szCs w:val="22"/>
        </w:rPr>
        <w:br/>
      </w:r>
      <w:r w:rsidR="006F3336" w:rsidRPr="00385D2A">
        <w:rPr>
          <w:rFonts w:ascii="Times New Roman" w:hAnsi="Times New Roman"/>
          <w:szCs w:val="22"/>
        </w:rPr>
        <w:t>do F</w:t>
      </w:r>
      <w:r w:rsidR="00343C90" w:rsidRPr="00385D2A">
        <w:rPr>
          <w:rFonts w:ascii="Times New Roman" w:hAnsi="Times New Roman"/>
          <w:szCs w:val="22"/>
        </w:rPr>
        <w:t>ormularza oferty (S</w:t>
      </w:r>
      <w:r w:rsidR="00ED0C37" w:rsidRPr="00385D2A">
        <w:rPr>
          <w:rFonts w:ascii="Times New Roman" w:hAnsi="Times New Roman"/>
          <w:szCs w:val="22"/>
        </w:rPr>
        <w:t>WZ, Rozdział C</w:t>
      </w:r>
      <w:r w:rsidRPr="00385D2A">
        <w:rPr>
          <w:rFonts w:ascii="Times New Roman" w:hAnsi="Times New Roman"/>
          <w:szCs w:val="22"/>
        </w:rPr>
        <w:t xml:space="preserve">) </w:t>
      </w:r>
      <w:r w:rsidRPr="00385D2A">
        <w:rPr>
          <w:rFonts w:ascii="Times New Roman" w:hAnsi="Times New Roman"/>
          <w:b/>
          <w:szCs w:val="22"/>
        </w:rPr>
        <w:t>w pkt. </w:t>
      </w:r>
      <w:r w:rsidR="00516415">
        <w:rPr>
          <w:rFonts w:ascii="Times New Roman" w:hAnsi="Times New Roman"/>
          <w:b/>
          <w:szCs w:val="22"/>
        </w:rPr>
        <w:t>1. b), c), d), e)</w:t>
      </w:r>
      <w:r w:rsidR="00385D2A" w:rsidRPr="00385D2A">
        <w:rPr>
          <w:rFonts w:ascii="Times New Roman" w:hAnsi="Times New Roman"/>
          <w:b/>
          <w:szCs w:val="22"/>
        </w:rPr>
        <w:t>.</w:t>
      </w:r>
      <w:r w:rsidR="00BD0E9E" w:rsidRPr="00385D2A">
        <w:rPr>
          <w:rFonts w:ascii="Times New Roman" w:hAnsi="Times New Roman"/>
          <w:b/>
          <w:szCs w:val="22"/>
        </w:rPr>
        <w:t xml:space="preserve"> </w:t>
      </w:r>
    </w:p>
    <w:p w:rsidR="007D7DD3"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7D7DD3">
        <w:rPr>
          <w:rFonts w:ascii="Times New Roman" w:hAnsi="Times New Roman"/>
        </w:rPr>
        <w:t xml:space="preserve">Dla wyliczenia ceny oferty </w:t>
      </w:r>
      <w:r w:rsidRPr="007D7DD3">
        <w:rPr>
          <w:rFonts w:ascii="Times New Roman" w:hAnsi="Times New Roman"/>
          <w:b/>
        </w:rPr>
        <w:t xml:space="preserve">Wykonawca </w:t>
      </w:r>
      <w:r w:rsidRPr="007D7DD3">
        <w:rPr>
          <w:rFonts w:ascii="Times New Roman" w:hAnsi="Times New Roman"/>
        </w:rPr>
        <w:t>obowiązany je</w:t>
      </w:r>
      <w:r w:rsidR="00014CB5" w:rsidRPr="007D7DD3">
        <w:rPr>
          <w:rFonts w:ascii="Times New Roman" w:hAnsi="Times New Roman"/>
        </w:rPr>
        <w:t xml:space="preserve">st </w:t>
      </w:r>
      <w:r w:rsidR="00385D2A" w:rsidRPr="007D7DD3">
        <w:rPr>
          <w:rFonts w:ascii="Times New Roman" w:hAnsi="Times New Roman"/>
        </w:rPr>
        <w:t>wypełnić tabele w Formularzu ofeerty pkt. 1 b) dla Zadania nr I</w:t>
      </w:r>
      <w:r w:rsidR="00D80EE7" w:rsidRPr="007D7DD3">
        <w:rPr>
          <w:rFonts w:ascii="Times New Roman" w:hAnsi="Times New Roman"/>
        </w:rPr>
        <w:t xml:space="preserve"> i II oraz tabelę dla Zadania nr III</w:t>
      </w:r>
      <w:r w:rsidR="00385D2A" w:rsidRPr="007D7DD3">
        <w:rPr>
          <w:rFonts w:ascii="Times New Roman" w:hAnsi="Times New Roman"/>
        </w:rPr>
        <w:t>. Tabele muszą</w:t>
      </w:r>
      <w:r w:rsidR="00D80EE7" w:rsidRPr="007D7DD3">
        <w:rPr>
          <w:rFonts w:ascii="Times New Roman" w:hAnsi="Times New Roman"/>
        </w:rPr>
        <w:t xml:space="preserve"> b</w:t>
      </w:r>
      <w:r w:rsidR="009A1497" w:rsidRPr="007D7DD3">
        <w:rPr>
          <w:rFonts w:ascii="Times New Roman" w:hAnsi="Times New Roman"/>
        </w:rPr>
        <w:t>yć wykon</w:t>
      </w:r>
      <w:r w:rsidR="00D80EE7" w:rsidRPr="007D7DD3">
        <w:rPr>
          <w:rFonts w:ascii="Times New Roman" w:hAnsi="Times New Roman"/>
        </w:rPr>
        <w:t>ane</w:t>
      </w:r>
      <w:r w:rsidRPr="007D7DD3">
        <w:rPr>
          <w:rFonts w:ascii="Times New Roman" w:hAnsi="Times New Roman"/>
        </w:rPr>
        <w:t xml:space="preserve"> z zachowaniem </w:t>
      </w:r>
      <w:r w:rsidR="00574CF6" w:rsidRPr="007D7DD3">
        <w:rPr>
          <w:rFonts w:ascii="Times New Roman" w:hAnsi="Times New Roman"/>
        </w:rPr>
        <w:t>wytycznych</w:t>
      </w:r>
      <w:r w:rsidR="007D7DD3" w:rsidRPr="007D7DD3">
        <w:rPr>
          <w:rFonts w:ascii="Times New Roman" w:hAnsi="Times New Roman"/>
        </w:rPr>
        <w:t xml:space="preserve"> z OPZ</w:t>
      </w:r>
      <w:r w:rsidR="00FB63C9" w:rsidRPr="007D7DD3">
        <w:rPr>
          <w:rFonts w:ascii="Times New Roman" w:hAnsi="Times New Roman"/>
          <w:b/>
        </w:rPr>
        <w:t>.</w:t>
      </w:r>
      <w:r w:rsidR="00FB63C9" w:rsidRPr="007D7DD3">
        <w:rPr>
          <w:rFonts w:ascii="Times New Roman" w:hAnsi="Times New Roman"/>
        </w:rPr>
        <w:t xml:space="preserve"> </w:t>
      </w:r>
    </w:p>
    <w:p w:rsidR="000B549F" w:rsidRPr="007D7DD3"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7D7DD3">
        <w:rPr>
          <w:rFonts w:ascii="Times New Roman" w:hAnsi="Times New Roman"/>
          <w:b/>
          <w:bCs/>
        </w:rPr>
        <w:t xml:space="preserve">Wykonawca </w:t>
      </w:r>
      <w:r w:rsidR="00C65D42" w:rsidRPr="00C65D42">
        <w:rPr>
          <w:rFonts w:ascii="Times New Roman" w:hAnsi="Times New Roman"/>
          <w:bCs/>
        </w:rPr>
        <w:t>uzupełnia</w:t>
      </w:r>
      <w:r w:rsidR="00C65D42">
        <w:rPr>
          <w:rFonts w:ascii="Times New Roman" w:hAnsi="Times New Roman"/>
          <w:b/>
          <w:bCs/>
        </w:rPr>
        <w:t xml:space="preserve"> </w:t>
      </w:r>
      <w:r w:rsidR="007D7DD3">
        <w:rPr>
          <w:rFonts w:ascii="Times New Roman" w:hAnsi="Times New Roman"/>
        </w:rPr>
        <w:t>TABELE</w:t>
      </w:r>
      <w:r w:rsidRPr="007D7DD3">
        <w:rPr>
          <w:rFonts w:ascii="Times New Roman" w:hAnsi="Times New Roman"/>
        </w:rPr>
        <w:t xml:space="preserve"> w oparciu o własną, opartą na rachunku ekonomicznym kalkulację cenową. </w:t>
      </w:r>
    </w:p>
    <w:p w:rsidR="000B549F"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rPr>
        <w:t xml:space="preserve">Ogólna cena ofertowa powinna obejmować koszty wykonania </w:t>
      </w:r>
      <w:r w:rsidR="00896802" w:rsidRPr="000B549F">
        <w:rPr>
          <w:rFonts w:ascii="Times New Roman" w:hAnsi="Times New Roman"/>
        </w:rPr>
        <w:t>przedmiotu zamówienia</w:t>
      </w:r>
      <w:r w:rsidRPr="000B549F">
        <w:rPr>
          <w:rFonts w:ascii="Times New Roman" w:hAnsi="Times New Roman"/>
        </w:rPr>
        <w:t xml:space="preserve"> bezpośrednio wynikających z dokumentacji, powinna także obejmować koszty </w:t>
      </w:r>
      <w:r w:rsidR="00896802" w:rsidRPr="000B549F">
        <w:rPr>
          <w:rFonts w:ascii="Times New Roman" w:hAnsi="Times New Roman"/>
        </w:rPr>
        <w:t>przedmiotu zamówienia</w:t>
      </w:r>
      <w:r w:rsidRPr="000B549F">
        <w:rPr>
          <w:rFonts w:ascii="Times New Roman" w:hAnsi="Times New Roman"/>
        </w:rPr>
        <w:t xml:space="preserve"> nie ujętych w dokumentacji , a których wykonanie niezbędne jest dla prawidłowego wykonania przedmiotu umowy, jak m.in. podatek VAT, inflację w okresie reali</w:t>
      </w:r>
      <w:r w:rsidRPr="000B549F">
        <w:rPr>
          <w:rFonts w:ascii="Times New Roman" w:hAnsi="Times New Roman"/>
        </w:rPr>
        <w:softHyphen/>
        <w:t xml:space="preserve">zacji </w:t>
      </w:r>
      <w:r w:rsidR="00896802" w:rsidRPr="000B549F">
        <w:rPr>
          <w:rFonts w:ascii="Times New Roman" w:hAnsi="Times New Roman"/>
        </w:rPr>
        <w:t xml:space="preserve">przedmiotu zamówienia, </w:t>
      </w:r>
      <w:r w:rsidRPr="000B549F">
        <w:rPr>
          <w:rFonts w:ascii="Times New Roman" w:hAnsi="Times New Roman"/>
        </w:rPr>
        <w:t xml:space="preserve">odszkodowań za wyrządzone szkody w uprawach </w:t>
      </w:r>
      <w:r w:rsidR="00F3664D">
        <w:rPr>
          <w:rFonts w:ascii="Times New Roman" w:hAnsi="Times New Roman"/>
        </w:rPr>
        <w:br/>
      </w:r>
      <w:r w:rsidRPr="000B549F">
        <w:rPr>
          <w:rFonts w:ascii="Times New Roman" w:hAnsi="Times New Roman"/>
        </w:rPr>
        <w:t>i elementach</w:t>
      </w:r>
      <w:r w:rsidR="00896802" w:rsidRPr="000B549F">
        <w:rPr>
          <w:rFonts w:ascii="Times New Roman" w:hAnsi="Times New Roman"/>
        </w:rPr>
        <w:t xml:space="preserve"> zagospodarowania zewnętrznego </w:t>
      </w:r>
      <w:r w:rsidRPr="000B549F">
        <w:rPr>
          <w:rFonts w:ascii="Times New Roman" w:hAnsi="Times New Roman"/>
        </w:rPr>
        <w:t xml:space="preserve">oraz wszelkie koszty konieczne </w:t>
      </w:r>
      <w:r w:rsidR="00EC2AFB">
        <w:rPr>
          <w:rFonts w:ascii="Times New Roman" w:hAnsi="Times New Roman"/>
        </w:rPr>
        <w:br/>
      </w:r>
      <w:r w:rsidRPr="000B549F">
        <w:rPr>
          <w:rFonts w:ascii="Times New Roman" w:hAnsi="Times New Roman"/>
        </w:rPr>
        <w:t xml:space="preserve">do poniesienia celem terminowej i prawidłowej realizacji </w:t>
      </w:r>
      <w:r w:rsidR="00896802" w:rsidRPr="000B549F">
        <w:rPr>
          <w:rFonts w:ascii="Times New Roman" w:hAnsi="Times New Roman"/>
        </w:rPr>
        <w:t>przedmiotu zamówienia</w:t>
      </w:r>
      <w:r w:rsidRPr="000B549F">
        <w:rPr>
          <w:rFonts w:ascii="Times New Roman" w:hAnsi="Times New Roman"/>
        </w:rPr>
        <w:t xml:space="preserve"> oraz </w:t>
      </w:r>
      <w:r w:rsidR="00F4631C">
        <w:rPr>
          <w:rFonts w:ascii="Times New Roman" w:hAnsi="Times New Roman"/>
        </w:rPr>
        <w:br/>
      </w:r>
      <w:r w:rsidRPr="000B549F">
        <w:rPr>
          <w:rFonts w:ascii="Times New Roman" w:hAnsi="Times New Roman"/>
        </w:rPr>
        <w:t>tzw. „koszty ryzyka”.</w:t>
      </w:r>
    </w:p>
    <w:p w:rsidR="000B549F"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b/>
        </w:rPr>
        <w:t>Zamawiający</w:t>
      </w:r>
      <w:r w:rsidRPr="000B549F">
        <w:rPr>
          <w:rFonts w:ascii="Times New Roman" w:hAnsi="Times New Roman"/>
        </w:rPr>
        <w:t xml:space="preserve"> nie zapłaci za pozycje, za które nie zostanie podana przez </w:t>
      </w:r>
      <w:r w:rsidRPr="000B549F">
        <w:rPr>
          <w:rFonts w:ascii="Times New Roman" w:hAnsi="Times New Roman"/>
          <w:b/>
        </w:rPr>
        <w:t>Wykonawcę</w:t>
      </w:r>
      <w:r w:rsidR="008C60C7" w:rsidRPr="000B549F">
        <w:rPr>
          <w:rFonts w:ascii="Times New Roman" w:hAnsi="Times New Roman"/>
        </w:rPr>
        <w:t xml:space="preserve"> żadna cena. Kiedy </w:t>
      </w:r>
      <w:r w:rsidRPr="000B549F">
        <w:rPr>
          <w:rFonts w:ascii="Times New Roman" w:hAnsi="Times New Roman"/>
        </w:rPr>
        <w:t xml:space="preserve">takie </w:t>
      </w:r>
      <w:r w:rsidR="00896802" w:rsidRPr="000B549F">
        <w:rPr>
          <w:rFonts w:ascii="Times New Roman" w:hAnsi="Times New Roman"/>
        </w:rPr>
        <w:t xml:space="preserve">prace </w:t>
      </w:r>
      <w:r w:rsidRPr="000B549F">
        <w:rPr>
          <w:rFonts w:ascii="Times New Roman" w:hAnsi="Times New Roman"/>
        </w:rPr>
        <w:t xml:space="preserve">zostaną wykonane, będzie się uważało, że zostały one ujęte </w:t>
      </w:r>
      <w:r w:rsidR="00F3664D">
        <w:rPr>
          <w:rFonts w:ascii="Times New Roman" w:hAnsi="Times New Roman"/>
        </w:rPr>
        <w:br/>
      </w:r>
      <w:r w:rsidRPr="000B549F">
        <w:rPr>
          <w:rFonts w:ascii="Times New Roman" w:hAnsi="Times New Roman"/>
        </w:rPr>
        <w:t>w innych cenach elementów.</w:t>
      </w:r>
    </w:p>
    <w:p w:rsidR="000B549F"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rPr>
        <w:t xml:space="preserve">Wyliczeń dla obliczenia ceny oferty należy dokonać z zaokrągleniem do dwóch miejsc </w:t>
      </w:r>
      <w:r w:rsidR="00F3664D">
        <w:rPr>
          <w:rFonts w:ascii="Times New Roman" w:hAnsi="Times New Roman"/>
        </w:rPr>
        <w:br/>
      </w:r>
      <w:r w:rsidRPr="000B549F">
        <w:rPr>
          <w:rFonts w:ascii="Times New Roman" w:hAnsi="Times New Roman"/>
        </w:rPr>
        <w:t>po przecinku, przy czym końcówki od 1 do 4 należy zaokrąglić w dół, a od 5 do 9 w górę. Cena oferty powinna zostać określona cyfrowo i słownie.</w:t>
      </w:r>
    </w:p>
    <w:p w:rsidR="000B549F"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rPr>
        <w:t xml:space="preserve">Cena musi być wyrażona w złotych polskich niezależnie od wchodzących w jej skład elementów. </w:t>
      </w:r>
      <w:r w:rsidRPr="000B549F">
        <w:rPr>
          <w:rFonts w:ascii="Times New Roman" w:hAnsi="Times New Roman"/>
          <w:b/>
          <w:bCs/>
        </w:rPr>
        <w:t>Zamawiający</w:t>
      </w:r>
      <w:r w:rsidRPr="000B549F">
        <w:rPr>
          <w:rFonts w:ascii="Times New Roman" w:hAnsi="Times New Roman"/>
        </w:rPr>
        <w:t xml:space="preserve"> nie przewiduje rozliczenia się z </w:t>
      </w:r>
      <w:r w:rsidRPr="000B549F">
        <w:rPr>
          <w:rFonts w:ascii="Times New Roman" w:hAnsi="Times New Roman"/>
          <w:b/>
          <w:bCs/>
        </w:rPr>
        <w:t>Wykonawcą</w:t>
      </w:r>
      <w:r w:rsidRPr="000B549F">
        <w:rPr>
          <w:rFonts w:ascii="Times New Roman" w:hAnsi="Times New Roman"/>
        </w:rPr>
        <w:t xml:space="preserve"> w walutach obcych.</w:t>
      </w:r>
    </w:p>
    <w:p w:rsidR="000B549F" w:rsidRDefault="001C0977" w:rsidP="008263C4">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rPr>
        <w:t xml:space="preserve">Wszystkie ceny powinny zawierać w sobie ewentualne upusty proponowane przez </w:t>
      </w:r>
      <w:r w:rsidRPr="000B549F">
        <w:rPr>
          <w:rFonts w:ascii="Times New Roman" w:hAnsi="Times New Roman"/>
          <w:b/>
          <w:bCs/>
        </w:rPr>
        <w:t xml:space="preserve">Wykonawcę </w:t>
      </w:r>
      <w:r w:rsidRPr="000B549F">
        <w:rPr>
          <w:rFonts w:ascii="Times New Roman" w:hAnsi="Times New Roman"/>
        </w:rPr>
        <w:t>(niedopuszczalne są żadne negocjacje cenowe).</w:t>
      </w:r>
    </w:p>
    <w:p w:rsidR="000B549F" w:rsidRPr="00CB360E" w:rsidRDefault="001C0977" w:rsidP="00CB360E">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rPr>
        <w:t>Cena oferty powinna obejmować kompletne wykonanie zamówienia pu</w:t>
      </w:r>
      <w:r w:rsidR="00CB153D" w:rsidRPr="000B549F">
        <w:rPr>
          <w:rFonts w:ascii="Times New Roman" w:hAnsi="Times New Roman"/>
        </w:rPr>
        <w:t>blicznego i nie podlegać będzie </w:t>
      </w:r>
      <w:r w:rsidRPr="000B549F">
        <w:rPr>
          <w:rFonts w:ascii="Times New Roman" w:hAnsi="Times New Roman"/>
        </w:rPr>
        <w:t>zmianie.</w:t>
      </w:r>
      <w:r w:rsidR="00CB360E">
        <w:rPr>
          <w:rFonts w:ascii="Times New Roman" w:hAnsi="Times New Roman"/>
        </w:rPr>
        <w:t xml:space="preserve"> </w:t>
      </w:r>
      <w:r w:rsidR="00CB360E" w:rsidRPr="000B549F">
        <w:rPr>
          <w:rFonts w:ascii="Times New Roman" w:hAnsi="Times New Roman"/>
        </w:rPr>
        <w:t>Cena nie podlega waloryzacji.</w:t>
      </w:r>
    </w:p>
    <w:p w:rsidR="00195F96" w:rsidRPr="00EC2AFB" w:rsidRDefault="001C0977" w:rsidP="00C65D42">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rPr>
      </w:pPr>
      <w:r w:rsidRPr="000B549F">
        <w:rPr>
          <w:rFonts w:ascii="Times New Roman" w:hAnsi="Times New Roman"/>
          <w:color w:val="000000"/>
        </w:rPr>
        <w:t xml:space="preserve">Jeżeli złożono ofertę, której wybór prowadziłby do powstania u </w:t>
      </w:r>
      <w:r w:rsidRPr="000B549F">
        <w:rPr>
          <w:rFonts w:ascii="Times New Roman" w:hAnsi="Times New Roman"/>
          <w:b/>
          <w:color w:val="000000"/>
        </w:rPr>
        <w:t>Zamawiającego</w:t>
      </w:r>
      <w:r w:rsidRPr="000B549F">
        <w:rPr>
          <w:rFonts w:ascii="Times New Roman" w:hAnsi="Times New Roman"/>
          <w:color w:val="000000"/>
        </w:rPr>
        <w:t xml:space="preserve"> obowiązku podatkowego zgodnie z przepisami o podatku od towarów i usług, </w:t>
      </w:r>
      <w:r w:rsidRPr="000B549F">
        <w:rPr>
          <w:rFonts w:ascii="Times New Roman" w:hAnsi="Times New Roman"/>
          <w:b/>
          <w:color w:val="000000"/>
        </w:rPr>
        <w:t>Zamawiający</w:t>
      </w:r>
      <w:r w:rsidRPr="000B549F">
        <w:rPr>
          <w:rFonts w:ascii="Times New Roman" w:hAnsi="Times New Roman"/>
          <w:color w:val="000000"/>
        </w:rPr>
        <w:t xml:space="preserve"> w celu oceny takiej oferty dolicza do przedstawionej w niej ceny podatek od towarów i usług, który miałby obowiązek rozliczyć zgodnie z tymi przepisami. </w:t>
      </w:r>
      <w:r w:rsidRPr="000B549F">
        <w:rPr>
          <w:rFonts w:ascii="Times New Roman" w:hAnsi="Times New Roman"/>
          <w:b/>
          <w:color w:val="000000"/>
        </w:rPr>
        <w:t>Wykonawca</w:t>
      </w:r>
      <w:r w:rsidRPr="000B549F">
        <w:rPr>
          <w:rFonts w:ascii="Times New Roman" w:hAnsi="Times New Roman"/>
          <w:color w:val="000000"/>
        </w:rPr>
        <w:t xml:space="preserve">, składając ofertę, informuje </w:t>
      </w:r>
      <w:r w:rsidRPr="000B549F">
        <w:rPr>
          <w:rFonts w:ascii="Times New Roman" w:hAnsi="Times New Roman"/>
          <w:b/>
          <w:color w:val="000000"/>
        </w:rPr>
        <w:t>Zamawiającego</w:t>
      </w:r>
      <w:r w:rsidRPr="000B549F">
        <w:rPr>
          <w:rFonts w:ascii="Times New Roman" w:hAnsi="Times New Roman"/>
          <w:color w:val="000000"/>
        </w:rPr>
        <w:t xml:space="preserve">, czy wybór oferty będzie prowadzić  do  powstania  </w:t>
      </w:r>
      <w:r w:rsidR="00F3664D">
        <w:rPr>
          <w:rFonts w:ascii="Times New Roman" w:hAnsi="Times New Roman"/>
          <w:color w:val="000000"/>
        </w:rPr>
        <w:br/>
      </w:r>
      <w:r w:rsidRPr="000B549F">
        <w:rPr>
          <w:rFonts w:ascii="Times New Roman" w:hAnsi="Times New Roman"/>
          <w:color w:val="000000"/>
        </w:rPr>
        <w:t xml:space="preserve">u </w:t>
      </w:r>
      <w:r w:rsidRPr="000B549F">
        <w:rPr>
          <w:rFonts w:ascii="Times New Roman" w:hAnsi="Times New Roman"/>
          <w:b/>
          <w:color w:val="000000"/>
        </w:rPr>
        <w:t>Zamawiającego</w:t>
      </w:r>
      <w:r w:rsidRPr="000B549F">
        <w:rPr>
          <w:rFonts w:ascii="Times New Roman" w:hAnsi="Times New Roman"/>
          <w:color w:val="000000"/>
        </w:rPr>
        <w:t xml:space="preserve">  obowiązku  podatkowego,  wskazując  nazwę  (rodzaj)  towaru  lub  usługi, których dostawa lub świadczenie będzie prowadzić do jego powstania, oraz </w:t>
      </w:r>
      <w:r w:rsidRPr="000B549F">
        <w:rPr>
          <w:rFonts w:ascii="Times New Roman" w:hAnsi="Times New Roman"/>
          <w:color w:val="000000"/>
        </w:rPr>
        <w:lastRenderedPageBreak/>
        <w:t xml:space="preserve">wskazując ich wartość bez kwoty podatku – </w:t>
      </w:r>
      <w:r w:rsidRPr="000B549F">
        <w:rPr>
          <w:rFonts w:ascii="Times New Roman" w:hAnsi="Times New Roman"/>
          <w:color w:val="000000"/>
          <w:u w:val="single"/>
        </w:rPr>
        <w:t>n</w:t>
      </w:r>
      <w:r w:rsidR="00343C90" w:rsidRPr="000B549F">
        <w:rPr>
          <w:rFonts w:ascii="Times New Roman" w:hAnsi="Times New Roman"/>
          <w:color w:val="000000"/>
          <w:u w:val="single"/>
        </w:rPr>
        <w:t>ależy odpowiednio zaznaczyć w S</w:t>
      </w:r>
      <w:r w:rsidR="00ED0C37" w:rsidRPr="000B549F">
        <w:rPr>
          <w:rFonts w:ascii="Times New Roman" w:hAnsi="Times New Roman"/>
          <w:color w:val="000000"/>
          <w:u w:val="single"/>
        </w:rPr>
        <w:t>WZ, Rozdział C</w:t>
      </w:r>
      <w:r w:rsidRPr="000B549F">
        <w:rPr>
          <w:rFonts w:ascii="Times New Roman" w:hAnsi="Times New Roman"/>
          <w:color w:val="000000"/>
          <w:u w:val="single"/>
        </w:rPr>
        <w:t xml:space="preserve"> Formularz ofertowy pkt</w:t>
      </w:r>
      <w:r w:rsidR="006F3336" w:rsidRPr="000B549F">
        <w:rPr>
          <w:rFonts w:ascii="Times New Roman" w:hAnsi="Times New Roman"/>
          <w:color w:val="000000"/>
          <w:u w:val="single"/>
        </w:rPr>
        <w:t>.</w:t>
      </w:r>
      <w:r w:rsidR="007D7DD3">
        <w:rPr>
          <w:rFonts w:ascii="Times New Roman" w:hAnsi="Times New Roman"/>
          <w:color w:val="000000"/>
          <w:u w:val="single"/>
        </w:rPr>
        <w:t xml:space="preserve"> 2</w:t>
      </w:r>
      <w:r w:rsidRPr="000B549F">
        <w:rPr>
          <w:rFonts w:ascii="Times New Roman" w:hAnsi="Times New Roman"/>
          <w:color w:val="000000"/>
        </w:rPr>
        <w:t>.</w:t>
      </w:r>
    </w:p>
    <w:p w:rsidR="00EC2AFB" w:rsidRPr="00C65D42" w:rsidRDefault="00EC2AFB" w:rsidP="00EC2AFB">
      <w:pPr>
        <w:pStyle w:val="Akapitzlist"/>
        <w:widowControl/>
        <w:spacing w:line="240" w:lineRule="auto"/>
        <w:ind w:left="1134" w:right="39" w:firstLine="0"/>
        <w:jc w:val="both"/>
        <w:rPr>
          <w:rFonts w:ascii="Times New Roman" w:hAnsi="Times New Roman"/>
        </w:rPr>
      </w:pPr>
    </w:p>
    <w:p w:rsidR="00B01226" w:rsidRPr="00AF386F" w:rsidRDefault="00B01226" w:rsidP="008263C4">
      <w:pPr>
        <w:numPr>
          <w:ilvl w:val="0"/>
          <w:numId w:val="12"/>
        </w:numPr>
        <w:shd w:val="clear" w:color="auto" w:fill="FFFFFF"/>
        <w:tabs>
          <w:tab w:val="left" w:pos="-284"/>
        </w:tabs>
        <w:spacing w:line="240" w:lineRule="auto"/>
        <w:ind w:right="40"/>
        <w:jc w:val="both"/>
        <w:rPr>
          <w:rFonts w:ascii="Times New Roman" w:hAnsi="Times New Roman" w:cs="Times New Roman"/>
          <w:b/>
          <w:bCs/>
        </w:rPr>
      </w:pPr>
      <w:r w:rsidRPr="00C65D42">
        <w:rPr>
          <w:rFonts w:ascii="Times New Roman" w:hAnsi="Times New Roman" w:cs="Times New Roman"/>
          <w:b/>
          <w:bCs/>
        </w:rPr>
        <w:t>Opis kryteriów, którymi Zamawiający</w:t>
      </w:r>
      <w:r w:rsidRPr="00AF386F">
        <w:rPr>
          <w:rFonts w:ascii="Times New Roman" w:hAnsi="Times New Roman" w:cs="Times New Roman"/>
          <w:b/>
          <w:bCs/>
        </w:rPr>
        <w:t xml:space="preserve"> będzie się kierował przy wyborze oferty, wraz </w:t>
      </w:r>
      <w:r w:rsidR="00C65D42">
        <w:rPr>
          <w:rFonts w:ascii="Times New Roman" w:hAnsi="Times New Roman" w:cs="Times New Roman"/>
          <w:b/>
          <w:bCs/>
        </w:rPr>
        <w:br/>
      </w:r>
      <w:r w:rsidRPr="00AF386F">
        <w:rPr>
          <w:rFonts w:ascii="Times New Roman" w:hAnsi="Times New Roman" w:cs="Times New Roman"/>
          <w:b/>
          <w:bCs/>
        </w:rPr>
        <w:t xml:space="preserve">z podaniem </w:t>
      </w:r>
      <w:r w:rsidR="00600937" w:rsidRPr="00AF386F">
        <w:rPr>
          <w:rFonts w:ascii="Times New Roman" w:hAnsi="Times New Roman" w:cs="Times New Roman"/>
          <w:b/>
          <w:bCs/>
        </w:rPr>
        <w:t>wag</w:t>
      </w:r>
      <w:r w:rsidRPr="00AF386F">
        <w:rPr>
          <w:rFonts w:ascii="Times New Roman" w:hAnsi="Times New Roman" w:cs="Times New Roman"/>
          <w:b/>
          <w:bCs/>
        </w:rPr>
        <w:t xml:space="preserve"> tych kr</w:t>
      </w:r>
      <w:r w:rsidR="00D6756C" w:rsidRPr="00AF386F">
        <w:rPr>
          <w:rFonts w:ascii="Times New Roman" w:hAnsi="Times New Roman" w:cs="Times New Roman"/>
          <w:b/>
          <w:bCs/>
        </w:rPr>
        <w:t>yteriów i sposobu oceny ofert.</w:t>
      </w:r>
      <w:r w:rsidR="00D6756C" w:rsidRPr="00AF386F">
        <w:rPr>
          <w:rFonts w:ascii="Times New Roman" w:hAnsi="Times New Roman" w:cs="Times New Roman"/>
          <w:b/>
          <w:bCs/>
        </w:rPr>
        <w:tab/>
      </w:r>
      <w:r w:rsidR="005C2F48" w:rsidRPr="00AF386F">
        <w:rPr>
          <w:rFonts w:ascii="Times New Roman" w:hAnsi="Times New Roman" w:cs="Times New Roman"/>
          <w:b/>
          <w:bCs/>
        </w:rPr>
        <w:t xml:space="preserve"> </w:t>
      </w:r>
    </w:p>
    <w:p w:rsidR="00B97241" w:rsidRPr="00DB5BC9" w:rsidRDefault="00B97241" w:rsidP="00DB5BC9">
      <w:pPr>
        <w:shd w:val="clear" w:color="auto" w:fill="FFFFFF"/>
        <w:tabs>
          <w:tab w:val="left" w:pos="0"/>
        </w:tabs>
        <w:spacing w:line="240" w:lineRule="auto"/>
        <w:ind w:left="0" w:right="-233" w:firstLine="0"/>
        <w:jc w:val="both"/>
        <w:rPr>
          <w:rFonts w:ascii="Times New Roman" w:hAnsi="Times New Roman"/>
          <w:b/>
          <w:bCs/>
        </w:rPr>
      </w:pPr>
    </w:p>
    <w:p w:rsidR="000B549F" w:rsidRDefault="00C73E92" w:rsidP="008263C4">
      <w:pPr>
        <w:pStyle w:val="BodyText31"/>
        <w:widowControl w:val="0"/>
        <w:numPr>
          <w:ilvl w:val="0"/>
          <w:numId w:val="14"/>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AF386F">
        <w:rPr>
          <w:rFonts w:ascii="Times New Roman" w:hAnsi="Times New Roman" w:cs="Times New Roman"/>
          <w:snapToGrid w:val="0"/>
          <w:color w:val="000000"/>
          <w:sz w:val="22"/>
          <w:szCs w:val="22"/>
        </w:rPr>
        <w:t>Ocenie będą podlegać wyłącznie zakwalifikowane oferty, spełnia</w:t>
      </w:r>
      <w:r w:rsidR="00CB360E">
        <w:rPr>
          <w:rFonts w:ascii="Times New Roman" w:hAnsi="Times New Roman" w:cs="Times New Roman"/>
          <w:snapToGrid w:val="0"/>
          <w:color w:val="000000"/>
          <w:sz w:val="22"/>
          <w:szCs w:val="22"/>
        </w:rPr>
        <w:t xml:space="preserve">jące wszystkie wymogi formalne </w:t>
      </w:r>
      <w:r w:rsidRPr="00AF386F">
        <w:rPr>
          <w:rFonts w:ascii="Times New Roman" w:hAnsi="Times New Roman" w:cs="Times New Roman"/>
          <w:snapToGrid w:val="0"/>
          <w:color w:val="000000"/>
          <w:sz w:val="22"/>
          <w:szCs w:val="22"/>
        </w:rPr>
        <w:t xml:space="preserve">i techniczne oraz kryteria kwalifikacyjne (wymagane warunki). </w:t>
      </w:r>
    </w:p>
    <w:p w:rsidR="00C73E92" w:rsidRPr="000B549F" w:rsidRDefault="00C73E92" w:rsidP="008263C4">
      <w:pPr>
        <w:pStyle w:val="BodyText31"/>
        <w:widowControl w:val="0"/>
        <w:numPr>
          <w:ilvl w:val="0"/>
          <w:numId w:val="14"/>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0B549F">
        <w:rPr>
          <w:rFonts w:ascii="Times New Roman" w:hAnsi="Times New Roman" w:cs="Times New Roman"/>
          <w:snapToGrid w:val="0"/>
          <w:color w:val="000000"/>
          <w:sz w:val="22"/>
          <w:szCs w:val="22"/>
        </w:rPr>
        <w:t xml:space="preserve">Przy wyborze oferty </w:t>
      </w:r>
      <w:r w:rsidRPr="000B549F">
        <w:rPr>
          <w:rFonts w:ascii="Times New Roman" w:hAnsi="Times New Roman" w:cs="Times New Roman"/>
          <w:b/>
          <w:bCs/>
          <w:snapToGrid w:val="0"/>
          <w:color w:val="000000"/>
          <w:sz w:val="22"/>
          <w:szCs w:val="22"/>
        </w:rPr>
        <w:t>Zamawiający</w:t>
      </w:r>
      <w:r w:rsidRPr="000B549F">
        <w:rPr>
          <w:rFonts w:ascii="Times New Roman" w:hAnsi="Times New Roman" w:cs="Times New Roman"/>
          <w:snapToGrid w:val="0"/>
          <w:color w:val="000000"/>
          <w:sz w:val="22"/>
          <w:szCs w:val="22"/>
        </w:rPr>
        <w:t xml:space="preserve"> będzie się kierował następującymi kryteriami oceny ofert: </w:t>
      </w:r>
    </w:p>
    <w:p w:rsidR="002534D8" w:rsidRDefault="00C73E92" w:rsidP="002534D8">
      <w:pPr>
        <w:pStyle w:val="BodyText31"/>
        <w:widowControl w:val="0"/>
        <w:numPr>
          <w:ilvl w:val="2"/>
          <w:numId w:val="12"/>
        </w:numPr>
        <w:shd w:val="clear" w:color="auto" w:fill="FFFFFF"/>
        <w:ind w:left="990" w:right="40" w:firstLine="144"/>
        <w:jc w:val="both"/>
        <w:rPr>
          <w:rFonts w:ascii="Times New Roman" w:hAnsi="Times New Roman" w:cs="Times New Roman"/>
          <w:snapToGrid w:val="0"/>
          <w:color w:val="000000"/>
          <w:sz w:val="22"/>
          <w:szCs w:val="22"/>
        </w:rPr>
      </w:pPr>
      <w:r w:rsidRPr="004E0782">
        <w:rPr>
          <w:rFonts w:ascii="Times New Roman" w:hAnsi="Times New Roman" w:cs="Times New Roman"/>
          <w:bCs/>
          <w:snapToGrid w:val="0"/>
          <w:color w:val="000000"/>
          <w:sz w:val="22"/>
          <w:szCs w:val="22"/>
        </w:rPr>
        <w:t>cena oferty</w:t>
      </w:r>
      <w:r w:rsidRPr="004E0782">
        <w:rPr>
          <w:rFonts w:ascii="Times New Roman" w:hAnsi="Times New Roman" w:cs="Times New Roman"/>
          <w:b/>
          <w:bCs/>
          <w:snapToGrid w:val="0"/>
          <w:color w:val="000000"/>
          <w:sz w:val="22"/>
          <w:szCs w:val="22"/>
        </w:rPr>
        <w:t xml:space="preserve"> </w:t>
      </w:r>
      <w:r w:rsidRPr="004E0782">
        <w:rPr>
          <w:rFonts w:ascii="Times New Roman" w:hAnsi="Times New Roman" w:cs="Times New Roman"/>
          <w:snapToGrid w:val="0"/>
          <w:color w:val="000000"/>
          <w:sz w:val="22"/>
          <w:szCs w:val="22"/>
        </w:rPr>
        <w:t xml:space="preserve">– </w:t>
      </w:r>
      <w:r w:rsidRPr="004E0782">
        <w:rPr>
          <w:rFonts w:ascii="Times New Roman" w:hAnsi="Times New Roman" w:cs="Times New Roman"/>
          <w:b/>
          <w:snapToGrid w:val="0"/>
          <w:color w:val="000000"/>
          <w:sz w:val="22"/>
          <w:szCs w:val="22"/>
        </w:rPr>
        <w:t>60%</w:t>
      </w:r>
      <w:r w:rsidR="000054DB" w:rsidRPr="004E0782">
        <w:rPr>
          <w:rFonts w:ascii="Times New Roman" w:hAnsi="Times New Roman" w:cs="Times New Roman"/>
          <w:snapToGrid w:val="0"/>
          <w:color w:val="000000"/>
          <w:sz w:val="22"/>
          <w:szCs w:val="22"/>
        </w:rPr>
        <w:t xml:space="preserve"> - według zasad wskazanych w S</w:t>
      </w:r>
      <w:r w:rsidRPr="004E0782">
        <w:rPr>
          <w:rFonts w:ascii="Times New Roman" w:hAnsi="Times New Roman" w:cs="Times New Roman"/>
          <w:snapToGrid w:val="0"/>
          <w:color w:val="000000"/>
          <w:sz w:val="22"/>
          <w:szCs w:val="22"/>
        </w:rPr>
        <w:t>WZ, Rozdział A pkt</w:t>
      </w:r>
      <w:r w:rsidR="006F3336" w:rsidRPr="004E0782">
        <w:rPr>
          <w:rFonts w:ascii="Times New Roman" w:hAnsi="Times New Roman" w:cs="Times New Roman"/>
          <w:snapToGrid w:val="0"/>
          <w:color w:val="000000"/>
          <w:sz w:val="22"/>
          <w:szCs w:val="22"/>
        </w:rPr>
        <w:t>.</w:t>
      </w:r>
      <w:r w:rsidRPr="004E0782">
        <w:rPr>
          <w:rFonts w:ascii="Times New Roman" w:hAnsi="Times New Roman" w:cs="Times New Roman"/>
          <w:snapToGrid w:val="0"/>
          <w:color w:val="000000"/>
          <w:sz w:val="22"/>
          <w:szCs w:val="22"/>
        </w:rPr>
        <w:t xml:space="preserve"> XVI.4,</w:t>
      </w:r>
    </w:p>
    <w:p w:rsidR="002534D8" w:rsidRDefault="002534D8" w:rsidP="002534D8">
      <w:pPr>
        <w:pStyle w:val="BodyText31"/>
        <w:widowControl w:val="0"/>
        <w:numPr>
          <w:ilvl w:val="2"/>
          <w:numId w:val="12"/>
        </w:numPr>
        <w:shd w:val="clear" w:color="auto" w:fill="FFFFFF"/>
        <w:tabs>
          <w:tab w:val="clear" w:pos="1130"/>
          <w:tab w:val="num" w:pos="1418"/>
        </w:tabs>
        <w:ind w:left="1418" w:right="40" w:hanging="284"/>
        <w:jc w:val="both"/>
        <w:rPr>
          <w:rFonts w:ascii="Times New Roman" w:hAnsi="Times New Roman" w:cs="Times New Roman"/>
          <w:snapToGrid w:val="0"/>
          <w:color w:val="000000"/>
          <w:sz w:val="22"/>
          <w:szCs w:val="22"/>
        </w:rPr>
      </w:pPr>
      <w:r w:rsidRPr="002534D8">
        <w:rPr>
          <w:rFonts w:ascii="Times New Roman" w:hAnsi="Times New Roman" w:cs="Times New Roman"/>
          <w:snapToGrid w:val="0"/>
          <w:color w:val="000000"/>
          <w:sz w:val="22"/>
          <w:szCs w:val="22"/>
        </w:rPr>
        <w:t xml:space="preserve">koszt eksploatacji zamówienia związany z dojazdem do instalacji </w:t>
      </w:r>
      <w:r w:rsidRPr="00F4631C">
        <w:rPr>
          <w:rFonts w:ascii="Times New Roman" w:hAnsi="Times New Roman" w:cs="Times New Roman"/>
          <w:b/>
          <w:snapToGrid w:val="0"/>
          <w:color w:val="000000"/>
          <w:sz w:val="22"/>
          <w:szCs w:val="22"/>
        </w:rPr>
        <w:t>Wykonawcy</w:t>
      </w:r>
      <w:r w:rsidRPr="002534D8">
        <w:rPr>
          <w:rFonts w:ascii="Times New Roman" w:hAnsi="Times New Roman" w:cs="Times New Roman"/>
          <w:snapToGrid w:val="0"/>
          <w:color w:val="000000"/>
          <w:sz w:val="22"/>
          <w:szCs w:val="22"/>
        </w:rPr>
        <w:t xml:space="preserve"> (odległość siedziby </w:t>
      </w:r>
      <w:r w:rsidRPr="002534D8">
        <w:rPr>
          <w:rFonts w:ascii="Times New Roman" w:hAnsi="Times New Roman" w:cs="Times New Roman"/>
          <w:b/>
          <w:snapToGrid w:val="0"/>
          <w:color w:val="000000"/>
          <w:sz w:val="22"/>
          <w:szCs w:val="22"/>
        </w:rPr>
        <w:t>Zamawiającego</w:t>
      </w:r>
      <w:r w:rsidRPr="002534D8">
        <w:rPr>
          <w:rFonts w:ascii="Times New Roman" w:hAnsi="Times New Roman" w:cs="Times New Roman"/>
          <w:snapToGrid w:val="0"/>
          <w:color w:val="000000"/>
          <w:sz w:val="22"/>
          <w:szCs w:val="22"/>
        </w:rPr>
        <w:t xml:space="preserve"> od instalacji </w:t>
      </w:r>
      <w:r w:rsidRPr="002534D8">
        <w:rPr>
          <w:rFonts w:ascii="Times New Roman" w:hAnsi="Times New Roman" w:cs="Times New Roman"/>
          <w:b/>
          <w:snapToGrid w:val="0"/>
          <w:color w:val="000000"/>
          <w:sz w:val="22"/>
          <w:szCs w:val="22"/>
        </w:rPr>
        <w:t>Wykonawcy</w:t>
      </w:r>
      <w:r w:rsidRPr="002534D8">
        <w:rPr>
          <w:rFonts w:ascii="Times New Roman" w:hAnsi="Times New Roman" w:cs="Times New Roman"/>
          <w:snapToGrid w:val="0"/>
          <w:color w:val="000000"/>
          <w:sz w:val="22"/>
          <w:szCs w:val="22"/>
        </w:rPr>
        <w:t xml:space="preserve">) – </w:t>
      </w:r>
      <w:r w:rsidRPr="002534D8">
        <w:rPr>
          <w:rFonts w:ascii="Times New Roman" w:hAnsi="Times New Roman" w:cs="Times New Roman"/>
          <w:b/>
          <w:snapToGrid w:val="0"/>
          <w:color w:val="000000"/>
          <w:sz w:val="22"/>
          <w:szCs w:val="22"/>
        </w:rPr>
        <w:t>20%</w:t>
      </w:r>
      <w:r>
        <w:rPr>
          <w:rFonts w:ascii="Times New Roman" w:hAnsi="Times New Roman" w:cs="Times New Roman"/>
          <w:b/>
          <w:snapToGrid w:val="0"/>
          <w:color w:val="000000"/>
          <w:sz w:val="22"/>
          <w:szCs w:val="22"/>
        </w:rPr>
        <w:t xml:space="preserve"> -</w:t>
      </w:r>
      <w:r w:rsidRPr="002534D8">
        <w:rPr>
          <w:rFonts w:ascii="Times New Roman" w:hAnsi="Times New Roman" w:cs="Times New Roman"/>
          <w:snapToGrid w:val="0"/>
          <w:color w:val="000000"/>
          <w:sz w:val="22"/>
          <w:szCs w:val="22"/>
        </w:rPr>
        <w:t xml:space="preserve"> </w:t>
      </w:r>
      <w:r w:rsidRPr="004E0782">
        <w:rPr>
          <w:rFonts w:ascii="Times New Roman" w:hAnsi="Times New Roman" w:cs="Times New Roman"/>
          <w:snapToGrid w:val="0"/>
          <w:color w:val="000000"/>
          <w:sz w:val="22"/>
          <w:szCs w:val="22"/>
        </w:rPr>
        <w:t>według zasad wskazanych w SWZ, Rozdział A pkt.</w:t>
      </w:r>
      <w:r>
        <w:rPr>
          <w:rFonts w:ascii="Times New Roman" w:hAnsi="Times New Roman" w:cs="Times New Roman"/>
          <w:snapToGrid w:val="0"/>
          <w:color w:val="000000"/>
          <w:sz w:val="22"/>
          <w:szCs w:val="22"/>
        </w:rPr>
        <w:t xml:space="preserve"> XVI.5</w:t>
      </w:r>
      <w:r>
        <w:rPr>
          <w:rFonts w:ascii="Times New Roman" w:hAnsi="Times New Roman" w:cs="Times New Roman"/>
          <w:b/>
          <w:snapToGrid w:val="0"/>
          <w:color w:val="000000"/>
          <w:sz w:val="22"/>
          <w:szCs w:val="22"/>
        </w:rPr>
        <w:t xml:space="preserve">  </w:t>
      </w:r>
      <w:r w:rsidRPr="002534D8">
        <w:rPr>
          <w:rFonts w:ascii="Times New Roman" w:hAnsi="Times New Roman" w:cs="Times New Roman"/>
          <w:snapToGrid w:val="0"/>
          <w:color w:val="000000"/>
          <w:sz w:val="22"/>
          <w:szCs w:val="22"/>
        </w:rPr>
        <w:t>,</w:t>
      </w:r>
    </w:p>
    <w:p w:rsidR="002534D8" w:rsidRDefault="002534D8" w:rsidP="00C65D42">
      <w:pPr>
        <w:pStyle w:val="BodyText31"/>
        <w:widowControl w:val="0"/>
        <w:numPr>
          <w:ilvl w:val="2"/>
          <w:numId w:val="12"/>
        </w:numPr>
        <w:shd w:val="clear" w:color="auto" w:fill="FFFFFF"/>
        <w:tabs>
          <w:tab w:val="clear" w:pos="1130"/>
          <w:tab w:val="num" w:pos="1418"/>
        </w:tabs>
        <w:ind w:left="1418" w:right="40" w:hanging="284"/>
        <w:jc w:val="both"/>
        <w:rPr>
          <w:rFonts w:ascii="Times New Roman" w:hAnsi="Times New Roman" w:cs="Times New Roman"/>
          <w:snapToGrid w:val="0"/>
          <w:color w:val="000000"/>
          <w:sz w:val="22"/>
          <w:szCs w:val="22"/>
        </w:rPr>
      </w:pPr>
      <w:r w:rsidRPr="002534D8">
        <w:rPr>
          <w:rFonts w:ascii="Times New Roman" w:hAnsi="Times New Roman" w:cs="Times New Roman"/>
          <w:snapToGrid w:val="0"/>
          <w:color w:val="000000"/>
          <w:sz w:val="22"/>
          <w:szCs w:val="22"/>
        </w:rPr>
        <w:t xml:space="preserve">czas zakończenia realizacji usługi – </w:t>
      </w:r>
      <w:r w:rsidRPr="002534D8">
        <w:rPr>
          <w:rFonts w:ascii="Times New Roman" w:hAnsi="Times New Roman" w:cs="Times New Roman"/>
          <w:b/>
          <w:snapToGrid w:val="0"/>
          <w:color w:val="000000"/>
          <w:sz w:val="22"/>
          <w:szCs w:val="22"/>
        </w:rPr>
        <w:t>10%</w:t>
      </w:r>
      <w:r>
        <w:rPr>
          <w:rFonts w:ascii="Times New Roman" w:hAnsi="Times New Roman" w:cs="Times New Roman"/>
          <w:b/>
          <w:snapToGrid w:val="0"/>
          <w:color w:val="000000"/>
          <w:sz w:val="22"/>
          <w:szCs w:val="22"/>
        </w:rPr>
        <w:t xml:space="preserve"> - </w:t>
      </w:r>
      <w:r w:rsidRPr="004E0782">
        <w:rPr>
          <w:rFonts w:ascii="Times New Roman" w:hAnsi="Times New Roman" w:cs="Times New Roman"/>
          <w:snapToGrid w:val="0"/>
          <w:color w:val="000000"/>
          <w:sz w:val="22"/>
          <w:szCs w:val="22"/>
        </w:rPr>
        <w:t>według zasad wskazanych w SWZ, Rozdział A pkt.</w:t>
      </w:r>
      <w:r>
        <w:rPr>
          <w:rFonts w:ascii="Times New Roman" w:hAnsi="Times New Roman" w:cs="Times New Roman"/>
          <w:snapToGrid w:val="0"/>
          <w:color w:val="000000"/>
          <w:sz w:val="22"/>
          <w:szCs w:val="22"/>
        </w:rPr>
        <w:t xml:space="preserve"> XVI.6</w:t>
      </w:r>
      <w:r w:rsidRPr="002534D8">
        <w:rPr>
          <w:rFonts w:ascii="Times New Roman" w:hAnsi="Times New Roman" w:cs="Times New Roman"/>
          <w:snapToGrid w:val="0"/>
          <w:color w:val="000000"/>
          <w:sz w:val="22"/>
          <w:szCs w:val="22"/>
        </w:rPr>
        <w:t>,</w:t>
      </w:r>
    </w:p>
    <w:p w:rsidR="002534D8" w:rsidRDefault="002534D8" w:rsidP="002534D8">
      <w:pPr>
        <w:pStyle w:val="BodyText31"/>
        <w:widowControl w:val="0"/>
        <w:numPr>
          <w:ilvl w:val="2"/>
          <w:numId w:val="12"/>
        </w:numPr>
        <w:shd w:val="clear" w:color="auto" w:fill="FFFFFF"/>
        <w:tabs>
          <w:tab w:val="clear" w:pos="1130"/>
          <w:tab w:val="num" w:pos="1276"/>
        </w:tabs>
        <w:ind w:left="1418" w:right="40" w:hanging="284"/>
        <w:jc w:val="both"/>
        <w:rPr>
          <w:rFonts w:ascii="Times New Roman" w:hAnsi="Times New Roman" w:cs="Times New Roman"/>
          <w:snapToGrid w:val="0"/>
          <w:color w:val="000000"/>
          <w:sz w:val="22"/>
          <w:szCs w:val="22"/>
        </w:rPr>
      </w:pPr>
      <w:r w:rsidRPr="002534D8">
        <w:rPr>
          <w:rFonts w:ascii="Times New Roman" w:hAnsi="Times New Roman" w:cs="Times New Roman"/>
          <w:snapToGrid w:val="0"/>
          <w:color w:val="000000"/>
          <w:sz w:val="22"/>
          <w:szCs w:val="22"/>
        </w:rPr>
        <w:t>aspekt ekologiczny - l</w:t>
      </w:r>
      <w:r w:rsidRPr="002534D8">
        <w:rPr>
          <w:rFonts w:ascii="Times New Roman" w:hAnsi="Times New Roman" w:cs="Times New Roman"/>
          <w:sz w:val="22"/>
          <w:szCs w:val="22"/>
        </w:rPr>
        <w:t xml:space="preserve">iczba pojazdów ekologicznych - </w:t>
      </w:r>
      <w:r w:rsidRPr="002534D8">
        <w:rPr>
          <w:rFonts w:ascii="Times New Roman" w:hAnsi="Times New Roman" w:cs="Times New Roman"/>
          <w:b/>
          <w:sz w:val="22"/>
          <w:szCs w:val="22"/>
        </w:rPr>
        <w:t>10 %</w:t>
      </w:r>
      <w:r>
        <w:rPr>
          <w:rFonts w:ascii="Times New Roman" w:hAnsi="Times New Roman" w:cs="Times New Roman"/>
          <w:b/>
          <w:sz w:val="22"/>
          <w:szCs w:val="22"/>
        </w:rPr>
        <w:t xml:space="preserve"> -</w:t>
      </w:r>
      <w:r w:rsidRPr="002534D8">
        <w:rPr>
          <w:rFonts w:ascii="Times New Roman" w:hAnsi="Times New Roman" w:cs="Times New Roman"/>
          <w:snapToGrid w:val="0"/>
          <w:color w:val="000000"/>
          <w:sz w:val="22"/>
          <w:szCs w:val="22"/>
        </w:rPr>
        <w:t xml:space="preserve"> </w:t>
      </w:r>
      <w:r w:rsidRPr="004E0782">
        <w:rPr>
          <w:rFonts w:ascii="Times New Roman" w:hAnsi="Times New Roman" w:cs="Times New Roman"/>
          <w:snapToGrid w:val="0"/>
          <w:color w:val="000000"/>
          <w:sz w:val="22"/>
          <w:szCs w:val="22"/>
        </w:rPr>
        <w:t>według zasad wskazanych w SWZ, Rozdział A pkt. XVI.</w:t>
      </w:r>
      <w:r>
        <w:rPr>
          <w:rFonts w:ascii="Times New Roman" w:hAnsi="Times New Roman" w:cs="Times New Roman"/>
          <w:snapToGrid w:val="0"/>
          <w:color w:val="000000"/>
          <w:sz w:val="22"/>
          <w:szCs w:val="22"/>
        </w:rPr>
        <w:t>7</w:t>
      </w:r>
      <w:r>
        <w:rPr>
          <w:rFonts w:ascii="Times New Roman" w:hAnsi="Times New Roman" w:cs="Times New Roman"/>
          <w:b/>
          <w:sz w:val="22"/>
          <w:szCs w:val="22"/>
        </w:rPr>
        <w:t xml:space="preserve"> </w:t>
      </w:r>
      <w:r w:rsidRPr="002534D8">
        <w:rPr>
          <w:rFonts w:ascii="Times New Roman" w:hAnsi="Times New Roman" w:cs="Times New Roman"/>
          <w:sz w:val="22"/>
          <w:szCs w:val="22"/>
        </w:rPr>
        <w:t>.</w:t>
      </w:r>
    </w:p>
    <w:p w:rsidR="00C73E92" w:rsidRPr="002534D8" w:rsidRDefault="00C73E92" w:rsidP="002534D8">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2534D8">
        <w:rPr>
          <w:rFonts w:ascii="Times New Roman" w:hAnsi="Times New Roman" w:cs="Times New Roman"/>
          <w:b/>
          <w:snapToGrid w:val="0"/>
          <w:color w:val="000000"/>
          <w:sz w:val="22"/>
          <w:szCs w:val="22"/>
        </w:rPr>
        <w:t>Zamawiający dokona oceny ofert przyznając punkty w ramach powyższych kryteriów oceny ofert przyjmując, zasadę, że 1% = 1 punkt.</w:t>
      </w:r>
    </w:p>
    <w:p w:rsidR="00C73E92" w:rsidRPr="00C65D42" w:rsidRDefault="00C73E92" w:rsidP="00C65D42">
      <w:pPr>
        <w:pStyle w:val="BodyText31"/>
        <w:widowControl w:val="0"/>
        <w:shd w:val="clear" w:color="auto" w:fill="FFFFFF"/>
        <w:ind w:left="708" w:right="40" w:firstLine="426"/>
        <w:jc w:val="both"/>
        <w:rPr>
          <w:rFonts w:ascii="Times New Roman" w:hAnsi="Times New Roman" w:cs="Times New Roman"/>
          <w:b/>
          <w:snapToGrid w:val="0"/>
          <w:color w:val="000000"/>
          <w:sz w:val="22"/>
          <w:szCs w:val="22"/>
        </w:rPr>
      </w:pPr>
      <w:r w:rsidRPr="004E0782">
        <w:rPr>
          <w:rFonts w:ascii="Times New Roman" w:hAnsi="Times New Roman" w:cs="Times New Roman"/>
          <w:b/>
          <w:snapToGrid w:val="0"/>
          <w:color w:val="000000"/>
          <w:sz w:val="22"/>
          <w:szCs w:val="22"/>
        </w:rPr>
        <w:t>Liczba punktów zostanie przyznana z dokładnością do dwóch miejsc po przecinku.</w:t>
      </w:r>
    </w:p>
    <w:p w:rsidR="00C73E92" w:rsidRPr="00C65D42" w:rsidRDefault="00C73E92" w:rsidP="00C73E92">
      <w:pPr>
        <w:pStyle w:val="BodyText31"/>
        <w:widowControl w:val="0"/>
        <w:numPr>
          <w:ilvl w:val="0"/>
          <w:numId w:val="14"/>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4E0782">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C65D42" w:rsidRDefault="00C73E92" w:rsidP="00C65D42">
      <w:pPr>
        <w:pStyle w:val="BodyText31"/>
        <w:widowControl w:val="0"/>
        <w:numPr>
          <w:ilvl w:val="0"/>
          <w:numId w:val="14"/>
        </w:numPr>
        <w:shd w:val="clear" w:color="auto" w:fill="FFFFFF"/>
        <w:tabs>
          <w:tab w:val="clear" w:pos="720"/>
        </w:tabs>
        <w:ind w:left="1134" w:right="40" w:hanging="425"/>
        <w:jc w:val="both"/>
        <w:rPr>
          <w:rFonts w:ascii="Times New Roman" w:hAnsi="Times New Roman" w:cs="Times New Roman"/>
          <w:b/>
          <w:snapToGrid w:val="0"/>
          <w:color w:val="000000"/>
          <w:sz w:val="22"/>
          <w:szCs w:val="22"/>
          <w:u w:val="single"/>
        </w:rPr>
      </w:pPr>
      <w:r w:rsidRPr="004E0782">
        <w:rPr>
          <w:rFonts w:ascii="Times New Roman" w:hAnsi="Times New Roman" w:cs="Times New Roman"/>
          <w:b/>
          <w:snapToGrid w:val="0"/>
          <w:color w:val="000000"/>
          <w:sz w:val="22"/>
          <w:szCs w:val="22"/>
          <w:u w:val="single"/>
        </w:rPr>
        <w:t>Sposób obliczania punktów dla kryterium cena oferty.</w:t>
      </w:r>
    </w:p>
    <w:p w:rsidR="00C73E92" w:rsidRPr="004E0782" w:rsidRDefault="00C73E92" w:rsidP="00EA2C62">
      <w:pPr>
        <w:shd w:val="clear" w:color="auto" w:fill="FFFFFF"/>
        <w:spacing w:line="240" w:lineRule="auto"/>
        <w:ind w:left="1109" w:right="40" w:firstLine="0"/>
        <w:jc w:val="both"/>
        <w:rPr>
          <w:rFonts w:ascii="Times New Roman" w:hAnsi="Times New Roman" w:cs="Times New Roman"/>
        </w:rPr>
      </w:pPr>
      <w:r w:rsidRPr="004E0782">
        <w:rPr>
          <w:rFonts w:ascii="Times New Roman" w:hAnsi="Times New Roman" w:cs="Times New Roman"/>
          <w:b/>
          <w:bCs/>
          <w:u w:val="single"/>
        </w:rPr>
        <w:t xml:space="preserve">Oferta o </w:t>
      </w:r>
      <w:r w:rsidRPr="004E0782">
        <w:rPr>
          <w:rFonts w:ascii="Times New Roman" w:hAnsi="Times New Roman" w:cs="Times New Roman"/>
          <w:b/>
          <w:bCs/>
          <w:color w:val="000000"/>
          <w:u w:val="single"/>
        </w:rPr>
        <w:t>najniższej cenie</w:t>
      </w:r>
      <w:r w:rsidRPr="004E0782">
        <w:rPr>
          <w:rFonts w:ascii="Times New Roman" w:hAnsi="Times New Roman" w:cs="Times New Roman"/>
          <w:b/>
          <w:bCs/>
          <w:u w:val="single"/>
        </w:rPr>
        <w:t xml:space="preserve"> otrzyma maksymalną liczbę punktów, tj. 60.</w:t>
      </w:r>
      <w:r w:rsidRPr="004E0782">
        <w:rPr>
          <w:rFonts w:ascii="Times New Roman" w:hAnsi="Times New Roman" w:cs="Times New Roman"/>
        </w:rPr>
        <w:t xml:space="preserve"> Pozostałe oferty zostaną ocenione przy zastosowaniu poniższego wzoru:</w:t>
      </w:r>
    </w:p>
    <w:p w:rsidR="00C73E92" w:rsidRPr="004E0782" w:rsidRDefault="00C73E92" w:rsidP="00C65D42">
      <w:pPr>
        <w:spacing w:line="240" w:lineRule="auto"/>
        <w:ind w:left="1134" w:right="39" w:firstLine="709"/>
        <w:jc w:val="both"/>
        <w:rPr>
          <w:rFonts w:ascii="Times New Roman" w:hAnsi="Times New Roman" w:cs="Times New Roman"/>
          <w:i/>
          <w:iCs/>
        </w:rPr>
      </w:pPr>
      <w:r w:rsidRPr="004E0782">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6" o:title=""/>
          </v:shape>
          <o:OLEObject Type="Embed" ProgID="Equation.3" ShapeID="_x0000_i1025" DrawAspect="Content" ObjectID="_1723887341" r:id="rId47"/>
        </w:object>
      </w:r>
      <w:r w:rsidRPr="004E0782">
        <w:rPr>
          <w:rFonts w:ascii="Times New Roman" w:hAnsi="Times New Roman" w:cs="Times New Roman"/>
          <w:bCs/>
        </w:rPr>
        <w:t>100</w:t>
      </w:r>
      <w:r w:rsidRPr="004E0782">
        <w:rPr>
          <w:rFonts w:ascii="Times New Roman" w:hAnsi="Times New Roman" w:cs="Times New Roman"/>
          <w:b/>
          <w:bCs/>
        </w:rPr>
        <w:t xml:space="preserve"> </w:t>
      </w:r>
      <w:r w:rsidRPr="004E0782">
        <w:rPr>
          <w:rFonts w:ascii="Times New Roman" w:hAnsi="Times New Roman" w:cs="Times New Roman"/>
          <w:bCs/>
        </w:rPr>
        <w:t>x 60%</w:t>
      </w:r>
      <w:r w:rsidRPr="004E0782">
        <w:rPr>
          <w:rFonts w:ascii="Times New Roman" w:hAnsi="Times New Roman" w:cs="Times New Roman"/>
          <w:b/>
          <w:bCs/>
        </w:rPr>
        <w:t xml:space="preserve"> </w:t>
      </w:r>
      <w:r w:rsidRPr="004E0782">
        <w:rPr>
          <w:rFonts w:ascii="Times New Roman" w:hAnsi="Times New Roman" w:cs="Times New Roman"/>
          <w:bCs/>
          <w:i/>
          <w:iCs/>
        </w:rPr>
        <w:t>(znaczenie kryterium</w:t>
      </w:r>
      <w:r w:rsidRPr="004E0782">
        <w:rPr>
          <w:rFonts w:ascii="Times New Roman" w:hAnsi="Times New Roman" w:cs="Times New Roman"/>
          <w:i/>
          <w:iCs/>
        </w:rPr>
        <w:t>)</w:t>
      </w:r>
    </w:p>
    <w:p w:rsidR="00C73E92" w:rsidRPr="004E0782" w:rsidRDefault="00C73E92" w:rsidP="00C73E92">
      <w:pPr>
        <w:spacing w:line="240" w:lineRule="auto"/>
        <w:ind w:right="39" w:firstLine="709"/>
        <w:jc w:val="both"/>
        <w:rPr>
          <w:rFonts w:ascii="Times New Roman" w:hAnsi="Times New Roman" w:cs="Times New Roman"/>
        </w:rPr>
      </w:pPr>
      <w:r w:rsidRPr="004E0782">
        <w:rPr>
          <w:rFonts w:ascii="Times New Roman" w:hAnsi="Times New Roman" w:cs="Times New Roman"/>
          <w:i/>
          <w:iCs/>
        </w:rPr>
        <w:t>Gdzie:</w:t>
      </w:r>
    </w:p>
    <w:p w:rsidR="00C73E92" w:rsidRPr="004E0782" w:rsidRDefault="00C73E92" w:rsidP="00C73E92">
      <w:pPr>
        <w:spacing w:line="240" w:lineRule="auto"/>
        <w:ind w:right="39" w:firstLine="709"/>
        <w:jc w:val="both"/>
        <w:rPr>
          <w:rFonts w:ascii="Times New Roman" w:hAnsi="Times New Roman" w:cs="Times New Roman"/>
        </w:rPr>
      </w:pPr>
      <w:r w:rsidRPr="004E0782">
        <w:rPr>
          <w:rFonts w:ascii="Times New Roman" w:hAnsi="Times New Roman" w:cs="Times New Roman"/>
        </w:rPr>
        <w:t xml:space="preserve">KC - ilość punktów przyznanych </w:t>
      </w:r>
      <w:r w:rsidRPr="004E0782">
        <w:rPr>
          <w:rFonts w:ascii="Times New Roman" w:hAnsi="Times New Roman" w:cs="Times New Roman"/>
          <w:b/>
        </w:rPr>
        <w:t xml:space="preserve">Wykonawcy </w:t>
      </w:r>
      <w:r w:rsidRPr="004E0782">
        <w:rPr>
          <w:rFonts w:ascii="Times New Roman" w:hAnsi="Times New Roman" w:cs="Times New Roman"/>
        </w:rPr>
        <w:t>w kryterium cena oferty,</w:t>
      </w:r>
    </w:p>
    <w:p w:rsidR="00C73E92" w:rsidRPr="004E0782" w:rsidRDefault="00C73E92" w:rsidP="00C73E92">
      <w:pPr>
        <w:spacing w:line="240" w:lineRule="auto"/>
        <w:ind w:right="39" w:firstLine="709"/>
        <w:jc w:val="both"/>
        <w:rPr>
          <w:rFonts w:ascii="Times New Roman" w:hAnsi="Times New Roman" w:cs="Times New Roman"/>
        </w:rPr>
      </w:pPr>
      <w:r w:rsidRPr="004E0782">
        <w:rPr>
          <w:rFonts w:ascii="Times New Roman" w:hAnsi="Times New Roman" w:cs="Times New Roman"/>
        </w:rPr>
        <w:t>C</w:t>
      </w:r>
      <w:r w:rsidRPr="004E0782">
        <w:rPr>
          <w:rFonts w:ascii="Times New Roman" w:hAnsi="Times New Roman" w:cs="Times New Roman"/>
          <w:vertAlign w:val="subscript"/>
        </w:rPr>
        <w:t>N</w:t>
      </w:r>
      <w:r w:rsidRPr="004E0782">
        <w:rPr>
          <w:rFonts w:ascii="Times New Roman" w:hAnsi="Times New Roman" w:cs="Times New Roman"/>
        </w:rPr>
        <w:t xml:space="preserve"> - na</w:t>
      </w:r>
      <w:r w:rsidR="002534D8">
        <w:rPr>
          <w:rFonts w:ascii="Times New Roman" w:hAnsi="Times New Roman" w:cs="Times New Roman"/>
        </w:rPr>
        <w:t xml:space="preserve">jniższa zaoferowana cena brutto 1Mg odpadów, </w:t>
      </w:r>
    </w:p>
    <w:p w:rsidR="00C73E92" w:rsidRPr="00515DA9" w:rsidRDefault="00C73E92" w:rsidP="00515DA9">
      <w:pPr>
        <w:spacing w:line="240" w:lineRule="auto"/>
        <w:ind w:right="39" w:firstLine="709"/>
        <w:jc w:val="both"/>
        <w:rPr>
          <w:rFonts w:ascii="Times New Roman" w:hAnsi="Times New Roman" w:cs="Times New Roman"/>
        </w:rPr>
      </w:pPr>
      <w:r w:rsidRPr="004E0782">
        <w:rPr>
          <w:rFonts w:ascii="Times New Roman" w:hAnsi="Times New Roman" w:cs="Times New Roman"/>
        </w:rPr>
        <w:t>C</w:t>
      </w:r>
      <w:r w:rsidRPr="004E0782">
        <w:rPr>
          <w:rFonts w:ascii="Times New Roman" w:hAnsi="Times New Roman" w:cs="Times New Roman"/>
          <w:vertAlign w:val="subscript"/>
        </w:rPr>
        <w:t>OB</w:t>
      </w:r>
      <w:r w:rsidRPr="004E0782">
        <w:rPr>
          <w:rFonts w:ascii="Times New Roman" w:hAnsi="Times New Roman" w:cs="Times New Roman"/>
        </w:rPr>
        <w:t xml:space="preserve"> - cena brutto zaoferowana w ofercie badanej.</w:t>
      </w:r>
    </w:p>
    <w:p w:rsidR="00C73E92" w:rsidRPr="004E0782" w:rsidRDefault="00C73E92" w:rsidP="00515DA9">
      <w:pPr>
        <w:pStyle w:val="BodyText31"/>
        <w:widowControl w:val="0"/>
        <w:shd w:val="clear" w:color="auto" w:fill="FFFFFF"/>
        <w:ind w:left="1109" w:right="40"/>
        <w:jc w:val="both"/>
        <w:rPr>
          <w:rFonts w:ascii="Times New Roman" w:hAnsi="Times New Roman" w:cs="Times New Roman"/>
          <w:snapToGrid w:val="0"/>
          <w:color w:val="000000"/>
          <w:sz w:val="22"/>
          <w:szCs w:val="22"/>
        </w:rPr>
      </w:pPr>
      <w:r w:rsidRPr="004E0782">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C65D42" w:rsidRDefault="00C73E92" w:rsidP="00C65D42">
      <w:pPr>
        <w:pStyle w:val="BodyText31"/>
        <w:widowControl w:val="0"/>
        <w:shd w:val="clear" w:color="auto" w:fill="FFFFFF"/>
        <w:ind w:left="1109" w:right="40"/>
        <w:jc w:val="both"/>
        <w:rPr>
          <w:rFonts w:ascii="Times New Roman" w:hAnsi="Times New Roman" w:cs="Times New Roman"/>
          <w:b/>
          <w:snapToGrid w:val="0"/>
          <w:color w:val="000000"/>
          <w:sz w:val="22"/>
          <w:szCs w:val="22"/>
        </w:rPr>
      </w:pPr>
      <w:r w:rsidRPr="004E0782">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075F99">
        <w:rPr>
          <w:rFonts w:ascii="Times New Roman" w:hAnsi="Times New Roman" w:cs="Times New Roman"/>
          <w:b/>
          <w:snapToGrid w:val="0"/>
          <w:color w:val="000000"/>
          <w:sz w:val="22"/>
          <w:szCs w:val="22"/>
        </w:rPr>
        <w:br/>
      </w:r>
      <w:r w:rsidRPr="004E0782">
        <w:rPr>
          <w:rFonts w:ascii="Times New Roman" w:hAnsi="Times New Roman" w:cs="Times New Roman"/>
          <w:b/>
          <w:snapToGrid w:val="0"/>
          <w:color w:val="000000"/>
          <w:sz w:val="22"/>
          <w:szCs w:val="22"/>
        </w:rPr>
        <w:t>po przecinku.</w:t>
      </w:r>
    </w:p>
    <w:p w:rsidR="001B3D6E" w:rsidRPr="001B3D6E" w:rsidRDefault="00C73E92" w:rsidP="001B3D6E">
      <w:pPr>
        <w:pStyle w:val="BodyText31"/>
        <w:widowControl w:val="0"/>
        <w:numPr>
          <w:ilvl w:val="0"/>
          <w:numId w:val="14"/>
        </w:numPr>
        <w:shd w:val="clear" w:color="auto" w:fill="FFFFFF"/>
        <w:tabs>
          <w:tab w:val="clear" w:pos="720"/>
          <w:tab w:val="left" w:pos="851"/>
          <w:tab w:val="num" w:pos="1134"/>
        </w:tabs>
        <w:ind w:left="1134" w:right="40" w:hanging="425"/>
        <w:jc w:val="both"/>
        <w:rPr>
          <w:rFonts w:ascii="Times New Roman" w:hAnsi="Times New Roman"/>
          <w:bCs/>
          <w:szCs w:val="22"/>
        </w:rPr>
      </w:pPr>
      <w:r w:rsidRPr="001B3D6E">
        <w:rPr>
          <w:rFonts w:ascii="Times New Roman" w:hAnsi="Times New Roman" w:cs="Times New Roman"/>
          <w:b/>
          <w:snapToGrid w:val="0"/>
          <w:color w:val="000000"/>
          <w:sz w:val="22"/>
          <w:szCs w:val="22"/>
          <w:u w:val="single"/>
        </w:rPr>
        <w:t>Sposób obliczania punktów</w:t>
      </w:r>
      <w:r w:rsidR="00D70D6E" w:rsidRPr="001B3D6E">
        <w:rPr>
          <w:rFonts w:ascii="Times New Roman" w:hAnsi="Times New Roman" w:cs="Times New Roman"/>
          <w:b/>
          <w:snapToGrid w:val="0"/>
          <w:color w:val="000000"/>
          <w:sz w:val="22"/>
          <w:szCs w:val="22"/>
          <w:u w:val="single"/>
        </w:rPr>
        <w:t xml:space="preserve"> dla kryterium </w:t>
      </w:r>
      <w:r w:rsidR="001B3D6E" w:rsidRPr="001B3D6E">
        <w:rPr>
          <w:rFonts w:ascii="Times New Roman" w:hAnsi="Times New Roman" w:cs="Times New Roman"/>
          <w:b/>
          <w:snapToGrid w:val="0"/>
          <w:color w:val="000000"/>
          <w:sz w:val="22"/>
          <w:szCs w:val="22"/>
          <w:u w:val="single"/>
        </w:rPr>
        <w:t xml:space="preserve">koszt eksploatacji zamówienia związany </w:t>
      </w:r>
      <w:r w:rsidR="00075F99">
        <w:rPr>
          <w:rFonts w:ascii="Times New Roman" w:hAnsi="Times New Roman" w:cs="Times New Roman"/>
          <w:b/>
          <w:snapToGrid w:val="0"/>
          <w:color w:val="000000"/>
          <w:sz w:val="22"/>
          <w:szCs w:val="22"/>
          <w:u w:val="single"/>
        </w:rPr>
        <w:br/>
      </w:r>
      <w:r w:rsidR="001B3D6E" w:rsidRPr="001B3D6E">
        <w:rPr>
          <w:rFonts w:ascii="Times New Roman" w:hAnsi="Times New Roman" w:cs="Times New Roman"/>
          <w:b/>
          <w:snapToGrid w:val="0"/>
          <w:color w:val="000000"/>
          <w:sz w:val="22"/>
          <w:szCs w:val="22"/>
          <w:u w:val="single"/>
        </w:rPr>
        <w:t>z dojazdem do instalacji Wykonawcy (odległość siedziby Zamawiającego od instalacji Wykonawcy)</w:t>
      </w:r>
      <w:r w:rsidR="001B3D6E" w:rsidRPr="002534D8">
        <w:rPr>
          <w:rFonts w:ascii="Times New Roman" w:hAnsi="Times New Roman" w:cs="Times New Roman"/>
          <w:snapToGrid w:val="0"/>
          <w:color w:val="000000"/>
          <w:sz w:val="22"/>
          <w:szCs w:val="22"/>
        </w:rPr>
        <w:t xml:space="preserve"> </w:t>
      </w:r>
    </w:p>
    <w:p w:rsidR="001B3D6E" w:rsidRPr="001B3D6E" w:rsidRDefault="001B3D6E" w:rsidP="001B3D6E">
      <w:pPr>
        <w:pStyle w:val="BodyText31"/>
        <w:widowControl w:val="0"/>
        <w:shd w:val="clear" w:color="auto" w:fill="FFFFFF"/>
        <w:tabs>
          <w:tab w:val="num" w:pos="567"/>
          <w:tab w:val="left" w:pos="851"/>
        </w:tabs>
        <w:ind w:left="1134" w:right="40" w:hanging="141"/>
        <w:jc w:val="both"/>
        <w:rPr>
          <w:rFonts w:ascii="Times New Roman" w:hAnsi="Times New Roman"/>
          <w:bCs/>
          <w:sz w:val="22"/>
          <w:szCs w:val="22"/>
        </w:rPr>
      </w:pPr>
      <w:r>
        <w:rPr>
          <w:rFonts w:ascii="Times New Roman" w:hAnsi="Times New Roman"/>
          <w:bCs/>
          <w:szCs w:val="22"/>
        </w:rPr>
        <w:tab/>
      </w:r>
      <w:r w:rsidRPr="001B3D6E">
        <w:rPr>
          <w:rFonts w:ascii="Times New Roman" w:hAnsi="Times New Roman"/>
          <w:bCs/>
          <w:sz w:val="22"/>
          <w:szCs w:val="22"/>
        </w:rPr>
        <w:t xml:space="preserve">Koszt eksploatacji zamówienia związany z dojazdem do instalacji </w:t>
      </w:r>
      <w:r w:rsidRPr="001B3D6E">
        <w:rPr>
          <w:rFonts w:ascii="Times New Roman" w:hAnsi="Times New Roman"/>
          <w:b/>
          <w:bCs/>
          <w:sz w:val="22"/>
          <w:szCs w:val="22"/>
        </w:rPr>
        <w:t>Wykonawcy</w:t>
      </w:r>
      <w:r w:rsidRPr="001B3D6E">
        <w:rPr>
          <w:rFonts w:ascii="Times New Roman" w:hAnsi="Times New Roman"/>
          <w:bCs/>
          <w:sz w:val="22"/>
          <w:szCs w:val="22"/>
        </w:rPr>
        <w:t xml:space="preserve"> (odległość Siedziby </w:t>
      </w:r>
      <w:r w:rsidRPr="001B3D6E">
        <w:rPr>
          <w:rFonts w:ascii="Times New Roman" w:hAnsi="Times New Roman"/>
          <w:b/>
          <w:bCs/>
          <w:sz w:val="22"/>
          <w:szCs w:val="22"/>
        </w:rPr>
        <w:t>Zamawiającego</w:t>
      </w:r>
      <w:r w:rsidRPr="001B3D6E">
        <w:rPr>
          <w:rFonts w:ascii="Times New Roman" w:hAnsi="Times New Roman"/>
          <w:bCs/>
          <w:sz w:val="22"/>
          <w:szCs w:val="22"/>
        </w:rPr>
        <w:t xml:space="preserve"> – ul. Ratuszowa 1, 76-020 Bobolice do instalacji </w:t>
      </w:r>
      <w:r w:rsidRPr="001B3D6E">
        <w:rPr>
          <w:rFonts w:ascii="Times New Roman" w:hAnsi="Times New Roman"/>
          <w:b/>
          <w:bCs/>
          <w:sz w:val="22"/>
          <w:szCs w:val="22"/>
        </w:rPr>
        <w:t>Wykonawcy</w:t>
      </w:r>
      <w:r w:rsidRPr="001B3D6E">
        <w:rPr>
          <w:rFonts w:ascii="Times New Roman" w:hAnsi="Times New Roman"/>
          <w:bCs/>
          <w:sz w:val="22"/>
          <w:szCs w:val="22"/>
        </w:rPr>
        <w:t xml:space="preserve"> zagospodarowującej odpady o kodzie 200201 i 200301):</w:t>
      </w:r>
    </w:p>
    <w:p w:rsidR="001B3D6E" w:rsidRPr="001B3D6E" w:rsidRDefault="001B3D6E" w:rsidP="001B3D6E">
      <w:pPr>
        <w:pStyle w:val="Akapitzlist"/>
        <w:shd w:val="clear" w:color="auto" w:fill="FFFFFF"/>
        <w:tabs>
          <w:tab w:val="left" w:pos="1134"/>
        </w:tabs>
        <w:spacing w:line="240" w:lineRule="auto"/>
        <w:ind w:left="1134" w:right="40" w:hanging="283"/>
        <w:jc w:val="both"/>
        <w:rPr>
          <w:rFonts w:ascii="Times New Roman" w:hAnsi="Times New Roman"/>
          <w:bCs/>
          <w:szCs w:val="22"/>
        </w:rPr>
      </w:pPr>
      <w:r>
        <w:rPr>
          <w:rFonts w:ascii="Times New Roman" w:hAnsi="Times New Roman"/>
          <w:bCs/>
          <w:szCs w:val="22"/>
        </w:rPr>
        <w:tab/>
      </w:r>
      <w:r w:rsidRPr="001B3D6E">
        <w:rPr>
          <w:rFonts w:ascii="Times New Roman" w:hAnsi="Times New Roman"/>
          <w:bCs/>
          <w:szCs w:val="22"/>
        </w:rPr>
        <w:t>Kryterium będzie rozpatrywane na podstawie informacji zawartej w formularzu oferty według następującego schematu:</w:t>
      </w:r>
    </w:p>
    <w:p w:rsidR="001B3D6E" w:rsidRPr="001B3D6E" w:rsidRDefault="001B3D6E" w:rsidP="001B3D6E">
      <w:pPr>
        <w:pStyle w:val="Akapitzlist"/>
        <w:shd w:val="clear" w:color="auto" w:fill="FFFFFF"/>
        <w:tabs>
          <w:tab w:val="left" w:pos="1134"/>
        </w:tabs>
        <w:spacing w:line="240" w:lineRule="auto"/>
        <w:ind w:left="567" w:right="40" w:firstLine="0"/>
        <w:jc w:val="both"/>
        <w:rPr>
          <w:rFonts w:ascii="Times New Roman" w:hAnsi="Times New Roman"/>
          <w:bCs/>
          <w:szCs w:val="22"/>
        </w:rPr>
      </w:pPr>
      <w:r>
        <w:rPr>
          <w:rFonts w:ascii="Times New Roman" w:hAnsi="Times New Roman"/>
          <w:b/>
          <w:color w:val="000000"/>
          <w:szCs w:val="22"/>
        </w:rPr>
        <w:tab/>
      </w:r>
      <w:r w:rsidRPr="001B3D6E">
        <w:rPr>
          <w:rFonts w:ascii="Times New Roman" w:hAnsi="Times New Roman"/>
          <w:b/>
          <w:color w:val="000000"/>
          <w:szCs w:val="22"/>
        </w:rPr>
        <w:t>0 punktów</w:t>
      </w:r>
      <w:r w:rsidRPr="001B3D6E">
        <w:rPr>
          <w:rFonts w:ascii="Times New Roman" w:hAnsi="Times New Roman"/>
          <w:color w:val="000000"/>
          <w:szCs w:val="22"/>
        </w:rPr>
        <w:t xml:space="preserve"> </w:t>
      </w:r>
      <w:r w:rsidRPr="001B3D6E">
        <w:rPr>
          <w:rFonts w:ascii="Times New Roman" w:hAnsi="Times New Roman"/>
          <w:bCs/>
          <w:szCs w:val="22"/>
        </w:rPr>
        <w:t xml:space="preserve">- powyżej 100 km od siedziby </w:t>
      </w:r>
      <w:r w:rsidRPr="001B3D6E">
        <w:rPr>
          <w:rFonts w:ascii="Times New Roman" w:hAnsi="Times New Roman"/>
          <w:b/>
          <w:bCs/>
          <w:szCs w:val="22"/>
        </w:rPr>
        <w:t>Zamawiającego</w:t>
      </w:r>
      <w:r w:rsidRPr="001B3D6E">
        <w:rPr>
          <w:rFonts w:ascii="Times New Roman" w:hAnsi="Times New Roman"/>
          <w:bCs/>
          <w:szCs w:val="22"/>
        </w:rPr>
        <w:t xml:space="preserve"> do instalacji </w:t>
      </w:r>
      <w:r w:rsidRPr="001B3D6E">
        <w:rPr>
          <w:rFonts w:ascii="Times New Roman" w:hAnsi="Times New Roman"/>
          <w:b/>
          <w:bCs/>
          <w:szCs w:val="22"/>
        </w:rPr>
        <w:t>Wykonawcy,</w:t>
      </w:r>
    </w:p>
    <w:p w:rsidR="001B3D6E" w:rsidRPr="001B3D6E" w:rsidRDefault="001B3D6E" w:rsidP="00C65D42">
      <w:pPr>
        <w:pStyle w:val="Akapitzlist"/>
        <w:shd w:val="clear" w:color="auto" w:fill="FFFFFF"/>
        <w:tabs>
          <w:tab w:val="left" w:pos="1134"/>
        </w:tabs>
        <w:spacing w:line="240" w:lineRule="auto"/>
        <w:ind w:left="1134" w:right="40" w:firstLine="0"/>
        <w:jc w:val="both"/>
        <w:rPr>
          <w:rFonts w:ascii="Times New Roman" w:hAnsi="Times New Roman"/>
          <w:bCs/>
          <w:szCs w:val="22"/>
        </w:rPr>
      </w:pPr>
      <w:r w:rsidRPr="001B3D6E">
        <w:rPr>
          <w:rFonts w:ascii="Times New Roman" w:hAnsi="Times New Roman"/>
          <w:b/>
          <w:color w:val="000000"/>
          <w:szCs w:val="22"/>
        </w:rPr>
        <w:t>10 punktów</w:t>
      </w:r>
      <w:r w:rsidRPr="001B3D6E">
        <w:rPr>
          <w:rFonts w:ascii="Times New Roman" w:hAnsi="Times New Roman"/>
          <w:color w:val="000000"/>
          <w:szCs w:val="22"/>
        </w:rPr>
        <w:t xml:space="preserve"> </w:t>
      </w:r>
      <w:r w:rsidRPr="001B3D6E">
        <w:rPr>
          <w:rFonts w:ascii="Times New Roman" w:hAnsi="Times New Roman"/>
          <w:bCs/>
          <w:szCs w:val="22"/>
        </w:rPr>
        <w:t xml:space="preserve">- powyżej 50 km do 100 km od siedziby </w:t>
      </w:r>
      <w:r w:rsidRPr="001B3D6E">
        <w:rPr>
          <w:rFonts w:ascii="Times New Roman" w:hAnsi="Times New Roman"/>
          <w:b/>
          <w:bCs/>
          <w:szCs w:val="22"/>
        </w:rPr>
        <w:t>Zamawiającego</w:t>
      </w:r>
      <w:r w:rsidRPr="001B3D6E">
        <w:rPr>
          <w:rFonts w:ascii="Times New Roman" w:hAnsi="Times New Roman"/>
          <w:bCs/>
          <w:szCs w:val="22"/>
        </w:rPr>
        <w:t xml:space="preserve"> do instalacji </w:t>
      </w:r>
      <w:r w:rsidRPr="001B3D6E">
        <w:rPr>
          <w:rFonts w:ascii="Times New Roman" w:hAnsi="Times New Roman"/>
          <w:b/>
          <w:bCs/>
          <w:szCs w:val="22"/>
        </w:rPr>
        <w:t>Wykonawcy</w:t>
      </w:r>
      <w:r w:rsidRPr="001B3D6E">
        <w:rPr>
          <w:rFonts w:ascii="Times New Roman" w:hAnsi="Times New Roman"/>
          <w:bCs/>
          <w:szCs w:val="22"/>
        </w:rPr>
        <w:t>,</w:t>
      </w:r>
    </w:p>
    <w:p w:rsidR="001B3D6E" w:rsidRPr="001B3D6E" w:rsidRDefault="001B3D6E" w:rsidP="001B3D6E">
      <w:pPr>
        <w:pStyle w:val="Akapitzlist"/>
        <w:shd w:val="clear" w:color="auto" w:fill="FFFFFF"/>
        <w:tabs>
          <w:tab w:val="left" w:pos="1134"/>
        </w:tabs>
        <w:spacing w:line="240" w:lineRule="auto"/>
        <w:ind w:left="567" w:right="40" w:firstLine="0"/>
        <w:jc w:val="both"/>
        <w:rPr>
          <w:rFonts w:ascii="Times New Roman" w:hAnsi="Times New Roman"/>
          <w:bCs/>
          <w:szCs w:val="22"/>
        </w:rPr>
      </w:pPr>
      <w:r>
        <w:rPr>
          <w:rFonts w:ascii="Times New Roman" w:hAnsi="Times New Roman"/>
          <w:b/>
          <w:color w:val="000000"/>
          <w:szCs w:val="22"/>
        </w:rPr>
        <w:tab/>
      </w:r>
      <w:r w:rsidRPr="001B3D6E">
        <w:rPr>
          <w:rFonts w:ascii="Times New Roman" w:hAnsi="Times New Roman"/>
          <w:b/>
          <w:color w:val="000000"/>
          <w:szCs w:val="22"/>
        </w:rPr>
        <w:t>20 punktów</w:t>
      </w:r>
      <w:r w:rsidRPr="001B3D6E">
        <w:rPr>
          <w:rFonts w:ascii="Times New Roman" w:hAnsi="Times New Roman"/>
          <w:color w:val="000000"/>
          <w:szCs w:val="22"/>
        </w:rPr>
        <w:t xml:space="preserve"> </w:t>
      </w:r>
      <w:r w:rsidRPr="001B3D6E">
        <w:rPr>
          <w:rFonts w:ascii="Times New Roman" w:hAnsi="Times New Roman"/>
          <w:bCs/>
          <w:szCs w:val="22"/>
        </w:rPr>
        <w:t xml:space="preserve">- odległość do 50 km od siedziby </w:t>
      </w:r>
      <w:r w:rsidRPr="001B3D6E">
        <w:rPr>
          <w:rFonts w:ascii="Times New Roman" w:hAnsi="Times New Roman"/>
          <w:b/>
          <w:bCs/>
          <w:szCs w:val="22"/>
        </w:rPr>
        <w:t>Zamawiającego</w:t>
      </w:r>
      <w:r w:rsidRPr="001B3D6E">
        <w:rPr>
          <w:rFonts w:ascii="Times New Roman" w:hAnsi="Times New Roman"/>
          <w:bCs/>
          <w:szCs w:val="22"/>
        </w:rPr>
        <w:t xml:space="preserve"> do instalacji </w:t>
      </w:r>
      <w:r w:rsidRPr="001B3D6E">
        <w:rPr>
          <w:rFonts w:ascii="Times New Roman" w:hAnsi="Times New Roman"/>
          <w:b/>
          <w:bCs/>
          <w:szCs w:val="22"/>
        </w:rPr>
        <w:t>Wykonawcy</w:t>
      </w:r>
      <w:r w:rsidRPr="001B3D6E">
        <w:rPr>
          <w:rFonts w:ascii="Times New Roman" w:hAnsi="Times New Roman"/>
          <w:bCs/>
          <w:szCs w:val="22"/>
        </w:rPr>
        <w:t>.</w:t>
      </w:r>
    </w:p>
    <w:p w:rsidR="001B3D6E" w:rsidRPr="001B3D6E" w:rsidRDefault="001B3D6E" w:rsidP="001B3D6E">
      <w:pPr>
        <w:shd w:val="clear" w:color="auto" w:fill="FFFFFF"/>
        <w:tabs>
          <w:tab w:val="left" w:pos="1134"/>
        </w:tabs>
        <w:spacing w:line="240" w:lineRule="auto"/>
        <w:ind w:left="1134" w:right="40" w:hanging="141"/>
        <w:jc w:val="both"/>
        <w:rPr>
          <w:rFonts w:ascii="Times New Roman" w:hAnsi="Times New Roman" w:cs="Times New Roman"/>
          <w:bCs/>
        </w:rPr>
      </w:pPr>
      <w:r>
        <w:rPr>
          <w:rFonts w:ascii="Times New Roman" w:hAnsi="Times New Roman" w:cs="Times New Roman"/>
          <w:bCs/>
          <w:snapToGrid w:val="0"/>
        </w:rPr>
        <w:tab/>
      </w:r>
      <w:r w:rsidRPr="001B3D6E">
        <w:rPr>
          <w:rFonts w:ascii="Times New Roman" w:hAnsi="Times New Roman" w:cs="Times New Roman"/>
          <w:bCs/>
        </w:rPr>
        <w:t xml:space="preserve">W formularzu ofert należy wskazać odległość siedziby </w:t>
      </w:r>
      <w:r w:rsidRPr="001B3D6E">
        <w:rPr>
          <w:rFonts w:ascii="Times New Roman" w:hAnsi="Times New Roman" w:cs="Times New Roman"/>
          <w:b/>
          <w:bCs/>
        </w:rPr>
        <w:t>Zamawiającego</w:t>
      </w:r>
      <w:r w:rsidRPr="001B3D6E">
        <w:rPr>
          <w:rFonts w:ascii="Times New Roman" w:hAnsi="Times New Roman" w:cs="Times New Roman"/>
          <w:bCs/>
        </w:rPr>
        <w:t xml:space="preserve"> od instalacji </w:t>
      </w:r>
      <w:r w:rsidRPr="001B3D6E">
        <w:rPr>
          <w:rFonts w:ascii="Times New Roman" w:hAnsi="Times New Roman" w:cs="Times New Roman"/>
          <w:b/>
          <w:bCs/>
        </w:rPr>
        <w:t>Wykonawcy</w:t>
      </w:r>
      <w:r w:rsidRPr="001B3D6E">
        <w:rPr>
          <w:rFonts w:ascii="Times New Roman" w:hAnsi="Times New Roman" w:cs="Times New Roman"/>
          <w:bCs/>
        </w:rPr>
        <w:t xml:space="preserve"> na podstawie mapy google.</w:t>
      </w:r>
    </w:p>
    <w:p w:rsidR="001B3D6E" w:rsidRPr="009F41C1" w:rsidRDefault="001B3D6E" w:rsidP="009F41C1">
      <w:pPr>
        <w:pStyle w:val="BodyText31"/>
        <w:widowControl w:val="0"/>
        <w:shd w:val="clear" w:color="auto" w:fill="FFFFFF"/>
        <w:ind w:left="1134" w:right="40"/>
        <w:jc w:val="both"/>
        <w:rPr>
          <w:rFonts w:ascii="Times New Roman" w:hAnsi="Times New Roman" w:cs="Times New Roman"/>
          <w:b/>
          <w:i/>
          <w:snapToGrid w:val="0"/>
          <w:color w:val="000000"/>
          <w:sz w:val="22"/>
          <w:szCs w:val="22"/>
        </w:rPr>
      </w:pPr>
      <w:r w:rsidRPr="009F41C1">
        <w:rPr>
          <w:rFonts w:ascii="Times New Roman" w:hAnsi="Times New Roman" w:cs="Times New Roman"/>
          <w:b/>
          <w:i/>
          <w:snapToGrid w:val="0"/>
          <w:color w:val="000000"/>
          <w:sz w:val="22"/>
          <w:szCs w:val="22"/>
        </w:rPr>
        <w:t>Jeżeli Wykonawca w formularzu ofertowym pkt 1 lit. c) w kryterium „koszt eksploatacji” nie wpisze żadnego określenia oferta w przedmiotowym kryterium otrzyma „0” punktów. Przyznanie „0” punktów w przedmiotowym kryterium nie skutkuje odrzuceniem oferty.</w:t>
      </w:r>
    </w:p>
    <w:p w:rsidR="001B3D6E" w:rsidRPr="00C65D42" w:rsidRDefault="001B3D6E" w:rsidP="00C65D42">
      <w:pPr>
        <w:pStyle w:val="BodyText31"/>
        <w:widowControl w:val="0"/>
        <w:shd w:val="clear" w:color="auto" w:fill="FFFFFF"/>
        <w:ind w:left="1134" w:right="40"/>
        <w:jc w:val="both"/>
        <w:rPr>
          <w:rFonts w:ascii="Times New Roman" w:hAnsi="Times New Roman" w:cs="Times New Roman"/>
          <w:b/>
          <w:i/>
          <w:snapToGrid w:val="0"/>
          <w:color w:val="000000"/>
          <w:sz w:val="22"/>
          <w:szCs w:val="22"/>
        </w:rPr>
      </w:pPr>
      <w:r w:rsidRPr="009F41C1">
        <w:rPr>
          <w:rFonts w:ascii="Times New Roman" w:hAnsi="Times New Roman" w:cs="Times New Roman"/>
          <w:b/>
          <w:i/>
          <w:snapToGrid w:val="0"/>
          <w:color w:val="000000"/>
          <w:sz w:val="22"/>
          <w:szCs w:val="22"/>
        </w:rPr>
        <w:t xml:space="preserve">Wykonawca deklarując „koszt eksploatacji” zobowiązany będzie do realizacji tego </w:t>
      </w:r>
      <w:r w:rsidRPr="009F41C1">
        <w:rPr>
          <w:rFonts w:ascii="Times New Roman" w:hAnsi="Times New Roman" w:cs="Times New Roman"/>
          <w:b/>
          <w:i/>
          <w:snapToGrid w:val="0"/>
          <w:color w:val="000000"/>
          <w:sz w:val="22"/>
          <w:szCs w:val="22"/>
        </w:rPr>
        <w:lastRenderedPageBreak/>
        <w:t>warunku w ramach umowy z Zamawiającym, co będzie miało przeniesienie w zapisach umownych. Za przedmiotową usługę nie przysługuje Wykonawcy dodatkowe wynagrodzenie.</w:t>
      </w:r>
    </w:p>
    <w:p w:rsidR="001B3D6E" w:rsidRPr="008C7ACE" w:rsidRDefault="001B3D6E" w:rsidP="009F41C1">
      <w:pPr>
        <w:pStyle w:val="BodyText31"/>
        <w:widowControl w:val="0"/>
        <w:numPr>
          <w:ilvl w:val="0"/>
          <w:numId w:val="14"/>
        </w:numPr>
        <w:shd w:val="clear" w:color="auto" w:fill="FFFFFF"/>
        <w:tabs>
          <w:tab w:val="clear" w:pos="720"/>
        </w:tabs>
        <w:ind w:left="1134" w:right="40" w:hanging="425"/>
        <w:jc w:val="both"/>
        <w:rPr>
          <w:rFonts w:ascii="Times New Roman" w:hAnsi="Times New Roman" w:cs="Times New Roman"/>
          <w:b/>
          <w:strike/>
          <w:snapToGrid w:val="0"/>
          <w:color w:val="000000"/>
          <w:sz w:val="22"/>
          <w:szCs w:val="22"/>
        </w:rPr>
      </w:pPr>
      <w:r w:rsidRPr="001B3D6E">
        <w:rPr>
          <w:rFonts w:ascii="Times New Roman" w:hAnsi="Times New Roman" w:cs="Times New Roman"/>
          <w:b/>
          <w:snapToGrid w:val="0"/>
          <w:color w:val="000000"/>
          <w:sz w:val="22"/>
          <w:szCs w:val="22"/>
          <w:u w:val="single"/>
        </w:rPr>
        <w:t>Sposób obliczania punktów dla kryterium czas zakończenia realizacji usługi</w:t>
      </w:r>
      <w:r w:rsidRPr="008C7ACE">
        <w:rPr>
          <w:rFonts w:ascii="Times New Roman" w:hAnsi="Times New Roman" w:cs="Times New Roman"/>
          <w:b/>
          <w:snapToGrid w:val="0"/>
          <w:color w:val="000000"/>
          <w:sz w:val="22"/>
          <w:szCs w:val="22"/>
        </w:rPr>
        <w:t xml:space="preserve"> </w:t>
      </w:r>
      <w:r w:rsidR="00075F99">
        <w:rPr>
          <w:rFonts w:ascii="Times New Roman" w:hAnsi="Times New Roman" w:cs="Times New Roman"/>
          <w:b/>
          <w:snapToGrid w:val="0"/>
          <w:color w:val="000000"/>
          <w:sz w:val="22"/>
          <w:szCs w:val="22"/>
        </w:rPr>
        <w:br/>
      </w:r>
      <w:r w:rsidRPr="008C7ACE">
        <w:rPr>
          <w:rFonts w:ascii="Times New Roman" w:hAnsi="Times New Roman" w:cs="Times New Roman"/>
          <w:snapToGrid w:val="0"/>
          <w:color w:val="000000"/>
          <w:sz w:val="22"/>
          <w:szCs w:val="22"/>
        </w:rPr>
        <w:t xml:space="preserve">- dokonywana </w:t>
      </w:r>
      <w:r w:rsidR="00F71005">
        <w:rPr>
          <w:rFonts w:ascii="Times New Roman" w:hAnsi="Times New Roman" w:cs="Times New Roman"/>
          <w:snapToGrid w:val="0"/>
          <w:color w:val="000000"/>
          <w:sz w:val="22"/>
          <w:szCs w:val="22"/>
        </w:rPr>
        <w:t xml:space="preserve">będzie </w:t>
      </w:r>
      <w:r w:rsidR="00515DA9">
        <w:rPr>
          <w:rFonts w:ascii="Times New Roman" w:hAnsi="Times New Roman" w:cs="Times New Roman"/>
          <w:snapToGrid w:val="0"/>
          <w:color w:val="000000"/>
          <w:sz w:val="22"/>
          <w:szCs w:val="22"/>
        </w:rPr>
        <w:t>na podstawie podanej w F</w:t>
      </w:r>
      <w:r w:rsidRPr="008C7ACE">
        <w:rPr>
          <w:rFonts w:ascii="Times New Roman" w:hAnsi="Times New Roman" w:cs="Times New Roman"/>
          <w:snapToGrid w:val="0"/>
          <w:color w:val="000000"/>
          <w:sz w:val="22"/>
          <w:szCs w:val="22"/>
        </w:rPr>
        <w:t>ormularzu ofertowym informacji na temat godziny zakończenia realizacji usługi.</w:t>
      </w:r>
    </w:p>
    <w:p w:rsidR="001B3D6E" w:rsidRPr="008C7ACE" w:rsidRDefault="001B3D6E" w:rsidP="009F41C1">
      <w:pPr>
        <w:pStyle w:val="BodyText31"/>
        <w:shd w:val="clear" w:color="auto" w:fill="FFFFFF"/>
        <w:ind w:left="1134" w:right="40"/>
        <w:jc w:val="both"/>
        <w:rPr>
          <w:rFonts w:ascii="Times New Roman" w:hAnsi="Times New Roman" w:cs="Times New Roman"/>
          <w:snapToGrid w:val="0"/>
          <w:color w:val="000000"/>
          <w:sz w:val="22"/>
          <w:szCs w:val="22"/>
        </w:rPr>
      </w:pPr>
      <w:r w:rsidRPr="008C7ACE">
        <w:rPr>
          <w:rFonts w:ascii="Times New Roman" w:hAnsi="Times New Roman" w:cs="Times New Roman"/>
          <w:snapToGrid w:val="0"/>
          <w:color w:val="000000"/>
          <w:sz w:val="22"/>
          <w:szCs w:val="22"/>
        </w:rPr>
        <w:t xml:space="preserve">Maksymalna ilość punktów, jaką po uwzględnieniu wagi może osiągnąć oferta za niniejsze kryterium wynosi 10 punktów. </w:t>
      </w:r>
    </w:p>
    <w:p w:rsidR="001B3D6E" w:rsidRPr="008C7ACE" w:rsidRDefault="001B3D6E" w:rsidP="009F41C1">
      <w:pPr>
        <w:pStyle w:val="BodyText31"/>
        <w:shd w:val="clear" w:color="auto" w:fill="FFFFFF"/>
        <w:ind w:left="1134" w:right="40"/>
        <w:jc w:val="both"/>
        <w:rPr>
          <w:rFonts w:ascii="Times New Roman" w:hAnsi="Times New Roman" w:cs="Times New Roman"/>
          <w:snapToGrid w:val="0"/>
          <w:color w:val="000000"/>
          <w:sz w:val="22"/>
          <w:szCs w:val="22"/>
        </w:rPr>
      </w:pPr>
      <w:r w:rsidRPr="008C7ACE">
        <w:rPr>
          <w:rFonts w:ascii="Times New Roman" w:hAnsi="Times New Roman" w:cs="Times New Roman"/>
          <w:snapToGrid w:val="0"/>
          <w:color w:val="000000"/>
          <w:sz w:val="22"/>
          <w:szCs w:val="22"/>
        </w:rPr>
        <w:t xml:space="preserve">Zgodnie ze złożoną ofertą w dniach od poniedziałku do piątku zakończenie realizacji usługi przez </w:t>
      </w:r>
      <w:r w:rsidRPr="00515DA9">
        <w:rPr>
          <w:rFonts w:ascii="Times New Roman" w:hAnsi="Times New Roman" w:cs="Times New Roman"/>
          <w:b/>
          <w:snapToGrid w:val="0"/>
          <w:color w:val="000000"/>
          <w:sz w:val="22"/>
          <w:szCs w:val="22"/>
        </w:rPr>
        <w:t xml:space="preserve">Wykonawcę </w:t>
      </w:r>
      <w:r w:rsidRPr="008C7ACE">
        <w:rPr>
          <w:rFonts w:ascii="Times New Roman" w:hAnsi="Times New Roman" w:cs="Times New Roman"/>
          <w:snapToGrid w:val="0"/>
          <w:color w:val="000000"/>
          <w:sz w:val="22"/>
          <w:szCs w:val="22"/>
        </w:rPr>
        <w:t xml:space="preserve">będzie następowało: do godz. 17:00, do godz. 18:00, do godz. 19:00, </w:t>
      </w:r>
      <w:r w:rsidR="00F71005">
        <w:rPr>
          <w:rFonts w:ascii="Times New Roman" w:hAnsi="Times New Roman" w:cs="Times New Roman"/>
          <w:snapToGrid w:val="0"/>
          <w:color w:val="000000"/>
          <w:sz w:val="22"/>
          <w:szCs w:val="22"/>
        </w:rPr>
        <w:br/>
      </w:r>
      <w:r w:rsidRPr="008C7ACE">
        <w:rPr>
          <w:rFonts w:ascii="Times New Roman" w:hAnsi="Times New Roman" w:cs="Times New Roman"/>
          <w:snapToGrid w:val="0"/>
          <w:color w:val="000000"/>
          <w:sz w:val="22"/>
          <w:szCs w:val="22"/>
        </w:rPr>
        <w:t>do godz. 20:00.</w:t>
      </w:r>
    </w:p>
    <w:p w:rsidR="001B3D6E" w:rsidRPr="00515DA9" w:rsidRDefault="001B3D6E" w:rsidP="00515DA9">
      <w:pPr>
        <w:pStyle w:val="BodyText31"/>
        <w:shd w:val="clear" w:color="auto" w:fill="FFFFFF"/>
        <w:ind w:left="1134" w:right="40"/>
        <w:jc w:val="both"/>
        <w:rPr>
          <w:rFonts w:ascii="Times New Roman" w:hAnsi="Times New Roman" w:cs="Times New Roman"/>
          <w:snapToGrid w:val="0"/>
          <w:color w:val="000000"/>
          <w:sz w:val="22"/>
          <w:szCs w:val="22"/>
        </w:rPr>
      </w:pPr>
      <w:r w:rsidRPr="008C7ACE">
        <w:rPr>
          <w:rFonts w:ascii="Times New Roman" w:hAnsi="Times New Roman" w:cs="Times New Roman"/>
          <w:b/>
          <w:snapToGrid w:val="0"/>
          <w:color w:val="000000"/>
          <w:sz w:val="22"/>
          <w:szCs w:val="22"/>
        </w:rPr>
        <w:t>Zamawiający</w:t>
      </w:r>
      <w:r w:rsidRPr="008C7ACE">
        <w:rPr>
          <w:rFonts w:ascii="Times New Roman" w:hAnsi="Times New Roman" w:cs="Times New Roman"/>
          <w:snapToGrid w:val="0"/>
          <w:color w:val="000000"/>
          <w:sz w:val="22"/>
          <w:szCs w:val="22"/>
        </w:rPr>
        <w:t xml:space="preserve"> wymaga, by realizacja usługi wykonywana była maksymalnie do godziny 20</w:t>
      </w:r>
      <w:r w:rsidRPr="008C7ACE">
        <w:rPr>
          <w:rFonts w:ascii="Times New Roman" w:hAnsi="Times New Roman" w:cs="Times New Roman"/>
          <w:snapToGrid w:val="0"/>
          <w:color w:val="000000"/>
          <w:sz w:val="22"/>
          <w:szCs w:val="22"/>
          <w:vertAlign w:val="superscript"/>
        </w:rPr>
        <w:t>00</w:t>
      </w:r>
      <w:r w:rsidRPr="008C7ACE">
        <w:rPr>
          <w:rFonts w:ascii="Times New Roman" w:hAnsi="Times New Roman" w:cs="Times New Roman"/>
          <w:snapToGrid w:val="0"/>
          <w:color w:val="000000"/>
          <w:sz w:val="22"/>
          <w:szCs w:val="22"/>
        </w:rPr>
        <w:t xml:space="preserve">  w terminach wskazanych w harmonogramie.</w:t>
      </w:r>
    </w:p>
    <w:p w:rsidR="001B3D6E" w:rsidRPr="008C7ACE" w:rsidRDefault="001B3D6E" w:rsidP="009F41C1">
      <w:pPr>
        <w:pStyle w:val="BodyText31"/>
        <w:shd w:val="clear" w:color="auto" w:fill="FFFFFF"/>
        <w:ind w:left="709" w:right="40" w:firstLine="425"/>
        <w:jc w:val="both"/>
        <w:rPr>
          <w:rFonts w:ascii="Times New Roman" w:hAnsi="Times New Roman" w:cs="Times New Roman"/>
          <w:snapToGrid w:val="0"/>
          <w:color w:val="000000"/>
          <w:sz w:val="22"/>
          <w:szCs w:val="22"/>
        </w:rPr>
      </w:pPr>
      <w:r w:rsidRPr="008C7ACE">
        <w:rPr>
          <w:rFonts w:ascii="Times New Roman" w:hAnsi="Times New Roman" w:cs="Times New Roman"/>
          <w:snapToGrid w:val="0"/>
          <w:color w:val="000000"/>
          <w:sz w:val="22"/>
          <w:szCs w:val="22"/>
        </w:rPr>
        <w:t>Ocena przeprowadzona zostanie według poniższego zestawienia:</w:t>
      </w:r>
    </w:p>
    <w:p w:rsidR="001B3D6E" w:rsidRPr="008C7ACE" w:rsidRDefault="001B3D6E" w:rsidP="00C65D42">
      <w:pPr>
        <w:pStyle w:val="BodyText31"/>
        <w:shd w:val="clear" w:color="auto" w:fill="FFFFFF"/>
        <w:ind w:left="1134" w:right="40"/>
        <w:jc w:val="both"/>
        <w:rPr>
          <w:rFonts w:ascii="Times New Roman" w:hAnsi="Times New Roman" w:cs="Times New Roman"/>
          <w:snapToGrid w:val="0"/>
          <w:color w:val="000000"/>
          <w:sz w:val="22"/>
          <w:szCs w:val="22"/>
        </w:rPr>
      </w:pPr>
      <w:r w:rsidRPr="008C7ACE">
        <w:rPr>
          <w:rFonts w:ascii="Times New Roman" w:hAnsi="Times New Roman" w:cs="Times New Roman"/>
          <w:b/>
          <w:snapToGrid w:val="0"/>
          <w:color w:val="000000"/>
          <w:sz w:val="22"/>
          <w:szCs w:val="22"/>
        </w:rPr>
        <w:t>0 punktów</w:t>
      </w:r>
      <w:r w:rsidRPr="008C7ACE">
        <w:rPr>
          <w:rFonts w:ascii="Times New Roman" w:hAnsi="Times New Roman" w:cs="Times New Roman"/>
          <w:snapToGrid w:val="0"/>
          <w:color w:val="000000"/>
          <w:sz w:val="22"/>
          <w:szCs w:val="22"/>
        </w:rPr>
        <w:t xml:space="preserve"> – gdy zakończenie realizacji usługi będzie następowało maksymalnie do godz. 20:00,</w:t>
      </w:r>
    </w:p>
    <w:p w:rsidR="001B3D6E" w:rsidRPr="008C7ACE" w:rsidRDefault="001B3D6E" w:rsidP="00C65D42">
      <w:pPr>
        <w:pStyle w:val="BodyText31"/>
        <w:shd w:val="clear" w:color="auto" w:fill="FFFFFF"/>
        <w:ind w:left="1134" w:right="40"/>
        <w:jc w:val="both"/>
        <w:rPr>
          <w:rFonts w:ascii="Times New Roman" w:hAnsi="Times New Roman" w:cs="Times New Roman"/>
          <w:snapToGrid w:val="0"/>
          <w:color w:val="000000"/>
          <w:sz w:val="22"/>
          <w:szCs w:val="22"/>
        </w:rPr>
      </w:pPr>
      <w:r w:rsidRPr="008C7ACE">
        <w:rPr>
          <w:rFonts w:ascii="Times New Roman" w:hAnsi="Times New Roman" w:cs="Times New Roman"/>
          <w:b/>
          <w:snapToGrid w:val="0"/>
          <w:color w:val="000000"/>
          <w:sz w:val="22"/>
          <w:szCs w:val="22"/>
        </w:rPr>
        <w:t xml:space="preserve">5 punktów </w:t>
      </w:r>
      <w:r w:rsidRPr="008C7ACE">
        <w:rPr>
          <w:rFonts w:ascii="Times New Roman" w:hAnsi="Times New Roman" w:cs="Times New Roman"/>
          <w:snapToGrid w:val="0"/>
          <w:color w:val="000000"/>
          <w:sz w:val="22"/>
          <w:szCs w:val="22"/>
        </w:rPr>
        <w:noBreakHyphen/>
        <w:t xml:space="preserve"> gdy zakończenie realizacji usługi będzie następowało maksymalnie do godz. 18:00,</w:t>
      </w:r>
    </w:p>
    <w:p w:rsidR="001B3D6E" w:rsidRPr="008C7ACE" w:rsidRDefault="001B3D6E" w:rsidP="00E67C72">
      <w:pPr>
        <w:pStyle w:val="BodyText31"/>
        <w:numPr>
          <w:ilvl w:val="0"/>
          <w:numId w:val="53"/>
        </w:numPr>
        <w:shd w:val="clear" w:color="auto" w:fill="FFFFFF"/>
        <w:ind w:left="1134" w:right="40" w:firstLine="0"/>
        <w:jc w:val="both"/>
        <w:rPr>
          <w:rFonts w:ascii="Times New Roman" w:hAnsi="Times New Roman" w:cs="Times New Roman"/>
          <w:snapToGrid w:val="0"/>
          <w:color w:val="000000"/>
          <w:sz w:val="22"/>
          <w:szCs w:val="22"/>
        </w:rPr>
      </w:pPr>
      <w:r w:rsidRPr="008C7ACE">
        <w:rPr>
          <w:rFonts w:ascii="Times New Roman" w:hAnsi="Times New Roman" w:cs="Times New Roman"/>
          <w:b/>
          <w:snapToGrid w:val="0"/>
          <w:color w:val="000000"/>
          <w:sz w:val="22"/>
          <w:szCs w:val="22"/>
        </w:rPr>
        <w:t xml:space="preserve">punktów </w:t>
      </w:r>
      <w:r w:rsidRPr="008C7ACE">
        <w:rPr>
          <w:rFonts w:ascii="Times New Roman" w:hAnsi="Times New Roman" w:cs="Times New Roman"/>
          <w:snapToGrid w:val="0"/>
          <w:color w:val="000000"/>
          <w:sz w:val="22"/>
          <w:szCs w:val="22"/>
        </w:rPr>
        <w:noBreakHyphen/>
        <w:t xml:space="preserve"> gdy zakończenie realizacji usługi będzie następowało maksymalnie do godz. 17:00.</w:t>
      </w:r>
    </w:p>
    <w:p w:rsidR="001B3D6E" w:rsidRPr="00515DA9" w:rsidRDefault="00515DA9" w:rsidP="00515DA9">
      <w:pPr>
        <w:pStyle w:val="BodyText31"/>
        <w:widowControl w:val="0"/>
        <w:shd w:val="clear" w:color="auto" w:fill="FFFFFF"/>
        <w:tabs>
          <w:tab w:val="left" w:pos="993"/>
          <w:tab w:val="left" w:pos="1134"/>
        </w:tabs>
        <w:ind w:left="1134" w:right="40" w:hanging="283"/>
        <w:jc w:val="both"/>
        <w:rPr>
          <w:rFonts w:ascii="Times New Roman" w:hAnsi="Times New Roman" w:cs="Times New Roman"/>
          <w:b/>
          <w:i/>
          <w:snapToGrid w:val="0"/>
          <w:color w:val="000000"/>
          <w:sz w:val="22"/>
          <w:szCs w:val="22"/>
        </w:rPr>
      </w:pPr>
      <w:r>
        <w:rPr>
          <w:rFonts w:ascii="Times New Roman" w:hAnsi="Times New Roman" w:cs="Times New Roman"/>
          <w:snapToGrid w:val="0"/>
          <w:color w:val="000000"/>
          <w:sz w:val="22"/>
          <w:szCs w:val="22"/>
        </w:rPr>
        <w:tab/>
      </w:r>
      <w:r>
        <w:rPr>
          <w:rFonts w:ascii="Times New Roman" w:hAnsi="Times New Roman" w:cs="Times New Roman"/>
          <w:snapToGrid w:val="0"/>
          <w:color w:val="000000"/>
          <w:sz w:val="22"/>
          <w:szCs w:val="22"/>
        </w:rPr>
        <w:tab/>
      </w:r>
      <w:r w:rsidR="001B3D6E" w:rsidRPr="00515DA9">
        <w:rPr>
          <w:rFonts w:ascii="Times New Roman" w:hAnsi="Times New Roman" w:cs="Times New Roman"/>
          <w:b/>
          <w:i/>
          <w:snapToGrid w:val="0"/>
          <w:color w:val="000000"/>
          <w:sz w:val="22"/>
          <w:szCs w:val="22"/>
        </w:rPr>
        <w:t>Jeżeli Wykonawca w formularzu ofertowym w kryterium czas zakończenia realizacji usługi nie wskaże odpowiedniego miejsca w pkt 1 lit. d) formularza ofertowego (nie zaznaczy żadnej pozycji lub zaznaczy wszystkie pozycje lub zaznaczy więcej niż jedną pozycję), oferta w przedmiotowym kryterium otrzyma „0” punktów. Przyznanie „0” punktów w przedmiotowym kryterium nie skutkuje odrzuceniem oferty.</w:t>
      </w:r>
    </w:p>
    <w:p w:rsidR="001B3D6E" w:rsidRPr="00C65D42" w:rsidRDefault="00515DA9" w:rsidP="00C65D42">
      <w:pPr>
        <w:pStyle w:val="BodyText31"/>
        <w:widowControl w:val="0"/>
        <w:shd w:val="clear" w:color="auto" w:fill="FFFFFF"/>
        <w:tabs>
          <w:tab w:val="left" w:pos="993"/>
          <w:tab w:val="left" w:pos="1134"/>
        </w:tabs>
        <w:ind w:left="1134" w:right="40" w:hanging="284"/>
        <w:jc w:val="both"/>
        <w:rPr>
          <w:rFonts w:ascii="Times New Roman" w:hAnsi="Times New Roman" w:cs="Times New Roman"/>
          <w:b/>
          <w:i/>
          <w:snapToGrid w:val="0"/>
          <w:color w:val="000000"/>
          <w:sz w:val="22"/>
          <w:szCs w:val="22"/>
        </w:rPr>
      </w:pPr>
      <w:r w:rsidRPr="00515DA9">
        <w:rPr>
          <w:rFonts w:ascii="Times New Roman" w:hAnsi="Times New Roman" w:cs="Times New Roman"/>
          <w:b/>
          <w:i/>
          <w:snapToGrid w:val="0"/>
          <w:color w:val="000000"/>
          <w:sz w:val="22"/>
          <w:szCs w:val="22"/>
        </w:rPr>
        <w:tab/>
      </w:r>
      <w:r w:rsidRPr="00515DA9">
        <w:rPr>
          <w:rFonts w:ascii="Times New Roman" w:hAnsi="Times New Roman" w:cs="Times New Roman"/>
          <w:b/>
          <w:i/>
          <w:snapToGrid w:val="0"/>
          <w:color w:val="000000"/>
          <w:sz w:val="22"/>
          <w:szCs w:val="22"/>
        </w:rPr>
        <w:tab/>
      </w:r>
      <w:r w:rsidR="001B3D6E" w:rsidRPr="00515DA9">
        <w:rPr>
          <w:rFonts w:ascii="Times New Roman" w:hAnsi="Times New Roman" w:cs="Times New Roman"/>
          <w:b/>
          <w:i/>
          <w:snapToGrid w:val="0"/>
          <w:color w:val="000000"/>
          <w:sz w:val="22"/>
          <w:szCs w:val="22"/>
        </w:rPr>
        <w:t>Wykonawca deklarując kryterium czas zakończenia realizacji usługi zobowiązany będzie do realizacji tego warunku w ramach umowy z Zamawiającym, co będzie miało przeniesienie w zapisach umownych. Za przedmiotową usługę nie przysługuje Wykonawcy dodatkowe wynagrodzenie.</w:t>
      </w:r>
    </w:p>
    <w:p w:rsidR="001B3D6E" w:rsidRPr="00A7039B" w:rsidRDefault="001B3D6E" w:rsidP="00515DA9">
      <w:pPr>
        <w:pStyle w:val="BodyText31"/>
        <w:widowControl w:val="0"/>
        <w:numPr>
          <w:ilvl w:val="0"/>
          <w:numId w:val="14"/>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rPr>
      </w:pPr>
      <w:r w:rsidRPr="008500D4">
        <w:rPr>
          <w:rFonts w:ascii="Times New Roman" w:hAnsi="Times New Roman" w:cs="Times New Roman"/>
          <w:b/>
          <w:snapToGrid w:val="0"/>
          <w:color w:val="000000"/>
          <w:sz w:val="22"/>
          <w:szCs w:val="22"/>
          <w:u w:val="single"/>
        </w:rPr>
        <w:t>Sposób obliczania punktów dla kryterium „aspekt ekologiczny</w:t>
      </w:r>
      <w:r w:rsidRPr="008C7ACE">
        <w:rPr>
          <w:rFonts w:ascii="Times New Roman" w:hAnsi="Times New Roman" w:cs="Times New Roman"/>
          <w:b/>
          <w:snapToGrid w:val="0"/>
          <w:color w:val="000000"/>
          <w:sz w:val="22"/>
          <w:szCs w:val="22"/>
        </w:rPr>
        <w:t xml:space="preserve"> - </w:t>
      </w:r>
      <w:r w:rsidRPr="008C7ACE">
        <w:rPr>
          <w:rFonts w:ascii="Times New Roman" w:hAnsi="Times New Roman" w:cs="Times New Roman"/>
          <w:sz w:val="22"/>
          <w:szCs w:val="22"/>
        </w:rPr>
        <w:t xml:space="preserve">liczba pojazdów ekologicznych </w:t>
      </w:r>
      <w:r w:rsidRPr="008C7ACE">
        <w:rPr>
          <w:rFonts w:ascii="Times New Roman" w:hAnsi="Times New Roman" w:cs="Times New Roman"/>
          <w:b/>
          <w:sz w:val="22"/>
          <w:szCs w:val="22"/>
        </w:rPr>
        <w:t>Zamawiający</w:t>
      </w:r>
      <w:r w:rsidRPr="008C7ACE">
        <w:rPr>
          <w:rFonts w:ascii="Times New Roman" w:hAnsi="Times New Roman" w:cs="Times New Roman"/>
          <w:sz w:val="22"/>
          <w:szCs w:val="22"/>
        </w:rPr>
        <w:t xml:space="preserve"> przyzna punkty na podstawie</w:t>
      </w:r>
      <w:r>
        <w:rPr>
          <w:rFonts w:ascii="Times New Roman" w:hAnsi="Times New Roman" w:cs="Times New Roman"/>
          <w:sz w:val="22"/>
          <w:szCs w:val="22"/>
        </w:rPr>
        <w:t xml:space="preserve"> </w:t>
      </w:r>
      <w:r w:rsidRPr="008C7ACE">
        <w:rPr>
          <w:rFonts w:ascii="Times New Roman" w:hAnsi="Times New Roman" w:cs="Times New Roman"/>
          <w:sz w:val="22"/>
          <w:szCs w:val="22"/>
        </w:rPr>
        <w:t>zadeklarowanej przez Wykonawcę liczby pojazdów ekologicznych, które będą</w:t>
      </w:r>
      <w:r>
        <w:rPr>
          <w:rFonts w:ascii="Times New Roman" w:hAnsi="Times New Roman" w:cs="Times New Roman"/>
          <w:sz w:val="22"/>
          <w:szCs w:val="22"/>
        </w:rPr>
        <w:t xml:space="preserve"> </w:t>
      </w:r>
      <w:r w:rsidRPr="008C7ACE">
        <w:rPr>
          <w:rFonts w:ascii="Times New Roman" w:hAnsi="Times New Roman" w:cs="Times New Roman"/>
          <w:sz w:val="22"/>
          <w:szCs w:val="22"/>
        </w:rPr>
        <w:t>wykorzystane do wykonania zamówienia, w oparciu o następującą punktację:</w:t>
      </w:r>
      <w:r>
        <w:rPr>
          <w:rFonts w:ascii="Times New Roman" w:hAnsi="Times New Roman" w:cs="Times New Roman"/>
          <w:sz w:val="22"/>
          <w:szCs w:val="22"/>
        </w:rPr>
        <w:t xml:space="preserve"> </w:t>
      </w:r>
    </w:p>
    <w:p w:rsidR="001B3D6E" w:rsidRDefault="001B3D6E" w:rsidP="00825FA8">
      <w:pPr>
        <w:pStyle w:val="BodyText31"/>
        <w:widowControl w:val="0"/>
        <w:shd w:val="clear" w:color="auto" w:fill="FFFFFF"/>
        <w:ind w:left="1134" w:right="40"/>
        <w:jc w:val="both"/>
        <w:rPr>
          <w:rFonts w:ascii="Times New Roman" w:hAnsi="Times New Roman" w:cs="Times New Roman"/>
          <w:sz w:val="22"/>
          <w:szCs w:val="22"/>
        </w:rPr>
      </w:pPr>
      <w:r>
        <w:rPr>
          <w:rFonts w:ascii="Times New Roman" w:hAnsi="Times New Roman" w:cs="Times New Roman"/>
          <w:b/>
          <w:snapToGrid w:val="0"/>
          <w:color w:val="000000"/>
          <w:sz w:val="22"/>
          <w:szCs w:val="22"/>
        </w:rPr>
        <w:t>5</w:t>
      </w:r>
      <w:r w:rsidRPr="008C7ACE">
        <w:rPr>
          <w:rFonts w:ascii="Times New Roman" w:hAnsi="Times New Roman" w:cs="Times New Roman"/>
          <w:b/>
          <w:snapToGrid w:val="0"/>
          <w:color w:val="000000"/>
          <w:sz w:val="22"/>
          <w:szCs w:val="22"/>
        </w:rPr>
        <w:t xml:space="preserve"> punktów</w:t>
      </w:r>
      <w:r w:rsidRPr="008C7ACE">
        <w:rPr>
          <w:rFonts w:ascii="Times New Roman" w:hAnsi="Times New Roman" w:cs="Times New Roman"/>
          <w:snapToGrid w:val="0"/>
          <w:color w:val="000000"/>
          <w:sz w:val="22"/>
          <w:szCs w:val="22"/>
        </w:rPr>
        <w:t xml:space="preserve"> </w:t>
      </w:r>
      <w:r>
        <w:rPr>
          <w:rFonts w:ascii="Times New Roman" w:hAnsi="Times New Roman" w:cs="Times New Roman"/>
          <w:snapToGrid w:val="0"/>
          <w:color w:val="000000"/>
          <w:sz w:val="22"/>
          <w:szCs w:val="22"/>
        </w:rPr>
        <w:t>-</w:t>
      </w:r>
      <w:r w:rsidRPr="008C7ACE">
        <w:rPr>
          <w:rFonts w:ascii="Times New Roman" w:hAnsi="Times New Roman" w:cs="Times New Roman"/>
          <w:sz w:val="22"/>
          <w:szCs w:val="22"/>
        </w:rPr>
        <w:t xml:space="preserve"> co najmniej jeden pojazd ekologiczny zgodny z aktualnymi</w:t>
      </w:r>
      <w:r>
        <w:rPr>
          <w:rFonts w:ascii="Times New Roman" w:hAnsi="Times New Roman" w:cs="Times New Roman"/>
          <w:sz w:val="22"/>
          <w:szCs w:val="22"/>
        </w:rPr>
        <w:t xml:space="preserve"> </w:t>
      </w:r>
      <w:r w:rsidRPr="008C7ACE">
        <w:rPr>
          <w:rFonts w:ascii="Times New Roman" w:hAnsi="Times New Roman" w:cs="Times New Roman"/>
          <w:sz w:val="22"/>
          <w:szCs w:val="22"/>
        </w:rPr>
        <w:t>wymogami europejskich norm ekologicznych Euro 6</w:t>
      </w:r>
      <w:r>
        <w:rPr>
          <w:rFonts w:ascii="Times New Roman" w:hAnsi="Times New Roman" w:cs="Times New Roman"/>
          <w:sz w:val="22"/>
          <w:szCs w:val="22"/>
        </w:rPr>
        <w:t>,</w:t>
      </w:r>
    </w:p>
    <w:p w:rsidR="001B3D6E" w:rsidRDefault="001B3D6E" w:rsidP="00825FA8">
      <w:pPr>
        <w:pStyle w:val="BodyText31"/>
        <w:widowControl w:val="0"/>
        <w:shd w:val="clear" w:color="auto" w:fill="FFFFFF"/>
        <w:ind w:left="1134" w:right="40"/>
        <w:jc w:val="both"/>
        <w:rPr>
          <w:rFonts w:ascii="Times New Roman" w:hAnsi="Times New Roman" w:cs="Times New Roman"/>
          <w:sz w:val="22"/>
          <w:szCs w:val="22"/>
        </w:rPr>
      </w:pPr>
      <w:r>
        <w:rPr>
          <w:rFonts w:ascii="Times New Roman" w:hAnsi="Times New Roman" w:cs="Times New Roman"/>
          <w:b/>
          <w:snapToGrid w:val="0"/>
          <w:color w:val="000000"/>
          <w:sz w:val="22"/>
          <w:szCs w:val="22"/>
        </w:rPr>
        <w:t>5</w:t>
      </w:r>
      <w:r w:rsidRPr="008C7ACE">
        <w:rPr>
          <w:rFonts w:ascii="Times New Roman" w:hAnsi="Times New Roman" w:cs="Times New Roman"/>
          <w:b/>
          <w:snapToGrid w:val="0"/>
          <w:color w:val="000000"/>
          <w:sz w:val="22"/>
          <w:szCs w:val="22"/>
        </w:rPr>
        <w:t xml:space="preserve"> punktów</w:t>
      </w:r>
      <w:r w:rsidRPr="008C7ACE">
        <w:rPr>
          <w:rFonts w:ascii="Times New Roman" w:hAnsi="Times New Roman" w:cs="Times New Roman"/>
          <w:sz w:val="22"/>
          <w:szCs w:val="22"/>
        </w:rPr>
        <w:t xml:space="preserve"> </w:t>
      </w:r>
      <w:r>
        <w:rPr>
          <w:rFonts w:ascii="Times New Roman" w:hAnsi="Times New Roman" w:cs="Times New Roman"/>
          <w:sz w:val="22"/>
          <w:szCs w:val="22"/>
        </w:rPr>
        <w:t xml:space="preserve">- </w:t>
      </w:r>
      <w:r w:rsidRPr="008C7ACE">
        <w:rPr>
          <w:rFonts w:ascii="Times New Roman" w:hAnsi="Times New Roman" w:cs="Times New Roman"/>
          <w:sz w:val="22"/>
          <w:szCs w:val="22"/>
        </w:rPr>
        <w:t>co najmniej jeden pojazd czysto ekologiczny z napędem</w:t>
      </w:r>
      <w:r>
        <w:rPr>
          <w:rFonts w:ascii="Times New Roman" w:hAnsi="Times New Roman" w:cs="Times New Roman"/>
          <w:sz w:val="22"/>
          <w:szCs w:val="22"/>
        </w:rPr>
        <w:t xml:space="preserve"> </w:t>
      </w:r>
      <w:r w:rsidRPr="008C7ACE">
        <w:rPr>
          <w:rFonts w:ascii="Times New Roman" w:hAnsi="Times New Roman" w:cs="Times New Roman"/>
          <w:sz w:val="22"/>
          <w:szCs w:val="22"/>
        </w:rPr>
        <w:t>gazowym lub elektrycznym</w:t>
      </w:r>
      <w:r>
        <w:rPr>
          <w:rFonts w:ascii="Times New Roman" w:hAnsi="Times New Roman" w:cs="Times New Roman"/>
          <w:sz w:val="22"/>
          <w:szCs w:val="22"/>
        </w:rPr>
        <w:t>,</w:t>
      </w:r>
    </w:p>
    <w:p w:rsidR="001B3D6E" w:rsidRPr="00C65D42" w:rsidRDefault="001B3D6E" w:rsidP="00C65D42">
      <w:pPr>
        <w:pStyle w:val="BodyText31"/>
        <w:widowControl w:val="0"/>
        <w:shd w:val="clear" w:color="auto" w:fill="FFFFFF"/>
        <w:ind w:left="1134" w:right="40"/>
        <w:jc w:val="both"/>
        <w:rPr>
          <w:rFonts w:ascii="Times New Roman" w:hAnsi="Times New Roman" w:cs="Times New Roman"/>
          <w:sz w:val="22"/>
          <w:szCs w:val="22"/>
        </w:rPr>
      </w:pPr>
      <w:r w:rsidRPr="008C7ACE">
        <w:rPr>
          <w:rFonts w:ascii="Times New Roman" w:hAnsi="Times New Roman" w:cs="Times New Roman"/>
          <w:b/>
          <w:snapToGrid w:val="0"/>
          <w:color w:val="000000"/>
          <w:sz w:val="22"/>
          <w:szCs w:val="22"/>
        </w:rPr>
        <w:t>0 punktów</w:t>
      </w:r>
      <w:r w:rsidRPr="008C7ACE">
        <w:rPr>
          <w:rFonts w:ascii="Times New Roman" w:hAnsi="Times New Roman" w:cs="Times New Roman"/>
          <w:snapToGrid w:val="0"/>
          <w:color w:val="000000"/>
          <w:sz w:val="22"/>
          <w:szCs w:val="22"/>
        </w:rPr>
        <w:t xml:space="preserve"> </w:t>
      </w:r>
      <w:r>
        <w:rPr>
          <w:rFonts w:ascii="Times New Roman" w:hAnsi="Times New Roman" w:cs="Times New Roman"/>
          <w:snapToGrid w:val="0"/>
          <w:color w:val="000000"/>
          <w:sz w:val="22"/>
          <w:szCs w:val="22"/>
        </w:rPr>
        <w:t>-</w:t>
      </w:r>
      <w:r w:rsidRPr="008C7ACE">
        <w:rPr>
          <w:rFonts w:ascii="Times New Roman" w:hAnsi="Times New Roman" w:cs="Times New Roman"/>
          <w:sz w:val="22"/>
          <w:szCs w:val="22"/>
        </w:rPr>
        <w:t xml:space="preserve"> zero pojazdów ekologicznych</w:t>
      </w:r>
      <w:r>
        <w:rPr>
          <w:rFonts w:ascii="Times New Roman" w:hAnsi="Times New Roman" w:cs="Times New Roman"/>
          <w:sz w:val="22"/>
          <w:szCs w:val="22"/>
        </w:rPr>
        <w:t>.</w:t>
      </w:r>
    </w:p>
    <w:p w:rsidR="001B3D6E" w:rsidRPr="008500D4" w:rsidRDefault="008500D4" w:rsidP="00825FA8">
      <w:pPr>
        <w:pStyle w:val="BodyText31"/>
        <w:widowControl w:val="0"/>
        <w:shd w:val="clear" w:color="auto" w:fill="FFFFFF"/>
        <w:tabs>
          <w:tab w:val="left" w:pos="993"/>
        </w:tabs>
        <w:ind w:left="1134" w:right="40" w:hanging="142"/>
        <w:jc w:val="both"/>
        <w:rPr>
          <w:rFonts w:ascii="Times New Roman" w:hAnsi="Times New Roman" w:cs="Times New Roman"/>
          <w:b/>
          <w:i/>
          <w:snapToGrid w:val="0"/>
          <w:color w:val="000000"/>
          <w:sz w:val="22"/>
          <w:szCs w:val="22"/>
        </w:rPr>
      </w:pPr>
      <w:r>
        <w:rPr>
          <w:rFonts w:ascii="Times New Roman" w:hAnsi="Times New Roman" w:cs="Times New Roman"/>
          <w:b/>
          <w:snapToGrid w:val="0"/>
          <w:color w:val="000000"/>
          <w:sz w:val="22"/>
          <w:szCs w:val="22"/>
        </w:rPr>
        <w:tab/>
      </w:r>
      <w:r w:rsidR="00825FA8">
        <w:rPr>
          <w:rFonts w:ascii="Times New Roman" w:hAnsi="Times New Roman" w:cs="Times New Roman"/>
          <w:b/>
          <w:snapToGrid w:val="0"/>
          <w:color w:val="000000"/>
          <w:sz w:val="22"/>
          <w:szCs w:val="22"/>
        </w:rPr>
        <w:tab/>
      </w:r>
      <w:r w:rsidR="001B3D6E" w:rsidRPr="008500D4">
        <w:rPr>
          <w:rFonts w:ascii="Times New Roman" w:hAnsi="Times New Roman" w:cs="Times New Roman"/>
          <w:b/>
          <w:i/>
          <w:snapToGrid w:val="0"/>
          <w:color w:val="000000"/>
          <w:sz w:val="22"/>
          <w:szCs w:val="22"/>
        </w:rPr>
        <w:t xml:space="preserve">Jeżeli Wykonawca w formularzu ofertowym w kryterium ‘aspekt ekologiczny” nie wskaże odpowiedniego miejsca w pkt 1 lit. e) formularza ofertowego (nie zaznaczy żadnej pozycji lub skreśli wszystkie pozycje lub zaznaczy więcej niż jedną pozycję), oferta w przedmiotowym kryterium otrzyma „0” punktów. Przyznanie „0” punktów </w:t>
      </w:r>
      <w:r w:rsidR="00F71005">
        <w:rPr>
          <w:rFonts w:ascii="Times New Roman" w:hAnsi="Times New Roman" w:cs="Times New Roman"/>
          <w:b/>
          <w:i/>
          <w:snapToGrid w:val="0"/>
          <w:color w:val="000000"/>
          <w:sz w:val="22"/>
          <w:szCs w:val="22"/>
        </w:rPr>
        <w:br/>
      </w:r>
      <w:r w:rsidR="001B3D6E" w:rsidRPr="008500D4">
        <w:rPr>
          <w:rFonts w:ascii="Times New Roman" w:hAnsi="Times New Roman" w:cs="Times New Roman"/>
          <w:b/>
          <w:i/>
          <w:snapToGrid w:val="0"/>
          <w:color w:val="000000"/>
          <w:sz w:val="22"/>
          <w:szCs w:val="22"/>
        </w:rPr>
        <w:t>w przedmiotowym kryterium nie skutkuje odrzuceniem oferty.</w:t>
      </w:r>
    </w:p>
    <w:p w:rsidR="001B3D6E" w:rsidRPr="00C65D42" w:rsidRDefault="008500D4" w:rsidP="00C65D42">
      <w:pPr>
        <w:pStyle w:val="BodyText31"/>
        <w:widowControl w:val="0"/>
        <w:shd w:val="clear" w:color="auto" w:fill="FFFFFF"/>
        <w:tabs>
          <w:tab w:val="left" w:pos="993"/>
        </w:tabs>
        <w:ind w:left="1134" w:right="40" w:hanging="284"/>
        <w:jc w:val="both"/>
        <w:rPr>
          <w:rFonts w:ascii="Times New Roman" w:hAnsi="Times New Roman" w:cs="Times New Roman"/>
          <w:b/>
          <w:i/>
          <w:snapToGrid w:val="0"/>
          <w:color w:val="000000"/>
          <w:sz w:val="22"/>
          <w:szCs w:val="22"/>
        </w:rPr>
      </w:pPr>
      <w:r w:rsidRPr="008500D4">
        <w:rPr>
          <w:rFonts w:ascii="Times New Roman" w:hAnsi="Times New Roman" w:cs="Times New Roman"/>
          <w:b/>
          <w:i/>
          <w:snapToGrid w:val="0"/>
          <w:color w:val="000000"/>
          <w:sz w:val="22"/>
          <w:szCs w:val="22"/>
        </w:rPr>
        <w:tab/>
      </w:r>
      <w:r w:rsidR="00825FA8">
        <w:rPr>
          <w:rFonts w:ascii="Times New Roman" w:hAnsi="Times New Roman" w:cs="Times New Roman"/>
          <w:b/>
          <w:i/>
          <w:snapToGrid w:val="0"/>
          <w:color w:val="000000"/>
          <w:sz w:val="22"/>
          <w:szCs w:val="22"/>
        </w:rPr>
        <w:tab/>
      </w:r>
      <w:r w:rsidR="001B3D6E" w:rsidRPr="008500D4">
        <w:rPr>
          <w:rFonts w:ascii="Times New Roman" w:hAnsi="Times New Roman" w:cs="Times New Roman"/>
          <w:b/>
          <w:i/>
          <w:snapToGrid w:val="0"/>
          <w:color w:val="000000"/>
          <w:sz w:val="22"/>
          <w:szCs w:val="22"/>
        </w:rPr>
        <w:t>Wykonawca deklarując kryterium „aspekt ekologiczny” zobowiązany będzie do realizacji tego warunku w ramach umowy z Zamawiającym, co będzie miało przeniesienie w zapisach umownych. Za przedmiotową usługę nie przysługuje Wykonawcy dodatkowe wynagrodzenie.</w:t>
      </w:r>
    </w:p>
    <w:p w:rsidR="001B3D6E" w:rsidRPr="00075F99" w:rsidRDefault="001B3D6E" w:rsidP="00075F99">
      <w:pPr>
        <w:pStyle w:val="BodyText31"/>
        <w:widowControl w:val="0"/>
        <w:numPr>
          <w:ilvl w:val="0"/>
          <w:numId w:val="14"/>
        </w:numPr>
        <w:shd w:val="clear" w:color="auto" w:fill="FFFFFF"/>
        <w:tabs>
          <w:tab w:val="left" w:pos="1134"/>
        </w:tabs>
        <w:ind w:right="40" w:hanging="11"/>
        <w:jc w:val="both"/>
        <w:rPr>
          <w:rFonts w:ascii="Times New Roman" w:hAnsi="Times New Roman" w:cs="Times New Roman"/>
          <w:b/>
          <w:snapToGrid w:val="0"/>
          <w:color w:val="000000"/>
          <w:sz w:val="22"/>
          <w:szCs w:val="22"/>
        </w:rPr>
      </w:pPr>
      <w:r w:rsidRPr="008C7ACE">
        <w:rPr>
          <w:rFonts w:ascii="Times New Roman" w:hAnsi="Times New Roman" w:cs="Times New Roman"/>
          <w:b/>
          <w:snapToGrid w:val="0"/>
          <w:color w:val="000000"/>
          <w:sz w:val="22"/>
          <w:szCs w:val="22"/>
        </w:rPr>
        <w:t>Łączna wartość punktowa zostanie obliczona według wzoru:</w:t>
      </w:r>
    </w:p>
    <w:p w:rsidR="001B3D6E" w:rsidRPr="00F71005" w:rsidRDefault="001B3D6E" w:rsidP="00F71005">
      <w:pPr>
        <w:pStyle w:val="BodyText31"/>
        <w:widowControl w:val="0"/>
        <w:shd w:val="clear" w:color="auto" w:fill="FFFFFF"/>
        <w:ind w:left="708" w:right="40" w:firstLine="426"/>
        <w:jc w:val="both"/>
        <w:rPr>
          <w:rFonts w:ascii="Times New Roman" w:hAnsi="Times New Roman" w:cs="Times New Roman"/>
          <w:b/>
          <w:snapToGrid w:val="0"/>
          <w:color w:val="000000"/>
          <w:sz w:val="22"/>
          <w:szCs w:val="22"/>
        </w:rPr>
      </w:pPr>
      <w:r w:rsidRPr="00C65D42">
        <w:rPr>
          <w:rFonts w:ascii="Times New Roman" w:hAnsi="Times New Roman" w:cs="Times New Roman"/>
          <w:b/>
          <w:snapToGrid w:val="0"/>
          <w:color w:val="000000"/>
          <w:sz w:val="22"/>
          <w:szCs w:val="22"/>
        </w:rPr>
        <w:t>P = KC + KK + KZ + KE</w:t>
      </w:r>
    </w:p>
    <w:p w:rsidR="001B3D6E" w:rsidRPr="008C7ACE" w:rsidRDefault="001B3D6E" w:rsidP="001B3D6E">
      <w:pPr>
        <w:spacing w:line="240" w:lineRule="auto"/>
        <w:ind w:right="39" w:firstLine="709"/>
        <w:jc w:val="both"/>
        <w:rPr>
          <w:rFonts w:ascii="Times New Roman" w:hAnsi="Times New Roman" w:cs="Times New Roman"/>
        </w:rPr>
      </w:pPr>
      <w:r w:rsidRPr="008C7ACE">
        <w:rPr>
          <w:rFonts w:ascii="Times New Roman" w:hAnsi="Times New Roman" w:cs="Times New Roman"/>
          <w:i/>
          <w:iCs/>
        </w:rPr>
        <w:t>Gdzie:</w:t>
      </w:r>
    </w:p>
    <w:p w:rsidR="001B3D6E" w:rsidRPr="008C7ACE" w:rsidRDefault="001B3D6E" w:rsidP="001B3D6E">
      <w:pPr>
        <w:spacing w:line="240" w:lineRule="auto"/>
        <w:ind w:right="39" w:firstLine="709"/>
        <w:jc w:val="both"/>
        <w:rPr>
          <w:rFonts w:ascii="Times New Roman" w:hAnsi="Times New Roman" w:cs="Times New Roman"/>
        </w:rPr>
      </w:pPr>
      <w:r w:rsidRPr="008C7ACE">
        <w:rPr>
          <w:rFonts w:ascii="Times New Roman" w:hAnsi="Times New Roman" w:cs="Times New Roman"/>
        </w:rPr>
        <w:t>P – łączna wartość punktowa,</w:t>
      </w:r>
    </w:p>
    <w:p w:rsidR="001B3D6E" w:rsidRPr="008C7ACE" w:rsidRDefault="001B3D6E" w:rsidP="001B3D6E">
      <w:pPr>
        <w:spacing w:line="240" w:lineRule="auto"/>
        <w:ind w:right="39" w:firstLine="709"/>
        <w:jc w:val="both"/>
        <w:rPr>
          <w:rFonts w:ascii="Times New Roman" w:hAnsi="Times New Roman" w:cs="Times New Roman"/>
        </w:rPr>
      </w:pPr>
      <w:r w:rsidRPr="008C7ACE">
        <w:rPr>
          <w:rFonts w:ascii="Times New Roman" w:hAnsi="Times New Roman" w:cs="Times New Roman"/>
        </w:rPr>
        <w:t xml:space="preserve">KC </w:t>
      </w:r>
      <w:r w:rsidRPr="008C7ACE">
        <w:rPr>
          <w:rFonts w:ascii="Times New Roman" w:hAnsi="Times New Roman" w:cs="Times New Roman"/>
        </w:rPr>
        <w:noBreakHyphen/>
        <w:t xml:space="preserve"> ilość punktów przyznanych </w:t>
      </w:r>
      <w:r w:rsidRPr="008C7ACE">
        <w:rPr>
          <w:rFonts w:ascii="Times New Roman" w:hAnsi="Times New Roman" w:cs="Times New Roman"/>
          <w:b/>
        </w:rPr>
        <w:t>Wykonawcy</w:t>
      </w:r>
      <w:r w:rsidRPr="008C7ACE">
        <w:rPr>
          <w:rFonts w:ascii="Times New Roman" w:hAnsi="Times New Roman" w:cs="Times New Roman"/>
        </w:rPr>
        <w:t xml:space="preserve"> w kryterium „cena oferty”,</w:t>
      </w:r>
    </w:p>
    <w:p w:rsidR="001B3D6E" w:rsidRPr="008C7ACE" w:rsidRDefault="001B3D6E" w:rsidP="001B3D6E">
      <w:pPr>
        <w:spacing w:line="240" w:lineRule="auto"/>
        <w:ind w:left="1109" w:right="39" w:firstLine="0"/>
        <w:jc w:val="both"/>
        <w:rPr>
          <w:rFonts w:ascii="Times New Roman" w:hAnsi="Times New Roman" w:cs="Times New Roman"/>
        </w:rPr>
      </w:pPr>
      <w:r w:rsidRPr="008C7ACE">
        <w:rPr>
          <w:rFonts w:ascii="Times New Roman" w:hAnsi="Times New Roman" w:cs="Times New Roman"/>
        </w:rPr>
        <w:t xml:space="preserve">KK – ilość punktów przyznanych </w:t>
      </w:r>
      <w:r w:rsidRPr="008C7ACE">
        <w:rPr>
          <w:rFonts w:ascii="Times New Roman" w:hAnsi="Times New Roman" w:cs="Times New Roman"/>
          <w:b/>
        </w:rPr>
        <w:t>Wykonawcy</w:t>
      </w:r>
      <w:r w:rsidRPr="008C7ACE">
        <w:rPr>
          <w:rFonts w:ascii="Times New Roman" w:hAnsi="Times New Roman" w:cs="Times New Roman"/>
        </w:rPr>
        <w:t xml:space="preserve"> w kryterium </w:t>
      </w:r>
      <w:r w:rsidRPr="008C7ACE">
        <w:rPr>
          <w:rFonts w:ascii="Times New Roman" w:hAnsi="Times New Roman" w:cs="Times New Roman"/>
          <w:snapToGrid w:val="0"/>
          <w:color w:val="000000"/>
        </w:rPr>
        <w:t>„koszt eksploatacji”</w:t>
      </w:r>
      <w:r w:rsidRPr="008C7ACE">
        <w:rPr>
          <w:rFonts w:ascii="Times New Roman" w:hAnsi="Times New Roman" w:cs="Times New Roman"/>
        </w:rPr>
        <w:t>,</w:t>
      </w:r>
    </w:p>
    <w:p w:rsidR="001B3D6E" w:rsidRPr="008C7ACE" w:rsidRDefault="001B3D6E" w:rsidP="001B3D6E">
      <w:pPr>
        <w:spacing w:line="240" w:lineRule="auto"/>
        <w:ind w:left="1109" w:right="39" w:firstLine="0"/>
        <w:jc w:val="both"/>
        <w:rPr>
          <w:rFonts w:ascii="Times New Roman" w:hAnsi="Times New Roman" w:cs="Times New Roman"/>
          <w:b/>
          <w:snapToGrid w:val="0"/>
          <w:color w:val="000000"/>
        </w:rPr>
      </w:pPr>
      <w:r w:rsidRPr="008C7ACE">
        <w:rPr>
          <w:rFonts w:ascii="Times New Roman" w:hAnsi="Times New Roman" w:cs="Times New Roman"/>
        </w:rPr>
        <w:t xml:space="preserve">KZ </w:t>
      </w:r>
      <w:r w:rsidRPr="008C7ACE">
        <w:rPr>
          <w:rFonts w:ascii="Times New Roman" w:hAnsi="Times New Roman" w:cs="Times New Roman"/>
        </w:rPr>
        <w:noBreakHyphen/>
        <w:t xml:space="preserve"> ilość punktów przyznanych </w:t>
      </w:r>
      <w:r w:rsidRPr="008C7ACE">
        <w:rPr>
          <w:rFonts w:ascii="Times New Roman" w:hAnsi="Times New Roman" w:cs="Times New Roman"/>
          <w:b/>
        </w:rPr>
        <w:t>Wykonawcy</w:t>
      </w:r>
      <w:r w:rsidRPr="008C7ACE">
        <w:rPr>
          <w:rFonts w:ascii="Times New Roman" w:hAnsi="Times New Roman" w:cs="Times New Roman"/>
        </w:rPr>
        <w:t xml:space="preserve"> w kryterium „</w:t>
      </w:r>
      <w:r w:rsidRPr="008C7ACE">
        <w:rPr>
          <w:rFonts w:ascii="Times New Roman" w:hAnsi="Times New Roman" w:cs="Times New Roman"/>
          <w:snapToGrid w:val="0"/>
          <w:color w:val="000000"/>
        </w:rPr>
        <w:t>czas zakończenia realizacji usługi”,</w:t>
      </w:r>
    </w:p>
    <w:p w:rsidR="001B3D6E" w:rsidRPr="008C7ACE" w:rsidRDefault="001B3D6E" w:rsidP="001B3D6E">
      <w:pPr>
        <w:spacing w:line="240" w:lineRule="auto"/>
        <w:ind w:left="1701" w:right="39" w:hanging="592"/>
        <w:jc w:val="both"/>
        <w:rPr>
          <w:rFonts w:ascii="Times New Roman" w:hAnsi="Times New Roman" w:cs="Times New Roman"/>
        </w:rPr>
      </w:pPr>
      <w:r w:rsidRPr="008C7ACE">
        <w:rPr>
          <w:rFonts w:ascii="Times New Roman" w:hAnsi="Times New Roman" w:cs="Times New Roman"/>
        </w:rPr>
        <w:t xml:space="preserve">KO </w:t>
      </w:r>
      <w:r w:rsidRPr="008C7ACE">
        <w:rPr>
          <w:rFonts w:ascii="Times New Roman" w:hAnsi="Times New Roman" w:cs="Times New Roman"/>
        </w:rPr>
        <w:noBreakHyphen/>
        <w:t xml:space="preserve"> ilość punktów przyznanych </w:t>
      </w:r>
      <w:r w:rsidRPr="008C7ACE">
        <w:rPr>
          <w:rFonts w:ascii="Times New Roman" w:hAnsi="Times New Roman" w:cs="Times New Roman"/>
          <w:b/>
        </w:rPr>
        <w:t>Wykonawcy</w:t>
      </w:r>
      <w:r w:rsidRPr="008C7ACE">
        <w:rPr>
          <w:rFonts w:ascii="Times New Roman" w:hAnsi="Times New Roman" w:cs="Times New Roman"/>
        </w:rPr>
        <w:t xml:space="preserve"> w kryterium „aspekt ekologiczny”.</w:t>
      </w:r>
    </w:p>
    <w:p w:rsidR="00825FA8" w:rsidRPr="008C7ACE" w:rsidRDefault="001B3D6E" w:rsidP="007E22C2">
      <w:pPr>
        <w:pStyle w:val="BodyText31"/>
        <w:widowControl w:val="0"/>
        <w:shd w:val="clear" w:color="auto" w:fill="FFFFFF"/>
        <w:ind w:left="401" w:right="40" w:firstLine="708"/>
        <w:jc w:val="both"/>
        <w:rPr>
          <w:rFonts w:ascii="Times New Roman" w:hAnsi="Times New Roman" w:cs="Times New Roman"/>
          <w:snapToGrid w:val="0"/>
          <w:color w:val="000000"/>
          <w:sz w:val="22"/>
          <w:szCs w:val="22"/>
        </w:rPr>
      </w:pPr>
      <w:r w:rsidRPr="008C7ACE">
        <w:rPr>
          <w:rFonts w:ascii="Times New Roman" w:hAnsi="Times New Roman" w:cs="Times New Roman"/>
          <w:snapToGrid w:val="0"/>
          <w:color w:val="000000"/>
          <w:sz w:val="22"/>
          <w:szCs w:val="22"/>
        </w:rPr>
        <w:t>Łączna wartość punktowa zostanie przyznana z dokładnością do dwóch miejsc po przecinku.</w:t>
      </w:r>
    </w:p>
    <w:p w:rsidR="00E07ED8" w:rsidRPr="009117AE" w:rsidRDefault="00E07ED8" w:rsidP="009117AE">
      <w:pPr>
        <w:pStyle w:val="Akapitzlist"/>
        <w:numPr>
          <w:ilvl w:val="0"/>
          <w:numId w:val="12"/>
        </w:numPr>
        <w:shd w:val="clear" w:color="auto" w:fill="FFFFFF"/>
        <w:tabs>
          <w:tab w:val="left" w:pos="0"/>
        </w:tabs>
        <w:spacing w:line="240" w:lineRule="auto"/>
        <w:ind w:right="29"/>
        <w:jc w:val="both"/>
        <w:rPr>
          <w:rFonts w:ascii="Times New Roman" w:hAnsi="Times New Roman"/>
          <w:b/>
          <w:bCs/>
        </w:rPr>
      </w:pPr>
      <w:r w:rsidRPr="009117AE">
        <w:rPr>
          <w:rFonts w:ascii="Times New Roman" w:hAnsi="Times New Roman"/>
          <w:b/>
          <w:bCs/>
        </w:rPr>
        <w:lastRenderedPageBreak/>
        <w:t xml:space="preserve">Informacje o formalnościach, jakie powinny zostać dopełnione po wyborze oferty </w:t>
      </w:r>
      <w:r w:rsidR="00085EE2">
        <w:rPr>
          <w:rFonts w:ascii="Times New Roman" w:hAnsi="Times New Roman"/>
          <w:b/>
          <w:bCs/>
        </w:rPr>
        <w:br/>
      </w:r>
      <w:r w:rsidRPr="009117AE">
        <w:rPr>
          <w:rFonts w:ascii="Times New Roman" w:hAnsi="Times New Roman"/>
          <w:b/>
          <w:bCs/>
        </w:rPr>
        <w:t xml:space="preserve">w celu zawarcia umowy w sprawie zamówienia publicznego.  </w:t>
      </w:r>
    </w:p>
    <w:p w:rsidR="00E07ED8" w:rsidRPr="00DB5BC9" w:rsidRDefault="00E07ED8" w:rsidP="00DB5BC9">
      <w:pPr>
        <w:shd w:val="clear" w:color="auto" w:fill="FFFFFF"/>
        <w:tabs>
          <w:tab w:val="left" w:pos="0"/>
        </w:tabs>
        <w:spacing w:line="240" w:lineRule="auto"/>
        <w:ind w:left="0" w:right="-233" w:firstLine="0"/>
        <w:jc w:val="both"/>
        <w:rPr>
          <w:rFonts w:ascii="Times New Roman" w:hAnsi="Times New Roman"/>
          <w:b/>
          <w:bCs/>
        </w:rPr>
      </w:pPr>
      <w:r w:rsidRPr="00DB5BC9">
        <w:rPr>
          <w:rFonts w:ascii="Times New Roman" w:hAnsi="Times New Roman"/>
          <w:b/>
          <w:bCs/>
        </w:rPr>
        <w:tab/>
      </w:r>
      <w:r w:rsidRPr="00DB5BC9">
        <w:rPr>
          <w:rFonts w:ascii="Times New Roman" w:hAnsi="Times New Roman"/>
          <w:b/>
          <w:bCs/>
        </w:rPr>
        <w:tab/>
      </w:r>
    </w:p>
    <w:p w:rsidR="00EA2C62" w:rsidRDefault="00E07ED8" w:rsidP="009117AE">
      <w:pPr>
        <w:pStyle w:val="Tekstpodstawowy"/>
        <w:widowControl/>
        <w:numPr>
          <w:ilvl w:val="6"/>
          <w:numId w:val="14"/>
        </w:numPr>
        <w:tabs>
          <w:tab w:val="clear" w:pos="1800"/>
          <w:tab w:val="num" w:pos="1134"/>
        </w:tabs>
        <w:ind w:left="1134" w:right="29" w:hanging="425"/>
        <w:rPr>
          <w:rFonts w:ascii="Times New Roman" w:hAnsi="Times New Roman" w:cs="Times New Roman"/>
          <w:sz w:val="22"/>
          <w:szCs w:val="22"/>
        </w:rPr>
      </w:pPr>
      <w:r w:rsidRPr="004E0782">
        <w:rPr>
          <w:rFonts w:ascii="Times New Roman" w:hAnsi="Times New Roman" w:cs="Times New Roman"/>
          <w:sz w:val="22"/>
          <w:szCs w:val="22"/>
        </w:rPr>
        <w:t xml:space="preserve">Osoby reprezentujące </w:t>
      </w:r>
      <w:r w:rsidRPr="004E0782">
        <w:rPr>
          <w:rFonts w:ascii="Times New Roman" w:hAnsi="Times New Roman" w:cs="Times New Roman"/>
          <w:b/>
          <w:sz w:val="22"/>
          <w:szCs w:val="22"/>
        </w:rPr>
        <w:t>Wykonawcę</w:t>
      </w:r>
      <w:r w:rsidRPr="004E0782">
        <w:rPr>
          <w:rFonts w:ascii="Times New Roman" w:hAnsi="Times New Roman" w:cs="Times New Roman"/>
          <w:sz w:val="22"/>
          <w:szCs w:val="22"/>
        </w:rPr>
        <w:t xml:space="preserve"> </w:t>
      </w:r>
      <w:r w:rsidR="003A1062" w:rsidRPr="004E0782">
        <w:rPr>
          <w:rFonts w:ascii="Times New Roman" w:hAnsi="Times New Roman" w:cs="Times New Roman"/>
          <w:sz w:val="22"/>
          <w:szCs w:val="22"/>
        </w:rPr>
        <w:t>przy podpisywaniu U</w:t>
      </w:r>
      <w:r w:rsidRPr="004E0782">
        <w:rPr>
          <w:rFonts w:ascii="Times New Roman" w:hAnsi="Times New Roman" w:cs="Times New Roman"/>
          <w:sz w:val="22"/>
          <w:szCs w:val="22"/>
        </w:rPr>
        <w:t>mowy powinny posiadać ze sobą dokumenty potwierdzając</w:t>
      </w:r>
      <w:r w:rsidR="003A1062" w:rsidRPr="004E0782">
        <w:rPr>
          <w:rFonts w:ascii="Times New Roman" w:hAnsi="Times New Roman" w:cs="Times New Roman"/>
          <w:sz w:val="22"/>
          <w:szCs w:val="22"/>
        </w:rPr>
        <w:t>e ich umocowanie do podpisania U</w:t>
      </w:r>
      <w:r w:rsidRPr="004E0782">
        <w:rPr>
          <w:rFonts w:ascii="Times New Roman" w:hAnsi="Times New Roman" w:cs="Times New Roman"/>
          <w:sz w:val="22"/>
          <w:szCs w:val="22"/>
        </w:rPr>
        <w:t>mowy, o ile umocowanie to nie będzie wynikać z dokumentów załączonych do oferty.</w:t>
      </w:r>
    </w:p>
    <w:p w:rsidR="00EA2C62" w:rsidRDefault="00E07ED8" w:rsidP="001B3D6E">
      <w:pPr>
        <w:pStyle w:val="Tekstpodstawowy"/>
        <w:widowControl/>
        <w:numPr>
          <w:ilvl w:val="6"/>
          <w:numId w:val="14"/>
        </w:numPr>
        <w:ind w:left="1134" w:right="29" w:hanging="425"/>
        <w:rPr>
          <w:rFonts w:ascii="Times New Roman" w:hAnsi="Times New Roman" w:cs="Times New Roman"/>
          <w:sz w:val="22"/>
          <w:szCs w:val="22"/>
        </w:rPr>
      </w:pPr>
      <w:r w:rsidRPr="00EA2C62">
        <w:rPr>
          <w:rFonts w:ascii="Times New Roman" w:hAnsi="Times New Roman" w:cs="Times New Roman"/>
          <w:sz w:val="22"/>
          <w:szCs w:val="22"/>
        </w:rPr>
        <w:t xml:space="preserve">W przypadku nie dołączenia do oferty umowy zawartej między </w:t>
      </w:r>
      <w:r w:rsidRPr="00EA2C62">
        <w:rPr>
          <w:rFonts w:ascii="Times New Roman" w:hAnsi="Times New Roman" w:cs="Times New Roman"/>
          <w:b/>
          <w:sz w:val="22"/>
          <w:szCs w:val="22"/>
        </w:rPr>
        <w:t xml:space="preserve">Wykonawcami </w:t>
      </w:r>
      <w:r w:rsidRPr="00EA2C62">
        <w:rPr>
          <w:rFonts w:ascii="Times New Roman" w:hAnsi="Times New Roman" w:cs="Times New Roman"/>
          <w:sz w:val="22"/>
          <w:szCs w:val="22"/>
        </w:rPr>
        <w:t xml:space="preserve">wspólnie ubiegającymi się o udzielenie zamówienia, </w:t>
      </w:r>
      <w:r w:rsidRPr="00EA2C62">
        <w:rPr>
          <w:rFonts w:ascii="Times New Roman" w:hAnsi="Times New Roman" w:cs="Times New Roman"/>
          <w:b/>
          <w:sz w:val="22"/>
          <w:szCs w:val="22"/>
        </w:rPr>
        <w:t>Zamawiający</w:t>
      </w:r>
      <w:r w:rsidRPr="00EA2C62">
        <w:rPr>
          <w:rFonts w:ascii="Times New Roman" w:hAnsi="Times New Roman" w:cs="Times New Roman"/>
          <w:sz w:val="22"/>
          <w:szCs w:val="22"/>
        </w:rPr>
        <w:t xml:space="preserve"> zastrzega sobie prawo żądania kopii umowy regulującej współpracę tych </w:t>
      </w:r>
      <w:r w:rsidRPr="00EA2C62">
        <w:rPr>
          <w:rFonts w:ascii="Times New Roman" w:hAnsi="Times New Roman" w:cs="Times New Roman"/>
          <w:b/>
          <w:bCs/>
          <w:sz w:val="22"/>
          <w:szCs w:val="22"/>
        </w:rPr>
        <w:t>Wykonawców</w:t>
      </w:r>
      <w:r w:rsidRPr="00EA2C62">
        <w:rPr>
          <w:rFonts w:ascii="Times New Roman" w:hAnsi="Times New Roman" w:cs="Times New Roman"/>
          <w:sz w:val="22"/>
          <w:szCs w:val="22"/>
        </w:rPr>
        <w:t>, jeżeli ich oferta zosta</w:t>
      </w:r>
      <w:r w:rsidR="003A1062" w:rsidRPr="00EA2C62">
        <w:rPr>
          <w:rFonts w:ascii="Times New Roman" w:hAnsi="Times New Roman" w:cs="Times New Roman"/>
          <w:sz w:val="22"/>
          <w:szCs w:val="22"/>
        </w:rPr>
        <w:t>nie wybrana, przed podpisaniem U</w:t>
      </w:r>
      <w:r w:rsidRPr="00EA2C62">
        <w:rPr>
          <w:rFonts w:ascii="Times New Roman" w:hAnsi="Times New Roman" w:cs="Times New Roman"/>
          <w:sz w:val="22"/>
          <w:szCs w:val="22"/>
        </w:rPr>
        <w:t xml:space="preserve">mowy o udzielenie zamówienia. Umowa powinna zawierać, </w:t>
      </w:r>
      <w:r w:rsidR="00085EE2">
        <w:rPr>
          <w:rFonts w:ascii="Times New Roman" w:hAnsi="Times New Roman" w:cs="Times New Roman"/>
          <w:sz w:val="22"/>
          <w:szCs w:val="22"/>
        </w:rPr>
        <w:br/>
      </w:r>
      <w:r w:rsidRPr="00EA2C62">
        <w:rPr>
          <w:rFonts w:ascii="Times New Roman" w:hAnsi="Times New Roman" w:cs="Times New Roman"/>
          <w:sz w:val="22"/>
          <w:szCs w:val="22"/>
        </w:rPr>
        <w:t xml:space="preserve">co najmniej: zobowiązanie do realizacji wspólnego przedsięwzięcia gospodarczego obejmującego swoim zakresem realizację przedmiotu zamówienia, określenie zakresu działania poszczególnych stron umowy, czas obowiązywania umowy, przy czym termin, </w:t>
      </w:r>
      <w:r w:rsidR="00085EE2">
        <w:rPr>
          <w:rFonts w:ascii="Times New Roman" w:hAnsi="Times New Roman" w:cs="Times New Roman"/>
          <w:sz w:val="22"/>
          <w:szCs w:val="22"/>
        </w:rPr>
        <w:br/>
      </w:r>
      <w:r w:rsidRPr="00EA2C62">
        <w:rPr>
          <w:rFonts w:ascii="Times New Roman" w:hAnsi="Times New Roman" w:cs="Times New Roman"/>
          <w:sz w:val="22"/>
          <w:szCs w:val="22"/>
        </w:rPr>
        <w:t>na jaki została zawarta umowa konsorcjum, nie może być krótszy niż termin realizacji zamówienia.</w:t>
      </w:r>
    </w:p>
    <w:p w:rsidR="00EA2C62" w:rsidRDefault="00E07ED8" w:rsidP="001B3D6E">
      <w:pPr>
        <w:pStyle w:val="Tekstpodstawowy"/>
        <w:widowControl/>
        <w:numPr>
          <w:ilvl w:val="6"/>
          <w:numId w:val="14"/>
        </w:numPr>
        <w:ind w:left="1134" w:right="29" w:hanging="425"/>
        <w:rPr>
          <w:rFonts w:ascii="Times New Roman" w:hAnsi="Times New Roman" w:cs="Times New Roman"/>
          <w:sz w:val="22"/>
          <w:szCs w:val="22"/>
        </w:rPr>
      </w:pPr>
      <w:r w:rsidRPr="00EA2C62">
        <w:rPr>
          <w:rFonts w:ascii="Times New Roman" w:hAnsi="Times New Roman" w:cs="Times New Roman"/>
          <w:sz w:val="22"/>
          <w:szCs w:val="22"/>
        </w:rPr>
        <w:t xml:space="preserve">Postanowienia ustalone </w:t>
      </w:r>
      <w:r w:rsidRPr="00085EE2">
        <w:rPr>
          <w:rFonts w:ascii="Times New Roman" w:hAnsi="Times New Roman" w:cs="Times New Roman"/>
          <w:sz w:val="22"/>
          <w:szCs w:val="22"/>
        </w:rPr>
        <w:t xml:space="preserve">w </w:t>
      </w:r>
      <w:r w:rsidR="003228CD" w:rsidRPr="00085EE2">
        <w:rPr>
          <w:rFonts w:ascii="Times New Roman" w:hAnsi="Times New Roman" w:cs="Times New Roman"/>
          <w:b/>
          <w:sz w:val="22"/>
          <w:szCs w:val="22"/>
        </w:rPr>
        <w:t>Z</w:t>
      </w:r>
      <w:r w:rsidRPr="00085EE2">
        <w:rPr>
          <w:rFonts w:ascii="Times New Roman" w:hAnsi="Times New Roman" w:cs="Times New Roman"/>
          <w:b/>
          <w:sz w:val="22"/>
          <w:szCs w:val="22"/>
        </w:rPr>
        <w:t xml:space="preserve">ałączniku nr </w:t>
      </w:r>
      <w:r w:rsidR="00085EE2" w:rsidRPr="00085EE2">
        <w:rPr>
          <w:rFonts w:ascii="Times New Roman" w:hAnsi="Times New Roman" w:cs="Times New Roman"/>
          <w:b/>
          <w:sz w:val="22"/>
          <w:szCs w:val="22"/>
        </w:rPr>
        <w:t>7</w:t>
      </w:r>
      <w:r w:rsidR="00ED0C37" w:rsidRPr="00085EE2">
        <w:rPr>
          <w:rFonts w:ascii="Times New Roman" w:hAnsi="Times New Roman" w:cs="Times New Roman"/>
          <w:b/>
          <w:sz w:val="22"/>
          <w:szCs w:val="22"/>
        </w:rPr>
        <w:t xml:space="preserve"> </w:t>
      </w:r>
      <w:r w:rsidR="00725C2F" w:rsidRPr="00085EE2">
        <w:rPr>
          <w:rFonts w:ascii="Times New Roman" w:hAnsi="Times New Roman" w:cs="Times New Roman"/>
          <w:sz w:val="22"/>
          <w:szCs w:val="22"/>
        </w:rPr>
        <w:t>-</w:t>
      </w:r>
      <w:r w:rsidR="00725C2F" w:rsidRPr="00EA2C62">
        <w:rPr>
          <w:rFonts w:ascii="Times New Roman" w:hAnsi="Times New Roman" w:cs="Times New Roman"/>
          <w:sz w:val="22"/>
          <w:szCs w:val="22"/>
        </w:rPr>
        <w:t xml:space="preserve">  wzór U</w:t>
      </w:r>
      <w:r w:rsidRPr="00EA2C62">
        <w:rPr>
          <w:rFonts w:ascii="Times New Roman" w:hAnsi="Times New Roman" w:cs="Times New Roman"/>
          <w:sz w:val="22"/>
          <w:szCs w:val="22"/>
        </w:rPr>
        <w:t>mowy nie podlegają negocjacjom.</w:t>
      </w:r>
      <w:r w:rsidR="00BB4A67" w:rsidRPr="00EA2C62">
        <w:rPr>
          <w:rFonts w:ascii="Times New Roman" w:hAnsi="Times New Roman" w:cs="Times New Roman"/>
          <w:sz w:val="22"/>
          <w:szCs w:val="22"/>
        </w:rPr>
        <w:t xml:space="preserve"> Umowa zostanie uzupełniona o zapisy wynikające ze złożonej oferty.</w:t>
      </w:r>
    </w:p>
    <w:p w:rsidR="00EA2C62" w:rsidRDefault="00E07ED8" w:rsidP="001B3D6E">
      <w:pPr>
        <w:pStyle w:val="Tekstpodstawowy"/>
        <w:widowControl/>
        <w:numPr>
          <w:ilvl w:val="6"/>
          <w:numId w:val="14"/>
        </w:numPr>
        <w:ind w:left="1134" w:right="29" w:hanging="425"/>
        <w:rPr>
          <w:rFonts w:ascii="Times New Roman" w:hAnsi="Times New Roman" w:cs="Times New Roman"/>
          <w:sz w:val="22"/>
          <w:szCs w:val="22"/>
        </w:rPr>
      </w:pPr>
      <w:r w:rsidRPr="00EA2C62">
        <w:rPr>
          <w:rFonts w:ascii="Times New Roman" w:hAnsi="Times New Roman" w:cs="Times New Roman"/>
          <w:b/>
          <w:sz w:val="22"/>
          <w:szCs w:val="22"/>
        </w:rPr>
        <w:t>Zamawiający</w:t>
      </w:r>
      <w:r w:rsidR="003A1062" w:rsidRPr="00EA2C62">
        <w:rPr>
          <w:rFonts w:ascii="Times New Roman" w:hAnsi="Times New Roman" w:cs="Times New Roman"/>
          <w:sz w:val="22"/>
          <w:szCs w:val="22"/>
        </w:rPr>
        <w:t xml:space="preserve"> zawiera U</w:t>
      </w:r>
      <w:r w:rsidRPr="00EA2C62">
        <w:rPr>
          <w:rFonts w:ascii="Times New Roman" w:hAnsi="Times New Roman" w:cs="Times New Roman"/>
          <w:sz w:val="22"/>
          <w:szCs w:val="22"/>
        </w:rPr>
        <w:t xml:space="preserve">mowę w sprawie zamówienia publicznego, </w:t>
      </w:r>
      <w:r w:rsidR="009117AE">
        <w:rPr>
          <w:rFonts w:ascii="Times New Roman" w:hAnsi="Times New Roman" w:cs="Times New Roman"/>
          <w:sz w:val="22"/>
          <w:szCs w:val="22"/>
        </w:rPr>
        <w:t>zgodnie z art. 264 ustawy Pzp</w:t>
      </w:r>
      <w:r w:rsidRPr="00EA2C62">
        <w:rPr>
          <w:rFonts w:ascii="Times New Roman" w:hAnsi="Times New Roman" w:cs="Times New Roman"/>
          <w:sz w:val="22"/>
          <w:szCs w:val="22"/>
        </w:rPr>
        <w:t xml:space="preserve">, w terminie nie krótszym niż </w:t>
      </w:r>
      <w:r w:rsidR="005D7428">
        <w:rPr>
          <w:rFonts w:ascii="Times New Roman" w:hAnsi="Times New Roman" w:cs="Times New Roman"/>
          <w:sz w:val="22"/>
          <w:szCs w:val="22"/>
        </w:rPr>
        <w:t>10</w:t>
      </w:r>
      <w:r w:rsidRPr="00EA2C62">
        <w:rPr>
          <w:rFonts w:ascii="Times New Roman" w:hAnsi="Times New Roman" w:cs="Times New Roman"/>
          <w:sz w:val="22"/>
          <w:szCs w:val="22"/>
        </w:rPr>
        <w:t xml:space="preserve"> dni od dnia przesłania zawiadomienia </w:t>
      </w:r>
      <w:r w:rsidR="005E0962">
        <w:rPr>
          <w:rFonts w:ascii="Times New Roman" w:hAnsi="Times New Roman" w:cs="Times New Roman"/>
          <w:sz w:val="22"/>
          <w:szCs w:val="22"/>
        </w:rPr>
        <w:br/>
      </w:r>
      <w:r w:rsidRPr="00EA2C62">
        <w:rPr>
          <w:rFonts w:ascii="Times New Roman" w:hAnsi="Times New Roman" w:cs="Times New Roman"/>
          <w:sz w:val="22"/>
          <w:szCs w:val="22"/>
        </w:rPr>
        <w:t>o wyborze na</w:t>
      </w:r>
      <w:r w:rsidR="00BB4A67" w:rsidRPr="00EA2C62">
        <w:rPr>
          <w:rFonts w:ascii="Times New Roman" w:hAnsi="Times New Roman" w:cs="Times New Roman"/>
          <w:sz w:val="22"/>
          <w:szCs w:val="22"/>
        </w:rPr>
        <w:t xml:space="preserve">jkorzystniejszej oferty, jeżeli </w:t>
      </w:r>
      <w:r w:rsidRPr="00EA2C62">
        <w:rPr>
          <w:rFonts w:ascii="Times New Roman" w:hAnsi="Times New Roman" w:cs="Times New Roman"/>
          <w:sz w:val="22"/>
          <w:szCs w:val="22"/>
        </w:rPr>
        <w:t>zawiadomienie to zostało przesłane przy użyciu środków kom</w:t>
      </w:r>
      <w:r w:rsidR="00A435E7" w:rsidRPr="00EA2C62">
        <w:rPr>
          <w:rFonts w:ascii="Times New Roman" w:hAnsi="Times New Roman" w:cs="Times New Roman"/>
          <w:sz w:val="22"/>
          <w:szCs w:val="22"/>
        </w:rPr>
        <w:t>uni</w:t>
      </w:r>
      <w:r w:rsidR="005D7428">
        <w:rPr>
          <w:rFonts w:ascii="Times New Roman" w:hAnsi="Times New Roman" w:cs="Times New Roman"/>
          <w:sz w:val="22"/>
          <w:szCs w:val="22"/>
        </w:rPr>
        <w:t>kacji elektronicznej, albo 15</w:t>
      </w:r>
      <w:r w:rsidR="00BB4A67" w:rsidRPr="00EA2C62">
        <w:rPr>
          <w:rFonts w:ascii="Times New Roman" w:hAnsi="Times New Roman" w:cs="Times New Roman"/>
          <w:sz w:val="22"/>
          <w:szCs w:val="22"/>
        </w:rPr>
        <w:t xml:space="preserve"> dni – jeżeli </w:t>
      </w:r>
      <w:r w:rsidRPr="00EA2C62">
        <w:rPr>
          <w:rFonts w:ascii="Times New Roman" w:hAnsi="Times New Roman" w:cs="Times New Roman"/>
          <w:sz w:val="22"/>
          <w:szCs w:val="22"/>
        </w:rPr>
        <w:t>zostało przesłane w inny sposób.</w:t>
      </w:r>
    </w:p>
    <w:p w:rsidR="00EA2C62" w:rsidRDefault="00E07ED8" w:rsidP="001B3D6E">
      <w:pPr>
        <w:pStyle w:val="Tekstpodstawowy"/>
        <w:widowControl/>
        <w:numPr>
          <w:ilvl w:val="6"/>
          <w:numId w:val="14"/>
        </w:numPr>
        <w:ind w:left="1134" w:right="29" w:hanging="425"/>
        <w:rPr>
          <w:rFonts w:ascii="Times New Roman" w:hAnsi="Times New Roman" w:cs="Times New Roman"/>
          <w:sz w:val="22"/>
          <w:szCs w:val="22"/>
        </w:rPr>
      </w:pPr>
      <w:r w:rsidRPr="00EA2C62">
        <w:rPr>
          <w:rFonts w:ascii="Times New Roman" w:hAnsi="Times New Roman" w:cs="Times New Roman"/>
          <w:sz w:val="22"/>
          <w:szCs w:val="22"/>
        </w:rPr>
        <w:t xml:space="preserve">Jeżeli </w:t>
      </w:r>
      <w:r w:rsidRPr="00EA2C62">
        <w:rPr>
          <w:rFonts w:ascii="Times New Roman" w:hAnsi="Times New Roman" w:cs="Times New Roman"/>
          <w:b/>
          <w:sz w:val="22"/>
          <w:szCs w:val="22"/>
        </w:rPr>
        <w:t>Wykonawca</w:t>
      </w:r>
      <w:r w:rsidRPr="00EA2C62">
        <w:rPr>
          <w:rFonts w:ascii="Times New Roman" w:hAnsi="Times New Roman" w:cs="Times New Roman"/>
          <w:sz w:val="22"/>
          <w:szCs w:val="22"/>
        </w:rPr>
        <w:t>, którego oferta została wybrana jako najkorzystn</w:t>
      </w:r>
      <w:r w:rsidR="003A1062" w:rsidRPr="00EA2C62">
        <w:rPr>
          <w:rFonts w:ascii="Times New Roman" w:hAnsi="Times New Roman" w:cs="Times New Roman"/>
          <w:sz w:val="22"/>
          <w:szCs w:val="22"/>
        </w:rPr>
        <w:t>iejsza, uchyla się od zawarcia U</w:t>
      </w:r>
      <w:r w:rsidRPr="00EA2C62">
        <w:rPr>
          <w:rFonts w:ascii="Times New Roman" w:hAnsi="Times New Roman" w:cs="Times New Roman"/>
          <w:sz w:val="22"/>
          <w:szCs w:val="22"/>
        </w:rPr>
        <w:t xml:space="preserve">mowy w sprawie zamówienia publicznego, </w:t>
      </w:r>
      <w:r w:rsidRPr="00EA2C62">
        <w:rPr>
          <w:rFonts w:ascii="Times New Roman" w:hAnsi="Times New Roman" w:cs="Times New Roman"/>
          <w:b/>
          <w:sz w:val="22"/>
          <w:szCs w:val="22"/>
        </w:rPr>
        <w:t>Zamawiający</w:t>
      </w:r>
      <w:r w:rsidRPr="00EA2C62">
        <w:rPr>
          <w:rFonts w:ascii="Times New Roman" w:hAnsi="Times New Roman" w:cs="Times New Roman"/>
          <w:sz w:val="22"/>
          <w:szCs w:val="22"/>
        </w:rPr>
        <w:t xml:space="preserve"> może dokonać ponownego badania i oceny ofert spośród ofert pozostałych w postępowaniu </w:t>
      </w:r>
      <w:r w:rsidRPr="00EA2C62">
        <w:rPr>
          <w:rFonts w:ascii="Times New Roman" w:hAnsi="Times New Roman" w:cs="Times New Roman"/>
          <w:b/>
          <w:sz w:val="22"/>
          <w:szCs w:val="22"/>
        </w:rPr>
        <w:t>Wykonawców</w:t>
      </w:r>
      <w:r w:rsidRPr="00EA2C62">
        <w:rPr>
          <w:rFonts w:ascii="Times New Roman" w:hAnsi="Times New Roman" w:cs="Times New Roman"/>
          <w:sz w:val="22"/>
          <w:szCs w:val="22"/>
        </w:rPr>
        <w:t xml:space="preserve"> oraz wybrać najkorzystniejszą ofer</w:t>
      </w:r>
      <w:r w:rsidR="00156E7D" w:rsidRPr="00EA2C62">
        <w:rPr>
          <w:rFonts w:ascii="Times New Roman" w:hAnsi="Times New Roman" w:cs="Times New Roman"/>
          <w:sz w:val="22"/>
          <w:szCs w:val="22"/>
        </w:rPr>
        <w:t>tę albo unieważnić postępowanie, o których mowa w art. 263 ustawy Pzp.</w:t>
      </w:r>
    </w:p>
    <w:p w:rsidR="00156E7D" w:rsidRPr="00EA2C62" w:rsidRDefault="003A1062" w:rsidP="001B3D6E">
      <w:pPr>
        <w:pStyle w:val="Tekstpodstawowy"/>
        <w:widowControl/>
        <w:numPr>
          <w:ilvl w:val="6"/>
          <w:numId w:val="14"/>
        </w:numPr>
        <w:ind w:left="1134" w:right="29" w:hanging="425"/>
        <w:rPr>
          <w:rFonts w:ascii="Times New Roman" w:hAnsi="Times New Roman" w:cs="Times New Roman"/>
          <w:sz w:val="22"/>
          <w:szCs w:val="22"/>
        </w:rPr>
      </w:pPr>
      <w:r w:rsidRPr="00EA2C62">
        <w:rPr>
          <w:rFonts w:ascii="Times New Roman" w:hAnsi="Times New Roman" w:cs="Times New Roman"/>
          <w:b/>
          <w:sz w:val="22"/>
          <w:szCs w:val="22"/>
          <w:lang w:eastAsia="en-US"/>
        </w:rPr>
        <w:t>Przed podpisaniem U</w:t>
      </w:r>
      <w:r w:rsidR="00156E7D" w:rsidRPr="00EA2C62">
        <w:rPr>
          <w:rFonts w:ascii="Times New Roman" w:hAnsi="Times New Roman" w:cs="Times New Roman"/>
          <w:b/>
          <w:sz w:val="22"/>
          <w:szCs w:val="22"/>
          <w:lang w:eastAsia="en-US"/>
        </w:rPr>
        <w:t xml:space="preserve">mowy </w:t>
      </w:r>
      <w:r w:rsidR="00156E7D" w:rsidRPr="00EA2C62">
        <w:rPr>
          <w:rFonts w:ascii="Times New Roman" w:hAnsi="Times New Roman" w:cs="Times New Roman"/>
          <w:b/>
          <w:bCs/>
          <w:sz w:val="22"/>
          <w:szCs w:val="22"/>
          <w:lang w:eastAsia="en-US"/>
        </w:rPr>
        <w:t>Wykonawca</w:t>
      </w:r>
      <w:r w:rsidR="00156E7D" w:rsidRPr="00EA2C62">
        <w:rPr>
          <w:rFonts w:ascii="Times New Roman" w:hAnsi="Times New Roman" w:cs="Times New Roman"/>
          <w:b/>
          <w:sz w:val="22"/>
          <w:szCs w:val="22"/>
          <w:lang w:eastAsia="en-US"/>
        </w:rPr>
        <w:t xml:space="preserve"> zobowiązany jest do przedłożenia </w:t>
      </w:r>
      <w:r w:rsidR="00156E7D" w:rsidRPr="00EA2C62">
        <w:rPr>
          <w:rFonts w:ascii="Times New Roman" w:hAnsi="Times New Roman" w:cs="Times New Roman"/>
          <w:b/>
          <w:bCs/>
          <w:sz w:val="22"/>
          <w:szCs w:val="22"/>
          <w:lang w:eastAsia="en-US"/>
        </w:rPr>
        <w:t>Zamawiającemu</w:t>
      </w:r>
      <w:r w:rsidR="00156E7D" w:rsidRPr="00EA2C62">
        <w:rPr>
          <w:rFonts w:ascii="Times New Roman" w:hAnsi="Times New Roman" w:cs="Times New Roman"/>
          <w:b/>
          <w:sz w:val="22"/>
          <w:szCs w:val="22"/>
          <w:lang w:eastAsia="en-US"/>
        </w:rPr>
        <w:t xml:space="preserve"> następujących dokumentów, tj.:</w:t>
      </w:r>
    </w:p>
    <w:p w:rsidR="00156E7D" w:rsidRPr="004E0782" w:rsidRDefault="00156E7D" w:rsidP="008263C4">
      <w:pPr>
        <w:widowControl/>
        <w:numPr>
          <w:ilvl w:val="0"/>
          <w:numId w:val="38"/>
        </w:numPr>
        <w:shd w:val="clear" w:color="auto" w:fill="FFFFFF"/>
        <w:tabs>
          <w:tab w:val="clear" w:pos="1440"/>
        </w:tabs>
        <w:autoSpaceDE w:val="0"/>
        <w:autoSpaceDN w:val="0"/>
        <w:adjustRightInd w:val="0"/>
        <w:spacing w:line="240" w:lineRule="auto"/>
        <w:ind w:left="1100" w:firstLine="34"/>
        <w:jc w:val="both"/>
        <w:rPr>
          <w:rFonts w:ascii="Times New Roman" w:hAnsi="Times New Roman" w:cs="Times New Roman"/>
          <w:b/>
          <w:lang w:eastAsia="en-US"/>
        </w:rPr>
      </w:pPr>
      <w:r w:rsidRPr="004E0782">
        <w:rPr>
          <w:rFonts w:ascii="Times New Roman" w:hAnsi="Times New Roman"/>
          <w:b/>
          <w:lang w:eastAsia="en-US"/>
        </w:rPr>
        <w:t>dokument potwierdzający wniesienie zabezpieczenia należytego wykonania umowy,</w:t>
      </w:r>
    </w:p>
    <w:p w:rsidR="00156E7D" w:rsidRPr="00FE7A70" w:rsidRDefault="00156E7D" w:rsidP="008263C4">
      <w:pPr>
        <w:widowControl/>
        <w:numPr>
          <w:ilvl w:val="0"/>
          <w:numId w:val="38"/>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FE7A70">
        <w:rPr>
          <w:rFonts w:ascii="Times New Roman" w:hAnsi="Times New Roman" w:cs="Times New Roman"/>
          <w:b/>
        </w:rPr>
        <w:t>opłaconą (wraz z dowodem opłaty składki) polisę ubezpieczeniową odpowiedzialności cywilnej</w:t>
      </w:r>
      <w:r w:rsidR="005E0962">
        <w:rPr>
          <w:rFonts w:ascii="Times New Roman" w:hAnsi="Times New Roman" w:cs="Times New Roman"/>
          <w:b/>
        </w:rPr>
        <w:t xml:space="preserve">, </w:t>
      </w:r>
      <w:r w:rsidR="00687143" w:rsidRPr="00FE7A70">
        <w:rPr>
          <w:rFonts w:ascii="Times New Roman" w:hAnsi="Times New Roman"/>
          <w:b/>
        </w:rPr>
        <w:t xml:space="preserve">a w przypadku jej braku inny dokument na sumę ubezpieczenia OC nie niższą </w:t>
      </w:r>
      <w:r w:rsidR="006F24E3" w:rsidRPr="00FE7A70">
        <w:rPr>
          <w:rFonts w:ascii="Times New Roman" w:hAnsi="Times New Roman"/>
          <w:b/>
        </w:rPr>
        <w:t xml:space="preserve">niż </w:t>
      </w:r>
      <w:r w:rsidR="009117AE">
        <w:rPr>
          <w:rFonts w:ascii="Times New Roman" w:hAnsi="Times New Roman"/>
          <w:b/>
        </w:rPr>
        <w:t>2.000.000,00</w:t>
      </w:r>
      <w:r w:rsidR="00FE7A70" w:rsidRPr="00FE7A70">
        <w:rPr>
          <w:rFonts w:ascii="Times New Roman" w:hAnsi="Times New Roman"/>
          <w:b/>
        </w:rPr>
        <w:t xml:space="preserve"> zł (słownie: </w:t>
      </w:r>
      <w:r w:rsidR="009117AE">
        <w:rPr>
          <w:rFonts w:ascii="Times New Roman" w:hAnsi="Times New Roman"/>
          <w:b/>
        </w:rPr>
        <w:t xml:space="preserve">dwa miliony </w:t>
      </w:r>
      <w:r w:rsidR="00784BBC">
        <w:rPr>
          <w:rFonts w:ascii="Times New Roman" w:hAnsi="Times New Roman"/>
          <w:b/>
        </w:rPr>
        <w:t xml:space="preserve">złotych 00/100) w </w:t>
      </w:r>
      <w:r w:rsidRPr="00FE7A70">
        <w:rPr>
          <w:rFonts w:ascii="Times New Roman" w:hAnsi="Times New Roman" w:cs="Times New Roman"/>
          <w:b/>
          <w:lang w:eastAsia="en-US"/>
        </w:rPr>
        <w:t xml:space="preserve">przypadku </w:t>
      </w:r>
      <w:r w:rsidRPr="00FE7A70">
        <w:rPr>
          <w:rFonts w:ascii="Times New Roman" w:hAnsi="Times New Roman" w:cs="Times New Roman"/>
          <w:b/>
          <w:bCs/>
          <w:lang w:eastAsia="en-US"/>
        </w:rPr>
        <w:t>Wykonawców</w:t>
      </w:r>
      <w:r w:rsidRPr="00FE7A70">
        <w:rPr>
          <w:rFonts w:ascii="Times New Roman" w:hAnsi="Times New Roman" w:cs="Times New Roman"/>
          <w:b/>
          <w:lang w:eastAsia="en-US"/>
        </w:rPr>
        <w:t>, którzy wspó</w:t>
      </w:r>
      <w:r w:rsidR="00687143" w:rsidRPr="00FE7A70">
        <w:rPr>
          <w:rFonts w:ascii="Times New Roman" w:hAnsi="Times New Roman" w:cs="Times New Roman"/>
          <w:b/>
          <w:lang w:eastAsia="en-US"/>
        </w:rPr>
        <w:t>lnie będą realizować przedmiot U</w:t>
      </w:r>
      <w:r w:rsidRPr="00FE7A70">
        <w:rPr>
          <w:rFonts w:ascii="Times New Roman" w:hAnsi="Times New Roman" w:cs="Times New Roman"/>
          <w:b/>
          <w:lang w:eastAsia="en-US"/>
        </w:rPr>
        <w:t xml:space="preserve">mowy, </w:t>
      </w:r>
      <w:r w:rsidRPr="00FE7A70">
        <w:rPr>
          <w:rFonts w:ascii="Times New Roman" w:hAnsi="Times New Roman" w:cs="Times New Roman"/>
          <w:b/>
          <w:bCs/>
          <w:lang w:eastAsia="en-US"/>
        </w:rPr>
        <w:t>Zamawiający</w:t>
      </w:r>
      <w:r w:rsidRPr="00FE7A70">
        <w:rPr>
          <w:rFonts w:ascii="Times New Roman" w:hAnsi="Times New Roman" w:cs="Times New Roman"/>
          <w:b/>
          <w:lang w:eastAsia="en-US"/>
        </w:rPr>
        <w:t xml:space="preserve"> zastrzega sobie prawo żądania umowy zawartej między tymi </w:t>
      </w:r>
      <w:r w:rsidRPr="00FE7A70">
        <w:rPr>
          <w:rFonts w:ascii="Times New Roman" w:hAnsi="Times New Roman" w:cs="Times New Roman"/>
          <w:b/>
          <w:bCs/>
          <w:lang w:eastAsia="en-US"/>
        </w:rPr>
        <w:t>Wykonawcami</w:t>
      </w:r>
      <w:r w:rsidRPr="00FE7A70">
        <w:rPr>
          <w:rFonts w:ascii="Times New Roman" w:hAnsi="Times New Roman" w:cs="Times New Roman"/>
          <w:b/>
          <w:lang w:eastAsia="en-US"/>
        </w:rPr>
        <w:t>.</w:t>
      </w:r>
    </w:p>
    <w:p w:rsidR="00156E7D" w:rsidRPr="004E0782" w:rsidRDefault="00687143" w:rsidP="00EA2C62">
      <w:pPr>
        <w:pStyle w:val="Tekstpodstawowy"/>
        <w:widowControl/>
        <w:ind w:left="1134" w:right="29"/>
        <w:rPr>
          <w:rFonts w:ascii="Times New Roman" w:hAnsi="Times New Roman" w:cs="Times New Roman"/>
          <w:b/>
          <w:sz w:val="22"/>
          <w:szCs w:val="22"/>
        </w:rPr>
      </w:pPr>
      <w:r w:rsidRPr="004E0782">
        <w:rPr>
          <w:rFonts w:ascii="Times New Roman" w:hAnsi="Times New Roman" w:cs="Times New Roman"/>
          <w:b/>
          <w:sz w:val="22"/>
          <w:szCs w:val="22"/>
        </w:rPr>
        <w:t>Przed podpisaniem U</w:t>
      </w:r>
      <w:r w:rsidR="00156E7D" w:rsidRPr="004E0782">
        <w:rPr>
          <w:rFonts w:ascii="Times New Roman" w:hAnsi="Times New Roman" w:cs="Times New Roman"/>
          <w:b/>
          <w:sz w:val="22"/>
          <w:szCs w:val="22"/>
        </w:rPr>
        <w:t xml:space="preserve">mowy </w:t>
      </w:r>
      <w:r w:rsidR="00156E7D" w:rsidRPr="004E0782">
        <w:rPr>
          <w:rFonts w:ascii="Times New Roman" w:hAnsi="Times New Roman" w:cs="Times New Roman"/>
          <w:b/>
          <w:bCs/>
          <w:sz w:val="22"/>
          <w:szCs w:val="22"/>
        </w:rPr>
        <w:t>Wykonawca</w:t>
      </w:r>
      <w:r w:rsidR="00156E7D" w:rsidRPr="004E0782">
        <w:rPr>
          <w:rFonts w:ascii="Times New Roman" w:hAnsi="Times New Roman" w:cs="Times New Roman"/>
          <w:b/>
          <w:sz w:val="22"/>
          <w:szCs w:val="22"/>
        </w:rPr>
        <w:t xml:space="preserve"> będzie zobowiązany do wniesienia zabezpieczenia należytego wykonania umowy. </w:t>
      </w:r>
    </w:p>
    <w:p w:rsidR="00EA2C62" w:rsidRPr="005D7428" w:rsidRDefault="00156E7D" w:rsidP="005D7428">
      <w:pPr>
        <w:pStyle w:val="Tekstpodstawowy"/>
        <w:widowControl/>
        <w:ind w:left="1125" w:right="29"/>
        <w:rPr>
          <w:rFonts w:ascii="Times New Roman" w:hAnsi="Times New Roman" w:cs="Times New Roman"/>
          <w:b/>
          <w:sz w:val="22"/>
          <w:szCs w:val="22"/>
          <w:u w:val="single"/>
        </w:rPr>
      </w:pPr>
      <w:r w:rsidRPr="004E0782">
        <w:rPr>
          <w:rFonts w:ascii="Times New Roman" w:hAnsi="Times New Roman" w:cs="Times New Roman"/>
          <w:b/>
          <w:sz w:val="22"/>
          <w:szCs w:val="22"/>
          <w:u w:val="single"/>
        </w:rPr>
        <w:t>Nie wywiązanie się z powyższych zobowiązań b</w:t>
      </w:r>
      <w:r w:rsidR="00687143" w:rsidRPr="004E0782">
        <w:rPr>
          <w:rFonts w:ascii="Times New Roman" w:hAnsi="Times New Roman" w:cs="Times New Roman"/>
          <w:b/>
          <w:sz w:val="22"/>
          <w:szCs w:val="22"/>
          <w:u w:val="single"/>
        </w:rPr>
        <w:t>ędzie skutkowało nie zawarciem U</w:t>
      </w:r>
      <w:r w:rsidRPr="004E0782">
        <w:rPr>
          <w:rFonts w:ascii="Times New Roman" w:hAnsi="Times New Roman" w:cs="Times New Roman"/>
          <w:b/>
          <w:sz w:val="22"/>
          <w:szCs w:val="22"/>
          <w:u w:val="single"/>
        </w:rPr>
        <w:t>mowy z wybranym Wykonawcą.</w:t>
      </w:r>
    </w:p>
    <w:p w:rsidR="009117AE" w:rsidRPr="00F04096" w:rsidRDefault="009117AE" w:rsidP="00FE7A70">
      <w:pPr>
        <w:pStyle w:val="Tekstpodstawowy"/>
        <w:widowControl/>
        <w:ind w:right="29"/>
        <w:rPr>
          <w:rFonts w:ascii="Times New Roman" w:hAnsi="Times New Roman" w:cs="Times New Roman"/>
          <w:sz w:val="22"/>
          <w:szCs w:val="22"/>
        </w:rPr>
      </w:pPr>
    </w:p>
    <w:p w:rsidR="00B01226" w:rsidRPr="009117AE" w:rsidRDefault="00B01226" w:rsidP="009117AE">
      <w:pPr>
        <w:pStyle w:val="Akapitzlist"/>
        <w:numPr>
          <w:ilvl w:val="0"/>
          <w:numId w:val="12"/>
        </w:numPr>
        <w:shd w:val="clear" w:color="auto" w:fill="FFFFFF"/>
        <w:tabs>
          <w:tab w:val="left" w:pos="0"/>
        </w:tabs>
        <w:spacing w:line="240" w:lineRule="auto"/>
        <w:ind w:right="-233"/>
        <w:jc w:val="both"/>
        <w:rPr>
          <w:rFonts w:ascii="Times New Roman" w:hAnsi="Times New Roman"/>
          <w:b/>
          <w:bCs/>
          <w:color w:val="FF0000"/>
        </w:rPr>
      </w:pPr>
      <w:r w:rsidRPr="009117AE">
        <w:rPr>
          <w:rFonts w:ascii="Times New Roman" w:hAnsi="Times New Roman"/>
          <w:b/>
          <w:bCs/>
        </w:rPr>
        <w:t>Wymagania dotyczące zabezpieczenia należytego wykonania umowy</w:t>
      </w:r>
      <w:r w:rsidR="00F03D51" w:rsidRPr="009117AE">
        <w:rPr>
          <w:rFonts w:ascii="Times New Roman" w:hAnsi="Times New Roman"/>
          <w:b/>
          <w:bCs/>
        </w:rPr>
        <w:t>.</w:t>
      </w:r>
    </w:p>
    <w:p w:rsidR="00FE7A70" w:rsidRPr="00FE7A70" w:rsidRDefault="00FE7A70" w:rsidP="00784BBC">
      <w:pPr>
        <w:widowControl/>
        <w:spacing w:line="240" w:lineRule="auto"/>
        <w:ind w:left="0" w:right="29" w:firstLine="0"/>
        <w:jc w:val="both"/>
        <w:rPr>
          <w:rFonts w:ascii="Times New Roman" w:hAnsi="Times New Roman" w:cs="Times New Roman"/>
        </w:rPr>
      </w:pPr>
    </w:p>
    <w:p w:rsidR="00EA2C62" w:rsidRDefault="00E07ED8"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sidRPr="00C171F8">
        <w:rPr>
          <w:rFonts w:ascii="Times New Roman" w:hAnsi="Times New Roman" w:cs="Times New Roman"/>
          <w:b/>
          <w:bCs/>
        </w:rPr>
        <w:t>Zamawiający</w:t>
      </w:r>
      <w:r w:rsidRPr="00C171F8">
        <w:rPr>
          <w:rFonts w:ascii="Times New Roman" w:hAnsi="Times New Roman" w:cs="Times New Roman"/>
        </w:rPr>
        <w:t xml:space="preserve"> wymaga wniesienia przez </w:t>
      </w:r>
      <w:r w:rsidRPr="00C171F8">
        <w:rPr>
          <w:rFonts w:ascii="Times New Roman" w:hAnsi="Times New Roman" w:cs="Times New Roman"/>
          <w:b/>
          <w:bCs/>
        </w:rPr>
        <w:t>Wykonawcę</w:t>
      </w:r>
      <w:r w:rsidRPr="00C171F8">
        <w:rPr>
          <w:rFonts w:ascii="Times New Roman" w:hAnsi="Times New Roman" w:cs="Times New Roman"/>
        </w:rPr>
        <w:t>, zabezpieczenia na</w:t>
      </w:r>
      <w:r w:rsidR="00F03D51" w:rsidRPr="00C171F8">
        <w:rPr>
          <w:rFonts w:ascii="Times New Roman" w:hAnsi="Times New Roman" w:cs="Times New Roman"/>
        </w:rPr>
        <w:t>leżytego wykonania U</w:t>
      </w:r>
      <w:r w:rsidRPr="00C171F8">
        <w:rPr>
          <w:rFonts w:ascii="Times New Roman" w:hAnsi="Times New Roman" w:cs="Times New Roman"/>
        </w:rPr>
        <w:t>mowy. Zabezpieczenie służy pokryciu wszelkich roszczeń z tytułu niewykonan</w:t>
      </w:r>
      <w:r w:rsidR="00F03D51" w:rsidRPr="00C171F8">
        <w:rPr>
          <w:rFonts w:ascii="Times New Roman" w:hAnsi="Times New Roman" w:cs="Times New Roman"/>
        </w:rPr>
        <w:t>ia lub nienależytego wykonania u</w:t>
      </w:r>
      <w:r w:rsidRPr="00C171F8">
        <w:rPr>
          <w:rFonts w:ascii="Times New Roman" w:hAnsi="Times New Roman" w:cs="Times New Roman"/>
        </w:rPr>
        <w:t>mowy.</w:t>
      </w:r>
    </w:p>
    <w:p w:rsidR="00EA2C62" w:rsidRDefault="00E07ED8"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sidRPr="00EA2C62">
        <w:rPr>
          <w:rFonts w:ascii="Times New Roman" w:hAnsi="Times New Roman" w:cs="Times New Roman"/>
          <w:b/>
          <w:bCs/>
        </w:rPr>
        <w:t xml:space="preserve">Wykonawca </w:t>
      </w:r>
      <w:r w:rsidR="00F03D51" w:rsidRPr="00EA2C62">
        <w:rPr>
          <w:rFonts w:ascii="Times New Roman" w:hAnsi="Times New Roman" w:cs="Times New Roman"/>
        </w:rPr>
        <w:t>najpóźniej w dniu podpisania U</w:t>
      </w:r>
      <w:r w:rsidRPr="00EA2C62">
        <w:rPr>
          <w:rFonts w:ascii="Times New Roman" w:hAnsi="Times New Roman" w:cs="Times New Roman"/>
        </w:rPr>
        <w:t>mowy, lecz przed jej podpisaniem</w:t>
      </w:r>
      <w:r w:rsidRPr="00EA2C62">
        <w:rPr>
          <w:rFonts w:ascii="Times New Roman" w:hAnsi="Times New Roman" w:cs="Times New Roman"/>
          <w:b/>
          <w:bCs/>
        </w:rPr>
        <w:t xml:space="preserve"> </w:t>
      </w:r>
      <w:r w:rsidRPr="00EA2C62">
        <w:rPr>
          <w:rFonts w:ascii="Times New Roman" w:hAnsi="Times New Roman" w:cs="Times New Roman"/>
        </w:rPr>
        <w:t xml:space="preserve">wniesie zabezpieczenie należytego wykonania umowy. </w:t>
      </w:r>
    </w:p>
    <w:p w:rsidR="00EA2C62" w:rsidRPr="009117AE" w:rsidRDefault="00E07ED8"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b/>
        </w:rPr>
      </w:pPr>
      <w:r w:rsidRPr="00EA2C62">
        <w:rPr>
          <w:rFonts w:ascii="Times New Roman" w:hAnsi="Times New Roman" w:cs="Times New Roman"/>
          <w:b/>
          <w:bCs/>
        </w:rPr>
        <w:t>Wykonawca,</w:t>
      </w:r>
      <w:r w:rsidRPr="00EA2C62">
        <w:rPr>
          <w:rFonts w:ascii="Times New Roman" w:hAnsi="Times New Roman" w:cs="Times New Roman"/>
        </w:rPr>
        <w:t xml:space="preserve"> którego oferta zostanie </w:t>
      </w:r>
      <w:r w:rsidRPr="00EA2C62">
        <w:rPr>
          <w:rFonts w:ascii="Times New Roman" w:hAnsi="Times New Roman" w:cs="Times New Roman"/>
          <w:b/>
          <w:bCs/>
        </w:rPr>
        <w:t>wybrana będzie musiał wnieść zabezpieczenie należyte</w:t>
      </w:r>
      <w:r w:rsidR="009117AE">
        <w:rPr>
          <w:rFonts w:ascii="Times New Roman" w:hAnsi="Times New Roman" w:cs="Times New Roman"/>
          <w:b/>
          <w:bCs/>
        </w:rPr>
        <w:t>go wykonania umowy w wysokości 3</w:t>
      </w:r>
      <w:r w:rsidRPr="00EA2C62">
        <w:rPr>
          <w:rFonts w:ascii="Times New Roman" w:hAnsi="Times New Roman" w:cs="Times New Roman"/>
          <w:b/>
          <w:bCs/>
        </w:rPr>
        <w:t xml:space="preserve">% </w:t>
      </w:r>
      <w:r w:rsidR="009117AE">
        <w:rPr>
          <w:rFonts w:ascii="Times New Roman" w:hAnsi="Times New Roman"/>
        </w:rPr>
        <w:t xml:space="preserve">maksymalnej wartości nominalnej zobowiązania </w:t>
      </w:r>
      <w:r w:rsidR="009117AE" w:rsidRPr="009117AE">
        <w:rPr>
          <w:rFonts w:ascii="Times New Roman" w:hAnsi="Times New Roman"/>
          <w:b/>
        </w:rPr>
        <w:t>Zamawiającego</w:t>
      </w:r>
      <w:r w:rsidRPr="009117AE">
        <w:rPr>
          <w:rFonts w:ascii="Times New Roman" w:hAnsi="Times New Roman"/>
          <w:b/>
        </w:rPr>
        <w:t>.</w:t>
      </w:r>
    </w:p>
    <w:p w:rsidR="00EA2C62" w:rsidRDefault="00E07ED8"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sidRPr="00EA2C62">
        <w:rPr>
          <w:rFonts w:ascii="Times New Roman" w:hAnsi="Times New Roman" w:cs="Times New Roman"/>
          <w:b/>
          <w:bCs/>
        </w:rPr>
        <w:t>Wykonawca</w:t>
      </w:r>
      <w:r w:rsidRPr="00EA2C62">
        <w:rPr>
          <w:rFonts w:ascii="Times New Roman" w:hAnsi="Times New Roman" w:cs="Times New Roman"/>
        </w:rPr>
        <w:t xml:space="preserve"> zobowiązany jest do wniesienia pełnej kwoty zabezpieczenia należytego wykonania umowy prz</w:t>
      </w:r>
      <w:r w:rsidR="00F03D51" w:rsidRPr="00EA2C62">
        <w:rPr>
          <w:rFonts w:ascii="Times New Roman" w:hAnsi="Times New Roman" w:cs="Times New Roman"/>
        </w:rPr>
        <w:t>ed zawarciem U</w:t>
      </w:r>
      <w:r w:rsidRPr="00EA2C62">
        <w:rPr>
          <w:rFonts w:ascii="Times New Roman" w:hAnsi="Times New Roman" w:cs="Times New Roman"/>
        </w:rPr>
        <w:t xml:space="preserve">mowy. </w:t>
      </w:r>
    </w:p>
    <w:p w:rsidR="00EA2C62" w:rsidRDefault="00E07ED8"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sidRPr="00EA2C62">
        <w:rPr>
          <w:rFonts w:ascii="Times New Roman" w:hAnsi="Times New Roman" w:cs="Times New Roman"/>
        </w:rPr>
        <w:t xml:space="preserve">Zabezpieczenie wniesione w pieniądzu </w:t>
      </w:r>
      <w:r w:rsidRPr="00EA2C62">
        <w:rPr>
          <w:rFonts w:ascii="Times New Roman" w:hAnsi="Times New Roman" w:cs="Times New Roman"/>
          <w:b/>
          <w:bCs/>
        </w:rPr>
        <w:t>Wykonawca</w:t>
      </w:r>
      <w:r w:rsidRPr="00EA2C62">
        <w:rPr>
          <w:rFonts w:ascii="Times New Roman" w:hAnsi="Times New Roman" w:cs="Times New Roman"/>
        </w:rPr>
        <w:t xml:space="preserve"> zobowiązany będzie wpłacić przelewem na rachunek bankowy </w:t>
      </w:r>
      <w:r w:rsidRPr="00EA2C62">
        <w:rPr>
          <w:rFonts w:ascii="Times New Roman" w:hAnsi="Times New Roman" w:cs="Times New Roman"/>
          <w:b/>
          <w:bCs/>
        </w:rPr>
        <w:t>Zamawiającego</w:t>
      </w:r>
      <w:r w:rsidRPr="00EA2C62">
        <w:rPr>
          <w:rFonts w:ascii="Times New Roman" w:hAnsi="Times New Roman" w:cs="Times New Roman"/>
        </w:rPr>
        <w:t xml:space="preserve">: </w:t>
      </w:r>
      <w:r w:rsidRPr="00EA2C62">
        <w:rPr>
          <w:rFonts w:ascii="Times New Roman" w:hAnsi="Times New Roman" w:cs="Times New Roman"/>
          <w:b/>
          <w:bCs/>
        </w:rPr>
        <w:t xml:space="preserve">PKO BP IO/Koszalin nr: 21 1020 2791 0000 7102 0287 3115 </w:t>
      </w:r>
      <w:r w:rsidRPr="00EA2C62">
        <w:rPr>
          <w:rFonts w:ascii="Times New Roman" w:hAnsi="Times New Roman" w:cs="Times New Roman"/>
        </w:rPr>
        <w:t xml:space="preserve"> z podaniem tytułu wpłaty: zabezpieczenie należytego wykonania umowy </w:t>
      </w:r>
      <w:r w:rsidR="00784BBC" w:rsidRPr="00EA2C62">
        <w:rPr>
          <w:rFonts w:ascii="Times New Roman" w:hAnsi="Times New Roman" w:cs="Times New Roman"/>
        </w:rPr>
        <w:t xml:space="preserve">z dopiskiem </w:t>
      </w:r>
      <w:r w:rsidRPr="00EA2C62">
        <w:rPr>
          <w:rFonts w:ascii="Times New Roman" w:hAnsi="Times New Roman" w:cs="Times New Roman"/>
        </w:rPr>
        <w:t xml:space="preserve">– </w:t>
      </w:r>
      <w:r w:rsidR="009117AE" w:rsidRPr="009117AE">
        <w:rPr>
          <w:rFonts w:ascii="Times New Roman" w:hAnsi="Times New Roman"/>
          <w:b/>
        </w:rPr>
        <w:t>„</w:t>
      </w:r>
      <w:r w:rsidR="009117AE" w:rsidRPr="009117AE">
        <w:rPr>
          <w:rFonts w:ascii="Times New Roman" w:hAnsi="Times New Roman"/>
          <w:b/>
          <w:bCs/>
        </w:rPr>
        <w:t xml:space="preserve">Odbiór, wywóz i zagospodarowanie odpadów komunalnych objętych systemem gospodarowania odpadami komunalnymi z terenu </w:t>
      </w:r>
      <w:r w:rsidR="009117AE" w:rsidRPr="009117AE">
        <w:rPr>
          <w:rFonts w:ascii="Times New Roman" w:hAnsi="Times New Roman"/>
          <w:b/>
          <w:bCs/>
        </w:rPr>
        <w:lastRenderedPageBreak/>
        <w:t>gminy Bobolice i zagospodarowanie odpadów komunalnych odebranych z PSZOK oraz wyposażenie PSZOK</w:t>
      </w:r>
      <w:r w:rsidR="009117AE" w:rsidRPr="009117AE">
        <w:rPr>
          <w:rFonts w:ascii="Times New Roman" w:hAnsi="Times New Roman"/>
          <w:b/>
        </w:rPr>
        <w:t>”</w:t>
      </w:r>
      <w:r w:rsidR="009117AE">
        <w:rPr>
          <w:rFonts w:ascii="Times New Roman" w:hAnsi="Times New Roman" w:cs="Times New Roman"/>
        </w:rPr>
        <w:t>.</w:t>
      </w:r>
      <w:r w:rsidR="00784BBC" w:rsidRPr="00EA2C62">
        <w:rPr>
          <w:rFonts w:ascii="Times New Roman" w:hAnsi="Times New Roman" w:cs="Times New Roman"/>
          <w:b/>
          <w:i/>
        </w:rPr>
        <w:t xml:space="preserve"> </w:t>
      </w:r>
      <w:r w:rsidRPr="00EA2C62">
        <w:rPr>
          <w:rFonts w:ascii="Times New Roman" w:hAnsi="Times New Roman" w:cs="Times New Roman"/>
        </w:rPr>
        <w:t xml:space="preserve">Zabezpieczenie wniesione w formie innej niż w pieniądzu winno być </w:t>
      </w:r>
      <w:r w:rsidRPr="00EA2C62">
        <w:rPr>
          <w:rFonts w:ascii="Times New Roman" w:hAnsi="Times New Roman" w:cs="Times New Roman"/>
          <w:b/>
          <w:bCs/>
        </w:rPr>
        <w:t>bezwarunkowe</w:t>
      </w:r>
      <w:r w:rsidRPr="00EA2C62">
        <w:rPr>
          <w:rFonts w:ascii="Times New Roman" w:hAnsi="Times New Roman" w:cs="Times New Roman"/>
        </w:rPr>
        <w:t xml:space="preserve">, </w:t>
      </w:r>
      <w:r w:rsidRPr="00EA2C62">
        <w:rPr>
          <w:rFonts w:ascii="Times New Roman" w:hAnsi="Times New Roman" w:cs="Times New Roman"/>
          <w:b/>
          <w:bCs/>
        </w:rPr>
        <w:t>nieodwołalne i</w:t>
      </w:r>
      <w:r w:rsidRPr="00EA2C62">
        <w:rPr>
          <w:rFonts w:ascii="Times New Roman" w:hAnsi="Times New Roman" w:cs="Times New Roman"/>
        </w:rPr>
        <w:t> </w:t>
      </w:r>
      <w:r w:rsidRPr="00EA2C62">
        <w:rPr>
          <w:rFonts w:ascii="Times New Roman" w:hAnsi="Times New Roman" w:cs="Times New Roman"/>
          <w:b/>
          <w:bCs/>
        </w:rPr>
        <w:t>płatne na pierwsze żądanie Zamawiającego</w:t>
      </w:r>
      <w:r w:rsidRPr="00EA2C62">
        <w:rPr>
          <w:rFonts w:ascii="Times New Roman" w:hAnsi="Times New Roman" w:cs="Times New Roman"/>
        </w:rPr>
        <w:t xml:space="preserve">. </w:t>
      </w:r>
      <w:r w:rsidRPr="00EA2C62">
        <w:rPr>
          <w:rFonts w:ascii="Times New Roman" w:hAnsi="Times New Roman" w:cs="Times New Roman"/>
          <w:b/>
          <w:bCs/>
        </w:rPr>
        <w:t xml:space="preserve">Zamawiający </w:t>
      </w:r>
      <w:r w:rsidRPr="00EA2C62">
        <w:rPr>
          <w:rFonts w:ascii="Times New Roman" w:hAnsi="Times New Roman" w:cs="Times New Roman"/>
        </w:rPr>
        <w:t xml:space="preserve">wymaga, aby zabezpieczenie w swojej treści zawierało pokrycie wszelkich roszczeń </w:t>
      </w:r>
      <w:r w:rsidRPr="00EA2C62">
        <w:rPr>
          <w:rFonts w:ascii="Times New Roman" w:hAnsi="Times New Roman" w:cs="Times New Roman"/>
          <w:b/>
          <w:bCs/>
        </w:rPr>
        <w:t xml:space="preserve">Zamawiającego </w:t>
      </w:r>
      <w:r w:rsidRPr="00EA2C62">
        <w:rPr>
          <w:rFonts w:ascii="Times New Roman" w:hAnsi="Times New Roman" w:cs="Times New Roman"/>
        </w:rPr>
        <w:t>w tym m. in. kary umowne z tytułu niewykonania lub nien</w:t>
      </w:r>
      <w:r w:rsidR="00F03D51" w:rsidRPr="00EA2C62">
        <w:rPr>
          <w:rFonts w:ascii="Times New Roman" w:hAnsi="Times New Roman" w:cs="Times New Roman"/>
        </w:rPr>
        <w:t>ależytego wykonania przedmiotu U</w:t>
      </w:r>
      <w:r w:rsidRPr="00EA2C62">
        <w:rPr>
          <w:rFonts w:ascii="Times New Roman" w:hAnsi="Times New Roman" w:cs="Times New Roman"/>
        </w:rPr>
        <w:t>mowy lub jego części.</w:t>
      </w:r>
    </w:p>
    <w:p w:rsidR="006A7329" w:rsidRPr="00EA2C62" w:rsidRDefault="006A7329"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sidRPr="00EA2C62">
        <w:rPr>
          <w:rFonts w:ascii="Times New Roman" w:hAnsi="Times New Roman" w:cs="Times New Roman"/>
        </w:rPr>
        <w:t xml:space="preserve">Kwota zabezpieczenia podlega zwrotowi na rzecz </w:t>
      </w:r>
      <w:r w:rsidRPr="00EA2C62">
        <w:rPr>
          <w:rFonts w:ascii="Times New Roman" w:hAnsi="Times New Roman" w:cs="Times New Roman"/>
          <w:b/>
        </w:rPr>
        <w:t>Wykonawcy:</w:t>
      </w:r>
    </w:p>
    <w:p w:rsidR="006A7329" w:rsidRPr="00C171F8" w:rsidRDefault="0088582F" w:rsidP="00EA2C62">
      <w:pPr>
        <w:widowControl/>
        <w:spacing w:line="240" w:lineRule="auto"/>
        <w:ind w:left="1560" w:right="29" w:hanging="426"/>
        <w:jc w:val="both"/>
        <w:rPr>
          <w:rFonts w:ascii="Times New Roman" w:hAnsi="Times New Roman"/>
        </w:rPr>
      </w:pPr>
      <w:r w:rsidRPr="00FE7A70">
        <w:rPr>
          <w:rFonts w:ascii="Times New Roman" w:hAnsi="Times New Roman"/>
          <w:b/>
        </w:rPr>
        <w:t>6</w:t>
      </w:r>
      <w:r w:rsidR="006A7329" w:rsidRPr="00FE7A70">
        <w:rPr>
          <w:rFonts w:ascii="Times New Roman" w:hAnsi="Times New Roman"/>
          <w:b/>
        </w:rPr>
        <w:t>.</w:t>
      </w:r>
      <w:r w:rsidRPr="00FE7A70">
        <w:rPr>
          <w:rFonts w:ascii="Times New Roman" w:hAnsi="Times New Roman"/>
          <w:b/>
        </w:rPr>
        <w:t>1.</w:t>
      </w:r>
      <w:r w:rsidR="009117AE">
        <w:rPr>
          <w:rFonts w:ascii="Times New Roman" w:hAnsi="Times New Roman"/>
        </w:rPr>
        <w:t xml:space="preserve"> </w:t>
      </w:r>
      <w:r w:rsidR="009117AE" w:rsidRPr="005E0962">
        <w:rPr>
          <w:rFonts w:ascii="Times New Roman" w:hAnsi="Times New Roman"/>
          <w:b/>
        </w:rPr>
        <w:t>10</w:t>
      </w:r>
      <w:r w:rsidR="006A7329" w:rsidRPr="005E0962">
        <w:rPr>
          <w:rFonts w:ascii="Times New Roman" w:hAnsi="Times New Roman"/>
          <w:b/>
        </w:rPr>
        <w:t>0 %</w:t>
      </w:r>
      <w:r w:rsidR="006A7329" w:rsidRPr="00C171F8">
        <w:rPr>
          <w:rFonts w:ascii="Times New Roman" w:hAnsi="Times New Roman"/>
        </w:rPr>
        <w:t xml:space="preserve"> w terminie 30 dni od dnia wykonania zamówienia i uznaniu przez </w:t>
      </w:r>
      <w:r w:rsidR="006A7329" w:rsidRPr="00C171F8">
        <w:rPr>
          <w:rFonts w:ascii="Times New Roman" w:hAnsi="Times New Roman"/>
          <w:b/>
        </w:rPr>
        <w:t>Zamawiającego</w:t>
      </w:r>
      <w:r w:rsidR="006A7329" w:rsidRPr="00C171F8">
        <w:rPr>
          <w:rFonts w:ascii="Times New Roman" w:hAnsi="Times New Roman"/>
        </w:rPr>
        <w:t xml:space="preserve"> za należycie wykonane,</w:t>
      </w:r>
    </w:p>
    <w:p w:rsidR="00E07ED8" w:rsidRPr="009117AE" w:rsidRDefault="00E07ED8" w:rsidP="009117AE">
      <w:pPr>
        <w:pStyle w:val="Akapitzlist"/>
        <w:widowControl/>
        <w:numPr>
          <w:ilvl w:val="0"/>
          <w:numId w:val="16"/>
        </w:numPr>
        <w:tabs>
          <w:tab w:val="clear" w:pos="717"/>
          <w:tab w:val="num" w:pos="1134"/>
        </w:tabs>
        <w:spacing w:line="240" w:lineRule="auto"/>
        <w:ind w:left="1134" w:right="29" w:hanging="425"/>
        <w:jc w:val="both"/>
        <w:rPr>
          <w:rFonts w:ascii="Times New Roman" w:hAnsi="Times New Roman"/>
        </w:rPr>
      </w:pPr>
      <w:r w:rsidRPr="009117AE">
        <w:rPr>
          <w:rFonts w:ascii="Times New Roman" w:hAnsi="Times New Roman"/>
        </w:rPr>
        <w:t xml:space="preserve">Za zgodą </w:t>
      </w:r>
      <w:r w:rsidRPr="009117AE">
        <w:rPr>
          <w:rFonts w:ascii="Times New Roman" w:hAnsi="Times New Roman"/>
          <w:b/>
          <w:bCs/>
        </w:rPr>
        <w:t>Zamawiającego</w:t>
      </w:r>
      <w:r w:rsidRPr="009117AE">
        <w:rPr>
          <w:rFonts w:ascii="Times New Roman" w:hAnsi="Times New Roman"/>
        </w:rPr>
        <w:t xml:space="preserve"> dopuszcza się możliwość zmiany zabez</w:t>
      </w:r>
      <w:r w:rsidR="00F03D51" w:rsidRPr="009117AE">
        <w:rPr>
          <w:rFonts w:ascii="Times New Roman" w:hAnsi="Times New Roman"/>
        </w:rPr>
        <w:t>pieczenia należytego wykonania U</w:t>
      </w:r>
      <w:r w:rsidRPr="009117AE">
        <w:rPr>
          <w:rFonts w:ascii="Times New Roman" w:hAnsi="Times New Roman"/>
        </w:rPr>
        <w:t xml:space="preserve">mowy </w:t>
      </w:r>
      <w:r w:rsidRPr="009117AE">
        <w:rPr>
          <w:rFonts w:ascii="Times New Roman" w:hAnsi="Times New Roman"/>
          <w:color w:val="000000"/>
        </w:rPr>
        <w:t xml:space="preserve">na jedną lub kilka form bezwarunkowych, płatnych na każde żądanie </w:t>
      </w:r>
      <w:r w:rsidRPr="009117AE">
        <w:rPr>
          <w:rFonts w:ascii="Times New Roman" w:hAnsi="Times New Roman"/>
          <w:b/>
          <w:bCs/>
          <w:color w:val="000000"/>
        </w:rPr>
        <w:t>Zamawiającego</w:t>
      </w:r>
      <w:r w:rsidRPr="009117AE">
        <w:rPr>
          <w:rFonts w:ascii="Times New Roman" w:hAnsi="Times New Roman"/>
          <w:color w:val="000000"/>
        </w:rPr>
        <w:t xml:space="preserve">, o których mowa w art. 450 ust. 2 ustawy. </w:t>
      </w:r>
    </w:p>
    <w:p w:rsidR="005D7428" w:rsidRDefault="004B1F43"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Pr>
          <w:rFonts w:ascii="Times New Roman" w:hAnsi="Times New Roman" w:cs="Times New Roman"/>
        </w:rPr>
        <w:t>W przypadku nie</w:t>
      </w:r>
      <w:r w:rsidR="00E07ED8" w:rsidRPr="00D042C2">
        <w:rPr>
          <w:rFonts w:ascii="Times New Roman" w:hAnsi="Times New Roman" w:cs="Times New Roman"/>
        </w:rPr>
        <w:t>wykonania lub nien</w:t>
      </w:r>
      <w:r w:rsidR="00F03D51">
        <w:rPr>
          <w:rFonts w:ascii="Times New Roman" w:hAnsi="Times New Roman" w:cs="Times New Roman"/>
        </w:rPr>
        <w:t>ależytego wykonania przedmiotu U</w:t>
      </w:r>
      <w:r w:rsidR="00E07ED8" w:rsidRPr="00D042C2">
        <w:rPr>
          <w:rFonts w:ascii="Times New Roman" w:hAnsi="Times New Roman" w:cs="Times New Roman"/>
        </w:rPr>
        <w:t xml:space="preserve">mowy wniesione zabezpieczenie przechodzi na rachunek </w:t>
      </w:r>
      <w:r w:rsidR="00E07ED8" w:rsidRPr="00D042C2">
        <w:rPr>
          <w:rFonts w:ascii="Times New Roman" w:hAnsi="Times New Roman" w:cs="Times New Roman"/>
          <w:b/>
          <w:bCs/>
        </w:rPr>
        <w:t>Zamawiającego</w:t>
      </w:r>
      <w:r w:rsidR="00E07ED8" w:rsidRPr="00D042C2">
        <w:rPr>
          <w:rFonts w:ascii="Times New Roman" w:hAnsi="Times New Roman" w:cs="Times New Roman"/>
        </w:rPr>
        <w:t xml:space="preserve"> i stanowi jego własność i będzie wykorzystane do zg</w:t>
      </w:r>
      <w:r w:rsidR="00F03D51">
        <w:rPr>
          <w:rFonts w:ascii="Times New Roman" w:hAnsi="Times New Roman" w:cs="Times New Roman"/>
        </w:rPr>
        <w:t>odnego z U</w:t>
      </w:r>
      <w:r w:rsidR="00F3747E">
        <w:rPr>
          <w:rFonts w:ascii="Times New Roman" w:hAnsi="Times New Roman" w:cs="Times New Roman"/>
        </w:rPr>
        <w:t xml:space="preserve">mową wykonania </w:t>
      </w:r>
      <w:r w:rsidR="003228CD">
        <w:rPr>
          <w:rFonts w:ascii="Times New Roman" w:hAnsi="Times New Roman" w:cs="Times New Roman"/>
        </w:rPr>
        <w:t>przedmiotu zamówienia</w:t>
      </w:r>
      <w:r w:rsidR="00F3747E">
        <w:rPr>
          <w:rFonts w:ascii="Times New Roman" w:hAnsi="Times New Roman" w:cs="Times New Roman"/>
        </w:rPr>
        <w:t>.</w:t>
      </w:r>
    </w:p>
    <w:p w:rsidR="005D7428" w:rsidRDefault="00E07ED8"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sidRPr="005D7428">
        <w:rPr>
          <w:rFonts w:ascii="Times New Roman" w:hAnsi="Times New Roman"/>
          <w:b/>
          <w:lang w:eastAsia="en-US"/>
        </w:rPr>
        <w:t>Wykonawcy</w:t>
      </w:r>
      <w:r w:rsidRPr="005D7428">
        <w:rPr>
          <w:rFonts w:ascii="Times New Roman" w:hAnsi="Times New Roman"/>
          <w:lang w:eastAsia="en-US"/>
        </w:rPr>
        <w:t xml:space="preserve"> realizujący wspólnie zamówienie (konsorcjanci) ponoszą solidarną odpowied</w:t>
      </w:r>
      <w:r w:rsidR="00F03D51" w:rsidRPr="005D7428">
        <w:rPr>
          <w:rFonts w:ascii="Times New Roman" w:hAnsi="Times New Roman"/>
          <w:lang w:eastAsia="en-US"/>
        </w:rPr>
        <w:t>zialność za należyte wykonanie U</w:t>
      </w:r>
      <w:r w:rsidRPr="005D7428">
        <w:rPr>
          <w:rFonts w:ascii="Times New Roman" w:hAnsi="Times New Roman"/>
          <w:lang w:eastAsia="en-US"/>
        </w:rPr>
        <w:t>mowy i wniesienie zabezpieczenia jej należytego wykonania.</w:t>
      </w:r>
    </w:p>
    <w:p w:rsidR="00E07ED8" w:rsidRPr="005D7428" w:rsidRDefault="00E07ED8" w:rsidP="008263C4">
      <w:pPr>
        <w:widowControl/>
        <w:numPr>
          <w:ilvl w:val="0"/>
          <w:numId w:val="16"/>
        </w:numPr>
        <w:tabs>
          <w:tab w:val="clear" w:pos="717"/>
          <w:tab w:val="num" w:pos="1134"/>
        </w:tabs>
        <w:spacing w:line="240" w:lineRule="auto"/>
        <w:ind w:left="1134" w:right="29" w:hanging="425"/>
        <w:jc w:val="both"/>
        <w:rPr>
          <w:rFonts w:ascii="Times New Roman" w:hAnsi="Times New Roman" w:cs="Times New Roman"/>
        </w:rPr>
      </w:pPr>
      <w:r w:rsidRPr="005D7428">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5D7428">
        <w:rPr>
          <w:rFonts w:ascii="Times New Roman" w:hAnsi="Times New Roman" w:cs="Times New Roman"/>
          <w:b/>
          <w:bCs/>
        </w:rPr>
        <w:t xml:space="preserve">Wykonawca </w:t>
      </w:r>
      <w:r w:rsidRPr="005D7428">
        <w:rPr>
          <w:rFonts w:ascii="Times New Roman" w:hAnsi="Times New Roman" w:cs="Times New Roman"/>
        </w:rPr>
        <w:t xml:space="preserve">zobowiązany jest do niezwłocznego (jednak nie później niż w ostatnim </w:t>
      </w:r>
      <w:r w:rsidR="004B1F43">
        <w:rPr>
          <w:rFonts w:ascii="Times New Roman" w:hAnsi="Times New Roman" w:cs="Times New Roman"/>
        </w:rPr>
        <w:t xml:space="preserve">dniu obowiązywania poprzedniego </w:t>
      </w:r>
      <w:r w:rsidRPr="005D7428">
        <w:rPr>
          <w:rFonts w:ascii="Times New Roman" w:hAnsi="Times New Roman" w:cs="Times New Roman"/>
        </w:rPr>
        <w:t xml:space="preserve">zabezpieczenia należytego wykonania umowy) przedłużenia </w:t>
      </w:r>
      <w:r w:rsidR="004B1F43">
        <w:rPr>
          <w:rFonts w:ascii="Times New Roman" w:hAnsi="Times New Roman" w:cs="Times New Roman"/>
        </w:rPr>
        <w:t xml:space="preserve">terminu ważności zabezpieczenia </w:t>
      </w:r>
      <w:r w:rsidRPr="005D7428">
        <w:rPr>
          <w:rFonts w:ascii="Times New Roman" w:hAnsi="Times New Roman" w:cs="Times New Roman"/>
        </w:rPr>
        <w:t>wniesionego w formie innej niż pieniężna zachowując jego ciągłość lub wniesienia zabezpieczenia w formie pieniężnej.</w:t>
      </w:r>
    </w:p>
    <w:p w:rsidR="00B5644F" w:rsidRDefault="00B5644F" w:rsidP="00143AD5">
      <w:pPr>
        <w:widowControl/>
        <w:spacing w:line="240" w:lineRule="auto"/>
        <w:ind w:left="349" w:right="29" w:firstLine="0"/>
        <w:jc w:val="both"/>
        <w:rPr>
          <w:rFonts w:ascii="Times New Roman" w:hAnsi="Times New Roman" w:cs="Times New Roman"/>
        </w:rPr>
      </w:pPr>
    </w:p>
    <w:p w:rsidR="00B01226" w:rsidRDefault="00B01226" w:rsidP="009117AE">
      <w:pPr>
        <w:numPr>
          <w:ilvl w:val="0"/>
          <w:numId w:val="12"/>
        </w:numPr>
        <w:shd w:val="clear" w:color="auto" w:fill="FFFFFF"/>
        <w:tabs>
          <w:tab w:val="left" w:pos="0"/>
        </w:tabs>
        <w:spacing w:line="240" w:lineRule="auto"/>
        <w:ind w:right="10"/>
        <w:jc w:val="both"/>
        <w:rPr>
          <w:rFonts w:ascii="Times New Roman" w:hAnsi="Times New Roman" w:cs="Times New Roman"/>
          <w:b/>
          <w:bCs/>
        </w:rPr>
      </w:pPr>
      <w:r w:rsidRPr="00F07C71">
        <w:rPr>
          <w:rFonts w:ascii="Times New Roman" w:hAnsi="Times New Roman" w:cs="Times New Roman"/>
          <w:b/>
          <w:bCs/>
        </w:rPr>
        <w:t xml:space="preserve">Istotne dla stron postanowienia, które zostaną wprowadzone do treści zawartej umowy w sprawie zamówienia publicznego, </w:t>
      </w:r>
      <w:r w:rsidR="00F03D51">
        <w:rPr>
          <w:rFonts w:ascii="Times New Roman" w:hAnsi="Times New Roman" w:cs="Times New Roman"/>
          <w:b/>
          <w:bCs/>
        </w:rPr>
        <w:t>ogólne warunki Umowy albo wzór U</w:t>
      </w:r>
      <w:r w:rsidRPr="00F07C71">
        <w:rPr>
          <w:rFonts w:ascii="Times New Roman" w:hAnsi="Times New Roman" w:cs="Times New Roman"/>
          <w:b/>
          <w:bCs/>
        </w:rPr>
        <w:t>mowy.</w:t>
      </w:r>
      <w:r w:rsidRPr="00F07C71">
        <w:rPr>
          <w:rFonts w:ascii="Times New Roman" w:hAnsi="Times New Roman" w:cs="Times New Roman"/>
          <w:b/>
          <w:bCs/>
        </w:rPr>
        <w:tab/>
      </w:r>
    </w:p>
    <w:p w:rsidR="00B01226" w:rsidRDefault="00B01226" w:rsidP="00F03D51">
      <w:pPr>
        <w:shd w:val="clear" w:color="auto" w:fill="FFFFFF"/>
        <w:spacing w:line="240" w:lineRule="auto"/>
        <w:ind w:left="1525" w:right="-233"/>
        <w:jc w:val="both"/>
        <w:rPr>
          <w:rFonts w:ascii="Times New Roman" w:hAnsi="Times New Roman" w:cs="Times New Roman"/>
          <w:b/>
          <w:bCs/>
        </w:rPr>
      </w:pPr>
    </w:p>
    <w:p w:rsidR="00DC24A5" w:rsidRPr="00613C05" w:rsidRDefault="00DC24A5" w:rsidP="009117AE">
      <w:pPr>
        <w:pStyle w:val="Akapitzlist"/>
        <w:numPr>
          <w:ilvl w:val="6"/>
          <w:numId w:val="12"/>
        </w:numPr>
        <w:spacing w:line="240" w:lineRule="auto"/>
        <w:ind w:left="1134" w:right="28" w:hanging="425"/>
        <w:jc w:val="both"/>
        <w:rPr>
          <w:rFonts w:ascii="Times New Roman" w:hAnsi="Times New Roman"/>
        </w:rPr>
      </w:pPr>
      <w:r w:rsidRPr="005E0962">
        <w:rPr>
          <w:rFonts w:ascii="Times New Roman" w:hAnsi="Times New Roman"/>
        </w:rPr>
        <w:t>Istotne posta</w:t>
      </w:r>
      <w:r w:rsidR="00847370" w:rsidRPr="005E0962">
        <w:rPr>
          <w:rFonts w:ascii="Times New Roman" w:hAnsi="Times New Roman"/>
        </w:rPr>
        <w:t>nowienia U</w:t>
      </w:r>
      <w:r w:rsidRPr="005E0962">
        <w:rPr>
          <w:rFonts w:ascii="Times New Roman" w:hAnsi="Times New Roman"/>
        </w:rPr>
        <w:t xml:space="preserve">mowy zawarte zostały </w:t>
      </w:r>
      <w:r w:rsidR="006A36C9" w:rsidRPr="005E0962">
        <w:rPr>
          <w:rFonts w:ascii="Times New Roman" w:hAnsi="Times New Roman"/>
        </w:rPr>
        <w:t>we wzorze U</w:t>
      </w:r>
      <w:r w:rsidRPr="005E0962">
        <w:rPr>
          <w:rFonts w:ascii="Times New Roman" w:hAnsi="Times New Roman"/>
        </w:rPr>
        <w:t xml:space="preserve">mowy stanowiącym </w:t>
      </w:r>
      <w:r w:rsidR="003228CD" w:rsidRPr="005E0962">
        <w:rPr>
          <w:rFonts w:ascii="Times New Roman" w:hAnsi="Times New Roman"/>
          <w:b/>
        </w:rPr>
        <w:t>Z</w:t>
      </w:r>
      <w:r w:rsidR="005E0962">
        <w:rPr>
          <w:rFonts w:ascii="Times New Roman" w:hAnsi="Times New Roman"/>
          <w:b/>
        </w:rPr>
        <w:t xml:space="preserve">ałącznik </w:t>
      </w:r>
      <w:r w:rsidR="006F3336" w:rsidRPr="005E0962">
        <w:rPr>
          <w:rFonts w:ascii="Times New Roman" w:hAnsi="Times New Roman"/>
          <w:b/>
        </w:rPr>
        <w:t xml:space="preserve">nr </w:t>
      </w:r>
      <w:r w:rsidR="005E0962" w:rsidRPr="005E0962">
        <w:rPr>
          <w:rFonts w:ascii="Times New Roman" w:hAnsi="Times New Roman"/>
          <w:b/>
        </w:rPr>
        <w:t>7</w:t>
      </w:r>
      <w:r w:rsidR="00ED0C37" w:rsidRPr="005E0962">
        <w:rPr>
          <w:rFonts w:ascii="Times New Roman" w:hAnsi="Times New Roman"/>
          <w:b/>
        </w:rPr>
        <w:t xml:space="preserve"> </w:t>
      </w:r>
      <w:r w:rsidRPr="005E0962">
        <w:rPr>
          <w:rFonts w:ascii="Times New Roman" w:hAnsi="Times New Roman"/>
          <w:b/>
        </w:rPr>
        <w:t>do SWZ.</w:t>
      </w:r>
      <w:r w:rsidR="006A36C9" w:rsidRPr="00613C05">
        <w:rPr>
          <w:rFonts w:ascii="Times New Roman" w:hAnsi="Times New Roman"/>
        </w:rPr>
        <w:t xml:space="preserve"> Wzór U</w:t>
      </w:r>
      <w:r w:rsidRPr="00613C05">
        <w:rPr>
          <w:rFonts w:ascii="Times New Roman" w:hAnsi="Times New Roman"/>
        </w:rPr>
        <w:t xml:space="preserve">mowy nie może być zmieniony ani modyfikowany przez </w:t>
      </w:r>
      <w:r w:rsidRPr="00613C05">
        <w:rPr>
          <w:rFonts w:ascii="Times New Roman" w:hAnsi="Times New Roman"/>
          <w:b/>
          <w:bCs/>
        </w:rPr>
        <w:t>Wykonawcę</w:t>
      </w:r>
      <w:r w:rsidRPr="00613C05">
        <w:rPr>
          <w:rFonts w:ascii="Times New Roman" w:hAnsi="Times New Roman"/>
        </w:rPr>
        <w:t>.</w:t>
      </w:r>
    </w:p>
    <w:p w:rsidR="00DC24A5" w:rsidRPr="00D042C2" w:rsidRDefault="006A36C9" w:rsidP="009117AE">
      <w:pPr>
        <w:pStyle w:val="Akapitzlist"/>
        <w:numPr>
          <w:ilvl w:val="6"/>
          <w:numId w:val="12"/>
        </w:numPr>
        <w:spacing w:line="240" w:lineRule="auto"/>
        <w:ind w:left="1134" w:right="28" w:hanging="425"/>
        <w:jc w:val="both"/>
        <w:rPr>
          <w:rFonts w:ascii="Times New Roman" w:hAnsi="Times New Roman"/>
        </w:rPr>
      </w:pPr>
      <w:r>
        <w:rPr>
          <w:rFonts w:ascii="Times New Roman" w:hAnsi="Times New Roman"/>
          <w:szCs w:val="22"/>
        </w:rPr>
        <w:t>Przed zawarciem U</w:t>
      </w:r>
      <w:r w:rsidR="00DC24A5" w:rsidRPr="00D042C2">
        <w:rPr>
          <w:rFonts w:ascii="Times New Roman" w:hAnsi="Times New Roman"/>
          <w:szCs w:val="22"/>
        </w:rPr>
        <w:t xml:space="preserve">mowy o niniejsze zamówienie publiczne, jeżeli oferta konsorcjum zostanie wybrana jako najkorzystniejsza, </w:t>
      </w:r>
      <w:r w:rsidR="00DC24A5" w:rsidRPr="00D042C2">
        <w:rPr>
          <w:rFonts w:ascii="Times New Roman" w:hAnsi="Times New Roman"/>
          <w:b/>
          <w:bCs/>
          <w:szCs w:val="22"/>
        </w:rPr>
        <w:t xml:space="preserve">Zamawiający </w:t>
      </w:r>
      <w:r w:rsidR="00DC24A5" w:rsidRPr="00D042C2">
        <w:rPr>
          <w:rFonts w:ascii="Times New Roman" w:hAnsi="Times New Roman"/>
          <w:szCs w:val="22"/>
        </w:rPr>
        <w:t>może żądać kopii umowy regulującej współpracę tych </w:t>
      </w:r>
      <w:r w:rsidR="00DC24A5" w:rsidRPr="00D042C2">
        <w:rPr>
          <w:rFonts w:ascii="Times New Roman" w:hAnsi="Times New Roman"/>
          <w:b/>
          <w:bCs/>
          <w:szCs w:val="22"/>
        </w:rPr>
        <w:t>Wykonawców</w:t>
      </w:r>
      <w:r w:rsidR="00DC24A5" w:rsidRPr="00D042C2">
        <w:rPr>
          <w:rFonts w:ascii="Times New Roman" w:hAnsi="Times New Roman"/>
          <w:szCs w:val="22"/>
        </w:rPr>
        <w:t>, obejmującą m.in.:</w:t>
      </w:r>
    </w:p>
    <w:p w:rsidR="00DC24A5" w:rsidRPr="00D042C2" w:rsidRDefault="00DC24A5" w:rsidP="00BF43F9">
      <w:pPr>
        <w:pStyle w:val="Tekstpodstawowy"/>
        <w:widowControl/>
        <w:ind w:left="1276" w:right="29" w:hanging="142"/>
        <w:rPr>
          <w:rFonts w:ascii="Times New Roman" w:hAnsi="Times New Roman" w:cs="Times New Roman"/>
          <w:sz w:val="22"/>
          <w:szCs w:val="22"/>
        </w:rPr>
      </w:pPr>
      <w:r w:rsidRPr="00D042C2">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D042C2" w:rsidRDefault="00DC24A5" w:rsidP="00BF43F9">
      <w:pPr>
        <w:pStyle w:val="Tekstpodstawowy"/>
        <w:widowControl/>
        <w:ind w:left="993" w:right="29" w:firstLine="141"/>
        <w:rPr>
          <w:rFonts w:ascii="Times New Roman" w:hAnsi="Times New Roman" w:cs="Times New Roman"/>
          <w:sz w:val="22"/>
          <w:szCs w:val="22"/>
        </w:rPr>
      </w:pPr>
      <w:r w:rsidRPr="00D042C2">
        <w:rPr>
          <w:rFonts w:ascii="Times New Roman" w:hAnsi="Times New Roman" w:cs="Times New Roman"/>
          <w:sz w:val="22"/>
          <w:szCs w:val="22"/>
        </w:rPr>
        <w:t>- określenie zakresu działania poszczególnych stron umowy,</w:t>
      </w:r>
    </w:p>
    <w:p w:rsidR="00DC24A5" w:rsidRPr="00D042C2" w:rsidRDefault="00DC24A5" w:rsidP="005E0962">
      <w:pPr>
        <w:pStyle w:val="Tekstpodstawowy"/>
        <w:widowControl/>
        <w:ind w:left="1134" w:right="29"/>
        <w:rPr>
          <w:rFonts w:ascii="Times New Roman" w:hAnsi="Times New Roman" w:cs="Times New Roman"/>
          <w:b/>
          <w:bCs/>
          <w:sz w:val="22"/>
          <w:szCs w:val="22"/>
        </w:rPr>
      </w:pPr>
      <w:r w:rsidRPr="00D042C2">
        <w:rPr>
          <w:rFonts w:ascii="Times New Roman" w:hAnsi="Times New Roman" w:cs="Times New Roman"/>
          <w:sz w:val="22"/>
          <w:szCs w:val="22"/>
        </w:rPr>
        <w:t>- czas obowiązywania umowy, który nie może być krótszy niż okres obejmujący realizację zamówienia.</w:t>
      </w:r>
    </w:p>
    <w:p w:rsidR="004B1F43" w:rsidRPr="002742D8" w:rsidRDefault="004B1F43" w:rsidP="004B1F43">
      <w:pPr>
        <w:pStyle w:val="Akapitzlist"/>
        <w:numPr>
          <w:ilvl w:val="6"/>
          <w:numId w:val="12"/>
        </w:numPr>
        <w:shd w:val="clear" w:color="auto" w:fill="FFFFFF"/>
        <w:autoSpaceDE w:val="0"/>
        <w:autoSpaceDN w:val="0"/>
        <w:adjustRightInd w:val="0"/>
        <w:spacing w:line="240" w:lineRule="auto"/>
        <w:ind w:left="1134" w:hanging="425"/>
        <w:jc w:val="both"/>
        <w:rPr>
          <w:rFonts w:ascii="Times New Roman" w:hAnsi="Times New Roman"/>
          <w:b/>
        </w:rPr>
      </w:pPr>
      <w:r w:rsidRPr="005E0962">
        <w:rPr>
          <w:rFonts w:ascii="Times New Roman" w:hAnsi="Times New Roman"/>
          <w:b/>
        </w:rPr>
        <w:t>Stronom</w:t>
      </w:r>
      <w:r w:rsidRPr="002742D8">
        <w:rPr>
          <w:rFonts w:ascii="Times New Roman" w:hAnsi="Times New Roman"/>
        </w:rPr>
        <w:t xml:space="preserve"> przysługuje prawo odstąpienia od umowy w następujących sytuacjach:</w:t>
      </w:r>
    </w:p>
    <w:p w:rsidR="004B1F43" w:rsidRPr="00363999" w:rsidRDefault="004B1F43" w:rsidP="00E67C72">
      <w:pPr>
        <w:pStyle w:val="Akapitzlist"/>
        <w:numPr>
          <w:ilvl w:val="1"/>
          <w:numId w:val="57"/>
        </w:numPr>
        <w:shd w:val="clear" w:color="auto" w:fill="FFFFFF"/>
        <w:autoSpaceDE w:val="0"/>
        <w:autoSpaceDN w:val="0"/>
        <w:adjustRightInd w:val="0"/>
        <w:spacing w:line="240" w:lineRule="auto"/>
        <w:ind w:left="1560" w:hanging="426"/>
        <w:jc w:val="both"/>
        <w:rPr>
          <w:rFonts w:ascii="Times New Roman" w:hAnsi="Times New Roman"/>
        </w:rPr>
      </w:pPr>
      <w:r w:rsidRPr="00363999">
        <w:rPr>
          <w:rFonts w:ascii="Times New Roman" w:hAnsi="Times New Roman"/>
          <w:b/>
          <w:bCs/>
        </w:rPr>
        <w:t xml:space="preserve">Zamawiającemu </w:t>
      </w:r>
      <w:r w:rsidRPr="00363999">
        <w:rPr>
          <w:rFonts w:ascii="Times New Roman" w:hAnsi="Times New Roman"/>
        </w:rPr>
        <w:t xml:space="preserve">przysługuje prawo do odstąpienia od Umowy w każdym czasie, </w:t>
      </w:r>
      <w:r w:rsidR="005E0962">
        <w:rPr>
          <w:rFonts w:ascii="Times New Roman" w:hAnsi="Times New Roman"/>
        </w:rPr>
        <w:br/>
      </w:r>
      <w:r w:rsidRPr="00363999">
        <w:rPr>
          <w:rFonts w:ascii="Times New Roman" w:hAnsi="Times New Roman"/>
        </w:rPr>
        <w:t>ze skutkiem natychmiastowym w następujących sytuacjach:</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8B3DF8">
        <w:rPr>
          <w:rFonts w:ascii="Times New Roman" w:hAnsi="Times New Roman"/>
        </w:rPr>
        <w:t>w razie wystąpienia istotnej zmiany okoliczności powod</w:t>
      </w:r>
      <w:r>
        <w:rPr>
          <w:rFonts w:ascii="Times New Roman" w:hAnsi="Times New Roman"/>
        </w:rPr>
        <w:t>ujących, że wykonanie Umowy nie </w:t>
      </w:r>
      <w:r w:rsidRPr="008B3DF8">
        <w:rPr>
          <w:rFonts w:ascii="Times New Roman" w:hAnsi="Times New Roman"/>
        </w:rPr>
        <w:t xml:space="preserve">leży w interesie publicznym, czego nie można było przewidzieć </w:t>
      </w:r>
      <w:r w:rsidR="005E0962">
        <w:rPr>
          <w:rFonts w:ascii="Times New Roman" w:hAnsi="Times New Roman"/>
        </w:rPr>
        <w:br/>
      </w:r>
      <w:r w:rsidRPr="008B3DF8">
        <w:rPr>
          <w:rFonts w:ascii="Times New Roman" w:hAnsi="Times New Roman"/>
        </w:rPr>
        <w:t xml:space="preserve">w chwili zawarcia umowy; odstąpienie od Umowy w tym wypadku może </w:t>
      </w:r>
      <w:r>
        <w:rPr>
          <w:rFonts w:ascii="Times New Roman" w:hAnsi="Times New Roman"/>
        </w:rPr>
        <w:t xml:space="preserve">nastąpić </w:t>
      </w:r>
      <w:r w:rsidR="005E0962">
        <w:rPr>
          <w:rFonts w:ascii="Times New Roman" w:hAnsi="Times New Roman"/>
        </w:rPr>
        <w:br/>
      </w:r>
      <w:r>
        <w:rPr>
          <w:rFonts w:ascii="Times New Roman" w:hAnsi="Times New Roman"/>
        </w:rPr>
        <w:t>w terminie miesiąca od </w:t>
      </w:r>
      <w:r w:rsidRPr="008B3DF8">
        <w:rPr>
          <w:rFonts w:ascii="Times New Roman" w:hAnsi="Times New Roman"/>
        </w:rPr>
        <w:t xml:space="preserve">powzięcia wiadomości o powyższych okolicznościach, </w:t>
      </w:r>
      <w:r w:rsidR="005E0962">
        <w:rPr>
          <w:rFonts w:ascii="Times New Roman" w:hAnsi="Times New Roman"/>
        </w:rPr>
        <w:br/>
      </w:r>
      <w:r w:rsidRPr="008B3DF8">
        <w:rPr>
          <w:rFonts w:ascii="Times New Roman" w:hAnsi="Times New Roman"/>
        </w:rPr>
        <w:t>bez obowiązku zapłaty kar umownych,</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b/>
        </w:rPr>
        <w:t xml:space="preserve">Wykonawcy </w:t>
      </w:r>
      <w:r w:rsidRPr="004B1F43">
        <w:rPr>
          <w:rFonts w:ascii="Times New Roman" w:hAnsi="Times New Roman"/>
        </w:rPr>
        <w:t>zostanie cofnięte lub wygaśnie zezwolenie na prowadzenie działalności będącej przedmiotem umowy,</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rPr>
        <w:t xml:space="preserve">zostanie zgłoszony wniosek o wszczęcie postępowania układowego </w:t>
      </w:r>
      <w:r w:rsidR="005E0962">
        <w:rPr>
          <w:rFonts w:ascii="Times New Roman" w:hAnsi="Times New Roman"/>
        </w:rPr>
        <w:br/>
      </w:r>
      <w:r w:rsidRPr="004B1F43">
        <w:rPr>
          <w:rFonts w:ascii="Times New Roman" w:hAnsi="Times New Roman"/>
        </w:rPr>
        <w:t xml:space="preserve">lub naprawczego, wniosek o ogłoszenie upadłości lub likwidację firmy </w:t>
      </w:r>
      <w:r w:rsidRPr="004B1F43">
        <w:rPr>
          <w:rFonts w:ascii="Times New Roman" w:hAnsi="Times New Roman"/>
          <w:b/>
        </w:rPr>
        <w:t>Wykonawcy</w:t>
      </w:r>
      <w:r w:rsidRPr="004B1F43">
        <w:rPr>
          <w:rFonts w:ascii="Times New Roman" w:hAnsi="Times New Roman"/>
        </w:rPr>
        <w:t>,</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rPr>
        <w:t xml:space="preserve">zostanie wydany nakaz zajęcia majątku </w:t>
      </w:r>
      <w:r w:rsidRPr="004B1F43">
        <w:rPr>
          <w:rFonts w:ascii="Times New Roman" w:hAnsi="Times New Roman"/>
          <w:b/>
        </w:rPr>
        <w:t>Wykonawcy</w:t>
      </w:r>
      <w:r w:rsidRPr="004B1F43">
        <w:rPr>
          <w:rFonts w:ascii="Times New Roman" w:hAnsi="Times New Roman"/>
        </w:rPr>
        <w:t>,</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b/>
        </w:rPr>
        <w:t xml:space="preserve">Wykonawca </w:t>
      </w:r>
      <w:r w:rsidRPr="004B1F43">
        <w:rPr>
          <w:rFonts w:ascii="Times New Roman" w:hAnsi="Times New Roman"/>
        </w:rPr>
        <w:t xml:space="preserve">nie realizuje przedmiotu umowy zgodnie z Umową lub rażąco </w:t>
      </w:r>
      <w:r w:rsidR="005E0962">
        <w:rPr>
          <w:rFonts w:ascii="Times New Roman" w:hAnsi="Times New Roman"/>
        </w:rPr>
        <w:br/>
      </w:r>
      <w:r w:rsidRPr="004B1F43">
        <w:rPr>
          <w:rFonts w:ascii="Times New Roman" w:hAnsi="Times New Roman"/>
        </w:rPr>
        <w:t xml:space="preserve">nie dotrzymuje swoich obowiązków wynikających z Umowy, w szczególności </w:t>
      </w:r>
      <w:r w:rsidR="005E0962">
        <w:rPr>
          <w:rFonts w:ascii="Times New Roman" w:hAnsi="Times New Roman"/>
        </w:rPr>
        <w:br/>
      </w:r>
      <w:r w:rsidRPr="004B1F43">
        <w:rPr>
          <w:rFonts w:ascii="Times New Roman" w:hAnsi="Times New Roman"/>
        </w:rPr>
        <w:t xml:space="preserve">w przypadku nie odbierania odpadów w terminach wynikających z Harmonogramu lub stwierdzenia gospodarowania odebranymi odpadami w sposób sprzeczny </w:t>
      </w:r>
      <w:r w:rsidR="005E0962">
        <w:rPr>
          <w:rFonts w:ascii="Times New Roman" w:hAnsi="Times New Roman"/>
        </w:rPr>
        <w:br/>
      </w:r>
      <w:r w:rsidRPr="004B1F43">
        <w:rPr>
          <w:rFonts w:ascii="Times New Roman" w:hAnsi="Times New Roman"/>
        </w:rPr>
        <w:lastRenderedPageBreak/>
        <w:t>z Umową,</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b/>
        </w:rPr>
        <w:t xml:space="preserve">Wykonawca </w:t>
      </w:r>
      <w:r w:rsidRPr="004B1F43">
        <w:rPr>
          <w:rFonts w:ascii="Times New Roman" w:hAnsi="Times New Roman"/>
        </w:rPr>
        <w:t xml:space="preserve">przerwał realizację przedmiotu umowy i przerwa ta trwa dłużej </w:t>
      </w:r>
      <w:r w:rsidR="005E0962">
        <w:rPr>
          <w:rFonts w:ascii="Times New Roman" w:hAnsi="Times New Roman"/>
        </w:rPr>
        <w:br/>
      </w:r>
      <w:r w:rsidRPr="004B1F43">
        <w:rPr>
          <w:rFonts w:ascii="Times New Roman" w:hAnsi="Times New Roman"/>
        </w:rPr>
        <w:t>niż 5 dni kalendarzowych,</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rPr>
        <w:t xml:space="preserve">w razie zmiany formy organizacyjno – prawnej </w:t>
      </w:r>
      <w:r w:rsidRPr="004B1F43">
        <w:rPr>
          <w:rFonts w:ascii="Times New Roman" w:hAnsi="Times New Roman"/>
          <w:b/>
        </w:rPr>
        <w:t>Wykonawcy</w:t>
      </w:r>
      <w:r w:rsidRPr="004B1F43">
        <w:rPr>
          <w:rFonts w:ascii="Times New Roman" w:hAnsi="Times New Roman"/>
        </w:rPr>
        <w:t>,</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rPr>
        <w:t xml:space="preserve">w przypadku niedotrzymania terminu realizacji przedmiotu umowy </w:t>
      </w:r>
      <w:r w:rsidR="00BC2B19">
        <w:rPr>
          <w:rFonts w:ascii="Times New Roman" w:hAnsi="Times New Roman"/>
        </w:rPr>
        <w:br/>
        <w:t xml:space="preserve">wg </w:t>
      </w:r>
      <w:r w:rsidRPr="004B1F43">
        <w:rPr>
          <w:rFonts w:ascii="Times New Roman" w:hAnsi="Times New Roman"/>
        </w:rPr>
        <w:t>zatwierdzonego Harmonogramu,</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b/>
        </w:rPr>
        <w:t xml:space="preserve">Wykonawca </w:t>
      </w:r>
      <w:r w:rsidRPr="004B1F43">
        <w:rPr>
          <w:rFonts w:ascii="Times New Roman" w:hAnsi="Times New Roman"/>
        </w:rPr>
        <w:t>nie posiada (nie kontynuuje lub nie prze</w:t>
      </w:r>
      <w:r w:rsidR="005E0962">
        <w:rPr>
          <w:rFonts w:ascii="Times New Roman" w:hAnsi="Times New Roman"/>
        </w:rPr>
        <w:t xml:space="preserve">dłuża) polisy ubezpieczeniowej </w:t>
      </w:r>
      <w:r w:rsidRPr="004B1F43">
        <w:rPr>
          <w:rFonts w:ascii="Times New Roman" w:hAnsi="Times New Roman"/>
        </w:rPr>
        <w:t>od odpowiedzialności cywilnej,</w:t>
      </w:r>
    </w:p>
    <w:p w:rsid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rPr>
        <w:t>w razie gdy świadczenie</w:t>
      </w:r>
      <w:r w:rsidRPr="004B1F43">
        <w:rPr>
          <w:rFonts w:ascii="Times New Roman" w:hAnsi="Times New Roman"/>
          <w:b/>
        </w:rPr>
        <w:t xml:space="preserve"> Wykonawcy </w:t>
      </w:r>
      <w:r w:rsidRPr="004B1F43">
        <w:rPr>
          <w:rFonts w:ascii="Times New Roman" w:hAnsi="Times New Roman"/>
        </w:rPr>
        <w:t>stało się niemożliwe z powodu okoliczności, za które odpowiada</w:t>
      </w:r>
      <w:r w:rsidRPr="004B1F43">
        <w:rPr>
          <w:rFonts w:ascii="Times New Roman" w:hAnsi="Times New Roman"/>
          <w:b/>
        </w:rPr>
        <w:t xml:space="preserve"> Wykonawca,</w:t>
      </w:r>
    </w:p>
    <w:p w:rsidR="004B1F43" w:rsidRPr="004B1F43" w:rsidRDefault="004B1F43" w:rsidP="00E67C72">
      <w:pPr>
        <w:numPr>
          <w:ilvl w:val="1"/>
          <w:numId w:val="56"/>
        </w:numPr>
        <w:shd w:val="clear" w:color="auto" w:fill="FFFFFF"/>
        <w:tabs>
          <w:tab w:val="left" w:pos="-1650"/>
        </w:tabs>
        <w:autoSpaceDE w:val="0"/>
        <w:autoSpaceDN w:val="0"/>
        <w:adjustRightInd w:val="0"/>
        <w:spacing w:line="240" w:lineRule="auto"/>
        <w:ind w:left="1843" w:hanging="283"/>
        <w:jc w:val="both"/>
        <w:rPr>
          <w:rFonts w:ascii="Times New Roman" w:hAnsi="Times New Roman"/>
        </w:rPr>
      </w:pPr>
      <w:r w:rsidRPr="004B1F43">
        <w:rPr>
          <w:rFonts w:ascii="Times New Roman" w:hAnsi="Times New Roman"/>
        </w:rPr>
        <w:t>w przypadku wad usługi, gdy wady są istotne i nieusuwalne oraz gdy mimo wyznaczonego terminu do usunięcia wad Wykonawca wad nie usunął.</w:t>
      </w:r>
    </w:p>
    <w:p w:rsidR="004B1F43" w:rsidRDefault="004B1F43" w:rsidP="00E67C72">
      <w:pPr>
        <w:pStyle w:val="Akapitzlist"/>
        <w:numPr>
          <w:ilvl w:val="1"/>
          <w:numId w:val="57"/>
        </w:numPr>
        <w:shd w:val="clear" w:color="auto" w:fill="FFFFFF"/>
        <w:tabs>
          <w:tab w:val="left" w:pos="-1650"/>
        </w:tabs>
        <w:autoSpaceDE w:val="0"/>
        <w:autoSpaceDN w:val="0"/>
        <w:adjustRightInd w:val="0"/>
        <w:spacing w:line="240" w:lineRule="auto"/>
        <w:ind w:left="1560"/>
        <w:jc w:val="both"/>
        <w:rPr>
          <w:rFonts w:ascii="Times New Roman" w:hAnsi="Times New Roman"/>
        </w:rPr>
      </w:pPr>
      <w:r w:rsidRPr="002742D8">
        <w:rPr>
          <w:rFonts w:ascii="Times New Roman" w:hAnsi="Times New Roman"/>
          <w:b/>
        </w:rPr>
        <w:t xml:space="preserve">Zamawiającemu </w:t>
      </w:r>
      <w:r w:rsidRPr="002742D8">
        <w:rPr>
          <w:rFonts w:ascii="Times New Roman" w:hAnsi="Times New Roman"/>
        </w:rPr>
        <w:t xml:space="preserve">przysługuje prawo odstąpienia od umowy w przypadku zmiany przepisów prawnych mających wpływ na sposób, zakres i termin realizacji przedmiotu zamówienia. W takim przypadku </w:t>
      </w:r>
      <w:r w:rsidRPr="002742D8">
        <w:rPr>
          <w:rFonts w:ascii="Times New Roman" w:hAnsi="Times New Roman"/>
          <w:b/>
        </w:rPr>
        <w:t>Wykonawcy</w:t>
      </w:r>
      <w:r w:rsidRPr="002742D8">
        <w:rPr>
          <w:rFonts w:ascii="Times New Roman" w:hAnsi="Times New Roman"/>
        </w:rPr>
        <w:t xml:space="preserve"> nie przysługują z tego tytułu jakiekolwiek kary i jakiekolwiek roszczenia.</w:t>
      </w:r>
    </w:p>
    <w:p w:rsidR="004B1F43" w:rsidRDefault="004B1F43" w:rsidP="00E67C72">
      <w:pPr>
        <w:pStyle w:val="Akapitzlist"/>
        <w:numPr>
          <w:ilvl w:val="1"/>
          <w:numId w:val="57"/>
        </w:numPr>
        <w:shd w:val="clear" w:color="auto" w:fill="FFFFFF"/>
        <w:tabs>
          <w:tab w:val="left" w:pos="-1650"/>
        </w:tabs>
        <w:autoSpaceDE w:val="0"/>
        <w:autoSpaceDN w:val="0"/>
        <w:adjustRightInd w:val="0"/>
        <w:spacing w:line="240" w:lineRule="auto"/>
        <w:ind w:left="1560"/>
        <w:jc w:val="both"/>
        <w:rPr>
          <w:rFonts w:ascii="Times New Roman" w:hAnsi="Times New Roman"/>
        </w:rPr>
      </w:pPr>
      <w:r w:rsidRPr="004B1F43">
        <w:rPr>
          <w:rFonts w:ascii="Times New Roman" w:hAnsi="Times New Roman"/>
          <w:b/>
        </w:rPr>
        <w:t xml:space="preserve">Zamawiający </w:t>
      </w:r>
      <w:r w:rsidRPr="004B1F43">
        <w:rPr>
          <w:rFonts w:ascii="Times New Roman" w:hAnsi="Times New Roman"/>
        </w:rPr>
        <w:t xml:space="preserve">ma prawo odstąpić od Umowy w trybie natychmiastowym, </w:t>
      </w:r>
      <w:r w:rsidR="00F4631C">
        <w:rPr>
          <w:rFonts w:ascii="Times New Roman" w:hAnsi="Times New Roman"/>
        </w:rPr>
        <w:br/>
      </w:r>
      <w:r w:rsidRPr="004B1F43">
        <w:rPr>
          <w:rFonts w:ascii="Times New Roman" w:hAnsi="Times New Roman"/>
        </w:rPr>
        <w:t xml:space="preserve">gdy </w:t>
      </w:r>
      <w:r w:rsidRPr="004B1F43">
        <w:rPr>
          <w:rFonts w:ascii="Times New Roman" w:hAnsi="Times New Roman"/>
          <w:b/>
        </w:rPr>
        <w:t>Wykonawca</w:t>
      </w:r>
      <w:r w:rsidRPr="004B1F43">
        <w:rPr>
          <w:rFonts w:ascii="Times New Roman" w:hAnsi="Times New Roman"/>
        </w:rPr>
        <w:t xml:space="preserve"> spowodował swoim działaniem albo zaniechaniem zagrożenie życia lub zdrowia mieszkańców.</w:t>
      </w:r>
    </w:p>
    <w:p w:rsidR="004B1F43" w:rsidRDefault="004B1F43" w:rsidP="00E67C72">
      <w:pPr>
        <w:pStyle w:val="Akapitzlist"/>
        <w:numPr>
          <w:ilvl w:val="1"/>
          <w:numId w:val="57"/>
        </w:numPr>
        <w:shd w:val="clear" w:color="auto" w:fill="FFFFFF"/>
        <w:tabs>
          <w:tab w:val="left" w:pos="-1650"/>
        </w:tabs>
        <w:autoSpaceDE w:val="0"/>
        <w:autoSpaceDN w:val="0"/>
        <w:adjustRightInd w:val="0"/>
        <w:spacing w:line="240" w:lineRule="auto"/>
        <w:ind w:left="1560"/>
        <w:jc w:val="both"/>
        <w:rPr>
          <w:rFonts w:ascii="Times New Roman" w:hAnsi="Times New Roman"/>
        </w:rPr>
      </w:pPr>
      <w:r w:rsidRPr="004B1F43">
        <w:rPr>
          <w:rFonts w:ascii="Times New Roman" w:hAnsi="Times New Roman"/>
          <w:b/>
        </w:rPr>
        <w:t xml:space="preserve">Zamawiającemu </w:t>
      </w:r>
      <w:r w:rsidRPr="004B1F43">
        <w:rPr>
          <w:rFonts w:ascii="Times New Roman" w:hAnsi="Times New Roman"/>
        </w:rPr>
        <w:t>przysługuje nadto prawo odstąpienia od Umowy w przypadkach określonych w ustawie Prawo zamówień publicznych.</w:t>
      </w:r>
    </w:p>
    <w:p w:rsidR="004B1F43" w:rsidRPr="004B1F43" w:rsidRDefault="004B1F43" w:rsidP="00E67C72">
      <w:pPr>
        <w:pStyle w:val="Akapitzlist"/>
        <w:numPr>
          <w:ilvl w:val="1"/>
          <w:numId w:val="57"/>
        </w:numPr>
        <w:shd w:val="clear" w:color="auto" w:fill="FFFFFF"/>
        <w:tabs>
          <w:tab w:val="left" w:pos="-1650"/>
        </w:tabs>
        <w:autoSpaceDE w:val="0"/>
        <w:autoSpaceDN w:val="0"/>
        <w:adjustRightInd w:val="0"/>
        <w:spacing w:line="240" w:lineRule="auto"/>
        <w:ind w:left="1560"/>
        <w:jc w:val="both"/>
        <w:rPr>
          <w:rFonts w:ascii="Times New Roman" w:hAnsi="Times New Roman"/>
        </w:rPr>
      </w:pPr>
      <w:r w:rsidRPr="004B1F43">
        <w:rPr>
          <w:rFonts w:ascii="Times New Roman" w:hAnsi="Times New Roman"/>
          <w:b/>
        </w:rPr>
        <w:t xml:space="preserve">Wykonawcy </w:t>
      </w:r>
      <w:r w:rsidRPr="004B1F43">
        <w:rPr>
          <w:rFonts w:ascii="Times New Roman" w:hAnsi="Times New Roman"/>
        </w:rPr>
        <w:t>przysługuje prawo odstąpienia od umowy w szczególności, jeżeli:</w:t>
      </w:r>
    </w:p>
    <w:p w:rsidR="004B1F43" w:rsidRPr="00363999" w:rsidRDefault="004B1F43" w:rsidP="00E67C72">
      <w:pPr>
        <w:pStyle w:val="Akapitzlist"/>
        <w:numPr>
          <w:ilvl w:val="3"/>
          <w:numId w:val="54"/>
        </w:numPr>
        <w:shd w:val="clear" w:color="auto" w:fill="FFFFFF"/>
        <w:tabs>
          <w:tab w:val="clear" w:pos="360"/>
          <w:tab w:val="left" w:pos="-1650"/>
          <w:tab w:val="left" w:pos="1560"/>
          <w:tab w:val="num" w:pos="1843"/>
        </w:tabs>
        <w:autoSpaceDE w:val="0"/>
        <w:autoSpaceDN w:val="0"/>
        <w:adjustRightInd w:val="0"/>
        <w:spacing w:line="240" w:lineRule="auto"/>
        <w:ind w:left="1843" w:hanging="283"/>
        <w:jc w:val="both"/>
        <w:rPr>
          <w:rFonts w:ascii="Times New Roman" w:hAnsi="Times New Roman"/>
          <w:b/>
        </w:rPr>
      </w:pPr>
      <w:r w:rsidRPr="005E3E1F">
        <w:rPr>
          <w:rFonts w:ascii="Times New Roman" w:hAnsi="Times New Roman"/>
          <w:b/>
        </w:rPr>
        <w:t xml:space="preserve">Zamawiający </w:t>
      </w:r>
      <w:r>
        <w:rPr>
          <w:rFonts w:ascii="Times New Roman" w:hAnsi="Times New Roman"/>
        </w:rPr>
        <w:t xml:space="preserve">nie wywiązuję się z obowiązku zapłaty prawidłowo wystawionych faktur mimo dodatkowego wezwania w terminie  2 (dwóch) miesięcy od upływu terminu za zapłatę faktur określonego w niniejszej umowie, a faktura nie jest kwestionowana przez </w:t>
      </w:r>
      <w:r w:rsidRPr="002742D8">
        <w:rPr>
          <w:rFonts w:ascii="Times New Roman" w:hAnsi="Times New Roman"/>
          <w:b/>
        </w:rPr>
        <w:t>Zamawiającego.</w:t>
      </w:r>
    </w:p>
    <w:p w:rsidR="004B1F43" w:rsidRPr="004B1F43" w:rsidRDefault="004B1F43" w:rsidP="00E67C72">
      <w:pPr>
        <w:pStyle w:val="Akapitzlist"/>
        <w:numPr>
          <w:ilvl w:val="1"/>
          <w:numId w:val="57"/>
        </w:numPr>
        <w:shd w:val="clear" w:color="auto" w:fill="FFFFFF"/>
        <w:tabs>
          <w:tab w:val="left" w:pos="-1650"/>
        </w:tabs>
        <w:autoSpaceDE w:val="0"/>
        <w:autoSpaceDN w:val="0"/>
        <w:adjustRightInd w:val="0"/>
        <w:spacing w:line="240" w:lineRule="auto"/>
        <w:ind w:left="1560"/>
        <w:jc w:val="both"/>
        <w:rPr>
          <w:rFonts w:ascii="Times New Roman" w:hAnsi="Times New Roman"/>
          <w:b/>
        </w:rPr>
      </w:pPr>
      <w:r w:rsidRPr="004B1F43">
        <w:rPr>
          <w:rFonts w:ascii="Times New Roman" w:hAnsi="Times New Roman"/>
        </w:rPr>
        <w:t>Odstąpienie od Umowy powinno nastąpić w formie pisemnej, pod rygorem nieważności takiego oświadczenia i powinno zawierać uzasadnienie.</w:t>
      </w:r>
    </w:p>
    <w:p w:rsidR="004B1F43" w:rsidRPr="004B1F43" w:rsidRDefault="004B1F43" w:rsidP="00E67C72">
      <w:pPr>
        <w:pStyle w:val="Akapitzlist"/>
        <w:numPr>
          <w:ilvl w:val="1"/>
          <w:numId w:val="57"/>
        </w:numPr>
        <w:shd w:val="clear" w:color="auto" w:fill="FFFFFF"/>
        <w:tabs>
          <w:tab w:val="left" w:pos="-1650"/>
        </w:tabs>
        <w:autoSpaceDE w:val="0"/>
        <w:autoSpaceDN w:val="0"/>
        <w:adjustRightInd w:val="0"/>
        <w:spacing w:line="240" w:lineRule="auto"/>
        <w:ind w:left="1560"/>
        <w:jc w:val="both"/>
        <w:rPr>
          <w:rFonts w:ascii="Times New Roman" w:hAnsi="Times New Roman"/>
          <w:b/>
        </w:rPr>
      </w:pPr>
      <w:r w:rsidRPr="004B1F43">
        <w:rPr>
          <w:rFonts w:ascii="Times New Roman" w:hAnsi="Times New Roman"/>
        </w:rPr>
        <w:t xml:space="preserve">W przypadku odstąpienia od Umowy </w:t>
      </w:r>
      <w:r w:rsidRPr="004B1F43">
        <w:rPr>
          <w:rFonts w:ascii="Times New Roman" w:hAnsi="Times New Roman"/>
          <w:b/>
          <w:bCs/>
        </w:rPr>
        <w:t xml:space="preserve">Wykonawcę </w:t>
      </w:r>
      <w:r w:rsidRPr="004B1F43">
        <w:rPr>
          <w:rFonts w:ascii="Times New Roman" w:hAnsi="Times New Roman"/>
        </w:rPr>
        <w:t xml:space="preserve">oraz </w:t>
      </w:r>
      <w:r w:rsidRPr="004B1F43">
        <w:rPr>
          <w:rFonts w:ascii="Times New Roman" w:hAnsi="Times New Roman"/>
          <w:b/>
          <w:bCs/>
        </w:rPr>
        <w:t xml:space="preserve">Zamawiającego </w:t>
      </w:r>
      <w:r w:rsidRPr="004B1F43">
        <w:rPr>
          <w:rFonts w:ascii="Times New Roman" w:hAnsi="Times New Roman"/>
        </w:rPr>
        <w:t>obciążają następujące obowiązki szczegółowe:</w:t>
      </w:r>
    </w:p>
    <w:p w:rsidR="004B1F43" w:rsidRDefault="004B1F43" w:rsidP="00E67C72">
      <w:pPr>
        <w:numPr>
          <w:ilvl w:val="0"/>
          <w:numId w:val="55"/>
        </w:numPr>
        <w:shd w:val="clear" w:color="auto" w:fill="FFFFFF"/>
        <w:tabs>
          <w:tab w:val="clear" w:pos="537"/>
          <w:tab w:val="left" w:pos="1843"/>
        </w:tabs>
        <w:autoSpaceDE w:val="0"/>
        <w:autoSpaceDN w:val="0"/>
        <w:adjustRightInd w:val="0"/>
        <w:spacing w:line="240" w:lineRule="auto"/>
        <w:ind w:left="1843" w:hanging="142"/>
        <w:jc w:val="both"/>
        <w:rPr>
          <w:rFonts w:ascii="Times New Roman" w:hAnsi="Times New Roman"/>
        </w:rPr>
      </w:pPr>
      <w:r w:rsidRPr="008B3DF8">
        <w:rPr>
          <w:rFonts w:ascii="Times New Roman" w:hAnsi="Times New Roman"/>
        </w:rPr>
        <w:t xml:space="preserve">w terminie 7 dni od daty odstąpienia od Umowy </w:t>
      </w:r>
      <w:r w:rsidRPr="008B3DF8">
        <w:rPr>
          <w:rFonts w:ascii="Times New Roman" w:hAnsi="Times New Roman"/>
          <w:b/>
          <w:bCs/>
        </w:rPr>
        <w:t>Wykonawca</w:t>
      </w:r>
      <w:r w:rsidRPr="008B3DF8">
        <w:rPr>
          <w:rFonts w:ascii="Times New Roman" w:hAnsi="Times New Roman"/>
        </w:rPr>
        <w:t xml:space="preserve">przy udziale </w:t>
      </w:r>
      <w:r w:rsidRPr="008B3DF8">
        <w:rPr>
          <w:rFonts w:ascii="Times New Roman" w:hAnsi="Times New Roman"/>
          <w:b/>
          <w:bCs/>
        </w:rPr>
        <w:t>Zamawiającego</w:t>
      </w:r>
      <w:r>
        <w:rPr>
          <w:rFonts w:ascii="Times New Roman" w:hAnsi="Times New Roman"/>
          <w:b/>
          <w:bCs/>
        </w:rPr>
        <w:t xml:space="preserve"> </w:t>
      </w:r>
      <w:r w:rsidRPr="008B3DF8">
        <w:rPr>
          <w:rFonts w:ascii="Times New Roman" w:hAnsi="Times New Roman"/>
        </w:rPr>
        <w:t>sporządzi</w:t>
      </w:r>
      <w:r>
        <w:rPr>
          <w:rFonts w:ascii="Times New Roman" w:hAnsi="Times New Roman"/>
        </w:rPr>
        <w:t xml:space="preserve"> </w:t>
      </w:r>
      <w:r w:rsidRPr="008B3DF8">
        <w:rPr>
          <w:rFonts w:ascii="Times New Roman" w:hAnsi="Times New Roman"/>
        </w:rPr>
        <w:t xml:space="preserve"> szczegółowy protokół inwentaryzacyjny usługi według stanu na dzień odstąpienia,</w:t>
      </w:r>
    </w:p>
    <w:p w:rsidR="004B1F43" w:rsidRPr="004B1F43" w:rsidRDefault="004B1F43" w:rsidP="00E67C72">
      <w:pPr>
        <w:numPr>
          <w:ilvl w:val="0"/>
          <w:numId w:val="55"/>
        </w:numPr>
        <w:shd w:val="clear" w:color="auto" w:fill="FFFFFF"/>
        <w:tabs>
          <w:tab w:val="clear" w:pos="537"/>
          <w:tab w:val="left" w:pos="1843"/>
        </w:tabs>
        <w:autoSpaceDE w:val="0"/>
        <w:autoSpaceDN w:val="0"/>
        <w:adjustRightInd w:val="0"/>
        <w:spacing w:line="240" w:lineRule="auto"/>
        <w:ind w:left="1843" w:hanging="142"/>
        <w:jc w:val="both"/>
        <w:rPr>
          <w:rFonts w:ascii="Times New Roman" w:hAnsi="Times New Roman"/>
        </w:rPr>
      </w:pPr>
      <w:r w:rsidRPr="004B1F43">
        <w:rPr>
          <w:rFonts w:ascii="Times New Roman" w:hAnsi="Times New Roman"/>
          <w:b/>
          <w:bCs/>
        </w:rPr>
        <w:t>Wykonawca</w:t>
      </w:r>
      <w:r w:rsidRPr="004B1F43">
        <w:rPr>
          <w:rFonts w:ascii="Times New Roman" w:hAnsi="Times New Roman"/>
          <w:bCs/>
        </w:rPr>
        <w:t xml:space="preserve"> opróżni i </w:t>
      </w:r>
      <w:r w:rsidRPr="004B1F43">
        <w:rPr>
          <w:rFonts w:ascii="Times New Roman" w:hAnsi="Times New Roman"/>
        </w:rPr>
        <w:t>zabezpieczy na własny koszt pojemniki i kontenery.</w:t>
      </w:r>
    </w:p>
    <w:p w:rsidR="004B1F43" w:rsidRPr="00AD3C12" w:rsidRDefault="004B1F43" w:rsidP="00E67C72">
      <w:pPr>
        <w:pStyle w:val="Akapitzlist"/>
        <w:numPr>
          <w:ilvl w:val="1"/>
          <w:numId w:val="57"/>
        </w:numPr>
        <w:shd w:val="clear" w:color="auto" w:fill="FFFFFF"/>
        <w:spacing w:line="240" w:lineRule="auto"/>
        <w:ind w:left="1560" w:hanging="426"/>
        <w:jc w:val="both"/>
        <w:rPr>
          <w:rFonts w:ascii="Times New Roman" w:hAnsi="Times New Roman"/>
        </w:rPr>
      </w:pPr>
      <w:r w:rsidRPr="004B1F43">
        <w:rPr>
          <w:rFonts w:ascii="Times New Roman" w:hAnsi="Times New Roman"/>
          <w:b/>
        </w:rPr>
        <w:t xml:space="preserve">Zamawiający </w:t>
      </w:r>
      <w:r w:rsidRPr="004B1F43">
        <w:rPr>
          <w:rFonts w:ascii="Times New Roman" w:hAnsi="Times New Roman"/>
        </w:rPr>
        <w:t xml:space="preserve">zastrzega sobie prawo dochodzenia roszczeń z tytułu poniesionych strat </w:t>
      </w:r>
      <w:r w:rsidR="005E0962">
        <w:rPr>
          <w:rFonts w:ascii="Times New Roman" w:hAnsi="Times New Roman"/>
        </w:rPr>
        <w:br/>
      </w:r>
      <w:r w:rsidRPr="004B1F43">
        <w:rPr>
          <w:rFonts w:ascii="Times New Roman" w:hAnsi="Times New Roman"/>
        </w:rPr>
        <w:t xml:space="preserve">i utraconych korzyści w przypadku odstąpienia od Umowy z przyczyn leżących </w:t>
      </w:r>
      <w:r w:rsidR="005E0962">
        <w:rPr>
          <w:rFonts w:ascii="Times New Roman" w:hAnsi="Times New Roman"/>
        </w:rPr>
        <w:br/>
      </w:r>
      <w:r w:rsidRPr="004B1F43">
        <w:rPr>
          <w:rFonts w:ascii="Times New Roman" w:hAnsi="Times New Roman"/>
        </w:rPr>
        <w:t xml:space="preserve">po stronie </w:t>
      </w:r>
      <w:r w:rsidRPr="004B1F43">
        <w:rPr>
          <w:rFonts w:ascii="Times New Roman" w:hAnsi="Times New Roman"/>
          <w:b/>
        </w:rPr>
        <w:t>Wykonawcy</w:t>
      </w:r>
      <w:r w:rsidRPr="004B1F43">
        <w:rPr>
          <w:rFonts w:ascii="Times New Roman" w:hAnsi="Times New Roman"/>
        </w:rPr>
        <w:t>.</w:t>
      </w:r>
    </w:p>
    <w:p w:rsidR="004B1F43" w:rsidRPr="00363999" w:rsidRDefault="004B1F43" w:rsidP="00AD3C12">
      <w:pPr>
        <w:pStyle w:val="Akapitzlist"/>
        <w:numPr>
          <w:ilvl w:val="3"/>
          <w:numId w:val="6"/>
        </w:numPr>
        <w:shd w:val="clear" w:color="auto" w:fill="FFFFFF"/>
        <w:autoSpaceDE w:val="0"/>
        <w:autoSpaceDN w:val="0"/>
        <w:adjustRightInd w:val="0"/>
        <w:spacing w:line="240" w:lineRule="auto"/>
        <w:ind w:left="1134" w:hanging="425"/>
        <w:jc w:val="both"/>
        <w:rPr>
          <w:rFonts w:ascii="Times New Roman" w:hAnsi="Times New Roman"/>
          <w:b/>
        </w:rPr>
      </w:pPr>
      <w:r w:rsidRPr="00363999">
        <w:rPr>
          <w:rFonts w:ascii="Times New Roman" w:hAnsi="Times New Roman"/>
          <w:b/>
        </w:rPr>
        <w:t>Zmiany Umowy.</w:t>
      </w:r>
    </w:p>
    <w:p w:rsidR="004B1F43" w:rsidRPr="00AD3C12" w:rsidRDefault="004B1F43" w:rsidP="00E67C72">
      <w:pPr>
        <w:pStyle w:val="Akapitzlist"/>
        <w:numPr>
          <w:ilvl w:val="1"/>
          <w:numId w:val="58"/>
        </w:numPr>
        <w:shd w:val="clear" w:color="auto" w:fill="FFFFFF"/>
        <w:autoSpaceDE w:val="0"/>
        <w:autoSpaceDN w:val="0"/>
        <w:adjustRightInd w:val="0"/>
        <w:spacing w:line="240" w:lineRule="auto"/>
        <w:ind w:left="1560" w:hanging="426"/>
        <w:jc w:val="both"/>
        <w:rPr>
          <w:rFonts w:ascii="Times New Roman" w:hAnsi="Times New Roman"/>
          <w:b/>
        </w:rPr>
      </w:pPr>
      <w:r w:rsidRPr="00AD3C12">
        <w:rPr>
          <w:rFonts w:ascii="Times New Roman" w:hAnsi="Times New Roman"/>
          <w:b/>
        </w:rPr>
        <w:t>Zamawiający</w:t>
      </w:r>
      <w:r w:rsidRPr="00AD3C12">
        <w:rPr>
          <w:rFonts w:ascii="Times New Roman" w:hAnsi="Times New Roman"/>
        </w:rPr>
        <w:t xml:space="preserve"> przewiduje możliwość zmiany Umowy, bez skutków finansowych </w:t>
      </w:r>
      <w:r w:rsidR="005E0962">
        <w:rPr>
          <w:rFonts w:ascii="Times New Roman" w:hAnsi="Times New Roman"/>
        </w:rPr>
        <w:br/>
      </w:r>
      <w:r w:rsidRPr="00AD3C12">
        <w:rPr>
          <w:rFonts w:ascii="Times New Roman" w:hAnsi="Times New Roman"/>
        </w:rPr>
        <w:t>i prawnych dla </w:t>
      </w:r>
      <w:r w:rsidRPr="00AD3C12">
        <w:rPr>
          <w:rFonts w:ascii="Times New Roman" w:hAnsi="Times New Roman"/>
          <w:b/>
        </w:rPr>
        <w:t>Zamawiającego</w:t>
      </w:r>
      <w:r w:rsidRPr="00AD3C12">
        <w:rPr>
          <w:rFonts w:ascii="Times New Roman" w:hAnsi="Times New Roman"/>
        </w:rPr>
        <w:t xml:space="preserve">, obejmujących w szczególności wszystkie roszczenia odszkodowawcze </w:t>
      </w:r>
      <w:r w:rsidRPr="00AD3C12">
        <w:rPr>
          <w:rFonts w:ascii="Times New Roman" w:hAnsi="Times New Roman"/>
          <w:b/>
        </w:rPr>
        <w:t xml:space="preserve">Wykonawcy </w:t>
      </w:r>
      <w:r w:rsidRPr="00AD3C12">
        <w:rPr>
          <w:rFonts w:ascii="Times New Roman" w:hAnsi="Times New Roman"/>
        </w:rPr>
        <w:t xml:space="preserve">wobec </w:t>
      </w:r>
      <w:r w:rsidRPr="00AD3C12">
        <w:rPr>
          <w:rFonts w:ascii="Times New Roman" w:hAnsi="Times New Roman"/>
          <w:b/>
        </w:rPr>
        <w:t>Zamawiającego</w:t>
      </w:r>
      <w:r w:rsidRPr="00AD3C12">
        <w:rPr>
          <w:rFonts w:ascii="Times New Roman" w:hAnsi="Times New Roman"/>
        </w:rPr>
        <w:t>, w przypadku:</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zmian dokonanych na wniosek </w:t>
      </w:r>
      <w:r w:rsidRPr="00AD3C12">
        <w:rPr>
          <w:rFonts w:ascii="Times New Roman" w:hAnsi="Times New Roman"/>
          <w:b/>
        </w:rPr>
        <w:t xml:space="preserve">Zamawiającego </w:t>
      </w:r>
      <w:r w:rsidRPr="00AD3C12">
        <w:rPr>
          <w:rFonts w:ascii="Times New Roman" w:hAnsi="Times New Roman"/>
        </w:rPr>
        <w:t>oraz w przypadku zmian korzystnych dla </w:t>
      </w:r>
      <w:r w:rsidRPr="00AD3C12">
        <w:rPr>
          <w:rFonts w:ascii="Times New Roman" w:hAnsi="Times New Roman"/>
          <w:b/>
        </w:rPr>
        <w:t>Zamawiającego</w:t>
      </w:r>
      <w:r w:rsidRPr="00AD3C12">
        <w:rPr>
          <w:rFonts w:ascii="Times New Roman" w:hAnsi="Times New Roman"/>
        </w:rPr>
        <w:t>,</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zmiany danych adresowych </w:t>
      </w:r>
      <w:r w:rsidRPr="00AD3C12">
        <w:rPr>
          <w:rFonts w:ascii="Times New Roman" w:hAnsi="Times New Roman"/>
          <w:b/>
        </w:rPr>
        <w:t>Zamawiającego</w:t>
      </w:r>
      <w:r w:rsidRPr="00AD3C12">
        <w:rPr>
          <w:rFonts w:ascii="Times New Roman" w:hAnsi="Times New Roman"/>
        </w:rPr>
        <w:t xml:space="preserve"> lub </w:t>
      </w:r>
      <w:r w:rsidRPr="00AD3C12">
        <w:rPr>
          <w:rFonts w:ascii="Times New Roman" w:hAnsi="Times New Roman"/>
          <w:b/>
        </w:rPr>
        <w:t>Wykonawcy</w:t>
      </w:r>
      <w:r w:rsidRPr="00AD3C12">
        <w:rPr>
          <w:rFonts w:ascii="Times New Roman" w:hAnsi="Times New Roman"/>
          <w:bCs/>
        </w:rPr>
        <w:t xml:space="preserve"> w szczególności: zmiana nr rachunku bankowego, nr NIP, regon</w:t>
      </w:r>
      <w:r w:rsidRPr="00AD3C12">
        <w:rPr>
          <w:rFonts w:ascii="Times New Roman" w:hAnsi="Times New Roman"/>
        </w:rPr>
        <w:t xml:space="preserve">. W razie zaniedbania przez </w:t>
      </w:r>
      <w:r w:rsidRPr="00AD3C12">
        <w:rPr>
          <w:rFonts w:ascii="Times New Roman" w:hAnsi="Times New Roman"/>
          <w:b/>
        </w:rPr>
        <w:t xml:space="preserve">Wykonawcę </w:t>
      </w:r>
      <w:r w:rsidRPr="00AD3C12">
        <w:rPr>
          <w:rFonts w:ascii="Times New Roman" w:hAnsi="Times New Roman"/>
        </w:rPr>
        <w:t xml:space="preserve">obowiązku złożenia informacji o zmianie siedziby, doręczenie wszelkiej korespondencji pod znanym </w:t>
      </w:r>
      <w:r w:rsidRPr="00AD3C12">
        <w:rPr>
          <w:rFonts w:ascii="Times New Roman" w:hAnsi="Times New Roman"/>
          <w:b/>
        </w:rPr>
        <w:t>Zamawiającemu</w:t>
      </w:r>
      <w:r w:rsidRPr="00AD3C12">
        <w:rPr>
          <w:rFonts w:ascii="Times New Roman" w:hAnsi="Times New Roman"/>
        </w:rPr>
        <w:t xml:space="preserve"> adresem, ma skutek prawny,</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gdy wykonanie przedmiotu umowy w pełnym zakresie nie leży w interesie publicznym, czego nie można było wcześniej przewidzieć. W przypadku ograniczenia zakresu rzeczowego zamówienia wynagrodzenie należne </w:t>
      </w:r>
      <w:r w:rsidRPr="00AD3C12">
        <w:rPr>
          <w:rFonts w:ascii="Times New Roman" w:hAnsi="Times New Roman"/>
          <w:b/>
        </w:rPr>
        <w:t>Wykonawcy</w:t>
      </w:r>
      <w:r w:rsidRPr="00AD3C12">
        <w:rPr>
          <w:rFonts w:ascii="Times New Roman" w:hAnsi="Times New Roman"/>
        </w:rPr>
        <w:t xml:space="preserve"> zostanie pomniejszone ograniczane, zgodnie i na zasadach obowiązujących Strony z Umową. Rozliczenie nastąpi po przeprowadzeniu inwentaryzacji usługi,</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wystąpienia siły wyższej, w szczególności: katastrofy, awarie, akty wandalizmu. Siła wyższa stanowi zdarzenie nagłe, nieprzewidziane i niezależne od woli Stron, lub też takie, którego skutki są niemożliwe do zapobieżenia, uniemożliwiające wykonanie przedmiotu umowy w całości lub części, na stałe lub na pewien czas, któremu </w:t>
      </w:r>
      <w:r w:rsidR="005E0962">
        <w:rPr>
          <w:rFonts w:ascii="Times New Roman" w:hAnsi="Times New Roman"/>
        </w:rPr>
        <w:br/>
      </w:r>
      <w:r w:rsidRPr="00AD3C12">
        <w:rPr>
          <w:rFonts w:ascii="Times New Roman" w:hAnsi="Times New Roman"/>
        </w:rPr>
        <w:lastRenderedPageBreak/>
        <w:t xml:space="preserve">nie można zapobiec ani przeciwdziałać przy zachowaniu należytej staranności. </w:t>
      </w:r>
      <w:r w:rsidR="005E0962">
        <w:rPr>
          <w:rFonts w:ascii="Times New Roman" w:hAnsi="Times New Roman"/>
        </w:rPr>
        <w:br/>
      </w:r>
      <w:r w:rsidRPr="00AD3C12">
        <w:rPr>
          <w:rFonts w:ascii="Times New Roman" w:hAnsi="Times New Roman"/>
        </w:rPr>
        <w:t xml:space="preserve">W przypadku wystąpienia siły wyższej Strona dotknięta jej działaniem niezwłocznie poinformuje pisemnie drugą stronę 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AD3C12">
        <w:rPr>
          <w:rFonts w:ascii="Times New Roman" w:hAnsi="Times New Roman"/>
          <w:b/>
        </w:rPr>
        <w:t>Wykonawca</w:t>
      </w:r>
      <w:r w:rsidRPr="00AD3C12">
        <w:rPr>
          <w:rFonts w:ascii="Times New Roman" w:hAnsi="Times New Roman"/>
        </w:rPr>
        <w:t xml:space="preserve"> zobowiązany będzie w uzgodnieniu z </w:t>
      </w:r>
      <w:r w:rsidRPr="00AD3C12">
        <w:rPr>
          <w:rFonts w:ascii="Times New Roman" w:hAnsi="Times New Roman"/>
          <w:b/>
        </w:rPr>
        <w:t>Zamawiającym</w:t>
      </w:r>
      <w:r w:rsidR="005E0962">
        <w:rPr>
          <w:rFonts w:ascii="Times New Roman" w:hAnsi="Times New Roman"/>
        </w:rPr>
        <w:t xml:space="preserve"> do powiadomienia </w:t>
      </w:r>
      <w:r w:rsidRPr="00AD3C12">
        <w:rPr>
          <w:rFonts w:ascii="Times New Roman" w:hAnsi="Times New Roman"/>
        </w:rPr>
        <w:t>mieszkańców o okresowych zmianach. Strony nie ponoszą odpowiedzialności za niewykonanie lub nienależyte wykonanie przedmiotu umowy będące bezpośrednio następstwem okoliczności, które stanowią skutek działania siływyższej.</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w przypadku wystąpienia okoliczności, których nie można było przewidzieć </w:t>
      </w:r>
      <w:r w:rsidR="005E0962">
        <w:rPr>
          <w:rFonts w:ascii="Times New Roman" w:hAnsi="Times New Roman"/>
        </w:rPr>
        <w:br/>
      </w:r>
      <w:r w:rsidRPr="00AD3C12">
        <w:rPr>
          <w:rFonts w:ascii="Times New Roman" w:hAnsi="Times New Roman"/>
        </w:rPr>
        <w:t>na etapie sporządzenia oferty, a które są niezbędne dla prawidłowej realizacji przedmiotu umowy, np. zmiany obowiązujących przepisów, jeżeli zgodnie z nimi konieczne będzie dostosowanie treści Umowy do aktualnego stanu prawnego,</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wprowadzenia zmian w opisie przedmiotu umowy, jeżeli są one uzasadnione koniecznością zwiększenia standardu i jakości, zwiększenia bezpieczeństwa wykonywania przedmiotu umowy lub usprawnienia, jeżeli wynikają one </w:t>
      </w:r>
      <w:r w:rsidR="005E0962">
        <w:rPr>
          <w:rFonts w:ascii="Times New Roman" w:hAnsi="Times New Roman"/>
        </w:rPr>
        <w:br/>
      </w:r>
      <w:r w:rsidRPr="00AD3C12">
        <w:rPr>
          <w:rFonts w:ascii="Times New Roman" w:hAnsi="Times New Roman"/>
        </w:rPr>
        <w:t xml:space="preserve">z przyjętych za zgodą </w:t>
      </w:r>
      <w:r w:rsidRPr="00AD3C12">
        <w:rPr>
          <w:rFonts w:ascii="Times New Roman" w:hAnsi="Times New Roman"/>
          <w:b/>
        </w:rPr>
        <w:t>Zamawiającego</w:t>
      </w:r>
      <w:r w:rsidRPr="00AD3C12">
        <w:rPr>
          <w:rFonts w:ascii="Times New Roman" w:hAnsi="Times New Roman"/>
        </w:rPr>
        <w:t xml:space="preserve"> rozwiązań zamiennych,</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strony za zgodą </w:t>
      </w:r>
      <w:r w:rsidRPr="00AD3C12">
        <w:rPr>
          <w:rFonts w:ascii="Times New Roman" w:hAnsi="Times New Roman"/>
          <w:b/>
        </w:rPr>
        <w:t xml:space="preserve">Zamawiającego </w:t>
      </w:r>
      <w:r w:rsidRPr="00AD3C12">
        <w:rPr>
          <w:rFonts w:ascii="Times New Roman" w:hAnsi="Times New Roman"/>
        </w:rPr>
        <w:t xml:space="preserve">mogą dokonać odpowiednich zmian </w:t>
      </w:r>
      <w:r w:rsidR="005E0962">
        <w:rPr>
          <w:rFonts w:ascii="Times New Roman" w:hAnsi="Times New Roman"/>
        </w:rPr>
        <w:br/>
      </w:r>
      <w:r w:rsidRPr="00AD3C12">
        <w:rPr>
          <w:rFonts w:ascii="Times New Roman" w:hAnsi="Times New Roman"/>
        </w:rPr>
        <w:t>w Harmonogramie odbioru odpadów bez konieczności wprowadzania zmian aneksem,</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b/>
        </w:rPr>
        <w:t xml:space="preserve">Zamawiający </w:t>
      </w:r>
      <w:r w:rsidRPr="00AD3C12">
        <w:rPr>
          <w:rFonts w:ascii="Times New Roman" w:hAnsi="Times New Roman"/>
        </w:rPr>
        <w:t>może dokonać odpowiednich zmian w Harmonogramie funkcjonowania mobilnego PSZOK, ilości nieruchomości zamieszkałych oraz ilości osób faktycznie zamieszkujących na terenie gminy Bobolice bez konieczności wprowadzania zmian aneksem.</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wystąpienia usług od wykonania których uzależnione jest wykonanie przedmiotu umowy</w:t>
      </w:r>
      <w:r w:rsidR="00F4631C">
        <w:rPr>
          <w:rFonts w:ascii="Times New Roman" w:hAnsi="Times New Roman"/>
        </w:rPr>
        <w:t xml:space="preserve"> </w:t>
      </w:r>
      <w:r w:rsidRPr="00AD3C12">
        <w:rPr>
          <w:rFonts w:ascii="Times New Roman" w:hAnsi="Times New Roman"/>
        </w:rPr>
        <w:t>mających wpływ na zmianę terminów realizacji Umowy i Harmonogramu,</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wstrzymania realizacji przedmiotu </w:t>
      </w:r>
      <w:r w:rsidR="00F4631C">
        <w:rPr>
          <w:rFonts w:ascii="Times New Roman" w:hAnsi="Times New Roman"/>
        </w:rPr>
        <w:t>U</w:t>
      </w:r>
      <w:r w:rsidRPr="00AD3C12">
        <w:rPr>
          <w:rFonts w:ascii="Times New Roman" w:hAnsi="Times New Roman"/>
        </w:rPr>
        <w:t xml:space="preserve">mowy przez uprawnione organy, z przyczyn nie wynikających z winy </w:t>
      </w:r>
      <w:r w:rsidRPr="00AD3C12">
        <w:rPr>
          <w:rFonts w:ascii="Times New Roman" w:hAnsi="Times New Roman"/>
          <w:b/>
        </w:rPr>
        <w:t xml:space="preserve">Wykonawcy </w:t>
      </w:r>
      <w:r w:rsidRPr="00AD3C12">
        <w:rPr>
          <w:rFonts w:ascii="Times New Roman" w:hAnsi="Times New Roman"/>
        </w:rPr>
        <w:t xml:space="preserve">mających wpływ na zmianę terminów realizacji przedmiotu </w:t>
      </w:r>
      <w:r w:rsidR="00F4631C">
        <w:rPr>
          <w:rFonts w:ascii="Times New Roman" w:hAnsi="Times New Roman"/>
        </w:rPr>
        <w:t>U</w:t>
      </w:r>
      <w:r w:rsidRPr="00AD3C12">
        <w:rPr>
          <w:rFonts w:ascii="Times New Roman" w:hAnsi="Times New Roman"/>
        </w:rPr>
        <w:t>mowy,</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rezygnacji z wykonania z części realizacji przedmiotu </w:t>
      </w:r>
      <w:r w:rsidR="00F4631C">
        <w:rPr>
          <w:rFonts w:ascii="Times New Roman" w:hAnsi="Times New Roman"/>
        </w:rPr>
        <w:t>U</w:t>
      </w:r>
      <w:r w:rsidRPr="00AD3C12">
        <w:rPr>
          <w:rFonts w:ascii="Times New Roman" w:hAnsi="Times New Roman"/>
        </w:rPr>
        <w:t xml:space="preserve">mowy przez </w:t>
      </w:r>
      <w:r w:rsidRPr="00AD3C12">
        <w:rPr>
          <w:rFonts w:ascii="Times New Roman" w:hAnsi="Times New Roman"/>
          <w:b/>
        </w:rPr>
        <w:t>Zamawiającego</w:t>
      </w:r>
      <w:r w:rsidRPr="00AD3C12">
        <w:rPr>
          <w:rFonts w:ascii="Times New Roman" w:hAnsi="Times New Roman"/>
        </w:rPr>
        <w:t>,</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 xml:space="preserve">zmiany ilości/liczby mieszkańców zamieszkujących nieruchomości zamieszkałe </w:t>
      </w:r>
      <w:r w:rsidR="005E0962">
        <w:rPr>
          <w:rFonts w:ascii="Times New Roman" w:hAnsi="Times New Roman"/>
        </w:rPr>
        <w:br/>
      </w:r>
      <w:r w:rsidRPr="00AD3C12">
        <w:rPr>
          <w:rFonts w:ascii="Times New Roman" w:hAnsi="Times New Roman"/>
        </w:rPr>
        <w:t>w Gminie Bobolice bez konieczności wprowadzania zmian aneksem.</w:t>
      </w:r>
    </w:p>
    <w:p w:rsid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rPr>
        <w:t>w przypadku braku zadeklarowania realizacji zamówi</w:t>
      </w:r>
      <w:r w:rsidR="005E0962">
        <w:rPr>
          <w:rFonts w:ascii="Times New Roman" w:hAnsi="Times New Roman"/>
        </w:rPr>
        <w:t xml:space="preserve">enia przy pomocy podwykonawców </w:t>
      </w:r>
      <w:r w:rsidRPr="00AD3C12">
        <w:rPr>
          <w:rFonts w:ascii="Times New Roman" w:hAnsi="Times New Roman"/>
        </w:rPr>
        <w:t xml:space="preserve">na etapie składania ofert </w:t>
      </w:r>
      <w:r w:rsidRPr="00AD3C12">
        <w:rPr>
          <w:rFonts w:ascii="Times New Roman" w:hAnsi="Times New Roman"/>
          <w:b/>
          <w:bCs/>
        </w:rPr>
        <w:t xml:space="preserve">Zamawiający </w:t>
      </w:r>
      <w:r w:rsidRPr="00AD3C12">
        <w:rPr>
          <w:rFonts w:ascii="Times New Roman" w:hAnsi="Times New Roman"/>
        </w:rPr>
        <w:t>przewiduje możliwość zawarcia umowy o podwykonawstwo na etapie realizacji umowy zgodnie z zapisami Rozdziału II ust. 4 niniejszej umowy, bez koniecznościsporządzania aneksu.</w:t>
      </w:r>
    </w:p>
    <w:p w:rsidR="004B1F43" w:rsidRPr="00AD3C12" w:rsidRDefault="004B1F43" w:rsidP="00AD3C12">
      <w:pPr>
        <w:pStyle w:val="Akapitzlist"/>
        <w:numPr>
          <w:ilvl w:val="1"/>
          <w:numId w:val="34"/>
        </w:numPr>
        <w:tabs>
          <w:tab w:val="clear" w:pos="360"/>
          <w:tab w:val="num" w:pos="1985"/>
        </w:tabs>
        <w:spacing w:line="240" w:lineRule="auto"/>
        <w:ind w:left="1843" w:hanging="283"/>
        <w:jc w:val="both"/>
        <w:rPr>
          <w:rFonts w:ascii="Times New Roman" w:hAnsi="Times New Roman"/>
        </w:rPr>
      </w:pPr>
      <w:r w:rsidRPr="00AD3C12">
        <w:rPr>
          <w:rFonts w:ascii="Times New Roman" w:hAnsi="Times New Roman"/>
          <w:b/>
          <w:bCs/>
        </w:rPr>
        <w:t>Zamawiający</w:t>
      </w:r>
      <w:r w:rsidRPr="00AD3C12">
        <w:rPr>
          <w:rFonts w:ascii="Times New Roman" w:hAnsi="Times New Roman"/>
        </w:rPr>
        <w:t xml:space="preserve"> zastrzega sobie prawo podpisania umowy po dokonaniu zmiany uchwały budżetowej przez Radę Miejską w Bobolicach zgodnie z obowiązującymi przepisami ustawy o finansach publicznych, spowodowane zwiększeniem budżetu na realizację przedmiotu umowy.</w:t>
      </w:r>
    </w:p>
    <w:p w:rsidR="00AD3C12" w:rsidRDefault="004B1F43" w:rsidP="00E67C72">
      <w:pPr>
        <w:pStyle w:val="Akapitzlist"/>
        <w:widowControl/>
        <w:numPr>
          <w:ilvl w:val="1"/>
          <w:numId w:val="58"/>
        </w:numPr>
        <w:tabs>
          <w:tab w:val="left" w:pos="851"/>
        </w:tabs>
        <w:autoSpaceDE w:val="0"/>
        <w:autoSpaceDN w:val="0"/>
        <w:adjustRightInd w:val="0"/>
        <w:spacing w:line="240" w:lineRule="auto"/>
        <w:ind w:left="1560" w:hanging="426"/>
        <w:jc w:val="both"/>
        <w:rPr>
          <w:rFonts w:ascii="Times New Roman" w:hAnsi="Times New Roman"/>
        </w:rPr>
      </w:pPr>
      <w:r w:rsidRPr="00AD3C12">
        <w:rPr>
          <w:rFonts w:ascii="Times New Roman" w:hAnsi="Times New Roman"/>
        </w:rPr>
        <w:t>Termin realizacji przedmiotu umowy w odniesieniu do litery d), e), n) może ulec skróceniu lub przedłużeniu jedynie o czas trwania powyższych okoliczności.</w:t>
      </w:r>
    </w:p>
    <w:p w:rsidR="004B1F43" w:rsidRPr="00AD3C12" w:rsidRDefault="004B1F43" w:rsidP="00E67C72">
      <w:pPr>
        <w:pStyle w:val="Akapitzlist"/>
        <w:widowControl/>
        <w:numPr>
          <w:ilvl w:val="1"/>
          <w:numId w:val="58"/>
        </w:numPr>
        <w:tabs>
          <w:tab w:val="left" w:pos="851"/>
        </w:tabs>
        <w:autoSpaceDE w:val="0"/>
        <w:autoSpaceDN w:val="0"/>
        <w:adjustRightInd w:val="0"/>
        <w:spacing w:line="240" w:lineRule="auto"/>
        <w:ind w:left="1560" w:hanging="426"/>
        <w:jc w:val="both"/>
        <w:rPr>
          <w:rFonts w:ascii="Times New Roman" w:hAnsi="Times New Roman"/>
        </w:rPr>
      </w:pPr>
      <w:r w:rsidRPr="00AD3C12">
        <w:rPr>
          <w:rFonts w:ascii="Times New Roman" w:hAnsi="Times New Roman"/>
        </w:rPr>
        <w:t xml:space="preserve">Zgodnie z art. 455 ust. 1 ustawy Pzp </w:t>
      </w:r>
      <w:r w:rsidRPr="00AD3C12">
        <w:rPr>
          <w:rFonts w:ascii="Times New Roman" w:hAnsi="Times New Roman"/>
          <w:b/>
        </w:rPr>
        <w:t>Zamawiający</w:t>
      </w:r>
      <w:r w:rsidRPr="00AD3C12">
        <w:rPr>
          <w:rFonts w:ascii="Times New Roman" w:hAnsi="Times New Roman"/>
        </w:rPr>
        <w:t xml:space="preserve"> przewiduje możliwość zmiany zawartej umowy, w stosunku do treści oferty </w:t>
      </w:r>
      <w:r w:rsidRPr="00AD3C12">
        <w:rPr>
          <w:rFonts w:ascii="Times New Roman" w:hAnsi="Times New Roman"/>
          <w:b/>
        </w:rPr>
        <w:t>Wykonawcy</w:t>
      </w:r>
      <w:r w:rsidRPr="00AD3C12">
        <w:rPr>
          <w:rFonts w:ascii="Times New Roman" w:hAnsi="Times New Roman"/>
        </w:rPr>
        <w:t>, w następującym zakresie:</w:t>
      </w:r>
    </w:p>
    <w:p w:rsidR="004B1F43" w:rsidRPr="00AD3C12" w:rsidRDefault="004B1F43" w:rsidP="00E67C72">
      <w:pPr>
        <w:pStyle w:val="Akapitzlist"/>
        <w:numPr>
          <w:ilvl w:val="2"/>
          <w:numId w:val="58"/>
        </w:numPr>
        <w:shd w:val="clear" w:color="auto" w:fill="FFFFFF"/>
        <w:tabs>
          <w:tab w:val="left" w:pos="851"/>
        </w:tabs>
        <w:spacing w:line="240" w:lineRule="auto"/>
        <w:ind w:left="2127" w:right="-1" w:hanging="567"/>
        <w:jc w:val="both"/>
        <w:rPr>
          <w:rFonts w:ascii="Times New Roman" w:hAnsi="Times New Roman"/>
        </w:rPr>
      </w:pPr>
      <w:r w:rsidRPr="00AD3C12">
        <w:rPr>
          <w:rFonts w:ascii="Times New Roman" w:hAnsi="Times New Roman"/>
        </w:rPr>
        <w:t xml:space="preserve">wprowadzenia odpowiedniej zmiany wysokości wynagrodzenia należnego </w:t>
      </w:r>
      <w:r w:rsidRPr="00AD3C12">
        <w:rPr>
          <w:rFonts w:ascii="Times New Roman" w:hAnsi="Times New Roman"/>
          <w:b/>
        </w:rPr>
        <w:t>Wykonawcy</w:t>
      </w:r>
      <w:r w:rsidRPr="00AD3C12">
        <w:rPr>
          <w:rFonts w:ascii="Times New Roman" w:hAnsi="Times New Roman"/>
        </w:rPr>
        <w:t xml:space="preserve"> w przypadku zmiany:</w:t>
      </w:r>
    </w:p>
    <w:p w:rsidR="00AD3C12" w:rsidRDefault="004B1F43" w:rsidP="00E67C72">
      <w:pPr>
        <w:pStyle w:val="Akapitzlist"/>
        <w:numPr>
          <w:ilvl w:val="2"/>
          <w:numId w:val="59"/>
        </w:numPr>
        <w:shd w:val="clear" w:color="auto" w:fill="FFFFFF"/>
        <w:tabs>
          <w:tab w:val="num" w:pos="567"/>
          <w:tab w:val="left" w:pos="851"/>
        </w:tabs>
        <w:spacing w:line="240" w:lineRule="auto"/>
        <w:ind w:left="2410" w:right="-1" w:hanging="283"/>
        <w:jc w:val="both"/>
        <w:rPr>
          <w:rFonts w:ascii="Times New Roman" w:hAnsi="Times New Roman"/>
        </w:rPr>
      </w:pPr>
      <w:r w:rsidRPr="00AD3C12">
        <w:rPr>
          <w:rFonts w:ascii="Times New Roman" w:hAnsi="Times New Roman"/>
        </w:rPr>
        <w:t>stawki podatku od towarów i usług,</w:t>
      </w:r>
    </w:p>
    <w:p w:rsidR="00AD3C12" w:rsidRDefault="004B1F43" w:rsidP="00E67C72">
      <w:pPr>
        <w:pStyle w:val="Akapitzlist"/>
        <w:numPr>
          <w:ilvl w:val="2"/>
          <w:numId w:val="59"/>
        </w:numPr>
        <w:shd w:val="clear" w:color="auto" w:fill="FFFFFF"/>
        <w:tabs>
          <w:tab w:val="num" w:pos="567"/>
          <w:tab w:val="left" w:pos="851"/>
        </w:tabs>
        <w:spacing w:line="240" w:lineRule="auto"/>
        <w:ind w:left="2410" w:right="-1" w:hanging="283"/>
        <w:jc w:val="both"/>
        <w:rPr>
          <w:rFonts w:ascii="Times New Roman" w:hAnsi="Times New Roman"/>
        </w:rPr>
      </w:pPr>
      <w:r w:rsidRPr="00AD3C12">
        <w:rPr>
          <w:rFonts w:ascii="Times New Roman" w:hAnsi="Times New Roman"/>
        </w:rPr>
        <w:t xml:space="preserve">wysokości minimalnego wynagrodzenia za pracę ustalonego na podstawie </w:t>
      </w:r>
      <w:r w:rsidR="005E0962">
        <w:rPr>
          <w:rFonts w:ascii="Times New Roman" w:hAnsi="Times New Roman"/>
        </w:rPr>
        <w:br/>
      </w:r>
      <w:r w:rsidRPr="00AD3C12">
        <w:rPr>
          <w:rFonts w:ascii="Times New Roman" w:hAnsi="Times New Roman"/>
        </w:rPr>
        <w:t>art. 2 ust. 3 – 5 ustawy z dnia 10 października 2002 r. o minimalnym wynagrodzeniu za pracę,</w:t>
      </w:r>
    </w:p>
    <w:p w:rsidR="004B1F43" w:rsidRPr="00AD3C12" w:rsidRDefault="004B1F43" w:rsidP="00E67C72">
      <w:pPr>
        <w:pStyle w:val="Akapitzlist"/>
        <w:numPr>
          <w:ilvl w:val="2"/>
          <w:numId w:val="59"/>
        </w:numPr>
        <w:shd w:val="clear" w:color="auto" w:fill="FFFFFF"/>
        <w:tabs>
          <w:tab w:val="num" w:pos="567"/>
          <w:tab w:val="left" w:pos="851"/>
        </w:tabs>
        <w:spacing w:line="240" w:lineRule="auto"/>
        <w:ind w:left="2410" w:right="-1" w:hanging="283"/>
        <w:jc w:val="both"/>
        <w:rPr>
          <w:rFonts w:ascii="Times New Roman" w:hAnsi="Times New Roman"/>
        </w:rPr>
      </w:pPr>
      <w:r w:rsidRPr="00AD3C12">
        <w:rPr>
          <w:rFonts w:ascii="Times New Roman" w:hAnsi="Times New Roman"/>
        </w:rPr>
        <w:t xml:space="preserve">zasad podlegania ubezpieczeniom społecznym lub ubezpieczeniu zdrowotnemu lub wysokości stawki składki na ubezpieczenia społeczne </w:t>
      </w:r>
      <w:r w:rsidR="00F4631C">
        <w:rPr>
          <w:rFonts w:ascii="Times New Roman" w:hAnsi="Times New Roman"/>
        </w:rPr>
        <w:br/>
      </w:r>
      <w:r w:rsidRPr="00AD3C12">
        <w:rPr>
          <w:rFonts w:ascii="Times New Roman" w:hAnsi="Times New Roman"/>
        </w:rPr>
        <w:t>lub zdrowotne,</w:t>
      </w:r>
    </w:p>
    <w:p w:rsidR="004B1F43" w:rsidRPr="00613448" w:rsidRDefault="004B1F43" w:rsidP="00AD3C12">
      <w:pPr>
        <w:shd w:val="clear" w:color="auto" w:fill="FFFFFF"/>
        <w:tabs>
          <w:tab w:val="num" w:pos="567"/>
          <w:tab w:val="left" w:pos="851"/>
        </w:tabs>
        <w:spacing w:line="240" w:lineRule="auto"/>
        <w:ind w:left="2127" w:right="-1" w:firstLine="0"/>
        <w:jc w:val="both"/>
        <w:rPr>
          <w:rFonts w:ascii="Times New Roman" w:hAnsi="Times New Roman"/>
        </w:rPr>
      </w:pPr>
      <w:r w:rsidRPr="00613448">
        <w:rPr>
          <w:rFonts w:ascii="Times New Roman" w:hAnsi="Times New Roman"/>
        </w:rPr>
        <w:t xml:space="preserve">- jeżeli zmiany te będą miały wpływ na koszty wykonania przedmiotu umowy </w:t>
      </w:r>
      <w:r w:rsidRPr="00613448">
        <w:rPr>
          <w:rFonts w:ascii="Times New Roman" w:hAnsi="Times New Roman"/>
        </w:rPr>
        <w:lastRenderedPageBreak/>
        <w:t>przez</w:t>
      </w:r>
      <w:r>
        <w:rPr>
          <w:rFonts w:ascii="Times New Roman" w:hAnsi="Times New Roman"/>
        </w:rPr>
        <w:t> </w:t>
      </w:r>
      <w:r w:rsidRPr="00613448">
        <w:rPr>
          <w:rFonts w:ascii="Times New Roman" w:hAnsi="Times New Roman"/>
          <w:b/>
        </w:rPr>
        <w:t>Wykonawcę.</w:t>
      </w:r>
    </w:p>
    <w:p w:rsidR="004B1F43" w:rsidRPr="00613448" w:rsidRDefault="00AE15A0" w:rsidP="00AE15A0">
      <w:pPr>
        <w:tabs>
          <w:tab w:val="left" w:pos="709"/>
        </w:tabs>
        <w:spacing w:line="240" w:lineRule="auto"/>
        <w:ind w:left="2127" w:right="28" w:hanging="567"/>
        <w:jc w:val="both"/>
        <w:rPr>
          <w:rFonts w:ascii="Times New Roman" w:hAnsi="Times New Roman"/>
        </w:rPr>
      </w:pPr>
      <w:r w:rsidRPr="00AE15A0">
        <w:rPr>
          <w:rFonts w:ascii="Times New Roman" w:hAnsi="Times New Roman"/>
          <w:b/>
        </w:rPr>
        <w:t>2.3.2.</w:t>
      </w:r>
      <w:r>
        <w:rPr>
          <w:rFonts w:ascii="Times New Roman" w:hAnsi="Times New Roman"/>
        </w:rPr>
        <w:t xml:space="preserve"> </w:t>
      </w:r>
      <w:r w:rsidR="004B1F43" w:rsidRPr="00613448">
        <w:rPr>
          <w:rFonts w:ascii="Times New Roman" w:hAnsi="Times New Roman"/>
        </w:rPr>
        <w:t xml:space="preserve">W przypadku zaistnienia przesłanek określonych w pkt </w:t>
      </w:r>
      <w:r w:rsidR="004B1F43">
        <w:rPr>
          <w:rFonts w:ascii="Times New Roman" w:hAnsi="Times New Roman"/>
        </w:rPr>
        <w:t>3</w:t>
      </w:r>
      <w:r w:rsidR="004B1F43" w:rsidRPr="00613448">
        <w:rPr>
          <w:rFonts w:ascii="Times New Roman" w:hAnsi="Times New Roman"/>
        </w:rPr>
        <w:t xml:space="preserve">.1. lit. od a) do c), </w:t>
      </w:r>
      <w:r w:rsidR="004B1F43" w:rsidRPr="00613448">
        <w:rPr>
          <w:rFonts w:ascii="Times New Roman" w:hAnsi="Times New Roman"/>
          <w:b/>
        </w:rPr>
        <w:t>Wykonawca</w:t>
      </w:r>
      <w:r w:rsidR="004B1F43">
        <w:rPr>
          <w:rFonts w:ascii="Times New Roman" w:hAnsi="Times New Roman"/>
        </w:rPr>
        <w:t xml:space="preserve"> będzie </w:t>
      </w:r>
      <w:r w:rsidR="004B1F43" w:rsidRPr="00613448">
        <w:rPr>
          <w:rFonts w:ascii="Times New Roman" w:hAnsi="Times New Roman"/>
        </w:rPr>
        <w:t xml:space="preserve">uprawniony do złożenia pisemnego wniosku </w:t>
      </w:r>
      <w:r w:rsidR="005E0962">
        <w:rPr>
          <w:rFonts w:ascii="Times New Roman" w:hAnsi="Times New Roman"/>
        </w:rPr>
        <w:br/>
      </w:r>
      <w:r w:rsidR="004B1F43" w:rsidRPr="00613448">
        <w:rPr>
          <w:rFonts w:ascii="Times New Roman" w:hAnsi="Times New Roman"/>
        </w:rPr>
        <w:t xml:space="preserve">do </w:t>
      </w:r>
      <w:r w:rsidR="004B1F43" w:rsidRPr="00613448">
        <w:rPr>
          <w:rFonts w:ascii="Times New Roman" w:hAnsi="Times New Roman"/>
          <w:b/>
        </w:rPr>
        <w:t>Zamawiającego</w:t>
      </w:r>
      <w:r w:rsidR="004B1F43" w:rsidRPr="00613448">
        <w:rPr>
          <w:rFonts w:ascii="Times New Roman" w:hAnsi="Times New Roman"/>
        </w:rPr>
        <w:t xml:space="preserve"> o dokonanie zmiany wysokości wynagrodzenia. </w:t>
      </w:r>
      <w:r w:rsidR="005E0962">
        <w:rPr>
          <w:rFonts w:ascii="Times New Roman" w:hAnsi="Times New Roman"/>
        </w:rPr>
        <w:br/>
      </w:r>
      <w:r w:rsidR="004B1F43" w:rsidRPr="00613448">
        <w:rPr>
          <w:rFonts w:ascii="Times New Roman" w:hAnsi="Times New Roman"/>
        </w:rPr>
        <w:t xml:space="preserve">W pisemnym wniosku </w:t>
      </w:r>
      <w:r w:rsidR="004B1F43" w:rsidRPr="00613448">
        <w:rPr>
          <w:rFonts w:ascii="Times New Roman" w:hAnsi="Times New Roman"/>
          <w:b/>
        </w:rPr>
        <w:t>Wykonawca</w:t>
      </w:r>
      <w:r w:rsidR="004B1F43">
        <w:rPr>
          <w:rFonts w:ascii="Times New Roman" w:hAnsi="Times New Roman"/>
        </w:rPr>
        <w:t xml:space="preserve"> zobowiązany jest do </w:t>
      </w:r>
      <w:r w:rsidR="004B1F43" w:rsidRPr="00613448">
        <w:rPr>
          <w:rFonts w:ascii="Times New Roman" w:hAnsi="Times New Roman"/>
        </w:rPr>
        <w:t>przedstawienia szczegółowego wyliczenia, z którego będ</w:t>
      </w:r>
      <w:r w:rsidR="004B1F43">
        <w:rPr>
          <w:rFonts w:ascii="Times New Roman" w:hAnsi="Times New Roman"/>
        </w:rPr>
        <w:t>zie wynikało, w jaki sposób i o </w:t>
      </w:r>
      <w:r w:rsidR="004B1F43" w:rsidRPr="00613448">
        <w:rPr>
          <w:rFonts w:ascii="Times New Roman" w:hAnsi="Times New Roman"/>
        </w:rPr>
        <w:t xml:space="preserve">ile zmiany określone w pkt </w:t>
      </w:r>
      <w:r w:rsidR="004B1F43">
        <w:rPr>
          <w:rFonts w:ascii="Times New Roman" w:hAnsi="Times New Roman"/>
        </w:rPr>
        <w:t>3</w:t>
      </w:r>
      <w:r w:rsidR="004B1F43" w:rsidRPr="00613448">
        <w:rPr>
          <w:rFonts w:ascii="Times New Roman" w:hAnsi="Times New Roman"/>
        </w:rPr>
        <w:t xml:space="preserve">.1. lit. od a) do c) wpłynęły na zmianę kosztów wykonania przedmiotu umowy przez </w:t>
      </w:r>
      <w:r w:rsidR="004B1F43" w:rsidRPr="00613448">
        <w:rPr>
          <w:rFonts w:ascii="Times New Roman" w:hAnsi="Times New Roman"/>
          <w:b/>
        </w:rPr>
        <w:t>Wykonawcę</w:t>
      </w:r>
      <w:r w:rsidR="004B1F43" w:rsidRPr="00613448">
        <w:rPr>
          <w:rFonts w:ascii="Times New Roman" w:hAnsi="Times New Roman"/>
        </w:rPr>
        <w:t xml:space="preserve">. Wniosek musi również zawierać uzasadnienie i określenie kwoty, o jaką ma wzrosnąć wynagrodzenie </w:t>
      </w:r>
      <w:r w:rsidR="004B1F43" w:rsidRPr="00613448">
        <w:rPr>
          <w:rFonts w:ascii="Times New Roman" w:hAnsi="Times New Roman"/>
          <w:b/>
        </w:rPr>
        <w:t>Wykonawcy</w:t>
      </w:r>
      <w:r w:rsidR="004B1F43" w:rsidRPr="00613448">
        <w:rPr>
          <w:rFonts w:ascii="Times New Roman" w:hAnsi="Times New Roman"/>
        </w:rPr>
        <w:t>.</w:t>
      </w:r>
    </w:p>
    <w:p w:rsidR="005E0962" w:rsidRDefault="00AE15A0" w:rsidP="00AE15A0">
      <w:pPr>
        <w:spacing w:line="240" w:lineRule="auto"/>
        <w:ind w:left="2127" w:right="28" w:hanging="567"/>
        <w:jc w:val="both"/>
        <w:rPr>
          <w:rFonts w:ascii="Times New Roman" w:hAnsi="Times New Roman"/>
        </w:rPr>
      </w:pPr>
      <w:r w:rsidRPr="00AE15A0">
        <w:rPr>
          <w:rFonts w:ascii="Times New Roman" w:hAnsi="Times New Roman"/>
          <w:b/>
        </w:rPr>
        <w:t>2.3.3.</w:t>
      </w:r>
      <w:r>
        <w:rPr>
          <w:rFonts w:ascii="Times New Roman" w:hAnsi="Times New Roman"/>
        </w:rPr>
        <w:t xml:space="preserve"> </w:t>
      </w:r>
      <w:r w:rsidR="004B1F43" w:rsidRPr="00613448">
        <w:rPr>
          <w:rFonts w:ascii="Times New Roman" w:hAnsi="Times New Roman"/>
        </w:rPr>
        <w:t xml:space="preserve">W terminie 14 dni od przedłożenia przez </w:t>
      </w:r>
      <w:r w:rsidR="004B1F43" w:rsidRPr="00613448">
        <w:rPr>
          <w:rFonts w:ascii="Times New Roman" w:hAnsi="Times New Roman"/>
          <w:b/>
        </w:rPr>
        <w:t>Wykonawcę</w:t>
      </w:r>
      <w:r w:rsidR="004B1F43" w:rsidRPr="00613448">
        <w:rPr>
          <w:rFonts w:ascii="Times New Roman" w:hAnsi="Times New Roman"/>
        </w:rPr>
        <w:t xml:space="preserve"> pisemnego wniosku, </w:t>
      </w:r>
      <w:r w:rsidR="005E0962">
        <w:rPr>
          <w:rFonts w:ascii="Times New Roman" w:hAnsi="Times New Roman"/>
        </w:rPr>
        <w:br/>
      </w:r>
      <w:r w:rsidR="004B1F43" w:rsidRPr="00613448">
        <w:rPr>
          <w:rFonts w:ascii="Times New Roman" w:hAnsi="Times New Roman"/>
        </w:rPr>
        <w:t xml:space="preserve">o którym mowa w pkt </w:t>
      </w:r>
      <w:r w:rsidR="004B1F43">
        <w:rPr>
          <w:rFonts w:ascii="Times New Roman" w:hAnsi="Times New Roman"/>
        </w:rPr>
        <w:t>3</w:t>
      </w:r>
      <w:r w:rsidR="004B1F43" w:rsidRPr="00613448">
        <w:rPr>
          <w:rFonts w:ascii="Times New Roman" w:hAnsi="Times New Roman"/>
        </w:rPr>
        <w:t xml:space="preserve">.2., </w:t>
      </w:r>
      <w:r w:rsidR="004B1F43" w:rsidRPr="00613448">
        <w:rPr>
          <w:rFonts w:ascii="Times New Roman" w:hAnsi="Times New Roman"/>
          <w:b/>
        </w:rPr>
        <w:t>Zamawiający</w:t>
      </w:r>
      <w:r w:rsidR="004B1F43" w:rsidRPr="00613448">
        <w:rPr>
          <w:rFonts w:ascii="Times New Roman" w:hAnsi="Times New Roman"/>
        </w:rPr>
        <w:t xml:space="preserve"> pisemnie ustosunkuje się do niego </w:t>
      </w:r>
      <w:r w:rsidR="005E0962">
        <w:rPr>
          <w:rFonts w:ascii="Times New Roman" w:hAnsi="Times New Roman"/>
        </w:rPr>
        <w:br/>
      </w:r>
      <w:r w:rsidR="004B1F43">
        <w:rPr>
          <w:rFonts w:ascii="Times New Roman" w:hAnsi="Times New Roman"/>
        </w:rPr>
        <w:t>i uwzględni go w całości albo </w:t>
      </w:r>
      <w:r w:rsidR="004B1F43" w:rsidRPr="00613448">
        <w:rPr>
          <w:rFonts w:ascii="Times New Roman" w:hAnsi="Times New Roman"/>
        </w:rPr>
        <w:t xml:space="preserve">wniesie swoje zastrzeżenia. W przypadku wniesienia zastrzeżeń przez </w:t>
      </w:r>
      <w:r w:rsidR="004B1F43" w:rsidRPr="00613448">
        <w:rPr>
          <w:rFonts w:ascii="Times New Roman" w:hAnsi="Times New Roman"/>
          <w:b/>
        </w:rPr>
        <w:t>Zamawiającego</w:t>
      </w:r>
      <w:r w:rsidR="004B1F43" w:rsidRPr="00613448">
        <w:rPr>
          <w:rFonts w:ascii="Times New Roman" w:hAnsi="Times New Roman"/>
        </w:rPr>
        <w:t xml:space="preserve">, Strony przystąpią do negocjacji zmiany wysokości wynagrodzenia, które powinny się zakończyć w terminie </w:t>
      </w:r>
    </w:p>
    <w:p w:rsidR="004B1F43" w:rsidRPr="00613448" w:rsidRDefault="004B1F43" w:rsidP="005E0962">
      <w:pPr>
        <w:spacing w:line="240" w:lineRule="auto"/>
        <w:ind w:left="2127" w:right="28" w:hanging="3"/>
        <w:jc w:val="both"/>
        <w:rPr>
          <w:rFonts w:ascii="Times New Roman" w:hAnsi="Times New Roman"/>
        </w:rPr>
      </w:pPr>
      <w:r w:rsidRPr="00613448">
        <w:rPr>
          <w:rFonts w:ascii="Times New Roman" w:hAnsi="Times New Roman"/>
        </w:rPr>
        <w:t xml:space="preserve">14 dni od dnia dostarczenia </w:t>
      </w:r>
      <w:r w:rsidRPr="00613448">
        <w:rPr>
          <w:rFonts w:ascii="Times New Roman" w:hAnsi="Times New Roman"/>
          <w:b/>
        </w:rPr>
        <w:t xml:space="preserve">Wykonawcy </w:t>
      </w:r>
      <w:r w:rsidRPr="00613448">
        <w:rPr>
          <w:rFonts w:ascii="Times New Roman" w:hAnsi="Times New Roman"/>
        </w:rPr>
        <w:t>tych zastrzeżeń.</w:t>
      </w:r>
    </w:p>
    <w:p w:rsidR="004B1F43" w:rsidRPr="00613448" w:rsidRDefault="00AE15A0" w:rsidP="00AE15A0">
      <w:pPr>
        <w:tabs>
          <w:tab w:val="left" w:pos="709"/>
          <w:tab w:val="left" w:pos="2127"/>
        </w:tabs>
        <w:spacing w:line="240" w:lineRule="auto"/>
        <w:ind w:left="2127" w:right="28" w:hanging="567"/>
        <w:jc w:val="both"/>
        <w:rPr>
          <w:rFonts w:ascii="Times New Roman" w:hAnsi="Times New Roman"/>
        </w:rPr>
      </w:pPr>
      <w:r w:rsidRPr="00AE15A0">
        <w:rPr>
          <w:rFonts w:ascii="Times New Roman" w:hAnsi="Times New Roman"/>
          <w:b/>
        </w:rPr>
        <w:t>2.3.4.</w:t>
      </w:r>
      <w:r>
        <w:rPr>
          <w:rFonts w:ascii="Times New Roman" w:hAnsi="Times New Roman"/>
        </w:rPr>
        <w:t xml:space="preserve"> </w:t>
      </w:r>
      <w:r w:rsidR="004B1F43" w:rsidRPr="00613448">
        <w:rPr>
          <w:rFonts w:ascii="Times New Roman" w:hAnsi="Times New Roman"/>
        </w:rPr>
        <w:t>Wzrost wysokości wynagrodzenia może dotyczyć wyłącznie usług niewykonanych przez</w:t>
      </w:r>
      <w:r w:rsidR="004B1F43">
        <w:rPr>
          <w:rFonts w:ascii="Times New Roman" w:hAnsi="Times New Roman"/>
        </w:rPr>
        <w:t> </w:t>
      </w:r>
      <w:r w:rsidR="004B1F43" w:rsidRPr="00613448">
        <w:rPr>
          <w:rFonts w:ascii="Times New Roman" w:hAnsi="Times New Roman"/>
          <w:b/>
        </w:rPr>
        <w:t>Wykonawcę</w:t>
      </w:r>
      <w:r w:rsidR="004B1F43" w:rsidRPr="00613448">
        <w:rPr>
          <w:rFonts w:ascii="Times New Roman" w:hAnsi="Times New Roman"/>
        </w:rPr>
        <w:t xml:space="preserve"> do czasu wystąpienia zmian, o których mowa w pkt </w:t>
      </w:r>
      <w:r w:rsidR="004B1F43">
        <w:rPr>
          <w:rFonts w:ascii="Times New Roman" w:hAnsi="Times New Roman"/>
        </w:rPr>
        <w:t>3</w:t>
      </w:r>
      <w:r w:rsidR="004B1F43" w:rsidRPr="00613448">
        <w:rPr>
          <w:rFonts w:ascii="Times New Roman" w:hAnsi="Times New Roman"/>
        </w:rPr>
        <w:t>.1. lit. od a) do c).</w:t>
      </w:r>
    </w:p>
    <w:p w:rsidR="00216DC9" w:rsidRPr="00B6256E" w:rsidRDefault="00216DC9" w:rsidP="002F0547">
      <w:pPr>
        <w:shd w:val="clear" w:color="auto" w:fill="FFFFFF"/>
        <w:spacing w:line="240" w:lineRule="auto"/>
        <w:ind w:left="0" w:right="-1" w:firstLine="0"/>
        <w:jc w:val="both"/>
        <w:rPr>
          <w:rFonts w:ascii="Times New Roman" w:hAnsi="Times New Roman"/>
        </w:rPr>
      </w:pPr>
    </w:p>
    <w:p w:rsidR="00B01226" w:rsidRPr="005116FA" w:rsidRDefault="00B01226" w:rsidP="005116FA">
      <w:pPr>
        <w:pStyle w:val="Akapitzlist"/>
        <w:numPr>
          <w:ilvl w:val="0"/>
          <w:numId w:val="12"/>
        </w:numPr>
        <w:shd w:val="clear" w:color="auto" w:fill="FFFFFF"/>
        <w:tabs>
          <w:tab w:val="left" w:pos="284"/>
        </w:tabs>
        <w:spacing w:line="240" w:lineRule="auto"/>
        <w:ind w:right="-1"/>
        <w:jc w:val="both"/>
        <w:rPr>
          <w:rFonts w:ascii="Times New Roman" w:hAnsi="Times New Roman"/>
          <w:b/>
          <w:bCs/>
        </w:rPr>
      </w:pPr>
      <w:r w:rsidRPr="005116FA">
        <w:rPr>
          <w:rFonts w:ascii="Times New Roman" w:hAnsi="Times New Roman"/>
          <w:b/>
          <w:bCs/>
        </w:rPr>
        <w:t>Informacje dotyczące walut obcych, w jakich mogą by</w:t>
      </w:r>
      <w:r w:rsidR="007D36B8" w:rsidRPr="005116FA">
        <w:rPr>
          <w:rFonts w:ascii="Times New Roman" w:hAnsi="Times New Roman"/>
          <w:b/>
          <w:bCs/>
        </w:rPr>
        <w:t>ć prowadzone rozliczenia między </w:t>
      </w:r>
      <w:r w:rsidRPr="005116FA">
        <w:rPr>
          <w:rFonts w:ascii="Times New Roman" w:hAnsi="Times New Roman"/>
          <w:b/>
          <w:bCs/>
        </w:rPr>
        <w:t>Zamawiającym a Wykonawcą.</w:t>
      </w:r>
      <w:r w:rsidR="00905D2F" w:rsidRPr="005116FA">
        <w:rPr>
          <w:rFonts w:ascii="Times New Roman" w:hAnsi="Times New Roman"/>
          <w:b/>
          <w:bCs/>
        </w:rPr>
        <w:t xml:space="preserve"> </w:t>
      </w:r>
    </w:p>
    <w:p w:rsidR="00B01226"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Default="00B01226" w:rsidP="005116FA">
      <w:pPr>
        <w:pStyle w:val="Tekstpodstawowywcity"/>
        <w:numPr>
          <w:ilvl w:val="6"/>
          <w:numId w:val="12"/>
        </w:numPr>
        <w:suppressAutoHyphens/>
        <w:spacing w:line="240" w:lineRule="auto"/>
        <w:ind w:left="1134" w:right="29" w:hanging="425"/>
        <w:jc w:val="both"/>
        <w:rPr>
          <w:rFonts w:ascii="Times New Roman" w:hAnsi="Times New Roman" w:cs="Times New Roman"/>
          <w:sz w:val="22"/>
          <w:szCs w:val="22"/>
        </w:rPr>
      </w:pPr>
      <w:r w:rsidRPr="000E540F">
        <w:rPr>
          <w:rFonts w:ascii="Times New Roman" w:hAnsi="Times New Roman" w:cs="Times New Roman"/>
          <w:sz w:val="22"/>
          <w:szCs w:val="22"/>
        </w:rPr>
        <w:t>Wszelkie rozliczenia związane z realizacją niniejszego zamówienia dokonywane będą w walucie polskiej - PLN.</w:t>
      </w:r>
    </w:p>
    <w:p w:rsidR="00F027AA"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E01EE8" w:rsidRDefault="00B01226" w:rsidP="005116FA">
      <w:pPr>
        <w:numPr>
          <w:ilvl w:val="0"/>
          <w:numId w:val="12"/>
        </w:numPr>
        <w:shd w:val="clear" w:color="auto" w:fill="FFFFFF"/>
        <w:tabs>
          <w:tab w:val="left" w:pos="0"/>
        </w:tabs>
        <w:spacing w:line="240" w:lineRule="auto"/>
        <w:ind w:right="-113"/>
        <w:jc w:val="both"/>
        <w:rPr>
          <w:rFonts w:ascii="Times New Roman" w:hAnsi="Times New Roman" w:cs="Times New Roman"/>
          <w:b/>
          <w:bCs/>
        </w:rPr>
      </w:pPr>
      <w:r w:rsidRPr="00E01EE8">
        <w:rPr>
          <w:rFonts w:ascii="Times New Roman" w:hAnsi="Times New Roman" w:cs="Times New Roman"/>
          <w:b/>
          <w:bCs/>
        </w:rPr>
        <w:t>Wysokość zwrotu k</w:t>
      </w:r>
      <w:r w:rsidR="00E01EE8" w:rsidRPr="00E01EE8">
        <w:rPr>
          <w:rFonts w:ascii="Times New Roman" w:hAnsi="Times New Roman" w:cs="Times New Roman"/>
          <w:b/>
          <w:bCs/>
        </w:rPr>
        <w:t>osztów udziału w postępowaniu</w:t>
      </w:r>
      <w:r w:rsidRPr="00E01EE8">
        <w:rPr>
          <w:rFonts w:ascii="Times New Roman" w:hAnsi="Times New Roman" w:cs="Times New Roman"/>
          <w:b/>
          <w:bCs/>
        </w:rPr>
        <w:t>.</w:t>
      </w:r>
    </w:p>
    <w:p w:rsidR="009A7D93" w:rsidRPr="003671D4" w:rsidRDefault="009A7D93" w:rsidP="003671D4">
      <w:pPr>
        <w:widowControl/>
        <w:spacing w:line="240" w:lineRule="auto"/>
        <w:ind w:left="0" w:right="29" w:firstLine="0"/>
        <w:jc w:val="both"/>
        <w:rPr>
          <w:rFonts w:ascii="Times New Roman" w:hAnsi="Times New Roman"/>
        </w:rPr>
      </w:pPr>
      <w:r w:rsidRPr="003671D4">
        <w:rPr>
          <w:rFonts w:ascii="Times New Roman" w:hAnsi="Times New Roman"/>
          <w:b/>
          <w:bCs/>
        </w:rPr>
        <w:tab/>
      </w:r>
    </w:p>
    <w:p w:rsidR="00522DD8" w:rsidRPr="0010417B" w:rsidRDefault="00B01226" w:rsidP="008263C4">
      <w:pPr>
        <w:numPr>
          <w:ilvl w:val="0"/>
          <w:numId w:val="15"/>
        </w:numPr>
        <w:shd w:val="clear" w:color="auto" w:fill="FFFFFF"/>
        <w:tabs>
          <w:tab w:val="left" w:pos="-2552"/>
        </w:tabs>
        <w:spacing w:line="240" w:lineRule="auto"/>
        <w:ind w:left="1134" w:right="-113" w:hanging="425"/>
        <w:jc w:val="both"/>
        <w:rPr>
          <w:rFonts w:ascii="Times New Roman" w:hAnsi="Times New Roman" w:cs="Times New Roman"/>
          <w:b/>
          <w:bCs/>
        </w:rPr>
      </w:pPr>
      <w:r w:rsidRPr="000E540F">
        <w:rPr>
          <w:rFonts w:ascii="Times New Roman" w:hAnsi="Times New Roman" w:cs="Times New Roman"/>
          <w:b/>
          <w:bCs/>
        </w:rPr>
        <w:t>Zamawiający</w:t>
      </w:r>
      <w:r w:rsidRPr="000E540F">
        <w:rPr>
          <w:rFonts w:ascii="Times New Roman" w:hAnsi="Times New Roman" w:cs="Times New Roman"/>
        </w:rPr>
        <w:t xml:space="preserve"> nie przewiduje zwrotu kosztów udziału w postępowaniu.</w:t>
      </w:r>
    </w:p>
    <w:p w:rsidR="00522DD8" w:rsidRDefault="00522DD8" w:rsidP="00741257">
      <w:pPr>
        <w:pStyle w:val="Akapitzlist1"/>
        <w:tabs>
          <w:tab w:val="left" w:pos="1200"/>
        </w:tabs>
        <w:spacing w:line="240" w:lineRule="auto"/>
        <w:ind w:left="0" w:right="29" w:firstLine="0"/>
        <w:rPr>
          <w:rFonts w:ascii="Times New Roman" w:hAnsi="Times New Roman" w:cs="Times New Roman"/>
        </w:rPr>
      </w:pPr>
    </w:p>
    <w:p w:rsidR="006B3FF9" w:rsidRDefault="00B01226" w:rsidP="005116FA">
      <w:pPr>
        <w:numPr>
          <w:ilvl w:val="0"/>
          <w:numId w:val="12"/>
        </w:numPr>
        <w:shd w:val="clear" w:color="auto" w:fill="FFFFFF"/>
        <w:spacing w:line="240" w:lineRule="auto"/>
        <w:ind w:right="39"/>
        <w:jc w:val="both"/>
        <w:rPr>
          <w:rFonts w:ascii="Times New Roman" w:hAnsi="Times New Roman" w:cs="Times New Roman"/>
          <w:b/>
          <w:bCs/>
        </w:rPr>
      </w:pPr>
      <w:r w:rsidRPr="00626CFE">
        <w:rPr>
          <w:rFonts w:ascii="Times New Roman" w:hAnsi="Times New Roman" w:cs="Times New Roman"/>
          <w:b/>
          <w:bCs/>
        </w:rPr>
        <w:t xml:space="preserve">Pouczenie o środkach ochrony prawnej przysługujących Wykonawcy w toku postępowania </w:t>
      </w:r>
    </w:p>
    <w:p w:rsidR="00B01226" w:rsidRPr="00626CFE" w:rsidRDefault="00B01226" w:rsidP="006B3FF9">
      <w:pPr>
        <w:shd w:val="clear" w:color="auto" w:fill="FFFFFF"/>
        <w:spacing w:line="240" w:lineRule="auto"/>
        <w:ind w:left="1125" w:right="39" w:firstLine="0"/>
        <w:jc w:val="both"/>
        <w:rPr>
          <w:rFonts w:ascii="Times New Roman" w:hAnsi="Times New Roman" w:cs="Times New Roman"/>
          <w:b/>
          <w:bCs/>
        </w:rPr>
      </w:pPr>
      <w:r w:rsidRPr="00626CFE">
        <w:rPr>
          <w:rFonts w:ascii="Times New Roman" w:hAnsi="Times New Roman" w:cs="Times New Roman"/>
          <w:b/>
          <w:bCs/>
        </w:rPr>
        <w:t>o udzielenie zamówienia.</w:t>
      </w:r>
      <w:r w:rsidRPr="00626CFE">
        <w:rPr>
          <w:rFonts w:ascii="Times New Roman" w:hAnsi="Times New Roman" w:cs="Times New Roman"/>
          <w:b/>
          <w:bCs/>
        </w:rPr>
        <w:tab/>
      </w:r>
      <w:r w:rsidRPr="00626CFE">
        <w:rPr>
          <w:rFonts w:ascii="Times New Roman" w:hAnsi="Times New Roman" w:cs="Times New Roman"/>
          <w:b/>
          <w:bCs/>
        </w:rPr>
        <w:tab/>
      </w:r>
      <w:r w:rsidRPr="00626CFE">
        <w:rPr>
          <w:rFonts w:ascii="Times New Roman" w:hAnsi="Times New Roman" w:cs="Times New Roman"/>
          <w:b/>
          <w:bCs/>
        </w:rPr>
        <w:tab/>
      </w:r>
      <w:r w:rsidRPr="00626CFE">
        <w:rPr>
          <w:rFonts w:ascii="Times New Roman" w:hAnsi="Times New Roman" w:cs="Times New Roman"/>
          <w:b/>
          <w:bCs/>
        </w:rPr>
        <w:tab/>
      </w:r>
    </w:p>
    <w:p w:rsidR="009A7D93" w:rsidRPr="003671D4" w:rsidRDefault="009A7D93" w:rsidP="003671D4">
      <w:pPr>
        <w:widowControl/>
        <w:spacing w:line="240" w:lineRule="auto"/>
        <w:ind w:left="0" w:right="29" w:firstLine="0"/>
        <w:jc w:val="both"/>
        <w:rPr>
          <w:rFonts w:ascii="Times New Roman" w:hAnsi="Times New Roman"/>
        </w:rPr>
      </w:pPr>
      <w:r w:rsidRPr="003671D4">
        <w:rPr>
          <w:rFonts w:ascii="Times New Roman" w:hAnsi="Times New Roman"/>
          <w:b/>
          <w:bCs/>
        </w:rPr>
        <w:tab/>
      </w:r>
    </w:p>
    <w:p w:rsidR="00BD6CCC" w:rsidRDefault="00CD1908" w:rsidP="005116FA">
      <w:pPr>
        <w:pStyle w:val="Akapitzlist"/>
        <w:widowControl/>
        <w:numPr>
          <w:ilvl w:val="6"/>
          <w:numId w:val="12"/>
        </w:numPr>
        <w:spacing w:line="240" w:lineRule="auto"/>
        <w:ind w:left="1134" w:hanging="425"/>
        <w:jc w:val="both"/>
        <w:rPr>
          <w:rFonts w:ascii="Times New Roman" w:hAnsi="Times New Roman"/>
        </w:rPr>
      </w:pPr>
      <w:r w:rsidRPr="00626CFE">
        <w:rPr>
          <w:rFonts w:ascii="Times New Roman" w:hAnsi="Times New Roman"/>
          <w:b/>
        </w:rPr>
        <w:t>Wykonawcy</w:t>
      </w:r>
      <w:r w:rsidRPr="00626CFE">
        <w:rPr>
          <w:rFonts w:ascii="Times New Roman" w:hAnsi="Times New Roman"/>
        </w:rPr>
        <w:t xml:space="preserve"> oraz innemu podmiotowi, jeżeli ma lub miał interes w uzyskaniu zamówienia oraz poniósł lub może ponieść szkodę w wyniku naruszenia przez </w:t>
      </w:r>
      <w:r w:rsidRPr="00626CFE">
        <w:rPr>
          <w:rFonts w:ascii="Times New Roman" w:hAnsi="Times New Roman"/>
          <w:b/>
        </w:rPr>
        <w:t>Zamawiającego</w:t>
      </w:r>
      <w:r w:rsidRPr="00626CFE">
        <w:rPr>
          <w:rFonts w:ascii="Times New Roman" w:hAnsi="Times New Roman"/>
        </w:rPr>
        <w:t xml:space="preserve"> przepisów ustawy Pzp, przysługują środki ochrony prawnej (odwołanie i skarga) przewidziane w Dziale IX ustawy Pzp.</w:t>
      </w:r>
    </w:p>
    <w:p w:rsidR="00BD6CCC" w:rsidRDefault="00CD1908" w:rsidP="005116FA">
      <w:pPr>
        <w:pStyle w:val="Akapitzlist"/>
        <w:widowControl/>
        <w:numPr>
          <w:ilvl w:val="6"/>
          <w:numId w:val="12"/>
        </w:numPr>
        <w:spacing w:line="240" w:lineRule="auto"/>
        <w:ind w:left="1134" w:hanging="425"/>
        <w:jc w:val="both"/>
        <w:rPr>
          <w:rFonts w:ascii="Times New Roman" w:hAnsi="Times New Roman"/>
        </w:rPr>
      </w:pPr>
      <w:r w:rsidRPr="00BD6CCC">
        <w:rPr>
          <w:rFonts w:ascii="Times New Roman" w:hAnsi="Times New Roman"/>
        </w:rPr>
        <w:t xml:space="preserve">Środki ochrony prawnej wobec ogłoszenia wszczynającego postępowanie o udzielenie zamówienia oraz dokumentów zamówienia przysługują również organizacjom wpisanym </w:t>
      </w:r>
      <w:r w:rsidR="00F4631C">
        <w:rPr>
          <w:rFonts w:ascii="Times New Roman" w:hAnsi="Times New Roman"/>
        </w:rPr>
        <w:br/>
      </w:r>
      <w:r w:rsidRPr="00BD6CCC">
        <w:rPr>
          <w:rFonts w:ascii="Times New Roman" w:hAnsi="Times New Roman"/>
        </w:rPr>
        <w:t>na listę, o której mowa w art. 469 pkt</w:t>
      </w:r>
      <w:r w:rsidR="00657CA3" w:rsidRPr="00BD6CCC">
        <w:rPr>
          <w:rFonts w:ascii="Times New Roman" w:hAnsi="Times New Roman"/>
        </w:rPr>
        <w:t>.</w:t>
      </w:r>
      <w:r w:rsidRPr="00BD6CCC">
        <w:rPr>
          <w:rFonts w:ascii="Times New Roman" w:hAnsi="Times New Roman"/>
        </w:rPr>
        <w:t xml:space="preserve"> 15 ustawy Pzp, oraz Rzecznikowi Małych i Średnich Przedsiębiorców.</w:t>
      </w:r>
    </w:p>
    <w:p w:rsidR="00CD1908" w:rsidRPr="00BD6CCC" w:rsidRDefault="00CD1908" w:rsidP="005116FA">
      <w:pPr>
        <w:pStyle w:val="Akapitzlist"/>
        <w:widowControl/>
        <w:numPr>
          <w:ilvl w:val="6"/>
          <w:numId w:val="12"/>
        </w:numPr>
        <w:spacing w:line="240" w:lineRule="auto"/>
        <w:ind w:left="1134" w:hanging="425"/>
        <w:jc w:val="both"/>
        <w:rPr>
          <w:rFonts w:ascii="Times New Roman" w:hAnsi="Times New Roman"/>
        </w:rPr>
      </w:pPr>
      <w:r w:rsidRPr="00BD6CCC">
        <w:rPr>
          <w:rFonts w:ascii="Times New Roman" w:hAnsi="Times New Roman"/>
        </w:rPr>
        <w:t>Odwołanie przysługuje na:</w:t>
      </w:r>
    </w:p>
    <w:p w:rsidR="00BD6CCC" w:rsidRDefault="00CD1908" w:rsidP="008263C4">
      <w:pPr>
        <w:pStyle w:val="Akapitzlist"/>
        <w:widowControl/>
        <w:numPr>
          <w:ilvl w:val="2"/>
          <w:numId w:val="35"/>
        </w:numPr>
        <w:tabs>
          <w:tab w:val="clear" w:pos="1130"/>
          <w:tab w:val="num" w:pos="1418"/>
        </w:tabs>
        <w:spacing w:line="240" w:lineRule="auto"/>
        <w:ind w:left="1418" w:hanging="284"/>
        <w:jc w:val="both"/>
        <w:rPr>
          <w:rFonts w:ascii="Times New Roman" w:hAnsi="Times New Roman"/>
        </w:rPr>
      </w:pPr>
      <w:r w:rsidRPr="00626CFE">
        <w:rPr>
          <w:rFonts w:ascii="Times New Roman" w:hAnsi="Times New Roman"/>
        </w:rPr>
        <w:t xml:space="preserve">niezgodną z przepisami ustawy czynność </w:t>
      </w:r>
      <w:r w:rsidRPr="00626CFE">
        <w:rPr>
          <w:rFonts w:ascii="Times New Roman" w:hAnsi="Times New Roman"/>
          <w:b/>
        </w:rPr>
        <w:t>Zamawiającego</w:t>
      </w:r>
      <w:r w:rsidRPr="00626CFE">
        <w:rPr>
          <w:rFonts w:ascii="Times New Roman" w:hAnsi="Times New Roman"/>
        </w:rPr>
        <w:t xml:space="preserve">, podjętą w postępowaniu </w:t>
      </w:r>
      <w:r w:rsidR="005E0962">
        <w:rPr>
          <w:rFonts w:ascii="Times New Roman" w:hAnsi="Times New Roman"/>
        </w:rPr>
        <w:br/>
      </w:r>
      <w:r w:rsidRPr="00626CFE">
        <w:rPr>
          <w:rFonts w:ascii="Times New Roman" w:hAnsi="Times New Roman"/>
        </w:rPr>
        <w:t>o udzielenie zamówienia, w tym</w:t>
      </w:r>
      <w:r w:rsidR="00AD0243">
        <w:rPr>
          <w:rFonts w:ascii="Times New Roman" w:hAnsi="Times New Roman"/>
        </w:rPr>
        <w:t xml:space="preserve"> na projektowane postanowienie U</w:t>
      </w:r>
      <w:r w:rsidRPr="00626CFE">
        <w:rPr>
          <w:rFonts w:ascii="Times New Roman" w:hAnsi="Times New Roman"/>
        </w:rPr>
        <w:t>mowy;</w:t>
      </w:r>
    </w:p>
    <w:p w:rsidR="00BD6CCC" w:rsidRDefault="00CD1908" w:rsidP="008263C4">
      <w:pPr>
        <w:pStyle w:val="Akapitzlist"/>
        <w:widowControl/>
        <w:numPr>
          <w:ilvl w:val="2"/>
          <w:numId w:val="35"/>
        </w:numPr>
        <w:tabs>
          <w:tab w:val="clear" w:pos="1130"/>
          <w:tab w:val="num" w:pos="1418"/>
        </w:tabs>
        <w:spacing w:line="240" w:lineRule="auto"/>
        <w:ind w:left="1418" w:hanging="284"/>
        <w:jc w:val="both"/>
        <w:rPr>
          <w:rFonts w:ascii="Times New Roman" w:hAnsi="Times New Roman"/>
        </w:rPr>
      </w:pPr>
      <w:r w:rsidRPr="00BD6CCC">
        <w:rPr>
          <w:rFonts w:ascii="Times New Roman" w:hAnsi="Times New Roman"/>
        </w:rPr>
        <w:t xml:space="preserve">zaniechanie czynności w postępowaniu o udzielenie zamówienia, do której </w:t>
      </w:r>
      <w:r w:rsidRPr="00BD6CCC">
        <w:rPr>
          <w:rFonts w:ascii="Times New Roman" w:hAnsi="Times New Roman"/>
          <w:b/>
        </w:rPr>
        <w:t>Zamawiający</w:t>
      </w:r>
      <w:r w:rsidRPr="00BD6CCC">
        <w:rPr>
          <w:rFonts w:ascii="Times New Roman" w:hAnsi="Times New Roman"/>
        </w:rPr>
        <w:t xml:space="preserve"> </w:t>
      </w:r>
      <w:r w:rsidR="006B3FF9" w:rsidRPr="00BD6CCC">
        <w:rPr>
          <w:rFonts w:ascii="Times New Roman" w:hAnsi="Times New Roman"/>
        </w:rPr>
        <w:br/>
      </w:r>
      <w:r w:rsidRPr="00BD6CCC">
        <w:rPr>
          <w:rFonts w:ascii="Times New Roman" w:hAnsi="Times New Roman"/>
        </w:rPr>
        <w:t>był obowiązany na podstawie ustawy;</w:t>
      </w:r>
    </w:p>
    <w:p w:rsidR="00BD6CCC" w:rsidRDefault="00CD1908" w:rsidP="008263C4">
      <w:pPr>
        <w:pStyle w:val="Akapitzlist"/>
        <w:widowControl/>
        <w:numPr>
          <w:ilvl w:val="2"/>
          <w:numId w:val="35"/>
        </w:numPr>
        <w:tabs>
          <w:tab w:val="clear" w:pos="1130"/>
          <w:tab w:val="num" w:pos="1418"/>
        </w:tabs>
        <w:spacing w:line="240" w:lineRule="auto"/>
        <w:ind w:left="1418" w:hanging="284"/>
        <w:jc w:val="both"/>
        <w:rPr>
          <w:rFonts w:ascii="Times New Roman" w:hAnsi="Times New Roman"/>
        </w:rPr>
      </w:pPr>
      <w:r w:rsidRPr="00BD6CCC">
        <w:rPr>
          <w:rFonts w:ascii="Times New Roman" w:hAnsi="Times New Roman"/>
        </w:rPr>
        <w:t xml:space="preserve">zaniechanie przeprowadzenia postępowania o udzielenie zamówienia, mimo </w:t>
      </w:r>
      <w:r w:rsidR="005E0962">
        <w:rPr>
          <w:rFonts w:ascii="Times New Roman" w:hAnsi="Times New Roman"/>
        </w:rPr>
        <w:br/>
      </w:r>
      <w:r w:rsidRPr="00BD6CCC">
        <w:rPr>
          <w:rFonts w:ascii="Times New Roman" w:hAnsi="Times New Roman"/>
        </w:rPr>
        <w:t xml:space="preserve">że </w:t>
      </w:r>
      <w:r w:rsidRPr="00BD6CCC">
        <w:rPr>
          <w:rFonts w:ascii="Times New Roman" w:hAnsi="Times New Roman"/>
          <w:b/>
        </w:rPr>
        <w:t>Zamawiający</w:t>
      </w:r>
      <w:r w:rsidRPr="00BD6CCC">
        <w:rPr>
          <w:rFonts w:ascii="Times New Roman" w:hAnsi="Times New Roman"/>
        </w:rPr>
        <w:t xml:space="preserve"> był do tego obowiązany.</w:t>
      </w:r>
    </w:p>
    <w:p w:rsidR="00CD1908" w:rsidRPr="00BD6CCC" w:rsidRDefault="00CD1908" w:rsidP="008263C4">
      <w:pPr>
        <w:pStyle w:val="Akapitzlist"/>
        <w:widowControl/>
        <w:numPr>
          <w:ilvl w:val="2"/>
          <w:numId w:val="35"/>
        </w:numPr>
        <w:tabs>
          <w:tab w:val="clear" w:pos="1130"/>
          <w:tab w:val="num" w:pos="1418"/>
        </w:tabs>
        <w:spacing w:line="240" w:lineRule="auto"/>
        <w:ind w:left="1418" w:hanging="284"/>
        <w:jc w:val="both"/>
        <w:rPr>
          <w:rFonts w:ascii="Times New Roman" w:hAnsi="Times New Roman"/>
        </w:rPr>
      </w:pPr>
      <w:r w:rsidRPr="00BD6CCC">
        <w:rPr>
          <w:rFonts w:ascii="Times New Roman" w:hAnsi="Times New Roman"/>
        </w:rPr>
        <w:t xml:space="preserve">Odwołanie wnosi się do Prezesa Krajowej Izby Odwoławczej, zwanej dalej Izbą. Odwołujący przekazuje </w:t>
      </w:r>
      <w:r w:rsidRPr="00BD6CCC">
        <w:rPr>
          <w:rFonts w:ascii="Times New Roman" w:hAnsi="Times New Roman"/>
          <w:b/>
        </w:rPr>
        <w:t xml:space="preserve">Zamawiającemu </w:t>
      </w:r>
      <w:r w:rsidRPr="00BD6CCC">
        <w:rPr>
          <w:rFonts w:ascii="Times New Roman" w:hAnsi="Times New Roman"/>
        </w:rPr>
        <w:t xml:space="preserve">odwołanie wniesione w formie elektronicznej albo postaci elektronicznej albo kopię tego odwołania, jeżeli zostało ono wniesione </w:t>
      </w:r>
      <w:r w:rsidR="005E0962">
        <w:rPr>
          <w:rFonts w:ascii="Times New Roman" w:hAnsi="Times New Roman"/>
        </w:rPr>
        <w:br/>
      </w:r>
      <w:r w:rsidRPr="00BD6CCC">
        <w:rPr>
          <w:rFonts w:ascii="Times New Roman" w:hAnsi="Times New Roman"/>
        </w:rPr>
        <w:t>w formie pisemnej, przed upływem terminu do wniesienia odwołania w taki sposób, aby mógł on zapoznać się z jego treścią przed upływem tego terminu.</w:t>
      </w:r>
    </w:p>
    <w:p w:rsidR="00CD1908" w:rsidRPr="00626CFE" w:rsidRDefault="00CD1908" w:rsidP="008263C4">
      <w:pPr>
        <w:pStyle w:val="Akapitzlist"/>
        <w:widowControl/>
        <w:numPr>
          <w:ilvl w:val="6"/>
          <w:numId w:val="36"/>
        </w:numPr>
        <w:spacing w:line="240" w:lineRule="auto"/>
        <w:ind w:left="1134" w:hanging="425"/>
        <w:jc w:val="both"/>
        <w:rPr>
          <w:rFonts w:ascii="Times New Roman" w:hAnsi="Times New Roman"/>
        </w:rPr>
      </w:pPr>
      <w:r w:rsidRPr="00626CFE">
        <w:rPr>
          <w:rFonts w:ascii="Times New Roman" w:hAnsi="Times New Roman"/>
        </w:rPr>
        <w:t xml:space="preserve">Domniemywa się, że </w:t>
      </w:r>
      <w:r w:rsidRPr="00626CFE">
        <w:rPr>
          <w:rFonts w:ascii="Times New Roman" w:hAnsi="Times New Roman"/>
          <w:b/>
        </w:rPr>
        <w:t>Zamawiający</w:t>
      </w:r>
      <w:r w:rsidRPr="00626CFE">
        <w:rPr>
          <w:rFonts w:ascii="Times New Roman" w:hAnsi="Times New Roman"/>
        </w:rPr>
        <w:t xml:space="preserve"> mógł zapoznać się z treścią odwołania przed upływem terminu do jego wniesienia, jeżeli przekazanie odpowiednio odwołania albo jego kopii </w:t>
      </w:r>
      <w:r w:rsidRPr="00626CFE">
        <w:rPr>
          <w:rFonts w:ascii="Times New Roman" w:hAnsi="Times New Roman"/>
        </w:rPr>
        <w:lastRenderedPageBreak/>
        <w:t>nastąpiło przed upływem terminu do jego wniesienia przy użyciu środków komunikacji elektronicznej.</w:t>
      </w:r>
    </w:p>
    <w:p w:rsidR="00CD1908" w:rsidRPr="00626CFE" w:rsidRDefault="00CD1908" w:rsidP="008263C4">
      <w:pPr>
        <w:pStyle w:val="Akapitzlist"/>
        <w:widowControl/>
        <w:numPr>
          <w:ilvl w:val="6"/>
          <w:numId w:val="36"/>
        </w:numPr>
        <w:spacing w:line="240" w:lineRule="auto"/>
        <w:ind w:left="1134" w:hanging="425"/>
        <w:jc w:val="both"/>
        <w:rPr>
          <w:rFonts w:ascii="Times New Roman" w:hAnsi="Times New Roman"/>
        </w:rPr>
      </w:pPr>
      <w:r w:rsidRPr="00626CFE">
        <w:rPr>
          <w:rFonts w:ascii="Times New Roman" w:hAnsi="Times New Roman"/>
        </w:rPr>
        <w:t>Odwołanie wnosi się w terminie:</w:t>
      </w:r>
    </w:p>
    <w:p w:rsidR="00BD6CCC" w:rsidRDefault="00CD1908" w:rsidP="00E67C72">
      <w:pPr>
        <w:pStyle w:val="Akapitzlist"/>
        <w:widowControl/>
        <w:numPr>
          <w:ilvl w:val="1"/>
          <w:numId w:val="49"/>
        </w:numPr>
        <w:spacing w:line="240" w:lineRule="auto"/>
        <w:ind w:left="1560" w:hanging="426"/>
        <w:jc w:val="both"/>
        <w:rPr>
          <w:rFonts w:ascii="Times New Roman" w:hAnsi="Times New Roman"/>
        </w:rPr>
      </w:pPr>
      <w:r w:rsidRPr="00BD6CCC">
        <w:rPr>
          <w:rFonts w:ascii="Times New Roman" w:hAnsi="Times New Roman"/>
        </w:rPr>
        <w:t xml:space="preserve">5 dni od dnia przekazania informacji o czynności </w:t>
      </w:r>
      <w:r w:rsidRPr="00BD6CCC">
        <w:rPr>
          <w:rFonts w:ascii="Times New Roman" w:hAnsi="Times New Roman"/>
          <w:b/>
        </w:rPr>
        <w:t>Zamawiającego</w:t>
      </w:r>
      <w:r w:rsidRPr="00BD6CCC">
        <w:rPr>
          <w:rFonts w:ascii="Times New Roman" w:hAnsi="Times New Roman"/>
        </w:rPr>
        <w:t xml:space="preserve"> stanowiącej podstawę jego wniesienia, jeżeli informacja została przekazana przy użyciu środków komunikacji elektronicznej,</w:t>
      </w:r>
    </w:p>
    <w:p w:rsidR="00CD1908" w:rsidRPr="00BD6CCC" w:rsidRDefault="00CD1908" w:rsidP="00E67C72">
      <w:pPr>
        <w:pStyle w:val="Akapitzlist"/>
        <w:widowControl/>
        <w:numPr>
          <w:ilvl w:val="1"/>
          <w:numId w:val="49"/>
        </w:numPr>
        <w:spacing w:line="240" w:lineRule="auto"/>
        <w:ind w:left="1560" w:hanging="426"/>
        <w:jc w:val="both"/>
        <w:rPr>
          <w:rFonts w:ascii="Times New Roman" w:hAnsi="Times New Roman"/>
        </w:rPr>
      </w:pPr>
      <w:r w:rsidRPr="00BD6CCC">
        <w:rPr>
          <w:rFonts w:ascii="Times New Roman" w:hAnsi="Times New Roman"/>
        </w:rPr>
        <w:t xml:space="preserve">10 dni od dnia przekazania informacji o czynności </w:t>
      </w:r>
      <w:r w:rsidRPr="00BD6CCC">
        <w:rPr>
          <w:rFonts w:ascii="Times New Roman" w:hAnsi="Times New Roman"/>
          <w:b/>
        </w:rPr>
        <w:t>Zamawiającego</w:t>
      </w:r>
      <w:r w:rsidRPr="00BD6CCC">
        <w:rPr>
          <w:rFonts w:ascii="Times New Roman" w:hAnsi="Times New Roman"/>
        </w:rPr>
        <w:t xml:space="preserve"> stanowiącej podstawę jego wniesienia, jeżeli informacja została przekazana w sposób inny </w:t>
      </w:r>
      <w:r w:rsidR="005E0962">
        <w:rPr>
          <w:rFonts w:ascii="Times New Roman" w:hAnsi="Times New Roman"/>
        </w:rPr>
        <w:br/>
      </w:r>
      <w:r w:rsidRPr="00BD6CCC">
        <w:rPr>
          <w:rFonts w:ascii="Times New Roman" w:hAnsi="Times New Roman"/>
        </w:rPr>
        <w:t>niż określony w 6 lit a).</w:t>
      </w:r>
    </w:p>
    <w:p w:rsidR="00BD6CCC" w:rsidRDefault="00CD1908" w:rsidP="008263C4">
      <w:pPr>
        <w:pStyle w:val="Akapitzlist"/>
        <w:widowControl/>
        <w:numPr>
          <w:ilvl w:val="6"/>
          <w:numId w:val="36"/>
        </w:numPr>
        <w:spacing w:line="240" w:lineRule="auto"/>
        <w:ind w:left="1134" w:hanging="425"/>
        <w:jc w:val="both"/>
        <w:rPr>
          <w:rFonts w:ascii="Times New Roman" w:hAnsi="Times New Roman"/>
        </w:rPr>
      </w:pPr>
      <w:r w:rsidRPr="00626CFE">
        <w:rPr>
          <w:rFonts w:ascii="Times New Roman" w:hAnsi="Times New Roman"/>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8" w:history="1">
        <w:r w:rsidRPr="00626CFE">
          <w:rPr>
            <w:rStyle w:val="Hipercze"/>
            <w:rFonts w:ascii="Times New Roman" w:hAnsi="Times New Roman"/>
            <w:color w:val="auto"/>
          </w:rPr>
          <w:t>https://platformazakupowa.pl/pn/bobolice</w:t>
        </w:r>
      </w:hyperlink>
      <w:r w:rsidRPr="00626CFE">
        <w:rPr>
          <w:rFonts w:ascii="Times New Roman" w:hAnsi="Times New Roman"/>
        </w:rPr>
        <w:t>).</w:t>
      </w:r>
    </w:p>
    <w:p w:rsidR="00BD6CCC" w:rsidRDefault="00CD1908" w:rsidP="008263C4">
      <w:pPr>
        <w:pStyle w:val="Akapitzlist"/>
        <w:widowControl/>
        <w:numPr>
          <w:ilvl w:val="6"/>
          <w:numId w:val="36"/>
        </w:numPr>
        <w:spacing w:line="240" w:lineRule="auto"/>
        <w:ind w:left="1134" w:hanging="425"/>
        <w:jc w:val="both"/>
        <w:rPr>
          <w:rFonts w:ascii="Times New Roman" w:hAnsi="Times New Roman"/>
        </w:rPr>
      </w:pPr>
      <w:r w:rsidRPr="00BD6CCC">
        <w:rPr>
          <w:rFonts w:ascii="Times New Roman" w:hAnsi="Times New Roman"/>
        </w:rPr>
        <w:t>Odwołanie w przypadkach innych niż określone w pkt</w:t>
      </w:r>
      <w:r w:rsidR="00657CA3" w:rsidRPr="00BD6CCC">
        <w:rPr>
          <w:rFonts w:ascii="Times New Roman" w:hAnsi="Times New Roman"/>
        </w:rPr>
        <w:t>.</w:t>
      </w:r>
      <w:r w:rsidRPr="00BD6CCC">
        <w:rPr>
          <w:rFonts w:ascii="Times New Roman" w:hAnsi="Times New Roman"/>
        </w:rPr>
        <w:t xml:space="preserve"> 6 i 7 wnosi się w terminie 5 dni </w:t>
      </w:r>
      <w:r w:rsidR="005E0962">
        <w:rPr>
          <w:rFonts w:ascii="Times New Roman" w:hAnsi="Times New Roman"/>
        </w:rPr>
        <w:br/>
      </w:r>
      <w:r w:rsidRPr="00BD6CCC">
        <w:rPr>
          <w:rFonts w:ascii="Times New Roman" w:hAnsi="Times New Roman"/>
        </w:rPr>
        <w:t>od dnia, w którym powzięto lub przy zachowaniu należytej staranności można było powziąć wiadomość o okolicznościach stanowiących podstawę jego wniesienia.</w:t>
      </w:r>
    </w:p>
    <w:p w:rsidR="00CD1908" w:rsidRPr="00BD6CCC" w:rsidRDefault="00CD1908" w:rsidP="008263C4">
      <w:pPr>
        <w:pStyle w:val="Akapitzlist"/>
        <w:widowControl/>
        <w:numPr>
          <w:ilvl w:val="6"/>
          <w:numId w:val="36"/>
        </w:numPr>
        <w:spacing w:line="240" w:lineRule="auto"/>
        <w:ind w:left="1134" w:hanging="425"/>
        <w:jc w:val="both"/>
        <w:rPr>
          <w:rFonts w:ascii="Times New Roman" w:hAnsi="Times New Roman"/>
        </w:rPr>
      </w:pPr>
      <w:r w:rsidRPr="00BD6CCC">
        <w:rPr>
          <w:rFonts w:ascii="Times New Roman" w:hAnsi="Times New Roman"/>
        </w:rPr>
        <w:t xml:space="preserve">Jeżeli </w:t>
      </w:r>
      <w:r w:rsidRPr="00BD6CCC">
        <w:rPr>
          <w:rFonts w:ascii="Times New Roman" w:hAnsi="Times New Roman"/>
          <w:b/>
        </w:rPr>
        <w:t>Zamawiający</w:t>
      </w:r>
      <w:r w:rsidRPr="00BD6CCC">
        <w:rPr>
          <w:rFonts w:ascii="Times New Roman" w:hAnsi="Times New Roman"/>
        </w:rPr>
        <w:t xml:space="preserve"> mimo takiego obowiązku nie przesłał </w:t>
      </w:r>
      <w:r w:rsidRPr="00BD6CCC">
        <w:rPr>
          <w:rFonts w:ascii="Times New Roman" w:hAnsi="Times New Roman"/>
          <w:b/>
        </w:rPr>
        <w:t>Wykonawcy</w:t>
      </w:r>
      <w:r w:rsidRPr="00BD6CCC">
        <w:rPr>
          <w:rFonts w:ascii="Times New Roman" w:hAnsi="Times New Roman"/>
        </w:rPr>
        <w:t xml:space="preserve"> zawiadomienia </w:t>
      </w:r>
      <w:r w:rsidR="005E0962">
        <w:rPr>
          <w:rFonts w:ascii="Times New Roman" w:hAnsi="Times New Roman"/>
        </w:rPr>
        <w:br/>
      </w:r>
      <w:r w:rsidRPr="00BD6CCC">
        <w:rPr>
          <w:rFonts w:ascii="Times New Roman" w:hAnsi="Times New Roman"/>
        </w:rPr>
        <w:t>o wyborze najkorzystniejszej oferty, odwołanie wnosi się nie później niż w terminie:</w:t>
      </w:r>
    </w:p>
    <w:p w:rsidR="00BD6CCC" w:rsidRDefault="00CD1908" w:rsidP="00E67C72">
      <w:pPr>
        <w:pStyle w:val="Akapitzlist"/>
        <w:widowControl/>
        <w:numPr>
          <w:ilvl w:val="1"/>
          <w:numId w:val="50"/>
        </w:numPr>
        <w:spacing w:line="240" w:lineRule="auto"/>
        <w:ind w:left="1418"/>
        <w:jc w:val="both"/>
        <w:rPr>
          <w:rFonts w:ascii="Times New Roman" w:hAnsi="Times New Roman"/>
        </w:rPr>
      </w:pPr>
      <w:r w:rsidRPr="00BD6CCC">
        <w:rPr>
          <w:rFonts w:ascii="Times New Roman" w:hAnsi="Times New Roman"/>
        </w:rPr>
        <w:t>15 dni od dnia zamieszczenia w Biuletynie Zamówień Publicznych ogłoszenia o wyniku postępowania;</w:t>
      </w:r>
    </w:p>
    <w:p w:rsidR="00CD1908" w:rsidRPr="00BD6CCC" w:rsidRDefault="00CD1908" w:rsidP="00E67C72">
      <w:pPr>
        <w:pStyle w:val="Akapitzlist"/>
        <w:widowControl/>
        <w:numPr>
          <w:ilvl w:val="1"/>
          <w:numId w:val="50"/>
        </w:numPr>
        <w:spacing w:line="240" w:lineRule="auto"/>
        <w:ind w:left="1418"/>
        <w:jc w:val="both"/>
        <w:rPr>
          <w:rFonts w:ascii="Times New Roman" w:hAnsi="Times New Roman"/>
        </w:rPr>
      </w:pPr>
      <w:r w:rsidRPr="00BD6CCC">
        <w:rPr>
          <w:rFonts w:ascii="Times New Roman" w:hAnsi="Times New Roman"/>
        </w:rPr>
        <w:t xml:space="preserve">miesiąca od dnia zawarcia umowy, jeżeli </w:t>
      </w:r>
      <w:r w:rsidRPr="00BD6CCC">
        <w:rPr>
          <w:rFonts w:ascii="Times New Roman" w:hAnsi="Times New Roman"/>
          <w:b/>
        </w:rPr>
        <w:t>Zamawiający</w:t>
      </w:r>
      <w:r w:rsidRPr="00BD6CCC">
        <w:rPr>
          <w:rFonts w:ascii="Times New Roman" w:hAnsi="Times New Roman"/>
        </w:rPr>
        <w:t xml:space="preserve"> nie zamieścił w Biuletynie Zamówień Publicznych ogłoszenia o wyniku postępowania.</w:t>
      </w:r>
    </w:p>
    <w:p w:rsidR="00CD1908" w:rsidRPr="00626CFE" w:rsidRDefault="00CD1908" w:rsidP="008263C4">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Odwołanie zawiera elementy wskazane w art. 516 ustawy Pzp.</w:t>
      </w:r>
    </w:p>
    <w:p w:rsidR="00CD1908" w:rsidRPr="00626CFE" w:rsidRDefault="00CD1908" w:rsidP="008263C4">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Na orzeczenie Izby oraz postanowienie Prezesa Izby, o którym mowa w art. 519 ust. 1 ustawy, stronom oraz uczestnikom postępowania odwoławczego przysługuje skarga do sądu.</w:t>
      </w:r>
    </w:p>
    <w:p w:rsidR="00CD1908" w:rsidRPr="00626CFE" w:rsidRDefault="00CD1908" w:rsidP="008263C4">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W postępowaniu toczącym się wskutek wniesienia skargi stosuje się odpowiednio przepisy ustawy z dnia 17 listopada 1964 r. -Kodeks postępowania cywilnego o apelacji, jeżeli przepisy Działu IX ustawy nie stanowią inaczej.</w:t>
      </w:r>
    </w:p>
    <w:p w:rsidR="00CD1908" w:rsidRPr="00626CFE" w:rsidRDefault="00CD1908" w:rsidP="008263C4">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Skargę wnosi się do Sądu Okręgowego w Warszawie – sądu zamówień publicznych.</w:t>
      </w:r>
    </w:p>
    <w:p w:rsidR="00CD1908" w:rsidRPr="00F4631C" w:rsidRDefault="00CD1908" w:rsidP="00F4631C">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 xml:space="preserve">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w:t>
      </w:r>
      <w:r w:rsidR="00F4631C">
        <w:rPr>
          <w:rFonts w:ascii="Times New Roman" w:hAnsi="Times New Roman"/>
        </w:rPr>
        <w:br/>
      </w:r>
      <w:r w:rsidRPr="00F4631C">
        <w:rPr>
          <w:rFonts w:ascii="Times New Roman" w:hAnsi="Times New Roman"/>
        </w:rPr>
        <w:t>- Prawo pocztowe jest równoznaczne z jej wniesieniem.</w:t>
      </w:r>
    </w:p>
    <w:p w:rsidR="00CD1908" w:rsidRPr="00626CFE" w:rsidRDefault="00CD1908" w:rsidP="008263C4">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 xml:space="preserve">Skarga powinna czynić zadość wymaganiom przewidzianym dla pisma procesowego oraz zawierać oznaczenie zaskarżonego orzeczenia, ze wskazaniem, czy jest ono zaskarżone </w:t>
      </w:r>
      <w:r w:rsidR="00F4631C">
        <w:rPr>
          <w:rFonts w:ascii="Times New Roman" w:hAnsi="Times New Roman"/>
        </w:rPr>
        <w:br/>
      </w:r>
      <w:r w:rsidRPr="00626CFE">
        <w:rPr>
          <w:rFonts w:ascii="Times New Roman" w:hAnsi="Times New Roman"/>
        </w:rPr>
        <w:t xml:space="preserve">w całości, czy w części, przytoczenie zarzutów, zwięzłe ich uzasadnienie, wskazanie dowodów, a także wniosek o uchylenie orzeczenia lub o zmianę orzeczenia w całości lub </w:t>
      </w:r>
      <w:r w:rsidR="00F4631C">
        <w:rPr>
          <w:rFonts w:ascii="Times New Roman" w:hAnsi="Times New Roman"/>
        </w:rPr>
        <w:br/>
      </w:r>
      <w:r w:rsidRPr="00626CFE">
        <w:rPr>
          <w:rFonts w:ascii="Times New Roman" w:hAnsi="Times New Roman"/>
        </w:rPr>
        <w:t>w części, z zaznaczeniem zakresu żądanej zmiany.</w:t>
      </w:r>
    </w:p>
    <w:p w:rsidR="00CD1908" w:rsidRPr="00626CFE" w:rsidRDefault="00CD1908" w:rsidP="008263C4">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Od wyroku sądu lub postanowienia kończącego postępowanie w sprawie przysługuje skarga kasacyjna do Sądu Najwyższego.</w:t>
      </w:r>
    </w:p>
    <w:p w:rsidR="00CD1908" w:rsidRPr="00626CFE" w:rsidRDefault="00CD1908" w:rsidP="008263C4">
      <w:pPr>
        <w:pStyle w:val="Akapitzlist"/>
        <w:numPr>
          <w:ilvl w:val="6"/>
          <w:numId w:val="36"/>
        </w:numPr>
        <w:spacing w:line="240" w:lineRule="auto"/>
        <w:ind w:left="1134" w:right="29" w:hanging="425"/>
        <w:jc w:val="both"/>
        <w:rPr>
          <w:rFonts w:ascii="Times New Roman" w:hAnsi="Times New Roman"/>
        </w:rPr>
      </w:pPr>
      <w:r w:rsidRPr="00626CFE">
        <w:rPr>
          <w:rFonts w:ascii="Times New Roman" w:hAnsi="Times New Roman"/>
        </w:rPr>
        <w:t>Skargę kasacyjną może wnieść strona oraz Prezes Urzędu.</w:t>
      </w:r>
    </w:p>
    <w:p w:rsidR="00F22FE1" w:rsidRPr="00EA45E8" w:rsidRDefault="00F22FE1" w:rsidP="00E338B3">
      <w:pPr>
        <w:spacing w:line="240" w:lineRule="auto"/>
        <w:ind w:right="29" w:firstLine="26"/>
        <w:jc w:val="both"/>
        <w:rPr>
          <w:rFonts w:ascii="Times New Roman" w:hAnsi="Times New Roman" w:cs="Times New Roman"/>
        </w:rPr>
      </w:pPr>
    </w:p>
    <w:p w:rsidR="00CB4575" w:rsidRPr="0097736B" w:rsidRDefault="00CB4575" w:rsidP="005116FA">
      <w:pPr>
        <w:numPr>
          <w:ilvl w:val="0"/>
          <w:numId w:val="12"/>
        </w:numPr>
        <w:spacing w:line="240" w:lineRule="auto"/>
        <w:ind w:right="29"/>
        <w:jc w:val="both"/>
        <w:rPr>
          <w:rFonts w:ascii="Times New Roman" w:hAnsi="Times New Roman" w:cs="Times New Roman"/>
          <w:b/>
          <w:bCs/>
        </w:rPr>
      </w:pPr>
      <w:r w:rsidRPr="0097736B">
        <w:rPr>
          <w:rFonts w:ascii="Times New Roman" w:hAnsi="Times New Roman" w:cs="Times New Roman"/>
          <w:b/>
          <w:bCs/>
        </w:rPr>
        <w:t>Informacja o obowiązku osobistego wykonania przez Wykonawcę kluczowych części zamówienia.</w:t>
      </w:r>
    </w:p>
    <w:p w:rsidR="00CB4575" w:rsidRDefault="00CB4575" w:rsidP="00CB4575">
      <w:pPr>
        <w:spacing w:line="240" w:lineRule="auto"/>
        <w:ind w:right="29"/>
        <w:jc w:val="both"/>
        <w:rPr>
          <w:rFonts w:ascii="Times New Roman" w:hAnsi="Times New Roman" w:cs="Times New Roman"/>
          <w:b/>
          <w:bCs/>
        </w:rPr>
      </w:pPr>
    </w:p>
    <w:p w:rsidR="00422FCB" w:rsidRPr="00163D0B" w:rsidRDefault="00422FCB" w:rsidP="008263C4">
      <w:pPr>
        <w:numPr>
          <w:ilvl w:val="6"/>
          <w:numId w:val="37"/>
        </w:numPr>
        <w:spacing w:line="240" w:lineRule="auto"/>
        <w:ind w:left="1134" w:right="29" w:hanging="425"/>
        <w:jc w:val="both"/>
        <w:rPr>
          <w:rFonts w:ascii="Times New Roman" w:hAnsi="Times New Roman" w:cs="Times New Roman"/>
        </w:rPr>
      </w:pPr>
      <w:r w:rsidRPr="00163D0B">
        <w:rPr>
          <w:rFonts w:ascii="Times New Roman" w:hAnsi="Times New Roman" w:cs="Times New Roman"/>
          <w:b/>
          <w:bCs/>
        </w:rPr>
        <w:t xml:space="preserve">Zamawiający </w:t>
      </w:r>
      <w:r w:rsidRPr="00163D0B">
        <w:rPr>
          <w:rFonts w:ascii="Times New Roman" w:hAnsi="Times New Roman" w:cs="Times New Roman"/>
        </w:rPr>
        <w:t xml:space="preserve">nie zastrzega obowiązku osobistego wykonania przez </w:t>
      </w:r>
      <w:r w:rsidRPr="00163D0B">
        <w:rPr>
          <w:rFonts w:ascii="Times New Roman" w:hAnsi="Times New Roman" w:cs="Times New Roman"/>
          <w:b/>
        </w:rPr>
        <w:t>Wykonawcę</w:t>
      </w:r>
      <w:r w:rsidRPr="00163D0B">
        <w:rPr>
          <w:rFonts w:ascii="Times New Roman" w:hAnsi="Times New Roman" w:cs="Times New Roman"/>
        </w:rPr>
        <w:t xml:space="preserve"> kluczowych części zamówienia.</w:t>
      </w:r>
    </w:p>
    <w:p w:rsidR="00422FCB" w:rsidRPr="00163D0B" w:rsidRDefault="00422FCB" w:rsidP="008263C4">
      <w:pPr>
        <w:numPr>
          <w:ilvl w:val="6"/>
          <w:numId w:val="37"/>
        </w:numPr>
        <w:spacing w:line="240" w:lineRule="auto"/>
        <w:ind w:left="1134" w:right="29" w:hanging="425"/>
        <w:jc w:val="both"/>
        <w:rPr>
          <w:rFonts w:ascii="Times New Roman" w:hAnsi="Times New Roman" w:cs="Times New Roman"/>
        </w:rPr>
      </w:pPr>
      <w:r w:rsidRPr="00163D0B">
        <w:rPr>
          <w:rFonts w:ascii="Times New Roman" w:hAnsi="Times New Roman"/>
          <w:b/>
          <w:bCs/>
        </w:rPr>
        <w:t>Zamawiający</w:t>
      </w:r>
      <w:r w:rsidRPr="00163D0B">
        <w:rPr>
          <w:rFonts w:ascii="Times New Roman" w:hAnsi="Times New Roman"/>
          <w:bCs/>
        </w:rPr>
        <w:t xml:space="preserve"> </w:t>
      </w:r>
      <w:r w:rsidRPr="00163D0B">
        <w:rPr>
          <w:rFonts w:ascii="Times New Roman" w:hAnsi="Times New Roman"/>
        </w:rPr>
        <w:t xml:space="preserve">żąda, aby </w:t>
      </w:r>
      <w:r w:rsidRPr="00163D0B">
        <w:rPr>
          <w:rFonts w:ascii="Times New Roman" w:hAnsi="Times New Roman"/>
          <w:b/>
        </w:rPr>
        <w:t>Wykonawca</w:t>
      </w:r>
      <w:r w:rsidRPr="00163D0B">
        <w:rPr>
          <w:rFonts w:ascii="Times New Roman" w:hAnsi="Times New Roman"/>
        </w:rPr>
        <w:t xml:space="preserve"> w </w:t>
      </w:r>
      <w:r w:rsidR="007F5BBF" w:rsidRPr="00613C05">
        <w:rPr>
          <w:rFonts w:ascii="Times New Roman" w:hAnsi="Times New Roman"/>
        </w:rPr>
        <w:t xml:space="preserve">Formularzu oferty </w:t>
      </w:r>
      <w:r w:rsidRPr="00613C05">
        <w:rPr>
          <w:rFonts w:ascii="Times New Roman" w:hAnsi="Times New Roman"/>
        </w:rPr>
        <w:t>, wskazał</w:t>
      </w:r>
      <w:r w:rsidR="002E1CFA">
        <w:rPr>
          <w:rFonts w:ascii="Times New Roman" w:hAnsi="Times New Roman"/>
        </w:rPr>
        <w:t xml:space="preserve"> części zamówienia, </w:t>
      </w:r>
      <w:r w:rsidRPr="00163D0B">
        <w:rPr>
          <w:rFonts w:ascii="Times New Roman" w:hAnsi="Times New Roman"/>
        </w:rPr>
        <w:t>których wykonanie zamierza powierzyć podwykonawcom oraz podania nazw ewentualnych podwykonawców, jeżeli są już znani.</w:t>
      </w:r>
    </w:p>
    <w:p w:rsidR="00422FCB" w:rsidRDefault="00422FCB" w:rsidP="00C70B2B">
      <w:pPr>
        <w:widowControl/>
        <w:spacing w:line="240" w:lineRule="auto"/>
        <w:ind w:left="0" w:firstLine="0"/>
        <w:jc w:val="center"/>
        <w:rPr>
          <w:rFonts w:ascii="Times New Roman" w:hAnsi="Times New Roman" w:cs="Times New Roman"/>
          <w:b/>
          <w:u w:val="single"/>
        </w:rPr>
      </w:pPr>
    </w:p>
    <w:p w:rsidR="00F41C5A" w:rsidRDefault="00F41C5A" w:rsidP="00F41C5A">
      <w:pPr>
        <w:shd w:val="clear" w:color="auto" w:fill="FFFFFF"/>
        <w:spacing w:line="240" w:lineRule="auto"/>
        <w:ind w:left="0" w:firstLine="0"/>
        <w:rPr>
          <w:rFonts w:ascii="Times New Roman" w:hAnsi="Times New Roman" w:cs="Times New Roman"/>
          <w:b/>
          <w:sz w:val="24"/>
          <w:szCs w:val="24"/>
          <w:u w:val="single"/>
        </w:rPr>
      </w:pPr>
    </w:p>
    <w:p w:rsidR="00ED0C37" w:rsidRDefault="00ED0C37" w:rsidP="00F41C5A">
      <w:pPr>
        <w:shd w:val="clear" w:color="auto" w:fill="FFFFFF"/>
        <w:spacing w:line="240" w:lineRule="auto"/>
        <w:ind w:left="0" w:firstLine="0"/>
        <w:rPr>
          <w:rFonts w:ascii="Times New Roman" w:hAnsi="Times New Roman" w:cs="Times New Roman"/>
          <w:b/>
          <w:sz w:val="24"/>
          <w:szCs w:val="24"/>
          <w:u w:val="single"/>
        </w:rPr>
      </w:pPr>
    </w:p>
    <w:p w:rsidR="0064280C" w:rsidRDefault="0064280C" w:rsidP="00F41C5A">
      <w:pPr>
        <w:shd w:val="clear" w:color="auto" w:fill="FFFFFF"/>
        <w:spacing w:line="240" w:lineRule="auto"/>
        <w:ind w:left="0" w:firstLine="0"/>
        <w:rPr>
          <w:rFonts w:ascii="Times New Roman" w:hAnsi="Times New Roman" w:cs="Times New Roman"/>
          <w:b/>
          <w:sz w:val="24"/>
          <w:szCs w:val="24"/>
          <w:u w:val="single"/>
        </w:rPr>
      </w:pPr>
    </w:p>
    <w:p w:rsidR="00012222" w:rsidRDefault="00012222" w:rsidP="00F41C5A">
      <w:pPr>
        <w:shd w:val="clear" w:color="auto" w:fill="FFFFFF"/>
        <w:spacing w:line="240" w:lineRule="auto"/>
        <w:ind w:left="0" w:firstLine="0"/>
        <w:rPr>
          <w:rFonts w:ascii="Times New Roman" w:hAnsi="Times New Roman" w:cs="Times New Roman"/>
          <w:b/>
          <w:sz w:val="24"/>
          <w:szCs w:val="24"/>
          <w:u w:val="single"/>
        </w:rPr>
      </w:pPr>
    </w:p>
    <w:p w:rsidR="00937988" w:rsidRPr="00D85853" w:rsidRDefault="00937988" w:rsidP="00D85853">
      <w:pPr>
        <w:shd w:val="clear" w:color="auto" w:fill="FFFFFF"/>
        <w:spacing w:line="240" w:lineRule="auto"/>
        <w:ind w:left="0" w:firstLine="0"/>
        <w:jc w:val="center"/>
        <w:rPr>
          <w:rFonts w:ascii="Times New Roman" w:hAnsi="Times New Roman" w:cs="Times New Roman"/>
          <w:b/>
          <w:bCs/>
          <w:u w:val="single"/>
        </w:rPr>
      </w:pPr>
      <w:r w:rsidRPr="00D85853">
        <w:rPr>
          <w:rFonts w:ascii="Times New Roman" w:hAnsi="Times New Roman" w:cs="Times New Roman"/>
          <w:b/>
          <w:u w:val="single"/>
        </w:rPr>
        <w:lastRenderedPageBreak/>
        <w:t>ROZDZIAŁ B</w:t>
      </w:r>
    </w:p>
    <w:p w:rsidR="00FD7EEC" w:rsidRPr="00D85853" w:rsidRDefault="00FD7EEC" w:rsidP="00D85853">
      <w:pPr>
        <w:spacing w:line="240" w:lineRule="auto"/>
        <w:ind w:left="0" w:right="29" w:firstLine="0"/>
        <w:jc w:val="center"/>
        <w:rPr>
          <w:rFonts w:ascii="Times New Roman" w:hAnsi="Times New Roman" w:cs="Times New Roman"/>
          <w:b/>
        </w:rPr>
      </w:pPr>
    </w:p>
    <w:p w:rsidR="00FD1806" w:rsidRPr="00D85853" w:rsidRDefault="00D85853" w:rsidP="00FD1806">
      <w:pPr>
        <w:spacing w:line="240" w:lineRule="auto"/>
        <w:ind w:right="29"/>
        <w:jc w:val="center"/>
        <w:rPr>
          <w:rFonts w:ascii="Times New Roman" w:hAnsi="Times New Roman" w:cs="Times New Roman"/>
          <w:b/>
        </w:rPr>
      </w:pPr>
      <w:r w:rsidRPr="00D85853">
        <w:rPr>
          <w:rFonts w:ascii="Times New Roman" w:hAnsi="Times New Roman" w:cs="Times New Roman"/>
          <w:b/>
        </w:rPr>
        <w:t>OPIS PRZEDMIOTU ZAMÓWIENIA</w:t>
      </w:r>
    </w:p>
    <w:p w:rsidR="00D85853" w:rsidRPr="00D85853" w:rsidRDefault="00D85853" w:rsidP="00D85853">
      <w:pPr>
        <w:shd w:val="clear" w:color="auto" w:fill="FFFFFF"/>
        <w:tabs>
          <w:tab w:val="left" w:pos="-426"/>
        </w:tabs>
        <w:spacing w:line="240" w:lineRule="auto"/>
        <w:ind w:left="0" w:right="29" w:firstLine="0"/>
        <w:jc w:val="center"/>
        <w:rPr>
          <w:rFonts w:ascii="Times New Roman" w:hAnsi="Times New Roman" w:cs="Times New Roman"/>
          <w:b/>
          <w:i/>
        </w:rPr>
      </w:pPr>
    </w:p>
    <w:p w:rsidR="00FC57AC" w:rsidRPr="009B391C" w:rsidRDefault="00FC57AC" w:rsidP="00FC57AC">
      <w:pPr>
        <w:autoSpaceDE w:val="0"/>
        <w:autoSpaceDN w:val="0"/>
        <w:adjustRightInd w:val="0"/>
        <w:spacing w:line="288" w:lineRule="auto"/>
        <w:ind w:left="0" w:firstLine="0"/>
        <w:jc w:val="center"/>
        <w:rPr>
          <w:rFonts w:ascii="Times New Roman" w:hAnsi="Times New Roman" w:cs="Times New Roman"/>
          <w:b/>
          <w:sz w:val="20"/>
          <w:szCs w:val="20"/>
        </w:rPr>
      </w:pPr>
      <w:r w:rsidRPr="009B391C">
        <w:rPr>
          <w:rFonts w:ascii="Times New Roman" w:hAnsi="Times New Roman" w:cs="Times New Roman"/>
          <w:b/>
          <w:sz w:val="20"/>
          <w:szCs w:val="20"/>
        </w:rPr>
        <w:t>„</w:t>
      </w:r>
      <w:r w:rsidRPr="009B391C">
        <w:rPr>
          <w:rFonts w:ascii="Times New Roman" w:hAnsi="Times New Roman" w:cs="Times New Roman"/>
          <w:b/>
          <w:bCs/>
          <w:sz w:val="20"/>
          <w:szCs w:val="20"/>
        </w:rPr>
        <w:t>Odbiór, wywóz i zagospodarowanie odpadów komunalnych objętych systemem gospodarowania odpadami komunalnymi z terenu gminy Bobolice i zagospodarowanie odpadów komunalnych odebranych z PSZOK oraz wyposażenie PSZOK</w:t>
      </w:r>
      <w:r w:rsidRPr="009B391C">
        <w:rPr>
          <w:rFonts w:ascii="Times New Roman" w:hAnsi="Times New Roman" w:cs="Times New Roman"/>
          <w:b/>
          <w:sz w:val="20"/>
          <w:szCs w:val="20"/>
        </w:rPr>
        <w:t>”</w:t>
      </w:r>
    </w:p>
    <w:p w:rsidR="002C46BC" w:rsidRDefault="002C46BC" w:rsidP="002C46BC">
      <w:pPr>
        <w:pStyle w:val="Tekstpodstawowy"/>
        <w:tabs>
          <w:tab w:val="left" w:pos="0"/>
        </w:tabs>
        <w:spacing w:line="276" w:lineRule="auto"/>
        <w:ind w:left="-284"/>
        <w:contextualSpacing/>
        <w:rPr>
          <w:bCs/>
          <w:i/>
        </w:rPr>
      </w:pPr>
    </w:p>
    <w:p w:rsidR="002C46BC" w:rsidRPr="00FC57AC" w:rsidRDefault="002C46BC" w:rsidP="00AA3435">
      <w:pPr>
        <w:pStyle w:val="Tekstpodstawowy"/>
        <w:tabs>
          <w:tab w:val="left" w:pos="0"/>
        </w:tabs>
        <w:spacing w:line="276" w:lineRule="auto"/>
        <w:ind w:left="-284"/>
        <w:contextualSpacing/>
        <w:rPr>
          <w:rFonts w:ascii="Times New Roman" w:hAnsi="Times New Roman" w:cs="Times New Roman"/>
          <w:b/>
          <w:sz w:val="22"/>
          <w:szCs w:val="22"/>
        </w:rPr>
      </w:pPr>
      <w:r w:rsidRPr="00FC57AC">
        <w:rPr>
          <w:rFonts w:ascii="Times New Roman" w:hAnsi="Times New Roman" w:cs="Times New Roman"/>
          <w:b/>
          <w:sz w:val="22"/>
          <w:szCs w:val="22"/>
        </w:rPr>
        <w:t>Za każdym razem, gdy w opisie przedmiotu zamówienia</w:t>
      </w:r>
      <w:r w:rsidR="00FC57AC" w:rsidRPr="00FC57AC">
        <w:rPr>
          <w:rFonts w:ascii="Times New Roman" w:hAnsi="Times New Roman" w:cs="Times New Roman"/>
          <w:b/>
          <w:sz w:val="22"/>
          <w:szCs w:val="22"/>
        </w:rPr>
        <w:t xml:space="preserve"> nie wskazano inaczej, </w:t>
      </w:r>
      <w:r w:rsidRPr="00FC57AC">
        <w:rPr>
          <w:rFonts w:ascii="Times New Roman" w:hAnsi="Times New Roman" w:cs="Times New Roman"/>
          <w:b/>
          <w:sz w:val="22"/>
          <w:szCs w:val="22"/>
        </w:rPr>
        <w:t>poszczególne postanowienia odnoszą się do wszystkich części/zadań zamówienia.</w:t>
      </w:r>
    </w:p>
    <w:p w:rsidR="002C46BC" w:rsidRPr="005E392C" w:rsidRDefault="002C46BC" w:rsidP="002C46BC">
      <w:pPr>
        <w:pStyle w:val="Tekstpodstawowy"/>
        <w:tabs>
          <w:tab w:val="left" w:pos="0"/>
        </w:tabs>
        <w:spacing w:line="276" w:lineRule="auto"/>
        <w:ind w:left="-284"/>
        <w:contextualSpacing/>
      </w:pPr>
    </w:p>
    <w:p w:rsidR="002C46BC" w:rsidRPr="00392507" w:rsidRDefault="002C46BC" w:rsidP="00392507">
      <w:pPr>
        <w:tabs>
          <w:tab w:val="left" w:pos="0"/>
        </w:tabs>
        <w:spacing w:line="276" w:lineRule="auto"/>
        <w:ind w:left="567" w:hanging="567"/>
        <w:contextualSpacing/>
        <w:jc w:val="both"/>
        <w:rPr>
          <w:rFonts w:ascii="Times New Roman" w:hAnsi="Times New Roman" w:cs="Times New Roman"/>
        </w:rPr>
      </w:pPr>
      <w:r w:rsidRPr="00392507">
        <w:rPr>
          <w:rFonts w:ascii="Times New Roman" w:hAnsi="Times New Roman" w:cs="Times New Roman"/>
          <w:b/>
          <w:bCs/>
        </w:rPr>
        <w:t>1. Termin realizacji zamówienia:</w:t>
      </w:r>
    </w:p>
    <w:p w:rsidR="002C46BC" w:rsidRPr="00FC57AC" w:rsidRDefault="00392507" w:rsidP="00392507">
      <w:pPr>
        <w:tabs>
          <w:tab w:val="left" w:pos="0"/>
        </w:tabs>
        <w:spacing w:line="276" w:lineRule="auto"/>
        <w:ind w:left="284"/>
        <w:contextualSpacing/>
        <w:jc w:val="both"/>
        <w:outlineLvl w:val="0"/>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sidR="002C46BC" w:rsidRPr="00FC57AC">
        <w:rPr>
          <w:rFonts w:ascii="Times New Roman" w:hAnsi="Times New Roman" w:cs="Times New Roman"/>
        </w:rPr>
        <w:t xml:space="preserve">Termin realizacji zamówienia: </w:t>
      </w:r>
      <w:r w:rsidR="002C46BC" w:rsidRPr="00FC57AC">
        <w:rPr>
          <w:rFonts w:ascii="Times New Roman" w:hAnsi="Times New Roman" w:cs="Times New Roman"/>
          <w:b/>
          <w:bCs/>
        </w:rPr>
        <w:t>01.01.2023 r. – 31.12.2023 r.</w:t>
      </w:r>
    </w:p>
    <w:p w:rsidR="002C46BC" w:rsidRPr="00392507" w:rsidRDefault="002C46BC" w:rsidP="00392507">
      <w:pPr>
        <w:pStyle w:val="Tekstpodstawowy"/>
        <w:tabs>
          <w:tab w:val="left" w:pos="0"/>
        </w:tabs>
        <w:spacing w:line="276" w:lineRule="auto"/>
        <w:ind w:left="284" w:hanging="284"/>
        <w:contextualSpacing/>
        <w:rPr>
          <w:rFonts w:ascii="Times New Roman" w:hAnsi="Times New Roman" w:cs="Times New Roman"/>
          <w:b/>
          <w:sz w:val="22"/>
          <w:szCs w:val="22"/>
        </w:rPr>
      </w:pPr>
      <w:r w:rsidRPr="00392507">
        <w:rPr>
          <w:rFonts w:ascii="Times New Roman" w:hAnsi="Times New Roman" w:cs="Times New Roman"/>
          <w:b/>
          <w:sz w:val="22"/>
          <w:szCs w:val="22"/>
        </w:rPr>
        <w:t>2. Nazwa zamówienia:</w:t>
      </w:r>
    </w:p>
    <w:p w:rsidR="002C46BC" w:rsidRPr="00FC57AC" w:rsidRDefault="002C46BC" w:rsidP="00392507">
      <w:pPr>
        <w:pStyle w:val="Tekstpodstawowy"/>
        <w:tabs>
          <w:tab w:val="left" w:pos="0"/>
        </w:tabs>
        <w:spacing w:line="276" w:lineRule="auto"/>
        <w:ind w:left="284"/>
        <w:contextualSpacing/>
        <w:rPr>
          <w:rFonts w:ascii="Times New Roman" w:hAnsi="Times New Roman" w:cs="Times New Roman"/>
          <w:sz w:val="22"/>
          <w:szCs w:val="22"/>
        </w:rPr>
      </w:pPr>
      <w:r w:rsidRPr="00FC57AC">
        <w:rPr>
          <w:rFonts w:ascii="Times New Roman" w:hAnsi="Times New Roman" w:cs="Times New Roman"/>
          <w:sz w:val="22"/>
          <w:szCs w:val="22"/>
        </w:rPr>
        <w:t xml:space="preserve">Zadanie I: </w:t>
      </w:r>
      <w:r w:rsidRPr="00FC57AC">
        <w:rPr>
          <w:rFonts w:ascii="Times New Roman" w:hAnsi="Times New Roman" w:cs="Times New Roman"/>
          <w:b/>
          <w:i/>
          <w:sz w:val="22"/>
          <w:szCs w:val="22"/>
        </w:rPr>
        <w:t xml:space="preserve">Odbiór, wywóz i zagospodarowanie odpadów komunalnych zbieranych selektywnie </w:t>
      </w:r>
      <w:r w:rsidR="00392507">
        <w:rPr>
          <w:rFonts w:ascii="Times New Roman" w:hAnsi="Times New Roman" w:cs="Times New Roman"/>
          <w:b/>
          <w:i/>
          <w:sz w:val="22"/>
          <w:szCs w:val="22"/>
        </w:rPr>
        <w:br/>
      </w:r>
      <w:r w:rsidRPr="00FC57AC">
        <w:rPr>
          <w:rFonts w:ascii="Times New Roman" w:hAnsi="Times New Roman" w:cs="Times New Roman"/>
          <w:b/>
          <w:i/>
          <w:sz w:val="22"/>
          <w:szCs w:val="22"/>
        </w:rPr>
        <w:t>od mieszkańców z terenu gminy Bobolice z wyłączeniem zagospodarowania odpadów o kodach 200201 i 200301.</w:t>
      </w:r>
    </w:p>
    <w:p w:rsidR="002C46BC" w:rsidRPr="00FC57AC" w:rsidRDefault="002C46BC" w:rsidP="00392507">
      <w:pPr>
        <w:pStyle w:val="Tekstpodstawowy"/>
        <w:tabs>
          <w:tab w:val="left" w:pos="284"/>
        </w:tabs>
        <w:spacing w:line="276" w:lineRule="auto"/>
        <w:ind w:left="284"/>
        <w:contextualSpacing/>
        <w:rPr>
          <w:rFonts w:ascii="Times New Roman" w:hAnsi="Times New Roman" w:cs="Times New Roman"/>
          <w:sz w:val="22"/>
          <w:szCs w:val="22"/>
        </w:rPr>
      </w:pPr>
      <w:r w:rsidRPr="00FC57AC">
        <w:rPr>
          <w:rFonts w:ascii="Times New Roman" w:hAnsi="Times New Roman" w:cs="Times New Roman"/>
          <w:sz w:val="22"/>
          <w:szCs w:val="22"/>
        </w:rPr>
        <w:t xml:space="preserve">Zadanie II: </w:t>
      </w:r>
      <w:r w:rsidRPr="00FC57AC">
        <w:rPr>
          <w:rFonts w:ascii="Times New Roman" w:hAnsi="Times New Roman" w:cs="Times New Roman"/>
          <w:b/>
          <w:i/>
          <w:sz w:val="22"/>
          <w:szCs w:val="22"/>
        </w:rPr>
        <w:t>Zagospodarowanie zmieszanych odpadów komunalnych oraz bioodpadów w tym odpadów zielonych odebranych od mieszkańców z terenu gminy Bobolice.</w:t>
      </w:r>
    </w:p>
    <w:p w:rsidR="002C46BC" w:rsidRPr="00FC57AC" w:rsidRDefault="00392507" w:rsidP="00392507">
      <w:pPr>
        <w:pStyle w:val="Tekstpodstawowy"/>
        <w:tabs>
          <w:tab w:val="left" w:pos="0"/>
          <w:tab w:val="left" w:pos="284"/>
        </w:tabs>
        <w:spacing w:line="276" w:lineRule="auto"/>
        <w:ind w:left="284" w:hanging="568"/>
        <w:contextualSpacing/>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2C46BC" w:rsidRPr="00FC57AC">
        <w:rPr>
          <w:rFonts w:ascii="Times New Roman" w:hAnsi="Times New Roman" w:cs="Times New Roman"/>
          <w:sz w:val="22"/>
          <w:szCs w:val="22"/>
        </w:rPr>
        <w:t xml:space="preserve">Zadanie III: </w:t>
      </w:r>
      <w:r w:rsidR="002C46BC" w:rsidRPr="00FC57AC">
        <w:rPr>
          <w:rFonts w:ascii="Times New Roman" w:hAnsi="Times New Roman" w:cs="Times New Roman"/>
          <w:b/>
          <w:i/>
          <w:sz w:val="22"/>
          <w:szCs w:val="22"/>
        </w:rPr>
        <w:t>Wyposażenie PSZOK oraz odbiór, wywóz i zagospodarowanie odpadów komunalnych zbieranych selektywnie od mieszkańców z terenu gminy Bobolice.</w:t>
      </w:r>
    </w:p>
    <w:p w:rsidR="002C46BC" w:rsidRPr="00392507" w:rsidRDefault="002C46BC" w:rsidP="00392507">
      <w:pPr>
        <w:pStyle w:val="Tekstpodstawowy"/>
        <w:tabs>
          <w:tab w:val="left" w:pos="0"/>
        </w:tabs>
        <w:spacing w:line="276" w:lineRule="auto"/>
        <w:ind w:left="284" w:hanging="284"/>
        <w:contextualSpacing/>
        <w:rPr>
          <w:rFonts w:ascii="Times New Roman" w:hAnsi="Times New Roman" w:cs="Times New Roman"/>
          <w:b/>
          <w:bCs/>
          <w:sz w:val="22"/>
          <w:szCs w:val="22"/>
        </w:rPr>
      </w:pPr>
      <w:r w:rsidRPr="00392507">
        <w:rPr>
          <w:rFonts w:ascii="Times New Roman" w:hAnsi="Times New Roman" w:cs="Times New Roman"/>
          <w:b/>
          <w:sz w:val="22"/>
          <w:szCs w:val="22"/>
        </w:rPr>
        <w:t xml:space="preserve">3. </w:t>
      </w:r>
      <w:r w:rsidRPr="00392507">
        <w:rPr>
          <w:rFonts w:ascii="Times New Roman" w:hAnsi="Times New Roman" w:cs="Times New Roman"/>
          <w:b/>
          <w:bCs/>
          <w:sz w:val="22"/>
          <w:szCs w:val="22"/>
        </w:rPr>
        <w:t xml:space="preserve">Przedmiot zamówienia </w:t>
      </w:r>
    </w:p>
    <w:p w:rsidR="00392507" w:rsidRPr="00392507" w:rsidRDefault="002C46BC" w:rsidP="00392507">
      <w:pPr>
        <w:pStyle w:val="Akapitzlist"/>
        <w:numPr>
          <w:ilvl w:val="0"/>
          <w:numId w:val="142"/>
        </w:numPr>
        <w:tabs>
          <w:tab w:val="left" w:pos="0"/>
        </w:tabs>
        <w:spacing w:line="276" w:lineRule="auto"/>
        <w:ind w:left="567"/>
        <w:jc w:val="both"/>
        <w:rPr>
          <w:rFonts w:ascii="Times New Roman" w:hAnsi="Times New Roman"/>
          <w:bCs/>
        </w:rPr>
      </w:pPr>
      <w:r w:rsidRPr="00392507">
        <w:rPr>
          <w:rFonts w:ascii="Times New Roman" w:hAnsi="Times New Roman"/>
          <w:bCs/>
        </w:rPr>
        <w:t>Przedmiotem zamówienia jest odbiór i zagospodarowanie odpadów komunalnych objętych systemem gospodarowania odpadami komunalnymi z terenu gminy Bobolice i zagospodarowanie odpadów komunalnych odebranych z PSZOK oraz wyposażenie PSZOK</w:t>
      </w:r>
      <w:r w:rsidR="00392507" w:rsidRPr="00392507">
        <w:rPr>
          <w:rFonts w:ascii="Times New Roman" w:hAnsi="Times New Roman"/>
          <w:bCs/>
        </w:rPr>
        <w:t>.</w:t>
      </w:r>
    </w:p>
    <w:p w:rsidR="002C46BC" w:rsidRPr="00392507" w:rsidRDefault="002C46BC" w:rsidP="00392507">
      <w:pPr>
        <w:pStyle w:val="Akapitzlist"/>
        <w:numPr>
          <w:ilvl w:val="0"/>
          <w:numId w:val="142"/>
        </w:numPr>
        <w:tabs>
          <w:tab w:val="left" w:pos="0"/>
        </w:tabs>
        <w:spacing w:line="276" w:lineRule="auto"/>
        <w:ind w:left="567"/>
        <w:jc w:val="both"/>
        <w:rPr>
          <w:rFonts w:ascii="Times New Roman" w:hAnsi="Times New Roman"/>
          <w:bCs/>
        </w:rPr>
      </w:pPr>
      <w:r w:rsidRPr="00392507">
        <w:rPr>
          <w:rFonts w:ascii="Times New Roman" w:hAnsi="Times New Roman"/>
          <w:b/>
          <w:bCs/>
          <w:szCs w:val="22"/>
          <w:lang w:val="cs-CZ"/>
        </w:rPr>
        <w:t>Wykonawca</w:t>
      </w:r>
      <w:r w:rsidRPr="00392507">
        <w:rPr>
          <w:rFonts w:ascii="Times New Roman" w:hAnsi="Times New Roman"/>
          <w:szCs w:val="22"/>
          <w:lang w:val="cs-CZ"/>
        </w:rPr>
        <w:t xml:space="preserve"> zobowiązany jest do </w:t>
      </w:r>
      <w:r w:rsidRPr="00392507">
        <w:rPr>
          <w:rFonts w:ascii="Times New Roman" w:hAnsi="Times New Roman"/>
          <w:color w:val="000000"/>
          <w:szCs w:val="22"/>
          <w:lang w:val="cs-CZ"/>
        </w:rPr>
        <w:t>przeprowadzenie jednej akcji promującej selektywną zbiórkę odpadów na terenie gminy Bobolice w r</w:t>
      </w:r>
      <w:r w:rsidR="00392507">
        <w:rPr>
          <w:rFonts w:ascii="Times New Roman" w:hAnsi="Times New Roman"/>
          <w:color w:val="000000"/>
          <w:szCs w:val="22"/>
          <w:lang w:val="cs-CZ"/>
        </w:rPr>
        <w:t xml:space="preserve">amach imprezy masowej wskazanej </w:t>
      </w:r>
      <w:r w:rsidRPr="00392507">
        <w:rPr>
          <w:rFonts w:ascii="Times New Roman" w:hAnsi="Times New Roman"/>
          <w:color w:val="000000"/>
          <w:szCs w:val="22"/>
          <w:lang w:val="cs-CZ"/>
        </w:rPr>
        <w:t>przez </w:t>
      </w:r>
      <w:r w:rsidRPr="00392507">
        <w:rPr>
          <w:rFonts w:ascii="Times New Roman" w:hAnsi="Times New Roman"/>
          <w:b/>
          <w:bCs/>
          <w:color w:val="000000"/>
          <w:szCs w:val="22"/>
          <w:lang w:val="cs-CZ"/>
        </w:rPr>
        <w:t>Zamawiającego</w:t>
      </w:r>
      <w:r w:rsidRPr="00392507">
        <w:rPr>
          <w:rFonts w:ascii="Times New Roman" w:hAnsi="Times New Roman"/>
          <w:color w:val="000000"/>
          <w:szCs w:val="22"/>
          <w:lang w:val="cs-CZ"/>
        </w:rPr>
        <w:t xml:space="preserve">. Przez jedną akcję promującą należy rozumieć np. pokaz sprzętu komunalnego, nagrody w ramach ogłoszonych min. 3 konkursach, dla min. 60 osób, materiały promocyjne, sadzonki drzew owocowych, gadżety ekologiczne (reklamowe), itp. oraz usługa </w:t>
      </w:r>
      <w:r w:rsidR="00392507">
        <w:rPr>
          <w:rFonts w:ascii="Times New Roman" w:hAnsi="Times New Roman"/>
          <w:color w:val="000000"/>
          <w:szCs w:val="22"/>
          <w:lang w:val="cs-CZ"/>
        </w:rPr>
        <w:br/>
      </w:r>
      <w:r w:rsidRPr="00392507">
        <w:rPr>
          <w:rFonts w:ascii="Times New Roman" w:hAnsi="Times New Roman"/>
          <w:color w:val="000000"/>
          <w:szCs w:val="22"/>
          <w:lang w:val="cs-CZ"/>
        </w:rPr>
        <w:t>– odbiór odpadów wytworzonych podczas imprezy – na łączną wartość min. 4.000,00 zł (słownie: trzy tysiące złotych 00/100). Akcja promująca ma na celu:</w:t>
      </w:r>
    </w:p>
    <w:p w:rsidR="00392507" w:rsidRDefault="002C46BC" w:rsidP="00FC57AC">
      <w:pPr>
        <w:pStyle w:val="gwpbccee28ebodytext31"/>
        <w:numPr>
          <w:ilvl w:val="2"/>
          <w:numId w:val="143"/>
        </w:numPr>
        <w:shd w:val="clear" w:color="auto" w:fill="FFFFFF"/>
        <w:spacing w:before="0" w:beforeAutospacing="0" w:after="0" w:afterAutospacing="0" w:line="276" w:lineRule="auto"/>
        <w:ind w:left="851" w:right="40" w:hanging="284"/>
        <w:contextualSpacing/>
        <w:jc w:val="both"/>
        <w:rPr>
          <w:sz w:val="22"/>
          <w:szCs w:val="22"/>
        </w:rPr>
      </w:pPr>
      <w:r w:rsidRPr="00FC57AC">
        <w:rPr>
          <w:snapToGrid w:val="0"/>
          <w:color w:val="000000"/>
          <w:sz w:val="22"/>
          <w:szCs w:val="22"/>
        </w:rPr>
        <w:t>promowanie powtórnego wykorzystania surowców wtórnych,</w:t>
      </w:r>
    </w:p>
    <w:p w:rsidR="00392507" w:rsidRDefault="002C46BC" w:rsidP="00FC57AC">
      <w:pPr>
        <w:pStyle w:val="gwpbccee28ebodytext31"/>
        <w:numPr>
          <w:ilvl w:val="2"/>
          <w:numId w:val="143"/>
        </w:numPr>
        <w:shd w:val="clear" w:color="auto" w:fill="FFFFFF"/>
        <w:spacing w:before="0" w:beforeAutospacing="0" w:after="0" w:afterAutospacing="0" w:line="276" w:lineRule="auto"/>
        <w:ind w:left="851" w:right="40" w:hanging="284"/>
        <w:contextualSpacing/>
        <w:jc w:val="both"/>
        <w:rPr>
          <w:sz w:val="22"/>
          <w:szCs w:val="22"/>
        </w:rPr>
      </w:pPr>
      <w:r w:rsidRPr="00392507">
        <w:rPr>
          <w:snapToGrid w:val="0"/>
          <w:color w:val="000000"/>
          <w:sz w:val="22"/>
          <w:szCs w:val="22"/>
        </w:rPr>
        <w:t>kształtowanie pozytywnej postawy wobec środowiska naturalnego, poprzez podejmowanie działań na rzecz ochrony środowiska,</w:t>
      </w:r>
    </w:p>
    <w:p w:rsidR="002C46BC" w:rsidRPr="00392507" w:rsidRDefault="002C46BC" w:rsidP="00392507">
      <w:pPr>
        <w:pStyle w:val="gwpbccee28ebodytext31"/>
        <w:numPr>
          <w:ilvl w:val="2"/>
          <w:numId w:val="143"/>
        </w:numPr>
        <w:shd w:val="clear" w:color="auto" w:fill="FFFFFF"/>
        <w:spacing w:before="0" w:beforeAutospacing="0" w:after="0" w:afterAutospacing="0" w:line="276" w:lineRule="auto"/>
        <w:ind w:left="851" w:right="40" w:hanging="284"/>
        <w:contextualSpacing/>
        <w:jc w:val="both"/>
        <w:rPr>
          <w:sz w:val="22"/>
          <w:szCs w:val="22"/>
        </w:rPr>
      </w:pPr>
      <w:r w:rsidRPr="00392507">
        <w:rPr>
          <w:snapToGrid w:val="0"/>
          <w:color w:val="000000"/>
          <w:sz w:val="22"/>
          <w:szCs w:val="22"/>
        </w:rPr>
        <w:t>uświadomienie dzieciom i młodzieży problemu nadmiernego wytwarzania odpadów, promowanie segregowania odpadów.</w:t>
      </w:r>
    </w:p>
    <w:p w:rsidR="002C46BC" w:rsidRPr="00392507" w:rsidRDefault="002C46BC" w:rsidP="00FF1887">
      <w:pPr>
        <w:tabs>
          <w:tab w:val="left" w:pos="0"/>
          <w:tab w:val="left" w:pos="284"/>
        </w:tabs>
        <w:spacing w:line="276" w:lineRule="auto"/>
        <w:ind w:left="284" w:hanging="284"/>
        <w:contextualSpacing/>
        <w:jc w:val="both"/>
        <w:rPr>
          <w:rFonts w:ascii="Times New Roman" w:hAnsi="Times New Roman" w:cs="Times New Roman"/>
          <w:b/>
        </w:rPr>
      </w:pPr>
      <w:r w:rsidRPr="00392507">
        <w:rPr>
          <w:rFonts w:ascii="Times New Roman" w:hAnsi="Times New Roman" w:cs="Times New Roman"/>
          <w:b/>
        </w:rPr>
        <w:t>4. Rodzaj odpadów objętych zamówieniem.</w:t>
      </w:r>
    </w:p>
    <w:p w:rsidR="002C46BC" w:rsidRPr="00FC57AC" w:rsidRDefault="00FF1887" w:rsidP="00FF1887">
      <w:pPr>
        <w:tabs>
          <w:tab w:val="left" w:pos="0"/>
        </w:tabs>
        <w:spacing w:line="276" w:lineRule="auto"/>
        <w:ind w:left="284"/>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C46BC" w:rsidRPr="00FC57AC">
        <w:rPr>
          <w:rFonts w:ascii="Times New Roman" w:hAnsi="Times New Roman" w:cs="Times New Roman"/>
        </w:rPr>
        <w:t>Zamówieniem objęte są odpady komunalne wymienione w Tabeli nr 1.</w:t>
      </w:r>
    </w:p>
    <w:p w:rsidR="002C46BC" w:rsidRPr="00FC57AC" w:rsidRDefault="00FF1887" w:rsidP="00FC57AC">
      <w:pPr>
        <w:tabs>
          <w:tab w:val="left" w:pos="0"/>
        </w:tabs>
        <w:spacing w:line="276" w:lineRule="auto"/>
        <w:ind w:left="-284"/>
        <w:contextualSpacing/>
        <w:jc w:val="both"/>
        <w:outlineLvl w:val="0"/>
        <w:rPr>
          <w:rFonts w:ascii="Times New Roman" w:hAnsi="Times New Roman" w:cs="Times New Roman"/>
        </w:rPr>
      </w:pPr>
      <w:r>
        <w:rPr>
          <w:rFonts w:ascii="Times New Roman" w:hAnsi="Times New Roman" w:cs="Times New Roman"/>
          <w:b/>
          <w:bCs/>
        </w:rPr>
        <w:tab/>
      </w:r>
      <w:r w:rsidR="002C46BC" w:rsidRPr="00FC57AC">
        <w:rPr>
          <w:rFonts w:ascii="Times New Roman" w:hAnsi="Times New Roman" w:cs="Times New Roman"/>
          <w:b/>
          <w:bCs/>
        </w:rPr>
        <w:t xml:space="preserve">Tabela nr 1. </w:t>
      </w:r>
      <w:r w:rsidR="002C46BC" w:rsidRPr="00FC57AC">
        <w:rPr>
          <w:rFonts w:ascii="Times New Roman" w:hAnsi="Times New Roman" w:cs="Times New Roman"/>
          <w:bCs/>
        </w:rPr>
        <w:t xml:space="preserve">Rodzaje odpadów komunalnych, do których odebrania i zagospodarowania zobowiązany jest </w:t>
      </w:r>
      <w:r w:rsidR="002C46BC" w:rsidRPr="00FC57AC">
        <w:rPr>
          <w:rFonts w:ascii="Times New Roman" w:hAnsi="Times New Roman" w:cs="Times New Roman"/>
          <w:b/>
          <w:bCs/>
        </w:rPr>
        <w:t>Wykonawca</w:t>
      </w:r>
      <w:r w:rsidR="002C46BC" w:rsidRPr="00FC57AC">
        <w:rPr>
          <w:rFonts w:ascii="Times New Roman" w:hAnsi="Times New Roman" w:cs="Times New Roman"/>
          <w:bCs/>
        </w:rPr>
        <w:t>.</w:t>
      </w:r>
    </w:p>
    <w:tbl>
      <w:tblPr>
        <w:tblW w:w="10208" w:type="dxa"/>
        <w:tblInd w:w="-318" w:type="dxa"/>
        <w:tblLook w:val="0000"/>
      </w:tblPr>
      <w:tblGrid>
        <w:gridCol w:w="710"/>
        <w:gridCol w:w="9498"/>
      </w:tblGrid>
      <w:tr w:rsidR="002C46BC" w:rsidRPr="00FC57AC" w:rsidTr="008C58BC">
        <w:trPr>
          <w:trHeight w:val="224"/>
        </w:trPr>
        <w:tc>
          <w:tcPr>
            <w:tcW w:w="710" w:type="dxa"/>
            <w:tcBorders>
              <w:top w:val="single" w:sz="4" w:space="0" w:color="auto"/>
              <w:left w:val="single" w:sz="4" w:space="0" w:color="auto"/>
              <w:bottom w:val="single" w:sz="4" w:space="0" w:color="auto"/>
              <w:right w:val="single" w:sz="4" w:space="0" w:color="auto"/>
            </w:tcBorders>
            <w:shd w:val="pct25" w:color="auto" w:fill="auto"/>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b/>
                <w:bCs/>
                <w:color w:val="000000"/>
              </w:rPr>
            </w:pPr>
            <w:r w:rsidRPr="00FC57AC">
              <w:rPr>
                <w:rFonts w:ascii="Times New Roman" w:hAnsi="Times New Roman" w:cs="Times New Roman"/>
                <w:b/>
                <w:bCs/>
                <w:color w:val="000000"/>
              </w:rPr>
              <w:t>Lp.</w:t>
            </w:r>
          </w:p>
        </w:tc>
        <w:tc>
          <w:tcPr>
            <w:tcW w:w="9498" w:type="dxa"/>
            <w:tcBorders>
              <w:top w:val="single" w:sz="4" w:space="0" w:color="auto"/>
              <w:left w:val="single" w:sz="4" w:space="0" w:color="auto"/>
              <w:bottom w:val="single" w:sz="4" w:space="0" w:color="auto"/>
              <w:right w:val="single" w:sz="4" w:space="0" w:color="auto"/>
            </w:tcBorders>
            <w:shd w:val="pct25" w:color="auto" w:fill="auto"/>
            <w:vAlign w:val="center"/>
          </w:tcPr>
          <w:p w:rsidR="002C46BC" w:rsidRPr="00FC57AC" w:rsidRDefault="002C46BC" w:rsidP="00FC57AC">
            <w:pPr>
              <w:tabs>
                <w:tab w:val="left" w:pos="318"/>
              </w:tabs>
              <w:spacing w:line="276" w:lineRule="auto"/>
              <w:ind w:left="317"/>
              <w:contextualSpacing/>
              <w:jc w:val="both"/>
              <w:rPr>
                <w:rFonts w:ascii="Times New Roman" w:hAnsi="Times New Roman" w:cs="Times New Roman"/>
                <w:b/>
                <w:bCs/>
                <w:color w:val="000000"/>
              </w:rPr>
            </w:pPr>
            <w:r w:rsidRPr="00FC57AC">
              <w:rPr>
                <w:rFonts w:ascii="Times New Roman" w:hAnsi="Times New Roman" w:cs="Times New Roman"/>
                <w:b/>
                <w:bCs/>
                <w:color w:val="000000"/>
              </w:rPr>
              <w:t>Rodzaje odpadów</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1.</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opakowania z papieru i tektury</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2.</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zmieszane odpady opakowaniowe</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3.</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opakowania ze szkła</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4.</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zmieszane</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5.</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bio</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6.</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odpady niebezpieczne</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7.</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przeterminowane leki i chemikalia</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lastRenderedPageBreak/>
              <w:t>8.</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 xml:space="preserve">odpady niekwalifikujące się do odpadów medycznych, które powstały w gospodarstwie domowym </w:t>
            </w:r>
            <w:r w:rsidR="00F4631C">
              <w:rPr>
                <w:rFonts w:ascii="Times New Roman" w:hAnsi="Times New Roman" w:cs="Times New Roman"/>
                <w:color w:val="000000"/>
              </w:rPr>
              <w:br/>
            </w:r>
            <w:r w:rsidRPr="00FC57AC">
              <w:rPr>
                <w:rFonts w:ascii="Times New Roman" w:hAnsi="Times New Roman" w:cs="Times New Roman"/>
                <w:color w:val="000000"/>
              </w:rPr>
              <w:t>w wyniku przyjmowania produktów leczniczych w formie iniekcji i prowadzenia monitoringu poziomu substancji we krwi, szczególności igieł i strzykawek</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9.</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zużytych baterii i akumulatorów</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10.</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zużyty sprzęt elektryczny i elektroniczny</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11.</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meble i inne odpady wielkogabarytowe</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12.</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zużyte opony</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13.</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tekstylia</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14.</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odzież</w:t>
            </w:r>
          </w:p>
        </w:tc>
      </w:tr>
      <w:tr w:rsidR="002C46BC" w:rsidRPr="00FC57AC" w:rsidTr="008C58BC">
        <w:trPr>
          <w:trHeight w:val="39"/>
        </w:trPr>
        <w:tc>
          <w:tcPr>
            <w:tcW w:w="710"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43"/>
              <w:contextualSpacing/>
              <w:jc w:val="both"/>
              <w:rPr>
                <w:rFonts w:ascii="Times New Roman" w:hAnsi="Times New Roman" w:cs="Times New Roman"/>
                <w:color w:val="000000"/>
              </w:rPr>
            </w:pPr>
            <w:r w:rsidRPr="00FC57AC">
              <w:rPr>
                <w:rFonts w:ascii="Times New Roman" w:hAnsi="Times New Roman" w:cs="Times New Roman"/>
                <w:color w:val="000000"/>
              </w:rPr>
              <w:t>15.</w:t>
            </w:r>
          </w:p>
        </w:tc>
        <w:tc>
          <w:tcPr>
            <w:tcW w:w="9498" w:type="dxa"/>
            <w:tcBorders>
              <w:top w:val="single" w:sz="4" w:space="0" w:color="auto"/>
              <w:left w:val="single" w:sz="4" w:space="0" w:color="auto"/>
              <w:bottom w:val="single" w:sz="4" w:space="0" w:color="auto"/>
              <w:right w:val="single" w:sz="4" w:space="0" w:color="auto"/>
            </w:tcBorders>
            <w:vAlign w:val="center"/>
          </w:tcPr>
          <w:p w:rsidR="002C46BC" w:rsidRPr="00FC57AC" w:rsidRDefault="002C46BC" w:rsidP="00FC57AC">
            <w:pPr>
              <w:tabs>
                <w:tab w:val="left" w:pos="0"/>
              </w:tabs>
              <w:spacing w:line="276" w:lineRule="auto"/>
              <w:ind w:left="317"/>
              <w:contextualSpacing/>
              <w:jc w:val="both"/>
              <w:rPr>
                <w:rFonts w:ascii="Times New Roman" w:hAnsi="Times New Roman" w:cs="Times New Roman"/>
                <w:color w:val="000000"/>
              </w:rPr>
            </w:pPr>
            <w:r w:rsidRPr="00FC57AC">
              <w:rPr>
                <w:rFonts w:ascii="Times New Roman" w:hAnsi="Times New Roman" w:cs="Times New Roman"/>
                <w:color w:val="000000"/>
              </w:rPr>
              <w:t>odpady budowlane i rozbiórkowe z gospodarstw domowych</w:t>
            </w:r>
          </w:p>
        </w:tc>
      </w:tr>
    </w:tbl>
    <w:p w:rsidR="002C46BC" w:rsidRPr="00FF1887" w:rsidRDefault="002C46BC" w:rsidP="00FF1887">
      <w:pPr>
        <w:tabs>
          <w:tab w:val="left" w:pos="-709"/>
        </w:tabs>
        <w:spacing w:line="276" w:lineRule="auto"/>
        <w:ind w:left="-284" w:right="-283" w:hanging="425"/>
        <w:contextualSpacing/>
        <w:jc w:val="both"/>
        <w:outlineLvl w:val="0"/>
        <w:rPr>
          <w:rFonts w:ascii="Times New Roman" w:hAnsi="Times New Roman" w:cs="Times New Roman"/>
          <w:b/>
          <w:bCs/>
        </w:rPr>
      </w:pPr>
      <w:r w:rsidRPr="00FC57AC">
        <w:rPr>
          <w:rFonts w:ascii="Times New Roman" w:hAnsi="Times New Roman" w:cs="Times New Roman"/>
          <w:b/>
          <w:bCs/>
        </w:rPr>
        <w:t xml:space="preserve">Tabela nr 2. </w:t>
      </w:r>
      <w:r w:rsidRPr="00FC57AC">
        <w:rPr>
          <w:rFonts w:ascii="Times New Roman" w:hAnsi="Times New Roman" w:cs="Times New Roman"/>
          <w:bCs/>
        </w:rPr>
        <w:t>Rodzaje i waga odpadów odebranych od mieszkańców z terenu gminy B</w:t>
      </w:r>
      <w:r w:rsidR="00FF1887">
        <w:rPr>
          <w:rFonts w:ascii="Times New Roman" w:hAnsi="Times New Roman" w:cs="Times New Roman"/>
          <w:bCs/>
        </w:rPr>
        <w:t xml:space="preserve">obolice w I półroczu 2022r. </w:t>
      </w:r>
      <w:r w:rsidRPr="00FC57AC">
        <w:rPr>
          <w:rFonts w:ascii="Times New Roman" w:hAnsi="Times New Roman" w:cs="Times New Roman"/>
          <w:bCs/>
        </w:rPr>
        <w:t>[Mg]</w:t>
      </w:r>
    </w:p>
    <w:p w:rsidR="002C46BC" w:rsidRPr="00FC57AC" w:rsidRDefault="002C46BC" w:rsidP="00FF1887">
      <w:pPr>
        <w:tabs>
          <w:tab w:val="left" w:pos="0"/>
        </w:tabs>
        <w:spacing w:line="276" w:lineRule="auto"/>
        <w:ind w:left="-284"/>
        <w:contextualSpacing/>
        <w:jc w:val="both"/>
        <w:outlineLvl w:val="0"/>
        <w:rPr>
          <w:rFonts w:ascii="Times New Roman" w:hAnsi="Times New Roman" w:cs="Times New Roman"/>
        </w:rPr>
      </w:pPr>
      <w:r w:rsidRPr="00FC57AC">
        <w:rPr>
          <w:rFonts w:ascii="Times New Roman" w:hAnsi="Times New Roman" w:cs="Times New Roman"/>
          <w:noProof/>
        </w:rPr>
        <w:drawing>
          <wp:inline distT="0" distB="0" distL="0" distR="0">
            <wp:extent cx="6377940" cy="2849880"/>
            <wp:effectExtent l="19050" t="0" r="381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9"/>
                    <a:srcRect/>
                    <a:stretch>
                      <a:fillRect/>
                    </a:stretch>
                  </pic:blipFill>
                  <pic:spPr bwMode="auto">
                    <a:xfrm>
                      <a:off x="0" y="0"/>
                      <a:ext cx="6377940" cy="2849880"/>
                    </a:xfrm>
                    <a:prstGeom prst="rect">
                      <a:avLst/>
                    </a:prstGeom>
                    <a:noFill/>
                    <a:ln w="9525">
                      <a:noFill/>
                      <a:miter lim="800000"/>
                      <a:headEnd/>
                      <a:tailEnd/>
                    </a:ln>
                  </pic:spPr>
                </pic:pic>
              </a:graphicData>
            </a:graphic>
          </wp:inline>
        </w:drawing>
      </w:r>
    </w:p>
    <w:p w:rsidR="002C46BC" w:rsidRPr="00FF1887" w:rsidRDefault="002C46BC" w:rsidP="00FF1887">
      <w:pPr>
        <w:tabs>
          <w:tab w:val="left" w:pos="0"/>
        </w:tabs>
        <w:spacing w:line="276" w:lineRule="auto"/>
        <w:ind w:left="426" w:hanging="1110"/>
        <w:contextualSpacing/>
        <w:jc w:val="both"/>
        <w:rPr>
          <w:rFonts w:ascii="Times New Roman" w:hAnsi="Times New Roman" w:cs="Times New Roman"/>
        </w:rPr>
      </w:pPr>
      <w:r w:rsidRPr="00FC57AC">
        <w:rPr>
          <w:rFonts w:ascii="Times New Roman" w:hAnsi="Times New Roman" w:cs="Times New Roman"/>
          <w:b/>
        </w:rPr>
        <w:t xml:space="preserve">UWAGA: </w:t>
      </w:r>
      <w:r w:rsidRPr="00FC57AC">
        <w:rPr>
          <w:rFonts w:ascii="Times New Roman" w:hAnsi="Times New Roman" w:cs="Times New Roman"/>
        </w:rPr>
        <w:t>Podane dane w Tabeli nr 2. mają na celu wyłącznie umożliwienie skalkulowania oferty.</w:t>
      </w:r>
      <w:r w:rsidRPr="00FC57AC">
        <w:rPr>
          <w:rFonts w:ascii="Times New Roman" w:hAnsi="Times New Roman" w:cs="Times New Roman"/>
          <w:b/>
          <w:i/>
        </w:rPr>
        <w:t xml:space="preserve"> </w:t>
      </w:r>
      <w:r w:rsidRPr="00FC57AC">
        <w:rPr>
          <w:rFonts w:ascii="Times New Roman" w:hAnsi="Times New Roman" w:cs="Times New Roman"/>
        </w:rPr>
        <w:t xml:space="preserve">Ilość wytworzonych na terenie gminy Bobolice odpadów wymienionych w Tabeli nr 2 nie jest zależna </w:t>
      </w:r>
      <w:r w:rsidR="00FF1887">
        <w:rPr>
          <w:rFonts w:ascii="Times New Roman" w:hAnsi="Times New Roman" w:cs="Times New Roman"/>
        </w:rPr>
        <w:br/>
      </w:r>
      <w:r w:rsidRPr="00FC57AC">
        <w:rPr>
          <w:rFonts w:ascii="Times New Roman" w:hAnsi="Times New Roman" w:cs="Times New Roman"/>
        </w:rPr>
        <w:t xml:space="preserve">od </w:t>
      </w:r>
      <w:r w:rsidRPr="00FC57AC">
        <w:rPr>
          <w:rFonts w:ascii="Times New Roman" w:hAnsi="Times New Roman" w:cs="Times New Roman"/>
          <w:b/>
          <w:bCs/>
        </w:rPr>
        <w:t>Zamawiającego</w:t>
      </w:r>
      <w:r w:rsidRPr="00FC57AC">
        <w:rPr>
          <w:rFonts w:ascii="Times New Roman" w:hAnsi="Times New Roman" w:cs="Times New Roman"/>
        </w:rPr>
        <w:t xml:space="preserve">. Ustalone ilości są szacunkowe i mogą ulec zmianie. </w:t>
      </w:r>
      <w:r w:rsidRPr="00FC57AC">
        <w:rPr>
          <w:rFonts w:ascii="Times New Roman" w:hAnsi="Times New Roman" w:cs="Times New Roman"/>
          <w:b/>
          <w:bCs/>
        </w:rPr>
        <w:t>Wykonawcy</w:t>
      </w:r>
      <w:r w:rsidRPr="00FC57AC">
        <w:rPr>
          <w:rFonts w:ascii="Times New Roman" w:hAnsi="Times New Roman" w:cs="Times New Roman"/>
        </w:rPr>
        <w:t xml:space="preserve"> </w:t>
      </w:r>
      <w:r w:rsidR="00FF1887">
        <w:rPr>
          <w:rFonts w:ascii="Times New Roman" w:hAnsi="Times New Roman" w:cs="Times New Roman"/>
        </w:rPr>
        <w:br/>
      </w:r>
      <w:r w:rsidRPr="00FC57AC">
        <w:rPr>
          <w:rFonts w:ascii="Times New Roman" w:hAnsi="Times New Roman" w:cs="Times New Roman"/>
        </w:rPr>
        <w:t xml:space="preserve">nie przysługuje prawo dodatkowego wynagrodzenia i/lub odszkodowania za osiągnięcie innych wielkości. </w:t>
      </w:r>
      <w:r w:rsidRPr="00FC57AC">
        <w:rPr>
          <w:rFonts w:ascii="Times New Roman" w:hAnsi="Times New Roman" w:cs="Times New Roman"/>
          <w:b/>
          <w:bCs/>
        </w:rPr>
        <w:t>Wykonawca</w:t>
      </w:r>
      <w:r w:rsidRPr="00FC57AC">
        <w:rPr>
          <w:rFonts w:ascii="Times New Roman" w:hAnsi="Times New Roman" w:cs="Times New Roman"/>
        </w:rPr>
        <w:t xml:space="preserve"> zobowiązany jest do odbioru i zagospodarowania całej ilości odpadów komunalnych przekazanych z PSZOK.</w:t>
      </w:r>
    </w:p>
    <w:p w:rsidR="002C46BC" w:rsidRPr="00FF1887" w:rsidRDefault="002C46BC" w:rsidP="00FF1887">
      <w:pPr>
        <w:tabs>
          <w:tab w:val="left" w:pos="0"/>
        </w:tabs>
        <w:spacing w:line="276" w:lineRule="auto"/>
        <w:ind w:left="284" w:hanging="284"/>
        <w:contextualSpacing/>
        <w:jc w:val="both"/>
        <w:rPr>
          <w:rFonts w:ascii="Times New Roman" w:hAnsi="Times New Roman" w:cs="Times New Roman"/>
        </w:rPr>
      </w:pPr>
      <w:r w:rsidRPr="00FF1887">
        <w:rPr>
          <w:rFonts w:ascii="Times New Roman" w:hAnsi="Times New Roman" w:cs="Times New Roman"/>
          <w:b/>
        </w:rPr>
        <w:t>5.</w:t>
      </w:r>
      <w:r w:rsidRPr="00FF1887">
        <w:rPr>
          <w:rFonts w:ascii="Times New Roman" w:hAnsi="Times New Roman" w:cs="Times New Roman"/>
          <w:b/>
          <w:bCs/>
        </w:rPr>
        <w:t xml:space="preserve"> Sposób zagospodarowania odpadów komunalnych.</w:t>
      </w:r>
    </w:p>
    <w:p w:rsidR="00FF1887" w:rsidRDefault="002C46BC" w:rsidP="00FF1887">
      <w:pPr>
        <w:pStyle w:val="Akapitzlist"/>
        <w:numPr>
          <w:ilvl w:val="6"/>
          <w:numId w:val="144"/>
        </w:numPr>
        <w:tabs>
          <w:tab w:val="left" w:pos="0"/>
        </w:tabs>
        <w:spacing w:line="276" w:lineRule="auto"/>
        <w:ind w:left="709" w:hanging="425"/>
        <w:jc w:val="both"/>
        <w:outlineLvl w:val="0"/>
        <w:rPr>
          <w:rFonts w:ascii="Times New Roman" w:hAnsi="Times New Roman"/>
          <w:bCs/>
        </w:rPr>
      </w:pPr>
      <w:r w:rsidRPr="00FF1887">
        <w:rPr>
          <w:rFonts w:ascii="Times New Roman" w:hAnsi="Times New Roman"/>
          <w:bCs/>
        </w:rPr>
        <w:t xml:space="preserve">Odbierane od właścicieli nieruchomości zamieszkałych odpady niesegregowane (zmieszane) </w:t>
      </w:r>
      <w:r w:rsidR="00136B0C">
        <w:rPr>
          <w:rFonts w:ascii="Times New Roman" w:hAnsi="Times New Roman"/>
          <w:bCs/>
        </w:rPr>
        <w:br/>
      </w:r>
      <w:r w:rsidRPr="00FF1887">
        <w:rPr>
          <w:rFonts w:ascii="Times New Roman" w:hAnsi="Times New Roman"/>
          <w:bCs/>
        </w:rPr>
        <w:t xml:space="preserve">i bioodpady w tym odpady zielone </w:t>
      </w:r>
      <w:r w:rsidRPr="00FF1887">
        <w:rPr>
          <w:rFonts w:ascii="Times New Roman" w:hAnsi="Times New Roman"/>
          <w:b/>
          <w:bCs/>
        </w:rPr>
        <w:t>Wykonawca</w:t>
      </w:r>
      <w:r w:rsidRPr="00FF1887">
        <w:rPr>
          <w:rFonts w:ascii="Times New Roman" w:hAnsi="Times New Roman"/>
          <w:bCs/>
        </w:rPr>
        <w:t xml:space="preserve"> będzie przekazywał do instalacji komunalnej, którą zobowiązany jest wskazać w ofercie.</w:t>
      </w:r>
    </w:p>
    <w:p w:rsidR="002C46BC" w:rsidRPr="00FF1887" w:rsidRDefault="002C46BC" w:rsidP="00FF1887">
      <w:pPr>
        <w:pStyle w:val="Akapitzlist"/>
        <w:numPr>
          <w:ilvl w:val="6"/>
          <w:numId w:val="144"/>
        </w:numPr>
        <w:tabs>
          <w:tab w:val="left" w:pos="0"/>
        </w:tabs>
        <w:spacing w:line="276" w:lineRule="auto"/>
        <w:ind w:left="709" w:hanging="425"/>
        <w:jc w:val="both"/>
        <w:outlineLvl w:val="0"/>
        <w:rPr>
          <w:rFonts w:ascii="Times New Roman" w:hAnsi="Times New Roman"/>
          <w:bCs/>
        </w:rPr>
      </w:pPr>
      <w:r w:rsidRPr="00FF1887">
        <w:rPr>
          <w:rFonts w:ascii="Times New Roman" w:hAnsi="Times New Roman"/>
          <w:bCs/>
        </w:rPr>
        <w:t>Podmiot odbierający odpady komunalne od właścicieli nieruchomości jest obowiązany do:</w:t>
      </w:r>
    </w:p>
    <w:p w:rsidR="00136B0C" w:rsidRPr="00136B0C" w:rsidRDefault="002C46BC" w:rsidP="00136B0C">
      <w:pPr>
        <w:pStyle w:val="Akapitzlist"/>
        <w:numPr>
          <w:ilvl w:val="2"/>
          <w:numId w:val="12"/>
        </w:numPr>
        <w:tabs>
          <w:tab w:val="left" w:pos="0"/>
        </w:tabs>
        <w:spacing w:line="276" w:lineRule="auto"/>
        <w:jc w:val="both"/>
        <w:outlineLvl w:val="0"/>
        <w:rPr>
          <w:rFonts w:ascii="Times New Roman" w:hAnsi="Times New Roman"/>
        </w:rPr>
      </w:pPr>
      <w:r w:rsidRPr="00136B0C">
        <w:rPr>
          <w:rFonts w:ascii="Times New Roman" w:hAnsi="Times New Roman"/>
          <w:bCs/>
        </w:rPr>
        <w:t xml:space="preserve">Przekazywania odebranych od właścicieli nieruchomości oraz z PSZOK </w:t>
      </w:r>
      <w:r w:rsidRPr="00136B0C">
        <w:rPr>
          <w:rFonts w:ascii="Times New Roman" w:hAnsi="Times New Roman"/>
        </w:rPr>
        <w:t>selektywnie zebranych odpadów komunalnych bezpośrednio lub za pośrednictwem innego zbierającego odpady do instalacji odzysku lub unieszkodliwiania odpadów, zgodnie z hierarchią sposobów postępowania z odpadami, o której mowa w art. 17 ustawy z dni</w:t>
      </w:r>
      <w:r w:rsidR="00136B0C" w:rsidRPr="00136B0C">
        <w:rPr>
          <w:rFonts w:ascii="Times New Roman" w:hAnsi="Times New Roman"/>
        </w:rPr>
        <w:t>a 14 grudnia 2012 r. o odpadach;</w:t>
      </w:r>
    </w:p>
    <w:p w:rsidR="002C46BC" w:rsidRPr="00136B0C" w:rsidRDefault="002C46BC" w:rsidP="00136B0C">
      <w:pPr>
        <w:pStyle w:val="Akapitzlist"/>
        <w:numPr>
          <w:ilvl w:val="2"/>
          <w:numId w:val="12"/>
        </w:numPr>
        <w:tabs>
          <w:tab w:val="left" w:pos="0"/>
        </w:tabs>
        <w:spacing w:line="276" w:lineRule="auto"/>
        <w:jc w:val="both"/>
        <w:outlineLvl w:val="0"/>
        <w:rPr>
          <w:rFonts w:ascii="Times New Roman" w:hAnsi="Times New Roman"/>
          <w:bCs/>
        </w:rPr>
      </w:pPr>
      <w:r w:rsidRPr="00136B0C">
        <w:rPr>
          <w:rFonts w:ascii="Times New Roman" w:hAnsi="Times New Roman"/>
          <w:bCs/>
        </w:rPr>
        <w:t xml:space="preserve">Przekazywania odebranych od właścicieli nieruchomości niesegregowanych (zmieszanych) odpadów komunalnych bezpośrednio do instalacji komunalnej; </w:t>
      </w:r>
    </w:p>
    <w:p w:rsidR="00136B0C" w:rsidRDefault="002C46BC" w:rsidP="006C1B6C">
      <w:pPr>
        <w:pStyle w:val="ListParagraph1"/>
        <w:ind w:left="709"/>
        <w:contextualSpacing/>
        <w:jc w:val="both"/>
        <w:rPr>
          <w:rFonts w:ascii="Times New Roman" w:hAnsi="Times New Roman" w:cs="Times New Roman"/>
          <w:sz w:val="22"/>
          <w:szCs w:val="22"/>
          <w:lang w:val="pl-PL"/>
        </w:rPr>
      </w:pPr>
      <w:r w:rsidRPr="00FC57AC">
        <w:rPr>
          <w:rFonts w:ascii="Times New Roman" w:hAnsi="Times New Roman" w:cs="Times New Roman"/>
          <w:bCs/>
          <w:sz w:val="22"/>
          <w:szCs w:val="22"/>
          <w:lang w:val="pl-PL"/>
        </w:rPr>
        <w:t xml:space="preserve">- </w:t>
      </w:r>
      <w:r w:rsidRPr="00FC57AC">
        <w:rPr>
          <w:rFonts w:ascii="Times New Roman" w:hAnsi="Times New Roman" w:cs="Times New Roman"/>
          <w:sz w:val="22"/>
          <w:szCs w:val="22"/>
        </w:rPr>
        <w:t>lub samodzielnego zagospodarowania zgodnie z obowiązującymi przepisami</w:t>
      </w:r>
      <w:r w:rsidRPr="00FC57AC">
        <w:rPr>
          <w:rFonts w:ascii="Times New Roman" w:hAnsi="Times New Roman" w:cs="Times New Roman"/>
          <w:sz w:val="22"/>
          <w:szCs w:val="22"/>
          <w:lang w:val="pl-PL"/>
        </w:rPr>
        <w:t xml:space="preserve"> odpadów wymienionych w ppkt a) i b).</w:t>
      </w:r>
    </w:p>
    <w:p w:rsidR="006C1B6C" w:rsidRPr="00841FED" w:rsidRDefault="002C46BC" w:rsidP="006C1B6C">
      <w:pPr>
        <w:pStyle w:val="ListParagraph1"/>
        <w:numPr>
          <w:ilvl w:val="2"/>
          <w:numId w:val="12"/>
        </w:numPr>
        <w:contextualSpacing/>
        <w:jc w:val="both"/>
        <w:rPr>
          <w:rFonts w:ascii="Times New Roman" w:hAnsi="Times New Roman"/>
          <w:sz w:val="22"/>
          <w:szCs w:val="22"/>
        </w:rPr>
      </w:pPr>
      <w:r w:rsidRPr="00136B0C">
        <w:rPr>
          <w:rFonts w:ascii="Times New Roman" w:hAnsi="Times New Roman"/>
          <w:sz w:val="22"/>
          <w:szCs w:val="22"/>
        </w:rPr>
        <w:t xml:space="preserve">Zagospodarowania odebranych odpadów komunalnych w sposób zapewniający osiągnięcie określonych w </w:t>
      </w:r>
      <w:r w:rsidRPr="00136B0C">
        <w:rPr>
          <w:rFonts w:ascii="Times New Roman" w:hAnsi="Times New Roman"/>
          <w:i/>
          <w:sz w:val="22"/>
          <w:szCs w:val="22"/>
        </w:rPr>
        <w:t xml:space="preserve">ustawie z dnia 13 września 1996 r. o utrzymaniu czystości i porządku </w:t>
      </w:r>
      <w:r w:rsidR="006C1B6C">
        <w:rPr>
          <w:rFonts w:ascii="Times New Roman" w:hAnsi="Times New Roman"/>
          <w:i/>
          <w:sz w:val="22"/>
          <w:szCs w:val="22"/>
        </w:rPr>
        <w:br/>
      </w:r>
      <w:r w:rsidRPr="00136B0C">
        <w:rPr>
          <w:rFonts w:ascii="Times New Roman" w:hAnsi="Times New Roman"/>
          <w:i/>
          <w:sz w:val="22"/>
          <w:szCs w:val="22"/>
        </w:rPr>
        <w:lastRenderedPageBreak/>
        <w:t xml:space="preserve">w gminach  </w:t>
      </w:r>
      <w:r w:rsidRPr="00136B0C">
        <w:rPr>
          <w:rFonts w:ascii="Times New Roman" w:hAnsi="Times New Roman"/>
          <w:sz w:val="22"/>
          <w:szCs w:val="22"/>
        </w:rPr>
        <w:t xml:space="preserve">poziomów recyklingu i przygotowania do ponownego użycia odpadów komunalnych, z wyłączeniem innych niż niebezpieczne odpadów budowlanych </w:t>
      </w:r>
      <w:r w:rsidR="006C1B6C">
        <w:rPr>
          <w:rFonts w:ascii="Times New Roman" w:hAnsi="Times New Roman"/>
          <w:sz w:val="22"/>
          <w:szCs w:val="22"/>
        </w:rPr>
        <w:br/>
      </w:r>
      <w:r w:rsidRPr="00841FED">
        <w:rPr>
          <w:rFonts w:ascii="Times New Roman" w:hAnsi="Times New Roman"/>
          <w:sz w:val="22"/>
          <w:szCs w:val="22"/>
        </w:rPr>
        <w:t xml:space="preserve">i rozbiórkowych stanowiących odpady komunalne  oraz </w:t>
      </w:r>
      <w:r w:rsidRPr="00841FED">
        <w:rPr>
          <w:rStyle w:val="highlight"/>
          <w:rFonts w:ascii="Times New Roman" w:hAnsi="Times New Roman"/>
          <w:sz w:val="22"/>
          <w:szCs w:val="22"/>
        </w:rPr>
        <w:t>poziomów</w:t>
      </w:r>
      <w:r w:rsidRPr="00841FED">
        <w:rPr>
          <w:rFonts w:ascii="Times New Roman" w:hAnsi="Times New Roman"/>
          <w:sz w:val="22"/>
          <w:szCs w:val="22"/>
        </w:rPr>
        <w:t xml:space="preserve"> składowania odpadów komunalnych i odpadów pochodzących z przetwarzania odpadów komunalnych.</w:t>
      </w:r>
    </w:p>
    <w:p w:rsidR="006C1B6C" w:rsidRPr="00841FED" w:rsidRDefault="002C46BC" w:rsidP="006C1B6C">
      <w:pPr>
        <w:pStyle w:val="ListParagraph1"/>
        <w:numPr>
          <w:ilvl w:val="2"/>
          <w:numId w:val="12"/>
        </w:numPr>
        <w:contextualSpacing/>
        <w:jc w:val="both"/>
        <w:rPr>
          <w:rFonts w:ascii="Times New Roman" w:hAnsi="Times New Roman" w:cs="Times New Roman"/>
          <w:bCs/>
          <w:sz w:val="22"/>
          <w:szCs w:val="22"/>
          <w:lang w:val="pl-PL"/>
        </w:rPr>
      </w:pPr>
      <w:r w:rsidRPr="00841FED">
        <w:rPr>
          <w:rFonts w:ascii="Times New Roman" w:hAnsi="Times New Roman"/>
          <w:sz w:val="22"/>
          <w:szCs w:val="22"/>
        </w:rPr>
        <w:t>Zagospodarowania odebranych odpadów komunalnych w sposób zapewniający osiągnięcie poziomów ograniczenia masy odpadów komunalnych ulegających biodegradacji przekazanych do składowania określonych aktualnymi przepisami prawa w tym zakresie.</w:t>
      </w:r>
    </w:p>
    <w:p w:rsidR="00841FED" w:rsidRPr="00841FED" w:rsidRDefault="002C46BC" w:rsidP="00841FED">
      <w:pPr>
        <w:pStyle w:val="ListParagraph1"/>
        <w:numPr>
          <w:ilvl w:val="2"/>
          <w:numId w:val="12"/>
        </w:numPr>
        <w:contextualSpacing/>
        <w:jc w:val="both"/>
        <w:rPr>
          <w:rFonts w:ascii="Times New Roman" w:hAnsi="Times New Roman" w:cs="Times New Roman"/>
          <w:bCs/>
          <w:sz w:val="22"/>
          <w:szCs w:val="22"/>
          <w:lang w:val="pl-PL"/>
        </w:rPr>
      </w:pPr>
      <w:r w:rsidRPr="00841FED">
        <w:rPr>
          <w:rFonts w:ascii="Times New Roman" w:hAnsi="Times New Roman"/>
          <w:sz w:val="22"/>
          <w:szCs w:val="22"/>
        </w:rPr>
        <w:t>Obliczania poziomów zgodnie z obowiązującymi przepisami prawa w tym zakresie.</w:t>
      </w:r>
    </w:p>
    <w:p w:rsidR="00E77A9E" w:rsidRPr="00E77A9E" w:rsidRDefault="002C46BC" w:rsidP="00E77A9E">
      <w:pPr>
        <w:pStyle w:val="ListParagraph1"/>
        <w:numPr>
          <w:ilvl w:val="2"/>
          <w:numId w:val="12"/>
        </w:numPr>
        <w:contextualSpacing/>
        <w:jc w:val="both"/>
        <w:rPr>
          <w:rFonts w:ascii="Times New Roman" w:hAnsi="Times New Roman" w:cs="Times New Roman"/>
          <w:bCs/>
          <w:sz w:val="22"/>
          <w:szCs w:val="22"/>
          <w:lang w:val="pl-PL"/>
        </w:rPr>
      </w:pPr>
      <w:r w:rsidRPr="00841FED">
        <w:rPr>
          <w:rFonts w:ascii="Times New Roman" w:hAnsi="Times New Roman"/>
          <w:sz w:val="22"/>
          <w:szCs w:val="22"/>
        </w:rPr>
        <w:t>O</w:t>
      </w:r>
      <w:r w:rsidRPr="00841FED">
        <w:rPr>
          <w:rFonts w:ascii="Times New Roman" w:hAnsi="Times New Roman"/>
          <w:w w:val="107"/>
          <w:sz w:val="22"/>
          <w:szCs w:val="22"/>
        </w:rPr>
        <w:t xml:space="preserve">bliczania poziomów </w:t>
      </w:r>
      <w:r w:rsidRPr="00841FED">
        <w:rPr>
          <w:rFonts w:ascii="Times New Roman" w:hAnsi="Times New Roman"/>
          <w:sz w:val="22"/>
          <w:szCs w:val="22"/>
        </w:rPr>
        <w:t xml:space="preserve">ograniczenia masy odpadów komunalnych ulegających biodegradacji przekazywanych do składowania </w:t>
      </w:r>
      <w:r w:rsidRPr="00841FED">
        <w:rPr>
          <w:rFonts w:ascii="Times New Roman" w:hAnsi="Times New Roman"/>
          <w:w w:val="107"/>
          <w:sz w:val="22"/>
          <w:szCs w:val="22"/>
        </w:rPr>
        <w:t xml:space="preserve">wg wzorów określonych przepisami prawa </w:t>
      </w:r>
      <w:r w:rsidRPr="00841FED">
        <w:rPr>
          <w:rFonts w:ascii="Times New Roman" w:hAnsi="Times New Roman"/>
          <w:sz w:val="22"/>
          <w:szCs w:val="22"/>
        </w:rPr>
        <w:t>w tym zakresie.</w:t>
      </w:r>
    </w:p>
    <w:p w:rsidR="00E77A9E" w:rsidRPr="00E77A9E" w:rsidRDefault="002C46BC" w:rsidP="00E77A9E">
      <w:pPr>
        <w:pStyle w:val="ListParagraph1"/>
        <w:numPr>
          <w:ilvl w:val="0"/>
          <w:numId w:val="120"/>
        </w:numPr>
        <w:ind w:left="709" w:hanging="425"/>
        <w:contextualSpacing/>
        <w:jc w:val="both"/>
        <w:rPr>
          <w:rFonts w:ascii="Times New Roman" w:hAnsi="Times New Roman" w:cs="Times New Roman"/>
          <w:bCs/>
          <w:sz w:val="22"/>
          <w:szCs w:val="22"/>
          <w:lang w:val="pl-PL"/>
        </w:rPr>
      </w:pPr>
      <w:r w:rsidRPr="00E77A9E">
        <w:rPr>
          <w:rFonts w:ascii="Times New Roman" w:hAnsi="Times New Roman"/>
          <w:sz w:val="22"/>
          <w:szCs w:val="22"/>
        </w:rPr>
        <w:t xml:space="preserve">Osiągane i obliczane przez </w:t>
      </w:r>
      <w:r w:rsidRPr="00E77A9E">
        <w:rPr>
          <w:rFonts w:ascii="Times New Roman" w:hAnsi="Times New Roman"/>
          <w:b/>
          <w:sz w:val="22"/>
          <w:szCs w:val="22"/>
        </w:rPr>
        <w:t>Wykonawcę</w:t>
      </w:r>
      <w:r w:rsidRPr="00E77A9E">
        <w:rPr>
          <w:rFonts w:ascii="Times New Roman" w:hAnsi="Times New Roman"/>
          <w:sz w:val="22"/>
          <w:szCs w:val="22"/>
        </w:rPr>
        <w:t xml:space="preserve"> poziomy recyklingu i przygotowania do ponownego użycia frakcji odpadów komunalnych oraz poziomy ograniczenia masy odpadów komunalnych ulegających biodegradacji przekazywanych do składowania, weryfikowane będą przez </w:t>
      </w:r>
      <w:r w:rsidRPr="00E77A9E">
        <w:rPr>
          <w:rFonts w:ascii="Times New Roman" w:hAnsi="Times New Roman"/>
          <w:b/>
          <w:sz w:val="22"/>
          <w:szCs w:val="22"/>
        </w:rPr>
        <w:t>Zamawiającego</w:t>
      </w:r>
      <w:r w:rsidRPr="00E77A9E">
        <w:rPr>
          <w:rFonts w:ascii="Times New Roman" w:hAnsi="Times New Roman"/>
          <w:sz w:val="22"/>
          <w:szCs w:val="22"/>
        </w:rPr>
        <w:t xml:space="preserve"> zgodnie z obowiązującymi przepisami prawa w tym zakresie.</w:t>
      </w:r>
    </w:p>
    <w:p w:rsidR="002C46BC" w:rsidRPr="00E77A9E" w:rsidRDefault="002C46BC" w:rsidP="00E77A9E">
      <w:pPr>
        <w:pStyle w:val="ListParagraph1"/>
        <w:numPr>
          <w:ilvl w:val="0"/>
          <w:numId w:val="120"/>
        </w:numPr>
        <w:ind w:left="709" w:hanging="425"/>
        <w:contextualSpacing/>
        <w:jc w:val="both"/>
        <w:rPr>
          <w:rFonts w:ascii="Times New Roman" w:hAnsi="Times New Roman" w:cs="Times New Roman"/>
          <w:bCs/>
          <w:sz w:val="22"/>
          <w:szCs w:val="22"/>
          <w:lang w:val="pl-PL"/>
        </w:rPr>
      </w:pPr>
      <w:r w:rsidRPr="00E77A9E">
        <w:rPr>
          <w:rFonts w:ascii="Times New Roman" w:hAnsi="Times New Roman"/>
          <w:sz w:val="22"/>
          <w:szCs w:val="22"/>
        </w:rPr>
        <w:t xml:space="preserve">W przypadku, gdy </w:t>
      </w:r>
      <w:r w:rsidRPr="00E77A9E">
        <w:rPr>
          <w:rFonts w:ascii="Times New Roman" w:hAnsi="Times New Roman"/>
          <w:b/>
          <w:sz w:val="22"/>
          <w:szCs w:val="22"/>
        </w:rPr>
        <w:t>Wykonawca</w:t>
      </w:r>
      <w:r w:rsidRPr="00E77A9E">
        <w:rPr>
          <w:rFonts w:ascii="Times New Roman" w:hAnsi="Times New Roman"/>
          <w:sz w:val="22"/>
          <w:szCs w:val="22"/>
        </w:rPr>
        <w:t xml:space="preserve"> odbiera odpady komunalne od właścicieli nieruchomości działając na podstawie umowy z gminą oraz odbiera odpady od właścicieli nieruchomości użytkowych, z którym zawarł umowę na świadczenie usług odbioru odpadów komunalnych, zobowiązany jest przedstawić oddzielne sprawozdanie roczne.</w:t>
      </w:r>
    </w:p>
    <w:p w:rsidR="002C46BC" w:rsidRPr="00E77A9E" w:rsidRDefault="002C46BC" w:rsidP="00E77A9E">
      <w:pPr>
        <w:pStyle w:val="ListParagraph1"/>
        <w:numPr>
          <w:ilvl w:val="0"/>
          <w:numId w:val="118"/>
        </w:numPr>
        <w:tabs>
          <w:tab w:val="left" w:pos="284"/>
        </w:tabs>
        <w:spacing w:after="0" w:line="276" w:lineRule="auto"/>
        <w:ind w:left="284" w:hanging="284"/>
        <w:contextualSpacing/>
        <w:jc w:val="both"/>
        <w:rPr>
          <w:rFonts w:ascii="Times New Roman" w:hAnsi="Times New Roman" w:cs="Times New Roman"/>
          <w:b/>
          <w:bCs/>
          <w:sz w:val="22"/>
          <w:szCs w:val="22"/>
        </w:rPr>
      </w:pPr>
      <w:r w:rsidRPr="00E77A9E">
        <w:rPr>
          <w:rFonts w:ascii="Times New Roman" w:hAnsi="Times New Roman" w:cs="Times New Roman"/>
          <w:b/>
          <w:bCs/>
          <w:sz w:val="22"/>
          <w:szCs w:val="22"/>
        </w:rPr>
        <w:t>Przepisy prawne, w ramach których prowadzona jest usługa.</w:t>
      </w:r>
    </w:p>
    <w:p w:rsidR="002C46BC" w:rsidRPr="00FC57AC" w:rsidRDefault="002C46BC" w:rsidP="00F02951">
      <w:pPr>
        <w:pStyle w:val="ListParagraph1"/>
        <w:numPr>
          <w:ilvl w:val="0"/>
          <w:numId w:val="115"/>
        </w:numPr>
        <w:tabs>
          <w:tab w:val="left" w:pos="-142"/>
        </w:tabs>
        <w:spacing w:after="0" w:line="276" w:lineRule="auto"/>
        <w:ind w:left="709" w:hanging="425"/>
        <w:contextualSpacing/>
        <w:jc w:val="both"/>
        <w:rPr>
          <w:rFonts w:ascii="Times New Roman" w:hAnsi="Times New Roman" w:cs="Times New Roman"/>
          <w:bCs/>
          <w:sz w:val="22"/>
          <w:szCs w:val="22"/>
        </w:rPr>
      </w:pPr>
      <w:r w:rsidRPr="00FC57AC">
        <w:rPr>
          <w:rFonts w:ascii="Times New Roman" w:hAnsi="Times New Roman" w:cs="Times New Roman"/>
          <w:bCs/>
          <w:sz w:val="22"/>
          <w:szCs w:val="22"/>
        </w:rPr>
        <w:t xml:space="preserve">Przedmiot zamówienia </w:t>
      </w: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zobowiązany jest wykonywać zgodnie z obowiązującymi przepisami w tym zakresie, a w szczególności:</w:t>
      </w:r>
    </w:p>
    <w:p w:rsidR="002C46BC" w:rsidRPr="00FC57AC" w:rsidRDefault="002C46BC" w:rsidP="00F02951">
      <w:pPr>
        <w:pStyle w:val="Akapitzlist"/>
        <w:numPr>
          <w:ilvl w:val="0"/>
          <w:numId w:val="117"/>
        </w:numPr>
        <w:shd w:val="clear" w:color="auto" w:fill="FFFFFF"/>
        <w:tabs>
          <w:tab w:val="left" w:pos="-142"/>
          <w:tab w:val="left" w:pos="0"/>
          <w:tab w:val="num" w:pos="851"/>
          <w:tab w:val="left" w:pos="993"/>
        </w:tabs>
        <w:autoSpaceDE w:val="0"/>
        <w:autoSpaceDN w:val="0"/>
        <w:adjustRightInd w:val="0"/>
        <w:spacing w:line="276" w:lineRule="auto"/>
        <w:ind w:left="-284" w:firstLine="993"/>
        <w:jc w:val="both"/>
        <w:rPr>
          <w:rFonts w:ascii="Times New Roman" w:hAnsi="Times New Roman"/>
          <w:szCs w:val="22"/>
        </w:rPr>
      </w:pPr>
      <w:r w:rsidRPr="00FC57AC">
        <w:rPr>
          <w:rFonts w:ascii="Times New Roman" w:hAnsi="Times New Roman"/>
          <w:szCs w:val="22"/>
        </w:rPr>
        <w:t>Prawo Zamówień Publicznych,</w:t>
      </w:r>
    </w:p>
    <w:p w:rsidR="002C46BC" w:rsidRPr="00FC57AC" w:rsidRDefault="002C46BC" w:rsidP="00F02951">
      <w:pPr>
        <w:numPr>
          <w:ilvl w:val="0"/>
          <w:numId w:val="117"/>
        </w:numPr>
        <w:shd w:val="clear" w:color="auto" w:fill="FFFFFF"/>
        <w:tabs>
          <w:tab w:val="left" w:pos="-142"/>
          <w:tab w:val="left" w:pos="0"/>
          <w:tab w:val="num" w:pos="993"/>
        </w:tabs>
        <w:autoSpaceDE w:val="0"/>
        <w:autoSpaceDN w:val="0"/>
        <w:adjustRightInd w:val="0"/>
        <w:spacing w:line="276" w:lineRule="auto"/>
        <w:ind w:left="709" w:firstLine="0"/>
        <w:contextualSpacing/>
        <w:jc w:val="both"/>
        <w:rPr>
          <w:rFonts w:ascii="Times New Roman" w:hAnsi="Times New Roman" w:cs="Times New Roman"/>
        </w:rPr>
      </w:pPr>
      <w:r w:rsidRPr="00FC57AC">
        <w:rPr>
          <w:rFonts w:ascii="Times New Roman" w:hAnsi="Times New Roman" w:cs="Times New Roman"/>
        </w:rPr>
        <w:t>Kodeks Cywilny,</w:t>
      </w:r>
    </w:p>
    <w:p w:rsidR="002C46BC" w:rsidRPr="00FC57AC" w:rsidRDefault="002C46BC" w:rsidP="00F02951">
      <w:pPr>
        <w:numPr>
          <w:ilvl w:val="0"/>
          <w:numId w:val="117"/>
        </w:numPr>
        <w:shd w:val="clear" w:color="auto" w:fill="FFFFFF"/>
        <w:tabs>
          <w:tab w:val="left" w:pos="-142"/>
          <w:tab w:val="left" w:pos="993"/>
        </w:tabs>
        <w:autoSpaceDE w:val="0"/>
        <w:autoSpaceDN w:val="0"/>
        <w:adjustRightInd w:val="0"/>
        <w:spacing w:line="276" w:lineRule="auto"/>
        <w:ind w:left="-284" w:firstLine="993"/>
        <w:contextualSpacing/>
        <w:jc w:val="both"/>
        <w:rPr>
          <w:rFonts w:ascii="Times New Roman" w:hAnsi="Times New Roman" w:cs="Times New Roman"/>
        </w:rPr>
      </w:pPr>
      <w:r w:rsidRPr="00FC57AC">
        <w:rPr>
          <w:rFonts w:ascii="Times New Roman" w:hAnsi="Times New Roman" w:cs="Times New Roman"/>
        </w:rPr>
        <w:t>Kodeks Postępowania Cywilnego,</w:t>
      </w:r>
    </w:p>
    <w:p w:rsidR="002C46BC" w:rsidRPr="00FC57AC" w:rsidRDefault="002C46BC" w:rsidP="00F02951">
      <w:pPr>
        <w:numPr>
          <w:ilvl w:val="0"/>
          <w:numId w:val="117"/>
        </w:numPr>
        <w:shd w:val="clear" w:color="auto" w:fill="FFFFFF"/>
        <w:tabs>
          <w:tab w:val="left" w:pos="-142"/>
          <w:tab w:val="left" w:pos="993"/>
        </w:tabs>
        <w:autoSpaceDE w:val="0"/>
        <w:autoSpaceDN w:val="0"/>
        <w:adjustRightInd w:val="0"/>
        <w:spacing w:line="276" w:lineRule="auto"/>
        <w:ind w:left="-284" w:firstLine="993"/>
        <w:contextualSpacing/>
        <w:jc w:val="both"/>
        <w:rPr>
          <w:rFonts w:ascii="Times New Roman" w:hAnsi="Times New Roman" w:cs="Times New Roman"/>
        </w:rPr>
      </w:pPr>
      <w:r w:rsidRPr="00FC57AC">
        <w:rPr>
          <w:rFonts w:ascii="Times New Roman" w:hAnsi="Times New Roman" w:cs="Times New Roman"/>
        </w:rPr>
        <w:t>Ustawa z dnia 14 grudnia 2012 r. o odpadach,</w:t>
      </w:r>
    </w:p>
    <w:p w:rsidR="002C46BC" w:rsidRPr="00FC57AC" w:rsidRDefault="002C46BC" w:rsidP="00F02951">
      <w:pPr>
        <w:numPr>
          <w:ilvl w:val="0"/>
          <w:numId w:val="117"/>
        </w:numPr>
        <w:shd w:val="clear" w:color="auto" w:fill="FFFFFF"/>
        <w:tabs>
          <w:tab w:val="left" w:pos="-142"/>
          <w:tab w:val="left" w:pos="993"/>
        </w:tabs>
        <w:autoSpaceDE w:val="0"/>
        <w:autoSpaceDN w:val="0"/>
        <w:adjustRightInd w:val="0"/>
        <w:spacing w:line="276" w:lineRule="auto"/>
        <w:ind w:left="-284" w:firstLine="993"/>
        <w:contextualSpacing/>
        <w:jc w:val="both"/>
        <w:rPr>
          <w:rFonts w:ascii="Times New Roman" w:hAnsi="Times New Roman" w:cs="Times New Roman"/>
        </w:rPr>
      </w:pPr>
      <w:r w:rsidRPr="00FC57AC">
        <w:rPr>
          <w:rFonts w:ascii="Times New Roman" w:hAnsi="Times New Roman" w:cs="Times New Roman"/>
        </w:rPr>
        <w:t>Ustawa z dnia 13 wrz</w:t>
      </w:r>
      <w:r w:rsidRPr="00FC57AC">
        <w:rPr>
          <w:rFonts w:ascii="Times New Roman" w:eastAsia="TimesNewRoman" w:hAnsi="Times New Roman" w:cs="Times New Roman"/>
        </w:rPr>
        <w:t>eś</w:t>
      </w:r>
      <w:r w:rsidRPr="00FC57AC">
        <w:rPr>
          <w:rFonts w:ascii="Times New Roman" w:hAnsi="Times New Roman" w:cs="Times New Roman"/>
        </w:rPr>
        <w:t>nia 1996 r. o utrzymaniu czyst</w:t>
      </w:r>
      <w:r w:rsidRPr="00FC57AC">
        <w:rPr>
          <w:rFonts w:ascii="Times New Roman" w:eastAsia="TimesNewRoman" w:hAnsi="Times New Roman" w:cs="Times New Roman"/>
        </w:rPr>
        <w:t>oś</w:t>
      </w:r>
      <w:r w:rsidRPr="00FC57AC">
        <w:rPr>
          <w:rFonts w:ascii="Times New Roman" w:hAnsi="Times New Roman" w:cs="Times New Roman"/>
        </w:rPr>
        <w:t>ci i por</w:t>
      </w:r>
      <w:r w:rsidRPr="00FC57AC">
        <w:rPr>
          <w:rFonts w:ascii="Times New Roman" w:eastAsia="TimesNewRoman" w:hAnsi="Times New Roman" w:cs="Times New Roman"/>
        </w:rPr>
        <w:t>zą</w:t>
      </w:r>
      <w:r w:rsidRPr="00FC57AC">
        <w:rPr>
          <w:rFonts w:ascii="Times New Roman" w:hAnsi="Times New Roman" w:cs="Times New Roman"/>
        </w:rPr>
        <w:t>dku w gminach,</w:t>
      </w:r>
    </w:p>
    <w:p w:rsidR="002C46BC" w:rsidRPr="00FC57AC" w:rsidRDefault="002C46BC" w:rsidP="00F02951">
      <w:pPr>
        <w:numPr>
          <w:ilvl w:val="0"/>
          <w:numId w:val="117"/>
        </w:numPr>
        <w:shd w:val="clear" w:color="auto" w:fill="FFFFFF"/>
        <w:tabs>
          <w:tab w:val="left" w:pos="-142"/>
          <w:tab w:val="left" w:pos="993"/>
        </w:tabs>
        <w:autoSpaceDE w:val="0"/>
        <w:autoSpaceDN w:val="0"/>
        <w:adjustRightInd w:val="0"/>
        <w:spacing w:line="276" w:lineRule="auto"/>
        <w:ind w:left="-284" w:firstLine="993"/>
        <w:contextualSpacing/>
        <w:jc w:val="both"/>
        <w:rPr>
          <w:rFonts w:ascii="Times New Roman" w:hAnsi="Times New Roman" w:cs="Times New Roman"/>
        </w:rPr>
      </w:pPr>
      <w:r w:rsidRPr="00FC57AC">
        <w:rPr>
          <w:rFonts w:ascii="Times New Roman" w:hAnsi="Times New Roman" w:cs="Times New Roman"/>
        </w:rPr>
        <w:t>Inne właściwe przepisy prawa odnoszące się do przedmiotu umowy.</w:t>
      </w:r>
    </w:p>
    <w:p w:rsidR="002C46BC" w:rsidRPr="00FC57AC" w:rsidRDefault="002C46BC" w:rsidP="00F02951">
      <w:pPr>
        <w:shd w:val="clear" w:color="auto" w:fill="FFFFFF"/>
        <w:tabs>
          <w:tab w:val="left" w:pos="-142"/>
        </w:tabs>
        <w:autoSpaceDE w:val="0"/>
        <w:autoSpaceDN w:val="0"/>
        <w:adjustRightInd w:val="0"/>
        <w:spacing w:line="276" w:lineRule="auto"/>
        <w:ind w:left="284" w:firstLine="0"/>
        <w:contextualSpacing/>
        <w:jc w:val="both"/>
        <w:rPr>
          <w:rFonts w:ascii="Times New Roman" w:hAnsi="Times New Roman" w:cs="Times New Roman"/>
        </w:rPr>
      </w:pPr>
      <w:r w:rsidRPr="00FC57AC">
        <w:rPr>
          <w:rFonts w:ascii="Times New Roman" w:hAnsi="Times New Roman" w:cs="Times New Roman"/>
        </w:rPr>
        <w:t xml:space="preserve">W przypadku zmiany zapisów obowiązujących w dniu podpisania umowy przepisów prawa, </w:t>
      </w:r>
      <w:r w:rsidRPr="00FC57AC">
        <w:rPr>
          <w:rFonts w:ascii="Times New Roman" w:hAnsi="Times New Roman" w:cs="Times New Roman"/>
          <w:b/>
        </w:rPr>
        <w:t>Wykonawca</w:t>
      </w:r>
      <w:r w:rsidRPr="00FC57AC">
        <w:rPr>
          <w:rFonts w:ascii="Times New Roman" w:hAnsi="Times New Roman" w:cs="Times New Roman"/>
        </w:rPr>
        <w:t xml:space="preserve"> zobowiązany jest do stosowania uaktualnionych przepisów prawa.</w:t>
      </w:r>
    </w:p>
    <w:p w:rsidR="002C46BC" w:rsidRPr="00F02951" w:rsidRDefault="002C46BC" w:rsidP="00337686">
      <w:pPr>
        <w:pStyle w:val="ListParagraph1"/>
        <w:numPr>
          <w:ilvl w:val="0"/>
          <w:numId w:val="118"/>
        </w:numPr>
        <w:tabs>
          <w:tab w:val="left" w:pos="0"/>
        </w:tabs>
        <w:spacing w:after="0" w:line="276" w:lineRule="auto"/>
        <w:ind w:left="426"/>
        <w:contextualSpacing/>
        <w:jc w:val="both"/>
        <w:rPr>
          <w:rFonts w:ascii="Times New Roman" w:hAnsi="Times New Roman" w:cs="Times New Roman"/>
          <w:b/>
          <w:bCs/>
          <w:sz w:val="22"/>
          <w:szCs w:val="22"/>
        </w:rPr>
      </w:pPr>
      <w:r w:rsidRPr="00F02951">
        <w:rPr>
          <w:rFonts w:ascii="Times New Roman" w:hAnsi="Times New Roman" w:cs="Times New Roman"/>
          <w:b/>
          <w:bCs/>
          <w:sz w:val="22"/>
          <w:szCs w:val="22"/>
        </w:rPr>
        <w:t>Kody według Wspólnego Słownika Zamówień (CPV):</w:t>
      </w:r>
    </w:p>
    <w:p w:rsidR="002C46BC" w:rsidRPr="00FC57AC" w:rsidRDefault="00F02951" w:rsidP="00F02951">
      <w:pPr>
        <w:tabs>
          <w:tab w:val="left" w:pos="0"/>
          <w:tab w:val="left" w:pos="426"/>
        </w:tabs>
        <w:spacing w:line="276" w:lineRule="auto"/>
        <w:ind w:left="-284"/>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46BC" w:rsidRPr="00FC57AC">
        <w:rPr>
          <w:rFonts w:ascii="Times New Roman" w:hAnsi="Times New Roman" w:cs="Times New Roman"/>
        </w:rPr>
        <w:t>Kod CPV:</w:t>
      </w:r>
    </w:p>
    <w:p w:rsidR="002C46BC" w:rsidRPr="00FC57AC" w:rsidRDefault="00F02951" w:rsidP="00F02951">
      <w:pPr>
        <w:tabs>
          <w:tab w:val="left" w:pos="0"/>
          <w:tab w:val="left" w:pos="426"/>
        </w:tabs>
        <w:spacing w:line="276" w:lineRule="auto"/>
        <w:ind w:left="-284"/>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46BC" w:rsidRPr="00FC57AC">
        <w:rPr>
          <w:rFonts w:ascii="Times New Roman" w:hAnsi="Times New Roman" w:cs="Times New Roman"/>
        </w:rPr>
        <w:t>90500000-2 - usługi związane z odpadami</w:t>
      </w:r>
    </w:p>
    <w:p w:rsidR="002C46BC" w:rsidRPr="00FC57AC" w:rsidRDefault="00F02951" w:rsidP="00F02951">
      <w:pPr>
        <w:tabs>
          <w:tab w:val="left" w:pos="0"/>
          <w:tab w:val="left" w:pos="426"/>
        </w:tabs>
        <w:spacing w:line="276" w:lineRule="auto"/>
        <w:ind w:left="-284"/>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46BC" w:rsidRPr="00FC57AC">
        <w:rPr>
          <w:rFonts w:ascii="Times New Roman" w:hAnsi="Times New Roman" w:cs="Times New Roman"/>
        </w:rPr>
        <w:t>90511000-2 - usługi wywozu odpadów</w:t>
      </w:r>
    </w:p>
    <w:p w:rsidR="002C46BC" w:rsidRPr="00FC57AC" w:rsidRDefault="002C46BC" w:rsidP="00F02951">
      <w:pPr>
        <w:tabs>
          <w:tab w:val="left" w:pos="0"/>
        </w:tabs>
        <w:spacing w:line="276" w:lineRule="auto"/>
        <w:ind w:left="-284" w:firstLine="710"/>
        <w:contextualSpacing/>
        <w:jc w:val="both"/>
        <w:rPr>
          <w:rFonts w:ascii="Times New Roman" w:hAnsi="Times New Roman" w:cs="Times New Roman"/>
        </w:rPr>
      </w:pPr>
      <w:r w:rsidRPr="00FC57AC">
        <w:rPr>
          <w:rFonts w:ascii="Times New Roman" w:hAnsi="Times New Roman" w:cs="Times New Roman"/>
        </w:rPr>
        <w:t>90511200-4 - usługi gromadzenia odpadów pochodzących z gospodarstw domowych</w:t>
      </w:r>
    </w:p>
    <w:p w:rsidR="002C46BC" w:rsidRPr="00FC57AC" w:rsidRDefault="002C46BC" w:rsidP="00F02951">
      <w:pPr>
        <w:tabs>
          <w:tab w:val="left" w:pos="0"/>
        </w:tabs>
        <w:spacing w:line="276" w:lineRule="auto"/>
        <w:ind w:left="-284" w:firstLine="710"/>
        <w:contextualSpacing/>
        <w:jc w:val="both"/>
        <w:rPr>
          <w:rFonts w:ascii="Times New Roman" w:hAnsi="Times New Roman" w:cs="Times New Roman"/>
        </w:rPr>
      </w:pPr>
      <w:r w:rsidRPr="00FC57AC">
        <w:rPr>
          <w:rFonts w:ascii="Times New Roman" w:hAnsi="Times New Roman" w:cs="Times New Roman"/>
        </w:rPr>
        <w:t>90512000-9 - usługi transportu odpadów</w:t>
      </w:r>
    </w:p>
    <w:p w:rsidR="002C46BC" w:rsidRPr="00FC57AC" w:rsidRDefault="002C46BC" w:rsidP="00F02951">
      <w:pPr>
        <w:tabs>
          <w:tab w:val="left" w:pos="0"/>
        </w:tabs>
        <w:spacing w:line="276" w:lineRule="auto"/>
        <w:ind w:left="-284" w:firstLine="710"/>
        <w:contextualSpacing/>
        <w:jc w:val="both"/>
        <w:rPr>
          <w:rFonts w:ascii="Times New Roman" w:hAnsi="Times New Roman" w:cs="Times New Roman"/>
        </w:rPr>
      </w:pPr>
      <w:r w:rsidRPr="00FC57AC">
        <w:rPr>
          <w:rFonts w:ascii="Times New Roman" w:hAnsi="Times New Roman" w:cs="Times New Roman"/>
        </w:rPr>
        <w:t>90513100-7 - usługi wywozu odpadów pochodzących z gospodarstw domowych</w:t>
      </w:r>
    </w:p>
    <w:p w:rsidR="002C46BC" w:rsidRPr="00FC57AC" w:rsidRDefault="002C46BC" w:rsidP="00F02951">
      <w:pPr>
        <w:tabs>
          <w:tab w:val="left" w:pos="0"/>
        </w:tabs>
        <w:spacing w:line="276" w:lineRule="auto"/>
        <w:ind w:left="-284" w:firstLine="710"/>
        <w:contextualSpacing/>
        <w:jc w:val="both"/>
        <w:rPr>
          <w:rFonts w:ascii="Times New Roman" w:hAnsi="Times New Roman" w:cs="Times New Roman"/>
        </w:rPr>
      </w:pPr>
      <w:r w:rsidRPr="00FC57AC">
        <w:rPr>
          <w:rFonts w:ascii="Times New Roman" w:hAnsi="Times New Roman" w:cs="Times New Roman"/>
        </w:rPr>
        <w:t>90510000-5 - usuwanie i obróbka odpadów</w:t>
      </w:r>
    </w:p>
    <w:p w:rsidR="002C46BC" w:rsidRPr="00FC57AC" w:rsidRDefault="002C46BC" w:rsidP="00F02951">
      <w:pPr>
        <w:tabs>
          <w:tab w:val="left" w:pos="0"/>
        </w:tabs>
        <w:spacing w:line="276" w:lineRule="auto"/>
        <w:ind w:left="-284" w:firstLine="710"/>
        <w:contextualSpacing/>
        <w:jc w:val="both"/>
        <w:rPr>
          <w:rFonts w:ascii="Times New Roman" w:hAnsi="Times New Roman" w:cs="Times New Roman"/>
        </w:rPr>
      </w:pPr>
      <w:r w:rsidRPr="00FC57AC">
        <w:rPr>
          <w:rFonts w:ascii="Times New Roman" w:hAnsi="Times New Roman" w:cs="Times New Roman"/>
        </w:rPr>
        <w:t>90514000-3 - usługi recyklingu odpadów</w:t>
      </w:r>
    </w:p>
    <w:p w:rsidR="002C46BC" w:rsidRPr="00FC57AC" w:rsidRDefault="002C46BC" w:rsidP="00F02951">
      <w:pPr>
        <w:tabs>
          <w:tab w:val="left" w:pos="0"/>
        </w:tabs>
        <w:spacing w:line="276" w:lineRule="auto"/>
        <w:ind w:left="-284" w:firstLine="710"/>
        <w:contextualSpacing/>
        <w:jc w:val="both"/>
        <w:outlineLvl w:val="0"/>
        <w:rPr>
          <w:rFonts w:ascii="Times New Roman" w:hAnsi="Times New Roman" w:cs="Times New Roman"/>
        </w:rPr>
      </w:pPr>
      <w:r w:rsidRPr="00FC57AC">
        <w:rPr>
          <w:rFonts w:ascii="Times New Roman" w:hAnsi="Times New Roman" w:cs="Times New Roman"/>
        </w:rPr>
        <w:t>90533000-2 - usługi gospodarowania odpadami</w:t>
      </w:r>
    </w:p>
    <w:p w:rsidR="002C46BC" w:rsidRDefault="002C46BC" w:rsidP="00F02951">
      <w:pPr>
        <w:tabs>
          <w:tab w:val="left" w:pos="0"/>
        </w:tabs>
        <w:spacing w:line="276" w:lineRule="auto"/>
        <w:ind w:left="-284" w:firstLine="710"/>
        <w:contextualSpacing/>
        <w:jc w:val="both"/>
        <w:rPr>
          <w:rFonts w:ascii="Times New Roman" w:hAnsi="Times New Roman" w:cs="Times New Roman"/>
          <w:bCs/>
        </w:rPr>
      </w:pPr>
      <w:r w:rsidRPr="00FC57AC">
        <w:rPr>
          <w:rFonts w:ascii="Times New Roman" w:hAnsi="Times New Roman" w:cs="Times New Roman"/>
        </w:rPr>
        <w:t xml:space="preserve">90530000-1 - </w:t>
      </w:r>
      <w:r w:rsidRPr="00FC57AC">
        <w:rPr>
          <w:rFonts w:ascii="Times New Roman" w:hAnsi="Times New Roman" w:cs="Times New Roman"/>
          <w:bCs/>
        </w:rPr>
        <w:t>eksploatacja składowisk odpadów</w:t>
      </w:r>
    </w:p>
    <w:p w:rsidR="00D10763" w:rsidRPr="00FC57AC" w:rsidRDefault="00D10763" w:rsidP="00F02951">
      <w:pPr>
        <w:tabs>
          <w:tab w:val="left" w:pos="0"/>
        </w:tabs>
        <w:spacing w:line="276" w:lineRule="auto"/>
        <w:ind w:left="-284" w:firstLine="710"/>
        <w:contextualSpacing/>
        <w:jc w:val="both"/>
        <w:rPr>
          <w:rFonts w:ascii="Times New Roman" w:hAnsi="Times New Roman" w:cs="Times New Roman"/>
          <w:bCs/>
        </w:rPr>
      </w:pPr>
    </w:p>
    <w:p w:rsidR="002C46BC" w:rsidRPr="00D10763" w:rsidRDefault="002C46BC" w:rsidP="00FC57AC">
      <w:pPr>
        <w:pStyle w:val="Tekstpodstawowy"/>
        <w:tabs>
          <w:tab w:val="left" w:pos="0"/>
        </w:tabs>
        <w:spacing w:line="276" w:lineRule="auto"/>
        <w:contextualSpacing/>
        <w:rPr>
          <w:rFonts w:ascii="Times New Roman" w:hAnsi="Times New Roman" w:cs="Times New Roman"/>
          <w:b/>
        </w:rPr>
      </w:pPr>
      <w:r w:rsidRPr="00D10763">
        <w:rPr>
          <w:rFonts w:ascii="Times New Roman" w:hAnsi="Times New Roman" w:cs="Times New Roman"/>
          <w:b/>
          <w:u w:val="single"/>
        </w:rPr>
        <w:t xml:space="preserve">Zadanie I: </w:t>
      </w:r>
      <w:r w:rsidRPr="00D10763">
        <w:rPr>
          <w:rFonts w:ascii="Times New Roman" w:hAnsi="Times New Roman" w:cs="Times New Roman"/>
          <w:b/>
        </w:rPr>
        <w:t xml:space="preserve">Odbiór i zagospodarowanie odpadów komunalnych zbieranych selektywnie </w:t>
      </w:r>
      <w:r w:rsidR="00D10763">
        <w:rPr>
          <w:rFonts w:ascii="Times New Roman" w:hAnsi="Times New Roman" w:cs="Times New Roman"/>
          <w:b/>
        </w:rPr>
        <w:br/>
      </w:r>
      <w:r w:rsidRPr="00D10763">
        <w:rPr>
          <w:rFonts w:ascii="Times New Roman" w:hAnsi="Times New Roman" w:cs="Times New Roman"/>
          <w:b/>
        </w:rPr>
        <w:t xml:space="preserve">od mieszkańców z terenu gminy Bobolice z wyłączeniem zagospodarowanie odpadów </w:t>
      </w:r>
      <w:r w:rsidR="00D10763">
        <w:rPr>
          <w:rFonts w:ascii="Times New Roman" w:hAnsi="Times New Roman" w:cs="Times New Roman"/>
          <w:b/>
        </w:rPr>
        <w:br/>
      </w:r>
      <w:r w:rsidRPr="00D10763">
        <w:rPr>
          <w:rFonts w:ascii="Times New Roman" w:hAnsi="Times New Roman" w:cs="Times New Roman"/>
          <w:b/>
        </w:rPr>
        <w:t>o kodach 200201 i 200301.</w:t>
      </w:r>
    </w:p>
    <w:p w:rsidR="002C46BC" w:rsidRPr="00FC57AC" w:rsidRDefault="002C46BC" w:rsidP="00FC57AC">
      <w:pPr>
        <w:pStyle w:val="Tekstpodstawowy"/>
        <w:tabs>
          <w:tab w:val="left" w:pos="0"/>
        </w:tabs>
        <w:spacing w:line="276" w:lineRule="auto"/>
        <w:ind w:left="-284"/>
        <w:contextualSpacing/>
        <w:rPr>
          <w:rFonts w:ascii="Times New Roman" w:hAnsi="Times New Roman" w:cs="Times New Roman"/>
          <w:sz w:val="22"/>
          <w:szCs w:val="22"/>
        </w:rPr>
      </w:pPr>
    </w:p>
    <w:p w:rsidR="002C46BC" w:rsidRPr="00337686" w:rsidRDefault="002C46BC" w:rsidP="00337686">
      <w:pPr>
        <w:pStyle w:val="Akapitzlist"/>
        <w:widowControl/>
        <w:numPr>
          <w:ilvl w:val="0"/>
          <w:numId w:val="118"/>
        </w:numPr>
        <w:tabs>
          <w:tab w:val="left" w:pos="0"/>
        </w:tabs>
        <w:spacing w:line="276" w:lineRule="auto"/>
        <w:ind w:left="426" w:hanging="426"/>
        <w:jc w:val="both"/>
        <w:rPr>
          <w:rFonts w:ascii="Times New Roman" w:hAnsi="Times New Roman"/>
          <w:b/>
          <w:szCs w:val="22"/>
        </w:rPr>
      </w:pPr>
      <w:r w:rsidRPr="00337686">
        <w:rPr>
          <w:rFonts w:ascii="Times New Roman" w:hAnsi="Times New Roman"/>
          <w:b/>
          <w:szCs w:val="22"/>
        </w:rPr>
        <w:t>Miejsce świadczenia usługi.</w:t>
      </w:r>
    </w:p>
    <w:p w:rsidR="002C46BC" w:rsidRPr="00FC57AC" w:rsidRDefault="002C46BC" w:rsidP="00233B1F">
      <w:pPr>
        <w:pStyle w:val="Akapitzlist"/>
        <w:widowControl/>
        <w:numPr>
          <w:ilvl w:val="0"/>
          <w:numId w:val="68"/>
        </w:numPr>
        <w:tabs>
          <w:tab w:val="left" w:pos="-142"/>
          <w:tab w:val="left" w:pos="0"/>
        </w:tabs>
        <w:spacing w:line="276" w:lineRule="auto"/>
        <w:ind w:left="-284" w:firstLine="710"/>
        <w:jc w:val="both"/>
        <w:rPr>
          <w:rFonts w:ascii="Times New Roman" w:hAnsi="Times New Roman"/>
          <w:szCs w:val="22"/>
        </w:rPr>
      </w:pPr>
      <w:r w:rsidRPr="00FC57AC">
        <w:rPr>
          <w:rFonts w:ascii="Times New Roman" w:hAnsi="Times New Roman"/>
          <w:szCs w:val="22"/>
        </w:rPr>
        <w:t>Usługa realizowana będzie na terenie Gminy Bobolice.</w:t>
      </w:r>
    </w:p>
    <w:p w:rsidR="000F7FCA" w:rsidRPr="000F7FCA" w:rsidRDefault="002C46BC" w:rsidP="000F7FCA">
      <w:pPr>
        <w:pStyle w:val="Akapitzlist"/>
        <w:widowControl/>
        <w:numPr>
          <w:ilvl w:val="0"/>
          <w:numId w:val="68"/>
        </w:numPr>
        <w:tabs>
          <w:tab w:val="left" w:pos="-142"/>
          <w:tab w:val="left" w:pos="0"/>
          <w:tab w:val="left" w:pos="284"/>
        </w:tabs>
        <w:spacing w:line="276" w:lineRule="auto"/>
        <w:ind w:left="709" w:hanging="283"/>
        <w:jc w:val="both"/>
        <w:rPr>
          <w:rFonts w:ascii="Times New Roman" w:hAnsi="Times New Roman"/>
          <w:szCs w:val="22"/>
        </w:rPr>
      </w:pPr>
      <w:r w:rsidRPr="00FC57AC">
        <w:rPr>
          <w:rFonts w:ascii="Times New Roman" w:hAnsi="Times New Roman"/>
          <w:bCs/>
          <w:szCs w:val="22"/>
        </w:rPr>
        <w:t xml:space="preserve">Systemem gospodarowania odpadami komunalnymi Gminy Bobolice objęte są wszystkie nieruchomości zamieszkałe. </w:t>
      </w:r>
    </w:p>
    <w:p w:rsidR="000F7FCA" w:rsidRDefault="002C46BC" w:rsidP="000F7FCA">
      <w:pPr>
        <w:pStyle w:val="Akapitzlist"/>
        <w:widowControl/>
        <w:numPr>
          <w:ilvl w:val="0"/>
          <w:numId w:val="68"/>
        </w:numPr>
        <w:tabs>
          <w:tab w:val="left" w:pos="-142"/>
          <w:tab w:val="left" w:pos="0"/>
          <w:tab w:val="left" w:pos="284"/>
        </w:tabs>
        <w:spacing w:line="276" w:lineRule="auto"/>
        <w:ind w:left="709" w:hanging="283"/>
        <w:jc w:val="both"/>
        <w:rPr>
          <w:rFonts w:ascii="Times New Roman" w:hAnsi="Times New Roman"/>
          <w:szCs w:val="22"/>
        </w:rPr>
      </w:pPr>
      <w:r w:rsidRPr="000F7FCA">
        <w:rPr>
          <w:rFonts w:ascii="Times New Roman" w:hAnsi="Times New Roman"/>
          <w:szCs w:val="22"/>
        </w:rPr>
        <w:lastRenderedPageBreak/>
        <w:t xml:space="preserve">Powierzchnia Gminy Bobolice wynosi 36 756 ha. Teren zabudowany ~ 367,56 ha. Poglądowe mapy powiatu Koszalin, miasta Bobolice i Gminy Bobolice stanowią następujące Załączniki: Załącznik nr 1 (Mapa powiatu), Załącznik nr 2 (Mapa miasta Bobolice), Załącznik nr 3 (Mapa gminy Bobolice). </w:t>
      </w:r>
    </w:p>
    <w:p w:rsidR="000F7FCA" w:rsidRDefault="002C46BC" w:rsidP="000F7FCA">
      <w:pPr>
        <w:pStyle w:val="Akapitzlist"/>
        <w:widowControl/>
        <w:numPr>
          <w:ilvl w:val="0"/>
          <w:numId w:val="68"/>
        </w:numPr>
        <w:tabs>
          <w:tab w:val="left" w:pos="-142"/>
          <w:tab w:val="left" w:pos="0"/>
          <w:tab w:val="left" w:pos="284"/>
        </w:tabs>
        <w:spacing w:line="276" w:lineRule="auto"/>
        <w:ind w:left="709" w:hanging="283"/>
        <w:jc w:val="both"/>
        <w:rPr>
          <w:rFonts w:ascii="Times New Roman" w:hAnsi="Times New Roman"/>
          <w:szCs w:val="22"/>
        </w:rPr>
      </w:pPr>
      <w:r w:rsidRPr="000F7FCA">
        <w:rPr>
          <w:rFonts w:ascii="Times New Roman" w:hAnsi="Times New Roman"/>
          <w:szCs w:val="22"/>
        </w:rPr>
        <w:t>Gmina Bobolice liczy obecnie ok. 8.800 mieszkańców zameldowanych. Liczba osób wskazywanych w deklaracjach w I półroczu 2022 roku wynosiła średnio 6.530 mieszkańców w miesiącu.</w:t>
      </w:r>
    </w:p>
    <w:p w:rsidR="000F7FCA" w:rsidRDefault="002C46BC" w:rsidP="000F7FCA">
      <w:pPr>
        <w:pStyle w:val="Akapitzlist"/>
        <w:widowControl/>
        <w:numPr>
          <w:ilvl w:val="0"/>
          <w:numId w:val="68"/>
        </w:numPr>
        <w:tabs>
          <w:tab w:val="left" w:pos="-142"/>
          <w:tab w:val="left" w:pos="0"/>
          <w:tab w:val="left" w:pos="284"/>
        </w:tabs>
        <w:spacing w:line="276" w:lineRule="auto"/>
        <w:ind w:left="709" w:hanging="283"/>
        <w:jc w:val="both"/>
        <w:rPr>
          <w:rFonts w:ascii="Times New Roman" w:hAnsi="Times New Roman"/>
          <w:szCs w:val="22"/>
        </w:rPr>
      </w:pPr>
      <w:r w:rsidRPr="000F7FCA">
        <w:rPr>
          <w:rFonts w:ascii="Times New Roman" w:hAnsi="Times New Roman"/>
          <w:szCs w:val="22"/>
        </w:rPr>
        <w:t>Liczba budynków w zabudowie zagrodowej i jednorodzinnej oraz lokali w zabudowie wielorodzinnej wraz ze wspólnotami oraz spółdzielniami mieszkaniowymi, z których odbierane będą odpady wynosi 2.100± 10% z czego: 800 ± 10%na terenie gminy Bobolice oraz 1.300 ± 10% na terenie miasta Bobolice. Na terenie miasta i gminy Bobolice funkcjonuje 40 wspólnot mieszkaniowych oraz 2 spółdzielnie mieszkaniowe mające w zarządzie około 780 lokali. Wykaz spółdzielni oraz wspólnot mieszkaniowych stanowi Załącznik nr 4. Powyższe wartości traktować należy jako orientacyjne i</w:t>
      </w:r>
      <w:r w:rsidRPr="000F7FCA">
        <w:rPr>
          <w:rFonts w:ascii="Times New Roman" w:hAnsi="Times New Roman"/>
          <w:b/>
          <w:bCs/>
          <w:szCs w:val="22"/>
        </w:rPr>
        <w:t xml:space="preserve"> Wykonawcy</w:t>
      </w:r>
      <w:r w:rsidRPr="000F7FCA">
        <w:rPr>
          <w:rFonts w:ascii="Times New Roman" w:hAnsi="Times New Roman"/>
          <w:szCs w:val="22"/>
        </w:rPr>
        <w:t xml:space="preserve"> nie przysługuje prawo dodatkowego wynagrodzenia i/lub odszkodowania za osiągnięcie innych wielkości.</w:t>
      </w:r>
      <w:r w:rsidRPr="000F7FCA">
        <w:rPr>
          <w:rFonts w:ascii="Times New Roman" w:hAnsi="Times New Roman"/>
          <w:b/>
          <w:bCs/>
          <w:szCs w:val="22"/>
        </w:rPr>
        <w:t xml:space="preserve"> Zamawiający</w:t>
      </w:r>
      <w:r w:rsidRPr="000F7FCA">
        <w:rPr>
          <w:rFonts w:ascii="Times New Roman" w:hAnsi="Times New Roman"/>
          <w:szCs w:val="22"/>
        </w:rPr>
        <w:t xml:space="preserve"> będzie zgłaszał do</w:t>
      </w:r>
      <w:r w:rsidRPr="000F7FCA">
        <w:rPr>
          <w:rFonts w:ascii="Times New Roman" w:hAnsi="Times New Roman"/>
          <w:b/>
          <w:bCs/>
          <w:szCs w:val="22"/>
        </w:rPr>
        <w:t xml:space="preserve"> Wykonawcy</w:t>
      </w:r>
      <w:r w:rsidRPr="000F7FCA">
        <w:rPr>
          <w:rFonts w:ascii="Times New Roman" w:hAnsi="Times New Roman"/>
          <w:szCs w:val="22"/>
        </w:rPr>
        <w:t xml:space="preserve"> comiesięcznie raport zawierający faktyczną ilość punktów gromadzenia odpadów, z których</w:t>
      </w:r>
      <w:r w:rsidRPr="000F7FCA">
        <w:rPr>
          <w:rFonts w:ascii="Times New Roman" w:hAnsi="Times New Roman"/>
          <w:b/>
          <w:bCs/>
          <w:szCs w:val="22"/>
        </w:rPr>
        <w:t xml:space="preserve"> Wykonawca</w:t>
      </w:r>
      <w:r w:rsidRPr="000F7FCA">
        <w:rPr>
          <w:rFonts w:ascii="Times New Roman" w:hAnsi="Times New Roman"/>
          <w:szCs w:val="22"/>
        </w:rPr>
        <w:t xml:space="preserve"> zobowiązany jest odbierać odpady. Przez punkty gromadzenia odpadów (PGO) należy rozumieć zorganizowane punkty gromadzenia odpadów, tj. wskazane przez właścicieli nieruchomości miejsca przed wejściem na teren nieruchomości w przypadku zabudowy zagrodowej i jednorodzinnej, bądź w altanach lub miejscach do tego przystosowanych </w:t>
      </w:r>
      <w:r w:rsidR="00F4631C">
        <w:rPr>
          <w:rFonts w:ascii="Times New Roman" w:hAnsi="Times New Roman"/>
          <w:szCs w:val="22"/>
        </w:rPr>
        <w:br/>
      </w:r>
      <w:r w:rsidRPr="000F7FCA">
        <w:rPr>
          <w:rFonts w:ascii="Times New Roman" w:hAnsi="Times New Roman"/>
          <w:szCs w:val="22"/>
        </w:rPr>
        <w:t>i wydzielonych przy budynkach wielorodzinnych, w których umieszczone zostały pojemniki bądź pojemniki i worki na odpady.</w:t>
      </w:r>
    </w:p>
    <w:p w:rsidR="002C46BC" w:rsidRPr="000F7FCA" w:rsidRDefault="002C46BC" w:rsidP="000F7FCA">
      <w:pPr>
        <w:pStyle w:val="Akapitzlist"/>
        <w:widowControl/>
        <w:numPr>
          <w:ilvl w:val="0"/>
          <w:numId w:val="68"/>
        </w:numPr>
        <w:tabs>
          <w:tab w:val="left" w:pos="-142"/>
          <w:tab w:val="left" w:pos="0"/>
          <w:tab w:val="left" w:pos="284"/>
        </w:tabs>
        <w:spacing w:line="276" w:lineRule="auto"/>
        <w:ind w:left="709" w:hanging="283"/>
        <w:jc w:val="both"/>
        <w:rPr>
          <w:rFonts w:ascii="Times New Roman" w:hAnsi="Times New Roman"/>
          <w:szCs w:val="22"/>
        </w:rPr>
      </w:pPr>
      <w:r w:rsidRPr="00C964DD">
        <w:rPr>
          <w:rFonts w:ascii="Times New Roman" w:hAnsi="Times New Roman"/>
          <w:szCs w:val="22"/>
        </w:rPr>
        <w:t xml:space="preserve">W przypadku, gdy </w:t>
      </w:r>
      <w:r w:rsidRPr="00C964DD">
        <w:rPr>
          <w:rFonts w:ascii="Times New Roman" w:hAnsi="Times New Roman"/>
          <w:b/>
          <w:szCs w:val="22"/>
        </w:rPr>
        <w:t>Zamawiający</w:t>
      </w:r>
      <w:r w:rsidRPr="00C964DD">
        <w:rPr>
          <w:rFonts w:ascii="Times New Roman" w:hAnsi="Times New Roman"/>
          <w:szCs w:val="22"/>
        </w:rPr>
        <w:t xml:space="preserve"> nie przekaże </w:t>
      </w:r>
      <w:r w:rsidRPr="00C964DD">
        <w:rPr>
          <w:rFonts w:ascii="Times New Roman" w:hAnsi="Times New Roman"/>
          <w:b/>
          <w:szCs w:val="22"/>
        </w:rPr>
        <w:t>Wykonawcy</w:t>
      </w:r>
      <w:r w:rsidRPr="00C964DD">
        <w:rPr>
          <w:rFonts w:ascii="Times New Roman" w:hAnsi="Times New Roman"/>
          <w:szCs w:val="22"/>
        </w:rPr>
        <w:t xml:space="preserve"> raportu dotyczącego faktycznej liczby punktów gromadzenia odpadów, z których </w:t>
      </w:r>
      <w:r w:rsidRPr="00C964DD">
        <w:rPr>
          <w:rFonts w:ascii="Times New Roman" w:hAnsi="Times New Roman"/>
          <w:b/>
          <w:szCs w:val="22"/>
        </w:rPr>
        <w:t>Wykonawca</w:t>
      </w:r>
      <w:r w:rsidRPr="00C964DD">
        <w:rPr>
          <w:rFonts w:ascii="Times New Roman" w:hAnsi="Times New Roman"/>
          <w:szCs w:val="22"/>
        </w:rPr>
        <w:t xml:space="preserve"> zobowiązany jest odebrać odpady, poprzedni raport należy traktować jako obowiązujący. Formą przekazywania informacji jest również poczta elektroniczna wskazana przez </w:t>
      </w:r>
      <w:r w:rsidRPr="00C964DD">
        <w:rPr>
          <w:rFonts w:ascii="Times New Roman" w:hAnsi="Times New Roman"/>
          <w:b/>
          <w:szCs w:val="22"/>
        </w:rPr>
        <w:t>Zamawiającego</w:t>
      </w:r>
      <w:r w:rsidRPr="000F7FCA">
        <w:rPr>
          <w:rFonts w:ascii="Times New Roman" w:hAnsi="Times New Roman"/>
          <w:b/>
          <w:szCs w:val="22"/>
        </w:rPr>
        <w:t xml:space="preserve"> (</w:t>
      </w:r>
      <w:hyperlink r:id="rId50" w:history="1">
        <w:r w:rsidRPr="000F7FCA">
          <w:rPr>
            <w:rStyle w:val="Hipercze"/>
            <w:rFonts w:ascii="Times New Roman" w:hAnsi="Times New Roman"/>
            <w:b/>
            <w:szCs w:val="22"/>
          </w:rPr>
          <w:t>odpady@bobolice.pl</w:t>
        </w:r>
      </w:hyperlink>
      <w:r w:rsidRPr="000F7FCA">
        <w:rPr>
          <w:rFonts w:ascii="Times New Roman" w:hAnsi="Times New Roman"/>
          <w:b/>
          <w:szCs w:val="22"/>
        </w:rPr>
        <w:t>).</w:t>
      </w:r>
    </w:p>
    <w:p w:rsidR="002C46BC" w:rsidRPr="00FC57AC" w:rsidRDefault="002C46BC" w:rsidP="00FC57AC">
      <w:pPr>
        <w:tabs>
          <w:tab w:val="left" w:pos="0"/>
        </w:tabs>
        <w:spacing w:line="276" w:lineRule="auto"/>
        <w:ind w:left="-284"/>
        <w:contextualSpacing/>
        <w:jc w:val="both"/>
        <w:rPr>
          <w:rFonts w:ascii="Times New Roman" w:hAnsi="Times New Roman" w:cs="Times New Roman"/>
        </w:rPr>
      </w:pPr>
    </w:p>
    <w:p w:rsidR="002C46BC" w:rsidRPr="000F7FCA" w:rsidRDefault="002C46BC" w:rsidP="000F7FCA">
      <w:pPr>
        <w:pStyle w:val="Akapitzlist"/>
        <w:widowControl/>
        <w:numPr>
          <w:ilvl w:val="0"/>
          <w:numId w:val="118"/>
        </w:numPr>
        <w:tabs>
          <w:tab w:val="left" w:pos="-142"/>
        </w:tabs>
        <w:spacing w:line="276" w:lineRule="auto"/>
        <w:ind w:left="426" w:hanging="426"/>
        <w:jc w:val="both"/>
        <w:rPr>
          <w:rFonts w:ascii="Times New Roman" w:hAnsi="Times New Roman"/>
          <w:b/>
          <w:szCs w:val="22"/>
        </w:rPr>
      </w:pPr>
      <w:r w:rsidRPr="000F7FCA">
        <w:rPr>
          <w:rFonts w:ascii="Times New Roman" w:hAnsi="Times New Roman"/>
          <w:b/>
          <w:szCs w:val="22"/>
        </w:rPr>
        <w:t>Sposób odbierania odpadów komunalnych</w:t>
      </w:r>
    </w:p>
    <w:p w:rsidR="002C46BC" w:rsidRPr="00C964DD" w:rsidRDefault="002C46BC" w:rsidP="00E663F0">
      <w:pPr>
        <w:pStyle w:val="ListParagraph1"/>
        <w:numPr>
          <w:ilvl w:val="1"/>
          <w:numId w:val="118"/>
        </w:numPr>
        <w:tabs>
          <w:tab w:val="left" w:pos="0"/>
          <w:tab w:val="left" w:pos="142"/>
          <w:tab w:val="left" w:pos="851"/>
        </w:tabs>
        <w:spacing w:after="0" w:line="276" w:lineRule="auto"/>
        <w:ind w:left="851" w:hanging="425"/>
        <w:contextualSpacing/>
        <w:jc w:val="both"/>
        <w:rPr>
          <w:rFonts w:ascii="Times New Roman" w:hAnsi="Times New Roman" w:cs="Times New Roman"/>
          <w:b/>
          <w:bCs/>
          <w:sz w:val="22"/>
          <w:szCs w:val="22"/>
        </w:rPr>
      </w:pPr>
      <w:r w:rsidRPr="00C964DD">
        <w:rPr>
          <w:rFonts w:ascii="Times New Roman" w:hAnsi="Times New Roman" w:cs="Times New Roman"/>
          <w:b/>
          <w:bCs/>
          <w:sz w:val="22"/>
          <w:szCs w:val="22"/>
        </w:rPr>
        <w:t>Nieruchomości zamieszkałe - zabudowa zagrodowa i jednorodzinna.</w:t>
      </w:r>
    </w:p>
    <w:p w:rsidR="002C46BC" w:rsidRPr="00C964DD" w:rsidRDefault="002C46BC" w:rsidP="000F7FCA">
      <w:pPr>
        <w:pStyle w:val="Default"/>
        <w:tabs>
          <w:tab w:val="left" w:pos="0"/>
        </w:tabs>
        <w:spacing w:line="276" w:lineRule="auto"/>
        <w:ind w:left="851"/>
        <w:contextualSpacing/>
        <w:jc w:val="both"/>
        <w:rPr>
          <w:rFonts w:ascii="Times New Roman" w:hAnsi="Times New Roman" w:cs="Times New Roman"/>
          <w:sz w:val="22"/>
          <w:szCs w:val="22"/>
        </w:rPr>
      </w:pPr>
      <w:r w:rsidRPr="00C964DD">
        <w:rPr>
          <w:rFonts w:ascii="Times New Roman" w:hAnsi="Times New Roman" w:cs="Times New Roman"/>
          <w:sz w:val="22"/>
          <w:szCs w:val="22"/>
        </w:rPr>
        <w:t xml:space="preserve">Odpady komunalne zmieszane oraz odpady komunalne selektywnie zbierane odbierane będą </w:t>
      </w:r>
      <w:r w:rsidR="00F4631C">
        <w:rPr>
          <w:rFonts w:ascii="Times New Roman" w:hAnsi="Times New Roman" w:cs="Times New Roman"/>
          <w:sz w:val="22"/>
          <w:szCs w:val="22"/>
        </w:rPr>
        <w:br/>
      </w:r>
      <w:r w:rsidRPr="00C964DD">
        <w:rPr>
          <w:rFonts w:ascii="Times New Roman" w:hAnsi="Times New Roman" w:cs="Times New Roman"/>
          <w:sz w:val="22"/>
          <w:szCs w:val="22"/>
        </w:rPr>
        <w:t xml:space="preserve">od właścicieli nieruchomości zamieszkałych miasta Bobolice oraz z terenu 20 sołectw </w:t>
      </w:r>
      <w:r w:rsidR="00F4631C">
        <w:rPr>
          <w:rFonts w:ascii="Times New Roman" w:hAnsi="Times New Roman" w:cs="Times New Roman"/>
          <w:sz w:val="22"/>
          <w:szCs w:val="22"/>
        </w:rPr>
        <w:br/>
      </w:r>
      <w:r w:rsidRPr="00C964DD">
        <w:rPr>
          <w:rFonts w:ascii="Times New Roman" w:hAnsi="Times New Roman" w:cs="Times New Roman"/>
          <w:sz w:val="22"/>
          <w:szCs w:val="22"/>
        </w:rPr>
        <w:t xml:space="preserve">tj. </w:t>
      </w:r>
      <w:hyperlink r:id="rId51" w:tooltip="Chlebowo (powiat koszaliński)" w:history="1">
        <w:r w:rsidRPr="00C964DD">
          <w:rPr>
            <w:rStyle w:val="Hipercze"/>
            <w:rFonts w:ascii="Times New Roman" w:hAnsi="Times New Roman"/>
            <w:color w:val="auto"/>
            <w:sz w:val="22"/>
            <w:szCs w:val="22"/>
            <w:u w:val="none"/>
          </w:rPr>
          <w:t>Chlebowo</w:t>
        </w:r>
      </w:hyperlink>
      <w:r w:rsidRPr="00C964DD">
        <w:rPr>
          <w:rFonts w:ascii="Times New Roman" w:hAnsi="Times New Roman" w:cs="Times New Roman"/>
          <w:sz w:val="22"/>
          <w:szCs w:val="22"/>
        </w:rPr>
        <w:t xml:space="preserve">, </w:t>
      </w:r>
      <w:hyperlink r:id="rId52" w:tooltip="Chmielno (województwo zachodniopomorskie)" w:history="1">
        <w:r w:rsidRPr="00C964DD">
          <w:rPr>
            <w:rStyle w:val="Hipercze"/>
            <w:rFonts w:ascii="Times New Roman" w:hAnsi="Times New Roman"/>
            <w:color w:val="auto"/>
            <w:sz w:val="22"/>
            <w:szCs w:val="22"/>
            <w:u w:val="none"/>
          </w:rPr>
          <w:t>Chmielno</w:t>
        </w:r>
      </w:hyperlink>
      <w:r w:rsidRPr="00C964DD">
        <w:rPr>
          <w:rFonts w:ascii="Times New Roman" w:hAnsi="Times New Roman" w:cs="Times New Roman"/>
          <w:sz w:val="22"/>
          <w:szCs w:val="22"/>
        </w:rPr>
        <w:t xml:space="preserve">, </w:t>
      </w:r>
      <w:hyperlink r:id="rId53" w:tooltip="Chociwle" w:history="1">
        <w:r w:rsidRPr="00C964DD">
          <w:rPr>
            <w:rStyle w:val="Hipercze"/>
            <w:rFonts w:ascii="Times New Roman" w:hAnsi="Times New Roman"/>
            <w:color w:val="auto"/>
            <w:sz w:val="22"/>
            <w:szCs w:val="22"/>
            <w:u w:val="none"/>
          </w:rPr>
          <w:t>Chociwle</w:t>
        </w:r>
      </w:hyperlink>
      <w:r w:rsidRPr="00C964DD">
        <w:rPr>
          <w:rFonts w:ascii="Times New Roman" w:hAnsi="Times New Roman" w:cs="Times New Roman"/>
          <w:sz w:val="22"/>
          <w:szCs w:val="22"/>
        </w:rPr>
        <w:t xml:space="preserve">, </w:t>
      </w:r>
      <w:hyperlink r:id="rId54" w:tooltip="Dargiń" w:history="1">
        <w:r w:rsidRPr="00C964DD">
          <w:rPr>
            <w:rStyle w:val="Hipercze"/>
            <w:rFonts w:ascii="Times New Roman" w:hAnsi="Times New Roman"/>
            <w:color w:val="auto"/>
            <w:sz w:val="22"/>
            <w:szCs w:val="22"/>
            <w:u w:val="none"/>
          </w:rPr>
          <w:t>Dargiń</w:t>
        </w:r>
      </w:hyperlink>
      <w:r w:rsidRPr="00C964DD">
        <w:rPr>
          <w:rFonts w:ascii="Times New Roman" w:hAnsi="Times New Roman" w:cs="Times New Roman"/>
          <w:sz w:val="22"/>
          <w:szCs w:val="22"/>
        </w:rPr>
        <w:t xml:space="preserve">, </w:t>
      </w:r>
      <w:hyperlink r:id="rId55" w:tooltip="Dobrociechy" w:history="1">
        <w:r w:rsidRPr="00C964DD">
          <w:rPr>
            <w:rStyle w:val="Hipercze"/>
            <w:rFonts w:ascii="Times New Roman" w:hAnsi="Times New Roman"/>
            <w:color w:val="auto"/>
            <w:sz w:val="22"/>
            <w:szCs w:val="22"/>
            <w:u w:val="none"/>
          </w:rPr>
          <w:t>Dobrociechy</w:t>
        </w:r>
      </w:hyperlink>
      <w:r w:rsidRPr="00C964DD">
        <w:rPr>
          <w:rFonts w:ascii="Times New Roman" w:hAnsi="Times New Roman" w:cs="Times New Roman"/>
          <w:sz w:val="22"/>
          <w:szCs w:val="22"/>
        </w:rPr>
        <w:t xml:space="preserve">, </w:t>
      </w:r>
      <w:hyperlink r:id="rId56" w:tooltip="Drzewiany" w:history="1">
        <w:r w:rsidRPr="00C964DD">
          <w:rPr>
            <w:rStyle w:val="Hipercze"/>
            <w:rFonts w:ascii="Times New Roman" w:hAnsi="Times New Roman"/>
            <w:color w:val="auto"/>
            <w:sz w:val="22"/>
            <w:szCs w:val="22"/>
            <w:u w:val="none"/>
          </w:rPr>
          <w:t>Drzewiany</w:t>
        </w:r>
      </w:hyperlink>
      <w:r w:rsidRPr="00C964DD">
        <w:rPr>
          <w:rFonts w:ascii="Times New Roman" w:hAnsi="Times New Roman" w:cs="Times New Roman"/>
          <w:sz w:val="22"/>
          <w:szCs w:val="22"/>
        </w:rPr>
        <w:t xml:space="preserve">, </w:t>
      </w:r>
      <w:hyperlink r:id="rId57" w:tooltip="Głodowa" w:history="1">
        <w:r w:rsidRPr="00C964DD">
          <w:rPr>
            <w:rStyle w:val="Hipercze"/>
            <w:rFonts w:ascii="Times New Roman" w:hAnsi="Times New Roman"/>
            <w:color w:val="auto"/>
            <w:sz w:val="22"/>
            <w:szCs w:val="22"/>
            <w:u w:val="none"/>
          </w:rPr>
          <w:t>Głodowa</w:t>
        </w:r>
      </w:hyperlink>
      <w:r w:rsidRPr="00C964DD">
        <w:rPr>
          <w:rFonts w:ascii="Times New Roman" w:hAnsi="Times New Roman" w:cs="Times New Roman"/>
          <w:sz w:val="22"/>
          <w:szCs w:val="22"/>
        </w:rPr>
        <w:t xml:space="preserve">, </w:t>
      </w:r>
      <w:hyperlink r:id="rId58" w:tooltip="Gozd (województwo zachodniopomorskie)" w:history="1">
        <w:r w:rsidRPr="00C964DD">
          <w:rPr>
            <w:rStyle w:val="Hipercze"/>
            <w:rFonts w:ascii="Times New Roman" w:hAnsi="Times New Roman"/>
            <w:color w:val="auto"/>
            <w:sz w:val="22"/>
            <w:szCs w:val="22"/>
            <w:u w:val="none"/>
          </w:rPr>
          <w:t>Gozd</w:t>
        </w:r>
      </w:hyperlink>
      <w:r w:rsidRPr="00C964DD">
        <w:rPr>
          <w:rFonts w:ascii="Times New Roman" w:hAnsi="Times New Roman" w:cs="Times New Roman"/>
          <w:sz w:val="22"/>
          <w:szCs w:val="22"/>
        </w:rPr>
        <w:t xml:space="preserve">, </w:t>
      </w:r>
      <w:hyperlink r:id="rId59" w:tooltip="Górawino" w:history="1">
        <w:r w:rsidRPr="00C964DD">
          <w:rPr>
            <w:rStyle w:val="Hipercze"/>
            <w:rFonts w:ascii="Times New Roman" w:hAnsi="Times New Roman"/>
            <w:color w:val="auto"/>
            <w:sz w:val="22"/>
            <w:szCs w:val="22"/>
            <w:u w:val="none"/>
          </w:rPr>
          <w:t>Górawino</w:t>
        </w:r>
      </w:hyperlink>
      <w:r w:rsidRPr="00C964DD">
        <w:rPr>
          <w:rFonts w:ascii="Times New Roman" w:hAnsi="Times New Roman" w:cs="Times New Roman"/>
          <w:sz w:val="22"/>
          <w:szCs w:val="22"/>
        </w:rPr>
        <w:t xml:space="preserve">, </w:t>
      </w:r>
      <w:hyperlink r:id="rId60" w:tooltip="Jatynia" w:history="1">
        <w:r w:rsidRPr="00C964DD">
          <w:rPr>
            <w:rStyle w:val="Hipercze"/>
            <w:rFonts w:ascii="Times New Roman" w:hAnsi="Times New Roman"/>
            <w:color w:val="auto"/>
            <w:sz w:val="22"/>
            <w:szCs w:val="22"/>
            <w:u w:val="none"/>
          </w:rPr>
          <w:t>Jatynia</w:t>
        </w:r>
      </w:hyperlink>
      <w:r w:rsidRPr="00C964DD">
        <w:rPr>
          <w:rFonts w:ascii="Times New Roman" w:hAnsi="Times New Roman" w:cs="Times New Roman"/>
          <w:sz w:val="22"/>
          <w:szCs w:val="22"/>
        </w:rPr>
        <w:t xml:space="preserve">, </w:t>
      </w:r>
      <w:hyperlink r:id="rId61" w:tooltip="Kłanino (województwo zachodniopomorskie)" w:history="1">
        <w:r w:rsidRPr="00C964DD">
          <w:rPr>
            <w:rStyle w:val="Hipercze"/>
            <w:rFonts w:ascii="Times New Roman" w:hAnsi="Times New Roman"/>
            <w:color w:val="auto"/>
            <w:sz w:val="22"/>
            <w:szCs w:val="22"/>
            <w:u w:val="none"/>
          </w:rPr>
          <w:t>Kłanino</w:t>
        </w:r>
      </w:hyperlink>
      <w:r w:rsidRPr="00C964DD">
        <w:rPr>
          <w:rFonts w:ascii="Times New Roman" w:hAnsi="Times New Roman" w:cs="Times New Roman"/>
          <w:sz w:val="22"/>
          <w:szCs w:val="22"/>
        </w:rPr>
        <w:t xml:space="preserve">, </w:t>
      </w:r>
      <w:hyperlink r:id="rId62" w:tooltip="Krępa (województwo zachodniopomorskie)" w:history="1">
        <w:r w:rsidRPr="00C964DD">
          <w:rPr>
            <w:rStyle w:val="Hipercze"/>
            <w:rFonts w:ascii="Times New Roman" w:hAnsi="Times New Roman"/>
            <w:color w:val="auto"/>
            <w:sz w:val="22"/>
            <w:szCs w:val="22"/>
            <w:u w:val="none"/>
          </w:rPr>
          <w:t>Krępa</w:t>
        </w:r>
      </w:hyperlink>
      <w:r w:rsidRPr="00C964DD">
        <w:rPr>
          <w:rFonts w:ascii="Times New Roman" w:hAnsi="Times New Roman" w:cs="Times New Roman"/>
          <w:sz w:val="22"/>
          <w:szCs w:val="22"/>
        </w:rPr>
        <w:t xml:space="preserve">, </w:t>
      </w:r>
      <w:hyperlink r:id="rId63" w:tooltip="Kurowo (województwo zachodniopomorskie)" w:history="1">
        <w:r w:rsidRPr="00C964DD">
          <w:rPr>
            <w:rStyle w:val="Hipercze"/>
            <w:rFonts w:ascii="Times New Roman" w:hAnsi="Times New Roman"/>
            <w:color w:val="auto"/>
            <w:sz w:val="22"/>
            <w:szCs w:val="22"/>
            <w:u w:val="none"/>
          </w:rPr>
          <w:t>Kurowo</w:t>
        </w:r>
      </w:hyperlink>
      <w:r w:rsidRPr="00C964DD">
        <w:rPr>
          <w:rFonts w:ascii="Times New Roman" w:hAnsi="Times New Roman" w:cs="Times New Roman"/>
          <w:sz w:val="22"/>
          <w:szCs w:val="22"/>
        </w:rPr>
        <w:t xml:space="preserve">, </w:t>
      </w:r>
      <w:hyperlink r:id="rId64" w:tooltip="Łozice (powiat koszaliński)" w:history="1">
        <w:r w:rsidRPr="00C964DD">
          <w:rPr>
            <w:rStyle w:val="Hipercze"/>
            <w:rFonts w:ascii="Times New Roman" w:hAnsi="Times New Roman"/>
            <w:color w:val="auto"/>
            <w:sz w:val="22"/>
            <w:szCs w:val="22"/>
            <w:u w:val="none"/>
          </w:rPr>
          <w:t>Łozice</w:t>
        </w:r>
      </w:hyperlink>
      <w:r w:rsidRPr="00C964DD">
        <w:rPr>
          <w:rFonts w:ascii="Times New Roman" w:hAnsi="Times New Roman" w:cs="Times New Roman"/>
          <w:sz w:val="22"/>
          <w:szCs w:val="22"/>
        </w:rPr>
        <w:t xml:space="preserve">, </w:t>
      </w:r>
      <w:hyperlink r:id="rId65" w:tooltip="Nowe Łozice" w:history="1">
        <w:r w:rsidRPr="00C964DD">
          <w:rPr>
            <w:rStyle w:val="Hipercze"/>
            <w:rFonts w:ascii="Times New Roman" w:hAnsi="Times New Roman"/>
            <w:color w:val="auto"/>
            <w:sz w:val="22"/>
            <w:szCs w:val="22"/>
            <w:u w:val="none"/>
          </w:rPr>
          <w:t>Nowe Łozice</w:t>
        </w:r>
      </w:hyperlink>
      <w:r w:rsidRPr="00C964DD">
        <w:rPr>
          <w:rFonts w:ascii="Times New Roman" w:hAnsi="Times New Roman" w:cs="Times New Roman"/>
          <w:sz w:val="22"/>
          <w:szCs w:val="22"/>
        </w:rPr>
        <w:t xml:space="preserve">, </w:t>
      </w:r>
      <w:hyperlink r:id="rId66" w:tooltip="Pomorzany (powiat koszaliński)" w:history="1">
        <w:r w:rsidRPr="00C964DD">
          <w:rPr>
            <w:rStyle w:val="Hipercze"/>
            <w:rFonts w:ascii="Times New Roman" w:hAnsi="Times New Roman"/>
            <w:color w:val="auto"/>
            <w:sz w:val="22"/>
            <w:szCs w:val="22"/>
            <w:u w:val="none"/>
          </w:rPr>
          <w:t>Pomorzany</w:t>
        </w:r>
      </w:hyperlink>
      <w:r w:rsidRPr="00C964DD">
        <w:rPr>
          <w:rFonts w:ascii="Times New Roman" w:hAnsi="Times New Roman" w:cs="Times New Roman"/>
          <w:sz w:val="22"/>
          <w:szCs w:val="22"/>
        </w:rPr>
        <w:t xml:space="preserve">, </w:t>
      </w:r>
      <w:hyperlink r:id="rId67" w:tooltip="Porost" w:history="1">
        <w:r w:rsidRPr="00C964DD">
          <w:rPr>
            <w:rStyle w:val="Hipercze"/>
            <w:rFonts w:ascii="Times New Roman" w:hAnsi="Times New Roman"/>
            <w:color w:val="auto"/>
            <w:sz w:val="22"/>
            <w:szCs w:val="22"/>
            <w:u w:val="none"/>
          </w:rPr>
          <w:t>Porost</w:t>
        </w:r>
      </w:hyperlink>
      <w:r w:rsidRPr="00C964DD">
        <w:rPr>
          <w:rFonts w:ascii="Times New Roman" w:hAnsi="Times New Roman" w:cs="Times New Roman"/>
          <w:sz w:val="22"/>
          <w:szCs w:val="22"/>
        </w:rPr>
        <w:t xml:space="preserve">, </w:t>
      </w:r>
      <w:hyperlink r:id="rId68" w:tooltip="Stare Borne" w:history="1">
        <w:r w:rsidRPr="00C964DD">
          <w:rPr>
            <w:rStyle w:val="Hipercze"/>
            <w:rFonts w:ascii="Times New Roman" w:hAnsi="Times New Roman"/>
            <w:color w:val="auto"/>
            <w:sz w:val="22"/>
            <w:szCs w:val="22"/>
            <w:u w:val="none"/>
          </w:rPr>
          <w:t>Stare Borne</w:t>
        </w:r>
      </w:hyperlink>
      <w:r w:rsidRPr="00C964DD">
        <w:rPr>
          <w:rFonts w:ascii="Times New Roman" w:hAnsi="Times New Roman" w:cs="Times New Roman"/>
          <w:sz w:val="22"/>
          <w:szCs w:val="22"/>
        </w:rPr>
        <w:t xml:space="preserve">, </w:t>
      </w:r>
      <w:hyperlink r:id="rId69" w:tooltip="Świelino" w:history="1">
        <w:r w:rsidRPr="00C964DD">
          <w:rPr>
            <w:rStyle w:val="Hipercze"/>
            <w:rFonts w:ascii="Times New Roman" w:hAnsi="Times New Roman"/>
            <w:color w:val="auto"/>
            <w:sz w:val="22"/>
            <w:szCs w:val="22"/>
            <w:u w:val="none"/>
          </w:rPr>
          <w:t>Świelino</w:t>
        </w:r>
      </w:hyperlink>
      <w:r w:rsidRPr="00C964DD">
        <w:rPr>
          <w:rFonts w:ascii="Times New Roman" w:hAnsi="Times New Roman" w:cs="Times New Roman"/>
          <w:sz w:val="22"/>
          <w:szCs w:val="22"/>
        </w:rPr>
        <w:t xml:space="preserve">, </w:t>
      </w:r>
      <w:hyperlink r:id="rId70" w:tooltip="Ubiedrze" w:history="1">
        <w:r w:rsidRPr="00C964DD">
          <w:rPr>
            <w:rStyle w:val="Hipercze"/>
            <w:rFonts w:ascii="Times New Roman" w:hAnsi="Times New Roman"/>
            <w:color w:val="auto"/>
            <w:sz w:val="22"/>
            <w:szCs w:val="22"/>
            <w:u w:val="none"/>
          </w:rPr>
          <w:t>Ubiedrze</w:t>
        </w:r>
      </w:hyperlink>
      <w:r w:rsidRPr="00C964DD">
        <w:rPr>
          <w:rFonts w:ascii="Times New Roman" w:hAnsi="Times New Roman" w:cs="Times New Roman"/>
          <w:sz w:val="22"/>
          <w:szCs w:val="22"/>
        </w:rPr>
        <w:t>. W skład sołectw wchodzi 66 wsi, z których będzie następował odbiór odpadów. Miejscowości zostały wskazane w Załączniku nr 5.</w:t>
      </w:r>
    </w:p>
    <w:p w:rsidR="002C46BC" w:rsidRPr="000F7FCA" w:rsidRDefault="002C46BC" w:rsidP="000F7FCA">
      <w:pPr>
        <w:pStyle w:val="Default"/>
        <w:numPr>
          <w:ilvl w:val="2"/>
          <w:numId w:val="118"/>
        </w:numPr>
        <w:tabs>
          <w:tab w:val="left" w:pos="0"/>
          <w:tab w:val="left" w:pos="284"/>
          <w:tab w:val="left" w:pos="993"/>
        </w:tabs>
        <w:spacing w:line="276" w:lineRule="auto"/>
        <w:ind w:hanging="294"/>
        <w:contextualSpacing/>
        <w:jc w:val="both"/>
        <w:rPr>
          <w:rFonts w:ascii="Times New Roman" w:hAnsi="Times New Roman" w:cs="Times New Roman"/>
          <w:b/>
          <w:sz w:val="22"/>
          <w:szCs w:val="22"/>
        </w:rPr>
      </w:pPr>
      <w:r w:rsidRPr="000F7FCA">
        <w:rPr>
          <w:rFonts w:ascii="Times New Roman" w:hAnsi="Times New Roman" w:cs="Times New Roman"/>
          <w:b/>
          <w:sz w:val="22"/>
          <w:szCs w:val="22"/>
        </w:rPr>
        <w:t>Odpady zmieszane:</w:t>
      </w:r>
    </w:p>
    <w:p w:rsidR="000F7FCA" w:rsidRDefault="002C46BC" w:rsidP="000F7FCA">
      <w:pPr>
        <w:pStyle w:val="ListParagraph1"/>
        <w:numPr>
          <w:ilvl w:val="0"/>
          <w:numId w:val="70"/>
        </w:numPr>
        <w:tabs>
          <w:tab w:val="left" w:pos="0"/>
        </w:tabs>
        <w:spacing w:after="0" w:line="276" w:lineRule="auto"/>
        <w:ind w:left="1418" w:hanging="425"/>
        <w:contextualSpacing/>
        <w:jc w:val="both"/>
        <w:rPr>
          <w:rFonts w:ascii="Times New Roman" w:hAnsi="Times New Roman" w:cs="Times New Roman"/>
          <w:sz w:val="22"/>
          <w:szCs w:val="22"/>
        </w:rPr>
      </w:pPr>
      <w:r w:rsidRPr="00FC57AC">
        <w:rPr>
          <w:rFonts w:ascii="Times New Roman" w:hAnsi="Times New Roman" w:cs="Times New Roman"/>
          <w:sz w:val="22"/>
          <w:szCs w:val="22"/>
        </w:rPr>
        <w:t>Na terenie zabudowy jednorodzinnej i zagrodowej obowiązywał będzie system mieszany workowo-pojemnikowy zbiórki odpadów komunalnych.  Odpady zmieszane gromadzone będą w</w:t>
      </w:r>
      <w:r w:rsidRPr="00FC57AC">
        <w:rPr>
          <w:rFonts w:ascii="Times New Roman" w:hAnsi="Times New Roman" w:cs="Times New Roman"/>
          <w:sz w:val="22"/>
          <w:szCs w:val="22"/>
          <w:lang w:val="pl-PL"/>
        </w:rPr>
        <w:t> </w:t>
      </w:r>
      <w:r w:rsidRPr="00FC57AC">
        <w:rPr>
          <w:rFonts w:ascii="Times New Roman" w:hAnsi="Times New Roman" w:cs="Times New Roman"/>
          <w:sz w:val="22"/>
          <w:szCs w:val="22"/>
        </w:rPr>
        <w:t>pojemnikach natomiast selektywnie zbierane w workach.</w:t>
      </w:r>
    </w:p>
    <w:p w:rsidR="000F7FCA" w:rsidRDefault="002C46BC" w:rsidP="000F7FCA">
      <w:pPr>
        <w:pStyle w:val="ListParagraph1"/>
        <w:numPr>
          <w:ilvl w:val="0"/>
          <w:numId w:val="70"/>
        </w:numPr>
        <w:tabs>
          <w:tab w:val="left" w:pos="0"/>
        </w:tabs>
        <w:spacing w:after="0" w:line="276" w:lineRule="auto"/>
        <w:ind w:left="1418" w:hanging="425"/>
        <w:contextualSpacing/>
        <w:jc w:val="both"/>
        <w:rPr>
          <w:rFonts w:ascii="Times New Roman" w:hAnsi="Times New Roman" w:cs="Times New Roman"/>
          <w:sz w:val="22"/>
          <w:szCs w:val="22"/>
        </w:rPr>
      </w:pPr>
      <w:r w:rsidRPr="000F7FCA">
        <w:rPr>
          <w:rFonts w:ascii="Times New Roman" w:hAnsi="Times New Roman" w:cs="Times New Roman"/>
          <w:sz w:val="22"/>
          <w:szCs w:val="22"/>
        </w:rPr>
        <w:t>Zmieszane odpady komunalne gromadzone będą w pojemnikach 120l, 240l oraz 660 l.</w:t>
      </w:r>
    </w:p>
    <w:p w:rsidR="002C46BC" w:rsidRPr="000F7FCA" w:rsidRDefault="002C46BC" w:rsidP="000F7FCA">
      <w:pPr>
        <w:pStyle w:val="ListParagraph1"/>
        <w:numPr>
          <w:ilvl w:val="0"/>
          <w:numId w:val="70"/>
        </w:numPr>
        <w:tabs>
          <w:tab w:val="left" w:pos="0"/>
        </w:tabs>
        <w:spacing w:after="0" w:line="276" w:lineRule="auto"/>
        <w:ind w:left="1418" w:hanging="425"/>
        <w:contextualSpacing/>
        <w:jc w:val="both"/>
        <w:rPr>
          <w:rFonts w:ascii="Times New Roman" w:hAnsi="Times New Roman" w:cs="Times New Roman"/>
          <w:sz w:val="22"/>
          <w:szCs w:val="22"/>
        </w:rPr>
      </w:pPr>
      <w:r w:rsidRPr="000F7FCA">
        <w:rPr>
          <w:rFonts w:ascii="Times New Roman" w:hAnsi="Times New Roman" w:cs="Times New Roman"/>
          <w:sz w:val="22"/>
          <w:szCs w:val="22"/>
        </w:rPr>
        <w:t xml:space="preserve">Częstotliwość odbioru przez </w:t>
      </w:r>
      <w:r w:rsidRPr="000F7FCA">
        <w:rPr>
          <w:rFonts w:ascii="Times New Roman" w:hAnsi="Times New Roman" w:cs="Times New Roman"/>
          <w:bCs/>
          <w:sz w:val="22"/>
          <w:szCs w:val="22"/>
        </w:rPr>
        <w:t>Wykonawcę</w:t>
      </w:r>
      <w:r w:rsidRPr="000F7FCA">
        <w:rPr>
          <w:rFonts w:ascii="Times New Roman" w:hAnsi="Times New Roman" w:cs="Times New Roman"/>
          <w:sz w:val="22"/>
          <w:szCs w:val="22"/>
        </w:rPr>
        <w:t xml:space="preserve"> odpadów zmieszanych – raz na dwa tygodnie w godzinach od 6</w:t>
      </w:r>
      <w:r w:rsidRPr="000F7FCA">
        <w:rPr>
          <w:rFonts w:ascii="Times New Roman" w:hAnsi="Times New Roman" w:cs="Times New Roman"/>
          <w:sz w:val="22"/>
          <w:szCs w:val="22"/>
          <w:vertAlign w:val="superscript"/>
        </w:rPr>
        <w:t>30</w:t>
      </w:r>
      <w:r w:rsidRPr="000F7FCA">
        <w:rPr>
          <w:rFonts w:ascii="Times New Roman" w:hAnsi="Times New Roman" w:cs="Times New Roman"/>
          <w:sz w:val="22"/>
          <w:szCs w:val="22"/>
        </w:rPr>
        <w:t xml:space="preserve"> do maksymalnie godziny 20</w:t>
      </w:r>
      <w:r w:rsidRPr="000F7FCA">
        <w:rPr>
          <w:rFonts w:ascii="Times New Roman" w:hAnsi="Times New Roman" w:cs="Times New Roman"/>
          <w:sz w:val="22"/>
          <w:szCs w:val="22"/>
          <w:vertAlign w:val="superscript"/>
        </w:rPr>
        <w:t>00</w:t>
      </w:r>
      <w:r w:rsidRPr="000F7FCA">
        <w:rPr>
          <w:rFonts w:ascii="Times New Roman" w:hAnsi="Times New Roman" w:cs="Times New Roman"/>
          <w:sz w:val="22"/>
          <w:szCs w:val="22"/>
        </w:rPr>
        <w:t xml:space="preserve">, chyba że </w:t>
      </w:r>
      <w:r w:rsidRPr="000F7FCA">
        <w:rPr>
          <w:rFonts w:ascii="Times New Roman" w:hAnsi="Times New Roman" w:cs="Times New Roman"/>
          <w:b/>
          <w:sz w:val="22"/>
          <w:szCs w:val="22"/>
        </w:rPr>
        <w:t>Wykonawca</w:t>
      </w:r>
      <w:r w:rsidRPr="000F7FCA">
        <w:rPr>
          <w:rFonts w:ascii="Times New Roman" w:hAnsi="Times New Roman" w:cs="Times New Roman"/>
          <w:sz w:val="22"/>
          <w:szCs w:val="22"/>
        </w:rPr>
        <w:t xml:space="preserve"> zadeklaruje inaczej w ofercie.</w:t>
      </w:r>
    </w:p>
    <w:p w:rsidR="002C46BC" w:rsidRPr="00FC57AC" w:rsidRDefault="002C46BC" w:rsidP="000F7FCA">
      <w:pPr>
        <w:pStyle w:val="ListParagraph1"/>
        <w:numPr>
          <w:ilvl w:val="2"/>
          <w:numId w:val="118"/>
        </w:numPr>
        <w:tabs>
          <w:tab w:val="left" w:pos="0"/>
          <w:tab w:val="left" w:pos="284"/>
          <w:tab w:val="left" w:pos="993"/>
        </w:tabs>
        <w:spacing w:after="0" w:line="276" w:lineRule="auto"/>
        <w:ind w:left="-284" w:firstLine="710"/>
        <w:contextualSpacing/>
        <w:jc w:val="both"/>
        <w:rPr>
          <w:rFonts w:ascii="Times New Roman" w:hAnsi="Times New Roman" w:cs="Times New Roman"/>
          <w:b/>
          <w:sz w:val="22"/>
          <w:szCs w:val="22"/>
        </w:rPr>
      </w:pPr>
      <w:r w:rsidRPr="00FC57AC">
        <w:rPr>
          <w:rFonts w:ascii="Times New Roman" w:hAnsi="Times New Roman" w:cs="Times New Roman"/>
          <w:b/>
          <w:sz w:val="22"/>
          <w:szCs w:val="22"/>
        </w:rPr>
        <w:t>Odpady selektywnie zbierane:</w:t>
      </w:r>
    </w:p>
    <w:p w:rsidR="002C46BC" w:rsidRPr="00FC57AC" w:rsidRDefault="002C46BC" w:rsidP="00E663F0">
      <w:pPr>
        <w:pStyle w:val="NormalnyWeb"/>
        <w:numPr>
          <w:ilvl w:val="0"/>
          <w:numId w:val="73"/>
        </w:numPr>
        <w:tabs>
          <w:tab w:val="left" w:pos="0"/>
          <w:tab w:val="left" w:pos="1418"/>
        </w:tabs>
        <w:suppressAutoHyphens/>
        <w:spacing w:before="0" w:beforeAutospacing="0" w:after="0" w:line="276" w:lineRule="auto"/>
        <w:ind w:left="1418" w:hanging="425"/>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Selektywna zbiórka odpadów komunalnych na terenie zabudowy jednorodzinnej </w:t>
      </w:r>
      <w:r w:rsidR="00F4631C">
        <w:rPr>
          <w:rFonts w:ascii="Times New Roman" w:hAnsi="Times New Roman" w:cs="Times New Roman"/>
          <w:sz w:val="22"/>
          <w:szCs w:val="22"/>
        </w:rPr>
        <w:br/>
      </w:r>
      <w:r w:rsidRPr="00FC57AC">
        <w:rPr>
          <w:rFonts w:ascii="Times New Roman" w:hAnsi="Times New Roman" w:cs="Times New Roman"/>
          <w:sz w:val="22"/>
          <w:szCs w:val="22"/>
        </w:rPr>
        <w:t xml:space="preserve">i zagrodowej będzie się odbywała w systemie workowym. Dopuszcza się selektywną zbiórkę odpadów w pojemnikach z tym, że właściciel nieruchomości musi je nabyć </w:t>
      </w:r>
      <w:r w:rsidR="00F4631C">
        <w:rPr>
          <w:rFonts w:ascii="Times New Roman" w:hAnsi="Times New Roman" w:cs="Times New Roman"/>
          <w:sz w:val="22"/>
          <w:szCs w:val="22"/>
        </w:rPr>
        <w:br/>
      </w:r>
      <w:r w:rsidRPr="00FC57AC">
        <w:rPr>
          <w:rFonts w:ascii="Times New Roman" w:hAnsi="Times New Roman" w:cs="Times New Roman"/>
          <w:sz w:val="22"/>
          <w:szCs w:val="22"/>
        </w:rPr>
        <w:t>we własnym zakresie.</w:t>
      </w:r>
    </w:p>
    <w:p w:rsidR="002C46BC" w:rsidRPr="00FC57AC" w:rsidRDefault="002C46BC" w:rsidP="00E663F0">
      <w:pPr>
        <w:pStyle w:val="ListParagraph1"/>
        <w:numPr>
          <w:ilvl w:val="0"/>
          <w:numId w:val="73"/>
        </w:numPr>
        <w:tabs>
          <w:tab w:val="left" w:pos="0"/>
          <w:tab w:val="left" w:pos="1418"/>
        </w:tabs>
        <w:spacing w:after="0" w:line="276" w:lineRule="auto"/>
        <w:ind w:left="-284" w:firstLine="1277"/>
        <w:contextualSpacing/>
        <w:jc w:val="both"/>
        <w:rPr>
          <w:rFonts w:ascii="Times New Roman" w:hAnsi="Times New Roman" w:cs="Times New Roman"/>
          <w:sz w:val="22"/>
          <w:szCs w:val="22"/>
        </w:rPr>
      </w:pPr>
      <w:r w:rsidRPr="00FC57AC">
        <w:rPr>
          <w:rFonts w:ascii="Times New Roman" w:hAnsi="Times New Roman" w:cs="Times New Roman"/>
          <w:sz w:val="22"/>
          <w:szCs w:val="22"/>
        </w:rPr>
        <w:t>Wprowadza się następujące rodzaje worków:</w:t>
      </w:r>
    </w:p>
    <w:p w:rsidR="00E663F0" w:rsidRDefault="002C46BC" w:rsidP="00E663F0">
      <w:pPr>
        <w:pStyle w:val="NormalnyWeb"/>
        <w:numPr>
          <w:ilvl w:val="0"/>
          <w:numId w:val="71"/>
        </w:numPr>
        <w:tabs>
          <w:tab w:val="left" w:pos="0"/>
          <w:tab w:val="left" w:pos="708"/>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lastRenderedPageBreak/>
        <w:t>NIEBIESKI z przeznaczeniem na odpady z papieru, w tym tektury, odpady opakowaniowe z papieru i odpady opakowaniowe z tektury, oznaczony napisem „PAPIER";</w:t>
      </w:r>
    </w:p>
    <w:p w:rsidR="00E663F0" w:rsidRDefault="002C46BC" w:rsidP="00E663F0">
      <w:pPr>
        <w:pStyle w:val="NormalnyWeb"/>
        <w:numPr>
          <w:ilvl w:val="0"/>
          <w:numId w:val="71"/>
        </w:numPr>
        <w:tabs>
          <w:tab w:val="left" w:pos="0"/>
          <w:tab w:val="left" w:pos="708"/>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E663F0">
        <w:rPr>
          <w:rFonts w:ascii="Times New Roman" w:hAnsi="Times New Roman" w:cs="Times New Roman"/>
          <w:sz w:val="22"/>
          <w:szCs w:val="22"/>
        </w:rPr>
        <w:t>ŻÓŁTY z przeznaczeniem na tworzywa sztuczne, w tym odpady opakowaniowe tworzyw sztucznych, metal, w tym odpady opakowaniowe z metali oraz odpady opakowaniowe wielomateriałowe, oznaczony napisem „METALE I TWORZYWA SZTUCZNE”;</w:t>
      </w:r>
    </w:p>
    <w:p w:rsidR="00E663F0" w:rsidRDefault="002C46BC" w:rsidP="00E663F0">
      <w:pPr>
        <w:pStyle w:val="NormalnyWeb"/>
        <w:numPr>
          <w:ilvl w:val="0"/>
          <w:numId w:val="71"/>
        </w:numPr>
        <w:tabs>
          <w:tab w:val="left" w:pos="0"/>
          <w:tab w:val="left" w:pos="708"/>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E663F0">
        <w:rPr>
          <w:rFonts w:ascii="Times New Roman" w:hAnsi="Times New Roman" w:cs="Times New Roman"/>
          <w:sz w:val="22"/>
          <w:szCs w:val="22"/>
        </w:rPr>
        <w:t>ZIELONY z przeznaczeniem szkło, w tym odpady opakowaniowe ze szkła, oznaczony napisem „SZKŁO”;</w:t>
      </w:r>
    </w:p>
    <w:p w:rsidR="002C46BC" w:rsidRPr="00E663F0" w:rsidRDefault="002C46BC" w:rsidP="00E663F0">
      <w:pPr>
        <w:pStyle w:val="NormalnyWeb"/>
        <w:numPr>
          <w:ilvl w:val="0"/>
          <w:numId w:val="71"/>
        </w:numPr>
        <w:tabs>
          <w:tab w:val="left" w:pos="0"/>
          <w:tab w:val="left" w:pos="708"/>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E663F0">
        <w:rPr>
          <w:rFonts w:ascii="Times New Roman" w:hAnsi="Times New Roman" w:cs="Times New Roman"/>
          <w:sz w:val="22"/>
          <w:szCs w:val="22"/>
        </w:rPr>
        <w:t>BRĄZOWY z przeznaczeniem na bioodpady w tym odpady zielone, oznaczony napisem „BIO”.</w:t>
      </w:r>
    </w:p>
    <w:p w:rsidR="00E663F0" w:rsidRDefault="002C46BC" w:rsidP="00E663F0">
      <w:pPr>
        <w:pStyle w:val="ListParagraph1"/>
        <w:numPr>
          <w:ilvl w:val="0"/>
          <w:numId w:val="73"/>
        </w:numPr>
        <w:tabs>
          <w:tab w:val="left" w:pos="0"/>
          <w:tab w:val="left" w:pos="1418"/>
        </w:tabs>
        <w:spacing w:after="0" w:line="276" w:lineRule="auto"/>
        <w:ind w:left="1418" w:hanging="425"/>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Częstotliwość odbioru przez </w:t>
      </w:r>
      <w:r w:rsidRPr="00FC57AC">
        <w:rPr>
          <w:rFonts w:ascii="Times New Roman" w:hAnsi="Times New Roman" w:cs="Times New Roman"/>
          <w:b/>
          <w:bCs/>
          <w:sz w:val="22"/>
          <w:szCs w:val="22"/>
        </w:rPr>
        <w:t>Wykonawcę</w:t>
      </w:r>
      <w:r w:rsidRPr="00FC57AC">
        <w:rPr>
          <w:rFonts w:ascii="Times New Roman" w:hAnsi="Times New Roman" w:cs="Times New Roman"/>
          <w:sz w:val="22"/>
          <w:szCs w:val="22"/>
        </w:rPr>
        <w:t xml:space="preserve"> odpadów selektywnie zbieranych –   raz </w:t>
      </w:r>
      <w:r w:rsidR="00F4631C">
        <w:rPr>
          <w:rFonts w:ascii="Times New Roman" w:hAnsi="Times New Roman" w:cs="Times New Roman"/>
          <w:sz w:val="22"/>
          <w:szCs w:val="22"/>
        </w:rPr>
        <w:br/>
      </w:r>
      <w:r w:rsidRPr="00FC57AC">
        <w:rPr>
          <w:rFonts w:ascii="Times New Roman" w:hAnsi="Times New Roman" w:cs="Times New Roman"/>
          <w:sz w:val="22"/>
          <w:szCs w:val="22"/>
        </w:rPr>
        <w:t>na dwa tygodnie w godzinach od 6</w:t>
      </w:r>
      <w:r w:rsidRPr="00FC57AC">
        <w:rPr>
          <w:rFonts w:ascii="Times New Roman" w:hAnsi="Times New Roman" w:cs="Times New Roman"/>
          <w:sz w:val="22"/>
          <w:szCs w:val="22"/>
          <w:vertAlign w:val="superscript"/>
        </w:rPr>
        <w:t>30</w:t>
      </w:r>
      <w:r w:rsidRPr="00FC57AC">
        <w:rPr>
          <w:rFonts w:ascii="Times New Roman" w:hAnsi="Times New Roman" w:cs="Times New Roman"/>
          <w:sz w:val="22"/>
          <w:szCs w:val="22"/>
        </w:rPr>
        <w:t xml:space="preserve"> do maksymalnie godziny 20</w:t>
      </w:r>
      <w:r w:rsidRPr="00FC57AC">
        <w:rPr>
          <w:rFonts w:ascii="Times New Roman" w:hAnsi="Times New Roman" w:cs="Times New Roman"/>
          <w:sz w:val="22"/>
          <w:szCs w:val="22"/>
          <w:vertAlign w:val="superscript"/>
        </w:rPr>
        <w:t>00</w:t>
      </w:r>
      <w:r w:rsidRPr="00FC57AC">
        <w:rPr>
          <w:rFonts w:ascii="Times New Roman" w:hAnsi="Times New Roman" w:cs="Times New Roman"/>
          <w:sz w:val="22"/>
          <w:szCs w:val="22"/>
          <w:lang w:val="pl-PL"/>
        </w:rPr>
        <w:t>.</w:t>
      </w:r>
    </w:p>
    <w:p w:rsidR="002C46BC" w:rsidRPr="00E663F0" w:rsidRDefault="002C46BC" w:rsidP="00E663F0">
      <w:pPr>
        <w:pStyle w:val="ListParagraph1"/>
        <w:numPr>
          <w:ilvl w:val="0"/>
          <w:numId w:val="73"/>
        </w:numPr>
        <w:tabs>
          <w:tab w:val="left" w:pos="0"/>
          <w:tab w:val="left" w:pos="1418"/>
        </w:tabs>
        <w:spacing w:after="0" w:line="276" w:lineRule="auto"/>
        <w:ind w:left="1418" w:hanging="425"/>
        <w:contextualSpacing/>
        <w:jc w:val="both"/>
        <w:rPr>
          <w:rFonts w:ascii="Times New Roman" w:hAnsi="Times New Roman" w:cs="Times New Roman"/>
          <w:sz w:val="22"/>
          <w:szCs w:val="22"/>
        </w:rPr>
      </w:pPr>
      <w:r w:rsidRPr="00E663F0">
        <w:rPr>
          <w:rFonts w:ascii="Times New Roman" w:hAnsi="Times New Roman" w:cs="Times New Roman"/>
          <w:b/>
          <w:bCs/>
          <w:sz w:val="22"/>
          <w:szCs w:val="22"/>
        </w:rPr>
        <w:t>Wykonawca</w:t>
      </w:r>
      <w:r w:rsidRPr="00E663F0">
        <w:rPr>
          <w:rFonts w:ascii="Times New Roman" w:hAnsi="Times New Roman" w:cs="Times New Roman"/>
          <w:sz w:val="22"/>
          <w:szCs w:val="22"/>
        </w:rPr>
        <w:t xml:space="preserve"> zobowiązany jest w okresie od dnia 1 lutego do dnia </w:t>
      </w:r>
      <w:r w:rsidRPr="00E663F0">
        <w:rPr>
          <w:rFonts w:ascii="Times New Roman" w:hAnsi="Times New Roman" w:cs="Times New Roman"/>
          <w:sz w:val="22"/>
          <w:szCs w:val="22"/>
          <w:lang w:val="pl-PL"/>
        </w:rPr>
        <w:t>28</w:t>
      </w:r>
      <w:r w:rsidRPr="00E663F0">
        <w:rPr>
          <w:rFonts w:ascii="Times New Roman" w:hAnsi="Times New Roman" w:cs="Times New Roman"/>
          <w:sz w:val="22"/>
          <w:szCs w:val="22"/>
        </w:rPr>
        <w:t xml:space="preserve"> lutego danego roku do odbioru choinek. Częstotliwość odbioru w wyżej wskazanym okresie – raz na dwa tygodnie</w:t>
      </w:r>
      <w:r w:rsidRPr="00E663F0">
        <w:rPr>
          <w:rFonts w:ascii="Times New Roman" w:hAnsi="Times New Roman" w:cs="Times New Roman"/>
          <w:sz w:val="22"/>
          <w:szCs w:val="22"/>
          <w:lang w:val="pl-PL"/>
        </w:rPr>
        <w:t xml:space="preserve"> w terminie odbioru bioodpadów.</w:t>
      </w:r>
    </w:p>
    <w:p w:rsidR="002C46BC" w:rsidRPr="00FC57AC" w:rsidRDefault="002C46BC" w:rsidP="00E663F0">
      <w:pPr>
        <w:pStyle w:val="NormalnyWeb"/>
        <w:numPr>
          <w:ilvl w:val="1"/>
          <w:numId w:val="118"/>
        </w:numPr>
        <w:tabs>
          <w:tab w:val="left" w:pos="0"/>
          <w:tab w:val="left" w:pos="284"/>
        </w:tabs>
        <w:suppressAutoHyphens/>
        <w:spacing w:before="0" w:beforeAutospacing="0" w:after="0" w:line="276" w:lineRule="auto"/>
        <w:ind w:left="851" w:hanging="425"/>
        <w:contextualSpacing/>
        <w:jc w:val="both"/>
        <w:rPr>
          <w:rFonts w:ascii="Times New Roman" w:hAnsi="Times New Roman" w:cs="Times New Roman"/>
          <w:b/>
          <w:bCs/>
          <w:sz w:val="22"/>
          <w:szCs w:val="22"/>
        </w:rPr>
      </w:pPr>
      <w:r w:rsidRPr="00FC57AC">
        <w:rPr>
          <w:rFonts w:ascii="Times New Roman" w:hAnsi="Times New Roman" w:cs="Times New Roman"/>
          <w:b/>
          <w:bCs/>
          <w:sz w:val="22"/>
          <w:szCs w:val="22"/>
        </w:rPr>
        <w:t>Nieruchomości zamieszkałe - zabudowa wielorodzinna.</w:t>
      </w:r>
    </w:p>
    <w:p w:rsidR="002C46BC" w:rsidRPr="00FC57AC" w:rsidRDefault="002C46BC" w:rsidP="006221A2">
      <w:pPr>
        <w:pStyle w:val="NormalnyWeb"/>
        <w:tabs>
          <w:tab w:val="left" w:pos="0"/>
          <w:tab w:val="left" w:pos="851"/>
        </w:tabs>
        <w:spacing w:before="0" w:beforeAutospacing="0" w:after="0" w:line="276" w:lineRule="auto"/>
        <w:ind w:left="851"/>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Na terenie zabudowy wielorodzinnej obowiązywać będzie system mieszany workowo </w:t>
      </w:r>
      <w:r w:rsidR="006221A2">
        <w:rPr>
          <w:rFonts w:ascii="Times New Roman" w:hAnsi="Times New Roman" w:cs="Times New Roman"/>
          <w:sz w:val="22"/>
          <w:szCs w:val="22"/>
        </w:rPr>
        <w:br/>
      </w:r>
      <w:r w:rsidRPr="00FC57AC">
        <w:rPr>
          <w:rFonts w:ascii="Times New Roman" w:hAnsi="Times New Roman" w:cs="Times New Roman"/>
          <w:sz w:val="22"/>
          <w:szCs w:val="22"/>
        </w:rPr>
        <w:t xml:space="preserve">- pojemnikowy oraz pojemnikowo – kontenerowy zbiórki odpadów komunalnych. </w:t>
      </w:r>
    </w:p>
    <w:p w:rsidR="002C46BC" w:rsidRPr="00FC57AC" w:rsidRDefault="002C46BC" w:rsidP="006221A2">
      <w:pPr>
        <w:pStyle w:val="ListParagraph1"/>
        <w:numPr>
          <w:ilvl w:val="2"/>
          <w:numId w:val="118"/>
        </w:numPr>
        <w:tabs>
          <w:tab w:val="left" w:pos="0"/>
          <w:tab w:val="left" w:pos="284"/>
          <w:tab w:val="left" w:pos="709"/>
          <w:tab w:val="left" w:pos="993"/>
        </w:tabs>
        <w:spacing w:after="0" w:line="276" w:lineRule="auto"/>
        <w:ind w:left="709" w:hanging="283"/>
        <w:contextualSpacing/>
        <w:jc w:val="both"/>
        <w:rPr>
          <w:rFonts w:ascii="Times New Roman" w:hAnsi="Times New Roman" w:cs="Times New Roman"/>
          <w:b/>
          <w:sz w:val="22"/>
          <w:szCs w:val="22"/>
        </w:rPr>
      </w:pPr>
      <w:r w:rsidRPr="00FC57AC">
        <w:rPr>
          <w:rFonts w:ascii="Times New Roman" w:hAnsi="Times New Roman" w:cs="Times New Roman"/>
          <w:b/>
          <w:sz w:val="22"/>
          <w:szCs w:val="22"/>
        </w:rPr>
        <w:t>Zmieszane odpady komunalne.</w:t>
      </w:r>
    </w:p>
    <w:p w:rsidR="006221A2" w:rsidRDefault="002C46BC" w:rsidP="006221A2">
      <w:pPr>
        <w:pStyle w:val="ListParagraph1"/>
        <w:numPr>
          <w:ilvl w:val="0"/>
          <w:numId w:val="72"/>
        </w:numPr>
        <w:tabs>
          <w:tab w:val="left" w:pos="0"/>
        </w:tabs>
        <w:spacing w:after="0" w:line="276" w:lineRule="auto"/>
        <w:ind w:left="1418" w:hanging="425"/>
        <w:contextualSpacing/>
        <w:jc w:val="both"/>
        <w:rPr>
          <w:rFonts w:ascii="Times New Roman" w:hAnsi="Times New Roman" w:cs="Times New Roman"/>
          <w:strike/>
          <w:sz w:val="22"/>
          <w:szCs w:val="22"/>
        </w:rPr>
      </w:pPr>
      <w:r w:rsidRPr="00FC57AC">
        <w:rPr>
          <w:rFonts w:ascii="Times New Roman" w:hAnsi="Times New Roman" w:cs="Times New Roman"/>
          <w:sz w:val="22"/>
          <w:szCs w:val="22"/>
        </w:rPr>
        <w:t>Zmieszane odpady komunalne gromadzone będą w pojemnikach o  pojemności 120l, 240l, 660l oraz 1100 l.</w:t>
      </w:r>
    </w:p>
    <w:p w:rsidR="002C46BC" w:rsidRPr="006221A2" w:rsidRDefault="002C46BC" w:rsidP="006221A2">
      <w:pPr>
        <w:pStyle w:val="ListParagraph1"/>
        <w:numPr>
          <w:ilvl w:val="0"/>
          <w:numId w:val="72"/>
        </w:numPr>
        <w:tabs>
          <w:tab w:val="left" w:pos="0"/>
        </w:tabs>
        <w:spacing w:after="0" w:line="276" w:lineRule="auto"/>
        <w:ind w:left="1418" w:hanging="425"/>
        <w:contextualSpacing/>
        <w:jc w:val="both"/>
        <w:rPr>
          <w:rFonts w:ascii="Times New Roman" w:hAnsi="Times New Roman" w:cs="Times New Roman"/>
          <w:strike/>
          <w:sz w:val="22"/>
          <w:szCs w:val="22"/>
        </w:rPr>
      </w:pPr>
      <w:r w:rsidRPr="006221A2">
        <w:rPr>
          <w:rFonts w:ascii="Times New Roman" w:hAnsi="Times New Roman" w:cs="Times New Roman"/>
          <w:sz w:val="22"/>
          <w:szCs w:val="22"/>
        </w:rPr>
        <w:t xml:space="preserve">Częstotliwość wywozu przez </w:t>
      </w:r>
      <w:r w:rsidRPr="006221A2">
        <w:rPr>
          <w:rFonts w:ascii="Times New Roman" w:hAnsi="Times New Roman" w:cs="Times New Roman"/>
          <w:b/>
          <w:bCs/>
          <w:sz w:val="22"/>
          <w:szCs w:val="22"/>
        </w:rPr>
        <w:t>Wykonawcę</w:t>
      </w:r>
      <w:r w:rsidRPr="006221A2">
        <w:rPr>
          <w:rFonts w:ascii="Times New Roman" w:hAnsi="Times New Roman" w:cs="Times New Roman"/>
          <w:sz w:val="22"/>
          <w:szCs w:val="22"/>
        </w:rPr>
        <w:t xml:space="preserve"> odpadów zmieszanych – raz na dwa tygodnie w godzinach od 6</w:t>
      </w:r>
      <w:r w:rsidRPr="006221A2">
        <w:rPr>
          <w:rFonts w:ascii="Times New Roman" w:hAnsi="Times New Roman" w:cs="Times New Roman"/>
          <w:sz w:val="22"/>
          <w:szCs w:val="22"/>
          <w:vertAlign w:val="superscript"/>
        </w:rPr>
        <w:t>30</w:t>
      </w:r>
      <w:r w:rsidRPr="006221A2">
        <w:rPr>
          <w:rFonts w:ascii="Times New Roman" w:hAnsi="Times New Roman" w:cs="Times New Roman"/>
          <w:sz w:val="22"/>
          <w:szCs w:val="22"/>
        </w:rPr>
        <w:t>do maksymalnie godziny 20</w:t>
      </w:r>
      <w:r w:rsidRPr="006221A2">
        <w:rPr>
          <w:rFonts w:ascii="Times New Roman" w:hAnsi="Times New Roman" w:cs="Times New Roman"/>
          <w:sz w:val="22"/>
          <w:szCs w:val="22"/>
          <w:vertAlign w:val="superscript"/>
        </w:rPr>
        <w:t>00</w:t>
      </w:r>
      <w:r w:rsidRPr="006221A2">
        <w:rPr>
          <w:rFonts w:ascii="Times New Roman" w:hAnsi="Times New Roman" w:cs="Times New Roman"/>
          <w:sz w:val="22"/>
          <w:szCs w:val="22"/>
        </w:rPr>
        <w:t>,</w:t>
      </w:r>
      <w:r w:rsidRPr="006221A2">
        <w:rPr>
          <w:rFonts w:ascii="Times New Roman" w:hAnsi="Times New Roman" w:cs="Times New Roman"/>
          <w:sz w:val="22"/>
          <w:szCs w:val="22"/>
          <w:vertAlign w:val="superscript"/>
        </w:rPr>
        <w:t xml:space="preserve">, </w:t>
      </w:r>
      <w:r w:rsidRPr="006221A2">
        <w:rPr>
          <w:rFonts w:ascii="Times New Roman" w:hAnsi="Times New Roman" w:cs="Times New Roman"/>
          <w:sz w:val="22"/>
          <w:szCs w:val="22"/>
        </w:rPr>
        <w:t xml:space="preserve">a w okresie od kwietnia </w:t>
      </w:r>
      <w:r w:rsidR="00DA6A9E">
        <w:rPr>
          <w:rFonts w:ascii="Times New Roman" w:hAnsi="Times New Roman" w:cs="Times New Roman"/>
          <w:sz w:val="22"/>
          <w:szCs w:val="22"/>
        </w:rPr>
        <w:br/>
      </w:r>
      <w:r w:rsidRPr="006221A2">
        <w:rPr>
          <w:rFonts w:ascii="Times New Roman" w:hAnsi="Times New Roman" w:cs="Times New Roman"/>
          <w:sz w:val="22"/>
          <w:szCs w:val="22"/>
        </w:rPr>
        <w:t>do października nie rzadziej niż raz na tydzień w godzinach od 6</w:t>
      </w:r>
      <w:r w:rsidRPr="006221A2">
        <w:rPr>
          <w:rFonts w:ascii="Times New Roman" w:hAnsi="Times New Roman" w:cs="Times New Roman"/>
          <w:sz w:val="22"/>
          <w:szCs w:val="22"/>
          <w:vertAlign w:val="superscript"/>
        </w:rPr>
        <w:t xml:space="preserve">30 </w:t>
      </w:r>
      <w:r w:rsidRPr="006221A2">
        <w:rPr>
          <w:rFonts w:ascii="Times New Roman" w:hAnsi="Times New Roman" w:cs="Times New Roman"/>
          <w:sz w:val="22"/>
          <w:szCs w:val="22"/>
        </w:rPr>
        <w:t>do maksymalnie godziny 20</w:t>
      </w:r>
      <w:r w:rsidRPr="006221A2">
        <w:rPr>
          <w:rFonts w:ascii="Times New Roman" w:hAnsi="Times New Roman" w:cs="Times New Roman"/>
          <w:sz w:val="22"/>
          <w:szCs w:val="22"/>
          <w:vertAlign w:val="superscript"/>
        </w:rPr>
        <w:t>00</w:t>
      </w:r>
      <w:r w:rsidRPr="006221A2">
        <w:rPr>
          <w:rFonts w:ascii="Times New Roman" w:hAnsi="Times New Roman" w:cs="Times New Roman"/>
          <w:sz w:val="22"/>
          <w:szCs w:val="22"/>
        </w:rPr>
        <w:t xml:space="preserve">, chyba że </w:t>
      </w:r>
      <w:r w:rsidRPr="006221A2">
        <w:rPr>
          <w:rFonts w:ascii="Times New Roman" w:hAnsi="Times New Roman" w:cs="Times New Roman"/>
          <w:b/>
          <w:sz w:val="22"/>
          <w:szCs w:val="22"/>
        </w:rPr>
        <w:t>Wykonawca</w:t>
      </w:r>
      <w:r w:rsidRPr="006221A2">
        <w:rPr>
          <w:rFonts w:ascii="Times New Roman" w:hAnsi="Times New Roman" w:cs="Times New Roman"/>
          <w:sz w:val="22"/>
          <w:szCs w:val="22"/>
        </w:rPr>
        <w:t xml:space="preserve"> zadeklaruje inaczej w ofercie.</w:t>
      </w:r>
    </w:p>
    <w:p w:rsidR="002C46BC" w:rsidRPr="00FC57AC" w:rsidRDefault="002C46BC" w:rsidP="006221A2">
      <w:pPr>
        <w:pStyle w:val="ListParagraph1"/>
        <w:numPr>
          <w:ilvl w:val="2"/>
          <w:numId w:val="118"/>
        </w:numPr>
        <w:tabs>
          <w:tab w:val="left" w:pos="0"/>
          <w:tab w:val="left" w:pos="284"/>
          <w:tab w:val="left" w:pos="851"/>
          <w:tab w:val="left" w:pos="993"/>
        </w:tabs>
        <w:spacing w:after="0" w:line="276" w:lineRule="auto"/>
        <w:ind w:left="-284" w:firstLine="710"/>
        <w:contextualSpacing/>
        <w:jc w:val="both"/>
        <w:rPr>
          <w:rFonts w:ascii="Times New Roman" w:hAnsi="Times New Roman" w:cs="Times New Roman"/>
          <w:b/>
          <w:sz w:val="22"/>
          <w:szCs w:val="22"/>
        </w:rPr>
      </w:pPr>
      <w:r w:rsidRPr="00FC57AC">
        <w:rPr>
          <w:rFonts w:ascii="Times New Roman" w:hAnsi="Times New Roman" w:cs="Times New Roman"/>
          <w:b/>
          <w:sz w:val="22"/>
          <w:szCs w:val="22"/>
        </w:rPr>
        <w:t>Selektywnie zbierane odpady komunalne.</w:t>
      </w:r>
    </w:p>
    <w:p w:rsidR="00DA6A9E" w:rsidRDefault="002C46BC" w:rsidP="00DA6A9E">
      <w:pPr>
        <w:pStyle w:val="ListParagraph1"/>
        <w:numPr>
          <w:ilvl w:val="0"/>
          <w:numId w:val="69"/>
        </w:numPr>
        <w:tabs>
          <w:tab w:val="left" w:pos="1418"/>
        </w:tabs>
        <w:spacing w:after="0" w:line="276" w:lineRule="auto"/>
        <w:ind w:left="1418" w:hanging="425"/>
        <w:contextualSpacing/>
        <w:jc w:val="both"/>
        <w:rPr>
          <w:rFonts w:ascii="Times New Roman" w:hAnsi="Times New Roman" w:cs="Times New Roman"/>
          <w:sz w:val="22"/>
          <w:szCs w:val="22"/>
        </w:rPr>
      </w:pPr>
      <w:r w:rsidRPr="00FC57AC">
        <w:rPr>
          <w:rFonts w:ascii="Times New Roman" w:hAnsi="Times New Roman" w:cs="Times New Roman"/>
          <w:sz w:val="22"/>
          <w:szCs w:val="22"/>
        </w:rPr>
        <w:t>Selektywna zbiórka odpadów komunalnych na terenie zabudowy wielorodzinnej będzie się odbywała w systemie workowym lub pojemnikowym.</w:t>
      </w:r>
    </w:p>
    <w:p w:rsidR="00DA6A9E" w:rsidRDefault="002C46BC" w:rsidP="00DA6A9E">
      <w:pPr>
        <w:pStyle w:val="ListParagraph1"/>
        <w:numPr>
          <w:ilvl w:val="0"/>
          <w:numId w:val="69"/>
        </w:numPr>
        <w:tabs>
          <w:tab w:val="left" w:pos="1418"/>
        </w:tabs>
        <w:spacing w:after="0" w:line="276" w:lineRule="auto"/>
        <w:ind w:left="1418" w:hanging="425"/>
        <w:contextualSpacing/>
        <w:jc w:val="both"/>
        <w:rPr>
          <w:rFonts w:ascii="Times New Roman" w:hAnsi="Times New Roman" w:cs="Times New Roman"/>
          <w:sz w:val="22"/>
          <w:szCs w:val="22"/>
        </w:rPr>
      </w:pPr>
      <w:r w:rsidRPr="00DA6A9E">
        <w:rPr>
          <w:rFonts w:ascii="Times New Roman" w:hAnsi="Times New Roman" w:cs="Times New Roman"/>
          <w:sz w:val="22"/>
          <w:szCs w:val="22"/>
        </w:rPr>
        <w:t xml:space="preserve">Częstotliwość wywozu przez </w:t>
      </w:r>
      <w:r w:rsidRPr="00DA6A9E">
        <w:rPr>
          <w:rFonts w:ascii="Times New Roman" w:hAnsi="Times New Roman" w:cs="Times New Roman"/>
          <w:b/>
          <w:bCs/>
          <w:sz w:val="22"/>
          <w:szCs w:val="22"/>
        </w:rPr>
        <w:t>Wykonawcę</w:t>
      </w:r>
      <w:r w:rsidRPr="00DA6A9E">
        <w:rPr>
          <w:rFonts w:ascii="Times New Roman" w:hAnsi="Times New Roman" w:cs="Times New Roman"/>
          <w:sz w:val="22"/>
          <w:szCs w:val="22"/>
        </w:rPr>
        <w:t xml:space="preserve"> odpadów selektywnie zbieranych </w:t>
      </w:r>
      <w:r w:rsidR="00DA6A9E">
        <w:rPr>
          <w:rFonts w:ascii="Times New Roman" w:hAnsi="Times New Roman" w:cs="Times New Roman"/>
          <w:sz w:val="22"/>
          <w:szCs w:val="22"/>
        </w:rPr>
        <w:br/>
      </w:r>
      <w:r w:rsidRPr="00DA6A9E">
        <w:rPr>
          <w:rFonts w:ascii="Times New Roman" w:hAnsi="Times New Roman" w:cs="Times New Roman"/>
          <w:sz w:val="22"/>
          <w:szCs w:val="22"/>
        </w:rPr>
        <w:t xml:space="preserve">(z wyłączeniem bioodpadów w tym odpadów zielonych) – raz na dwa tygodnie </w:t>
      </w:r>
      <w:r w:rsidR="00DA6A9E">
        <w:rPr>
          <w:rFonts w:ascii="Times New Roman" w:hAnsi="Times New Roman" w:cs="Times New Roman"/>
          <w:sz w:val="22"/>
          <w:szCs w:val="22"/>
        </w:rPr>
        <w:br/>
      </w:r>
      <w:r w:rsidRPr="00DA6A9E">
        <w:rPr>
          <w:rFonts w:ascii="Times New Roman" w:hAnsi="Times New Roman" w:cs="Times New Roman"/>
          <w:sz w:val="22"/>
          <w:szCs w:val="22"/>
        </w:rPr>
        <w:t>w godzinach od 6</w:t>
      </w:r>
      <w:r w:rsidRPr="00DA6A9E">
        <w:rPr>
          <w:rFonts w:ascii="Times New Roman" w:hAnsi="Times New Roman" w:cs="Times New Roman"/>
          <w:sz w:val="22"/>
          <w:szCs w:val="22"/>
          <w:vertAlign w:val="superscript"/>
        </w:rPr>
        <w:t xml:space="preserve">30 </w:t>
      </w:r>
      <w:r w:rsidRPr="00DA6A9E">
        <w:rPr>
          <w:rFonts w:ascii="Times New Roman" w:hAnsi="Times New Roman" w:cs="Times New Roman"/>
          <w:sz w:val="22"/>
          <w:szCs w:val="22"/>
        </w:rPr>
        <w:t>do maksymalnie godziny 20</w:t>
      </w:r>
      <w:r w:rsidRPr="00DA6A9E">
        <w:rPr>
          <w:rFonts w:ascii="Times New Roman" w:hAnsi="Times New Roman" w:cs="Times New Roman"/>
          <w:sz w:val="22"/>
          <w:szCs w:val="22"/>
          <w:vertAlign w:val="superscript"/>
        </w:rPr>
        <w:t>00</w:t>
      </w:r>
      <w:r w:rsidRPr="00DA6A9E">
        <w:rPr>
          <w:rFonts w:ascii="Times New Roman" w:hAnsi="Times New Roman" w:cs="Times New Roman"/>
          <w:sz w:val="22"/>
          <w:szCs w:val="22"/>
        </w:rPr>
        <w:t xml:space="preserve">. </w:t>
      </w:r>
    </w:p>
    <w:p w:rsidR="00DA6A9E" w:rsidRDefault="002C46BC" w:rsidP="00DA6A9E">
      <w:pPr>
        <w:pStyle w:val="ListParagraph1"/>
        <w:numPr>
          <w:ilvl w:val="0"/>
          <w:numId w:val="69"/>
        </w:numPr>
        <w:tabs>
          <w:tab w:val="left" w:pos="1418"/>
        </w:tabs>
        <w:spacing w:after="0" w:line="276" w:lineRule="auto"/>
        <w:ind w:left="1418" w:hanging="425"/>
        <w:contextualSpacing/>
        <w:jc w:val="both"/>
        <w:rPr>
          <w:rFonts w:ascii="Times New Roman" w:hAnsi="Times New Roman" w:cs="Times New Roman"/>
          <w:sz w:val="22"/>
          <w:szCs w:val="22"/>
        </w:rPr>
      </w:pPr>
      <w:r w:rsidRPr="00DA6A9E">
        <w:rPr>
          <w:rFonts w:ascii="Times New Roman" w:hAnsi="Times New Roman" w:cs="Times New Roman"/>
          <w:sz w:val="22"/>
          <w:szCs w:val="22"/>
        </w:rPr>
        <w:t xml:space="preserve">Częstotliwość wywozu przez </w:t>
      </w:r>
      <w:r w:rsidRPr="00DA6A9E">
        <w:rPr>
          <w:rFonts w:ascii="Times New Roman" w:hAnsi="Times New Roman" w:cs="Times New Roman"/>
          <w:b/>
          <w:bCs/>
          <w:sz w:val="22"/>
          <w:szCs w:val="22"/>
        </w:rPr>
        <w:t>Wykonawcę</w:t>
      </w:r>
      <w:r w:rsidRPr="00DA6A9E">
        <w:rPr>
          <w:rFonts w:ascii="Times New Roman" w:hAnsi="Times New Roman" w:cs="Times New Roman"/>
          <w:sz w:val="22"/>
          <w:szCs w:val="22"/>
        </w:rPr>
        <w:t xml:space="preserve"> bioodpadów w tym odpadów zielonych – raz na dwa tygodnie, a w okresie od kwietnia do października nie rzadziej niż raz na tydzień w godzinach od 6</w:t>
      </w:r>
      <w:r w:rsidRPr="00DA6A9E">
        <w:rPr>
          <w:rFonts w:ascii="Times New Roman" w:hAnsi="Times New Roman" w:cs="Times New Roman"/>
          <w:sz w:val="22"/>
          <w:szCs w:val="22"/>
          <w:vertAlign w:val="superscript"/>
        </w:rPr>
        <w:t xml:space="preserve">30 </w:t>
      </w:r>
      <w:r w:rsidRPr="00DA6A9E">
        <w:rPr>
          <w:rFonts w:ascii="Times New Roman" w:hAnsi="Times New Roman" w:cs="Times New Roman"/>
          <w:sz w:val="22"/>
          <w:szCs w:val="22"/>
        </w:rPr>
        <w:t>do maksymalnie godziny 20</w:t>
      </w:r>
      <w:r w:rsidRPr="00DA6A9E">
        <w:rPr>
          <w:rFonts w:ascii="Times New Roman" w:hAnsi="Times New Roman" w:cs="Times New Roman"/>
          <w:sz w:val="22"/>
          <w:szCs w:val="22"/>
          <w:vertAlign w:val="superscript"/>
        </w:rPr>
        <w:t>00</w:t>
      </w:r>
      <w:r w:rsidRPr="00DA6A9E">
        <w:rPr>
          <w:rFonts w:ascii="Times New Roman" w:hAnsi="Times New Roman" w:cs="Times New Roman"/>
          <w:sz w:val="22"/>
          <w:szCs w:val="22"/>
        </w:rPr>
        <w:t xml:space="preserve">, chyba że </w:t>
      </w:r>
      <w:r w:rsidRPr="00DA6A9E">
        <w:rPr>
          <w:rFonts w:ascii="Times New Roman" w:hAnsi="Times New Roman" w:cs="Times New Roman"/>
          <w:b/>
          <w:sz w:val="22"/>
          <w:szCs w:val="22"/>
        </w:rPr>
        <w:t>Wykonawca</w:t>
      </w:r>
      <w:r w:rsidRPr="00DA6A9E">
        <w:rPr>
          <w:rFonts w:ascii="Times New Roman" w:hAnsi="Times New Roman" w:cs="Times New Roman"/>
          <w:sz w:val="22"/>
          <w:szCs w:val="22"/>
        </w:rPr>
        <w:t xml:space="preserve"> zadeklaruje inaczej w ofercie. </w:t>
      </w:r>
    </w:p>
    <w:p w:rsidR="002C46BC" w:rsidRPr="00DA6A9E" w:rsidRDefault="002C46BC" w:rsidP="00DA6A9E">
      <w:pPr>
        <w:pStyle w:val="ListParagraph1"/>
        <w:numPr>
          <w:ilvl w:val="0"/>
          <w:numId w:val="69"/>
        </w:numPr>
        <w:tabs>
          <w:tab w:val="left" w:pos="1418"/>
        </w:tabs>
        <w:spacing w:after="0" w:line="276" w:lineRule="auto"/>
        <w:ind w:left="1418" w:hanging="425"/>
        <w:contextualSpacing/>
        <w:jc w:val="both"/>
        <w:rPr>
          <w:rFonts w:ascii="Times New Roman" w:hAnsi="Times New Roman" w:cs="Times New Roman"/>
          <w:sz w:val="22"/>
          <w:szCs w:val="22"/>
        </w:rPr>
      </w:pPr>
      <w:r w:rsidRPr="00DA6A9E">
        <w:rPr>
          <w:rFonts w:ascii="Times New Roman" w:hAnsi="Times New Roman" w:cs="Times New Roman"/>
          <w:sz w:val="22"/>
          <w:szCs w:val="22"/>
        </w:rPr>
        <w:t>Wprowadza się następujące rodzaje worków oraz pojemników:</w:t>
      </w:r>
    </w:p>
    <w:p w:rsid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t>worek NIEBIESKI z przeznaczeniem na odpady z papieru, w tym tektury, odpady opakowaniowe z papieru i odpady opakowaniowe z tektury, oznaczony napisem „PAPIER";</w:t>
      </w:r>
    </w:p>
    <w:p w:rsid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DA6A9E">
        <w:rPr>
          <w:rFonts w:ascii="Times New Roman" w:hAnsi="Times New Roman" w:cs="Times New Roman"/>
          <w:sz w:val="22"/>
          <w:szCs w:val="22"/>
        </w:rPr>
        <w:t xml:space="preserve">worek ŻÓŁTY z przeznaczeniem na tworzywa sztuczne, w tym odpady opakowaniowe tworzyw sztucznych, metal, w tym odpady opakowaniowe z metali oraz odpady opakowaniowe wielomateriałowe, oznaczony napisem „METALE </w:t>
      </w:r>
      <w:r w:rsidR="00F4631C">
        <w:rPr>
          <w:rFonts w:ascii="Times New Roman" w:hAnsi="Times New Roman" w:cs="Times New Roman"/>
          <w:sz w:val="22"/>
          <w:szCs w:val="22"/>
        </w:rPr>
        <w:br/>
      </w:r>
      <w:r w:rsidRPr="00DA6A9E">
        <w:rPr>
          <w:rFonts w:ascii="Times New Roman" w:hAnsi="Times New Roman" w:cs="Times New Roman"/>
          <w:sz w:val="22"/>
          <w:szCs w:val="22"/>
        </w:rPr>
        <w:t>I TWORZYWA SZTUCZNE”;</w:t>
      </w:r>
    </w:p>
    <w:p w:rsid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DA6A9E">
        <w:rPr>
          <w:rFonts w:ascii="Times New Roman" w:hAnsi="Times New Roman" w:cs="Times New Roman"/>
          <w:sz w:val="22"/>
          <w:szCs w:val="22"/>
        </w:rPr>
        <w:t>worek ZIELONY z przeznaczeniem szkło, w tym odpady opakowaniowe ze szkła, oznaczony napisem „SZKŁO”;</w:t>
      </w:r>
    </w:p>
    <w:p w:rsid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DA6A9E">
        <w:rPr>
          <w:rFonts w:ascii="Times New Roman" w:hAnsi="Times New Roman" w:cs="Times New Roman"/>
          <w:sz w:val="22"/>
          <w:szCs w:val="22"/>
        </w:rPr>
        <w:t>worek BRĄZOWY z przeznaczeniem na bioodpady w tym odpady zielone, oznaczony napisem „BIO”</w:t>
      </w:r>
      <w:r w:rsidR="00DA6A9E">
        <w:rPr>
          <w:rFonts w:ascii="Times New Roman" w:hAnsi="Times New Roman" w:cs="Times New Roman"/>
          <w:sz w:val="22"/>
          <w:szCs w:val="22"/>
        </w:rPr>
        <w:t>;</w:t>
      </w:r>
    </w:p>
    <w:p w:rsid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DA6A9E">
        <w:rPr>
          <w:rFonts w:ascii="Times New Roman" w:hAnsi="Times New Roman" w:cs="Times New Roman"/>
          <w:sz w:val="22"/>
          <w:szCs w:val="22"/>
        </w:rPr>
        <w:lastRenderedPageBreak/>
        <w:t>pojemnik koloru NIEBIESKIEGO z przeznaczeniem na odpady z papieru, w tym tektury, odpady opakowaniowe z papieru i odpady opakowaniowe z tektu</w:t>
      </w:r>
      <w:r w:rsidR="00DA6A9E">
        <w:rPr>
          <w:rFonts w:ascii="Times New Roman" w:hAnsi="Times New Roman" w:cs="Times New Roman"/>
          <w:sz w:val="22"/>
          <w:szCs w:val="22"/>
        </w:rPr>
        <w:t>ry, oznaczony napisem „PAPIER";</w:t>
      </w:r>
    </w:p>
    <w:p w:rsid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DA6A9E">
        <w:rPr>
          <w:rFonts w:ascii="Times New Roman" w:hAnsi="Times New Roman" w:cs="Times New Roman"/>
          <w:sz w:val="22"/>
          <w:szCs w:val="22"/>
        </w:rPr>
        <w:t xml:space="preserve">pojemnik ŻÓŁTY z przeznaczeniem na tworzywa sztuczne, w tym odpady opakowaniowe tworzyw sztucznych, metal, w tym odpady opakowaniowe z metali oraz odpady opakowaniowe wielomateriałowe, oznaczony napisem „METALE </w:t>
      </w:r>
      <w:r w:rsidR="00F4631C">
        <w:rPr>
          <w:rFonts w:ascii="Times New Roman" w:hAnsi="Times New Roman" w:cs="Times New Roman"/>
          <w:sz w:val="22"/>
          <w:szCs w:val="22"/>
        </w:rPr>
        <w:br/>
      </w:r>
      <w:r w:rsidRPr="00DA6A9E">
        <w:rPr>
          <w:rFonts w:ascii="Times New Roman" w:hAnsi="Times New Roman" w:cs="Times New Roman"/>
          <w:sz w:val="22"/>
          <w:szCs w:val="22"/>
        </w:rPr>
        <w:t>I TWORZYWA SZTUCZNE”;</w:t>
      </w:r>
    </w:p>
    <w:p w:rsid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DA6A9E">
        <w:rPr>
          <w:rFonts w:ascii="Times New Roman" w:hAnsi="Times New Roman" w:cs="Times New Roman"/>
          <w:sz w:val="22"/>
          <w:szCs w:val="22"/>
        </w:rPr>
        <w:t>pojemnik ZIELONY z przeznaczeniem szkło, w tym odpady opakowaniowe ze szkła, oznaczony napisem „SZKŁO”;</w:t>
      </w:r>
    </w:p>
    <w:p w:rsidR="002C46BC" w:rsidRPr="00DA6A9E" w:rsidRDefault="002C46BC" w:rsidP="00DA6A9E">
      <w:pPr>
        <w:pStyle w:val="NormalnyWeb"/>
        <w:numPr>
          <w:ilvl w:val="0"/>
          <w:numId w:val="76"/>
        </w:numPr>
        <w:tabs>
          <w:tab w:val="left" w:pos="142"/>
          <w:tab w:val="left" w:pos="1701"/>
        </w:tabs>
        <w:suppressAutoHyphens/>
        <w:spacing w:before="0" w:beforeAutospacing="0" w:after="0" w:line="276" w:lineRule="auto"/>
        <w:ind w:left="1701" w:hanging="283"/>
        <w:contextualSpacing/>
        <w:jc w:val="both"/>
        <w:rPr>
          <w:rFonts w:ascii="Times New Roman" w:hAnsi="Times New Roman" w:cs="Times New Roman"/>
          <w:sz w:val="22"/>
          <w:szCs w:val="22"/>
        </w:rPr>
      </w:pPr>
      <w:r w:rsidRPr="00DA6A9E">
        <w:rPr>
          <w:rFonts w:ascii="Times New Roman" w:hAnsi="Times New Roman" w:cs="Times New Roman"/>
          <w:sz w:val="22"/>
          <w:szCs w:val="22"/>
        </w:rPr>
        <w:t xml:space="preserve">pojemnik BRĄZOWY z przeznaczeniem na bioodpady w tym odpady zielone, </w:t>
      </w:r>
      <w:r w:rsidR="00DA6A9E">
        <w:rPr>
          <w:rFonts w:ascii="Times New Roman" w:hAnsi="Times New Roman" w:cs="Times New Roman"/>
          <w:sz w:val="22"/>
          <w:szCs w:val="22"/>
        </w:rPr>
        <w:t>oznaczony napisem „BIO”;</w:t>
      </w:r>
    </w:p>
    <w:p w:rsidR="002C46BC" w:rsidRPr="00FC57AC" w:rsidRDefault="002C46BC" w:rsidP="00DA6A9E">
      <w:pPr>
        <w:pStyle w:val="NormalnyWeb"/>
        <w:numPr>
          <w:ilvl w:val="0"/>
          <w:numId w:val="69"/>
        </w:numPr>
        <w:tabs>
          <w:tab w:val="left" w:pos="0"/>
          <w:tab w:val="left" w:pos="142"/>
        </w:tabs>
        <w:suppressAutoHyphens/>
        <w:spacing w:before="0" w:beforeAutospacing="0" w:after="0" w:line="276" w:lineRule="auto"/>
        <w:ind w:left="1418" w:hanging="425"/>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zobowiązany jest w okresie od dnia 1 stycznia do dnia 28 lutego danego roku do odbioru choinek. Częstotliwość odbioru w wyżej wymienionym okresie – raz </w:t>
      </w:r>
      <w:r w:rsidR="00F4631C">
        <w:rPr>
          <w:rFonts w:ascii="Times New Roman" w:hAnsi="Times New Roman" w:cs="Times New Roman"/>
          <w:sz w:val="22"/>
          <w:szCs w:val="22"/>
        </w:rPr>
        <w:br/>
      </w:r>
      <w:r w:rsidRPr="00FC57AC">
        <w:rPr>
          <w:rFonts w:ascii="Times New Roman" w:hAnsi="Times New Roman" w:cs="Times New Roman"/>
          <w:sz w:val="22"/>
          <w:szCs w:val="22"/>
        </w:rPr>
        <w:t>na dwa tygodnie w terminie odbioru bioodpadów.</w:t>
      </w:r>
    </w:p>
    <w:p w:rsidR="002C46BC" w:rsidRPr="00FC57AC" w:rsidRDefault="002C46BC" w:rsidP="00DA6A9E">
      <w:pPr>
        <w:pStyle w:val="Default"/>
        <w:numPr>
          <w:ilvl w:val="1"/>
          <w:numId w:val="118"/>
        </w:numPr>
        <w:tabs>
          <w:tab w:val="left" w:pos="0"/>
          <w:tab w:val="left" w:pos="284"/>
        </w:tabs>
        <w:spacing w:line="276" w:lineRule="auto"/>
        <w:ind w:left="851" w:hanging="425"/>
        <w:contextualSpacing/>
        <w:jc w:val="both"/>
        <w:rPr>
          <w:rFonts w:ascii="Times New Roman" w:hAnsi="Times New Roman" w:cs="Times New Roman"/>
          <w:sz w:val="22"/>
          <w:szCs w:val="22"/>
        </w:rPr>
      </w:pPr>
      <w:r w:rsidRPr="00DA6A9E">
        <w:rPr>
          <w:rFonts w:ascii="Times New Roman" w:hAnsi="Times New Roman" w:cs="Times New Roman"/>
          <w:b/>
          <w:sz w:val="22"/>
          <w:szCs w:val="22"/>
        </w:rPr>
        <w:t>Wykonawcę</w:t>
      </w:r>
      <w:r w:rsidRPr="00FC57AC">
        <w:rPr>
          <w:rFonts w:ascii="Times New Roman" w:hAnsi="Times New Roman" w:cs="Times New Roman"/>
          <w:sz w:val="22"/>
          <w:szCs w:val="22"/>
        </w:rPr>
        <w:t xml:space="preserve"> obowiązuje bezwzględny zakaz:</w:t>
      </w:r>
    </w:p>
    <w:p w:rsidR="00DA6A9E" w:rsidRDefault="002C46BC" w:rsidP="00DA6A9E">
      <w:pPr>
        <w:numPr>
          <w:ilvl w:val="1"/>
          <w:numId w:val="75"/>
        </w:numPr>
        <w:tabs>
          <w:tab w:val="left" w:pos="0"/>
        </w:tabs>
        <w:spacing w:line="276" w:lineRule="auto"/>
        <w:ind w:left="1134" w:hanging="283"/>
        <w:contextualSpacing/>
        <w:jc w:val="both"/>
        <w:rPr>
          <w:rFonts w:ascii="Times New Roman" w:hAnsi="Times New Roman" w:cs="Times New Roman"/>
        </w:rPr>
      </w:pPr>
      <w:r w:rsidRPr="00FC57AC">
        <w:rPr>
          <w:rFonts w:ascii="Times New Roman" w:hAnsi="Times New Roman" w:cs="Times New Roman"/>
        </w:rPr>
        <w:t>mieszania selektywnie zebranych odpadów komunalnych z niesegregowanymi (zmieszanymi) odpadami komunalnymi,</w:t>
      </w:r>
    </w:p>
    <w:p w:rsidR="00DA6A9E" w:rsidRDefault="002C46BC" w:rsidP="00DA6A9E">
      <w:pPr>
        <w:numPr>
          <w:ilvl w:val="1"/>
          <w:numId w:val="75"/>
        </w:numPr>
        <w:tabs>
          <w:tab w:val="left" w:pos="0"/>
        </w:tabs>
        <w:spacing w:line="276" w:lineRule="auto"/>
        <w:ind w:left="1134" w:hanging="283"/>
        <w:contextualSpacing/>
        <w:jc w:val="both"/>
        <w:rPr>
          <w:rFonts w:ascii="Times New Roman" w:hAnsi="Times New Roman" w:cs="Times New Roman"/>
        </w:rPr>
      </w:pPr>
      <w:r w:rsidRPr="00DA6A9E">
        <w:rPr>
          <w:rFonts w:ascii="Times New Roman" w:hAnsi="Times New Roman" w:cs="Times New Roman"/>
        </w:rPr>
        <w:t>mieszania ze sobą poszczególnych frakcji selektywnie zebranych odpadów komunalnych,</w:t>
      </w:r>
    </w:p>
    <w:p w:rsidR="002C46BC" w:rsidRPr="00996773" w:rsidRDefault="002C46BC" w:rsidP="00DA6A9E">
      <w:pPr>
        <w:numPr>
          <w:ilvl w:val="1"/>
          <w:numId w:val="75"/>
        </w:numPr>
        <w:tabs>
          <w:tab w:val="left" w:pos="0"/>
        </w:tabs>
        <w:spacing w:line="276" w:lineRule="auto"/>
        <w:ind w:left="1134" w:hanging="283"/>
        <w:contextualSpacing/>
        <w:jc w:val="both"/>
        <w:rPr>
          <w:rFonts w:ascii="Times New Roman" w:hAnsi="Times New Roman" w:cs="Times New Roman"/>
        </w:rPr>
      </w:pPr>
      <w:r w:rsidRPr="00DA6A9E">
        <w:rPr>
          <w:rFonts w:ascii="Times New Roman" w:hAnsi="Times New Roman"/>
        </w:rPr>
        <w:t xml:space="preserve">mieszania odpadów komunalnych pochodzących z nieruchomości objętych gminnym systemem gospodarowania odpadami z odpadami pochodzącymi z nieruchomości nie objętych systemem gospodarowania odpadami komunalnymi oraz z odpadami pochodzącymi z terenu innych gmin i odpadów zbieranych w workach tzw. z napisem (opłaconych z wywozem) z wyłączeniem pkt 9.10. W celu zapewnienia powyższego </w:t>
      </w:r>
      <w:r w:rsidRPr="00DA6A9E">
        <w:rPr>
          <w:rFonts w:ascii="Times New Roman" w:hAnsi="Times New Roman"/>
          <w:b/>
        </w:rPr>
        <w:t>Zamawiający</w:t>
      </w:r>
      <w:r w:rsidRPr="00DA6A9E">
        <w:rPr>
          <w:rFonts w:ascii="Times New Roman" w:hAnsi="Times New Roman"/>
        </w:rPr>
        <w:t xml:space="preserve"> zastrzega, aby harmonogram odbioru odpadów opracowano w taki sposób, by </w:t>
      </w:r>
      <w:r w:rsidRPr="00996773">
        <w:rPr>
          <w:rFonts w:ascii="Times New Roman" w:hAnsi="Times New Roman"/>
        </w:rPr>
        <w:t>dni odbioru odpadów z nieruchomości zamieszkałych nie pokrywały się z dniami odbioru odpadów z nieruchomości niezamieszkałych.</w:t>
      </w:r>
    </w:p>
    <w:p w:rsidR="00996773" w:rsidRPr="004F4584" w:rsidRDefault="002C46BC" w:rsidP="00996773">
      <w:pPr>
        <w:pStyle w:val="Default"/>
        <w:numPr>
          <w:ilvl w:val="1"/>
          <w:numId w:val="118"/>
        </w:numPr>
        <w:tabs>
          <w:tab w:val="left" w:pos="0"/>
          <w:tab w:val="left" w:pos="284"/>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noProof/>
          <w:sz w:val="22"/>
          <w:szCs w:val="22"/>
        </w:rPr>
        <w:t>Zamawiający</w:t>
      </w:r>
      <w:r w:rsidRPr="004F4584">
        <w:rPr>
          <w:rFonts w:ascii="Times New Roman" w:hAnsi="Times New Roman" w:cs="Times New Roman"/>
          <w:noProof/>
          <w:sz w:val="22"/>
          <w:szCs w:val="22"/>
        </w:rPr>
        <w:t xml:space="preserve"> zaleca zapoznanie się z warunkami terenowymi związanymi z realizacją zamówienia – </w:t>
      </w:r>
      <w:r w:rsidRPr="004F4584">
        <w:rPr>
          <w:rFonts w:ascii="Times New Roman" w:hAnsi="Times New Roman" w:cs="Times New Roman"/>
          <w:b/>
          <w:noProof/>
          <w:sz w:val="22"/>
          <w:szCs w:val="22"/>
        </w:rPr>
        <w:t>Zamawiający</w:t>
      </w:r>
      <w:r w:rsidRPr="004F4584">
        <w:rPr>
          <w:rFonts w:ascii="Times New Roman" w:hAnsi="Times New Roman" w:cs="Times New Roman"/>
          <w:noProof/>
          <w:sz w:val="22"/>
          <w:szCs w:val="22"/>
        </w:rPr>
        <w:t xml:space="preserve"> wymaga, aby na drogach będących w zarządzie </w:t>
      </w:r>
      <w:r w:rsidRPr="004F4584">
        <w:rPr>
          <w:rFonts w:ascii="Times New Roman" w:hAnsi="Times New Roman" w:cs="Times New Roman"/>
          <w:b/>
          <w:noProof/>
          <w:sz w:val="22"/>
          <w:szCs w:val="22"/>
        </w:rPr>
        <w:t xml:space="preserve">Zamawiającego </w:t>
      </w:r>
      <w:r w:rsidRPr="004F4584">
        <w:rPr>
          <w:rFonts w:ascii="Times New Roman" w:hAnsi="Times New Roman" w:cs="Times New Roman"/>
          <w:noProof/>
          <w:sz w:val="22"/>
          <w:szCs w:val="22"/>
        </w:rPr>
        <w:t>i dojazdach do posesji był użyty właściwy tabor transportowy, nie powodujący niszczenia dróg.</w:t>
      </w:r>
    </w:p>
    <w:p w:rsidR="00996773" w:rsidRPr="004F4584" w:rsidRDefault="002C46BC" w:rsidP="00996773">
      <w:pPr>
        <w:pStyle w:val="Default"/>
        <w:numPr>
          <w:ilvl w:val="1"/>
          <w:numId w:val="118"/>
        </w:numPr>
        <w:tabs>
          <w:tab w:val="left" w:pos="0"/>
          <w:tab w:val="left" w:pos="284"/>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sz w:val="22"/>
          <w:szCs w:val="22"/>
        </w:rPr>
        <w:t>Wykonawca</w:t>
      </w:r>
      <w:r w:rsidRPr="004F4584">
        <w:rPr>
          <w:rFonts w:ascii="Times New Roman" w:hAnsi="Times New Roman" w:cs="Times New Roman"/>
          <w:sz w:val="22"/>
          <w:szCs w:val="22"/>
        </w:rPr>
        <w:t xml:space="preserve"> ponosi pełną odpowiedzialność za uszkodzenia, zniszczenia spowodowane przez siebie i pracowników w trakcie wykonywania usługi.</w:t>
      </w:r>
    </w:p>
    <w:p w:rsidR="00996773" w:rsidRPr="004F4584" w:rsidRDefault="002C46BC" w:rsidP="00996773">
      <w:pPr>
        <w:pStyle w:val="Default"/>
        <w:numPr>
          <w:ilvl w:val="1"/>
          <w:numId w:val="118"/>
        </w:numPr>
        <w:tabs>
          <w:tab w:val="left" w:pos="0"/>
          <w:tab w:val="left" w:pos="284"/>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sz w:val="22"/>
          <w:szCs w:val="22"/>
        </w:rPr>
        <w:t xml:space="preserve">Sprzęt, jaki będzie służył do realizacji zamówienia (w szczególności samochody) musi być dostosowany w szczególności do warunków technicznych dróg gruntowych i dróg polnych </w:t>
      </w:r>
      <w:r w:rsidR="004F4584">
        <w:rPr>
          <w:rFonts w:ascii="Times New Roman" w:hAnsi="Times New Roman" w:cs="Times New Roman"/>
          <w:sz w:val="22"/>
          <w:szCs w:val="22"/>
        </w:rPr>
        <w:br/>
      </w:r>
      <w:r w:rsidRPr="004F4584">
        <w:rPr>
          <w:rFonts w:ascii="Times New Roman" w:hAnsi="Times New Roman" w:cs="Times New Roman"/>
          <w:sz w:val="22"/>
          <w:szCs w:val="22"/>
        </w:rPr>
        <w:t>na obsługiwanym terenie. Wszystkie pojazdy realizujące przedmiot zamówienia</w:t>
      </w:r>
      <w:r w:rsidR="00215DD3" w:rsidRPr="004F4584">
        <w:rPr>
          <w:rFonts w:ascii="Times New Roman" w:hAnsi="Times New Roman" w:cs="Times New Roman"/>
          <w:sz w:val="22"/>
          <w:szCs w:val="22"/>
        </w:rPr>
        <w:t xml:space="preserve"> </w:t>
      </w:r>
      <w:r w:rsidRPr="004F4584">
        <w:rPr>
          <w:rFonts w:ascii="Times New Roman" w:hAnsi="Times New Roman" w:cs="Times New Roman"/>
          <w:sz w:val="22"/>
          <w:szCs w:val="22"/>
        </w:rPr>
        <w:t xml:space="preserve"> muszą być trwale i czytelnie oznakowane, w widocznym miejscu, nazwą firmy oraz danymi adresowymi </w:t>
      </w:r>
      <w:r w:rsidR="004F4584">
        <w:rPr>
          <w:rFonts w:ascii="Times New Roman" w:hAnsi="Times New Roman" w:cs="Times New Roman"/>
          <w:sz w:val="22"/>
          <w:szCs w:val="22"/>
        </w:rPr>
        <w:br/>
      </w:r>
      <w:r w:rsidRPr="004F4584">
        <w:rPr>
          <w:rFonts w:ascii="Times New Roman" w:hAnsi="Times New Roman" w:cs="Times New Roman"/>
          <w:sz w:val="22"/>
          <w:szCs w:val="22"/>
        </w:rPr>
        <w:t>i numerem telefonu podmiotu odbierającego odpady komunalne od właścicieli nieruchomości, winny być zarejestrowane, posiadać aktualne badania techniczne i być dopuszczone do ruchu posiadając świadectwa dopuszczenia do ruchu.</w:t>
      </w:r>
    </w:p>
    <w:p w:rsidR="00996773" w:rsidRPr="004F4584" w:rsidRDefault="002C46BC" w:rsidP="00996773">
      <w:pPr>
        <w:pStyle w:val="Default"/>
        <w:numPr>
          <w:ilvl w:val="1"/>
          <w:numId w:val="118"/>
        </w:numPr>
        <w:tabs>
          <w:tab w:val="left" w:pos="0"/>
          <w:tab w:val="left" w:pos="284"/>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sz w:val="22"/>
          <w:szCs w:val="22"/>
        </w:rPr>
        <w:t>Wykonawca</w:t>
      </w:r>
      <w:r w:rsidRPr="004F4584">
        <w:rPr>
          <w:rFonts w:ascii="Times New Roman" w:hAnsi="Times New Roman" w:cs="Times New Roman"/>
          <w:sz w:val="22"/>
          <w:szCs w:val="22"/>
        </w:rPr>
        <w:t xml:space="preserve"> zobowiązany jest zapewnić </w:t>
      </w:r>
      <w:r w:rsidRPr="004F4584">
        <w:rPr>
          <w:rFonts w:ascii="Times New Roman" w:hAnsi="Times New Roman" w:cs="Times New Roman"/>
          <w:b/>
          <w:sz w:val="22"/>
          <w:szCs w:val="22"/>
        </w:rPr>
        <w:t>Zamawiającemu</w:t>
      </w:r>
      <w:r w:rsidRPr="004F4584">
        <w:rPr>
          <w:rFonts w:ascii="Times New Roman" w:hAnsi="Times New Roman" w:cs="Times New Roman"/>
          <w:sz w:val="22"/>
          <w:szCs w:val="22"/>
        </w:rPr>
        <w:t xml:space="preserve"> przez okres 30 dni po zakończonym miesiącu (z całego miesiąca świadczonej usługi) wgląd do systemu monitoringu bazującego </w:t>
      </w:r>
      <w:r w:rsidR="004F4584">
        <w:rPr>
          <w:rFonts w:ascii="Times New Roman" w:hAnsi="Times New Roman" w:cs="Times New Roman"/>
          <w:sz w:val="22"/>
          <w:szCs w:val="22"/>
        </w:rPr>
        <w:br/>
      </w:r>
      <w:r w:rsidRPr="004F4584">
        <w:rPr>
          <w:rFonts w:ascii="Times New Roman" w:hAnsi="Times New Roman" w:cs="Times New Roman"/>
          <w:sz w:val="22"/>
          <w:szCs w:val="22"/>
        </w:rPr>
        <w:t xml:space="preserve">na systemie pozycjonowania satelitarnego, rejestrującego dane dotyczące położenia, miejsca postojów pojazdów wykorzystywanych do świadczenia usługi, miejsc wyładunku odpadów, </w:t>
      </w:r>
      <w:r w:rsidR="004F4584">
        <w:rPr>
          <w:rFonts w:ascii="Times New Roman" w:hAnsi="Times New Roman" w:cs="Times New Roman"/>
          <w:sz w:val="22"/>
          <w:szCs w:val="22"/>
        </w:rPr>
        <w:br/>
      </w:r>
      <w:r w:rsidRPr="004F4584">
        <w:rPr>
          <w:rFonts w:ascii="Times New Roman" w:hAnsi="Times New Roman" w:cs="Times New Roman"/>
          <w:sz w:val="22"/>
          <w:szCs w:val="22"/>
        </w:rPr>
        <w:t xml:space="preserve">co do stanu bieżącego i historycznego, a także sporządzanie na żądanie </w:t>
      </w:r>
      <w:r w:rsidRPr="004F4584">
        <w:rPr>
          <w:rFonts w:ascii="Times New Roman" w:hAnsi="Times New Roman" w:cs="Times New Roman"/>
          <w:b/>
          <w:sz w:val="22"/>
          <w:szCs w:val="22"/>
        </w:rPr>
        <w:t xml:space="preserve">Zamawiającego </w:t>
      </w:r>
      <w:r w:rsidRPr="004F4584">
        <w:rPr>
          <w:rFonts w:ascii="Times New Roman" w:hAnsi="Times New Roman" w:cs="Times New Roman"/>
          <w:sz w:val="22"/>
          <w:szCs w:val="22"/>
        </w:rPr>
        <w:t>raportów o ruchu pojazdów.</w:t>
      </w:r>
    </w:p>
    <w:p w:rsidR="004F4584" w:rsidRDefault="002C46BC" w:rsidP="004F4584">
      <w:pPr>
        <w:pStyle w:val="Default"/>
        <w:numPr>
          <w:ilvl w:val="1"/>
          <w:numId w:val="118"/>
        </w:numPr>
        <w:tabs>
          <w:tab w:val="left" w:pos="0"/>
          <w:tab w:val="left" w:pos="284"/>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sz w:val="22"/>
          <w:szCs w:val="22"/>
          <w:lang w:eastAsia="fa-IR" w:bidi="fa-IR"/>
        </w:rPr>
        <w:t>Wykonawca</w:t>
      </w:r>
      <w:r w:rsidRPr="004F4584">
        <w:rPr>
          <w:rFonts w:ascii="Times New Roman" w:hAnsi="Times New Roman" w:cs="Times New Roman"/>
          <w:sz w:val="22"/>
          <w:szCs w:val="22"/>
          <w:lang w:eastAsia="fa-IR" w:bidi="fa-IR"/>
        </w:rPr>
        <w:t xml:space="preserve"> jest zobowiązany do realizacji przedmiotu umowy również w przypadkach, kiedy dojazd do PGO jest utrudniony, w szczególności w przypadku złych warunków atmosferycznych, z powodu prowadzonych remontów dróg, objazdów, uroczystości itp. w takich przypadkach nie przysługuje dodatkowe wynagrodzenie i roszczenia z tytułu wzrostu kosztów realizacji przedmiotu umowy. </w:t>
      </w:r>
      <w:r w:rsidRPr="004F4584">
        <w:rPr>
          <w:rFonts w:ascii="Times New Roman" w:hAnsi="Times New Roman" w:cs="Times New Roman"/>
          <w:b/>
          <w:sz w:val="22"/>
          <w:szCs w:val="22"/>
          <w:lang w:eastAsia="fa-IR" w:bidi="fa-IR"/>
        </w:rPr>
        <w:t>Zamawiający</w:t>
      </w:r>
      <w:r w:rsidRPr="004F4584">
        <w:rPr>
          <w:rFonts w:ascii="Times New Roman" w:hAnsi="Times New Roman" w:cs="Times New Roman"/>
          <w:sz w:val="22"/>
          <w:szCs w:val="22"/>
          <w:lang w:eastAsia="fa-IR" w:bidi="fa-IR"/>
        </w:rPr>
        <w:t xml:space="preserve"> przewidział możliwość zmiany umowy </w:t>
      </w:r>
      <w:r w:rsidRPr="004F4584">
        <w:rPr>
          <w:rFonts w:ascii="Times New Roman" w:hAnsi="Times New Roman" w:cs="Times New Roman"/>
          <w:sz w:val="22"/>
          <w:szCs w:val="22"/>
          <w:lang w:eastAsia="fa-IR" w:bidi="fa-IR"/>
        </w:rPr>
        <w:lastRenderedPageBreak/>
        <w:t xml:space="preserve">na wypadek zaistnienia wyjątkowej sytuacji – siły wyższej. Siła wyższa stanowi zdarzenie nagłe, nieprzewidziane i niezależne od woli </w:t>
      </w:r>
      <w:r w:rsidRPr="004F4584">
        <w:rPr>
          <w:rFonts w:ascii="Times New Roman" w:hAnsi="Times New Roman" w:cs="Times New Roman"/>
          <w:b/>
          <w:sz w:val="22"/>
          <w:szCs w:val="22"/>
          <w:lang w:eastAsia="fa-IR" w:bidi="fa-IR"/>
        </w:rPr>
        <w:t>Stron,</w:t>
      </w:r>
      <w:r w:rsidRPr="004F4584">
        <w:rPr>
          <w:rFonts w:ascii="Times New Roman" w:hAnsi="Times New Roman" w:cs="Times New Roman"/>
          <w:sz w:val="22"/>
          <w:szCs w:val="22"/>
          <w:lang w:eastAsia="fa-IR" w:bidi="fa-IR"/>
        </w:rPr>
        <w:t xml:space="preserve"> lub też takie, którego skutki są niemożliwe do zapobieżenia, uniemożliwiające wykonanie przedmiotu umowy w całości lub części, na stałe lub na pewien czas, któremu nie można zapobiec ani przeciwdziałać przy zachowaniu należytej staranności. W przypadku wystąpienia siły wyższej </w:t>
      </w:r>
      <w:r w:rsidRPr="004F4584">
        <w:rPr>
          <w:rFonts w:ascii="Times New Roman" w:hAnsi="Times New Roman" w:cs="Times New Roman"/>
          <w:b/>
          <w:sz w:val="22"/>
          <w:szCs w:val="22"/>
          <w:lang w:eastAsia="fa-IR" w:bidi="fa-IR"/>
        </w:rPr>
        <w:t>Strona</w:t>
      </w:r>
      <w:r w:rsidRPr="004F4584">
        <w:rPr>
          <w:rFonts w:ascii="Times New Roman" w:hAnsi="Times New Roman" w:cs="Times New Roman"/>
          <w:sz w:val="22"/>
          <w:szCs w:val="22"/>
          <w:lang w:eastAsia="fa-IR" w:bidi="fa-IR"/>
        </w:rPr>
        <w:t xml:space="preserve"> dotknięta jej działaniem niezwłocznie poinformuje pisemnie drugą </w:t>
      </w:r>
      <w:r w:rsidRPr="004F4584">
        <w:rPr>
          <w:rFonts w:ascii="Times New Roman" w:hAnsi="Times New Roman" w:cs="Times New Roman"/>
          <w:b/>
          <w:sz w:val="22"/>
          <w:szCs w:val="22"/>
          <w:lang w:eastAsia="fa-IR" w:bidi="fa-IR"/>
        </w:rPr>
        <w:t>Stronę</w:t>
      </w:r>
      <w:r w:rsidRPr="004F4584">
        <w:rPr>
          <w:rFonts w:ascii="Times New Roman" w:hAnsi="Times New Roman" w:cs="Times New Roman"/>
          <w:sz w:val="22"/>
          <w:szCs w:val="22"/>
          <w:lang w:eastAsia="fa-IR" w:bidi="fa-IR"/>
        </w:rPr>
        <w:t xml:space="preserve"> o jej zdarzeniu oraz, o ile będzie to możliwe, przedstawi nie budzące wątpliwości dokumenty potwierdzające jej wystąpienie. Obie </w:t>
      </w:r>
      <w:r w:rsidRPr="004F4584">
        <w:rPr>
          <w:rFonts w:ascii="Times New Roman" w:hAnsi="Times New Roman" w:cs="Times New Roman"/>
          <w:b/>
          <w:sz w:val="22"/>
          <w:szCs w:val="22"/>
          <w:lang w:eastAsia="fa-IR" w:bidi="fa-IR"/>
        </w:rPr>
        <w:t>Strony</w:t>
      </w:r>
      <w:r w:rsidRPr="004F4584">
        <w:rPr>
          <w:rFonts w:ascii="Times New Roman" w:hAnsi="Times New Roman" w:cs="Times New Roman"/>
          <w:sz w:val="22"/>
          <w:szCs w:val="22"/>
          <w:lang w:eastAsia="fa-IR" w:bidi="fa-IR"/>
        </w:rPr>
        <w:t xml:space="preserve"> niezwłocznie od dnia otrzymania powyższej informacji uzgodnią tryb dalszego postępowania. W takich szczególnych przypadkach </w:t>
      </w:r>
      <w:r w:rsidRPr="004F4584">
        <w:rPr>
          <w:rFonts w:ascii="Times New Roman" w:hAnsi="Times New Roman" w:cs="Times New Roman"/>
          <w:b/>
          <w:sz w:val="22"/>
          <w:szCs w:val="22"/>
          <w:lang w:eastAsia="fa-IR" w:bidi="fa-IR"/>
        </w:rPr>
        <w:t>Wykonawca</w:t>
      </w:r>
      <w:r w:rsidRPr="004F4584">
        <w:rPr>
          <w:rFonts w:ascii="Times New Roman" w:hAnsi="Times New Roman" w:cs="Times New Roman"/>
          <w:sz w:val="22"/>
          <w:szCs w:val="22"/>
          <w:lang w:eastAsia="fa-IR" w:bidi="fa-IR"/>
        </w:rPr>
        <w:t xml:space="preserve"> zobowiązany będzie w uzgodnieniu  </w:t>
      </w:r>
      <w:r w:rsidR="004F4584">
        <w:rPr>
          <w:rFonts w:ascii="Times New Roman" w:hAnsi="Times New Roman" w:cs="Times New Roman"/>
          <w:sz w:val="22"/>
          <w:szCs w:val="22"/>
        </w:rPr>
        <w:br/>
      </w:r>
      <w:r w:rsidRPr="004F4584">
        <w:rPr>
          <w:rFonts w:ascii="Times New Roman" w:hAnsi="Times New Roman" w:cs="Times New Roman"/>
          <w:sz w:val="22"/>
          <w:szCs w:val="22"/>
          <w:lang w:eastAsia="fa-IR" w:bidi="fa-IR"/>
        </w:rPr>
        <w:t xml:space="preserve">z </w:t>
      </w:r>
      <w:r w:rsidRPr="004F4584">
        <w:rPr>
          <w:rFonts w:ascii="Times New Roman" w:hAnsi="Times New Roman" w:cs="Times New Roman"/>
          <w:b/>
          <w:sz w:val="22"/>
          <w:szCs w:val="22"/>
          <w:lang w:eastAsia="fa-IR" w:bidi="fa-IR"/>
        </w:rPr>
        <w:t>Zamawiającym</w:t>
      </w:r>
      <w:r w:rsidRPr="004F4584">
        <w:rPr>
          <w:rFonts w:ascii="Times New Roman" w:hAnsi="Times New Roman" w:cs="Times New Roman"/>
          <w:sz w:val="22"/>
          <w:szCs w:val="22"/>
          <w:lang w:eastAsia="fa-IR" w:bidi="fa-IR"/>
        </w:rPr>
        <w:t xml:space="preserve"> do powiadomienia mieszkańców o okresowych zmianach. </w:t>
      </w:r>
      <w:r w:rsidRPr="004F4584">
        <w:rPr>
          <w:rFonts w:ascii="Times New Roman" w:hAnsi="Times New Roman" w:cs="Times New Roman"/>
          <w:b/>
          <w:sz w:val="22"/>
          <w:szCs w:val="22"/>
          <w:lang w:eastAsia="fa-IR" w:bidi="fa-IR"/>
        </w:rPr>
        <w:t>Strony</w:t>
      </w:r>
      <w:r w:rsidRPr="004F4584">
        <w:rPr>
          <w:rFonts w:ascii="Times New Roman" w:hAnsi="Times New Roman" w:cs="Times New Roman"/>
          <w:sz w:val="22"/>
          <w:szCs w:val="22"/>
          <w:lang w:eastAsia="fa-IR" w:bidi="fa-IR"/>
        </w:rPr>
        <w:t xml:space="preserve"> </w:t>
      </w:r>
      <w:r w:rsidR="00F4631C">
        <w:rPr>
          <w:rFonts w:ascii="Times New Roman" w:hAnsi="Times New Roman" w:cs="Times New Roman"/>
          <w:sz w:val="22"/>
          <w:szCs w:val="22"/>
          <w:lang w:eastAsia="fa-IR" w:bidi="fa-IR"/>
        </w:rPr>
        <w:br/>
      </w:r>
      <w:r w:rsidRPr="004F4584">
        <w:rPr>
          <w:rFonts w:ascii="Times New Roman" w:hAnsi="Times New Roman" w:cs="Times New Roman"/>
          <w:sz w:val="22"/>
          <w:szCs w:val="22"/>
          <w:lang w:eastAsia="fa-IR" w:bidi="fa-IR"/>
        </w:rPr>
        <w:t>nie ponoszą odpowiedzialności za niewykonanie lub nienależyte wykonanie przedmiotu umowy będące bezpośrednio następstwem okoliczności, które stanowią skutek działania siły wyższej.</w:t>
      </w:r>
    </w:p>
    <w:p w:rsidR="004F4584" w:rsidRDefault="002C46BC" w:rsidP="004F4584">
      <w:pPr>
        <w:pStyle w:val="Default"/>
        <w:numPr>
          <w:ilvl w:val="1"/>
          <w:numId w:val="118"/>
        </w:numPr>
        <w:tabs>
          <w:tab w:val="left" w:pos="0"/>
          <w:tab w:val="left" w:pos="284"/>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sz w:val="22"/>
          <w:szCs w:val="22"/>
        </w:rPr>
        <w:t>Wykonawca</w:t>
      </w:r>
      <w:r w:rsidRPr="004F4584">
        <w:rPr>
          <w:rFonts w:ascii="Times New Roman" w:hAnsi="Times New Roman" w:cs="Times New Roman"/>
          <w:sz w:val="22"/>
          <w:szCs w:val="22"/>
        </w:rPr>
        <w:t xml:space="preserve"> zobowiązany jest wykonywać przedmiot umowy w sposób ręczny lub mechaniczny w miarę potrzeb pojazdami o niewielkich wymiarach umożliwiającymi odbiór odpadów z nieruchomości, do których dojazd jest utrudniony z powodu np. wąskich wjazdów, niskich bram, itp.</w:t>
      </w:r>
    </w:p>
    <w:p w:rsidR="004F4584" w:rsidRDefault="002C46BC" w:rsidP="004F4584">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sz w:val="22"/>
          <w:szCs w:val="22"/>
          <w:lang w:eastAsia="fa-IR" w:bidi="fa-IR"/>
        </w:rPr>
        <w:t>Zamawiający</w:t>
      </w:r>
      <w:r w:rsidRPr="004F4584">
        <w:rPr>
          <w:rFonts w:ascii="Times New Roman" w:hAnsi="Times New Roman" w:cs="Times New Roman"/>
          <w:sz w:val="22"/>
          <w:szCs w:val="22"/>
          <w:lang w:eastAsia="fa-IR" w:bidi="fa-IR"/>
        </w:rPr>
        <w:t xml:space="preserve"> przewiduje możliwość (po wyrażeniu zgody właściciela nieruchomości) objęcia nieruchomości, do których jest utrudniony dojazd tzw. workowym systemem odbioru odpadów. W systemie tym oprócz worków na odpady segregowane </w:t>
      </w:r>
      <w:r w:rsidRPr="004F4584">
        <w:rPr>
          <w:rFonts w:ascii="Times New Roman" w:hAnsi="Times New Roman" w:cs="Times New Roman"/>
          <w:b/>
          <w:sz w:val="22"/>
          <w:szCs w:val="22"/>
          <w:lang w:eastAsia="fa-IR" w:bidi="fa-IR"/>
        </w:rPr>
        <w:t>Wykonawca</w:t>
      </w:r>
      <w:r w:rsidRPr="004F4584">
        <w:rPr>
          <w:rFonts w:ascii="Times New Roman" w:hAnsi="Times New Roman" w:cs="Times New Roman"/>
          <w:sz w:val="22"/>
          <w:szCs w:val="22"/>
          <w:lang w:eastAsia="fa-IR" w:bidi="fa-IR"/>
        </w:rPr>
        <w:t xml:space="preserve"> zamiast pojemników na odpady zmieszane dostarczy właścicielom nieruchomości worki na odpady zmieszane. Odbiór odpadów odbywał się będzie w tym samym dniu, co z pozostałych nieruchomości, zgodnie z harmonogramem odbioru odpadów, jednakże innym mniejszym samochodem. Zamiana pojemnika na odpady zmieszane na worki nie spowoduje jakichkolwiek skutków finansowych dla właściciela nieruchomości. Worki na odpady zmieszane będą nadal dostarczane nieodpłatnie na wymianę. Po oddaniu jednego pełnego worka z odpadami </w:t>
      </w:r>
      <w:r w:rsidRPr="004F4584">
        <w:rPr>
          <w:rFonts w:ascii="Times New Roman" w:hAnsi="Times New Roman" w:cs="Times New Roman"/>
          <w:b/>
          <w:sz w:val="22"/>
          <w:szCs w:val="22"/>
          <w:lang w:eastAsia="fa-IR" w:bidi="fa-IR"/>
        </w:rPr>
        <w:t>Wykonawca</w:t>
      </w:r>
      <w:r w:rsidRPr="004F4584">
        <w:rPr>
          <w:rFonts w:ascii="Times New Roman" w:hAnsi="Times New Roman" w:cs="Times New Roman"/>
          <w:sz w:val="22"/>
          <w:szCs w:val="22"/>
          <w:lang w:eastAsia="fa-IR" w:bidi="fa-IR"/>
        </w:rPr>
        <w:t xml:space="preserve"> pozostawi jeden worek pusty. Wykaz nieruchomości, do których jest utrudniony dojazd stanowi Załącznik nr 6</w:t>
      </w:r>
      <w:r w:rsidR="004F4584">
        <w:rPr>
          <w:rFonts w:ascii="Times New Roman" w:hAnsi="Times New Roman" w:cs="Times New Roman"/>
          <w:sz w:val="22"/>
          <w:szCs w:val="22"/>
          <w:lang w:eastAsia="fa-IR" w:bidi="fa-IR"/>
        </w:rPr>
        <w:t xml:space="preserve"> do OPZ</w:t>
      </w:r>
      <w:r w:rsidRPr="004F4584">
        <w:rPr>
          <w:rFonts w:ascii="Times New Roman" w:hAnsi="Times New Roman" w:cs="Times New Roman"/>
          <w:sz w:val="22"/>
          <w:szCs w:val="22"/>
          <w:lang w:eastAsia="fa-IR" w:bidi="fa-IR"/>
        </w:rPr>
        <w:t>.</w:t>
      </w:r>
    </w:p>
    <w:p w:rsidR="004F4584" w:rsidRDefault="002C46BC" w:rsidP="004F4584">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sz w:val="22"/>
          <w:szCs w:val="22"/>
          <w:lang w:eastAsia="fa-IR" w:bidi="fa-IR"/>
        </w:rPr>
        <w:t>Wykonawca</w:t>
      </w:r>
      <w:r w:rsidRPr="004F4584">
        <w:rPr>
          <w:rFonts w:ascii="Times New Roman" w:hAnsi="Times New Roman" w:cs="Times New Roman"/>
          <w:sz w:val="22"/>
          <w:szCs w:val="22"/>
          <w:lang w:eastAsia="fa-IR" w:bidi="fa-IR"/>
        </w:rPr>
        <w:t xml:space="preserve"> zobowiązany jest do odebrania, wywozu i zagospodarowania odpadów zmieszanych zebranych w czarnych workach o pojemności 120 l. z punktów wskazanych przez </w:t>
      </w:r>
      <w:r w:rsidRPr="004F4584">
        <w:rPr>
          <w:rFonts w:ascii="Times New Roman" w:hAnsi="Times New Roman" w:cs="Times New Roman"/>
          <w:b/>
          <w:sz w:val="22"/>
          <w:szCs w:val="22"/>
          <w:lang w:eastAsia="fa-IR" w:bidi="fa-IR"/>
        </w:rPr>
        <w:t>Zamawiającego</w:t>
      </w:r>
      <w:r w:rsidRPr="004F4584">
        <w:rPr>
          <w:rFonts w:ascii="Times New Roman" w:hAnsi="Times New Roman" w:cs="Times New Roman"/>
          <w:sz w:val="22"/>
          <w:szCs w:val="22"/>
          <w:lang w:eastAsia="fa-IR" w:bidi="fa-IR"/>
        </w:rPr>
        <w:t xml:space="preserve"> i na zgłoszenie </w:t>
      </w:r>
      <w:r w:rsidRPr="004F4584">
        <w:rPr>
          <w:rFonts w:ascii="Times New Roman" w:hAnsi="Times New Roman" w:cs="Times New Roman"/>
          <w:b/>
          <w:sz w:val="22"/>
          <w:szCs w:val="22"/>
          <w:lang w:eastAsia="fa-IR" w:bidi="fa-IR"/>
        </w:rPr>
        <w:t>Zamawiającego.</w:t>
      </w:r>
    </w:p>
    <w:p w:rsidR="004F4584" w:rsidRDefault="002C46BC" w:rsidP="004F4584">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sz w:val="22"/>
          <w:szCs w:val="22"/>
        </w:rPr>
      </w:pPr>
      <w:r w:rsidRPr="004F4584">
        <w:rPr>
          <w:rFonts w:ascii="Times New Roman" w:hAnsi="Times New Roman" w:cs="Times New Roman"/>
          <w:b/>
          <w:sz w:val="22"/>
          <w:szCs w:val="22"/>
        </w:rPr>
        <w:t>Wykonawca</w:t>
      </w:r>
      <w:r w:rsidRPr="004F4584">
        <w:rPr>
          <w:rFonts w:ascii="Times New Roman" w:hAnsi="Times New Roman" w:cs="Times New Roman"/>
          <w:sz w:val="22"/>
          <w:szCs w:val="22"/>
        </w:rPr>
        <w:t xml:space="preserve"> zobowiązany jest zabezpieczyć przewożone odpady przed wysypaniem, rozwianiem (np. siatką) lub wyciekiem w trakcie transportu. W przypadku: wysypania, rozwiania, wycieku cieczy z komory śmieciarki lub kontenerów </w:t>
      </w:r>
      <w:r w:rsidRPr="004F4584">
        <w:rPr>
          <w:rFonts w:ascii="Times New Roman" w:hAnsi="Times New Roman" w:cs="Times New Roman"/>
          <w:b/>
          <w:sz w:val="22"/>
          <w:szCs w:val="22"/>
        </w:rPr>
        <w:t>Wykonawca</w:t>
      </w:r>
      <w:r w:rsidRPr="004F4584">
        <w:rPr>
          <w:rFonts w:ascii="Times New Roman" w:hAnsi="Times New Roman" w:cs="Times New Roman"/>
          <w:sz w:val="22"/>
          <w:szCs w:val="22"/>
        </w:rPr>
        <w:t xml:space="preserve"> obowiązany jest na swój koszt do natychmiastowego usunięcia skutków zaistniałych zdarzeń. W przypadku wycieku oleju z pojazdu wykonawca ponosi odpowiedzialność cywilną z tytułu spowodowanych szkód i jest zobowiązany do ich usunięcia i zabezpieczenia roszczeń osób/podmiotów poszkodowanych.</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4F4584">
        <w:rPr>
          <w:rFonts w:ascii="Times New Roman" w:hAnsi="Times New Roman" w:cs="Times New Roman"/>
          <w:b/>
          <w:sz w:val="22"/>
          <w:szCs w:val="22"/>
        </w:rPr>
        <w:t>Wykonawca</w:t>
      </w:r>
      <w:r w:rsidRPr="004F4584">
        <w:rPr>
          <w:rFonts w:ascii="Times New Roman" w:hAnsi="Times New Roman" w:cs="Times New Roman"/>
          <w:sz w:val="22"/>
          <w:szCs w:val="22"/>
        </w:rPr>
        <w:t xml:space="preserve"> zobowiązany jest natychmiast telefonicznie a w ślad za tym na piśmie poinformować </w:t>
      </w:r>
      <w:r w:rsidRPr="004F4584">
        <w:rPr>
          <w:rFonts w:ascii="Times New Roman" w:hAnsi="Times New Roman" w:cs="Times New Roman"/>
          <w:b/>
          <w:sz w:val="22"/>
          <w:szCs w:val="22"/>
        </w:rPr>
        <w:t>Zamawiającego</w:t>
      </w:r>
      <w:r w:rsidRPr="004F4584">
        <w:rPr>
          <w:rFonts w:ascii="Times New Roman" w:hAnsi="Times New Roman" w:cs="Times New Roman"/>
          <w:sz w:val="22"/>
          <w:szCs w:val="22"/>
        </w:rPr>
        <w:t xml:space="preserve"> o zdarzeniach, które mogą wpłynąć na prawidłową realizację zamówienia, np. związanych z BHP, sytuacjach konfliktowych oraz mających wpływ </w:t>
      </w:r>
      <w:r w:rsidR="004F4584">
        <w:rPr>
          <w:rFonts w:ascii="Times New Roman" w:hAnsi="Times New Roman" w:cs="Times New Roman"/>
          <w:sz w:val="22"/>
          <w:szCs w:val="22"/>
        </w:rPr>
        <w:br/>
      </w:r>
      <w:r w:rsidRPr="004F4584">
        <w:rPr>
          <w:rFonts w:ascii="Times New Roman" w:hAnsi="Times New Roman" w:cs="Times New Roman"/>
          <w:sz w:val="22"/>
          <w:szCs w:val="22"/>
        </w:rPr>
        <w:t xml:space="preserve">na wizerunek </w:t>
      </w:r>
      <w:r w:rsidRPr="004F4584">
        <w:rPr>
          <w:rFonts w:ascii="Times New Roman" w:hAnsi="Times New Roman" w:cs="Times New Roman"/>
          <w:b/>
          <w:sz w:val="22"/>
          <w:szCs w:val="22"/>
        </w:rPr>
        <w:t>Zamawiającego.</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b/>
          <w:sz w:val="22"/>
          <w:szCs w:val="22"/>
        </w:rPr>
        <w:t>Wykonawca</w:t>
      </w:r>
      <w:r w:rsidRPr="00733230">
        <w:rPr>
          <w:rFonts w:ascii="Times New Roman" w:hAnsi="Times New Roman" w:cs="Times New Roman"/>
          <w:sz w:val="22"/>
          <w:szCs w:val="22"/>
        </w:rPr>
        <w:t xml:space="preserve"> będzie ponosił odpowiedzialność cywilną wobec osób trzecich za skutki zdarzeń wynikających z realizacji umowy lub za brak podjęcia działań, do których był zobowiązany umową.</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sz w:val="22"/>
          <w:szCs w:val="22"/>
        </w:rPr>
        <w:t xml:space="preserve">Każdorazowo po opróżnieniu pojemników i odbiorze worków z odpadami </w:t>
      </w:r>
      <w:r w:rsidRPr="00733230">
        <w:rPr>
          <w:rFonts w:ascii="Times New Roman" w:hAnsi="Times New Roman" w:cs="Times New Roman"/>
          <w:b/>
          <w:sz w:val="22"/>
          <w:szCs w:val="22"/>
        </w:rPr>
        <w:t>Wykonawca</w:t>
      </w:r>
      <w:r w:rsidRPr="00733230">
        <w:rPr>
          <w:rFonts w:ascii="Times New Roman" w:hAnsi="Times New Roman" w:cs="Times New Roman"/>
          <w:sz w:val="22"/>
          <w:szCs w:val="22"/>
        </w:rPr>
        <w:t xml:space="preserve"> zobowiązany jest do uprzątnięcia również punktu gromadzenia odpadów oraz jego bezpośredniego otoczenia.</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b/>
          <w:sz w:val="22"/>
          <w:szCs w:val="22"/>
        </w:rPr>
        <w:lastRenderedPageBreak/>
        <w:t>Wykonawca</w:t>
      </w:r>
      <w:r w:rsidRPr="00733230">
        <w:rPr>
          <w:rFonts w:ascii="Times New Roman" w:hAnsi="Times New Roman" w:cs="Times New Roman"/>
          <w:sz w:val="22"/>
          <w:szCs w:val="22"/>
        </w:rPr>
        <w:t xml:space="preserve"> zobowiązany jest w sytuacjach stwierdzenia występowania oprócz pełnych pojemników z odpadami zmieszanymi, dostawionych worków z odpadami zmieszanymi, </w:t>
      </w:r>
      <w:r w:rsidR="00F4631C">
        <w:rPr>
          <w:rFonts w:ascii="Times New Roman" w:hAnsi="Times New Roman" w:cs="Times New Roman"/>
          <w:sz w:val="22"/>
          <w:szCs w:val="22"/>
        </w:rPr>
        <w:br/>
      </w:r>
      <w:r w:rsidRPr="00733230">
        <w:rPr>
          <w:rFonts w:ascii="Times New Roman" w:hAnsi="Times New Roman" w:cs="Times New Roman"/>
          <w:sz w:val="22"/>
          <w:szCs w:val="22"/>
        </w:rPr>
        <w:t>do odbioru tych worków.</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b/>
          <w:sz w:val="22"/>
          <w:szCs w:val="22"/>
        </w:rPr>
        <w:t>Wykonawca</w:t>
      </w:r>
      <w:r w:rsidRPr="00733230">
        <w:rPr>
          <w:rFonts w:ascii="Times New Roman" w:hAnsi="Times New Roman" w:cs="Times New Roman"/>
          <w:sz w:val="22"/>
          <w:szCs w:val="22"/>
        </w:rPr>
        <w:t xml:space="preserve"> zobowiązany jest do przekazywania drogą elektroniczną, na adresy e-mail wskazane przez </w:t>
      </w:r>
      <w:r w:rsidRPr="00733230">
        <w:rPr>
          <w:rFonts w:ascii="Times New Roman" w:hAnsi="Times New Roman" w:cs="Times New Roman"/>
          <w:b/>
          <w:sz w:val="22"/>
          <w:szCs w:val="22"/>
        </w:rPr>
        <w:t>Zamawiającego</w:t>
      </w:r>
      <w:r w:rsidRPr="00733230">
        <w:rPr>
          <w:rFonts w:ascii="Times New Roman" w:hAnsi="Times New Roman" w:cs="Times New Roman"/>
          <w:sz w:val="22"/>
          <w:szCs w:val="22"/>
        </w:rPr>
        <w:t xml:space="preserve"> adresy nieruchomości zamieszkałych, na których powstały odpady komunalne, których nie ujęto w danych o nieruchomościach objętych systemem gospodarki odpadami komunalnymi, udostępnionych przez </w:t>
      </w:r>
      <w:r w:rsidRPr="00733230">
        <w:rPr>
          <w:rFonts w:ascii="Times New Roman" w:hAnsi="Times New Roman" w:cs="Times New Roman"/>
          <w:b/>
          <w:sz w:val="22"/>
          <w:szCs w:val="22"/>
        </w:rPr>
        <w:t>Zamawiającego.</w:t>
      </w:r>
      <w:r w:rsidRPr="00733230">
        <w:rPr>
          <w:rFonts w:ascii="Times New Roman" w:hAnsi="Times New Roman" w:cs="Times New Roman"/>
          <w:sz w:val="22"/>
          <w:szCs w:val="22"/>
        </w:rPr>
        <w:t xml:space="preserve"> </w:t>
      </w:r>
      <w:r w:rsidRPr="00733230">
        <w:rPr>
          <w:rFonts w:ascii="Times New Roman" w:hAnsi="Times New Roman" w:cs="Times New Roman"/>
          <w:b/>
          <w:sz w:val="22"/>
          <w:szCs w:val="22"/>
        </w:rPr>
        <w:t>Zamawiający</w:t>
      </w:r>
      <w:r w:rsidRPr="00733230">
        <w:rPr>
          <w:rFonts w:ascii="Times New Roman" w:hAnsi="Times New Roman" w:cs="Times New Roman"/>
          <w:sz w:val="22"/>
          <w:szCs w:val="22"/>
        </w:rPr>
        <w:t xml:space="preserve"> zweryfikuje zgłoszenie </w:t>
      </w:r>
      <w:r w:rsidRPr="00733230">
        <w:rPr>
          <w:rFonts w:ascii="Times New Roman" w:hAnsi="Times New Roman" w:cs="Times New Roman"/>
          <w:b/>
          <w:sz w:val="22"/>
          <w:szCs w:val="22"/>
        </w:rPr>
        <w:t>Wykonawcy</w:t>
      </w:r>
      <w:r w:rsidRPr="00733230">
        <w:rPr>
          <w:rFonts w:ascii="Times New Roman" w:hAnsi="Times New Roman" w:cs="Times New Roman"/>
          <w:sz w:val="22"/>
          <w:szCs w:val="22"/>
        </w:rPr>
        <w:t xml:space="preserve"> i podejmie działania mające na celu zapobieżenie niezgodnego z regulaminem sposobu gromadzenia odpadów.</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b/>
          <w:sz w:val="22"/>
          <w:szCs w:val="22"/>
        </w:rPr>
        <w:t>Wykonawca</w:t>
      </w:r>
      <w:r w:rsidRPr="00733230">
        <w:rPr>
          <w:rFonts w:ascii="Times New Roman" w:hAnsi="Times New Roman" w:cs="Times New Roman"/>
          <w:sz w:val="22"/>
          <w:szCs w:val="22"/>
        </w:rPr>
        <w:t xml:space="preserve"> zobowiązany jest przy odbiorze odpadów komunalnych z pojemników do ich całkowitego opróżnienia.</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b/>
          <w:sz w:val="22"/>
          <w:szCs w:val="22"/>
        </w:rPr>
        <w:t>Wykonawca</w:t>
      </w:r>
      <w:r w:rsidRPr="00733230">
        <w:rPr>
          <w:rFonts w:ascii="Times New Roman" w:hAnsi="Times New Roman" w:cs="Times New Roman"/>
          <w:sz w:val="22"/>
          <w:szCs w:val="22"/>
        </w:rPr>
        <w:t xml:space="preserve"> w przypadku stwierdzenia niecałkowitego (częściowego) zapełnienia pojemników zobowiązany jest również do każdorazowego (wg Harmonogramu) odbioru ilości wytworzonych i wystawionych odpadów komunalnych.</w:t>
      </w:r>
    </w:p>
    <w:p w:rsid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b/>
          <w:sz w:val="22"/>
          <w:szCs w:val="22"/>
        </w:rPr>
        <w:t>Wykonawca</w:t>
      </w:r>
      <w:r w:rsidRPr="00733230">
        <w:rPr>
          <w:rFonts w:ascii="Times New Roman" w:hAnsi="Times New Roman" w:cs="Times New Roman"/>
          <w:sz w:val="22"/>
          <w:szCs w:val="22"/>
        </w:rPr>
        <w:t xml:space="preserve"> po dokonaniu odbioru odpadów komunalnych zobowiązany jest do ustawienia opróżnianego kontenera lub pojemnika w miejsce poprzedniej lokalizacji.</w:t>
      </w:r>
    </w:p>
    <w:p w:rsidR="002C46BC" w:rsidRPr="00733230" w:rsidRDefault="002C46BC" w:rsidP="00733230">
      <w:pPr>
        <w:pStyle w:val="Default"/>
        <w:numPr>
          <w:ilvl w:val="1"/>
          <w:numId w:val="118"/>
        </w:numPr>
        <w:tabs>
          <w:tab w:val="left" w:pos="0"/>
          <w:tab w:val="left" w:pos="284"/>
          <w:tab w:val="left" w:pos="993"/>
        </w:tabs>
        <w:spacing w:line="276" w:lineRule="auto"/>
        <w:ind w:left="851" w:hanging="425"/>
        <w:contextualSpacing/>
        <w:jc w:val="both"/>
        <w:rPr>
          <w:rFonts w:ascii="Times New Roman" w:hAnsi="Times New Roman" w:cs="Times New Roman"/>
          <w:b/>
          <w:sz w:val="22"/>
          <w:szCs w:val="22"/>
        </w:rPr>
      </w:pPr>
      <w:r w:rsidRPr="00733230">
        <w:rPr>
          <w:rFonts w:ascii="Times New Roman" w:hAnsi="Times New Roman" w:cs="Times New Roman"/>
          <w:b/>
          <w:sz w:val="22"/>
          <w:szCs w:val="22"/>
        </w:rPr>
        <w:t>Wykonawca</w:t>
      </w:r>
      <w:r w:rsidRPr="00733230">
        <w:rPr>
          <w:rFonts w:ascii="Times New Roman" w:hAnsi="Times New Roman" w:cs="Times New Roman"/>
          <w:sz w:val="22"/>
          <w:szCs w:val="22"/>
        </w:rPr>
        <w:t xml:space="preserve"> jest obowiązany do realizacji reklamacji zgłoszonej telefonicznie bądź mailowo przez </w:t>
      </w:r>
      <w:r w:rsidRPr="00733230">
        <w:rPr>
          <w:rFonts w:ascii="Times New Roman" w:hAnsi="Times New Roman" w:cs="Times New Roman"/>
          <w:b/>
          <w:sz w:val="22"/>
          <w:szCs w:val="22"/>
        </w:rPr>
        <w:t>Zamawiającego</w:t>
      </w:r>
      <w:r w:rsidRPr="00733230">
        <w:rPr>
          <w:rFonts w:ascii="Times New Roman" w:hAnsi="Times New Roman" w:cs="Times New Roman"/>
          <w:sz w:val="22"/>
          <w:szCs w:val="22"/>
        </w:rPr>
        <w:t xml:space="preserve"> dotyczącej np.:</w:t>
      </w:r>
    </w:p>
    <w:p w:rsidR="00733230" w:rsidRDefault="002C46BC" w:rsidP="00733230">
      <w:pPr>
        <w:pStyle w:val="ListParagraph1"/>
        <w:numPr>
          <w:ilvl w:val="3"/>
          <w:numId w:val="7"/>
        </w:numPr>
        <w:tabs>
          <w:tab w:val="clear" w:pos="3228"/>
          <w:tab w:val="left" w:pos="0"/>
          <w:tab w:val="left" w:pos="1134"/>
        </w:tabs>
        <w:spacing w:after="0" w:line="276" w:lineRule="auto"/>
        <w:ind w:left="1134"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t>nieodebrania z nieruchomości wystawionych przez właścicieli nieruchomości przed wejściem na teren nieruchomości odpadów zgodnie z obowiązującym harmonogramem,</w:t>
      </w:r>
    </w:p>
    <w:p w:rsidR="00733230" w:rsidRDefault="002C46BC" w:rsidP="00733230">
      <w:pPr>
        <w:pStyle w:val="ListParagraph1"/>
        <w:numPr>
          <w:ilvl w:val="3"/>
          <w:numId w:val="7"/>
        </w:numPr>
        <w:tabs>
          <w:tab w:val="clear" w:pos="3228"/>
          <w:tab w:val="left" w:pos="0"/>
          <w:tab w:val="left" w:pos="1134"/>
        </w:tabs>
        <w:spacing w:after="0" w:line="276" w:lineRule="auto"/>
        <w:ind w:left="1134" w:hanging="283"/>
        <w:contextualSpacing/>
        <w:jc w:val="both"/>
        <w:rPr>
          <w:rFonts w:ascii="Times New Roman" w:hAnsi="Times New Roman" w:cs="Times New Roman"/>
          <w:sz w:val="22"/>
          <w:szCs w:val="22"/>
        </w:rPr>
      </w:pPr>
      <w:r w:rsidRPr="00733230">
        <w:rPr>
          <w:rFonts w:ascii="Times New Roman" w:hAnsi="Times New Roman" w:cs="Times New Roman"/>
          <w:sz w:val="22"/>
          <w:szCs w:val="22"/>
        </w:rPr>
        <w:t>niedostarczenia worków na odpady segregowane,</w:t>
      </w:r>
    </w:p>
    <w:p w:rsidR="002C46BC" w:rsidRPr="00733230" w:rsidRDefault="002C46BC" w:rsidP="00733230">
      <w:pPr>
        <w:pStyle w:val="ListParagraph1"/>
        <w:numPr>
          <w:ilvl w:val="3"/>
          <w:numId w:val="7"/>
        </w:numPr>
        <w:tabs>
          <w:tab w:val="clear" w:pos="3228"/>
          <w:tab w:val="left" w:pos="0"/>
          <w:tab w:val="left" w:pos="1134"/>
        </w:tabs>
        <w:spacing w:after="0" w:line="276" w:lineRule="auto"/>
        <w:ind w:left="1134" w:hanging="283"/>
        <w:contextualSpacing/>
        <w:jc w:val="both"/>
        <w:rPr>
          <w:rFonts w:ascii="Times New Roman" w:hAnsi="Times New Roman" w:cs="Times New Roman"/>
          <w:sz w:val="22"/>
          <w:szCs w:val="22"/>
        </w:rPr>
      </w:pPr>
      <w:r w:rsidRPr="00733230">
        <w:rPr>
          <w:rFonts w:ascii="Times New Roman" w:hAnsi="Times New Roman" w:cs="Times New Roman"/>
          <w:sz w:val="22"/>
          <w:szCs w:val="22"/>
        </w:rPr>
        <w:t xml:space="preserve">nieprawidłowego stanu sanitarnego pojemników. </w:t>
      </w:r>
    </w:p>
    <w:p w:rsidR="002C46BC" w:rsidRPr="00FC57AC" w:rsidRDefault="002C46BC" w:rsidP="00733230">
      <w:pPr>
        <w:pStyle w:val="ListParagraph1"/>
        <w:numPr>
          <w:ilvl w:val="1"/>
          <w:numId w:val="118"/>
        </w:numPr>
        <w:tabs>
          <w:tab w:val="left" w:pos="0"/>
          <w:tab w:val="left" w:pos="284"/>
          <w:tab w:val="left" w:pos="993"/>
        </w:tabs>
        <w:spacing w:after="0" w:line="276" w:lineRule="auto"/>
        <w:ind w:left="-284" w:firstLine="710"/>
        <w:contextualSpacing/>
        <w:jc w:val="both"/>
        <w:rPr>
          <w:rFonts w:ascii="Times New Roman" w:hAnsi="Times New Roman" w:cs="Times New Roman"/>
          <w:sz w:val="22"/>
          <w:szCs w:val="22"/>
        </w:rPr>
      </w:pPr>
      <w:r w:rsidRPr="00FC57AC">
        <w:rPr>
          <w:rFonts w:ascii="Times New Roman" w:hAnsi="Times New Roman" w:cs="Times New Roman"/>
          <w:sz w:val="22"/>
          <w:szCs w:val="22"/>
        </w:rPr>
        <w:t>Zasady zgłaszania reklamacji:</w:t>
      </w:r>
    </w:p>
    <w:p w:rsidR="00C964DD" w:rsidRDefault="002C46BC" w:rsidP="00C964DD">
      <w:pPr>
        <w:pStyle w:val="ListParagraph1"/>
        <w:numPr>
          <w:ilvl w:val="0"/>
          <w:numId w:val="74"/>
        </w:numPr>
        <w:tabs>
          <w:tab w:val="left" w:pos="0"/>
          <w:tab w:val="left" w:pos="1134"/>
        </w:tabs>
        <w:spacing w:after="0" w:line="276" w:lineRule="auto"/>
        <w:ind w:left="1134"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Reklamacja Właściciela nieruchomości musi nastąpić najpóźniej w ciągu 2 dni, od dnia </w:t>
      </w:r>
      <w:r w:rsidR="00F4631C">
        <w:rPr>
          <w:rFonts w:ascii="Times New Roman" w:hAnsi="Times New Roman" w:cs="Times New Roman"/>
          <w:sz w:val="22"/>
          <w:szCs w:val="22"/>
        </w:rPr>
        <w:br/>
      </w:r>
      <w:r w:rsidRPr="00FC57AC">
        <w:rPr>
          <w:rFonts w:ascii="Times New Roman" w:hAnsi="Times New Roman" w:cs="Times New Roman"/>
          <w:sz w:val="22"/>
          <w:szCs w:val="22"/>
        </w:rPr>
        <w:t xml:space="preserve">w którym przypada zgodnie z zatwierdzonym przez </w:t>
      </w:r>
      <w:r w:rsidRPr="00FC57AC">
        <w:rPr>
          <w:rFonts w:ascii="Times New Roman" w:hAnsi="Times New Roman" w:cs="Times New Roman"/>
          <w:b/>
          <w:bCs/>
          <w:sz w:val="22"/>
          <w:szCs w:val="22"/>
        </w:rPr>
        <w:t>Zamawiającego</w:t>
      </w:r>
      <w:r w:rsidRPr="00FC57AC">
        <w:rPr>
          <w:rFonts w:ascii="Times New Roman" w:hAnsi="Times New Roman" w:cs="Times New Roman"/>
          <w:sz w:val="22"/>
          <w:szCs w:val="22"/>
        </w:rPr>
        <w:t xml:space="preserve"> harmonogramem, odbiór odpadów. Zgłoszenie reklamacji do koordynatora ze strony </w:t>
      </w:r>
      <w:r w:rsidRPr="00FC57AC">
        <w:rPr>
          <w:rFonts w:ascii="Times New Roman" w:hAnsi="Times New Roman" w:cs="Times New Roman"/>
          <w:b/>
          <w:bCs/>
          <w:sz w:val="22"/>
          <w:szCs w:val="22"/>
        </w:rPr>
        <w:t>Wykonawcy</w:t>
      </w:r>
      <w:r w:rsidRPr="00FC57AC">
        <w:rPr>
          <w:rFonts w:ascii="Times New Roman" w:hAnsi="Times New Roman" w:cs="Times New Roman"/>
          <w:sz w:val="22"/>
          <w:szCs w:val="22"/>
        </w:rPr>
        <w:t xml:space="preserve"> musi nastąpić telefonicznie bądź mailowo w dni robocze w godzinach 7</w:t>
      </w:r>
      <w:r w:rsidRPr="00FC57AC">
        <w:rPr>
          <w:rFonts w:ascii="Times New Roman" w:hAnsi="Times New Roman" w:cs="Times New Roman"/>
          <w:sz w:val="22"/>
          <w:szCs w:val="22"/>
          <w:vertAlign w:val="superscript"/>
        </w:rPr>
        <w:t>00</w:t>
      </w:r>
      <w:r w:rsidRPr="00FC57AC">
        <w:rPr>
          <w:rFonts w:ascii="Times New Roman" w:hAnsi="Times New Roman" w:cs="Times New Roman"/>
          <w:sz w:val="22"/>
          <w:szCs w:val="22"/>
        </w:rPr>
        <w:t>-15</w:t>
      </w:r>
      <w:r w:rsidRPr="00FC57AC">
        <w:rPr>
          <w:rFonts w:ascii="Times New Roman" w:hAnsi="Times New Roman" w:cs="Times New Roman"/>
          <w:sz w:val="22"/>
          <w:szCs w:val="22"/>
          <w:vertAlign w:val="superscript"/>
        </w:rPr>
        <w:t>00</w:t>
      </w:r>
      <w:r w:rsidRPr="00FC57AC">
        <w:rPr>
          <w:rFonts w:ascii="Times New Roman" w:hAnsi="Times New Roman" w:cs="Times New Roman"/>
          <w:sz w:val="22"/>
          <w:szCs w:val="22"/>
        </w:rPr>
        <w:t>.</w:t>
      </w:r>
    </w:p>
    <w:p w:rsidR="002C46BC" w:rsidRPr="00C964DD" w:rsidRDefault="002C46BC" w:rsidP="00C964DD">
      <w:pPr>
        <w:pStyle w:val="ListParagraph1"/>
        <w:numPr>
          <w:ilvl w:val="0"/>
          <w:numId w:val="74"/>
        </w:numPr>
        <w:tabs>
          <w:tab w:val="left" w:pos="0"/>
          <w:tab w:val="left" w:pos="1134"/>
        </w:tabs>
        <w:spacing w:after="0" w:line="276" w:lineRule="auto"/>
        <w:ind w:left="1134" w:hanging="283"/>
        <w:contextualSpacing/>
        <w:jc w:val="both"/>
        <w:rPr>
          <w:rFonts w:ascii="Times New Roman" w:hAnsi="Times New Roman" w:cs="Times New Roman"/>
          <w:sz w:val="22"/>
          <w:szCs w:val="22"/>
        </w:rPr>
      </w:pPr>
      <w:r w:rsidRPr="00C964DD">
        <w:rPr>
          <w:rFonts w:ascii="Times New Roman" w:hAnsi="Times New Roman" w:cs="Times New Roman"/>
          <w:sz w:val="22"/>
          <w:szCs w:val="22"/>
        </w:rPr>
        <w:t xml:space="preserve">W przypadku wywiązania się </w:t>
      </w:r>
      <w:r w:rsidRPr="00C964DD">
        <w:rPr>
          <w:rFonts w:ascii="Times New Roman" w:hAnsi="Times New Roman" w:cs="Times New Roman"/>
          <w:b/>
          <w:bCs/>
          <w:sz w:val="22"/>
          <w:szCs w:val="22"/>
        </w:rPr>
        <w:t>Wykonawcy</w:t>
      </w:r>
      <w:r w:rsidRPr="00C964DD">
        <w:rPr>
          <w:rFonts w:ascii="Times New Roman" w:hAnsi="Times New Roman" w:cs="Times New Roman"/>
          <w:sz w:val="22"/>
          <w:szCs w:val="22"/>
        </w:rPr>
        <w:t xml:space="preserve"> z obowiązku odebrania odpadów w terminie 48 godzin od zgłoszenia reklamacji, </w:t>
      </w:r>
      <w:r w:rsidRPr="00C964DD">
        <w:rPr>
          <w:rFonts w:ascii="Times New Roman" w:hAnsi="Times New Roman" w:cs="Times New Roman"/>
          <w:b/>
          <w:bCs/>
          <w:sz w:val="22"/>
          <w:szCs w:val="22"/>
        </w:rPr>
        <w:t>Zamawiający</w:t>
      </w:r>
      <w:r w:rsidRPr="00C964DD">
        <w:rPr>
          <w:rFonts w:ascii="Times New Roman" w:hAnsi="Times New Roman" w:cs="Times New Roman"/>
          <w:sz w:val="22"/>
          <w:szCs w:val="22"/>
        </w:rPr>
        <w:t xml:space="preserve"> nie naliczy z tego tytułu </w:t>
      </w:r>
      <w:r w:rsidRPr="00C964DD">
        <w:rPr>
          <w:rFonts w:ascii="Times New Roman" w:hAnsi="Times New Roman" w:cs="Times New Roman"/>
          <w:b/>
          <w:bCs/>
          <w:sz w:val="22"/>
          <w:szCs w:val="22"/>
        </w:rPr>
        <w:t>Wykonawcy</w:t>
      </w:r>
      <w:r w:rsidRPr="00C964DD">
        <w:rPr>
          <w:rFonts w:ascii="Times New Roman" w:hAnsi="Times New Roman" w:cs="Times New Roman"/>
          <w:sz w:val="22"/>
          <w:szCs w:val="22"/>
        </w:rPr>
        <w:t xml:space="preserve"> kary wynikaj</w:t>
      </w:r>
      <w:r w:rsidRPr="00C964DD">
        <w:rPr>
          <w:rFonts w:ascii="Times New Roman" w:hAnsi="Times New Roman" w:cs="Times New Roman"/>
          <w:sz w:val="22"/>
          <w:szCs w:val="22"/>
          <w:lang w:val="pl-PL"/>
        </w:rPr>
        <w:t>ą</w:t>
      </w:r>
      <w:r w:rsidRPr="00C964DD">
        <w:rPr>
          <w:rFonts w:ascii="Times New Roman" w:hAnsi="Times New Roman" w:cs="Times New Roman"/>
          <w:sz w:val="22"/>
          <w:szCs w:val="22"/>
        </w:rPr>
        <w:t>cej</w:t>
      </w:r>
      <w:r w:rsidRPr="00C964DD">
        <w:rPr>
          <w:rFonts w:ascii="Times New Roman" w:hAnsi="Times New Roman" w:cs="Times New Roman"/>
          <w:sz w:val="22"/>
          <w:szCs w:val="22"/>
          <w:lang w:val="pl-PL"/>
        </w:rPr>
        <w:t xml:space="preserve"> z umowy</w:t>
      </w:r>
      <w:r w:rsidRPr="00C964DD">
        <w:rPr>
          <w:rFonts w:ascii="Times New Roman" w:hAnsi="Times New Roman" w:cs="Times New Roman"/>
          <w:sz w:val="22"/>
          <w:szCs w:val="22"/>
        </w:rPr>
        <w:t>.</w:t>
      </w:r>
    </w:p>
    <w:p w:rsidR="00697EC2" w:rsidRDefault="002C46BC" w:rsidP="00697EC2">
      <w:pPr>
        <w:pStyle w:val="ListParagraph1"/>
        <w:numPr>
          <w:ilvl w:val="1"/>
          <w:numId w:val="118"/>
        </w:numPr>
        <w:tabs>
          <w:tab w:val="left" w:pos="0"/>
          <w:tab w:val="left" w:pos="284"/>
          <w:tab w:val="left" w:pos="993"/>
        </w:tabs>
        <w:spacing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w:t>
      </w:r>
      <w:r w:rsidRPr="00FC57AC">
        <w:rPr>
          <w:rFonts w:ascii="Times New Roman" w:hAnsi="Times New Roman" w:cs="Times New Roman"/>
          <w:sz w:val="22"/>
          <w:szCs w:val="22"/>
        </w:rPr>
        <w:t xml:space="preserve">zobowiązany jest w ciągu 48 godzin od otrzymania reklamacji w formie zawiadomienia telefonicznego bądź mailowego od </w:t>
      </w:r>
      <w:r w:rsidRPr="00FC57AC">
        <w:rPr>
          <w:rFonts w:ascii="Times New Roman" w:hAnsi="Times New Roman" w:cs="Times New Roman"/>
          <w:b/>
          <w:bCs/>
          <w:sz w:val="22"/>
          <w:szCs w:val="22"/>
        </w:rPr>
        <w:t>Zamawiającego</w:t>
      </w:r>
      <w:r w:rsidRPr="00FC57AC">
        <w:rPr>
          <w:rFonts w:ascii="Times New Roman" w:hAnsi="Times New Roman" w:cs="Times New Roman"/>
          <w:sz w:val="22"/>
          <w:szCs w:val="22"/>
        </w:rPr>
        <w:t xml:space="preserve"> zrealizować reklamację. Wykonanie reklamacji należy niezwłocznie potwierdzić telefonicznie bądź mailowo </w:t>
      </w:r>
      <w:r w:rsidRPr="00FC57AC">
        <w:rPr>
          <w:rFonts w:ascii="Times New Roman" w:hAnsi="Times New Roman" w:cs="Times New Roman"/>
          <w:b/>
          <w:bCs/>
          <w:sz w:val="22"/>
          <w:szCs w:val="22"/>
        </w:rPr>
        <w:t>Zamawiającemu</w:t>
      </w:r>
      <w:r w:rsidRPr="00FC57AC">
        <w:rPr>
          <w:rFonts w:ascii="Times New Roman" w:hAnsi="Times New Roman" w:cs="Times New Roman"/>
          <w:sz w:val="22"/>
          <w:szCs w:val="22"/>
        </w:rPr>
        <w:t>.</w:t>
      </w:r>
    </w:p>
    <w:p w:rsidR="00697EC2" w:rsidRDefault="002C46BC" w:rsidP="00697EC2">
      <w:pPr>
        <w:pStyle w:val="ListParagraph1"/>
        <w:numPr>
          <w:ilvl w:val="1"/>
          <w:numId w:val="118"/>
        </w:numPr>
        <w:tabs>
          <w:tab w:val="left" w:pos="0"/>
          <w:tab w:val="left" w:pos="284"/>
          <w:tab w:val="left" w:pos="993"/>
        </w:tabs>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sz w:val="22"/>
          <w:szCs w:val="22"/>
        </w:rPr>
        <w:t xml:space="preserve">W razie awarii pojazdu </w:t>
      </w:r>
      <w:r w:rsidRPr="00697EC2">
        <w:rPr>
          <w:rFonts w:ascii="Times New Roman" w:hAnsi="Times New Roman" w:cs="Times New Roman"/>
          <w:b/>
          <w:sz w:val="22"/>
          <w:szCs w:val="22"/>
        </w:rPr>
        <w:t>Wykonawca</w:t>
      </w:r>
      <w:r w:rsidRPr="00697EC2">
        <w:rPr>
          <w:rFonts w:ascii="Times New Roman" w:hAnsi="Times New Roman" w:cs="Times New Roman"/>
          <w:sz w:val="22"/>
          <w:szCs w:val="22"/>
        </w:rPr>
        <w:t xml:space="preserve"> zobowiązany jest zapewnić pojazd zastępczy o</w:t>
      </w:r>
      <w:r w:rsidRPr="00697EC2">
        <w:rPr>
          <w:rFonts w:ascii="Times New Roman" w:hAnsi="Times New Roman" w:cs="Times New Roman"/>
          <w:sz w:val="22"/>
          <w:szCs w:val="22"/>
          <w:lang w:val="pl-PL"/>
        </w:rPr>
        <w:t> </w:t>
      </w:r>
      <w:r w:rsidRPr="00697EC2">
        <w:rPr>
          <w:rFonts w:ascii="Times New Roman" w:hAnsi="Times New Roman" w:cs="Times New Roman"/>
          <w:sz w:val="22"/>
          <w:szCs w:val="22"/>
        </w:rPr>
        <w:t xml:space="preserve">zbliżonych parametrach. </w:t>
      </w:r>
      <w:r w:rsidRPr="00697EC2">
        <w:rPr>
          <w:rFonts w:ascii="Times New Roman" w:hAnsi="Times New Roman" w:cs="Times New Roman"/>
          <w:b/>
          <w:sz w:val="22"/>
          <w:szCs w:val="22"/>
        </w:rPr>
        <w:t>Zamawiający</w:t>
      </w:r>
      <w:r w:rsidRPr="00697EC2">
        <w:rPr>
          <w:rFonts w:ascii="Times New Roman" w:hAnsi="Times New Roman" w:cs="Times New Roman"/>
          <w:sz w:val="22"/>
          <w:szCs w:val="22"/>
        </w:rPr>
        <w:t xml:space="preserve"> dopuszcza, aby odbieranie odpadów zbieranych selektywnie następowało przy użyciu pojazdów przystosowanych do odbierania odpadów zmieszanych, przy czym odbierane odpady nie mogą być mieszane, a kontenery pojazdów muszą być czyste.</w:t>
      </w:r>
    </w:p>
    <w:p w:rsidR="002C46BC" w:rsidRPr="00697EC2" w:rsidRDefault="002C46BC" w:rsidP="00697EC2">
      <w:pPr>
        <w:pStyle w:val="ListParagraph1"/>
        <w:numPr>
          <w:ilvl w:val="1"/>
          <w:numId w:val="118"/>
        </w:numPr>
        <w:tabs>
          <w:tab w:val="left" w:pos="0"/>
          <w:tab w:val="left" w:pos="284"/>
          <w:tab w:val="left" w:pos="993"/>
        </w:tabs>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sz w:val="22"/>
          <w:szCs w:val="22"/>
        </w:rPr>
        <w:t xml:space="preserve">Jeżeli w wyniku awarii pojazdu odbiór odpadów nie nastąpi zgodnie z harmonogramem </w:t>
      </w:r>
      <w:r w:rsidRPr="00697EC2">
        <w:rPr>
          <w:rFonts w:ascii="Times New Roman" w:hAnsi="Times New Roman" w:cs="Times New Roman"/>
          <w:b/>
          <w:sz w:val="22"/>
          <w:szCs w:val="22"/>
        </w:rPr>
        <w:t>Wykonawca</w:t>
      </w:r>
      <w:r w:rsidRPr="00697EC2">
        <w:rPr>
          <w:rFonts w:ascii="Times New Roman" w:hAnsi="Times New Roman" w:cs="Times New Roman"/>
          <w:sz w:val="22"/>
          <w:szCs w:val="22"/>
        </w:rPr>
        <w:t xml:space="preserve"> jest zobowiązany do niezwłocznego powiadomienia o tym fakcie </w:t>
      </w:r>
      <w:r w:rsidRPr="00697EC2">
        <w:rPr>
          <w:rFonts w:ascii="Times New Roman" w:hAnsi="Times New Roman" w:cs="Times New Roman"/>
          <w:b/>
          <w:sz w:val="22"/>
          <w:szCs w:val="22"/>
        </w:rPr>
        <w:t>Zamawiającego</w:t>
      </w:r>
      <w:r w:rsidRPr="00697EC2">
        <w:rPr>
          <w:rFonts w:ascii="Times New Roman" w:hAnsi="Times New Roman" w:cs="Times New Roman"/>
          <w:sz w:val="22"/>
          <w:szCs w:val="22"/>
        </w:rPr>
        <w:t xml:space="preserve">. </w:t>
      </w:r>
      <w:r w:rsidRPr="00697EC2">
        <w:rPr>
          <w:rFonts w:ascii="Times New Roman" w:hAnsi="Times New Roman" w:cs="Times New Roman"/>
          <w:b/>
          <w:sz w:val="22"/>
          <w:szCs w:val="22"/>
        </w:rPr>
        <w:t>Wykonawca</w:t>
      </w:r>
      <w:r w:rsidRPr="00697EC2">
        <w:rPr>
          <w:rFonts w:ascii="Times New Roman" w:hAnsi="Times New Roman" w:cs="Times New Roman"/>
          <w:sz w:val="22"/>
          <w:szCs w:val="22"/>
        </w:rPr>
        <w:t xml:space="preserve"> zobowiązany jest wówczas do odbioru odpadów w tym samym dniu lub następnym.</w:t>
      </w:r>
    </w:p>
    <w:p w:rsidR="002C46BC" w:rsidRPr="00FC57AC" w:rsidRDefault="002C46BC" w:rsidP="00FC57AC">
      <w:pPr>
        <w:pStyle w:val="ListParagraph1"/>
        <w:tabs>
          <w:tab w:val="left" w:pos="0"/>
        </w:tabs>
        <w:ind w:left="-284"/>
        <w:contextualSpacing/>
        <w:jc w:val="both"/>
        <w:rPr>
          <w:rFonts w:ascii="Times New Roman" w:hAnsi="Times New Roman" w:cs="Times New Roman"/>
          <w:sz w:val="22"/>
          <w:szCs w:val="22"/>
        </w:rPr>
      </w:pPr>
    </w:p>
    <w:p w:rsidR="002C46BC" w:rsidRPr="00697EC2" w:rsidRDefault="002C46BC" w:rsidP="00697EC2">
      <w:pPr>
        <w:pStyle w:val="ListParagraph1"/>
        <w:numPr>
          <w:ilvl w:val="0"/>
          <w:numId w:val="118"/>
        </w:numPr>
        <w:tabs>
          <w:tab w:val="left" w:pos="0"/>
          <w:tab w:val="left" w:pos="284"/>
        </w:tabs>
        <w:autoSpaceDE w:val="0"/>
        <w:autoSpaceDN w:val="0"/>
        <w:adjustRightInd w:val="0"/>
        <w:spacing w:after="0" w:line="276" w:lineRule="auto"/>
        <w:ind w:left="426" w:hanging="426"/>
        <w:contextualSpacing/>
        <w:jc w:val="both"/>
        <w:rPr>
          <w:rFonts w:ascii="Times New Roman" w:hAnsi="Times New Roman" w:cs="Times New Roman"/>
          <w:b/>
          <w:bCs/>
          <w:sz w:val="22"/>
          <w:szCs w:val="22"/>
        </w:rPr>
      </w:pPr>
      <w:r w:rsidRPr="00697EC2">
        <w:rPr>
          <w:rFonts w:ascii="Times New Roman" w:hAnsi="Times New Roman" w:cs="Times New Roman"/>
          <w:b/>
          <w:bCs/>
          <w:sz w:val="22"/>
          <w:szCs w:val="22"/>
        </w:rPr>
        <w:t>Kontrola rodzaju odpadów i zgodności ich przeznaczenia (segregacja)</w:t>
      </w:r>
    </w:p>
    <w:p w:rsidR="00697EC2"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zobowiązany jest do weryfikacji rzetelno</w:t>
      </w:r>
      <w:r w:rsidRPr="00FC57AC">
        <w:rPr>
          <w:rFonts w:ascii="Times New Roman" w:eastAsia="TimesNewRoman" w:hAnsi="Times New Roman" w:cs="Times New Roman"/>
          <w:sz w:val="22"/>
          <w:szCs w:val="22"/>
        </w:rPr>
        <w:t xml:space="preserve">ści </w:t>
      </w:r>
      <w:r w:rsidRPr="00FC57AC">
        <w:rPr>
          <w:rFonts w:ascii="Times New Roman" w:hAnsi="Times New Roman" w:cs="Times New Roman"/>
          <w:sz w:val="22"/>
          <w:szCs w:val="22"/>
        </w:rPr>
        <w:t xml:space="preserve">segregacji odpadów przez właścicieli nieruchomości. W sytuacji, gdy </w:t>
      </w: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na własną odpowiedzialność </w:t>
      </w:r>
      <w:r w:rsidR="00F4631C">
        <w:rPr>
          <w:rFonts w:ascii="Times New Roman" w:hAnsi="Times New Roman" w:cs="Times New Roman"/>
          <w:sz w:val="22"/>
          <w:szCs w:val="22"/>
        </w:rPr>
        <w:br/>
      </w:r>
      <w:r w:rsidRPr="00FC57AC">
        <w:rPr>
          <w:rFonts w:ascii="Times New Roman" w:hAnsi="Times New Roman" w:cs="Times New Roman"/>
          <w:sz w:val="22"/>
          <w:szCs w:val="22"/>
        </w:rPr>
        <w:t xml:space="preserve">nie dokona weryfikacji rzetelności segregacji odpadów </w:t>
      </w:r>
      <w:r w:rsidRPr="00FC57AC">
        <w:rPr>
          <w:rFonts w:ascii="Times New Roman" w:hAnsi="Times New Roman" w:cs="Times New Roman"/>
          <w:b/>
          <w:bCs/>
          <w:sz w:val="22"/>
          <w:szCs w:val="22"/>
        </w:rPr>
        <w:t xml:space="preserve">Zamawiający </w:t>
      </w:r>
      <w:r w:rsidRPr="00FC57AC">
        <w:rPr>
          <w:rFonts w:ascii="Times New Roman" w:hAnsi="Times New Roman" w:cs="Times New Roman"/>
          <w:sz w:val="22"/>
          <w:szCs w:val="22"/>
        </w:rPr>
        <w:t xml:space="preserve">nie ponosi względem </w:t>
      </w:r>
      <w:r w:rsidRPr="00FC57AC">
        <w:rPr>
          <w:rFonts w:ascii="Times New Roman" w:hAnsi="Times New Roman" w:cs="Times New Roman"/>
          <w:b/>
          <w:bCs/>
          <w:sz w:val="22"/>
          <w:szCs w:val="22"/>
        </w:rPr>
        <w:lastRenderedPageBreak/>
        <w:t>Wykonawcy</w:t>
      </w:r>
      <w:r w:rsidRPr="00FC57AC">
        <w:rPr>
          <w:rFonts w:ascii="Times New Roman" w:hAnsi="Times New Roman" w:cs="Times New Roman"/>
          <w:sz w:val="22"/>
          <w:szCs w:val="22"/>
        </w:rPr>
        <w:t xml:space="preserve"> z tego tytułu jakichkolwiek zobowiązań (tj. np. dodatkowe wynagrodzenie, kary, odszkodowanie itp.).</w:t>
      </w:r>
    </w:p>
    <w:p w:rsidR="00697EC2"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sz w:val="22"/>
          <w:szCs w:val="22"/>
        </w:rPr>
        <w:t xml:space="preserve">Zgłoszenie </w:t>
      </w:r>
      <w:r w:rsidRPr="00697EC2">
        <w:rPr>
          <w:rFonts w:ascii="Times New Roman" w:hAnsi="Times New Roman" w:cs="Times New Roman"/>
          <w:b/>
          <w:bCs/>
          <w:sz w:val="22"/>
          <w:szCs w:val="22"/>
        </w:rPr>
        <w:t xml:space="preserve">Zamawiającemu </w:t>
      </w:r>
      <w:r w:rsidRPr="00697EC2">
        <w:rPr>
          <w:rFonts w:ascii="Times New Roman" w:hAnsi="Times New Roman" w:cs="Times New Roman"/>
          <w:sz w:val="22"/>
          <w:szCs w:val="22"/>
        </w:rPr>
        <w:t>faktu braku prowadzenia segregacji musi nastąpić w formie pisemnej (email).</w:t>
      </w:r>
    </w:p>
    <w:p w:rsidR="00697EC2"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sz w:val="22"/>
          <w:szCs w:val="22"/>
          <w:lang w:eastAsia="fa-IR" w:bidi="fa-IR"/>
        </w:rPr>
        <w:t xml:space="preserve">Przed wykonaniem przedmiotu zamówienia odbioru odpadów z punktu gromadzenia odpadów </w:t>
      </w:r>
      <w:r w:rsidRPr="00697EC2">
        <w:rPr>
          <w:rFonts w:ascii="Times New Roman" w:hAnsi="Times New Roman" w:cs="Times New Roman"/>
          <w:b/>
          <w:bCs/>
          <w:sz w:val="22"/>
          <w:szCs w:val="22"/>
          <w:lang w:eastAsia="fa-IR" w:bidi="fa-IR"/>
        </w:rPr>
        <w:t>Wykonawca</w:t>
      </w:r>
      <w:r w:rsidRPr="00697EC2">
        <w:rPr>
          <w:rFonts w:ascii="Times New Roman" w:hAnsi="Times New Roman" w:cs="Times New Roman"/>
          <w:sz w:val="22"/>
          <w:szCs w:val="22"/>
          <w:lang w:eastAsia="fa-IR" w:bidi="fa-IR"/>
        </w:rPr>
        <w:t xml:space="preserve"> jest zobowiązany do kontroli rodzaju odpadów i zgodności </w:t>
      </w:r>
      <w:r w:rsidR="00F4631C">
        <w:rPr>
          <w:rFonts w:ascii="Times New Roman" w:hAnsi="Times New Roman" w:cs="Times New Roman"/>
          <w:sz w:val="22"/>
          <w:szCs w:val="22"/>
          <w:lang w:eastAsia="fa-IR" w:bidi="fa-IR"/>
        </w:rPr>
        <w:br/>
      </w:r>
      <w:r w:rsidRPr="00697EC2">
        <w:rPr>
          <w:rFonts w:ascii="Times New Roman" w:hAnsi="Times New Roman" w:cs="Times New Roman"/>
          <w:sz w:val="22"/>
          <w:szCs w:val="22"/>
          <w:lang w:eastAsia="fa-IR" w:bidi="fa-IR"/>
        </w:rPr>
        <w:t>ich z przeznaczeniem co do pojemnika i worka.</w:t>
      </w:r>
    </w:p>
    <w:p w:rsidR="00697EC2"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b/>
          <w:bCs/>
          <w:sz w:val="22"/>
          <w:szCs w:val="22"/>
          <w:lang w:eastAsia="fa-IR" w:bidi="fa-IR"/>
        </w:rPr>
        <w:t>Wykonawca</w:t>
      </w:r>
      <w:r w:rsidRPr="00697EC2">
        <w:rPr>
          <w:rFonts w:ascii="Times New Roman" w:hAnsi="Times New Roman" w:cs="Times New Roman"/>
          <w:sz w:val="22"/>
          <w:szCs w:val="22"/>
          <w:lang w:eastAsia="fa-IR" w:bidi="fa-IR"/>
        </w:rPr>
        <w:t xml:space="preserve"> zobowiązany jest do dostarczenia każdemu właścicielowi nieruchomości szczegółowej instrukcji segregacji odpadów opracowanej na podstawie Załącznika nr </w:t>
      </w:r>
      <w:r w:rsidRPr="00697EC2">
        <w:rPr>
          <w:rFonts w:ascii="Times New Roman" w:hAnsi="Times New Roman" w:cs="Times New Roman"/>
          <w:sz w:val="22"/>
          <w:szCs w:val="22"/>
          <w:lang w:val="pl-PL" w:eastAsia="fa-IR" w:bidi="fa-IR"/>
        </w:rPr>
        <w:t>10</w:t>
      </w:r>
      <w:r w:rsidRPr="00697EC2">
        <w:rPr>
          <w:rFonts w:ascii="Times New Roman" w:hAnsi="Times New Roman" w:cs="Times New Roman"/>
          <w:sz w:val="22"/>
          <w:szCs w:val="22"/>
          <w:lang w:eastAsia="fa-IR" w:bidi="fa-IR"/>
        </w:rPr>
        <w:t>.</w:t>
      </w:r>
    </w:p>
    <w:p w:rsidR="00697EC2"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b/>
          <w:bCs/>
          <w:sz w:val="22"/>
          <w:szCs w:val="22"/>
          <w:lang w:eastAsia="fa-IR" w:bidi="fa-IR"/>
        </w:rPr>
        <w:t>Zamawiający</w:t>
      </w:r>
      <w:r w:rsidRPr="00697EC2">
        <w:rPr>
          <w:rFonts w:ascii="Times New Roman" w:hAnsi="Times New Roman" w:cs="Times New Roman"/>
          <w:sz w:val="22"/>
          <w:szCs w:val="22"/>
          <w:lang w:eastAsia="fa-IR" w:bidi="fa-IR"/>
        </w:rPr>
        <w:t xml:space="preserve"> w każdym momencie realizacji umowy może zażądać od </w:t>
      </w:r>
      <w:r w:rsidRPr="00697EC2">
        <w:rPr>
          <w:rFonts w:ascii="Times New Roman" w:hAnsi="Times New Roman" w:cs="Times New Roman"/>
          <w:b/>
          <w:bCs/>
          <w:sz w:val="22"/>
          <w:szCs w:val="22"/>
          <w:lang w:eastAsia="fa-IR" w:bidi="fa-IR"/>
        </w:rPr>
        <w:t>Wykonawcy</w:t>
      </w:r>
      <w:r w:rsidRPr="00697EC2">
        <w:rPr>
          <w:rFonts w:ascii="Times New Roman" w:hAnsi="Times New Roman" w:cs="Times New Roman"/>
          <w:sz w:val="22"/>
          <w:szCs w:val="22"/>
          <w:lang w:eastAsia="fa-IR" w:bidi="fa-IR"/>
        </w:rPr>
        <w:t xml:space="preserve"> wykonania, gromadzenia i przechowywania dokumentacji fotograficznej zdarzeń dokumentujących nieprawidłowości w zbiorze odpadów komunalnych przez właścicieli poszczególnych nieruchomości. Zdjęcia w postaci cyfrowej muszą być wykonane w taki sposób, aby nie budząc wątpliwości pozwalały na skuteczne udokumentowanie zdarzenia oraz przypisanie go do właściciela nieruchomości (na zdjęciu oprócz pojemnika na odpady powinien być widoczny np. elementy domu, punkt charakteryzujący nieruchomość oraz data i godzina wykonania zdjęcia).</w:t>
      </w:r>
    </w:p>
    <w:p w:rsidR="00697EC2"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sz w:val="22"/>
          <w:szCs w:val="22"/>
          <w:lang w:eastAsia="fa-IR" w:bidi="fa-IR"/>
        </w:rPr>
        <w:t xml:space="preserve">W przypadku braku prawidłowej segregacji odpadów </w:t>
      </w:r>
      <w:r w:rsidRPr="00697EC2">
        <w:rPr>
          <w:rFonts w:ascii="Times New Roman" w:hAnsi="Times New Roman" w:cs="Times New Roman"/>
          <w:b/>
          <w:bCs/>
          <w:sz w:val="22"/>
          <w:szCs w:val="22"/>
          <w:lang w:eastAsia="fa-IR" w:bidi="fa-IR"/>
        </w:rPr>
        <w:t>Wykonawca</w:t>
      </w:r>
      <w:r w:rsidRPr="00697EC2">
        <w:rPr>
          <w:rFonts w:ascii="Times New Roman" w:hAnsi="Times New Roman" w:cs="Times New Roman"/>
          <w:sz w:val="22"/>
          <w:szCs w:val="22"/>
          <w:lang w:eastAsia="fa-IR" w:bidi="fa-IR"/>
        </w:rPr>
        <w:t xml:space="preserve"> zobowiązany jest przyjąć odpady jako zmieszane i niezwłocznie pisemnie powiadomić o tym </w:t>
      </w:r>
      <w:r w:rsidRPr="00697EC2">
        <w:rPr>
          <w:rFonts w:ascii="Times New Roman" w:hAnsi="Times New Roman" w:cs="Times New Roman"/>
          <w:b/>
          <w:bCs/>
          <w:sz w:val="22"/>
          <w:szCs w:val="22"/>
          <w:lang w:eastAsia="fa-IR" w:bidi="fa-IR"/>
        </w:rPr>
        <w:t>Zamawiającego</w:t>
      </w:r>
      <w:r w:rsidRPr="00697EC2">
        <w:rPr>
          <w:rFonts w:ascii="Times New Roman" w:hAnsi="Times New Roman" w:cs="Times New Roman"/>
          <w:sz w:val="22"/>
          <w:szCs w:val="22"/>
          <w:lang w:eastAsia="fa-IR" w:bidi="fa-IR"/>
        </w:rPr>
        <w:t xml:space="preserve">, </w:t>
      </w:r>
      <w:r w:rsidR="00F4631C">
        <w:rPr>
          <w:rFonts w:ascii="Times New Roman" w:hAnsi="Times New Roman" w:cs="Times New Roman"/>
          <w:sz w:val="22"/>
          <w:szCs w:val="22"/>
          <w:lang w:eastAsia="fa-IR" w:bidi="fa-IR"/>
        </w:rPr>
        <w:br/>
      </w:r>
      <w:r w:rsidRPr="00697EC2">
        <w:rPr>
          <w:rFonts w:ascii="Times New Roman" w:hAnsi="Times New Roman" w:cs="Times New Roman"/>
          <w:sz w:val="22"/>
          <w:szCs w:val="22"/>
          <w:lang w:eastAsia="fa-IR" w:bidi="fa-IR"/>
        </w:rPr>
        <w:t xml:space="preserve">nie później niż w ciągu 3 dni roboczych od daty zaistnienia zdarzenia. Do informacji kierowanej do </w:t>
      </w:r>
      <w:r w:rsidRPr="00697EC2">
        <w:rPr>
          <w:rFonts w:ascii="Times New Roman" w:hAnsi="Times New Roman" w:cs="Times New Roman"/>
          <w:b/>
          <w:bCs/>
          <w:sz w:val="22"/>
          <w:szCs w:val="22"/>
          <w:lang w:eastAsia="fa-IR" w:bidi="fa-IR"/>
        </w:rPr>
        <w:t>Zamawiającego, Wykonawca</w:t>
      </w:r>
      <w:r w:rsidRPr="00697EC2">
        <w:rPr>
          <w:rFonts w:ascii="Times New Roman" w:hAnsi="Times New Roman" w:cs="Times New Roman"/>
          <w:sz w:val="22"/>
          <w:szCs w:val="22"/>
          <w:lang w:eastAsia="fa-IR" w:bidi="fa-IR"/>
        </w:rPr>
        <w:t xml:space="preserve"> zobowiązany będzie załączyć dokumentacje fotograficzną, dowody umożliwiające identyfikację nieruchomości z rejestracją daty i godziny. </w:t>
      </w:r>
    </w:p>
    <w:p w:rsidR="00697EC2"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b/>
          <w:bCs/>
          <w:sz w:val="22"/>
          <w:szCs w:val="22"/>
          <w:lang w:eastAsia="fa-IR" w:bidi="fa-IR"/>
        </w:rPr>
        <w:t>Zamawiający</w:t>
      </w:r>
      <w:r w:rsidRPr="00697EC2">
        <w:rPr>
          <w:rFonts w:ascii="Times New Roman" w:hAnsi="Times New Roman" w:cs="Times New Roman"/>
          <w:sz w:val="22"/>
          <w:szCs w:val="22"/>
          <w:lang w:eastAsia="fa-IR" w:bidi="fa-IR"/>
        </w:rPr>
        <w:t xml:space="preserve"> ma prawo do zażądania kontroli przy udziale </w:t>
      </w:r>
      <w:r w:rsidRPr="00697EC2">
        <w:rPr>
          <w:rFonts w:ascii="Times New Roman" w:hAnsi="Times New Roman" w:cs="Times New Roman"/>
          <w:b/>
          <w:bCs/>
          <w:sz w:val="22"/>
          <w:szCs w:val="22"/>
          <w:lang w:eastAsia="fa-IR" w:bidi="fa-IR"/>
        </w:rPr>
        <w:t>Wykonawcy</w:t>
      </w:r>
      <w:r w:rsidRPr="00697EC2">
        <w:rPr>
          <w:rFonts w:ascii="Times New Roman" w:hAnsi="Times New Roman" w:cs="Times New Roman"/>
          <w:sz w:val="22"/>
          <w:szCs w:val="22"/>
          <w:lang w:eastAsia="fa-IR" w:bidi="fa-IR"/>
        </w:rPr>
        <w:t xml:space="preserve"> i właściciela nieruchomości.</w:t>
      </w:r>
    </w:p>
    <w:p w:rsidR="002C46BC" w:rsidRDefault="002C46BC" w:rsidP="00697EC2">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697EC2">
        <w:rPr>
          <w:rFonts w:ascii="Times New Roman" w:hAnsi="Times New Roman" w:cs="Times New Roman"/>
          <w:b/>
          <w:bCs/>
          <w:sz w:val="22"/>
          <w:szCs w:val="22"/>
          <w:lang w:eastAsia="fa-IR" w:bidi="fa-IR"/>
        </w:rPr>
        <w:t>Zamawiający</w:t>
      </w:r>
      <w:r w:rsidRPr="00697EC2">
        <w:rPr>
          <w:rFonts w:ascii="Times New Roman" w:hAnsi="Times New Roman" w:cs="Times New Roman"/>
          <w:sz w:val="22"/>
          <w:szCs w:val="22"/>
          <w:lang w:eastAsia="fa-IR" w:bidi="fa-IR"/>
        </w:rPr>
        <w:t xml:space="preserve"> po stwierdzeniu i udokumentowaniu nieprawidłowości wszczyna procedurę naliczenia opłaty jak za odpady zmieszane za miesiąc w którym stwierdzono nieprawidłową segregację.</w:t>
      </w:r>
    </w:p>
    <w:p w:rsidR="00697EC2" w:rsidRPr="00697EC2" w:rsidRDefault="00697EC2" w:rsidP="00697EC2">
      <w:pPr>
        <w:pStyle w:val="ListParagraph1"/>
        <w:tabs>
          <w:tab w:val="left" w:pos="0"/>
          <w:tab w:val="left" w:pos="142"/>
          <w:tab w:val="left" w:pos="284"/>
        </w:tabs>
        <w:autoSpaceDE w:val="0"/>
        <w:autoSpaceDN w:val="0"/>
        <w:adjustRightInd w:val="0"/>
        <w:spacing w:after="0" w:line="276" w:lineRule="auto"/>
        <w:ind w:left="993"/>
        <w:contextualSpacing/>
        <w:jc w:val="both"/>
        <w:rPr>
          <w:rFonts w:ascii="Times New Roman" w:hAnsi="Times New Roman" w:cs="Times New Roman"/>
          <w:sz w:val="22"/>
          <w:szCs w:val="22"/>
        </w:rPr>
      </w:pPr>
    </w:p>
    <w:p w:rsidR="002C46BC" w:rsidRPr="00FC57AC" w:rsidRDefault="002C46BC" w:rsidP="00697EC2">
      <w:pPr>
        <w:pStyle w:val="NormalnyWeb"/>
        <w:numPr>
          <w:ilvl w:val="0"/>
          <w:numId w:val="118"/>
        </w:numPr>
        <w:tabs>
          <w:tab w:val="left" w:pos="0"/>
          <w:tab w:val="left" w:pos="284"/>
        </w:tabs>
        <w:suppressAutoHyphens/>
        <w:spacing w:before="0" w:beforeAutospacing="0" w:after="0" w:line="276" w:lineRule="auto"/>
        <w:ind w:left="426" w:hanging="426"/>
        <w:contextualSpacing/>
        <w:jc w:val="both"/>
        <w:rPr>
          <w:rFonts w:ascii="Times New Roman" w:hAnsi="Times New Roman" w:cs="Times New Roman"/>
          <w:sz w:val="22"/>
          <w:szCs w:val="22"/>
        </w:rPr>
      </w:pPr>
      <w:r w:rsidRPr="00697EC2">
        <w:rPr>
          <w:rFonts w:ascii="Times New Roman" w:hAnsi="Times New Roman" w:cs="Times New Roman"/>
          <w:b/>
          <w:bCs/>
          <w:sz w:val="22"/>
          <w:szCs w:val="22"/>
        </w:rPr>
        <w:t>HARMONOGRAM ODBIORU ODPADÓW</w:t>
      </w:r>
      <w:r w:rsidRPr="00697EC2">
        <w:rPr>
          <w:rFonts w:ascii="Times New Roman" w:hAnsi="Times New Roman" w:cs="Times New Roman"/>
          <w:b/>
          <w:sz w:val="22"/>
          <w:szCs w:val="22"/>
        </w:rPr>
        <w:t xml:space="preserve"> – to rozkład, rozplanowanie przebiegu odbioru</w:t>
      </w:r>
      <w:r w:rsidRPr="00FC57AC">
        <w:rPr>
          <w:rFonts w:ascii="Times New Roman" w:hAnsi="Times New Roman" w:cs="Times New Roman"/>
          <w:sz w:val="22"/>
          <w:szCs w:val="22"/>
        </w:rPr>
        <w:t xml:space="preserve"> odpadów komunalnych z terenu gminy Bobolice w czasie, rozumiany jako papierowe i elektroniczne dokumenty sporządzane na potrzeby realizacji odbioru odpadów, zawierające podział na terminy odbioru odpadów i miejscowości.</w:t>
      </w:r>
    </w:p>
    <w:p w:rsid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FC57AC">
        <w:rPr>
          <w:rFonts w:ascii="Times New Roman" w:hAnsi="Times New Roman" w:cs="Times New Roman"/>
          <w:sz w:val="22"/>
          <w:szCs w:val="22"/>
          <w:lang w:eastAsia="fa-IR" w:bidi="fa-IR"/>
        </w:rPr>
        <w:t xml:space="preserve">Przedmiot zamówienia musi odbywać się zgodnie z zatwierdzonym przez </w:t>
      </w:r>
      <w:r w:rsidRPr="00FC57AC">
        <w:rPr>
          <w:rFonts w:ascii="Times New Roman" w:hAnsi="Times New Roman" w:cs="Times New Roman"/>
          <w:b/>
          <w:bCs/>
          <w:sz w:val="22"/>
          <w:szCs w:val="22"/>
          <w:lang w:eastAsia="fa-IR" w:bidi="fa-IR"/>
        </w:rPr>
        <w:t>Zamawiającego</w:t>
      </w:r>
      <w:r w:rsidRPr="00FC57AC">
        <w:rPr>
          <w:rFonts w:ascii="Times New Roman" w:hAnsi="Times New Roman" w:cs="Times New Roman"/>
          <w:sz w:val="22"/>
          <w:szCs w:val="22"/>
          <w:lang w:eastAsia="fa-IR" w:bidi="fa-IR"/>
        </w:rPr>
        <w:t xml:space="preserve"> Harmonogramem odbioru odpadów. </w:t>
      </w:r>
    </w:p>
    <w:p w:rsid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b/>
          <w:bCs/>
          <w:sz w:val="22"/>
          <w:szCs w:val="22"/>
          <w:lang w:eastAsia="fa-IR" w:bidi="fa-IR"/>
        </w:rPr>
        <w:t>Wykonawca</w:t>
      </w:r>
      <w:r w:rsidRPr="00697EC2">
        <w:rPr>
          <w:rFonts w:ascii="Times New Roman" w:hAnsi="Times New Roman" w:cs="Times New Roman"/>
          <w:sz w:val="22"/>
          <w:szCs w:val="22"/>
          <w:lang w:eastAsia="fa-IR" w:bidi="fa-IR"/>
        </w:rPr>
        <w:t xml:space="preserve"> zobowiązany jest do opracowania Harmonogramu odbierania odpadów, w</w:t>
      </w:r>
      <w:r w:rsidRPr="00697EC2">
        <w:rPr>
          <w:rFonts w:ascii="Times New Roman" w:hAnsi="Times New Roman" w:cs="Times New Roman"/>
          <w:sz w:val="22"/>
          <w:szCs w:val="22"/>
          <w:lang w:val="pl-PL" w:eastAsia="fa-IR" w:bidi="fa-IR"/>
        </w:rPr>
        <w:t> </w:t>
      </w:r>
      <w:r w:rsidRPr="00697EC2">
        <w:rPr>
          <w:rFonts w:ascii="Times New Roman" w:hAnsi="Times New Roman" w:cs="Times New Roman"/>
          <w:sz w:val="22"/>
          <w:szCs w:val="22"/>
          <w:lang w:eastAsia="fa-IR" w:bidi="fa-IR"/>
        </w:rPr>
        <w:t>oparciu o obowiązujące w Gminie Bobolice uchwały (www.bip.bobolice.pl) oraz zapisy SWZ.</w:t>
      </w:r>
    </w:p>
    <w:p w:rsid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sz w:val="22"/>
          <w:szCs w:val="22"/>
          <w:lang w:eastAsia="fa-IR" w:bidi="fa-IR"/>
        </w:rPr>
        <w:t xml:space="preserve">Przygotowany przez </w:t>
      </w:r>
      <w:r w:rsidRPr="00697EC2">
        <w:rPr>
          <w:rFonts w:ascii="Times New Roman" w:hAnsi="Times New Roman" w:cs="Times New Roman"/>
          <w:b/>
          <w:bCs/>
          <w:sz w:val="22"/>
          <w:szCs w:val="22"/>
          <w:lang w:eastAsia="fa-IR" w:bidi="fa-IR"/>
        </w:rPr>
        <w:t>Wykonawcę</w:t>
      </w:r>
      <w:r w:rsidRPr="00697EC2">
        <w:rPr>
          <w:rFonts w:ascii="Times New Roman" w:hAnsi="Times New Roman" w:cs="Times New Roman"/>
          <w:sz w:val="22"/>
          <w:szCs w:val="22"/>
          <w:lang w:eastAsia="fa-IR" w:bidi="fa-IR"/>
        </w:rPr>
        <w:t xml:space="preserve"> w uzgodnieniu z </w:t>
      </w:r>
      <w:r w:rsidRPr="00697EC2">
        <w:rPr>
          <w:rFonts w:ascii="Times New Roman" w:hAnsi="Times New Roman" w:cs="Times New Roman"/>
          <w:b/>
          <w:bCs/>
          <w:sz w:val="22"/>
          <w:szCs w:val="22"/>
          <w:lang w:eastAsia="fa-IR" w:bidi="fa-IR"/>
        </w:rPr>
        <w:t>Zamawiającym</w:t>
      </w:r>
      <w:r w:rsidRPr="00697EC2">
        <w:rPr>
          <w:rFonts w:ascii="Times New Roman" w:hAnsi="Times New Roman" w:cs="Times New Roman"/>
          <w:sz w:val="22"/>
          <w:szCs w:val="22"/>
          <w:lang w:eastAsia="fa-IR" w:bidi="fa-IR"/>
        </w:rPr>
        <w:t xml:space="preserve"> Harmonogram odbioru odpadów </w:t>
      </w:r>
      <w:r w:rsidRPr="00697EC2">
        <w:rPr>
          <w:rFonts w:ascii="Times New Roman" w:hAnsi="Times New Roman" w:cs="Times New Roman"/>
          <w:b/>
          <w:bCs/>
          <w:sz w:val="22"/>
          <w:szCs w:val="22"/>
          <w:lang w:eastAsia="fa-IR" w:bidi="fa-IR"/>
        </w:rPr>
        <w:t>Wykonawca</w:t>
      </w:r>
      <w:r w:rsidRPr="00697EC2">
        <w:rPr>
          <w:rFonts w:ascii="Times New Roman" w:hAnsi="Times New Roman" w:cs="Times New Roman"/>
          <w:sz w:val="22"/>
          <w:szCs w:val="22"/>
          <w:lang w:eastAsia="fa-IR" w:bidi="fa-IR"/>
        </w:rPr>
        <w:t xml:space="preserve"> przekaże </w:t>
      </w:r>
      <w:r w:rsidRPr="00697EC2">
        <w:rPr>
          <w:rFonts w:ascii="Times New Roman" w:hAnsi="Times New Roman" w:cs="Times New Roman"/>
          <w:b/>
          <w:bCs/>
          <w:sz w:val="22"/>
          <w:szCs w:val="22"/>
          <w:lang w:eastAsia="fa-IR" w:bidi="fa-IR"/>
        </w:rPr>
        <w:t>Zamawiającemu</w:t>
      </w:r>
      <w:r w:rsidRPr="00697EC2">
        <w:rPr>
          <w:rFonts w:ascii="Times New Roman" w:hAnsi="Times New Roman" w:cs="Times New Roman"/>
          <w:sz w:val="22"/>
          <w:szCs w:val="22"/>
          <w:lang w:eastAsia="fa-IR" w:bidi="fa-IR"/>
        </w:rPr>
        <w:t xml:space="preserve"> jak i dla poszczególnych właścicieli nieruchomości.</w:t>
      </w:r>
    </w:p>
    <w:p w:rsid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sz w:val="22"/>
          <w:szCs w:val="22"/>
          <w:lang w:eastAsia="fa-IR" w:bidi="fa-IR"/>
        </w:rPr>
        <w:t>Harmonogram odbioru odpadów musi być sformułowany w sposób przejrzysty, jasny, umożliwiający łatwe zorientowanie się w dacie i dniu odbioru poszczególnych rodzajów odpadów oraz czytelny dla właścicieli nieruchomości (przemyślana wielkość czcionki). Harmonogram nie powinien zawierać żadnych dodatkowych treści ponad informacje związane z wykonaniem przedmiotu zamówienia, w szczególności reklam, informacji propagandowych itp.</w:t>
      </w:r>
    </w:p>
    <w:p w:rsid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sz w:val="22"/>
          <w:szCs w:val="22"/>
          <w:lang w:eastAsia="fa-IR" w:bidi="fa-IR"/>
        </w:rPr>
        <w:t xml:space="preserve">Odbiór odpadów nie może następować w dni ustawowo wolne od pracy. W przypadku, gdy dzień tygodnia lub miesiąca dla odbioru odpadów komunalnych przypada w dniu ustawowo wolnym od pracy, </w:t>
      </w:r>
      <w:r w:rsidRPr="00697EC2">
        <w:rPr>
          <w:rFonts w:ascii="Times New Roman" w:hAnsi="Times New Roman" w:cs="Times New Roman"/>
          <w:b/>
          <w:bCs/>
          <w:sz w:val="22"/>
          <w:szCs w:val="22"/>
          <w:lang w:eastAsia="fa-IR" w:bidi="fa-IR"/>
        </w:rPr>
        <w:t>Wykonawca</w:t>
      </w:r>
      <w:r w:rsidRPr="00697EC2">
        <w:rPr>
          <w:rFonts w:ascii="Times New Roman" w:hAnsi="Times New Roman" w:cs="Times New Roman"/>
          <w:sz w:val="22"/>
          <w:szCs w:val="22"/>
          <w:lang w:eastAsia="fa-IR" w:bidi="fa-IR"/>
        </w:rPr>
        <w:t xml:space="preserve"> zapewni odbiór odpadów w następnym dniu nie będącym </w:t>
      </w:r>
      <w:r w:rsidRPr="00697EC2">
        <w:rPr>
          <w:rFonts w:ascii="Times New Roman" w:hAnsi="Times New Roman" w:cs="Times New Roman"/>
          <w:sz w:val="22"/>
          <w:szCs w:val="22"/>
          <w:lang w:eastAsia="fa-IR" w:bidi="fa-IR"/>
        </w:rPr>
        <w:lastRenderedPageBreak/>
        <w:t xml:space="preserve">dniem ustawowo wolnym od pracy. Zadaniem </w:t>
      </w:r>
      <w:r w:rsidRPr="00697EC2">
        <w:rPr>
          <w:rFonts w:ascii="Times New Roman" w:hAnsi="Times New Roman" w:cs="Times New Roman"/>
          <w:b/>
          <w:bCs/>
          <w:sz w:val="22"/>
          <w:szCs w:val="22"/>
          <w:lang w:eastAsia="fa-IR" w:bidi="fa-IR"/>
        </w:rPr>
        <w:t>Wykonawcy</w:t>
      </w:r>
      <w:r w:rsidRPr="00697EC2">
        <w:rPr>
          <w:rFonts w:ascii="Times New Roman" w:hAnsi="Times New Roman" w:cs="Times New Roman"/>
          <w:sz w:val="22"/>
          <w:szCs w:val="22"/>
          <w:lang w:eastAsia="fa-IR" w:bidi="fa-IR"/>
        </w:rPr>
        <w:t xml:space="preserve"> jest takie sporządzenie Harmonogramu, aby zapewnić regularność i powtarzalność odbierania odpadów, tak aby właściciele nieruchomości mogli w łatwy sposób zaplanować przygotowanie odpadów do odbioru.</w:t>
      </w:r>
    </w:p>
    <w:p w:rsid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b/>
          <w:bCs/>
          <w:spacing w:val="-4"/>
          <w:kern w:val="24"/>
          <w:sz w:val="22"/>
          <w:szCs w:val="22"/>
          <w:lang w:eastAsia="fa-IR" w:bidi="fa-IR"/>
        </w:rPr>
        <w:t>Wykonawca</w:t>
      </w:r>
      <w:r w:rsidRPr="00697EC2">
        <w:rPr>
          <w:rFonts w:ascii="Times New Roman" w:hAnsi="Times New Roman" w:cs="Times New Roman"/>
          <w:spacing w:val="-4"/>
          <w:kern w:val="24"/>
          <w:sz w:val="22"/>
          <w:szCs w:val="22"/>
          <w:lang w:eastAsia="fa-IR" w:bidi="fa-IR"/>
        </w:rPr>
        <w:t xml:space="preserve"> przekaże </w:t>
      </w:r>
      <w:r w:rsidRPr="00697EC2">
        <w:rPr>
          <w:rFonts w:ascii="Times New Roman" w:hAnsi="Times New Roman" w:cs="Times New Roman"/>
          <w:b/>
          <w:bCs/>
          <w:spacing w:val="-4"/>
          <w:kern w:val="24"/>
          <w:sz w:val="22"/>
          <w:szCs w:val="22"/>
          <w:lang w:eastAsia="fa-IR" w:bidi="fa-IR"/>
        </w:rPr>
        <w:t>Zamawiającemu</w:t>
      </w:r>
      <w:r w:rsidRPr="00697EC2">
        <w:rPr>
          <w:rFonts w:ascii="Times New Roman" w:hAnsi="Times New Roman" w:cs="Times New Roman"/>
          <w:spacing w:val="-4"/>
          <w:kern w:val="24"/>
          <w:sz w:val="22"/>
          <w:szCs w:val="22"/>
          <w:lang w:eastAsia="fa-IR" w:bidi="fa-IR"/>
        </w:rPr>
        <w:t xml:space="preserve"> projekt pierwszego Harmonogramu odbioru odpadów w</w:t>
      </w:r>
      <w:r w:rsidRPr="00697EC2">
        <w:rPr>
          <w:rFonts w:ascii="Times New Roman" w:hAnsi="Times New Roman" w:cs="Times New Roman"/>
          <w:spacing w:val="-4"/>
          <w:kern w:val="24"/>
          <w:sz w:val="22"/>
          <w:szCs w:val="22"/>
          <w:lang w:val="pl-PL" w:eastAsia="fa-IR" w:bidi="fa-IR"/>
        </w:rPr>
        <w:t> </w:t>
      </w:r>
      <w:r w:rsidRPr="00697EC2">
        <w:rPr>
          <w:rFonts w:ascii="Times New Roman" w:hAnsi="Times New Roman" w:cs="Times New Roman"/>
          <w:spacing w:val="-4"/>
          <w:kern w:val="24"/>
          <w:sz w:val="22"/>
          <w:szCs w:val="22"/>
          <w:lang w:eastAsia="fa-IR" w:bidi="fa-IR"/>
        </w:rPr>
        <w:t xml:space="preserve">wersji papierowej i elektronicznej (plik typu exel lub word bez zabezpieczeń i haseł) w ciągu </w:t>
      </w:r>
      <w:r w:rsidR="00F4631C">
        <w:rPr>
          <w:rFonts w:ascii="Times New Roman" w:hAnsi="Times New Roman" w:cs="Times New Roman"/>
          <w:spacing w:val="-4"/>
          <w:kern w:val="24"/>
          <w:sz w:val="22"/>
          <w:szCs w:val="22"/>
          <w:lang w:eastAsia="fa-IR" w:bidi="fa-IR"/>
        </w:rPr>
        <w:br/>
      </w:r>
      <w:r w:rsidRPr="00697EC2">
        <w:rPr>
          <w:rFonts w:ascii="Times New Roman" w:hAnsi="Times New Roman" w:cs="Times New Roman"/>
          <w:spacing w:val="-4"/>
          <w:kern w:val="24"/>
          <w:sz w:val="22"/>
          <w:szCs w:val="22"/>
          <w:lang w:eastAsia="fa-IR" w:bidi="fa-IR"/>
        </w:rPr>
        <w:t>10 (dziesięciu) dni roboczych od dnia podpisania Umowy.</w:t>
      </w:r>
    </w:p>
    <w:p w:rsidR="00697EC2" w:rsidRPr="00F4631C" w:rsidRDefault="002C46BC" w:rsidP="00F4631C">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spacing w:val="-4"/>
          <w:kern w:val="24"/>
          <w:sz w:val="22"/>
          <w:szCs w:val="22"/>
          <w:lang w:eastAsia="fa-IR" w:bidi="fa-IR"/>
        </w:rPr>
        <w:t xml:space="preserve">Harmonogram odbioru odpadów powinien być opracowany na okres od 1 </w:t>
      </w:r>
      <w:r w:rsidRPr="00697EC2">
        <w:rPr>
          <w:rFonts w:ascii="Times New Roman" w:hAnsi="Times New Roman" w:cs="Times New Roman"/>
          <w:spacing w:val="-4"/>
          <w:kern w:val="24"/>
          <w:sz w:val="22"/>
          <w:szCs w:val="22"/>
          <w:lang w:val="pl-PL" w:eastAsia="fa-IR" w:bidi="fa-IR"/>
        </w:rPr>
        <w:t>stycznia</w:t>
      </w:r>
      <w:r w:rsidRPr="00697EC2">
        <w:rPr>
          <w:rFonts w:ascii="Times New Roman" w:hAnsi="Times New Roman" w:cs="Times New Roman"/>
          <w:spacing w:val="-4"/>
          <w:kern w:val="24"/>
          <w:sz w:val="22"/>
          <w:szCs w:val="22"/>
          <w:lang w:eastAsia="fa-IR" w:bidi="fa-IR"/>
        </w:rPr>
        <w:t xml:space="preserve"> 202</w:t>
      </w:r>
      <w:r w:rsidRPr="00697EC2">
        <w:rPr>
          <w:rFonts w:ascii="Times New Roman" w:hAnsi="Times New Roman" w:cs="Times New Roman"/>
          <w:spacing w:val="-4"/>
          <w:kern w:val="24"/>
          <w:sz w:val="22"/>
          <w:szCs w:val="22"/>
          <w:lang w:val="pl-PL" w:eastAsia="fa-IR" w:bidi="fa-IR"/>
        </w:rPr>
        <w:t>3</w:t>
      </w:r>
      <w:r w:rsidRPr="00697EC2">
        <w:rPr>
          <w:rFonts w:ascii="Times New Roman" w:hAnsi="Times New Roman" w:cs="Times New Roman"/>
          <w:spacing w:val="-4"/>
          <w:kern w:val="24"/>
          <w:sz w:val="22"/>
          <w:szCs w:val="22"/>
          <w:lang w:eastAsia="fa-IR" w:bidi="fa-IR"/>
        </w:rPr>
        <w:t xml:space="preserve"> r. </w:t>
      </w:r>
      <w:r w:rsidR="00F4631C">
        <w:rPr>
          <w:rFonts w:ascii="Times New Roman" w:hAnsi="Times New Roman" w:cs="Times New Roman"/>
          <w:sz w:val="22"/>
          <w:szCs w:val="22"/>
          <w:lang w:eastAsia="fa-IR" w:bidi="fa-IR"/>
        </w:rPr>
        <w:br/>
      </w:r>
      <w:r w:rsidRPr="00F4631C">
        <w:rPr>
          <w:rFonts w:ascii="Times New Roman" w:hAnsi="Times New Roman" w:cs="Times New Roman"/>
          <w:spacing w:val="-4"/>
          <w:kern w:val="24"/>
          <w:sz w:val="22"/>
          <w:szCs w:val="22"/>
          <w:lang w:eastAsia="fa-IR" w:bidi="fa-IR"/>
        </w:rPr>
        <w:t>do 31.12.202</w:t>
      </w:r>
      <w:r w:rsidRPr="00F4631C">
        <w:rPr>
          <w:rFonts w:ascii="Times New Roman" w:hAnsi="Times New Roman" w:cs="Times New Roman"/>
          <w:spacing w:val="-4"/>
          <w:kern w:val="24"/>
          <w:sz w:val="22"/>
          <w:szCs w:val="22"/>
          <w:lang w:val="pl-PL" w:eastAsia="fa-IR" w:bidi="fa-IR"/>
        </w:rPr>
        <w:t>3</w:t>
      </w:r>
      <w:r w:rsidRPr="00F4631C">
        <w:rPr>
          <w:rFonts w:ascii="Times New Roman" w:hAnsi="Times New Roman" w:cs="Times New Roman"/>
          <w:spacing w:val="-4"/>
          <w:kern w:val="24"/>
          <w:sz w:val="22"/>
          <w:szCs w:val="22"/>
          <w:lang w:eastAsia="fa-IR" w:bidi="fa-IR"/>
        </w:rPr>
        <w:t xml:space="preserve"> r. </w:t>
      </w:r>
    </w:p>
    <w:p w:rsid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spacing w:val="-4"/>
          <w:kern w:val="24"/>
          <w:sz w:val="22"/>
          <w:szCs w:val="22"/>
          <w:lang w:eastAsia="fa-IR" w:bidi="fa-IR"/>
        </w:rPr>
        <w:t>Harmonogram odbioru odpadów powinien zawierać m.in. tytuł (Harmonogram odbioru odpadów), kalendarz roczny w podziale na poszczególne miesiące z jednoznacznym, wyraźnym i czytelnym zaznaczeniem daty odbioru odpadów (np. w formie łatwo weryfikowalnego znaku graficznego) miejscowości, ulice, rodzaj odbieranych odpadów, legendę.</w:t>
      </w:r>
    </w:p>
    <w:p w:rsidR="00697EC2" w:rsidRPr="00697EC2" w:rsidRDefault="002C46BC" w:rsidP="00697EC2">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b/>
          <w:bCs/>
          <w:sz w:val="22"/>
          <w:szCs w:val="22"/>
        </w:rPr>
        <w:t>Zamawiający</w:t>
      </w:r>
      <w:r w:rsidRPr="00697EC2">
        <w:rPr>
          <w:rFonts w:ascii="Times New Roman" w:hAnsi="Times New Roman" w:cs="Times New Roman"/>
          <w:sz w:val="22"/>
          <w:szCs w:val="22"/>
        </w:rPr>
        <w:t xml:space="preserve"> może do projektu Harmonogramu odbioru odpadów zgłosić uwagi. </w:t>
      </w:r>
      <w:r w:rsidRPr="00697EC2">
        <w:rPr>
          <w:rFonts w:ascii="Times New Roman" w:hAnsi="Times New Roman" w:cs="Times New Roman"/>
          <w:b/>
          <w:bCs/>
          <w:sz w:val="22"/>
          <w:szCs w:val="22"/>
        </w:rPr>
        <w:t>Wykonawca</w:t>
      </w:r>
      <w:r w:rsidRPr="00697EC2">
        <w:rPr>
          <w:rFonts w:ascii="Times New Roman" w:hAnsi="Times New Roman" w:cs="Times New Roman"/>
          <w:sz w:val="22"/>
          <w:szCs w:val="22"/>
        </w:rPr>
        <w:t xml:space="preserve"> po naniesieniu uwag i ostatecznym zatwierdzeniu Harmonogramu odbioru odpadów na własny koszt wykona i </w:t>
      </w:r>
      <w:r w:rsidRPr="00697EC2">
        <w:rPr>
          <w:rFonts w:ascii="Times New Roman" w:hAnsi="Times New Roman" w:cs="Times New Roman"/>
          <w:spacing w:val="-4"/>
          <w:kern w:val="24"/>
          <w:sz w:val="22"/>
          <w:szCs w:val="22"/>
          <w:lang w:eastAsia="fa-IR" w:bidi="fa-IR"/>
        </w:rPr>
        <w:t xml:space="preserve">przekaże Harmonogram właścicielom nieruchomości </w:t>
      </w:r>
      <w:r w:rsidR="00F4631C">
        <w:rPr>
          <w:rFonts w:ascii="Times New Roman" w:hAnsi="Times New Roman" w:cs="Times New Roman"/>
          <w:spacing w:val="-4"/>
          <w:kern w:val="24"/>
          <w:sz w:val="22"/>
          <w:szCs w:val="22"/>
          <w:lang w:eastAsia="fa-IR" w:bidi="fa-IR"/>
        </w:rPr>
        <w:br/>
      </w:r>
      <w:r w:rsidRPr="00697EC2">
        <w:rPr>
          <w:rFonts w:ascii="Times New Roman" w:hAnsi="Times New Roman" w:cs="Times New Roman"/>
          <w:spacing w:val="-4"/>
          <w:kern w:val="24"/>
          <w:sz w:val="22"/>
          <w:szCs w:val="22"/>
          <w:lang w:eastAsia="fa-IR" w:bidi="fa-IR"/>
        </w:rPr>
        <w:t xml:space="preserve">w ciągu 10 (dziesięciu) dni roboczych od dnia zatwierdzenia Harmonogramu przez </w:t>
      </w:r>
      <w:r w:rsidRPr="00697EC2">
        <w:rPr>
          <w:rFonts w:ascii="Times New Roman" w:hAnsi="Times New Roman" w:cs="Times New Roman"/>
          <w:b/>
          <w:bCs/>
          <w:spacing w:val="-4"/>
          <w:kern w:val="24"/>
          <w:sz w:val="22"/>
          <w:szCs w:val="22"/>
          <w:lang w:eastAsia="fa-IR" w:bidi="fa-IR"/>
        </w:rPr>
        <w:t>Zamawiającego</w:t>
      </w:r>
      <w:r w:rsidR="00697EC2">
        <w:rPr>
          <w:rFonts w:ascii="Times New Roman" w:hAnsi="Times New Roman" w:cs="Times New Roman"/>
          <w:b/>
          <w:bCs/>
          <w:spacing w:val="-4"/>
          <w:kern w:val="24"/>
          <w:sz w:val="22"/>
          <w:szCs w:val="22"/>
          <w:lang w:eastAsia="fa-IR" w:bidi="fa-IR"/>
        </w:rPr>
        <w:t>.</w:t>
      </w:r>
    </w:p>
    <w:p w:rsidR="00F46698" w:rsidRDefault="002C46BC" w:rsidP="00F46698">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697EC2">
        <w:rPr>
          <w:rFonts w:ascii="Times New Roman" w:hAnsi="Times New Roman" w:cs="Times New Roman"/>
          <w:spacing w:val="-4"/>
          <w:kern w:val="24"/>
          <w:sz w:val="22"/>
          <w:szCs w:val="22"/>
          <w:lang w:eastAsia="fa-IR" w:bidi="fa-IR"/>
        </w:rPr>
        <w:t xml:space="preserve">Zatwierdzony harmonogram obowiązuje od 1 </w:t>
      </w:r>
      <w:r w:rsidRPr="00697EC2">
        <w:rPr>
          <w:rFonts w:ascii="Times New Roman" w:hAnsi="Times New Roman" w:cs="Times New Roman"/>
          <w:spacing w:val="-4"/>
          <w:kern w:val="24"/>
          <w:sz w:val="22"/>
          <w:szCs w:val="22"/>
          <w:lang w:val="pl-PL" w:eastAsia="fa-IR" w:bidi="fa-IR"/>
        </w:rPr>
        <w:t>stycznia</w:t>
      </w:r>
      <w:r w:rsidRPr="00697EC2">
        <w:rPr>
          <w:rFonts w:ascii="Times New Roman" w:hAnsi="Times New Roman" w:cs="Times New Roman"/>
          <w:spacing w:val="-4"/>
          <w:kern w:val="24"/>
          <w:sz w:val="22"/>
          <w:szCs w:val="22"/>
          <w:lang w:eastAsia="fa-IR" w:bidi="fa-IR"/>
        </w:rPr>
        <w:t xml:space="preserve"> 202</w:t>
      </w:r>
      <w:r w:rsidRPr="00697EC2">
        <w:rPr>
          <w:rFonts w:ascii="Times New Roman" w:hAnsi="Times New Roman" w:cs="Times New Roman"/>
          <w:spacing w:val="-4"/>
          <w:kern w:val="24"/>
          <w:sz w:val="22"/>
          <w:szCs w:val="22"/>
          <w:lang w:val="pl-PL" w:eastAsia="fa-IR" w:bidi="fa-IR"/>
        </w:rPr>
        <w:t>3</w:t>
      </w:r>
      <w:r w:rsidRPr="00697EC2">
        <w:rPr>
          <w:rFonts w:ascii="Times New Roman" w:hAnsi="Times New Roman" w:cs="Times New Roman"/>
          <w:spacing w:val="-4"/>
          <w:kern w:val="24"/>
          <w:sz w:val="22"/>
          <w:szCs w:val="22"/>
          <w:lang w:eastAsia="fa-IR" w:bidi="fa-IR"/>
        </w:rPr>
        <w:t xml:space="preserve"> r. do 31.12.202</w:t>
      </w:r>
      <w:r w:rsidRPr="00697EC2">
        <w:rPr>
          <w:rFonts w:ascii="Times New Roman" w:hAnsi="Times New Roman" w:cs="Times New Roman"/>
          <w:spacing w:val="-4"/>
          <w:kern w:val="24"/>
          <w:sz w:val="22"/>
          <w:szCs w:val="22"/>
          <w:lang w:val="pl-PL" w:eastAsia="fa-IR" w:bidi="fa-IR"/>
        </w:rPr>
        <w:t>3</w:t>
      </w:r>
      <w:r w:rsidRPr="00697EC2">
        <w:rPr>
          <w:rFonts w:ascii="Times New Roman" w:hAnsi="Times New Roman" w:cs="Times New Roman"/>
          <w:spacing w:val="-4"/>
          <w:kern w:val="24"/>
          <w:sz w:val="22"/>
          <w:szCs w:val="22"/>
          <w:lang w:eastAsia="fa-IR" w:bidi="fa-IR"/>
        </w:rPr>
        <w:t xml:space="preserve"> r. </w:t>
      </w:r>
    </w:p>
    <w:p w:rsidR="002C46BC" w:rsidRPr="00F46698" w:rsidRDefault="002C46BC" w:rsidP="00F46698">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F46698">
        <w:rPr>
          <w:rFonts w:ascii="Times New Roman" w:hAnsi="Times New Roman" w:cs="Times New Roman"/>
          <w:b/>
          <w:bCs/>
          <w:spacing w:val="-4"/>
          <w:kern w:val="24"/>
          <w:sz w:val="22"/>
          <w:szCs w:val="22"/>
          <w:lang w:eastAsia="fa-IR" w:bidi="fa-IR"/>
        </w:rPr>
        <w:t>Wykonawca</w:t>
      </w:r>
      <w:r w:rsidRPr="00F46698">
        <w:rPr>
          <w:rFonts w:ascii="Times New Roman" w:hAnsi="Times New Roman" w:cs="Times New Roman"/>
          <w:spacing w:val="-4"/>
          <w:kern w:val="24"/>
          <w:sz w:val="22"/>
          <w:szCs w:val="22"/>
          <w:lang w:eastAsia="fa-IR" w:bidi="fa-IR"/>
        </w:rPr>
        <w:t xml:space="preserve"> dostarczy Harmonogram wraz z instrukcją segregacji odpadów w sposób następujący:</w:t>
      </w:r>
    </w:p>
    <w:p w:rsidR="00F46698" w:rsidRDefault="002C46BC" w:rsidP="00F46698">
      <w:pPr>
        <w:pStyle w:val="NormalnyWeb"/>
        <w:numPr>
          <w:ilvl w:val="0"/>
          <w:numId w:val="83"/>
        </w:numPr>
        <w:tabs>
          <w:tab w:val="left" w:pos="0"/>
        </w:tabs>
        <w:suppressAutoHyphens/>
        <w:spacing w:before="0" w:beforeAutospacing="0" w:after="0" w:line="276" w:lineRule="auto"/>
        <w:ind w:left="1418" w:hanging="425"/>
        <w:contextualSpacing/>
        <w:jc w:val="both"/>
        <w:rPr>
          <w:rFonts w:ascii="Times New Roman" w:hAnsi="Times New Roman" w:cs="Times New Roman"/>
          <w:sz w:val="22"/>
          <w:szCs w:val="22"/>
        </w:rPr>
      </w:pPr>
      <w:r w:rsidRPr="00FC57AC">
        <w:rPr>
          <w:rFonts w:ascii="Times New Roman" w:hAnsi="Times New Roman" w:cs="Times New Roman"/>
          <w:spacing w:val="-4"/>
          <w:kern w:val="24"/>
          <w:sz w:val="22"/>
          <w:szCs w:val="22"/>
          <w:lang w:eastAsia="fa-IR" w:bidi="fa-IR"/>
        </w:rPr>
        <w:t xml:space="preserve">dla </w:t>
      </w:r>
      <w:r w:rsidRPr="00FC57AC">
        <w:rPr>
          <w:rFonts w:ascii="Times New Roman" w:hAnsi="Times New Roman" w:cs="Times New Roman"/>
          <w:b/>
          <w:bCs/>
          <w:spacing w:val="-4"/>
          <w:kern w:val="24"/>
          <w:sz w:val="22"/>
          <w:szCs w:val="22"/>
          <w:lang w:eastAsia="fa-IR" w:bidi="fa-IR"/>
        </w:rPr>
        <w:t>Zamawiającego</w:t>
      </w:r>
      <w:r w:rsidRPr="00FC57AC">
        <w:rPr>
          <w:rFonts w:ascii="Times New Roman" w:hAnsi="Times New Roman" w:cs="Times New Roman"/>
          <w:spacing w:val="-4"/>
          <w:kern w:val="24"/>
          <w:sz w:val="22"/>
          <w:szCs w:val="22"/>
          <w:lang w:eastAsia="fa-IR" w:bidi="fa-IR"/>
        </w:rPr>
        <w:t xml:space="preserve"> elektronicznie: na skrzynkę na adres </w:t>
      </w:r>
      <w:hyperlink r:id="rId71" w:history="1">
        <w:r w:rsidRPr="00FC57AC">
          <w:rPr>
            <w:rStyle w:val="Hipercze"/>
            <w:rFonts w:ascii="Times New Roman" w:hAnsi="Times New Roman"/>
            <w:spacing w:val="-4"/>
            <w:kern w:val="24"/>
            <w:sz w:val="22"/>
            <w:szCs w:val="22"/>
            <w:lang w:eastAsia="fa-IR" w:bidi="fa-IR"/>
          </w:rPr>
          <w:t>odpady@bobolice.pl</w:t>
        </w:r>
      </w:hyperlink>
      <w:r w:rsidRPr="00FC57AC">
        <w:rPr>
          <w:rFonts w:ascii="Times New Roman" w:hAnsi="Times New Roman" w:cs="Times New Roman"/>
          <w:spacing w:val="-4"/>
          <w:kern w:val="24"/>
          <w:sz w:val="22"/>
          <w:szCs w:val="22"/>
          <w:lang w:eastAsia="fa-IR" w:bidi="fa-IR"/>
        </w:rPr>
        <w:t xml:space="preserve"> oraz papierowo po 20 egzemplarzy</w:t>
      </w:r>
      <w:r w:rsidRPr="00FC57AC">
        <w:rPr>
          <w:rFonts w:ascii="Times New Roman" w:hAnsi="Times New Roman" w:cs="Times New Roman"/>
          <w:sz w:val="22"/>
          <w:szCs w:val="22"/>
        </w:rPr>
        <w:t>;</w:t>
      </w:r>
    </w:p>
    <w:p w:rsidR="00F46698" w:rsidRDefault="002C46BC" w:rsidP="00F46698">
      <w:pPr>
        <w:pStyle w:val="NormalnyWeb"/>
        <w:numPr>
          <w:ilvl w:val="0"/>
          <w:numId w:val="83"/>
        </w:numPr>
        <w:tabs>
          <w:tab w:val="left" w:pos="0"/>
        </w:tabs>
        <w:suppressAutoHyphens/>
        <w:spacing w:before="0" w:beforeAutospacing="0" w:after="0" w:line="276" w:lineRule="auto"/>
        <w:ind w:left="1418" w:hanging="425"/>
        <w:contextualSpacing/>
        <w:jc w:val="both"/>
        <w:rPr>
          <w:rFonts w:ascii="Times New Roman" w:hAnsi="Times New Roman" w:cs="Times New Roman"/>
          <w:sz w:val="22"/>
          <w:szCs w:val="22"/>
        </w:rPr>
      </w:pPr>
      <w:r w:rsidRPr="00F46698">
        <w:rPr>
          <w:rFonts w:ascii="Times New Roman" w:hAnsi="Times New Roman" w:cs="Times New Roman"/>
          <w:spacing w:val="-4"/>
          <w:kern w:val="24"/>
          <w:sz w:val="22"/>
          <w:szCs w:val="22"/>
          <w:lang w:eastAsia="fa-IR" w:bidi="fa-IR"/>
        </w:rPr>
        <w:t>dla właścicieli nieruchomości zabudowy zagrodowej i jednorodzinnej za pośrednictwem poczty lub bezpośrednio za potwierdzeniem odbioru przez właściciela nieruchomości;</w:t>
      </w:r>
    </w:p>
    <w:p w:rsidR="002C46BC" w:rsidRPr="00F46698" w:rsidRDefault="002C46BC" w:rsidP="00F46698">
      <w:pPr>
        <w:pStyle w:val="NormalnyWeb"/>
        <w:numPr>
          <w:ilvl w:val="0"/>
          <w:numId w:val="83"/>
        </w:numPr>
        <w:tabs>
          <w:tab w:val="left" w:pos="0"/>
        </w:tabs>
        <w:suppressAutoHyphens/>
        <w:spacing w:before="0" w:beforeAutospacing="0" w:after="0" w:line="276" w:lineRule="auto"/>
        <w:ind w:left="1418" w:hanging="425"/>
        <w:contextualSpacing/>
        <w:jc w:val="both"/>
        <w:rPr>
          <w:rFonts w:ascii="Times New Roman" w:hAnsi="Times New Roman" w:cs="Times New Roman"/>
          <w:sz w:val="22"/>
          <w:szCs w:val="22"/>
        </w:rPr>
      </w:pPr>
      <w:r w:rsidRPr="00F46698">
        <w:rPr>
          <w:rFonts w:ascii="Times New Roman" w:hAnsi="Times New Roman" w:cs="Times New Roman"/>
          <w:spacing w:val="-4"/>
          <w:kern w:val="24"/>
          <w:sz w:val="22"/>
          <w:szCs w:val="22"/>
          <w:lang w:eastAsia="fa-IR" w:bidi="fa-IR"/>
        </w:rPr>
        <w:t xml:space="preserve">dla właścicieli poszczególnych nieruchomości wielorodzinnej po jednym egzemplarzu, który </w:t>
      </w:r>
      <w:r w:rsidRPr="00F46698">
        <w:rPr>
          <w:rFonts w:ascii="Times New Roman" w:hAnsi="Times New Roman" w:cs="Times New Roman"/>
          <w:b/>
          <w:bCs/>
          <w:spacing w:val="-4"/>
          <w:kern w:val="24"/>
          <w:sz w:val="22"/>
          <w:szCs w:val="22"/>
          <w:lang w:eastAsia="fa-IR" w:bidi="fa-IR"/>
        </w:rPr>
        <w:t>Wykonawca</w:t>
      </w:r>
      <w:r w:rsidRPr="00F46698">
        <w:rPr>
          <w:rFonts w:ascii="Times New Roman" w:hAnsi="Times New Roman" w:cs="Times New Roman"/>
          <w:spacing w:val="-4"/>
          <w:kern w:val="24"/>
          <w:sz w:val="22"/>
          <w:szCs w:val="22"/>
          <w:lang w:eastAsia="fa-IR" w:bidi="fa-IR"/>
        </w:rPr>
        <w:t xml:space="preserve"> dostarczy bezpośrednio właścicielowi (zarządcy, administratorowi nieruchomości);</w:t>
      </w:r>
    </w:p>
    <w:p w:rsidR="002C46BC" w:rsidRPr="00FC57AC" w:rsidRDefault="002C46BC" w:rsidP="00F46698">
      <w:pPr>
        <w:widowControl/>
        <w:numPr>
          <w:ilvl w:val="1"/>
          <w:numId w:val="118"/>
        </w:numPr>
        <w:tabs>
          <w:tab w:val="left" w:pos="0"/>
          <w:tab w:val="left" w:pos="284"/>
          <w:tab w:val="left" w:pos="426"/>
        </w:tabs>
        <w:spacing w:line="276" w:lineRule="auto"/>
        <w:ind w:left="993" w:hanging="567"/>
        <w:contextualSpacing/>
        <w:jc w:val="both"/>
        <w:rPr>
          <w:rFonts w:ascii="Times New Roman" w:hAnsi="Times New Roman" w:cs="Times New Roman"/>
        </w:rPr>
      </w:pPr>
      <w:r w:rsidRPr="00FC57AC">
        <w:rPr>
          <w:rFonts w:ascii="Times New Roman" w:hAnsi="Times New Roman" w:cs="Times New Roman"/>
          <w:b/>
        </w:rPr>
        <w:t>Zamawiający</w:t>
      </w:r>
      <w:r w:rsidRPr="00FC57AC">
        <w:rPr>
          <w:rFonts w:ascii="Times New Roman" w:hAnsi="Times New Roman" w:cs="Times New Roman"/>
        </w:rPr>
        <w:t xml:space="preserve"> wyraża zgodę, aby </w:t>
      </w:r>
      <w:r w:rsidRPr="00FC57AC">
        <w:rPr>
          <w:rFonts w:ascii="Times New Roman" w:hAnsi="Times New Roman" w:cs="Times New Roman"/>
          <w:b/>
          <w:bCs/>
        </w:rPr>
        <w:t>Wykonawca</w:t>
      </w:r>
      <w:r w:rsidRPr="00FC57AC">
        <w:rPr>
          <w:rFonts w:ascii="Times New Roman" w:hAnsi="Times New Roman" w:cs="Times New Roman"/>
        </w:rPr>
        <w:t xml:space="preserve"> przekazywał harmonogramy odbioru odpadów oraz instrukcje postępowania z odpadami w skrzynkach pocztowych bez pokwitowania odbioru wyłącznie w przypadku, gdy </w:t>
      </w:r>
      <w:r w:rsidRPr="00FC57AC">
        <w:rPr>
          <w:rFonts w:ascii="Times New Roman" w:hAnsi="Times New Roman" w:cs="Times New Roman"/>
          <w:b/>
          <w:bCs/>
        </w:rPr>
        <w:t>Wykonawca</w:t>
      </w:r>
      <w:r w:rsidRPr="00FC57AC">
        <w:rPr>
          <w:rFonts w:ascii="Times New Roman" w:hAnsi="Times New Roman" w:cs="Times New Roman"/>
        </w:rPr>
        <w:t xml:space="preserve"> zapewni pisemnie </w:t>
      </w:r>
      <w:r w:rsidRPr="00FC57AC">
        <w:rPr>
          <w:rFonts w:ascii="Times New Roman" w:hAnsi="Times New Roman" w:cs="Times New Roman"/>
          <w:b/>
          <w:bCs/>
        </w:rPr>
        <w:t>Zamawiającego</w:t>
      </w:r>
      <w:r w:rsidRPr="00FC57AC">
        <w:rPr>
          <w:rFonts w:ascii="Times New Roman" w:hAnsi="Times New Roman" w:cs="Times New Roman"/>
        </w:rPr>
        <w:t xml:space="preserve">, </w:t>
      </w:r>
      <w:r w:rsidR="00F4631C">
        <w:rPr>
          <w:rFonts w:ascii="Times New Roman" w:hAnsi="Times New Roman" w:cs="Times New Roman"/>
        </w:rPr>
        <w:br/>
      </w:r>
      <w:r w:rsidRPr="00FC57AC">
        <w:rPr>
          <w:rFonts w:ascii="Times New Roman" w:hAnsi="Times New Roman" w:cs="Times New Roman"/>
        </w:rPr>
        <w:t xml:space="preserve">że w przypadku zgłoszenia przez </w:t>
      </w:r>
      <w:r w:rsidRPr="00FC57AC">
        <w:rPr>
          <w:rFonts w:ascii="Times New Roman" w:hAnsi="Times New Roman" w:cs="Times New Roman"/>
          <w:b/>
          <w:bCs/>
        </w:rPr>
        <w:t>Zamawiającego</w:t>
      </w:r>
      <w:r w:rsidRPr="00FC57AC">
        <w:rPr>
          <w:rFonts w:ascii="Times New Roman" w:hAnsi="Times New Roman" w:cs="Times New Roman"/>
        </w:rPr>
        <w:t xml:space="preserve"> faktu niedostarczenia harmonogramy odbioru odpadów oraz instrukcje postępowania z odpadami na daną nieruchomość, </w:t>
      </w:r>
      <w:r w:rsidRPr="00FC57AC">
        <w:rPr>
          <w:rFonts w:ascii="Times New Roman" w:hAnsi="Times New Roman" w:cs="Times New Roman"/>
          <w:b/>
          <w:bCs/>
        </w:rPr>
        <w:t>Wykonawca</w:t>
      </w:r>
      <w:r w:rsidRPr="00FC57AC">
        <w:rPr>
          <w:rFonts w:ascii="Times New Roman" w:hAnsi="Times New Roman" w:cs="Times New Roman"/>
        </w:rPr>
        <w:t xml:space="preserve"> zobowiązuje się na swój koszt dostarczyć powyższe po raz kolejny. </w:t>
      </w:r>
    </w:p>
    <w:p w:rsidR="00F46698" w:rsidRDefault="002C46BC" w:rsidP="00F46698">
      <w:pPr>
        <w:widowControl/>
        <w:numPr>
          <w:ilvl w:val="1"/>
          <w:numId w:val="118"/>
        </w:numPr>
        <w:tabs>
          <w:tab w:val="left" w:pos="0"/>
          <w:tab w:val="left" w:pos="284"/>
          <w:tab w:val="left" w:pos="426"/>
        </w:tabs>
        <w:spacing w:line="276" w:lineRule="auto"/>
        <w:ind w:left="993" w:hanging="567"/>
        <w:contextualSpacing/>
        <w:jc w:val="both"/>
        <w:rPr>
          <w:rFonts w:ascii="Times New Roman" w:hAnsi="Times New Roman" w:cs="Times New Roman"/>
        </w:rPr>
      </w:pPr>
      <w:r w:rsidRPr="00FC57AC">
        <w:rPr>
          <w:rFonts w:ascii="Times New Roman" w:hAnsi="Times New Roman" w:cs="Times New Roman"/>
          <w:b/>
          <w:bCs/>
        </w:rPr>
        <w:t>Wykonawca</w:t>
      </w:r>
      <w:r w:rsidRPr="00FC57AC">
        <w:rPr>
          <w:rFonts w:ascii="Times New Roman" w:hAnsi="Times New Roman" w:cs="Times New Roman"/>
        </w:rPr>
        <w:t xml:space="preserve"> zobowiązany jest dostarczyć wraz z harmonogramem odbioru odpadów instrukcję postępowania z odpadami stanowiącą Załącznik nr 7.</w:t>
      </w:r>
    </w:p>
    <w:p w:rsidR="00F46698" w:rsidRDefault="002C46BC" w:rsidP="00F46698">
      <w:pPr>
        <w:widowControl/>
        <w:numPr>
          <w:ilvl w:val="1"/>
          <w:numId w:val="118"/>
        </w:numPr>
        <w:tabs>
          <w:tab w:val="left" w:pos="0"/>
          <w:tab w:val="left" w:pos="284"/>
          <w:tab w:val="left" w:pos="426"/>
        </w:tabs>
        <w:spacing w:line="276" w:lineRule="auto"/>
        <w:ind w:left="993" w:hanging="567"/>
        <w:contextualSpacing/>
        <w:jc w:val="both"/>
        <w:rPr>
          <w:rFonts w:ascii="Times New Roman" w:hAnsi="Times New Roman" w:cs="Times New Roman"/>
        </w:rPr>
      </w:pPr>
      <w:r w:rsidRPr="00F46698">
        <w:rPr>
          <w:rFonts w:ascii="Times New Roman" w:hAnsi="Times New Roman" w:cs="Times New Roman"/>
          <w:b/>
          <w:bCs/>
        </w:rPr>
        <w:t>Zamawiający</w:t>
      </w:r>
      <w:r w:rsidRPr="00F46698">
        <w:rPr>
          <w:rFonts w:ascii="Times New Roman" w:hAnsi="Times New Roman" w:cs="Times New Roman"/>
        </w:rPr>
        <w:t xml:space="preserve"> przewiduje, że w trakcie realizacji przedmiotu zamówienia mogą powstawać nowe bądź zostać zlikwidowane istniejące punkty gromadzenia odpadów. O powstałych zmianach </w:t>
      </w:r>
      <w:r w:rsidRPr="00F46698">
        <w:rPr>
          <w:rFonts w:ascii="Times New Roman" w:hAnsi="Times New Roman" w:cs="Times New Roman"/>
          <w:b/>
          <w:bCs/>
        </w:rPr>
        <w:t>Zamawiający</w:t>
      </w:r>
      <w:r w:rsidRPr="00F46698">
        <w:rPr>
          <w:rFonts w:ascii="Times New Roman" w:hAnsi="Times New Roman" w:cs="Times New Roman"/>
        </w:rPr>
        <w:t xml:space="preserve"> będzie informował </w:t>
      </w:r>
      <w:r w:rsidRPr="00F46698">
        <w:rPr>
          <w:rFonts w:ascii="Times New Roman" w:hAnsi="Times New Roman" w:cs="Times New Roman"/>
          <w:b/>
          <w:bCs/>
        </w:rPr>
        <w:t xml:space="preserve">Wykonawcę </w:t>
      </w:r>
      <w:r w:rsidRPr="00F46698">
        <w:rPr>
          <w:rFonts w:ascii="Times New Roman" w:hAnsi="Times New Roman" w:cs="Times New Roman"/>
        </w:rPr>
        <w:t xml:space="preserve">w terminie nie dłuższym niż 7 dni kalendarzowych od dnia, w którym powziął informację o zmianie. W przypadku likwidacji punktu gromadzenia odpadów </w:t>
      </w:r>
      <w:r w:rsidRPr="00F46698">
        <w:rPr>
          <w:rFonts w:ascii="Times New Roman" w:hAnsi="Times New Roman" w:cs="Times New Roman"/>
          <w:b/>
          <w:bCs/>
        </w:rPr>
        <w:t>Wykonawca</w:t>
      </w:r>
      <w:r w:rsidRPr="00F46698">
        <w:rPr>
          <w:rFonts w:ascii="Times New Roman" w:hAnsi="Times New Roman" w:cs="Times New Roman"/>
        </w:rPr>
        <w:t xml:space="preserve"> zobowiązany jest sporządzić protokół odbioru pojemnika (pojemników) na odpady. W przypadku zgłoszenia przez właściciela nieruchomości likwidacji punktu do 15– stego danego miesiąca </w:t>
      </w:r>
      <w:r w:rsidRPr="00F46698">
        <w:rPr>
          <w:rFonts w:ascii="Times New Roman" w:hAnsi="Times New Roman" w:cs="Times New Roman"/>
          <w:b/>
          <w:bCs/>
        </w:rPr>
        <w:t>Wykonawca</w:t>
      </w:r>
      <w:r w:rsidRPr="00F46698">
        <w:rPr>
          <w:rFonts w:ascii="Times New Roman" w:hAnsi="Times New Roman" w:cs="Times New Roman"/>
        </w:rPr>
        <w:t xml:space="preserve"> zobowiązany jest zlikwidować punkt do końca miesiąca, w którym zgłoszono chęć likwidacji punktu. </w:t>
      </w:r>
      <w:r w:rsidR="00F4631C">
        <w:rPr>
          <w:rFonts w:ascii="Times New Roman" w:hAnsi="Times New Roman" w:cs="Times New Roman"/>
        </w:rPr>
        <w:br/>
      </w:r>
      <w:r w:rsidRPr="00F46698">
        <w:rPr>
          <w:rFonts w:ascii="Times New Roman" w:hAnsi="Times New Roman" w:cs="Times New Roman"/>
        </w:rPr>
        <w:t xml:space="preserve">W przypadku, gdy właściciel nieruchomości zgłosi likwidację punktu po 15-stym dniu miesiąca likwidacja punktu nastąpi w przyszłym miesiącu. W przypadku powstania nowego punktu gromadzenia odpadów </w:t>
      </w:r>
      <w:r w:rsidRPr="00F46698">
        <w:rPr>
          <w:rFonts w:ascii="Times New Roman" w:hAnsi="Times New Roman" w:cs="Times New Roman"/>
          <w:b/>
          <w:bCs/>
        </w:rPr>
        <w:t xml:space="preserve">Wykonawca </w:t>
      </w:r>
      <w:r w:rsidRPr="00F46698">
        <w:rPr>
          <w:rFonts w:ascii="Times New Roman" w:hAnsi="Times New Roman" w:cs="Times New Roman"/>
        </w:rPr>
        <w:t xml:space="preserve">będzie odbierał odpady począwszy od pierwszego tygodnia następującego po tygodniu, w którym otrzymał informacje o tym punkcie. </w:t>
      </w:r>
      <w:r w:rsidRPr="00F46698">
        <w:rPr>
          <w:rFonts w:ascii="Times New Roman" w:hAnsi="Times New Roman" w:cs="Times New Roman"/>
          <w:b/>
          <w:bCs/>
        </w:rPr>
        <w:t>Wykonawca</w:t>
      </w:r>
      <w:r w:rsidRPr="00F46698">
        <w:rPr>
          <w:rFonts w:ascii="Times New Roman" w:hAnsi="Times New Roman" w:cs="Times New Roman"/>
        </w:rPr>
        <w:t xml:space="preserve"> zobowiązany jest również dostarczyć właścicielowi nieruchomości aktualny </w:t>
      </w:r>
      <w:r w:rsidRPr="00F46698">
        <w:rPr>
          <w:rFonts w:ascii="Times New Roman" w:hAnsi="Times New Roman" w:cs="Times New Roman"/>
        </w:rPr>
        <w:lastRenderedPageBreak/>
        <w:t>Harmonogram odbioru odpadów, przy czym najpóźniej w dniu poprzedzającym dzień odbioru odpadów.</w:t>
      </w:r>
    </w:p>
    <w:p w:rsidR="00F46698" w:rsidRDefault="002C46BC" w:rsidP="00F46698">
      <w:pPr>
        <w:widowControl/>
        <w:numPr>
          <w:ilvl w:val="1"/>
          <w:numId w:val="118"/>
        </w:numPr>
        <w:tabs>
          <w:tab w:val="left" w:pos="0"/>
          <w:tab w:val="left" w:pos="284"/>
          <w:tab w:val="left" w:pos="426"/>
        </w:tabs>
        <w:spacing w:line="276" w:lineRule="auto"/>
        <w:ind w:left="993" w:hanging="567"/>
        <w:contextualSpacing/>
        <w:jc w:val="both"/>
        <w:rPr>
          <w:rFonts w:ascii="Times New Roman" w:hAnsi="Times New Roman" w:cs="Times New Roman"/>
        </w:rPr>
      </w:pPr>
      <w:r w:rsidRPr="00F46698">
        <w:rPr>
          <w:rFonts w:ascii="Times New Roman" w:hAnsi="Times New Roman" w:cs="Times New Roman"/>
          <w:b/>
          <w:bCs/>
          <w:spacing w:val="-4"/>
          <w:kern w:val="24"/>
          <w:lang w:eastAsia="fa-IR" w:bidi="fa-IR"/>
        </w:rPr>
        <w:t>Wykonawca</w:t>
      </w:r>
      <w:r w:rsidRPr="00F46698">
        <w:rPr>
          <w:rFonts w:ascii="Times New Roman" w:hAnsi="Times New Roman" w:cs="Times New Roman"/>
          <w:spacing w:val="-4"/>
          <w:kern w:val="24"/>
          <w:lang w:eastAsia="fa-IR" w:bidi="fa-IR"/>
        </w:rPr>
        <w:t xml:space="preserve"> na bieżąco będzie wprowadzał zmiany w zatwierdzonym harmonogramie w przypadkach </w:t>
      </w:r>
      <w:r w:rsidRPr="00F46698">
        <w:rPr>
          <w:rFonts w:ascii="Times New Roman" w:hAnsi="Times New Roman" w:cs="Times New Roman"/>
          <w:lang w:eastAsia="fa-IR" w:bidi="fa-IR"/>
        </w:rPr>
        <w:t xml:space="preserve">powstania/likwidacji punktu gromadzenia odpadów od kolejnego miesiąca </w:t>
      </w:r>
      <w:r w:rsidR="00F4631C">
        <w:rPr>
          <w:rFonts w:ascii="Times New Roman" w:hAnsi="Times New Roman" w:cs="Times New Roman"/>
          <w:lang w:eastAsia="fa-IR" w:bidi="fa-IR"/>
        </w:rPr>
        <w:br/>
      </w:r>
      <w:r w:rsidRPr="00F46698">
        <w:rPr>
          <w:rFonts w:ascii="Times New Roman" w:hAnsi="Times New Roman" w:cs="Times New Roman"/>
          <w:lang w:eastAsia="fa-IR" w:bidi="fa-IR"/>
        </w:rPr>
        <w:t>po zgłoszeniu zmiany.</w:t>
      </w:r>
    </w:p>
    <w:p w:rsidR="002C46BC" w:rsidRPr="00F46698" w:rsidRDefault="002C46BC" w:rsidP="00F46698">
      <w:pPr>
        <w:widowControl/>
        <w:numPr>
          <w:ilvl w:val="1"/>
          <w:numId w:val="118"/>
        </w:numPr>
        <w:tabs>
          <w:tab w:val="left" w:pos="0"/>
          <w:tab w:val="left" w:pos="284"/>
          <w:tab w:val="left" w:pos="426"/>
        </w:tabs>
        <w:spacing w:line="276" w:lineRule="auto"/>
        <w:ind w:left="993" w:hanging="567"/>
        <w:contextualSpacing/>
        <w:jc w:val="both"/>
        <w:rPr>
          <w:rFonts w:ascii="Times New Roman" w:hAnsi="Times New Roman" w:cs="Times New Roman"/>
        </w:rPr>
      </w:pPr>
      <w:r w:rsidRPr="00F46698">
        <w:rPr>
          <w:rFonts w:ascii="Times New Roman" w:hAnsi="Times New Roman" w:cs="Times New Roman"/>
          <w:spacing w:val="-4"/>
          <w:kern w:val="24"/>
          <w:lang w:eastAsia="fa-IR" w:bidi="fa-IR"/>
        </w:rPr>
        <w:t xml:space="preserve">W przypadku nieprzewidzianych okoliczności, za zgodą </w:t>
      </w:r>
      <w:r w:rsidRPr="00F46698">
        <w:rPr>
          <w:rFonts w:ascii="Times New Roman" w:hAnsi="Times New Roman" w:cs="Times New Roman"/>
          <w:b/>
          <w:bCs/>
          <w:spacing w:val="-4"/>
          <w:kern w:val="24"/>
          <w:lang w:eastAsia="fa-IR" w:bidi="fa-IR"/>
        </w:rPr>
        <w:t>Zamawiającego,</w:t>
      </w:r>
      <w:r w:rsidRPr="00F46698">
        <w:rPr>
          <w:rFonts w:ascii="Times New Roman" w:hAnsi="Times New Roman" w:cs="Times New Roman"/>
          <w:spacing w:val="-4"/>
          <w:kern w:val="24"/>
          <w:lang w:eastAsia="fa-IR" w:bidi="fa-IR"/>
        </w:rPr>
        <w:t xml:space="preserve"> dopuszcza się zmianę terminu odbioru odpadów. </w:t>
      </w:r>
      <w:r w:rsidRPr="00F46698">
        <w:rPr>
          <w:rFonts w:ascii="Times New Roman" w:hAnsi="Times New Roman" w:cs="Times New Roman"/>
          <w:b/>
          <w:bCs/>
          <w:spacing w:val="-4"/>
          <w:kern w:val="24"/>
          <w:lang w:eastAsia="fa-IR" w:bidi="fa-IR"/>
        </w:rPr>
        <w:t>Wykonawca</w:t>
      </w:r>
      <w:r w:rsidRPr="00F46698">
        <w:rPr>
          <w:rFonts w:ascii="Times New Roman" w:hAnsi="Times New Roman" w:cs="Times New Roman"/>
          <w:spacing w:val="-4"/>
          <w:kern w:val="24"/>
          <w:lang w:eastAsia="fa-IR" w:bidi="fa-IR"/>
        </w:rPr>
        <w:t xml:space="preserve"> odpowiedzialny jest w takim przypadku za bieżące poinformowanie </w:t>
      </w:r>
      <w:r w:rsidRPr="00F46698">
        <w:rPr>
          <w:rFonts w:ascii="Times New Roman" w:hAnsi="Times New Roman" w:cs="Times New Roman"/>
          <w:b/>
          <w:bCs/>
          <w:spacing w:val="-4"/>
          <w:kern w:val="24"/>
          <w:lang w:eastAsia="fa-IR" w:bidi="fa-IR"/>
        </w:rPr>
        <w:t>Zamawiającego</w:t>
      </w:r>
      <w:r w:rsidRPr="00F46698">
        <w:rPr>
          <w:rFonts w:ascii="Times New Roman" w:hAnsi="Times New Roman" w:cs="Times New Roman"/>
          <w:spacing w:val="-4"/>
          <w:kern w:val="24"/>
          <w:lang w:eastAsia="fa-IR" w:bidi="fa-IR"/>
        </w:rPr>
        <w:t xml:space="preserve"> oraz właścicieli nieruchomości o zmianie. </w:t>
      </w:r>
    </w:p>
    <w:p w:rsidR="002C46BC" w:rsidRPr="00FC57AC" w:rsidRDefault="002C46BC" w:rsidP="00FC57AC">
      <w:pPr>
        <w:tabs>
          <w:tab w:val="left" w:pos="0"/>
          <w:tab w:val="left" w:pos="284"/>
        </w:tabs>
        <w:spacing w:line="276" w:lineRule="auto"/>
        <w:ind w:left="-284"/>
        <w:contextualSpacing/>
        <w:jc w:val="both"/>
        <w:rPr>
          <w:rFonts w:ascii="Times New Roman" w:hAnsi="Times New Roman" w:cs="Times New Roman"/>
        </w:rPr>
      </w:pPr>
    </w:p>
    <w:p w:rsidR="002C46BC" w:rsidRPr="00F46698" w:rsidRDefault="002C46BC" w:rsidP="00F46698">
      <w:pPr>
        <w:pStyle w:val="NormalnyWeb"/>
        <w:numPr>
          <w:ilvl w:val="0"/>
          <w:numId w:val="118"/>
        </w:numPr>
        <w:tabs>
          <w:tab w:val="left" w:pos="0"/>
          <w:tab w:val="left" w:pos="142"/>
        </w:tabs>
        <w:suppressAutoHyphens/>
        <w:spacing w:before="0" w:beforeAutospacing="0" w:after="0" w:line="276" w:lineRule="auto"/>
        <w:ind w:left="426" w:hanging="426"/>
        <w:contextualSpacing/>
        <w:jc w:val="both"/>
        <w:rPr>
          <w:rFonts w:ascii="Times New Roman" w:hAnsi="Times New Roman" w:cs="Times New Roman"/>
          <w:b/>
          <w:bCs/>
          <w:sz w:val="22"/>
          <w:szCs w:val="22"/>
        </w:rPr>
      </w:pPr>
      <w:r w:rsidRPr="00F46698">
        <w:rPr>
          <w:rFonts w:ascii="Times New Roman" w:hAnsi="Times New Roman" w:cs="Times New Roman"/>
          <w:b/>
          <w:bCs/>
          <w:sz w:val="22"/>
          <w:szCs w:val="22"/>
        </w:rPr>
        <w:t>Potwierdzenie rodzaju i faktycznej ilości odbieranych odpadów.</w:t>
      </w:r>
    </w:p>
    <w:p w:rsidR="00F46698" w:rsidRDefault="002C46BC" w:rsidP="00F46698">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b/>
          <w:bCs/>
          <w:sz w:val="22"/>
          <w:szCs w:val="22"/>
        </w:rPr>
      </w:pPr>
      <w:r w:rsidRPr="00FC57AC">
        <w:rPr>
          <w:rFonts w:ascii="Times New Roman" w:hAnsi="Times New Roman" w:cs="Times New Roman"/>
          <w:sz w:val="22"/>
          <w:szCs w:val="22"/>
        </w:rPr>
        <w:t xml:space="preserve">W celu potwierdzenia faktycznej ilości zebranych odpadów </w:t>
      </w: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zobowiązany jest do każdorazowego ważenia na legalizowanej wadze samochodowej odpadów. </w:t>
      </w:r>
    </w:p>
    <w:p w:rsidR="00F46698" w:rsidRDefault="002C46BC" w:rsidP="00F46698">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b/>
          <w:bCs/>
          <w:sz w:val="22"/>
          <w:szCs w:val="22"/>
        </w:rPr>
      </w:pPr>
      <w:r w:rsidRPr="00F46698">
        <w:rPr>
          <w:rFonts w:ascii="Times New Roman" w:hAnsi="Times New Roman" w:cs="Times New Roman"/>
          <w:b/>
          <w:bCs/>
          <w:sz w:val="22"/>
          <w:szCs w:val="22"/>
        </w:rPr>
        <w:t>Wykonawca</w:t>
      </w:r>
      <w:r w:rsidRPr="00F46698">
        <w:rPr>
          <w:rFonts w:ascii="Times New Roman" w:hAnsi="Times New Roman" w:cs="Times New Roman"/>
          <w:sz w:val="22"/>
          <w:szCs w:val="22"/>
        </w:rPr>
        <w:t xml:space="preserve"> zobowiązany jest przekazać </w:t>
      </w:r>
      <w:r w:rsidRPr="00F46698">
        <w:rPr>
          <w:rFonts w:ascii="Times New Roman" w:hAnsi="Times New Roman" w:cs="Times New Roman"/>
          <w:b/>
          <w:bCs/>
          <w:sz w:val="22"/>
          <w:szCs w:val="22"/>
        </w:rPr>
        <w:t>Zamawiającemu</w:t>
      </w:r>
      <w:r w:rsidRPr="00F46698">
        <w:rPr>
          <w:rFonts w:ascii="Times New Roman" w:hAnsi="Times New Roman" w:cs="Times New Roman"/>
          <w:sz w:val="22"/>
          <w:szCs w:val="22"/>
        </w:rPr>
        <w:t xml:space="preserve"> miesięczny raport </w:t>
      </w:r>
      <w:r w:rsidRPr="00F46698">
        <w:rPr>
          <w:rFonts w:ascii="Times New Roman" w:hAnsi="Times New Roman" w:cs="Times New Roman"/>
          <w:snapToGrid w:val="0"/>
          <w:color w:val="000000"/>
          <w:sz w:val="22"/>
          <w:szCs w:val="22"/>
        </w:rPr>
        <w:t>z ilości zebranych i odebranych odpadów z dokładnym wskazaniem wagi poszczególnych frakcji odpadów</w:t>
      </w:r>
      <w:r w:rsidRPr="00F46698">
        <w:rPr>
          <w:rFonts w:ascii="Times New Roman" w:hAnsi="Times New Roman" w:cs="Times New Roman"/>
          <w:sz w:val="22"/>
          <w:szCs w:val="22"/>
        </w:rPr>
        <w:t xml:space="preserve"> zawierający ewidencję czyli wykaz nieruchomości z których zostały odebrane zmieszane i selektywnie zebrane odpady, rodzaj odebranych odpadów, łączną (miesięczną) masę odebranych w danym miesiącu odpadów. Przekazanie raportów następuje zawsze </w:t>
      </w:r>
      <w:r w:rsidR="00F4631C">
        <w:rPr>
          <w:rFonts w:ascii="Times New Roman" w:hAnsi="Times New Roman" w:cs="Times New Roman"/>
          <w:sz w:val="22"/>
          <w:szCs w:val="22"/>
        </w:rPr>
        <w:br/>
      </w:r>
      <w:r w:rsidRPr="00F46698">
        <w:rPr>
          <w:rFonts w:ascii="Times New Roman" w:hAnsi="Times New Roman" w:cs="Times New Roman"/>
          <w:sz w:val="22"/>
          <w:szCs w:val="22"/>
        </w:rPr>
        <w:t>do 10 dnia miesiąca następującego po miesiącu wykonanej usługi.</w:t>
      </w:r>
    </w:p>
    <w:p w:rsidR="00F46698" w:rsidRDefault="002C46BC" w:rsidP="00F46698">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b/>
          <w:bCs/>
          <w:sz w:val="22"/>
          <w:szCs w:val="22"/>
        </w:rPr>
      </w:pPr>
      <w:r w:rsidRPr="00F46698">
        <w:rPr>
          <w:rFonts w:ascii="Times New Roman" w:hAnsi="Times New Roman" w:cs="Times New Roman"/>
          <w:b/>
          <w:bCs/>
          <w:sz w:val="22"/>
          <w:szCs w:val="22"/>
        </w:rPr>
        <w:t>Wykonawca</w:t>
      </w:r>
      <w:r w:rsidRPr="00F46698">
        <w:rPr>
          <w:rFonts w:ascii="Times New Roman" w:hAnsi="Times New Roman" w:cs="Times New Roman"/>
          <w:sz w:val="22"/>
          <w:szCs w:val="22"/>
        </w:rPr>
        <w:t xml:space="preserve"> otrzyma od </w:t>
      </w:r>
      <w:r w:rsidRPr="00F46698">
        <w:rPr>
          <w:rFonts w:ascii="Times New Roman" w:hAnsi="Times New Roman" w:cs="Times New Roman"/>
          <w:b/>
          <w:bCs/>
          <w:sz w:val="22"/>
          <w:szCs w:val="22"/>
        </w:rPr>
        <w:t>Zamawiającego</w:t>
      </w:r>
      <w:r w:rsidRPr="00F46698">
        <w:rPr>
          <w:rFonts w:ascii="Times New Roman" w:hAnsi="Times New Roman" w:cs="Times New Roman"/>
          <w:sz w:val="22"/>
          <w:szCs w:val="22"/>
        </w:rPr>
        <w:t xml:space="preserve"> na podstawie umowy powierzenia przetwarzania danych osobowych, bazę danych zawierającą adresy nieruchomości, z których następował będzie odbiór odpadów. </w:t>
      </w:r>
      <w:r w:rsidRPr="00F46698">
        <w:rPr>
          <w:rFonts w:ascii="Times New Roman" w:hAnsi="Times New Roman" w:cs="Times New Roman"/>
          <w:b/>
          <w:bCs/>
          <w:sz w:val="22"/>
          <w:szCs w:val="22"/>
        </w:rPr>
        <w:t>Wykonawca</w:t>
      </w:r>
      <w:r w:rsidRPr="00F46698">
        <w:rPr>
          <w:rFonts w:ascii="Times New Roman" w:hAnsi="Times New Roman" w:cs="Times New Roman"/>
          <w:sz w:val="22"/>
          <w:szCs w:val="22"/>
        </w:rPr>
        <w:t xml:space="preserve"> otrzymywał będzie comiesięczną aktualizację bazy pod warunkiem, że nastąpiły w niej jakiekolwiek zmiany.</w:t>
      </w:r>
    </w:p>
    <w:p w:rsidR="002C46BC" w:rsidRPr="00F46698" w:rsidRDefault="002C46BC" w:rsidP="00F46698">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b/>
          <w:bCs/>
          <w:sz w:val="22"/>
          <w:szCs w:val="22"/>
        </w:rPr>
      </w:pPr>
      <w:r w:rsidRPr="00F46698">
        <w:rPr>
          <w:rFonts w:ascii="Times New Roman" w:hAnsi="Times New Roman" w:cs="Times New Roman"/>
          <w:bCs/>
          <w:sz w:val="22"/>
          <w:szCs w:val="22"/>
        </w:rPr>
        <w:t>Udostępnianie</w:t>
      </w:r>
      <w:r w:rsidRPr="00F46698">
        <w:rPr>
          <w:rFonts w:ascii="Times New Roman" w:hAnsi="Times New Roman" w:cs="Times New Roman"/>
          <w:b/>
          <w:bCs/>
          <w:sz w:val="22"/>
          <w:szCs w:val="22"/>
        </w:rPr>
        <w:t xml:space="preserve"> Zamawiającemu </w:t>
      </w:r>
      <w:r w:rsidRPr="00F46698">
        <w:rPr>
          <w:rFonts w:ascii="Times New Roman" w:hAnsi="Times New Roman" w:cs="Times New Roman"/>
          <w:bCs/>
          <w:sz w:val="22"/>
          <w:szCs w:val="22"/>
        </w:rPr>
        <w:t>na jego żądanie kopii kart przekazani odpadów objętych zamówieniem.</w:t>
      </w:r>
    </w:p>
    <w:p w:rsidR="002C46BC" w:rsidRPr="00FC57AC" w:rsidRDefault="002C46BC" w:rsidP="00FC57AC">
      <w:pPr>
        <w:pStyle w:val="NormalnyWeb"/>
        <w:tabs>
          <w:tab w:val="left" w:pos="0"/>
          <w:tab w:val="left" w:pos="142"/>
        </w:tabs>
        <w:suppressAutoHyphens/>
        <w:spacing w:before="0" w:beforeAutospacing="0" w:after="0" w:line="276" w:lineRule="auto"/>
        <w:ind w:left="-284"/>
        <w:contextualSpacing/>
        <w:jc w:val="both"/>
        <w:rPr>
          <w:rFonts w:ascii="Times New Roman" w:hAnsi="Times New Roman" w:cs="Times New Roman"/>
          <w:sz w:val="22"/>
          <w:szCs w:val="22"/>
        </w:rPr>
      </w:pPr>
    </w:p>
    <w:p w:rsidR="002C46BC" w:rsidRPr="00F46698" w:rsidRDefault="00F46698" w:rsidP="00F46698">
      <w:pPr>
        <w:pStyle w:val="NormalnyWeb"/>
        <w:numPr>
          <w:ilvl w:val="0"/>
          <w:numId w:val="118"/>
        </w:numPr>
        <w:tabs>
          <w:tab w:val="left" w:pos="0"/>
          <w:tab w:val="left" w:pos="284"/>
        </w:tabs>
        <w:suppressAutoHyphens/>
        <w:spacing w:before="0" w:beforeAutospacing="0" w:after="0" w:line="276" w:lineRule="auto"/>
        <w:ind w:left="426" w:hanging="426"/>
        <w:contextualSpacing/>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2C46BC" w:rsidRPr="00F46698">
        <w:rPr>
          <w:rFonts w:ascii="Times New Roman" w:hAnsi="Times New Roman" w:cs="Times New Roman"/>
          <w:b/>
          <w:bCs/>
          <w:sz w:val="22"/>
          <w:szCs w:val="22"/>
        </w:rPr>
        <w:t>Pojemniki i worki do gromadzenia odpadów oraz utrzymanie ich w odpowiednim stanie porządkowym i technicznym</w:t>
      </w:r>
    </w:p>
    <w:p w:rsidR="002C46BC" w:rsidRPr="00FC57AC" w:rsidRDefault="002C46BC" w:rsidP="00F46698">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sz w:val="22"/>
          <w:szCs w:val="22"/>
        </w:rPr>
        <w:t>Wyposażenie nieruchomości w pojemniki i worki.</w:t>
      </w:r>
    </w:p>
    <w:p w:rsidR="00E92B9B" w:rsidRPr="00F4631C" w:rsidRDefault="002C46BC" w:rsidP="00E92B9B">
      <w:pPr>
        <w:pStyle w:val="ListParagraph1"/>
        <w:numPr>
          <w:ilvl w:val="0"/>
          <w:numId w:val="77"/>
        </w:numPr>
        <w:tabs>
          <w:tab w:val="left" w:pos="0"/>
          <w:tab w:val="left" w:pos="284"/>
        </w:tabs>
        <w:suppressAutoHyphens/>
        <w:spacing w:after="0" w:line="276" w:lineRule="auto"/>
        <w:ind w:left="1418" w:hanging="425"/>
        <w:contextualSpacing/>
        <w:jc w:val="both"/>
        <w:rPr>
          <w:rFonts w:ascii="Times New Roman" w:hAnsi="Times New Roman" w:cs="Times New Roman"/>
          <w:b/>
          <w:bCs/>
          <w:sz w:val="22"/>
          <w:szCs w:val="22"/>
          <w:lang w:eastAsia="fa-IR" w:bidi="fa-IR"/>
        </w:rPr>
      </w:pPr>
      <w:r w:rsidRPr="00F4631C">
        <w:rPr>
          <w:rFonts w:ascii="Times New Roman" w:hAnsi="Times New Roman" w:cs="Times New Roman"/>
          <w:b/>
          <w:bCs/>
          <w:spacing w:val="-2"/>
          <w:kern w:val="24"/>
          <w:sz w:val="22"/>
          <w:szCs w:val="22"/>
        </w:rPr>
        <w:t xml:space="preserve">Wykonawca </w:t>
      </w:r>
      <w:r w:rsidRPr="00F4631C">
        <w:rPr>
          <w:rFonts w:ascii="Times New Roman" w:hAnsi="Times New Roman" w:cs="Times New Roman"/>
          <w:spacing w:val="-2"/>
          <w:kern w:val="24"/>
          <w:sz w:val="22"/>
          <w:szCs w:val="22"/>
        </w:rPr>
        <w:t xml:space="preserve">na czas realizacji przedmiotu zamówienia zobowiązany jest własnym staraniem i na własny koszt w ramach zaoferowanej ceny ofertowej wyposażyć wszystkie </w:t>
      </w:r>
      <w:r w:rsidRPr="00F4631C">
        <w:rPr>
          <w:rFonts w:ascii="Times New Roman" w:hAnsi="Times New Roman" w:cs="Times New Roman"/>
          <w:sz w:val="22"/>
          <w:szCs w:val="22"/>
        </w:rPr>
        <w:t xml:space="preserve">nieruchomości zamieszkałe w niezbędne pojemniki i worki oraz zapewnić utrzymanie pojemników w odpowiednim stanie sanitarnym, porządkowym i technicznym. </w:t>
      </w:r>
    </w:p>
    <w:p w:rsidR="002C46BC" w:rsidRPr="00F4631C" w:rsidRDefault="002C46BC" w:rsidP="00E92B9B">
      <w:pPr>
        <w:pStyle w:val="ListParagraph1"/>
        <w:numPr>
          <w:ilvl w:val="0"/>
          <w:numId w:val="77"/>
        </w:numPr>
        <w:tabs>
          <w:tab w:val="left" w:pos="0"/>
          <w:tab w:val="left" w:pos="284"/>
        </w:tabs>
        <w:suppressAutoHyphens/>
        <w:spacing w:after="0" w:line="276" w:lineRule="auto"/>
        <w:ind w:left="1418" w:hanging="425"/>
        <w:contextualSpacing/>
        <w:jc w:val="both"/>
        <w:rPr>
          <w:rFonts w:ascii="Times New Roman" w:hAnsi="Times New Roman" w:cs="Times New Roman"/>
          <w:b/>
          <w:bCs/>
          <w:sz w:val="22"/>
          <w:szCs w:val="22"/>
          <w:lang w:eastAsia="fa-IR" w:bidi="fa-IR"/>
        </w:rPr>
      </w:pPr>
      <w:r w:rsidRPr="00F4631C">
        <w:rPr>
          <w:rFonts w:ascii="Times New Roman" w:hAnsi="Times New Roman" w:cs="Times New Roman"/>
          <w:b/>
          <w:sz w:val="22"/>
          <w:szCs w:val="22"/>
        </w:rPr>
        <w:t>Wykonawca</w:t>
      </w:r>
      <w:r w:rsidRPr="00F4631C">
        <w:rPr>
          <w:rFonts w:ascii="Times New Roman" w:hAnsi="Times New Roman" w:cs="Times New Roman"/>
          <w:sz w:val="22"/>
          <w:szCs w:val="22"/>
        </w:rPr>
        <w:t xml:space="preserve"> zobowiązany jest dostarczyć pojemniki na odpady zmieszane </w:t>
      </w:r>
      <w:r w:rsidR="00F4631C">
        <w:rPr>
          <w:rFonts w:ascii="Times New Roman" w:hAnsi="Times New Roman" w:cs="Times New Roman"/>
          <w:sz w:val="22"/>
          <w:szCs w:val="22"/>
        </w:rPr>
        <w:br/>
      </w:r>
      <w:r w:rsidRPr="00F4631C">
        <w:rPr>
          <w:rFonts w:ascii="Times New Roman" w:hAnsi="Times New Roman" w:cs="Times New Roman"/>
          <w:sz w:val="22"/>
          <w:szCs w:val="22"/>
        </w:rPr>
        <w:t xml:space="preserve">dla nieruchomości (gospodarstw domowych), które są zamieszkałe przez: </w:t>
      </w:r>
    </w:p>
    <w:p w:rsidR="00E92B9B" w:rsidRPr="00F4631C" w:rsidRDefault="002C46BC" w:rsidP="00E92B9B">
      <w:pPr>
        <w:numPr>
          <w:ilvl w:val="0"/>
          <w:numId w:val="89"/>
        </w:numPr>
        <w:tabs>
          <w:tab w:val="left" w:pos="0"/>
          <w:tab w:val="left" w:pos="1701"/>
          <w:tab w:val="num" w:pos="2268"/>
        </w:tabs>
        <w:spacing w:line="276" w:lineRule="auto"/>
        <w:ind w:left="-284" w:firstLine="1702"/>
        <w:contextualSpacing/>
        <w:jc w:val="both"/>
        <w:rPr>
          <w:rFonts w:ascii="Times New Roman" w:hAnsi="Times New Roman" w:cs="Times New Roman"/>
        </w:rPr>
      </w:pPr>
      <w:r w:rsidRPr="00F4631C">
        <w:rPr>
          <w:rFonts w:ascii="Times New Roman" w:hAnsi="Times New Roman" w:cs="Times New Roman"/>
        </w:rPr>
        <w:t xml:space="preserve">1 - 4 osoby - pojemnik minimum 120 litrów, </w:t>
      </w:r>
    </w:p>
    <w:p w:rsidR="00E92B9B" w:rsidRPr="00F4631C" w:rsidRDefault="002C46BC" w:rsidP="00E92B9B">
      <w:pPr>
        <w:numPr>
          <w:ilvl w:val="0"/>
          <w:numId w:val="89"/>
        </w:numPr>
        <w:tabs>
          <w:tab w:val="left" w:pos="0"/>
          <w:tab w:val="left" w:pos="1701"/>
          <w:tab w:val="num" w:pos="2268"/>
        </w:tabs>
        <w:spacing w:line="276" w:lineRule="auto"/>
        <w:ind w:left="-284" w:firstLine="1702"/>
        <w:contextualSpacing/>
        <w:jc w:val="both"/>
        <w:rPr>
          <w:rFonts w:ascii="Times New Roman" w:hAnsi="Times New Roman" w:cs="Times New Roman"/>
        </w:rPr>
      </w:pPr>
      <w:r w:rsidRPr="00F4631C">
        <w:rPr>
          <w:rFonts w:ascii="Times New Roman" w:hAnsi="Times New Roman" w:cs="Times New Roman"/>
        </w:rPr>
        <w:t xml:space="preserve">5- 9 osób– minimum 240 litrów, </w:t>
      </w:r>
    </w:p>
    <w:p w:rsidR="00E92B9B" w:rsidRPr="00F4631C" w:rsidRDefault="002C46BC" w:rsidP="00E92B9B">
      <w:pPr>
        <w:numPr>
          <w:ilvl w:val="0"/>
          <w:numId w:val="89"/>
        </w:numPr>
        <w:tabs>
          <w:tab w:val="left" w:pos="0"/>
          <w:tab w:val="left" w:pos="1701"/>
          <w:tab w:val="num" w:pos="2268"/>
        </w:tabs>
        <w:spacing w:line="276" w:lineRule="auto"/>
        <w:ind w:left="-284" w:firstLine="1702"/>
        <w:contextualSpacing/>
        <w:jc w:val="both"/>
        <w:rPr>
          <w:rFonts w:ascii="Times New Roman" w:hAnsi="Times New Roman" w:cs="Times New Roman"/>
        </w:rPr>
      </w:pPr>
      <w:r w:rsidRPr="00F4631C">
        <w:rPr>
          <w:rFonts w:ascii="Times New Roman" w:hAnsi="Times New Roman" w:cs="Times New Roman"/>
        </w:rPr>
        <w:t>10 osób i więcej- minimum 660 litrów,</w:t>
      </w:r>
    </w:p>
    <w:p w:rsidR="002C46BC" w:rsidRPr="00F4631C" w:rsidRDefault="002C46BC" w:rsidP="00E92B9B">
      <w:pPr>
        <w:numPr>
          <w:ilvl w:val="0"/>
          <w:numId w:val="89"/>
        </w:numPr>
        <w:tabs>
          <w:tab w:val="left" w:pos="0"/>
          <w:tab w:val="left" w:pos="1701"/>
          <w:tab w:val="num" w:pos="2268"/>
        </w:tabs>
        <w:spacing w:line="276" w:lineRule="auto"/>
        <w:ind w:left="-284" w:firstLine="1702"/>
        <w:contextualSpacing/>
        <w:jc w:val="both"/>
        <w:rPr>
          <w:rFonts w:ascii="Times New Roman" w:hAnsi="Times New Roman" w:cs="Times New Roman"/>
        </w:rPr>
      </w:pPr>
      <w:r w:rsidRPr="00F4631C">
        <w:rPr>
          <w:rFonts w:ascii="Times New Roman" w:hAnsi="Times New Roman" w:cs="Times New Roman"/>
        </w:rPr>
        <w:t xml:space="preserve">zabudowa wielorodzinna – od 1 do 36 osób - pojemnik  minimum 1100 litrów. </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F4631C">
        <w:rPr>
          <w:rFonts w:ascii="Times New Roman" w:hAnsi="Times New Roman" w:cs="Times New Roman"/>
        </w:rPr>
        <w:t xml:space="preserve">W przypadku otrzymania zgłoszenia od </w:t>
      </w:r>
      <w:r w:rsidRPr="00F4631C">
        <w:rPr>
          <w:rFonts w:ascii="Times New Roman" w:hAnsi="Times New Roman" w:cs="Times New Roman"/>
          <w:b/>
        </w:rPr>
        <w:t>Zamawiającego</w:t>
      </w:r>
      <w:r w:rsidR="00E92B9B" w:rsidRPr="00F4631C">
        <w:rPr>
          <w:rFonts w:ascii="Times New Roman" w:hAnsi="Times New Roman" w:cs="Times New Roman"/>
        </w:rPr>
        <w:t xml:space="preserve"> dotyczącego wymiany</w:t>
      </w:r>
      <w:r w:rsidR="00E92B9B">
        <w:rPr>
          <w:rFonts w:ascii="Times New Roman" w:hAnsi="Times New Roman" w:cs="Times New Roman"/>
        </w:rPr>
        <w:t xml:space="preserve"> pojemnika </w:t>
      </w:r>
      <w:r w:rsidRPr="00FC57AC">
        <w:rPr>
          <w:rFonts w:ascii="Times New Roman" w:hAnsi="Times New Roman" w:cs="Times New Roman"/>
        </w:rPr>
        <w:t>na większy/mniejszy dla danej/-ych nieruchomości,</w:t>
      </w:r>
      <w:r w:rsidR="00E92B9B">
        <w:rPr>
          <w:rFonts w:ascii="Times New Roman" w:hAnsi="Times New Roman" w:cs="Times New Roman"/>
        </w:rPr>
        <w:t xml:space="preserve"> </w:t>
      </w:r>
      <w:r w:rsidRPr="00FC57AC">
        <w:rPr>
          <w:rFonts w:ascii="Times New Roman" w:hAnsi="Times New Roman" w:cs="Times New Roman"/>
          <w:b/>
        </w:rPr>
        <w:t>Wykonawca</w:t>
      </w:r>
      <w:r w:rsidRPr="00FC57AC">
        <w:rPr>
          <w:rFonts w:ascii="Times New Roman" w:hAnsi="Times New Roman" w:cs="Times New Roman"/>
        </w:rPr>
        <w:t xml:space="preserve"> zobowiązany jest do wymiany pojemnika w terminie 14 dni kalendarzowych od dnia otrzymania zgłoszenia, zgodnie ze wskazanym przez </w:t>
      </w:r>
      <w:r w:rsidRPr="00FC57AC">
        <w:rPr>
          <w:rFonts w:ascii="Times New Roman" w:hAnsi="Times New Roman" w:cs="Times New Roman"/>
          <w:b/>
        </w:rPr>
        <w:t>Zamawiającego</w:t>
      </w:r>
      <w:r w:rsidR="00E92B9B">
        <w:rPr>
          <w:rFonts w:ascii="Times New Roman" w:hAnsi="Times New Roman" w:cs="Times New Roman"/>
        </w:rPr>
        <w:t xml:space="preserve"> </w:t>
      </w:r>
      <w:r w:rsidRPr="00FC57AC">
        <w:rPr>
          <w:rFonts w:ascii="Times New Roman" w:hAnsi="Times New Roman" w:cs="Times New Roman"/>
        </w:rPr>
        <w:t>zapotrzebowaniem.</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rPr>
        <w:t xml:space="preserve">Z uwagi na specyfikę zamówienia ilość, wielkość i lokalizacja pojemników mogą ulegać zmianom w trakcie realizacji umowy. </w:t>
      </w:r>
      <w:r w:rsidRPr="00E92B9B">
        <w:rPr>
          <w:rFonts w:ascii="Times New Roman" w:hAnsi="Times New Roman" w:cs="Times New Roman"/>
          <w:b/>
        </w:rPr>
        <w:t>Wykonawca</w:t>
      </w:r>
      <w:r w:rsidRPr="00E92B9B">
        <w:rPr>
          <w:rFonts w:ascii="Times New Roman" w:hAnsi="Times New Roman" w:cs="Times New Roman"/>
        </w:rPr>
        <w:t xml:space="preserve"> określając swoją cenę w ofercie musi uwzględnić ryzyko związane z ilością pojemników niezbędnych do realizacji zamówienia. </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bCs/>
          <w:spacing w:val="-2"/>
          <w:kern w:val="24"/>
        </w:rPr>
        <w:t>Wykonawca</w:t>
      </w:r>
      <w:r w:rsidRPr="00E92B9B">
        <w:rPr>
          <w:rFonts w:ascii="Times New Roman" w:hAnsi="Times New Roman" w:cs="Times New Roman"/>
          <w:spacing w:val="-2"/>
          <w:kern w:val="24"/>
        </w:rPr>
        <w:t xml:space="preserve"> w ciągu 7 dni roboczych od podpisania umowy z </w:t>
      </w:r>
      <w:r w:rsidRPr="00E92B9B">
        <w:rPr>
          <w:rFonts w:ascii="Times New Roman" w:hAnsi="Times New Roman" w:cs="Times New Roman"/>
          <w:b/>
          <w:bCs/>
          <w:spacing w:val="-2"/>
          <w:kern w:val="24"/>
        </w:rPr>
        <w:t xml:space="preserve">Zamawiającym </w:t>
      </w:r>
      <w:r w:rsidRPr="00E92B9B">
        <w:rPr>
          <w:rFonts w:ascii="Times New Roman" w:hAnsi="Times New Roman" w:cs="Times New Roman"/>
          <w:spacing w:val="-2"/>
          <w:kern w:val="24"/>
        </w:rPr>
        <w:t xml:space="preserve">otrzyma </w:t>
      </w:r>
      <w:r w:rsidR="00F4631C">
        <w:rPr>
          <w:rFonts w:ascii="Times New Roman" w:hAnsi="Times New Roman" w:cs="Times New Roman"/>
          <w:spacing w:val="-2"/>
          <w:kern w:val="24"/>
        </w:rPr>
        <w:br/>
      </w:r>
      <w:r w:rsidRPr="00E92B9B">
        <w:rPr>
          <w:rFonts w:ascii="Times New Roman" w:hAnsi="Times New Roman" w:cs="Times New Roman"/>
          <w:spacing w:val="-2"/>
          <w:kern w:val="24"/>
        </w:rPr>
        <w:lastRenderedPageBreak/>
        <w:t xml:space="preserve">od </w:t>
      </w:r>
      <w:r w:rsidRPr="00E92B9B">
        <w:rPr>
          <w:rFonts w:ascii="Times New Roman" w:hAnsi="Times New Roman" w:cs="Times New Roman"/>
          <w:b/>
          <w:bCs/>
          <w:spacing w:val="-2"/>
          <w:kern w:val="24"/>
        </w:rPr>
        <w:t>Zamawiającego</w:t>
      </w:r>
      <w:r w:rsidRPr="00E92B9B">
        <w:rPr>
          <w:rFonts w:ascii="Times New Roman" w:hAnsi="Times New Roman" w:cs="Times New Roman"/>
          <w:spacing w:val="-2"/>
          <w:kern w:val="24"/>
        </w:rPr>
        <w:t xml:space="preserve"> w formie elektronicznej zaktualizowaną inwentaryzację punktów gromadzenia odpadów, zawierającą adresy nieruchomości, z których następował będzie odbiór odpadów.</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bCs/>
        </w:rPr>
        <w:t>Wykonawca</w:t>
      </w:r>
      <w:r w:rsidRPr="00E92B9B">
        <w:rPr>
          <w:rFonts w:ascii="Times New Roman" w:hAnsi="Times New Roman" w:cs="Times New Roman"/>
        </w:rPr>
        <w:t xml:space="preserve"> zobowiązany jest na podstawie danych otrzymanych od </w:t>
      </w:r>
      <w:r w:rsidRPr="00E92B9B">
        <w:rPr>
          <w:rFonts w:ascii="Times New Roman" w:hAnsi="Times New Roman" w:cs="Times New Roman"/>
          <w:b/>
          <w:bCs/>
        </w:rPr>
        <w:t>Zamawiającego</w:t>
      </w:r>
      <w:r w:rsidRPr="00E92B9B">
        <w:rPr>
          <w:rFonts w:ascii="Times New Roman" w:hAnsi="Times New Roman" w:cs="Times New Roman"/>
        </w:rPr>
        <w:t xml:space="preserve"> zapoznać się w terenie z przedmiotem zamówienia.</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rPr>
        <w:t xml:space="preserve">W przypadku stwierdzenia nowych Punktów Gromadzenia Opadów </w:t>
      </w:r>
      <w:r w:rsidRPr="00E92B9B">
        <w:rPr>
          <w:rFonts w:ascii="Times New Roman" w:hAnsi="Times New Roman" w:cs="Times New Roman"/>
          <w:b/>
          <w:bCs/>
        </w:rPr>
        <w:t xml:space="preserve">Wykonawca </w:t>
      </w:r>
      <w:r w:rsidRPr="00E92B9B">
        <w:rPr>
          <w:rFonts w:ascii="Times New Roman" w:hAnsi="Times New Roman" w:cs="Times New Roman"/>
        </w:rPr>
        <w:t xml:space="preserve">zgłosi niezwłocznie w formie pisemnej </w:t>
      </w:r>
      <w:r w:rsidRPr="00E92B9B">
        <w:rPr>
          <w:rFonts w:ascii="Times New Roman" w:hAnsi="Times New Roman" w:cs="Times New Roman"/>
          <w:b/>
          <w:bCs/>
        </w:rPr>
        <w:t>Zamawiającemu</w:t>
      </w:r>
      <w:r w:rsidRPr="00E92B9B">
        <w:rPr>
          <w:rFonts w:ascii="Times New Roman" w:hAnsi="Times New Roman" w:cs="Times New Roman"/>
        </w:rPr>
        <w:t xml:space="preserve"> fakt wystąpienia nowego punktu.</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bCs/>
          <w:spacing w:val="-2"/>
          <w:kern w:val="24"/>
        </w:rPr>
        <w:t xml:space="preserve">Wykonawca </w:t>
      </w:r>
      <w:r w:rsidRPr="00E92B9B">
        <w:rPr>
          <w:rFonts w:ascii="Times New Roman" w:hAnsi="Times New Roman" w:cs="Times New Roman"/>
          <w:bCs/>
          <w:spacing w:val="-2"/>
          <w:kern w:val="24"/>
        </w:rPr>
        <w:t xml:space="preserve">w terminie najwcześniej do 15-stu, a najpóźniej do 5-ciu dni przed dniem 01.01.2023 r. (dniem rozpoczęcia obowiązywania umowy) ustawi pojemniki, które zostały zinwentaryzowane na podstawie danych </w:t>
      </w:r>
      <w:r w:rsidRPr="00E92B9B">
        <w:rPr>
          <w:rFonts w:ascii="Times New Roman" w:hAnsi="Times New Roman" w:cs="Times New Roman"/>
          <w:b/>
          <w:bCs/>
          <w:spacing w:val="-2"/>
          <w:kern w:val="24"/>
        </w:rPr>
        <w:t xml:space="preserve">Zamawiającego </w:t>
      </w:r>
      <w:r w:rsidRPr="00E92B9B">
        <w:rPr>
          <w:rFonts w:ascii="Times New Roman" w:hAnsi="Times New Roman" w:cs="Times New Roman"/>
        </w:rPr>
        <w:t xml:space="preserve">oraz aktualizacji wykonanej przez </w:t>
      </w:r>
      <w:r w:rsidRPr="00E92B9B">
        <w:rPr>
          <w:rFonts w:ascii="Times New Roman" w:hAnsi="Times New Roman" w:cs="Times New Roman"/>
          <w:b/>
        </w:rPr>
        <w:t>Wykonawcę</w:t>
      </w:r>
      <w:r w:rsidRPr="00E92B9B">
        <w:rPr>
          <w:rFonts w:ascii="Times New Roman" w:hAnsi="Times New Roman" w:cs="Times New Roman"/>
        </w:rPr>
        <w:t>.</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rPr>
        <w:t xml:space="preserve">W przypadku nieruchomości wielorodzinnych typu spółdzielnie i wspólnoty mieszkaniowe </w:t>
      </w:r>
      <w:r w:rsidRPr="00E92B9B">
        <w:rPr>
          <w:rFonts w:ascii="Times New Roman" w:hAnsi="Times New Roman" w:cs="Times New Roman"/>
          <w:b/>
          <w:bCs/>
        </w:rPr>
        <w:t>Wykonawca</w:t>
      </w:r>
      <w:r w:rsidRPr="00E92B9B">
        <w:rPr>
          <w:rFonts w:ascii="Times New Roman" w:hAnsi="Times New Roman" w:cs="Times New Roman"/>
        </w:rPr>
        <w:t xml:space="preserve"> zobowiązany jest do dostarczenia zbiorczych pojemników (kontenerów) do segregacji odpadów. W skład zestawu pojemników wchodzi: pojemnik na odpady zmieszane, pojemnik na szkło, pojemnik na tworzywa sztuczne (opakowanie wielomateriałowe, metalowe), pojemnik na papier oraz odpady ulegające biodegradacji. </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rPr>
        <w:t xml:space="preserve">Po podpisaniu umowy, a przed pierwszym odbiorem odpadów </w:t>
      </w:r>
      <w:r w:rsidRPr="00E92B9B">
        <w:rPr>
          <w:rFonts w:ascii="Times New Roman" w:hAnsi="Times New Roman" w:cs="Times New Roman"/>
          <w:b/>
          <w:bCs/>
        </w:rPr>
        <w:t>Wykonawca</w:t>
      </w:r>
      <w:r w:rsidRPr="00E92B9B">
        <w:rPr>
          <w:rFonts w:ascii="Times New Roman" w:hAnsi="Times New Roman" w:cs="Times New Roman"/>
        </w:rPr>
        <w:t xml:space="preserve"> zobowiązany jest dostarczyć właścicielowi każdej nieruchomości min. po 3 worki koloru niebieskiego, zielonego, brązowego oraz 5 worków koloru żółtego. Kolejne worki dostarczane będą </w:t>
      </w:r>
      <w:r w:rsidR="00F4631C">
        <w:rPr>
          <w:rFonts w:ascii="Times New Roman" w:hAnsi="Times New Roman" w:cs="Times New Roman"/>
        </w:rPr>
        <w:br/>
      </w:r>
      <w:r w:rsidRPr="00E92B9B">
        <w:rPr>
          <w:rFonts w:ascii="Times New Roman" w:hAnsi="Times New Roman" w:cs="Times New Roman"/>
        </w:rPr>
        <w:t xml:space="preserve">w systemie: za każdy odebrany napełniony worek </w:t>
      </w:r>
      <w:r w:rsidRPr="00E92B9B">
        <w:rPr>
          <w:rFonts w:ascii="Times New Roman" w:hAnsi="Times New Roman" w:cs="Times New Roman"/>
          <w:b/>
          <w:bCs/>
        </w:rPr>
        <w:t>Wykonawca</w:t>
      </w:r>
      <w:r w:rsidRPr="00E92B9B">
        <w:rPr>
          <w:rFonts w:ascii="Times New Roman" w:hAnsi="Times New Roman" w:cs="Times New Roman"/>
        </w:rPr>
        <w:t xml:space="preserve"> na posesji pozostawi worek pusty. </w:t>
      </w:r>
      <w:r w:rsidRPr="00E92B9B">
        <w:rPr>
          <w:rFonts w:ascii="Times New Roman" w:hAnsi="Times New Roman" w:cs="Times New Roman"/>
          <w:b/>
          <w:bCs/>
        </w:rPr>
        <w:t>Wykonawca</w:t>
      </w:r>
      <w:r w:rsidRPr="00E92B9B">
        <w:rPr>
          <w:rFonts w:ascii="Times New Roman" w:hAnsi="Times New Roman" w:cs="Times New Roman"/>
        </w:rPr>
        <w:t xml:space="preserve"> musi dostarczyć worki do wszystkich nieruchomości zamieszkałych na terenie najpóźniej do 5-ciu dni przed </w:t>
      </w:r>
      <w:r w:rsidRPr="00E92B9B">
        <w:rPr>
          <w:rFonts w:ascii="Times New Roman" w:hAnsi="Times New Roman" w:cs="Times New Roman"/>
          <w:bCs/>
          <w:spacing w:val="-2"/>
          <w:kern w:val="24"/>
        </w:rPr>
        <w:t>dniem 01.01.2023 r. (dniem obowiązywania umowy)</w:t>
      </w:r>
      <w:r w:rsidRPr="00E92B9B">
        <w:rPr>
          <w:rFonts w:ascii="Times New Roman" w:hAnsi="Times New Roman" w:cs="Times New Roman"/>
        </w:rPr>
        <w:t>.</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rPr>
        <w:t>Zamawiający</w:t>
      </w:r>
      <w:r w:rsidRPr="00E92B9B">
        <w:rPr>
          <w:rFonts w:ascii="Times New Roman" w:hAnsi="Times New Roman" w:cs="Times New Roman"/>
        </w:rPr>
        <w:t xml:space="preserve"> wymaga, aby worki na odpady segregowane przeznaczone na wymianę </w:t>
      </w:r>
      <w:r w:rsidRPr="00E92B9B">
        <w:rPr>
          <w:rFonts w:ascii="Times New Roman" w:hAnsi="Times New Roman" w:cs="Times New Roman"/>
          <w:b/>
        </w:rPr>
        <w:t xml:space="preserve">Wykonawca </w:t>
      </w:r>
      <w:r w:rsidRPr="00E92B9B">
        <w:rPr>
          <w:rFonts w:ascii="Times New Roman" w:hAnsi="Times New Roman" w:cs="Times New Roman"/>
        </w:rPr>
        <w:t xml:space="preserve">pozostawiał w widocznym i w miarę bezpiecznym miejscu, w sposób uniemożliwiający swobodne ich uniesienie lub ingerencję osób trzecich np. w skrzynkach pocztowych lub za ogrodzeniem (na posesji). Ponieważ pozostawianie worków </w:t>
      </w:r>
      <w:r w:rsidR="00F4631C">
        <w:rPr>
          <w:rFonts w:ascii="Times New Roman" w:hAnsi="Times New Roman" w:cs="Times New Roman"/>
        </w:rPr>
        <w:br/>
      </w:r>
      <w:r w:rsidRPr="00E92B9B">
        <w:rPr>
          <w:rFonts w:ascii="Times New Roman" w:hAnsi="Times New Roman" w:cs="Times New Roman"/>
        </w:rPr>
        <w:t xml:space="preserve">na wymianę w wielu przypadkach może okazać się niewystarczające (worek pęknie, większa ilość odpadów w wyniku indywidualnych sytuacji życiowych, worek zabierze sąsiad) w trakcie trwania umowy, </w:t>
      </w:r>
      <w:r w:rsidRPr="00E92B9B">
        <w:rPr>
          <w:rFonts w:ascii="Times New Roman" w:hAnsi="Times New Roman" w:cs="Times New Roman"/>
          <w:b/>
        </w:rPr>
        <w:t>Zamawiający</w:t>
      </w:r>
      <w:r w:rsidRPr="00E92B9B">
        <w:rPr>
          <w:rFonts w:ascii="Times New Roman" w:hAnsi="Times New Roman" w:cs="Times New Roman"/>
        </w:rPr>
        <w:t xml:space="preserve"> może zgłaszać zapotrzebowanie </w:t>
      </w:r>
      <w:r w:rsidR="00F4631C">
        <w:rPr>
          <w:rFonts w:ascii="Times New Roman" w:hAnsi="Times New Roman" w:cs="Times New Roman"/>
        </w:rPr>
        <w:br/>
      </w:r>
      <w:r w:rsidRPr="00E92B9B">
        <w:rPr>
          <w:rFonts w:ascii="Times New Roman" w:hAnsi="Times New Roman" w:cs="Times New Roman"/>
        </w:rPr>
        <w:t xml:space="preserve">na dodatkowe ilości worków do selektywnej zbiórki odpadów </w:t>
      </w:r>
      <w:r w:rsidRPr="00E92B9B">
        <w:rPr>
          <w:rFonts w:ascii="Times New Roman" w:hAnsi="Times New Roman" w:cs="Times New Roman"/>
          <w:b/>
        </w:rPr>
        <w:t>Wykonawcy</w:t>
      </w:r>
      <w:r w:rsidRPr="00E92B9B">
        <w:rPr>
          <w:rFonts w:ascii="Times New Roman" w:hAnsi="Times New Roman" w:cs="Times New Roman"/>
        </w:rPr>
        <w:t xml:space="preserve">, który </w:t>
      </w:r>
      <w:r w:rsidR="00F4631C">
        <w:rPr>
          <w:rFonts w:ascii="Times New Roman" w:hAnsi="Times New Roman" w:cs="Times New Roman"/>
        </w:rPr>
        <w:br/>
      </w:r>
      <w:r w:rsidRPr="00E92B9B">
        <w:rPr>
          <w:rFonts w:ascii="Times New Roman" w:hAnsi="Times New Roman" w:cs="Times New Roman"/>
        </w:rPr>
        <w:t>ma obowiązek dostarczyć je na wskazaną przez</w:t>
      </w:r>
      <w:r w:rsidRPr="00E92B9B">
        <w:rPr>
          <w:rFonts w:ascii="Times New Roman" w:hAnsi="Times New Roman" w:cs="Times New Roman"/>
          <w:b/>
        </w:rPr>
        <w:t xml:space="preserve"> Zamawiającego</w:t>
      </w:r>
      <w:r w:rsidRPr="00E92B9B">
        <w:rPr>
          <w:rFonts w:ascii="Times New Roman" w:hAnsi="Times New Roman" w:cs="Times New Roman"/>
        </w:rPr>
        <w:t xml:space="preserve"> nieruchomość przy najbliższym wywozie.</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rPr>
        <w:t xml:space="preserve">Potwierdzenie otrzymania pojemników i worków na odpady segregowane </w:t>
      </w:r>
      <w:r w:rsidRPr="00E92B9B">
        <w:rPr>
          <w:rFonts w:ascii="Times New Roman" w:hAnsi="Times New Roman" w:cs="Times New Roman"/>
          <w:b/>
          <w:bCs/>
        </w:rPr>
        <w:t>Wykonawca</w:t>
      </w:r>
      <w:r w:rsidRPr="00E92B9B">
        <w:rPr>
          <w:rFonts w:ascii="Times New Roman" w:hAnsi="Times New Roman" w:cs="Times New Roman"/>
        </w:rPr>
        <w:t xml:space="preserve"> winien uzyskać w formie pisemnej. </w:t>
      </w:r>
      <w:r w:rsidRPr="00E92B9B">
        <w:rPr>
          <w:rFonts w:ascii="Times New Roman" w:hAnsi="Times New Roman" w:cs="Times New Roman"/>
          <w:b/>
          <w:bCs/>
        </w:rPr>
        <w:t>Wykonawca</w:t>
      </w:r>
      <w:r w:rsidRPr="00E92B9B">
        <w:rPr>
          <w:rFonts w:ascii="Times New Roman" w:hAnsi="Times New Roman" w:cs="Times New Roman"/>
        </w:rPr>
        <w:t xml:space="preserve"> uzgodni z </w:t>
      </w:r>
      <w:r w:rsidRPr="00E92B9B">
        <w:rPr>
          <w:rFonts w:ascii="Times New Roman" w:hAnsi="Times New Roman" w:cs="Times New Roman"/>
          <w:b/>
          <w:bCs/>
        </w:rPr>
        <w:t>Zamawiającym</w:t>
      </w:r>
      <w:r w:rsidRPr="00E92B9B">
        <w:rPr>
          <w:rFonts w:ascii="Times New Roman" w:hAnsi="Times New Roman" w:cs="Times New Roman"/>
        </w:rPr>
        <w:t xml:space="preserve"> terminy dostarczenia pojemników i worków na odpady segregowane w sposób zwyczajowo przyjęty na terenie gminy.</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rPr>
        <w:t>Zamawiający</w:t>
      </w:r>
      <w:r w:rsidRPr="00E92B9B">
        <w:rPr>
          <w:rFonts w:ascii="Times New Roman" w:hAnsi="Times New Roman" w:cs="Times New Roman"/>
        </w:rPr>
        <w:t xml:space="preserve"> wyraża zgodę, aby </w:t>
      </w:r>
      <w:r w:rsidRPr="00E92B9B">
        <w:rPr>
          <w:rFonts w:ascii="Times New Roman" w:hAnsi="Times New Roman" w:cs="Times New Roman"/>
          <w:b/>
        </w:rPr>
        <w:t>Wykonawca</w:t>
      </w:r>
      <w:r w:rsidRPr="00E92B9B">
        <w:rPr>
          <w:rFonts w:ascii="Times New Roman" w:hAnsi="Times New Roman" w:cs="Times New Roman"/>
        </w:rPr>
        <w:t xml:space="preserve"> przekazywał pojemniki na odpady zmieszane oraz worki na odpady segregowane bez pokwitowania wyłącznie </w:t>
      </w:r>
      <w:r w:rsidR="00CF1E54">
        <w:rPr>
          <w:rFonts w:ascii="Times New Roman" w:hAnsi="Times New Roman" w:cs="Times New Roman"/>
        </w:rPr>
        <w:br/>
      </w:r>
      <w:r w:rsidRPr="00E92B9B">
        <w:rPr>
          <w:rFonts w:ascii="Times New Roman" w:hAnsi="Times New Roman" w:cs="Times New Roman"/>
        </w:rPr>
        <w:t xml:space="preserve">w przypadku, gdy </w:t>
      </w:r>
      <w:r w:rsidRPr="00E92B9B">
        <w:rPr>
          <w:rFonts w:ascii="Times New Roman" w:hAnsi="Times New Roman" w:cs="Times New Roman"/>
          <w:b/>
        </w:rPr>
        <w:t>Wykonawca</w:t>
      </w:r>
      <w:r w:rsidRPr="00E92B9B">
        <w:rPr>
          <w:rFonts w:ascii="Times New Roman" w:hAnsi="Times New Roman" w:cs="Times New Roman"/>
        </w:rPr>
        <w:t xml:space="preserve"> zapewni pisemnie </w:t>
      </w:r>
      <w:r w:rsidRPr="00E92B9B">
        <w:rPr>
          <w:rFonts w:ascii="Times New Roman" w:hAnsi="Times New Roman" w:cs="Times New Roman"/>
          <w:b/>
        </w:rPr>
        <w:t>Zamawiającego,</w:t>
      </w:r>
      <w:r w:rsidRPr="00E92B9B">
        <w:rPr>
          <w:rFonts w:ascii="Times New Roman" w:hAnsi="Times New Roman" w:cs="Times New Roman"/>
        </w:rPr>
        <w:t xml:space="preserve"> że w przypadku zgłoszenia przez </w:t>
      </w:r>
      <w:r w:rsidRPr="00E92B9B">
        <w:rPr>
          <w:rFonts w:ascii="Times New Roman" w:hAnsi="Times New Roman" w:cs="Times New Roman"/>
          <w:b/>
        </w:rPr>
        <w:t>Zamawiającego</w:t>
      </w:r>
      <w:r w:rsidRPr="00E92B9B">
        <w:rPr>
          <w:rFonts w:ascii="Times New Roman" w:hAnsi="Times New Roman" w:cs="Times New Roman"/>
        </w:rPr>
        <w:t xml:space="preserve"> faktu niedostarczenia pojemnika na odpady zmieszane lub worków na odpady segregowane na daną nieruchomość </w:t>
      </w:r>
      <w:r w:rsidRPr="00E92B9B">
        <w:rPr>
          <w:rFonts w:ascii="Times New Roman" w:hAnsi="Times New Roman" w:cs="Times New Roman"/>
          <w:b/>
        </w:rPr>
        <w:t>Wykonawca</w:t>
      </w:r>
      <w:r w:rsidRPr="00E92B9B">
        <w:rPr>
          <w:rFonts w:ascii="Times New Roman" w:hAnsi="Times New Roman" w:cs="Times New Roman"/>
        </w:rPr>
        <w:t xml:space="preserve"> zobowiązuje </w:t>
      </w:r>
      <w:r w:rsidR="00CF1E54">
        <w:rPr>
          <w:rFonts w:ascii="Times New Roman" w:hAnsi="Times New Roman" w:cs="Times New Roman"/>
        </w:rPr>
        <w:br/>
      </w:r>
      <w:r w:rsidRPr="00E92B9B">
        <w:rPr>
          <w:rFonts w:ascii="Times New Roman" w:hAnsi="Times New Roman" w:cs="Times New Roman"/>
        </w:rPr>
        <w:t xml:space="preserve">się dostarczyć go po raz kolejny. </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rPr>
        <w:t>Wykonawca</w:t>
      </w:r>
      <w:r w:rsidRPr="00E92B9B">
        <w:rPr>
          <w:rFonts w:ascii="Times New Roman" w:hAnsi="Times New Roman" w:cs="Times New Roman"/>
        </w:rPr>
        <w:t xml:space="preserve"> przekaże </w:t>
      </w:r>
      <w:r w:rsidRPr="00E92B9B">
        <w:rPr>
          <w:rFonts w:ascii="Times New Roman" w:hAnsi="Times New Roman" w:cs="Times New Roman"/>
          <w:b/>
        </w:rPr>
        <w:t>Zamawiającemu</w:t>
      </w:r>
      <w:r w:rsidRPr="00E92B9B">
        <w:rPr>
          <w:rFonts w:ascii="Times New Roman" w:hAnsi="Times New Roman" w:cs="Times New Roman"/>
        </w:rPr>
        <w:t xml:space="preserve"> w formie elektronicznej harmonogram dostarczenia pojemników oraz worków na odpady segregowane dla poszczególnych miejscowości 10 dni przed rozpoczęciem dostarczania ich do nieruchomości objętych zamówieniem Informacja jest potrzebna </w:t>
      </w:r>
      <w:r w:rsidRPr="00E92B9B">
        <w:rPr>
          <w:rFonts w:ascii="Times New Roman" w:hAnsi="Times New Roman" w:cs="Times New Roman"/>
          <w:b/>
        </w:rPr>
        <w:t>Zamawiającemu</w:t>
      </w:r>
      <w:r w:rsidRPr="00E92B9B">
        <w:rPr>
          <w:rFonts w:ascii="Times New Roman" w:hAnsi="Times New Roman" w:cs="Times New Roman"/>
        </w:rPr>
        <w:t xml:space="preserve"> w celu poinformowania właścicieli nieruchomości, aby w tym czasie byli obecni w domach.</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spacing w:val="-2"/>
          <w:kern w:val="24"/>
        </w:rPr>
        <w:t xml:space="preserve">W przypadku zmian dot. ilości i pojemności pojemników, powstania nowego punktu </w:t>
      </w:r>
      <w:r w:rsidRPr="00E92B9B">
        <w:rPr>
          <w:rFonts w:ascii="Times New Roman" w:hAnsi="Times New Roman" w:cs="Times New Roman"/>
          <w:spacing w:val="-2"/>
          <w:kern w:val="24"/>
        </w:rPr>
        <w:lastRenderedPageBreak/>
        <w:t xml:space="preserve">gromadzenia odpadów, </w:t>
      </w:r>
      <w:r w:rsidRPr="00E92B9B">
        <w:rPr>
          <w:rFonts w:ascii="Times New Roman" w:hAnsi="Times New Roman" w:cs="Times New Roman"/>
          <w:b/>
          <w:bCs/>
          <w:spacing w:val="-2"/>
          <w:kern w:val="24"/>
        </w:rPr>
        <w:t>Wykonawca</w:t>
      </w:r>
      <w:r w:rsidRPr="00E92B9B">
        <w:rPr>
          <w:rFonts w:ascii="Times New Roman" w:hAnsi="Times New Roman" w:cs="Times New Roman"/>
          <w:spacing w:val="-2"/>
          <w:kern w:val="24"/>
        </w:rPr>
        <w:t xml:space="preserve"> zobowiązany jest wyposażyć punkty gromadzenia odpadów w niezbędne pojemniki i worki w terminie 14 dni kalendarzowych od przekazania informacji przez </w:t>
      </w:r>
      <w:r w:rsidRPr="00E92B9B">
        <w:rPr>
          <w:rFonts w:ascii="Times New Roman" w:hAnsi="Times New Roman" w:cs="Times New Roman"/>
          <w:b/>
          <w:bCs/>
          <w:spacing w:val="-2"/>
          <w:kern w:val="24"/>
        </w:rPr>
        <w:t>Zamawiającego</w:t>
      </w:r>
      <w:r w:rsidRPr="00E92B9B">
        <w:rPr>
          <w:rFonts w:ascii="Times New Roman" w:hAnsi="Times New Roman" w:cs="Times New Roman"/>
          <w:spacing w:val="-2"/>
          <w:kern w:val="24"/>
        </w:rPr>
        <w:t xml:space="preserve"> o zmianach.</w:t>
      </w:r>
    </w:p>
    <w:p w:rsid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bCs/>
        </w:rPr>
        <w:t xml:space="preserve">Zamawiający </w:t>
      </w:r>
      <w:r w:rsidRPr="00E92B9B">
        <w:rPr>
          <w:rFonts w:ascii="Times New Roman" w:hAnsi="Times New Roman" w:cs="Times New Roman"/>
        </w:rPr>
        <w:t xml:space="preserve">zastrzega sobie możliwość zmiany wielkości i ilości pojemników w uzasadnionych przypadkach bez prawa do dodatkowego wynagrodzenia </w:t>
      </w:r>
      <w:r w:rsidR="00CF1E54">
        <w:rPr>
          <w:rFonts w:ascii="Times New Roman" w:hAnsi="Times New Roman" w:cs="Times New Roman"/>
        </w:rPr>
        <w:br/>
      </w:r>
      <w:r w:rsidRPr="00E92B9B">
        <w:rPr>
          <w:rFonts w:ascii="Times New Roman" w:hAnsi="Times New Roman" w:cs="Times New Roman"/>
        </w:rPr>
        <w:t xml:space="preserve">dla </w:t>
      </w:r>
      <w:r w:rsidRPr="00E92B9B">
        <w:rPr>
          <w:rFonts w:ascii="Times New Roman" w:hAnsi="Times New Roman" w:cs="Times New Roman"/>
          <w:b/>
          <w:bCs/>
        </w:rPr>
        <w:t>Wykonawcy</w:t>
      </w:r>
      <w:r w:rsidRPr="00E92B9B">
        <w:rPr>
          <w:rFonts w:ascii="Times New Roman" w:hAnsi="Times New Roman" w:cs="Times New Roman"/>
        </w:rPr>
        <w:t>.</w:t>
      </w:r>
    </w:p>
    <w:p w:rsidR="002C46BC" w:rsidRPr="00E92B9B" w:rsidRDefault="002C46BC" w:rsidP="00E92B9B">
      <w:pPr>
        <w:numPr>
          <w:ilvl w:val="0"/>
          <w:numId w:val="77"/>
        </w:numPr>
        <w:tabs>
          <w:tab w:val="left" w:pos="0"/>
        </w:tabs>
        <w:spacing w:line="276" w:lineRule="auto"/>
        <w:ind w:left="1418" w:hanging="425"/>
        <w:contextualSpacing/>
        <w:jc w:val="both"/>
        <w:rPr>
          <w:rFonts w:ascii="Times New Roman" w:hAnsi="Times New Roman" w:cs="Times New Roman"/>
        </w:rPr>
      </w:pPr>
      <w:r w:rsidRPr="00E92B9B">
        <w:rPr>
          <w:rFonts w:ascii="Times New Roman" w:hAnsi="Times New Roman" w:cs="Times New Roman"/>
          <w:b/>
        </w:rPr>
        <w:t>Wykonawca</w:t>
      </w:r>
      <w:r w:rsidRPr="00E92B9B">
        <w:rPr>
          <w:rFonts w:ascii="Times New Roman" w:hAnsi="Times New Roman" w:cs="Times New Roman"/>
        </w:rPr>
        <w:t xml:space="preserve"> ponosi odpowiedzialność za zniszczenie lub uszkodzenie pojemników                             do gromadzenia odpadów należących do właścicieli nieruchomości, powstałyc</w:t>
      </w:r>
      <w:r w:rsidR="00E92B9B">
        <w:rPr>
          <w:rFonts w:ascii="Times New Roman" w:hAnsi="Times New Roman" w:cs="Times New Roman"/>
        </w:rPr>
        <w:t xml:space="preserve">h </w:t>
      </w:r>
      <w:r w:rsidR="00CF1E54">
        <w:rPr>
          <w:rFonts w:ascii="Times New Roman" w:hAnsi="Times New Roman" w:cs="Times New Roman"/>
        </w:rPr>
        <w:br/>
      </w:r>
      <w:r w:rsidR="00E92B9B">
        <w:rPr>
          <w:rFonts w:ascii="Times New Roman" w:hAnsi="Times New Roman" w:cs="Times New Roman"/>
        </w:rPr>
        <w:t xml:space="preserve">w związku </w:t>
      </w:r>
      <w:r w:rsidRPr="00E92B9B">
        <w:rPr>
          <w:rFonts w:ascii="Times New Roman" w:hAnsi="Times New Roman" w:cs="Times New Roman"/>
        </w:rPr>
        <w:t xml:space="preserve">z realizacją przedmiotu zamówienia na zasadach określonych w Kodeksie cywilnym. </w:t>
      </w:r>
    </w:p>
    <w:p w:rsidR="002C46BC" w:rsidRPr="00E1526E" w:rsidRDefault="002C46BC" w:rsidP="00E92B9B">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sz w:val="22"/>
          <w:szCs w:val="22"/>
        </w:rPr>
      </w:pPr>
      <w:r w:rsidRPr="00E1526E">
        <w:rPr>
          <w:rFonts w:ascii="Times New Roman" w:hAnsi="Times New Roman" w:cs="Times New Roman"/>
          <w:sz w:val="22"/>
          <w:szCs w:val="22"/>
        </w:rPr>
        <w:t>Charakterystyka worków do selektywnej zbiórki odpadów oraz worków na odpady zmieszane dla nieruchomości objętych tzw. workowym systemem odbioru odpadów:</w:t>
      </w:r>
    </w:p>
    <w:p w:rsidR="00E92B9B" w:rsidRDefault="002C46BC" w:rsidP="00E92B9B">
      <w:pPr>
        <w:pStyle w:val="NormalnyWeb"/>
        <w:numPr>
          <w:ilvl w:val="0"/>
          <w:numId w:val="90"/>
        </w:numPr>
        <w:tabs>
          <w:tab w:val="left" w:pos="0"/>
          <w:tab w:val="left" w:pos="1701"/>
        </w:tabs>
        <w:suppressAutoHyphens/>
        <w:spacing w:before="0" w:beforeAutospacing="0" w:after="0" w:line="276" w:lineRule="auto"/>
        <w:ind w:left="1418" w:hanging="425"/>
        <w:contextualSpacing/>
        <w:jc w:val="both"/>
        <w:rPr>
          <w:rFonts w:ascii="Times New Roman" w:hAnsi="Times New Roman" w:cs="Times New Roman"/>
          <w:sz w:val="22"/>
          <w:szCs w:val="22"/>
        </w:rPr>
      </w:pPr>
      <w:r w:rsidRPr="00FC57AC">
        <w:rPr>
          <w:rFonts w:ascii="Times New Roman" w:hAnsi="Times New Roman" w:cs="Times New Roman"/>
          <w:sz w:val="22"/>
          <w:szCs w:val="22"/>
        </w:rPr>
        <w:t>Materiał – folia polietylenowa LDPE lub biodegradowalne,</w:t>
      </w:r>
    </w:p>
    <w:p w:rsidR="00E92B9B" w:rsidRDefault="002C46BC" w:rsidP="00E92B9B">
      <w:pPr>
        <w:pStyle w:val="NormalnyWeb"/>
        <w:numPr>
          <w:ilvl w:val="0"/>
          <w:numId w:val="90"/>
        </w:numPr>
        <w:tabs>
          <w:tab w:val="left" w:pos="0"/>
          <w:tab w:val="left" w:pos="1701"/>
        </w:tabs>
        <w:suppressAutoHyphens/>
        <w:spacing w:before="0" w:beforeAutospacing="0" w:after="0" w:line="276" w:lineRule="auto"/>
        <w:ind w:left="1418" w:hanging="425"/>
        <w:contextualSpacing/>
        <w:jc w:val="both"/>
        <w:rPr>
          <w:rFonts w:ascii="Times New Roman" w:hAnsi="Times New Roman" w:cs="Times New Roman"/>
          <w:sz w:val="22"/>
          <w:szCs w:val="22"/>
        </w:rPr>
      </w:pPr>
      <w:r w:rsidRPr="00E92B9B">
        <w:rPr>
          <w:rFonts w:ascii="Times New Roman" w:hAnsi="Times New Roman" w:cs="Times New Roman"/>
          <w:sz w:val="22"/>
          <w:szCs w:val="22"/>
        </w:rPr>
        <w:t>Pojemność: min. 120 dm</w:t>
      </w:r>
      <w:r w:rsidRPr="00E92B9B">
        <w:rPr>
          <w:rFonts w:ascii="Times New Roman" w:hAnsi="Times New Roman" w:cs="Times New Roman"/>
          <w:sz w:val="22"/>
          <w:szCs w:val="22"/>
          <w:vertAlign w:val="superscript"/>
        </w:rPr>
        <w:t>3</w:t>
      </w:r>
      <w:r w:rsidRPr="00E92B9B">
        <w:rPr>
          <w:rFonts w:ascii="Times New Roman" w:hAnsi="Times New Roman" w:cs="Times New Roman"/>
          <w:sz w:val="22"/>
          <w:szCs w:val="22"/>
        </w:rPr>
        <w:t>.</w:t>
      </w:r>
    </w:p>
    <w:p w:rsidR="002C46BC" w:rsidRPr="00E92B9B" w:rsidRDefault="002C46BC" w:rsidP="00E92B9B">
      <w:pPr>
        <w:pStyle w:val="NormalnyWeb"/>
        <w:numPr>
          <w:ilvl w:val="0"/>
          <w:numId w:val="90"/>
        </w:numPr>
        <w:tabs>
          <w:tab w:val="left" w:pos="0"/>
          <w:tab w:val="left" w:pos="1701"/>
        </w:tabs>
        <w:suppressAutoHyphens/>
        <w:spacing w:before="0" w:beforeAutospacing="0" w:after="0" w:line="276" w:lineRule="auto"/>
        <w:ind w:left="1418" w:hanging="425"/>
        <w:contextualSpacing/>
        <w:jc w:val="both"/>
        <w:rPr>
          <w:rFonts w:ascii="Times New Roman" w:hAnsi="Times New Roman" w:cs="Times New Roman"/>
          <w:sz w:val="22"/>
          <w:szCs w:val="22"/>
        </w:rPr>
      </w:pPr>
      <w:r w:rsidRPr="00E92B9B">
        <w:rPr>
          <w:rFonts w:ascii="Times New Roman" w:hAnsi="Times New Roman" w:cs="Times New Roman"/>
          <w:sz w:val="22"/>
          <w:szCs w:val="22"/>
        </w:rPr>
        <w:t>Kolor: zgodnie z JSSO</w:t>
      </w:r>
    </w:p>
    <w:p w:rsidR="002C46BC" w:rsidRPr="00FC57AC" w:rsidRDefault="002C46BC" w:rsidP="00E92B9B">
      <w:pPr>
        <w:pStyle w:val="NormalnyWeb"/>
        <w:numPr>
          <w:ilvl w:val="1"/>
          <w:numId w:val="78"/>
        </w:numPr>
        <w:tabs>
          <w:tab w:val="left" w:pos="0"/>
        </w:tabs>
        <w:suppressAutoHyphens/>
        <w:spacing w:before="0" w:beforeAutospacing="0" w:after="0" w:line="276" w:lineRule="auto"/>
        <w:ind w:left="1701"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t>system workowy – kolor czarny.</w:t>
      </w:r>
    </w:p>
    <w:p w:rsidR="00E92B9B" w:rsidRDefault="002C46BC" w:rsidP="00E92B9B">
      <w:pPr>
        <w:pStyle w:val="ListParagraph1"/>
        <w:numPr>
          <w:ilvl w:val="0"/>
          <w:numId w:val="90"/>
        </w:numPr>
        <w:tabs>
          <w:tab w:val="left" w:pos="0"/>
        </w:tabs>
        <w:spacing w:after="0" w:line="276" w:lineRule="auto"/>
        <w:ind w:left="1418" w:hanging="425"/>
        <w:contextualSpacing/>
        <w:jc w:val="both"/>
        <w:rPr>
          <w:rFonts w:ascii="Times New Roman" w:hAnsi="Times New Roman" w:cs="Times New Roman"/>
          <w:sz w:val="22"/>
          <w:szCs w:val="22"/>
          <w:lang w:eastAsia="pl-PL"/>
        </w:rPr>
      </w:pPr>
      <w:r w:rsidRPr="00FC57AC">
        <w:rPr>
          <w:rFonts w:ascii="Times New Roman" w:hAnsi="Times New Roman" w:cs="Times New Roman"/>
          <w:sz w:val="22"/>
          <w:szCs w:val="22"/>
          <w:lang w:eastAsia="pl-PL"/>
        </w:rPr>
        <w:t>Dostarczone worki muszą być fabrycznie nowe i gatunku I.</w:t>
      </w:r>
    </w:p>
    <w:p w:rsidR="00E92B9B" w:rsidRDefault="002C46BC" w:rsidP="00E92B9B">
      <w:pPr>
        <w:pStyle w:val="ListParagraph1"/>
        <w:numPr>
          <w:ilvl w:val="0"/>
          <w:numId w:val="90"/>
        </w:numPr>
        <w:tabs>
          <w:tab w:val="left" w:pos="0"/>
        </w:tabs>
        <w:spacing w:after="0" w:line="276" w:lineRule="auto"/>
        <w:ind w:left="1418" w:hanging="425"/>
        <w:contextualSpacing/>
        <w:jc w:val="both"/>
        <w:rPr>
          <w:rFonts w:ascii="Times New Roman" w:hAnsi="Times New Roman" w:cs="Times New Roman"/>
          <w:sz w:val="22"/>
          <w:szCs w:val="22"/>
          <w:lang w:eastAsia="pl-PL"/>
        </w:rPr>
      </w:pPr>
      <w:r w:rsidRPr="00E92B9B">
        <w:rPr>
          <w:rFonts w:ascii="Times New Roman" w:hAnsi="Times New Roman" w:cs="Times New Roman"/>
          <w:sz w:val="22"/>
          <w:szCs w:val="22"/>
          <w:lang w:eastAsia="pl-PL"/>
        </w:rPr>
        <w:t xml:space="preserve">Worki muszą posiadać otwory na taśmę i wytrzymałą taśmę do zawieszania </w:t>
      </w:r>
      <w:r w:rsidR="00CF1E54">
        <w:rPr>
          <w:rFonts w:ascii="Times New Roman" w:hAnsi="Times New Roman" w:cs="Times New Roman"/>
          <w:sz w:val="22"/>
          <w:szCs w:val="22"/>
          <w:lang w:eastAsia="pl-PL"/>
        </w:rPr>
        <w:br/>
      </w:r>
      <w:r w:rsidRPr="00E92B9B">
        <w:rPr>
          <w:rFonts w:ascii="Times New Roman" w:hAnsi="Times New Roman" w:cs="Times New Roman"/>
          <w:sz w:val="22"/>
          <w:szCs w:val="22"/>
          <w:lang w:eastAsia="pl-PL"/>
        </w:rPr>
        <w:t>lub zawiązywania.</w:t>
      </w:r>
    </w:p>
    <w:p w:rsidR="00E92B9B" w:rsidRDefault="002C46BC" w:rsidP="00E92B9B">
      <w:pPr>
        <w:pStyle w:val="ListParagraph1"/>
        <w:numPr>
          <w:ilvl w:val="0"/>
          <w:numId w:val="90"/>
        </w:numPr>
        <w:tabs>
          <w:tab w:val="left" w:pos="0"/>
        </w:tabs>
        <w:spacing w:after="0" w:line="276" w:lineRule="auto"/>
        <w:ind w:left="1418" w:hanging="425"/>
        <w:contextualSpacing/>
        <w:jc w:val="both"/>
        <w:rPr>
          <w:rFonts w:ascii="Times New Roman" w:hAnsi="Times New Roman" w:cs="Times New Roman"/>
          <w:sz w:val="22"/>
          <w:szCs w:val="22"/>
          <w:lang w:eastAsia="pl-PL"/>
        </w:rPr>
      </w:pPr>
      <w:r w:rsidRPr="00E92B9B">
        <w:rPr>
          <w:rFonts w:ascii="Times New Roman" w:hAnsi="Times New Roman" w:cs="Times New Roman"/>
          <w:sz w:val="22"/>
          <w:szCs w:val="22"/>
        </w:rPr>
        <w:t>Intensywność zabarwienia (przejrzystość) worka powinna pozwalać na ocenę zawartości worka.</w:t>
      </w:r>
    </w:p>
    <w:p w:rsidR="00E92B9B" w:rsidRDefault="002C46BC" w:rsidP="00E92B9B">
      <w:pPr>
        <w:pStyle w:val="ListParagraph1"/>
        <w:numPr>
          <w:ilvl w:val="0"/>
          <w:numId w:val="90"/>
        </w:numPr>
        <w:tabs>
          <w:tab w:val="left" w:pos="0"/>
        </w:tabs>
        <w:spacing w:after="0" w:line="276" w:lineRule="auto"/>
        <w:ind w:left="1418" w:hanging="425"/>
        <w:contextualSpacing/>
        <w:jc w:val="both"/>
        <w:rPr>
          <w:rFonts w:ascii="Times New Roman" w:hAnsi="Times New Roman" w:cs="Times New Roman"/>
          <w:sz w:val="22"/>
          <w:szCs w:val="22"/>
          <w:lang w:eastAsia="pl-PL"/>
        </w:rPr>
      </w:pPr>
      <w:r w:rsidRPr="00E92B9B">
        <w:rPr>
          <w:rFonts w:ascii="Times New Roman" w:hAnsi="Times New Roman" w:cs="Times New Roman"/>
          <w:sz w:val="22"/>
          <w:szCs w:val="22"/>
        </w:rPr>
        <w:t>Worki szczelne, wykonane z tworzywa LDPE uniemożliwiającego ich rozerwanie podczas normalnej eksploatacji.</w:t>
      </w:r>
    </w:p>
    <w:p w:rsidR="00E92B9B" w:rsidRDefault="002C46BC" w:rsidP="00E92B9B">
      <w:pPr>
        <w:pStyle w:val="ListParagraph1"/>
        <w:numPr>
          <w:ilvl w:val="0"/>
          <w:numId w:val="90"/>
        </w:numPr>
        <w:tabs>
          <w:tab w:val="left" w:pos="0"/>
        </w:tabs>
        <w:spacing w:after="0" w:line="276" w:lineRule="auto"/>
        <w:ind w:left="1418" w:hanging="425"/>
        <w:contextualSpacing/>
        <w:jc w:val="both"/>
        <w:rPr>
          <w:rFonts w:ascii="Times New Roman" w:hAnsi="Times New Roman" w:cs="Times New Roman"/>
          <w:sz w:val="22"/>
          <w:szCs w:val="22"/>
          <w:lang w:eastAsia="pl-PL"/>
        </w:rPr>
      </w:pPr>
      <w:r w:rsidRPr="00E92B9B">
        <w:rPr>
          <w:rFonts w:ascii="Times New Roman" w:hAnsi="Times New Roman" w:cs="Times New Roman"/>
          <w:sz w:val="22"/>
          <w:szCs w:val="22"/>
        </w:rPr>
        <w:t xml:space="preserve">Nadruk w formie pełnej informacji dotyczącej przeznaczenia worka wykonany w sposób czytelny wyraźny, dużymi literami, koloru czarnego o treści uzgodnionej pomiędzy </w:t>
      </w:r>
      <w:r w:rsidRPr="00E92B9B">
        <w:rPr>
          <w:rFonts w:ascii="Times New Roman" w:hAnsi="Times New Roman" w:cs="Times New Roman"/>
          <w:b/>
          <w:bCs/>
          <w:sz w:val="22"/>
          <w:szCs w:val="22"/>
        </w:rPr>
        <w:t>Wykonawcą</w:t>
      </w:r>
      <w:r w:rsidRPr="00E92B9B">
        <w:rPr>
          <w:rFonts w:ascii="Times New Roman" w:hAnsi="Times New Roman" w:cs="Times New Roman"/>
          <w:b/>
          <w:bCs/>
          <w:sz w:val="22"/>
          <w:szCs w:val="22"/>
          <w:lang w:val="pl-PL"/>
        </w:rPr>
        <w:t xml:space="preserve"> </w:t>
      </w:r>
      <w:r w:rsidRPr="00E92B9B">
        <w:rPr>
          <w:rFonts w:ascii="Times New Roman" w:hAnsi="Times New Roman" w:cs="Times New Roman"/>
          <w:sz w:val="22"/>
          <w:szCs w:val="22"/>
        </w:rPr>
        <w:t>a</w:t>
      </w:r>
      <w:r w:rsidRPr="00E92B9B">
        <w:rPr>
          <w:rFonts w:ascii="Times New Roman" w:hAnsi="Times New Roman" w:cs="Times New Roman"/>
          <w:sz w:val="22"/>
          <w:szCs w:val="22"/>
          <w:lang w:val="pl-PL"/>
        </w:rPr>
        <w:t> </w:t>
      </w:r>
      <w:r w:rsidRPr="00E92B9B">
        <w:rPr>
          <w:rFonts w:ascii="Times New Roman" w:hAnsi="Times New Roman" w:cs="Times New Roman"/>
          <w:b/>
          <w:bCs/>
          <w:sz w:val="22"/>
          <w:szCs w:val="22"/>
        </w:rPr>
        <w:t>Zamawiającym</w:t>
      </w:r>
      <w:r w:rsidRPr="00E92B9B">
        <w:rPr>
          <w:rFonts w:ascii="Times New Roman" w:hAnsi="Times New Roman" w:cs="Times New Roman"/>
          <w:sz w:val="22"/>
          <w:szCs w:val="22"/>
          <w:lang w:val="pl-PL"/>
        </w:rPr>
        <w:t xml:space="preserve"> (zgodnie z załącznikiem nr 12)</w:t>
      </w:r>
      <w:r w:rsidRPr="00E92B9B">
        <w:rPr>
          <w:rFonts w:ascii="Times New Roman" w:hAnsi="Times New Roman" w:cs="Times New Roman"/>
          <w:sz w:val="22"/>
          <w:szCs w:val="22"/>
        </w:rPr>
        <w:t>.</w:t>
      </w:r>
    </w:p>
    <w:p w:rsidR="00E92B9B" w:rsidRDefault="002C46BC" w:rsidP="00E92B9B">
      <w:pPr>
        <w:pStyle w:val="ListParagraph1"/>
        <w:numPr>
          <w:ilvl w:val="0"/>
          <w:numId w:val="90"/>
        </w:numPr>
        <w:tabs>
          <w:tab w:val="left" w:pos="0"/>
        </w:tabs>
        <w:spacing w:after="0" w:line="276" w:lineRule="auto"/>
        <w:ind w:left="1418" w:hanging="425"/>
        <w:contextualSpacing/>
        <w:jc w:val="both"/>
        <w:rPr>
          <w:rFonts w:ascii="Times New Roman" w:hAnsi="Times New Roman" w:cs="Times New Roman"/>
          <w:sz w:val="22"/>
          <w:szCs w:val="22"/>
          <w:lang w:eastAsia="pl-PL"/>
        </w:rPr>
      </w:pPr>
      <w:r w:rsidRPr="00E92B9B">
        <w:rPr>
          <w:rFonts w:ascii="Times New Roman" w:hAnsi="Times New Roman" w:cs="Times New Roman"/>
          <w:sz w:val="22"/>
          <w:szCs w:val="22"/>
        </w:rPr>
        <w:t xml:space="preserve">Worki muszą zapewnić zabezpieczenie odpadów przed pogorszeniem jakości zbieranej frakcji odpadów dla przyszłych procesów ich przetwarzania. </w:t>
      </w:r>
    </w:p>
    <w:p w:rsidR="002C46BC" w:rsidRPr="00E92B9B" w:rsidRDefault="002C46BC" w:rsidP="00E92B9B">
      <w:pPr>
        <w:pStyle w:val="ListParagraph1"/>
        <w:numPr>
          <w:ilvl w:val="0"/>
          <w:numId w:val="90"/>
        </w:numPr>
        <w:tabs>
          <w:tab w:val="left" w:pos="0"/>
        </w:tabs>
        <w:spacing w:after="0" w:line="276" w:lineRule="auto"/>
        <w:ind w:left="1418" w:hanging="425"/>
        <w:contextualSpacing/>
        <w:jc w:val="both"/>
        <w:rPr>
          <w:rFonts w:ascii="Times New Roman" w:hAnsi="Times New Roman" w:cs="Times New Roman"/>
          <w:sz w:val="22"/>
          <w:szCs w:val="22"/>
          <w:lang w:eastAsia="pl-PL"/>
        </w:rPr>
      </w:pPr>
      <w:r w:rsidRPr="00E92B9B">
        <w:rPr>
          <w:rFonts w:ascii="Times New Roman" w:hAnsi="Times New Roman" w:cs="Times New Roman"/>
          <w:sz w:val="22"/>
          <w:szCs w:val="22"/>
        </w:rPr>
        <w:t>Szacunkowa ilość worków na odpady segregowane, przeznaczona do dostarczenia właścicielom nieruchomoś</w:t>
      </w:r>
      <w:r w:rsidRPr="00E92B9B">
        <w:rPr>
          <w:rFonts w:ascii="Times New Roman" w:hAnsi="Times New Roman" w:cs="Times New Roman"/>
          <w:sz w:val="22"/>
          <w:szCs w:val="22"/>
          <w:lang w:val="pl-PL"/>
        </w:rPr>
        <w:t>c</w:t>
      </w:r>
      <w:r w:rsidRPr="00E92B9B">
        <w:rPr>
          <w:rFonts w:ascii="Times New Roman" w:hAnsi="Times New Roman" w:cs="Times New Roman"/>
          <w:sz w:val="22"/>
          <w:szCs w:val="22"/>
        </w:rPr>
        <w:t>i po podpisaniu umowy a przed pierwszym odbiorem odpadów (uzupełniana wg</w:t>
      </w:r>
      <w:r w:rsidRPr="00E92B9B">
        <w:rPr>
          <w:rFonts w:ascii="Times New Roman" w:hAnsi="Times New Roman" w:cs="Times New Roman"/>
          <w:sz w:val="22"/>
          <w:szCs w:val="22"/>
          <w:lang w:val="pl-PL"/>
        </w:rPr>
        <w:t> </w:t>
      </w:r>
      <w:r w:rsidRPr="00E92B9B">
        <w:rPr>
          <w:rFonts w:ascii="Times New Roman" w:hAnsi="Times New Roman" w:cs="Times New Roman"/>
          <w:sz w:val="22"/>
          <w:szCs w:val="22"/>
        </w:rPr>
        <w:t>potrzeb właścicieli nieruchomości):</w:t>
      </w:r>
    </w:p>
    <w:p w:rsidR="00E92B9B" w:rsidRDefault="002C46BC" w:rsidP="00E92B9B">
      <w:pPr>
        <w:pStyle w:val="ListParagraph1"/>
        <w:numPr>
          <w:ilvl w:val="0"/>
          <w:numId w:val="88"/>
        </w:numPr>
        <w:tabs>
          <w:tab w:val="left" w:pos="0"/>
          <w:tab w:val="left" w:pos="1701"/>
        </w:tabs>
        <w:autoSpaceDE w:val="0"/>
        <w:autoSpaceDN w:val="0"/>
        <w:adjustRightInd w:val="0"/>
        <w:spacing w:after="0" w:line="276" w:lineRule="auto"/>
        <w:ind w:left="-284" w:firstLine="1702"/>
        <w:contextualSpacing/>
        <w:jc w:val="both"/>
        <w:rPr>
          <w:rFonts w:ascii="Times New Roman" w:hAnsi="Times New Roman" w:cs="Times New Roman"/>
          <w:sz w:val="22"/>
          <w:szCs w:val="22"/>
        </w:rPr>
      </w:pPr>
      <w:r w:rsidRPr="00FC57AC">
        <w:rPr>
          <w:rFonts w:ascii="Times New Roman" w:hAnsi="Times New Roman" w:cs="Times New Roman"/>
          <w:sz w:val="22"/>
          <w:szCs w:val="22"/>
        </w:rPr>
        <w:t>ok. 2.</w:t>
      </w:r>
      <w:r w:rsidRPr="00FC57AC">
        <w:rPr>
          <w:rFonts w:ascii="Times New Roman" w:hAnsi="Times New Roman" w:cs="Times New Roman"/>
          <w:sz w:val="22"/>
          <w:szCs w:val="22"/>
          <w:lang w:val="pl-PL"/>
        </w:rPr>
        <w:t>10</w:t>
      </w:r>
      <w:r w:rsidRPr="00FC57AC">
        <w:rPr>
          <w:rFonts w:ascii="Times New Roman" w:hAnsi="Times New Roman" w:cs="Times New Roman"/>
          <w:sz w:val="22"/>
          <w:szCs w:val="22"/>
        </w:rPr>
        <w:t>0 punktów x 5 worków = 10.</w:t>
      </w:r>
      <w:r w:rsidRPr="00FC57AC">
        <w:rPr>
          <w:rFonts w:ascii="Times New Roman" w:hAnsi="Times New Roman" w:cs="Times New Roman"/>
          <w:sz w:val="22"/>
          <w:szCs w:val="22"/>
          <w:lang w:val="pl-PL"/>
        </w:rPr>
        <w:t>5</w:t>
      </w:r>
      <w:r w:rsidRPr="00FC57AC">
        <w:rPr>
          <w:rFonts w:ascii="Times New Roman" w:hAnsi="Times New Roman" w:cs="Times New Roman"/>
          <w:sz w:val="22"/>
          <w:szCs w:val="22"/>
        </w:rPr>
        <w:t>00 ± 10% worków koloru żółtego,</w:t>
      </w:r>
    </w:p>
    <w:p w:rsidR="00E92B9B" w:rsidRDefault="002C46BC" w:rsidP="00E92B9B">
      <w:pPr>
        <w:pStyle w:val="ListParagraph1"/>
        <w:numPr>
          <w:ilvl w:val="0"/>
          <w:numId w:val="88"/>
        </w:numPr>
        <w:tabs>
          <w:tab w:val="left" w:pos="0"/>
          <w:tab w:val="left" w:pos="1701"/>
        </w:tabs>
        <w:autoSpaceDE w:val="0"/>
        <w:autoSpaceDN w:val="0"/>
        <w:adjustRightInd w:val="0"/>
        <w:spacing w:after="0" w:line="276" w:lineRule="auto"/>
        <w:ind w:left="-284" w:firstLine="1702"/>
        <w:contextualSpacing/>
        <w:jc w:val="both"/>
        <w:rPr>
          <w:rFonts w:ascii="Times New Roman" w:hAnsi="Times New Roman" w:cs="Times New Roman"/>
          <w:sz w:val="22"/>
          <w:szCs w:val="22"/>
        </w:rPr>
      </w:pPr>
      <w:r w:rsidRPr="00E92B9B">
        <w:rPr>
          <w:rFonts w:ascii="Times New Roman" w:hAnsi="Times New Roman" w:cs="Times New Roman"/>
          <w:sz w:val="22"/>
          <w:szCs w:val="22"/>
        </w:rPr>
        <w:t>ok. 2.</w:t>
      </w:r>
      <w:r w:rsidRPr="00E92B9B">
        <w:rPr>
          <w:rFonts w:ascii="Times New Roman" w:hAnsi="Times New Roman" w:cs="Times New Roman"/>
          <w:sz w:val="22"/>
          <w:szCs w:val="22"/>
          <w:lang w:val="pl-PL"/>
        </w:rPr>
        <w:t>10</w:t>
      </w:r>
      <w:r w:rsidRPr="00E92B9B">
        <w:rPr>
          <w:rFonts w:ascii="Times New Roman" w:hAnsi="Times New Roman" w:cs="Times New Roman"/>
          <w:sz w:val="22"/>
          <w:szCs w:val="22"/>
        </w:rPr>
        <w:t>0 punktów x 3 worki = 6.</w:t>
      </w:r>
      <w:r w:rsidRPr="00E92B9B">
        <w:rPr>
          <w:rFonts w:ascii="Times New Roman" w:hAnsi="Times New Roman" w:cs="Times New Roman"/>
          <w:sz w:val="22"/>
          <w:szCs w:val="22"/>
          <w:lang w:val="pl-PL"/>
        </w:rPr>
        <w:t>30</w:t>
      </w:r>
      <w:r w:rsidRPr="00E92B9B">
        <w:rPr>
          <w:rFonts w:ascii="Times New Roman" w:hAnsi="Times New Roman" w:cs="Times New Roman"/>
          <w:sz w:val="22"/>
          <w:szCs w:val="22"/>
        </w:rPr>
        <w:t>0± 10% worków koloru niebieskiego,</w:t>
      </w:r>
    </w:p>
    <w:p w:rsidR="00E92B9B" w:rsidRDefault="002C46BC" w:rsidP="00E92B9B">
      <w:pPr>
        <w:pStyle w:val="ListParagraph1"/>
        <w:numPr>
          <w:ilvl w:val="0"/>
          <w:numId w:val="88"/>
        </w:numPr>
        <w:tabs>
          <w:tab w:val="left" w:pos="0"/>
          <w:tab w:val="left" w:pos="1701"/>
        </w:tabs>
        <w:autoSpaceDE w:val="0"/>
        <w:autoSpaceDN w:val="0"/>
        <w:adjustRightInd w:val="0"/>
        <w:spacing w:after="0" w:line="276" w:lineRule="auto"/>
        <w:ind w:left="-284" w:firstLine="1702"/>
        <w:contextualSpacing/>
        <w:jc w:val="both"/>
        <w:rPr>
          <w:rFonts w:ascii="Times New Roman" w:hAnsi="Times New Roman" w:cs="Times New Roman"/>
          <w:sz w:val="22"/>
          <w:szCs w:val="22"/>
        </w:rPr>
      </w:pPr>
      <w:r w:rsidRPr="00E92B9B">
        <w:rPr>
          <w:rFonts w:ascii="Times New Roman" w:hAnsi="Times New Roman" w:cs="Times New Roman"/>
          <w:sz w:val="22"/>
          <w:szCs w:val="22"/>
        </w:rPr>
        <w:t>ok. 2.</w:t>
      </w:r>
      <w:r w:rsidRPr="00E92B9B">
        <w:rPr>
          <w:rFonts w:ascii="Times New Roman" w:hAnsi="Times New Roman" w:cs="Times New Roman"/>
          <w:sz w:val="22"/>
          <w:szCs w:val="22"/>
          <w:lang w:val="pl-PL"/>
        </w:rPr>
        <w:t>10</w:t>
      </w:r>
      <w:r w:rsidRPr="00E92B9B">
        <w:rPr>
          <w:rFonts w:ascii="Times New Roman" w:hAnsi="Times New Roman" w:cs="Times New Roman"/>
          <w:sz w:val="22"/>
          <w:szCs w:val="22"/>
        </w:rPr>
        <w:t>0 punktów x 3 worki =  6.</w:t>
      </w:r>
      <w:r w:rsidRPr="00E92B9B">
        <w:rPr>
          <w:rFonts w:ascii="Times New Roman" w:hAnsi="Times New Roman" w:cs="Times New Roman"/>
          <w:sz w:val="22"/>
          <w:szCs w:val="22"/>
          <w:lang w:val="pl-PL"/>
        </w:rPr>
        <w:t>30</w:t>
      </w:r>
      <w:r w:rsidRPr="00E92B9B">
        <w:rPr>
          <w:rFonts w:ascii="Times New Roman" w:hAnsi="Times New Roman" w:cs="Times New Roman"/>
          <w:sz w:val="22"/>
          <w:szCs w:val="22"/>
        </w:rPr>
        <w:t>0 ± 10%worków koloru brązowego,</w:t>
      </w:r>
    </w:p>
    <w:p w:rsidR="002C46BC" w:rsidRPr="00E92B9B" w:rsidRDefault="002C46BC" w:rsidP="00E92B9B">
      <w:pPr>
        <w:pStyle w:val="ListParagraph1"/>
        <w:numPr>
          <w:ilvl w:val="0"/>
          <w:numId w:val="88"/>
        </w:numPr>
        <w:tabs>
          <w:tab w:val="left" w:pos="0"/>
          <w:tab w:val="left" w:pos="1701"/>
        </w:tabs>
        <w:autoSpaceDE w:val="0"/>
        <w:autoSpaceDN w:val="0"/>
        <w:adjustRightInd w:val="0"/>
        <w:spacing w:after="0" w:line="276" w:lineRule="auto"/>
        <w:ind w:left="-284" w:firstLine="1702"/>
        <w:contextualSpacing/>
        <w:jc w:val="both"/>
        <w:rPr>
          <w:rFonts w:ascii="Times New Roman" w:hAnsi="Times New Roman" w:cs="Times New Roman"/>
          <w:sz w:val="22"/>
          <w:szCs w:val="22"/>
        </w:rPr>
      </w:pPr>
      <w:r w:rsidRPr="00E92B9B">
        <w:rPr>
          <w:rFonts w:ascii="Times New Roman" w:hAnsi="Times New Roman" w:cs="Times New Roman"/>
          <w:sz w:val="22"/>
          <w:szCs w:val="22"/>
        </w:rPr>
        <w:t>ok. 2.</w:t>
      </w:r>
      <w:r w:rsidRPr="00E92B9B">
        <w:rPr>
          <w:rFonts w:ascii="Times New Roman" w:hAnsi="Times New Roman" w:cs="Times New Roman"/>
          <w:sz w:val="22"/>
          <w:szCs w:val="22"/>
          <w:lang w:val="pl-PL"/>
        </w:rPr>
        <w:t>10</w:t>
      </w:r>
      <w:r w:rsidRPr="00E92B9B">
        <w:rPr>
          <w:rFonts w:ascii="Times New Roman" w:hAnsi="Times New Roman" w:cs="Times New Roman"/>
          <w:sz w:val="22"/>
          <w:szCs w:val="22"/>
        </w:rPr>
        <w:t>0 punktów x 3 worki =  6.</w:t>
      </w:r>
      <w:r w:rsidRPr="00E92B9B">
        <w:rPr>
          <w:rFonts w:ascii="Times New Roman" w:hAnsi="Times New Roman" w:cs="Times New Roman"/>
          <w:sz w:val="22"/>
          <w:szCs w:val="22"/>
          <w:lang w:val="pl-PL"/>
        </w:rPr>
        <w:t>30</w:t>
      </w:r>
      <w:r w:rsidRPr="00E92B9B">
        <w:rPr>
          <w:rFonts w:ascii="Times New Roman" w:hAnsi="Times New Roman" w:cs="Times New Roman"/>
          <w:sz w:val="22"/>
          <w:szCs w:val="22"/>
        </w:rPr>
        <w:t>0 ± 10%worków koloru zielonego.</w:t>
      </w:r>
    </w:p>
    <w:p w:rsidR="002C46BC" w:rsidRPr="00FC57AC" w:rsidRDefault="002C46BC" w:rsidP="00391711">
      <w:pPr>
        <w:tabs>
          <w:tab w:val="left" w:pos="0"/>
        </w:tabs>
        <w:autoSpaceDE w:val="0"/>
        <w:autoSpaceDN w:val="0"/>
        <w:adjustRightInd w:val="0"/>
        <w:spacing w:line="276" w:lineRule="auto"/>
        <w:ind w:left="-284" w:firstLine="1702"/>
        <w:contextualSpacing/>
        <w:jc w:val="both"/>
        <w:rPr>
          <w:rFonts w:ascii="Times New Roman" w:hAnsi="Times New Roman" w:cs="Times New Roman"/>
        </w:rPr>
      </w:pPr>
      <w:r w:rsidRPr="00FC57AC">
        <w:rPr>
          <w:rFonts w:ascii="Times New Roman" w:hAnsi="Times New Roman" w:cs="Times New Roman"/>
        </w:rPr>
        <w:t>Razem ok. 29.400 ± 10%  worków.</w:t>
      </w:r>
    </w:p>
    <w:p w:rsidR="002C46BC" w:rsidRPr="00E1526E" w:rsidRDefault="002C46BC" w:rsidP="00391711">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sz w:val="22"/>
          <w:szCs w:val="22"/>
        </w:rPr>
      </w:pPr>
      <w:r w:rsidRPr="00E1526E">
        <w:rPr>
          <w:rFonts w:ascii="Times New Roman" w:hAnsi="Times New Roman" w:cs="Times New Roman"/>
          <w:sz w:val="22"/>
          <w:szCs w:val="22"/>
        </w:rPr>
        <w:t>Charakterystyka zamykanych pojemników do zbiórki odpadów zmieszanych i selektywnie zbieranych:</w:t>
      </w:r>
    </w:p>
    <w:p w:rsidR="002C46BC" w:rsidRPr="00FC57AC" w:rsidRDefault="002C46BC" w:rsidP="00391711">
      <w:pPr>
        <w:pStyle w:val="NormalnyWeb"/>
        <w:numPr>
          <w:ilvl w:val="2"/>
          <w:numId w:val="118"/>
        </w:numPr>
        <w:tabs>
          <w:tab w:val="left" w:pos="0"/>
          <w:tab w:val="left" w:pos="284"/>
          <w:tab w:val="left" w:pos="426"/>
          <w:tab w:val="left" w:pos="567"/>
          <w:tab w:val="left" w:pos="1701"/>
        </w:tabs>
        <w:suppressAutoHyphens/>
        <w:spacing w:before="0" w:beforeAutospacing="0" w:after="0" w:line="276" w:lineRule="auto"/>
        <w:ind w:left="-284" w:firstLine="1277"/>
        <w:contextualSpacing/>
        <w:jc w:val="both"/>
        <w:rPr>
          <w:rFonts w:ascii="Times New Roman" w:hAnsi="Times New Roman" w:cs="Times New Roman"/>
          <w:sz w:val="22"/>
          <w:szCs w:val="22"/>
          <w:u w:val="single"/>
        </w:rPr>
      </w:pPr>
      <w:r w:rsidRPr="00FC57AC">
        <w:rPr>
          <w:rFonts w:ascii="Times New Roman" w:hAnsi="Times New Roman" w:cs="Times New Roman"/>
          <w:sz w:val="22"/>
          <w:szCs w:val="22"/>
          <w:u w:val="single"/>
        </w:rPr>
        <w:t>zabudowa zagrodowa i jednorodzinna.</w:t>
      </w:r>
    </w:p>
    <w:p w:rsidR="002C46BC" w:rsidRPr="00FC57AC" w:rsidRDefault="002C46BC" w:rsidP="00391711">
      <w:pPr>
        <w:pStyle w:val="NormalnyWeb"/>
        <w:numPr>
          <w:ilvl w:val="0"/>
          <w:numId w:val="82"/>
        </w:numPr>
        <w:tabs>
          <w:tab w:val="left" w:pos="0"/>
          <w:tab w:val="left" w:pos="1701"/>
          <w:tab w:val="left" w:pos="1985"/>
        </w:tabs>
        <w:suppressAutoHyphens/>
        <w:spacing w:before="0" w:beforeAutospacing="0" w:after="0" w:line="276" w:lineRule="auto"/>
        <w:ind w:left="-284" w:firstLine="1985"/>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pojemniki na odpady zmieszane: </w:t>
      </w:r>
    </w:p>
    <w:p w:rsidR="002C46BC" w:rsidRPr="00FC57AC" w:rsidRDefault="002C46BC" w:rsidP="00391711">
      <w:pPr>
        <w:pStyle w:val="NormalnyWeb"/>
        <w:tabs>
          <w:tab w:val="left" w:pos="0"/>
          <w:tab w:val="left" w:pos="1701"/>
        </w:tabs>
        <w:suppressAutoHyphens/>
        <w:spacing w:before="0" w:beforeAutospacing="0" w:after="0" w:line="276" w:lineRule="auto"/>
        <w:ind w:left="1985"/>
        <w:contextualSpacing/>
        <w:jc w:val="both"/>
        <w:rPr>
          <w:rFonts w:ascii="Times New Roman" w:hAnsi="Times New Roman" w:cs="Times New Roman"/>
          <w:sz w:val="22"/>
          <w:szCs w:val="22"/>
        </w:rPr>
      </w:pPr>
      <w:r w:rsidRPr="00FC57AC">
        <w:rPr>
          <w:rFonts w:ascii="Times New Roman" w:hAnsi="Times New Roman" w:cs="Times New Roman"/>
          <w:sz w:val="22"/>
          <w:szCs w:val="22"/>
        </w:rPr>
        <w:t>Kolor: czarny:</w:t>
      </w:r>
    </w:p>
    <w:p w:rsidR="00391711" w:rsidRDefault="002C46BC" w:rsidP="00391711">
      <w:pPr>
        <w:pStyle w:val="NormalnyWeb"/>
        <w:numPr>
          <w:ilvl w:val="0"/>
          <w:numId w:val="81"/>
        </w:numPr>
        <w:tabs>
          <w:tab w:val="left" w:pos="0"/>
          <w:tab w:val="left" w:pos="1134"/>
        </w:tabs>
        <w:suppressAutoHyphens/>
        <w:spacing w:before="0" w:beforeAutospacing="0" w:after="0" w:line="276" w:lineRule="auto"/>
        <w:ind w:left="2268"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t>Materiał – polietylen niskociśnieniowy o wysokiej gęstości (PEHD).</w:t>
      </w:r>
    </w:p>
    <w:p w:rsidR="00391711" w:rsidRDefault="002C46BC" w:rsidP="00391711">
      <w:pPr>
        <w:pStyle w:val="NormalnyWeb"/>
        <w:numPr>
          <w:ilvl w:val="0"/>
          <w:numId w:val="81"/>
        </w:numPr>
        <w:tabs>
          <w:tab w:val="left" w:pos="0"/>
          <w:tab w:val="left" w:pos="1134"/>
        </w:tabs>
        <w:suppressAutoHyphens/>
        <w:spacing w:before="0" w:beforeAutospacing="0" w:after="0" w:line="276" w:lineRule="auto"/>
        <w:ind w:left="2268" w:hanging="283"/>
        <w:contextualSpacing/>
        <w:jc w:val="both"/>
        <w:rPr>
          <w:rFonts w:ascii="Times New Roman" w:hAnsi="Times New Roman" w:cs="Times New Roman"/>
          <w:sz w:val="22"/>
          <w:szCs w:val="22"/>
        </w:rPr>
      </w:pPr>
      <w:r w:rsidRPr="00391711">
        <w:rPr>
          <w:rFonts w:ascii="Times New Roman" w:hAnsi="Times New Roman" w:cs="Times New Roman"/>
          <w:sz w:val="22"/>
          <w:szCs w:val="22"/>
        </w:rPr>
        <w:t>Pojemność: 120 l, 240 l, 660 l.</w:t>
      </w:r>
    </w:p>
    <w:p w:rsidR="00391711" w:rsidRDefault="002C46BC" w:rsidP="00391711">
      <w:pPr>
        <w:pStyle w:val="NormalnyWeb"/>
        <w:numPr>
          <w:ilvl w:val="0"/>
          <w:numId w:val="81"/>
        </w:numPr>
        <w:tabs>
          <w:tab w:val="left" w:pos="0"/>
          <w:tab w:val="left" w:pos="1134"/>
        </w:tabs>
        <w:suppressAutoHyphens/>
        <w:spacing w:before="0" w:beforeAutospacing="0" w:after="0" w:line="276" w:lineRule="auto"/>
        <w:ind w:left="2268" w:hanging="283"/>
        <w:contextualSpacing/>
        <w:jc w:val="both"/>
        <w:rPr>
          <w:rFonts w:ascii="Times New Roman" w:hAnsi="Times New Roman" w:cs="Times New Roman"/>
          <w:sz w:val="22"/>
          <w:szCs w:val="22"/>
        </w:rPr>
      </w:pPr>
      <w:r w:rsidRPr="00391711">
        <w:rPr>
          <w:rFonts w:ascii="Times New Roman" w:hAnsi="Times New Roman" w:cs="Times New Roman"/>
          <w:sz w:val="22"/>
          <w:szCs w:val="22"/>
        </w:rPr>
        <w:t>Ładowność pojemnika: min. 48 kg.</w:t>
      </w:r>
    </w:p>
    <w:p w:rsidR="00391711" w:rsidRDefault="002C46BC" w:rsidP="00391711">
      <w:pPr>
        <w:pStyle w:val="NormalnyWeb"/>
        <w:numPr>
          <w:ilvl w:val="0"/>
          <w:numId w:val="81"/>
        </w:numPr>
        <w:tabs>
          <w:tab w:val="left" w:pos="0"/>
          <w:tab w:val="left" w:pos="1134"/>
        </w:tabs>
        <w:suppressAutoHyphens/>
        <w:spacing w:before="0" w:beforeAutospacing="0" w:after="0" w:line="276" w:lineRule="auto"/>
        <w:ind w:left="2268" w:hanging="283"/>
        <w:contextualSpacing/>
        <w:jc w:val="both"/>
        <w:rPr>
          <w:rFonts w:ascii="Times New Roman" w:hAnsi="Times New Roman" w:cs="Times New Roman"/>
          <w:sz w:val="22"/>
          <w:szCs w:val="22"/>
        </w:rPr>
      </w:pPr>
      <w:r w:rsidRPr="00391711">
        <w:rPr>
          <w:rFonts w:ascii="Times New Roman" w:hAnsi="Times New Roman" w:cs="Times New Roman"/>
          <w:sz w:val="22"/>
          <w:szCs w:val="22"/>
        </w:rPr>
        <w:t>Waga: ok. 10,5 kg.</w:t>
      </w:r>
    </w:p>
    <w:p w:rsidR="002C46BC" w:rsidRPr="00391711" w:rsidRDefault="002C46BC" w:rsidP="00391711">
      <w:pPr>
        <w:pStyle w:val="NormalnyWeb"/>
        <w:numPr>
          <w:ilvl w:val="0"/>
          <w:numId w:val="81"/>
        </w:numPr>
        <w:tabs>
          <w:tab w:val="left" w:pos="0"/>
          <w:tab w:val="left" w:pos="1134"/>
        </w:tabs>
        <w:suppressAutoHyphens/>
        <w:spacing w:before="0" w:beforeAutospacing="0" w:after="0" w:line="276" w:lineRule="auto"/>
        <w:ind w:left="2268" w:hanging="283"/>
        <w:contextualSpacing/>
        <w:jc w:val="both"/>
        <w:rPr>
          <w:rFonts w:ascii="Times New Roman" w:hAnsi="Times New Roman" w:cs="Times New Roman"/>
          <w:sz w:val="22"/>
          <w:szCs w:val="22"/>
        </w:rPr>
      </w:pPr>
      <w:r w:rsidRPr="00391711">
        <w:rPr>
          <w:rFonts w:ascii="Times New Roman" w:hAnsi="Times New Roman" w:cs="Times New Roman"/>
          <w:sz w:val="22"/>
          <w:szCs w:val="22"/>
        </w:rPr>
        <w:t>Opróżnianie mechaniczne:</w:t>
      </w:r>
    </w:p>
    <w:p w:rsidR="00391711" w:rsidRDefault="002C46BC" w:rsidP="00391711">
      <w:pPr>
        <w:pStyle w:val="ListParagraph1"/>
        <w:numPr>
          <w:ilvl w:val="0"/>
          <w:numId w:val="80"/>
        </w:numPr>
        <w:tabs>
          <w:tab w:val="left" w:pos="0"/>
        </w:tabs>
        <w:spacing w:after="0" w:line="276" w:lineRule="auto"/>
        <w:ind w:left="2552" w:hanging="284"/>
        <w:contextualSpacing/>
        <w:jc w:val="both"/>
        <w:rPr>
          <w:rFonts w:ascii="Times New Roman" w:hAnsi="Times New Roman" w:cs="Times New Roman"/>
          <w:sz w:val="22"/>
          <w:szCs w:val="22"/>
        </w:rPr>
      </w:pPr>
      <w:r w:rsidRPr="00FC57AC">
        <w:rPr>
          <w:rFonts w:ascii="Times New Roman" w:hAnsi="Times New Roman" w:cs="Times New Roman"/>
          <w:sz w:val="22"/>
          <w:szCs w:val="22"/>
        </w:rPr>
        <w:t>system grzebieniowy,</w:t>
      </w:r>
    </w:p>
    <w:p w:rsidR="002C46BC" w:rsidRPr="00391711" w:rsidRDefault="002C46BC" w:rsidP="00391711">
      <w:pPr>
        <w:pStyle w:val="ListParagraph1"/>
        <w:numPr>
          <w:ilvl w:val="0"/>
          <w:numId w:val="80"/>
        </w:numPr>
        <w:tabs>
          <w:tab w:val="left" w:pos="0"/>
        </w:tabs>
        <w:spacing w:after="0" w:line="276" w:lineRule="auto"/>
        <w:ind w:left="2552" w:hanging="284"/>
        <w:contextualSpacing/>
        <w:jc w:val="both"/>
        <w:rPr>
          <w:rFonts w:ascii="Times New Roman" w:hAnsi="Times New Roman" w:cs="Times New Roman"/>
          <w:sz w:val="22"/>
          <w:szCs w:val="22"/>
        </w:rPr>
      </w:pPr>
      <w:r w:rsidRPr="00391711">
        <w:rPr>
          <w:rFonts w:ascii="Times New Roman" w:hAnsi="Times New Roman" w:cs="Times New Roman"/>
          <w:sz w:val="22"/>
          <w:szCs w:val="22"/>
        </w:rPr>
        <w:t>DIN.</w:t>
      </w:r>
    </w:p>
    <w:p w:rsidR="002C46BC" w:rsidRPr="00FC57AC" w:rsidRDefault="002C46BC" w:rsidP="006C107A">
      <w:pPr>
        <w:pStyle w:val="ListParagraph1"/>
        <w:numPr>
          <w:ilvl w:val="0"/>
          <w:numId w:val="81"/>
        </w:numPr>
        <w:tabs>
          <w:tab w:val="left" w:pos="0"/>
          <w:tab w:val="left" w:pos="2127"/>
        </w:tabs>
        <w:spacing w:after="0" w:line="276" w:lineRule="auto"/>
        <w:ind w:left="2268" w:hanging="425"/>
        <w:contextualSpacing/>
        <w:jc w:val="both"/>
        <w:rPr>
          <w:rFonts w:ascii="Times New Roman" w:hAnsi="Times New Roman" w:cs="Times New Roman"/>
          <w:sz w:val="22"/>
          <w:szCs w:val="22"/>
        </w:rPr>
      </w:pPr>
      <w:r w:rsidRPr="00FC57AC">
        <w:rPr>
          <w:rFonts w:ascii="Times New Roman" w:hAnsi="Times New Roman" w:cs="Times New Roman"/>
          <w:sz w:val="22"/>
          <w:szCs w:val="22"/>
        </w:rPr>
        <w:lastRenderedPageBreak/>
        <w:t>Zestaw dwukołowy z pełnym ogumieniem (120l, 240l), oraz czterokołowy z pełnym ogumieniem (660l).</w:t>
      </w:r>
    </w:p>
    <w:p w:rsidR="002C46BC" w:rsidRPr="00FC57AC" w:rsidRDefault="002C46BC" w:rsidP="00591ABB">
      <w:pPr>
        <w:pStyle w:val="ListParagraph1"/>
        <w:numPr>
          <w:ilvl w:val="2"/>
          <w:numId w:val="118"/>
        </w:numPr>
        <w:tabs>
          <w:tab w:val="left" w:pos="0"/>
          <w:tab w:val="left" w:pos="426"/>
          <w:tab w:val="left" w:pos="1701"/>
        </w:tabs>
        <w:spacing w:after="0" w:line="276" w:lineRule="auto"/>
        <w:ind w:left="-284" w:firstLine="1277"/>
        <w:contextualSpacing/>
        <w:jc w:val="both"/>
        <w:rPr>
          <w:rFonts w:ascii="Times New Roman" w:hAnsi="Times New Roman" w:cs="Times New Roman"/>
          <w:sz w:val="22"/>
          <w:szCs w:val="22"/>
          <w:u w:val="single"/>
        </w:rPr>
      </w:pPr>
      <w:r w:rsidRPr="00FC57AC">
        <w:rPr>
          <w:rFonts w:ascii="Times New Roman" w:hAnsi="Times New Roman" w:cs="Times New Roman"/>
          <w:sz w:val="22"/>
          <w:szCs w:val="22"/>
          <w:u w:val="single"/>
        </w:rPr>
        <w:t>zabudowa wielorodzinna (spółdzielnie bądź wspólnoty mieszkaniowe).</w:t>
      </w:r>
    </w:p>
    <w:p w:rsidR="002C46BC" w:rsidRPr="00FC57AC" w:rsidRDefault="002C46BC" w:rsidP="00591ABB">
      <w:pPr>
        <w:pStyle w:val="ListParagraph1"/>
        <w:numPr>
          <w:ilvl w:val="0"/>
          <w:numId w:val="84"/>
        </w:numPr>
        <w:tabs>
          <w:tab w:val="left" w:pos="0"/>
        </w:tabs>
        <w:spacing w:after="0" w:line="276" w:lineRule="auto"/>
        <w:ind w:left="2127" w:hanging="426"/>
        <w:contextualSpacing/>
        <w:jc w:val="both"/>
        <w:rPr>
          <w:rFonts w:ascii="Times New Roman" w:hAnsi="Times New Roman" w:cs="Times New Roman"/>
          <w:sz w:val="22"/>
          <w:szCs w:val="22"/>
        </w:rPr>
      </w:pPr>
      <w:r w:rsidRPr="00FC57AC">
        <w:rPr>
          <w:rFonts w:ascii="Times New Roman" w:hAnsi="Times New Roman" w:cs="Times New Roman"/>
          <w:sz w:val="22"/>
          <w:szCs w:val="22"/>
        </w:rPr>
        <w:t>pojemniki na odpady zmieszane:</w:t>
      </w:r>
    </w:p>
    <w:p w:rsidR="00591ABB" w:rsidRDefault="002C46BC" w:rsidP="00591ABB">
      <w:pPr>
        <w:pStyle w:val="ListParagraph1"/>
        <w:tabs>
          <w:tab w:val="left" w:pos="0"/>
        </w:tabs>
        <w:ind w:left="-284" w:firstLine="2411"/>
        <w:contextualSpacing/>
        <w:jc w:val="both"/>
        <w:rPr>
          <w:rFonts w:ascii="Times New Roman" w:hAnsi="Times New Roman" w:cs="Times New Roman"/>
          <w:sz w:val="22"/>
          <w:szCs w:val="22"/>
        </w:rPr>
      </w:pPr>
      <w:r w:rsidRPr="00FC57AC">
        <w:rPr>
          <w:rFonts w:ascii="Times New Roman" w:hAnsi="Times New Roman" w:cs="Times New Roman"/>
          <w:sz w:val="22"/>
          <w:szCs w:val="22"/>
        </w:rPr>
        <w:t>Kolor: czarny:</w:t>
      </w:r>
    </w:p>
    <w:p w:rsidR="00591ABB" w:rsidRDefault="002C46BC" w:rsidP="00C9773A">
      <w:pPr>
        <w:pStyle w:val="ListParagraph1"/>
        <w:numPr>
          <w:ilvl w:val="0"/>
          <w:numId w:val="87"/>
        </w:numPr>
        <w:tabs>
          <w:tab w:val="left" w:pos="0"/>
          <w:tab w:val="left" w:pos="2268"/>
        </w:tabs>
        <w:ind w:left="2127" w:hanging="142"/>
        <w:contextualSpacing/>
        <w:jc w:val="both"/>
        <w:rPr>
          <w:rFonts w:ascii="Times New Roman" w:hAnsi="Times New Roman" w:cs="Times New Roman"/>
          <w:sz w:val="22"/>
          <w:szCs w:val="22"/>
        </w:rPr>
      </w:pPr>
      <w:r w:rsidRPr="00FC57AC">
        <w:rPr>
          <w:rFonts w:ascii="Times New Roman" w:hAnsi="Times New Roman" w:cs="Times New Roman"/>
          <w:sz w:val="22"/>
          <w:szCs w:val="22"/>
        </w:rPr>
        <w:t>Materiał – polietylen niskociśnieniowy o wysokiej gęstości (PEHD).</w:t>
      </w:r>
    </w:p>
    <w:p w:rsidR="002C46BC" w:rsidRPr="00591ABB" w:rsidRDefault="00C9773A" w:rsidP="00C9773A">
      <w:pPr>
        <w:pStyle w:val="ListParagraph1"/>
        <w:numPr>
          <w:ilvl w:val="0"/>
          <w:numId w:val="87"/>
        </w:numPr>
        <w:tabs>
          <w:tab w:val="left" w:pos="0"/>
          <w:tab w:val="left" w:pos="2268"/>
        </w:tabs>
        <w:ind w:hanging="219"/>
        <w:contextualSpacing/>
        <w:jc w:val="both"/>
        <w:rPr>
          <w:rFonts w:ascii="Times New Roman" w:hAnsi="Times New Roman" w:cs="Times New Roman"/>
          <w:sz w:val="22"/>
          <w:szCs w:val="22"/>
        </w:rPr>
      </w:pPr>
      <w:r>
        <w:rPr>
          <w:rFonts w:ascii="Times New Roman" w:hAnsi="Times New Roman" w:cs="Times New Roman"/>
          <w:sz w:val="22"/>
          <w:szCs w:val="22"/>
        </w:rPr>
        <w:t xml:space="preserve"> </w:t>
      </w:r>
      <w:r w:rsidR="002C46BC" w:rsidRPr="00591ABB">
        <w:rPr>
          <w:rFonts w:ascii="Times New Roman" w:hAnsi="Times New Roman" w:cs="Times New Roman"/>
          <w:sz w:val="22"/>
          <w:szCs w:val="22"/>
        </w:rPr>
        <w:t>Pojemność:</w:t>
      </w:r>
    </w:p>
    <w:p w:rsidR="002C46BC" w:rsidRPr="00FC57AC" w:rsidRDefault="002C46BC" w:rsidP="00591ABB">
      <w:pPr>
        <w:pStyle w:val="ListParagraph1"/>
        <w:numPr>
          <w:ilvl w:val="0"/>
          <w:numId w:val="79"/>
        </w:numPr>
        <w:tabs>
          <w:tab w:val="left" w:pos="0"/>
          <w:tab w:val="left" w:pos="2410"/>
        </w:tabs>
        <w:spacing w:after="0" w:line="276" w:lineRule="auto"/>
        <w:ind w:left="-284" w:firstLine="2411"/>
        <w:contextualSpacing/>
        <w:jc w:val="both"/>
        <w:rPr>
          <w:rFonts w:ascii="Times New Roman" w:hAnsi="Times New Roman" w:cs="Times New Roman"/>
          <w:sz w:val="22"/>
          <w:szCs w:val="22"/>
        </w:rPr>
      </w:pPr>
      <w:r w:rsidRPr="00FC57AC">
        <w:rPr>
          <w:rFonts w:ascii="Times New Roman" w:hAnsi="Times New Roman" w:cs="Times New Roman"/>
          <w:sz w:val="22"/>
          <w:szCs w:val="22"/>
        </w:rPr>
        <w:t>min. 1100 litrów.</w:t>
      </w:r>
    </w:p>
    <w:p w:rsidR="00591ABB" w:rsidRDefault="002C46BC" w:rsidP="00C9773A">
      <w:pPr>
        <w:pStyle w:val="ListParagraph1"/>
        <w:numPr>
          <w:ilvl w:val="0"/>
          <w:numId w:val="87"/>
        </w:numPr>
        <w:tabs>
          <w:tab w:val="left" w:pos="0"/>
          <w:tab w:val="left" w:pos="2268"/>
        </w:tabs>
        <w:spacing w:after="0" w:line="276" w:lineRule="auto"/>
        <w:ind w:left="2127" w:hanging="142"/>
        <w:contextualSpacing/>
        <w:jc w:val="both"/>
        <w:rPr>
          <w:rFonts w:ascii="Times New Roman" w:hAnsi="Times New Roman" w:cs="Times New Roman"/>
          <w:sz w:val="22"/>
          <w:szCs w:val="22"/>
        </w:rPr>
      </w:pPr>
      <w:r w:rsidRPr="00FC57AC">
        <w:rPr>
          <w:rFonts w:ascii="Times New Roman" w:hAnsi="Times New Roman" w:cs="Times New Roman"/>
          <w:sz w:val="22"/>
          <w:szCs w:val="22"/>
        </w:rPr>
        <w:t>Ładowność pojemnika: min. 350 kg.</w:t>
      </w:r>
    </w:p>
    <w:p w:rsidR="00591ABB" w:rsidRDefault="002C46BC" w:rsidP="00C9773A">
      <w:pPr>
        <w:pStyle w:val="ListParagraph1"/>
        <w:numPr>
          <w:ilvl w:val="0"/>
          <w:numId w:val="87"/>
        </w:numPr>
        <w:tabs>
          <w:tab w:val="left" w:pos="0"/>
          <w:tab w:val="left" w:pos="2268"/>
        </w:tabs>
        <w:spacing w:after="0" w:line="276" w:lineRule="auto"/>
        <w:ind w:left="2127" w:hanging="142"/>
        <w:contextualSpacing/>
        <w:jc w:val="both"/>
        <w:rPr>
          <w:rFonts w:ascii="Times New Roman" w:hAnsi="Times New Roman" w:cs="Times New Roman"/>
          <w:sz w:val="22"/>
          <w:szCs w:val="22"/>
        </w:rPr>
      </w:pPr>
      <w:r w:rsidRPr="00591ABB">
        <w:rPr>
          <w:rFonts w:ascii="Times New Roman" w:hAnsi="Times New Roman" w:cs="Times New Roman"/>
          <w:sz w:val="22"/>
          <w:szCs w:val="22"/>
        </w:rPr>
        <w:t>Waga: ok. 56 kg.</w:t>
      </w:r>
    </w:p>
    <w:p w:rsidR="002C46BC" w:rsidRPr="00591ABB" w:rsidRDefault="002C46BC" w:rsidP="00C9773A">
      <w:pPr>
        <w:pStyle w:val="ListParagraph1"/>
        <w:numPr>
          <w:ilvl w:val="0"/>
          <w:numId w:val="87"/>
        </w:numPr>
        <w:tabs>
          <w:tab w:val="left" w:pos="0"/>
          <w:tab w:val="left" w:pos="2268"/>
        </w:tabs>
        <w:spacing w:after="0" w:line="276" w:lineRule="auto"/>
        <w:ind w:left="2127" w:hanging="142"/>
        <w:contextualSpacing/>
        <w:jc w:val="both"/>
        <w:rPr>
          <w:rFonts w:ascii="Times New Roman" w:hAnsi="Times New Roman" w:cs="Times New Roman"/>
          <w:sz w:val="22"/>
          <w:szCs w:val="22"/>
        </w:rPr>
      </w:pPr>
      <w:r w:rsidRPr="00591ABB">
        <w:rPr>
          <w:rFonts w:ascii="Times New Roman" w:hAnsi="Times New Roman" w:cs="Times New Roman"/>
          <w:sz w:val="22"/>
          <w:szCs w:val="22"/>
        </w:rPr>
        <w:t>Zestaw czterokołowy z pełnym ogumieniem.</w:t>
      </w:r>
    </w:p>
    <w:p w:rsidR="002C46BC" w:rsidRPr="00FC57AC" w:rsidRDefault="00591ABB" w:rsidP="00591ABB">
      <w:pPr>
        <w:pStyle w:val="ListParagraph1"/>
        <w:numPr>
          <w:ilvl w:val="0"/>
          <w:numId w:val="82"/>
        </w:numPr>
        <w:tabs>
          <w:tab w:val="left" w:pos="0"/>
          <w:tab w:val="left" w:pos="1985"/>
        </w:tabs>
        <w:spacing w:after="0" w:line="276" w:lineRule="auto"/>
        <w:ind w:left="2127" w:hanging="426"/>
        <w:contextualSpacing/>
        <w:jc w:val="both"/>
        <w:rPr>
          <w:rFonts w:ascii="Times New Roman" w:hAnsi="Times New Roman" w:cs="Times New Roman"/>
          <w:sz w:val="22"/>
          <w:szCs w:val="22"/>
        </w:rPr>
      </w:pPr>
      <w:r>
        <w:rPr>
          <w:rFonts w:ascii="Times New Roman" w:hAnsi="Times New Roman" w:cs="Times New Roman"/>
          <w:sz w:val="22"/>
          <w:szCs w:val="22"/>
        </w:rPr>
        <w:t xml:space="preserve">  </w:t>
      </w:r>
      <w:r w:rsidR="002C46BC" w:rsidRPr="00FC57AC">
        <w:rPr>
          <w:rFonts w:ascii="Times New Roman" w:hAnsi="Times New Roman" w:cs="Times New Roman"/>
          <w:sz w:val="22"/>
          <w:szCs w:val="22"/>
        </w:rPr>
        <w:t>Pojemniki na odpady segregowane (szkło, metal i tworzywa sztuczne, papier, bioodpady):</w:t>
      </w:r>
    </w:p>
    <w:p w:rsidR="00C9773A" w:rsidRDefault="002C46BC" w:rsidP="00C9773A">
      <w:pPr>
        <w:pStyle w:val="NormalnyWeb"/>
        <w:numPr>
          <w:ilvl w:val="0"/>
          <w:numId w:val="91"/>
        </w:numPr>
        <w:tabs>
          <w:tab w:val="left" w:pos="0"/>
          <w:tab w:val="left" w:pos="1134"/>
          <w:tab w:val="left" w:pos="2268"/>
        </w:tabs>
        <w:suppressAutoHyphens/>
        <w:spacing w:before="0" w:beforeAutospacing="0" w:after="0" w:line="276" w:lineRule="auto"/>
        <w:ind w:left="2127" w:hanging="142"/>
        <w:contextualSpacing/>
        <w:jc w:val="both"/>
        <w:rPr>
          <w:rFonts w:ascii="Times New Roman" w:hAnsi="Times New Roman" w:cs="Times New Roman"/>
          <w:sz w:val="22"/>
          <w:szCs w:val="22"/>
        </w:rPr>
      </w:pPr>
      <w:r w:rsidRPr="00FC57AC">
        <w:rPr>
          <w:rFonts w:ascii="Times New Roman" w:hAnsi="Times New Roman" w:cs="Times New Roman"/>
          <w:sz w:val="22"/>
          <w:szCs w:val="22"/>
        </w:rPr>
        <w:t>Materiał – polietylen niskociśnieniowy o wysokiej gęstości (PEHD) bądź żywica poliestrowa.</w:t>
      </w:r>
    </w:p>
    <w:p w:rsidR="00C9773A" w:rsidRDefault="002C46BC" w:rsidP="00C9773A">
      <w:pPr>
        <w:pStyle w:val="NormalnyWeb"/>
        <w:numPr>
          <w:ilvl w:val="0"/>
          <w:numId w:val="91"/>
        </w:numPr>
        <w:tabs>
          <w:tab w:val="left" w:pos="0"/>
          <w:tab w:val="left" w:pos="1134"/>
          <w:tab w:val="left" w:pos="2268"/>
        </w:tabs>
        <w:suppressAutoHyphens/>
        <w:spacing w:before="0" w:beforeAutospacing="0" w:after="0" w:line="276" w:lineRule="auto"/>
        <w:ind w:left="2127" w:hanging="142"/>
        <w:contextualSpacing/>
        <w:jc w:val="both"/>
        <w:rPr>
          <w:rFonts w:ascii="Times New Roman" w:hAnsi="Times New Roman" w:cs="Times New Roman"/>
          <w:sz w:val="22"/>
          <w:szCs w:val="22"/>
        </w:rPr>
      </w:pPr>
      <w:r w:rsidRPr="00C9773A">
        <w:rPr>
          <w:rFonts w:ascii="Times New Roman" w:hAnsi="Times New Roman" w:cs="Times New Roman"/>
          <w:sz w:val="22"/>
          <w:szCs w:val="22"/>
        </w:rPr>
        <w:t>Pojemność min. 1100 litrów, bądź typ IGLOO o pojemności min. 1500 litrów,</w:t>
      </w:r>
    </w:p>
    <w:p w:rsidR="00C9773A" w:rsidRDefault="002C46BC" w:rsidP="00C9773A">
      <w:pPr>
        <w:pStyle w:val="NormalnyWeb"/>
        <w:numPr>
          <w:ilvl w:val="0"/>
          <w:numId w:val="91"/>
        </w:numPr>
        <w:tabs>
          <w:tab w:val="left" w:pos="0"/>
          <w:tab w:val="left" w:pos="1134"/>
          <w:tab w:val="left" w:pos="2268"/>
        </w:tabs>
        <w:suppressAutoHyphens/>
        <w:spacing w:before="0" w:beforeAutospacing="0" w:after="0" w:line="276" w:lineRule="auto"/>
        <w:ind w:left="2127" w:hanging="142"/>
        <w:contextualSpacing/>
        <w:jc w:val="both"/>
        <w:rPr>
          <w:rFonts w:ascii="Times New Roman" w:hAnsi="Times New Roman" w:cs="Times New Roman"/>
          <w:sz w:val="22"/>
          <w:szCs w:val="22"/>
        </w:rPr>
      </w:pPr>
      <w:r w:rsidRPr="00C9773A">
        <w:rPr>
          <w:rFonts w:ascii="Times New Roman" w:hAnsi="Times New Roman" w:cs="Times New Roman"/>
          <w:sz w:val="22"/>
          <w:szCs w:val="22"/>
        </w:rPr>
        <w:t>Ładowność pojemnika: min. 350 kg.</w:t>
      </w:r>
    </w:p>
    <w:p w:rsidR="00C9773A" w:rsidRDefault="002C46BC" w:rsidP="00C9773A">
      <w:pPr>
        <w:pStyle w:val="NormalnyWeb"/>
        <w:numPr>
          <w:ilvl w:val="0"/>
          <w:numId w:val="91"/>
        </w:numPr>
        <w:tabs>
          <w:tab w:val="left" w:pos="0"/>
          <w:tab w:val="left" w:pos="1134"/>
          <w:tab w:val="left" w:pos="2268"/>
        </w:tabs>
        <w:suppressAutoHyphens/>
        <w:spacing w:before="0" w:beforeAutospacing="0" w:after="0" w:line="276" w:lineRule="auto"/>
        <w:ind w:left="2127" w:hanging="142"/>
        <w:contextualSpacing/>
        <w:jc w:val="both"/>
        <w:rPr>
          <w:rFonts w:ascii="Times New Roman" w:hAnsi="Times New Roman" w:cs="Times New Roman"/>
          <w:sz w:val="22"/>
          <w:szCs w:val="22"/>
        </w:rPr>
      </w:pPr>
      <w:r w:rsidRPr="00C9773A">
        <w:rPr>
          <w:rFonts w:ascii="Times New Roman" w:hAnsi="Times New Roman" w:cs="Times New Roman"/>
          <w:sz w:val="22"/>
          <w:szCs w:val="22"/>
        </w:rPr>
        <w:t>Zestaw czterokołowy z pełnym ogumieniem.</w:t>
      </w:r>
    </w:p>
    <w:p w:rsidR="002C46BC" w:rsidRPr="00C9773A" w:rsidRDefault="002C46BC" w:rsidP="00C9773A">
      <w:pPr>
        <w:pStyle w:val="NormalnyWeb"/>
        <w:numPr>
          <w:ilvl w:val="0"/>
          <w:numId w:val="91"/>
        </w:numPr>
        <w:tabs>
          <w:tab w:val="left" w:pos="0"/>
          <w:tab w:val="left" w:pos="1134"/>
          <w:tab w:val="left" w:pos="2268"/>
        </w:tabs>
        <w:suppressAutoHyphens/>
        <w:spacing w:before="0" w:beforeAutospacing="0" w:after="0" w:line="276" w:lineRule="auto"/>
        <w:ind w:left="2127" w:hanging="142"/>
        <w:contextualSpacing/>
        <w:jc w:val="both"/>
        <w:rPr>
          <w:rFonts w:ascii="Times New Roman" w:hAnsi="Times New Roman" w:cs="Times New Roman"/>
          <w:sz w:val="22"/>
          <w:szCs w:val="22"/>
        </w:rPr>
      </w:pPr>
      <w:r w:rsidRPr="00C9773A">
        <w:rPr>
          <w:rFonts w:ascii="Times New Roman" w:hAnsi="Times New Roman" w:cs="Times New Roman"/>
          <w:sz w:val="22"/>
          <w:szCs w:val="22"/>
        </w:rPr>
        <w:t>Kolor:</w:t>
      </w:r>
    </w:p>
    <w:p w:rsidR="00591ABB" w:rsidRDefault="002C46BC" w:rsidP="00591ABB">
      <w:pPr>
        <w:pStyle w:val="ListParagraph1"/>
        <w:numPr>
          <w:ilvl w:val="0"/>
          <w:numId w:val="85"/>
        </w:numPr>
        <w:tabs>
          <w:tab w:val="left" w:pos="0"/>
          <w:tab w:val="left" w:pos="2410"/>
        </w:tabs>
        <w:spacing w:after="0" w:line="276" w:lineRule="auto"/>
        <w:ind w:left="-284" w:firstLine="2411"/>
        <w:contextualSpacing/>
        <w:jc w:val="both"/>
        <w:rPr>
          <w:rFonts w:ascii="Times New Roman" w:hAnsi="Times New Roman" w:cs="Times New Roman"/>
          <w:sz w:val="22"/>
          <w:szCs w:val="22"/>
        </w:rPr>
      </w:pPr>
      <w:r w:rsidRPr="00FC57AC">
        <w:rPr>
          <w:rFonts w:ascii="Times New Roman" w:hAnsi="Times New Roman" w:cs="Times New Roman"/>
          <w:sz w:val="22"/>
          <w:szCs w:val="22"/>
          <w:lang w:eastAsia="pl-PL"/>
        </w:rPr>
        <w:t>niebieski –papier,</w:t>
      </w:r>
    </w:p>
    <w:p w:rsidR="00591ABB" w:rsidRDefault="002C46BC" w:rsidP="00591ABB">
      <w:pPr>
        <w:pStyle w:val="ListParagraph1"/>
        <w:numPr>
          <w:ilvl w:val="0"/>
          <w:numId w:val="85"/>
        </w:numPr>
        <w:tabs>
          <w:tab w:val="left" w:pos="0"/>
          <w:tab w:val="left" w:pos="2410"/>
        </w:tabs>
        <w:spacing w:after="0" w:line="276" w:lineRule="auto"/>
        <w:ind w:left="-284" w:firstLine="2411"/>
        <w:contextualSpacing/>
        <w:jc w:val="both"/>
        <w:rPr>
          <w:rFonts w:ascii="Times New Roman" w:hAnsi="Times New Roman" w:cs="Times New Roman"/>
          <w:sz w:val="22"/>
          <w:szCs w:val="22"/>
        </w:rPr>
      </w:pPr>
      <w:r w:rsidRPr="00591ABB">
        <w:rPr>
          <w:rFonts w:ascii="Times New Roman" w:hAnsi="Times New Roman" w:cs="Times New Roman"/>
          <w:sz w:val="22"/>
          <w:szCs w:val="22"/>
          <w:lang w:eastAsia="pl-PL"/>
        </w:rPr>
        <w:t>żółty – metale i tworzywa sztuczne,</w:t>
      </w:r>
    </w:p>
    <w:p w:rsidR="00591ABB" w:rsidRDefault="002C46BC" w:rsidP="00591ABB">
      <w:pPr>
        <w:pStyle w:val="ListParagraph1"/>
        <w:numPr>
          <w:ilvl w:val="0"/>
          <w:numId w:val="85"/>
        </w:numPr>
        <w:tabs>
          <w:tab w:val="left" w:pos="0"/>
          <w:tab w:val="left" w:pos="2410"/>
        </w:tabs>
        <w:spacing w:after="0" w:line="276" w:lineRule="auto"/>
        <w:ind w:left="-284" w:firstLine="2411"/>
        <w:contextualSpacing/>
        <w:jc w:val="both"/>
        <w:rPr>
          <w:rFonts w:ascii="Times New Roman" w:hAnsi="Times New Roman" w:cs="Times New Roman"/>
          <w:sz w:val="22"/>
          <w:szCs w:val="22"/>
        </w:rPr>
      </w:pPr>
      <w:r w:rsidRPr="00591ABB">
        <w:rPr>
          <w:rFonts w:ascii="Times New Roman" w:hAnsi="Times New Roman" w:cs="Times New Roman"/>
          <w:sz w:val="22"/>
          <w:szCs w:val="22"/>
          <w:lang w:eastAsia="pl-PL"/>
        </w:rPr>
        <w:t>zielony – szkło,</w:t>
      </w:r>
    </w:p>
    <w:p w:rsidR="002C46BC" w:rsidRPr="00591ABB" w:rsidRDefault="002C46BC" w:rsidP="00591ABB">
      <w:pPr>
        <w:pStyle w:val="ListParagraph1"/>
        <w:numPr>
          <w:ilvl w:val="0"/>
          <w:numId w:val="85"/>
        </w:numPr>
        <w:tabs>
          <w:tab w:val="left" w:pos="0"/>
          <w:tab w:val="left" w:pos="2410"/>
        </w:tabs>
        <w:spacing w:after="0" w:line="276" w:lineRule="auto"/>
        <w:ind w:left="-284" w:firstLine="2411"/>
        <w:contextualSpacing/>
        <w:jc w:val="both"/>
        <w:rPr>
          <w:rFonts w:ascii="Times New Roman" w:hAnsi="Times New Roman" w:cs="Times New Roman"/>
          <w:sz w:val="22"/>
          <w:szCs w:val="22"/>
        </w:rPr>
      </w:pPr>
      <w:r w:rsidRPr="00591ABB">
        <w:rPr>
          <w:rFonts w:ascii="Times New Roman" w:hAnsi="Times New Roman" w:cs="Times New Roman"/>
          <w:sz w:val="22"/>
          <w:szCs w:val="22"/>
          <w:lang w:eastAsia="pl-PL"/>
        </w:rPr>
        <w:t>brązowy</w:t>
      </w:r>
      <w:r w:rsidRPr="00591ABB">
        <w:rPr>
          <w:rFonts w:ascii="Times New Roman" w:hAnsi="Times New Roman" w:cs="Times New Roman"/>
          <w:sz w:val="22"/>
          <w:szCs w:val="22"/>
        </w:rPr>
        <w:t>-bioodpady w tym odady zielone,</w:t>
      </w:r>
    </w:p>
    <w:p w:rsidR="00591ABB" w:rsidRDefault="002C46BC" w:rsidP="00C9773A">
      <w:pPr>
        <w:pStyle w:val="ListParagraph1"/>
        <w:numPr>
          <w:ilvl w:val="0"/>
          <w:numId w:val="91"/>
        </w:numPr>
        <w:tabs>
          <w:tab w:val="left" w:pos="0"/>
          <w:tab w:val="left" w:pos="2127"/>
          <w:tab w:val="left" w:pos="2268"/>
        </w:tabs>
        <w:spacing w:after="0" w:line="276" w:lineRule="auto"/>
        <w:ind w:left="2268"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Trwale opisane napisem określającym rodzaj odpadów na jakie </w:t>
      </w:r>
      <w:r w:rsidR="00CF1E54">
        <w:rPr>
          <w:rFonts w:ascii="Times New Roman" w:hAnsi="Times New Roman" w:cs="Times New Roman"/>
          <w:sz w:val="22"/>
          <w:szCs w:val="22"/>
        </w:rPr>
        <w:br/>
      </w:r>
      <w:r w:rsidRPr="00FC57AC">
        <w:rPr>
          <w:rFonts w:ascii="Times New Roman" w:hAnsi="Times New Roman" w:cs="Times New Roman"/>
          <w:sz w:val="22"/>
          <w:szCs w:val="22"/>
        </w:rPr>
        <w:t>są przeznaczone.</w:t>
      </w:r>
    </w:p>
    <w:p w:rsidR="002C46BC" w:rsidRPr="00591ABB" w:rsidRDefault="002C46BC" w:rsidP="00C9773A">
      <w:pPr>
        <w:pStyle w:val="ListParagraph1"/>
        <w:numPr>
          <w:ilvl w:val="0"/>
          <w:numId w:val="91"/>
        </w:numPr>
        <w:tabs>
          <w:tab w:val="left" w:pos="0"/>
          <w:tab w:val="left" w:pos="1985"/>
          <w:tab w:val="left" w:pos="2127"/>
          <w:tab w:val="left" w:pos="2268"/>
        </w:tabs>
        <w:spacing w:after="0" w:line="276" w:lineRule="auto"/>
        <w:ind w:left="2127" w:hanging="142"/>
        <w:contextualSpacing/>
        <w:jc w:val="both"/>
        <w:rPr>
          <w:rFonts w:ascii="Times New Roman" w:hAnsi="Times New Roman" w:cs="Times New Roman"/>
          <w:sz w:val="22"/>
          <w:szCs w:val="22"/>
        </w:rPr>
      </w:pPr>
      <w:r w:rsidRPr="00591ABB">
        <w:rPr>
          <w:rFonts w:ascii="Times New Roman" w:hAnsi="Times New Roman" w:cs="Times New Roman"/>
          <w:sz w:val="22"/>
          <w:szCs w:val="22"/>
        </w:rPr>
        <w:t>Wyposażone w otwory wrzutowe (okrągłe lub prostokątne) zabezpieczone gumą, bądź klapę.</w:t>
      </w:r>
    </w:p>
    <w:p w:rsidR="00E1526E" w:rsidRDefault="002C46BC" w:rsidP="00E1526E">
      <w:pPr>
        <w:pStyle w:val="ListParagraph1"/>
        <w:numPr>
          <w:ilvl w:val="0"/>
          <w:numId w:val="86"/>
        </w:numPr>
        <w:tabs>
          <w:tab w:val="left" w:pos="0"/>
          <w:tab w:val="num" w:pos="1560"/>
          <w:tab w:val="left" w:pos="2127"/>
        </w:tabs>
        <w:autoSpaceDE w:val="0"/>
        <w:autoSpaceDN w:val="0"/>
        <w:adjustRightInd w:val="0"/>
        <w:spacing w:after="0" w:line="276" w:lineRule="auto"/>
        <w:ind w:left="2127" w:hanging="426"/>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Pojemniki muszą zapewnić zabezpieczenie odpadów przed pogorszeniem jakości zbieranej frakcji odpadów dla przyszłych procesów ich przetwarzania. </w:t>
      </w:r>
    </w:p>
    <w:p w:rsidR="00E1526E" w:rsidRDefault="002C46BC" w:rsidP="00E1526E">
      <w:pPr>
        <w:pStyle w:val="ListParagraph1"/>
        <w:numPr>
          <w:ilvl w:val="0"/>
          <w:numId w:val="86"/>
        </w:numPr>
        <w:tabs>
          <w:tab w:val="left" w:pos="0"/>
          <w:tab w:val="num" w:pos="1560"/>
          <w:tab w:val="left" w:pos="2127"/>
        </w:tabs>
        <w:autoSpaceDE w:val="0"/>
        <w:autoSpaceDN w:val="0"/>
        <w:adjustRightInd w:val="0"/>
        <w:spacing w:after="0" w:line="276" w:lineRule="auto"/>
        <w:ind w:left="2127" w:hanging="426"/>
        <w:contextualSpacing/>
        <w:jc w:val="both"/>
        <w:rPr>
          <w:rFonts w:ascii="Times New Roman" w:hAnsi="Times New Roman" w:cs="Times New Roman"/>
          <w:sz w:val="22"/>
          <w:szCs w:val="22"/>
        </w:rPr>
      </w:pPr>
      <w:r w:rsidRPr="00E1526E">
        <w:rPr>
          <w:rFonts w:ascii="Times New Roman" w:hAnsi="Times New Roman" w:cs="Times New Roman"/>
          <w:sz w:val="22"/>
          <w:szCs w:val="22"/>
        </w:rPr>
        <w:t xml:space="preserve">W przypadku, gdy właściciele nieruchomości zamieszkałych w zabudowie wielorodzinnej powyżej 5 lokali (poza spółdzielniami oraz wspólnotami </w:t>
      </w:r>
      <w:r w:rsidR="00CF1E54">
        <w:rPr>
          <w:rFonts w:ascii="Times New Roman" w:hAnsi="Times New Roman" w:cs="Times New Roman"/>
          <w:sz w:val="22"/>
          <w:szCs w:val="22"/>
        </w:rPr>
        <w:br/>
      </w:r>
      <w:r w:rsidRPr="00E1526E">
        <w:rPr>
          <w:rFonts w:ascii="Times New Roman" w:hAnsi="Times New Roman" w:cs="Times New Roman"/>
          <w:sz w:val="22"/>
          <w:szCs w:val="22"/>
        </w:rPr>
        <w:t xml:space="preserve">w których ustanowiono Zarządcę) zdecydują się na zbiórkę odpadów </w:t>
      </w:r>
      <w:r w:rsidR="00CF1E54">
        <w:rPr>
          <w:rFonts w:ascii="Times New Roman" w:hAnsi="Times New Roman" w:cs="Times New Roman"/>
          <w:sz w:val="22"/>
          <w:szCs w:val="22"/>
        </w:rPr>
        <w:br/>
      </w:r>
      <w:r w:rsidRPr="00E1526E">
        <w:rPr>
          <w:rFonts w:ascii="Times New Roman" w:hAnsi="Times New Roman" w:cs="Times New Roman"/>
          <w:sz w:val="22"/>
          <w:szCs w:val="22"/>
        </w:rPr>
        <w:t xml:space="preserve">w zbiorczych pojemnikach </w:t>
      </w:r>
      <w:r w:rsidRPr="00E1526E">
        <w:rPr>
          <w:rFonts w:ascii="Times New Roman" w:hAnsi="Times New Roman" w:cs="Times New Roman"/>
          <w:b/>
          <w:bCs/>
          <w:sz w:val="22"/>
          <w:szCs w:val="22"/>
        </w:rPr>
        <w:t>Wykonawca</w:t>
      </w:r>
      <w:r w:rsidRPr="00E1526E">
        <w:rPr>
          <w:rFonts w:ascii="Times New Roman" w:hAnsi="Times New Roman" w:cs="Times New Roman"/>
          <w:sz w:val="22"/>
          <w:szCs w:val="22"/>
        </w:rPr>
        <w:t xml:space="preserve"> zobowiązany jest w tym przypadku zapewnić dla nieruchomości zbiorcze pojemniki o pojemności dostosowanej </w:t>
      </w:r>
      <w:r w:rsidR="00CF1E54">
        <w:rPr>
          <w:rFonts w:ascii="Times New Roman" w:hAnsi="Times New Roman" w:cs="Times New Roman"/>
          <w:sz w:val="22"/>
          <w:szCs w:val="22"/>
        </w:rPr>
        <w:br/>
      </w:r>
      <w:r w:rsidRPr="00E1526E">
        <w:rPr>
          <w:rFonts w:ascii="Times New Roman" w:hAnsi="Times New Roman" w:cs="Times New Roman"/>
          <w:sz w:val="22"/>
          <w:szCs w:val="22"/>
        </w:rPr>
        <w:t xml:space="preserve">do liczby osób na niej zamieszkującej. W powyższym przypadku dopuszcza </w:t>
      </w:r>
      <w:r w:rsidR="00CF1E54">
        <w:rPr>
          <w:rFonts w:ascii="Times New Roman" w:hAnsi="Times New Roman" w:cs="Times New Roman"/>
          <w:sz w:val="22"/>
          <w:szCs w:val="22"/>
        </w:rPr>
        <w:br/>
      </w:r>
      <w:r w:rsidRPr="00E1526E">
        <w:rPr>
          <w:rFonts w:ascii="Times New Roman" w:hAnsi="Times New Roman" w:cs="Times New Roman"/>
          <w:sz w:val="22"/>
          <w:szCs w:val="22"/>
        </w:rPr>
        <w:t>się również segregację odpadów w</w:t>
      </w:r>
      <w:r w:rsidRPr="00E1526E">
        <w:rPr>
          <w:rFonts w:ascii="Times New Roman" w:hAnsi="Times New Roman" w:cs="Times New Roman"/>
          <w:sz w:val="22"/>
          <w:szCs w:val="22"/>
          <w:lang w:val="pl-PL"/>
        </w:rPr>
        <w:t> </w:t>
      </w:r>
      <w:r w:rsidRPr="00E1526E">
        <w:rPr>
          <w:rFonts w:ascii="Times New Roman" w:hAnsi="Times New Roman" w:cs="Times New Roman"/>
          <w:sz w:val="22"/>
          <w:szCs w:val="22"/>
        </w:rPr>
        <w:t xml:space="preserve">pojemnikach spełniających wymagania </w:t>
      </w:r>
      <w:r w:rsidR="00CF1E54">
        <w:rPr>
          <w:rFonts w:ascii="Times New Roman" w:hAnsi="Times New Roman" w:cs="Times New Roman"/>
          <w:sz w:val="22"/>
          <w:szCs w:val="22"/>
        </w:rPr>
        <w:br/>
      </w:r>
      <w:r w:rsidRPr="00E1526E">
        <w:rPr>
          <w:rFonts w:ascii="Times New Roman" w:hAnsi="Times New Roman" w:cs="Times New Roman"/>
          <w:sz w:val="22"/>
          <w:szCs w:val="22"/>
        </w:rPr>
        <w:t>o pojemności 120, 240 litrów bądź większej.</w:t>
      </w:r>
    </w:p>
    <w:p w:rsidR="00E1526E" w:rsidRDefault="002C46BC" w:rsidP="00E1526E">
      <w:pPr>
        <w:pStyle w:val="ListParagraph1"/>
        <w:numPr>
          <w:ilvl w:val="0"/>
          <w:numId w:val="86"/>
        </w:numPr>
        <w:tabs>
          <w:tab w:val="left" w:pos="0"/>
          <w:tab w:val="num" w:pos="1560"/>
          <w:tab w:val="left" w:pos="2127"/>
        </w:tabs>
        <w:autoSpaceDE w:val="0"/>
        <w:autoSpaceDN w:val="0"/>
        <w:adjustRightInd w:val="0"/>
        <w:spacing w:after="0" w:line="276" w:lineRule="auto"/>
        <w:ind w:left="2127" w:hanging="426"/>
        <w:contextualSpacing/>
        <w:jc w:val="both"/>
        <w:rPr>
          <w:rFonts w:ascii="Times New Roman" w:hAnsi="Times New Roman" w:cs="Times New Roman"/>
          <w:sz w:val="22"/>
          <w:szCs w:val="22"/>
        </w:rPr>
      </w:pPr>
      <w:r w:rsidRPr="00E1526E">
        <w:rPr>
          <w:rFonts w:ascii="Times New Roman" w:hAnsi="Times New Roman" w:cs="Times New Roman"/>
          <w:spacing w:val="-2"/>
          <w:kern w:val="24"/>
          <w:sz w:val="22"/>
          <w:szCs w:val="22"/>
        </w:rPr>
        <w:t xml:space="preserve">Pojemniki nie muszą być nowe, ale muszą być szczelne, czyste, estetyczne </w:t>
      </w:r>
      <w:r w:rsidR="00CF1E54">
        <w:rPr>
          <w:rFonts w:ascii="Times New Roman" w:hAnsi="Times New Roman" w:cs="Times New Roman"/>
          <w:spacing w:val="-2"/>
          <w:kern w:val="24"/>
          <w:sz w:val="22"/>
          <w:szCs w:val="22"/>
        </w:rPr>
        <w:br/>
      </w:r>
      <w:r w:rsidRPr="00E1526E">
        <w:rPr>
          <w:rFonts w:ascii="Times New Roman" w:hAnsi="Times New Roman" w:cs="Times New Roman"/>
          <w:spacing w:val="-2"/>
          <w:kern w:val="24"/>
          <w:sz w:val="22"/>
          <w:szCs w:val="22"/>
        </w:rPr>
        <w:t>i w miarę jednakowego wzornictwa, nieuszkodzone, sprawne technicznie.</w:t>
      </w:r>
    </w:p>
    <w:p w:rsidR="00E1526E" w:rsidRDefault="002C46BC" w:rsidP="00E1526E">
      <w:pPr>
        <w:pStyle w:val="ListParagraph1"/>
        <w:numPr>
          <w:ilvl w:val="0"/>
          <w:numId w:val="86"/>
        </w:numPr>
        <w:tabs>
          <w:tab w:val="left" w:pos="0"/>
          <w:tab w:val="num" w:pos="1560"/>
          <w:tab w:val="left" w:pos="2127"/>
        </w:tabs>
        <w:autoSpaceDE w:val="0"/>
        <w:autoSpaceDN w:val="0"/>
        <w:adjustRightInd w:val="0"/>
        <w:spacing w:after="0" w:line="276" w:lineRule="auto"/>
        <w:ind w:left="2127" w:hanging="426"/>
        <w:contextualSpacing/>
        <w:jc w:val="both"/>
        <w:rPr>
          <w:rFonts w:ascii="Times New Roman" w:hAnsi="Times New Roman" w:cs="Times New Roman"/>
          <w:sz w:val="22"/>
          <w:szCs w:val="22"/>
        </w:rPr>
      </w:pPr>
      <w:r w:rsidRPr="00E1526E">
        <w:rPr>
          <w:rFonts w:ascii="Times New Roman" w:hAnsi="Times New Roman" w:cs="Times New Roman"/>
          <w:spacing w:val="-2"/>
          <w:kern w:val="24"/>
          <w:sz w:val="22"/>
          <w:szCs w:val="22"/>
          <w:lang w:val="pl-PL"/>
        </w:rPr>
        <w:t>Jeżeli p</w:t>
      </w:r>
      <w:r w:rsidRPr="00E1526E">
        <w:rPr>
          <w:rFonts w:ascii="Times New Roman" w:hAnsi="Times New Roman" w:cs="Times New Roman"/>
          <w:spacing w:val="-2"/>
          <w:kern w:val="24"/>
          <w:sz w:val="22"/>
          <w:szCs w:val="22"/>
        </w:rPr>
        <w:t xml:space="preserve">ojemniki, kontenery oraz worki oznakowane będą nazwą </w:t>
      </w:r>
      <w:r w:rsidRPr="00E1526E">
        <w:rPr>
          <w:rFonts w:ascii="Times New Roman" w:hAnsi="Times New Roman" w:cs="Times New Roman"/>
          <w:b/>
          <w:bCs/>
          <w:spacing w:val="-2"/>
          <w:kern w:val="24"/>
          <w:sz w:val="22"/>
          <w:szCs w:val="22"/>
        </w:rPr>
        <w:t>Wykonawcy</w:t>
      </w:r>
      <w:r w:rsidRPr="00E1526E">
        <w:rPr>
          <w:rFonts w:ascii="Times New Roman" w:hAnsi="Times New Roman" w:cs="Times New Roman"/>
          <w:spacing w:val="-2"/>
          <w:kern w:val="24"/>
          <w:sz w:val="22"/>
          <w:szCs w:val="22"/>
        </w:rPr>
        <w:t>, jego logotypem oraz numerem telefonu</w:t>
      </w:r>
      <w:r w:rsidRPr="00E1526E">
        <w:rPr>
          <w:rFonts w:ascii="Times New Roman" w:hAnsi="Times New Roman" w:cs="Times New Roman"/>
          <w:spacing w:val="-2"/>
          <w:kern w:val="24"/>
          <w:sz w:val="22"/>
          <w:szCs w:val="22"/>
          <w:lang w:val="pl-PL"/>
        </w:rPr>
        <w:t xml:space="preserve">, a także innymi danymi informacyjnymi </w:t>
      </w:r>
      <w:r w:rsidR="00CF1E54">
        <w:rPr>
          <w:rFonts w:ascii="Times New Roman" w:hAnsi="Times New Roman" w:cs="Times New Roman"/>
          <w:spacing w:val="-2"/>
          <w:kern w:val="24"/>
          <w:sz w:val="22"/>
          <w:szCs w:val="22"/>
          <w:lang w:val="pl-PL"/>
        </w:rPr>
        <w:br/>
      </w:r>
      <w:r w:rsidRPr="00E1526E">
        <w:rPr>
          <w:rFonts w:ascii="Times New Roman" w:hAnsi="Times New Roman" w:cs="Times New Roman"/>
          <w:spacing w:val="-2"/>
          <w:kern w:val="24"/>
          <w:sz w:val="22"/>
          <w:szCs w:val="22"/>
          <w:lang w:val="pl-PL"/>
        </w:rPr>
        <w:t xml:space="preserve">(z wyłączeniem określenia rodzaju odpadów i treści zgodnej z załącznikiem nr 12), koszty oznakowania ponosi </w:t>
      </w:r>
      <w:r w:rsidRPr="00E1526E">
        <w:rPr>
          <w:rFonts w:ascii="Times New Roman" w:hAnsi="Times New Roman" w:cs="Times New Roman"/>
          <w:b/>
          <w:spacing w:val="-2"/>
          <w:kern w:val="24"/>
          <w:sz w:val="22"/>
          <w:szCs w:val="22"/>
          <w:lang w:val="pl-PL"/>
        </w:rPr>
        <w:t>Wykonawca</w:t>
      </w:r>
      <w:r w:rsidRPr="00E1526E">
        <w:rPr>
          <w:rFonts w:ascii="Times New Roman" w:hAnsi="Times New Roman" w:cs="Times New Roman"/>
          <w:spacing w:val="-2"/>
          <w:kern w:val="24"/>
          <w:sz w:val="22"/>
          <w:szCs w:val="22"/>
        </w:rPr>
        <w:t>.</w:t>
      </w:r>
    </w:p>
    <w:p w:rsidR="002C46BC" w:rsidRPr="00E1526E" w:rsidRDefault="002C46BC" w:rsidP="00E1526E">
      <w:pPr>
        <w:pStyle w:val="ListParagraph1"/>
        <w:numPr>
          <w:ilvl w:val="0"/>
          <w:numId w:val="86"/>
        </w:numPr>
        <w:tabs>
          <w:tab w:val="left" w:pos="0"/>
          <w:tab w:val="num" w:pos="1560"/>
          <w:tab w:val="left" w:pos="2127"/>
        </w:tabs>
        <w:autoSpaceDE w:val="0"/>
        <w:autoSpaceDN w:val="0"/>
        <w:adjustRightInd w:val="0"/>
        <w:spacing w:after="0" w:line="276" w:lineRule="auto"/>
        <w:ind w:left="2127" w:hanging="426"/>
        <w:contextualSpacing/>
        <w:jc w:val="both"/>
        <w:rPr>
          <w:rFonts w:ascii="Times New Roman" w:hAnsi="Times New Roman" w:cs="Times New Roman"/>
          <w:sz w:val="22"/>
          <w:szCs w:val="22"/>
        </w:rPr>
      </w:pPr>
      <w:r w:rsidRPr="00E1526E">
        <w:rPr>
          <w:rFonts w:ascii="Times New Roman" w:hAnsi="Times New Roman" w:cs="Times New Roman"/>
          <w:b/>
          <w:bCs/>
          <w:spacing w:val="-2"/>
          <w:kern w:val="24"/>
          <w:sz w:val="22"/>
          <w:szCs w:val="22"/>
        </w:rPr>
        <w:t xml:space="preserve">Wykonawca </w:t>
      </w:r>
      <w:r w:rsidRPr="00E1526E">
        <w:rPr>
          <w:rFonts w:ascii="Times New Roman" w:hAnsi="Times New Roman" w:cs="Times New Roman"/>
          <w:spacing w:val="-2"/>
          <w:kern w:val="24"/>
          <w:sz w:val="22"/>
          <w:szCs w:val="22"/>
        </w:rPr>
        <w:t xml:space="preserve">jest zobowiązany </w:t>
      </w:r>
      <w:r w:rsidRPr="00E1526E">
        <w:rPr>
          <w:rFonts w:ascii="Times New Roman" w:hAnsi="Times New Roman" w:cs="Times New Roman"/>
          <w:spacing w:val="-2"/>
          <w:kern w:val="24"/>
          <w:sz w:val="22"/>
          <w:szCs w:val="22"/>
          <w:lang w:val="pl-PL"/>
        </w:rPr>
        <w:t xml:space="preserve">do wstawienia na nieruchomościach pojemników </w:t>
      </w:r>
      <w:r w:rsidR="00CF1E54">
        <w:rPr>
          <w:rFonts w:ascii="Times New Roman" w:hAnsi="Times New Roman" w:cs="Times New Roman"/>
          <w:spacing w:val="-2"/>
          <w:kern w:val="24"/>
          <w:sz w:val="22"/>
          <w:szCs w:val="22"/>
          <w:lang w:val="pl-PL"/>
        </w:rPr>
        <w:br/>
      </w:r>
      <w:r w:rsidRPr="00E1526E">
        <w:rPr>
          <w:rFonts w:ascii="Times New Roman" w:hAnsi="Times New Roman" w:cs="Times New Roman"/>
          <w:spacing w:val="-2"/>
          <w:kern w:val="24"/>
          <w:sz w:val="22"/>
          <w:szCs w:val="22"/>
          <w:lang w:val="pl-PL"/>
        </w:rPr>
        <w:t>z zachowaniem kolorystyki zgodnej z JSSO.</w:t>
      </w:r>
    </w:p>
    <w:p w:rsidR="002C46BC" w:rsidRPr="00E1526E" w:rsidRDefault="002C46BC" w:rsidP="00E1526E">
      <w:pPr>
        <w:pStyle w:val="ListParagraph1"/>
        <w:numPr>
          <w:ilvl w:val="1"/>
          <w:numId w:val="118"/>
        </w:numPr>
        <w:tabs>
          <w:tab w:val="left" w:pos="0"/>
          <w:tab w:val="left" w:pos="142"/>
          <w:tab w:val="left" w:pos="284"/>
        </w:tabs>
        <w:suppressAutoHyphens/>
        <w:spacing w:after="0" w:line="276" w:lineRule="auto"/>
        <w:ind w:left="993" w:hanging="567"/>
        <w:contextualSpacing/>
        <w:jc w:val="both"/>
        <w:rPr>
          <w:rFonts w:ascii="Times New Roman" w:hAnsi="Times New Roman" w:cs="Times New Roman"/>
          <w:sz w:val="22"/>
          <w:szCs w:val="22"/>
        </w:rPr>
      </w:pPr>
      <w:r w:rsidRPr="00E1526E">
        <w:rPr>
          <w:rFonts w:ascii="Times New Roman" w:hAnsi="Times New Roman" w:cs="Times New Roman"/>
          <w:sz w:val="22"/>
          <w:szCs w:val="22"/>
        </w:rPr>
        <w:t>Naprawa, mycie i dezynfekcja pojemników.</w:t>
      </w:r>
    </w:p>
    <w:p w:rsid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FC57AC">
        <w:rPr>
          <w:rFonts w:ascii="Times New Roman" w:hAnsi="Times New Roman" w:cs="Times New Roman"/>
          <w:b/>
          <w:bCs/>
        </w:rPr>
        <w:t>Wykonawca</w:t>
      </w:r>
      <w:r w:rsidRPr="00FC57AC">
        <w:rPr>
          <w:rFonts w:ascii="Times New Roman" w:hAnsi="Times New Roman" w:cs="Times New Roman"/>
        </w:rPr>
        <w:t xml:space="preserve"> odpowiada za zniszczone lub uszkodzone pojemniki do gromadzenia odpadów spowodowane działalnością </w:t>
      </w:r>
      <w:r w:rsidRPr="00FC57AC">
        <w:rPr>
          <w:rFonts w:ascii="Times New Roman" w:hAnsi="Times New Roman" w:cs="Times New Roman"/>
          <w:b/>
          <w:bCs/>
        </w:rPr>
        <w:t>Wykonawcy</w:t>
      </w:r>
      <w:r w:rsidRPr="00FC57AC">
        <w:rPr>
          <w:rFonts w:ascii="Times New Roman" w:hAnsi="Times New Roman" w:cs="Times New Roman"/>
        </w:rPr>
        <w:t>.</w:t>
      </w:r>
    </w:p>
    <w:p w:rsid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E1526E">
        <w:rPr>
          <w:rFonts w:ascii="Times New Roman" w:hAnsi="Times New Roman" w:cs="Times New Roman"/>
          <w:b/>
          <w:bCs/>
        </w:rPr>
        <w:t>Wykonawca</w:t>
      </w:r>
      <w:r w:rsidRPr="00E1526E">
        <w:rPr>
          <w:rFonts w:ascii="Times New Roman" w:hAnsi="Times New Roman" w:cs="Times New Roman"/>
        </w:rPr>
        <w:t xml:space="preserve"> jest zobowiązany do naprawy lub wymiany uszkodzonego pojemnika.</w:t>
      </w:r>
    </w:p>
    <w:p w:rsid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E1526E">
        <w:rPr>
          <w:rFonts w:ascii="Times New Roman" w:hAnsi="Times New Roman" w:cs="Times New Roman"/>
          <w:b/>
          <w:bCs/>
        </w:rPr>
        <w:lastRenderedPageBreak/>
        <w:t>Wykonawca</w:t>
      </w:r>
      <w:r w:rsidRPr="00E1526E">
        <w:rPr>
          <w:rFonts w:ascii="Times New Roman" w:hAnsi="Times New Roman" w:cs="Times New Roman"/>
        </w:rPr>
        <w:t xml:space="preserve"> naprawi lub wymieni pojemnik niezwłocznie po otrzymaniu informacji od </w:t>
      </w:r>
      <w:r w:rsidRPr="00E1526E">
        <w:rPr>
          <w:rFonts w:ascii="Times New Roman" w:hAnsi="Times New Roman" w:cs="Times New Roman"/>
          <w:b/>
          <w:bCs/>
        </w:rPr>
        <w:t>Zamawiającego</w:t>
      </w:r>
      <w:r w:rsidRPr="00E1526E">
        <w:rPr>
          <w:rFonts w:ascii="Times New Roman" w:hAnsi="Times New Roman" w:cs="Times New Roman"/>
        </w:rPr>
        <w:t>, jednak nie później niż w dniu przypadającym na najbliższy wywóz odpadów z punktu gromadzenia, w którym znajduje się zgłoszony pojemnik.</w:t>
      </w:r>
    </w:p>
    <w:p w:rsid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E1526E">
        <w:rPr>
          <w:rFonts w:ascii="Times New Roman" w:hAnsi="Times New Roman" w:cs="Times New Roman"/>
        </w:rPr>
        <w:t xml:space="preserve">W przypadku, gdy uszkodzenie pojemnika uniemożliwia zbiórkę odpadów lub stanowi zagrożenie dla zdrowia i życia ludzkiego </w:t>
      </w:r>
      <w:r w:rsidRPr="00E1526E">
        <w:rPr>
          <w:rFonts w:ascii="Times New Roman" w:hAnsi="Times New Roman" w:cs="Times New Roman"/>
          <w:b/>
          <w:bCs/>
        </w:rPr>
        <w:t>Wykonawca</w:t>
      </w:r>
      <w:r w:rsidRPr="00E1526E">
        <w:rPr>
          <w:rFonts w:ascii="Times New Roman" w:hAnsi="Times New Roman" w:cs="Times New Roman"/>
        </w:rPr>
        <w:t xml:space="preserve"> zobowiązany jest natychmiast zapewnić nowy pojemnik.</w:t>
      </w:r>
    </w:p>
    <w:p w:rsid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E1526E">
        <w:rPr>
          <w:rFonts w:ascii="Times New Roman" w:hAnsi="Times New Roman" w:cs="Times New Roman"/>
          <w:b/>
          <w:bCs/>
        </w:rPr>
        <w:t xml:space="preserve">Wykonawca </w:t>
      </w:r>
      <w:r w:rsidRPr="00E1526E">
        <w:rPr>
          <w:rFonts w:ascii="Times New Roman" w:hAnsi="Times New Roman" w:cs="Times New Roman"/>
        </w:rPr>
        <w:t xml:space="preserve">zobowiązany jest utrzymywać w odpowiednim stanie sanitarnym, porządkowymi technicznym pojemniki/kontenery, w tym zapewniać ich mycie </w:t>
      </w:r>
      <w:r w:rsidR="00DD1F43">
        <w:rPr>
          <w:rFonts w:ascii="Times New Roman" w:hAnsi="Times New Roman" w:cs="Times New Roman"/>
        </w:rPr>
        <w:br/>
      </w:r>
      <w:r w:rsidRPr="00E1526E">
        <w:rPr>
          <w:rFonts w:ascii="Times New Roman" w:hAnsi="Times New Roman" w:cs="Times New Roman"/>
        </w:rPr>
        <w:t>i dezynfekcję na własny koszt z częstotliwościami nie mniejszymi niż</w:t>
      </w:r>
      <w:r w:rsidRPr="00E1526E">
        <w:rPr>
          <w:rFonts w:ascii="Times New Roman" w:hAnsi="Times New Roman" w:cs="Times New Roman"/>
          <w:spacing w:val="-2"/>
          <w:kern w:val="24"/>
        </w:rPr>
        <w:t xml:space="preserve"> dwa razy w roku </w:t>
      </w:r>
      <w:r w:rsidRPr="00E1526E">
        <w:rPr>
          <w:rFonts w:ascii="Times New Roman" w:hAnsi="Times New Roman" w:cs="Times New Roman"/>
        </w:rPr>
        <w:t>(maj/czerwiec, wrzesień/październik). W zabudowie wielorodzinnej (dot. spółdzielni oraz wspólnot mieszkaniowych) w przypadku zgłoszenia potrzeby przeprowadzenia dodatkowej dezynfekcji pojemników, dodatkową dezynfekcję przeprowadza się w miesiącu lipiec/sierpień.</w:t>
      </w:r>
    </w:p>
    <w:p w:rsid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E1526E">
        <w:rPr>
          <w:rFonts w:ascii="Times New Roman" w:hAnsi="Times New Roman" w:cs="Times New Roman"/>
        </w:rPr>
        <w:t xml:space="preserve">Mycie i dezynfekcja pojemników odbywać się będzie w miejscu ich ustawienia, przy czym </w:t>
      </w:r>
      <w:r w:rsidRPr="00E1526E">
        <w:rPr>
          <w:rFonts w:ascii="Times New Roman" w:hAnsi="Times New Roman" w:cs="Times New Roman"/>
          <w:b/>
          <w:bCs/>
        </w:rPr>
        <w:t>Wykonawca</w:t>
      </w:r>
      <w:r w:rsidRPr="00E1526E">
        <w:rPr>
          <w:rFonts w:ascii="Times New Roman" w:hAnsi="Times New Roman" w:cs="Times New Roman"/>
        </w:rPr>
        <w:t xml:space="preserve"> zapewni odpowiednie pojazdy i urządzenia do tego celu. </w:t>
      </w:r>
      <w:r w:rsidRPr="00E1526E">
        <w:rPr>
          <w:rFonts w:ascii="Times New Roman" w:hAnsi="Times New Roman" w:cs="Times New Roman"/>
          <w:b/>
        </w:rPr>
        <w:t>Zamawiający</w:t>
      </w:r>
      <w:r w:rsidRPr="00E1526E">
        <w:rPr>
          <w:rFonts w:ascii="Times New Roman" w:hAnsi="Times New Roman" w:cs="Times New Roman"/>
        </w:rPr>
        <w:t xml:space="preserve"> dopuszcza mycie pojemników na terenie bazy magazynowo-transportowej </w:t>
      </w:r>
      <w:r w:rsidRPr="00E1526E">
        <w:rPr>
          <w:rFonts w:ascii="Times New Roman" w:hAnsi="Times New Roman" w:cs="Times New Roman"/>
          <w:b/>
          <w:bCs/>
        </w:rPr>
        <w:t>Wykonawcy</w:t>
      </w:r>
      <w:r w:rsidRPr="00E1526E">
        <w:rPr>
          <w:rFonts w:ascii="Times New Roman" w:hAnsi="Times New Roman" w:cs="Times New Roman"/>
        </w:rPr>
        <w:t xml:space="preserve">, przy czym na okres tej czynności </w:t>
      </w:r>
      <w:r w:rsidRPr="00E1526E">
        <w:rPr>
          <w:rFonts w:ascii="Times New Roman" w:hAnsi="Times New Roman" w:cs="Times New Roman"/>
          <w:b/>
          <w:bCs/>
        </w:rPr>
        <w:t xml:space="preserve">Wykonawca </w:t>
      </w:r>
      <w:r w:rsidRPr="00E1526E">
        <w:rPr>
          <w:rFonts w:ascii="Times New Roman" w:hAnsi="Times New Roman" w:cs="Times New Roman"/>
        </w:rPr>
        <w:t xml:space="preserve">na swój koszt zapewni pojemnik </w:t>
      </w:r>
      <w:r w:rsidR="00DD1F43">
        <w:rPr>
          <w:rFonts w:ascii="Times New Roman" w:hAnsi="Times New Roman" w:cs="Times New Roman"/>
        </w:rPr>
        <w:br/>
      </w:r>
      <w:r w:rsidRPr="00E1526E">
        <w:rPr>
          <w:rFonts w:ascii="Times New Roman" w:hAnsi="Times New Roman" w:cs="Times New Roman"/>
        </w:rPr>
        <w:t>na wymianę.</w:t>
      </w:r>
    </w:p>
    <w:p w:rsid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E1526E">
        <w:rPr>
          <w:rFonts w:ascii="Times New Roman" w:hAnsi="Times New Roman" w:cs="Times New Roman"/>
          <w:b/>
          <w:bCs/>
        </w:rPr>
        <w:t>Wykonawca</w:t>
      </w:r>
      <w:r w:rsidRPr="00E1526E">
        <w:rPr>
          <w:rFonts w:ascii="Times New Roman" w:hAnsi="Times New Roman" w:cs="Times New Roman"/>
        </w:rPr>
        <w:t xml:space="preserve"> zobowiązany jest sporządzać raporty potwierdzające wykonanie czynności w zakresie mycia i dezynfekcji pojemników i przekazywać je </w:t>
      </w:r>
      <w:r w:rsidRPr="00E1526E">
        <w:rPr>
          <w:rFonts w:ascii="Times New Roman" w:hAnsi="Times New Roman" w:cs="Times New Roman"/>
          <w:b/>
        </w:rPr>
        <w:t>Zamawiającemu</w:t>
      </w:r>
      <w:r w:rsidRPr="00E1526E">
        <w:rPr>
          <w:rFonts w:ascii="Times New Roman" w:hAnsi="Times New Roman" w:cs="Times New Roman"/>
        </w:rPr>
        <w:t xml:space="preserve"> w terminie 15 dni od wykonania opisywanej czynności.</w:t>
      </w:r>
    </w:p>
    <w:p w:rsidR="002C46BC" w:rsidRPr="00E1526E" w:rsidRDefault="002C46BC" w:rsidP="00E1526E">
      <w:pPr>
        <w:widowControl/>
        <w:numPr>
          <w:ilvl w:val="1"/>
          <w:numId w:val="92"/>
        </w:numPr>
        <w:tabs>
          <w:tab w:val="left" w:pos="0"/>
          <w:tab w:val="left" w:pos="284"/>
        </w:tabs>
        <w:suppressAutoHyphens/>
        <w:spacing w:line="276" w:lineRule="auto"/>
        <w:ind w:left="1276" w:hanging="283"/>
        <w:contextualSpacing/>
        <w:jc w:val="both"/>
        <w:rPr>
          <w:rFonts w:ascii="Times New Roman" w:hAnsi="Times New Roman" w:cs="Times New Roman"/>
          <w:b/>
          <w:bCs/>
        </w:rPr>
      </w:pPr>
      <w:r w:rsidRPr="00E1526E">
        <w:rPr>
          <w:rFonts w:ascii="Times New Roman" w:hAnsi="Times New Roman" w:cs="Times New Roman"/>
          <w:b/>
          <w:bCs/>
          <w:lang w:eastAsia="fa-IR" w:bidi="fa-IR"/>
        </w:rPr>
        <w:t>Wykonawca</w:t>
      </w:r>
      <w:r w:rsidRPr="00E1526E">
        <w:rPr>
          <w:rFonts w:ascii="Times New Roman" w:hAnsi="Times New Roman" w:cs="Times New Roman"/>
          <w:lang w:eastAsia="fa-IR" w:bidi="fa-IR"/>
        </w:rPr>
        <w:t xml:space="preserve"> zobowiązany jest po zakończeniu umowy do usunięcia pojemników </w:t>
      </w:r>
      <w:r w:rsidR="00DD1F43">
        <w:rPr>
          <w:rFonts w:ascii="Times New Roman" w:hAnsi="Times New Roman" w:cs="Times New Roman"/>
          <w:lang w:eastAsia="fa-IR" w:bidi="fa-IR"/>
        </w:rPr>
        <w:br/>
      </w:r>
      <w:r w:rsidRPr="00E1526E">
        <w:rPr>
          <w:rFonts w:ascii="Times New Roman" w:hAnsi="Times New Roman" w:cs="Times New Roman"/>
          <w:lang w:eastAsia="fa-IR" w:bidi="fa-IR"/>
        </w:rPr>
        <w:t xml:space="preserve">w terminie nie wcześniejszym niż po dniu 15 stycznia 2024 roku z terenów nieruchomości oraz pozostawić teren w odpowiednim stanie porządkowym i sanitarnym, chyba </w:t>
      </w:r>
      <w:r w:rsidR="00DD1F43">
        <w:rPr>
          <w:rFonts w:ascii="Times New Roman" w:hAnsi="Times New Roman" w:cs="Times New Roman"/>
          <w:lang w:eastAsia="fa-IR" w:bidi="fa-IR"/>
        </w:rPr>
        <w:br/>
      </w:r>
      <w:r w:rsidRPr="00E1526E">
        <w:rPr>
          <w:rFonts w:ascii="Times New Roman" w:hAnsi="Times New Roman" w:cs="Times New Roman"/>
          <w:lang w:eastAsia="fa-IR" w:bidi="fa-IR"/>
        </w:rPr>
        <w:t xml:space="preserve">że </w:t>
      </w:r>
      <w:r w:rsidRPr="00E1526E">
        <w:rPr>
          <w:rFonts w:ascii="Times New Roman" w:hAnsi="Times New Roman" w:cs="Times New Roman"/>
          <w:b/>
          <w:lang w:eastAsia="fa-IR" w:bidi="fa-IR"/>
        </w:rPr>
        <w:t>Zamawiający</w:t>
      </w:r>
      <w:r w:rsidRPr="00E1526E">
        <w:rPr>
          <w:rFonts w:ascii="Times New Roman" w:hAnsi="Times New Roman" w:cs="Times New Roman"/>
          <w:lang w:eastAsia="fa-IR" w:bidi="fa-IR"/>
        </w:rPr>
        <w:t xml:space="preserve"> wyrazi zgodę na usunięcie pojemników we wcześniejszym terminie. </w:t>
      </w:r>
    </w:p>
    <w:p w:rsidR="002C46BC" w:rsidRPr="00FC57AC" w:rsidRDefault="002C46BC" w:rsidP="00FC57AC">
      <w:pPr>
        <w:tabs>
          <w:tab w:val="left" w:pos="0"/>
          <w:tab w:val="left" w:pos="284"/>
          <w:tab w:val="left" w:pos="426"/>
        </w:tabs>
        <w:suppressAutoHyphens/>
        <w:spacing w:line="276" w:lineRule="auto"/>
        <w:ind w:left="-284"/>
        <w:contextualSpacing/>
        <w:jc w:val="both"/>
        <w:rPr>
          <w:rFonts w:ascii="Times New Roman" w:hAnsi="Times New Roman" w:cs="Times New Roman"/>
          <w:lang w:eastAsia="fa-IR" w:bidi="fa-IR"/>
        </w:rPr>
      </w:pPr>
    </w:p>
    <w:p w:rsidR="002C46BC" w:rsidRPr="00E1526E" w:rsidRDefault="002C46BC" w:rsidP="00E1526E">
      <w:pPr>
        <w:pStyle w:val="NormalnyWeb"/>
        <w:numPr>
          <w:ilvl w:val="0"/>
          <w:numId w:val="118"/>
        </w:numPr>
        <w:tabs>
          <w:tab w:val="left" w:pos="0"/>
          <w:tab w:val="left" w:pos="142"/>
        </w:tabs>
        <w:suppressAutoHyphens/>
        <w:spacing w:before="0" w:beforeAutospacing="0" w:after="0" w:line="276" w:lineRule="auto"/>
        <w:ind w:left="426" w:hanging="426"/>
        <w:contextualSpacing/>
        <w:jc w:val="both"/>
        <w:rPr>
          <w:rFonts w:ascii="Times New Roman" w:hAnsi="Times New Roman" w:cs="Times New Roman"/>
          <w:bCs/>
          <w:sz w:val="22"/>
          <w:szCs w:val="22"/>
        </w:rPr>
      </w:pPr>
      <w:r w:rsidRPr="00E1526E">
        <w:rPr>
          <w:rFonts w:ascii="Times New Roman" w:hAnsi="Times New Roman" w:cs="Times New Roman"/>
          <w:bCs/>
          <w:sz w:val="22"/>
          <w:szCs w:val="22"/>
          <w:u w:val="single"/>
        </w:rPr>
        <w:t>Wymogi w zakresie wyposażenia w sprzęt techniczny</w:t>
      </w:r>
    </w:p>
    <w:p w:rsidR="002C46BC" w:rsidRPr="00FC57AC" w:rsidRDefault="002C46BC" w:rsidP="00E1526E">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zobowiązany jest:</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FC57AC">
        <w:rPr>
          <w:rFonts w:ascii="Times New Roman" w:hAnsi="Times New Roman" w:cs="Times New Roman"/>
        </w:rPr>
        <w:t xml:space="preserve">Posiadać wdrożoną normę jakościową spełniającą wymagania normy ISO 14001 </w:t>
      </w:r>
      <w:r w:rsidR="00DD1F43">
        <w:rPr>
          <w:rFonts w:ascii="Times New Roman" w:hAnsi="Times New Roman" w:cs="Times New Roman"/>
        </w:rPr>
        <w:br/>
      </w:r>
      <w:r w:rsidRPr="00FC57AC">
        <w:rPr>
          <w:rFonts w:ascii="Times New Roman" w:hAnsi="Times New Roman" w:cs="Times New Roman"/>
        </w:rPr>
        <w:t>lub EMAS lub równoważną w zakresie ochrony środowiska i zapobiegania zanieczyszczeniom w zakresie objętym przedmiotem zamówienia.</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Posiadać co najmniej dwa pojazdy przystosowane do odbierania zmieszanych odpadów komunalnych oraz co najmniej dwa pojazdy przystosowane do odbierania selektywnie zebranych odpadów komunalnych, a także co najmniej jeden pojazd do odbierania odpadów bez funkcji kompaktującej.</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Trwale i czytelnie oznakować pojazdy, w widocznym miejscu, nazwą firmy oraz danymi adresowymi i numerem telefonu.</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 xml:space="preserve">Odbierać odpady pojazdami przystosowanymi do odbierania odpadów w podziale </w:t>
      </w:r>
      <w:r w:rsidR="00DD1F43">
        <w:rPr>
          <w:rFonts w:ascii="Times New Roman" w:hAnsi="Times New Roman" w:cs="Times New Roman"/>
        </w:rPr>
        <w:br/>
      </w:r>
      <w:r w:rsidRPr="00E1526E">
        <w:rPr>
          <w:rFonts w:ascii="Times New Roman" w:hAnsi="Times New Roman" w:cs="Times New Roman"/>
        </w:rPr>
        <w:t>na frakcje, bez możliwości zmieszania odpadów.</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Zapewnić, aby konstrukcja pojazdów ograniczała rozwiewanie i zabezpieczała przed rozpylaniem przewożonych odpadów oraz minimalizowała oddziaływanie czynników atmosferycznych na odpady.</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 xml:space="preserve">Wyposażyć pojazdy w system monitoringu bazującego na systemie pozycjonowania satelitarnego, umożliwiający trwałe zapisywanie, przechowywanie i odczytywanie danych o położeniu pojazdu i miejscach postojów oraz system czujników zapisujących dane </w:t>
      </w:r>
      <w:r w:rsidR="00DD1F43">
        <w:rPr>
          <w:rFonts w:ascii="Times New Roman" w:hAnsi="Times New Roman" w:cs="Times New Roman"/>
        </w:rPr>
        <w:br/>
      </w:r>
      <w:r w:rsidRPr="00E1526E">
        <w:rPr>
          <w:rFonts w:ascii="Times New Roman" w:hAnsi="Times New Roman" w:cs="Times New Roman"/>
        </w:rPr>
        <w:t>o miejscach wyładunku odpadów umożli</w:t>
      </w:r>
      <w:r w:rsidR="00E1526E">
        <w:rPr>
          <w:rFonts w:ascii="Times New Roman" w:hAnsi="Times New Roman" w:cs="Times New Roman"/>
        </w:rPr>
        <w:t>wiający weryfikację tych danych.</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 xml:space="preserve">Wyposażyć pojazdy w narzędzia lub urządzenia umożliwiające sprzątanie terenu </w:t>
      </w:r>
      <w:r w:rsidR="00DD1F43">
        <w:rPr>
          <w:rFonts w:ascii="Times New Roman" w:hAnsi="Times New Roman" w:cs="Times New Roman"/>
        </w:rPr>
        <w:br/>
      </w:r>
      <w:r w:rsidRPr="00E1526E">
        <w:rPr>
          <w:rFonts w:ascii="Times New Roman" w:hAnsi="Times New Roman" w:cs="Times New Roman"/>
        </w:rPr>
        <w:t>po opróżnieniu pojemników.</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lastRenderedPageBreak/>
        <w:t xml:space="preserve">Zapewnić, aby pojazdy były zarejestrowane i dopuszczone do ruchu oraz posiadały aktualne badania techniczne i świadectwa dopuszczenia do ruchu zgodnie z przepisami </w:t>
      </w:r>
      <w:r w:rsidR="00DD1F43">
        <w:rPr>
          <w:rFonts w:ascii="Times New Roman" w:hAnsi="Times New Roman" w:cs="Times New Roman"/>
        </w:rPr>
        <w:br/>
      </w:r>
      <w:r w:rsidRPr="00E1526E">
        <w:rPr>
          <w:rFonts w:ascii="Times New Roman" w:hAnsi="Times New Roman" w:cs="Times New Roman"/>
        </w:rPr>
        <w:t>o ruchu drogowym.</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 xml:space="preserve">Zabezpieczyć pojazdy i urządzenia przed niekontrolowanym wydostawaniem </w:t>
      </w:r>
      <w:r w:rsidR="00DD1F43">
        <w:rPr>
          <w:rFonts w:ascii="Times New Roman" w:hAnsi="Times New Roman" w:cs="Times New Roman"/>
        </w:rPr>
        <w:br/>
      </w:r>
      <w:r w:rsidRPr="00E1526E">
        <w:rPr>
          <w:rFonts w:ascii="Times New Roman" w:hAnsi="Times New Roman" w:cs="Times New Roman"/>
        </w:rPr>
        <w:t>się na zewnątrz odpadów, podczas ich magazynowania, przeładunku, a także transportu.</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 xml:space="preserve">Myć i dezynfekować pojazdy i urządzenia z częstotliwością gwarantującą zapewnienie </w:t>
      </w:r>
      <w:r w:rsidR="00DD1F43">
        <w:rPr>
          <w:rFonts w:ascii="Times New Roman" w:hAnsi="Times New Roman" w:cs="Times New Roman"/>
        </w:rPr>
        <w:br/>
      </w:r>
      <w:r w:rsidRPr="00E1526E">
        <w:rPr>
          <w:rFonts w:ascii="Times New Roman" w:hAnsi="Times New Roman" w:cs="Times New Roman"/>
        </w:rPr>
        <w:t xml:space="preserve">im właściwego stanu sanitarnego, nie rzadziej niż raz na miesiąc, a w okresie letnim </w:t>
      </w:r>
      <w:r w:rsidR="00DD1F43">
        <w:rPr>
          <w:rFonts w:ascii="Times New Roman" w:hAnsi="Times New Roman" w:cs="Times New Roman"/>
        </w:rPr>
        <w:br/>
      </w:r>
      <w:r w:rsidRPr="00E1526E">
        <w:rPr>
          <w:rFonts w:ascii="Times New Roman" w:hAnsi="Times New Roman" w:cs="Times New Roman"/>
        </w:rPr>
        <w:t>nie rzadziej niż raz na dwa tygodnie.</w:t>
      </w:r>
    </w:p>
    <w:p w:rsid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 xml:space="preserve">Prowadzić dokumentację potwierdzającą wykonanie czynności w zakresie mycia </w:t>
      </w:r>
      <w:r w:rsidR="00DD1F43">
        <w:rPr>
          <w:rFonts w:ascii="Times New Roman" w:hAnsi="Times New Roman" w:cs="Times New Roman"/>
        </w:rPr>
        <w:br/>
      </w:r>
      <w:r w:rsidRPr="00E1526E">
        <w:rPr>
          <w:rFonts w:ascii="Times New Roman" w:hAnsi="Times New Roman" w:cs="Times New Roman"/>
        </w:rPr>
        <w:t>i dezynfekcji pojazdów i urządzeń.</w:t>
      </w:r>
    </w:p>
    <w:p w:rsidR="002C46BC" w:rsidRPr="00E1526E" w:rsidRDefault="002C46BC" w:rsidP="00E1526E">
      <w:pPr>
        <w:widowControl/>
        <w:numPr>
          <w:ilvl w:val="3"/>
          <w:numId w:val="34"/>
        </w:numPr>
        <w:tabs>
          <w:tab w:val="left" w:pos="0"/>
          <w:tab w:val="num" w:pos="1276"/>
        </w:tabs>
        <w:spacing w:line="276" w:lineRule="auto"/>
        <w:ind w:left="1276" w:hanging="283"/>
        <w:contextualSpacing/>
        <w:jc w:val="both"/>
        <w:rPr>
          <w:rFonts w:ascii="Times New Roman" w:hAnsi="Times New Roman" w:cs="Times New Roman"/>
        </w:rPr>
      </w:pPr>
      <w:r w:rsidRPr="00E1526E">
        <w:rPr>
          <w:rFonts w:ascii="Times New Roman" w:hAnsi="Times New Roman" w:cs="Times New Roman"/>
        </w:rPr>
        <w:t xml:space="preserve">Wyposażyć wszystkie pojemniki na niesegregowane (zmieszane) odpady komunalne </w:t>
      </w:r>
      <w:r w:rsidR="00DD1F43">
        <w:rPr>
          <w:rFonts w:ascii="Times New Roman" w:hAnsi="Times New Roman" w:cs="Times New Roman"/>
        </w:rPr>
        <w:br/>
      </w:r>
      <w:r w:rsidRPr="00E1526E">
        <w:rPr>
          <w:rFonts w:ascii="Times New Roman" w:hAnsi="Times New Roman" w:cs="Times New Roman"/>
        </w:rPr>
        <w:t>w tagi RFID:</w:t>
      </w:r>
    </w:p>
    <w:p w:rsidR="00E1526E" w:rsidRDefault="002C46BC" w:rsidP="00E1526E">
      <w:pPr>
        <w:pStyle w:val="Akapitzlist"/>
        <w:numPr>
          <w:ilvl w:val="4"/>
          <w:numId w:val="146"/>
        </w:numPr>
        <w:tabs>
          <w:tab w:val="left" w:pos="0"/>
        </w:tabs>
        <w:spacing w:line="276" w:lineRule="auto"/>
        <w:ind w:left="1560" w:hanging="284"/>
        <w:jc w:val="both"/>
        <w:rPr>
          <w:rFonts w:ascii="Times New Roman" w:hAnsi="Times New Roman"/>
        </w:rPr>
      </w:pPr>
      <w:r w:rsidRPr="00E1526E">
        <w:rPr>
          <w:rFonts w:ascii="Times New Roman" w:hAnsi="Times New Roman"/>
          <w:b/>
        </w:rPr>
        <w:t>Wykonawca</w:t>
      </w:r>
      <w:r w:rsidRPr="00E1526E">
        <w:rPr>
          <w:rFonts w:ascii="Times New Roman" w:hAnsi="Times New Roman"/>
        </w:rPr>
        <w:t xml:space="preserve"> na czas realizacji umowy będzie zobowiązany na własny koszt, w ramach zaoferowanej ceny, wyposażyć punkty gromadzenia odpadów w niezbędną ilość pojemników oznakowanych tagami RFID do gromadzenia niesegregowanych (zmieszanych) odpadów komunalnych. Identyfikatory RFID powinny jednoznacznie identyfikować nieruchomość, do której przypisany jest pojemnik. </w:t>
      </w:r>
      <w:r w:rsidRPr="00E1526E">
        <w:rPr>
          <w:rFonts w:ascii="Times New Roman" w:hAnsi="Times New Roman"/>
          <w:b/>
        </w:rPr>
        <w:t>Wykonawca</w:t>
      </w:r>
      <w:r w:rsidRPr="00E1526E">
        <w:rPr>
          <w:rFonts w:ascii="Times New Roman" w:hAnsi="Times New Roman"/>
        </w:rPr>
        <w:t xml:space="preserve"> ustawi pojemniki w miejscach wyznaczonych przez właściciela nieruchomości.</w:t>
      </w:r>
    </w:p>
    <w:p w:rsidR="002C46BC" w:rsidRPr="00E1526E" w:rsidRDefault="002C46BC" w:rsidP="00E1526E">
      <w:pPr>
        <w:pStyle w:val="Akapitzlist"/>
        <w:numPr>
          <w:ilvl w:val="4"/>
          <w:numId w:val="146"/>
        </w:numPr>
        <w:tabs>
          <w:tab w:val="left" w:pos="0"/>
        </w:tabs>
        <w:spacing w:line="276" w:lineRule="auto"/>
        <w:ind w:left="1560" w:hanging="284"/>
        <w:jc w:val="both"/>
        <w:rPr>
          <w:rFonts w:ascii="Times New Roman" w:hAnsi="Times New Roman"/>
        </w:rPr>
      </w:pPr>
      <w:r w:rsidRPr="00E1526E">
        <w:rPr>
          <w:rFonts w:ascii="Times New Roman" w:hAnsi="Times New Roman"/>
          <w:b/>
        </w:rPr>
        <w:t>Wykonawca</w:t>
      </w:r>
      <w:r w:rsidRPr="00E1526E">
        <w:rPr>
          <w:rFonts w:ascii="Times New Roman" w:hAnsi="Times New Roman"/>
        </w:rPr>
        <w:t xml:space="preserve"> wyposaży wszystkie śmieciarki w system identyfikacji RFID pojemników oraz urządzenia do ważenia odpadów komunalnych. System musi spełniać następujące warunki:</w:t>
      </w:r>
    </w:p>
    <w:p w:rsidR="002C46BC" w:rsidRPr="00FC57AC" w:rsidRDefault="002C46BC" w:rsidP="00E1526E">
      <w:pPr>
        <w:tabs>
          <w:tab w:val="left" w:pos="426"/>
        </w:tabs>
        <w:spacing w:line="276" w:lineRule="auto"/>
        <w:ind w:left="1701" w:hanging="141"/>
        <w:contextualSpacing/>
        <w:jc w:val="both"/>
        <w:rPr>
          <w:rFonts w:ascii="Times New Roman" w:hAnsi="Times New Roman" w:cs="Times New Roman"/>
        </w:rPr>
      </w:pPr>
      <w:r w:rsidRPr="00FC57AC">
        <w:rPr>
          <w:rFonts w:ascii="Times New Roman" w:hAnsi="Times New Roman" w:cs="Times New Roman"/>
        </w:rPr>
        <w:t xml:space="preserve">- zapewniać identyfikację pojemników za pomocą anten RFID – każdy zainstalowany na zasypie pojemnik powinien być automatycznie identyfikowany przez rejestrację identyfikatora zamontowanego na pojemniku, </w:t>
      </w:r>
    </w:p>
    <w:p w:rsidR="002C46BC" w:rsidRPr="00FC57AC" w:rsidRDefault="002C46BC" w:rsidP="00E1526E">
      <w:pPr>
        <w:tabs>
          <w:tab w:val="left" w:pos="0"/>
        </w:tabs>
        <w:spacing w:line="276" w:lineRule="auto"/>
        <w:ind w:left="-284" w:firstLine="1844"/>
        <w:contextualSpacing/>
        <w:jc w:val="both"/>
        <w:rPr>
          <w:rFonts w:ascii="Times New Roman" w:hAnsi="Times New Roman" w:cs="Times New Roman"/>
        </w:rPr>
      </w:pPr>
      <w:r w:rsidRPr="00FC57AC">
        <w:rPr>
          <w:rFonts w:ascii="Times New Roman" w:hAnsi="Times New Roman" w:cs="Times New Roman"/>
        </w:rPr>
        <w:t>- pracować w oparciu o identyfikatory pracujące na częstotliwości np. 125 kHz,</w:t>
      </w:r>
    </w:p>
    <w:p w:rsidR="002C46BC" w:rsidRPr="00FC57AC" w:rsidRDefault="002C46BC" w:rsidP="00E1526E">
      <w:pPr>
        <w:tabs>
          <w:tab w:val="left" w:pos="0"/>
        </w:tabs>
        <w:spacing w:line="276" w:lineRule="auto"/>
        <w:ind w:left="1701" w:hanging="141"/>
        <w:contextualSpacing/>
        <w:jc w:val="both"/>
        <w:rPr>
          <w:rFonts w:ascii="Times New Roman" w:hAnsi="Times New Roman" w:cs="Times New Roman"/>
        </w:rPr>
      </w:pPr>
      <w:r w:rsidRPr="00FC57AC">
        <w:rPr>
          <w:rFonts w:ascii="Times New Roman" w:hAnsi="Times New Roman" w:cs="Times New Roman"/>
        </w:rPr>
        <w:t>- umożliwiać identyfikację wszystkich standardowych pojemników do gromadzenia niesegregowanych (zmieszanych) odpadów komunalnych o pojemnościach od 120 l do 1100 l pojemności, zarówno plastikowych jak i metalowych.</w:t>
      </w:r>
    </w:p>
    <w:p w:rsidR="002C46BC" w:rsidRPr="00E1526E" w:rsidRDefault="00E1526E" w:rsidP="00E1526E">
      <w:pPr>
        <w:tabs>
          <w:tab w:val="left" w:pos="0"/>
        </w:tabs>
        <w:spacing w:line="276" w:lineRule="auto"/>
        <w:ind w:left="1636" w:hanging="360"/>
        <w:jc w:val="both"/>
        <w:rPr>
          <w:rFonts w:ascii="Times New Roman" w:hAnsi="Times New Roman"/>
          <w:b/>
        </w:rPr>
      </w:pPr>
      <w:r>
        <w:rPr>
          <w:rFonts w:ascii="Times New Roman" w:hAnsi="Times New Roman"/>
          <w:b/>
        </w:rPr>
        <w:t xml:space="preserve">c) </w:t>
      </w:r>
      <w:r w:rsidR="002C46BC" w:rsidRPr="00E1526E">
        <w:rPr>
          <w:rFonts w:ascii="Times New Roman" w:hAnsi="Times New Roman"/>
          <w:b/>
        </w:rPr>
        <w:t>Wykonawca</w:t>
      </w:r>
      <w:r w:rsidR="002C46BC" w:rsidRPr="00E1526E">
        <w:rPr>
          <w:rFonts w:ascii="Times New Roman" w:hAnsi="Times New Roman"/>
        </w:rPr>
        <w:t xml:space="preserve"> wyposaży wszystkie śmieciarki w terminale/komputery pokładowe systemu identyfikacji RFID, umożliwiające:</w:t>
      </w:r>
    </w:p>
    <w:p w:rsidR="002C46BC" w:rsidRPr="00FC57AC" w:rsidRDefault="002C46BC" w:rsidP="00E1526E">
      <w:pPr>
        <w:widowControl/>
        <w:numPr>
          <w:ilvl w:val="0"/>
          <w:numId w:val="67"/>
        </w:numPr>
        <w:tabs>
          <w:tab w:val="left" w:pos="0"/>
          <w:tab w:val="left" w:pos="1701"/>
        </w:tabs>
        <w:spacing w:line="276" w:lineRule="auto"/>
        <w:ind w:left="-284" w:firstLine="1844"/>
        <w:contextualSpacing/>
        <w:jc w:val="both"/>
        <w:rPr>
          <w:rFonts w:ascii="Times New Roman" w:eastAsia="Calibri" w:hAnsi="Times New Roman" w:cs="Times New Roman"/>
          <w:lang w:eastAsia="en-US"/>
        </w:rPr>
      </w:pPr>
      <w:r w:rsidRPr="00FC57AC">
        <w:rPr>
          <w:rFonts w:ascii="Times New Roman" w:eastAsia="Calibri" w:hAnsi="Times New Roman" w:cs="Times New Roman"/>
          <w:lang w:eastAsia="en-US"/>
        </w:rPr>
        <w:t>wybranie ID punktu wywozowego, na którym realizowana jest usługa,</w:t>
      </w:r>
    </w:p>
    <w:p w:rsidR="002C46BC" w:rsidRPr="00FC57AC" w:rsidRDefault="002C46BC" w:rsidP="00E1526E">
      <w:pPr>
        <w:widowControl/>
        <w:numPr>
          <w:ilvl w:val="0"/>
          <w:numId w:val="67"/>
        </w:numPr>
        <w:tabs>
          <w:tab w:val="left" w:pos="0"/>
          <w:tab w:val="left" w:pos="1701"/>
        </w:tabs>
        <w:spacing w:line="276" w:lineRule="auto"/>
        <w:ind w:left="1701" w:hanging="141"/>
        <w:contextualSpacing/>
        <w:jc w:val="both"/>
        <w:rPr>
          <w:rFonts w:ascii="Times New Roman" w:eastAsia="Calibri" w:hAnsi="Times New Roman" w:cs="Times New Roman"/>
          <w:lang w:eastAsia="en-US"/>
        </w:rPr>
      </w:pPr>
      <w:r w:rsidRPr="00FC57AC">
        <w:rPr>
          <w:rFonts w:ascii="Times New Roman" w:eastAsia="Calibri" w:hAnsi="Times New Roman" w:cs="Times New Roman"/>
          <w:lang w:eastAsia="en-US"/>
        </w:rPr>
        <w:t>przypisanie komunikatu do konkretnego zidentyfikowanego pojemnika lub ID punktu wywozowego.</w:t>
      </w:r>
    </w:p>
    <w:p w:rsidR="00E1526E" w:rsidRDefault="002C46BC" w:rsidP="00E1526E">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zobowiązany jest do doboru środków transportu np. ich wielkości, tonażu, sposobu odbioru odpadów w zależności od parametrów technicznych dróg występujących </w:t>
      </w:r>
      <w:r w:rsidR="00F004E3">
        <w:rPr>
          <w:rFonts w:ascii="Times New Roman" w:hAnsi="Times New Roman" w:cs="Times New Roman"/>
          <w:sz w:val="22"/>
          <w:szCs w:val="22"/>
        </w:rPr>
        <w:br/>
      </w:r>
      <w:r w:rsidRPr="00FC57AC">
        <w:rPr>
          <w:rFonts w:ascii="Times New Roman" w:hAnsi="Times New Roman" w:cs="Times New Roman"/>
          <w:sz w:val="22"/>
          <w:szCs w:val="22"/>
        </w:rPr>
        <w:t xml:space="preserve">na terenie Gminy Bobolice. Na drogi, na które nie będzie można wjechać samochodami </w:t>
      </w:r>
      <w:r w:rsidR="00F004E3">
        <w:rPr>
          <w:rFonts w:ascii="Times New Roman" w:hAnsi="Times New Roman" w:cs="Times New Roman"/>
          <w:sz w:val="22"/>
          <w:szCs w:val="22"/>
        </w:rPr>
        <w:br/>
      </w:r>
      <w:r w:rsidRPr="00FC57AC">
        <w:rPr>
          <w:rFonts w:ascii="Times New Roman" w:hAnsi="Times New Roman" w:cs="Times New Roman"/>
          <w:sz w:val="22"/>
          <w:szCs w:val="22"/>
        </w:rPr>
        <w:t>o dużej kubaturze i</w:t>
      </w:r>
      <w:r w:rsidRPr="00FC57AC">
        <w:rPr>
          <w:rFonts w:ascii="Times New Roman" w:hAnsi="Times New Roman" w:cs="Times New Roman"/>
          <w:sz w:val="22"/>
          <w:szCs w:val="22"/>
          <w:lang w:val="pl-PL"/>
        </w:rPr>
        <w:t> </w:t>
      </w:r>
      <w:r w:rsidRPr="00FC57AC">
        <w:rPr>
          <w:rFonts w:ascii="Times New Roman" w:hAnsi="Times New Roman" w:cs="Times New Roman"/>
          <w:sz w:val="22"/>
          <w:szCs w:val="22"/>
        </w:rPr>
        <w:t xml:space="preserve">tonażu konieczne jest dysponowanie przynajmniej jedną śmieciarką </w:t>
      </w:r>
      <w:r w:rsidR="00F004E3">
        <w:rPr>
          <w:rFonts w:ascii="Times New Roman" w:hAnsi="Times New Roman" w:cs="Times New Roman"/>
          <w:sz w:val="22"/>
          <w:szCs w:val="22"/>
        </w:rPr>
        <w:br/>
      </w:r>
      <w:r w:rsidRPr="00FC57AC">
        <w:rPr>
          <w:rFonts w:ascii="Times New Roman" w:hAnsi="Times New Roman" w:cs="Times New Roman"/>
          <w:sz w:val="22"/>
          <w:szCs w:val="22"/>
        </w:rPr>
        <w:t>o małych parametrach.</w:t>
      </w:r>
    </w:p>
    <w:p w:rsidR="002C46BC" w:rsidRPr="00E1526E" w:rsidRDefault="002C46BC" w:rsidP="00E1526E">
      <w:pPr>
        <w:pStyle w:val="ListParagraph1"/>
        <w:numPr>
          <w:ilvl w:val="1"/>
          <w:numId w:val="118"/>
        </w:numPr>
        <w:tabs>
          <w:tab w:val="left" w:pos="0"/>
          <w:tab w:val="left" w:pos="142"/>
          <w:tab w:val="left" w:pos="284"/>
        </w:tabs>
        <w:autoSpaceDE w:val="0"/>
        <w:autoSpaceDN w:val="0"/>
        <w:adjustRightInd w:val="0"/>
        <w:spacing w:after="0" w:line="276" w:lineRule="auto"/>
        <w:ind w:left="993" w:hanging="567"/>
        <w:contextualSpacing/>
        <w:jc w:val="both"/>
        <w:rPr>
          <w:rFonts w:ascii="Times New Roman" w:hAnsi="Times New Roman" w:cs="Times New Roman"/>
          <w:sz w:val="22"/>
          <w:szCs w:val="22"/>
        </w:rPr>
      </w:pPr>
      <w:r w:rsidRPr="00E1526E">
        <w:rPr>
          <w:rFonts w:ascii="Times New Roman" w:hAnsi="Times New Roman" w:cs="Times New Roman"/>
          <w:b/>
          <w:bCs/>
          <w:sz w:val="22"/>
          <w:szCs w:val="22"/>
        </w:rPr>
        <w:t xml:space="preserve">Wykonawca </w:t>
      </w:r>
      <w:r w:rsidRPr="00E1526E">
        <w:rPr>
          <w:rFonts w:ascii="Times New Roman" w:hAnsi="Times New Roman" w:cs="Times New Roman"/>
          <w:sz w:val="22"/>
          <w:szCs w:val="22"/>
        </w:rPr>
        <w:t xml:space="preserve">zobowiązany jest: </w:t>
      </w:r>
    </w:p>
    <w:p w:rsidR="00E1526E" w:rsidRDefault="002C46BC" w:rsidP="00E1526E">
      <w:pPr>
        <w:pStyle w:val="Default"/>
        <w:numPr>
          <w:ilvl w:val="1"/>
          <w:numId w:val="94"/>
        </w:numPr>
        <w:tabs>
          <w:tab w:val="left" w:pos="0"/>
        </w:tabs>
        <w:spacing w:line="276" w:lineRule="auto"/>
        <w:ind w:left="1276" w:hanging="283"/>
        <w:contextualSpacing/>
        <w:jc w:val="both"/>
        <w:rPr>
          <w:rFonts w:ascii="Times New Roman" w:hAnsi="Times New Roman" w:cs="Times New Roman"/>
          <w:sz w:val="22"/>
          <w:szCs w:val="22"/>
        </w:rPr>
      </w:pPr>
      <w:r w:rsidRPr="00E1526E">
        <w:rPr>
          <w:rFonts w:ascii="Times New Roman" w:hAnsi="Times New Roman" w:cs="Times New Roman"/>
          <w:sz w:val="22"/>
          <w:szCs w:val="22"/>
        </w:rPr>
        <w:t>posiadać bazę magazynowo – transportową,</w:t>
      </w:r>
    </w:p>
    <w:p w:rsidR="00E1526E" w:rsidRDefault="002C46BC" w:rsidP="00E1526E">
      <w:pPr>
        <w:pStyle w:val="Default"/>
        <w:numPr>
          <w:ilvl w:val="1"/>
          <w:numId w:val="94"/>
        </w:numPr>
        <w:tabs>
          <w:tab w:val="left" w:pos="0"/>
        </w:tabs>
        <w:spacing w:line="276" w:lineRule="auto"/>
        <w:ind w:left="1276" w:hanging="283"/>
        <w:contextualSpacing/>
        <w:jc w:val="both"/>
        <w:rPr>
          <w:rFonts w:ascii="Times New Roman" w:hAnsi="Times New Roman" w:cs="Times New Roman"/>
          <w:sz w:val="22"/>
          <w:szCs w:val="22"/>
        </w:rPr>
      </w:pPr>
      <w:r w:rsidRPr="00E1526E">
        <w:rPr>
          <w:rFonts w:ascii="Times New Roman" w:hAnsi="Times New Roman" w:cs="Times New Roman"/>
          <w:sz w:val="22"/>
          <w:szCs w:val="22"/>
        </w:rPr>
        <w:t>teren bazy magazynowo - transportowej musi być zabezpieczony w sposób uniemożliwiający wstęp osobom nieupoważnionym,</w:t>
      </w:r>
    </w:p>
    <w:p w:rsidR="00E1526E" w:rsidRDefault="002C46BC" w:rsidP="00E1526E">
      <w:pPr>
        <w:pStyle w:val="Default"/>
        <w:numPr>
          <w:ilvl w:val="1"/>
          <w:numId w:val="94"/>
        </w:numPr>
        <w:tabs>
          <w:tab w:val="left" w:pos="0"/>
        </w:tabs>
        <w:spacing w:line="276" w:lineRule="auto"/>
        <w:ind w:left="1276" w:hanging="283"/>
        <w:contextualSpacing/>
        <w:jc w:val="both"/>
        <w:rPr>
          <w:rFonts w:ascii="Times New Roman" w:hAnsi="Times New Roman" w:cs="Times New Roman"/>
          <w:sz w:val="22"/>
          <w:szCs w:val="22"/>
        </w:rPr>
      </w:pPr>
      <w:r w:rsidRPr="00E1526E">
        <w:rPr>
          <w:rFonts w:ascii="Times New Roman" w:hAnsi="Times New Roman" w:cs="Times New Roman"/>
          <w:sz w:val="22"/>
          <w:szCs w:val="22"/>
        </w:rPr>
        <w:t>miejsce przeznaczone na parkowanie pojazdów musi być zabezpieczone przed emisją zanieczyszczeń do gruntu,</w:t>
      </w:r>
    </w:p>
    <w:p w:rsidR="00E1526E" w:rsidRDefault="002C46BC" w:rsidP="00E1526E">
      <w:pPr>
        <w:pStyle w:val="Default"/>
        <w:numPr>
          <w:ilvl w:val="1"/>
          <w:numId w:val="94"/>
        </w:numPr>
        <w:tabs>
          <w:tab w:val="left" w:pos="0"/>
        </w:tabs>
        <w:spacing w:line="276" w:lineRule="auto"/>
        <w:ind w:left="1276" w:hanging="283"/>
        <w:contextualSpacing/>
        <w:jc w:val="both"/>
        <w:rPr>
          <w:rFonts w:ascii="Times New Roman" w:hAnsi="Times New Roman" w:cs="Times New Roman"/>
          <w:sz w:val="22"/>
          <w:szCs w:val="22"/>
        </w:rPr>
      </w:pPr>
      <w:r w:rsidRPr="00E1526E">
        <w:rPr>
          <w:rFonts w:ascii="Times New Roman" w:hAnsi="Times New Roman" w:cs="Times New Roman"/>
          <w:sz w:val="22"/>
          <w:szCs w:val="22"/>
        </w:rPr>
        <w:t>miejsce magazynowania selektywnie zebranych odpadów komunalnych musi być zabezpieczone przed emisją zanieczyszczeń do gruntu oraz przed działaniem czynników atmosferycznych,</w:t>
      </w:r>
    </w:p>
    <w:p w:rsidR="00E1526E" w:rsidRDefault="002C46BC" w:rsidP="00E1526E">
      <w:pPr>
        <w:pStyle w:val="Default"/>
        <w:numPr>
          <w:ilvl w:val="1"/>
          <w:numId w:val="94"/>
        </w:numPr>
        <w:tabs>
          <w:tab w:val="left" w:pos="0"/>
        </w:tabs>
        <w:spacing w:line="276" w:lineRule="auto"/>
        <w:ind w:left="1276" w:hanging="283"/>
        <w:contextualSpacing/>
        <w:jc w:val="both"/>
        <w:rPr>
          <w:rFonts w:ascii="Times New Roman" w:hAnsi="Times New Roman" w:cs="Times New Roman"/>
          <w:sz w:val="22"/>
          <w:szCs w:val="22"/>
        </w:rPr>
      </w:pPr>
      <w:r w:rsidRPr="00E1526E">
        <w:rPr>
          <w:rFonts w:ascii="Times New Roman" w:hAnsi="Times New Roman" w:cs="Times New Roman"/>
          <w:sz w:val="22"/>
          <w:szCs w:val="22"/>
        </w:rPr>
        <w:t>baza musi być wyposażona w urządzenia lub systemy zapewniające zagospodarowanie wód opadowych i ścieków przemysłowych pochodzących z terenu bazy,</w:t>
      </w:r>
    </w:p>
    <w:p w:rsidR="00E1526E" w:rsidRDefault="002C46BC" w:rsidP="00E1526E">
      <w:pPr>
        <w:pStyle w:val="Default"/>
        <w:numPr>
          <w:ilvl w:val="1"/>
          <w:numId w:val="94"/>
        </w:numPr>
        <w:tabs>
          <w:tab w:val="left" w:pos="0"/>
        </w:tabs>
        <w:spacing w:line="276" w:lineRule="auto"/>
        <w:ind w:left="1276" w:hanging="283"/>
        <w:contextualSpacing/>
        <w:jc w:val="both"/>
        <w:rPr>
          <w:rFonts w:ascii="Times New Roman" w:hAnsi="Times New Roman" w:cs="Times New Roman"/>
          <w:sz w:val="22"/>
          <w:szCs w:val="22"/>
        </w:rPr>
      </w:pPr>
      <w:r w:rsidRPr="00E1526E">
        <w:rPr>
          <w:rFonts w:ascii="Times New Roman" w:hAnsi="Times New Roman" w:cs="Times New Roman"/>
          <w:sz w:val="22"/>
          <w:szCs w:val="22"/>
        </w:rPr>
        <w:lastRenderedPageBreak/>
        <w:t xml:space="preserve">baza magazynowo - transportowa musi być wyposażona w punkt bieżącej konserwacji </w:t>
      </w:r>
      <w:r w:rsidR="00F004E3">
        <w:rPr>
          <w:rFonts w:ascii="Times New Roman" w:hAnsi="Times New Roman" w:cs="Times New Roman"/>
          <w:sz w:val="22"/>
          <w:szCs w:val="22"/>
        </w:rPr>
        <w:br/>
      </w:r>
      <w:r w:rsidRPr="00E1526E">
        <w:rPr>
          <w:rFonts w:ascii="Times New Roman" w:hAnsi="Times New Roman" w:cs="Times New Roman"/>
          <w:sz w:val="22"/>
          <w:szCs w:val="22"/>
        </w:rPr>
        <w:t xml:space="preserve">i napraw pojazdów oraz miejsce do mycia i dezynfekcji pojazdów, o ile czynności te nie są wykonywane przez uprawnione podmioty zewnętrzne poza terenem bazy magazynowo </w:t>
      </w:r>
      <w:r w:rsidR="00E1526E">
        <w:rPr>
          <w:rFonts w:ascii="Times New Roman" w:hAnsi="Times New Roman" w:cs="Times New Roman"/>
          <w:sz w:val="22"/>
          <w:szCs w:val="22"/>
        </w:rPr>
        <w:br/>
      </w:r>
      <w:r w:rsidRPr="00E1526E">
        <w:rPr>
          <w:rFonts w:ascii="Times New Roman" w:hAnsi="Times New Roman" w:cs="Times New Roman"/>
          <w:sz w:val="22"/>
          <w:szCs w:val="22"/>
        </w:rPr>
        <w:t>– transport</w:t>
      </w:r>
      <w:r w:rsidR="00E1526E">
        <w:rPr>
          <w:rFonts w:ascii="Times New Roman" w:hAnsi="Times New Roman" w:cs="Times New Roman"/>
          <w:sz w:val="22"/>
          <w:szCs w:val="22"/>
        </w:rPr>
        <w:t xml:space="preserve">owej, a także </w:t>
      </w:r>
      <w:r w:rsidRPr="00E1526E">
        <w:rPr>
          <w:rFonts w:ascii="Times New Roman" w:hAnsi="Times New Roman" w:cs="Times New Roman"/>
          <w:sz w:val="22"/>
          <w:szCs w:val="22"/>
        </w:rPr>
        <w:t xml:space="preserve">w miejsce przeznaczone do parkowania pojazdów, pomieszczenie socjalne dla pracowników odpowiadające ilości zatrudnionych osób, miejsca </w:t>
      </w:r>
      <w:r w:rsidR="00F004E3">
        <w:rPr>
          <w:rFonts w:ascii="Times New Roman" w:hAnsi="Times New Roman" w:cs="Times New Roman"/>
          <w:sz w:val="22"/>
          <w:szCs w:val="22"/>
        </w:rPr>
        <w:br/>
      </w:r>
      <w:r w:rsidRPr="00E1526E">
        <w:rPr>
          <w:rFonts w:ascii="Times New Roman" w:hAnsi="Times New Roman" w:cs="Times New Roman"/>
          <w:sz w:val="22"/>
          <w:szCs w:val="22"/>
        </w:rPr>
        <w:t>do magazynowania selektywnie zebranych odpadów z grupy odpadów komunalnych, legalizowaną samochodową wagę najazdową – w przypadku gdy na terenie bazy następuje magazynowanie odpadów,</w:t>
      </w:r>
    </w:p>
    <w:p w:rsidR="002C46BC" w:rsidRPr="00E1526E" w:rsidRDefault="002C46BC" w:rsidP="00E1526E">
      <w:pPr>
        <w:pStyle w:val="Default"/>
        <w:numPr>
          <w:ilvl w:val="1"/>
          <w:numId w:val="94"/>
        </w:numPr>
        <w:tabs>
          <w:tab w:val="left" w:pos="0"/>
        </w:tabs>
        <w:spacing w:line="276" w:lineRule="auto"/>
        <w:ind w:left="1276" w:hanging="283"/>
        <w:contextualSpacing/>
        <w:jc w:val="both"/>
        <w:rPr>
          <w:rFonts w:ascii="Times New Roman" w:hAnsi="Times New Roman" w:cs="Times New Roman"/>
          <w:sz w:val="22"/>
          <w:szCs w:val="22"/>
        </w:rPr>
      </w:pPr>
      <w:r w:rsidRPr="00E1526E">
        <w:rPr>
          <w:rFonts w:ascii="Times New Roman" w:hAnsi="Times New Roman" w:cs="Times New Roman"/>
          <w:sz w:val="22"/>
          <w:szCs w:val="22"/>
        </w:rPr>
        <w:t xml:space="preserve">na terenie bazy magazynowo – transportowej muszą znaleźć się urządzenia </w:t>
      </w:r>
      <w:r w:rsidR="00F004E3">
        <w:rPr>
          <w:rFonts w:ascii="Times New Roman" w:hAnsi="Times New Roman" w:cs="Times New Roman"/>
          <w:sz w:val="22"/>
          <w:szCs w:val="22"/>
        </w:rPr>
        <w:br/>
      </w:r>
      <w:r w:rsidRPr="00E1526E">
        <w:rPr>
          <w:rFonts w:ascii="Times New Roman" w:hAnsi="Times New Roman" w:cs="Times New Roman"/>
          <w:sz w:val="22"/>
          <w:szCs w:val="22"/>
        </w:rPr>
        <w:t>do selektywnego gromadzenia odpadów komunalnych przed ich transportem do miejsc przetwarzania, urządzenia te powinny być utrzymywane we właściwym stanie technicznym i sanitarnym.</w:t>
      </w:r>
    </w:p>
    <w:p w:rsidR="002C46BC" w:rsidRPr="00FC57AC" w:rsidRDefault="002C46BC" w:rsidP="00E1526E">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we własnym zakresie i na własny koszt zabezpiecza:</w:t>
      </w:r>
    </w:p>
    <w:p w:rsidR="001573FA" w:rsidRDefault="002C46BC" w:rsidP="001573FA">
      <w:pPr>
        <w:pStyle w:val="ListParagraph1"/>
        <w:numPr>
          <w:ilvl w:val="2"/>
          <w:numId w:val="95"/>
        </w:numPr>
        <w:tabs>
          <w:tab w:val="clear" w:pos="1781"/>
          <w:tab w:val="left" w:pos="0"/>
          <w:tab w:val="left" w:pos="1276"/>
        </w:tabs>
        <w:spacing w:after="0" w:line="276" w:lineRule="auto"/>
        <w:ind w:left="-284" w:firstLine="1277"/>
        <w:contextualSpacing/>
        <w:jc w:val="both"/>
        <w:rPr>
          <w:rFonts w:ascii="Times New Roman" w:hAnsi="Times New Roman" w:cs="Times New Roman"/>
          <w:sz w:val="22"/>
          <w:szCs w:val="22"/>
        </w:rPr>
      </w:pPr>
      <w:r w:rsidRPr="00FC57AC">
        <w:rPr>
          <w:rFonts w:ascii="Times New Roman" w:hAnsi="Times New Roman" w:cs="Times New Roman"/>
          <w:sz w:val="22"/>
          <w:szCs w:val="22"/>
        </w:rPr>
        <w:t>środki techniczne odpowiednie do zakresu zamówienia,</w:t>
      </w:r>
    </w:p>
    <w:p w:rsidR="001573FA" w:rsidRDefault="002C46BC" w:rsidP="001573FA">
      <w:pPr>
        <w:pStyle w:val="ListParagraph1"/>
        <w:numPr>
          <w:ilvl w:val="2"/>
          <w:numId w:val="95"/>
        </w:numPr>
        <w:tabs>
          <w:tab w:val="clear" w:pos="1781"/>
          <w:tab w:val="left" w:pos="0"/>
          <w:tab w:val="left" w:pos="1276"/>
        </w:tabs>
        <w:spacing w:after="0" w:line="276" w:lineRule="auto"/>
        <w:ind w:left="-284" w:firstLine="1277"/>
        <w:contextualSpacing/>
        <w:jc w:val="both"/>
        <w:rPr>
          <w:rFonts w:ascii="Times New Roman" w:hAnsi="Times New Roman" w:cs="Times New Roman"/>
          <w:sz w:val="22"/>
          <w:szCs w:val="22"/>
        </w:rPr>
      </w:pPr>
      <w:r w:rsidRPr="001573FA">
        <w:rPr>
          <w:rFonts w:ascii="Times New Roman" w:hAnsi="Times New Roman" w:cs="Times New Roman"/>
          <w:sz w:val="22"/>
          <w:szCs w:val="22"/>
        </w:rPr>
        <w:t>pracowników,</w:t>
      </w:r>
    </w:p>
    <w:p w:rsidR="001573FA" w:rsidRDefault="002C46BC" w:rsidP="001573FA">
      <w:pPr>
        <w:pStyle w:val="ListParagraph1"/>
        <w:numPr>
          <w:ilvl w:val="2"/>
          <w:numId w:val="95"/>
        </w:numPr>
        <w:tabs>
          <w:tab w:val="clear" w:pos="1781"/>
          <w:tab w:val="left" w:pos="0"/>
          <w:tab w:val="left" w:pos="1276"/>
        </w:tabs>
        <w:spacing w:after="0" w:line="276" w:lineRule="auto"/>
        <w:ind w:left="1276" w:hanging="283"/>
        <w:contextualSpacing/>
        <w:jc w:val="both"/>
        <w:rPr>
          <w:rFonts w:ascii="Times New Roman" w:hAnsi="Times New Roman" w:cs="Times New Roman"/>
          <w:sz w:val="22"/>
          <w:szCs w:val="22"/>
        </w:rPr>
      </w:pPr>
      <w:r w:rsidRPr="001573FA">
        <w:rPr>
          <w:rFonts w:ascii="Times New Roman" w:hAnsi="Times New Roman" w:cs="Times New Roman"/>
          <w:sz w:val="22"/>
          <w:szCs w:val="22"/>
        </w:rPr>
        <w:t xml:space="preserve">odbiór odpadów przez przedsiębiorcę prowadzącego działalność w zakresie odzysku </w:t>
      </w:r>
      <w:r w:rsidR="00F004E3">
        <w:rPr>
          <w:rFonts w:ascii="Times New Roman" w:hAnsi="Times New Roman" w:cs="Times New Roman"/>
          <w:sz w:val="22"/>
          <w:szCs w:val="22"/>
        </w:rPr>
        <w:br/>
      </w:r>
      <w:r w:rsidRPr="001573FA">
        <w:rPr>
          <w:rFonts w:ascii="Times New Roman" w:hAnsi="Times New Roman" w:cs="Times New Roman"/>
          <w:sz w:val="22"/>
          <w:szCs w:val="22"/>
        </w:rPr>
        <w:t>lub unieszkodliwiania odpadów/ odpowiednio: odbiór odpadów przez składowisko odpadów wraz z</w:t>
      </w:r>
      <w:r w:rsidRPr="001573FA">
        <w:rPr>
          <w:rFonts w:ascii="Times New Roman" w:hAnsi="Times New Roman" w:cs="Times New Roman"/>
          <w:sz w:val="22"/>
          <w:szCs w:val="22"/>
          <w:lang w:val="pl-PL"/>
        </w:rPr>
        <w:t> </w:t>
      </w:r>
      <w:r w:rsidRPr="001573FA">
        <w:rPr>
          <w:rFonts w:ascii="Times New Roman" w:hAnsi="Times New Roman" w:cs="Times New Roman"/>
          <w:sz w:val="22"/>
          <w:szCs w:val="22"/>
        </w:rPr>
        <w:t>kosztami ich utylizacji,</w:t>
      </w:r>
    </w:p>
    <w:p w:rsidR="001573FA" w:rsidRDefault="002C46BC" w:rsidP="001573FA">
      <w:pPr>
        <w:pStyle w:val="ListParagraph1"/>
        <w:numPr>
          <w:ilvl w:val="2"/>
          <w:numId w:val="95"/>
        </w:numPr>
        <w:tabs>
          <w:tab w:val="clear" w:pos="1781"/>
          <w:tab w:val="left" w:pos="0"/>
          <w:tab w:val="left" w:pos="1276"/>
        </w:tabs>
        <w:spacing w:after="0" w:line="276" w:lineRule="auto"/>
        <w:ind w:left="1276" w:hanging="283"/>
        <w:contextualSpacing/>
        <w:jc w:val="both"/>
        <w:rPr>
          <w:rFonts w:ascii="Times New Roman" w:hAnsi="Times New Roman" w:cs="Times New Roman"/>
          <w:sz w:val="22"/>
          <w:szCs w:val="22"/>
        </w:rPr>
      </w:pPr>
      <w:r w:rsidRPr="001573FA">
        <w:rPr>
          <w:rFonts w:ascii="Times New Roman" w:hAnsi="Times New Roman" w:cs="Times New Roman"/>
          <w:sz w:val="22"/>
          <w:szCs w:val="22"/>
        </w:rPr>
        <w:t>sortowanie odpadów segregowanych,</w:t>
      </w:r>
    </w:p>
    <w:p w:rsidR="001573FA" w:rsidRDefault="002C46BC" w:rsidP="001573FA">
      <w:pPr>
        <w:pStyle w:val="ListParagraph1"/>
        <w:numPr>
          <w:ilvl w:val="2"/>
          <w:numId w:val="95"/>
        </w:numPr>
        <w:tabs>
          <w:tab w:val="clear" w:pos="1781"/>
          <w:tab w:val="left" w:pos="0"/>
          <w:tab w:val="left" w:pos="1276"/>
        </w:tabs>
        <w:spacing w:after="0" w:line="276" w:lineRule="auto"/>
        <w:ind w:left="1276" w:hanging="283"/>
        <w:contextualSpacing/>
        <w:jc w:val="both"/>
        <w:rPr>
          <w:rFonts w:ascii="Times New Roman" w:hAnsi="Times New Roman" w:cs="Times New Roman"/>
          <w:sz w:val="22"/>
          <w:szCs w:val="22"/>
        </w:rPr>
      </w:pPr>
      <w:r w:rsidRPr="001573FA">
        <w:rPr>
          <w:rFonts w:ascii="Times New Roman" w:hAnsi="Times New Roman" w:cs="Times New Roman"/>
          <w:sz w:val="22"/>
          <w:szCs w:val="22"/>
        </w:rPr>
        <w:t>sprasowanie odpadów segregowanych typu papier, folia, butelki PET,</w:t>
      </w:r>
    </w:p>
    <w:p w:rsidR="002C46BC" w:rsidRPr="001573FA" w:rsidRDefault="002C46BC" w:rsidP="001573FA">
      <w:pPr>
        <w:pStyle w:val="ListParagraph1"/>
        <w:numPr>
          <w:ilvl w:val="2"/>
          <w:numId w:val="95"/>
        </w:numPr>
        <w:tabs>
          <w:tab w:val="clear" w:pos="1781"/>
          <w:tab w:val="left" w:pos="0"/>
          <w:tab w:val="left" w:pos="1276"/>
        </w:tabs>
        <w:spacing w:after="0" w:line="276" w:lineRule="auto"/>
        <w:ind w:left="1276" w:hanging="283"/>
        <w:contextualSpacing/>
        <w:jc w:val="both"/>
        <w:rPr>
          <w:rFonts w:ascii="Times New Roman" w:hAnsi="Times New Roman" w:cs="Times New Roman"/>
          <w:sz w:val="22"/>
          <w:szCs w:val="22"/>
        </w:rPr>
      </w:pPr>
      <w:r w:rsidRPr="001573FA">
        <w:rPr>
          <w:rFonts w:ascii="Times New Roman" w:hAnsi="Times New Roman" w:cs="Times New Roman"/>
          <w:sz w:val="22"/>
          <w:szCs w:val="22"/>
        </w:rPr>
        <w:t>przygotowanie stłuczki szklanej do sprzedaży w boksach i kontenerach.</w:t>
      </w:r>
    </w:p>
    <w:p w:rsidR="002C46BC" w:rsidRPr="00FC57AC" w:rsidRDefault="002C46BC" w:rsidP="00FC57AC">
      <w:pPr>
        <w:pStyle w:val="ListParagraph1"/>
        <w:tabs>
          <w:tab w:val="left" w:pos="0"/>
        </w:tabs>
        <w:ind w:left="-284"/>
        <w:contextualSpacing/>
        <w:jc w:val="both"/>
        <w:rPr>
          <w:rFonts w:ascii="Times New Roman" w:hAnsi="Times New Roman" w:cs="Times New Roman"/>
          <w:sz w:val="22"/>
          <w:szCs w:val="22"/>
        </w:rPr>
      </w:pPr>
    </w:p>
    <w:p w:rsidR="002C46BC" w:rsidRPr="001573FA" w:rsidRDefault="002C46BC" w:rsidP="001573FA">
      <w:pPr>
        <w:pStyle w:val="ListParagraph1"/>
        <w:numPr>
          <w:ilvl w:val="0"/>
          <w:numId w:val="118"/>
        </w:numPr>
        <w:tabs>
          <w:tab w:val="left" w:pos="0"/>
          <w:tab w:val="left" w:pos="142"/>
        </w:tabs>
        <w:spacing w:after="0" w:line="276" w:lineRule="auto"/>
        <w:ind w:left="426" w:hanging="426"/>
        <w:contextualSpacing/>
        <w:jc w:val="both"/>
        <w:rPr>
          <w:rFonts w:ascii="Times New Roman" w:hAnsi="Times New Roman" w:cs="Times New Roman"/>
          <w:b/>
          <w:bCs/>
          <w:sz w:val="22"/>
          <w:szCs w:val="22"/>
        </w:rPr>
      </w:pPr>
      <w:r w:rsidRPr="001573FA">
        <w:rPr>
          <w:rFonts w:ascii="Times New Roman" w:hAnsi="Times New Roman" w:cs="Times New Roman"/>
          <w:b/>
          <w:bCs/>
          <w:sz w:val="22"/>
          <w:szCs w:val="22"/>
        </w:rPr>
        <w:t>Rozliczenie oraz sprawozdawczość</w:t>
      </w:r>
    </w:p>
    <w:p w:rsidR="002C46BC" w:rsidRPr="00FC57AC" w:rsidRDefault="002C46BC" w:rsidP="001573FA">
      <w:pPr>
        <w:pStyle w:val="ListParagraph1"/>
        <w:numPr>
          <w:ilvl w:val="1"/>
          <w:numId w:val="118"/>
        </w:numPr>
        <w:tabs>
          <w:tab w:val="left" w:pos="0"/>
          <w:tab w:val="left" w:pos="142"/>
          <w:tab w:val="left" w:pos="284"/>
          <w:tab w:val="left" w:pos="993"/>
        </w:tabs>
        <w:spacing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 xml:space="preserve">Wykonawca </w:t>
      </w:r>
      <w:r w:rsidRPr="00FC57AC">
        <w:rPr>
          <w:rFonts w:ascii="Times New Roman" w:hAnsi="Times New Roman" w:cs="Times New Roman"/>
          <w:sz w:val="22"/>
          <w:szCs w:val="22"/>
        </w:rPr>
        <w:t xml:space="preserve">zobowiązany jest do prowadzenia i przedkładania </w:t>
      </w:r>
      <w:r w:rsidRPr="00FC57AC">
        <w:rPr>
          <w:rFonts w:ascii="Times New Roman" w:hAnsi="Times New Roman" w:cs="Times New Roman"/>
          <w:b/>
          <w:bCs/>
          <w:sz w:val="22"/>
          <w:szCs w:val="22"/>
        </w:rPr>
        <w:t xml:space="preserve">Zamawiającemu </w:t>
      </w:r>
      <w:r w:rsidRPr="00FC57AC">
        <w:rPr>
          <w:rFonts w:ascii="Times New Roman" w:hAnsi="Times New Roman" w:cs="Times New Roman"/>
          <w:sz w:val="22"/>
          <w:szCs w:val="22"/>
        </w:rPr>
        <w:t>dokumentacji dotyczącej przedmiotowej działalności.</w:t>
      </w:r>
    </w:p>
    <w:p w:rsidR="002C46BC" w:rsidRPr="00FC57AC" w:rsidRDefault="002C46BC" w:rsidP="001573FA">
      <w:pPr>
        <w:pStyle w:val="ListParagraph1"/>
        <w:numPr>
          <w:ilvl w:val="1"/>
          <w:numId w:val="118"/>
        </w:numPr>
        <w:tabs>
          <w:tab w:val="left" w:pos="0"/>
          <w:tab w:val="left" w:pos="142"/>
          <w:tab w:val="left" w:pos="284"/>
          <w:tab w:val="left" w:pos="426"/>
          <w:tab w:val="left" w:pos="993"/>
        </w:tabs>
        <w:spacing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zobowiązany jest przekazać </w:t>
      </w:r>
      <w:r w:rsidRPr="00FC57AC">
        <w:rPr>
          <w:rFonts w:ascii="Times New Roman" w:hAnsi="Times New Roman" w:cs="Times New Roman"/>
          <w:b/>
          <w:bCs/>
          <w:sz w:val="22"/>
          <w:szCs w:val="22"/>
        </w:rPr>
        <w:t xml:space="preserve">Zamawiającemu </w:t>
      </w:r>
      <w:r w:rsidRPr="00FC57AC">
        <w:rPr>
          <w:rFonts w:ascii="Times New Roman" w:hAnsi="Times New Roman" w:cs="Times New Roman"/>
          <w:sz w:val="22"/>
          <w:szCs w:val="22"/>
          <w:lang w:val="pl-PL"/>
        </w:rPr>
        <w:t>w terminie do 10 dnia miesiąca następującego po miesiącu, w którym wykonana była usługa:</w:t>
      </w:r>
    </w:p>
    <w:p w:rsidR="002C46BC" w:rsidRPr="00FC57AC" w:rsidRDefault="002C46BC" w:rsidP="001573FA">
      <w:pPr>
        <w:pStyle w:val="ListParagraph1"/>
        <w:numPr>
          <w:ilvl w:val="0"/>
          <w:numId w:val="93"/>
        </w:numPr>
        <w:tabs>
          <w:tab w:val="left" w:pos="0"/>
          <w:tab w:val="left" w:pos="1276"/>
        </w:tabs>
        <w:spacing w:after="0" w:line="276" w:lineRule="auto"/>
        <w:ind w:left="-284" w:firstLine="1277"/>
        <w:contextualSpacing/>
        <w:jc w:val="both"/>
        <w:rPr>
          <w:rFonts w:ascii="Times New Roman" w:hAnsi="Times New Roman" w:cs="Times New Roman"/>
          <w:sz w:val="22"/>
          <w:szCs w:val="22"/>
        </w:rPr>
      </w:pPr>
      <w:r w:rsidRPr="00FC57AC">
        <w:rPr>
          <w:rFonts w:ascii="Times New Roman" w:hAnsi="Times New Roman" w:cs="Times New Roman"/>
          <w:sz w:val="22"/>
          <w:szCs w:val="22"/>
        </w:rPr>
        <w:t>Kompletów raportów zawierających:</w:t>
      </w:r>
    </w:p>
    <w:p w:rsidR="001573FA" w:rsidRDefault="002C46BC" w:rsidP="001573FA">
      <w:pPr>
        <w:pStyle w:val="ListParagraph1"/>
        <w:numPr>
          <w:ilvl w:val="1"/>
          <w:numId w:val="73"/>
        </w:numPr>
        <w:tabs>
          <w:tab w:val="left" w:pos="0"/>
        </w:tabs>
        <w:spacing w:after="0" w:line="276" w:lineRule="auto"/>
        <w:ind w:left="1560" w:hanging="284"/>
        <w:contextualSpacing/>
        <w:jc w:val="both"/>
        <w:rPr>
          <w:rFonts w:ascii="Times New Roman" w:hAnsi="Times New Roman" w:cs="Times New Roman"/>
          <w:sz w:val="22"/>
          <w:szCs w:val="22"/>
          <w:lang w:eastAsia="fa-IR" w:bidi="fa-IR"/>
        </w:rPr>
      </w:pPr>
      <w:r w:rsidRPr="00FC57AC">
        <w:rPr>
          <w:rFonts w:ascii="Times New Roman" w:hAnsi="Times New Roman" w:cs="Times New Roman"/>
          <w:snapToGrid w:val="0"/>
          <w:color w:val="000000"/>
          <w:sz w:val="22"/>
          <w:szCs w:val="22"/>
        </w:rPr>
        <w:t>ilości odebranych odpadów z dokładnym wskazaniem wagi poszczególnych odpadów</w:t>
      </w:r>
      <w:r w:rsidRPr="00FC57AC">
        <w:rPr>
          <w:rFonts w:ascii="Times New Roman" w:hAnsi="Times New Roman" w:cs="Times New Roman"/>
          <w:snapToGrid w:val="0"/>
          <w:color w:val="000000"/>
          <w:sz w:val="22"/>
          <w:szCs w:val="22"/>
          <w:lang w:val="pl-PL"/>
        </w:rPr>
        <w:t xml:space="preserve"> objętych zamówieniem</w:t>
      </w:r>
      <w:r w:rsidRPr="00FC57AC">
        <w:rPr>
          <w:rFonts w:ascii="Times New Roman" w:hAnsi="Times New Roman" w:cs="Times New Roman"/>
          <w:sz w:val="22"/>
          <w:szCs w:val="22"/>
        </w:rPr>
        <w:t>,</w:t>
      </w:r>
    </w:p>
    <w:p w:rsidR="001573FA" w:rsidRDefault="002C46BC" w:rsidP="001573FA">
      <w:pPr>
        <w:pStyle w:val="ListParagraph1"/>
        <w:numPr>
          <w:ilvl w:val="1"/>
          <w:numId w:val="73"/>
        </w:numPr>
        <w:tabs>
          <w:tab w:val="left" w:pos="0"/>
        </w:tabs>
        <w:spacing w:after="0" w:line="276" w:lineRule="auto"/>
        <w:ind w:left="1560" w:hanging="284"/>
        <w:contextualSpacing/>
        <w:jc w:val="both"/>
        <w:rPr>
          <w:rFonts w:ascii="Times New Roman" w:hAnsi="Times New Roman" w:cs="Times New Roman"/>
          <w:sz w:val="22"/>
          <w:szCs w:val="22"/>
          <w:lang w:eastAsia="fa-IR" w:bidi="fa-IR"/>
        </w:rPr>
      </w:pPr>
      <w:r w:rsidRPr="001573FA">
        <w:rPr>
          <w:rFonts w:ascii="Times New Roman" w:hAnsi="Times New Roman" w:cs="Times New Roman"/>
          <w:sz w:val="22"/>
          <w:szCs w:val="22"/>
        </w:rPr>
        <w:t>wykaz</w:t>
      </w:r>
      <w:r w:rsidRPr="001573FA">
        <w:rPr>
          <w:rFonts w:ascii="Times New Roman" w:hAnsi="Times New Roman" w:cs="Times New Roman"/>
          <w:snapToGrid w:val="0"/>
          <w:color w:val="000000"/>
          <w:sz w:val="22"/>
          <w:szCs w:val="22"/>
        </w:rPr>
        <w:t xml:space="preserve"> adresów nieruchomości, na których nie dotrzymano obowiązku segregacji odpadów wraz z </w:t>
      </w:r>
      <w:bookmarkStart w:id="1" w:name="_GoBack"/>
      <w:bookmarkEnd w:id="1"/>
      <w:r w:rsidRPr="001573FA">
        <w:rPr>
          <w:rFonts w:ascii="Times New Roman" w:hAnsi="Times New Roman" w:cs="Times New Roman"/>
          <w:snapToGrid w:val="0"/>
          <w:color w:val="000000"/>
          <w:sz w:val="22"/>
          <w:szCs w:val="22"/>
        </w:rPr>
        <w:t xml:space="preserve">dokumentacją fotograficzną, identyfikującą adres nieruchomości oraz pełnym opisem zdarzenia umożliwiającym </w:t>
      </w:r>
      <w:r w:rsidRPr="001573FA">
        <w:rPr>
          <w:rFonts w:ascii="Times New Roman" w:hAnsi="Times New Roman" w:cs="Times New Roman"/>
          <w:b/>
          <w:snapToGrid w:val="0"/>
          <w:color w:val="000000"/>
          <w:sz w:val="22"/>
          <w:szCs w:val="22"/>
        </w:rPr>
        <w:t>Zamawiającemu</w:t>
      </w:r>
      <w:r w:rsidRPr="001573FA">
        <w:rPr>
          <w:rFonts w:ascii="Times New Roman" w:hAnsi="Times New Roman" w:cs="Times New Roman"/>
          <w:snapToGrid w:val="0"/>
          <w:color w:val="000000"/>
          <w:sz w:val="22"/>
          <w:szCs w:val="22"/>
        </w:rPr>
        <w:t xml:space="preserve"> wszcząć postępowanie </w:t>
      </w:r>
      <w:r w:rsidR="009367DA">
        <w:rPr>
          <w:rFonts w:ascii="Times New Roman" w:hAnsi="Times New Roman" w:cs="Times New Roman"/>
          <w:snapToGrid w:val="0"/>
          <w:color w:val="000000"/>
          <w:sz w:val="22"/>
          <w:szCs w:val="22"/>
        </w:rPr>
        <w:br/>
      </w:r>
      <w:r w:rsidRPr="001573FA">
        <w:rPr>
          <w:rFonts w:ascii="Times New Roman" w:hAnsi="Times New Roman" w:cs="Times New Roman"/>
          <w:snapToGrid w:val="0"/>
          <w:color w:val="000000"/>
          <w:sz w:val="22"/>
          <w:szCs w:val="22"/>
        </w:rPr>
        <w:t>w sprawie określenia podwyższonej wysokości opłaty za gospodarowanie odpadami,</w:t>
      </w:r>
    </w:p>
    <w:p w:rsidR="002C46BC" w:rsidRPr="001573FA" w:rsidRDefault="002C46BC" w:rsidP="001573FA">
      <w:pPr>
        <w:pStyle w:val="ListParagraph1"/>
        <w:numPr>
          <w:ilvl w:val="1"/>
          <w:numId w:val="73"/>
        </w:numPr>
        <w:tabs>
          <w:tab w:val="left" w:pos="0"/>
        </w:tabs>
        <w:spacing w:after="0" w:line="276" w:lineRule="auto"/>
        <w:ind w:left="1560" w:hanging="284"/>
        <w:contextualSpacing/>
        <w:jc w:val="both"/>
        <w:rPr>
          <w:rFonts w:ascii="Times New Roman" w:hAnsi="Times New Roman" w:cs="Times New Roman"/>
          <w:sz w:val="22"/>
          <w:szCs w:val="22"/>
          <w:lang w:eastAsia="fa-IR" w:bidi="fa-IR"/>
        </w:rPr>
      </w:pPr>
      <w:r w:rsidRPr="001573FA">
        <w:rPr>
          <w:rFonts w:ascii="Times New Roman" w:hAnsi="Times New Roman" w:cs="Times New Roman"/>
          <w:snapToGrid w:val="0"/>
          <w:color w:val="000000"/>
          <w:sz w:val="22"/>
          <w:szCs w:val="22"/>
        </w:rPr>
        <w:t>ilości wstawionych, wymienionych i odebranych pojemników z dokładnym wskazaniem adresów nieruchomości oraz wielkością i rodzajem pojemników</w:t>
      </w:r>
      <w:r w:rsidRPr="001573FA">
        <w:rPr>
          <w:rFonts w:ascii="Times New Roman" w:hAnsi="Times New Roman" w:cs="Times New Roman"/>
          <w:snapToGrid w:val="0"/>
          <w:color w:val="000000"/>
          <w:sz w:val="22"/>
          <w:szCs w:val="22"/>
          <w:lang w:val="pl-PL"/>
        </w:rPr>
        <w:t>.</w:t>
      </w:r>
    </w:p>
    <w:p w:rsidR="001573FA" w:rsidRDefault="002C46BC" w:rsidP="001573FA">
      <w:pPr>
        <w:pStyle w:val="ListParagraph1"/>
        <w:numPr>
          <w:ilvl w:val="0"/>
          <w:numId w:val="96"/>
        </w:numPr>
        <w:tabs>
          <w:tab w:val="left" w:pos="0"/>
        </w:tabs>
        <w:spacing w:after="0" w:line="276" w:lineRule="auto"/>
        <w:ind w:left="1276" w:hanging="283"/>
        <w:contextualSpacing/>
        <w:jc w:val="both"/>
        <w:rPr>
          <w:rFonts w:ascii="Times New Roman" w:hAnsi="Times New Roman" w:cs="Times New Roman"/>
          <w:sz w:val="22"/>
          <w:szCs w:val="22"/>
          <w:lang w:eastAsia="fa-IR" w:bidi="fa-IR"/>
        </w:rPr>
      </w:pPr>
      <w:r w:rsidRPr="00FC57AC">
        <w:rPr>
          <w:rFonts w:ascii="Times New Roman" w:hAnsi="Times New Roman" w:cs="Times New Roman"/>
          <w:sz w:val="22"/>
          <w:szCs w:val="22"/>
        </w:rPr>
        <w:t>Roczne sprawozdania z ilo</w:t>
      </w:r>
      <w:r w:rsidRPr="00FC57AC">
        <w:rPr>
          <w:rFonts w:ascii="Times New Roman" w:eastAsia="TimesNewRoman" w:hAnsi="Times New Roman" w:cs="Times New Roman"/>
          <w:sz w:val="22"/>
          <w:szCs w:val="22"/>
        </w:rPr>
        <w:t>ś</w:t>
      </w:r>
      <w:r w:rsidRPr="00FC57AC">
        <w:rPr>
          <w:rFonts w:ascii="Times New Roman" w:hAnsi="Times New Roman" w:cs="Times New Roman"/>
          <w:sz w:val="22"/>
          <w:szCs w:val="22"/>
        </w:rPr>
        <w:t>ci odebranych odpadów. Ilo</w:t>
      </w:r>
      <w:r w:rsidRPr="00FC57AC">
        <w:rPr>
          <w:rFonts w:ascii="Times New Roman" w:eastAsia="TimesNewRoman" w:hAnsi="Times New Roman" w:cs="Times New Roman"/>
          <w:sz w:val="22"/>
          <w:szCs w:val="22"/>
        </w:rPr>
        <w:t xml:space="preserve">ść </w:t>
      </w:r>
      <w:r w:rsidRPr="00FC57AC">
        <w:rPr>
          <w:rFonts w:ascii="Times New Roman" w:hAnsi="Times New Roman" w:cs="Times New Roman"/>
          <w:sz w:val="22"/>
          <w:szCs w:val="22"/>
        </w:rPr>
        <w:t>odebranych odpadów winna by</w:t>
      </w:r>
      <w:r w:rsidRPr="00FC57AC">
        <w:rPr>
          <w:rFonts w:ascii="Times New Roman" w:eastAsia="TimesNewRoman" w:hAnsi="Times New Roman" w:cs="Times New Roman"/>
          <w:sz w:val="22"/>
          <w:szCs w:val="22"/>
        </w:rPr>
        <w:t xml:space="preserve">ć </w:t>
      </w:r>
      <w:r w:rsidRPr="00FC57AC">
        <w:rPr>
          <w:rFonts w:ascii="Times New Roman" w:hAnsi="Times New Roman" w:cs="Times New Roman"/>
          <w:sz w:val="22"/>
          <w:szCs w:val="22"/>
        </w:rPr>
        <w:t xml:space="preserve">podana w tonach. </w:t>
      </w: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ponadto wska</w:t>
      </w:r>
      <w:r w:rsidRPr="00FC57AC">
        <w:rPr>
          <w:rFonts w:ascii="Times New Roman" w:eastAsia="TimesNewRoman" w:hAnsi="Times New Roman" w:cs="Times New Roman"/>
          <w:sz w:val="22"/>
          <w:szCs w:val="22"/>
        </w:rPr>
        <w:t>ż</w:t>
      </w:r>
      <w:r w:rsidRPr="00FC57AC">
        <w:rPr>
          <w:rFonts w:ascii="Times New Roman" w:hAnsi="Times New Roman" w:cs="Times New Roman"/>
          <w:sz w:val="22"/>
          <w:szCs w:val="22"/>
        </w:rPr>
        <w:t xml:space="preserve">e w nim poszczególne rodzaje odpadów </w:t>
      </w:r>
      <w:r w:rsidR="009367DA">
        <w:rPr>
          <w:rFonts w:ascii="Times New Roman" w:hAnsi="Times New Roman" w:cs="Times New Roman"/>
          <w:sz w:val="22"/>
          <w:szCs w:val="22"/>
        </w:rPr>
        <w:br/>
      </w:r>
      <w:r w:rsidRPr="00FC57AC">
        <w:rPr>
          <w:rFonts w:ascii="Times New Roman" w:hAnsi="Times New Roman" w:cs="Times New Roman"/>
          <w:sz w:val="22"/>
          <w:szCs w:val="22"/>
        </w:rPr>
        <w:t xml:space="preserve">– zmieszane, zielone, segregowane oraz miejsce unieszkodliwiania. Sprawozdanie </w:t>
      </w: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przekazuje </w:t>
      </w:r>
      <w:r w:rsidRPr="00FC57AC">
        <w:rPr>
          <w:rFonts w:ascii="Times New Roman" w:hAnsi="Times New Roman" w:cs="Times New Roman"/>
          <w:b/>
          <w:bCs/>
          <w:sz w:val="22"/>
          <w:szCs w:val="22"/>
        </w:rPr>
        <w:t>Zamawiającemu</w:t>
      </w:r>
      <w:r w:rsidRPr="00FC57AC">
        <w:rPr>
          <w:rFonts w:ascii="Times New Roman" w:hAnsi="Times New Roman" w:cs="Times New Roman"/>
          <w:sz w:val="22"/>
          <w:szCs w:val="22"/>
        </w:rPr>
        <w:t xml:space="preserve"> w terminach określonych przepisami prawa </w:t>
      </w:r>
      <w:r w:rsidR="009367DA">
        <w:rPr>
          <w:rFonts w:ascii="Times New Roman" w:hAnsi="Times New Roman" w:cs="Times New Roman"/>
          <w:sz w:val="22"/>
          <w:szCs w:val="22"/>
        </w:rPr>
        <w:br/>
      </w:r>
      <w:r w:rsidRPr="00FC57AC">
        <w:rPr>
          <w:rFonts w:ascii="Times New Roman" w:hAnsi="Times New Roman" w:cs="Times New Roman"/>
          <w:sz w:val="22"/>
          <w:szCs w:val="22"/>
        </w:rPr>
        <w:t>w tym zakresie.</w:t>
      </w:r>
    </w:p>
    <w:p w:rsidR="002C46BC" w:rsidRPr="001573FA" w:rsidRDefault="002C46BC" w:rsidP="001573FA">
      <w:pPr>
        <w:pStyle w:val="ListParagraph1"/>
        <w:numPr>
          <w:ilvl w:val="0"/>
          <w:numId w:val="96"/>
        </w:numPr>
        <w:tabs>
          <w:tab w:val="left" w:pos="0"/>
        </w:tabs>
        <w:spacing w:after="0" w:line="276" w:lineRule="auto"/>
        <w:ind w:left="1276" w:hanging="283"/>
        <w:contextualSpacing/>
        <w:jc w:val="both"/>
        <w:rPr>
          <w:rFonts w:ascii="Times New Roman" w:hAnsi="Times New Roman" w:cs="Times New Roman"/>
          <w:sz w:val="22"/>
          <w:szCs w:val="22"/>
          <w:lang w:eastAsia="fa-IR" w:bidi="fa-IR"/>
        </w:rPr>
      </w:pPr>
      <w:r w:rsidRPr="001573FA">
        <w:rPr>
          <w:rFonts w:ascii="Times New Roman" w:hAnsi="Times New Roman" w:cs="Times New Roman"/>
          <w:sz w:val="22"/>
          <w:szCs w:val="22"/>
        </w:rPr>
        <w:t xml:space="preserve">W terminie składania pierwszego całego zestawu raportów </w:t>
      </w:r>
      <w:r w:rsidRPr="001573FA">
        <w:rPr>
          <w:rFonts w:ascii="Times New Roman" w:hAnsi="Times New Roman" w:cs="Times New Roman"/>
          <w:b/>
          <w:sz w:val="22"/>
          <w:szCs w:val="22"/>
        </w:rPr>
        <w:t>Wykonawca</w:t>
      </w:r>
      <w:r w:rsidRPr="001573FA">
        <w:rPr>
          <w:rFonts w:ascii="Times New Roman" w:hAnsi="Times New Roman" w:cs="Times New Roman"/>
          <w:sz w:val="22"/>
          <w:szCs w:val="22"/>
        </w:rPr>
        <w:t xml:space="preserve"> przekaże </w:t>
      </w:r>
      <w:r w:rsidRPr="001573FA">
        <w:rPr>
          <w:rFonts w:ascii="Times New Roman" w:hAnsi="Times New Roman" w:cs="Times New Roman"/>
          <w:b/>
          <w:sz w:val="22"/>
          <w:szCs w:val="22"/>
        </w:rPr>
        <w:t xml:space="preserve">Zamawiającemu </w:t>
      </w:r>
      <w:r w:rsidRPr="001573FA">
        <w:rPr>
          <w:rFonts w:ascii="Times New Roman" w:hAnsi="Times New Roman" w:cs="Times New Roman"/>
          <w:sz w:val="22"/>
          <w:szCs w:val="22"/>
        </w:rPr>
        <w:t xml:space="preserve">wykaz ilości i pojemności pojemników w jakie zostały wyposażone wszystkie nieruchomości na terenie gminy Bobolice objęte zamówieniem. Wykaz winien zawierać: adres nieruchomości, ilość dostarczonych pojemników, pojemność dostarczonych pojemników. </w:t>
      </w:r>
    </w:p>
    <w:p w:rsidR="002C46BC" w:rsidRPr="00FC57AC" w:rsidRDefault="002C46BC" w:rsidP="001573FA">
      <w:pPr>
        <w:pStyle w:val="ListParagraph1"/>
        <w:numPr>
          <w:ilvl w:val="1"/>
          <w:numId w:val="118"/>
        </w:numPr>
        <w:tabs>
          <w:tab w:val="left" w:pos="0"/>
          <w:tab w:val="left" w:pos="142"/>
          <w:tab w:val="left" w:pos="284"/>
        </w:tabs>
        <w:spacing w:after="0" w:line="276" w:lineRule="auto"/>
        <w:ind w:left="993" w:hanging="567"/>
        <w:contextualSpacing/>
        <w:jc w:val="both"/>
        <w:rPr>
          <w:rFonts w:ascii="Times New Roman" w:hAnsi="Times New Roman" w:cs="Times New Roman"/>
          <w:sz w:val="22"/>
          <w:szCs w:val="22"/>
          <w:lang w:eastAsia="fa-IR" w:bidi="fa-IR"/>
        </w:rPr>
      </w:pPr>
      <w:r w:rsidRPr="00FC57AC">
        <w:rPr>
          <w:rFonts w:ascii="Times New Roman" w:hAnsi="Times New Roman" w:cs="Times New Roman"/>
          <w:sz w:val="22"/>
          <w:szCs w:val="22"/>
        </w:rPr>
        <w:t>Raporty jak i sprawozdanie muszą zawierać dane kontaktowe osoby, która go wykonała (imię, nazwisko, bezpośredni numer telefonu).</w:t>
      </w:r>
    </w:p>
    <w:p w:rsidR="002C46BC" w:rsidRPr="00FC57AC" w:rsidRDefault="002C46BC" w:rsidP="00FC57AC">
      <w:pPr>
        <w:pStyle w:val="ListParagraph1"/>
        <w:tabs>
          <w:tab w:val="left" w:pos="0"/>
          <w:tab w:val="left" w:pos="142"/>
          <w:tab w:val="left" w:pos="284"/>
        </w:tabs>
        <w:ind w:left="-284"/>
        <w:contextualSpacing/>
        <w:jc w:val="both"/>
        <w:rPr>
          <w:rFonts w:ascii="Times New Roman" w:hAnsi="Times New Roman" w:cs="Times New Roman"/>
          <w:sz w:val="22"/>
          <w:szCs w:val="22"/>
          <w:lang w:eastAsia="fa-IR" w:bidi="fa-IR"/>
        </w:rPr>
      </w:pPr>
    </w:p>
    <w:p w:rsidR="002C46BC" w:rsidRPr="001573FA" w:rsidRDefault="001573FA" w:rsidP="001573FA">
      <w:pPr>
        <w:pStyle w:val="Akapitzlist10"/>
        <w:numPr>
          <w:ilvl w:val="0"/>
          <w:numId w:val="118"/>
        </w:numPr>
        <w:tabs>
          <w:tab w:val="left" w:pos="0"/>
          <w:tab w:val="left" w:pos="142"/>
        </w:tabs>
        <w:spacing w:after="0"/>
        <w:ind w:left="426" w:hanging="426"/>
        <w:contextualSpacing/>
        <w:jc w:val="both"/>
        <w:rPr>
          <w:rFonts w:ascii="Times New Roman" w:hAnsi="Times New Roman" w:cs="Times New Roman"/>
          <w:b/>
          <w:lang w:eastAsia="fa-IR" w:bidi="fa-IR"/>
        </w:rPr>
      </w:pPr>
      <w:r>
        <w:rPr>
          <w:rFonts w:ascii="Times New Roman" w:hAnsi="Times New Roman" w:cs="Times New Roman"/>
          <w:b/>
          <w:bCs/>
        </w:rPr>
        <w:lastRenderedPageBreak/>
        <w:t>Ochrona danych osobowych</w:t>
      </w:r>
    </w:p>
    <w:p w:rsidR="001573FA" w:rsidRDefault="002C46BC" w:rsidP="001573FA">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otrzyma od </w:t>
      </w:r>
      <w:r w:rsidRPr="00FC57AC">
        <w:rPr>
          <w:rFonts w:ascii="Times New Roman" w:hAnsi="Times New Roman" w:cs="Times New Roman"/>
          <w:b/>
          <w:bCs/>
          <w:sz w:val="22"/>
          <w:szCs w:val="22"/>
        </w:rPr>
        <w:t>Zamawiającego</w:t>
      </w:r>
      <w:r w:rsidRPr="00FC57AC">
        <w:rPr>
          <w:rFonts w:ascii="Times New Roman" w:hAnsi="Times New Roman" w:cs="Times New Roman"/>
          <w:sz w:val="22"/>
          <w:szCs w:val="22"/>
        </w:rPr>
        <w:t xml:space="preserve"> na podstawie umowy powierzenia przetwarzania danych osobowych bazę danych zawierającą adresy nieruchomości, z których następował będzie odbiór odpadów objętych zamówieniem. </w:t>
      </w: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otrzymywał będzie comiesięczną aktualizację bazy pod warunkiem, że nastąpiły w niej jakiekolwiek zmiany.</w:t>
      </w:r>
    </w:p>
    <w:p w:rsidR="001573FA" w:rsidRDefault="002C46BC" w:rsidP="001573FA">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sz w:val="22"/>
          <w:szCs w:val="22"/>
        </w:rPr>
      </w:pPr>
      <w:r w:rsidRPr="001573FA">
        <w:rPr>
          <w:rFonts w:ascii="Times New Roman" w:hAnsi="Times New Roman" w:cs="Times New Roman"/>
          <w:b/>
          <w:bCs/>
          <w:sz w:val="22"/>
          <w:szCs w:val="22"/>
        </w:rPr>
        <w:t>Wykonawca</w:t>
      </w:r>
      <w:r w:rsidRPr="001573FA">
        <w:rPr>
          <w:rFonts w:ascii="Times New Roman" w:hAnsi="Times New Roman" w:cs="Times New Roman"/>
          <w:sz w:val="22"/>
          <w:szCs w:val="22"/>
        </w:rPr>
        <w:t xml:space="preserve"> zobowiązany jest, przy przetwarzaniu powierzonych danych osobowych, do ich zabezpieczenia poprzez stosowanie odpowiednich środków technicznych i organizacyjnych zapewniających adekwatny stopień bezpieczeństwa odpowiadający ryzyku związanym</w:t>
      </w:r>
      <w:r w:rsidR="001573FA" w:rsidRPr="001573FA">
        <w:rPr>
          <w:rFonts w:ascii="Times New Roman" w:hAnsi="Times New Roman" w:cs="Times New Roman"/>
          <w:sz w:val="22"/>
          <w:szCs w:val="22"/>
        </w:rPr>
        <w:t xml:space="preserve"> </w:t>
      </w:r>
      <w:r w:rsidR="009367DA">
        <w:rPr>
          <w:rFonts w:ascii="Times New Roman" w:hAnsi="Times New Roman" w:cs="Times New Roman"/>
          <w:sz w:val="22"/>
          <w:szCs w:val="22"/>
        </w:rPr>
        <w:br/>
      </w:r>
      <w:r w:rsidRPr="001573FA">
        <w:rPr>
          <w:rFonts w:ascii="Times New Roman" w:hAnsi="Times New Roman" w:cs="Times New Roman"/>
          <w:sz w:val="22"/>
          <w:szCs w:val="22"/>
        </w:rPr>
        <w:t xml:space="preserve">z przetwarzaniem danych osobowych, o których mowa w art. 32 </w:t>
      </w:r>
      <w:r w:rsidRPr="001573FA">
        <w:rPr>
          <w:rStyle w:val="Pogrubienie"/>
          <w:rFonts w:ascii="Times New Roman" w:hAnsi="Times New Roman"/>
          <w:b w:val="0"/>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9367DA">
        <w:rPr>
          <w:rStyle w:val="Pogrubienie"/>
          <w:rFonts w:ascii="Times New Roman" w:hAnsi="Times New Roman"/>
          <w:b w:val="0"/>
          <w:sz w:val="22"/>
          <w:szCs w:val="22"/>
        </w:rPr>
        <w:br/>
      </w:r>
      <w:r w:rsidRPr="001573FA">
        <w:rPr>
          <w:rStyle w:val="Pogrubienie"/>
          <w:rFonts w:ascii="Times New Roman" w:hAnsi="Times New Roman"/>
          <w:b w:val="0"/>
          <w:sz w:val="22"/>
          <w:szCs w:val="22"/>
        </w:rPr>
        <w:t>o ochronie danych)</w:t>
      </w:r>
      <w:r w:rsidR="001573FA">
        <w:rPr>
          <w:rStyle w:val="Pogrubienie"/>
          <w:rFonts w:ascii="Times New Roman" w:hAnsi="Times New Roman"/>
          <w:b w:val="0"/>
          <w:sz w:val="22"/>
          <w:szCs w:val="22"/>
        </w:rPr>
        <w:t>.</w:t>
      </w:r>
    </w:p>
    <w:p w:rsidR="002C46BC" w:rsidRPr="001573FA" w:rsidRDefault="002C46BC" w:rsidP="001573FA">
      <w:pPr>
        <w:pStyle w:val="NormalnyWeb"/>
        <w:numPr>
          <w:ilvl w:val="1"/>
          <w:numId w:val="118"/>
        </w:numPr>
        <w:tabs>
          <w:tab w:val="left" w:pos="0"/>
          <w:tab w:val="left" w:pos="142"/>
          <w:tab w:val="left" w:pos="284"/>
        </w:tabs>
        <w:suppressAutoHyphens/>
        <w:spacing w:before="0" w:beforeAutospacing="0" w:after="0" w:line="276" w:lineRule="auto"/>
        <w:ind w:left="993" w:hanging="567"/>
        <w:contextualSpacing/>
        <w:jc w:val="both"/>
        <w:rPr>
          <w:rFonts w:ascii="Times New Roman" w:hAnsi="Times New Roman" w:cs="Times New Roman"/>
          <w:sz w:val="22"/>
          <w:szCs w:val="22"/>
        </w:rPr>
      </w:pPr>
      <w:r w:rsidRPr="001573FA">
        <w:rPr>
          <w:rFonts w:ascii="Times New Roman" w:hAnsi="Times New Roman" w:cs="Times New Roman"/>
          <w:sz w:val="22"/>
          <w:szCs w:val="22"/>
        </w:rPr>
        <w:t xml:space="preserve">Zakres dostępu do bazy danych będzie związany wyłącznie z realizacją przedmiotu zamówienia. </w:t>
      </w:r>
      <w:r w:rsidRPr="001573FA">
        <w:rPr>
          <w:rFonts w:ascii="Times New Roman" w:hAnsi="Times New Roman" w:cs="Times New Roman"/>
          <w:b/>
          <w:bCs/>
          <w:sz w:val="22"/>
          <w:szCs w:val="22"/>
        </w:rPr>
        <w:t>Wykonawca</w:t>
      </w:r>
      <w:r w:rsidRPr="001573FA">
        <w:rPr>
          <w:rFonts w:ascii="Times New Roman" w:hAnsi="Times New Roman" w:cs="Times New Roman"/>
          <w:sz w:val="22"/>
          <w:szCs w:val="22"/>
        </w:rPr>
        <w:t xml:space="preserve"> zapewni przestrzeganie zasad przetwarzania i ochrony danych osobowych zgodnie z przepisami o ochronie danych osobowych. </w:t>
      </w:r>
      <w:r w:rsidRPr="001573FA">
        <w:rPr>
          <w:rFonts w:ascii="Times New Roman" w:hAnsi="Times New Roman" w:cs="Times New Roman"/>
          <w:b/>
          <w:bCs/>
          <w:sz w:val="22"/>
          <w:szCs w:val="22"/>
        </w:rPr>
        <w:t xml:space="preserve">Wykonawca </w:t>
      </w:r>
      <w:r w:rsidRPr="001573FA">
        <w:rPr>
          <w:rFonts w:ascii="Times New Roman" w:hAnsi="Times New Roman" w:cs="Times New Roman"/>
          <w:sz w:val="22"/>
          <w:szCs w:val="22"/>
        </w:rPr>
        <w:t xml:space="preserve">ponosi odpowiedzialność za ewentualne skutki działania niezgodnego z przepisami o ochronie danych osobowych. </w:t>
      </w:r>
      <w:r w:rsidRPr="001573FA">
        <w:rPr>
          <w:rFonts w:ascii="Times New Roman" w:hAnsi="Times New Roman" w:cs="Times New Roman"/>
          <w:b/>
          <w:bCs/>
          <w:sz w:val="22"/>
          <w:szCs w:val="22"/>
        </w:rPr>
        <w:t>Wykonawca</w:t>
      </w:r>
      <w:r w:rsidRPr="001573FA">
        <w:rPr>
          <w:rFonts w:ascii="Times New Roman" w:hAnsi="Times New Roman" w:cs="Times New Roman"/>
          <w:sz w:val="22"/>
          <w:szCs w:val="22"/>
        </w:rPr>
        <w:t xml:space="preserve"> jest zobowiązany do natychmiastowego powiadomienia </w:t>
      </w:r>
      <w:r w:rsidRPr="001573FA">
        <w:rPr>
          <w:rFonts w:ascii="Times New Roman" w:hAnsi="Times New Roman" w:cs="Times New Roman"/>
          <w:b/>
          <w:bCs/>
          <w:sz w:val="22"/>
          <w:szCs w:val="22"/>
        </w:rPr>
        <w:t>Zamawiającego</w:t>
      </w:r>
      <w:r w:rsidRPr="001573FA">
        <w:rPr>
          <w:rFonts w:ascii="Times New Roman" w:hAnsi="Times New Roman" w:cs="Times New Roman"/>
          <w:sz w:val="22"/>
          <w:szCs w:val="22"/>
        </w:rPr>
        <w:t xml:space="preserve"> o stwierdzeniu </w:t>
      </w:r>
      <w:r w:rsidRPr="001573FA">
        <w:rPr>
          <w:rFonts w:ascii="Times New Roman" w:hAnsi="Times New Roman" w:cs="Times New Roman"/>
          <w:b/>
          <w:bCs/>
          <w:sz w:val="22"/>
          <w:szCs w:val="22"/>
        </w:rPr>
        <w:t>próby</w:t>
      </w:r>
      <w:r w:rsidRPr="001573FA">
        <w:rPr>
          <w:rFonts w:ascii="Times New Roman" w:hAnsi="Times New Roman" w:cs="Times New Roman"/>
          <w:sz w:val="22"/>
          <w:szCs w:val="22"/>
        </w:rPr>
        <w:t xml:space="preserve"> lub faktu naruszenia poufności danych osobowych przetwarzanych w wyniku realizacji umowy.                                                 </w:t>
      </w:r>
    </w:p>
    <w:p w:rsidR="002C46BC" w:rsidRPr="00FC57AC" w:rsidRDefault="002C46BC" w:rsidP="00FC57AC">
      <w:pPr>
        <w:pStyle w:val="ListParagraph1"/>
        <w:tabs>
          <w:tab w:val="left" w:pos="0"/>
          <w:tab w:val="left" w:pos="142"/>
        </w:tabs>
        <w:ind w:left="0"/>
        <w:contextualSpacing/>
        <w:jc w:val="both"/>
        <w:rPr>
          <w:rFonts w:ascii="Times New Roman" w:hAnsi="Times New Roman" w:cs="Times New Roman"/>
          <w:sz w:val="22"/>
          <w:szCs w:val="22"/>
          <w:lang w:eastAsia="fa-IR" w:bidi="fa-IR"/>
        </w:rPr>
      </w:pPr>
    </w:p>
    <w:p w:rsidR="002C46BC" w:rsidRPr="006443DB" w:rsidRDefault="002C46BC" w:rsidP="00FC57AC">
      <w:pPr>
        <w:pStyle w:val="ListParagraph1"/>
        <w:tabs>
          <w:tab w:val="left" w:pos="0"/>
        </w:tabs>
        <w:ind w:left="0"/>
        <w:contextualSpacing/>
        <w:jc w:val="both"/>
        <w:rPr>
          <w:rFonts w:ascii="Times New Roman" w:hAnsi="Times New Roman" w:cs="Times New Roman"/>
          <w:b/>
          <w:i/>
          <w:lang w:val="pl-PL"/>
        </w:rPr>
      </w:pPr>
      <w:r w:rsidRPr="006443DB">
        <w:rPr>
          <w:rFonts w:ascii="Times New Roman" w:hAnsi="Times New Roman" w:cs="Times New Roman"/>
          <w:b/>
          <w:u w:val="single"/>
        </w:rPr>
        <w:t>Zadanie II</w:t>
      </w:r>
      <w:r w:rsidRPr="006443DB">
        <w:rPr>
          <w:rFonts w:ascii="Times New Roman" w:hAnsi="Times New Roman" w:cs="Times New Roman"/>
          <w:b/>
          <w:u w:val="single"/>
          <w:lang w:val="pl-PL"/>
        </w:rPr>
        <w:t>:</w:t>
      </w:r>
      <w:r w:rsidRPr="006443DB">
        <w:rPr>
          <w:rFonts w:ascii="Times New Roman" w:hAnsi="Times New Roman" w:cs="Times New Roman"/>
          <w:b/>
          <w:lang w:val="pl-PL"/>
        </w:rPr>
        <w:t xml:space="preserve"> </w:t>
      </w:r>
      <w:r w:rsidRPr="006443DB">
        <w:rPr>
          <w:rFonts w:ascii="Times New Roman" w:hAnsi="Times New Roman" w:cs="Times New Roman"/>
          <w:b/>
          <w:i/>
        </w:rPr>
        <w:t xml:space="preserve">Zagospodarowanie zmieszanych odpadów komunalnych oraz bioodpadów </w:t>
      </w:r>
      <w:r w:rsidR="006443DB">
        <w:rPr>
          <w:rFonts w:ascii="Times New Roman" w:hAnsi="Times New Roman" w:cs="Times New Roman"/>
          <w:b/>
          <w:i/>
        </w:rPr>
        <w:br/>
      </w:r>
      <w:r w:rsidRPr="006443DB">
        <w:rPr>
          <w:rFonts w:ascii="Times New Roman" w:hAnsi="Times New Roman" w:cs="Times New Roman"/>
          <w:b/>
          <w:i/>
        </w:rPr>
        <w:t>w tym odpadów zielonych odebranych od mieszkańców z terenu gminy Bobolice</w:t>
      </w:r>
      <w:r w:rsidRPr="006443DB">
        <w:rPr>
          <w:rFonts w:ascii="Times New Roman" w:hAnsi="Times New Roman" w:cs="Times New Roman"/>
          <w:b/>
          <w:i/>
          <w:lang w:val="pl-PL"/>
        </w:rPr>
        <w:t>.</w:t>
      </w:r>
    </w:p>
    <w:p w:rsidR="002C46BC" w:rsidRPr="006443DB" w:rsidRDefault="002C46BC" w:rsidP="00FC57AC">
      <w:pPr>
        <w:pStyle w:val="ListParagraph1"/>
        <w:tabs>
          <w:tab w:val="left" w:pos="0"/>
        </w:tabs>
        <w:ind w:left="-284"/>
        <w:contextualSpacing/>
        <w:jc w:val="both"/>
        <w:rPr>
          <w:rFonts w:ascii="Times New Roman" w:hAnsi="Times New Roman" w:cs="Times New Roman"/>
          <w:b/>
          <w:lang w:val="pl-PL"/>
        </w:rPr>
      </w:pPr>
    </w:p>
    <w:p w:rsidR="002C46BC" w:rsidRPr="006443DB" w:rsidRDefault="002C46BC" w:rsidP="006443DB">
      <w:pPr>
        <w:pStyle w:val="ListParagraph1"/>
        <w:numPr>
          <w:ilvl w:val="0"/>
          <w:numId w:val="118"/>
        </w:numPr>
        <w:tabs>
          <w:tab w:val="left" w:pos="0"/>
          <w:tab w:val="left" w:pos="142"/>
        </w:tabs>
        <w:spacing w:after="0" w:line="276" w:lineRule="auto"/>
        <w:ind w:left="426" w:hanging="426"/>
        <w:contextualSpacing/>
        <w:jc w:val="both"/>
        <w:rPr>
          <w:rFonts w:ascii="Times New Roman" w:hAnsi="Times New Roman" w:cs="Times New Roman"/>
          <w:b/>
          <w:bCs/>
          <w:sz w:val="22"/>
          <w:szCs w:val="22"/>
        </w:rPr>
      </w:pPr>
      <w:r w:rsidRPr="006443DB">
        <w:rPr>
          <w:rFonts w:ascii="Times New Roman" w:hAnsi="Times New Roman" w:cs="Times New Roman"/>
          <w:b/>
          <w:bCs/>
          <w:sz w:val="22"/>
          <w:szCs w:val="22"/>
        </w:rPr>
        <w:t>Przedmiotem zamówienia objęte są odpady o kodach:</w:t>
      </w:r>
    </w:p>
    <w:p w:rsidR="002C46BC" w:rsidRPr="00FC57AC" w:rsidRDefault="002C46BC" w:rsidP="006443DB">
      <w:pPr>
        <w:pStyle w:val="ListParagraph1"/>
        <w:numPr>
          <w:ilvl w:val="0"/>
          <w:numId w:val="111"/>
        </w:numPr>
        <w:tabs>
          <w:tab w:val="left" w:pos="0"/>
        </w:tabs>
        <w:spacing w:after="0" w:line="276" w:lineRule="auto"/>
        <w:ind w:left="-284" w:firstLine="710"/>
        <w:contextualSpacing/>
        <w:jc w:val="both"/>
        <w:rPr>
          <w:rFonts w:ascii="Times New Roman" w:hAnsi="Times New Roman" w:cs="Times New Roman"/>
          <w:b/>
          <w:bCs/>
          <w:sz w:val="22"/>
          <w:szCs w:val="22"/>
        </w:rPr>
      </w:pPr>
      <w:r w:rsidRPr="00FC57AC">
        <w:rPr>
          <w:rFonts w:ascii="Times New Roman" w:hAnsi="Times New Roman" w:cs="Times New Roman"/>
          <w:sz w:val="22"/>
          <w:szCs w:val="22"/>
        </w:rPr>
        <w:t>20 03 01 – niesegregowane odpady komunalne o szacowanej masie około 1.</w:t>
      </w:r>
      <w:r w:rsidRPr="00FC57AC">
        <w:rPr>
          <w:rFonts w:ascii="Times New Roman" w:hAnsi="Times New Roman" w:cs="Times New Roman"/>
          <w:sz w:val="22"/>
          <w:szCs w:val="22"/>
          <w:lang w:val="pl-PL"/>
        </w:rPr>
        <w:t>200</w:t>
      </w:r>
      <w:r w:rsidRPr="00FC57AC">
        <w:rPr>
          <w:rFonts w:ascii="Times New Roman" w:hAnsi="Times New Roman" w:cs="Times New Roman"/>
          <w:sz w:val="22"/>
          <w:szCs w:val="22"/>
        </w:rPr>
        <w:t>,00 Mg</w:t>
      </w:r>
    </w:p>
    <w:p w:rsidR="002C46BC" w:rsidRPr="00FC57AC" w:rsidRDefault="002C46BC" w:rsidP="006443DB">
      <w:pPr>
        <w:pStyle w:val="ListParagraph1"/>
        <w:numPr>
          <w:ilvl w:val="0"/>
          <w:numId w:val="111"/>
        </w:numPr>
        <w:tabs>
          <w:tab w:val="left" w:pos="0"/>
        </w:tabs>
        <w:spacing w:after="0" w:line="276" w:lineRule="auto"/>
        <w:ind w:left="-284" w:firstLine="710"/>
        <w:contextualSpacing/>
        <w:jc w:val="both"/>
        <w:rPr>
          <w:rFonts w:ascii="Times New Roman" w:hAnsi="Times New Roman" w:cs="Times New Roman"/>
          <w:bCs/>
          <w:sz w:val="22"/>
          <w:szCs w:val="22"/>
        </w:rPr>
      </w:pPr>
      <w:r w:rsidRPr="00FC57AC">
        <w:rPr>
          <w:rFonts w:ascii="Times New Roman" w:hAnsi="Times New Roman" w:cs="Times New Roman"/>
          <w:bCs/>
          <w:sz w:val="22"/>
          <w:szCs w:val="22"/>
        </w:rPr>
        <w:t>20 02 01 – bioodpady o szacowanej masie około 15</w:t>
      </w:r>
      <w:r w:rsidRPr="00FC57AC">
        <w:rPr>
          <w:rFonts w:ascii="Times New Roman" w:hAnsi="Times New Roman" w:cs="Times New Roman"/>
          <w:bCs/>
          <w:sz w:val="22"/>
          <w:szCs w:val="22"/>
          <w:lang w:val="pl-PL"/>
        </w:rPr>
        <w:t>0</w:t>
      </w:r>
      <w:r w:rsidRPr="00FC57AC">
        <w:rPr>
          <w:rFonts w:ascii="Times New Roman" w:hAnsi="Times New Roman" w:cs="Times New Roman"/>
          <w:bCs/>
          <w:sz w:val="22"/>
          <w:szCs w:val="22"/>
        </w:rPr>
        <w:t>,00 Mg</w:t>
      </w:r>
    </w:p>
    <w:p w:rsidR="002C46BC" w:rsidRPr="00FC57AC" w:rsidRDefault="002C46BC" w:rsidP="00FC57AC">
      <w:pPr>
        <w:pStyle w:val="ListParagraph1"/>
        <w:tabs>
          <w:tab w:val="left" w:pos="0"/>
        </w:tabs>
        <w:ind w:left="-284"/>
        <w:contextualSpacing/>
        <w:jc w:val="both"/>
        <w:rPr>
          <w:rFonts w:ascii="Times New Roman" w:hAnsi="Times New Roman" w:cs="Times New Roman"/>
          <w:b/>
          <w:bCs/>
          <w:sz w:val="22"/>
          <w:szCs w:val="22"/>
        </w:rPr>
      </w:pPr>
    </w:p>
    <w:p w:rsidR="002C46BC" w:rsidRPr="006443DB" w:rsidRDefault="002C46BC" w:rsidP="006443DB">
      <w:pPr>
        <w:pStyle w:val="ListParagraph1"/>
        <w:numPr>
          <w:ilvl w:val="0"/>
          <w:numId w:val="118"/>
        </w:numPr>
        <w:tabs>
          <w:tab w:val="left" w:pos="0"/>
          <w:tab w:val="left" w:pos="142"/>
        </w:tabs>
        <w:spacing w:after="0" w:line="276" w:lineRule="auto"/>
        <w:ind w:left="426" w:hanging="426"/>
        <w:contextualSpacing/>
        <w:jc w:val="both"/>
        <w:rPr>
          <w:rFonts w:ascii="Times New Roman" w:hAnsi="Times New Roman" w:cs="Times New Roman"/>
          <w:b/>
          <w:bCs/>
          <w:sz w:val="22"/>
          <w:szCs w:val="22"/>
        </w:rPr>
      </w:pPr>
      <w:r w:rsidRPr="006443DB">
        <w:rPr>
          <w:rFonts w:ascii="Times New Roman" w:hAnsi="Times New Roman" w:cs="Times New Roman"/>
          <w:b/>
          <w:bCs/>
          <w:sz w:val="22"/>
          <w:szCs w:val="22"/>
        </w:rPr>
        <w:t>Wykonawca zobowiązany jest do zagospodarowania odpadów, o których mowa:</w:t>
      </w:r>
    </w:p>
    <w:p w:rsidR="006443DB" w:rsidRDefault="002C46BC" w:rsidP="006443DB">
      <w:pPr>
        <w:pStyle w:val="Akapitzlist"/>
        <w:numPr>
          <w:ilvl w:val="0"/>
          <w:numId w:val="116"/>
        </w:numPr>
        <w:tabs>
          <w:tab w:val="left" w:pos="0"/>
        </w:tabs>
        <w:spacing w:line="276" w:lineRule="auto"/>
        <w:ind w:left="709" w:hanging="283"/>
        <w:jc w:val="both"/>
        <w:rPr>
          <w:rFonts w:ascii="Times New Roman" w:hAnsi="Times New Roman"/>
          <w:szCs w:val="22"/>
        </w:rPr>
      </w:pPr>
      <w:r w:rsidRPr="006443DB">
        <w:rPr>
          <w:rFonts w:ascii="Times New Roman" w:hAnsi="Times New Roman"/>
          <w:szCs w:val="22"/>
        </w:rPr>
        <w:t>zgodnie z zapisami zawsze aktualnie obowiązującej Ustawy z dnia 14 grudnia 2012 roku o odpadach,</w:t>
      </w:r>
    </w:p>
    <w:p w:rsidR="006443DB" w:rsidRDefault="002C46BC" w:rsidP="006443DB">
      <w:pPr>
        <w:pStyle w:val="Akapitzlist"/>
        <w:numPr>
          <w:ilvl w:val="0"/>
          <w:numId w:val="116"/>
        </w:numPr>
        <w:tabs>
          <w:tab w:val="left" w:pos="0"/>
        </w:tabs>
        <w:spacing w:line="276" w:lineRule="auto"/>
        <w:ind w:left="709" w:hanging="283"/>
        <w:jc w:val="both"/>
        <w:rPr>
          <w:rFonts w:ascii="Times New Roman" w:hAnsi="Times New Roman"/>
          <w:szCs w:val="22"/>
        </w:rPr>
      </w:pPr>
      <w:r w:rsidRPr="006443DB">
        <w:rPr>
          <w:rFonts w:ascii="Times New Roman" w:hAnsi="Times New Roman"/>
          <w:szCs w:val="22"/>
        </w:rPr>
        <w:t>w sposób umożliwiający osiągnięcie odpowiednich poziomów recyklingu,</w:t>
      </w:r>
    </w:p>
    <w:p w:rsidR="002C46BC" w:rsidRPr="006443DB" w:rsidRDefault="002C46BC" w:rsidP="006443DB">
      <w:pPr>
        <w:pStyle w:val="Akapitzlist"/>
        <w:numPr>
          <w:ilvl w:val="0"/>
          <w:numId w:val="116"/>
        </w:numPr>
        <w:tabs>
          <w:tab w:val="left" w:pos="0"/>
        </w:tabs>
        <w:spacing w:line="276" w:lineRule="auto"/>
        <w:ind w:left="709" w:hanging="283"/>
        <w:jc w:val="both"/>
        <w:rPr>
          <w:rFonts w:ascii="Times New Roman" w:hAnsi="Times New Roman"/>
          <w:szCs w:val="22"/>
        </w:rPr>
      </w:pPr>
      <w:r w:rsidRPr="006443DB">
        <w:rPr>
          <w:rFonts w:ascii="Times New Roman" w:hAnsi="Times New Roman"/>
          <w:szCs w:val="22"/>
        </w:rPr>
        <w:t>wydzielając maksymalne ilości frakcji odpadów nadające się do odzysku.</w:t>
      </w:r>
    </w:p>
    <w:p w:rsidR="002C46BC" w:rsidRPr="006443DB" w:rsidRDefault="002C46BC" w:rsidP="00FC57AC">
      <w:pPr>
        <w:pStyle w:val="ListParagraph1"/>
        <w:tabs>
          <w:tab w:val="left" w:pos="0"/>
        </w:tabs>
        <w:ind w:left="0"/>
        <w:contextualSpacing/>
        <w:jc w:val="both"/>
        <w:rPr>
          <w:rFonts w:ascii="Times New Roman" w:hAnsi="Times New Roman" w:cs="Times New Roman"/>
          <w:bCs/>
          <w:sz w:val="22"/>
          <w:szCs w:val="22"/>
          <w:lang w:val="pl-PL"/>
        </w:rPr>
      </w:pPr>
    </w:p>
    <w:p w:rsidR="002C46BC" w:rsidRPr="006443DB" w:rsidRDefault="002C46BC" w:rsidP="006443DB">
      <w:pPr>
        <w:pStyle w:val="ListParagraph1"/>
        <w:numPr>
          <w:ilvl w:val="0"/>
          <w:numId w:val="118"/>
        </w:numPr>
        <w:tabs>
          <w:tab w:val="left" w:pos="0"/>
          <w:tab w:val="left" w:pos="142"/>
        </w:tabs>
        <w:spacing w:after="0" w:line="276" w:lineRule="auto"/>
        <w:ind w:left="426" w:hanging="426"/>
        <w:contextualSpacing/>
        <w:jc w:val="both"/>
        <w:rPr>
          <w:rFonts w:ascii="Times New Roman" w:hAnsi="Times New Roman" w:cs="Times New Roman"/>
          <w:b/>
          <w:bCs/>
          <w:sz w:val="22"/>
          <w:szCs w:val="22"/>
        </w:rPr>
      </w:pPr>
      <w:r w:rsidRPr="006443DB">
        <w:rPr>
          <w:rFonts w:ascii="Times New Roman" w:hAnsi="Times New Roman" w:cs="Times New Roman"/>
          <w:b/>
          <w:bCs/>
          <w:sz w:val="22"/>
          <w:szCs w:val="22"/>
        </w:rPr>
        <w:t>Sposób świadczenia usługi:</w:t>
      </w:r>
    </w:p>
    <w:p w:rsidR="006443DB"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Cs/>
          <w:sz w:val="22"/>
          <w:szCs w:val="22"/>
        </w:rPr>
        <w:t xml:space="preserve">W przypadku przetwarzania niesegregowanych odpadów komunalnych i bioodpadów, w tym odpadów zielonych, </w:t>
      </w: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powinien posiadać status instalacji komunalnej zgodnie z obowiązującymi przepisami prawa, w tym w szczególności zgodnie z ustawą o utrzymaniu czystości i porządku w gminach dla instalacji mechaniczno - biologicznego przetwarzania odpadów oraz instalacji biologicznego przetwarzania odpadów ulegających biodegradacji</w:t>
      </w:r>
      <w:r w:rsidRPr="00FC57AC">
        <w:rPr>
          <w:rFonts w:ascii="Times New Roman" w:hAnsi="Times New Roman" w:cs="Times New Roman"/>
          <w:bCs/>
          <w:sz w:val="22"/>
          <w:szCs w:val="22"/>
          <w:lang w:val="pl-PL"/>
        </w:rPr>
        <w:t xml:space="preserve"> </w:t>
      </w:r>
      <w:r w:rsidR="009367DA">
        <w:rPr>
          <w:rFonts w:ascii="Times New Roman" w:hAnsi="Times New Roman" w:cs="Times New Roman"/>
          <w:bCs/>
          <w:sz w:val="22"/>
          <w:szCs w:val="22"/>
          <w:lang w:val="pl-PL"/>
        </w:rPr>
        <w:br/>
      </w:r>
      <w:r w:rsidRPr="00FC57AC">
        <w:rPr>
          <w:rFonts w:ascii="Times New Roman" w:hAnsi="Times New Roman" w:cs="Times New Roman"/>
          <w:bCs/>
          <w:sz w:val="22"/>
          <w:szCs w:val="22"/>
          <w:lang w:val="pl-PL"/>
        </w:rPr>
        <w:t>lub posiadać aktualną umowę z taką instalacją.</w:t>
      </w:r>
    </w:p>
    <w:p w:rsidR="006443DB"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6443DB">
        <w:rPr>
          <w:rFonts w:ascii="Times New Roman" w:hAnsi="Times New Roman" w:cs="Times New Roman"/>
          <w:b/>
          <w:bCs/>
          <w:sz w:val="22"/>
          <w:szCs w:val="22"/>
        </w:rPr>
        <w:t>Wykonawca</w:t>
      </w:r>
      <w:r w:rsidRPr="006443DB">
        <w:rPr>
          <w:rFonts w:ascii="Times New Roman" w:hAnsi="Times New Roman" w:cs="Times New Roman"/>
          <w:bCs/>
          <w:sz w:val="22"/>
          <w:szCs w:val="22"/>
        </w:rPr>
        <w:t xml:space="preserve"> przez cały okres trwania umowy będzie posiadał wszystkie aktualne decyzje, zezwolenia i pozwolenia wymagane przepisami prawa do należytego wykonania przedmiotu umowy.</w:t>
      </w:r>
    </w:p>
    <w:p w:rsidR="002C46BC" w:rsidRPr="006443DB"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6443DB">
        <w:rPr>
          <w:rFonts w:ascii="Times New Roman" w:hAnsi="Times New Roman" w:cs="Times New Roman"/>
          <w:b/>
          <w:bCs/>
          <w:sz w:val="22"/>
          <w:szCs w:val="22"/>
        </w:rPr>
        <w:t>Wykonawca</w:t>
      </w:r>
      <w:r w:rsidRPr="006443DB">
        <w:rPr>
          <w:rFonts w:ascii="Times New Roman" w:hAnsi="Times New Roman" w:cs="Times New Roman"/>
          <w:bCs/>
          <w:sz w:val="22"/>
          <w:szCs w:val="22"/>
        </w:rPr>
        <w:t xml:space="preserve"> jest zobowiązany do sporządzania raportów miesięcznych sporządzonych na ostatni dzień miesiąca z realizacji usług objętych przedmiotem niniejszej umowy, zawierających informacje o:</w:t>
      </w:r>
    </w:p>
    <w:p w:rsidR="006443DB" w:rsidRDefault="002C46BC" w:rsidP="006443DB">
      <w:pPr>
        <w:pStyle w:val="ListParagraph1"/>
        <w:numPr>
          <w:ilvl w:val="0"/>
          <w:numId w:val="113"/>
        </w:numPr>
        <w:tabs>
          <w:tab w:val="left" w:pos="0"/>
        </w:tabs>
        <w:spacing w:after="0" w:line="276" w:lineRule="auto"/>
        <w:ind w:left="993" w:hanging="284"/>
        <w:contextualSpacing/>
        <w:jc w:val="both"/>
        <w:rPr>
          <w:rFonts w:ascii="Times New Roman" w:hAnsi="Times New Roman" w:cs="Times New Roman"/>
          <w:bCs/>
          <w:sz w:val="22"/>
          <w:szCs w:val="22"/>
        </w:rPr>
      </w:pPr>
      <w:r w:rsidRPr="00FC57AC">
        <w:rPr>
          <w:rFonts w:ascii="Times New Roman" w:hAnsi="Times New Roman" w:cs="Times New Roman"/>
          <w:bCs/>
          <w:sz w:val="22"/>
          <w:szCs w:val="22"/>
        </w:rPr>
        <w:t xml:space="preserve">ilości </w:t>
      </w:r>
      <w:r w:rsidRPr="00FC57AC">
        <w:rPr>
          <w:rFonts w:ascii="Times New Roman" w:hAnsi="Times New Roman" w:cs="Times New Roman"/>
          <w:bCs/>
          <w:sz w:val="22"/>
          <w:szCs w:val="22"/>
          <w:lang w:val="pl-PL"/>
        </w:rPr>
        <w:t>zagospodarowanych</w:t>
      </w:r>
      <w:r w:rsidRPr="00FC57AC">
        <w:rPr>
          <w:rFonts w:ascii="Times New Roman" w:hAnsi="Times New Roman" w:cs="Times New Roman"/>
          <w:bCs/>
          <w:sz w:val="22"/>
          <w:szCs w:val="22"/>
        </w:rPr>
        <w:t xml:space="preserve"> niesegregowanych (zmieszanych) odpadów komunalnych w tonach (Mg),</w:t>
      </w:r>
    </w:p>
    <w:p w:rsidR="006443DB" w:rsidRDefault="002C46BC" w:rsidP="006443DB">
      <w:pPr>
        <w:pStyle w:val="ListParagraph1"/>
        <w:numPr>
          <w:ilvl w:val="0"/>
          <w:numId w:val="113"/>
        </w:numPr>
        <w:tabs>
          <w:tab w:val="left" w:pos="0"/>
        </w:tabs>
        <w:spacing w:after="0" w:line="276" w:lineRule="auto"/>
        <w:ind w:left="993" w:hanging="284"/>
        <w:contextualSpacing/>
        <w:jc w:val="both"/>
        <w:rPr>
          <w:rFonts w:ascii="Times New Roman" w:hAnsi="Times New Roman" w:cs="Times New Roman"/>
          <w:bCs/>
          <w:sz w:val="22"/>
          <w:szCs w:val="22"/>
        </w:rPr>
      </w:pPr>
      <w:r w:rsidRPr="006443DB">
        <w:rPr>
          <w:rFonts w:ascii="Times New Roman" w:hAnsi="Times New Roman" w:cs="Times New Roman"/>
          <w:bCs/>
          <w:sz w:val="22"/>
          <w:szCs w:val="22"/>
        </w:rPr>
        <w:t xml:space="preserve">ilości </w:t>
      </w:r>
      <w:r w:rsidRPr="006443DB">
        <w:rPr>
          <w:rFonts w:ascii="Times New Roman" w:hAnsi="Times New Roman" w:cs="Times New Roman"/>
          <w:bCs/>
          <w:sz w:val="22"/>
          <w:szCs w:val="22"/>
          <w:lang w:val="pl-PL"/>
        </w:rPr>
        <w:t>zagospodarowanych</w:t>
      </w:r>
      <w:r w:rsidRPr="006443DB">
        <w:rPr>
          <w:rFonts w:ascii="Times New Roman" w:hAnsi="Times New Roman" w:cs="Times New Roman"/>
          <w:bCs/>
          <w:sz w:val="22"/>
          <w:szCs w:val="22"/>
        </w:rPr>
        <w:t xml:space="preserve"> bioodpadów (w tym odpadów zielonych) w tonach (Mg),</w:t>
      </w:r>
    </w:p>
    <w:p w:rsidR="002C46BC" w:rsidRPr="006443DB" w:rsidRDefault="002C46BC" w:rsidP="006443DB">
      <w:pPr>
        <w:pStyle w:val="ListParagraph1"/>
        <w:numPr>
          <w:ilvl w:val="0"/>
          <w:numId w:val="113"/>
        </w:numPr>
        <w:tabs>
          <w:tab w:val="left" w:pos="0"/>
        </w:tabs>
        <w:spacing w:after="0" w:line="276" w:lineRule="auto"/>
        <w:ind w:left="993" w:hanging="284"/>
        <w:contextualSpacing/>
        <w:jc w:val="both"/>
        <w:rPr>
          <w:rFonts w:ascii="Times New Roman" w:hAnsi="Times New Roman" w:cs="Times New Roman"/>
          <w:bCs/>
          <w:sz w:val="22"/>
          <w:szCs w:val="22"/>
        </w:rPr>
      </w:pPr>
      <w:r w:rsidRPr="006443DB">
        <w:rPr>
          <w:rFonts w:ascii="Times New Roman" w:hAnsi="Times New Roman" w:cs="Times New Roman"/>
          <w:bCs/>
          <w:sz w:val="22"/>
          <w:szCs w:val="22"/>
        </w:rPr>
        <w:lastRenderedPageBreak/>
        <w:t>sposobach zagospodarow</w:t>
      </w:r>
      <w:r w:rsidRPr="006443DB">
        <w:rPr>
          <w:rFonts w:ascii="Times New Roman" w:hAnsi="Times New Roman" w:cs="Times New Roman"/>
          <w:bCs/>
          <w:sz w:val="22"/>
          <w:szCs w:val="22"/>
          <w:lang w:val="pl-PL"/>
        </w:rPr>
        <w:t>a</w:t>
      </w:r>
      <w:r w:rsidRPr="006443DB">
        <w:rPr>
          <w:rFonts w:ascii="Times New Roman" w:hAnsi="Times New Roman" w:cs="Times New Roman"/>
          <w:bCs/>
          <w:sz w:val="22"/>
          <w:szCs w:val="22"/>
        </w:rPr>
        <w:t>nia przyjętych odpadów.</w:t>
      </w:r>
    </w:p>
    <w:p w:rsidR="002C46BC" w:rsidRPr="00FC57AC"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Cs/>
          <w:sz w:val="22"/>
          <w:szCs w:val="22"/>
        </w:rPr>
        <w:t xml:space="preserve">Miesięczne raporty </w:t>
      </w: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będzie przekazywał zamawiającemu w terminie do 10 dnia każdego miesiąca </w:t>
      </w:r>
      <w:r w:rsidRPr="00FC57AC">
        <w:rPr>
          <w:rFonts w:ascii="Times New Roman" w:hAnsi="Times New Roman" w:cs="Times New Roman"/>
          <w:bCs/>
          <w:sz w:val="22"/>
          <w:szCs w:val="22"/>
          <w:lang w:val="pl-PL"/>
        </w:rPr>
        <w:t>następującego po miesiącu wykonania usługi</w:t>
      </w:r>
      <w:r w:rsidRPr="00FC57AC">
        <w:rPr>
          <w:rFonts w:ascii="Times New Roman" w:hAnsi="Times New Roman" w:cs="Times New Roman"/>
          <w:bCs/>
          <w:sz w:val="22"/>
          <w:szCs w:val="22"/>
        </w:rPr>
        <w:t>.</w:t>
      </w:r>
    </w:p>
    <w:p w:rsidR="002C46BC" w:rsidRPr="00FC57AC"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przekaże </w:t>
      </w:r>
      <w:r w:rsidRPr="00FC57AC">
        <w:rPr>
          <w:rFonts w:ascii="Times New Roman" w:hAnsi="Times New Roman" w:cs="Times New Roman"/>
          <w:b/>
          <w:bCs/>
          <w:sz w:val="22"/>
          <w:szCs w:val="22"/>
          <w:lang w:val="pl-PL"/>
        </w:rPr>
        <w:t>Z</w:t>
      </w:r>
      <w:r w:rsidRPr="00FC57AC">
        <w:rPr>
          <w:rFonts w:ascii="Times New Roman" w:hAnsi="Times New Roman" w:cs="Times New Roman"/>
          <w:b/>
          <w:bCs/>
          <w:sz w:val="22"/>
          <w:szCs w:val="22"/>
        </w:rPr>
        <w:t>amawiającemu</w:t>
      </w:r>
      <w:r w:rsidRPr="00FC57AC">
        <w:rPr>
          <w:rFonts w:ascii="Times New Roman" w:hAnsi="Times New Roman" w:cs="Times New Roman"/>
          <w:bCs/>
          <w:sz w:val="22"/>
          <w:szCs w:val="22"/>
        </w:rPr>
        <w:t xml:space="preserve">, na jego żądanie, dodatkowe dokumenty i informacje związane z realizacją usługi w terminie 3 dni roboczych od otrzymania wezwania </w:t>
      </w:r>
      <w:r w:rsidR="00A33D6F">
        <w:rPr>
          <w:rFonts w:ascii="Times New Roman" w:hAnsi="Times New Roman" w:cs="Times New Roman"/>
          <w:bCs/>
          <w:sz w:val="22"/>
          <w:szCs w:val="22"/>
        </w:rPr>
        <w:br/>
      </w:r>
      <w:r w:rsidRPr="00FC57AC">
        <w:rPr>
          <w:rFonts w:ascii="Times New Roman" w:hAnsi="Times New Roman" w:cs="Times New Roman"/>
          <w:bCs/>
          <w:sz w:val="22"/>
          <w:szCs w:val="22"/>
        </w:rPr>
        <w:t>lub w</w:t>
      </w:r>
      <w:r w:rsidRPr="00FC57AC">
        <w:rPr>
          <w:rFonts w:ascii="Times New Roman" w:hAnsi="Times New Roman" w:cs="Times New Roman"/>
          <w:bCs/>
          <w:sz w:val="22"/>
          <w:szCs w:val="22"/>
          <w:lang w:val="pl-PL"/>
        </w:rPr>
        <w:t> </w:t>
      </w:r>
      <w:r w:rsidRPr="00FC57AC">
        <w:rPr>
          <w:rFonts w:ascii="Times New Roman" w:hAnsi="Times New Roman" w:cs="Times New Roman"/>
          <w:bCs/>
          <w:sz w:val="22"/>
          <w:szCs w:val="22"/>
        </w:rPr>
        <w:t>uzasadnionych przypadkach – w uzgodnionym z </w:t>
      </w:r>
      <w:r w:rsidRPr="00FC57AC">
        <w:rPr>
          <w:rFonts w:ascii="Times New Roman" w:hAnsi="Times New Roman" w:cs="Times New Roman"/>
          <w:b/>
          <w:bCs/>
          <w:sz w:val="22"/>
          <w:szCs w:val="22"/>
        </w:rPr>
        <w:t>Zamawiającym</w:t>
      </w:r>
      <w:r w:rsidRPr="00FC57AC">
        <w:rPr>
          <w:rFonts w:ascii="Times New Roman" w:hAnsi="Times New Roman" w:cs="Times New Roman"/>
          <w:bCs/>
          <w:sz w:val="22"/>
          <w:szCs w:val="22"/>
        </w:rPr>
        <w:t xml:space="preserve"> terminie, jednak </w:t>
      </w:r>
      <w:r w:rsidR="00A33D6F">
        <w:rPr>
          <w:rFonts w:ascii="Times New Roman" w:hAnsi="Times New Roman" w:cs="Times New Roman"/>
          <w:bCs/>
          <w:sz w:val="22"/>
          <w:szCs w:val="22"/>
        </w:rPr>
        <w:br/>
      </w:r>
      <w:r w:rsidRPr="00FC57AC">
        <w:rPr>
          <w:rFonts w:ascii="Times New Roman" w:hAnsi="Times New Roman" w:cs="Times New Roman"/>
          <w:bCs/>
          <w:sz w:val="22"/>
          <w:szCs w:val="22"/>
        </w:rPr>
        <w:t>nie dłuższym niż 14 dni roboczych, na przykład: dokumenty sporządzone na potrzeby ewidencji odpadów, kwity wagowe, karty ewidencji.</w:t>
      </w:r>
    </w:p>
    <w:p w:rsidR="002C46BC" w:rsidRPr="00FC57AC"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Cs/>
          <w:sz w:val="22"/>
          <w:szCs w:val="22"/>
        </w:rPr>
        <w:t xml:space="preserve">Wskazane szacunkowe ilości odpadów komunalnych, stanowią przewidywaną masę odebranych odpadów. </w:t>
      </w:r>
      <w:r w:rsidRPr="00FC57AC">
        <w:rPr>
          <w:rFonts w:ascii="Times New Roman" w:hAnsi="Times New Roman" w:cs="Times New Roman"/>
          <w:b/>
          <w:bCs/>
          <w:sz w:val="22"/>
          <w:szCs w:val="22"/>
        </w:rPr>
        <w:t>Zamawiający</w:t>
      </w:r>
      <w:r w:rsidRPr="00FC57AC">
        <w:rPr>
          <w:rFonts w:ascii="Times New Roman" w:hAnsi="Times New Roman" w:cs="Times New Roman"/>
          <w:bCs/>
          <w:sz w:val="22"/>
          <w:szCs w:val="22"/>
        </w:rPr>
        <w:t xml:space="preserve"> zastrzega sobie prawo zmniejszenia lub zwiększenia ilości przekazywanych odpadów w stosunku do wskazanych ilości. </w:t>
      </w: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zobowiązany będzie w takiej sytuacji do zagospodarowania większej lub mniejs</w:t>
      </w:r>
      <w:r w:rsidRPr="00FC57AC">
        <w:rPr>
          <w:rFonts w:ascii="Times New Roman" w:hAnsi="Times New Roman" w:cs="Times New Roman"/>
          <w:bCs/>
          <w:sz w:val="22"/>
          <w:szCs w:val="22"/>
          <w:lang w:val="pl-PL"/>
        </w:rPr>
        <w:t>z</w:t>
      </w:r>
      <w:r w:rsidRPr="00FC57AC">
        <w:rPr>
          <w:rFonts w:ascii="Times New Roman" w:hAnsi="Times New Roman" w:cs="Times New Roman"/>
          <w:bCs/>
          <w:sz w:val="22"/>
          <w:szCs w:val="22"/>
        </w:rPr>
        <w:t xml:space="preserve">ej ilości odpadów danego rodzaju </w:t>
      </w:r>
      <w:r w:rsidR="00A33D6F">
        <w:rPr>
          <w:rFonts w:ascii="Times New Roman" w:hAnsi="Times New Roman" w:cs="Times New Roman"/>
          <w:bCs/>
          <w:sz w:val="22"/>
          <w:szCs w:val="22"/>
        </w:rPr>
        <w:br/>
      </w:r>
      <w:r w:rsidRPr="00FC57AC">
        <w:rPr>
          <w:rFonts w:ascii="Times New Roman" w:hAnsi="Times New Roman" w:cs="Times New Roman"/>
          <w:bCs/>
          <w:sz w:val="22"/>
          <w:szCs w:val="22"/>
        </w:rPr>
        <w:t>po cenach jednostkowych brutto wskazanych w ofercie.</w:t>
      </w:r>
    </w:p>
    <w:p w:rsidR="002C46BC" w:rsidRPr="00FC57AC"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Cs/>
          <w:sz w:val="22"/>
          <w:szCs w:val="22"/>
        </w:rPr>
        <w:t xml:space="preserve">W przypadku gdy instalacja </w:t>
      </w:r>
      <w:r w:rsidRPr="00FC57AC">
        <w:rPr>
          <w:rFonts w:ascii="Times New Roman" w:hAnsi="Times New Roman" w:cs="Times New Roman"/>
          <w:b/>
          <w:bCs/>
          <w:sz w:val="22"/>
          <w:szCs w:val="22"/>
        </w:rPr>
        <w:t>Wykonawcy</w:t>
      </w:r>
      <w:r w:rsidRPr="00FC57AC">
        <w:rPr>
          <w:rFonts w:ascii="Times New Roman" w:hAnsi="Times New Roman" w:cs="Times New Roman"/>
          <w:bCs/>
          <w:sz w:val="22"/>
          <w:szCs w:val="22"/>
        </w:rPr>
        <w:t xml:space="preserve"> </w:t>
      </w:r>
      <w:r w:rsidRPr="00FC57AC">
        <w:rPr>
          <w:rFonts w:ascii="Times New Roman" w:hAnsi="Times New Roman" w:cs="Times New Roman"/>
          <w:bCs/>
          <w:sz w:val="22"/>
          <w:szCs w:val="22"/>
          <w:lang w:val="pl-PL"/>
        </w:rPr>
        <w:t xml:space="preserve">lub instalacja, z którą </w:t>
      </w:r>
      <w:r w:rsidRPr="00FC57AC">
        <w:rPr>
          <w:rFonts w:ascii="Times New Roman" w:hAnsi="Times New Roman" w:cs="Times New Roman"/>
          <w:b/>
          <w:bCs/>
          <w:sz w:val="22"/>
          <w:szCs w:val="22"/>
          <w:lang w:val="pl-PL"/>
        </w:rPr>
        <w:t>Wykonawca</w:t>
      </w:r>
      <w:r w:rsidRPr="00FC57AC">
        <w:rPr>
          <w:rFonts w:ascii="Times New Roman" w:hAnsi="Times New Roman" w:cs="Times New Roman"/>
          <w:bCs/>
          <w:sz w:val="22"/>
          <w:szCs w:val="22"/>
          <w:lang w:val="pl-PL"/>
        </w:rPr>
        <w:t xml:space="preserve"> ma podpisaną umowę na przyjęcie i zagospodarowanie odpadów niesegregowanych zmieszanych </w:t>
      </w:r>
      <w:r w:rsidR="00A33D6F">
        <w:rPr>
          <w:rFonts w:ascii="Times New Roman" w:hAnsi="Times New Roman" w:cs="Times New Roman"/>
          <w:bCs/>
          <w:sz w:val="22"/>
          <w:szCs w:val="22"/>
          <w:lang w:val="pl-PL"/>
        </w:rPr>
        <w:br/>
      </w:r>
      <w:r w:rsidRPr="00FC57AC">
        <w:rPr>
          <w:rFonts w:ascii="Times New Roman" w:hAnsi="Times New Roman" w:cs="Times New Roman"/>
          <w:bCs/>
          <w:sz w:val="22"/>
          <w:szCs w:val="22"/>
          <w:lang w:val="pl-PL"/>
        </w:rPr>
        <w:t xml:space="preserve">oraz bioodpadów w tym odpadów zielonych, </w:t>
      </w:r>
      <w:r w:rsidRPr="00FC57AC">
        <w:rPr>
          <w:rFonts w:ascii="Times New Roman" w:hAnsi="Times New Roman" w:cs="Times New Roman"/>
          <w:bCs/>
          <w:sz w:val="22"/>
          <w:szCs w:val="22"/>
        </w:rPr>
        <w:t xml:space="preserve">nie będzie w stanie przyjąć odpadów z terenu gminy Bobolice, </w:t>
      </w: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zobowiązany jest do wskazania innej instalacji komunalnej, która przyjmie odpady na koszt </w:t>
      </w:r>
      <w:r w:rsidRPr="00FC57AC">
        <w:rPr>
          <w:rFonts w:ascii="Times New Roman" w:hAnsi="Times New Roman" w:cs="Times New Roman"/>
          <w:b/>
          <w:bCs/>
          <w:sz w:val="22"/>
          <w:szCs w:val="22"/>
        </w:rPr>
        <w:t>Wykonawcy</w:t>
      </w:r>
      <w:r w:rsidRPr="00FC57AC">
        <w:rPr>
          <w:rFonts w:ascii="Times New Roman" w:hAnsi="Times New Roman" w:cs="Times New Roman"/>
          <w:bCs/>
          <w:sz w:val="22"/>
          <w:szCs w:val="22"/>
        </w:rPr>
        <w:t xml:space="preserve"> w takim samym terminie jak przewidziano</w:t>
      </w:r>
      <w:r w:rsidRPr="00FC57AC">
        <w:rPr>
          <w:rFonts w:ascii="Times New Roman" w:hAnsi="Times New Roman" w:cs="Times New Roman"/>
          <w:bCs/>
          <w:sz w:val="22"/>
          <w:szCs w:val="22"/>
          <w:lang w:val="pl-PL"/>
        </w:rPr>
        <w:t xml:space="preserve"> </w:t>
      </w:r>
      <w:r w:rsidR="00A33D6F">
        <w:rPr>
          <w:rFonts w:ascii="Times New Roman" w:hAnsi="Times New Roman" w:cs="Times New Roman"/>
          <w:bCs/>
          <w:sz w:val="22"/>
          <w:szCs w:val="22"/>
          <w:lang w:val="pl-PL"/>
        </w:rPr>
        <w:br/>
      </w:r>
      <w:r w:rsidRPr="00FC57AC">
        <w:rPr>
          <w:rFonts w:ascii="Times New Roman" w:hAnsi="Times New Roman" w:cs="Times New Roman"/>
          <w:bCs/>
          <w:sz w:val="22"/>
          <w:szCs w:val="22"/>
        </w:rPr>
        <w:t xml:space="preserve">ich dostarczenie do instalacji komunalnej </w:t>
      </w:r>
      <w:r w:rsidRPr="00FC57AC">
        <w:rPr>
          <w:rFonts w:ascii="Times New Roman" w:hAnsi="Times New Roman" w:cs="Times New Roman"/>
          <w:b/>
          <w:bCs/>
          <w:sz w:val="22"/>
          <w:szCs w:val="22"/>
        </w:rPr>
        <w:t>Wykonawcy</w:t>
      </w:r>
      <w:r w:rsidRPr="00FC57AC">
        <w:rPr>
          <w:rFonts w:ascii="Times New Roman" w:hAnsi="Times New Roman" w:cs="Times New Roman"/>
          <w:b/>
          <w:bCs/>
          <w:sz w:val="22"/>
          <w:szCs w:val="22"/>
          <w:lang w:val="pl-PL"/>
        </w:rPr>
        <w:t xml:space="preserve"> </w:t>
      </w:r>
      <w:r w:rsidRPr="00FC57AC">
        <w:rPr>
          <w:rFonts w:ascii="Times New Roman" w:hAnsi="Times New Roman" w:cs="Times New Roman"/>
          <w:bCs/>
          <w:sz w:val="22"/>
          <w:szCs w:val="22"/>
          <w:lang w:val="pl-PL"/>
        </w:rPr>
        <w:t>lub instalacji, z którą</w:t>
      </w:r>
      <w:r w:rsidRPr="00FC57AC">
        <w:rPr>
          <w:rFonts w:ascii="Times New Roman" w:hAnsi="Times New Roman" w:cs="Times New Roman"/>
          <w:b/>
          <w:bCs/>
          <w:sz w:val="22"/>
          <w:szCs w:val="22"/>
          <w:lang w:val="pl-PL"/>
        </w:rPr>
        <w:t xml:space="preserve"> Wykonawca </w:t>
      </w:r>
      <w:r w:rsidR="00A33D6F">
        <w:rPr>
          <w:rFonts w:ascii="Times New Roman" w:hAnsi="Times New Roman" w:cs="Times New Roman"/>
          <w:b/>
          <w:bCs/>
          <w:sz w:val="22"/>
          <w:szCs w:val="22"/>
          <w:lang w:val="pl-PL"/>
        </w:rPr>
        <w:br/>
      </w:r>
      <w:r w:rsidRPr="00FC57AC">
        <w:rPr>
          <w:rFonts w:ascii="Times New Roman" w:hAnsi="Times New Roman" w:cs="Times New Roman"/>
          <w:bCs/>
          <w:sz w:val="22"/>
          <w:szCs w:val="22"/>
          <w:lang w:val="pl-PL"/>
        </w:rPr>
        <w:t>ma podpisaną umowę</w:t>
      </w:r>
      <w:r w:rsidRPr="00FC57AC">
        <w:rPr>
          <w:rFonts w:ascii="Times New Roman" w:hAnsi="Times New Roman" w:cs="Times New Roman"/>
          <w:bCs/>
          <w:sz w:val="22"/>
          <w:szCs w:val="22"/>
        </w:rPr>
        <w:t xml:space="preserve">. W sytuacji konieczności transportu odpadów do innej instalacji </w:t>
      </w:r>
      <w:r w:rsidR="00A33D6F">
        <w:rPr>
          <w:rFonts w:ascii="Times New Roman" w:hAnsi="Times New Roman" w:cs="Times New Roman"/>
          <w:bCs/>
          <w:sz w:val="22"/>
          <w:szCs w:val="22"/>
        </w:rPr>
        <w:br/>
      </w:r>
      <w:r w:rsidRPr="00FC57AC">
        <w:rPr>
          <w:rFonts w:ascii="Times New Roman" w:hAnsi="Times New Roman" w:cs="Times New Roman"/>
          <w:bCs/>
          <w:sz w:val="22"/>
          <w:szCs w:val="22"/>
        </w:rPr>
        <w:t>na odległość od gminy Bobolice większą ni</w:t>
      </w:r>
      <w:r w:rsidRPr="00FC57AC">
        <w:rPr>
          <w:rFonts w:ascii="Times New Roman" w:hAnsi="Times New Roman" w:cs="Times New Roman"/>
          <w:bCs/>
          <w:sz w:val="22"/>
          <w:szCs w:val="22"/>
          <w:lang w:val="pl-PL"/>
        </w:rPr>
        <w:t>ż</w:t>
      </w:r>
      <w:r w:rsidRPr="00FC57AC">
        <w:rPr>
          <w:rFonts w:ascii="Times New Roman" w:hAnsi="Times New Roman" w:cs="Times New Roman"/>
          <w:bCs/>
          <w:sz w:val="22"/>
          <w:szCs w:val="22"/>
        </w:rPr>
        <w:t xml:space="preserve"> odległo</w:t>
      </w:r>
      <w:r w:rsidRPr="00FC57AC">
        <w:rPr>
          <w:rFonts w:ascii="Times New Roman" w:hAnsi="Times New Roman" w:cs="Times New Roman"/>
          <w:bCs/>
          <w:sz w:val="22"/>
          <w:szCs w:val="22"/>
          <w:lang w:val="pl-PL"/>
        </w:rPr>
        <w:t>ś</w:t>
      </w:r>
      <w:r w:rsidRPr="00FC57AC">
        <w:rPr>
          <w:rFonts w:ascii="Times New Roman" w:hAnsi="Times New Roman" w:cs="Times New Roman"/>
          <w:bCs/>
          <w:sz w:val="22"/>
          <w:szCs w:val="22"/>
        </w:rPr>
        <w:t xml:space="preserve">ć instalacji </w:t>
      </w:r>
      <w:r w:rsidRPr="00FC57AC">
        <w:rPr>
          <w:rFonts w:ascii="Times New Roman" w:hAnsi="Times New Roman" w:cs="Times New Roman"/>
          <w:b/>
          <w:bCs/>
          <w:sz w:val="22"/>
          <w:szCs w:val="22"/>
        </w:rPr>
        <w:t>Wykonawcy</w:t>
      </w:r>
      <w:r w:rsidRPr="00FC57AC">
        <w:rPr>
          <w:rFonts w:ascii="Times New Roman" w:hAnsi="Times New Roman" w:cs="Times New Roman"/>
          <w:bCs/>
          <w:sz w:val="22"/>
          <w:szCs w:val="22"/>
        </w:rPr>
        <w:t xml:space="preserve">, </w:t>
      </w:r>
      <w:r w:rsidRPr="00FC57AC">
        <w:rPr>
          <w:rFonts w:ascii="Times New Roman" w:hAnsi="Times New Roman" w:cs="Times New Roman"/>
          <w:bCs/>
          <w:sz w:val="22"/>
          <w:szCs w:val="22"/>
          <w:lang w:val="pl-PL"/>
        </w:rPr>
        <w:t xml:space="preserve">lub instalacji, </w:t>
      </w:r>
      <w:r w:rsidR="00A33D6F">
        <w:rPr>
          <w:rFonts w:ascii="Times New Roman" w:hAnsi="Times New Roman" w:cs="Times New Roman"/>
          <w:bCs/>
          <w:sz w:val="22"/>
          <w:szCs w:val="22"/>
          <w:lang w:val="pl-PL"/>
        </w:rPr>
        <w:br/>
      </w:r>
      <w:r w:rsidRPr="00FC57AC">
        <w:rPr>
          <w:rFonts w:ascii="Times New Roman" w:hAnsi="Times New Roman" w:cs="Times New Roman"/>
          <w:bCs/>
          <w:sz w:val="22"/>
          <w:szCs w:val="22"/>
          <w:lang w:val="pl-PL"/>
        </w:rPr>
        <w:t xml:space="preserve">z którą </w:t>
      </w:r>
      <w:r w:rsidRPr="00FC57AC">
        <w:rPr>
          <w:rFonts w:ascii="Times New Roman" w:hAnsi="Times New Roman" w:cs="Times New Roman"/>
          <w:b/>
          <w:bCs/>
          <w:sz w:val="22"/>
          <w:szCs w:val="22"/>
          <w:lang w:val="pl-PL"/>
        </w:rPr>
        <w:t>Wykonawc</w:t>
      </w:r>
      <w:r w:rsidRPr="00FC57AC">
        <w:rPr>
          <w:rFonts w:ascii="Times New Roman" w:hAnsi="Times New Roman" w:cs="Times New Roman"/>
          <w:bCs/>
          <w:sz w:val="22"/>
          <w:szCs w:val="22"/>
          <w:lang w:val="pl-PL"/>
        </w:rPr>
        <w:t xml:space="preserve">a ma podpisaną umowę, </w:t>
      </w: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pokryje różnicę w kosztach wynikającą z konieczności transportu odpadów komunalnych na większą odległość.</w:t>
      </w:r>
    </w:p>
    <w:p w:rsidR="002C46BC" w:rsidRPr="00FC57AC"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w:t>
      </w:r>
      <w:r w:rsidRPr="00FC57AC">
        <w:rPr>
          <w:rFonts w:ascii="Times New Roman" w:hAnsi="Times New Roman" w:cs="Times New Roman"/>
          <w:bCs/>
          <w:sz w:val="22"/>
          <w:szCs w:val="22"/>
          <w:lang w:val="pl-PL"/>
        </w:rPr>
        <w:t xml:space="preserve">powiadomi </w:t>
      </w:r>
      <w:r w:rsidRPr="00FC57AC">
        <w:rPr>
          <w:rFonts w:ascii="Times New Roman" w:hAnsi="Times New Roman" w:cs="Times New Roman"/>
          <w:b/>
          <w:bCs/>
          <w:sz w:val="22"/>
          <w:szCs w:val="22"/>
        </w:rPr>
        <w:t>Zamawiającego</w:t>
      </w:r>
      <w:r w:rsidRPr="00FC57AC">
        <w:rPr>
          <w:rFonts w:ascii="Times New Roman" w:hAnsi="Times New Roman" w:cs="Times New Roman"/>
          <w:bCs/>
          <w:sz w:val="22"/>
          <w:szCs w:val="22"/>
        </w:rPr>
        <w:t xml:space="preserve"> o braku możliwości przyjęcia odpadów na instalację komunalną, a także wskaże </w:t>
      </w:r>
      <w:r w:rsidRPr="00FC57AC">
        <w:rPr>
          <w:rFonts w:ascii="Times New Roman" w:hAnsi="Times New Roman" w:cs="Times New Roman"/>
          <w:b/>
          <w:bCs/>
          <w:sz w:val="22"/>
          <w:szCs w:val="22"/>
          <w:lang w:val="pl-PL"/>
        </w:rPr>
        <w:t>Zamawiającemu</w:t>
      </w:r>
      <w:r w:rsidRPr="00FC57AC">
        <w:rPr>
          <w:rFonts w:ascii="Times New Roman" w:hAnsi="Times New Roman" w:cs="Times New Roman"/>
          <w:bCs/>
          <w:sz w:val="22"/>
          <w:szCs w:val="22"/>
          <w:lang w:val="pl-PL"/>
        </w:rPr>
        <w:t xml:space="preserve"> </w:t>
      </w:r>
      <w:r w:rsidRPr="00FC57AC">
        <w:rPr>
          <w:rFonts w:ascii="Times New Roman" w:hAnsi="Times New Roman" w:cs="Times New Roman"/>
          <w:bCs/>
          <w:sz w:val="22"/>
          <w:szCs w:val="22"/>
        </w:rPr>
        <w:t>inną instalację komunalną oraz dni i godziny przyjmowania przez nią odpadów, najpóźniej w pierwszym dniu okresu, w którym nie będzie w</w:t>
      </w:r>
      <w:r w:rsidRPr="00FC57AC">
        <w:rPr>
          <w:rFonts w:ascii="Times New Roman" w:hAnsi="Times New Roman" w:cs="Times New Roman"/>
          <w:bCs/>
          <w:sz w:val="22"/>
          <w:szCs w:val="22"/>
          <w:lang w:val="pl-PL"/>
        </w:rPr>
        <w:t> </w:t>
      </w:r>
      <w:r w:rsidRPr="00FC57AC">
        <w:rPr>
          <w:rFonts w:ascii="Times New Roman" w:hAnsi="Times New Roman" w:cs="Times New Roman"/>
          <w:bCs/>
          <w:sz w:val="22"/>
          <w:szCs w:val="22"/>
        </w:rPr>
        <w:t>stanie przyjąć</w:t>
      </w:r>
      <w:r w:rsidRPr="00FC57AC">
        <w:rPr>
          <w:rFonts w:ascii="Times New Roman" w:hAnsi="Times New Roman" w:cs="Times New Roman"/>
          <w:bCs/>
          <w:sz w:val="22"/>
          <w:szCs w:val="22"/>
          <w:lang w:val="pl-PL"/>
        </w:rPr>
        <w:t xml:space="preserve">/przekazać </w:t>
      </w:r>
      <w:r w:rsidRPr="00FC57AC">
        <w:rPr>
          <w:rFonts w:ascii="Times New Roman" w:hAnsi="Times New Roman" w:cs="Times New Roman"/>
          <w:bCs/>
          <w:sz w:val="22"/>
          <w:szCs w:val="22"/>
        </w:rPr>
        <w:t>odpadów.</w:t>
      </w:r>
    </w:p>
    <w:p w:rsidR="002C46BC" w:rsidRPr="00FC57AC" w:rsidRDefault="002C46BC" w:rsidP="006443DB">
      <w:pPr>
        <w:pStyle w:val="ListParagraph1"/>
        <w:numPr>
          <w:ilvl w:val="0"/>
          <w:numId w:val="112"/>
        </w:numPr>
        <w:tabs>
          <w:tab w:val="left" w:pos="0"/>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jest zobowiązany do informowania </w:t>
      </w:r>
      <w:r w:rsidRPr="00FC57AC">
        <w:rPr>
          <w:rFonts w:ascii="Times New Roman" w:hAnsi="Times New Roman" w:cs="Times New Roman"/>
          <w:b/>
          <w:bCs/>
          <w:sz w:val="22"/>
          <w:szCs w:val="22"/>
        </w:rPr>
        <w:t>Zamawiającego</w:t>
      </w:r>
      <w:r w:rsidRPr="00FC57AC">
        <w:rPr>
          <w:rFonts w:ascii="Times New Roman" w:hAnsi="Times New Roman" w:cs="Times New Roman"/>
          <w:bCs/>
          <w:sz w:val="22"/>
          <w:szCs w:val="22"/>
        </w:rPr>
        <w:t xml:space="preserve"> o wszelkich awariach instalacji, przestojach w przyjmowaniu odpadów, zmianach w funkcjonowaniu instalacji, ograniczeniach wynikających z decyzji organów nadzorczych w terminie do 24 godzin </w:t>
      </w:r>
      <w:r w:rsidR="00A33D6F">
        <w:rPr>
          <w:rFonts w:ascii="Times New Roman" w:hAnsi="Times New Roman" w:cs="Times New Roman"/>
          <w:bCs/>
          <w:sz w:val="22"/>
          <w:szCs w:val="22"/>
        </w:rPr>
        <w:br/>
      </w:r>
      <w:r w:rsidRPr="00FC57AC">
        <w:rPr>
          <w:rFonts w:ascii="Times New Roman" w:hAnsi="Times New Roman" w:cs="Times New Roman"/>
          <w:bCs/>
          <w:sz w:val="22"/>
          <w:szCs w:val="22"/>
        </w:rPr>
        <w:t>od momentu zaistniałych zdarzeń, ograniczeń, przestojów.</w:t>
      </w:r>
    </w:p>
    <w:p w:rsidR="002C46BC" w:rsidRPr="00FC57AC" w:rsidRDefault="002C46BC" w:rsidP="006443DB">
      <w:pPr>
        <w:pStyle w:val="ListParagraph1"/>
        <w:numPr>
          <w:ilvl w:val="0"/>
          <w:numId w:val="112"/>
        </w:numPr>
        <w:tabs>
          <w:tab w:val="left" w:pos="0"/>
          <w:tab w:val="left" w:pos="142"/>
          <w:tab w:val="left" w:pos="709"/>
        </w:tabs>
        <w:spacing w:after="0" w:line="276" w:lineRule="auto"/>
        <w:ind w:left="709" w:hanging="425"/>
        <w:contextualSpacing/>
        <w:jc w:val="both"/>
        <w:rPr>
          <w:rFonts w:ascii="Times New Roman" w:hAnsi="Times New Roman" w:cs="Times New Roman"/>
          <w:bCs/>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wyznaczy koordynatora umowy, z którym </w:t>
      </w:r>
      <w:r w:rsidRPr="00FC57AC">
        <w:rPr>
          <w:rFonts w:ascii="Times New Roman" w:hAnsi="Times New Roman" w:cs="Times New Roman"/>
          <w:b/>
          <w:bCs/>
          <w:sz w:val="22"/>
          <w:szCs w:val="22"/>
        </w:rPr>
        <w:t>Zamawiający</w:t>
      </w:r>
      <w:r w:rsidRPr="00FC57AC">
        <w:rPr>
          <w:rFonts w:ascii="Times New Roman" w:hAnsi="Times New Roman" w:cs="Times New Roman"/>
          <w:bCs/>
          <w:sz w:val="22"/>
          <w:szCs w:val="22"/>
        </w:rPr>
        <w:t xml:space="preserve"> będzie mógł </w:t>
      </w:r>
      <w:r w:rsidR="00A33D6F">
        <w:rPr>
          <w:rFonts w:ascii="Times New Roman" w:hAnsi="Times New Roman" w:cs="Times New Roman"/>
          <w:bCs/>
          <w:sz w:val="22"/>
          <w:szCs w:val="22"/>
        </w:rPr>
        <w:br/>
      </w:r>
      <w:r w:rsidRPr="00FC57AC">
        <w:rPr>
          <w:rFonts w:ascii="Times New Roman" w:hAnsi="Times New Roman" w:cs="Times New Roman"/>
          <w:bCs/>
          <w:sz w:val="22"/>
          <w:szCs w:val="22"/>
        </w:rPr>
        <w:t xml:space="preserve">się bezpośrednio kontaktować, koordynator będzie odpowiadał za nadzorowanie wykonywania umowy ze strony </w:t>
      </w:r>
      <w:r w:rsidRPr="00FC57AC">
        <w:rPr>
          <w:rFonts w:ascii="Times New Roman" w:hAnsi="Times New Roman" w:cs="Times New Roman"/>
          <w:b/>
          <w:bCs/>
          <w:sz w:val="22"/>
          <w:szCs w:val="22"/>
        </w:rPr>
        <w:t>Wykonawcy</w:t>
      </w:r>
      <w:r w:rsidRPr="00FC57AC">
        <w:rPr>
          <w:rFonts w:ascii="Times New Roman" w:hAnsi="Times New Roman" w:cs="Times New Roman"/>
          <w:bCs/>
          <w:sz w:val="22"/>
          <w:szCs w:val="22"/>
        </w:rPr>
        <w:t>.</w:t>
      </w:r>
    </w:p>
    <w:p w:rsidR="002C46BC" w:rsidRPr="00FC57AC" w:rsidRDefault="002C46BC" w:rsidP="006443DB">
      <w:pPr>
        <w:pStyle w:val="ListParagraph1"/>
        <w:numPr>
          <w:ilvl w:val="0"/>
          <w:numId w:val="112"/>
        </w:numPr>
        <w:tabs>
          <w:tab w:val="left" w:pos="0"/>
          <w:tab w:val="left" w:pos="142"/>
        </w:tabs>
        <w:spacing w:after="0" w:line="276" w:lineRule="auto"/>
        <w:ind w:left="-284" w:firstLine="568"/>
        <w:contextualSpacing/>
        <w:jc w:val="both"/>
        <w:rPr>
          <w:rFonts w:ascii="Times New Roman" w:hAnsi="Times New Roman" w:cs="Times New Roman"/>
          <w:bCs/>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zapewni sprawny system ważenia dostarczonych odpadów.</w:t>
      </w:r>
    </w:p>
    <w:p w:rsidR="002C46BC" w:rsidRPr="00FC57AC" w:rsidRDefault="002C46BC" w:rsidP="006443DB">
      <w:pPr>
        <w:pStyle w:val="ListParagraph1"/>
        <w:numPr>
          <w:ilvl w:val="0"/>
          <w:numId w:val="112"/>
        </w:numPr>
        <w:tabs>
          <w:tab w:val="left" w:pos="0"/>
          <w:tab w:val="left" w:pos="142"/>
        </w:tabs>
        <w:spacing w:after="0" w:line="276" w:lineRule="auto"/>
        <w:ind w:left="709" w:hanging="425"/>
        <w:contextualSpacing/>
        <w:jc w:val="both"/>
        <w:rPr>
          <w:rFonts w:ascii="Times New Roman" w:hAnsi="Times New Roman" w:cs="Times New Roman"/>
          <w:bCs/>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zobowiązany jest do ważenia odrębnie dla każdej frakcji odebranych odpadów w</w:t>
      </w:r>
      <w:r w:rsidRPr="00FC57AC">
        <w:rPr>
          <w:rFonts w:ascii="Times New Roman" w:hAnsi="Times New Roman" w:cs="Times New Roman"/>
          <w:bCs/>
          <w:sz w:val="22"/>
          <w:szCs w:val="22"/>
          <w:lang w:val="pl-PL"/>
        </w:rPr>
        <w:t> </w:t>
      </w:r>
      <w:r w:rsidRPr="00FC57AC">
        <w:rPr>
          <w:rFonts w:ascii="Times New Roman" w:hAnsi="Times New Roman" w:cs="Times New Roman"/>
          <w:bCs/>
          <w:sz w:val="22"/>
          <w:szCs w:val="22"/>
        </w:rPr>
        <w:t>pun</w:t>
      </w:r>
      <w:r w:rsidRPr="00FC57AC">
        <w:rPr>
          <w:rFonts w:ascii="Times New Roman" w:hAnsi="Times New Roman" w:cs="Times New Roman"/>
          <w:bCs/>
          <w:sz w:val="22"/>
          <w:szCs w:val="22"/>
          <w:lang w:val="pl-PL"/>
        </w:rPr>
        <w:t>k</w:t>
      </w:r>
      <w:r w:rsidRPr="00FC57AC">
        <w:rPr>
          <w:rFonts w:ascii="Times New Roman" w:hAnsi="Times New Roman" w:cs="Times New Roman"/>
          <w:bCs/>
          <w:sz w:val="22"/>
          <w:szCs w:val="22"/>
        </w:rPr>
        <w:t xml:space="preserve">cie wagowym zlokalizowanym w miejscu przekazywania odpadów, każdorazowo </w:t>
      </w:r>
      <w:r w:rsidR="00A33D6F">
        <w:rPr>
          <w:rFonts w:ascii="Times New Roman" w:hAnsi="Times New Roman" w:cs="Times New Roman"/>
          <w:bCs/>
          <w:sz w:val="22"/>
          <w:szCs w:val="22"/>
        </w:rPr>
        <w:br/>
      </w:r>
      <w:r w:rsidRPr="00FC57AC">
        <w:rPr>
          <w:rFonts w:ascii="Times New Roman" w:hAnsi="Times New Roman" w:cs="Times New Roman"/>
          <w:bCs/>
          <w:sz w:val="22"/>
          <w:szCs w:val="22"/>
        </w:rPr>
        <w:t>na legalizowanej wadze i potwierdzania ważenia poprzez wystawienie kwitu wagowego.</w:t>
      </w:r>
    </w:p>
    <w:p w:rsidR="002C46BC" w:rsidRPr="00FC57AC" w:rsidRDefault="002C46BC" w:rsidP="006443DB">
      <w:pPr>
        <w:pStyle w:val="ListParagraph1"/>
        <w:numPr>
          <w:ilvl w:val="0"/>
          <w:numId w:val="112"/>
        </w:numPr>
        <w:tabs>
          <w:tab w:val="left" w:pos="0"/>
          <w:tab w:val="left" w:pos="142"/>
        </w:tabs>
        <w:spacing w:after="0" w:line="276" w:lineRule="auto"/>
        <w:ind w:left="709" w:hanging="425"/>
        <w:contextualSpacing/>
        <w:jc w:val="both"/>
        <w:rPr>
          <w:rFonts w:ascii="Times New Roman" w:hAnsi="Times New Roman" w:cs="Times New Roman"/>
          <w:bCs/>
          <w:sz w:val="22"/>
          <w:szCs w:val="22"/>
        </w:rPr>
      </w:pPr>
      <w:r w:rsidRPr="00FC57AC">
        <w:rPr>
          <w:rFonts w:ascii="Times New Roman" w:hAnsi="Times New Roman" w:cs="Times New Roman"/>
          <w:b/>
          <w:bCs/>
          <w:sz w:val="22"/>
          <w:szCs w:val="22"/>
          <w:lang w:val="pl-PL"/>
        </w:rPr>
        <w:t xml:space="preserve">Instalacja </w:t>
      </w:r>
      <w:r w:rsidRPr="00FC57AC">
        <w:rPr>
          <w:rFonts w:ascii="Times New Roman" w:hAnsi="Times New Roman" w:cs="Times New Roman"/>
          <w:bCs/>
          <w:sz w:val="22"/>
          <w:szCs w:val="22"/>
          <w:lang w:val="pl-PL"/>
        </w:rPr>
        <w:t>zobowiązana jest</w:t>
      </w:r>
      <w:r w:rsidRPr="00FC57AC">
        <w:rPr>
          <w:rFonts w:ascii="Times New Roman" w:hAnsi="Times New Roman" w:cs="Times New Roman"/>
          <w:bCs/>
          <w:sz w:val="22"/>
          <w:szCs w:val="22"/>
        </w:rPr>
        <w:t xml:space="preserve"> zapewni</w:t>
      </w:r>
      <w:r w:rsidRPr="00FC57AC">
        <w:rPr>
          <w:rFonts w:ascii="Times New Roman" w:hAnsi="Times New Roman" w:cs="Times New Roman"/>
          <w:bCs/>
          <w:sz w:val="22"/>
          <w:szCs w:val="22"/>
          <w:lang w:val="pl-PL"/>
        </w:rPr>
        <w:t>ć</w:t>
      </w:r>
      <w:r w:rsidRPr="00FC57AC">
        <w:rPr>
          <w:rFonts w:ascii="Times New Roman" w:hAnsi="Times New Roman" w:cs="Times New Roman"/>
          <w:bCs/>
          <w:sz w:val="22"/>
          <w:szCs w:val="22"/>
        </w:rPr>
        <w:t xml:space="preserve"> dezynfekcję kół pojazdów opuszczających instalację.</w:t>
      </w:r>
    </w:p>
    <w:p w:rsidR="002C46BC" w:rsidRPr="00FC57AC" w:rsidRDefault="002C46BC" w:rsidP="00FC57AC">
      <w:pPr>
        <w:pStyle w:val="ListParagraph1"/>
        <w:tabs>
          <w:tab w:val="left" w:pos="0"/>
        </w:tabs>
        <w:ind w:left="-284"/>
        <w:contextualSpacing/>
        <w:jc w:val="both"/>
        <w:rPr>
          <w:rFonts w:ascii="Times New Roman" w:hAnsi="Times New Roman" w:cs="Times New Roman"/>
          <w:bCs/>
          <w:sz w:val="22"/>
          <w:szCs w:val="22"/>
        </w:rPr>
      </w:pPr>
    </w:p>
    <w:p w:rsidR="002C46BC" w:rsidRPr="00E8155B" w:rsidRDefault="002C46BC" w:rsidP="00E8155B">
      <w:pPr>
        <w:pStyle w:val="ListParagraph1"/>
        <w:numPr>
          <w:ilvl w:val="0"/>
          <w:numId w:val="118"/>
        </w:numPr>
        <w:tabs>
          <w:tab w:val="left" w:pos="0"/>
          <w:tab w:val="left" w:pos="142"/>
        </w:tabs>
        <w:spacing w:after="0" w:line="276" w:lineRule="auto"/>
        <w:ind w:left="426" w:hanging="426"/>
        <w:contextualSpacing/>
        <w:jc w:val="both"/>
        <w:rPr>
          <w:rFonts w:ascii="Times New Roman" w:hAnsi="Times New Roman" w:cs="Times New Roman"/>
          <w:bCs/>
          <w:sz w:val="22"/>
          <w:szCs w:val="22"/>
        </w:rPr>
      </w:pPr>
      <w:r w:rsidRPr="00E8155B">
        <w:rPr>
          <w:rFonts w:ascii="Times New Roman" w:hAnsi="Times New Roman" w:cs="Times New Roman"/>
          <w:b/>
          <w:bCs/>
          <w:sz w:val="22"/>
          <w:szCs w:val="22"/>
        </w:rPr>
        <w:t>Obowiązki Wykonawcy</w:t>
      </w:r>
    </w:p>
    <w:p w:rsidR="00E8155B" w:rsidRDefault="002C46BC" w:rsidP="00E8155B">
      <w:pPr>
        <w:pStyle w:val="ListParagraph1"/>
        <w:numPr>
          <w:ilvl w:val="0"/>
          <w:numId w:val="114"/>
        </w:numPr>
        <w:tabs>
          <w:tab w:val="left" w:pos="0"/>
          <w:tab w:val="left" w:pos="142"/>
        </w:tabs>
        <w:spacing w:after="0" w:line="276" w:lineRule="auto"/>
        <w:ind w:left="709" w:hanging="283"/>
        <w:contextualSpacing/>
        <w:jc w:val="both"/>
        <w:rPr>
          <w:rFonts w:ascii="Times New Roman" w:hAnsi="Times New Roman" w:cs="Times New Roman"/>
          <w:bCs/>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bCs/>
          <w:sz w:val="22"/>
          <w:szCs w:val="22"/>
        </w:rPr>
        <w:t xml:space="preserve"> zobowiązany jest do wykonywania przedmiotu umowy zgodnie z obowiązującymi przepisami prawa w tym zakresie, z zasadami wiedzy fachowej oraz z zachowaniem należytej staranności.</w:t>
      </w:r>
    </w:p>
    <w:p w:rsidR="00E8155B" w:rsidRDefault="002C46BC" w:rsidP="00E8155B">
      <w:pPr>
        <w:pStyle w:val="ListParagraph1"/>
        <w:numPr>
          <w:ilvl w:val="0"/>
          <w:numId w:val="114"/>
        </w:numPr>
        <w:tabs>
          <w:tab w:val="left" w:pos="0"/>
          <w:tab w:val="left" w:pos="142"/>
        </w:tabs>
        <w:spacing w:after="0" w:line="276" w:lineRule="auto"/>
        <w:ind w:left="709" w:hanging="283"/>
        <w:contextualSpacing/>
        <w:jc w:val="both"/>
        <w:rPr>
          <w:rFonts w:ascii="Times New Roman" w:hAnsi="Times New Roman" w:cs="Times New Roman"/>
          <w:bCs/>
          <w:sz w:val="22"/>
          <w:szCs w:val="22"/>
        </w:rPr>
      </w:pPr>
      <w:r w:rsidRPr="00E8155B">
        <w:rPr>
          <w:rFonts w:ascii="Times New Roman" w:hAnsi="Times New Roman" w:cs="Times New Roman"/>
          <w:b/>
          <w:bCs/>
          <w:sz w:val="22"/>
          <w:szCs w:val="22"/>
        </w:rPr>
        <w:t>Wykonawca</w:t>
      </w:r>
      <w:r w:rsidRPr="00E8155B">
        <w:rPr>
          <w:rFonts w:ascii="Times New Roman" w:hAnsi="Times New Roman" w:cs="Times New Roman"/>
          <w:bCs/>
          <w:sz w:val="22"/>
          <w:szCs w:val="22"/>
        </w:rPr>
        <w:t xml:space="preserve"> zobowiązany jest do dokumentowania każdorazowo dostaw odpadów poprzez karty przekazania oraz karty ewidencji odpadów. </w:t>
      </w:r>
    </w:p>
    <w:p w:rsidR="00E8155B" w:rsidRDefault="002C46BC" w:rsidP="00E8155B">
      <w:pPr>
        <w:pStyle w:val="ListParagraph1"/>
        <w:numPr>
          <w:ilvl w:val="0"/>
          <w:numId w:val="114"/>
        </w:numPr>
        <w:tabs>
          <w:tab w:val="left" w:pos="0"/>
          <w:tab w:val="left" w:pos="142"/>
        </w:tabs>
        <w:spacing w:after="0" w:line="276" w:lineRule="auto"/>
        <w:ind w:left="709" w:hanging="283"/>
        <w:contextualSpacing/>
        <w:jc w:val="both"/>
        <w:rPr>
          <w:rFonts w:ascii="Times New Roman" w:hAnsi="Times New Roman" w:cs="Times New Roman"/>
          <w:bCs/>
          <w:sz w:val="22"/>
          <w:szCs w:val="22"/>
        </w:rPr>
      </w:pPr>
      <w:r w:rsidRPr="00E8155B">
        <w:rPr>
          <w:rFonts w:ascii="Times New Roman" w:hAnsi="Times New Roman" w:cs="Times New Roman"/>
          <w:b/>
          <w:bCs/>
          <w:sz w:val="22"/>
          <w:szCs w:val="22"/>
        </w:rPr>
        <w:t>Wykonawca</w:t>
      </w:r>
      <w:r w:rsidRPr="00E8155B">
        <w:rPr>
          <w:rFonts w:ascii="Times New Roman" w:hAnsi="Times New Roman" w:cs="Times New Roman"/>
          <w:bCs/>
          <w:sz w:val="22"/>
          <w:szCs w:val="22"/>
        </w:rPr>
        <w:t xml:space="preserve"> zobowiązany jest do posiadania wszelkich aktualnych decyzji, zezwoleń i pozwoleń wymaganych przepisami prawa w tym zakresie.</w:t>
      </w:r>
    </w:p>
    <w:p w:rsidR="00E8155B" w:rsidRDefault="002C46BC" w:rsidP="00E8155B">
      <w:pPr>
        <w:pStyle w:val="ListParagraph1"/>
        <w:numPr>
          <w:ilvl w:val="0"/>
          <w:numId w:val="114"/>
        </w:numPr>
        <w:tabs>
          <w:tab w:val="left" w:pos="0"/>
          <w:tab w:val="left" w:pos="142"/>
        </w:tabs>
        <w:spacing w:after="0" w:line="276" w:lineRule="auto"/>
        <w:ind w:left="709" w:hanging="283"/>
        <w:contextualSpacing/>
        <w:jc w:val="both"/>
        <w:rPr>
          <w:rFonts w:ascii="Times New Roman" w:hAnsi="Times New Roman" w:cs="Times New Roman"/>
          <w:bCs/>
          <w:sz w:val="22"/>
          <w:szCs w:val="22"/>
        </w:rPr>
      </w:pPr>
      <w:r w:rsidRPr="00E8155B">
        <w:rPr>
          <w:rFonts w:ascii="Times New Roman" w:hAnsi="Times New Roman" w:cs="Times New Roman"/>
          <w:b/>
          <w:bCs/>
          <w:sz w:val="22"/>
          <w:szCs w:val="22"/>
        </w:rPr>
        <w:lastRenderedPageBreak/>
        <w:t>Zamawiający</w:t>
      </w:r>
      <w:r w:rsidRPr="00E8155B">
        <w:rPr>
          <w:rFonts w:ascii="Times New Roman" w:hAnsi="Times New Roman" w:cs="Times New Roman"/>
          <w:bCs/>
          <w:sz w:val="22"/>
          <w:szCs w:val="22"/>
        </w:rPr>
        <w:t xml:space="preserve"> wymaga, aby </w:t>
      </w:r>
      <w:r w:rsidRPr="00E8155B">
        <w:rPr>
          <w:rFonts w:ascii="Times New Roman" w:hAnsi="Times New Roman" w:cs="Times New Roman"/>
          <w:b/>
          <w:bCs/>
          <w:sz w:val="22"/>
          <w:szCs w:val="22"/>
        </w:rPr>
        <w:t>Wykonawca</w:t>
      </w:r>
      <w:r w:rsidRPr="00E8155B">
        <w:rPr>
          <w:rFonts w:ascii="Times New Roman" w:hAnsi="Times New Roman" w:cs="Times New Roman"/>
          <w:bCs/>
          <w:sz w:val="22"/>
          <w:szCs w:val="22"/>
        </w:rPr>
        <w:t xml:space="preserve"> zatrudniał na podstawie umowy o pracę w rozumieniu art. 22§ 1 ustawy z dnia 26 czerwca 1974 r. – Kodeks pracy, wszystkie osoby, które będą wykonywały czynności w zakresie gospodarowania odpadami, w szczególności nadzorujących technologię przetwarzania odpadów.</w:t>
      </w:r>
    </w:p>
    <w:p w:rsidR="00E8155B" w:rsidRDefault="002C46BC" w:rsidP="00E8155B">
      <w:pPr>
        <w:pStyle w:val="ListParagraph1"/>
        <w:numPr>
          <w:ilvl w:val="0"/>
          <w:numId w:val="114"/>
        </w:numPr>
        <w:tabs>
          <w:tab w:val="left" w:pos="0"/>
          <w:tab w:val="left" w:pos="142"/>
        </w:tabs>
        <w:spacing w:after="0" w:line="276" w:lineRule="auto"/>
        <w:ind w:left="709" w:hanging="283"/>
        <w:contextualSpacing/>
        <w:jc w:val="both"/>
        <w:rPr>
          <w:rFonts w:ascii="Times New Roman" w:hAnsi="Times New Roman" w:cs="Times New Roman"/>
          <w:bCs/>
          <w:sz w:val="22"/>
          <w:szCs w:val="22"/>
        </w:rPr>
      </w:pPr>
      <w:r w:rsidRPr="00E8155B">
        <w:rPr>
          <w:rFonts w:ascii="Times New Roman" w:hAnsi="Times New Roman" w:cs="Times New Roman"/>
          <w:b/>
          <w:bCs/>
          <w:sz w:val="22"/>
          <w:szCs w:val="22"/>
        </w:rPr>
        <w:t>Wykonawca</w:t>
      </w:r>
      <w:r w:rsidRPr="00E8155B">
        <w:rPr>
          <w:rFonts w:ascii="Times New Roman" w:hAnsi="Times New Roman" w:cs="Times New Roman"/>
          <w:bCs/>
          <w:sz w:val="22"/>
          <w:szCs w:val="22"/>
        </w:rPr>
        <w:t xml:space="preserve"> zobowiązany jest w dniu podpisania umowy do przekazania </w:t>
      </w:r>
      <w:r w:rsidRPr="00E8155B">
        <w:rPr>
          <w:rFonts w:ascii="Times New Roman" w:hAnsi="Times New Roman" w:cs="Times New Roman"/>
          <w:b/>
          <w:bCs/>
          <w:sz w:val="22"/>
          <w:szCs w:val="22"/>
        </w:rPr>
        <w:t>Zamawiającemu</w:t>
      </w:r>
      <w:r w:rsidRPr="00E8155B">
        <w:rPr>
          <w:rFonts w:ascii="Times New Roman" w:hAnsi="Times New Roman" w:cs="Times New Roman"/>
          <w:bCs/>
          <w:sz w:val="22"/>
          <w:szCs w:val="22"/>
        </w:rPr>
        <w:t xml:space="preserve"> wykazu osób, które będ</w:t>
      </w:r>
      <w:r w:rsidRPr="00E8155B">
        <w:rPr>
          <w:rFonts w:ascii="Times New Roman" w:hAnsi="Times New Roman" w:cs="Times New Roman"/>
          <w:bCs/>
          <w:sz w:val="22"/>
          <w:szCs w:val="22"/>
          <w:lang w:val="pl-PL"/>
        </w:rPr>
        <w:t>ą</w:t>
      </w:r>
      <w:r w:rsidRPr="00E8155B">
        <w:rPr>
          <w:rFonts w:ascii="Times New Roman" w:hAnsi="Times New Roman" w:cs="Times New Roman"/>
          <w:bCs/>
          <w:sz w:val="22"/>
          <w:szCs w:val="22"/>
        </w:rPr>
        <w:t xml:space="preserve"> wykonywały czynności określone umową wraz z oświadczeniem, </w:t>
      </w:r>
      <w:r w:rsidR="00A33D6F">
        <w:rPr>
          <w:rFonts w:ascii="Times New Roman" w:hAnsi="Times New Roman" w:cs="Times New Roman"/>
          <w:bCs/>
          <w:sz w:val="22"/>
          <w:szCs w:val="22"/>
        </w:rPr>
        <w:br/>
      </w:r>
      <w:r w:rsidRPr="00E8155B">
        <w:rPr>
          <w:rFonts w:ascii="Times New Roman" w:hAnsi="Times New Roman" w:cs="Times New Roman"/>
          <w:bCs/>
          <w:sz w:val="22"/>
          <w:szCs w:val="22"/>
        </w:rPr>
        <w:t>że te osoby są zatrudnione na podstawie umowy o pracę.</w:t>
      </w:r>
    </w:p>
    <w:p w:rsidR="002C46BC" w:rsidRPr="00E8155B" w:rsidRDefault="002C46BC" w:rsidP="00E8155B">
      <w:pPr>
        <w:pStyle w:val="ListParagraph1"/>
        <w:numPr>
          <w:ilvl w:val="0"/>
          <w:numId w:val="114"/>
        </w:numPr>
        <w:tabs>
          <w:tab w:val="left" w:pos="0"/>
          <w:tab w:val="left" w:pos="142"/>
        </w:tabs>
        <w:spacing w:after="0" w:line="276" w:lineRule="auto"/>
        <w:ind w:left="709" w:hanging="283"/>
        <w:contextualSpacing/>
        <w:jc w:val="both"/>
        <w:rPr>
          <w:rFonts w:ascii="Times New Roman" w:hAnsi="Times New Roman" w:cs="Times New Roman"/>
          <w:bCs/>
          <w:sz w:val="22"/>
          <w:szCs w:val="22"/>
        </w:rPr>
      </w:pPr>
      <w:r w:rsidRPr="00E8155B">
        <w:rPr>
          <w:rFonts w:ascii="Times New Roman" w:hAnsi="Times New Roman" w:cs="Times New Roman"/>
          <w:bCs/>
          <w:sz w:val="22"/>
          <w:szCs w:val="22"/>
        </w:rPr>
        <w:t xml:space="preserve">Każdorazowo na żądanie zamawiającego, </w:t>
      </w:r>
      <w:r w:rsidRPr="00E8155B">
        <w:rPr>
          <w:rFonts w:ascii="Times New Roman" w:hAnsi="Times New Roman" w:cs="Times New Roman"/>
          <w:b/>
          <w:bCs/>
          <w:sz w:val="22"/>
          <w:szCs w:val="22"/>
        </w:rPr>
        <w:t>Wykonawca</w:t>
      </w:r>
      <w:r w:rsidRPr="00E8155B">
        <w:rPr>
          <w:rFonts w:ascii="Times New Roman" w:hAnsi="Times New Roman" w:cs="Times New Roman"/>
          <w:bCs/>
          <w:sz w:val="22"/>
          <w:szCs w:val="22"/>
        </w:rPr>
        <w:t xml:space="preserve"> zobowiązany jest (w terminie wskazanym przez </w:t>
      </w:r>
      <w:r w:rsidRPr="00E8155B">
        <w:rPr>
          <w:rFonts w:ascii="Times New Roman" w:hAnsi="Times New Roman" w:cs="Times New Roman"/>
          <w:b/>
          <w:bCs/>
          <w:sz w:val="22"/>
          <w:szCs w:val="22"/>
        </w:rPr>
        <w:t>Zamawiającego</w:t>
      </w:r>
      <w:r w:rsidRPr="00E8155B">
        <w:rPr>
          <w:rFonts w:ascii="Times New Roman" w:hAnsi="Times New Roman" w:cs="Times New Roman"/>
          <w:bCs/>
          <w:sz w:val="22"/>
          <w:szCs w:val="22"/>
        </w:rPr>
        <w:t xml:space="preserve">) do przedłożenia, do wglądu zanonimizowane kopie umów o pracę zawartych przez Wykonawcę z pracownikami świadczącymi pracę. </w:t>
      </w:r>
    </w:p>
    <w:p w:rsidR="002C46BC" w:rsidRPr="00FC57AC" w:rsidRDefault="002C46BC" w:rsidP="00FC57AC">
      <w:pPr>
        <w:pStyle w:val="ListParagraph1"/>
        <w:tabs>
          <w:tab w:val="left" w:pos="0"/>
        </w:tabs>
        <w:ind w:left="-284"/>
        <w:contextualSpacing/>
        <w:jc w:val="both"/>
        <w:rPr>
          <w:rFonts w:ascii="Times New Roman" w:hAnsi="Times New Roman" w:cs="Times New Roman"/>
          <w:sz w:val="22"/>
          <w:szCs w:val="22"/>
          <w:lang w:val="pl-PL"/>
        </w:rPr>
      </w:pPr>
    </w:p>
    <w:p w:rsidR="002C46BC" w:rsidRPr="006279DA" w:rsidRDefault="002C46BC" w:rsidP="006279DA">
      <w:pPr>
        <w:pStyle w:val="ListParagraph1"/>
        <w:tabs>
          <w:tab w:val="left" w:pos="0"/>
        </w:tabs>
        <w:ind w:left="0"/>
        <w:contextualSpacing/>
        <w:jc w:val="both"/>
        <w:rPr>
          <w:rFonts w:ascii="Times New Roman" w:hAnsi="Times New Roman" w:cs="Times New Roman"/>
          <w:b/>
          <w:lang w:val="pl-PL"/>
        </w:rPr>
      </w:pPr>
      <w:r w:rsidRPr="006279DA">
        <w:rPr>
          <w:rFonts w:ascii="Times New Roman" w:hAnsi="Times New Roman" w:cs="Times New Roman"/>
          <w:b/>
        </w:rPr>
        <w:t>Zadanie III</w:t>
      </w:r>
      <w:r w:rsidRPr="006279DA">
        <w:rPr>
          <w:rFonts w:ascii="Times New Roman" w:hAnsi="Times New Roman" w:cs="Times New Roman"/>
          <w:b/>
          <w:lang w:val="pl-PL"/>
        </w:rPr>
        <w:t>:</w:t>
      </w:r>
      <w:r w:rsidRPr="006279DA">
        <w:rPr>
          <w:rFonts w:ascii="Times New Roman" w:hAnsi="Times New Roman" w:cs="Times New Roman"/>
          <w:b/>
        </w:rPr>
        <w:t xml:space="preserve"> </w:t>
      </w:r>
      <w:r w:rsidRPr="006279DA">
        <w:rPr>
          <w:rFonts w:ascii="Times New Roman" w:hAnsi="Times New Roman" w:cs="Times New Roman"/>
          <w:b/>
          <w:i/>
        </w:rPr>
        <w:t>Wyposażenie PSZOK oraz odbiór i zagospodarowanie odpadów komunalnych zbieranych selektywnie od mieszkańców z terenu gminy Bobolice.</w:t>
      </w:r>
    </w:p>
    <w:p w:rsidR="002C46BC" w:rsidRPr="006279DA" w:rsidRDefault="002C46BC" w:rsidP="006279DA">
      <w:pPr>
        <w:pStyle w:val="Akapitzlist"/>
        <w:widowControl/>
        <w:numPr>
          <w:ilvl w:val="0"/>
          <w:numId w:val="118"/>
        </w:numPr>
        <w:tabs>
          <w:tab w:val="left" w:pos="142"/>
          <w:tab w:val="left" w:pos="426"/>
        </w:tabs>
        <w:spacing w:line="276" w:lineRule="auto"/>
        <w:ind w:left="426" w:hanging="426"/>
        <w:jc w:val="both"/>
        <w:rPr>
          <w:rFonts w:ascii="Times New Roman" w:hAnsi="Times New Roman"/>
          <w:b/>
          <w:szCs w:val="22"/>
        </w:rPr>
      </w:pPr>
      <w:r w:rsidRPr="006279DA">
        <w:rPr>
          <w:rFonts w:ascii="Times New Roman" w:hAnsi="Times New Roman"/>
          <w:b/>
          <w:spacing w:val="1"/>
          <w:szCs w:val="22"/>
        </w:rPr>
        <w:t>Przedmiotem zamówienia jest:</w:t>
      </w:r>
    </w:p>
    <w:p w:rsidR="002C46BC" w:rsidRPr="006279DA" w:rsidRDefault="002C46BC" w:rsidP="00652C8D">
      <w:pPr>
        <w:pStyle w:val="Akapitzlist"/>
        <w:widowControl/>
        <w:numPr>
          <w:ilvl w:val="0"/>
          <w:numId w:val="97"/>
        </w:numPr>
        <w:tabs>
          <w:tab w:val="left" w:pos="0"/>
          <w:tab w:val="num" w:pos="851"/>
        </w:tabs>
        <w:spacing w:line="276" w:lineRule="auto"/>
        <w:ind w:left="709" w:hanging="283"/>
        <w:jc w:val="both"/>
        <w:rPr>
          <w:rFonts w:ascii="Times New Roman" w:hAnsi="Times New Roman"/>
          <w:spacing w:val="1"/>
          <w:szCs w:val="22"/>
        </w:rPr>
      </w:pPr>
      <w:r w:rsidRPr="006279DA">
        <w:rPr>
          <w:rFonts w:ascii="Times New Roman" w:hAnsi="Times New Roman"/>
          <w:spacing w:val="1"/>
          <w:szCs w:val="22"/>
        </w:rPr>
        <w:t>Wyposażenie stacjonarnego Punktu Selektywnej Zbiórki Odpadów Komunalnych (PSZOK) zlokalizowanego na działce nr 61 obręb ewidencyjny Boboliczki stanowiącego własność Gminy Bobolice, oraz Mobilnego Punktu Selektywnej Zbiórki Odpadów (MPSZOK) na terenie Gminy Bobolice.</w:t>
      </w:r>
    </w:p>
    <w:p w:rsidR="002C46BC" w:rsidRPr="006279DA" w:rsidRDefault="002C46BC" w:rsidP="00652C8D">
      <w:pPr>
        <w:pStyle w:val="Akapitzlist"/>
        <w:widowControl/>
        <w:numPr>
          <w:ilvl w:val="0"/>
          <w:numId w:val="97"/>
        </w:numPr>
        <w:tabs>
          <w:tab w:val="left" w:pos="0"/>
          <w:tab w:val="num" w:pos="709"/>
        </w:tabs>
        <w:spacing w:line="276" w:lineRule="auto"/>
        <w:ind w:left="709" w:hanging="283"/>
        <w:jc w:val="both"/>
        <w:rPr>
          <w:rFonts w:ascii="Times New Roman" w:hAnsi="Times New Roman"/>
          <w:spacing w:val="1"/>
          <w:szCs w:val="22"/>
        </w:rPr>
      </w:pPr>
      <w:r w:rsidRPr="006279DA">
        <w:rPr>
          <w:rFonts w:ascii="Times New Roman" w:hAnsi="Times New Roman"/>
          <w:spacing w:val="1"/>
          <w:szCs w:val="22"/>
        </w:rPr>
        <w:t>Odbiór, wywóz i unieszkodliwianie każdej ilości odpadów objętych zamówieniem, pochodzących z nieruchomości zamieszkałych, na których zamieszkują mieszkańcy w Gminie Bobolice.</w:t>
      </w:r>
    </w:p>
    <w:p w:rsidR="002C46BC" w:rsidRPr="006279DA" w:rsidRDefault="002C46BC" w:rsidP="00652C8D">
      <w:pPr>
        <w:pStyle w:val="Akapitzlist"/>
        <w:widowControl/>
        <w:numPr>
          <w:ilvl w:val="0"/>
          <w:numId w:val="97"/>
        </w:numPr>
        <w:tabs>
          <w:tab w:val="left" w:pos="0"/>
          <w:tab w:val="num" w:pos="851"/>
        </w:tabs>
        <w:spacing w:line="276" w:lineRule="auto"/>
        <w:ind w:left="709" w:hanging="283"/>
        <w:jc w:val="both"/>
        <w:rPr>
          <w:rFonts w:ascii="Times New Roman" w:hAnsi="Times New Roman"/>
          <w:spacing w:val="1"/>
          <w:szCs w:val="22"/>
        </w:rPr>
      </w:pPr>
      <w:r w:rsidRPr="006279DA">
        <w:rPr>
          <w:rFonts w:ascii="Times New Roman" w:hAnsi="Times New Roman"/>
          <w:spacing w:val="1"/>
          <w:szCs w:val="22"/>
        </w:rPr>
        <w:t xml:space="preserve">Odbiór odpadów z PSZOK-u na każdorazowe zgłoszenie </w:t>
      </w:r>
      <w:r w:rsidRPr="006279DA">
        <w:rPr>
          <w:rFonts w:ascii="Times New Roman" w:hAnsi="Times New Roman"/>
          <w:b/>
          <w:spacing w:val="1"/>
          <w:szCs w:val="22"/>
        </w:rPr>
        <w:t>Zamawiającego</w:t>
      </w:r>
      <w:r w:rsidRPr="006279DA">
        <w:rPr>
          <w:rFonts w:ascii="Times New Roman" w:hAnsi="Times New Roman"/>
          <w:spacing w:val="1"/>
          <w:szCs w:val="22"/>
        </w:rPr>
        <w:t>.</w:t>
      </w:r>
    </w:p>
    <w:p w:rsidR="002C46BC" w:rsidRPr="006279DA" w:rsidRDefault="002C46BC" w:rsidP="00FC57AC">
      <w:pPr>
        <w:pStyle w:val="Akapitzlist"/>
        <w:tabs>
          <w:tab w:val="left" w:pos="0"/>
        </w:tabs>
        <w:ind w:left="-284"/>
        <w:jc w:val="both"/>
        <w:rPr>
          <w:rFonts w:ascii="Times New Roman" w:hAnsi="Times New Roman"/>
          <w:spacing w:val="1"/>
          <w:szCs w:val="22"/>
        </w:rPr>
      </w:pPr>
    </w:p>
    <w:p w:rsidR="002C46BC" w:rsidRPr="006279DA" w:rsidRDefault="002C46BC" w:rsidP="000D1A89">
      <w:pPr>
        <w:pStyle w:val="Akapitzlist"/>
        <w:widowControl/>
        <w:numPr>
          <w:ilvl w:val="0"/>
          <w:numId w:val="118"/>
        </w:numPr>
        <w:tabs>
          <w:tab w:val="left" w:pos="142"/>
        </w:tabs>
        <w:spacing w:line="276" w:lineRule="auto"/>
        <w:ind w:left="426" w:hanging="426"/>
        <w:jc w:val="both"/>
        <w:rPr>
          <w:rFonts w:ascii="Times New Roman" w:hAnsi="Times New Roman"/>
          <w:b/>
          <w:bCs/>
          <w:szCs w:val="22"/>
        </w:rPr>
      </w:pPr>
      <w:r w:rsidRPr="006279DA">
        <w:rPr>
          <w:rFonts w:ascii="Times New Roman" w:hAnsi="Times New Roman"/>
          <w:b/>
          <w:bCs/>
          <w:szCs w:val="22"/>
        </w:rPr>
        <w:t>Opis terenu przeznaczonego na stacjonarny PSZOK.</w:t>
      </w:r>
    </w:p>
    <w:p w:rsidR="002C46BC" w:rsidRPr="00FC57AC" w:rsidRDefault="002C46BC" w:rsidP="000D1A89">
      <w:pPr>
        <w:pStyle w:val="NormalnyWeb"/>
        <w:numPr>
          <w:ilvl w:val="0"/>
          <w:numId w:val="98"/>
        </w:numPr>
        <w:tabs>
          <w:tab w:val="left" w:pos="0"/>
        </w:tabs>
        <w:suppressAutoHyphens/>
        <w:spacing w:before="0" w:beforeAutospacing="0" w:after="0" w:line="276" w:lineRule="auto"/>
        <w:ind w:left="709" w:hanging="283"/>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Lokalizacja stacjonarnego PSZOK-u: województwo zachodniopomorskie, powiat koszaliński, gmina Bobolice, działka Nr 61 obręb ewidencyjny Boboliczki, teren przyległy do nieczynnego składowiska odpadów. Nieruchomość stanowi własność Gminy Bobolice. Punkt zlokalizowany jest ok. 400 m od miasta Bobolice. Dojazd do PSZOK-u jest bezpośredni z drogi powiatowej </w:t>
      </w:r>
      <w:r w:rsidR="00A33D6F">
        <w:rPr>
          <w:rFonts w:ascii="Times New Roman" w:hAnsi="Times New Roman" w:cs="Times New Roman"/>
          <w:sz w:val="22"/>
          <w:szCs w:val="22"/>
        </w:rPr>
        <w:br/>
      </w:r>
      <w:r w:rsidRPr="00FC57AC">
        <w:rPr>
          <w:rFonts w:ascii="Times New Roman" w:hAnsi="Times New Roman" w:cs="Times New Roman"/>
          <w:sz w:val="22"/>
          <w:szCs w:val="22"/>
        </w:rPr>
        <w:t xml:space="preserve">Nr 0421z. </w:t>
      </w:r>
      <w:r w:rsidRPr="00FC57AC">
        <w:rPr>
          <w:rFonts w:ascii="Times New Roman" w:hAnsi="Times New Roman" w:cs="Times New Roman"/>
          <w:sz w:val="22"/>
          <w:szCs w:val="22"/>
          <w:shd w:val="clear" w:color="auto" w:fill="FFFFFF"/>
        </w:rPr>
        <w:t>Lokalizacja umożliwia dojazd dla mieszkańców z co najmniej 3 miejscami rozładunku.</w:t>
      </w:r>
      <w:r w:rsidRPr="00FC57AC">
        <w:rPr>
          <w:rFonts w:ascii="Times New Roman" w:hAnsi="Times New Roman" w:cs="Times New Roman"/>
          <w:sz w:val="22"/>
          <w:szCs w:val="22"/>
        </w:rPr>
        <w:t xml:space="preserve"> Dostępność komunikacyjna działki nr 61 do drogi publicznej istniejącym zjazdem z drogi publicznej kategorii powiatowej (dz. nr 9 obręb ewidencyjny Pomorzany). Powierzchnia Gminy Bobolice wynosi 36 756 ha. Teren zabudowany ~ 367,56 ha. Poglądowe mapy powiatu Koszalin, miasta Bobolice i Gminy Bobolice stanowią następujące Załączniki do OPZ: Załącznik nr 9 (Mapa powiatu), Załącznik nr 10 (Mapa miasta Bobolice), Załącznik nr 11 (Mapa gminy Bobolice).</w:t>
      </w:r>
    </w:p>
    <w:p w:rsidR="002C46BC" w:rsidRPr="00FC57AC" w:rsidRDefault="002C46BC" w:rsidP="000D1A89">
      <w:pPr>
        <w:pStyle w:val="Akapitzlist"/>
        <w:widowControl/>
        <w:numPr>
          <w:ilvl w:val="0"/>
          <w:numId w:val="98"/>
        </w:numPr>
        <w:tabs>
          <w:tab w:val="left" w:pos="0"/>
        </w:tabs>
        <w:spacing w:line="276" w:lineRule="auto"/>
        <w:ind w:left="709" w:hanging="283"/>
        <w:jc w:val="both"/>
        <w:rPr>
          <w:rFonts w:ascii="Times New Roman" w:hAnsi="Times New Roman"/>
          <w:szCs w:val="22"/>
        </w:rPr>
      </w:pPr>
      <w:r w:rsidRPr="00FC57AC">
        <w:rPr>
          <w:rFonts w:ascii="Times New Roman" w:hAnsi="Times New Roman"/>
          <w:szCs w:val="22"/>
          <w:shd w:val="clear" w:color="auto" w:fill="FFFFFF"/>
        </w:rPr>
        <w:t>Powierzchnia placu składowego 300 m².</w:t>
      </w:r>
    </w:p>
    <w:p w:rsidR="002C46BC" w:rsidRPr="00FC57AC" w:rsidRDefault="002C46BC" w:rsidP="000D1A89">
      <w:pPr>
        <w:pStyle w:val="Akapitzlist"/>
        <w:widowControl/>
        <w:numPr>
          <w:ilvl w:val="0"/>
          <w:numId w:val="98"/>
        </w:numPr>
        <w:tabs>
          <w:tab w:val="left" w:pos="0"/>
        </w:tabs>
        <w:spacing w:line="276" w:lineRule="auto"/>
        <w:ind w:left="-284" w:firstLine="710"/>
        <w:jc w:val="both"/>
        <w:rPr>
          <w:rFonts w:ascii="Times New Roman" w:hAnsi="Times New Roman"/>
          <w:b/>
          <w:bCs/>
          <w:szCs w:val="22"/>
          <w:shd w:val="clear" w:color="auto" w:fill="FFFFFF"/>
        </w:rPr>
      </w:pPr>
      <w:r w:rsidRPr="00FC57AC">
        <w:rPr>
          <w:rFonts w:ascii="Times New Roman" w:hAnsi="Times New Roman"/>
          <w:szCs w:val="22"/>
          <w:shd w:val="clear" w:color="auto" w:fill="FFFFFF"/>
        </w:rPr>
        <w:t>Teren ogrodzony, utwardzony wyposażony w jedną lampę solarną.</w:t>
      </w:r>
    </w:p>
    <w:p w:rsidR="002C46BC" w:rsidRPr="00FC57AC" w:rsidRDefault="002C46BC" w:rsidP="000D1A89">
      <w:pPr>
        <w:pStyle w:val="Akapitzlist"/>
        <w:widowControl/>
        <w:numPr>
          <w:ilvl w:val="0"/>
          <w:numId w:val="98"/>
        </w:numPr>
        <w:tabs>
          <w:tab w:val="left" w:pos="0"/>
        </w:tabs>
        <w:spacing w:line="276" w:lineRule="auto"/>
        <w:ind w:left="709" w:hanging="283"/>
        <w:jc w:val="both"/>
        <w:rPr>
          <w:rFonts w:ascii="Times New Roman" w:hAnsi="Times New Roman"/>
          <w:b/>
          <w:bCs/>
          <w:szCs w:val="22"/>
          <w:shd w:val="clear" w:color="auto" w:fill="FFFFFF"/>
        </w:rPr>
      </w:pPr>
      <w:r w:rsidRPr="00FC57AC">
        <w:rPr>
          <w:rFonts w:ascii="Times New Roman" w:hAnsi="Times New Roman"/>
          <w:szCs w:val="22"/>
          <w:shd w:val="clear" w:color="auto" w:fill="FFFFFF"/>
        </w:rPr>
        <w:t>Na zagospodarowanie działki nr 61 wydano ostateczną decyzję o ustaleniu lokalizacji inwestycji celu publicznego nr 3/13 z dnia 21.02.2013 r. oraz decyzję o środowiskowych uwarunkowaniach nr NŚ.6220.10.2012.IB z dnia 27.12.2012 r. oraz zgłoszenie robót budowlanych PSZOK.</w:t>
      </w:r>
    </w:p>
    <w:p w:rsidR="002C46BC" w:rsidRPr="000D1A89" w:rsidRDefault="002C46BC" w:rsidP="000D1A89">
      <w:pPr>
        <w:pStyle w:val="Akapitzlist"/>
        <w:widowControl/>
        <w:numPr>
          <w:ilvl w:val="0"/>
          <w:numId w:val="98"/>
        </w:numPr>
        <w:tabs>
          <w:tab w:val="left" w:pos="0"/>
        </w:tabs>
        <w:spacing w:line="276" w:lineRule="auto"/>
        <w:ind w:left="709" w:hanging="283"/>
        <w:jc w:val="both"/>
        <w:rPr>
          <w:rFonts w:ascii="Times New Roman" w:hAnsi="Times New Roman"/>
          <w:b/>
          <w:bCs/>
          <w:szCs w:val="22"/>
          <w:shd w:val="clear" w:color="auto" w:fill="FFFFFF"/>
        </w:rPr>
      </w:pPr>
      <w:r w:rsidRPr="00FC57AC">
        <w:rPr>
          <w:rFonts w:ascii="Times New Roman" w:hAnsi="Times New Roman"/>
          <w:szCs w:val="22"/>
          <w:shd w:val="clear" w:color="auto" w:fill="FFFFFF"/>
        </w:rPr>
        <w:t xml:space="preserve">Szacunkową liczbę budynków w zabudowie jednorodzinnej i zagrodowej, liczbę lokali w zabudowie wielorodzinnej, liczbę mieszkańców faktycznie zamieszkałych przedstawia </w:t>
      </w:r>
      <w:r w:rsidRPr="00FC57AC">
        <w:rPr>
          <w:rFonts w:ascii="Times New Roman" w:hAnsi="Times New Roman"/>
          <w:szCs w:val="22"/>
        </w:rPr>
        <w:t>Załącznik nr 13 do SIWZ.</w:t>
      </w:r>
      <w:r w:rsidRPr="00FC57AC">
        <w:rPr>
          <w:rFonts w:ascii="Times New Roman" w:hAnsi="Times New Roman"/>
          <w:szCs w:val="22"/>
          <w:shd w:val="clear" w:color="auto" w:fill="FFFFFF"/>
        </w:rPr>
        <w:t xml:space="preserve"> Powyższe wartości traktować należy jako orientacyjne i </w:t>
      </w:r>
      <w:r w:rsidRPr="00FC57AC">
        <w:rPr>
          <w:rFonts w:ascii="Times New Roman" w:hAnsi="Times New Roman"/>
          <w:b/>
          <w:bCs/>
          <w:szCs w:val="22"/>
          <w:shd w:val="clear" w:color="auto" w:fill="FFFFFF"/>
        </w:rPr>
        <w:t>Wykonawcy</w:t>
      </w:r>
      <w:r w:rsidRPr="00FC57AC">
        <w:rPr>
          <w:rFonts w:ascii="Times New Roman" w:hAnsi="Times New Roman"/>
          <w:szCs w:val="22"/>
          <w:shd w:val="clear" w:color="auto" w:fill="FFFFFF"/>
        </w:rPr>
        <w:t xml:space="preserve"> nie przysługuje prawo dodatkowego wynagrodzenia i/lub odszkodowania za osiągnięcie innych wielkości.</w:t>
      </w:r>
    </w:p>
    <w:p w:rsidR="000D1A89" w:rsidRPr="000D1A89" w:rsidRDefault="000D1A89" w:rsidP="000D1A89">
      <w:pPr>
        <w:pStyle w:val="Akapitzlist"/>
        <w:widowControl/>
        <w:tabs>
          <w:tab w:val="left" w:pos="0"/>
        </w:tabs>
        <w:spacing w:line="276" w:lineRule="auto"/>
        <w:ind w:left="709" w:firstLine="0"/>
        <w:jc w:val="both"/>
        <w:rPr>
          <w:rFonts w:ascii="Times New Roman" w:hAnsi="Times New Roman"/>
          <w:b/>
          <w:bCs/>
          <w:szCs w:val="22"/>
          <w:shd w:val="clear" w:color="auto" w:fill="FFFFFF"/>
        </w:rPr>
      </w:pPr>
    </w:p>
    <w:p w:rsidR="002C46BC" w:rsidRPr="000D1A89" w:rsidRDefault="002C46BC" w:rsidP="000D1A89">
      <w:pPr>
        <w:pStyle w:val="SIWZtekst"/>
        <w:numPr>
          <w:ilvl w:val="0"/>
          <w:numId w:val="118"/>
        </w:numPr>
        <w:tabs>
          <w:tab w:val="left" w:pos="0"/>
        </w:tabs>
        <w:spacing w:line="276" w:lineRule="auto"/>
        <w:ind w:left="426" w:hanging="426"/>
        <w:contextualSpacing/>
        <w:rPr>
          <w:rFonts w:ascii="Times New Roman" w:hAnsi="Times New Roman" w:cs="Times New Roman"/>
          <w:b/>
          <w:bCs/>
          <w:sz w:val="22"/>
          <w:szCs w:val="22"/>
          <w:shd w:val="clear" w:color="auto" w:fill="FFFFFF"/>
        </w:rPr>
      </w:pPr>
      <w:r w:rsidRPr="000D1A89">
        <w:rPr>
          <w:rFonts w:ascii="Times New Roman" w:hAnsi="Times New Roman" w:cs="Times New Roman"/>
          <w:b/>
          <w:bCs/>
          <w:sz w:val="22"/>
          <w:szCs w:val="22"/>
          <w:shd w:val="clear" w:color="auto" w:fill="FFFFFF"/>
        </w:rPr>
        <w:t>Stacjonarny Punkt Selektywnej Zbiórki Odpadów Komunalnych (PSZOK).</w:t>
      </w:r>
    </w:p>
    <w:p w:rsidR="000D1A89" w:rsidRDefault="002C46BC" w:rsidP="000D1A89">
      <w:pPr>
        <w:pStyle w:val="Akapitzlist"/>
        <w:widowControl/>
        <w:numPr>
          <w:ilvl w:val="1"/>
          <w:numId w:val="118"/>
        </w:numPr>
        <w:tabs>
          <w:tab w:val="left" w:pos="0"/>
          <w:tab w:val="left" w:pos="142"/>
          <w:tab w:val="left" w:pos="284"/>
        </w:tabs>
        <w:spacing w:line="276" w:lineRule="auto"/>
        <w:ind w:left="993" w:hanging="567"/>
        <w:jc w:val="both"/>
        <w:rPr>
          <w:rFonts w:ascii="Times New Roman" w:hAnsi="Times New Roman"/>
          <w:szCs w:val="22"/>
        </w:rPr>
      </w:pPr>
      <w:r w:rsidRPr="00FC57AC">
        <w:rPr>
          <w:rFonts w:ascii="Times New Roman" w:hAnsi="Times New Roman"/>
          <w:szCs w:val="22"/>
        </w:rPr>
        <w:t xml:space="preserve">Stacjonarny PSZOK jest miejscem zamkniętym, obsługiwanym przez przeszkolonego w zakresie postępowania z odpadami pracownika. </w:t>
      </w:r>
    </w:p>
    <w:p w:rsidR="000D1A89" w:rsidRDefault="002C46BC" w:rsidP="000D1A89">
      <w:pPr>
        <w:pStyle w:val="Akapitzlist"/>
        <w:widowControl/>
        <w:numPr>
          <w:ilvl w:val="1"/>
          <w:numId w:val="118"/>
        </w:numPr>
        <w:tabs>
          <w:tab w:val="left" w:pos="0"/>
          <w:tab w:val="left" w:pos="142"/>
          <w:tab w:val="left" w:pos="284"/>
        </w:tabs>
        <w:spacing w:line="276" w:lineRule="auto"/>
        <w:ind w:left="993" w:hanging="567"/>
        <w:jc w:val="both"/>
        <w:rPr>
          <w:rFonts w:ascii="Times New Roman" w:hAnsi="Times New Roman"/>
          <w:szCs w:val="22"/>
        </w:rPr>
      </w:pPr>
      <w:r w:rsidRPr="000D1A89">
        <w:rPr>
          <w:rFonts w:ascii="Times New Roman" w:hAnsi="Times New Roman"/>
          <w:szCs w:val="22"/>
        </w:rPr>
        <w:lastRenderedPageBreak/>
        <w:t xml:space="preserve">Stacjonarny PSZOK będzie funkcjonować przez cały okres obowiązywania umowy, </w:t>
      </w:r>
      <w:r w:rsidR="00A33D6F">
        <w:rPr>
          <w:rFonts w:ascii="Times New Roman" w:hAnsi="Times New Roman"/>
          <w:szCs w:val="22"/>
        </w:rPr>
        <w:br/>
      </w:r>
      <w:r w:rsidRPr="000D1A89">
        <w:rPr>
          <w:rFonts w:ascii="Times New Roman" w:hAnsi="Times New Roman"/>
          <w:szCs w:val="22"/>
        </w:rPr>
        <w:t xml:space="preserve">tj. od 1 stycznia 2023 r. do 31 grudnia 2023 r. W dni świąteczne stacjonarny PSZOK </w:t>
      </w:r>
      <w:r w:rsidR="00A33D6F">
        <w:rPr>
          <w:rFonts w:ascii="Times New Roman" w:hAnsi="Times New Roman"/>
          <w:szCs w:val="22"/>
        </w:rPr>
        <w:br/>
      </w:r>
      <w:r w:rsidRPr="000D1A89">
        <w:rPr>
          <w:rFonts w:ascii="Times New Roman" w:hAnsi="Times New Roman"/>
          <w:szCs w:val="22"/>
        </w:rPr>
        <w:t>nie będzie funkcjonował.</w:t>
      </w:r>
    </w:p>
    <w:p w:rsidR="000D1A89" w:rsidRDefault="002C46BC" w:rsidP="000D1A89">
      <w:pPr>
        <w:pStyle w:val="Akapitzlist"/>
        <w:widowControl/>
        <w:numPr>
          <w:ilvl w:val="1"/>
          <w:numId w:val="118"/>
        </w:numPr>
        <w:tabs>
          <w:tab w:val="left" w:pos="0"/>
          <w:tab w:val="left" w:pos="142"/>
          <w:tab w:val="left" w:pos="284"/>
        </w:tabs>
        <w:spacing w:line="276" w:lineRule="auto"/>
        <w:ind w:left="993" w:hanging="567"/>
        <w:jc w:val="both"/>
        <w:rPr>
          <w:rFonts w:ascii="Times New Roman" w:hAnsi="Times New Roman"/>
          <w:szCs w:val="22"/>
        </w:rPr>
      </w:pPr>
      <w:r w:rsidRPr="000D1A89">
        <w:rPr>
          <w:rFonts w:ascii="Times New Roman" w:hAnsi="Times New Roman"/>
          <w:szCs w:val="22"/>
        </w:rPr>
        <w:t>Stacjonarny PSZOK będzie obsługiwał nieruchomości zamieszkałe przez mieszkańców Gminy Bobolice.</w:t>
      </w:r>
    </w:p>
    <w:p w:rsidR="002C46BC" w:rsidRPr="000D1A89" w:rsidRDefault="002C46BC" w:rsidP="000D1A89">
      <w:pPr>
        <w:pStyle w:val="Akapitzlist"/>
        <w:widowControl/>
        <w:numPr>
          <w:ilvl w:val="1"/>
          <w:numId w:val="118"/>
        </w:numPr>
        <w:tabs>
          <w:tab w:val="left" w:pos="0"/>
          <w:tab w:val="left" w:pos="142"/>
          <w:tab w:val="left" w:pos="284"/>
        </w:tabs>
        <w:spacing w:line="276" w:lineRule="auto"/>
        <w:ind w:left="993" w:hanging="567"/>
        <w:jc w:val="both"/>
        <w:rPr>
          <w:rFonts w:ascii="Times New Roman" w:hAnsi="Times New Roman"/>
          <w:szCs w:val="22"/>
        </w:rPr>
      </w:pPr>
      <w:r w:rsidRPr="000D1A89">
        <w:rPr>
          <w:rFonts w:ascii="Times New Roman" w:hAnsi="Times New Roman"/>
          <w:bCs/>
          <w:szCs w:val="22"/>
        </w:rPr>
        <w:t xml:space="preserve">Rodzaj odpadów przyjmowanych nieodpłatnie od właścicieli nieruchomości zamieszkałych w stacjonarnym PSZOK-u to: </w:t>
      </w:r>
    </w:p>
    <w:p w:rsidR="000D1A89" w:rsidRDefault="002C46BC" w:rsidP="000D1A89">
      <w:pPr>
        <w:pStyle w:val="Akapitzlist"/>
        <w:widowControl/>
        <w:numPr>
          <w:ilvl w:val="0"/>
          <w:numId w:val="99"/>
        </w:numPr>
        <w:tabs>
          <w:tab w:val="left" w:pos="0"/>
          <w:tab w:val="left" w:pos="993"/>
          <w:tab w:val="left" w:pos="1276"/>
        </w:tabs>
        <w:spacing w:line="276" w:lineRule="auto"/>
        <w:ind w:left="-284" w:firstLine="1277"/>
        <w:jc w:val="both"/>
        <w:rPr>
          <w:rFonts w:ascii="Times New Roman" w:hAnsi="Times New Roman"/>
          <w:szCs w:val="22"/>
        </w:rPr>
      </w:pPr>
      <w:r w:rsidRPr="00FC57AC">
        <w:rPr>
          <w:rFonts w:ascii="Times New Roman" w:hAnsi="Times New Roman"/>
          <w:szCs w:val="22"/>
        </w:rPr>
        <w:t>papier;</w:t>
      </w:r>
    </w:p>
    <w:p w:rsidR="000D1A89" w:rsidRDefault="002C46BC" w:rsidP="000D1A89">
      <w:pPr>
        <w:pStyle w:val="Akapitzlist"/>
        <w:widowControl/>
        <w:numPr>
          <w:ilvl w:val="0"/>
          <w:numId w:val="99"/>
        </w:numPr>
        <w:tabs>
          <w:tab w:val="left" w:pos="0"/>
          <w:tab w:val="left" w:pos="993"/>
          <w:tab w:val="left" w:pos="1276"/>
        </w:tabs>
        <w:spacing w:line="276" w:lineRule="auto"/>
        <w:ind w:left="-284" w:firstLine="1277"/>
        <w:jc w:val="both"/>
        <w:rPr>
          <w:rFonts w:ascii="Times New Roman" w:hAnsi="Times New Roman"/>
          <w:szCs w:val="22"/>
        </w:rPr>
      </w:pPr>
      <w:r w:rsidRPr="000D1A89">
        <w:rPr>
          <w:rFonts w:ascii="Times New Roman" w:hAnsi="Times New Roman"/>
          <w:szCs w:val="22"/>
        </w:rPr>
        <w:t>metale;</w:t>
      </w:r>
    </w:p>
    <w:p w:rsidR="000D1A89" w:rsidRDefault="002C46BC" w:rsidP="000D1A89">
      <w:pPr>
        <w:pStyle w:val="Akapitzlist"/>
        <w:widowControl/>
        <w:numPr>
          <w:ilvl w:val="0"/>
          <w:numId w:val="99"/>
        </w:numPr>
        <w:tabs>
          <w:tab w:val="left" w:pos="0"/>
          <w:tab w:val="left" w:pos="993"/>
          <w:tab w:val="left" w:pos="1276"/>
        </w:tabs>
        <w:spacing w:line="276" w:lineRule="auto"/>
        <w:ind w:left="-284" w:firstLine="1277"/>
        <w:jc w:val="both"/>
        <w:rPr>
          <w:rFonts w:ascii="Times New Roman" w:hAnsi="Times New Roman"/>
          <w:szCs w:val="22"/>
        </w:rPr>
      </w:pPr>
      <w:r w:rsidRPr="000D1A89">
        <w:rPr>
          <w:rFonts w:ascii="Times New Roman" w:hAnsi="Times New Roman"/>
          <w:szCs w:val="22"/>
        </w:rPr>
        <w:t>tworzywa sztuczne;</w:t>
      </w:r>
    </w:p>
    <w:p w:rsidR="000D1A89" w:rsidRDefault="002C46BC" w:rsidP="000D1A89">
      <w:pPr>
        <w:pStyle w:val="Akapitzlist"/>
        <w:widowControl/>
        <w:numPr>
          <w:ilvl w:val="0"/>
          <w:numId w:val="99"/>
        </w:numPr>
        <w:tabs>
          <w:tab w:val="left" w:pos="0"/>
          <w:tab w:val="left" w:pos="993"/>
          <w:tab w:val="left" w:pos="1276"/>
        </w:tabs>
        <w:spacing w:line="276" w:lineRule="auto"/>
        <w:ind w:left="-284" w:firstLine="1277"/>
        <w:jc w:val="both"/>
        <w:rPr>
          <w:rFonts w:ascii="Times New Roman" w:hAnsi="Times New Roman"/>
          <w:szCs w:val="22"/>
        </w:rPr>
      </w:pPr>
      <w:r w:rsidRPr="000D1A89">
        <w:rPr>
          <w:rFonts w:ascii="Times New Roman" w:hAnsi="Times New Roman"/>
          <w:szCs w:val="22"/>
        </w:rPr>
        <w:t>szkło;</w:t>
      </w:r>
    </w:p>
    <w:p w:rsidR="000D1A89" w:rsidRDefault="002C46BC" w:rsidP="000D1A89">
      <w:pPr>
        <w:pStyle w:val="Akapitzlist"/>
        <w:widowControl/>
        <w:numPr>
          <w:ilvl w:val="0"/>
          <w:numId w:val="99"/>
        </w:numPr>
        <w:tabs>
          <w:tab w:val="left" w:pos="0"/>
          <w:tab w:val="left" w:pos="993"/>
          <w:tab w:val="left" w:pos="1276"/>
        </w:tabs>
        <w:spacing w:line="276" w:lineRule="auto"/>
        <w:ind w:left="-284" w:firstLine="1277"/>
        <w:jc w:val="both"/>
        <w:rPr>
          <w:rFonts w:ascii="Times New Roman" w:hAnsi="Times New Roman"/>
          <w:szCs w:val="22"/>
        </w:rPr>
      </w:pPr>
      <w:r w:rsidRPr="000D1A89">
        <w:rPr>
          <w:rFonts w:ascii="Times New Roman" w:hAnsi="Times New Roman"/>
          <w:szCs w:val="22"/>
        </w:rPr>
        <w:t>odpady opakowaniowe wielomateriałowe;</w:t>
      </w:r>
    </w:p>
    <w:p w:rsidR="000D1A89" w:rsidRDefault="002C46BC" w:rsidP="000D1A89">
      <w:pPr>
        <w:pStyle w:val="Akapitzlist"/>
        <w:widowControl/>
        <w:numPr>
          <w:ilvl w:val="0"/>
          <w:numId w:val="99"/>
        </w:numPr>
        <w:tabs>
          <w:tab w:val="left" w:pos="0"/>
          <w:tab w:val="left" w:pos="993"/>
          <w:tab w:val="left" w:pos="1276"/>
        </w:tabs>
        <w:spacing w:line="276" w:lineRule="auto"/>
        <w:ind w:left="-284" w:firstLine="1277"/>
        <w:jc w:val="both"/>
        <w:rPr>
          <w:rFonts w:ascii="Times New Roman" w:hAnsi="Times New Roman"/>
          <w:szCs w:val="22"/>
        </w:rPr>
      </w:pPr>
      <w:r w:rsidRPr="000D1A89">
        <w:rPr>
          <w:rFonts w:ascii="Times New Roman" w:hAnsi="Times New Roman"/>
          <w:szCs w:val="22"/>
        </w:rPr>
        <w:t xml:space="preserve">przeterminowane leki; </w:t>
      </w:r>
    </w:p>
    <w:p w:rsidR="000D1A89" w:rsidRDefault="002C46BC" w:rsidP="000D1A89">
      <w:pPr>
        <w:pStyle w:val="Akapitzlist"/>
        <w:widowControl/>
        <w:numPr>
          <w:ilvl w:val="0"/>
          <w:numId w:val="99"/>
        </w:numPr>
        <w:tabs>
          <w:tab w:val="left" w:pos="0"/>
          <w:tab w:val="left" w:pos="993"/>
          <w:tab w:val="left" w:pos="1276"/>
        </w:tabs>
        <w:spacing w:line="276" w:lineRule="auto"/>
        <w:ind w:left="-284" w:firstLine="1277"/>
        <w:jc w:val="both"/>
        <w:rPr>
          <w:rFonts w:ascii="Times New Roman" w:hAnsi="Times New Roman"/>
          <w:szCs w:val="22"/>
        </w:rPr>
      </w:pPr>
      <w:r w:rsidRPr="000D1A89">
        <w:rPr>
          <w:rFonts w:ascii="Times New Roman" w:hAnsi="Times New Roman"/>
          <w:szCs w:val="22"/>
        </w:rPr>
        <w:t>zużyte baterie i akumulatory;</w:t>
      </w:r>
    </w:p>
    <w:p w:rsidR="000D1A89" w:rsidRDefault="002C46BC" w:rsidP="000D1A89">
      <w:pPr>
        <w:pStyle w:val="Akapitzlist"/>
        <w:widowControl/>
        <w:numPr>
          <w:ilvl w:val="0"/>
          <w:numId w:val="99"/>
        </w:numPr>
        <w:tabs>
          <w:tab w:val="left" w:pos="0"/>
          <w:tab w:val="left" w:pos="993"/>
          <w:tab w:val="left" w:pos="1276"/>
        </w:tabs>
        <w:spacing w:line="276" w:lineRule="auto"/>
        <w:ind w:left="1276" w:hanging="283"/>
        <w:jc w:val="both"/>
        <w:rPr>
          <w:rFonts w:ascii="Times New Roman" w:hAnsi="Times New Roman"/>
          <w:szCs w:val="22"/>
        </w:rPr>
      </w:pPr>
      <w:r w:rsidRPr="000D1A89">
        <w:rPr>
          <w:rFonts w:ascii="Times New Roman" w:hAnsi="Times New Roman"/>
          <w:szCs w:val="22"/>
        </w:rPr>
        <w:t>zużyty sprzęt elektryczny i elektroniczny (np. lampy fluorescencyjne i inne odpady zawierające rtęć, w tym świetlówki, termometry, przełączniki itp.);</w:t>
      </w:r>
    </w:p>
    <w:p w:rsidR="000D1A89" w:rsidRDefault="002C46BC" w:rsidP="000D1A89">
      <w:pPr>
        <w:pStyle w:val="Akapitzlist"/>
        <w:widowControl/>
        <w:numPr>
          <w:ilvl w:val="0"/>
          <w:numId w:val="99"/>
        </w:numPr>
        <w:tabs>
          <w:tab w:val="left" w:pos="0"/>
          <w:tab w:val="left" w:pos="993"/>
          <w:tab w:val="left" w:pos="1276"/>
        </w:tabs>
        <w:spacing w:line="276" w:lineRule="auto"/>
        <w:ind w:left="1276" w:hanging="283"/>
        <w:jc w:val="both"/>
        <w:rPr>
          <w:rFonts w:ascii="Times New Roman" w:hAnsi="Times New Roman"/>
          <w:szCs w:val="22"/>
        </w:rPr>
      </w:pPr>
      <w:r w:rsidRPr="000D1A89">
        <w:rPr>
          <w:rFonts w:ascii="Times New Roman" w:hAnsi="Times New Roman"/>
          <w:szCs w:val="22"/>
        </w:rPr>
        <w:t>meble i inne odpady wielkogabarytowe;</w:t>
      </w:r>
    </w:p>
    <w:p w:rsidR="000D1A89" w:rsidRPr="000D1A89" w:rsidRDefault="002C46BC" w:rsidP="000D1A89">
      <w:pPr>
        <w:pStyle w:val="Akapitzlist"/>
        <w:widowControl/>
        <w:numPr>
          <w:ilvl w:val="0"/>
          <w:numId w:val="99"/>
        </w:numPr>
        <w:tabs>
          <w:tab w:val="left" w:pos="0"/>
          <w:tab w:val="left" w:pos="993"/>
          <w:tab w:val="left" w:pos="1276"/>
        </w:tabs>
        <w:spacing w:line="276" w:lineRule="auto"/>
        <w:ind w:left="1276" w:hanging="283"/>
        <w:jc w:val="both"/>
        <w:rPr>
          <w:rFonts w:ascii="Times New Roman" w:hAnsi="Times New Roman"/>
          <w:szCs w:val="22"/>
        </w:rPr>
      </w:pPr>
      <w:r w:rsidRPr="000D1A89">
        <w:rPr>
          <w:rFonts w:ascii="Times New Roman" w:hAnsi="Times New Roman"/>
          <w:color w:val="000000"/>
          <w:szCs w:val="22"/>
        </w:rPr>
        <w:t xml:space="preserve">odpady niekwalifikujące się do odpadów medycznych powstałe w gospodarstwach domowych w wyniku przyjmowania produktów leczniczych w formie iniekcji </w:t>
      </w:r>
      <w:r w:rsidR="00A33D6F">
        <w:rPr>
          <w:rFonts w:ascii="Times New Roman" w:hAnsi="Times New Roman"/>
          <w:color w:val="000000"/>
          <w:szCs w:val="22"/>
        </w:rPr>
        <w:br/>
      </w:r>
      <w:r w:rsidRPr="000D1A89">
        <w:rPr>
          <w:rFonts w:ascii="Times New Roman" w:hAnsi="Times New Roman"/>
          <w:color w:val="000000"/>
          <w:szCs w:val="22"/>
        </w:rPr>
        <w:t>i prowadzenia monitoringu poziomu substancji we krwi w szczególności igieł i strzykawek</w:t>
      </w:r>
    </w:p>
    <w:p w:rsidR="000D1A89" w:rsidRDefault="002C46BC" w:rsidP="000D1A89">
      <w:pPr>
        <w:pStyle w:val="Akapitzlist"/>
        <w:widowControl/>
        <w:numPr>
          <w:ilvl w:val="0"/>
          <w:numId w:val="99"/>
        </w:numPr>
        <w:tabs>
          <w:tab w:val="left" w:pos="0"/>
          <w:tab w:val="left" w:pos="993"/>
          <w:tab w:val="left" w:pos="1276"/>
        </w:tabs>
        <w:spacing w:line="276" w:lineRule="auto"/>
        <w:ind w:left="1276" w:hanging="283"/>
        <w:jc w:val="both"/>
        <w:rPr>
          <w:rFonts w:ascii="Times New Roman" w:hAnsi="Times New Roman"/>
          <w:szCs w:val="22"/>
        </w:rPr>
      </w:pPr>
      <w:r w:rsidRPr="000D1A89">
        <w:rPr>
          <w:rFonts w:ascii="Times New Roman" w:hAnsi="Times New Roman"/>
          <w:szCs w:val="22"/>
        </w:rPr>
        <w:t>odpady budowlane i rozbiórkowe stanowiące odpady komunalne;</w:t>
      </w:r>
    </w:p>
    <w:p w:rsidR="000D1A89" w:rsidRDefault="002C46BC" w:rsidP="000D1A89">
      <w:pPr>
        <w:pStyle w:val="Akapitzlist"/>
        <w:widowControl/>
        <w:numPr>
          <w:ilvl w:val="0"/>
          <w:numId w:val="99"/>
        </w:numPr>
        <w:tabs>
          <w:tab w:val="left" w:pos="0"/>
          <w:tab w:val="left" w:pos="993"/>
          <w:tab w:val="left" w:pos="1276"/>
        </w:tabs>
        <w:spacing w:line="276" w:lineRule="auto"/>
        <w:ind w:left="1276" w:hanging="283"/>
        <w:jc w:val="both"/>
        <w:rPr>
          <w:rFonts w:ascii="Times New Roman" w:hAnsi="Times New Roman"/>
          <w:szCs w:val="22"/>
        </w:rPr>
      </w:pPr>
      <w:r w:rsidRPr="000D1A89">
        <w:rPr>
          <w:rFonts w:ascii="Times New Roman" w:hAnsi="Times New Roman"/>
          <w:szCs w:val="22"/>
        </w:rPr>
        <w:t>zużyte opony;</w:t>
      </w:r>
    </w:p>
    <w:p w:rsidR="000D1A89" w:rsidRDefault="002C46BC" w:rsidP="000D1A89">
      <w:pPr>
        <w:pStyle w:val="Akapitzlist"/>
        <w:widowControl/>
        <w:numPr>
          <w:ilvl w:val="0"/>
          <w:numId w:val="99"/>
        </w:numPr>
        <w:tabs>
          <w:tab w:val="left" w:pos="0"/>
          <w:tab w:val="left" w:pos="993"/>
          <w:tab w:val="left" w:pos="1276"/>
        </w:tabs>
        <w:spacing w:line="276" w:lineRule="auto"/>
        <w:ind w:left="1276" w:hanging="283"/>
        <w:jc w:val="both"/>
        <w:rPr>
          <w:rFonts w:ascii="Times New Roman" w:hAnsi="Times New Roman"/>
          <w:szCs w:val="22"/>
        </w:rPr>
      </w:pPr>
      <w:r w:rsidRPr="000D1A89">
        <w:rPr>
          <w:rFonts w:ascii="Times New Roman" w:hAnsi="Times New Roman"/>
          <w:szCs w:val="22"/>
        </w:rPr>
        <w:t xml:space="preserve">odpady niebezpieczne powstające w gospodarstwach domowych (tj., resztki farb, lakierów, klejów żywic, środków do konserwacji i ochrony drewna oraz opakowania </w:t>
      </w:r>
      <w:r w:rsidR="00A33D6F">
        <w:rPr>
          <w:rFonts w:ascii="Times New Roman" w:hAnsi="Times New Roman"/>
          <w:szCs w:val="22"/>
        </w:rPr>
        <w:br/>
      </w:r>
      <w:r w:rsidRPr="000D1A89">
        <w:rPr>
          <w:rFonts w:ascii="Times New Roman" w:hAnsi="Times New Roman"/>
          <w:szCs w:val="22"/>
        </w:rPr>
        <w:t xml:space="preserve">po nich, rozpuszczalniki, środki czyszczące, substancje do wywabiania plam i opakowania po nich, zbiorniki po aerozolach, pozostałości po domowych środkach do dezynfekcji </w:t>
      </w:r>
      <w:r w:rsidR="00A33D6F">
        <w:rPr>
          <w:rFonts w:ascii="Times New Roman" w:hAnsi="Times New Roman"/>
          <w:szCs w:val="22"/>
        </w:rPr>
        <w:br/>
      </w:r>
      <w:r w:rsidRPr="000D1A89">
        <w:rPr>
          <w:rFonts w:ascii="Times New Roman" w:hAnsi="Times New Roman"/>
          <w:szCs w:val="22"/>
        </w:rPr>
        <w:t>i dezynsekcji, środki ochrony roślin, chemikalia, przepracowane oleje i inne);</w:t>
      </w:r>
    </w:p>
    <w:p w:rsidR="002C46BC" w:rsidRPr="000D1A89" w:rsidRDefault="002C46BC" w:rsidP="000D1A89">
      <w:pPr>
        <w:pStyle w:val="Akapitzlist"/>
        <w:widowControl/>
        <w:numPr>
          <w:ilvl w:val="0"/>
          <w:numId w:val="99"/>
        </w:numPr>
        <w:tabs>
          <w:tab w:val="left" w:pos="0"/>
          <w:tab w:val="left" w:pos="993"/>
          <w:tab w:val="left" w:pos="1276"/>
        </w:tabs>
        <w:spacing w:line="276" w:lineRule="auto"/>
        <w:ind w:left="1276" w:hanging="283"/>
        <w:jc w:val="both"/>
        <w:rPr>
          <w:rFonts w:ascii="Times New Roman" w:hAnsi="Times New Roman"/>
          <w:szCs w:val="22"/>
        </w:rPr>
      </w:pPr>
      <w:r w:rsidRPr="000D1A89">
        <w:rPr>
          <w:rFonts w:ascii="Times New Roman" w:hAnsi="Times New Roman"/>
          <w:szCs w:val="22"/>
        </w:rPr>
        <w:t>tekstylia i odzież.</w:t>
      </w:r>
    </w:p>
    <w:p w:rsidR="000D1A89" w:rsidRDefault="002C46BC" w:rsidP="000D1A89">
      <w:pPr>
        <w:pStyle w:val="Akapitzlist"/>
        <w:widowControl/>
        <w:numPr>
          <w:ilvl w:val="1"/>
          <w:numId w:val="118"/>
        </w:numPr>
        <w:tabs>
          <w:tab w:val="left" w:pos="0"/>
          <w:tab w:val="left" w:pos="142"/>
          <w:tab w:val="left" w:pos="284"/>
        </w:tabs>
        <w:spacing w:line="276" w:lineRule="auto"/>
        <w:ind w:left="993" w:hanging="567"/>
        <w:jc w:val="both"/>
        <w:rPr>
          <w:rFonts w:ascii="Times New Roman" w:hAnsi="Times New Roman"/>
          <w:szCs w:val="22"/>
        </w:rPr>
      </w:pPr>
      <w:r w:rsidRPr="00FC57AC">
        <w:rPr>
          <w:rFonts w:ascii="Times New Roman" w:hAnsi="Times New Roman"/>
          <w:szCs w:val="22"/>
        </w:rPr>
        <w:t xml:space="preserve">Ilość wytworzonych na terenie gminy Bobolice odpadów wymienionych w OPZ nie jest zależna od </w:t>
      </w:r>
      <w:r w:rsidRPr="00FC57AC">
        <w:rPr>
          <w:rFonts w:ascii="Times New Roman" w:hAnsi="Times New Roman"/>
          <w:b/>
          <w:bCs/>
          <w:szCs w:val="22"/>
        </w:rPr>
        <w:t>Zamawiającego</w:t>
      </w:r>
      <w:r w:rsidRPr="00FC57AC">
        <w:rPr>
          <w:rFonts w:ascii="Times New Roman" w:hAnsi="Times New Roman"/>
          <w:szCs w:val="22"/>
        </w:rPr>
        <w:t>. Ustalone ilości są szacunkowe i mogą ulec zmianie.</w:t>
      </w:r>
    </w:p>
    <w:p w:rsidR="002C46BC" w:rsidRPr="000D1A89" w:rsidRDefault="002C46BC" w:rsidP="000D1A89">
      <w:pPr>
        <w:pStyle w:val="Akapitzlist"/>
        <w:widowControl/>
        <w:numPr>
          <w:ilvl w:val="1"/>
          <w:numId w:val="118"/>
        </w:numPr>
        <w:tabs>
          <w:tab w:val="left" w:pos="0"/>
          <w:tab w:val="left" w:pos="142"/>
          <w:tab w:val="left" w:pos="284"/>
        </w:tabs>
        <w:spacing w:line="276" w:lineRule="auto"/>
        <w:ind w:left="993" w:hanging="567"/>
        <w:jc w:val="both"/>
        <w:rPr>
          <w:rFonts w:ascii="Times New Roman" w:hAnsi="Times New Roman"/>
          <w:szCs w:val="22"/>
        </w:rPr>
      </w:pPr>
      <w:r w:rsidRPr="000D1A89">
        <w:rPr>
          <w:rFonts w:ascii="Times New Roman" w:hAnsi="Times New Roman"/>
          <w:bCs/>
        </w:rPr>
        <w:t>Wyposażenie stacjonarnego PSZOK-u.</w:t>
      </w:r>
    </w:p>
    <w:p w:rsidR="002C46BC" w:rsidRPr="00FC57AC" w:rsidRDefault="002C46BC" w:rsidP="000D1A89">
      <w:pPr>
        <w:pStyle w:val="Tre3f3ftekstu"/>
        <w:tabs>
          <w:tab w:val="left" w:pos="0"/>
        </w:tabs>
        <w:spacing w:after="0" w:line="276" w:lineRule="auto"/>
        <w:ind w:left="-284" w:firstLine="1277"/>
        <w:contextualSpacing/>
        <w:jc w:val="both"/>
        <w:rPr>
          <w:rFonts w:ascii="Times New Roman" w:hAnsi="Times New Roman" w:cs="Times New Roman"/>
          <w:sz w:val="22"/>
          <w:szCs w:val="22"/>
        </w:rPr>
      </w:pPr>
      <w:r w:rsidRPr="00FC57AC">
        <w:rPr>
          <w:rFonts w:ascii="Times New Roman" w:hAnsi="Times New Roman" w:cs="Times New Roman"/>
          <w:b/>
          <w:bCs/>
          <w:sz w:val="22"/>
          <w:szCs w:val="22"/>
        </w:rPr>
        <w:t>Wykonawca</w:t>
      </w:r>
      <w:r w:rsidRPr="00FC57AC">
        <w:rPr>
          <w:rFonts w:ascii="Times New Roman" w:hAnsi="Times New Roman" w:cs="Times New Roman"/>
          <w:sz w:val="22"/>
          <w:szCs w:val="22"/>
        </w:rPr>
        <w:t xml:space="preserve"> zobowiązany jest:</w:t>
      </w:r>
    </w:p>
    <w:p w:rsidR="002C46BC" w:rsidRPr="00FC57AC" w:rsidRDefault="002C46BC" w:rsidP="002F5A4D">
      <w:pPr>
        <w:pStyle w:val="SIWZtekst"/>
        <w:numPr>
          <w:ilvl w:val="3"/>
          <w:numId w:val="100"/>
        </w:numPr>
        <w:tabs>
          <w:tab w:val="left" w:pos="0"/>
          <w:tab w:val="left" w:pos="1276"/>
        </w:tabs>
        <w:spacing w:line="276" w:lineRule="auto"/>
        <w:ind w:left="-284" w:firstLine="1277"/>
        <w:contextualSpacing/>
        <w:rPr>
          <w:rFonts w:ascii="Times New Roman" w:hAnsi="Times New Roman" w:cs="Times New Roman"/>
          <w:sz w:val="22"/>
          <w:szCs w:val="22"/>
          <w:shd w:val="clear" w:color="auto" w:fill="FFFFFF"/>
        </w:rPr>
      </w:pPr>
      <w:r w:rsidRPr="00FC57AC">
        <w:rPr>
          <w:rFonts w:ascii="Times New Roman" w:hAnsi="Times New Roman" w:cs="Times New Roman"/>
          <w:sz w:val="22"/>
          <w:szCs w:val="22"/>
          <w:shd w:val="clear" w:color="auto" w:fill="FFFFFF"/>
        </w:rPr>
        <w:t>Wyposażyć stacjonarny PSZOK w pojemniki bądź kontenery na odpady:</w:t>
      </w:r>
    </w:p>
    <w:p w:rsidR="002C46BC" w:rsidRPr="00FC57AC" w:rsidRDefault="002C46BC" w:rsidP="000D1A89">
      <w:pPr>
        <w:pStyle w:val="Akapitzlist"/>
        <w:widowControl/>
        <w:numPr>
          <w:ilvl w:val="0"/>
          <w:numId w:val="107"/>
        </w:numPr>
        <w:tabs>
          <w:tab w:val="left" w:pos="0"/>
          <w:tab w:val="left" w:pos="1560"/>
        </w:tabs>
        <w:spacing w:line="276" w:lineRule="auto"/>
        <w:ind w:left="-284" w:firstLine="1560"/>
        <w:jc w:val="both"/>
        <w:rPr>
          <w:rFonts w:ascii="Times New Roman" w:hAnsi="Times New Roman"/>
          <w:szCs w:val="22"/>
        </w:rPr>
      </w:pPr>
      <w:r w:rsidRPr="00FC57AC">
        <w:rPr>
          <w:rFonts w:ascii="Times New Roman" w:hAnsi="Times New Roman"/>
          <w:szCs w:val="22"/>
        </w:rPr>
        <w:t>Kontenery na odpady min. 2500 litrów:</w:t>
      </w:r>
    </w:p>
    <w:p w:rsidR="002C46BC" w:rsidRPr="00FC57AC" w:rsidRDefault="002C46BC" w:rsidP="00A365CC">
      <w:pPr>
        <w:pStyle w:val="Akapitzlist"/>
        <w:widowControl/>
        <w:numPr>
          <w:ilvl w:val="0"/>
          <w:numId w:val="106"/>
        </w:numPr>
        <w:tabs>
          <w:tab w:val="left" w:pos="0"/>
          <w:tab w:val="left" w:pos="1843"/>
        </w:tabs>
        <w:spacing w:line="276" w:lineRule="auto"/>
        <w:ind w:left="-284" w:firstLine="1844"/>
        <w:jc w:val="both"/>
        <w:rPr>
          <w:rFonts w:ascii="Times New Roman" w:hAnsi="Times New Roman"/>
          <w:szCs w:val="22"/>
        </w:rPr>
      </w:pPr>
      <w:r w:rsidRPr="00FC57AC">
        <w:rPr>
          <w:rFonts w:ascii="Times New Roman" w:hAnsi="Times New Roman"/>
          <w:szCs w:val="22"/>
        </w:rPr>
        <w:t xml:space="preserve">Liczba sztuk min. 7: </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FC57AC">
        <w:rPr>
          <w:rFonts w:ascii="Times New Roman" w:hAnsi="Times New Roman" w:cs="Times New Roman"/>
          <w:sz w:val="22"/>
          <w:szCs w:val="22"/>
        </w:rPr>
        <w:t xml:space="preserve">pojemnik na zużyty sprzęt elektryczny i elektroniczny - 1 szt.; </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odpady budowlano i rozbiórkowe - 1 szt.;</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zużyte opony- 1 szt.;</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szCs w:val="22"/>
        </w:rPr>
        <w:t>pojemnik na odpady niebezpieczne - 1 szt.;</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tekstylia i odzież – 1 szt.;</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szCs w:val="22"/>
        </w:rPr>
        <w:t>pojemnik na metal – 1 szt.;</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odpady wielkogabarytowe – szt. 1,</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opakowania z papieru i tektury – szt. 1,</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opakowania ze szkła szt. 1,</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tworzywa sztuczne – szt. 1,</w:t>
      </w:r>
    </w:p>
    <w:p w:rsid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odpadową papę – szt. 1,</w:t>
      </w:r>
    </w:p>
    <w:p w:rsidR="002C46BC" w:rsidRPr="002F5A4D" w:rsidRDefault="002C46BC" w:rsidP="002F5A4D">
      <w:pPr>
        <w:pStyle w:val="Domylnie"/>
        <w:numPr>
          <w:ilvl w:val="0"/>
          <w:numId w:val="101"/>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materiały izolacyjne – szt. 1.</w:t>
      </w:r>
    </w:p>
    <w:p w:rsidR="002C46BC" w:rsidRPr="00FC57AC" w:rsidRDefault="002C46BC" w:rsidP="002F5A4D">
      <w:pPr>
        <w:pStyle w:val="NormalnyWeb"/>
        <w:numPr>
          <w:ilvl w:val="0"/>
          <w:numId w:val="106"/>
        </w:numPr>
        <w:tabs>
          <w:tab w:val="left" w:pos="0"/>
          <w:tab w:val="left" w:pos="1134"/>
          <w:tab w:val="left" w:pos="1843"/>
        </w:tabs>
        <w:suppressAutoHyphens/>
        <w:spacing w:before="0" w:beforeAutospacing="0" w:after="0" w:line="276" w:lineRule="auto"/>
        <w:ind w:left="-284" w:firstLine="1844"/>
        <w:contextualSpacing/>
        <w:jc w:val="both"/>
        <w:rPr>
          <w:rFonts w:ascii="Times New Roman" w:hAnsi="Times New Roman" w:cs="Times New Roman"/>
          <w:sz w:val="22"/>
          <w:szCs w:val="22"/>
        </w:rPr>
      </w:pPr>
      <w:r w:rsidRPr="00FC57AC">
        <w:rPr>
          <w:rFonts w:ascii="Times New Roman" w:hAnsi="Times New Roman" w:cs="Times New Roman"/>
          <w:sz w:val="22"/>
          <w:szCs w:val="22"/>
        </w:rPr>
        <w:t>Materiał – metal,</w:t>
      </w:r>
    </w:p>
    <w:p w:rsidR="002C46BC" w:rsidRPr="002F5A4D" w:rsidRDefault="002C46BC" w:rsidP="002F5A4D">
      <w:pPr>
        <w:pStyle w:val="Akapitzlist"/>
        <w:widowControl/>
        <w:numPr>
          <w:ilvl w:val="0"/>
          <w:numId w:val="107"/>
        </w:numPr>
        <w:tabs>
          <w:tab w:val="left" w:pos="0"/>
          <w:tab w:val="left" w:pos="993"/>
          <w:tab w:val="left" w:pos="1418"/>
          <w:tab w:val="left" w:pos="1560"/>
        </w:tabs>
        <w:spacing w:line="276" w:lineRule="auto"/>
        <w:ind w:left="-284" w:firstLine="1560"/>
        <w:jc w:val="both"/>
        <w:rPr>
          <w:rFonts w:ascii="Times New Roman" w:hAnsi="Times New Roman"/>
          <w:szCs w:val="22"/>
        </w:rPr>
      </w:pPr>
      <w:r w:rsidRPr="002F5A4D">
        <w:rPr>
          <w:rFonts w:ascii="Times New Roman" w:hAnsi="Times New Roman"/>
          <w:szCs w:val="22"/>
        </w:rPr>
        <w:lastRenderedPageBreak/>
        <w:t>Pojemniki z zamykaną pokrywą na odpady min. 240 litrów:</w:t>
      </w:r>
    </w:p>
    <w:p w:rsidR="002C46BC" w:rsidRPr="002F5A4D" w:rsidRDefault="002C46BC" w:rsidP="002F5A4D">
      <w:pPr>
        <w:pStyle w:val="Akapitzlist"/>
        <w:widowControl/>
        <w:numPr>
          <w:ilvl w:val="0"/>
          <w:numId w:val="103"/>
        </w:numPr>
        <w:tabs>
          <w:tab w:val="left" w:pos="0"/>
          <w:tab w:val="left" w:pos="1843"/>
        </w:tabs>
        <w:spacing w:line="276" w:lineRule="auto"/>
        <w:ind w:left="-284" w:firstLine="1844"/>
        <w:jc w:val="both"/>
        <w:rPr>
          <w:rFonts w:ascii="Times New Roman" w:hAnsi="Times New Roman"/>
          <w:szCs w:val="22"/>
        </w:rPr>
      </w:pPr>
      <w:r w:rsidRPr="002F5A4D">
        <w:rPr>
          <w:rFonts w:ascii="Times New Roman" w:hAnsi="Times New Roman"/>
          <w:szCs w:val="22"/>
        </w:rPr>
        <w:t>Liczba sztuk min.4 sztuki</w:t>
      </w:r>
    </w:p>
    <w:p w:rsidR="002F5A4D" w:rsidRPr="002F5A4D" w:rsidRDefault="002C46BC" w:rsidP="002F5A4D">
      <w:pPr>
        <w:pStyle w:val="Domylnie"/>
        <w:numPr>
          <w:ilvl w:val="0"/>
          <w:numId w:val="104"/>
        </w:numPr>
        <w:tabs>
          <w:tab w:val="left" w:pos="0"/>
        </w:tabs>
        <w:spacing w:line="276" w:lineRule="auto"/>
        <w:ind w:left="-284" w:firstLine="2127"/>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baterie i akumulatory – 1 szt.</w:t>
      </w:r>
      <w:r w:rsidR="002F5A4D" w:rsidRPr="002F5A4D">
        <w:rPr>
          <w:rFonts w:ascii="Times New Roman" w:hAnsi="Times New Roman" w:cs="Times New Roman"/>
          <w:sz w:val="22"/>
          <w:szCs w:val="22"/>
        </w:rPr>
        <w:t>;</w:t>
      </w:r>
    </w:p>
    <w:p w:rsidR="002F5A4D" w:rsidRPr="002F5A4D" w:rsidRDefault="002C46BC" w:rsidP="002F5A4D">
      <w:pPr>
        <w:pStyle w:val="Domylnie"/>
        <w:numPr>
          <w:ilvl w:val="0"/>
          <w:numId w:val="104"/>
        </w:numPr>
        <w:tabs>
          <w:tab w:val="left" w:pos="0"/>
        </w:tabs>
        <w:spacing w:line="276" w:lineRule="auto"/>
        <w:ind w:left="2127" w:hanging="284"/>
        <w:contextualSpacing/>
        <w:jc w:val="both"/>
        <w:rPr>
          <w:rFonts w:ascii="Times New Roman" w:hAnsi="Times New Roman" w:cs="Times New Roman"/>
          <w:sz w:val="22"/>
          <w:szCs w:val="22"/>
        </w:rPr>
      </w:pPr>
      <w:r w:rsidRPr="002F5A4D">
        <w:rPr>
          <w:rFonts w:ascii="Times New Roman" w:hAnsi="Times New Roman" w:cs="Times New Roman"/>
          <w:sz w:val="22"/>
          <w:szCs w:val="22"/>
        </w:rPr>
        <w:t xml:space="preserve">pojemnik odpady </w:t>
      </w:r>
      <w:r w:rsidRPr="002F5A4D">
        <w:rPr>
          <w:rFonts w:ascii="Times New Roman" w:hAnsi="Times New Roman" w:cs="Times New Roman"/>
          <w:color w:val="000000"/>
          <w:sz w:val="22"/>
          <w:szCs w:val="22"/>
        </w:rPr>
        <w:t>niekwalifikujące się do odpadów medycznych powstałe w gospodarstwach domowych w wyniku przyjmowania produktów leczniczych w formie iniekcji i prowadzenia monitoringu poziomu substancji we krwi w szczególności igieł i strzykawek</w:t>
      </w:r>
      <w:r w:rsidRPr="002F5A4D">
        <w:rPr>
          <w:rFonts w:ascii="Times New Roman" w:hAnsi="Times New Roman" w:cs="Times New Roman"/>
          <w:sz w:val="22"/>
          <w:szCs w:val="22"/>
        </w:rPr>
        <w:t xml:space="preserve"> – 1 szt.; </w:t>
      </w:r>
    </w:p>
    <w:p w:rsidR="002F5A4D" w:rsidRPr="002F5A4D" w:rsidRDefault="002C46BC" w:rsidP="002F5A4D">
      <w:pPr>
        <w:pStyle w:val="Domylnie"/>
        <w:numPr>
          <w:ilvl w:val="0"/>
          <w:numId w:val="104"/>
        </w:numPr>
        <w:tabs>
          <w:tab w:val="left" w:pos="0"/>
        </w:tabs>
        <w:spacing w:line="276" w:lineRule="auto"/>
        <w:ind w:left="2127" w:hanging="284"/>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leki - 1 szt.;</w:t>
      </w:r>
    </w:p>
    <w:p w:rsidR="002C46BC" w:rsidRPr="002F5A4D" w:rsidRDefault="002C46BC" w:rsidP="002F5A4D">
      <w:pPr>
        <w:pStyle w:val="Domylnie"/>
        <w:numPr>
          <w:ilvl w:val="0"/>
          <w:numId w:val="104"/>
        </w:numPr>
        <w:tabs>
          <w:tab w:val="left" w:pos="0"/>
        </w:tabs>
        <w:spacing w:line="276" w:lineRule="auto"/>
        <w:ind w:left="2127" w:hanging="284"/>
        <w:contextualSpacing/>
        <w:jc w:val="both"/>
        <w:rPr>
          <w:rFonts w:ascii="Times New Roman" w:hAnsi="Times New Roman" w:cs="Times New Roman"/>
          <w:sz w:val="22"/>
          <w:szCs w:val="22"/>
        </w:rPr>
      </w:pPr>
      <w:r w:rsidRPr="002F5A4D">
        <w:rPr>
          <w:rFonts w:ascii="Times New Roman" w:hAnsi="Times New Roman" w:cs="Times New Roman"/>
          <w:sz w:val="22"/>
          <w:szCs w:val="22"/>
        </w:rPr>
        <w:t>pojemnik na opakowania wielomateriałowe – 1 szt.;</w:t>
      </w:r>
    </w:p>
    <w:p w:rsidR="002F5A4D" w:rsidRPr="002F5A4D" w:rsidRDefault="002C46BC" w:rsidP="002F5A4D">
      <w:pPr>
        <w:pStyle w:val="NormalnyWeb"/>
        <w:numPr>
          <w:ilvl w:val="0"/>
          <w:numId w:val="103"/>
        </w:numPr>
        <w:tabs>
          <w:tab w:val="left" w:pos="0"/>
          <w:tab w:val="left" w:pos="1134"/>
          <w:tab w:val="left" w:pos="1843"/>
        </w:tabs>
        <w:suppressAutoHyphens/>
        <w:spacing w:before="0" w:beforeAutospacing="0" w:after="0" w:line="276" w:lineRule="auto"/>
        <w:ind w:left="-284" w:firstLine="1844"/>
        <w:contextualSpacing/>
        <w:jc w:val="both"/>
        <w:rPr>
          <w:rFonts w:ascii="Times New Roman" w:hAnsi="Times New Roman" w:cs="Times New Roman"/>
          <w:sz w:val="22"/>
          <w:szCs w:val="22"/>
        </w:rPr>
      </w:pPr>
      <w:r w:rsidRPr="002F5A4D">
        <w:rPr>
          <w:rFonts w:ascii="Times New Roman" w:hAnsi="Times New Roman" w:cs="Times New Roman"/>
          <w:sz w:val="22"/>
          <w:szCs w:val="22"/>
        </w:rPr>
        <w:t>Materiał – polietylen niskociśnieniowy o wysokiej gęstości (PEHD).</w:t>
      </w:r>
    </w:p>
    <w:p w:rsidR="002F5A4D" w:rsidRPr="002F5A4D" w:rsidRDefault="002C46BC" w:rsidP="002F5A4D">
      <w:pPr>
        <w:pStyle w:val="NormalnyWeb"/>
        <w:numPr>
          <w:ilvl w:val="0"/>
          <w:numId w:val="103"/>
        </w:numPr>
        <w:tabs>
          <w:tab w:val="left" w:pos="0"/>
          <w:tab w:val="left" w:pos="1134"/>
          <w:tab w:val="left" w:pos="1843"/>
        </w:tabs>
        <w:suppressAutoHyphens/>
        <w:spacing w:before="0" w:beforeAutospacing="0" w:after="0" w:line="276" w:lineRule="auto"/>
        <w:ind w:left="-284" w:firstLine="1844"/>
        <w:contextualSpacing/>
        <w:jc w:val="both"/>
        <w:rPr>
          <w:rFonts w:ascii="Times New Roman" w:hAnsi="Times New Roman" w:cs="Times New Roman"/>
          <w:sz w:val="22"/>
          <w:szCs w:val="22"/>
        </w:rPr>
      </w:pPr>
      <w:r w:rsidRPr="002F5A4D">
        <w:rPr>
          <w:rFonts w:ascii="Times New Roman" w:hAnsi="Times New Roman"/>
          <w:sz w:val="22"/>
          <w:szCs w:val="22"/>
        </w:rPr>
        <w:t>Ładowność pojemnika: min. 100 kg.</w:t>
      </w:r>
    </w:p>
    <w:p w:rsidR="002C46BC" w:rsidRPr="002F5A4D" w:rsidRDefault="002C46BC" w:rsidP="002F5A4D">
      <w:pPr>
        <w:pStyle w:val="NormalnyWeb"/>
        <w:numPr>
          <w:ilvl w:val="0"/>
          <w:numId w:val="103"/>
        </w:numPr>
        <w:tabs>
          <w:tab w:val="left" w:pos="0"/>
          <w:tab w:val="left" w:pos="1134"/>
          <w:tab w:val="left" w:pos="1843"/>
        </w:tabs>
        <w:suppressAutoHyphens/>
        <w:spacing w:before="0" w:beforeAutospacing="0" w:after="0" w:line="276" w:lineRule="auto"/>
        <w:ind w:left="-284" w:firstLine="1844"/>
        <w:contextualSpacing/>
        <w:jc w:val="both"/>
        <w:rPr>
          <w:rFonts w:ascii="Times New Roman" w:hAnsi="Times New Roman" w:cs="Times New Roman"/>
          <w:sz w:val="22"/>
          <w:szCs w:val="22"/>
        </w:rPr>
      </w:pPr>
      <w:r w:rsidRPr="002F5A4D">
        <w:rPr>
          <w:rFonts w:ascii="Times New Roman" w:hAnsi="Times New Roman"/>
          <w:sz w:val="22"/>
          <w:szCs w:val="22"/>
        </w:rPr>
        <w:t>Opróżnianie mechaniczne:</w:t>
      </w:r>
    </w:p>
    <w:p w:rsidR="002F5A4D" w:rsidRPr="002F5A4D" w:rsidRDefault="002C46BC" w:rsidP="002F5A4D">
      <w:pPr>
        <w:pStyle w:val="Akapitzlist"/>
        <w:widowControl/>
        <w:numPr>
          <w:ilvl w:val="0"/>
          <w:numId w:val="102"/>
        </w:numPr>
        <w:tabs>
          <w:tab w:val="left" w:pos="0"/>
        </w:tabs>
        <w:spacing w:line="276" w:lineRule="auto"/>
        <w:ind w:left="-284" w:firstLine="2127"/>
        <w:jc w:val="both"/>
        <w:rPr>
          <w:rFonts w:ascii="Times New Roman" w:hAnsi="Times New Roman"/>
          <w:szCs w:val="22"/>
        </w:rPr>
      </w:pPr>
      <w:r w:rsidRPr="002F5A4D">
        <w:rPr>
          <w:rFonts w:ascii="Times New Roman" w:hAnsi="Times New Roman"/>
          <w:szCs w:val="22"/>
        </w:rPr>
        <w:t>system grzebieniowy,</w:t>
      </w:r>
    </w:p>
    <w:p w:rsidR="002C46BC" w:rsidRPr="002F5A4D" w:rsidRDefault="002C46BC" w:rsidP="002F5A4D">
      <w:pPr>
        <w:pStyle w:val="Akapitzlist"/>
        <w:widowControl/>
        <w:numPr>
          <w:ilvl w:val="0"/>
          <w:numId w:val="102"/>
        </w:numPr>
        <w:tabs>
          <w:tab w:val="left" w:pos="0"/>
        </w:tabs>
        <w:spacing w:line="276" w:lineRule="auto"/>
        <w:ind w:left="-284" w:firstLine="2127"/>
        <w:jc w:val="both"/>
        <w:rPr>
          <w:rFonts w:ascii="Times New Roman" w:hAnsi="Times New Roman"/>
          <w:szCs w:val="22"/>
        </w:rPr>
      </w:pPr>
      <w:r w:rsidRPr="002F5A4D">
        <w:rPr>
          <w:rFonts w:ascii="Times New Roman" w:hAnsi="Times New Roman"/>
          <w:szCs w:val="22"/>
        </w:rPr>
        <w:t>normą DIN.</w:t>
      </w:r>
    </w:p>
    <w:p w:rsidR="002C46BC" w:rsidRPr="002F5A4D" w:rsidRDefault="002C46BC" w:rsidP="002F5A4D">
      <w:pPr>
        <w:pStyle w:val="Akapitzlist"/>
        <w:widowControl/>
        <w:numPr>
          <w:ilvl w:val="0"/>
          <w:numId w:val="103"/>
        </w:numPr>
        <w:tabs>
          <w:tab w:val="left" w:pos="0"/>
          <w:tab w:val="left" w:pos="1843"/>
        </w:tabs>
        <w:spacing w:line="276" w:lineRule="auto"/>
        <w:ind w:left="-284" w:firstLine="1844"/>
        <w:jc w:val="both"/>
        <w:rPr>
          <w:rFonts w:ascii="Times New Roman" w:hAnsi="Times New Roman"/>
          <w:szCs w:val="22"/>
        </w:rPr>
      </w:pPr>
      <w:r w:rsidRPr="002F5A4D">
        <w:rPr>
          <w:rFonts w:ascii="Times New Roman" w:hAnsi="Times New Roman"/>
          <w:szCs w:val="22"/>
        </w:rPr>
        <w:t>Zestaw kołowy z pełnym i sprawnym ogumieniem.</w:t>
      </w:r>
    </w:p>
    <w:p w:rsidR="002C46BC" w:rsidRPr="00FC57AC" w:rsidRDefault="002C46BC" w:rsidP="002F5A4D">
      <w:pPr>
        <w:pStyle w:val="Akapitzlist"/>
        <w:widowControl/>
        <w:numPr>
          <w:ilvl w:val="0"/>
          <w:numId w:val="107"/>
        </w:numPr>
        <w:tabs>
          <w:tab w:val="left" w:pos="0"/>
          <w:tab w:val="left" w:pos="1560"/>
        </w:tabs>
        <w:spacing w:line="276" w:lineRule="auto"/>
        <w:ind w:left="1560" w:hanging="284"/>
        <w:jc w:val="both"/>
        <w:rPr>
          <w:rFonts w:ascii="Times New Roman" w:hAnsi="Times New Roman"/>
          <w:szCs w:val="22"/>
        </w:rPr>
      </w:pPr>
      <w:r w:rsidRPr="00FC57AC">
        <w:rPr>
          <w:rFonts w:ascii="Times New Roman" w:hAnsi="Times New Roman"/>
          <w:b/>
          <w:bCs/>
          <w:szCs w:val="22"/>
        </w:rPr>
        <w:t>Wykonawca</w:t>
      </w:r>
      <w:r w:rsidRPr="00FC57AC">
        <w:rPr>
          <w:rFonts w:ascii="Times New Roman" w:hAnsi="Times New Roman"/>
          <w:szCs w:val="22"/>
        </w:rPr>
        <w:t xml:space="preserve"> zobowiązany jest w miarę potrzeb do bieżącego zaopatrzenia stacjonarnego PSZOK-u w niezbędną ilość przystosowanych do odbioru odpadów objętych zamówieniem pojemników tak, aby odpady były prawidłowo gromadzone, przechowywane i na bieżąco opróżniane.</w:t>
      </w:r>
    </w:p>
    <w:p w:rsidR="002F5A4D" w:rsidRDefault="002C46BC" w:rsidP="002F5A4D">
      <w:pPr>
        <w:pStyle w:val="Tre3f3ftekstu"/>
        <w:numPr>
          <w:ilvl w:val="3"/>
          <w:numId w:val="100"/>
        </w:numPr>
        <w:tabs>
          <w:tab w:val="left" w:pos="0"/>
          <w:tab w:val="left" w:pos="142"/>
        </w:tabs>
        <w:spacing w:after="0" w:line="276" w:lineRule="auto"/>
        <w:ind w:left="1276" w:hanging="283"/>
        <w:contextualSpacing/>
        <w:jc w:val="both"/>
        <w:rPr>
          <w:rFonts w:ascii="Times New Roman" w:hAnsi="Times New Roman" w:cs="Times New Roman"/>
          <w:sz w:val="22"/>
          <w:szCs w:val="22"/>
          <w:shd w:val="clear" w:color="auto" w:fill="FFFFFF"/>
        </w:rPr>
      </w:pPr>
      <w:r w:rsidRPr="00FC57AC">
        <w:rPr>
          <w:rFonts w:ascii="Times New Roman" w:hAnsi="Times New Roman" w:cs="Times New Roman"/>
          <w:sz w:val="22"/>
          <w:szCs w:val="22"/>
          <w:shd w:val="clear" w:color="auto" w:fill="FFFFFF"/>
        </w:rPr>
        <w:t xml:space="preserve">Ustawić zadaszenie np. wiatę o powierzchni niezbędnej do ochrony pojemników </w:t>
      </w:r>
      <w:r w:rsidR="00A33D6F">
        <w:rPr>
          <w:rFonts w:ascii="Times New Roman" w:hAnsi="Times New Roman" w:cs="Times New Roman"/>
          <w:sz w:val="22"/>
          <w:szCs w:val="22"/>
          <w:shd w:val="clear" w:color="auto" w:fill="FFFFFF"/>
        </w:rPr>
        <w:br/>
      </w:r>
      <w:r w:rsidRPr="00FC57AC">
        <w:rPr>
          <w:rFonts w:ascii="Times New Roman" w:hAnsi="Times New Roman" w:cs="Times New Roman"/>
          <w:sz w:val="22"/>
          <w:szCs w:val="22"/>
          <w:shd w:val="clear" w:color="auto" w:fill="FFFFFF"/>
        </w:rPr>
        <w:t xml:space="preserve">na selektywnie zebrane odpady, które zabezpieczy zebrane odpady przed wpływem czynników atmosferycznych i dostępem zwierząt. </w:t>
      </w:r>
      <w:r w:rsidRPr="00FC57AC">
        <w:rPr>
          <w:rFonts w:ascii="Times New Roman" w:hAnsi="Times New Roman" w:cs="Times New Roman"/>
          <w:sz w:val="22"/>
          <w:szCs w:val="22"/>
        </w:rPr>
        <w:t xml:space="preserve">Materiał na zadaszenie: konstrukcja drewniana lub metalowa. </w:t>
      </w:r>
    </w:p>
    <w:p w:rsidR="002C46BC" w:rsidRPr="002F5A4D" w:rsidRDefault="002C46BC" w:rsidP="002F5A4D">
      <w:pPr>
        <w:pStyle w:val="Tre3f3ftekstu"/>
        <w:numPr>
          <w:ilvl w:val="3"/>
          <w:numId w:val="100"/>
        </w:numPr>
        <w:tabs>
          <w:tab w:val="left" w:pos="0"/>
          <w:tab w:val="left" w:pos="142"/>
        </w:tabs>
        <w:spacing w:after="0" w:line="276" w:lineRule="auto"/>
        <w:ind w:left="1276" w:hanging="283"/>
        <w:contextualSpacing/>
        <w:jc w:val="both"/>
        <w:rPr>
          <w:rFonts w:ascii="Times New Roman" w:hAnsi="Times New Roman" w:cs="Times New Roman"/>
          <w:sz w:val="22"/>
          <w:szCs w:val="22"/>
          <w:shd w:val="clear" w:color="auto" w:fill="FFFFFF"/>
        </w:rPr>
      </w:pPr>
      <w:r w:rsidRPr="002F5A4D">
        <w:rPr>
          <w:rFonts w:ascii="Times New Roman" w:hAnsi="Times New Roman" w:cs="Times New Roman"/>
          <w:sz w:val="22"/>
          <w:szCs w:val="22"/>
          <w:shd w:val="clear" w:color="auto" w:fill="FFFFFF"/>
        </w:rPr>
        <w:t xml:space="preserve">Wyposażyć stacjonarny PSZOK w kontenerowe zaplecze biurowo-socjalne (kontenerowe zaplecze nie musi być nowe, ale jego stan musi być określony jako dobry) oraz agregat prądotwórczy. </w:t>
      </w:r>
    </w:p>
    <w:p w:rsidR="002C46BC" w:rsidRPr="00FC57AC" w:rsidRDefault="002C46BC" w:rsidP="002F5A4D">
      <w:pPr>
        <w:pStyle w:val="Akapitzlist"/>
        <w:widowControl/>
        <w:numPr>
          <w:ilvl w:val="0"/>
          <w:numId w:val="105"/>
        </w:numPr>
        <w:tabs>
          <w:tab w:val="left" w:pos="0"/>
          <w:tab w:val="left" w:pos="1560"/>
        </w:tabs>
        <w:spacing w:line="276" w:lineRule="auto"/>
        <w:ind w:left="-284" w:firstLine="1560"/>
        <w:jc w:val="both"/>
        <w:rPr>
          <w:rFonts w:ascii="Times New Roman" w:hAnsi="Times New Roman"/>
          <w:szCs w:val="22"/>
        </w:rPr>
      </w:pPr>
      <w:r w:rsidRPr="00FC57AC">
        <w:rPr>
          <w:rFonts w:ascii="Times New Roman" w:hAnsi="Times New Roman"/>
          <w:szCs w:val="22"/>
        </w:rPr>
        <w:t>Wymagania odnośnie kontenerowego zaplecza biurowo – socjalnego:</w:t>
      </w:r>
    </w:p>
    <w:p w:rsidR="002F5A4D" w:rsidRDefault="002C46BC" w:rsidP="002F5A4D">
      <w:pPr>
        <w:pStyle w:val="Akapitzlist"/>
        <w:widowControl/>
        <w:numPr>
          <w:ilvl w:val="0"/>
          <w:numId w:val="108"/>
        </w:numPr>
        <w:tabs>
          <w:tab w:val="left" w:pos="0"/>
        </w:tabs>
        <w:spacing w:line="276" w:lineRule="auto"/>
        <w:ind w:left="1843" w:hanging="283"/>
        <w:jc w:val="both"/>
        <w:rPr>
          <w:rFonts w:ascii="Times New Roman" w:hAnsi="Times New Roman"/>
          <w:szCs w:val="22"/>
        </w:rPr>
      </w:pPr>
      <w:r w:rsidRPr="00FC57AC">
        <w:rPr>
          <w:rFonts w:ascii="Times New Roman" w:hAnsi="Times New Roman"/>
          <w:szCs w:val="22"/>
        </w:rPr>
        <w:t>budynek (kontener) biurowo - socjalny ustawiony bezpośrednio na istniejącym utwardzonym placu z kostki betonowej,</w:t>
      </w:r>
    </w:p>
    <w:p w:rsidR="002F5A4D" w:rsidRDefault="002C46BC" w:rsidP="002F5A4D">
      <w:pPr>
        <w:pStyle w:val="Akapitzlist"/>
        <w:widowControl/>
        <w:numPr>
          <w:ilvl w:val="0"/>
          <w:numId w:val="108"/>
        </w:numPr>
        <w:tabs>
          <w:tab w:val="left" w:pos="0"/>
        </w:tabs>
        <w:spacing w:line="276" w:lineRule="auto"/>
        <w:ind w:left="1843" w:hanging="283"/>
        <w:jc w:val="both"/>
        <w:rPr>
          <w:rFonts w:ascii="Times New Roman" w:hAnsi="Times New Roman"/>
          <w:szCs w:val="22"/>
        </w:rPr>
      </w:pPr>
      <w:r w:rsidRPr="002F5A4D">
        <w:rPr>
          <w:rFonts w:ascii="Times New Roman" w:hAnsi="Times New Roman"/>
          <w:szCs w:val="22"/>
        </w:rPr>
        <w:t>energia elektryczna – zasilanie z agregatów prądotwórczych,</w:t>
      </w:r>
    </w:p>
    <w:p w:rsidR="002F5A4D" w:rsidRDefault="002C46BC" w:rsidP="002F5A4D">
      <w:pPr>
        <w:pStyle w:val="Akapitzlist"/>
        <w:widowControl/>
        <w:numPr>
          <w:ilvl w:val="0"/>
          <w:numId w:val="108"/>
        </w:numPr>
        <w:tabs>
          <w:tab w:val="left" w:pos="0"/>
        </w:tabs>
        <w:spacing w:line="276" w:lineRule="auto"/>
        <w:ind w:left="1843" w:hanging="283"/>
        <w:jc w:val="both"/>
        <w:rPr>
          <w:rFonts w:ascii="Times New Roman" w:hAnsi="Times New Roman"/>
          <w:szCs w:val="22"/>
        </w:rPr>
      </w:pPr>
      <w:r w:rsidRPr="002F5A4D">
        <w:rPr>
          <w:rFonts w:ascii="Times New Roman" w:hAnsi="Times New Roman"/>
          <w:szCs w:val="22"/>
        </w:rPr>
        <w:t>woda – dystrybutor stacjonarny,</w:t>
      </w:r>
    </w:p>
    <w:p w:rsidR="002C46BC" w:rsidRPr="002F5A4D" w:rsidRDefault="002C46BC" w:rsidP="002F5A4D">
      <w:pPr>
        <w:pStyle w:val="Akapitzlist"/>
        <w:widowControl/>
        <w:numPr>
          <w:ilvl w:val="0"/>
          <w:numId w:val="108"/>
        </w:numPr>
        <w:tabs>
          <w:tab w:val="left" w:pos="0"/>
        </w:tabs>
        <w:spacing w:line="276" w:lineRule="auto"/>
        <w:ind w:left="1843" w:hanging="283"/>
        <w:jc w:val="both"/>
        <w:rPr>
          <w:rFonts w:ascii="Times New Roman" w:hAnsi="Times New Roman"/>
          <w:szCs w:val="22"/>
        </w:rPr>
      </w:pPr>
      <w:r w:rsidRPr="002F5A4D">
        <w:rPr>
          <w:rFonts w:ascii="Times New Roman" w:hAnsi="Times New Roman"/>
          <w:szCs w:val="22"/>
        </w:rPr>
        <w:t xml:space="preserve">odprowadzenie wód opadowych – powierzchniowo po terenie dz. nr 61, </w:t>
      </w:r>
    </w:p>
    <w:p w:rsidR="002F5A4D" w:rsidRDefault="002C46BC" w:rsidP="002F5A4D">
      <w:pPr>
        <w:pStyle w:val="SIWZtekst"/>
        <w:numPr>
          <w:ilvl w:val="3"/>
          <w:numId w:val="100"/>
        </w:numPr>
        <w:tabs>
          <w:tab w:val="left" w:pos="0"/>
          <w:tab w:val="left" w:pos="142"/>
        </w:tabs>
        <w:spacing w:line="276" w:lineRule="auto"/>
        <w:ind w:left="1276" w:hanging="283"/>
        <w:contextualSpacing/>
        <w:rPr>
          <w:rFonts w:ascii="Times New Roman" w:hAnsi="Times New Roman" w:cs="Times New Roman"/>
          <w:sz w:val="22"/>
          <w:szCs w:val="22"/>
          <w:shd w:val="clear" w:color="auto" w:fill="FFFFFF"/>
        </w:rPr>
      </w:pPr>
      <w:r w:rsidRPr="00FC57AC">
        <w:rPr>
          <w:rFonts w:ascii="Times New Roman" w:hAnsi="Times New Roman" w:cs="Times New Roman"/>
          <w:sz w:val="22"/>
          <w:szCs w:val="22"/>
          <w:shd w:val="clear" w:color="auto" w:fill="FFFFFF"/>
        </w:rPr>
        <w:t>Wyposażyć stacjonarny PSZOK w wagę towarową z ważnym świadectwem zgodności i legalizacją nośność do 100 kg.</w:t>
      </w:r>
    </w:p>
    <w:p w:rsidR="002F5A4D" w:rsidRDefault="002C46BC" w:rsidP="002F5A4D">
      <w:pPr>
        <w:pStyle w:val="SIWZtekst"/>
        <w:numPr>
          <w:ilvl w:val="3"/>
          <w:numId w:val="100"/>
        </w:numPr>
        <w:tabs>
          <w:tab w:val="left" w:pos="0"/>
          <w:tab w:val="left" w:pos="142"/>
        </w:tabs>
        <w:spacing w:line="276" w:lineRule="auto"/>
        <w:ind w:left="1276" w:hanging="283"/>
        <w:contextualSpacing/>
        <w:rPr>
          <w:rFonts w:ascii="Times New Roman" w:hAnsi="Times New Roman" w:cs="Times New Roman"/>
          <w:sz w:val="22"/>
          <w:szCs w:val="22"/>
          <w:shd w:val="clear" w:color="auto" w:fill="FFFFFF"/>
        </w:rPr>
      </w:pPr>
      <w:r w:rsidRPr="002F5A4D">
        <w:rPr>
          <w:rFonts w:ascii="Times New Roman" w:hAnsi="Times New Roman" w:cs="Times New Roman"/>
          <w:sz w:val="22"/>
          <w:szCs w:val="22"/>
          <w:shd w:val="clear" w:color="auto" w:fill="FFFFFF"/>
        </w:rPr>
        <w:t xml:space="preserve">Umieścić na terenie stacjonarnego PSZOK-u tablicę informacyjną zawierającą wykaz rodzajów przyjmowanych odpadów komunalnych oraz dni i godziny pracy PSZOK-u.  </w:t>
      </w:r>
    </w:p>
    <w:p w:rsidR="002F5A4D" w:rsidRDefault="002C46BC" w:rsidP="002F5A4D">
      <w:pPr>
        <w:pStyle w:val="SIWZtekst"/>
        <w:numPr>
          <w:ilvl w:val="3"/>
          <w:numId w:val="100"/>
        </w:numPr>
        <w:tabs>
          <w:tab w:val="left" w:pos="0"/>
          <w:tab w:val="left" w:pos="142"/>
        </w:tabs>
        <w:spacing w:line="276" w:lineRule="auto"/>
        <w:ind w:left="1276" w:hanging="283"/>
        <w:contextualSpacing/>
        <w:rPr>
          <w:rFonts w:ascii="Times New Roman" w:hAnsi="Times New Roman" w:cs="Times New Roman"/>
          <w:sz w:val="22"/>
          <w:szCs w:val="22"/>
          <w:shd w:val="clear" w:color="auto" w:fill="FFFFFF"/>
        </w:rPr>
      </w:pPr>
      <w:r w:rsidRPr="002F5A4D">
        <w:rPr>
          <w:rFonts w:ascii="Times New Roman" w:hAnsi="Times New Roman" w:cs="Times New Roman"/>
          <w:sz w:val="22"/>
          <w:szCs w:val="22"/>
        </w:rPr>
        <w:t>Wyposażyć PSZOK w urządzenia i materiały gaśnicze, zapas sorbentów do likwidacji ewentualnych wycieków oraz w środki ochrony osobistej zgodnie z obowiązującymi przepisami.</w:t>
      </w:r>
    </w:p>
    <w:p w:rsidR="002C46BC" w:rsidRPr="002F5A4D" w:rsidRDefault="002C46BC" w:rsidP="002F5A4D">
      <w:pPr>
        <w:pStyle w:val="SIWZtekst"/>
        <w:numPr>
          <w:ilvl w:val="3"/>
          <w:numId w:val="100"/>
        </w:numPr>
        <w:tabs>
          <w:tab w:val="left" w:pos="0"/>
          <w:tab w:val="left" w:pos="142"/>
        </w:tabs>
        <w:spacing w:line="276" w:lineRule="auto"/>
        <w:ind w:left="1276" w:hanging="283"/>
        <w:contextualSpacing/>
        <w:rPr>
          <w:rFonts w:ascii="Times New Roman" w:hAnsi="Times New Roman" w:cs="Times New Roman"/>
          <w:sz w:val="22"/>
          <w:szCs w:val="22"/>
          <w:shd w:val="clear" w:color="auto" w:fill="FFFFFF"/>
        </w:rPr>
      </w:pPr>
      <w:r w:rsidRPr="002F5A4D">
        <w:rPr>
          <w:rFonts w:ascii="Times New Roman" w:hAnsi="Times New Roman" w:cs="Times New Roman"/>
          <w:sz w:val="22"/>
          <w:szCs w:val="22"/>
        </w:rPr>
        <w:t>Oznakować teren PSZOK-u w zakresie wystąpienia ewentualnych zagrożeń oraz zakazu wstępu osób postronnych.</w:t>
      </w:r>
    </w:p>
    <w:p w:rsidR="002C46BC" w:rsidRPr="00FC57AC" w:rsidRDefault="002C46BC" w:rsidP="002F5A4D">
      <w:pPr>
        <w:pStyle w:val="SIWZtekst"/>
        <w:numPr>
          <w:ilvl w:val="1"/>
          <w:numId w:val="118"/>
        </w:numPr>
        <w:tabs>
          <w:tab w:val="left" w:pos="0"/>
          <w:tab w:val="left" w:pos="142"/>
          <w:tab w:val="left" w:pos="284"/>
        </w:tabs>
        <w:spacing w:line="276" w:lineRule="auto"/>
        <w:ind w:left="993" w:hanging="567"/>
        <w:contextualSpacing/>
        <w:rPr>
          <w:rFonts w:ascii="Times New Roman" w:hAnsi="Times New Roman" w:cs="Times New Roman"/>
          <w:bCs/>
          <w:sz w:val="22"/>
          <w:szCs w:val="22"/>
          <w:shd w:val="clear" w:color="auto" w:fill="FFFFFF"/>
        </w:rPr>
      </w:pPr>
      <w:r w:rsidRPr="00FC57AC">
        <w:rPr>
          <w:rFonts w:ascii="Times New Roman" w:hAnsi="Times New Roman" w:cs="Times New Roman"/>
          <w:b/>
          <w:bCs/>
          <w:sz w:val="22"/>
          <w:szCs w:val="22"/>
          <w:shd w:val="clear" w:color="auto" w:fill="FFFFFF"/>
        </w:rPr>
        <w:t>Wykonawca</w:t>
      </w:r>
      <w:r w:rsidRPr="00FC57AC">
        <w:rPr>
          <w:rFonts w:ascii="Times New Roman" w:hAnsi="Times New Roman" w:cs="Times New Roman"/>
          <w:bCs/>
          <w:sz w:val="22"/>
          <w:szCs w:val="22"/>
          <w:shd w:val="clear" w:color="auto" w:fill="FFFFFF"/>
        </w:rPr>
        <w:t xml:space="preserve"> jest obowiązany, w związku z realizacją odbioru i unieszkodliwiania odpadów ze stacjonarnego PSZOK do:</w:t>
      </w:r>
    </w:p>
    <w:p w:rsid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FC57AC">
        <w:rPr>
          <w:rFonts w:ascii="Times New Roman" w:hAnsi="Times New Roman"/>
          <w:szCs w:val="22"/>
        </w:rPr>
        <w:t>Odbioru z PSZOK każdej ilości odpadów zebranych w sposób selektywny objętych zamówieniem.</w:t>
      </w:r>
    </w:p>
    <w:p w:rsidR="002F5A4D" w:rsidRP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rPr>
        <w:t>Odbierania odpadów ze stacjonarnego PSZOK-u i dalszego przekazania przyjętych odpadów do instalacji odzysku i unieszkodliwiania, zgodnie z hierarch</w:t>
      </w:r>
      <w:r w:rsidRPr="002F5A4D">
        <w:rPr>
          <w:rFonts w:ascii="Times New Roman" w:eastAsia="TimesNewRoman" w:hAnsi="Times New Roman"/>
          <w:szCs w:val="22"/>
        </w:rPr>
        <w:t xml:space="preserve">ią </w:t>
      </w:r>
      <w:r w:rsidRPr="002F5A4D">
        <w:rPr>
          <w:rFonts w:ascii="Times New Roman" w:hAnsi="Times New Roman"/>
          <w:szCs w:val="22"/>
        </w:rPr>
        <w:t>pos</w:t>
      </w:r>
      <w:r w:rsidRPr="002F5A4D">
        <w:rPr>
          <w:rFonts w:ascii="Times New Roman" w:eastAsia="TimesNewRoman" w:hAnsi="Times New Roman"/>
          <w:szCs w:val="22"/>
        </w:rPr>
        <w:t>tę</w:t>
      </w:r>
      <w:r w:rsidRPr="002F5A4D">
        <w:rPr>
          <w:rFonts w:ascii="Times New Roman" w:hAnsi="Times New Roman"/>
          <w:szCs w:val="22"/>
        </w:rPr>
        <w:t xml:space="preserve">powania </w:t>
      </w:r>
      <w:r w:rsidR="00A33D6F">
        <w:rPr>
          <w:rFonts w:ascii="Times New Roman" w:hAnsi="Times New Roman"/>
          <w:szCs w:val="22"/>
        </w:rPr>
        <w:br/>
      </w:r>
      <w:r w:rsidRPr="002F5A4D">
        <w:rPr>
          <w:rFonts w:ascii="Times New Roman" w:hAnsi="Times New Roman"/>
          <w:szCs w:val="22"/>
        </w:rPr>
        <w:t>z odpadami, okr</w:t>
      </w:r>
      <w:r w:rsidRPr="002F5A4D">
        <w:rPr>
          <w:rFonts w:ascii="Times New Roman" w:eastAsia="TimesNewRoman" w:hAnsi="Times New Roman"/>
          <w:szCs w:val="22"/>
        </w:rPr>
        <w:t>eś</w:t>
      </w:r>
      <w:r w:rsidRPr="002F5A4D">
        <w:rPr>
          <w:rFonts w:ascii="Times New Roman" w:hAnsi="Times New Roman"/>
          <w:szCs w:val="22"/>
        </w:rPr>
        <w:t>lo</w:t>
      </w:r>
      <w:r w:rsidRPr="002F5A4D">
        <w:rPr>
          <w:rFonts w:ascii="Times New Roman" w:eastAsia="TimesNewRoman" w:hAnsi="Times New Roman"/>
          <w:szCs w:val="22"/>
        </w:rPr>
        <w:t xml:space="preserve">ną </w:t>
      </w:r>
      <w:r w:rsidRPr="002F5A4D">
        <w:rPr>
          <w:rFonts w:ascii="Times New Roman" w:hAnsi="Times New Roman"/>
          <w:szCs w:val="22"/>
        </w:rPr>
        <w:t>w obow</w:t>
      </w:r>
      <w:r w:rsidRPr="002F5A4D">
        <w:rPr>
          <w:rFonts w:ascii="Times New Roman" w:eastAsia="TimesNewRoman" w:hAnsi="Times New Roman"/>
          <w:szCs w:val="22"/>
        </w:rPr>
        <w:t>ią</w:t>
      </w:r>
      <w:r w:rsidRPr="002F5A4D">
        <w:rPr>
          <w:rFonts w:ascii="Times New Roman" w:hAnsi="Times New Roman"/>
          <w:szCs w:val="22"/>
        </w:rPr>
        <w:t>zu</w:t>
      </w:r>
      <w:r w:rsidRPr="002F5A4D">
        <w:rPr>
          <w:rFonts w:ascii="Times New Roman" w:eastAsia="TimesNewRoman" w:hAnsi="Times New Roman"/>
          <w:szCs w:val="22"/>
        </w:rPr>
        <w:t>ją</w:t>
      </w:r>
      <w:r w:rsidRPr="002F5A4D">
        <w:rPr>
          <w:rFonts w:ascii="Times New Roman" w:hAnsi="Times New Roman"/>
          <w:szCs w:val="22"/>
        </w:rPr>
        <w:t>cych przepisach prawa, w szczególn</w:t>
      </w:r>
      <w:r w:rsidRPr="002F5A4D">
        <w:rPr>
          <w:rFonts w:ascii="Times New Roman" w:eastAsia="TimesNewRoman" w:hAnsi="Times New Roman"/>
          <w:szCs w:val="22"/>
        </w:rPr>
        <w:t>oś</w:t>
      </w:r>
      <w:r w:rsidRPr="002F5A4D">
        <w:rPr>
          <w:rFonts w:ascii="Times New Roman" w:hAnsi="Times New Roman"/>
          <w:szCs w:val="22"/>
        </w:rPr>
        <w:t xml:space="preserve">ci w ustawie </w:t>
      </w:r>
      <w:r w:rsidR="00A33D6F">
        <w:rPr>
          <w:rFonts w:ascii="Times New Roman" w:hAnsi="Times New Roman"/>
          <w:szCs w:val="22"/>
        </w:rPr>
        <w:br/>
      </w:r>
      <w:r w:rsidRPr="002F5A4D">
        <w:rPr>
          <w:rFonts w:ascii="Times New Roman" w:hAnsi="Times New Roman"/>
          <w:szCs w:val="22"/>
        </w:rPr>
        <w:t>o odpadach z dnia 14 grudnia 2012 r., art. 17</w:t>
      </w:r>
      <w:r w:rsidRPr="002F5A4D">
        <w:rPr>
          <w:rFonts w:ascii="Times New Roman" w:hAnsi="Times New Roman"/>
          <w:szCs w:val="22"/>
          <w:shd w:val="clear" w:color="auto" w:fill="FFFFFF"/>
        </w:rPr>
        <w:t>.</w:t>
      </w:r>
    </w:p>
    <w:p w:rsidR="002F5A4D" w:rsidRP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shd w:val="clear" w:color="auto" w:fill="FFFFFF"/>
        </w:rPr>
        <w:lastRenderedPageBreak/>
        <w:t>Posiadania stosownego wpisu do BDO</w:t>
      </w:r>
      <w:r w:rsidRPr="002F5A4D">
        <w:rPr>
          <w:rFonts w:ascii="Times New Roman" w:hAnsi="Times New Roman"/>
          <w:szCs w:val="22"/>
        </w:rPr>
        <w:t xml:space="preserve"> w zakresie zbierania i transportu odpadów, </w:t>
      </w:r>
      <w:r w:rsidRPr="002F5A4D">
        <w:rPr>
          <w:rFonts w:ascii="Times New Roman" w:hAnsi="Times New Roman"/>
          <w:szCs w:val="22"/>
          <w:shd w:val="clear" w:color="auto" w:fill="FFFFFF"/>
        </w:rPr>
        <w:t>zgodnie z obowiązującymi przepisami prawa w tym zakresie.</w:t>
      </w:r>
    </w:p>
    <w:p w:rsidR="002F5A4D" w:rsidRP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shd w:val="clear" w:color="auto" w:fill="FFFFFF"/>
        </w:rPr>
        <w:t>Usuwania odpadów (transport, unieszkodliwianie), ponoszenia wszystkich kosztów związanych z wyposażeniem PSZOK-u.</w:t>
      </w:r>
    </w:p>
    <w:p w:rsid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rPr>
        <w:t>Ponoszenia wszystkich kosztów związanych z procesem odzysku i unieszkodliwiania odpadów będących przedmiotem zamówienia.</w:t>
      </w:r>
    </w:p>
    <w:p w:rsid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rPr>
        <w:t>Utrzymanie w odpowiednim stanie technicznym i higieniczno-sanitarnym kontenerów, pojemników oraz terenu całego Punktu.</w:t>
      </w:r>
    </w:p>
    <w:p w:rsid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rPr>
        <w:t xml:space="preserve">Wykonywania przedmiotu zamówienia zgodnie z obowiązującymi przepisami ustawy prawa ochrony środowiska (Dz. U. z 2020 r., poz. 1219) oraz rozporządzeniem Ministra Środowiska z dnia 11 stycznia 2013 r. w sprawie szczegółowych wymagań w zakresie odbierania odpadów komunalnych od właścicieli nieruchomości (Dz. U. z 2013 r., </w:t>
      </w:r>
      <w:r w:rsidR="00A33D6F">
        <w:rPr>
          <w:rFonts w:ascii="Times New Roman" w:hAnsi="Times New Roman"/>
          <w:szCs w:val="22"/>
        </w:rPr>
        <w:br/>
      </w:r>
      <w:r w:rsidRPr="002F5A4D">
        <w:rPr>
          <w:rFonts w:ascii="Times New Roman" w:hAnsi="Times New Roman"/>
          <w:szCs w:val="22"/>
        </w:rPr>
        <w:t xml:space="preserve">poz. 122). </w:t>
      </w:r>
    </w:p>
    <w:p w:rsid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rPr>
        <w:t xml:space="preserve">Uzyskania wszystkich wymaganych decyzji, pozwoleń i wpisów wymaganych </w:t>
      </w:r>
      <w:r w:rsidR="00A33D6F">
        <w:rPr>
          <w:rFonts w:ascii="Times New Roman" w:hAnsi="Times New Roman"/>
          <w:szCs w:val="22"/>
        </w:rPr>
        <w:br/>
      </w:r>
      <w:r w:rsidRPr="002F5A4D">
        <w:rPr>
          <w:rFonts w:ascii="Times New Roman" w:hAnsi="Times New Roman"/>
          <w:szCs w:val="22"/>
        </w:rPr>
        <w:t>do świadczenia/realizacji usługi.</w:t>
      </w:r>
    </w:p>
    <w:p w:rsid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b/>
          <w:szCs w:val="22"/>
        </w:rPr>
        <w:t>Wykonawca</w:t>
      </w:r>
      <w:r w:rsidRPr="002F5A4D">
        <w:rPr>
          <w:rFonts w:ascii="Times New Roman" w:hAnsi="Times New Roman"/>
          <w:szCs w:val="22"/>
        </w:rPr>
        <w:t xml:space="preserve"> ponosi pełną odpowiedzialność wobec </w:t>
      </w:r>
      <w:r w:rsidRPr="002F5A4D">
        <w:rPr>
          <w:rFonts w:ascii="Times New Roman" w:hAnsi="Times New Roman"/>
          <w:b/>
          <w:bCs/>
          <w:szCs w:val="22"/>
        </w:rPr>
        <w:t>Zamawiającego</w:t>
      </w:r>
      <w:r w:rsidRPr="002F5A4D">
        <w:rPr>
          <w:rFonts w:ascii="Times New Roman" w:hAnsi="Times New Roman"/>
          <w:szCs w:val="22"/>
        </w:rPr>
        <w:t xml:space="preserve"> i osób trzecich </w:t>
      </w:r>
      <w:r w:rsidRPr="002F5A4D">
        <w:rPr>
          <w:rFonts w:ascii="Times New Roman" w:hAnsi="Times New Roman"/>
          <w:szCs w:val="22"/>
        </w:rPr>
        <w:br/>
        <w:t>za szkody na mieniu i zdrowiu, powstałe podczas i w związku z realizacją przedmiotu zamówienia.</w:t>
      </w:r>
    </w:p>
    <w:p w:rsidR="002C46BC" w:rsidRPr="002F5A4D" w:rsidRDefault="002C46BC" w:rsidP="002F5A4D">
      <w:pPr>
        <w:pStyle w:val="Akapitzlist"/>
        <w:widowControl/>
        <w:numPr>
          <w:ilvl w:val="3"/>
          <w:numId w:val="108"/>
        </w:numPr>
        <w:tabs>
          <w:tab w:val="left" w:pos="0"/>
        </w:tabs>
        <w:autoSpaceDE w:val="0"/>
        <w:autoSpaceDN w:val="0"/>
        <w:adjustRightInd w:val="0"/>
        <w:spacing w:line="276" w:lineRule="auto"/>
        <w:ind w:left="1418" w:hanging="425"/>
        <w:jc w:val="both"/>
        <w:rPr>
          <w:rFonts w:ascii="Times New Roman" w:hAnsi="Times New Roman"/>
          <w:szCs w:val="22"/>
        </w:rPr>
      </w:pPr>
      <w:r w:rsidRPr="002F5A4D">
        <w:rPr>
          <w:rFonts w:ascii="Times New Roman" w:hAnsi="Times New Roman"/>
          <w:szCs w:val="22"/>
        </w:rPr>
        <w:t xml:space="preserve">Pomiędzy </w:t>
      </w:r>
      <w:r w:rsidRPr="002F5A4D">
        <w:rPr>
          <w:rFonts w:ascii="Times New Roman" w:hAnsi="Times New Roman"/>
          <w:b/>
          <w:szCs w:val="22"/>
        </w:rPr>
        <w:t>Zamawiającym</w:t>
      </w:r>
      <w:r w:rsidRPr="002F5A4D">
        <w:rPr>
          <w:rFonts w:ascii="Times New Roman" w:hAnsi="Times New Roman"/>
          <w:szCs w:val="22"/>
        </w:rPr>
        <w:t xml:space="preserve">, a </w:t>
      </w:r>
      <w:r w:rsidRPr="002F5A4D">
        <w:rPr>
          <w:rFonts w:ascii="Times New Roman" w:hAnsi="Times New Roman"/>
          <w:b/>
          <w:szCs w:val="22"/>
        </w:rPr>
        <w:t>Wykonawcą</w:t>
      </w:r>
      <w:r w:rsidRPr="002F5A4D">
        <w:rPr>
          <w:rFonts w:ascii="Times New Roman" w:hAnsi="Times New Roman"/>
          <w:szCs w:val="22"/>
        </w:rPr>
        <w:t xml:space="preserve"> spisany zostanie protokół zdawczo </w:t>
      </w:r>
      <w:r w:rsidR="00A33D6F">
        <w:rPr>
          <w:rFonts w:ascii="Times New Roman" w:hAnsi="Times New Roman"/>
          <w:szCs w:val="22"/>
        </w:rPr>
        <w:br/>
      </w:r>
      <w:r w:rsidRPr="002F5A4D">
        <w:rPr>
          <w:rFonts w:ascii="Times New Roman" w:hAnsi="Times New Roman"/>
          <w:szCs w:val="22"/>
        </w:rPr>
        <w:t xml:space="preserve">– odbiorczy w zakresie przekazanego przez </w:t>
      </w:r>
      <w:r w:rsidRPr="002F5A4D">
        <w:rPr>
          <w:rFonts w:ascii="Times New Roman" w:hAnsi="Times New Roman"/>
          <w:b/>
          <w:szCs w:val="22"/>
        </w:rPr>
        <w:t>Wykonawcę</w:t>
      </w:r>
      <w:r w:rsidRPr="002F5A4D">
        <w:rPr>
          <w:rFonts w:ascii="Times New Roman" w:hAnsi="Times New Roman"/>
          <w:szCs w:val="22"/>
        </w:rPr>
        <w:t xml:space="preserve"> wyposażenia PSZOK-u </w:t>
      </w:r>
      <w:r w:rsidR="00A33D6F">
        <w:rPr>
          <w:rFonts w:ascii="Times New Roman" w:hAnsi="Times New Roman"/>
          <w:szCs w:val="22"/>
        </w:rPr>
        <w:br/>
      </w:r>
      <w:r w:rsidRPr="002F5A4D">
        <w:rPr>
          <w:rFonts w:ascii="Times New Roman" w:hAnsi="Times New Roman"/>
          <w:szCs w:val="22"/>
        </w:rPr>
        <w:t>i wzajemnych relacji.</w:t>
      </w:r>
    </w:p>
    <w:p w:rsidR="002C46BC" w:rsidRPr="00FC57AC" w:rsidRDefault="002C46BC" w:rsidP="002F5A4D">
      <w:pPr>
        <w:pStyle w:val="Akapitzlist"/>
        <w:widowControl/>
        <w:numPr>
          <w:ilvl w:val="1"/>
          <w:numId w:val="118"/>
        </w:numPr>
        <w:tabs>
          <w:tab w:val="left" w:pos="0"/>
          <w:tab w:val="left" w:pos="284"/>
        </w:tabs>
        <w:spacing w:line="276" w:lineRule="auto"/>
        <w:ind w:left="993" w:hanging="567"/>
        <w:jc w:val="both"/>
        <w:rPr>
          <w:rFonts w:ascii="Times New Roman" w:hAnsi="Times New Roman"/>
          <w:bCs/>
          <w:szCs w:val="22"/>
        </w:rPr>
      </w:pPr>
      <w:r w:rsidRPr="00FC57AC">
        <w:rPr>
          <w:rFonts w:ascii="Times New Roman" w:hAnsi="Times New Roman"/>
          <w:b/>
          <w:bCs/>
          <w:szCs w:val="22"/>
          <w:lang w:eastAsia="fa-IR" w:bidi="fa-IR"/>
        </w:rPr>
        <w:t>Wykonawca</w:t>
      </w:r>
      <w:r w:rsidRPr="00FC57AC">
        <w:rPr>
          <w:rFonts w:ascii="Times New Roman" w:hAnsi="Times New Roman"/>
          <w:szCs w:val="22"/>
          <w:lang w:eastAsia="fa-IR" w:bidi="fa-IR"/>
        </w:rPr>
        <w:t xml:space="preserve"> zobowiązany jest do odbioru przeterminowanych leków z aptek znajdujących </w:t>
      </w:r>
      <w:r w:rsidR="00A33D6F">
        <w:rPr>
          <w:rFonts w:ascii="Times New Roman" w:hAnsi="Times New Roman"/>
          <w:szCs w:val="22"/>
          <w:lang w:eastAsia="fa-IR" w:bidi="fa-IR"/>
        </w:rPr>
        <w:br/>
      </w:r>
      <w:r w:rsidRPr="00FC57AC">
        <w:rPr>
          <w:rFonts w:ascii="Times New Roman" w:hAnsi="Times New Roman"/>
          <w:szCs w:val="22"/>
          <w:lang w:eastAsia="fa-IR" w:bidi="fa-IR"/>
        </w:rPr>
        <w:t xml:space="preserve">się na terenie gminy Bobolice wraz z obowiązkiem </w:t>
      </w:r>
      <w:r w:rsidRPr="00FC57AC">
        <w:rPr>
          <w:rFonts w:ascii="Times New Roman" w:hAnsi="Times New Roman"/>
          <w:szCs w:val="22"/>
        </w:rPr>
        <w:t>przekazania ich do uprawnionego podmiotu celem utylizacj</w:t>
      </w:r>
      <w:r w:rsidRPr="00FC57AC">
        <w:rPr>
          <w:rFonts w:ascii="Times New Roman" w:hAnsi="Times New Roman"/>
          <w:szCs w:val="22"/>
          <w:lang w:eastAsia="fa-IR" w:bidi="fa-IR"/>
        </w:rPr>
        <w:t>i.</w:t>
      </w:r>
    </w:p>
    <w:p w:rsidR="002C46BC" w:rsidRPr="00FC57AC" w:rsidRDefault="002C46BC" w:rsidP="002F5A4D">
      <w:pPr>
        <w:pStyle w:val="Akapitzlist10"/>
        <w:numPr>
          <w:ilvl w:val="1"/>
          <w:numId w:val="109"/>
        </w:numPr>
        <w:tabs>
          <w:tab w:val="left" w:pos="0"/>
          <w:tab w:val="left" w:pos="1418"/>
        </w:tabs>
        <w:spacing w:after="0"/>
        <w:ind w:left="1418" w:hanging="425"/>
        <w:contextualSpacing/>
        <w:jc w:val="both"/>
        <w:rPr>
          <w:rFonts w:ascii="Times New Roman" w:hAnsi="Times New Roman" w:cs="Times New Roman"/>
          <w:lang w:eastAsia="fa-IR" w:bidi="fa-IR"/>
        </w:rPr>
      </w:pPr>
      <w:r w:rsidRPr="00FC57AC">
        <w:rPr>
          <w:rFonts w:ascii="Times New Roman" w:hAnsi="Times New Roman" w:cs="Times New Roman"/>
          <w:b/>
          <w:bCs/>
        </w:rPr>
        <w:t>Wykonawca</w:t>
      </w:r>
      <w:r w:rsidRPr="00FC57AC">
        <w:rPr>
          <w:rFonts w:ascii="Times New Roman" w:hAnsi="Times New Roman" w:cs="Times New Roman"/>
        </w:rPr>
        <w:t xml:space="preserve"> w Załączniku nr 8 otrzymuje od </w:t>
      </w:r>
      <w:r w:rsidRPr="00FC57AC">
        <w:rPr>
          <w:rFonts w:ascii="Times New Roman" w:hAnsi="Times New Roman" w:cs="Times New Roman"/>
          <w:b/>
          <w:bCs/>
        </w:rPr>
        <w:t xml:space="preserve">Zamawiającego </w:t>
      </w:r>
      <w:r w:rsidRPr="00FC57AC">
        <w:rPr>
          <w:rFonts w:ascii="Times New Roman" w:hAnsi="Times New Roman" w:cs="Times New Roman"/>
          <w:lang w:eastAsia="fa-IR" w:bidi="fa-IR"/>
        </w:rPr>
        <w:t xml:space="preserve">wykaz aptek objętych systemem odbierania przeterminowanych leków. </w:t>
      </w:r>
      <w:r w:rsidRPr="00FC57AC">
        <w:rPr>
          <w:rFonts w:ascii="Times New Roman" w:hAnsi="Times New Roman" w:cs="Times New Roman"/>
          <w:b/>
          <w:bCs/>
          <w:lang w:eastAsia="fa-IR" w:bidi="fa-IR"/>
        </w:rPr>
        <w:t xml:space="preserve">Wykonawca </w:t>
      </w:r>
      <w:r w:rsidRPr="00FC57AC">
        <w:rPr>
          <w:rFonts w:ascii="Times New Roman" w:hAnsi="Times New Roman" w:cs="Times New Roman"/>
          <w:lang w:eastAsia="fa-IR" w:bidi="fa-IR"/>
        </w:rPr>
        <w:t xml:space="preserve">zobowiązany będzie </w:t>
      </w:r>
      <w:r w:rsidR="00A33D6F">
        <w:rPr>
          <w:rFonts w:ascii="Times New Roman" w:hAnsi="Times New Roman" w:cs="Times New Roman"/>
          <w:lang w:eastAsia="fa-IR" w:bidi="fa-IR"/>
        </w:rPr>
        <w:br/>
      </w:r>
      <w:r w:rsidRPr="00FC57AC">
        <w:rPr>
          <w:rFonts w:ascii="Times New Roman" w:hAnsi="Times New Roman" w:cs="Times New Roman"/>
          <w:lang w:eastAsia="fa-IR" w:bidi="fa-IR"/>
        </w:rPr>
        <w:t xml:space="preserve">do rozstawienia odpowiednio przystosowanych i estetycznych pojemników na leki </w:t>
      </w:r>
      <w:r w:rsidR="00A33D6F">
        <w:rPr>
          <w:rFonts w:ascii="Times New Roman" w:hAnsi="Times New Roman" w:cs="Times New Roman"/>
          <w:lang w:eastAsia="fa-IR" w:bidi="fa-IR"/>
        </w:rPr>
        <w:br/>
      </w:r>
      <w:r w:rsidRPr="00FC57AC">
        <w:rPr>
          <w:rFonts w:ascii="Times New Roman" w:hAnsi="Times New Roman" w:cs="Times New Roman"/>
          <w:lang w:eastAsia="fa-IR" w:bidi="fa-IR"/>
        </w:rPr>
        <w:t>o pojemności min. 40 litrów oraz do ich opróżnienia po zgłoszeniu o jego wypełnieniu. Szacowana ilość leków 50 kg/rok ±15%.</w:t>
      </w:r>
    </w:p>
    <w:p w:rsidR="002C46BC" w:rsidRPr="00FC57AC" w:rsidRDefault="002C46BC" w:rsidP="002F5A4D">
      <w:pPr>
        <w:pStyle w:val="Akapitzlist"/>
        <w:widowControl/>
        <w:numPr>
          <w:ilvl w:val="1"/>
          <w:numId w:val="118"/>
        </w:numPr>
        <w:tabs>
          <w:tab w:val="left" w:pos="0"/>
          <w:tab w:val="left" w:pos="284"/>
          <w:tab w:val="left" w:pos="709"/>
        </w:tabs>
        <w:spacing w:line="276" w:lineRule="auto"/>
        <w:ind w:left="993" w:hanging="567"/>
        <w:jc w:val="both"/>
        <w:rPr>
          <w:rFonts w:ascii="Times New Roman" w:hAnsi="Times New Roman"/>
          <w:szCs w:val="22"/>
        </w:rPr>
      </w:pPr>
      <w:r w:rsidRPr="00FC57AC">
        <w:rPr>
          <w:rFonts w:ascii="Times New Roman" w:hAnsi="Times New Roman"/>
          <w:b/>
          <w:bCs/>
          <w:szCs w:val="22"/>
        </w:rPr>
        <w:t>Wykonawca</w:t>
      </w:r>
      <w:r w:rsidRPr="00FC57AC">
        <w:rPr>
          <w:rFonts w:ascii="Times New Roman" w:hAnsi="Times New Roman"/>
          <w:szCs w:val="22"/>
        </w:rPr>
        <w:t xml:space="preserve"> zobowiązany jest do odbioru zużytych baterii z pojemników zlokalizowanych w placówkach oświatowych na terenie gminy Bobolice wraz z obowiązkiem przekazania ich do uprawnionego podmiotu celem odzysku i utylizacji. </w:t>
      </w:r>
    </w:p>
    <w:p w:rsidR="002C46BC" w:rsidRPr="00FC57AC" w:rsidRDefault="002C46BC" w:rsidP="002F5A4D">
      <w:pPr>
        <w:pStyle w:val="Akapitzlist10"/>
        <w:numPr>
          <w:ilvl w:val="1"/>
          <w:numId w:val="110"/>
        </w:numPr>
        <w:tabs>
          <w:tab w:val="left" w:pos="0"/>
          <w:tab w:val="left" w:pos="426"/>
        </w:tabs>
        <w:spacing w:after="0"/>
        <w:ind w:left="1418" w:hanging="425"/>
        <w:contextualSpacing/>
        <w:jc w:val="both"/>
        <w:rPr>
          <w:rFonts w:ascii="Times New Roman" w:hAnsi="Times New Roman" w:cs="Times New Roman"/>
          <w:lang w:eastAsia="fa-IR" w:bidi="fa-IR"/>
        </w:rPr>
      </w:pPr>
      <w:r w:rsidRPr="00FC57AC">
        <w:rPr>
          <w:rFonts w:ascii="Times New Roman" w:hAnsi="Times New Roman" w:cs="Times New Roman"/>
          <w:b/>
          <w:bCs/>
        </w:rPr>
        <w:t>Wykonawca</w:t>
      </w:r>
      <w:r w:rsidRPr="00FC57AC">
        <w:rPr>
          <w:rFonts w:ascii="Times New Roman" w:hAnsi="Times New Roman" w:cs="Times New Roman"/>
        </w:rPr>
        <w:t xml:space="preserve"> w Załączniku nr 9 otrzymuje od </w:t>
      </w:r>
      <w:r w:rsidRPr="00FC57AC">
        <w:rPr>
          <w:rFonts w:ascii="Times New Roman" w:hAnsi="Times New Roman" w:cs="Times New Roman"/>
          <w:b/>
          <w:bCs/>
        </w:rPr>
        <w:t xml:space="preserve">Zamawiającego </w:t>
      </w:r>
      <w:r w:rsidRPr="00FC57AC">
        <w:rPr>
          <w:rFonts w:ascii="Times New Roman" w:hAnsi="Times New Roman" w:cs="Times New Roman"/>
          <w:lang w:eastAsia="fa-IR" w:bidi="fa-IR"/>
        </w:rPr>
        <w:t xml:space="preserve">wykaz żłobków i placówek oświatowych na terenie gminy Bobolice objętych systemem odbierania zużytych baterii. </w:t>
      </w:r>
      <w:r w:rsidRPr="00FC57AC">
        <w:rPr>
          <w:rFonts w:ascii="Times New Roman" w:hAnsi="Times New Roman" w:cs="Times New Roman"/>
          <w:b/>
          <w:bCs/>
          <w:lang w:eastAsia="fa-IR" w:bidi="fa-IR"/>
        </w:rPr>
        <w:t xml:space="preserve">Wykonawca </w:t>
      </w:r>
      <w:r w:rsidRPr="00FC57AC">
        <w:rPr>
          <w:rFonts w:ascii="Times New Roman" w:hAnsi="Times New Roman" w:cs="Times New Roman"/>
          <w:lang w:eastAsia="fa-IR" w:bidi="fa-IR"/>
        </w:rPr>
        <w:t xml:space="preserve">zobowiązany będzie do rozstawienia odpowiednio przystosowanych pojemników na baterie o pojemności min. 40 litrów oraz do ich opróżnienia po zgłoszeniu o jego wypełnieniu </w:t>
      </w:r>
    </w:p>
    <w:p w:rsidR="002C46BC" w:rsidRPr="00FC57AC" w:rsidRDefault="002C46BC" w:rsidP="00FC57AC">
      <w:pPr>
        <w:pStyle w:val="ListParagraph1"/>
        <w:tabs>
          <w:tab w:val="left" w:pos="0"/>
        </w:tabs>
        <w:ind w:left="-284"/>
        <w:contextualSpacing/>
        <w:jc w:val="both"/>
        <w:rPr>
          <w:rFonts w:ascii="Times New Roman" w:hAnsi="Times New Roman" w:cs="Times New Roman"/>
          <w:sz w:val="22"/>
          <w:szCs w:val="22"/>
        </w:rPr>
      </w:pPr>
    </w:p>
    <w:p w:rsidR="000C0A3A" w:rsidRPr="00FC57AC" w:rsidRDefault="000C0A3A" w:rsidP="00FC57AC">
      <w:pPr>
        <w:jc w:val="both"/>
        <w:rPr>
          <w:rFonts w:ascii="Times New Roman" w:hAnsi="Times New Roman" w:cs="Times New Roman"/>
        </w:rPr>
      </w:pPr>
    </w:p>
    <w:p w:rsidR="00544F5E" w:rsidRPr="00544F5E" w:rsidRDefault="00544F5E" w:rsidP="0076446A">
      <w:pPr>
        <w:shd w:val="clear" w:color="auto" w:fill="FFFFFF"/>
        <w:spacing w:line="240" w:lineRule="auto"/>
        <w:ind w:left="0" w:right="-210" w:firstLine="0"/>
        <w:rPr>
          <w:rFonts w:ascii="Times New Roman" w:hAnsi="Times New Roman" w:cs="Times New Roman"/>
          <w:b/>
          <w:bCs/>
          <w:u w:val="single"/>
        </w:rPr>
      </w:pPr>
    </w:p>
    <w:p w:rsidR="00F82B8D" w:rsidRDefault="00F82B8D" w:rsidP="00934F70">
      <w:pPr>
        <w:shd w:val="clear" w:color="auto" w:fill="FFFFFF"/>
        <w:spacing w:line="240" w:lineRule="auto"/>
        <w:ind w:right="-210"/>
        <w:jc w:val="center"/>
        <w:rPr>
          <w:rFonts w:ascii="Times New Roman" w:hAnsi="Times New Roman" w:cs="Times New Roman"/>
          <w:b/>
          <w:bCs/>
          <w:u w:val="single"/>
        </w:rPr>
      </w:pPr>
    </w:p>
    <w:p w:rsidR="0065714C" w:rsidRDefault="0065714C" w:rsidP="00934F70">
      <w:pPr>
        <w:shd w:val="clear" w:color="auto" w:fill="FFFFFF"/>
        <w:spacing w:line="240" w:lineRule="auto"/>
        <w:ind w:right="-210"/>
        <w:jc w:val="center"/>
        <w:rPr>
          <w:rFonts w:ascii="Times New Roman" w:hAnsi="Times New Roman" w:cs="Times New Roman"/>
          <w:b/>
          <w:bCs/>
          <w:u w:val="single"/>
        </w:rPr>
      </w:pPr>
    </w:p>
    <w:p w:rsidR="0065714C" w:rsidRDefault="0065714C" w:rsidP="00934F70">
      <w:pPr>
        <w:shd w:val="clear" w:color="auto" w:fill="FFFFFF"/>
        <w:spacing w:line="240" w:lineRule="auto"/>
        <w:ind w:right="-210"/>
        <w:jc w:val="center"/>
        <w:rPr>
          <w:rFonts w:ascii="Times New Roman" w:hAnsi="Times New Roman" w:cs="Times New Roman"/>
          <w:b/>
          <w:bCs/>
          <w:u w:val="single"/>
        </w:rPr>
      </w:pPr>
    </w:p>
    <w:p w:rsidR="0065714C" w:rsidRDefault="0065714C" w:rsidP="00934F70">
      <w:pPr>
        <w:shd w:val="clear" w:color="auto" w:fill="FFFFFF"/>
        <w:spacing w:line="240" w:lineRule="auto"/>
        <w:ind w:right="-210"/>
        <w:jc w:val="center"/>
        <w:rPr>
          <w:rFonts w:ascii="Times New Roman" w:hAnsi="Times New Roman" w:cs="Times New Roman"/>
          <w:b/>
          <w:bCs/>
          <w:u w:val="single"/>
        </w:rPr>
      </w:pPr>
    </w:p>
    <w:p w:rsidR="0065714C" w:rsidRDefault="0065714C" w:rsidP="00934F70">
      <w:pPr>
        <w:shd w:val="clear" w:color="auto" w:fill="FFFFFF"/>
        <w:spacing w:line="240" w:lineRule="auto"/>
        <w:ind w:right="-210"/>
        <w:jc w:val="center"/>
        <w:rPr>
          <w:rFonts w:ascii="Times New Roman" w:hAnsi="Times New Roman" w:cs="Times New Roman"/>
          <w:b/>
          <w:bCs/>
          <w:u w:val="single"/>
        </w:rPr>
      </w:pPr>
    </w:p>
    <w:p w:rsidR="0065714C" w:rsidRDefault="0065714C" w:rsidP="00934F70">
      <w:pPr>
        <w:shd w:val="clear" w:color="auto" w:fill="FFFFFF"/>
        <w:spacing w:line="240" w:lineRule="auto"/>
        <w:ind w:right="-210"/>
        <w:jc w:val="center"/>
        <w:rPr>
          <w:rFonts w:ascii="Times New Roman" w:hAnsi="Times New Roman" w:cs="Times New Roman"/>
          <w:b/>
          <w:bCs/>
          <w:u w:val="single"/>
        </w:rPr>
      </w:pPr>
    </w:p>
    <w:p w:rsidR="0065714C" w:rsidRDefault="0065714C" w:rsidP="00934F70">
      <w:pPr>
        <w:shd w:val="clear" w:color="auto" w:fill="FFFFFF"/>
        <w:spacing w:line="240" w:lineRule="auto"/>
        <w:ind w:right="-210"/>
        <w:jc w:val="center"/>
        <w:rPr>
          <w:rFonts w:ascii="Times New Roman" w:hAnsi="Times New Roman" w:cs="Times New Roman"/>
          <w:b/>
          <w:bCs/>
          <w:u w:val="single"/>
        </w:rPr>
      </w:pPr>
    </w:p>
    <w:p w:rsidR="00BE1D37" w:rsidRDefault="00BE1D37" w:rsidP="002F5A4D">
      <w:pPr>
        <w:ind w:left="0" w:firstLine="0"/>
        <w:rPr>
          <w:rFonts w:ascii="Times New Roman" w:hAnsi="Times New Roman" w:cs="Times New Roman"/>
          <w:b/>
          <w:bCs/>
          <w:u w:val="single"/>
        </w:rPr>
      </w:pPr>
    </w:p>
    <w:p w:rsidR="002F5A4D" w:rsidRDefault="002F5A4D" w:rsidP="002F5A4D">
      <w:pPr>
        <w:ind w:left="0" w:firstLine="0"/>
        <w:rPr>
          <w:rFonts w:ascii="Times New Roman" w:hAnsi="Times New Roman" w:cs="Times New Roman"/>
          <w:b/>
        </w:rPr>
      </w:pPr>
    </w:p>
    <w:p w:rsidR="00BE1D37" w:rsidRDefault="00BE1D37" w:rsidP="002B4583">
      <w:pPr>
        <w:ind w:left="7788" w:firstLine="0"/>
        <w:rPr>
          <w:rFonts w:ascii="Times New Roman" w:hAnsi="Times New Roman" w:cs="Times New Roman"/>
          <w:b/>
        </w:rPr>
      </w:pPr>
    </w:p>
    <w:p w:rsidR="00F96F16" w:rsidRPr="00BE1D37" w:rsidRDefault="002B4583" w:rsidP="00FC57AC">
      <w:pPr>
        <w:ind w:left="6372" w:firstLine="708"/>
        <w:rPr>
          <w:rFonts w:ascii="Times New Roman" w:hAnsi="Times New Roman" w:cs="Times New Roman"/>
          <w:b/>
          <w:sz w:val="20"/>
          <w:szCs w:val="20"/>
        </w:rPr>
      </w:pPr>
      <w:r w:rsidRPr="00BE1D37">
        <w:rPr>
          <w:rFonts w:ascii="Times New Roman" w:hAnsi="Times New Roman" w:cs="Times New Roman"/>
          <w:b/>
          <w:sz w:val="20"/>
          <w:szCs w:val="20"/>
        </w:rPr>
        <w:t>Załącznik nr 1 do OPZ</w:t>
      </w: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F96F16">
      <w:pPr>
        <w:shd w:val="clear" w:color="auto" w:fill="FFFFFF"/>
        <w:spacing w:line="240" w:lineRule="auto"/>
        <w:ind w:left="0" w:right="-210" w:firstLine="0"/>
        <w:rPr>
          <w:rFonts w:ascii="Times New Roman" w:hAnsi="Times New Roman" w:cs="Times New Roman"/>
          <w:b/>
          <w:bCs/>
          <w:u w:val="single"/>
        </w:rPr>
      </w:pPr>
    </w:p>
    <w:p w:rsidR="00F96F16" w:rsidRDefault="00F96F16" w:rsidP="00F96F16">
      <w:pPr>
        <w:shd w:val="clear" w:color="auto" w:fill="FFFFFF"/>
        <w:spacing w:line="240" w:lineRule="auto"/>
        <w:ind w:right="-210"/>
        <w:jc w:val="center"/>
        <w:rPr>
          <w:rFonts w:ascii="Times New Roman" w:hAnsi="Times New Roman" w:cs="Times New Roman"/>
          <w:b/>
          <w:bCs/>
          <w:u w:val="single"/>
        </w:rPr>
      </w:pPr>
      <w:r w:rsidRPr="00F96F16">
        <w:rPr>
          <w:rFonts w:ascii="Times New Roman" w:hAnsi="Times New Roman" w:cs="Times New Roman"/>
          <w:b/>
          <w:bCs/>
          <w:noProof/>
          <w:u w:val="single"/>
        </w:rPr>
        <w:drawing>
          <wp:inline distT="0" distB="0" distL="0" distR="0">
            <wp:extent cx="5795010" cy="5143500"/>
            <wp:effectExtent l="1905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5797817" cy="5145991"/>
                    </a:xfrm>
                    <a:prstGeom prst="rect">
                      <a:avLst/>
                    </a:prstGeom>
                    <a:noFill/>
                    <a:ln w="9525">
                      <a:noFill/>
                      <a:miter lim="800000"/>
                      <a:headEnd/>
                      <a:tailEnd/>
                    </a:ln>
                  </pic:spPr>
                </pic:pic>
              </a:graphicData>
            </a:graphic>
          </wp:inline>
        </w:drawing>
      </w: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9D63CE" w:rsidRPr="00E722BD" w:rsidRDefault="00E722BD" w:rsidP="00E722BD">
      <w:pPr>
        <w:ind w:left="7080" w:firstLine="0"/>
        <w:rPr>
          <w:rFonts w:ascii="Times New Roman" w:hAnsi="Times New Roman" w:cs="Times New Roman"/>
          <w:b/>
          <w:sz w:val="20"/>
          <w:szCs w:val="20"/>
        </w:rPr>
      </w:pPr>
      <w:r w:rsidRPr="00E722BD">
        <w:rPr>
          <w:rFonts w:ascii="Times New Roman" w:hAnsi="Times New Roman" w:cs="Times New Roman"/>
          <w:b/>
          <w:sz w:val="20"/>
          <w:szCs w:val="20"/>
        </w:rPr>
        <w:t>Załącznik nr 2 do OPZ</w:t>
      </w:r>
    </w:p>
    <w:p w:rsidR="00F96F16" w:rsidRDefault="00F96F16" w:rsidP="009D63CE">
      <w:pPr>
        <w:shd w:val="clear" w:color="auto" w:fill="FFFFFF"/>
        <w:spacing w:line="240" w:lineRule="auto"/>
        <w:ind w:left="0" w:right="-210" w:firstLine="0"/>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9D63CE" w:rsidP="00934F70">
      <w:pPr>
        <w:shd w:val="clear" w:color="auto" w:fill="FFFFFF"/>
        <w:spacing w:line="240" w:lineRule="auto"/>
        <w:ind w:right="-210"/>
        <w:jc w:val="center"/>
        <w:rPr>
          <w:rFonts w:ascii="Times New Roman" w:hAnsi="Times New Roman" w:cs="Times New Roman"/>
          <w:b/>
          <w:bCs/>
          <w:u w:val="single"/>
        </w:rPr>
      </w:pPr>
      <w:r w:rsidRPr="009D63CE">
        <w:rPr>
          <w:rFonts w:ascii="Times New Roman" w:hAnsi="Times New Roman" w:cs="Times New Roman"/>
          <w:b/>
          <w:bCs/>
          <w:noProof/>
          <w:u w:val="single"/>
        </w:rPr>
        <w:drawing>
          <wp:inline distT="0" distB="0" distL="0" distR="0">
            <wp:extent cx="4867275" cy="5667375"/>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4867275" cy="5667375"/>
                    </a:xfrm>
                    <a:prstGeom prst="rect">
                      <a:avLst/>
                    </a:prstGeom>
                    <a:noFill/>
                    <a:ln w="9525">
                      <a:noFill/>
                      <a:miter lim="800000"/>
                      <a:headEnd/>
                      <a:tailEnd/>
                    </a:ln>
                  </pic:spPr>
                </pic:pic>
              </a:graphicData>
            </a:graphic>
          </wp:inline>
        </w:drawing>
      </w: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690BF5" w:rsidRPr="000D67BC" w:rsidRDefault="000D67BC" w:rsidP="000D67BC">
      <w:pPr>
        <w:ind w:left="7080" w:firstLine="0"/>
        <w:rPr>
          <w:rFonts w:ascii="Times New Roman" w:hAnsi="Times New Roman" w:cs="Times New Roman"/>
          <w:b/>
          <w:sz w:val="20"/>
          <w:szCs w:val="20"/>
        </w:rPr>
      </w:pPr>
      <w:r w:rsidRPr="000D67BC">
        <w:rPr>
          <w:rFonts w:ascii="Times New Roman" w:hAnsi="Times New Roman" w:cs="Times New Roman"/>
          <w:b/>
          <w:sz w:val="20"/>
          <w:szCs w:val="20"/>
        </w:rPr>
        <w:t>Załącznik nr 3 do OPZ</w:t>
      </w: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690BF5" w:rsidP="00934F70">
      <w:pPr>
        <w:shd w:val="clear" w:color="auto" w:fill="FFFFFF"/>
        <w:spacing w:line="240" w:lineRule="auto"/>
        <w:ind w:right="-210"/>
        <w:jc w:val="center"/>
        <w:rPr>
          <w:rFonts w:ascii="Times New Roman" w:hAnsi="Times New Roman" w:cs="Times New Roman"/>
          <w:b/>
          <w:bCs/>
          <w:u w:val="single"/>
        </w:rPr>
      </w:pPr>
      <w:r w:rsidRPr="00690BF5">
        <w:rPr>
          <w:rFonts w:ascii="Times New Roman" w:hAnsi="Times New Roman" w:cs="Times New Roman"/>
          <w:b/>
          <w:bCs/>
          <w:noProof/>
          <w:u w:val="single"/>
        </w:rPr>
        <w:drawing>
          <wp:inline distT="0" distB="0" distL="0" distR="0">
            <wp:extent cx="4324350" cy="5695950"/>
            <wp:effectExtent l="1905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4324350" cy="5695950"/>
                    </a:xfrm>
                    <a:prstGeom prst="rect">
                      <a:avLst/>
                    </a:prstGeom>
                    <a:noFill/>
                    <a:ln w="9525">
                      <a:noFill/>
                      <a:miter lim="800000"/>
                      <a:headEnd/>
                      <a:tailEnd/>
                    </a:ln>
                  </pic:spPr>
                </pic:pic>
              </a:graphicData>
            </a:graphic>
          </wp:inline>
        </w:drawing>
      </w: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0A3DAC" w:rsidRDefault="00690BF5" w:rsidP="000A3DAC">
      <w:pPr>
        <w:pStyle w:val="Default"/>
        <w:ind w:left="7080"/>
        <w:outlineLvl w:val="0"/>
        <w:rPr>
          <w:rFonts w:ascii="Times New Roman" w:hAnsi="Times New Roman" w:cs="Times New Roman"/>
          <w:b/>
          <w:sz w:val="20"/>
          <w:szCs w:val="20"/>
        </w:rPr>
      </w:pPr>
      <w:r w:rsidRPr="000A3DAC">
        <w:rPr>
          <w:rFonts w:ascii="Times New Roman" w:hAnsi="Times New Roman" w:cs="Times New Roman"/>
          <w:b/>
          <w:sz w:val="20"/>
          <w:szCs w:val="20"/>
        </w:rPr>
        <w:t>Załącznik Nr 4 do OPZ</w:t>
      </w:r>
    </w:p>
    <w:p w:rsidR="00690BF5" w:rsidRDefault="00690BF5" w:rsidP="00690BF5">
      <w:pPr>
        <w:spacing w:line="240" w:lineRule="auto"/>
        <w:rPr>
          <w:rFonts w:ascii="Times New Roman" w:hAnsi="Times New Roman"/>
          <w:b/>
          <w:sz w:val="28"/>
          <w:szCs w:val="28"/>
          <w:u w:val="single"/>
        </w:rPr>
      </w:pPr>
    </w:p>
    <w:p w:rsidR="00690BF5" w:rsidRPr="004A2588" w:rsidRDefault="00690BF5" w:rsidP="00690BF5">
      <w:pPr>
        <w:spacing w:line="240" w:lineRule="auto"/>
        <w:jc w:val="center"/>
        <w:rPr>
          <w:rFonts w:ascii="Times New Roman" w:hAnsi="Times New Roman"/>
          <w:b/>
          <w:sz w:val="24"/>
          <w:szCs w:val="24"/>
          <w:u w:val="single"/>
        </w:rPr>
      </w:pPr>
      <w:r w:rsidRPr="004A2588">
        <w:rPr>
          <w:rFonts w:ascii="Times New Roman" w:hAnsi="Times New Roman"/>
          <w:b/>
          <w:sz w:val="24"/>
          <w:szCs w:val="24"/>
          <w:u w:val="single"/>
        </w:rPr>
        <w:t xml:space="preserve">SZACUNKOWY WYKAZ SPÓŁDZIELNI ORAZ WSPÓLNOT MIESZKANIOWYCH </w:t>
      </w:r>
    </w:p>
    <w:p w:rsidR="00690BF5" w:rsidRPr="004A2588" w:rsidRDefault="00690BF5" w:rsidP="00690BF5">
      <w:pPr>
        <w:spacing w:line="240" w:lineRule="auto"/>
        <w:jc w:val="center"/>
        <w:rPr>
          <w:rFonts w:ascii="Times New Roman" w:hAnsi="Times New Roman"/>
          <w:b/>
          <w:sz w:val="24"/>
          <w:szCs w:val="24"/>
          <w:u w:val="single"/>
        </w:rPr>
      </w:pPr>
      <w:r w:rsidRPr="004A2588">
        <w:rPr>
          <w:rFonts w:ascii="Times New Roman" w:hAnsi="Times New Roman"/>
          <w:b/>
          <w:sz w:val="24"/>
          <w:szCs w:val="24"/>
          <w:u w:val="single"/>
        </w:rPr>
        <w:t>NA TERENIE MIASTA I GMINY BOBOLICE</w:t>
      </w:r>
    </w:p>
    <w:p w:rsidR="00690BF5" w:rsidRPr="00F71A72" w:rsidRDefault="00690BF5" w:rsidP="00690BF5">
      <w:pPr>
        <w:spacing w:line="240" w:lineRule="auto"/>
        <w:rPr>
          <w:rFonts w:ascii="Times New Roman" w:hAnsi="Times New Roman"/>
          <w:sz w:val="10"/>
          <w:szCs w:val="10"/>
        </w:rPr>
      </w:pPr>
    </w:p>
    <w:tbl>
      <w:tblPr>
        <w:tblW w:w="11067" w:type="dxa"/>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4309"/>
        <w:gridCol w:w="2581"/>
        <w:gridCol w:w="3512"/>
      </w:tblGrid>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L.p.</w:t>
            </w:r>
          </w:p>
        </w:tc>
        <w:tc>
          <w:tcPr>
            <w:tcW w:w="4309"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Nazwa ulicy</w:t>
            </w:r>
          </w:p>
        </w:tc>
        <w:tc>
          <w:tcPr>
            <w:tcW w:w="2581"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Numer</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Liczba lokali</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p>
        </w:tc>
        <w:tc>
          <w:tcPr>
            <w:tcW w:w="10402" w:type="dxa"/>
            <w:gridSpan w:val="3"/>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MIASTO BOBOLICE</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p>
        </w:tc>
        <w:tc>
          <w:tcPr>
            <w:tcW w:w="10402" w:type="dxa"/>
            <w:gridSpan w:val="3"/>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WSPÓLNOTY MIESZKANIOWE:</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 Maja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6</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10</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 Maja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8</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9</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3</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 Maja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11</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10</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4</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 Maja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12</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7</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5</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Fabryczna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1, 12,13, 15, 16</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15</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6</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Jedności Narodowej</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11 a, 11b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7</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Jedności Narodowej</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11c, 11d</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Jedności Narodowej</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20 a, 20 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9</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Leśna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 2, 3, 4, 6A,B, 8A,C</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36</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10</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Magazynowa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13</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11</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Magazynowa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24</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Matejki</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1, 3</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13</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Matejki</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2,4</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14</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Plac Chrobrego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2, 3, 4</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17</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15</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 xml:space="preserve">Plac Chrobrego </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6</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16</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Plac Zwycięstwa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7</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17</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Pocztowa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8</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7</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18</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Polanowska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2,4</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15</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19</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Polanowska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8</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13</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20</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Reymonta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4, 6</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15</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21</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Seligera 2, 4, Matejki 5</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2, 4, 5</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23</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22</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Szkolna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6A, 6B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23</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Szkolna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8A, 8B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24</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Szkolna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10A, 10B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25</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Szkolna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12A, 12B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26</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Wyspiańskiego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2,4</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18</w:t>
            </w:r>
          </w:p>
        </w:tc>
      </w:tr>
      <w:tr w:rsidR="00690BF5" w:rsidRPr="004A2588" w:rsidTr="007202CC">
        <w:tc>
          <w:tcPr>
            <w:tcW w:w="665" w:type="dxa"/>
            <w:tcBorders>
              <w:bottom w:val="single" w:sz="4" w:space="0" w:color="auto"/>
            </w:tcBorders>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27</w:t>
            </w:r>
          </w:p>
        </w:tc>
        <w:tc>
          <w:tcPr>
            <w:tcW w:w="4309" w:type="dxa"/>
            <w:tcBorders>
              <w:bottom w:val="single" w:sz="4" w:space="0" w:color="auto"/>
            </w:tcBorders>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Wyspiańskiego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6, 8</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18</w:t>
            </w:r>
          </w:p>
        </w:tc>
      </w:tr>
      <w:tr w:rsidR="00690BF5" w:rsidRPr="004A2588" w:rsidTr="007202CC">
        <w:trPr>
          <w:gridAfter w:val="3"/>
          <w:wAfter w:w="10402" w:type="dxa"/>
        </w:trPr>
        <w:tc>
          <w:tcPr>
            <w:tcW w:w="665" w:type="dxa"/>
          </w:tcPr>
          <w:p w:rsidR="00690BF5" w:rsidRPr="004A2588" w:rsidRDefault="00690BF5" w:rsidP="008C58BC">
            <w:pPr>
              <w:spacing w:line="240" w:lineRule="auto"/>
              <w:jc w:val="center"/>
              <w:rPr>
                <w:rFonts w:ascii="Times New Roman" w:hAnsi="Times New Roman" w:cs="Times New Roman"/>
                <w:b/>
                <w:sz w:val="20"/>
                <w:szCs w:val="20"/>
              </w:rPr>
            </w:pP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SM „Jutrzenka” Magazynowa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3A, B, C, D</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32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SM „Jutrzenka” Plac Zwycięstwa 15-22, Matejki 6-8</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15-22,6-8</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60</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3</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SM „Jutrzenka” Szkolna 4A-F, Łazienkowa 1 A-D</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4A,F, 1A-D</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80</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4</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SM „Pod gruszą” Pocztowa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6A-E</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28</w:t>
            </w:r>
          </w:p>
        </w:tc>
      </w:tr>
      <w:tr w:rsidR="00690BF5" w:rsidRPr="004A2588" w:rsidTr="007202CC">
        <w:trPr>
          <w:gridAfter w:val="3"/>
          <w:wAfter w:w="10402" w:type="dxa"/>
        </w:trPr>
        <w:tc>
          <w:tcPr>
            <w:tcW w:w="665" w:type="dxa"/>
          </w:tcPr>
          <w:p w:rsidR="00690BF5" w:rsidRPr="004A2588" w:rsidRDefault="00690BF5" w:rsidP="008C58BC">
            <w:pPr>
              <w:spacing w:line="240" w:lineRule="auto"/>
              <w:jc w:val="center"/>
              <w:rPr>
                <w:rFonts w:ascii="Times New Roman" w:hAnsi="Times New Roman" w:cs="Times New Roman"/>
                <w:b/>
                <w:sz w:val="20"/>
                <w:szCs w:val="20"/>
              </w:rPr>
            </w:pPr>
          </w:p>
        </w:tc>
      </w:tr>
      <w:tr w:rsidR="00690BF5" w:rsidRPr="004A2588" w:rsidTr="007202CC">
        <w:trPr>
          <w:gridAfter w:val="3"/>
          <w:wAfter w:w="10402" w:type="dxa"/>
        </w:trPr>
        <w:tc>
          <w:tcPr>
            <w:tcW w:w="665" w:type="dxa"/>
          </w:tcPr>
          <w:p w:rsidR="00690BF5" w:rsidRPr="004A2588" w:rsidRDefault="00690BF5" w:rsidP="008C58BC">
            <w:pPr>
              <w:spacing w:line="240" w:lineRule="auto"/>
              <w:jc w:val="center"/>
              <w:rPr>
                <w:rFonts w:ascii="Times New Roman" w:hAnsi="Times New Roman" w:cs="Times New Roman"/>
                <w:b/>
                <w:sz w:val="20"/>
                <w:szCs w:val="20"/>
              </w:rPr>
            </w:pP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Chociwle</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7</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Kłanino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27</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3</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Kłanino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29</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4</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Kłanino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29a</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5</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Kłanino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55 A, 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10</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6</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Kurowo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55</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7</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Kurowo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56</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Łozice Cegielnia</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3, 4</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15</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9</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Radwanki</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4A, 4B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10</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 xml:space="preserve">Radwanki </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5A, 5B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11</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Stare Borne</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21, 22</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24</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12</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Świelino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2</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18</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13</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Świelino</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5-5a</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16</w:t>
            </w:r>
          </w:p>
        </w:tc>
      </w:tr>
      <w:tr w:rsidR="00690BF5" w:rsidRPr="004A2588" w:rsidTr="007202CC">
        <w:tc>
          <w:tcPr>
            <w:tcW w:w="665"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14</w:t>
            </w:r>
          </w:p>
        </w:tc>
        <w:tc>
          <w:tcPr>
            <w:tcW w:w="4309"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Bożniewice</w:t>
            </w:r>
          </w:p>
        </w:tc>
        <w:tc>
          <w:tcPr>
            <w:tcW w:w="2581" w:type="dxa"/>
          </w:tcPr>
          <w:p w:rsidR="00690BF5" w:rsidRPr="004A2588" w:rsidRDefault="00690BF5" w:rsidP="008C58BC">
            <w:pPr>
              <w:spacing w:line="240" w:lineRule="auto"/>
              <w:rPr>
                <w:rFonts w:ascii="Times New Roman" w:hAnsi="Times New Roman" w:cs="Times New Roman"/>
                <w:b/>
                <w:sz w:val="20"/>
                <w:szCs w:val="20"/>
              </w:rPr>
            </w:pPr>
            <w:r w:rsidRPr="004A2588">
              <w:rPr>
                <w:rFonts w:ascii="Times New Roman" w:hAnsi="Times New Roman" w:cs="Times New Roman"/>
                <w:b/>
                <w:sz w:val="20"/>
                <w:szCs w:val="20"/>
              </w:rPr>
              <w:t>9a-9b</w:t>
            </w:r>
          </w:p>
        </w:tc>
        <w:tc>
          <w:tcPr>
            <w:tcW w:w="3512" w:type="dxa"/>
          </w:tcPr>
          <w:p w:rsidR="00690BF5" w:rsidRPr="004A2588" w:rsidRDefault="00690BF5" w:rsidP="008C58BC">
            <w:pPr>
              <w:spacing w:line="240" w:lineRule="auto"/>
              <w:jc w:val="center"/>
              <w:rPr>
                <w:rFonts w:ascii="Times New Roman" w:hAnsi="Times New Roman" w:cs="Times New Roman"/>
                <w:b/>
                <w:sz w:val="20"/>
                <w:szCs w:val="20"/>
              </w:rPr>
            </w:pPr>
            <w:r w:rsidRPr="004A2588">
              <w:rPr>
                <w:rFonts w:ascii="Times New Roman" w:hAnsi="Times New Roman" w:cs="Times New Roman"/>
                <w:b/>
                <w:sz w:val="20"/>
                <w:szCs w:val="20"/>
              </w:rPr>
              <w:t>8</w:t>
            </w:r>
          </w:p>
        </w:tc>
      </w:tr>
    </w:tbl>
    <w:p w:rsidR="00690BF5" w:rsidRPr="00A41EB7" w:rsidRDefault="00690BF5" w:rsidP="00690BF5">
      <w:pPr>
        <w:spacing w:line="240" w:lineRule="auto"/>
        <w:rPr>
          <w:rFonts w:ascii="Times New Roman" w:hAnsi="Times New Roman"/>
          <w:b/>
          <w:sz w:val="28"/>
          <w:szCs w:val="28"/>
        </w:rPr>
      </w:pPr>
    </w:p>
    <w:p w:rsidR="004A2588" w:rsidRPr="001A3850" w:rsidRDefault="001A3850" w:rsidP="001A3850">
      <w:pPr>
        <w:pStyle w:val="Nagwek"/>
        <w:ind w:left="0" w:firstLine="0"/>
        <w:rPr>
          <w:rFonts w:ascii="Times New Roman" w:hAnsi="Times New Roman"/>
          <w:b/>
          <w:sz w:val="20"/>
        </w:rPr>
      </w:pPr>
      <w:r>
        <w:rPr>
          <w:rFonts w:ascii="Times New Roman" w:hAnsi="Times New Roman"/>
          <w:b/>
          <w:sz w:val="20"/>
        </w:rPr>
        <w:tab/>
      </w:r>
      <w:r>
        <w:rPr>
          <w:rFonts w:ascii="Times New Roman" w:hAnsi="Times New Roman"/>
          <w:b/>
          <w:sz w:val="20"/>
        </w:rPr>
        <w:tab/>
      </w:r>
      <w:r w:rsidRPr="001A3850">
        <w:rPr>
          <w:rFonts w:ascii="Times New Roman" w:hAnsi="Times New Roman"/>
          <w:b/>
          <w:sz w:val="20"/>
        </w:rPr>
        <w:t>Załącznik nr 5 do OPZ</w:t>
      </w:r>
    </w:p>
    <w:p w:rsidR="001A3850" w:rsidRDefault="001A3850" w:rsidP="004A2588">
      <w:pPr>
        <w:pStyle w:val="Nagwek"/>
        <w:jc w:val="center"/>
        <w:rPr>
          <w:rFonts w:ascii="Times New Roman" w:hAnsi="Times New Roman"/>
          <w:b/>
        </w:rPr>
      </w:pPr>
    </w:p>
    <w:p w:rsidR="001A3850" w:rsidRDefault="001A3850" w:rsidP="004A2588">
      <w:pPr>
        <w:pStyle w:val="Nagwek"/>
        <w:jc w:val="center"/>
        <w:rPr>
          <w:rFonts w:ascii="Times New Roman" w:hAnsi="Times New Roman"/>
          <w:b/>
        </w:rPr>
      </w:pPr>
    </w:p>
    <w:p w:rsidR="004A2588" w:rsidRDefault="004A2588" w:rsidP="004A2588">
      <w:pPr>
        <w:pStyle w:val="Nagwek"/>
        <w:jc w:val="center"/>
        <w:rPr>
          <w:rFonts w:ascii="Times New Roman" w:hAnsi="Times New Roman"/>
          <w:b/>
        </w:rPr>
      </w:pPr>
      <w:r w:rsidRPr="009C47D7">
        <w:rPr>
          <w:rFonts w:ascii="Times New Roman" w:hAnsi="Times New Roman"/>
          <w:b/>
        </w:rPr>
        <w:t>SOŁECTWA GMINY BOBOLICE</w:t>
      </w:r>
    </w:p>
    <w:p w:rsidR="00690BF5" w:rsidRDefault="00690BF5" w:rsidP="004A2588">
      <w:pPr>
        <w:shd w:val="clear" w:color="auto" w:fill="FFFFFF"/>
        <w:spacing w:line="240" w:lineRule="auto"/>
        <w:ind w:left="0" w:right="-210" w:firstLine="0"/>
        <w:rPr>
          <w:rFonts w:ascii="Times New Roman" w:hAnsi="Times New Roman" w:cs="Times New Roman"/>
          <w:b/>
          <w:bCs/>
          <w:u w:val="single"/>
        </w:rPr>
      </w:pPr>
    </w:p>
    <w:tbl>
      <w:tblPr>
        <w:tblpPr w:leftFromText="141" w:rightFromText="141" w:vertAnchor="page" w:horzAnchor="margin" w:tblpXSpec="center" w:tblpY="2881"/>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4110"/>
      </w:tblGrid>
      <w:tr w:rsidR="004A2588" w:rsidTr="001A3850">
        <w:tc>
          <w:tcPr>
            <w:tcW w:w="534" w:type="dxa"/>
          </w:tcPr>
          <w:p w:rsidR="004A2588" w:rsidRPr="00CB3EF8" w:rsidRDefault="004A2588" w:rsidP="001A3850">
            <w:pPr>
              <w:ind w:left="-108"/>
              <w:rPr>
                <w:b/>
                <w:sz w:val="28"/>
                <w:szCs w:val="28"/>
              </w:rPr>
            </w:pPr>
            <w:r w:rsidRPr="00AC3241">
              <w:rPr>
                <w:b/>
                <w:szCs w:val="28"/>
              </w:rPr>
              <w:t>Lp</w:t>
            </w:r>
          </w:p>
        </w:tc>
        <w:tc>
          <w:tcPr>
            <w:tcW w:w="2835" w:type="dxa"/>
            <w:vAlign w:val="center"/>
          </w:tcPr>
          <w:p w:rsidR="004A2588" w:rsidRPr="00CB3EF8" w:rsidRDefault="004A2588" w:rsidP="001A3850">
            <w:pPr>
              <w:rPr>
                <w:b/>
                <w:sz w:val="28"/>
                <w:szCs w:val="28"/>
              </w:rPr>
            </w:pPr>
            <w:r w:rsidRPr="00CB3EF8">
              <w:rPr>
                <w:b/>
                <w:sz w:val="28"/>
                <w:szCs w:val="28"/>
              </w:rPr>
              <w:t>Nazwa sołectwa</w:t>
            </w:r>
          </w:p>
        </w:tc>
        <w:tc>
          <w:tcPr>
            <w:tcW w:w="4110" w:type="dxa"/>
            <w:vAlign w:val="center"/>
          </w:tcPr>
          <w:p w:rsidR="004A2588" w:rsidRPr="00CB3EF8" w:rsidRDefault="004A2588" w:rsidP="001A3850">
            <w:pPr>
              <w:rPr>
                <w:b/>
                <w:sz w:val="28"/>
                <w:szCs w:val="28"/>
              </w:rPr>
            </w:pPr>
            <w:r w:rsidRPr="00CB3EF8">
              <w:rPr>
                <w:b/>
                <w:sz w:val="28"/>
                <w:szCs w:val="28"/>
              </w:rPr>
              <w:t>Miejscowości mieszkalne</w:t>
            </w:r>
          </w:p>
        </w:tc>
      </w:tr>
      <w:tr w:rsidR="004A2588" w:rsidTr="001A3850">
        <w:tc>
          <w:tcPr>
            <w:tcW w:w="534" w:type="dxa"/>
            <w:vAlign w:val="center"/>
          </w:tcPr>
          <w:p w:rsidR="004A2588" w:rsidRDefault="004A2588" w:rsidP="001A3850">
            <w:pPr>
              <w:jc w:val="center"/>
            </w:pPr>
            <w:r>
              <w:t>1</w:t>
            </w:r>
          </w:p>
        </w:tc>
        <w:tc>
          <w:tcPr>
            <w:tcW w:w="2835" w:type="dxa"/>
            <w:vAlign w:val="center"/>
          </w:tcPr>
          <w:p w:rsidR="004A2588" w:rsidRPr="001A6F70" w:rsidRDefault="004A2588" w:rsidP="001A3850">
            <w:pPr>
              <w:rPr>
                <w:b/>
              </w:rPr>
            </w:pPr>
            <w:r w:rsidRPr="001A6F70">
              <w:rPr>
                <w:b/>
              </w:rPr>
              <w:t>CHLEBOWO</w:t>
            </w:r>
          </w:p>
        </w:tc>
        <w:tc>
          <w:tcPr>
            <w:tcW w:w="4110" w:type="dxa"/>
            <w:vAlign w:val="center"/>
          </w:tcPr>
          <w:p w:rsidR="004A2588" w:rsidRPr="0007256F" w:rsidRDefault="004A2588" w:rsidP="001A3850">
            <w:r w:rsidRPr="0007256F">
              <w:t>Chlebowo, Bolechowice, Nowosiółki</w:t>
            </w:r>
          </w:p>
        </w:tc>
      </w:tr>
      <w:tr w:rsidR="004A2588" w:rsidTr="001A3850">
        <w:tc>
          <w:tcPr>
            <w:tcW w:w="534" w:type="dxa"/>
            <w:vAlign w:val="center"/>
          </w:tcPr>
          <w:p w:rsidR="004A2588" w:rsidRDefault="004A2588" w:rsidP="001A3850">
            <w:pPr>
              <w:jc w:val="center"/>
            </w:pPr>
            <w:r>
              <w:t>2</w:t>
            </w:r>
          </w:p>
        </w:tc>
        <w:tc>
          <w:tcPr>
            <w:tcW w:w="2835" w:type="dxa"/>
            <w:vAlign w:val="center"/>
          </w:tcPr>
          <w:p w:rsidR="004A2588" w:rsidRPr="001A6F70" w:rsidRDefault="004A2588" w:rsidP="001A3850">
            <w:pPr>
              <w:rPr>
                <w:b/>
              </w:rPr>
            </w:pPr>
            <w:r w:rsidRPr="00FF6154">
              <w:rPr>
                <w:b/>
              </w:rPr>
              <w:t>CHMIELNO</w:t>
            </w:r>
          </w:p>
        </w:tc>
        <w:tc>
          <w:tcPr>
            <w:tcW w:w="4110" w:type="dxa"/>
            <w:vAlign w:val="center"/>
          </w:tcPr>
          <w:p w:rsidR="00BA4A46" w:rsidRDefault="004A2588" w:rsidP="001A3850">
            <w:r w:rsidRPr="0007256F">
              <w:t>Chmie</w:t>
            </w:r>
            <w:r w:rsidR="00BA4A46">
              <w:t>lno, Dworzysko, Dziupla, Ujazd,</w:t>
            </w:r>
          </w:p>
          <w:p w:rsidR="004A2588" w:rsidRPr="0007256F" w:rsidRDefault="004A2588" w:rsidP="001A3850">
            <w:r w:rsidRPr="0007256F">
              <w:t>Zaręby</w:t>
            </w:r>
          </w:p>
        </w:tc>
      </w:tr>
      <w:tr w:rsidR="004A2588" w:rsidTr="001A3850">
        <w:tc>
          <w:tcPr>
            <w:tcW w:w="534" w:type="dxa"/>
            <w:vAlign w:val="center"/>
          </w:tcPr>
          <w:p w:rsidR="004A2588" w:rsidRDefault="004A2588" w:rsidP="001A3850">
            <w:pPr>
              <w:jc w:val="center"/>
            </w:pPr>
            <w:r>
              <w:t>3</w:t>
            </w:r>
          </w:p>
        </w:tc>
        <w:tc>
          <w:tcPr>
            <w:tcW w:w="2835" w:type="dxa"/>
            <w:vAlign w:val="center"/>
          </w:tcPr>
          <w:p w:rsidR="004A2588" w:rsidRPr="001A6F70" w:rsidRDefault="004A2588" w:rsidP="001A3850">
            <w:pPr>
              <w:rPr>
                <w:b/>
              </w:rPr>
            </w:pPr>
            <w:r w:rsidRPr="001A6F70">
              <w:rPr>
                <w:b/>
              </w:rPr>
              <w:t>CHOCIWLE</w:t>
            </w:r>
          </w:p>
        </w:tc>
        <w:tc>
          <w:tcPr>
            <w:tcW w:w="4110" w:type="dxa"/>
            <w:vAlign w:val="center"/>
          </w:tcPr>
          <w:p w:rsidR="004A2588" w:rsidRPr="0007256F" w:rsidRDefault="004A2588" w:rsidP="001A3850">
            <w:r w:rsidRPr="0007256F">
              <w:t>Chociwle</w:t>
            </w:r>
          </w:p>
        </w:tc>
      </w:tr>
      <w:tr w:rsidR="004A2588" w:rsidTr="001A3850">
        <w:tc>
          <w:tcPr>
            <w:tcW w:w="534" w:type="dxa"/>
            <w:vAlign w:val="center"/>
          </w:tcPr>
          <w:p w:rsidR="004A2588" w:rsidRDefault="004A2588" w:rsidP="001A3850">
            <w:pPr>
              <w:jc w:val="center"/>
            </w:pPr>
            <w:r>
              <w:t>4</w:t>
            </w:r>
          </w:p>
        </w:tc>
        <w:tc>
          <w:tcPr>
            <w:tcW w:w="2835" w:type="dxa"/>
            <w:vAlign w:val="center"/>
          </w:tcPr>
          <w:p w:rsidR="004A2588" w:rsidRPr="001A6F70" w:rsidRDefault="004A2588" w:rsidP="001A3850">
            <w:pPr>
              <w:rPr>
                <w:b/>
              </w:rPr>
            </w:pPr>
            <w:r w:rsidRPr="001A6F70">
              <w:rPr>
                <w:b/>
              </w:rPr>
              <w:t>DARGIŃ</w:t>
            </w:r>
          </w:p>
        </w:tc>
        <w:tc>
          <w:tcPr>
            <w:tcW w:w="4110" w:type="dxa"/>
            <w:vAlign w:val="center"/>
          </w:tcPr>
          <w:p w:rsidR="00BA4A46" w:rsidRDefault="004A2588" w:rsidP="001A3850">
            <w:r w:rsidRPr="0007256F">
              <w:t>Dargiń</w:t>
            </w:r>
            <w:r w:rsidR="00BA4A46">
              <w:t>, Bożniewice, Darginek, Glinka,</w:t>
            </w:r>
          </w:p>
          <w:p w:rsidR="004A2588" w:rsidRPr="0007256F" w:rsidRDefault="004A2588" w:rsidP="001A3850">
            <w:r w:rsidRPr="0007256F">
              <w:t>Darżewo</w:t>
            </w:r>
          </w:p>
        </w:tc>
      </w:tr>
      <w:tr w:rsidR="004A2588" w:rsidTr="001A3850">
        <w:tc>
          <w:tcPr>
            <w:tcW w:w="534" w:type="dxa"/>
            <w:vAlign w:val="center"/>
          </w:tcPr>
          <w:p w:rsidR="004A2588" w:rsidRPr="008E5BE4" w:rsidRDefault="004A2588" w:rsidP="001A3850">
            <w:pPr>
              <w:jc w:val="center"/>
            </w:pPr>
            <w:r w:rsidRPr="008E5BE4">
              <w:t>5</w:t>
            </w:r>
          </w:p>
        </w:tc>
        <w:tc>
          <w:tcPr>
            <w:tcW w:w="2835" w:type="dxa"/>
            <w:vAlign w:val="center"/>
          </w:tcPr>
          <w:p w:rsidR="004A2588" w:rsidRPr="003A705D" w:rsidRDefault="004A2588" w:rsidP="001A3850">
            <w:pPr>
              <w:rPr>
                <w:b/>
              </w:rPr>
            </w:pPr>
            <w:r w:rsidRPr="008E5BE4">
              <w:rPr>
                <w:b/>
              </w:rPr>
              <w:t>DOBROCIECHY</w:t>
            </w:r>
          </w:p>
        </w:tc>
        <w:tc>
          <w:tcPr>
            <w:tcW w:w="4110" w:type="dxa"/>
            <w:vAlign w:val="center"/>
          </w:tcPr>
          <w:p w:rsidR="004A2588" w:rsidRPr="008E5BE4" w:rsidRDefault="004A2588" w:rsidP="001A3850">
            <w:r w:rsidRPr="008E5BE4">
              <w:t>Dobrociechy</w:t>
            </w:r>
          </w:p>
        </w:tc>
      </w:tr>
      <w:tr w:rsidR="004A2588" w:rsidTr="001A3850">
        <w:tc>
          <w:tcPr>
            <w:tcW w:w="534" w:type="dxa"/>
            <w:vAlign w:val="center"/>
          </w:tcPr>
          <w:p w:rsidR="004A2588" w:rsidRDefault="004A2588" w:rsidP="001A3850">
            <w:pPr>
              <w:jc w:val="center"/>
            </w:pPr>
            <w:r>
              <w:t>6</w:t>
            </w:r>
          </w:p>
        </w:tc>
        <w:tc>
          <w:tcPr>
            <w:tcW w:w="2835" w:type="dxa"/>
            <w:vAlign w:val="center"/>
          </w:tcPr>
          <w:p w:rsidR="004A2588" w:rsidRPr="001A6F70" w:rsidRDefault="004A2588" w:rsidP="001A3850">
            <w:pPr>
              <w:rPr>
                <w:b/>
              </w:rPr>
            </w:pPr>
            <w:r w:rsidRPr="00FF6154">
              <w:rPr>
                <w:b/>
              </w:rPr>
              <w:t>DRZEWIANY</w:t>
            </w:r>
          </w:p>
        </w:tc>
        <w:tc>
          <w:tcPr>
            <w:tcW w:w="4110" w:type="dxa"/>
            <w:vAlign w:val="center"/>
          </w:tcPr>
          <w:p w:rsidR="00BA4A46" w:rsidRDefault="004A2588" w:rsidP="001A3850">
            <w:r w:rsidRPr="0007256F">
              <w:t>Drzewiany, Buszynko Pier</w:t>
            </w:r>
            <w:r w:rsidR="00BA4A46">
              <w:t>wsze,</w:t>
            </w:r>
          </w:p>
          <w:p w:rsidR="00BA4A46" w:rsidRDefault="004A2588" w:rsidP="001A3850">
            <w:r w:rsidRPr="0007256F">
              <w:t>Buszynko Drugie, Kępsko, Golęszany</w:t>
            </w:r>
            <w:r w:rsidR="00BA4A46">
              <w:t>,</w:t>
            </w:r>
          </w:p>
          <w:p w:rsidR="004A2588" w:rsidRPr="0007256F" w:rsidRDefault="004A2588" w:rsidP="001A3850">
            <w:r w:rsidRPr="0007256F">
              <w:t>Trzebień, Retnica</w:t>
            </w:r>
          </w:p>
        </w:tc>
      </w:tr>
      <w:tr w:rsidR="004A2588" w:rsidTr="001A3850">
        <w:tc>
          <w:tcPr>
            <w:tcW w:w="534" w:type="dxa"/>
            <w:vAlign w:val="center"/>
          </w:tcPr>
          <w:p w:rsidR="004A2588" w:rsidRPr="00226480" w:rsidRDefault="004A2588" w:rsidP="001A3850">
            <w:pPr>
              <w:jc w:val="center"/>
            </w:pPr>
            <w:r w:rsidRPr="00226480">
              <w:t>7</w:t>
            </w:r>
          </w:p>
        </w:tc>
        <w:tc>
          <w:tcPr>
            <w:tcW w:w="2835" w:type="dxa"/>
            <w:vAlign w:val="center"/>
          </w:tcPr>
          <w:p w:rsidR="004A2588" w:rsidRPr="003A705D" w:rsidRDefault="004A2588" w:rsidP="001A3850">
            <w:pPr>
              <w:rPr>
                <w:b/>
              </w:rPr>
            </w:pPr>
            <w:r w:rsidRPr="00226480">
              <w:rPr>
                <w:b/>
              </w:rPr>
              <w:t>GŁODOWA</w:t>
            </w:r>
          </w:p>
        </w:tc>
        <w:tc>
          <w:tcPr>
            <w:tcW w:w="4110" w:type="dxa"/>
            <w:vAlign w:val="center"/>
          </w:tcPr>
          <w:p w:rsidR="00BA4A46" w:rsidRDefault="00BA4A46" w:rsidP="001A3850">
            <w:r>
              <w:t>Głodowa, Przydargiń, Różany,</w:t>
            </w:r>
          </w:p>
          <w:p w:rsidR="004A2588" w:rsidRPr="0007256F" w:rsidRDefault="004A2588" w:rsidP="001A3850">
            <w:r w:rsidRPr="0007256F">
              <w:t>Przydargiń - Kolonia</w:t>
            </w:r>
          </w:p>
        </w:tc>
      </w:tr>
      <w:tr w:rsidR="004A2588" w:rsidTr="001A3850">
        <w:tc>
          <w:tcPr>
            <w:tcW w:w="534" w:type="dxa"/>
            <w:vAlign w:val="center"/>
          </w:tcPr>
          <w:p w:rsidR="004A2588" w:rsidRDefault="004A2588" w:rsidP="001A3850">
            <w:pPr>
              <w:jc w:val="center"/>
            </w:pPr>
            <w:r>
              <w:t>8</w:t>
            </w:r>
          </w:p>
        </w:tc>
        <w:tc>
          <w:tcPr>
            <w:tcW w:w="2835" w:type="dxa"/>
            <w:vAlign w:val="center"/>
          </w:tcPr>
          <w:p w:rsidR="004A2588" w:rsidRPr="001A6F70" w:rsidRDefault="004A2588" w:rsidP="001A3850">
            <w:pPr>
              <w:rPr>
                <w:b/>
              </w:rPr>
            </w:pPr>
            <w:r w:rsidRPr="001A6F70">
              <w:rPr>
                <w:b/>
              </w:rPr>
              <w:t>GOZD</w:t>
            </w:r>
          </w:p>
        </w:tc>
        <w:tc>
          <w:tcPr>
            <w:tcW w:w="4110" w:type="dxa"/>
            <w:vAlign w:val="center"/>
          </w:tcPr>
          <w:p w:rsidR="004A2588" w:rsidRPr="0007256F" w:rsidRDefault="004A2588" w:rsidP="001A3850">
            <w:r w:rsidRPr="0007256F">
              <w:t>Gozd, Boboliczki, Rylewo, Więcemierz</w:t>
            </w:r>
          </w:p>
        </w:tc>
      </w:tr>
      <w:tr w:rsidR="004A2588" w:rsidTr="001A3850">
        <w:tc>
          <w:tcPr>
            <w:tcW w:w="534" w:type="dxa"/>
            <w:vAlign w:val="center"/>
          </w:tcPr>
          <w:p w:rsidR="004A2588" w:rsidRDefault="004A2588" w:rsidP="001A3850">
            <w:pPr>
              <w:jc w:val="center"/>
            </w:pPr>
            <w:r>
              <w:t>9</w:t>
            </w:r>
          </w:p>
        </w:tc>
        <w:tc>
          <w:tcPr>
            <w:tcW w:w="2835" w:type="dxa"/>
            <w:vAlign w:val="center"/>
          </w:tcPr>
          <w:p w:rsidR="004A2588" w:rsidRPr="006B56D9" w:rsidRDefault="004A2588" w:rsidP="001A3850">
            <w:pPr>
              <w:rPr>
                <w:b/>
                <w:highlight w:val="yellow"/>
              </w:rPr>
            </w:pPr>
            <w:r w:rsidRPr="00CE3E41">
              <w:rPr>
                <w:b/>
              </w:rPr>
              <w:t>GÓRAWINO</w:t>
            </w:r>
          </w:p>
        </w:tc>
        <w:tc>
          <w:tcPr>
            <w:tcW w:w="4110" w:type="dxa"/>
            <w:vAlign w:val="center"/>
          </w:tcPr>
          <w:p w:rsidR="004A2588" w:rsidRPr="006B56D9" w:rsidRDefault="004A2588" w:rsidP="001A3850">
            <w:pPr>
              <w:rPr>
                <w:highlight w:val="yellow"/>
              </w:rPr>
            </w:pPr>
            <w:r w:rsidRPr="00CC5F71">
              <w:t>Górawino</w:t>
            </w:r>
          </w:p>
        </w:tc>
      </w:tr>
      <w:tr w:rsidR="004A2588" w:rsidTr="001A3850">
        <w:tc>
          <w:tcPr>
            <w:tcW w:w="534" w:type="dxa"/>
            <w:vAlign w:val="center"/>
          </w:tcPr>
          <w:p w:rsidR="004A2588" w:rsidRDefault="004A2588" w:rsidP="001A3850">
            <w:pPr>
              <w:jc w:val="center"/>
            </w:pPr>
            <w:r>
              <w:t>10</w:t>
            </w:r>
          </w:p>
        </w:tc>
        <w:tc>
          <w:tcPr>
            <w:tcW w:w="2835" w:type="dxa"/>
            <w:vAlign w:val="center"/>
          </w:tcPr>
          <w:p w:rsidR="004A2588" w:rsidRPr="003A705D" w:rsidRDefault="004A2588" w:rsidP="001A3850">
            <w:pPr>
              <w:rPr>
                <w:b/>
              </w:rPr>
            </w:pPr>
            <w:r w:rsidRPr="00FF6154">
              <w:rPr>
                <w:b/>
              </w:rPr>
              <w:t>JATYNIA</w:t>
            </w:r>
          </w:p>
        </w:tc>
        <w:tc>
          <w:tcPr>
            <w:tcW w:w="4110" w:type="dxa"/>
            <w:vAlign w:val="center"/>
          </w:tcPr>
          <w:p w:rsidR="004A2588" w:rsidRPr="0007256F" w:rsidRDefault="004A2588" w:rsidP="001A3850">
            <w:r w:rsidRPr="0007256F">
              <w:t>Jatynia, Jatynka, Piaszczyte</w:t>
            </w:r>
          </w:p>
        </w:tc>
      </w:tr>
      <w:tr w:rsidR="004A2588" w:rsidTr="001A3850">
        <w:tc>
          <w:tcPr>
            <w:tcW w:w="534" w:type="dxa"/>
            <w:vAlign w:val="center"/>
          </w:tcPr>
          <w:p w:rsidR="004A2588" w:rsidRDefault="004A2588" w:rsidP="001A3850">
            <w:pPr>
              <w:jc w:val="center"/>
            </w:pPr>
            <w:r>
              <w:t>11</w:t>
            </w:r>
          </w:p>
        </w:tc>
        <w:tc>
          <w:tcPr>
            <w:tcW w:w="2835" w:type="dxa"/>
            <w:vAlign w:val="center"/>
          </w:tcPr>
          <w:p w:rsidR="004A2588" w:rsidRPr="003A705D" w:rsidRDefault="004A2588" w:rsidP="001A3850">
            <w:pPr>
              <w:rPr>
                <w:b/>
              </w:rPr>
            </w:pPr>
            <w:r w:rsidRPr="00FF6154">
              <w:rPr>
                <w:b/>
              </w:rPr>
              <w:t>KŁANINO</w:t>
            </w:r>
          </w:p>
        </w:tc>
        <w:tc>
          <w:tcPr>
            <w:tcW w:w="4110" w:type="dxa"/>
            <w:vAlign w:val="center"/>
          </w:tcPr>
          <w:p w:rsidR="004A2588" w:rsidRPr="0007256F" w:rsidRDefault="004A2588" w:rsidP="001A3850">
            <w:r w:rsidRPr="0007256F">
              <w:t>Kłanino, Jadwiżyn, Kępiste, Wilczogóra</w:t>
            </w:r>
          </w:p>
        </w:tc>
      </w:tr>
      <w:tr w:rsidR="004A2588" w:rsidTr="001A3850">
        <w:tc>
          <w:tcPr>
            <w:tcW w:w="534" w:type="dxa"/>
            <w:vAlign w:val="center"/>
          </w:tcPr>
          <w:p w:rsidR="004A2588" w:rsidRDefault="004A2588" w:rsidP="001A3850">
            <w:pPr>
              <w:jc w:val="center"/>
            </w:pPr>
            <w:r>
              <w:t>12</w:t>
            </w:r>
          </w:p>
        </w:tc>
        <w:tc>
          <w:tcPr>
            <w:tcW w:w="2835" w:type="dxa"/>
            <w:vAlign w:val="center"/>
          </w:tcPr>
          <w:p w:rsidR="004A2588" w:rsidRPr="001A6F70" w:rsidRDefault="004A2588" w:rsidP="001A3850">
            <w:pPr>
              <w:rPr>
                <w:b/>
              </w:rPr>
            </w:pPr>
            <w:r w:rsidRPr="001A6F70">
              <w:rPr>
                <w:b/>
              </w:rPr>
              <w:t>KRĘPA</w:t>
            </w:r>
          </w:p>
        </w:tc>
        <w:tc>
          <w:tcPr>
            <w:tcW w:w="4110" w:type="dxa"/>
            <w:vAlign w:val="center"/>
          </w:tcPr>
          <w:p w:rsidR="004A2588" w:rsidRPr="0007256F" w:rsidRDefault="004A2588" w:rsidP="001A3850">
            <w:r w:rsidRPr="0007256F">
              <w:t>Krępa, Zieleniewo</w:t>
            </w:r>
          </w:p>
        </w:tc>
      </w:tr>
      <w:tr w:rsidR="004A2588" w:rsidTr="001A3850">
        <w:trPr>
          <w:trHeight w:val="844"/>
        </w:trPr>
        <w:tc>
          <w:tcPr>
            <w:tcW w:w="534" w:type="dxa"/>
            <w:vAlign w:val="center"/>
          </w:tcPr>
          <w:p w:rsidR="004A2588" w:rsidRDefault="004A2588" w:rsidP="001A3850">
            <w:pPr>
              <w:jc w:val="center"/>
            </w:pPr>
            <w:r>
              <w:t>13</w:t>
            </w:r>
          </w:p>
        </w:tc>
        <w:tc>
          <w:tcPr>
            <w:tcW w:w="2835" w:type="dxa"/>
            <w:vAlign w:val="center"/>
          </w:tcPr>
          <w:p w:rsidR="004A2588" w:rsidRPr="001A6F70" w:rsidRDefault="004A2588" w:rsidP="001A3850">
            <w:pPr>
              <w:rPr>
                <w:b/>
              </w:rPr>
            </w:pPr>
            <w:r w:rsidRPr="001A6F70">
              <w:rPr>
                <w:b/>
              </w:rPr>
              <w:t>KUROWO</w:t>
            </w:r>
            <w:r>
              <w:t xml:space="preserve"> </w:t>
            </w:r>
          </w:p>
        </w:tc>
        <w:tc>
          <w:tcPr>
            <w:tcW w:w="4110" w:type="dxa"/>
            <w:vAlign w:val="center"/>
          </w:tcPr>
          <w:p w:rsidR="00BA4A46" w:rsidRDefault="004A2588" w:rsidP="001A3850">
            <w:r w:rsidRPr="0007256F">
              <w:t>Kur</w:t>
            </w:r>
            <w:r w:rsidR="00BA4A46">
              <w:t>owo, Cybulino, Kurówko, Lubowo,</w:t>
            </w:r>
          </w:p>
          <w:p w:rsidR="004A2588" w:rsidRPr="0007256F" w:rsidRDefault="004A2588" w:rsidP="001A3850">
            <w:r w:rsidRPr="0007256F">
              <w:t>Sarnowo</w:t>
            </w:r>
          </w:p>
        </w:tc>
      </w:tr>
      <w:tr w:rsidR="004A2588" w:rsidTr="001A3850">
        <w:trPr>
          <w:trHeight w:val="843"/>
        </w:trPr>
        <w:tc>
          <w:tcPr>
            <w:tcW w:w="534" w:type="dxa"/>
            <w:vAlign w:val="center"/>
          </w:tcPr>
          <w:p w:rsidR="004A2588" w:rsidRDefault="004A2588" w:rsidP="001A3850">
            <w:r>
              <w:t>14</w:t>
            </w:r>
          </w:p>
        </w:tc>
        <w:tc>
          <w:tcPr>
            <w:tcW w:w="2835" w:type="dxa"/>
            <w:vAlign w:val="center"/>
          </w:tcPr>
          <w:p w:rsidR="004A2588" w:rsidRPr="00755AE0" w:rsidRDefault="004A2588" w:rsidP="001A3850">
            <w:r w:rsidRPr="001A6F70">
              <w:rPr>
                <w:b/>
              </w:rPr>
              <w:t>ŁOZICE</w:t>
            </w:r>
            <w:r>
              <w:t xml:space="preserve"> </w:t>
            </w:r>
          </w:p>
        </w:tc>
        <w:tc>
          <w:tcPr>
            <w:tcW w:w="4110" w:type="dxa"/>
            <w:vAlign w:val="center"/>
          </w:tcPr>
          <w:p w:rsidR="00BA4A46" w:rsidRDefault="00BA4A46" w:rsidP="001A3850">
            <w:r>
              <w:t>Łozice, Kije, Lubino, Ostrówek,</w:t>
            </w:r>
          </w:p>
          <w:p w:rsidR="004A2588" w:rsidRPr="0007256F" w:rsidRDefault="004A2588" w:rsidP="001A3850">
            <w:r w:rsidRPr="0007256F">
              <w:t xml:space="preserve">Janowiec </w:t>
            </w:r>
          </w:p>
        </w:tc>
      </w:tr>
      <w:tr w:rsidR="004A2588" w:rsidTr="001A3850">
        <w:trPr>
          <w:trHeight w:val="938"/>
        </w:trPr>
        <w:tc>
          <w:tcPr>
            <w:tcW w:w="534" w:type="dxa"/>
            <w:vAlign w:val="center"/>
          </w:tcPr>
          <w:p w:rsidR="004A2588" w:rsidRDefault="004A2588" w:rsidP="001A3850">
            <w:pPr>
              <w:jc w:val="center"/>
            </w:pPr>
            <w:r>
              <w:t>15</w:t>
            </w:r>
          </w:p>
        </w:tc>
        <w:tc>
          <w:tcPr>
            <w:tcW w:w="2835" w:type="dxa"/>
            <w:shd w:val="clear" w:color="auto" w:fill="FFFFFF"/>
            <w:vAlign w:val="center"/>
          </w:tcPr>
          <w:p w:rsidR="004A2588" w:rsidRPr="003A705D" w:rsidRDefault="004A2588" w:rsidP="001A3850">
            <w:r w:rsidRPr="0021155C">
              <w:rPr>
                <w:b/>
              </w:rPr>
              <w:t>NOWE ŁOZICE</w:t>
            </w:r>
          </w:p>
        </w:tc>
        <w:tc>
          <w:tcPr>
            <w:tcW w:w="4110" w:type="dxa"/>
            <w:shd w:val="clear" w:color="auto" w:fill="auto"/>
            <w:vAlign w:val="center"/>
          </w:tcPr>
          <w:p w:rsidR="00BA4A46" w:rsidRDefault="004A2588" w:rsidP="001A3850">
            <w:r w:rsidRPr="0021155C">
              <w:t>Nowe Ło</w:t>
            </w:r>
            <w:r w:rsidR="00BA4A46">
              <w:t>zice, Błotko, Łozice-Cegielnia,</w:t>
            </w:r>
          </w:p>
          <w:p w:rsidR="004A2588" w:rsidRPr="0021155C" w:rsidRDefault="004A2588" w:rsidP="001A3850">
            <w:r w:rsidRPr="0021155C">
              <w:t>Stare Łozice</w:t>
            </w:r>
          </w:p>
        </w:tc>
      </w:tr>
      <w:tr w:rsidR="004A2588" w:rsidTr="001A3850">
        <w:tc>
          <w:tcPr>
            <w:tcW w:w="534" w:type="dxa"/>
            <w:vAlign w:val="center"/>
          </w:tcPr>
          <w:p w:rsidR="004A2588" w:rsidRDefault="004A2588" w:rsidP="001A3850">
            <w:pPr>
              <w:jc w:val="center"/>
            </w:pPr>
            <w:r>
              <w:t>16</w:t>
            </w:r>
          </w:p>
        </w:tc>
        <w:tc>
          <w:tcPr>
            <w:tcW w:w="2835" w:type="dxa"/>
            <w:vAlign w:val="center"/>
          </w:tcPr>
          <w:p w:rsidR="004A2588" w:rsidRPr="001A6F70" w:rsidRDefault="004A2588" w:rsidP="001A3850">
            <w:pPr>
              <w:rPr>
                <w:b/>
              </w:rPr>
            </w:pPr>
            <w:r w:rsidRPr="001A6F70">
              <w:rPr>
                <w:b/>
              </w:rPr>
              <w:t>POROST</w:t>
            </w:r>
            <w:r>
              <w:rPr>
                <w:sz w:val="20"/>
              </w:rPr>
              <w:t xml:space="preserve"> </w:t>
            </w:r>
          </w:p>
        </w:tc>
        <w:tc>
          <w:tcPr>
            <w:tcW w:w="4110" w:type="dxa"/>
            <w:vAlign w:val="center"/>
          </w:tcPr>
          <w:p w:rsidR="004A2588" w:rsidRDefault="004A2588" w:rsidP="001A3850">
            <w:r w:rsidRPr="0007256F">
              <w:t xml:space="preserve">Porost, Opatówek, Pniewki, Spokojne </w:t>
            </w:r>
          </w:p>
          <w:p w:rsidR="004A2588" w:rsidRPr="0007256F" w:rsidRDefault="004A2588" w:rsidP="001A3850"/>
        </w:tc>
      </w:tr>
      <w:tr w:rsidR="004A2588" w:rsidTr="001A3850">
        <w:trPr>
          <w:trHeight w:val="693"/>
        </w:trPr>
        <w:tc>
          <w:tcPr>
            <w:tcW w:w="534" w:type="dxa"/>
            <w:vAlign w:val="center"/>
          </w:tcPr>
          <w:p w:rsidR="004A2588" w:rsidRDefault="004A2588" w:rsidP="001A3850">
            <w:pPr>
              <w:jc w:val="center"/>
            </w:pPr>
            <w:r>
              <w:t>17</w:t>
            </w:r>
          </w:p>
        </w:tc>
        <w:tc>
          <w:tcPr>
            <w:tcW w:w="2835" w:type="dxa"/>
            <w:vAlign w:val="center"/>
          </w:tcPr>
          <w:p w:rsidR="004A2588" w:rsidRPr="003A705D" w:rsidRDefault="004A2588" w:rsidP="001A3850">
            <w:pPr>
              <w:rPr>
                <w:b/>
              </w:rPr>
            </w:pPr>
            <w:r w:rsidRPr="00CE3E41">
              <w:rPr>
                <w:b/>
              </w:rPr>
              <w:t>RADWANKI</w:t>
            </w:r>
          </w:p>
        </w:tc>
        <w:tc>
          <w:tcPr>
            <w:tcW w:w="4110" w:type="dxa"/>
            <w:vAlign w:val="center"/>
          </w:tcPr>
          <w:p w:rsidR="004A2588" w:rsidRPr="0007256F" w:rsidRDefault="004A2588" w:rsidP="001A3850">
            <w:r w:rsidRPr="0007256F">
              <w:t>Pomorzany, Radwanki</w:t>
            </w:r>
          </w:p>
        </w:tc>
      </w:tr>
      <w:tr w:rsidR="004A2588" w:rsidTr="001A3850">
        <w:tc>
          <w:tcPr>
            <w:tcW w:w="534" w:type="dxa"/>
            <w:vAlign w:val="center"/>
          </w:tcPr>
          <w:p w:rsidR="004A2588" w:rsidRDefault="004A2588" w:rsidP="001A3850">
            <w:pPr>
              <w:jc w:val="center"/>
            </w:pPr>
            <w:r>
              <w:t>18</w:t>
            </w:r>
          </w:p>
        </w:tc>
        <w:tc>
          <w:tcPr>
            <w:tcW w:w="2835" w:type="dxa"/>
            <w:vAlign w:val="center"/>
          </w:tcPr>
          <w:p w:rsidR="004A2588" w:rsidRPr="001A6F70" w:rsidRDefault="004A2588" w:rsidP="001A3850">
            <w:pPr>
              <w:ind w:left="-108"/>
              <w:rPr>
                <w:b/>
              </w:rPr>
            </w:pPr>
            <w:r>
              <w:rPr>
                <w:b/>
              </w:rPr>
              <w:t xml:space="preserve"> </w:t>
            </w:r>
            <w:r w:rsidR="001E33E1">
              <w:rPr>
                <w:b/>
              </w:rPr>
              <w:t xml:space="preserve">       </w:t>
            </w:r>
            <w:r>
              <w:rPr>
                <w:b/>
              </w:rPr>
              <w:t>STARE BORNE</w:t>
            </w:r>
            <w:r w:rsidRPr="005C1A19">
              <w:t xml:space="preserve"> </w:t>
            </w:r>
          </w:p>
        </w:tc>
        <w:tc>
          <w:tcPr>
            <w:tcW w:w="4110" w:type="dxa"/>
            <w:vAlign w:val="center"/>
          </w:tcPr>
          <w:p w:rsidR="004A2588" w:rsidRPr="0007256F" w:rsidRDefault="004A2588" w:rsidP="001A3850">
            <w:r>
              <w:t xml:space="preserve">Stare Borne </w:t>
            </w:r>
          </w:p>
        </w:tc>
      </w:tr>
      <w:tr w:rsidR="004A2588" w:rsidTr="001A3850">
        <w:tc>
          <w:tcPr>
            <w:tcW w:w="534" w:type="dxa"/>
            <w:vAlign w:val="center"/>
          </w:tcPr>
          <w:p w:rsidR="004A2588" w:rsidRPr="003A705D" w:rsidRDefault="004A2588" w:rsidP="001A3850">
            <w:pPr>
              <w:jc w:val="center"/>
            </w:pPr>
            <w:r w:rsidRPr="003A705D">
              <w:t>19</w:t>
            </w:r>
          </w:p>
        </w:tc>
        <w:tc>
          <w:tcPr>
            <w:tcW w:w="2835" w:type="dxa"/>
            <w:vAlign w:val="center"/>
          </w:tcPr>
          <w:p w:rsidR="004A2588" w:rsidRPr="003A705D" w:rsidRDefault="004A2588" w:rsidP="001A3850">
            <w:r w:rsidRPr="003A705D">
              <w:rPr>
                <w:b/>
              </w:rPr>
              <w:t>ŚWIELINO</w:t>
            </w:r>
            <w:r w:rsidRPr="003A705D">
              <w:t xml:space="preserve"> </w:t>
            </w:r>
          </w:p>
        </w:tc>
        <w:tc>
          <w:tcPr>
            <w:tcW w:w="4110" w:type="dxa"/>
            <w:vAlign w:val="center"/>
          </w:tcPr>
          <w:p w:rsidR="004A2588" w:rsidRPr="003A705D" w:rsidRDefault="004A2588" w:rsidP="001A3850">
            <w:r w:rsidRPr="003A705D">
              <w:t>Świelino, Wojęcino</w:t>
            </w:r>
          </w:p>
        </w:tc>
      </w:tr>
      <w:tr w:rsidR="004A2588" w:rsidTr="001A3850">
        <w:trPr>
          <w:trHeight w:val="848"/>
        </w:trPr>
        <w:tc>
          <w:tcPr>
            <w:tcW w:w="534" w:type="dxa"/>
            <w:vAlign w:val="center"/>
          </w:tcPr>
          <w:p w:rsidR="004A2588" w:rsidRDefault="004A2588" w:rsidP="001A3850">
            <w:pPr>
              <w:jc w:val="center"/>
            </w:pPr>
            <w:r>
              <w:t>20</w:t>
            </w:r>
          </w:p>
        </w:tc>
        <w:tc>
          <w:tcPr>
            <w:tcW w:w="2835" w:type="dxa"/>
            <w:vAlign w:val="center"/>
          </w:tcPr>
          <w:p w:rsidR="004A2588" w:rsidRPr="003A705D" w:rsidRDefault="004A2588" w:rsidP="001A3850">
            <w:pPr>
              <w:rPr>
                <w:b/>
              </w:rPr>
            </w:pPr>
            <w:r w:rsidRPr="00FF6154">
              <w:rPr>
                <w:b/>
              </w:rPr>
              <w:t>UBIEDRZE</w:t>
            </w:r>
          </w:p>
        </w:tc>
        <w:tc>
          <w:tcPr>
            <w:tcW w:w="4110" w:type="dxa"/>
            <w:vAlign w:val="center"/>
          </w:tcPr>
          <w:p w:rsidR="004A2588" w:rsidRPr="0007256F" w:rsidRDefault="004A2588" w:rsidP="001A3850">
            <w:r w:rsidRPr="0007256F">
              <w:t>Ubierze, Grotniki, Różewko</w:t>
            </w:r>
          </w:p>
        </w:tc>
      </w:tr>
    </w:tbl>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4A2588">
      <w:pPr>
        <w:shd w:val="clear" w:color="auto" w:fill="FFFFFF"/>
        <w:spacing w:line="240" w:lineRule="auto"/>
        <w:ind w:left="0" w:right="-210" w:firstLine="0"/>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9C47D7" w:rsidRPr="009C47D7" w:rsidRDefault="009C47D7" w:rsidP="004A2588">
      <w:pPr>
        <w:pStyle w:val="Nagwek"/>
        <w:ind w:left="0" w:firstLine="0"/>
        <w:rPr>
          <w:rFonts w:ascii="Times New Roman" w:hAnsi="Times New Roman"/>
          <w:b/>
        </w:rPr>
      </w:pPr>
    </w:p>
    <w:p w:rsidR="00690BF5" w:rsidRDefault="00690BF5" w:rsidP="004A2588">
      <w:pPr>
        <w:shd w:val="clear" w:color="auto" w:fill="FFFFFF"/>
        <w:spacing w:line="240" w:lineRule="auto"/>
        <w:ind w:left="0" w:right="-210" w:firstLine="0"/>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4A2588" w:rsidRPr="009052AF" w:rsidRDefault="004A2588" w:rsidP="009052AF">
      <w:pPr>
        <w:ind w:left="7080" w:firstLine="0"/>
        <w:rPr>
          <w:rFonts w:ascii="Times New Roman" w:hAnsi="Times New Roman" w:cs="Times New Roman"/>
          <w:b/>
          <w:sz w:val="20"/>
          <w:szCs w:val="20"/>
        </w:rPr>
      </w:pPr>
      <w:r w:rsidRPr="009052AF">
        <w:rPr>
          <w:rFonts w:ascii="Times New Roman" w:hAnsi="Times New Roman" w:cs="Times New Roman"/>
          <w:b/>
          <w:sz w:val="20"/>
          <w:szCs w:val="20"/>
        </w:rPr>
        <w:t>Załącznik nr 6 do OPZ</w:t>
      </w: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4A2588" w:rsidRDefault="004A2588" w:rsidP="004A2588">
      <w:pPr>
        <w:spacing w:line="240" w:lineRule="auto"/>
        <w:jc w:val="center"/>
        <w:rPr>
          <w:rFonts w:ascii="Times New Roman" w:hAnsi="Times New Roman" w:cs="Times New Roman"/>
          <w:b/>
          <w:sz w:val="24"/>
          <w:szCs w:val="24"/>
          <w:u w:val="single"/>
        </w:rPr>
      </w:pPr>
      <w:r w:rsidRPr="001158FC">
        <w:rPr>
          <w:rFonts w:ascii="Times New Roman" w:hAnsi="Times New Roman" w:cs="Times New Roman"/>
          <w:b/>
          <w:sz w:val="24"/>
          <w:szCs w:val="24"/>
        </w:rPr>
        <w:t xml:space="preserve">NIERUCHOMOŚCI, DO KTÓRYCH MOŻE BYĆ UTRUDNIONY DOJAZD, KTÓRE PO WYRAŻENIU ZGODY PRZEZ WŁAŚCICIELI MOGĄ ZOSTAĆ OBJĘTE </w:t>
      </w:r>
      <w:r>
        <w:rPr>
          <w:rFonts w:ascii="Times New Roman" w:hAnsi="Times New Roman" w:cs="Times New Roman"/>
          <w:b/>
          <w:sz w:val="24"/>
          <w:szCs w:val="24"/>
        </w:rPr>
        <w:br/>
      </w:r>
      <w:r w:rsidRPr="001158FC">
        <w:rPr>
          <w:rFonts w:ascii="Times New Roman" w:hAnsi="Times New Roman" w:cs="Times New Roman"/>
          <w:b/>
          <w:sz w:val="24"/>
          <w:szCs w:val="24"/>
        </w:rPr>
        <w:t xml:space="preserve">TZW. </w:t>
      </w:r>
      <w:r w:rsidRPr="001158FC">
        <w:rPr>
          <w:rFonts w:ascii="Times New Roman" w:hAnsi="Times New Roman" w:cs="Times New Roman"/>
          <w:b/>
          <w:sz w:val="24"/>
          <w:szCs w:val="24"/>
          <w:u w:val="single"/>
        </w:rPr>
        <w:t>WO</w:t>
      </w:r>
      <w:r w:rsidR="00D92221">
        <w:rPr>
          <w:rFonts w:ascii="Times New Roman" w:hAnsi="Times New Roman" w:cs="Times New Roman"/>
          <w:b/>
          <w:sz w:val="24"/>
          <w:szCs w:val="24"/>
          <w:u w:val="single"/>
        </w:rPr>
        <w:t>RKOWYM SYSTEMEM ODBIORU ODPADÓW</w:t>
      </w:r>
    </w:p>
    <w:p w:rsidR="00D92221" w:rsidRDefault="00D92221" w:rsidP="004A2588">
      <w:pPr>
        <w:spacing w:line="240" w:lineRule="auto"/>
        <w:jc w:val="center"/>
        <w:rPr>
          <w:rFonts w:ascii="Times New Roman" w:hAnsi="Times New Roman" w:cs="Times New Roman"/>
          <w:b/>
          <w:sz w:val="24"/>
          <w:szCs w:val="24"/>
          <w:u w:val="single"/>
        </w:rPr>
      </w:pPr>
    </w:p>
    <w:p w:rsidR="004A2588" w:rsidRPr="004A2588" w:rsidRDefault="004A2588" w:rsidP="004A2588">
      <w:pPr>
        <w:spacing w:line="240" w:lineRule="auto"/>
        <w:jc w:val="both"/>
        <w:rPr>
          <w:rFonts w:ascii="Times New Roman" w:hAnsi="Times New Roman" w:cs="Times New Roman"/>
          <w:b/>
          <w:u w:val="single"/>
        </w:rPr>
      </w:pPr>
    </w:p>
    <w:tbl>
      <w:tblPr>
        <w:tblpPr w:leftFromText="141" w:rightFromText="141" w:vertAnchor="page" w:horzAnchor="margin" w:tblpXSpec="center" w:tblpY="3601"/>
        <w:tblW w:w="4606" w:type="dxa"/>
        <w:tblCellMar>
          <w:left w:w="70" w:type="dxa"/>
          <w:right w:w="70" w:type="dxa"/>
        </w:tblCellMar>
        <w:tblLook w:val="04A0"/>
      </w:tblPr>
      <w:tblGrid>
        <w:gridCol w:w="1067"/>
        <w:gridCol w:w="3539"/>
      </w:tblGrid>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b/>
                <w:color w:val="000000"/>
              </w:rPr>
            </w:pPr>
            <w:r w:rsidRPr="004A2588">
              <w:rPr>
                <w:rFonts w:ascii="Times New Roman" w:hAnsi="Times New Roman" w:cs="Times New Roman"/>
                <w:b/>
                <w:color w:val="000000"/>
              </w:rPr>
              <w:t>Lp.</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jc w:val="center"/>
              <w:rPr>
                <w:rFonts w:ascii="Times New Roman" w:hAnsi="Times New Roman" w:cs="Times New Roman"/>
                <w:b/>
                <w:color w:val="000000"/>
              </w:rPr>
            </w:pPr>
            <w:r w:rsidRPr="004A2588">
              <w:rPr>
                <w:rFonts w:ascii="Times New Roman" w:hAnsi="Times New Roman" w:cs="Times New Roman"/>
                <w:b/>
                <w:color w:val="000000"/>
              </w:rPr>
              <w:t>Adres</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39</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65</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67</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69</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70</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6</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71</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7</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73</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8</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75</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9</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Porost 78</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10</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Spokojne 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11</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2/1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12</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2/2</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13</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3</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14</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5</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15</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7</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16</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9</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17</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10</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18</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Więcemierz 11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19</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Jatynia 4/1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20</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Jatynia 4/2</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21</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Jatynia 9</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22</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Chlebowo 2</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23</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Chlebowo 6</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24</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Chlebowo 3</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25</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Chlebowo 5</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26</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Chlebowo 18</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27</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Chlebowo 22</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28</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Chlebowo 27</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29</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Piaszczyte 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30</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Piaszczyte 3</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31</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Buszynko Pierwsze 2/2</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32</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Buszynko Drugie 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33</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Opatówek 10</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34</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Opatówek 9</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35</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Jadwiżyn 5</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36</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Chociwle 2</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37</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Chociwle 1A</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lastRenderedPageBreak/>
              <w:t>38</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Chociwle 23A</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39</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Chociwle 31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40</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Chociwle 31A</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41</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Darżewo 11</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42</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Bolechowice 2</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43</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Bolechowice 3</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44</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Bolechowice 4</w:t>
            </w:r>
          </w:p>
        </w:tc>
      </w:tr>
      <w:tr w:rsidR="004A2588" w:rsidRPr="004A2588" w:rsidTr="003D67B3">
        <w:trPr>
          <w:trHeight w:val="300"/>
        </w:trPr>
        <w:tc>
          <w:tcPr>
            <w:tcW w:w="1067" w:type="dxa"/>
            <w:tcBorders>
              <w:top w:val="nil"/>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45</w:t>
            </w:r>
          </w:p>
        </w:tc>
        <w:tc>
          <w:tcPr>
            <w:tcW w:w="3539" w:type="dxa"/>
            <w:tcBorders>
              <w:top w:val="nil"/>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Drzewiany 37</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46</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Łozice Cegielnia 6</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47</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Łozice 14</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48</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Stare Łozice 1, 3, 4, 6, 7, 8</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49</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Drzewiany 20</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50</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Drzewiany 79</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51</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Drzewiany 81</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52</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Dziupla 1</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53</w:t>
            </w:r>
          </w:p>
        </w:tc>
        <w:tc>
          <w:tcPr>
            <w:tcW w:w="3539" w:type="dxa"/>
            <w:tcBorders>
              <w:top w:val="single" w:sz="4" w:space="0" w:color="auto"/>
              <w:left w:val="nil"/>
              <w:bottom w:val="single" w:sz="4" w:space="0" w:color="auto"/>
              <w:right w:val="single" w:sz="4" w:space="0" w:color="auto"/>
            </w:tcBorders>
            <w:shd w:val="clear" w:color="auto" w:fill="auto"/>
            <w:noWrap/>
            <w:vAlign w:val="bottom"/>
            <w:hideMark/>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Gozd 1</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54</w:t>
            </w:r>
          </w:p>
        </w:tc>
        <w:tc>
          <w:tcPr>
            <w:tcW w:w="3539" w:type="dxa"/>
            <w:tcBorders>
              <w:top w:val="single" w:sz="4" w:space="0" w:color="auto"/>
              <w:left w:val="nil"/>
              <w:bottom w:val="single" w:sz="4" w:space="0" w:color="auto"/>
              <w:right w:val="single" w:sz="4" w:space="0" w:color="auto"/>
            </w:tcBorders>
            <w:shd w:val="clear" w:color="auto" w:fill="auto"/>
            <w:noWrap/>
            <w:vAlign w:val="bottom"/>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Gozd 51</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55</w:t>
            </w:r>
          </w:p>
        </w:tc>
        <w:tc>
          <w:tcPr>
            <w:tcW w:w="3539" w:type="dxa"/>
            <w:tcBorders>
              <w:top w:val="single" w:sz="4" w:space="0" w:color="auto"/>
              <w:left w:val="nil"/>
              <w:bottom w:val="single" w:sz="4" w:space="0" w:color="auto"/>
              <w:right w:val="single" w:sz="4" w:space="0" w:color="auto"/>
            </w:tcBorders>
            <w:shd w:val="clear" w:color="auto" w:fill="auto"/>
            <w:noWrap/>
            <w:vAlign w:val="bottom"/>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Grotniki 1</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56</w:t>
            </w:r>
          </w:p>
        </w:tc>
        <w:tc>
          <w:tcPr>
            <w:tcW w:w="3539" w:type="dxa"/>
            <w:tcBorders>
              <w:top w:val="single" w:sz="4" w:space="0" w:color="auto"/>
              <w:left w:val="nil"/>
              <w:bottom w:val="single" w:sz="4" w:space="0" w:color="auto"/>
              <w:right w:val="single" w:sz="4" w:space="0" w:color="auto"/>
            </w:tcBorders>
            <w:shd w:val="clear" w:color="auto" w:fill="auto"/>
            <w:noWrap/>
            <w:vAlign w:val="bottom"/>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Grotniki 4</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57</w:t>
            </w:r>
          </w:p>
        </w:tc>
        <w:tc>
          <w:tcPr>
            <w:tcW w:w="3539" w:type="dxa"/>
            <w:tcBorders>
              <w:top w:val="single" w:sz="4" w:space="0" w:color="auto"/>
              <w:left w:val="nil"/>
              <w:bottom w:val="single" w:sz="4" w:space="0" w:color="auto"/>
              <w:right w:val="single" w:sz="4" w:space="0" w:color="auto"/>
            </w:tcBorders>
            <w:shd w:val="clear" w:color="auto" w:fill="auto"/>
            <w:noWrap/>
            <w:vAlign w:val="bottom"/>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Głodowa 30</w:t>
            </w:r>
          </w:p>
        </w:tc>
      </w:tr>
      <w:tr w:rsidR="004A2588" w:rsidRPr="004A2588" w:rsidTr="003D67B3">
        <w:trPr>
          <w:trHeight w:val="3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58</w:t>
            </w:r>
          </w:p>
        </w:tc>
        <w:tc>
          <w:tcPr>
            <w:tcW w:w="3539" w:type="dxa"/>
            <w:tcBorders>
              <w:top w:val="single" w:sz="4" w:space="0" w:color="auto"/>
              <w:left w:val="nil"/>
              <w:bottom w:val="single" w:sz="4" w:space="0" w:color="auto"/>
              <w:right w:val="single" w:sz="4" w:space="0" w:color="auto"/>
            </w:tcBorders>
            <w:shd w:val="clear" w:color="auto" w:fill="auto"/>
            <w:noWrap/>
            <w:vAlign w:val="bottom"/>
          </w:tcPr>
          <w:p w:rsidR="004A2588" w:rsidRPr="004A2588" w:rsidRDefault="004A2588" w:rsidP="003D67B3">
            <w:pPr>
              <w:spacing w:line="240" w:lineRule="auto"/>
              <w:rPr>
                <w:rFonts w:ascii="Times New Roman" w:hAnsi="Times New Roman" w:cs="Times New Roman"/>
                <w:color w:val="000000"/>
              </w:rPr>
            </w:pPr>
            <w:r w:rsidRPr="004A2588">
              <w:rPr>
                <w:rFonts w:ascii="Times New Roman" w:hAnsi="Times New Roman" w:cs="Times New Roman"/>
                <w:color w:val="000000"/>
              </w:rPr>
              <w:t>Bobolice, Pocztowa 9a,b,c,d</w:t>
            </w:r>
          </w:p>
        </w:tc>
      </w:tr>
      <w:tr w:rsidR="004A2588" w:rsidRPr="004A2588" w:rsidTr="003D67B3">
        <w:trPr>
          <w:trHeight w:val="418"/>
        </w:trPr>
        <w:tc>
          <w:tcPr>
            <w:tcW w:w="1067" w:type="dxa"/>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59</w:t>
            </w:r>
          </w:p>
        </w:tc>
        <w:tc>
          <w:tcPr>
            <w:tcW w:w="3539" w:type="dxa"/>
            <w:tcBorders>
              <w:top w:val="single" w:sz="4" w:space="0" w:color="auto"/>
              <w:left w:val="nil"/>
              <w:bottom w:val="single" w:sz="4" w:space="0" w:color="auto"/>
              <w:right w:val="single" w:sz="4" w:space="0" w:color="auto"/>
            </w:tcBorders>
            <w:shd w:val="clear" w:color="auto" w:fill="auto"/>
            <w:noWrap/>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Bobolice, Polna 14, 14E, 14F, 14I</w:t>
            </w:r>
          </w:p>
        </w:tc>
      </w:tr>
      <w:tr w:rsidR="004A2588" w:rsidRPr="004A2588" w:rsidTr="003D67B3">
        <w:trPr>
          <w:trHeight w:val="418"/>
        </w:trPr>
        <w:tc>
          <w:tcPr>
            <w:tcW w:w="4606" w:type="dxa"/>
            <w:gridSpan w:val="2"/>
            <w:tcBorders>
              <w:top w:val="single" w:sz="4" w:space="0" w:color="auto"/>
              <w:left w:val="single" w:sz="4" w:space="0" w:color="auto"/>
              <w:bottom w:val="single" w:sz="4" w:space="0" w:color="auto"/>
              <w:right w:val="single" w:sz="4" w:space="0" w:color="auto"/>
            </w:tcBorders>
            <w:shd w:val="clear" w:color="auto" w:fill="auto"/>
          </w:tcPr>
          <w:p w:rsidR="004A2588" w:rsidRPr="004A2588" w:rsidRDefault="004A2588" w:rsidP="003D67B3">
            <w:pPr>
              <w:spacing w:line="240" w:lineRule="auto"/>
              <w:jc w:val="center"/>
              <w:rPr>
                <w:rFonts w:ascii="Times New Roman" w:hAnsi="Times New Roman" w:cs="Times New Roman"/>
                <w:color w:val="000000"/>
              </w:rPr>
            </w:pPr>
            <w:r w:rsidRPr="004A2588">
              <w:rPr>
                <w:rFonts w:ascii="Times New Roman" w:hAnsi="Times New Roman" w:cs="Times New Roman"/>
                <w:color w:val="000000"/>
              </w:rPr>
              <w:t>-</w:t>
            </w:r>
          </w:p>
        </w:tc>
      </w:tr>
    </w:tbl>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4A2588" w:rsidRDefault="004A2588" w:rsidP="00D218D6">
      <w:pPr>
        <w:ind w:left="8496" w:firstLine="0"/>
        <w:rPr>
          <w:rFonts w:ascii="Times New Roman" w:hAnsi="Times New Roman" w:cs="Times New Roman"/>
        </w:rPr>
      </w:pPr>
    </w:p>
    <w:p w:rsidR="00D218D6" w:rsidRDefault="00D218D6" w:rsidP="00D218D6"/>
    <w:p w:rsidR="00D218D6" w:rsidRPr="004A2588" w:rsidRDefault="00D218D6" w:rsidP="00D218D6">
      <w:pPr>
        <w:rPr>
          <w:rFonts w:ascii="Times New Roman" w:hAnsi="Times New Roman" w:cs="Times New Roman"/>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4A2588"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1C155F" w:rsidRPr="008F4564" w:rsidRDefault="001C155F" w:rsidP="008F4564">
      <w:pPr>
        <w:ind w:left="7080" w:firstLine="0"/>
        <w:rPr>
          <w:rFonts w:ascii="Times New Roman" w:hAnsi="Times New Roman" w:cs="Times New Roman"/>
          <w:b/>
          <w:sz w:val="20"/>
          <w:szCs w:val="20"/>
        </w:rPr>
      </w:pPr>
      <w:r w:rsidRPr="008F4564">
        <w:rPr>
          <w:rFonts w:ascii="Times New Roman" w:hAnsi="Times New Roman" w:cs="Times New Roman"/>
          <w:b/>
          <w:sz w:val="20"/>
          <w:szCs w:val="20"/>
        </w:rPr>
        <w:lastRenderedPageBreak/>
        <w:t>Załącznik nr 7 do OPZ</w:t>
      </w:r>
    </w:p>
    <w:p w:rsidR="008F4564" w:rsidRDefault="008F4564" w:rsidP="001C155F">
      <w:pPr>
        <w:jc w:val="center"/>
        <w:rPr>
          <w:rFonts w:ascii="Times New Roman" w:hAnsi="Times New Roman" w:cs="Times New Roman"/>
          <w:noProof/>
        </w:rPr>
      </w:pPr>
    </w:p>
    <w:p w:rsidR="008F4564" w:rsidRDefault="008F4564" w:rsidP="001C155F">
      <w:pPr>
        <w:jc w:val="center"/>
        <w:rPr>
          <w:rFonts w:ascii="Times New Roman" w:hAnsi="Times New Roman" w:cs="Times New Roman"/>
          <w:noProof/>
        </w:rPr>
      </w:pPr>
    </w:p>
    <w:p w:rsidR="001C155F" w:rsidRPr="000E5F0F" w:rsidRDefault="001C155F" w:rsidP="001C155F">
      <w:pPr>
        <w:jc w:val="center"/>
        <w:rPr>
          <w:rFonts w:ascii="Times New Roman" w:hAnsi="Times New Roman" w:cs="Times New Roman"/>
          <w:noProof/>
        </w:rPr>
      </w:pPr>
      <w:r w:rsidRPr="000E5F0F">
        <w:rPr>
          <w:rFonts w:ascii="Times New Roman" w:hAnsi="Times New Roman" w:cs="Times New Roman"/>
          <w:noProof/>
        </w:rPr>
        <w:t>LOGO FIRMY</w:t>
      </w:r>
    </w:p>
    <w:p w:rsidR="001C155F" w:rsidRPr="000E5F0F" w:rsidRDefault="001C155F" w:rsidP="001C155F">
      <w:pPr>
        <w:ind w:left="709" w:right="-12"/>
        <w:jc w:val="center"/>
        <w:rPr>
          <w:rFonts w:ascii="Times New Roman" w:hAnsi="Times New Roman" w:cs="Times New Roman"/>
          <w:b/>
          <w:color w:val="0000FF"/>
        </w:rPr>
      </w:pPr>
      <w:r w:rsidRPr="000E5F0F">
        <w:rPr>
          <w:rFonts w:ascii="Times New Roman" w:hAnsi="Times New Roman" w:cs="Times New Roman"/>
          <w:b/>
          <w:color w:val="0000FF"/>
        </w:rPr>
        <w:t>Szanowni Państwo!  Mieszkańcy Gminy Bobolice!</w:t>
      </w:r>
    </w:p>
    <w:p w:rsidR="001C155F" w:rsidRPr="000E5F0F" w:rsidRDefault="001C155F" w:rsidP="001C155F">
      <w:pPr>
        <w:ind w:left="709" w:right="-12"/>
        <w:jc w:val="both"/>
        <w:rPr>
          <w:rFonts w:ascii="Times New Roman" w:hAnsi="Times New Roman" w:cs="Times New Roman"/>
        </w:rPr>
      </w:pPr>
    </w:p>
    <w:p w:rsidR="001C155F" w:rsidRPr="000E5F0F" w:rsidRDefault="001C155F" w:rsidP="001C155F">
      <w:pPr>
        <w:ind w:left="284" w:right="-12"/>
        <w:jc w:val="both"/>
        <w:rPr>
          <w:rFonts w:ascii="Times New Roman" w:hAnsi="Times New Roman" w:cs="Times New Roman"/>
        </w:rPr>
      </w:pPr>
      <w:r w:rsidRPr="000E5F0F">
        <w:rPr>
          <w:rFonts w:ascii="Times New Roman" w:hAnsi="Times New Roman" w:cs="Times New Roman"/>
        </w:rPr>
        <w:t>W załączeniu przekazujemy worki do segregacji odpadów:</w:t>
      </w:r>
    </w:p>
    <w:p w:rsidR="001C155F" w:rsidRPr="000E5F0F" w:rsidRDefault="001C155F" w:rsidP="00E67C72">
      <w:pPr>
        <w:widowControl/>
        <w:numPr>
          <w:ilvl w:val="0"/>
          <w:numId w:val="122"/>
        </w:numPr>
        <w:tabs>
          <w:tab w:val="clear" w:pos="1140"/>
        </w:tabs>
        <w:spacing w:line="240" w:lineRule="auto"/>
        <w:ind w:left="709" w:right="-12"/>
        <w:jc w:val="both"/>
        <w:rPr>
          <w:rFonts w:ascii="Times New Roman" w:hAnsi="Times New Roman" w:cs="Times New Roman"/>
        </w:rPr>
      </w:pPr>
      <w:r w:rsidRPr="000E5F0F">
        <w:rPr>
          <w:rFonts w:ascii="Times New Roman" w:hAnsi="Times New Roman" w:cs="Times New Roman"/>
          <w:b/>
        </w:rPr>
        <w:t>5 szt.</w:t>
      </w:r>
      <w:r w:rsidRPr="000E5F0F">
        <w:rPr>
          <w:rFonts w:ascii="Times New Roman" w:hAnsi="Times New Roman" w:cs="Times New Roman"/>
        </w:rPr>
        <w:t xml:space="preserve"> worków na tworzywa sztuczne, </w:t>
      </w:r>
      <w:r w:rsidRPr="000E5F0F">
        <w:rPr>
          <w:rFonts w:ascii="Times New Roman" w:hAnsi="Times New Roman" w:cs="Times New Roman"/>
          <w:color w:val="FF0000"/>
        </w:rPr>
        <w:t>w tym odpady opakowaniowe tworzyw sztucznych,</w:t>
      </w:r>
      <w:r w:rsidRPr="000E5F0F">
        <w:rPr>
          <w:rFonts w:ascii="Times New Roman" w:hAnsi="Times New Roman" w:cs="Times New Roman"/>
        </w:rPr>
        <w:t xml:space="preserve"> </w:t>
      </w:r>
      <w:r w:rsidRPr="000E5F0F">
        <w:rPr>
          <w:rFonts w:ascii="Times New Roman" w:hAnsi="Times New Roman" w:cs="Times New Roman"/>
          <w:color w:val="FF0000"/>
        </w:rPr>
        <w:t>metal, w tym odpady opakowaniowe z metali oraz odpady opakowaniowe</w:t>
      </w:r>
      <w:r w:rsidRPr="000E5F0F">
        <w:rPr>
          <w:rFonts w:ascii="Times New Roman" w:hAnsi="Times New Roman" w:cs="Times New Roman"/>
        </w:rPr>
        <w:t xml:space="preserve"> wielomateriałowe (kolor żółty),</w:t>
      </w:r>
    </w:p>
    <w:p w:rsidR="001C155F" w:rsidRPr="000E5F0F" w:rsidRDefault="001C155F" w:rsidP="00E67C72">
      <w:pPr>
        <w:widowControl/>
        <w:numPr>
          <w:ilvl w:val="0"/>
          <w:numId w:val="121"/>
        </w:numPr>
        <w:spacing w:line="240" w:lineRule="auto"/>
        <w:ind w:left="709" w:right="-12"/>
        <w:jc w:val="both"/>
        <w:rPr>
          <w:rFonts w:ascii="Times New Roman" w:hAnsi="Times New Roman" w:cs="Times New Roman"/>
        </w:rPr>
      </w:pPr>
      <w:r w:rsidRPr="000E5F0F">
        <w:rPr>
          <w:rFonts w:ascii="Times New Roman" w:hAnsi="Times New Roman" w:cs="Times New Roman"/>
          <w:b/>
        </w:rPr>
        <w:t>3 szt.</w:t>
      </w:r>
      <w:r w:rsidRPr="000E5F0F">
        <w:rPr>
          <w:rFonts w:ascii="Times New Roman" w:hAnsi="Times New Roman" w:cs="Times New Roman"/>
        </w:rPr>
        <w:t xml:space="preserve"> worków na szkło,</w:t>
      </w:r>
      <w:r w:rsidRPr="000E5F0F">
        <w:rPr>
          <w:rFonts w:ascii="Times New Roman" w:hAnsi="Times New Roman" w:cs="Times New Roman"/>
          <w:color w:val="FF0000"/>
        </w:rPr>
        <w:t xml:space="preserve"> w tym odpady opakowaniowe ze szkła</w:t>
      </w:r>
      <w:r w:rsidRPr="000E5F0F">
        <w:rPr>
          <w:rFonts w:ascii="Times New Roman" w:hAnsi="Times New Roman" w:cs="Times New Roman"/>
        </w:rPr>
        <w:t xml:space="preserve"> (kolor </w:t>
      </w:r>
      <w:r w:rsidRPr="000E5F0F">
        <w:rPr>
          <w:rFonts w:ascii="Times New Roman" w:hAnsi="Times New Roman" w:cs="Times New Roman"/>
          <w:color w:val="FF0000"/>
        </w:rPr>
        <w:t>zielony</w:t>
      </w:r>
      <w:r w:rsidRPr="000E5F0F">
        <w:rPr>
          <w:rFonts w:ascii="Times New Roman" w:hAnsi="Times New Roman" w:cs="Times New Roman"/>
        </w:rPr>
        <w:t>),</w:t>
      </w:r>
    </w:p>
    <w:p w:rsidR="001C155F" w:rsidRPr="000E5F0F" w:rsidRDefault="001C155F" w:rsidP="00E67C72">
      <w:pPr>
        <w:widowControl/>
        <w:numPr>
          <w:ilvl w:val="0"/>
          <w:numId w:val="121"/>
        </w:numPr>
        <w:spacing w:line="240" w:lineRule="auto"/>
        <w:ind w:left="709" w:right="-12"/>
        <w:jc w:val="both"/>
        <w:rPr>
          <w:rFonts w:ascii="Times New Roman" w:hAnsi="Times New Roman" w:cs="Times New Roman"/>
        </w:rPr>
      </w:pPr>
      <w:r w:rsidRPr="000E5F0F">
        <w:rPr>
          <w:rFonts w:ascii="Times New Roman" w:hAnsi="Times New Roman" w:cs="Times New Roman"/>
          <w:b/>
        </w:rPr>
        <w:t>3 szt.</w:t>
      </w:r>
      <w:r w:rsidRPr="000E5F0F">
        <w:rPr>
          <w:rFonts w:ascii="Times New Roman" w:hAnsi="Times New Roman" w:cs="Times New Roman"/>
        </w:rPr>
        <w:t xml:space="preserve"> worków na </w:t>
      </w:r>
      <w:r w:rsidRPr="000E5F0F">
        <w:rPr>
          <w:rFonts w:ascii="Times New Roman" w:hAnsi="Times New Roman" w:cs="Times New Roman"/>
          <w:color w:val="FF0000"/>
        </w:rPr>
        <w:t>na odpady z papieru, w tym tektury, odpady opakowaniowe z papieru i odpady opakowaniowe z tektury</w:t>
      </w:r>
      <w:r w:rsidRPr="000E5F0F">
        <w:rPr>
          <w:rFonts w:ascii="Times New Roman" w:hAnsi="Times New Roman" w:cs="Times New Roman"/>
        </w:rPr>
        <w:t xml:space="preserve"> (kolor niebieski),</w:t>
      </w:r>
    </w:p>
    <w:p w:rsidR="001C155F" w:rsidRPr="000E5F0F" w:rsidRDefault="001C155F" w:rsidP="00E67C72">
      <w:pPr>
        <w:widowControl/>
        <w:numPr>
          <w:ilvl w:val="0"/>
          <w:numId w:val="121"/>
        </w:numPr>
        <w:spacing w:line="240" w:lineRule="auto"/>
        <w:ind w:left="709" w:right="-12"/>
        <w:jc w:val="both"/>
        <w:rPr>
          <w:rFonts w:ascii="Times New Roman" w:hAnsi="Times New Roman" w:cs="Times New Roman"/>
        </w:rPr>
      </w:pPr>
      <w:r w:rsidRPr="000E5F0F">
        <w:rPr>
          <w:rFonts w:ascii="Times New Roman" w:hAnsi="Times New Roman" w:cs="Times New Roman"/>
          <w:b/>
        </w:rPr>
        <w:t>3 szt.</w:t>
      </w:r>
      <w:r w:rsidRPr="000E5F0F">
        <w:rPr>
          <w:rFonts w:ascii="Times New Roman" w:hAnsi="Times New Roman" w:cs="Times New Roman"/>
        </w:rPr>
        <w:t xml:space="preserve"> worków na bioodpady w tym odpady zielone,</w:t>
      </w:r>
      <w:r w:rsidRPr="000E5F0F">
        <w:rPr>
          <w:rFonts w:ascii="Times New Roman" w:hAnsi="Times New Roman" w:cs="Times New Roman"/>
          <w:color w:val="FF0000"/>
        </w:rPr>
        <w:t xml:space="preserve"> </w:t>
      </w:r>
    </w:p>
    <w:p w:rsidR="001C155F" w:rsidRPr="000E5F0F" w:rsidRDefault="001C155F" w:rsidP="001C155F">
      <w:pPr>
        <w:ind w:left="284" w:right="-12"/>
        <w:jc w:val="both"/>
        <w:rPr>
          <w:rFonts w:ascii="Times New Roman" w:hAnsi="Times New Roman" w:cs="Times New Roman"/>
          <w:b/>
        </w:rPr>
      </w:pPr>
      <w:r w:rsidRPr="000E5F0F">
        <w:rPr>
          <w:rFonts w:ascii="Times New Roman" w:hAnsi="Times New Roman" w:cs="Times New Roman"/>
        </w:rPr>
        <w:t xml:space="preserve">Zgodnie z wytycznymi </w:t>
      </w:r>
      <w:r w:rsidRPr="000E5F0F">
        <w:rPr>
          <w:rFonts w:ascii="Times New Roman" w:hAnsi="Times New Roman" w:cs="Times New Roman"/>
          <w:color w:val="FF0000"/>
        </w:rPr>
        <w:t>Gminy Bobolice,</w:t>
      </w:r>
      <w:r w:rsidRPr="000E5F0F">
        <w:rPr>
          <w:rFonts w:ascii="Times New Roman" w:hAnsi="Times New Roman" w:cs="Times New Roman"/>
        </w:rPr>
        <w:t xml:space="preserve"> </w:t>
      </w:r>
      <w:r w:rsidRPr="000E5F0F">
        <w:rPr>
          <w:rFonts w:ascii="Times New Roman" w:hAnsi="Times New Roman" w:cs="Times New Roman"/>
          <w:b/>
        </w:rPr>
        <w:t>segregację odpadów należy prowadzić zgodnie z załączoną instrukcją segregacji odpadów.</w:t>
      </w:r>
    </w:p>
    <w:p w:rsidR="001C155F" w:rsidRPr="000E5F0F" w:rsidRDefault="001C155F" w:rsidP="001C155F">
      <w:pPr>
        <w:ind w:left="709" w:right="-12"/>
        <w:jc w:val="both"/>
        <w:rPr>
          <w:rFonts w:ascii="Times New Roman" w:hAnsi="Times New Roman" w:cs="Times New Roman"/>
        </w:rPr>
      </w:pPr>
    </w:p>
    <w:p w:rsidR="001C155F" w:rsidRPr="000E5F0F" w:rsidRDefault="001C155F" w:rsidP="001C155F">
      <w:pPr>
        <w:ind w:left="284" w:right="-12"/>
        <w:jc w:val="both"/>
        <w:rPr>
          <w:rFonts w:ascii="Times New Roman" w:hAnsi="Times New Roman" w:cs="Times New Roman"/>
        </w:rPr>
      </w:pPr>
      <w:r w:rsidRPr="000E5F0F">
        <w:rPr>
          <w:rFonts w:ascii="Times New Roman" w:hAnsi="Times New Roman" w:cs="Times New Roman"/>
        </w:rPr>
        <w:t xml:space="preserve">Kolejne worki będą Państwo otrzymywali na zasadzie worek za worek – po odebraniu worka pełnego pozostawimy Państwu worek pusty, np. odbierając trzy zapełnione worki na szkło i dwa na makulaturę pozostawimy Państwu taką samą ilość worków pustych.  </w:t>
      </w:r>
    </w:p>
    <w:p w:rsidR="001C155F" w:rsidRPr="000E5F0F" w:rsidRDefault="001C155F" w:rsidP="001C155F">
      <w:pPr>
        <w:ind w:left="709" w:right="-12"/>
        <w:jc w:val="both"/>
        <w:rPr>
          <w:rFonts w:ascii="Times New Roman" w:hAnsi="Times New Roman" w:cs="Times New Roman"/>
        </w:rPr>
      </w:pPr>
    </w:p>
    <w:p w:rsidR="001C155F" w:rsidRPr="00BA4A46" w:rsidRDefault="001C155F" w:rsidP="001C155F">
      <w:pPr>
        <w:ind w:left="284" w:right="-12"/>
        <w:rPr>
          <w:rFonts w:ascii="Times New Roman" w:hAnsi="Times New Roman" w:cs="Times New Roman"/>
          <w:b/>
        </w:rPr>
      </w:pPr>
      <w:r w:rsidRPr="00BA4A46">
        <w:rPr>
          <w:rFonts w:ascii="Times New Roman" w:hAnsi="Times New Roman" w:cs="Times New Roman"/>
          <w:b/>
        </w:rPr>
        <w:t>Prosimy o przestrzeganie następujących zasad prawidłowego przygotowania odpadów do odbioru:</w:t>
      </w:r>
    </w:p>
    <w:p w:rsidR="001C155F" w:rsidRPr="00BA4A46" w:rsidRDefault="001C155F" w:rsidP="00E67C72">
      <w:pPr>
        <w:pStyle w:val="Akapitzlist"/>
        <w:widowControl/>
        <w:numPr>
          <w:ilvl w:val="0"/>
          <w:numId w:val="123"/>
        </w:numPr>
        <w:spacing w:line="240" w:lineRule="auto"/>
        <w:jc w:val="both"/>
        <w:rPr>
          <w:rFonts w:ascii="Times New Roman" w:hAnsi="Times New Roman"/>
          <w:szCs w:val="22"/>
        </w:rPr>
      </w:pPr>
      <w:r w:rsidRPr="00BA4A46">
        <w:rPr>
          <w:rFonts w:ascii="Times New Roman" w:hAnsi="Times New Roman"/>
          <w:szCs w:val="22"/>
        </w:rPr>
        <w:t xml:space="preserve">Pojemniki z odpadami zmieszanymi oraz worki z odpadami segregowanymi należy wystawiać </w:t>
      </w:r>
      <w:r w:rsidR="00BA4A46">
        <w:rPr>
          <w:rFonts w:ascii="Times New Roman" w:hAnsi="Times New Roman"/>
          <w:szCs w:val="22"/>
        </w:rPr>
        <w:br/>
      </w:r>
      <w:r w:rsidRPr="00BA4A46">
        <w:rPr>
          <w:rFonts w:ascii="Times New Roman" w:hAnsi="Times New Roman"/>
          <w:szCs w:val="22"/>
        </w:rPr>
        <w:t xml:space="preserve">w widocznym miejscu przed posesją w dniu wywozu odpadów, zgodnie </w:t>
      </w:r>
      <w:r w:rsidR="00BA4A46" w:rsidRPr="00BA4A46">
        <w:rPr>
          <w:rFonts w:ascii="Times New Roman" w:hAnsi="Times New Roman"/>
          <w:szCs w:val="22"/>
        </w:rPr>
        <w:br/>
      </w:r>
      <w:r w:rsidRPr="00BA4A46">
        <w:rPr>
          <w:rFonts w:ascii="Times New Roman" w:hAnsi="Times New Roman"/>
          <w:szCs w:val="22"/>
        </w:rPr>
        <w:t xml:space="preserve">z harmonogramem, do godziny 6:30. </w:t>
      </w:r>
    </w:p>
    <w:p w:rsidR="001C155F" w:rsidRPr="00BA4A46" w:rsidRDefault="001C155F" w:rsidP="00E67C72">
      <w:pPr>
        <w:pStyle w:val="Akapitzlist"/>
        <w:widowControl/>
        <w:numPr>
          <w:ilvl w:val="0"/>
          <w:numId w:val="123"/>
        </w:numPr>
        <w:spacing w:line="240" w:lineRule="auto"/>
        <w:jc w:val="both"/>
        <w:rPr>
          <w:rFonts w:ascii="Times New Roman" w:hAnsi="Times New Roman"/>
          <w:szCs w:val="22"/>
        </w:rPr>
      </w:pPr>
      <w:r w:rsidRPr="00BA4A46">
        <w:rPr>
          <w:rFonts w:ascii="Times New Roman" w:hAnsi="Times New Roman"/>
          <w:szCs w:val="22"/>
        </w:rPr>
        <w:t xml:space="preserve">Odpady należy segregować i umieszczać w odpowiednich workach zgodnie z instrukcją segregacji odpadów. </w:t>
      </w:r>
    </w:p>
    <w:p w:rsidR="001C155F" w:rsidRPr="00BA4A46" w:rsidRDefault="001C155F" w:rsidP="00E67C72">
      <w:pPr>
        <w:pStyle w:val="Akapitzlist"/>
        <w:widowControl/>
        <w:numPr>
          <w:ilvl w:val="0"/>
          <w:numId w:val="123"/>
        </w:numPr>
        <w:spacing w:line="240" w:lineRule="auto"/>
        <w:jc w:val="both"/>
        <w:rPr>
          <w:rFonts w:ascii="Times New Roman" w:hAnsi="Times New Roman"/>
          <w:szCs w:val="22"/>
        </w:rPr>
      </w:pPr>
      <w:r w:rsidRPr="00BA4A46">
        <w:rPr>
          <w:rFonts w:ascii="Times New Roman" w:hAnsi="Times New Roman"/>
          <w:szCs w:val="22"/>
        </w:rPr>
        <w:t>Pełen worek z odpadami segregowanymi należy związać lub zakleić.</w:t>
      </w:r>
    </w:p>
    <w:p w:rsidR="001C155F" w:rsidRPr="00BA4A46" w:rsidRDefault="001C155F" w:rsidP="00E67C72">
      <w:pPr>
        <w:pStyle w:val="Akapitzlist"/>
        <w:widowControl/>
        <w:numPr>
          <w:ilvl w:val="0"/>
          <w:numId w:val="123"/>
        </w:numPr>
        <w:spacing w:line="240" w:lineRule="auto"/>
        <w:jc w:val="both"/>
        <w:rPr>
          <w:rFonts w:ascii="Times New Roman" w:hAnsi="Times New Roman"/>
          <w:szCs w:val="22"/>
        </w:rPr>
      </w:pPr>
      <w:r w:rsidRPr="00BA4A46">
        <w:rPr>
          <w:rFonts w:ascii="Times New Roman" w:hAnsi="Times New Roman"/>
          <w:szCs w:val="22"/>
        </w:rPr>
        <w:t xml:space="preserve">Do odbioru należy wystawiać wyłącznie pełne worki z odpadami segregowanymi. </w:t>
      </w:r>
    </w:p>
    <w:p w:rsidR="001C155F" w:rsidRPr="00BA4A46" w:rsidRDefault="001C155F" w:rsidP="001C155F">
      <w:pPr>
        <w:ind w:firstLine="360"/>
        <w:jc w:val="both"/>
        <w:rPr>
          <w:rFonts w:ascii="Times New Roman" w:hAnsi="Times New Roman" w:cs="Times New Roman"/>
        </w:rPr>
      </w:pPr>
    </w:p>
    <w:p w:rsidR="001C155F" w:rsidRPr="00BA4A46" w:rsidRDefault="001C155F" w:rsidP="00BA4A46">
      <w:pPr>
        <w:ind w:firstLine="0"/>
        <w:jc w:val="both"/>
        <w:rPr>
          <w:rFonts w:ascii="Times New Roman" w:hAnsi="Times New Roman" w:cs="Times New Roman"/>
        </w:rPr>
      </w:pPr>
      <w:r w:rsidRPr="00BA4A46">
        <w:rPr>
          <w:rFonts w:ascii="Times New Roman" w:hAnsi="Times New Roman" w:cs="Times New Roman"/>
        </w:rPr>
        <w:t xml:space="preserve">Wszelkie przypadki braku worków do segregacji odpadów należy zgłaszać co najmniej 7 dni przed dniem odbioru odpadów do Pani Iwony Kot-Chmielewskiej Urząd Miejski w Bobolicach pok. </w:t>
      </w:r>
      <w:r w:rsidR="00BA4A46">
        <w:rPr>
          <w:rFonts w:ascii="Times New Roman" w:hAnsi="Times New Roman" w:cs="Times New Roman"/>
        </w:rPr>
        <w:br/>
      </w:r>
      <w:r w:rsidRPr="00BA4A46">
        <w:rPr>
          <w:rFonts w:ascii="Times New Roman" w:hAnsi="Times New Roman" w:cs="Times New Roman"/>
        </w:rPr>
        <w:t xml:space="preserve">nr </w:t>
      </w:r>
      <w:r w:rsidRPr="00BA4A46">
        <w:rPr>
          <w:rFonts w:ascii="Times New Roman" w:hAnsi="Times New Roman" w:cs="Times New Roman"/>
          <w:color w:val="FF0000"/>
        </w:rPr>
        <w:t>15A</w:t>
      </w:r>
      <w:r w:rsidRPr="00BA4A46">
        <w:rPr>
          <w:rFonts w:ascii="Times New Roman" w:hAnsi="Times New Roman" w:cs="Times New Roman"/>
        </w:rPr>
        <w:t xml:space="preserve"> bądź telefonicznie pod numerem telefonu  94-345-84-27.</w:t>
      </w:r>
    </w:p>
    <w:p w:rsidR="001C155F" w:rsidRPr="00BA4A46" w:rsidRDefault="001C155F" w:rsidP="00BA4A46">
      <w:pPr>
        <w:pStyle w:val="Akapitzlist"/>
        <w:spacing w:line="240" w:lineRule="auto"/>
        <w:ind w:left="360" w:firstLine="0"/>
        <w:jc w:val="both"/>
        <w:rPr>
          <w:rFonts w:ascii="Times New Roman" w:hAnsi="Times New Roman"/>
          <w:szCs w:val="22"/>
        </w:rPr>
      </w:pPr>
      <w:r w:rsidRPr="00BA4A46">
        <w:rPr>
          <w:rFonts w:ascii="Times New Roman" w:hAnsi="Times New Roman"/>
          <w:szCs w:val="22"/>
        </w:rPr>
        <w:t xml:space="preserve">Ewentualny brak odbioru odpadów przez Firmę …… należy zgłosić najpóźniej w ciągu </w:t>
      </w:r>
      <w:r w:rsidR="00BA4A46" w:rsidRPr="00BA4A46">
        <w:rPr>
          <w:rFonts w:ascii="Times New Roman" w:hAnsi="Times New Roman"/>
          <w:szCs w:val="22"/>
        </w:rPr>
        <w:br/>
      </w:r>
      <w:r w:rsidRPr="00BA4A46">
        <w:rPr>
          <w:rFonts w:ascii="Times New Roman" w:hAnsi="Times New Roman"/>
          <w:b/>
          <w:szCs w:val="22"/>
        </w:rPr>
        <w:t>2 dni</w:t>
      </w:r>
      <w:r w:rsidRPr="00BA4A46">
        <w:rPr>
          <w:rFonts w:ascii="Times New Roman" w:hAnsi="Times New Roman"/>
          <w:szCs w:val="22"/>
        </w:rPr>
        <w:t xml:space="preserve"> od dnia odbioru odpadów określonego w harmonogramie do Urzędu Miejskiego w Bobolicach. W przypadku potwierdzenia przez Firmę ………. braku odbioru odpadów </w:t>
      </w:r>
      <w:r w:rsidR="00BA4A46" w:rsidRPr="00BA4A46">
        <w:rPr>
          <w:rFonts w:ascii="Times New Roman" w:hAnsi="Times New Roman"/>
          <w:szCs w:val="22"/>
        </w:rPr>
        <w:br/>
      </w:r>
      <w:r w:rsidRPr="00BA4A46">
        <w:rPr>
          <w:rFonts w:ascii="Times New Roman" w:hAnsi="Times New Roman"/>
          <w:szCs w:val="22"/>
        </w:rPr>
        <w:t>ze zgłaszanej nieruchomości odbiór odpadów nastąpi podczas wyznaczonego dodatkowego terminu odbioru.</w:t>
      </w:r>
    </w:p>
    <w:p w:rsidR="001C155F" w:rsidRPr="00BA4A46" w:rsidRDefault="001C155F" w:rsidP="001C155F">
      <w:pPr>
        <w:jc w:val="center"/>
        <w:rPr>
          <w:rFonts w:ascii="Times New Roman" w:hAnsi="Times New Roman" w:cs="Times New Roman"/>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1A07A2" w:rsidRPr="00032A88" w:rsidRDefault="001A07A2" w:rsidP="00032A88">
      <w:pPr>
        <w:ind w:left="7080" w:firstLine="0"/>
        <w:rPr>
          <w:rFonts w:ascii="Times New Roman" w:hAnsi="Times New Roman" w:cs="Times New Roman"/>
          <w:b/>
          <w:sz w:val="20"/>
          <w:szCs w:val="20"/>
        </w:rPr>
      </w:pPr>
      <w:r w:rsidRPr="00032A88">
        <w:rPr>
          <w:rFonts w:ascii="Times New Roman" w:hAnsi="Times New Roman" w:cs="Times New Roman"/>
          <w:b/>
          <w:sz w:val="20"/>
          <w:szCs w:val="20"/>
        </w:rPr>
        <w:lastRenderedPageBreak/>
        <w:t>Załącznik nr 8 do OPZ</w:t>
      </w: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1A07A2" w:rsidP="001A07A2">
      <w:pPr>
        <w:shd w:val="clear" w:color="auto" w:fill="FFFFFF"/>
        <w:spacing w:line="240" w:lineRule="auto"/>
        <w:ind w:right="-210"/>
        <w:jc w:val="center"/>
        <w:rPr>
          <w:rFonts w:ascii="Times New Roman" w:hAnsi="Times New Roman" w:cs="Times New Roman"/>
          <w:b/>
          <w:bCs/>
          <w:u w:val="single"/>
        </w:rPr>
      </w:pPr>
      <w:r w:rsidRPr="001A07A2">
        <w:rPr>
          <w:rFonts w:ascii="Times New Roman" w:hAnsi="Times New Roman" w:cs="Times New Roman"/>
          <w:b/>
          <w:bCs/>
          <w:noProof/>
          <w:u w:val="single"/>
        </w:rPr>
        <w:drawing>
          <wp:inline distT="0" distB="0" distL="0" distR="0">
            <wp:extent cx="5760720" cy="2799908"/>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760720" cy="2799908"/>
                    </a:xfrm>
                    <a:prstGeom prst="rect">
                      <a:avLst/>
                    </a:prstGeom>
                    <a:noFill/>
                    <a:ln w="9525">
                      <a:noFill/>
                      <a:miter lim="800000"/>
                      <a:headEnd/>
                      <a:tailEnd/>
                    </a:ln>
                  </pic:spPr>
                </pic:pic>
              </a:graphicData>
            </a:graphic>
          </wp:inline>
        </w:drawing>
      </w: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Pr="0022094F" w:rsidRDefault="00FB7A66" w:rsidP="0022094F">
      <w:pPr>
        <w:shd w:val="clear" w:color="auto" w:fill="FFFFFF"/>
        <w:spacing w:line="240" w:lineRule="auto"/>
        <w:ind w:left="7080" w:right="-210" w:firstLine="0"/>
        <w:rPr>
          <w:rFonts w:ascii="Times New Roman" w:hAnsi="Times New Roman" w:cs="Times New Roman"/>
          <w:b/>
          <w:bCs/>
          <w:sz w:val="20"/>
          <w:szCs w:val="20"/>
        </w:rPr>
      </w:pPr>
      <w:r w:rsidRPr="0022094F">
        <w:rPr>
          <w:rFonts w:ascii="Times New Roman" w:hAnsi="Times New Roman" w:cs="Times New Roman"/>
          <w:b/>
          <w:bCs/>
          <w:sz w:val="20"/>
          <w:szCs w:val="20"/>
        </w:rPr>
        <w:lastRenderedPageBreak/>
        <w:t>Załącznik nr 9 do OPZ</w:t>
      </w:r>
    </w:p>
    <w:p w:rsidR="00690BF5" w:rsidRPr="00FB7A66" w:rsidRDefault="00690BF5" w:rsidP="00934F70">
      <w:pPr>
        <w:shd w:val="clear" w:color="auto" w:fill="FFFFFF"/>
        <w:spacing w:line="240" w:lineRule="auto"/>
        <w:ind w:right="-210"/>
        <w:jc w:val="center"/>
        <w:rPr>
          <w:rFonts w:ascii="Times New Roman" w:hAnsi="Times New Roman" w:cs="Times New Roman"/>
          <w:bCs/>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690BF5" w:rsidRDefault="00690BF5" w:rsidP="00FB7A66">
      <w:pPr>
        <w:shd w:val="clear" w:color="auto" w:fill="FFFFFF"/>
        <w:spacing w:line="240" w:lineRule="auto"/>
        <w:ind w:left="0" w:right="-210" w:firstLine="0"/>
        <w:rPr>
          <w:rFonts w:ascii="Times New Roman" w:hAnsi="Times New Roman" w:cs="Times New Roman"/>
          <w:b/>
          <w:bCs/>
          <w:u w:val="single"/>
        </w:rPr>
      </w:pPr>
    </w:p>
    <w:p w:rsidR="00690BF5" w:rsidRDefault="00FB7A66" w:rsidP="00934F70">
      <w:pPr>
        <w:shd w:val="clear" w:color="auto" w:fill="FFFFFF"/>
        <w:spacing w:line="240" w:lineRule="auto"/>
        <w:ind w:right="-210"/>
        <w:jc w:val="center"/>
        <w:rPr>
          <w:rFonts w:ascii="Times New Roman" w:hAnsi="Times New Roman" w:cs="Times New Roman"/>
          <w:b/>
          <w:bCs/>
          <w:u w:val="single"/>
        </w:rPr>
      </w:pPr>
      <w:r w:rsidRPr="00FB7A66">
        <w:rPr>
          <w:rFonts w:ascii="Times New Roman" w:hAnsi="Times New Roman" w:cs="Times New Roman"/>
          <w:b/>
          <w:bCs/>
          <w:noProof/>
          <w:u w:val="single"/>
        </w:rPr>
        <w:drawing>
          <wp:inline distT="0" distB="0" distL="0" distR="0">
            <wp:extent cx="5715000" cy="4914900"/>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715000" cy="4914900"/>
                    </a:xfrm>
                    <a:prstGeom prst="rect">
                      <a:avLst/>
                    </a:prstGeom>
                    <a:noFill/>
                    <a:ln w="9525">
                      <a:noFill/>
                      <a:miter lim="800000"/>
                      <a:headEnd/>
                      <a:tailEnd/>
                    </a:ln>
                  </pic:spPr>
                </pic:pic>
              </a:graphicData>
            </a:graphic>
          </wp:inline>
        </w:drawing>
      </w:r>
    </w:p>
    <w:p w:rsidR="00690BF5" w:rsidRDefault="00690BF5" w:rsidP="00934F70">
      <w:pPr>
        <w:shd w:val="clear" w:color="auto" w:fill="FFFFFF"/>
        <w:spacing w:line="240" w:lineRule="auto"/>
        <w:ind w:right="-210"/>
        <w:jc w:val="center"/>
        <w:rPr>
          <w:rFonts w:ascii="Times New Roman" w:hAnsi="Times New Roman" w:cs="Times New Roman"/>
          <w:b/>
          <w:bCs/>
          <w:u w:val="single"/>
        </w:rPr>
      </w:pPr>
    </w:p>
    <w:p w:rsidR="00F96F16" w:rsidRDefault="00F96F16"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Pr="000910EE" w:rsidRDefault="00B605BC" w:rsidP="000910EE">
      <w:pPr>
        <w:shd w:val="clear" w:color="auto" w:fill="FFFFFF"/>
        <w:spacing w:line="240" w:lineRule="auto"/>
        <w:ind w:left="6372" w:right="-210" w:firstLine="708"/>
        <w:rPr>
          <w:rFonts w:ascii="Times New Roman" w:hAnsi="Times New Roman" w:cs="Times New Roman"/>
          <w:b/>
          <w:bCs/>
          <w:sz w:val="20"/>
          <w:szCs w:val="20"/>
        </w:rPr>
      </w:pPr>
      <w:r w:rsidRPr="000910EE">
        <w:rPr>
          <w:rFonts w:ascii="Times New Roman" w:hAnsi="Times New Roman" w:cs="Times New Roman"/>
          <w:b/>
          <w:bCs/>
          <w:sz w:val="20"/>
          <w:szCs w:val="20"/>
        </w:rPr>
        <w:lastRenderedPageBreak/>
        <w:t>Załącznik nr 10 do OPZ</w:t>
      </w: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tbl>
      <w:tblPr>
        <w:tblStyle w:val="Jasnasiatkaakcent5"/>
        <w:tblW w:w="5000" w:type="pct"/>
        <w:tblLook w:val="04A0"/>
      </w:tblPr>
      <w:tblGrid>
        <w:gridCol w:w="1973"/>
        <w:gridCol w:w="2385"/>
        <w:gridCol w:w="2514"/>
        <w:gridCol w:w="2153"/>
        <w:gridCol w:w="547"/>
      </w:tblGrid>
      <w:tr w:rsidR="008E2B2D" w:rsidRPr="00205438" w:rsidTr="001B73B0">
        <w:trPr>
          <w:cnfStyle w:val="100000000000"/>
        </w:trPr>
        <w:tc>
          <w:tcPr>
            <w:cnfStyle w:val="001000000000"/>
            <w:tcW w:w="4774" w:type="pct"/>
            <w:gridSpan w:val="4"/>
            <w:tcBorders>
              <w:top w:val="nil"/>
              <w:left w:val="nil"/>
              <w:bottom w:val="single" w:sz="4" w:space="0" w:color="auto"/>
              <w:right w:val="nil"/>
            </w:tcBorders>
          </w:tcPr>
          <w:p w:rsidR="008E2B2D" w:rsidRPr="008E2B2D" w:rsidRDefault="008E2B2D" w:rsidP="001B73B0">
            <w:pPr>
              <w:jc w:val="center"/>
              <w:rPr>
                <w:rFonts w:ascii="Times New Roman" w:hAnsi="Times New Roman" w:cs="Times New Roman"/>
                <w:bCs w:val="0"/>
              </w:rPr>
            </w:pPr>
            <w:r w:rsidRPr="008E2B2D">
              <w:rPr>
                <w:rFonts w:ascii="Times New Roman" w:hAnsi="Times New Roman" w:cs="Times New Roman"/>
                <w:bCs w:val="0"/>
              </w:rPr>
              <w:t>INSTRUKCJA SEGREGACJI ODPADÓW W GMINIE BOBOLICE</w:t>
            </w:r>
          </w:p>
          <w:p w:rsidR="008E2B2D" w:rsidRPr="00DA274C" w:rsidRDefault="008E2B2D" w:rsidP="001B73B0">
            <w:pPr>
              <w:jc w:val="center"/>
              <w:rPr>
                <w:rFonts w:ascii="Times New Roman" w:hAnsi="Times New Roman" w:cs="Times New Roman"/>
                <w:bCs w:val="0"/>
                <w:sz w:val="4"/>
                <w:szCs w:val="4"/>
              </w:rPr>
            </w:pPr>
          </w:p>
        </w:tc>
        <w:tc>
          <w:tcPr>
            <w:tcW w:w="226" w:type="pct"/>
            <w:tcBorders>
              <w:top w:val="nil"/>
              <w:left w:val="nil"/>
              <w:bottom w:val="single" w:sz="8" w:space="0" w:color="FFFFFF" w:themeColor="background1"/>
              <w:right w:val="nil"/>
            </w:tcBorders>
          </w:tcPr>
          <w:p w:rsidR="008E2B2D" w:rsidRPr="00DA274C" w:rsidRDefault="008E2B2D" w:rsidP="001B73B0">
            <w:pPr>
              <w:jc w:val="center"/>
              <w:cnfStyle w:val="100000000000"/>
              <w:rPr>
                <w:rFonts w:ascii="Times New Roman" w:hAnsi="Times New Roman" w:cs="Times New Roman"/>
                <w:sz w:val="28"/>
                <w:szCs w:val="28"/>
              </w:rPr>
            </w:pPr>
          </w:p>
        </w:tc>
      </w:tr>
      <w:tr w:rsidR="008E2B2D" w:rsidRPr="00757B39" w:rsidTr="001B73B0">
        <w:trPr>
          <w:cnfStyle w:val="000000100000"/>
        </w:trPr>
        <w:tc>
          <w:tcPr>
            <w:cnfStyle w:val="001000000000"/>
            <w:tcW w:w="1046" w:type="pct"/>
            <w:tcBorders>
              <w:top w:val="single" w:sz="4" w:space="0" w:color="auto"/>
            </w:tcBorders>
          </w:tcPr>
          <w:p w:rsidR="008E2B2D" w:rsidRPr="008E2B2D" w:rsidRDefault="008E2B2D" w:rsidP="001B73B0">
            <w:pPr>
              <w:ind w:left="176"/>
              <w:jc w:val="center"/>
              <w:rPr>
                <w:rFonts w:ascii="Times New Roman" w:hAnsi="Times New Roman" w:cs="Times New Roman"/>
                <w:b w:val="0"/>
                <w:color w:val="0070C0"/>
                <w:sz w:val="12"/>
                <w:szCs w:val="12"/>
              </w:rPr>
            </w:pPr>
            <w:r w:rsidRPr="008E2B2D">
              <w:rPr>
                <w:noProof/>
                <w:sz w:val="12"/>
                <w:szCs w:val="12"/>
              </w:rPr>
              <w:drawing>
                <wp:inline distT="0" distB="0" distL="0" distR="0">
                  <wp:extent cx="432762" cy="429370"/>
                  <wp:effectExtent l="19050" t="0" r="5388" b="0"/>
                  <wp:docPr id="21" name="Obraz 3" descr="C:\Documents and Settings\Alina\Ustawienia lokalne\Temporary Internet Files\Content.Word\etykieta-do-segregacji-papier-e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ina\Ustawienia lokalne\Temporary Internet Files\Content.Word\etykieta-do-segregacji-papier-et001.jpg"/>
                          <pic:cNvPicPr>
                            <a:picLocks noChangeAspect="1" noChangeArrowheads="1"/>
                          </pic:cNvPicPr>
                        </pic:nvPicPr>
                        <pic:blipFill>
                          <a:blip r:embed="rId77" cstate="print"/>
                          <a:srcRect/>
                          <a:stretch>
                            <a:fillRect/>
                          </a:stretch>
                        </pic:blipFill>
                        <pic:spPr bwMode="auto">
                          <a:xfrm>
                            <a:off x="0" y="0"/>
                            <a:ext cx="433879" cy="430478"/>
                          </a:xfrm>
                          <a:prstGeom prst="rect">
                            <a:avLst/>
                          </a:prstGeom>
                          <a:noFill/>
                          <a:ln w="9525">
                            <a:noFill/>
                            <a:miter lim="800000"/>
                            <a:headEnd/>
                            <a:tailEnd/>
                          </a:ln>
                        </pic:spPr>
                      </pic:pic>
                    </a:graphicData>
                  </a:graphic>
                </wp:inline>
              </w:drawing>
            </w:r>
          </w:p>
          <w:p w:rsidR="008E2B2D" w:rsidRPr="008E2B2D" w:rsidRDefault="008E2B2D" w:rsidP="001B73B0">
            <w:pPr>
              <w:ind w:left="176"/>
              <w:jc w:val="center"/>
              <w:rPr>
                <w:rFonts w:ascii="Times New Roman" w:hAnsi="Times New Roman" w:cs="Times New Roman"/>
                <w:color w:val="0070C0"/>
                <w:sz w:val="12"/>
                <w:szCs w:val="12"/>
              </w:rPr>
            </w:pPr>
            <w:r w:rsidRPr="008E2B2D">
              <w:rPr>
                <w:rFonts w:ascii="Times New Roman" w:hAnsi="Times New Roman" w:cs="Times New Roman"/>
                <w:color w:val="0070C0"/>
                <w:sz w:val="12"/>
                <w:szCs w:val="12"/>
              </w:rPr>
              <w:t>PAPIER</w:t>
            </w:r>
          </w:p>
          <w:p w:rsidR="008E2B2D" w:rsidRPr="008E2B2D" w:rsidRDefault="008E2B2D" w:rsidP="001B73B0">
            <w:pPr>
              <w:ind w:left="176"/>
              <w:jc w:val="center"/>
              <w:rPr>
                <w:rFonts w:ascii="Times New Roman" w:hAnsi="Times New Roman" w:cs="Times New Roman"/>
                <w:sz w:val="12"/>
                <w:szCs w:val="12"/>
              </w:rPr>
            </w:pPr>
            <w:r w:rsidRPr="008E2B2D">
              <w:rPr>
                <w:rFonts w:ascii="Times New Roman" w:hAnsi="Times New Roman" w:cs="Times New Roman"/>
                <w:color w:val="0070C0"/>
                <w:sz w:val="12"/>
                <w:szCs w:val="12"/>
              </w:rPr>
              <w:t>NIEBIESKI WOREK LUB POJEMNIK</w:t>
            </w:r>
          </w:p>
        </w:tc>
        <w:tc>
          <w:tcPr>
            <w:tcW w:w="1261" w:type="pct"/>
            <w:tcBorders>
              <w:top w:val="single" w:sz="4" w:space="0" w:color="auto"/>
            </w:tcBorders>
          </w:tcPr>
          <w:p w:rsidR="008E2B2D" w:rsidRPr="008E2B2D" w:rsidRDefault="008E2B2D" w:rsidP="001B73B0">
            <w:pPr>
              <w:jc w:val="center"/>
              <w:cnfStyle w:val="000000100000"/>
              <w:rPr>
                <w:rFonts w:ascii="Times New Roman" w:hAnsi="Times New Roman" w:cs="Times New Roman"/>
                <w:sz w:val="12"/>
                <w:szCs w:val="12"/>
              </w:rPr>
            </w:pPr>
            <w:r w:rsidRPr="008E2B2D">
              <w:rPr>
                <w:rFonts w:ascii="Times New Roman" w:hAnsi="Times New Roman" w:cs="Times New Roman"/>
                <w:sz w:val="12"/>
                <w:szCs w:val="12"/>
              </w:rPr>
              <w:t xml:space="preserve">      </w:t>
            </w:r>
            <w:r w:rsidRPr="008E2B2D">
              <w:rPr>
                <w:noProof/>
                <w:sz w:val="12"/>
                <w:szCs w:val="12"/>
              </w:rPr>
              <w:drawing>
                <wp:inline distT="0" distB="0" distL="0" distR="0">
                  <wp:extent cx="486140" cy="413468"/>
                  <wp:effectExtent l="19050" t="0" r="9160" b="0"/>
                  <wp:docPr id="22" name="Obraz 6" descr="C:\Documents and Settings\Alina\Ustawienia lokalne\Temporary Internet Files\Content.Word\f-znak-segregacja-odpadow-plastik-pa053c1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ina\Ustawienia lokalne\Temporary Internet Files\Content.Word\f-znak-segregacja-odpadow-plastik-pa053c1fn.jpg"/>
                          <pic:cNvPicPr>
                            <a:picLocks noChangeAspect="1" noChangeArrowheads="1"/>
                          </pic:cNvPicPr>
                        </pic:nvPicPr>
                        <pic:blipFill>
                          <a:blip r:embed="rId78"/>
                          <a:srcRect/>
                          <a:stretch>
                            <a:fillRect/>
                          </a:stretch>
                        </pic:blipFill>
                        <pic:spPr bwMode="auto">
                          <a:xfrm>
                            <a:off x="0" y="0"/>
                            <a:ext cx="490227" cy="416944"/>
                          </a:xfrm>
                          <a:prstGeom prst="rect">
                            <a:avLst/>
                          </a:prstGeom>
                          <a:noFill/>
                          <a:ln w="9525">
                            <a:noFill/>
                            <a:miter lim="800000"/>
                            <a:headEnd/>
                            <a:tailEnd/>
                          </a:ln>
                        </pic:spPr>
                      </pic:pic>
                    </a:graphicData>
                  </a:graphic>
                </wp:inline>
              </w:drawing>
            </w:r>
          </w:p>
          <w:p w:rsidR="008E2B2D" w:rsidRPr="008E2B2D" w:rsidRDefault="008E2B2D" w:rsidP="001B73B0">
            <w:pPr>
              <w:jc w:val="center"/>
              <w:cnfStyle w:val="000000100000"/>
              <w:rPr>
                <w:rFonts w:ascii="Times New Roman" w:hAnsi="Times New Roman" w:cs="Times New Roman"/>
                <w:b/>
                <w:color w:val="F0EA00"/>
                <w:sz w:val="12"/>
                <w:szCs w:val="12"/>
              </w:rPr>
            </w:pPr>
            <w:r w:rsidRPr="008E2B2D">
              <w:rPr>
                <w:rFonts w:ascii="Times New Roman" w:hAnsi="Times New Roman" w:cs="Times New Roman"/>
                <w:b/>
                <w:color w:val="F0EA00"/>
                <w:sz w:val="12"/>
                <w:szCs w:val="12"/>
              </w:rPr>
              <w:t>METALE I TWORZYWA SZTUCZNE</w:t>
            </w:r>
          </w:p>
          <w:p w:rsidR="008E2B2D" w:rsidRPr="008E2B2D" w:rsidRDefault="008E2B2D" w:rsidP="001B73B0">
            <w:pPr>
              <w:jc w:val="center"/>
              <w:cnfStyle w:val="000000100000"/>
              <w:rPr>
                <w:rFonts w:ascii="Times New Roman" w:hAnsi="Times New Roman" w:cs="Times New Roman"/>
                <w:color w:val="F0EA00"/>
                <w:sz w:val="12"/>
                <w:szCs w:val="12"/>
              </w:rPr>
            </w:pPr>
            <w:r w:rsidRPr="008E2B2D">
              <w:rPr>
                <w:rFonts w:ascii="Times New Roman" w:hAnsi="Times New Roman" w:cs="Times New Roman"/>
                <w:b/>
                <w:noProof/>
                <w:color w:val="F0EA00"/>
                <w:sz w:val="12"/>
                <w:szCs w:val="12"/>
                <w:lang w:eastAsia="pl-PL"/>
              </w:rPr>
              <w:t xml:space="preserve">    ŻÓŁTY WOREK LUB POJEMNIK</w:t>
            </w:r>
          </w:p>
        </w:tc>
        <w:tc>
          <w:tcPr>
            <w:tcW w:w="1328" w:type="pct"/>
            <w:tcBorders>
              <w:top w:val="single" w:sz="4" w:space="0" w:color="auto"/>
            </w:tcBorders>
          </w:tcPr>
          <w:p w:rsidR="008E2B2D" w:rsidRPr="008E2B2D" w:rsidRDefault="008E2B2D" w:rsidP="001B73B0">
            <w:pPr>
              <w:jc w:val="center"/>
              <w:cnfStyle w:val="000000100000"/>
              <w:rPr>
                <w:sz w:val="12"/>
                <w:szCs w:val="12"/>
              </w:rPr>
            </w:pPr>
            <w:r w:rsidRPr="008E2B2D">
              <w:rPr>
                <w:sz w:val="12"/>
                <w:szCs w:val="12"/>
              </w:rPr>
              <w:t xml:space="preserve">       </w:t>
            </w:r>
            <w:r w:rsidRPr="008E2B2D">
              <w:rPr>
                <w:noProof/>
                <w:sz w:val="12"/>
                <w:szCs w:val="12"/>
              </w:rPr>
              <w:drawing>
                <wp:inline distT="0" distB="0" distL="0" distR="0">
                  <wp:extent cx="448863" cy="429371"/>
                  <wp:effectExtent l="19050" t="0" r="8337" b="0"/>
                  <wp:docPr id="23" name="Obraz 10" descr="C:\Documents and Settings\Alina\Ustawienia lokalne\Temporary Internet Files\Content.Word\szklo_recykling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ina\Ustawienia lokalne\Temporary Internet Files\Content.Word\szklo_recykling_znak.jpg"/>
                          <pic:cNvPicPr>
                            <a:picLocks noChangeAspect="1" noChangeArrowheads="1"/>
                          </pic:cNvPicPr>
                        </pic:nvPicPr>
                        <pic:blipFill>
                          <a:blip r:embed="rId79" cstate="print"/>
                          <a:srcRect/>
                          <a:stretch>
                            <a:fillRect/>
                          </a:stretch>
                        </pic:blipFill>
                        <pic:spPr bwMode="auto">
                          <a:xfrm>
                            <a:off x="0" y="0"/>
                            <a:ext cx="451506" cy="431899"/>
                          </a:xfrm>
                          <a:prstGeom prst="rect">
                            <a:avLst/>
                          </a:prstGeom>
                          <a:noFill/>
                          <a:ln w="9525">
                            <a:noFill/>
                            <a:miter lim="800000"/>
                            <a:headEnd/>
                            <a:tailEnd/>
                          </a:ln>
                        </pic:spPr>
                      </pic:pic>
                    </a:graphicData>
                  </a:graphic>
                </wp:inline>
              </w:drawing>
            </w:r>
          </w:p>
          <w:p w:rsidR="008E2B2D" w:rsidRPr="008E2B2D" w:rsidRDefault="008E2B2D" w:rsidP="001B73B0">
            <w:pPr>
              <w:jc w:val="center"/>
              <w:cnfStyle w:val="000000100000"/>
              <w:rPr>
                <w:rFonts w:ascii="Times New Roman" w:hAnsi="Times New Roman" w:cs="Times New Roman"/>
                <w:b/>
                <w:color w:val="00B050"/>
                <w:sz w:val="12"/>
                <w:szCs w:val="12"/>
              </w:rPr>
            </w:pPr>
            <w:r w:rsidRPr="008E2B2D">
              <w:rPr>
                <w:rFonts w:ascii="Times New Roman" w:hAnsi="Times New Roman" w:cs="Times New Roman"/>
                <w:b/>
                <w:color w:val="00B050"/>
                <w:sz w:val="12"/>
                <w:szCs w:val="12"/>
              </w:rPr>
              <w:t xml:space="preserve">       SZKŁO</w:t>
            </w:r>
          </w:p>
          <w:p w:rsidR="008E2B2D" w:rsidRPr="008E2B2D" w:rsidRDefault="008E2B2D" w:rsidP="001B73B0">
            <w:pPr>
              <w:jc w:val="center"/>
              <w:cnfStyle w:val="000000100000"/>
              <w:rPr>
                <w:rFonts w:ascii="Times New Roman" w:hAnsi="Times New Roman" w:cs="Times New Roman"/>
                <w:sz w:val="12"/>
                <w:szCs w:val="12"/>
              </w:rPr>
            </w:pPr>
            <w:r w:rsidRPr="008E2B2D">
              <w:rPr>
                <w:rFonts w:ascii="Times New Roman" w:hAnsi="Times New Roman" w:cs="Times New Roman"/>
                <w:b/>
                <w:color w:val="00B050"/>
                <w:sz w:val="12"/>
                <w:szCs w:val="12"/>
              </w:rPr>
              <w:t xml:space="preserve">    ZIELONY WOREK LUB POJEMNIK</w:t>
            </w:r>
          </w:p>
        </w:tc>
        <w:tc>
          <w:tcPr>
            <w:tcW w:w="1139" w:type="pct"/>
            <w:tcBorders>
              <w:top w:val="single" w:sz="4" w:space="0" w:color="auto"/>
            </w:tcBorders>
          </w:tcPr>
          <w:p w:rsidR="008E2B2D" w:rsidRPr="008E2B2D" w:rsidRDefault="008E2B2D" w:rsidP="001B73B0">
            <w:pPr>
              <w:jc w:val="center"/>
              <w:cnfStyle w:val="000000100000"/>
              <w:rPr>
                <w:sz w:val="12"/>
                <w:szCs w:val="12"/>
              </w:rPr>
            </w:pPr>
            <w:r w:rsidRPr="008E2B2D">
              <w:rPr>
                <w:noProof/>
                <w:sz w:val="12"/>
                <w:szCs w:val="12"/>
              </w:rPr>
              <w:drawing>
                <wp:inline distT="0" distB="0" distL="0" distR="0">
                  <wp:extent cx="460301" cy="429371"/>
                  <wp:effectExtent l="19050" t="0" r="0" b="0"/>
                  <wp:docPr id="24" name="Obraz 14" descr="C:\Documents and Settings\Alina\Ustawienia lokalne\Temporary Internet Files\Content.Word\bio_recykling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ina\Ustawienia lokalne\Temporary Internet Files\Content.Word\bio_recykling_znak.jpg"/>
                          <pic:cNvPicPr>
                            <a:picLocks noChangeAspect="1" noChangeArrowheads="1"/>
                          </pic:cNvPicPr>
                        </pic:nvPicPr>
                        <pic:blipFill>
                          <a:blip r:embed="rId80" cstate="print"/>
                          <a:srcRect/>
                          <a:stretch>
                            <a:fillRect/>
                          </a:stretch>
                        </pic:blipFill>
                        <pic:spPr bwMode="auto">
                          <a:xfrm>
                            <a:off x="0" y="0"/>
                            <a:ext cx="465505" cy="434225"/>
                          </a:xfrm>
                          <a:prstGeom prst="rect">
                            <a:avLst/>
                          </a:prstGeom>
                          <a:noFill/>
                          <a:ln w="9525">
                            <a:noFill/>
                            <a:miter lim="800000"/>
                            <a:headEnd/>
                            <a:tailEnd/>
                          </a:ln>
                        </pic:spPr>
                      </pic:pic>
                    </a:graphicData>
                  </a:graphic>
                </wp:inline>
              </w:drawing>
            </w:r>
          </w:p>
          <w:p w:rsidR="008E2B2D" w:rsidRPr="008E2B2D" w:rsidRDefault="008E2B2D" w:rsidP="001B73B0">
            <w:pPr>
              <w:tabs>
                <w:tab w:val="left" w:pos="4678"/>
              </w:tabs>
              <w:ind w:left="73" w:right="294"/>
              <w:jc w:val="center"/>
              <w:cnfStyle w:val="000000100000"/>
              <w:rPr>
                <w:rFonts w:ascii="Times New Roman" w:hAnsi="Times New Roman" w:cs="Times New Roman"/>
                <w:b/>
                <w:color w:val="343436" w:themeColor="background2" w:themeShade="40"/>
                <w:sz w:val="12"/>
                <w:szCs w:val="12"/>
              </w:rPr>
            </w:pPr>
            <w:r w:rsidRPr="008E2B2D">
              <w:rPr>
                <w:rFonts w:ascii="Times New Roman" w:hAnsi="Times New Roman" w:cs="Times New Roman"/>
                <w:b/>
                <w:color w:val="343436" w:themeColor="background2" w:themeShade="40"/>
                <w:sz w:val="12"/>
                <w:szCs w:val="12"/>
              </w:rPr>
              <w:t xml:space="preserve">      BIO</w:t>
            </w:r>
          </w:p>
          <w:p w:rsidR="008E2B2D" w:rsidRPr="008E2B2D" w:rsidRDefault="008E2B2D" w:rsidP="001B73B0">
            <w:pPr>
              <w:jc w:val="center"/>
              <w:cnfStyle w:val="000000100000"/>
              <w:rPr>
                <w:rFonts w:ascii="Times New Roman" w:hAnsi="Times New Roman" w:cs="Times New Roman"/>
                <w:b/>
                <w:color w:val="343436" w:themeColor="background2" w:themeShade="40"/>
                <w:sz w:val="12"/>
                <w:szCs w:val="12"/>
              </w:rPr>
            </w:pPr>
            <w:r w:rsidRPr="008E2B2D">
              <w:rPr>
                <w:rFonts w:ascii="Times New Roman" w:hAnsi="Times New Roman" w:cs="Times New Roman"/>
                <w:b/>
                <w:color w:val="343436" w:themeColor="background2" w:themeShade="40"/>
                <w:sz w:val="12"/>
                <w:szCs w:val="12"/>
              </w:rPr>
              <w:t>BRĄZOWY WOREK  LUB POJEMNIK</w:t>
            </w:r>
          </w:p>
        </w:tc>
        <w:tc>
          <w:tcPr>
            <w:tcW w:w="226" w:type="pct"/>
            <w:vMerge w:val="restart"/>
            <w:tcBorders>
              <w:top w:val="single" w:sz="8" w:space="0" w:color="FFFFFF" w:themeColor="background1"/>
              <w:bottom w:val="single" w:sz="8" w:space="0" w:color="FFFFFF" w:themeColor="background1"/>
              <w:right w:val="single" w:sz="8" w:space="0" w:color="FFFFFF" w:themeColor="background1"/>
            </w:tcBorders>
            <w:shd w:val="clear" w:color="auto" w:fill="auto"/>
            <w:textDirection w:val="tbRl"/>
          </w:tcPr>
          <w:p w:rsidR="008E2B2D" w:rsidRPr="00757B39" w:rsidRDefault="008E2B2D" w:rsidP="001B73B0">
            <w:pPr>
              <w:ind w:left="113" w:right="113"/>
              <w:jc w:val="center"/>
              <w:cnfStyle w:val="000000100000"/>
              <w:rPr>
                <w:rFonts w:ascii="Times New Roman" w:hAnsi="Times New Roman" w:cs="Times New Roman"/>
                <w:noProof/>
                <w:lang w:eastAsia="pl-PL"/>
              </w:rPr>
            </w:pPr>
            <w:r w:rsidRPr="00757B39">
              <w:rPr>
                <w:rFonts w:ascii="Times New Roman" w:hAnsi="Times New Roman" w:cs="Times New Roman"/>
                <w:noProof/>
                <w:lang w:eastAsia="pl-PL"/>
              </w:rPr>
              <w:t xml:space="preserve">                                                                                                             </w:t>
            </w:r>
          </w:p>
        </w:tc>
      </w:tr>
      <w:tr w:rsidR="008E2B2D" w:rsidRPr="00757B39" w:rsidTr="001B73B0">
        <w:trPr>
          <w:cnfStyle w:val="000000010000"/>
        </w:trPr>
        <w:tc>
          <w:tcPr>
            <w:cnfStyle w:val="001000000000"/>
            <w:tcW w:w="1046" w:type="pct"/>
          </w:tcPr>
          <w:p w:rsidR="008E2B2D" w:rsidRPr="00E44FEC" w:rsidRDefault="008E2B2D" w:rsidP="001B73B0">
            <w:pPr>
              <w:tabs>
                <w:tab w:val="left" w:pos="1418"/>
              </w:tabs>
              <w:autoSpaceDE w:val="0"/>
              <w:autoSpaceDN w:val="0"/>
              <w:adjustRightInd w:val="0"/>
              <w:ind w:left="176" w:right="294"/>
              <w:rPr>
                <w:rFonts w:ascii="Times New Roman" w:hAnsi="Times New Roman" w:cs="Times New Roman"/>
                <w:b w:val="0"/>
                <w:sz w:val="18"/>
                <w:szCs w:val="18"/>
              </w:rPr>
            </w:pPr>
            <w:r>
              <w:rPr>
                <w:rFonts w:ascii="Times New Roman" w:hAnsi="Times New Roman" w:cs="Times New Roman"/>
                <w:sz w:val="18"/>
                <w:szCs w:val="18"/>
              </w:rPr>
              <w:t xml:space="preserve">    </w:t>
            </w:r>
            <w:r w:rsidRPr="00E44FEC">
              <w:rPr>
                <w:rFonts w:ascii="Times New Roman" w:hAnsi="Times New Roman" w:cs="Times New Roman"/>
                <w:sz w:val="18"/>
                <w:szCs w:val="18"/>
              </w:rPr>
              <w:t>Wrzucamy:</w:t>
            </w:r>
          </w:p>
          <w:p w:rsidR="008E2B2D" w:rsidRPr="00E44FEC" w:rsidRDefault="008E2B2D" w:rsidP="008E2B2D">
            <w:pPr>
              <w:tabs>
                <w:tab w:val="left" w:pos="142"/>
              </w:tabs>
              <w:autoSpaceDE w:val="0"/>
              <w:autoSpaceDN w:val="0"/>
              <w:adjustRightInd w:val="0"/>
              <w:ind w:left="0"/>
              <w:rPr>
                <w:rFonts w:ascii="Times New Roman" w:hAnsi="Times New Roman" w:cs="Times New Roman"/>
                <w:b w:val="0"/>
                <w:sz w:val="18"/>
                <w:szCs w:val="18"/>
              </w:rPr>
            </w:pPr>
            <w:r>
              <w:rPr>
                <w:rFonts w:ascii="Times New Roman" w:hAnsi="Times New Roman" w:cs="Times New Roman"/>
                <w:b w:val="0"/>
                <w:sz w:val="18"/>
                <w:szCs w:val="18"/>
              </w:rPr>
              <w:t xml:space="preserve">        gazety, czasopisma, ulotki, </w:t>
            </w:r>
            <w:r w:rsidRPr="00E44FEC">
              <w:rPr>
                <w:rFonts w:ascii="Times New Roman" w:hAnsi="Times New Roman" w:cs="Times New Roman"/>
                <w:b w:val="0"/>
                <w:sz w:val="18"/>
                <w:szCs w:val="18"/>
              </w:rPr>
              <w:t>książki, zeszyty, torebki papierowe, tekturę,</w:t>
            </w:r>
            <w:r w:rsidRPr="00E44FEC">
              <w:rPr>
                <w:rFonts w:ascii="Times New Roman" w:eastAsia="Times New Roman" w:hAnsi="Times New Roman" w:cs="Times New Roman"/>
                <w:b w:val="0"/>
                <w:sz w:val="18"/>
                <w:szCs w:val="18"/>
                <w:lang w:eastAsia="pl-PL"/>
              </w:rPr>
              <w:t xml:space="preserve"> koperty, </w:t>
            </w:r>
            <w:r w:rsidRPr="00E44FEC">
              <w:rPr>
                <w:rFonts w:ascii="Times New Roman" w:hAnsi="Times New Roman" w:cs="Times New Roman"/>
                <w:b w:val="0"/>
                <w:sz w:val="18"/>
                <w:szCs w:val="18"/>
              </w:rPr>
              <w:t>pudełka</w:t>
            </w:r>
            <w:r>
              <w:rPr>
                <w:rFonts w:ascii="Times New Roman" w:hAnsi="Times New Roman" w:cs="Times New Roman"/>
                <w:b w:val="0"/>
                <w:sz w:val="18"/>
                <w:szCs w:val="18"/>
              </w:rPr>
              <w:t xml:space="preserve"> </w:t>
            </w:r>
            <w:r w:rsidRPr="00E44FEC">
              <w:rPr>
                <w:rFonts w:ascii="Times New Roman" w:hAnsi="Times New Roman" w:cs="Times New Roman"/>
                <w:b w:val="0"/>
                <w:sz w:val="18"/>
                <w:szCs w:val="18"/>
              </w:rPr>
              <w:t>z tektury i inne opakowania tekturowe, ścinki drukarskie, kartoniki po lekach, prospekty foliowane i lakierowane katalogi, papier z folderów reklamowych, itp.</w:t>
            </w:r>
          </w:p>
          <w:p w:rsidR="008E2B2D" w:rsidRPr="00E44FEC" w:rsidRDefault="008E2B2D" w:rsidP="001B73B0">
            <w:pPr>
              <w:ind w:left="176"/>
              <w:rPr>
                <w:rFonts w:ascii="Times New Roman" w:hAnsi="Times New Roman" w:cs="Times New Roman"/>
                <w:sz w:val="18"/>
                <w:szCs w:val="18"/>
              </w:rPr>
            </w:pPr>
          </w:p>
        </w:tc>
        <w:tc>
          <w:tcPr>
            <w:tcW w:w="1261" w:type="pct"/>
          </w:tcPr>
          <w:p w:rsidR="008E2B2D" w:rsidRPr="00E44FEC" w:rsidRDefault="008E2B2D" w:rsidP="001B73B0">
            <w:pPr>
              <w:tabs>
                <w:tab w:val="left" w:pos="2268"/>
                <w:tab w:val="left" w:pos="4678"/>
              </w:tabs>
              <w:ind w:right="294"/>
              <w:cnfStyle w:val="000000010000"/>
              <w:rPr>
                <w:rFonts w:ascii="Times New Roman" w:hAnsi="Times New Roman" w:cs="Times New Roman"/>
                <w:b/>
                <w:noProof/>
                <w:sz w:val="18"/>
                <w:szCs w:val="18"/>
                <w:lang w:eastAsia="pl-PL"/>
              </w:rPr>
            </w:pPr>
            <w:r w:rsidRPr="00E44FEC">
              <w:rPr>
                <w:rFonts w:ascii="Times New Roman" w:hAnsi="Times New Roman" w:cs="Times New Roman"/>
                <w:b/>
                <w:noProof/>
                <w:sz w:val="18"/>
                <w:szCs w:val="18"/>
                <w:lang w:eastAsia="pl-PL"/>
              </w:rPr>
              <w:t>Wrzucamy:</w:t>
            </w:r>
          </w:p>
          <w:p w:rsidR="008E2B2D" w:rsidRPr="00E44FEC" w:rsidRDefault="008E2B2D" w:rsidP="008E2B2D">
            <w:pPr>
              <w:ind w:left="20"/>
              <w:cnfStyle w:val="000000010000"/>
              <w:rPr>
                <w:rFonts w:ascii="Times New Roman" w:hAnsi="Times New Roman" w:cs="Times New Roman"/>
                <w:sz w:val="18"/>
                <w:szCs w:val="18"/>
              </w:rPr>
            </w:pPr>
            <w:r>
              <w:rPr>
                <w:rFonts w:ascii="Times New Roman" w:hAnsi="Times New Roman" w:cs="Times New Roman"/>
                <w:noProof/>
                <w:sz w:val="18"/>
                <w:szCs w:val="18"/>
                <w:lang w:eastAsia="pl-PL"/>
              </w:rPr>
              <w:t xml:space="preserve">        </w:t>
            </w:r>
            <w:r w:rsidRPr="00E44FEC">
              <w:rPr>
                <w:rFonts w:ascii="Times New Roman" w:hAnsi="Times New Roman" w:cs="Times New Roman"/>
                <w:noProof/>
                <w:sz w:val="18"/>
                <w:szCs w:val="18"/>
                <w:lang w:eastAsia="pl-PL"/>
              </w:rPr>
              <w:t>puste plastikowe butelki po: napojach, środkach czystości, szamponach, środkach zmiękczjących tkaniny, płynach do prania, środkach do pielęgnacji ciała, pl</w:t>
            </w:r>
            <w:r>
              <w:rPr>
                <w:rFonts w:ascii="Times New Roman" w:hAnsi="Times New Roman" w:cs="Times New Roman"/>
                <w:noProof/>
                <w:sz w:val="18"/>
                <w:szCs w:val="18"/>
                <w:lang w:eastAsia="pl-PL"/>
              </w:rPr>
              <w:t xml:space="preserve">astikowe opakowania po żywności </w:t>
            </w:r>
            <w:r>
              <w:rPr>
                <w:rFonts w:ascii="Times New Roman" w:hAnsi="Times New Roman" w:cs="Times New Roman"/>
                <w:sz w:val="18"/>
                <w:szCs w:val="18"/>
              </w:rPr>
              <w:t xml:space="preserve">np. </w:t>
            </w:r>
            <w:r w:rsidRPr="00E44FEC">
              <w:rPr>
                <w:rFonts w:ascii="Times New Roman" w:hAnsi="Times New Roman" w:cs="Times New Roman"/>
                <w:sz w:val="18"/>
                <w:szCs w:val="18"/>
              </w:rPr>
              <w:t>margarynie</w:t>
            </w:r>
            <w:r w:rsidRPr="00E44FEC">
              <w:rPr>
                <w:rFonts w:ascii="Times New Roman" w:hAnsi="Times New Roman" w:cs="Times New Roman"/>
                <w:noProof/>
                <w:sz w:val="18"/>
                <w:szCs w:val="18"/>
                <w:lang w:eastAsia="pl-PL"/>
              </w:rPr>
              <w:t>, opakowania po słodyczach,</w:t>
            </w:r>
            <w:r>
              <w:rPr>
                <w:rFonts w:ascii="Times New Roman" w:hAnsi="Times New Roman" w:cs="Times New Roman"/>
                <w:noProof/>
                <w:sz w:val="18"/>
                <w:szCs w:val="18"/>
                <w:lang w:eastAsia="pl-PL"/>
              </w:rPr>
              <w:t xml:space="preserve"> ciastkach, owocach, opakowania </w:t>
            </w:r>
            <w:r w:rsidRPr="00E44FEC">
              <w:rPr>
                <w:rFonts w:ascii="Times New Roman" w:hAnsi="Times New Roman" w:cs="Times New Roman"/>
                <w:noProof/>
                <w:sz w:val="18"/>
                <w:szCs w:val="18"/>
                <w:lang w:eastAsia="pl-PL"/>
              </w:rPr>
              <w:t xml:space="preserve">po mrożonkach, plastikowe zakrętki, folie, reklamówki, siateczki, torebki plastikowe, </w:t>
            </w:r>
            <w:r w:rsidRPr="00E44FEC">
              <w:rPr>
                <w:rFonts w:ascii="Times New Roman" w:eastAsia="Times New Roman" w:hAnsi="Times New Roman" w:cs="Times New Roman"/>
                <w:sz w:val="18"/>
                <w:szCs w:val="18"/>
                <w:lang w:eastAsia="pl-PL"/>
              </w:rPr>
              <w:t>opakowania, które oprócz papieru zawierają inne materiały np. tworzywa sztuczne i folie metalowe (dotyczy to głównie opakowań po sokach, mleku oraz innych produktach spożywczych)</w:t>
            </w:r>
            <w:r w:rsidRPr="00E44FEC">
              <w:rPr>
                <w:rFonts w:ascii="Times New Roman" w:hAnsi="Times New Roman" w:cs="Times New Roman"/>
                <w:noProof/>
                <w:sz w:val="18"/>
                <w:szCs w:val="18"/>
                <w:lang w:eastAsia="pl-PL"/>
              </w:rPr>
              <w:t>, butelki po oleju spożywczym,  zabawki,  plastikowe opakowania po środkach chwastobójczych i owadobójczych bez zawartości, niezabrudzony cementem styropian,</w:t>
            </w:r>
            <w:r w:rsidRPr="00E44FEC">
              <w:rPr>
                <w:rFonts w:ascii="Times New Roman" w:eastAsia="Times New Roman" w:hAnsi="Times New Roman" w:cs="Times New Roman"/>
                <w:color w:val="000000"/>
                <w:sz w:val="18"/>
                <w:szCs w:val="18"/>
                <w:lang w:eastAsia="pl-PL"/>
              </w:rPr>
              <w:t xml:space="preserve"> szczoteczki do zębów, </w:t>
            </w:r>
            <w:r w:rsidRPr="00E44FEC">
              <w:rPr>
                <w:rFonts w:ascii="Times New Roman" w:hAnsi="Times New Roman" w:cs="Times New Roman"/>
                <w:noProof/>
                <w:sz w:val="18"/>
                <w:szCs w:val="18"/>
                <w:lang w:eastAsia="pl-PL"/>
              </w:rPr>
              <w:t>plastikowe opakowania po kosmetykach, plastikowe butelki np. po ketchupie, musztardzie, plastkowe szufelki, miski, opakowania wielomateriałowe,</w:t>
            </w:r>
            <w:r w:rsidRPr="00E44FEC">
              <w:rPr>
                <w:rFonts w:ascii="Times New Roman" w:eastAsia="Times New Roman" w:hAnsi="Times New Roman" w:cs="Times New Roman"/>
                <w:color w:val="000000"/>
                <w:sz w:val="18"/>
                <w:szCs w:val="18"/>
                <w:lang w:eastAsia="pl-PL"/>
              </w:rPr>
              <w:t xml:space="preserve"> puszki i inne odpady metalowe</w:t>
            </w:r>
            <w:r w:rsidRPr="00E44FEC">
              <w:rPr>
                <w:rFonts w:ascii="Times New Roman" w:hAnsi="Times New Roman" w:cs="Times New Roman"/>
                <w:sz w:val="18"/>
                <w:szCs w:val="18"/>
              </w:rPr>
              <w:t xml:space="preserve">, </w:t>
            </w:r>
            <w:r w:rsidRPr="00E44FEC">
              <w:rPr>
                <w:rFonts w:ascii="Times New Roman" w:hAnsi="Times New Roman" w:cs="Times New Roman"/>
                <w:noProof/>
                <w:sz w:val="18"/>
                <w:szCs w:val="18"/>
                <w:lang w:eastAsia="pl-PL"/>
              </w:rPr>
              <w:t>itp</w:t>
            </w:r>
            <w:r w:rsidRPr="00E44FEC">
              <w:rPr>
                <w:rFonts w:ascii="Times New Roman" w:eastAsia="Times New Roman" w:hAnsi="Times New Roman" w:cs="Times New Roman"/>
                <w:color w:val="000000"/>
                <w:sz w:val="18"/>
                <w:szCs w:val="18"/>
                <w:lang w:eastAsia="pl-PL"/>
              </w:rPr>
              <w:t>.</w:t>
            </w:r>
          </w:p>
        </w:tc>
        <w:tc>
          <w:tcPr>
            <w:tcW w:w="1328" w:type="pct"/>
          </w:tcPr>
          <w:p w:rsidR="008E2B2D" w:rsidRPr="00E44FEC" w:rsidRDefault="008E2B2D" w:rsidP="008E2B2D">
            <w:pPr>
              <w:tabs>
                <w:tab w:val="left" w:pos="1418"/>
              </w:tabs>
              <w:autoSpaceDE w:val="0"/>
              <w:autoSpaceDN w:val="0"/>
              <w:adjustRightInd w:val="0"/>
              <w:ind w:right="294"/>
              <w:cnfStyle w:val="000000010000"/>
              <w:rPr>
                <w:rFonts w:ascii="Times New Roman" w:hAnsi="Times New Roman" w:cs="Times New Roman"/>
                <w:sz w:val="18"/>
                <w:szCs w:val="18"/>
              </w:rPr>
            </w:pPr>
            <w:r w:rsidRPr="00E44FEC">
              <w:rPr>
                <w:rFonts w:ascii="Times New Roman" w:hAnsi="Times New Roman" w:cs="Times New Roman"/>
                <w:b/>
                <w:sz w:val="18"/>
                <w:szCs w:val="18"/>
              </w:rPr>
              <w:t>Wrzucamy:</w:t>
            </w:r>
          </w:p>
          <w:p w:rsidR="008E2B2D" w:rsidRPr="00E44FEC" w:rsidRDefault="008E2B2D" w:rsidP="001B73B0">
            <w:pPr>
              <w:tabs>
                <w:tab w:val="left" w:pos="2"/>
              </w:tabs>
              <w:autoSpaceDE w:val="0"/>
              <w:autoSpaceDN w:val="0"/>
              <w:adjustRightInd w:val="0"/>
              <w:ind w:left="2" w:right="137"/>
              <w:cnfStyle w:val="000000010000"/>
              <w:rPr>
                <w:rFonts w:ascii="Times New Roman" w:hAnsi="Times New Roman" w:cs="Times New Roman"/>
                <w:sz w:val="18"/>
                <w:szCs w:val="18"/>
              </w:rPr>
            </w:pPr>
            <w:r w:rsidRPr="00E44FEC">
              <w:rPr>
                <w:rFonts w:ascii="Times New Roman" w:hAnsi="Times New Roman" w:cs="Times New Roman"/>
                <w:sz w:val="18"/>
                <w:szCs w:val="18"/>
              </w:rPr>
              <w:t xml:space="preserve">po </w:t>
            </w:r>
            <w:r>
              <w:rPr>
                <w:rFonts w:ascii="Times New Roman" w:hAnsi="Times New Roman" w:cs="Times New Roman"/>
                <w:sz w:val="18"/>
                <w:szCs w:val="18"/>
              </w:rPr>
              <w:t xml:space="preserve">   </w:t>
            </w:r>
            <w:r w:rsidRPr="00E44FEC">
              <w:rPr>
                <w:rFonts w:ascii="Times New Roman" w:hAnsi="Times New Roman" w:cs="Times New Roman"/>
                <w:sz w:val="18"/>
                <w:szCs w:val="18"/>
              </w:rPr>
              <w:t xml:space="preserve">usunięciu nakrętek, wieczka, kapsla: szklane butelki po napojach, sokach, alkoholach, ketchupie, occie, szklane słoiki po przetworach owocowo – warzywnych, majonezie, musztardzie, żywności </w:t>
            </w:r>
            <w:r>
              <w:rPr>
                <w:rFonts w:ascii="Times New Roman" w:hAnsi="Times New Roman" w:cs="Times New Roman"/>
                <w:sz w:val="18"/>
                <w:szCs w:val="18"/>
              </w:rPr>
              <w:t xml:space="preserve"> </w:t>
            </w:r>
            <w:r w:rsidRPr="00E44FEC">
              <w:rPr>
                <w:rFonts w:ascii="Times New Roman" w:hAnsi="Times New Roman" w:cs="Times New Roman"/>
                <w:sz w:val="18"/>
                <w:szCs w:val="18"/>
              </w:rPr>
              <w:t>dla dzieci, szklane opakowania po kosmetykach, puste butelki po lekarstwach np. syropie, tabletkach, nie wykonane ze szkła nietłukącego oraz żaroodpornego szklanki, kieliszki, miski szklane, talerze itp.</w:t>
            </w:r>
          </w:p>
        </w:tc>
        <w:tc>
          <w:tcPr>
            <w:tcW w:w="1139" w:type="pct"/>
          </w:tcPr>
          <w:p w:rsidR="008E2B2D" w:rsidRPr="00E44FEC" w:rsidRDefault="008E2B2D" w:rsidP="001B73B0">
            <w:pPr>
              <w:tabs>
                <w:tab w:val="left" w:pos="4678"/>
              </w:tabs>
              <w:ind w:left="145" w:right="294"/>
              <w:cnfStyle w:val="000000010000"/>
              <w:rPr>
                <w:rFonts w:ascii="Times New Roman" w:hAnsi="Times New Roman" w:cs="Times New Roman"/>
                <w:b/>
                <w:sz w:val="18"/>
                <w:szCs w:val="18"/>
              </w:rPr>
            </w:pPr>
            <w:r>
              <w:rPr>
                <w:rFonts w:ascii="Times New Roman" w:hAnsi="Times New Roman" w:cs="Times New Roman"/>
                <w:b/>
                <w:sz w:val="18"/>
                <w:szCs w:val="18"/>
              </w:rPr>
              <w:t xml:space="preserve">     </w:t>
            </w:r>
            <w:r w:rsidRPr="00E44FEC">
              <w:rPr>
                <w:rFonts w:ascii="Times New Roman" w:hAnsi="Times New Roman" w:cs="Times New Roman"/>
                <w:b/>
                <w:sz w:val="18"/>
                <w:szCs w:val="18"/>
              </w:rPr>
              <w:t>Wrzucamy:</w:t>
            </w:r>
          </w:p>
          <w:p w:rsidR="008E2B2D" w:rsidRPr="00E44FEC" w:rsidRDefault="008E2B2D" w:rsidP="008E2B2D">
            <w:pPr>
              <w:ind w:left="-24"/>
              <w:cnfStyle w:val="000000010000"/>
              <w:rPr>
                <w:rFonts w:ascii="Times New Roman" w:hAnsi="Times New Roman" w:cs="Times New Roman"/>
                <w:sz w:val="18"/>
                <w:szCs w:val="18"/>
              </w:rPr>
            </w:pPr>
            <w:r>
              <w:rPr>
                <w:rFonts w:ascii="Times New Roman" w:hAnsi="Times New Roman" w:cs="Times New Roman"/>
                <w:sz w:val="18"/>
                <w:szCs w:val="18"/>
              </w:rPr>
              <w:t xml:space="preserve">         </w:t>
            </w:r>
            <w:r w:rsidRPr="00E44FEC">
              <w:rPr>
                <w:rFonts w:ascii="Times New Roman" w:hAnsi="Times New Roman" w:cs="Times New Roman"/>
                <w:sz w:val="18"/>
                <w:szCs w:val="18"/>
              </w:rPr>
              <w:t>odpadki kuchenn</w:t>
            </w:r>
            <w:r>
              <w:rPr>
                <w:rFonts w:ascii="Times New Roman" w:hAnsi="Times New Roman" w:cs="Times New Roman"/>
                <w:sz w:val="18"/>
                <w:szCs w:val="18"/>
              </w:rPr>
              <w:t>e pochodzenia roślinnego (stałe,</w:t>
            </w:r>
            <w:r w:rsidRPr="00E44FEC">
              <w:rPr>
                <w:rFonts w:ascii="Times New Roman" w:hAnsi="Times New Roman" w:cs="Times New Roman"/>
                <w:sz w:val="18"/>
                <w:szCs w:val="18"/>
              </w:rPr>
              <w:t xml:space="preserve"> nie płynne), skorupki jaj, chleb, bułki, stare ciasto, łupiny orzechów, resztki owoców </w:t>
            </w:r>
            <w:r>
              <w:rPr>
                <w:rFonts w:ascii="Times New Roman" w:hAnsi="Times New Roman" w:cs="Times New Roman"/>
                <w:sz w:val="18"/>
                <w:szCs w:val="18"/>
              </w:rPr>
              <w:t xml:space="preserve"> </w:t>
            </w:r>
            <w:r w:rsidRPr="00E44FEC">
              <w:rPr>
                <w:rFonts w:ascii="Times New Roman" w:hAnsi="Times New Roman" w:cs="Times New Roman"/>
                <w:sz w:val="18"/>
                <w:szCs w:val="18"/>
              </w:rPr>
              <w:t>i warzyw, fusy po kawie, herbacie razem</w:t>
            </w:r>
            <w:r>
              <w:rPr>
                <w:rFonts w:ascii="Times New Roman" w:hAnsi="Times New Roman" w:cs="Times New Roman"/>
                <w:sz w:val="18"/>
                <w:szCs w:val="18"/>
              </w:rPr>
              <w:t xml:space="preserve"> </w:t>
            </w:r>
            <w:r w:rsidRPr="00E44FEC">
              <w:rPr>
                <w:rFonts w:ascii="Times New Roman" w:hAnsi="Times New Roman" w:cs="Times New Roman"/>
                <w:sz w:val="18"/>
                <w:szCs w:val="18"/>
              </w:rPr>
              <w:t xml:space="preserve">z filtrem papierowym, kwiaty </w:t>
            </w:r>
            <w:r>
              <w:rPr>
                <w:rFonts w:ascii="Times New Roman" w:hAnsi="Times New Roman" w:cs="Times New Roman"/>
                <w:sz w:val="18"/>
                <w:szCs w:val="18"/>
              </w:rPr>
              <w:br/>
            </w:r>
            <w:r w:rsidRPr="00E44FEC">
              <w:rPr>
                <w:rFonts w:ascii="Times New Roman" w:hAnsi="Times New Roman" w:cs="Times New Roman"/>
                <w:sz w:val="18"/>
                <w:szCs w:val="18"/>
              </w:rPr>
              <w:t xml:space="preserve">i pozostałości roślin, liście, trawa, przycięte części drzew </w:t>
            </w:r>
            <w:r>
              <w:rPr>
                <w:rFonts w:ascii="Times New Roman" w:hAnsi="Times New Roman" w:cs="Times New Roman"/>
                <w:sz w:val="18"/>
                <w:szCs w:val="18"/>
              </w:rPr>
              <w:br/>
            </w:r>
            <w:r w:rsidRPr="00E44FEC">
              <w:rPr>
                <w:rFonts w:ascii="Times New Roman" w:hAnsi="Times New Roman" w:cs="Times New Roman"/>
                <w:sz w:val="18"/>
                <w:szCs w:val="18"/>
              </w:rPr>
              <w:t>i krzewów, trociny, ręczniki papierowe, chusteczki papierowe, papier toaletowy, serwetki, owoce spadłe z drzew, resztki po zbiorach, papierosy i pety.</w:t>
            </w:r>
          </w:p>
        </w:tc>
        <w:tc>
          <w:tcPr>
            <w:tcW w:w="226" w:type="pct"/>
            <w:vMerge/>
            <w:tcBorders>
              <w:bottom w:val="single" w:sz="8" w:space="0" w:color="FFFFFF" w:themeColor="background1"/>
              <w:right w:val="single" w:sz="8" w:space="0" w:color="FFFFFF" w:themeColor="background1"/>
            </w:tcBorders>
            <w:shd w:val="clear" w:color="auto" w:fill="auto"/>
          </w:tcPr>
          <w:p w:rsidR="008E2B2D" w:rsidRPr="00E44FEC" w:rsidRDefault="008E2B2D" w:rsidP="001B73B0">
            <w:pPr>
              <w:tabs>
                <w:tab w:val="left" w:pos="4678"/>
              </w:tabs>
              <w:ind w:left="145" w:right="294"/>
              <w:jc w:val="center"/>
              <w:cnfStyle w:val="000000010000"/>
              <w:rPr>
                <w:rFonts w:ascii="Times New Roman" w:hAnsi="Times New Roman" w:cs="Times New Roman"/>
                <w:b/>
                <w:sz w:val="18"/>
                <w:szCs w:val="18"/>
              </w:rPr>
            </w:pPr>
          </w:p>
        </w:tc>
      </w:tr>
      <w:tr w:rsidR="008E2B2D" w:rsidRPr="00757B39" w:rsidTr="001B73B0">
        <w:trPr>
          <w:cnfStyle w:val="000000100000"/>
        </w:trPr>
        <w:tc>
          <w:tcPr>
            <w:cnfStyle w:val="001000000000"/>
            <w:tcW w:w="1046" w:type="pct"/>
          </w:tcPr>
          <w:p w:rsidR="008E2B2D" w:rsidRPr="00E44FEC" w:rsidRDefault="008E2B2D" w:rsidP="001B73B0">
            <w:pPr>
              <w:tabs>
                <w:tab w:val="left" w:pos="1134"/>
              </w:tabs>
              <w:ind w:left="0" w:right="294"/>
              <w:rPr>
                <w:rFonts w:ascii="Times New Roman" w:hAnsi="Times New Roman" w:cs="Times New Roman"/>
                <w:bCs w:val="0"/>
                <w:sz w:val="18"/>
                <w:szCs w:val="18"/>
              </w:rPr>
            </w:pPr>
            <w:r>
              <w:rPr>
                <w:rFonts w:ascii="Times New Roman" w:hAnsi="Times New Roman" w:cs="Times New Roman"/>
                <w:sz w:val="18"/>
                <w:szCs w:val="18"/>
              </w:rPr>
              <w:t xml:space="preserve">P      Prosimy nie </w:t>
            </w:r>
            <w:r w:rsidRPr="00E44FEC">
              <w:rPr>
                <w:rFonts w:ascii="Times New Roman" w:hAnsi="Times New Roman" w:cs="Times New Roman"/>
                <w:sz w:val="18"/>
                <w:szCs w:val="18"/>
              </w:rPr>
              <w:t>wrzucać:</w:t>
            </w:r>
            <w:r>
              <w:rPr>
                <w:rFonts w:ascii="Times New Roman" w:hAnsi="Times New Roman" w:cs="Times New Roman"/>
                <w:sz w:val="18"/>
                <w:szCs w:val="18"/>
              </w:rPr>
              <w:t xml:space="preserve">  </w:t>
            </w:r>
          </w:p>
          <w:p w:rsidR="008E2B2D" w:rsidRPr="00E44FEC" w:rsidRDefault="008E2B2D" w:rsidP="001B73B0">
            <w:pPr>
              <w:ind w:left="0"/>
              <w:rPr>
                <w:rFonts w:ascii="Times New Roman" w:hAnsi="Times New Roman" w:cs="Times New Roman"/>
                <w:sz w:val="18"/>
                <w:szCs w:val="18"/>
              </w:rPr>
            </w:pPr>
            <w:r>
              <w:rPr>
                <w:rFonts w:ascii="Times New Roman" w:hAnsi="Times New Roman" w:cs="Times New Roman"/>
                <w:b w:val="0"/>
                <w:sz w:val="18"/>
                <w:szCs w:val="18"/>
              </w:rPr>
              <w:t xml:space="preserve">         </w:t>
            </w:r>
            <w:r w:rsidRPr="00E44FEC">
              <w:rPr>
                <w:rFonts w:ascii="Times New Roman" w:hAnsi="Times New Roman" w:cs="Times New Roman"/>
                <w:b w:val="0"/>
                <w:sz w:val="18"/>
                <w:szCs w:val="18"/>
              </w:rPr>
              <w:t>kalki technicznej</w:t>
            </w:r>
            <w:r w:rsidRPr="00E44FEC">
              <w:rPr>
                <w:rFonts w:ascii="Times New Roman" w:eastAsia="Times New Roman" w:hAnsi="Times New Roman" w:cs="Times New Roman"/>
                <w:b w:val="0"/>
                <w:color w:val="000000"/>
                <w:sz w:val="18"/>
                <w:szCs w:val="18"/>
                <w:lang w:eastAsia="pl-PL"/>
              </w:rPr>
              <w:t xml:space="preserve"> </w:t>
            </w:r>
            <w:r>
              <w:rPr>
                <w:rFonts w:ascii="Times New Roman" w:eastAsia="Times New Roman" w:hAnsi="Times New Roman" w:cs="Times New Roman"/>
                <w:b w:val="0"/>
                <w:color w:val="000000"/>
                <w:sz w:val="18"/>
                <w:szCs w:val="18"/>
                <w:lang w:eastAsia="pl-PL"/>
              </w:rPr>
              <w:br/>
            </w:r>
            <w:r w:rsidRPr="00E44FEC">
              <w:rPr>
                <w:rFonts w:ascii="Times New Roman" w:eastAsia="Times New Roman" w:hAnsi="Times New Roman" w:cs="Times New Roman"/>
                <w:b w:val="0"/>
                <w:color w:val="000000"/>
                <w:sz w:val="18"/>
                <w:szCs w:val="18"/>
                <w:lang w:eastAsia="pl-PL"/>
              </w:rPr>
              <w:t>i papierów przebitkowych</w:t>
            </w:r>
            <w:r w:rsidRPr="00E44FEC">
              <w:rPr>
                <w:rFonts w:ascii="Times New Roman" w:hAnsi="Times New Roman" w:cs="Times New Roman"/>
                <w:b w:val="0"/>
                <w:sz w:val="18"/>
                <w:szCs w:val="18"/>
              </w:rPr>
              <w:t xml:space="preserve">, opakowań z jakąkolwiek zawartością np. żywnością, wapnem, </w:t>
            </w:r>
            <w:r w:rsidRPr="00E44FEC">
              <w:rPr>
                <w:rFonts w:ascii="Times New Roman" w:hAnsi="Times New Roman" w:cs="Times New Roman"/>
                <w:b w:val="0"/>
                <w:sz w:val="18"/>
                <w:szCs w:val="18"/>
              </w:rPr>
              <w:lastRenderedPageBreak/>
              <w:t>cementem, papieru zabrudzonego i zatłuszczonego np. masłem margaryną, tapet, pieluch jednorazowych, podpasek, artykułów higienicznych, itp.</w:t>
            </w:r>
          </w:p>
        </w:tc>
        <w:tc>
          <w:tcPr>
            <w:tcW w:w="1261" w:type="pct"/>
          </w:tcPr>
          <w:p w:rsidR="008E2B2D" w:rsidRDefault="008E2B2D" w:rsidP="001B73B0">
            <w:pPr>
              <w:tabs>
                <w:tab w:val="left" w:pos="923"/>
              </w:tabs>
              <w:autoSpaceDE w:val="0"/>
              <w:autoSpaceDN w:val="0"/>
              <w:adjustRightInd w:val="0"/>
              <w:ind w:right="152"/>
              <w:cnfStyle w:val="000000100000"/>
              <w:rPr>
                <w:rFonts w:ascii="Times New Roman" w:hAnsi="Times New Roman" w:cs="Times New Roman"/>
                <w:b/>
                <w:bCs/>
                <w:sz w:val="18"/>
                <w:szCs w:val="18"/>
              </w:rPr>
            </w:pPr>
            <w:r w:rsidRPr="00E44FEC">
              <w:rPr>
                <w:rFonts w:ascii="Times New Roman" w:hAnsi="Times New Roman" w:cs="Times New Roman"/>
                <w:b/>
                <w:bCs/>
                <w:sz w:val="18"/>
                <w:szCs w:val="18"/>
              </w:rPr>
              <w:lastRenderedPageBreak/>
              <w:t>Prosimy nie wrzucać:</w:t>
            </w:r>
            <w:r>
              <w:rPr>
                <w:rFonts w:ascii="Times New Roman" w:hAnsi="Times New Roman" w:cs="Times New Roman"/>
                <w:b/>
                <w:bCs/>
                <w:sz w:val="18"/>
                <w:szCs w:val="18"/>
              </w:rPr>
              <w:t xml:space="preserve"> </w:t>
            </w:r>
          </w:p>
          <w:p w:rsidR="008E2B2D" w:rsidRPr="002A3456" w:rsidRDefault="008E2B2D" w:rsidP="008E2B2D">
            <w:pPr>
              <w:tabs>
                <w:tab w:val="left" w:pos="923"/>
              </w:tabs>
              <w:autoSpaceDE w:val="0"/>
              <w:autoSpaceDN w:val="0"/>
              <w:adjustRightInd w:val="0"/>
              <w:ind w:left="20" w:right="152"/>
              <w:cnfStyle w:val="000000100000"/>
              <w:rPr>
                <w:rFonts w:ascii="Times New Roman" w:hAnsi="Times New Roman" w:cs="Times New Roman"/>
                <w:b/>
                <w:bCs/>
                <w:sz w:val="18"/>
                <w:szCs w:val="18"/>
              </w:rPr>
            </w:pPr>
            <w:r>
              <w:rPr>
                <w:rFonts w:ascii="Times New Roman" w:hAnsi="Times New Roman" w:cs="Times New Roman"/>
                <w:noProof/>
                <w:sz w:val="18"/>
                <w:szCs w:val="18"/>
                <w:lang w:eastAsia="pl-PL"/>
              </w:rPr>
              <w:t xml:space="preserve">         tworzyw sztucznych pochodzenia </w:t>
            </w:r>
            <w:r w:rsidRPr="00E44FEC">
              <w:rPr>
                <w:rFonts w:ascii="Times New Roman" w:hAnsi="Times New Roman" w:cs="Times New Roman"/>
                <w:noProof/>
                <w:sz w:val="18"/>
                <w:szCs w:val="18"/>
                <w:lang w:eastAsia="pl-PL"/>
              </w:rPr>
              <w:t>medyczne</w:t>
            </w:r>
            <w:r>
              <w:rPr>
                <w:rFonts w:ascii="Times New Roman" w:hAnsi="Times New Roman" w:cs="Times New Roman"/>
                <w:noProof/>
                <w:sz w:val="18"/>
                <w:szCs w:val="18"/>
                <w:lang w:eastAsia="pl-PL"/>
              </w:rPr>
              <w:t xml:space="preserve">go                          np. </w:t>
            </w:r>
            <w:r w:rsidRPr="00E44FEC">
              <w:rPr>
                <w:rFonts w:ascii="Times New Roman" w:hAnsi="Times New Roman" w:cs="Times New Roman"/>
                <w:noProof/>
                <w:sz w:val="18"/>
                <w:szCs w:val="18"/>
                <w:lang w:eastAsia="pl-PL"/>
              </w:rPr>
              <w:t xml:space="preserve">strzykawek, </w:t>
            </w:r>
            <w:r>
              <w:rPr>
                <w:rFonts w:ascii="Times New Roman" w:hAnsi="Times New Roman" w:cs="Times New Roman"/>
                <w:noProof/>
                <w:sz w:val="18"/>
                <w:szCs w:val="18"/>
                <w:lang w:eastAsia="pl-PL"/>
              </w:rPr>
              <w:t xml:space="preserve">butelek po olejach silnikowych i </w:t>
            </w:r>
            <w:r w:rsidRPr="00E44FEC">
              <w:rPr>
                <w:rFonts w:ascii="Times New Roman" w:hAnsi="Times New Roman" w:cs="Times New Roman"/>
                <w:noProof/>
                <w:sz w:val="18"/>
                <w:szCs w:val="18"/>
                <w:lang w:eastAsia="pl-PL"/>
              </w:rPr>
              <w:t>smarach, puszek i pojemników po farbach i lakierach, pianki budowlanej,</w:t>
            </w:r>
            <w:r w:rsidRPr="00E44FEC">
              <w:rPr>
                <w:rFonts w:ascii="Times New Roman" w:eastAsia="Times New Roman" w:hAnsi="Times New Roman" w:cs="Times New Roman"/>
                <w:color w:val="000000"/>
                <w:sz w:val="18"/>
                <w:szCs w:val="18"/>
                <w:lang w:eastAsia="pl-PL"/>
              </w:rPr>
              <w:t xml:space="preserve"> sprzętu AGD </w:t>
            </w:r>
            <w:r w:rsidRPr="00E44FEC">
              <w:rPr>
                <w:rFonts w:ascii="Times New Roman" w:eastAsia="Times New Roman" w:hAnsi="Times New Roman" w:cs="Times New Roman"/>
                <w:color w:val="000000"/>
                <w:sz w:val="18"/>
                <w:szCs w:val="18"/>
                <w:lang w:eastAsia="pl-PL"/>
              </w:rPr>
              <w:lastRenderedPageBreak/>
              <w:t>itp.</w:t>
            </w:r>
          </w:p>
        </w:tc>
        <w:tc>
          <w:tcPr>
            <w:tcW w:w="1328" w:type="pct"/>
          </w:tcPr>
          <w:p w:rsidR="008E2B2D" w:rsidRPr="00E44FEC" w:rsidRDefault="008E2B2D" w:rsidP="001B73B0">
            <w:pPr>
              <w:tabs>
                <w:tab w:val="left" w:pos="1701"/>
              </w:tabs>
              <w:ind w:left="-67" w:right="294"/>
              <w:cnfStyle w:val="000000100000"/>
              <w:rPr>
                <w:rFonts w:ascii="Times New Roman" w:hAnsi="Times New Roman" w:cs="Times New Roman"/>
                <w:b/>
                <w:bCs/>
                <w:sz w:val="18"/>
                <w:szCs w:val="18"/>
              </w:rPr>
            </w:pPr>
            <w:r w:rsidRPr="00E44FEC">
              <w:rPr>
                <w:rFonts w:ascii="Times New Roman" w:hAnsi="Times New Roman" w:cs="Times New Roman"/>
                <w:b/>
                <w:bCs/>
                <w:sz w:val="18"/>
                <w:szCs w:val="18"/>
              </w:rPr>
              <w:lastRenderedPageBreak/>
              <w:t>P</w:t>
            </w:r>
            <w:r>
              <w:rPr>
                <w:rFonts w:ascii="Times New Roman" w:hAnsi="Times New Roman" w:cs="Times New Roman"/>
                <w:b/>
                <w:bCs/>
                <w:sz w:val="18"/>
                <w:szCs w:val="18"/>
              </w:rPr>
              <w:t xml:space="preserve">       P</w:t>
            </w:r>
            <w:r w:rsidRPr="00E44FEC">
              <w:rPr>
                <w:rFonts w:ascii="Times New Roman" w:hAnsi="Times New Roman" w:cs="Times New Roman"/>
                <w:b/>
                <w:bCs/>
                <w:sz w:val="18"/>
                <w:szCs w:val="18"/>
              </w:rPr>
              <w:t>rosimy nie wrzucać:</w:t>
            </w:r>
          </w:p>
          <w:p w:rsidR="008E2B2D" w:rsidRPr="00E44FEC" w:rsidRDefault="008E2B2D" w:rsidP="008E2B2D">
            <w:pPr>
              <w:ind w:left="0" w:firstLine="0"/>
              <w:cnfStyle w:val="000000100000"/>
              <w:rPr>
                <w:rFonts w:ascii="Times New Roman" w:hAnsi="Times New Roman" w:cs="Times New Roman"/>
                <w:sz w:val="18"/>
                <w:szCs w:val="18"/>
              </w:rPr>
            </w:pPr>
            <w:r w:rsidRPr="00E44FEC">
              <w:rPr>
                <w:rFonts w:ascii="Times New Roman" w:hAnsi="Times New Roman" w:cs="Times New Roman"/>
                <w:sz w:val="18"/>
                <w:szCs w:val="18"/>
              </w:rPr>
              <w:t xml:space="preserve">ceramiki, porcelany, fajansu, naczyń żaroodpornych i nietłukących, doniczek, naczyń kamionkowych, szkła kryształowego, luster, szklanych opakowań farmaceutycznych i chemicznych z pozostałościami </w:t>
            </w:r>
            <w:r w:rsidRPr="00E44FEC">
              <w:rPr>
                <w:rFonts w:ascii="Times New Roman" w:hAnsi="Times New Roman" w:cs="Times New Roman"/>
                <w:sz w:val="18"/>
                <w:szCs w:val="18"/>
              </w:rPr>
              <w:lastRenderedPageBreak/>
              <w:t>zawartości, szyb okiennych i samochodowych, szkła okularowego, zbrojonego, świetlówek, żarówek, kineskopów, zniczy z zawartością wosku, szklanych figurek itp.</w:t>
            </w:r>
          </w:p>
        </w:tc>
        <w:tc>
          <w:tcPr>
            <w:tcW w:w="1139" w:type="pct"/>
          </w:tcPr>
          <w:p w:rsidR="008E2B2D" w:rsidRPr="00E44FEC" w:rsidRDefault="008E2B2D" w:rsidP="001B73B0">
            <w:pPr>
              <w:tabs>
                <w:tab w:val="left" w:pos="33"/>
                <w:tab w:val="left" w:pos="4678"/>
              </w:tabs>
              <w:autoSpaceDE w:val="0"/>
              <w:autoSpaceDN w:val="0"/>
              <w:adjustRightInd w:val="0"/>
              <w:ind w:right="166"/>
              <w:cnfStyle w:val="000000100000"/>
              <w:rPr>
                <w:rFonts w:ascii="Times New Roman" w:hAnsi="Times New Roman" w:cs="Times New Roman"/>
                <w:b/>
                <w:bCs/>
                <w:sz w:val="18"/>
                <w:szCs w:val="18"/>
              </w:rPr>
            </w:pPr>
            <w:r w:rsidRPr="00E44FEC">
              <w:rPr>
                <w:rFonts w:ascii="Times New Roman" w:hAnsi="Times New Roman" w:cs="Times New Roman"/>
                <w:b/>
                <w:bCs/>
                <w:sz w:val="18"/>
                <w:szCs w:val="18"/>
              </w:rPr>
              <w:lastRenderedPageBreak/>
              <w:t>Prosimy nie wrzucać:</w:t>
            </w:r>
          </w:p>
          <w:p w:rsidR="008E2B2D" w:rsidRPr="00E44FEC" w:rsidRDefault="008E2B2D" w:rsidP="008E2B2D">
            <w:pPr>
              <w:tabs>
                <w:tab w:val="left" w:pos="33"/>
                <w:tab w:val="left" w:pos="923"/>
              </w:tabs>
              <w:autoSpaceDE w:val="0"/>
              <w:autoSpaceDN w:val="0"/>
              <w:adjustRightInd w:val="0"/>
              <w:ind w:left="0" w:right="23"/>
              <w:cnfStyle w:val="000000100000"/>
              <w:rPr>
                <w:rFonts w:ascii="Times New Roman" w:hAnsi="Times New Roman" w:cs="Times New Roman"/>
                <w:b/>
                <w:bCs/>
                <w:sz w:val="18"/>
                <w:szCs w:val="18"/>
              </w:rPr>
            </w:pPr>
            <w:r>
              <w:rPr>
                <w:rFonts w:ascii="Times New Roman" w:hAnsi="Times New Roman" w:cs="Times New Roman"/>
                <w:sz w:val="18"/>
                <w:szCs w:val="18"/>
              </w:rPr>
              <w:t xml:space="preserve">         </w:t>
            </w:r>
            <w:r w:rsidRPr="00E44FEC">
              <w:rPr>
                <w:rFonts w:ascii="Times New Roman" w:hAnsi="Times New Roman" w:cs="Times New Roman"/>
                <w:sz w:val="18"/>
                <w:szCs w:val="18"/>
              </w:rPr>
              <w:t xml:space="preserve">odpadków kuchennych pochodzenia zwierzęcego </w:t>
            </w:r>
            <w:r>
              <w:rPr>
                <w:rFonts w:ascii="Times New Roman" w:hAnsi="Times New Roman" w:cs="Times New Roman"/>
                <w:sz w:val="18"/>
                <w:szCs w:val="18"/>
              </w:rPr>
              <w:br/>
            </w:r>
            <w:r w:rsidRPr="00E44FEC">
              <w:rPr>
                <w:rFonts w:ascii="Times New Roman" w:hAnsi="Times New Roman" w:cs="Times New Roman"/>
                <w:sz w:val="18"/>
                <w:szCs w:val="18"/>
              </w:rPr>
              <w:t xml:space="preserve">np. odpadków z mięsa, kości, odpadków z ryb, przeterminowanej żywności, piasku, kamieni, odpadów </w:t>
            </w:r>
            <w:r>
              <w:rPr>
                <w:rFonts w:ascii="Times New Roman" w:hAnsi="Times New Roman" w:cs="Times New Roman"/>
                <w:sz w:val="18"/>
                <w:szCs w:val="18"/>
              </w:rPr>
              <w:br/>
            </w:r>
            <w:r w:rsidRPr="00E44FEC">
              <w:rPr>
                <w:rFonts w:ascii="Times New Roman" w:hAnsi="Times New Roman" w:cs="Times New Roman"/>
                <w:sz w:val="18"/>
                <w:szCs w:val="18"/>
              </w:rPr>
              <w:t xml:space="preserve">z tworzyw sztucznych, </w:t>
            </w:r>
            <w:r w:rsidRPr="00E44FEC">
              <w:rPr>
                <w:rFonts w:ascii="Times New Roman" w:hAnsi="Times New Roman" w:cs="Times New Roman"/>
                <w:sz w:val="18"/>
                <w:szCs w:val="18"/>
              </w:rPr>
              <w:lastRenderedPageBreak/>
              <w:t>worków foliowych, przedmiotów metalowych, elementów szklanych, resztek jedzenia w płynie, odchodów zwierzęcych, pełnych woreczków z odkurzacza, podściółki dla kotów itp.</w:t>
            </w:r>
          </w:p>
        </w:tc>
        <w:tc>
          <w:tcPr>
            <w:tcW w:w="226" w:type="pct"/>
            <w:vMerge/>
            <w:tcBorders>
              <w:bottom w:val="single" w:sz="8" w:space="0" w:color="FFFFFF" w:themeColor="background1"/>
              <w:right w:val="single" w:sz="8" w:space="0" w:color="FFFFFF" w:themeColor="background1"/>
            </w:tcBorders>
            <w:shd w:val="clear" w:color="auto" w:fill="auto"/>
          </w:tcPr>
          <w:p w:rsidR="008E2B2D" w:rsidRPr="00E44FEC" w:rsidRDefault="008E2B2D" w:rsidP="001B73B0">
            <w:pPr>
              <w:tabs>
                <w:tab w:val="left" w:pos="33"/>
                <w:tab w:val="left" w:pos="4678"/>
              </w:tabs>
              <w:autoSpaceDE w:val="0"/>
              <w:autoSpaceDN w:val="0"/>
              <w:adjustRightInd w:val="0"/>
              <w:ind w:right="166"/>
              <w:jc w:val="center"/>
              <w:cnfStyle w:val="000000100000"/>
              <w:rPr>
                <w:rFonts w:ascii="Times New Roman" w:hAnsi="Times New Roman" w:cs="Times New Roman"/>
                <w:b/>
                <w:bCs/>
                <w:sz w:val="18"/>
                <w:szCs w:val="18"/>
              </w:rPr>
            </w:pPr>
          </w:p>
        </w:tc>
      </w:tr>
      <w:tr w:rsidR="008E2B2D" w:rsidRPr="00757B39" w:rsidTr="001B73B0">
        <w:trPr>
          <w:cnfStyle w:val="000000010000"/>
        </w:trPr>
        <w:tc>
          <w:tcPr>
            <w:cnfStyle w:val="001000000000"/>
            <w:tcW w:w="4774" w:type="pct"/>
            <w:gridSpan w:val="4"/>
          </w:tcPr>
          <w:p w:rsidR="008E2B2D" w:rsidRPr="00E44FEC" w:rsidRDefault="008E2B2D" w:rsidP="001B73B0">
            <w:pPr>
              <w:autoSpaceDE w:val="0"/>
              <w:autoSpaceDN w:val="0"/>
              <w:adjustRightInd w:val="0"/>
              <w:ind w:left="176"/>
              <w:jc w:val="center"/>
              <w:rPr>
                <w:rFonts w:ascii="Times New Roman" w:hAnsi="Times New Roman" w:cs="Times New Roman"/>
                <w:b w:val="0"/>
                <w:bCs w:val="0"/>
                <w:sz w:val="18"/>
                <w:szCs w:val="18"/>
              </w:rPr>
            </w:pPr>
            <w:r w:rsidRPr="00E44FEC">
              <w:rPr>
                <w:rFonts w:ascii="Times New Roman" w:hAnsi="Times New Roman" w:cs="Times New Roman"/>
                <w:sz w:val="18"/>
                <w:szCs w:val="18"/>
              </w:rPr>
              <w:lastRenderedPageBreak/>
              <w:t>Zanim wrzucisz do worka:</w:t>
            </w:r>
          </w:p>
          <w:p w:rsidR="008E2B2D" w:rsidRPr="00004A02" w:rsidRDefault="008E2B2D" w:rsidP="001B73B0">
            <w:pPr>
              <w:ind w:left="176"/>
              <w:jc w:val="center"/>
              <w:rPr>
                <w:rFonts w:ascii="Times New Roman" w:hAnsi="Times New Roman" w:cs="Times New Roman"/>
                <w:bCs w:val="0"/>
                <w:sz w:val="18"/>
                <w:szCs w:val="18"/>
              </w:rPr>
            </w:pPr>
            <w:r w:rsidRPr="00004A02">
              <w:rPr>
                <w:rFonts w:ascii="Times New Roman" w:hAnsi="Times New Roman" w:cs="Times New Roman"/>
                <w:b w:val="0"/>
                <w:sz w:val="18"/>
                <w:szCs w:val="18"/>
              </w:rPr>
              <w:t>usuń resztki produktów, złóż na płasko, mycie nie jest konieczne – dobrze, aby były względnie czyste, dobrze i dokładnie opróżnione</w:t>
            </w:r>
            <w:r>
              <w:rPr>
                <w:rFonts w:ascii="Times New Roman" w:hAnsi="Times New Roman" w:cs="Times New Roman"/>
                <w:b w:val="0"/>
                <w:sz w:val="18"/>
                <w:szCs w:val="18"/>
              </w:rPr>
              <w:t>.</w:t>
            </w:r>
          </w:p>
        </w:tc>
        <w:tc>
          <w:tcPr>
            <w:tcW w:w="226" w:type="pct"/>
            <w:vMerge/>
            <w:tcBorders>
              <w:bottom w:val="single" w:sz="8" w:space="0" w:color="FFFFFF" w:themeColor="background1"/>
              <w:right w:val="single" w:sz="8" w:space="0" w:color="FFFFFF" w:themeColor="background1"/>
            </w:tcBorders>
            <w:shd w:val="clear" w:color="auto" w:fill="auto"/>
          </w:tcPr>
          <w:p w:rsidR="008E2B2D" w:rsidRPr="00E44FEC" w:rsidRDefault="008E2B2D" w:rsidP="001B73B0">
            <w:pPr>
              <w:autoSpaceDE w:val="0"/>
              <w:autoSpaceDN w:val="0"/>
              <w:adjustRightInd w:val="0"/>
              <w:jc w:val="center"/>
              <w:cnfStyle w:val="000000010000"/>
              <w:rPr>
                <w:rFonts w:ascii="Times New Roman" w:hAnsi="Times New Roman" w:cs="Times New Roman"/>
                <w:b/>
                <w:bCs/>
                <w:sz w:val="18"/>
                <w:szCs w:val="18"/>
              </w:rPr>
            </w:pPr>
          </w:p>
        </w:tc>
      </w:tr>
    </w:tbl>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8E2B2D" w:rsidRPr="008E2B2D" w:rsidRDefault="008E2B2D" w:rsidP="008E2B2D">
      <w:pPr>
        <w:tabs>
          <w:tab w:val="left" w:pos="142"/>
          <w:tab w:val="left" w:pos="10065"/>
          <w:tab w:val="left" w:pos="12758"/>
        </w:tabs>
        <w:spacing w:line="240" w:lineRule="auto"/>
        <w:ind w:left="142" w:right="401" w:firstLine="0"/>
        <w:rPr>
          <w:rFonts w:ascii="Times New Roman" w:hAnsi="Times New Roman" w:cs="Times New Roman"/>
          <w:b/>
          <w:color w:val="FF0000"/>
        </w:rPr>
      </w:pPr>
      <w:r w:rsidRPr="008E2B2D">
        <w:rPr>
          <w:rFonts w:ascii="Times New Roman" w:hAnsi="Times New Roman" w:cs="Times New Roman"/>
          <w:b/>
          <w:color w:val="FF0000"/>
        </w:rPr>
        <w:t>Są też odpady, których nie można wrzucać do żadnego z pojemników bądź worków wskazanych powyżej oraz do pojemników na odpady zmieszane są to tzw. odpady problematyczne, tj.:</w:t>
      </w:r>
    </w:p>
    <w:p w:rsidR="008E2B2D" w:rsidRPr="008E2B2D" w:rsidRDefault="008E2B2D" w:rsidP="008E2B2D">
      <w:pPr>
        <w:tabs>
          <w:tab w:val="left" w:pos="12474"/>
        </w:tabs>
        <w:spacing w:line="240" w:lineRule="auto"/>
        <w:ind w:left="142" w:right="851" w:firstLine="0"/>
        <w:jc w:val="both"/>
        <w:rPr>
          <w:rFonts w:ascii="Times New Roman" w:hAnsi="Times New Roman" w:cs="Times New Roman"/>
        </w:rPr>
      </w:pPr>
      <w:r w:rsidRPr="008E2B2D">
        <w:rPr>
          <w:rFonts w:ascii="Times New Roman" w:hAnsi="Times New Roman" w:cs="Times New Roman"/>
        </w:rPr>
        <w:t xml:space="preserve">odpady niebezpieczne typu: baterie, akumulatory, żarówki, świetlówki, resztki farb, lakiery, rozpuszczalniki, środki do impregnacji drewna, nawozy, pojemniki po aerozolach, olejach mineralnych i syntetycznych, benzynie, środkach chemicznych, przeterminowane leki, stare kosmetyki, sprzęt elektryczny i elektroniczny, tusze do drukarek, tonery, taśmy wideo, kasety magnetofonowe, materiały fotograficzne, termometry i inne odpady zawierające rtęć, suszarki do włosów, żelazka, kalkulatory, telefony a także odpady wielkogabarytowe tj: meble, materace, kanapy, sofy, krzesła, pralki, lodówki, kuchenki, telewizory, komputery, radioodbiorniki, itp. </w:t>
      </w:r>
    </w:p>
    <w:p w:rsidR="008E2B2D" w:rsidRPr="008E2B2D" w:rsidRDefault="008E2B2D" w:rsidP="008E2B2D">
      <w:pPr>
        <w:tabs>
          <w:tab w:val="left" w:pos="14459"/>
        </w:tabs>
        <w:spacing w:line="240" w:lineRule="auto"/>
        <w:ind w:left="-851" w:right="851"/>
        <w:jc w:val="both"/>
        <w:rPr>
          <w:rFonts w:ascii="Times New Roman" w:hAnsi="Times New Roman" w:cs="Times New Roman"/>
        </w:rPr>
      </w:pPr>
    </w:p>
    <w:p w:rsidR="008E2B2D" w:rsidRPr="008E2B2D" w:rsidRDefault="008E2B2D" w:rsidP="008E2B2D">
      <w:pPr>
        <w:tabs>
          <w:tab w:val="left" w:pos="14459"/>
        </w:tabs>
        <w:spacing w:line="240" w:lineRule="auto"/>
        <w:ind w:left="142" w:right="851" w:firstLine="0"/>
        <w:jc w:val="both"/>
        <w:rPr>
          <w:rFonts w:ascii="Times New Roman" w:hAnsi="Times New Roman" w:cs="Times New Roman"/>
        </w:rPr>
      </w:pPr>
      <w:r w:rsidRPr="008E2B2D">
        <w:rPr>
          <w:rFonts w:ascii="Times New Roman" w:hAnsi="Times New Roman" w:cs="Times New Roman"/>
        </w:rPr>
        <w:t>Odpady problematyczne mogą być dostarczane na bieżąco, nieodpłatnie przez właścicieli nieruchomości zamieszkałych do stacjonarnego Punktu Selektywnej Zbió</w:t>
      </w:r>
      <w:r>
        <w:rPr>
          <w:rFonts w:ascii="Times New Roman" w:hAnsi="Times New Roman" w:cs="Times New Roman"/>
        </w:rPr>
        <w:t xml:space="preserve">rki Odpadów Komunalnych (PSZOK) </w:t>
      </w:r>
      <w:r w:rsidRPr="008E2B2D">
        <w:rPr>
          <w:rFonts w:ascii="Times New Roman" w:hAnsi="Times New Roman" w:cs="Times New Roman"/>
        </w:rPr>
        <w:t xml:space="preserve">zlokalizowanego na terenie przyległym do nieczynnego składowiska odpadów w Boboliczkach czynnego: </w:t>
      </w:r>
      <w:r w:rsidRPr="008E2B2D">
        <w:rPr>
          <w:rFonts w:ascii="Times New Roman" w:hAnsi="Times New Roman" w:cs="Times New Roman"/>
          <w:highlight w:val="yellow"/>
        </w:rPr>
        <w:t>TERMINY ZOSTANĄ WSKAZANE PRZEZ ZAMAWIAJĄCEGO</w:t>
      </w:r>
      <w:r w:rsidRPr="008E2B2D">
        <w:rPr>
          <w:rFonts w:ascii="Times New Roman" w:hAnsi="Times New Roman" w:cs="Times New Roman"/>
        </w:rPr>
        <w:t xml:space="preserve"> w</w:t>
      </w:r>
      <w:r w:rsidR="005E74DF">
        <w:rPr>
          <w:rFonts w:ascii="Times New Roman" w:hAnsi="Times New Roman" w:cs="Times New Roman"/>
        </w:rPr>
        <w:t xml:space="preserve"> chwili przygotowywania ulotki </w:t>
      </w:r>
      <w:r w:rsidRPr="008E2B2D">
        <w:rPr>
          <w:rFonts w:ascii="Times New Roman" w:hAnsi="Times New Roman" w:cs="Times New Roman"/>
        </w:rPr>
        <w:t>dla mieszkańców.</w:t>
      </w:r>
    </w:p>
    <w:p w:rsidR="008E2B2D" w:rsidRPr="008E2B2D" w:rsidRDefault="008E2B2D" w:rsidP="008E2B2D">
      <w:pPr>
        <w:tabs>
          <w:tab w:val="left" w:pos="14459"/>
        </w:tabs>
        <w:spacing w:line="240" w:lineRule="auto"/>
        <w:ind w:left="-284" w:right="851" w:firstLine="426"/>
        <w:jc w:val="both"/>
        <w:rPr>
          <w:rFonts w:ascii="Times New Roman" w:hAnsi="Times New Roman" w:cs="Times New Roman"/>
        </w:rPr>
      </w:pPr>
      <w:r w:rsidRPr="008E2B2D">
        <w:rPr>
          <w:rFonts w:ascii="Times New Roman" w:hAnsi="Times New Roman" w:cs="Times New Roman"/>
        </w:rPr>
        <w:t>Ponadto:</w:t>
      </w:r>
    </w:p>
    <w:p w:rsidR="008E2B2D" w:rsidRPr="008E2B2D" w:rsidRDefault="008E2B2D" w:rsidP="00E67C72">
      <w:pPr>
        <w:pStyle w:val="Akapitzlist"/>
        <w:widowControl/>
        <w:numPr>
          <w:ilvl w:val="0"/>
          <w:numId w:val="124"/>
        </w:numPr>
        <w:tabs>
          <w:tab w:val="left" w:pos="14459"/>
        </w:tabs>
        <w:spacing w:line="240" w:lineRule="auto"/>
        <w:ind w:right="851"/>
        <w:jc w:val="both"/>
        <w:rPr>
          <w:rFonts w:ascii="Times New Roman" w:hAnsi="Times New Roman"/>
          <w:szCs w:val="22"/>
        </w:rPr>
      </w:pPr>
      <w:r w:rsidRPr="008E2B2D">
        <w:rPr>
          <w:rFonts w:ascii="Times New Roman" w:hAnsi="Times New Roman"/>
          <w:szCs w:val="22"/>
        </w:rPr>
        <w:t>baterie można wrzucić do specjalnych pojemników, które można znaleźć w sklepach np. sklepach sprzedających baterie oraz szkołach;</w:t>
      </w:r>
    </w:p>
    <w:p w:rsidR="008E2B2D" w:rsidRPr="008E2B2D" w:rsidRDefault="008E2B2D" w:rsidP="00E67C72">
      <w:pPr>
        <w:pStyle w:val="Akapitzlist"/>
        <w:widowControl/>
        <w:numPr>
          <w:ilvl w:val="0"/>
          <w:numId w:val="124"/>
        </w:numPr>
        <w:tabs>
          <w:tab w:val="left" w:pos="14459"/>
        </w:tabs>
        <w:spacing w:line="240" w:lineRule="auto"/>
        <w:ind w:right="851"/>
        <w:jc w:val="both"/>
        <w:rPr>
          <w:rFonts w:ascii="Times New Roman" w:hAnsi="Times New Roman"/>
          <w:szCs w:val="22"/>
        </w:rPr>
      </w:pPr>
      <w:r w:rsidRPr="008E2B2D">
        <w:rPr>
          <w:rFonts w:ascii="Times New Roman" w:hAnsi="Times New Roman"/>
          <w:szCs w:val="22"/>
        </w:rPr>
        <w:t>przeterminowane leki i ich opakowania można wrzucić do pojemników w aptekach;</w:t>
      </w:r>
    </w:p>
    <w:p w:rsidR="008E2B2D" w:rsidRPr="008E2B2D" w:rsidRDefault="008E2B2D" w:rsidP="00E67C72">
      <w:pPr>
        <w:pStyle w:val="Akapitzlist"/>
        <w:widowControl/>
        <w:numPr>
          <w:ilvl w:val="0"/>
          <w:numId w:val="124"/>
        </w:numPr>
        <w:tabs>
          <w:tab w:val="left" w:pos="14459"/>
        </w:tabs>
        <w:spacing w:line="240" w:lineRule="auto"/>
        <w:ind w:right="851"/>
        <w:jc w:val="both"/>
        <w:rPr>
          <w:rFonts w:ascii="Times New Roman" w:hAnsi="Times New Roman"/>
          <w:szCs w:val="22"/>
        </w:rPr>
      </w:pPr>
      <w:r w:rsidRPr="008E2B2D">
        <w:rPr>
          <w:rFonts w:ascii="Times New Roman" w:hAnsi="Times New Roman"/>
          <w:szCs w:val="22"/>
        </w:rPr>
        <w:t>zużyty sprzęt elektryczny i elektroniczny można pozostawić w punktach sprzedaży detalicznej, przy zakupie sprzętu tego samego rodzaju, co zużyty sprzęt w ilości nie większej niż ilość kupionego nowego sprzętu.</w:t>
      </w:r>
    </w:p>
    <w:p w:rsidR="000628F0" w:rsidRPr="008E2B2D" w:rsidRDefault="000628F0" w:rsidP="00934F70">
      <w:pPr>
        <w:shd w:val="clear" w:color="auto" w:fill="FFFFFF"/>
        <w:spacing w:line="240" w:lineRule="auto"/>
        <w:ind w:right="-210"/>
        <w:jc w:val="center"/>
        <w:rPr>
          <w:rFonts w:ascii="Times New Roman" w:hAnsi="Times New Roman" w:cs="Times New Roman"/>
          <w:b/>
          <w:bCs/>
          <w:u w:val="single"/>
        </w:rPr>
      </w:pPr>
    </w:p>
    <w:p w:rsidR="000628F0" w:rsidRPr="008E2B2D" w:rsidRDefault="000628F0" w:rsidP="00934F70">
      <w:pPr>
        <w:shd w:val="clear" w:color="auto" w:fill="FFFFFF"/>
        <w:spacing w:line="240" w:lineRule="auto"/>
        <w:ind w:right="-210"/>
        <w:jc w:val="center"/>
        <w:rPr>
          <w:rFonts w:ascii="Times New Roman" w:hAnsi="Times New Roman" w:cs="Times New Roman"/>
          <w:b/>
          <w:bCs/>
          <w:u w:val="single"/>
        </w:rPr>
      </w:pPr>
    </w:p>
    <w:p w:rsidR="000628F0" w:rsidRPr="008E2B2D"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3A2FC3" w:rsidRPr="003A2FC3" w:rsidRDefault="003A2FC3" w:rsidP="003A2FC3">
      <w:pPr>
        <w:shd w:val="clear" w:color="auto" w:fill="FFFFFF"/>
        <w:spacing w:line="240" w:lineRule="auto"/>
        <w:ind w:left="6372" w:right="-210" w:firstLine="708"/>
        <w:rPr>
          <w:rFonts w:ascii="Times New Roman" w:hAnsi="Times New Roman" w:cs="Times New Roman"/>
          <w:b/>
          <w:bCs/>
          <w:sz w:val="20"/>
          <w:szCs w:val="20"/>
        </w:rPr>
      </w:pPr>
      <w:r w:rsidRPr="003A2FC3">
        <w:rPr>
          <w:rFonts w:ascii="Times New Roman" w:hAnsi="Times New Roman" w:cs="Times New Roman"/>
          <w:b/>
          <w:bCs/>
          <w:sz w:val="20"/>
          <w:szCs w:val="20"/>
        </w:rPr>
        <w:lastRenderedPageBreak/>
        <w:t>Załącznik nr 11 do OPZ</w:t>
      </w:r>
    </w:p>
    <w:tbl>
      <w:tblPr>
        <w:tblpPr w:leftFromText="141" w:rightFromText="141" w:vertAnchor="text" w:horzAnchor="margin" w:tblpXSpec="center" w:tblpY="574"/>
        <w:tblW w:w="10820" w:type="dxa"/>
        <w:tblCellMar>
          <w:left w:w="70" w:type="dxa"/>
          <w:right w:w="70" w:type="dxa"/>
        </w:tblCellMar>
        <w:tblLook w:val="04A0"/>
      </w:tblPr>
      <w:tblGrid>
        <w:gridCol w:w="760"/>
        <w:gridCol w:w="2679"/>
        <w:gridCol w:w="2980"/>
        <w:gridCol w:w="4401"/>
      </w:tblGrid>
      <w:tr w:rsidR="003A2FC3" w:rsidRPr="009512DE" w:rsidTr="003A2FC3">
        <w:trPr>
          <w:trHeight w:val="315"/>
        </w:trPr>
        <w:tc>
          <w:tcPr>
            <w:tcW w:w="760" w:type="dxa"/>
            <w:tcBorders>
              <w:top w:val="nil"/>
              <w:left w:val="nil"/>
              <w:bottom w:val="nil"/>
              <w:right w:val="nil"/>
            </w:tcBorders>
            <w:shd w:val="clear" w:color="auto" w:fill="auto"/>
            <w:noWrap/>
            <w:vAlign w:val="bottom"/>
            <w:hideMark/>
          </w:tcPr>
          <w:p w:rsidR="003A2FC3" w:rsidRPr="009512DE" w:rsidRDefault="003A2FC3" w:rsidP="003A2FC3">
            <w:pPr>
              <w:shd w:val="clear" w:color="auto" w:fill="FFFFFF"/>
              <w:spacing w:line="240" w:lineRule="auto"/>
              <w:ind w:left="0" w:right="-210" w:firstLine="0"/>
              <w:rPr>
                <w:color w:val="000000"/>
              </w:rPr>
            </w:pPr>
          </w:p>
        </w:tc>
        <w:tc>
          <w:tcPr>
            <w:tcW w:w="2679" w:type="dxa"/>
            <w:tcBorders>
              <w:top w:val="nil"/>
              <w:left w:val="nil"/>
              <w:bottom w:val="nil"/>
              <w:right w:val="nil"/>
            </w:tcBorders>
            <w:shd w:val="clear" w:color="auto" w:fill="auto"/>
            <w:noWrap/>
            <w:vAlign w:val="bottom"/>
            <w:hideMark/>
          </w:tcPr>
          <w:p w:rsidR="003A2FC3" w:rsidRPr="009512DE" w:rsidRDefault="003A2FC3" w:rsidP="003A2FC3">
            <w:pPr>
              <w:spacing w:line="240" w:lineRule="auto"/>
              <w:rPr>
                <w:color w:val="000000"/>
              </w:rPr>
            </w:pPr>
          </w:p>
        </w:tc>
        <w:tc>
          <w:tcPr>
            <w:tcW w:w="2980" w:type="dxa"/>
            <w:tcBorders>
              <w:top w:val="nil"/>
              <w:left w:val="nil"/>
              <w:bottom w:val="nil"/>
              <w:right w:val="nil"/>
            </w:tcBorders>
            <w:shd w:val="clear" w:color="auto" w:fill="auto"/>
            <w:noWrap/>
            <w:vAlign w:val="bottom"/>
            <w:hideMark/>
          </w:tcPr>
          <w:p w:rsidR="003A2FC3" w:rsidRPr="009512DE" w:rsidRDefault="003A2FC3" w:rsidP="003A2FC3">
            <w:pPr>
              <w:spacing w:line="240" w:lineRule="auto"/>
              <w:rPr>
                <w:color w:val="000000"/>
              </w:rPr>
            </w:pPr>
          </w:p>
        </w:tc>
        <w:tc>
          <w:tcPr>
            <w:tcW w:w="4401" w:type="dxa"/>
            <w:tcBorders>
              <w:top w:val="nil"/>
              <w:left w:val="nil"/>
              <w:bottom w:val="nil"/>
              <w:right w:val="nil"/>
            </w:tcBorders>
            <w:shd w:val="clear" w:color="auto" w:fill="auto"/>
            <w:vAlign w:val="bottom"/>
            <w:hideMark/>
          </w:tcPr>
          <w:p w:rsidR="003A2FC3" w:rsidRPr="009512DE" w:rsidRDefault="003A2FC3" w:rsidP="003A2FC3">
            <w:pPr>
              <w:spacing w:line="240" w:lineRule="auto"/>
              <w:ind w:left="0" w:firstLine="0"/>
              <w:rPr>
                <w:rFonts w:ascii="Times New Roman" w:hAnsi="Times New Roman" w:cs="Times New Roman"/>
                <w:color w:val="000000"/>
                <w:sz w:val="24"/>
                <w:szCs w:val="24"/>
              </w:rPr>
            </w:pPr>
          </w:p>
        </w:tc>
      </w:tr>
      <w:tr w:rsidR="003A2FC3" w:rsidRPr="009512DE" w:rsidTr="003A2FC3">
        <w:trPr>
          <w:trHeight w:val="285"/>
        </w:trPr>
        <w:tc>
          <w:tcPr>
            <w:tcW w:w="760" w:type="dxa"/>
            <w:tcBorders>
              <w:top w:val="nil"/>
              <w:left w:val="nil"/>
              <w:bottom w:val="nil"/>
              <w:right w:val="nil"/>
            </w:tcBorders>
            <w:shd w:val="clear" w:color="auto" w:fill="auto"/>
            <w:noWrap/>
            <w:vAlign w:val="bottom"/>
            <w:hideMark/>
          </w:tcPr>
          <w:p w:rsidR="003A2FC3" w:rsidRPr="009512DE" w:rsidRDefault="003A2FC3" w:rsidP="003A2FC3">
            <w:pPr>
              <w:spacing w:line="240" w:lineRule="auto"/>
              <w:rPr>
                <w:color w:val="000000"/>
              </w:rPr>
            </w:pPr>
          </w:p>
        </w:tc>
        <w:tc>
          <w:tcPr>
            <w:tcW w:w="2679" w:type="dxa"/>
            <w:tcBorders>
              <w:top w:val="nil"/>
              <w:left w:val="nil"/>
              <w:bottom w:val="nil"/>
              <w:right w:val="nil"/>
            </w:tcBorders>
            <w:shd w:val="clear" w:color="auto" w:fill="auto"/>
            <w:noWrap/>
            <w:vAlign w:val="bottom"/>
            <w:hideMark/>
          </w:tcPr>
          <w:p w:rsidR="003A2FC3" w:rsidRPr="009512DE" w:rsidRDefault="003A2FC3" w:rsidP="003A2FC3">
            <w:pPr>
              <w:spacing w:line="240" w:lineRule="auto"/>
              <w:rPr>
                <w:color w:val="000000"/>
              </w:rPr>
            </w:pPr>
          </w:p>
        </w:tc>
        <w:tc>
          <w:tcPr>
            <w:tcW w:w="2980" w:type="dxa"/>
            <w:tcBorders>
              <w:top w:val="nil"/>
              <w:left w:val="nil"/>
              <w:bottom w:val="nil"/>
              <w:right w:val="nil"/>
            </w:tcBorders>
            <w:shd w:val="clear" w:color="auto" w:fill="auto"/>
            <w:noWrap/>
            <w:vAlign w:val="bottom"/>
            <w:hideMark/>
          </w:tcPr>
          <w:p w:rsidR="003A2FC3" w:rsidRPr="009512DE" w:rsidRDefault="003A2FC3" w:rsidP="003A2FC3">
            <w:pPr>
              <w:spacing w:line="240" w:lineRule="auto"/>
              <w:ind w:left="0" w:firstLine="0"/>
              <w:rPr>
                <w:color w:val="000000"/>
              </w:rPr>
            </w:pPr>
          </w:p>
        </w:tc>
        <w:tc>
          <w:tcPr>
            <w:tcW w:w="4401" w:type="dxa"/>
            <w:tcBorders>
              <w:top w:val="nil"/>
              <w:left w:val="nil"/>
              <w:bottom w:val="nil"/>
              <w:right w:val="nil"/>
            </w:tcBorders>
            <w:shd w:val="clear" w:color="auto" w:fill="auto"/>
            <w:noWrap/>
            <w:vAlign w:val="bottom"/>
            <w:hideMark/>
          </w:tcPr>
          <w:p w:rsidR="003A2FC3" w:rsidRPr="009512DE" w:rsidRDefault="003A2FC3" w:rsidP="003A2FC3">
            <w:pPr>
              <w:spacing w:line="240" w:lineRule="auto"/>
              <w:rPr>
                <w:color w:val="000000"/>
              </w:rPr>
            </w:pPr>
          </w:p>
        </w:tc>
      </w:tr>
      <w:tr w:rsidR="003A2FC3" w:rsidRPr="009512DE" w:rsidTr="003A2FC3">
        <w:trPr>
          <w:trHeight w:val="315"/>
        </w:trPr>
        <w:tc>
          <w:tcPr>
            <w:tcW w:w="10820" w:type="dxa"/>
            <w:gridSpan w:val="4"/>
            <w:vMerge w:val="restart"/>
            <w:tcBorders>
              <w:top w:val="nil"/>
              <w:left w:val="nil"/>
              <w:bottom w:val="single" w:sz="4" w:space="0" w:color="000000"/>
              <w:right w:val="nil"/>
            </w:tcBorders>
            <w:shd w:val="clear" w:color="auto" w:fill="auto"/>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SZACUNKOWA LICZBA BUDYNKÓW W ZABUDOWIE ZAMIESZKAŁEJ JEDNORODZINNEJ I</w:t>
            </w:r>
            <w:r>
              <w:rPr>
                <w:rFonts w:ascii="Times New Roman" w:hAnsi="Times New Roman" w:cs="Times New Roman"/>
                <w:b/>
                <w:bCs/>
                <w:color w:val="000000"/>
                <w:sz w:val="24"/>
                <w:szCs w:val="24"/>
              </w:rPr>
              <w:t> </w:t>
            </w:r>
            <w:r w:rsidRPr="009512DE">
              <w:rPr>
                <w:rFonts w:ascii="Times New Roman" w:hAnsi="Times New Roman" w:cs="Times New Roman"/>
                <w:b/>
                <w:bCs/>
                <w:color w:val="000000"/>
                <w:sz w:val="24"/>
                <w:szCs w:val="24"/>
              </w:rPr>
              <w:t>ZAGRODOWEJ, LICZBA LOKALI W ZABUDOWIE WIELORODZINNEJ ORAZ SZACOWANA LICZBA POJEMNIKÓW</w:t>
            </w:r>
          </w:p>
        </w:tc>
      </w:tr>
      <w:tr w:rsidR="003A2FC3" w:rsidRPr="009512DE" w:rsidTr="003A2FC3">
        <w:trPr>
          <w:trHeight w:val="315"/>
        </w:trPr>
        <w:tc>
          <w:tcPr>
            <w:tcW w:w="10820" w:type="dxa"/>
            <w:gridSpan w:val="4"/>
            <w:vMerge/>
            <w:tcBorders>
              <w:top w:val="nil"/>
              <w:left w:val="nil"/>
              <w:bottom w:val="single" w:sz="4" w:space="0" w:color="000000"/>
              <w:right w:val="nil"/>
            </w:tcBorders>
            <w:vAlign w:val="center"/>
            <w:hideMark/>
          </w:tcPr>
          <w:p w:rsidR="003A2FC3" w:rsidRPr="009512DE" w:rsidRDefault="003A2FC3" w:rsidP="003A2FC3">
            <w:pPr>
              <w:spacing w:line="240" w:lineRule="auto"/>
              <w:rPr>
                <w:rFonts w:ascii="Times New Roman" w:hAnsi="Times New Roman" w:cs="Times New Roman"/>
                <w:b/>
                <w:bCs/>
                <w:color w:val="000000"/>
                <w:sz w:val="24"/>
                <w:szCs w:val="24"/>
              </w:rPr>
            </w:pPr>
          </w:p>
        </w:tc>
      </w:tr>
      <w:tr w:rsidR="003A2FC3" w:rsidRPr="009512DE" w:rsidTr="003A2FC3">
        <w:trPr>
          <w:trHeight w:val="315"/>
        </w:trPr>
        <w:tc>
          <w:tcPr>
            <w:tcW w:w="10820" w:type="dxa"/>
            <w:gridSpan w:val="4"/>
            <w:vMerge/>
            <w:tcBorders>
              <w:top w:val="nil"/>
              <w:left w:val="nil"/>
              <w:bottom w:val="single" w:sz="4" w:space="0" w:color="000000"/>
              <w:right w:val="nil"/>
            </w:tcBorders>
            <w:vAlign w:val="center"/>
            <w:hideMark/>
          </w:tcPr>
          <w:p w:rsidR="003A2FC3" w:rsidRPr="009512DE" w:rsidRDefault="003A2FC3" w:rsidP="003A2FC3">
            <w:pPr>
              <w:spacing w:line="240" w:lineRule="auto"/>
              <w:rPr>
                <w:rFonts w:ascii="Times New Roman" w:hAnsi="Times New Roman" w:cs="Times New Roman"/>
                <w:b/>
                <w:bCs/>
                <w:color w:val="000000"/>
                <w:sz w:val="24"/>
                <w:szCs w:val="24"/>
              </w:rPr>
            </w:pPr>
          </w:p>
        </w:tc>
      </w:tr>
      <w:tr w:rsidR="003A2FC3" w:rsidRPr="009512DE" w:rsidTr="003A2FC3">
        <w:trPr>
          <w:trHeight w:val="255"/>
        </w:trPr>
        <w:tc>
          <w:tcPr>
            <w:tcW w:w="760" w:type="dxa"/>
            <w:tcBorders>
              <w:top w:val="nil"/>
              <w:left w:val="single" w:sz="4" w:space="0" w:color="auto"/>
              <w:bottom w:val="nil"/>
              <w:right w:val="nil"/>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w:t>
            </w:r>
          </w:p>
        </w:tc>
        <w:tc>
          <w:tcPr>
            <w:tcW w:w="2679" w:type="dxa"/>
            <w:tcBorders>
              <w:top w:val="nil"/>
              <w:left w:val="single" w:sz="4" w:space="0" w:color="auto"/>
              <w:bottom w:val="nil"/>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rPr>
            </w:pPr>
            <w:r w:rsidRPr="009512DE">
              <w:rPr>
                <w:rFonts w:ascii="Times New Roman" w:hAnsi="Times New Roman" w:cs="Times New Roman"/>
                <w:b/>
                <w:bCs/>
                <w:color w:val="000000"/>
              </w:rPr>
              <w:t> </w:t>
            </w:r>
          </w:p>
        </w:tc>
        <w:tc>
          <w:tcPr>
            <w:tcW w:w="2980"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xml:space="preserve">Liczba  budynków </w:t>
            </w:r>
          </w:p>
        </w:tc>
        <w:tc>
          <w:tcPr>
            <w:tcW w:w="44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Szacowana liczba pojemników</w:t>
            </w:r>
          </w:p>
        </w:tc>
      </w:tr>
      <w:tr w:rsidR="003A2FC3" w:rsidRPr="009512DE" w:rsidTr="003A2FC3">
        <w:trPr>
          <w:trHeight w:val="315"/>
        </w:trPr>
        <w:tc>
          <w:tcPr>
            <w:tcW w:w="760" w:type="dxa"/>
            <w:tcBorders>
              <w:top w:val="nil"/>
              <w:left w:val="single" w:sz="4" w:space="0" w:color="auto"/>
              <w:bottom w:val="nil"/>
              <w:right w:val="nil"/>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679" w:type="dxa"/>
            <w:tcBorders>
              <w:top w:val="nil"/>
              <w:left w:val="single" w:sz="4" w:space="0" w:color="auto"/>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980"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xml:space="preserve">zamieszkałych w zabudowie </w:t>
            </w:r>
          </w:p>
        </w:tc>
        <w:tc>
          <w:tcPr>
            <w:tcW w:w="4401" w:type="dxa"/>
            <w:vMerge/>
            <w:tcBorders>
              <w:top w:val="nil"/>
              <w:left w:val="single" w:sz="4" w:space="0" w:color="auto"/>
              <w:bottom w:val="single" w:sz="4" w:space="0" w:color="000000"/>
              <w:right w:val="single" w:sz="4" w:space="0" w:color="auto"/>
            </w:tcBorders>
            <w:vAlign w:val="center"/>
            <w:hideMark/>
          </w:tcPr>
          <w:p w:rsidR="003A2FC3" w:rsidRPr="009512DE" w:rsidRDefault="003A2FC3" w:rsidP="003A2FC3">
            <w:pPr>
              <w:spacing w:line="240" w:lineRule="auto"/>
              <w:rPr>
                <w:rFonts w:ascii="Times New Roman" w:hAnsi="Times New Roman" w:cs="Times New Roman"/>
                <w:b/>
                <w:bCs/>
                <w:color w:val="000000"/>
                <w:sz w:val="24"/>
                <w:szCs w:val="24"/>
              </w:rPr>
            </w:pPr>
          </w:p>
        </w:tc>
      </w:tr>
      <w:tr w:rsidR="003A2FC3" w:rsidRPr="009512DE" w:rsidTr="003A2FC3">
        <w:trPr>
          <w:trHeight w:val="330"/>
        </w:trPr>
        <w:tc>
          <w:tcPr>
            <w:tcW w:w="760" w:type="dxa"/>
            <w:tcBorders>
              <w:top w:val="nil"/>
              <w:left w:val="single" w:sz="4" w:space="0" w:color="auto"/>
              <w:bottom w:val="nil"/>
              <w:right w:val="nil"/>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L.p.</w:t>
            </w:r>
          </w:p>
        </w:tc>
        <w:tc>
          <w:tcPr>
            <w:tcW w:w="2679" w:type="dxa"/>
            <w:tcBorders>
              <w:top w:val="nil"/>
              <w:left w:val="single" w:sz="4" w:space="0" w:color="auto"/>
              <w:bottom w:val="nil"/>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rPr>
            </w:pPr>
            <w:r w:rsidRPr="009512DE">
              <w:rPr>
                <w:rFonts w:ascii="Times New Roman" w:hAnsi="Times New Roman" w:cs="Times New Roman"/>
                <w:b/>
                <w:bCs/>
                <w:color w:val="000000"/>
              </w:rPr>
              <w:t>Miejscowość</w:t>
            </w:r>
          </w:p>
        </w:tc>
        <w:tc>
          <w:tcPr>
            <w:tcW w:w="2980"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jednorodzinnej</w:t>
            </w:r>
          </w:p>
        </w:tc>
        <w:tc>
          <w:tcPr>
            <w:tcW w:w="4401" w:type="dxa"/>
            <w:vMerge/>
            <w:tcBorders>
              <w:top w:val="nil"/>
              <w:left w:val="single" w:sz="4" w:space="0" w:color="auto"/>
              <w:bottom w:val="single" w:sz="4" w:space="0" w:color="000000"/>
              <w:right w:val="single" w:sz="4" w:space="0" w:color="auto"/>
            </w:tcBorders>
            <w:vAlign w:val="center"/>
            <w:hideMark/>
          </w:tcPr>
          <w:p w:rsidR="003A2FC3" w:rsidRPr="009512DE" w:rsidRDefault="003A2FC3" w:rsidP="003A2FC3">
            <w:pPr>
              <w:spacing w:line="240" w:lineRule="auto"/>
              <w:rPr>
                <w:rFonts w:ascii="Times New Roman" w:hAnsi="Times New Roman" w:cs="Times New Roman"/>
                <w:b/>
                <w:bCs/>
                <w:color w:val="000000"/>
                <w:sz w:val="24"/>
                <w:szCs w:val="24"/>
              </w:rPr>
            </w:pPr>
          </w:p>
        </w:tc>
      </w:tr>
      <w:tr w:rsidR="003A2FC3" w:rsidRPr="009512DE" w:rsidTr="003A2FC3">
        <w:trPr>
          <w:trHeight w:val="330"/>
        </w:trPr>
        <w:tc>
          <w:tcPr>
            <w:tcW w:w="760" w:type="dxa"/>
            <w:tcBorders>
              <w:top w:val="nil"/>
              <w:left w:val="single" w:sz="4" w:space="0" w:color="auto"/>
              <w:bottom w:val="nil"/>
              <w:right w:val="nil"/>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679" w:type="dxa"/>
            <w:tcBorders>
              <w:top w:val="nil"/>
              <w:left w:val="single" w:sz="4" w:space="0" w:color="auto"/>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980" w:type="dxa"/>
            <w:tcBorders>
              <w:top w:val="nil"/>
              <w:left w:val="nil"/>
              <w:bottom w:val="nil"/>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i zagrodowej/</w:t>
            </w:r>
          </w:p>
        </w:tc>
        <w:tc>
          <w:tcPr>
            <w:tcW w:w="4401" w:type="dxa"/>
            <w:vMerge/>
            <w:tcBorders>
              <w:top w:val="nil"/>
              <w:left w:val="single" w:sz="4" w:space="0" w:color="auto"/>
              <w:bottom w:val="single" w:sz="4" w:space="0" w:color="000000"/>
              <w:right w:val="single" w:sz="4" w:space="0" w:color="auto"/>
            </w:tcBorders>
            <w:vAlign w:val="center"/>
            <w:hideMark/>
          </w:tcPr>
          <w:p w:rsidR="003A2FC3" w:rsidRPr="009512DE" w:rsidRDefault="003A2FC3" w:rsidP="003A2FC3">
            <w:pPr>
              <w:spacing w:line="240" w:lineRule="auto"/>
              <w:rPr>
                <w:rFonts w:ascii="Times New Roman" w:hAnsi="Times New Roman" w:cs="Times New Roman"/>
                <w:b/>
                <w:bCs/>
                <w:color w:val="000000"/>
                <w:sz w:val="24"/>
                <w:szCs w:val="24"/>
              </w:rPr>
            </w:pPr>
          </w:p>
        </w:tc>
      </w:tr>
      <w:tr w:rsidR="003A2FC3" w:rsidRPr="009512DE" w:rsidTr="003A2FC3">
        <w:trPr>
          <w:trHeight w:val="330"/>
        </w:trPr>
        <w:tc>
          <w:tcPr>
            <w:tcW w:w="760" w:type="dxa"/>
            <w:tcBorders>
              <w:top w:val="nil"/>
              <w:left w:val="single" w:sz="4" w:space="0" w:color="auto"/>
              <w:bottom w:val="nil"/>
              <w:right w:val="nil"/>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679" w:type="dxa"/>
            <w:tcBorders>
              <w:top w:val="nil"/>
              <w:left w:val="single" w:sz="4" w:space="0" w:color="auto"/>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980" w:type="dxa"/>
            <w:tcBorders>
              <w:top w:val="nil"/>
              <w:left w:val="nil"/>
              <w:bottom w:val="nil"/>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xml:space="preserve">liczba lokali zamieszkałych </w:t>
            </w:r>
          </w:p>
        </w:tc>
        <w:tc>
          <w:tcPr>
            <w:tcW w:w="4401" w:type="dxa"/>
            <w:vMerge/>
            <w:tcBorders>
              <w:top w:val="nil"/>
              <w:left w:val="single" w:sz="4" w:space="0" w:color="auto"/>
              <w:bottom w:val="single" w:sz="4" w:space="0" w:color="000000"/>
              <w:right w:val="single" w:sz="4" w:space="0" w:color="auto"/>
            </w:tcBorders>
            <w:vAlign w:val="center"/>
            <w:hideMark/>
          </w:tcPr>
          <w:p w:rsidR="003A2FC3" w:rsidRPr="009512DE" w:rsidRDefault="003A2FC3" w:rsidP="003A2FC3">
            <w:pPr>
              <w:spacing w:line="240" w:lineRule="auto"/>
              <w:rPr>
                <w:rFonts w:ascii="Times New Roman" w:hAnsi="Times New Roman" w:cs="Times New Roman"/>
                <w:b/>
                <w:bCs/>
                <w:color w:val="000000"/>
                <w:sz w:val="24"/>
                <w:szCs w:val="24"/>
              </w:rPr>
            </w:pPr>
          </w:p>
        </w:tc>
      </w:tr>
      <w:tr w:rsidR="003A2FC3" w:rsidRPr="009512DE" w:rsidTr="003A2FC3">
        <w:trPr>
          <w:trHeight w:val="330"/>
        </w:trPr>
        <w:tc>
          <w:tcPr>
            <w:tcW w:w="760" w:type="dxa"/>
            <w:tcBorders>
              <w:top w:val="nil"/>
              <w:left w:val="single" w:sz="4" w:space="0" w:color="auto"/>
              <w:bottom w:val="nil"/>
              <w:right w:val="nil"/>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679" w:type="dxa"/>
            <w:tcBorders>
              <w:top w:val="nil"/>
              <w:left w:val="single" w:sz="4" w:space="0" w:color="auto"/>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2980" w:type="dxa"/>
            <w:tcBorders>
              <w:top w:val="nil"/>
              <w:left w:val="nil"/>
              <w:bottom w:val="nil"/>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xml:space="preserve"> w zabudowie wielorodzinnej</w:t>
            </w:r>
          </w:p>
        </w:tc>
        <w:tc>
          <w:tcPr>
            <w:tcW w:w="4401" w:type="dxa"/>
            <w:vMerge/>
            <w:tcBorders>
              <w:top w:val="nil"/>
              <w:left w:val="single" w:sz="4" w:space="0" w:color="auto"/>
              <w:bottom w:val="single" w:sz="4" w:space="0" w:color="000000"/>
              <w:right w:val="single" w:sz="4" w:space="0" w:color="auto"/>
            </w:tcBorders>
            <w:vAlign w:val="center"/>
            <w:hideMark/>
          </w:tcPr>
          <w:p w:rsidR="003A2FC3" w:rsidRPr="009512DE" w:rsidRDefault="003A2FC3" w:rsidP="003A2FC3">
            <w:pPr>
              <w:spacing w:line="240" w:lineRule="auto"/>
              <w:rPr>
                <w:rFonts w:ascii="Times New Roman" w:hAnsi="Times New Roman" w:cs="Times New Roman"/>
                <w:b/>
                <w:bCs/>
                <w:color w:val="000000"/>
                <w:sz w:val="24"/>
                <w:szCs w:val="24"/>
              </w:rPr>
            </w:pPr>
          </w:p>
        </w:tc>
      </w:tr>
      <w:tr w:rsidR="003A2FC3" w:rsidRPr="009512DE" w:rsidTr="003A2FC3">
        <w:trPr>
          <w:trHeight w:val="315"/>
        </w:trPr>
        <w:tc>
          <w:tcPr>
            <w:tcW w:w="108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xml:space="preserve">          I.  MIASTO BOBOLICE</w:t>
            </w:r>
          </w:p>
        </w:tc>
      </w:tr>
      <w:tr w:rsidR="003A2FC3" w:rsidRPr="009512DE" w:rsidTr="003A2FC3">
        <w:trPr>
          <w:trHeight w:val="315"/>
        </w:trPr>
        <w:tc>
          <w:tcPr>
            <w:tcW w:w="1082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A. ZABUDOWA ZAGRODOWA I JEDNORODZINNA</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1-go Maja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Akacjowa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Brzozowa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Dworcowa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Działkowa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Fabryczna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Głowackiego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Górskiego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9</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sz w:val="24"/>
                <w:szCs w:val="24"/>
              </w:rPr>
            </w:pPr>
            <w:r w:rsidRPr="009512DE">
              <w:rPr>
                <w:rFonts w:ascii="Times New Roman" w:hAnsi="Times New Roman" w:cs="Times New Roman"/>
                <w:b/>
                <w:bCs/>
                <w:sz w:val="24"/>
                <w:szCs w:val="24"/>
              </w:rPr>
              <w:t>Osiedlowa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10</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Jedności Narodowej</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Kochanowskiego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Kolejowa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Koszalińska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Kwiatów polnych</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sz w:val="24"/>
                <w:szCs w:val="24"/>
              </w:rPr>
            </w:pPr>
            <w:r w:rsidRPr="009512DE">
              <w:rPr>
                <w:rFonts w:ascii="Times New Roman" w:hAnsi="Times New Roman" w:cs="Times New Roman"/>
                <w:b/>
                <w:bCs/>
                <w:sz w:val="24"/>
                <w:szCs w:val="24"/>
              </w:rPr>
              <w:t>Sportowa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Langiewicza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Lipowa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Łąkowa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19</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Mickiewicza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20</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Ogrodowa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Plac Zwycięstwa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Pocztowa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Polanowska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Polna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Ratuszowa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Reja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Reymonta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lastRenderedPageBreak/>
              <w:t>28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Robotnicza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29</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sz w:val="24"/>
                <w:szCs w:val="24"/>
              </w:rPr>
            </w:pPr>
            <w:r w:rsidRPr="009512DE">
              <w:rPr>
                <w:rFonts w:ascii="Times New Roman" w:hAnsi="Times New Roman" w:cs="Times New Roman"/>
                <w:b/>
                <w:bCs/>
                <w:sz w:val="24"/>
                <w:szCs w:val="24"/>
              </w:rPr>
              <w:t>Spokojna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30</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Seligera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Sienkiewicza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Słowackiego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Spacerowa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Spółdzielcza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Szkolna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Szpitalna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sz w:val="24"/>
                <w:szCs w:val="24"/>
              </w:rPr>
            </w:pPr>
            <w:r w:rsidRPr="009512DE">
              <w:rPr>
                <w:rFonts w:ascii="Times New Roman" w:hAnsi="Times New Roman" w:cs="Times New Roman"/>
                <w:b/>
                <w:bCs/>
                <w:sz w:val="24"/>
                <w:szCs w:val="24"/>
              </w:rPr>
              <w:t>Mieszka I</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sz w:val="24"/>
                <w:szCs w:val="24"/>
              </w:rPr>
            </w:pPr>
            <w:r w:rsidRPr="009512DE">
              <w:rPr>
                <w:rFonts w:ascii="Times New Roman" w:hAnsi="Times New Roman" w:cs="Times New Roman"/>
                <w:b/>
                <w:bCs/>
                <w:sz w:val="24"/>
                <w:szCs w:val="24"/>
              </w:rPr>
              <w:t>Tuwima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39</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Traugutta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40</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Warszawska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Wiejska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Zielona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Suma :</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451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6419" w:type="dxa"/>
            <w:gridSpan w:val="3"/>
            <w:tcBorders>
              <w:top w:val="single" w:sz="4" w:space="0" w:color="auto"/>
              <w:left w:val="single" w:sz="4" w:space="0" w:color="auto"/>
              <w:bottom w:val="single" w:sz="4" w:space="0" w:color="auto"/>
              <w:right w:val="nil"/>
            </w:tcBorders>
            <w:shd w:val="clear" w:color="auto" w:fill="auto"/>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w:t>
            </w:r>
          </w:p>
        </w:tc>
        <w:tc>
          <w:tcPr>
            <w:tcW w:w="4401" w:type="dxa"/>
            <w:tcBorders>
              <w:top w:val="nil"/>
              <w:left w:val="single" w:sz="4" w:space="0" w:color="auto"/>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1-go Maja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Dworcowa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Fabryczna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Górskiego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Jedności Narodowej</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660 ± 10% pojemników 120 litrów</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Kochanowskiego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150 ± 10% pojemników 240 litrów</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Kolejowa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45 ± 10% pojemniki 1100 litrów</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Koszalińska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30 ± 10% pojemników na szkło</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9</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Leśna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30 ± 10% pojemników na papier</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10</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Magazynowa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30 ± 10% pojemników na tw. sztuczne</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Matejki</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30 ± 10% pojemników na odp. biodegradowalne</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Mickiewicza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Ogrodowa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Pionierów</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Plac Chrobrego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Plac Zwycięstwa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Plac Zwycięstwa- Matejki</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Pocztowa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19</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Polanowska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20</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Polna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Ratuszowa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Reja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Reymonta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Robotnicza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sz w:val="24"/>
                <w:szCs w:val="24"/>
              </w:rPr>
            </w:pPr>
            <w:r w:rsidRPr="009512DE">
              <w:rPr>
                <w:rFonts w:ascii="Times New Roman" w:hAnsi="Times New Roman" w:cs="Times New Roman"/>
                <w:b/>
                <w:bCs/>
                <w:sz w:val="24"/>
                <w:szCs w:val="24"/>
              </w:rPr>
              <w:t>Spokojna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Seligera, Matejki</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lastRenderedPageBreak/>
              <w:t>27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Spichrzowa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Spółdzielcza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29</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Szkolna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30</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Szkolna-Łazienkowa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31</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Szpitalna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32</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Mieszka I</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33</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Tylna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34</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Warszawska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35</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Wiejska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36</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Wojska Polskiego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37</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Wyspiańskiego</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38</w:t>
            </w:r>
          </w:p>
        </w:tc>
        <w:tc>
          <w:tcPr>
            <w:tcW w:w="2679"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767DFE">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Zielona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right"/>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Suma: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1025</w:t>
            </w:r>
          </w:p>
        </w:tc>
        <w:tc>
          <w:tcPr>
            <w:tcW w:w="4401"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nil"/>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c>
          <w:tcPr>
            <w:tcW w:w="2679" w:type="dxa"/>
            <w:tcBorders>
              <w:top w:val="nil"/>
              <w:left w:val="nil"/>
              <w:bottom w:val="single" w:sz="4" w:space="0" w:color="auto"/>
              <w:right w:val="nil"/>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SUMA MIASTO</w:t>
            </w:r>
          </w:p>
        </w:tc>
        <w:tc>
          <w:tcPr>
            <w:tcW w:w="2980" w:type="dxa"/>
            <w:tcBorders>
              <w:top w:val="nil"/>
              <w:left w:val="single" w:sz="4" w:space="0" w:color="auto"/>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1476</w:t>
            </w:r>
          </w:p>
        </w:tc>
        <w:tc>
          <w:tcPr>
            <w:tcW w:w="4401"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975 ± 10%</w:t>
            </w:r>
          </w:p>
        </w:tc>
      </w:tr>
      <w:tr w:rsidR="003A2FC3" w:rsidRPr="009512DE" w:rsidTr="003A2FC3">
        <w:trPr>
          <w:trHeight w:val="315"/>
        </w:trPr>
        <w:tc>
          <w:tcPr>
            <w:tcW w:w="108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xml:space="preserve">         II. GMINA BOBOLICE</w:t>
            </w:r>
          </w:p>
        </w:tc>
      </w:tr>
      <w:tr w:rsidR="003A2FC3" w:rsidRPr="009512DE" w:rsidTr="003A2FC3">
        <w:trPr>
          <w:trHeight w:val="315"/>
        </w:trPr>
        <w:tc>
          <w:tcPr>
            <w:tcW w:w="1082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A. ZABUDOWA ZAGRODOWA I JEDNORODZINNA</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Błotko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Boboliczki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Bolechowice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Bożniewice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Buszynko Drugie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Chlebowo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Chmielno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Chociwle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Cybulino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Dargiń</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Darżewo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Dobrociechy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Drzewiany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Dworzysko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Dziupla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Glinka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Głodowa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Golęszany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Gozd</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Górawino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Grotniki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Jadwiżyn</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Janowiec</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Jatynia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Jatynka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Kępiste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Kępsko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Kije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lastRenderedPageBreak/>
              <w:t>29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Kłanino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Krępa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Kurowo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Kurówko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Lubino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Lubowo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Łozice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Łozice Cegielnia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Nowe Łozice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Nowosiółki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Opatówek</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Ostrówek</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Piaszczyte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Pniewki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Pomorzany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Porost</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Przydargiń</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Przydargiń Kolonia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Radwanki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Rozwarówko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Różewko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Rylewo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Spokojne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Stare Borne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Stare Łozice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Świelino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Trzebień</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Ubiedrze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Więcemierz</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8</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Wilczogóra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Wojęcino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60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Zaręby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61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Zieleniewo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34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2FC3" w:rsidRPr="009512DE" w:rsidRDefault="003A2FC3" w:rsidP="003A2FC3">
            <w:pPr>
              <w:spacing w:line="240" w:lineRule="auto"/>
              <w:jc w:val="right"/>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Suma:</w:t>
            </w:r>
          </w:p>
        </w:tc>
        <w:tc>
          <w:tcPr>
            <w:tcW w:w="2980"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601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6419" w:type="dxa"/>
            <w:gridSpan w:val="3"/>
            <w:tcBorders>
              <w:top w:val="single" w:sz="4" w:space="0" w:color="auto"/>
              <w:left w:val="single" w:sz="4" w:space="0" w:color="auto"/>
              <w:bottom w:val="single" w:sz="4" w:space="0" w:color="auto"/>
              <w:right w:val="nil"/>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 ZABUDOWA WIELORODZINNA</w:t>
            </w:r>
          </w:p>
        </w:tc>
        <w:tc>
          <w:tcPr>
            <w:tcW w:w="4401" w:type="dxa"/>
            <w:tcBorders>
              <w:top w:val="nil"/>
              <w:left w:val="single" w:sz="4" w:space="0" w:color="auto"/>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nil"/>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w:t>
            </w:r>
          </w:p>
        </w:tc>
        <w:tc>
          <w:tcPr>
            <w:tcW w:w="2679" w:type="dxa"/>
            <w:tcBorders>
              <w:top w:val="nil"/>
              <w:left w:val="single" w:sz="4" w:space="0" w:color="auto"/>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Błotko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Boboliczki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Bożniewice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Buszynko Pierwsze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963 ± 10% pojemników 120 litrów</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Chmielno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284 ± 10% pojemniki 240 litrów</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Chociwle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 ± 10% pojemników 1100 litrów</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Cybulino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9 ± 10% pojemników na szkło</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Dargiń</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9 ± 10% pojemników na papier</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Darżewo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9 ± 10% pojemników na tw. sztuczne</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lastRenderedPageBreak/>
              <w:t>10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Dobrociechy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rPr>
            </w:pPr>
            <w:r w:rsidRPr="009512DE">
              <w:rPr>
                <w:rFonts w:ascii="Times New Roman" w:hAnsi="Times New Roman" w:cs="Times New Roman"/>
                <w:color w:val="000000"/>
              </w:rPr>
              <w:t>9 ± 10% pojemników na odp. biodegradowalne</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Drzewiany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Glinka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Głodowa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35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Gozd</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Janowiec</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Jatynia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Kępiste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Kępsko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Kłanino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90</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Krępa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Kurowo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Lubowo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Łozice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Łozice Cegielnia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Nowosiółki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Opatówek</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13</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Ostrówek</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Porost</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15</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Przydargiń</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Radwanki</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Retnica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32</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Różany</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33</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Sarnowo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34</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Stare Borne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51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35</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Świelino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74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36</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Trzebień</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11</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37</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Ubiedrze</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38</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Ujazd</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47</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39</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Więcemierz</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40</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Wilczogóra</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9</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41</w:t>
            </w:r>
          </w:p>
        </w:tc>
        <w:tc>
          <w:tcPr>
            <w:tcW w:w="2679"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Wojęcino</w:t>
            </w:r>
          </w:p>
        </w:tc>
        <w:tc>
          <w:tcPr>
            <w:tcW w:w="2980" w:type="dxa"/>
            <w:tcBorders>
              <w:top w:val="nil"/>
              <w:left w:val="nil"/>
              <w:bottom w:val="single" w:sz="4" w:space="0" w:color="auto"/>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color w:val="000000"/>
                <w:sz w:val="24"/>
                <w:szCs w:val="24"/>
              </w:rPr>
            </w:pPr>
            <w:r w:rsidRPr="009512DE">
              <w:rPr>
                <w:rFonts w:ascii="Times New Roman" w:hAnsi="Times New Roman" w:cs="Times New Roman"/>
                <w:color w:val="000000"/>
                <w:sz w:val="24"/>
                <w:szCs w:val="24"/>
              </w:rPr>
              <w:t>16</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RPr="009512DE" w:rsidTr="003A2FC3">
        <w:trPr>
          <w:trHeight w:val="315"/>
        </w:trPr>
        <w:tc>
          <w:tcPr>
            <w:tcW w:w="34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2FC3" w:rsidRPr="009512DE" w:rsidRDefault="003A2FC3" w:rsidP="003A2FC3">
            <w:pPr>
              <w:spacing w:line="240" w:lineRule="auto"/>
              <w:jc w:val="right"/>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Suma:</w:t>
            </w:r>
          </w:p>
        </w:tc>
        <w:tc>
          <w:tcPr>
            <w:tcW w:w="2980"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871</w:t>
            </w:r>
          </w:p>
        </w:tc>
        <w:tc>
          <w:tcPr>
            <w:tcW w:w="4401" w:type="dxa"/>
            <w:tcBorders>
              <w:top w:val="nil"/>
              <w:left w:val="nil"/>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w:t>
            </w:r>
          </w:p>
        </w:tc>
      </w:tr>
      <w:tr w:rsidR="003A2FC3" w:rsidRPr="009512DE" w:rsidTr="003A2FC3">
        <w:trPr>
          <w:trHeight w:val="315"/>
        </w:trPr>
        <w:tc>
          <w:tcPr>
            <w:tcW w:w="3439" w:type="dxa"/>
            <w:gridSpan w:val="2"/>
            <w:tcBorders>
              <w:top w:val="single" w:sz="4" w:space="0" w:color="auto"/>
              <w:left w:val="single" w:sz="4" w:space="0" w:color="auto"/>
              <w:bottom w:val="nil"/>
              <w:right w:val="single" w:sz="4" w:space="0" w:color="000000"/>
            </w:tcBorders>
            <w:shd w:val="clear" w:color="auto" w:fill="auto"/>
            <w:hideMark/>
          </w:tcPr>
          <w:p w:rsidR="003A2FC3" w:rsidRPr="009512DE" w:rsidRDefault="003A2FC3" w:rsidP="003A2FC3">
            <w:pPr>
              <w:spacing w:line="240" w:lineRule="auto"/>
              <w:jc w:val="right"/>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SUMA GMINA:</w:t>
            </w:r>
          </w:p>
        </w:tc>
        <w:tc>
          <w:tcPr>
            <w:tcW w:w="2980" w:type="dxa"/>
            <w:tcBorders>
              <w:top w:val="nil"/>
              <w:left w:val="nil"/>
              <w:bottom w:val="nil"/>
              <w:right w:val="single" w:sz="4" w:space="0" w:color="auto"/>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1472</w:t>
            </w:r>
          </w:p>
        </w:tc>
        <w:tc>
          <w:tcPr>
            <w:tcW w:w="4401" w:type="dxa"/>
            <w:tcBorders>
              <w:top w:val="nil"/>
              <w:left w:val="nil"/>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1294 ± 10%</w:t>
            </w:r>
          </w:p>
        </w:tc>
      </w:tr>
      <w:tr w:rsidR="003A2FC3" w:rsidRPr="009512DE" w:rsidTr="003A2FC3">
        <w:trPr>
          <w:trHeight w:val="315"/>
        </w:trPr>
        <w:tc>
          <w:tcPr>
            <w:tcW w:w="3439" w:type="dxa"/>
            <w:gridSpan w:val="2"/>
            <w:tcBorders>
              <w:top w:val="single" w:sz="4" w:space="0" w:color="auto"/>
              <w:left w:val="single" w:sz="4" w:space="0" w:color="auto"/>
              <w:bottom w:val="nil"/>
              <w:right w:val="nil"/>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 xml:space="preserve">OGÓŁEM MIASTO </w:t>
            </w:r>
          </w:p>
        </w:tc>
        <w:tc>
          <w:tcPr>
            <w:tcW w:w="2980" w:type="dxa"/>
            <w:tcBorders>
              <w:top w:val="single" w:sz="4" w:space="0" w:color="auto"/>
              <w:left w:val="single" w:sz="4" w:space="0" w:color="auto"/>
              <w:bottom w:val="nil"/>
              <w:right w:val="nil"/>
            </w:tcBorders>
            <w:shd w:val="clear" w:color="auto" w:fill="auto"/>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sz w:val="24"/>
                <w:szCs w:val="24"/>
              </w:rPr>
              <w:t xml:space="preserve">2946 </w:t>
            </w:r>
            <w:r w:rsidRPr="009512DE">
              <w:rPr>
                <w:rFonts w:ascii="Times New Roman" w:hAnsi="Times New Roman" w:cs="Times New Roman"/>
                <w:b/>
                <w:bCs/>
                <w:color w:val="000000"/>
                <w:sz w:val="24"/>
                <w:szCs w:val="24"/>
              </w:rPr>
              <w:t>± 10%</w:t>
            </w:r>
          </w:p>
        </w:tc>
        <w:tc>
          <w:tcPr>
            <w:tcW w:w="4401" w:type="dxa"/>
            <w:tcBorders>
              <w:top w:val="single" w:sz="4" w:space="0" w:color="auto"/>
              <w:left w:val="single" w:sz="4" w:space="0" w:color="auto"/>
              <w:bottom w:val="nil"/>
              <w:right w:val="single" w:sz="4" w:space="0" w:color="auto"/>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2253 ± 10%</w:t>
            </w:r>
          </w:p>
        </w:tc>
      </w:tr>
      <w:tr w:rsidR="003A2FC3" w:rsidRPr="009512DE" w:rsidTr="003A2FC3">
        <w:trPr>
          <w:trHeight w:val="315"/>
        </w:trPr>
        <w:tc>
          <w:tcPr>
            <w:tcW w:w="3439" w:type="dxa"/>
            <w:gridSpan w:val="2"/>
            <w:tcBorders>
              <w:top w:val="nil"/>
              <w:left w:val="single" w:sz="4" w:space="0" w:color="auto"/>
              <w:bottom w:val="single" w:sz="4" w:space="0" w:color="auto"/>
              <w:right w:val="nil"/>
            </w:tcBorders>
            <w:shd w:val="clear" w:color="auto" w:fill="auto"/>
            <w:noWrap/>
            <w:vAlign w:val="bottom"/>
            <w:hideMark/>
          </w:tcPr>
          <w:p w:rsidR="003A2FC3" w:rsidRPr="009512DE" w:rsidRDefault="003A2FC3" w:rsidP="003A2FC3">
            <w:pPr>
              <w:spacing w:line="240" w:lineRule="auto"/>
              <w:jc w:val="center"/>
              <w:rPr>
                <w:rFonts w:ascii="Times New Roman" w:hAnsi="Times New Roman" w:cs="Times New Roman"/>
                <w:b/>
                <w:bCs/>
                <w:color w:val="000000"/>
                <w:sz w:val="24"/>
                <w:szCs w:val="24"/>
              </w:rPr>
            </w:pPr>
            <w:r w:rsidRPr="009512DE">
              <w:rPr>
                <w:rFonts w:ascii="Times New Roman" w:hAnsi="Times New Roman" w:cs="Times New Roman"/>
                <w:b/>
                <w:bCs/>
                <w:color w:val="000000"/>
                <w:sz w:val="24"/>
                <w:szCs w:val="24"/>
              </w:rPr>
              <w:t>I GMINA</w:t>
            </w:r>
          </w:p>
        </w:tc>
        <w:tc>
          <w:tcPr>
            <w:tcW w:w="2980" w:type="dxa"/>
            <w:tcBorders>
              <w:top w:val="nil"/>
              <w:left w:val="single" w:sz="4" w:space="0" w:color="auto"/>
              <w:bottom w:val="single" w:sz="4" w:space="0" w:color="auto"/>
              <w:right w:val="nil"/>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c>
          <w:tcPr>
            <w:tcW w:w="4401" w:type="dxa"/>
            <w:tcBorders>
              <w:top w:val="nil"/>
              <w:left w:val="single" w:sz="4" w:space="0" w:color="auto"/>
              <w:bottom w:val="single" w:sz="4" w:space="0" w:color="auto"/>
              <w:right w:val="single" w:sz="4" w:space="0" w:color="auto"/>
            </w:tcBorders>
            <w:shd w:val="clear" w:color="auto" w:fill="auto"/>
            <w:noWrap/>
            <w:vAlign w:val="bottom"/>
            <w:hideMark/>
          </w:tcPr>
          <w:p w:rsidR="003A2FC3" w:rsidRPr="009512DE" w:rsidRDefault="003A2FC3" w:rsidP="003A2FC3">
            <w:pPr>
              <w:spacing w:line="240" w:lineRule="auto"/>
              <w:rPr>
                <w:color w:val="000000"/>
              </w:rPr>
            </w:pPr>
            <w:r w:rsidRPr="009512DE">
              <w:rPr>
                <w:color w:val="000000"/>
              </w:rPr>
              <w:t> </w:t>
            </w:r>
          </w:p>
        </w:tc>
      </w:tr>
      <w:tr w:rsidR="003A2FC3" w:rsidTr="003A2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2"/>
          <w:gridAfter w:val="1"/>
          <w:wBefore w:w="3439" w:type="dxa"/>
          <w:wAfter w:w="4401" w:type="dxa"/>
          <w:trHeight w:val="192"/>
        </w:trPr>
        <w:tc>
          <w:tcPr>
            <w:tcW w:w="2980" w:type="dxa"/>
          </w:tcPr>
          <w:p w:rsidR="003A2FC3" w:rsidRDefault="003A2FC3" w:rsidP="003A2FC3">
            <w:pPr>
              <w:spacing w:line="240" w:lineRule="auto"/>
              <w:ind w:left="0" w:right="-210" w:firstLine="0"/>
              <w:jc w:val="center"/>
              <w:rPr>
                <w:rFonts w:ascii="Times New Roman" w:hAnsi="Times New Roman" w:cs="Times New Roman"/>
                <w:b/>
                <w:bCs/>
                <w:u w:val="single"/>
              </w:rPr>
            </w:pPr>
          </w:p>
        </w:tc>
      </w:tr>
    </w:tbl>
    <w:p w:rsidR="003A2FC3" w:rsidRDefault="003A2FC3"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1B73B0" w:rsidRPr="00AC1083" w:rsidRDefault="001B73B0" w:rsidP="00AC1083">
      <w:pPr>
        <w:spacing w:line="240" w:lineRule="auto"/>
        <w:ind w:left="6372" w:right="-709" w:firstLine="708"/>
        <w:rPr>
          <w:rFonts w:ascii="Times New Roman" w:hAnsi="Times New Roman" w:cs="Times New Roman"/>
          <w:b/>
          <w:sz w:val="20"/>
          <w:szCs w:val="20"/>
        </w:rPr>
      </w:pPr>
      <w:r w:rsidRPr="00AC1083">
        <w:rPr>
          <w:rFonts w:ascii="Times New Roman" w:hAnsi="Times New Roman" w:cs="Times New Roman"/>
          <w:b/>
          <w:sz w:val="20"/>
          <w:szCs w:val="20"/>
        </w:rPr>
        <w:lastRenderedPageBreak/>
        <w:t>Załącznik Nr 12 do OPZ</w:t>
      </w:r>
    </w:p>
    <w:p w:rsidR="001B73B0" w:rsidRPr="00750BF8" w:rsidRDefault="001B73B0" w:rsidP="003040FE">
      <w:pPr>
        <w:spacing w:line="240" w:lineRule="auto"/>
        <w:ind w:left="0" w:right="-709" w:firstLine="0"/>
        <w:rPr>
          <w:rFonts w:ascii="Times New Roman" w:hAnsi="Times New Roman" w:cs="Times New Roman"/>
          <w:sz w:val="24"/>
          <w:szCs w:val="24"/>
        </w:rPr>
      </w:pPr>
    </w:p>
    <w:tbl>
      <w:tblPr>
        <w:tblStyle w:val="Tabela-Siatka"/>
        <w:tblpPr w:leftFromText="141" w:rightFromText="141" w:vertAnchor="text" w:horzAnchor="margin" w:tblpXSpec="center" w:tblpY="1162"/>
        <w:tblW w:w="9430" w:type="dxa"/>
        <w:tblLook w:val="04A0"/>
      </w:tblPr>
      <w:tblGrid>
        <w:gridCol w:w="5070"/>
        <w:gridCol w:w="4360"/>
      </w:tblGrid>
      <w:tr w:rsidR="00750BF8" w:rsidRPr="00750BF8" w:rsidTr="00DA7000">
        <w:tc>
          <w:tcPr>
            <w:tcW w:w="5070" w:type="dxa"/>
          </w:tcPr>
          <w:p w:rsidR="00750BF8" w:rsidRPr="00DA7000" w:rsidRDefault="00750BF8" w:rsidP="00750BF8">
            <w:pPr>
              <w:rPr>
                <w:rFonts w:ascii="Times New Roman" w:hAnsi="Times New Roman" w:cs="Times New Roman"/>
                <w:b/>
              </w:rPr>
            </w:pPr>
            <w:r w:rsidRPr="00DA7000">
              <w:rPr>
                <w:rFonts w:ascii="Times New Roman" w:hAnsi="Times New Roman" w:cs="Times New Roman"/>
                <w:b/>
              </w:rPr>
              <w:t>WRZUCAMY:</w:t>
            </w:r>
            <w:r w:rsidRPr="00DA7000">
              <w:rPr>
                <w:rFonts w:ascii="Times New Roman" w:hAnsi="Times New Roman" w:cs="Times New Roman"/>
                <w:b/>
              </w:rPr>
              <w:tab/>
            </w:r>
            <w:r w:rsidRPr="00DA7000">
              <w:rPr>
                <w:rFonts w:ascii="Times New Roman" w:hAnsi="Times New Roman" w:cs="Times New Roman"/>
                <w:b/>
              </w:rPr>
              <w:tab/>
            </w:r>
          </w:p>
          <w:p w:rsidR="00750BF8" w:rsidRPr="00DA7000" w:rsidRDefault="00750BF8" w:rsidP="00750BF8">
            <w:pPr>
              <w:pStyle w:val="Akapitzlist"/>
              <w:widowControl/>
              <w:numPr>
                <w:ilvl w:val="0"/>
                <w:numId w:val="125"/>
              </w:numPr>
              <w:spacing w:line="240" w:lineRule="auto"/>
              <w:ind w:left="426"/>
              <w:rPr>
                <w:rFonts w:ascii="Times New Roman" w:hAnsi="Times New Roman"/>
                <w:b/>
                <w:szCs w:val="22"/>
              </w:rPr>
            </w:pPr>
            <w:r w:rsidRPr="00DA7000">
              <w:rPr>
                <w:rFonts w:ascii="Times New Roman" w:hAnsi="Times New Roman"/>
                <w:b/>
                <w:szCs w:val="22"/>
              </w:rPr>
              <w:t>plastikowe b</w:t>
            </w:r>
            <w:r w:rsidR="00DA7000">
              <w:rPr>
                <w:rFonts w:ascii="Times New Roman" w:hAnsi="Times New Roman"/>
                <w:b/>
                <w:szCs w:val="22"/>
              </w:rPr>
              <w:t xml:space="preserve">utelki i opakowania po </w:t>
            </w:r>
            <w:r w:rsidRPr="00DA7000">
              <w:rPr>
                <w:rFonts w:ascii="Times New Roman" w:hAnsi="Times New Roman"/>
                <w:b/>
                <w:szCs w:val="22"/>
              </w:rPr>
              <w:t>napojach                  i chemii gospodarczej, zakrętki,</w:t>
            </w:r>
          </w:p>
          <w:p w:rsidR="00750BF8" w:rsidRPr="00DA7000" w:rsidRDefault="00750BF8" w:rsidP="00750BF8">
            <w:pPr>
              <w:pStyle w:val="Akapitzlist"/>
              <w:widowControl/>
              <w:numPr>
                <w:ilvl w:val="0"/>
                <w:numId w:val="125"/>
              </w:numPr>
              <w:spacing w:line="240" w:lineRule="auto"/>
              <w:ind w:left="426"/>
              <w:rPr>
                <w:rFonts w:ascii="Times New Roman" w:hAnsi="Times New Roman"/>
                <w:b/>
                <w:szCs w:val="22"/>
              </w:rPr>
            </w:pPr>
            <w:r w:rsidRPr="00DA7000">
              <w:rPr>
                <w:rFonts w:ascii="Times New Roman" w:hAnsi="Times New Roman"/>
                <w:b/>
                <w:szCs w:val="22"/>
              </w:rPr>
              <w:t>plastikowe opakowan</w:t>
            </w:r>
            <w:r w:rsidR="00DA7000">
              <w:rPr>
                <w:rFonts w:ascii="Times New Roman" w:hAnsi="Times New Roman"/>
                <w:b/>
                <w:szCs w:val="22"/>
              </w:rPr>
              <w:t xml:space="preserve">ia </w:t>
            </w:r>
            <w:r w:rsidRPr="00DA7000">
              <w:rPr>
                <w:rFonts w:ascii="Times New Roman" w:hAnsi="Times New Roman"/>
                <w:b/>
                <w:szCs w:val="22"/>
              </w:rPr>
              <w:t>po żywności,</w:t>
            </w:r>
          </w:p>
          <w:p w:rsidR="00750BF8" w:rsidRPr="00DA7000" w:rsidRDefault="00750BF8" w:rsidP="00750BF8">
            <w:pPr>
              <w:pStyle w:val="Akapitzlist"/>
              <w:widowControl/>
              <w:numPr>
                <w:ilvl w:val="0"/>
                <w:numId w:val="125"/>
              </w:numPr>
              <w:spacing w:line="240" w:lineRule="auto"/>
              <w:ind w:left="426"/>
              <w:rPr>
                <w:rFonts w:ascii="Times New Roman" w:hAnsi="Times New Roman"/>
                <w:b/>
                <w:szCs w:val="22"/>
              </w:rPr>
            </w:pPr>
            <w:r w:rsidRPr="00DA7000">
              <w:rPr>
                <w:rFonts w:ascii="Times New Roman" w:hAnsi="Times New Roman"/>
                <w:b/>
                <w:szCs w:val="22"/>
              </w:rPr>
              <w:t>folie i torby z tworzywa sztucznego,</w:t>
            </w:r>
          </w:p>
          <w:p w:rsidR="00750BF8" w:rsidRPr="00DA7000" w:rsidRDefault="00750BF8" w:rsidP="00750BF8">
            <w:pPr>
              <w:pStyle w:val="Akapitzlist"/>
              <w:widowControl/>
              <w:numPr>
                <w:ilvl w:val="0"/>
                <w:numId w:val="125"/>
              </w:numPr>
              <w:spacing w:line="240" w:lineRule="auto"/>
              <w:ind w:left="426"/>
              <w:rPr>
                <w:rFonts w:ascii="Times New Roman" w:hAnsi="Times New Roman"/>
                <w:b/>
                <w:szCs w:val="22"/>
              </w:rPr>
            </w:pPr>
            <w:r w:rsidRPr="00DA7000">
              <w:rPr>
                <w:rFonts w:ascii="Times New Roman" w:hAnsi="Times New Roman"/>
                <w:b/>
                <w:szCs w:val="22"/>
              </w:rPr>
              <w:t>kartony po mleku, napojach,</w:t>
            </w:r>
          </w:p>
          <w:p w:rsidR="00750BF8" w:rsidRPr="00DA7000" w:rsidRDefault="00750BF8" w:rsidP="00750BF8">
            <w:pPr>
              <w:pStyle w:val="Akapitzlist"/>
              <w:widowControl/>
              <w:numPr>
                <w:ilvl w:val="0"/>
                <w:numId w:val="125"/>
              </w:numPr>
              <w:spacing w:line="240" w:lineRule="auto"/>
              <w:ind w:left="426"/>
              <w:rPr>
                <w:rFonts w:ascii="Times New Roman" w:hAnsi="Times New Roman"/>
                <w:b/>
                <w:szCs w:val="22"/>
              </w:rPr>
            </w:pPr>
            <w:r w:rsidRPr="00DA7000">
              <w:rPr>
                <w:rFonts w:ascii="Times New Roman" w:hAnsi="Times New Roman"/>
                <w:b/>
                <w:szCs w:val="22"/>
              </w:rPr>
              <w:t>puszki po na</w:t>
            </w:r>
            <w:r w:rsidR="00DA7000">
              <w:rPr>
                <w:rFonts w:ascii="Times New Roman" w:hAnsi="Times New Roman"/>
                <w:b/>
                <w:szCs w:val="22"/>
              </w:rPr>
              <w:t>pojach</w:t>
            </w:r>
            <w:r w:rsidRPr="00DA7000">
              <w:rPr>
                <w:rFonts w:ascii="Times New Roman" w:hAnsi="Times New Roman"/>
                <w:b/>
                <w:szCs w:val="22"/>
              </w:rPr>
              <w:t xml:space="preserve"> i konserwach,</w:t>
            </w:r>
          </w:p>
          <w:p w:rsidR="00750BF8" w:rsidRPr="00DA7000" w:rsidRDefault="00750BF8" w:rsidP="00750BF8">
            <w:pPr>
              <w:pStyle w:val="Akapitzlist"/>
              <w:widowControl/>
              <w:numPr>
                <w:ilvl w:val="0"/>
                <w:numId w:val="125"/>
              </w:numPr>
              <w:spacing w:line="240" w:lineRule="auto"/>
              <w:ind w:left="426"/>
              <w:rPr>
                <w:rFonts w:ascii="Times New Roman" w:hAnsi="Times New Roman"/>
                <w:b/>
                <w:szCs w:val="22"/>
              </w:rPr>
            </w:pPr>
            <w:r w:rsidRPr="00DA7000">
              <w:rPr>
                <w:rFonts w:ascii="Times New Roman" w:hAnsi="Times New Roman"/>
                <w:b/>
                <w:szCs w:val="22"/>
              </w:rPr>
              <w:t>drobny złom metali kolorowych</w:t>
            </w:r>
          </w:p>
          <w:p w:rsidR="00750BF8" w:rsidRPr="00DA7000" w:rsidRDefault="00750BF8" w:rsidP="00750BF8">
            <w:pPr>
              <w:pStyle w:val="Akapitzlist"/>
              <w:widowControl/>
              <w:numPr>
                <w:ilvl w:val="0"/>
                <w:numId w:val="125"/>
              </w:numPr>
              <w:spacing w:line="240" w:lineRule="auto"/>
              <w:ind w:left="426"/>
              <w:rPr>
                <w:rFonts w:ascii="Times New Roman" w:hAnsi="Times New Roman"/>
                <w:b/>
                <w:szCs w:val="22"/>
              </w:rPr>
            </w:pPr>
            <w:r w:rsidRPr="00DA7000">
              <w:rPr>
                <w:rFonts w:ascii="Times New Roman" w:hAnsi="Times New Roman"/>
                <w:b/>
                <w:szCs w:val="22"/>
              </w:rPr>
              <w:t>aluminium.</w:t>
            </w:r>
          </w:p>
          <w:p w:rsidR="00750BF8" w:rsidRPr="00DA7000" w:rsidRDefault="00750BF8" w:rsidP="00750BF8">
            <w:pPr>
              <w:pStyle w:val="Akapitzlist"/>
              <w:ind w:left="426"/>
              <w:rPr>
                <w:rFonts w:ascii="Times New Roman" w:hAnsi="Times New Roman"/>
                <w:b/>
                <w:szCs w:val="22"/>
              </w:rPr>
            </w:pPr>
          </w:p>
        </w:tc>
        <w:tc>
          <w:tcPr>
            <w:tcW w:w="4360" w:type="dxa"/>
          </w:tcPr>
          <w:p w:rsidR="00750BF8" w:rsidRPr="00DA7000" w:rsidRDefault="00750BF8" w:rsidP="00750BF8">
            <w:pPr>
              <w:rPr>
                <w:rFonts w:ascii="Times New Roman" w:hAnsi="Times New Roman" w:cs="Times New Roman"/>
                <w:b/>
                <w:color w:val="FF0000"/>
              </w:rPr>
            </w:pPr>
            <w:r w:rsidRPr="00DA7000">
              <w:rPr>
                <w:rFonts w:ascii="Times New Roman" w:hAnsi="Times New Roman" w:cs="Times New Roman"/>
                <w:b/>
                <w:color w:val="FF0000"/>
              </w:rPr>
              <w:t>NIE WRZUCAMY:</w:t>
            </w:r>
          </w:p>
          <w:p w:rsidR="00750BF8" w:rsidRPr="00DA7000" w:rsidRDefault="00750BF8" w:rsidP="00750BF8">
            <w:pPr>
              <w:pStyle w:val="Akapitzlist"/>
              <w:widowControl/>
              <w:numPr>
                <w:ilvl w:val="0"/>
                <w:numId w:val="126"/>
              </w:numPr>
              <w:spacing w:line="240" w:lineRule="auto"/>
              <w:ind w:left="459"/>
              <w:rPr>
                <w:rFonts w:ascii="Times New Roman" w:hAnsi="Times New Roman"/>
                <w:b/>
                <w:color w:val="FF0000"/>
                <w:szCs w:val="22"/>
              </w:rPr>
            </w:pPr>
            <w:r w:rsidRPr="00DA7000">
              <w:rPr>
                <w:rFonts w:ascii="Times New Roman" w:hAnsi="Times New Roman"/>
                <w:b/>
                <w:color w:val="FF0000"/>
                <w:szCs w:val="22"/>
              </w:rPr>
              <w:t>tworzyw sztucznych pochodzenia medycznego,</w:t>
            </w:r>
          </w:p>
          <w:p w:rsidR="00750BF8" w:rsidRPr="00DA7000" w:rsidRDefault="00750BF8" w:rsidP="00750BF8">
            <w:pPr>
              <w:pStyle w:val="Akapitzlist"/>
              <w:widowControl/>
              <w:numPr>
                <w:ilvl w:val="0"/>
                <w:numId w:val="126"/>
              </w:numPr>
              <w:spacing w:line="240" w:lineRule="auto"/>
              <w:ind w:left="459"/>
              <w:rPr>
                <w:rFonts w:ascii="Times New Roman" w:hAnsi="Times New Roman"/>
                <w:b/>
                <w:color w:val="FF0000"/>
                <w:szCs w:val="22"/>
              </w:rPr>
            </w:pPr>
            <w:r w:rsidRPr="00DA7000">
              <w:rPr>
                <w:rFonts w:ascii="Times New Roman" w:hAnsi="Times New Roman"/>
                <w:b/>
                <w:color w:val="FF0000"/>
                <w:szCs w:val="22"/>
              </w:rPr>
              <w:t>butelek</w:t>
            </w:r>
            <w:r w:rsidR="00DA7000">
              <w:rPr>
                <w:rFonts w:ascii="Times New Roman" w:hAnsi="Times New Roman"/>
                <w:b/>
                <w:color w:val="FF0000"/>
                <w:szCs w:val="22"/>
              </w:rPr>
              <w:t xml:space="preserve"> i opakowań </w:t>
            </w:r>
            <w:r w:rsidRPr="00DA7000">
              <w:rPr>
                <w:rFonts w:ascii="Times New Roman" w:hAnsi="Times New Roman"/>
                <w:b/>
                <w:color w:val="FF0000"/>
                <w:szCs w:val="22"/>
              </w:rPr>
              <w:t>po olej</w:t>
            </w:r>
            <w:r w:rsidR="00DA7000">
              <w:rPr>
                <w:rFonts w:ascii="Times New Roman" w:hAnsi="Times New Roman"/>
                <w:b/>
                <w:color w:val="FF0000"/>
                <w:szCs w:val="22"/>
              </w:rPr>
              <w:t>ach silnikowych</w:t>
            </w:r>
            <w:r w:rsidRPr="00DA7000">
              <w:rPr>
                <w:rFonts w:ascii="Times New Roman" w:hAnsi="Times New Roman"/>
                <w:b/>
                <w:color w:val="FF0000"/>
                <w:szCs w:val="22"/>
              </w:rPr>
              <w:t xml:space="preserve"> i smarach,</w:t>
            </w:r>
          </w:p>
          <w:p w:rsidR="00750BF8" w:rsidRPr="00DA7000" w:rsidRDefault="00750BF8" w:rsidP="00750BF8">
            <w:pPr>
              <w:pStyle w:val="Akapitzlist"/>
              <w:widowControl/>
              <w:numPr>
                <w:ilvl w:val="0"/>
                <w:numId w:val="126"/>
              </w:numPr>
              <w:spacing w:line="240" w:lineRule="auto"/>
              <w:ind w:left="459"/>
              <w:rPr>
                <w:rFonts w:ascii="Times New Roman" w:hAnsi="Times New Roman"/>
                <w:b/>
                <w:color w:val="FF0000"/>
                <w:szCs w:val="22"/>
              </w:rPr>
            </w:pPr>
            <w:r w:rsidRPr="00DA7000">
              <w:rPr>
                <w:rFonts w:ascii="Times New Roman" w:hAnsi="Times New Roman"/>
                <w:b/>
                <w:color w:val="FF0000"/>
                <w:szCs w:val="22"/>
              </w:rPr>
              <w:t>pu</w:t>
            </w:r>
            <w:r w:rsidR="00DA7000">
              <w:rPr>
                <w:rFonts w:ascii="Times New Roman" w:hAnsi="Times New Roman"/>
                <w:b/>
                <w:color w:val="FF0000"/>
                <w:szCs w:val="22"/>
              </w:rPr>
              <w:t>szek i pojemników</w:t>
            </w:r>
            <w:r w:rsidRPr="00DA7000">
              <w:rPr>
                <w:rFonts w:ascii="Times New Roman" w:hAnsi="Times New Roman"/>
                <w:b/>
                <w:color w:val="FF0000"/>
                <w:szCs w:val="22"/>
              </w:rPr>
              <w:t xml:space="preserve"> po farbach, lakierach i innej chemii budowlanej,</w:t>
            </w:r>
          </w:p>
          <w:p w:rsidR="00750BF8" w:rsidRPr="00DA7000" w:rsidRDefault="00750BF8" w:rsidP="00750BF8">
            <w:pPr>
              <w:pStyle w:val="Akapitzlist"/>
              <w:widowControl/>
              <w:numPr>
                <w:ilvl w:val="0"/>
                <w:numId w:val="126"/>
              </w:numPr>
              <w:spacing w:line="240" w:lineRule="auto"/>
              <w:ind w:left="459"/>
              <w:rPr>
                <w:rFonts w:ascii="Times New Roman" w:hAnsi="Times New Roman"/>
                <w:b/>
                <w:color w:val="FF0000"/>
                <w:szCs w:val="22"/>
              </w:rPr>
            </w:pPr>
            <w:r w:rsidRPr="00DA7000">
              <w:rPr>
                <w:rFonts w:ascii="Times New Roman" w:hAnsi="Times New Roman"/>
                <w:b/>
                <w:color w:val="FF0000"/>
                <w:szCs w:val="22"/>
              </w:rPr>
              <w:t xml:space="preserve">sprzętu AGD. </w:t>
            </w:r>
          </w:p>
          <w:p w:rsidR="00750BF8" w:rsidRPr="00DA7000" w:rsidRDefault="00750BF8" w:rsidP="00750BF8">
            <w:pPr>
              <w:ind w:left="99"/>
              <w:rPr>
                <w:rFonts w:ascii="Times New Roman" w:hAnsi="Times New Roman" w:cs="Times New Roman"/>
                <w:b/>
                <w:color w:val="FF0000"/>
              </w:rPr>
            </w:pPr>
          </w:p>
        </w:tc>
      </w:tr>
      <w:tr w:rsidR="00750BF8" w:rsidRPr="00750BF8" w:rsidTr="00DA7000">
        <w:tc>
          <w:tcPr>
            <w:tcW w:w="9430" w:type="dxa"/>
            <w:gridSpan w:val="2"/>
          </w:tcPr>
          <w:p w:rsidR="00750BF8" w:rsidRPr="00DA7000" w:rsidRDefault="00750BF8" w:rsidP="00750BF8">
            <w:pPr>
              <w:jc w:val="center"/>
              <w:rPr>
                <w:rFonts w:ascii="Times New Roman" w:hAnsi="Times New Roman" w:cs="Times New Roman"/>
                <w:b/>
              </w:rPr>
            </w:pPr>
            <w:r w:rsidRPr="00DA7000">
              <w:rPr>
                <w:rFonts w:ascii="Times New Roman" w:hAnsi="Times New Roman" w:cs="Times New Roman"/>
                <w:b/>
              </w:rPr>
              <w:t>ZANIM WRZUCISZ DO WORKA:</w:t>
            </w:r>
          </w:p>
          <w:p w:rsidR="00750BF8" w:rsidRPr="00DA7000" w:rsidRDefault="00750BF8" w:rsidP="00750BF8">
            <w:pPr>
              <w:jc w:val="center"/>
              <w:rPr>
                <w:rFonts w:ascii="Times New Roman" w:hAnsi="Times New Roman" w:cs="Times New Roman"/>
                <w:b/>
                <w:color w:val="FF0000"/>
              </w:rPr>
            </w:pPr>
            <w:r w:rsidRPr="00DA7000">
              <w:rPr>
                <w:rFonts w:ascii="Times New Roman" w:hAnsi="Times New Roman" w:cs="Times New Roman"/>
                <w:b/>
              </w:rPr>
              <w:t>Mycie nie jest konieczne – dobrze, aby były względnie czyste, dobrze i dokładnie opróżnione.</w:t>
            </w:r>
          </w:p>
        </w:tc>
      </w:tr>
    </w:tbl>
    <w:p w:rsidR="001B73B0" w:rsidRPr="00750BF8" w:rsidRDefault="00AC1083" w:rsidP="00DA7000">
      <w:pPr>
        <w:spacing w:line="240" w:lineRule="auto"/>
        <w:ind w:left="-1134" w:right="-425"/>
        <w:jc w:val="center"/>
        <w:rPr>
          <w:rFonts w:ascii="Times New Roman" w:hAnsi="Times New Roman" w:cs="Times New Roman"/>
          <w:b/>
          <w:color w:val="FF0000"/>
          <w:sz w:val="66"/>
          <w:szCs w:val="66"/>
        </w:rPr>
      </w:pPr>
      <w:r w:rsidRPr="00750BF8">
        <w:rPr>
          <w:rFonts w:ascii="Times New Roman" w:hAnsi="Times New Roman" w:cs="Times New Roman"/>
          <w:b/>
          <w:color w:val="FF0000"/>
          <w:sz w:val="66"/>
          <w:szCs w:val="66"/>
        </w:rPr>
        <w:t xml:space="preserve">METALE I TWORZYWA </w:t>
      </w:r>
      <w:r w:rsidR="001B73B0" w:rsidRPr="00750BF8">
        <w:rPr>
          <w:rFonts w:ascii="Times New Roman" w:hAnsi="Times New Roman" w:cs="Times New Roman"/>
          <w:b/>
          <w:color w:val="FF0000"/>
          <w:sz w:val="66"/>
          <w:szCs w:val="66"/>
        </w:rPr>
        <w:t>SZTUCZNE</w:t>
      </w:r>
    </w:p>
    <w:p w:rsidR="001B73B0" w:rsidRPr="00750BF8" w:rsidRDefault="001B73B0" w:rsidP="00DA7000">
      <w:pPr>
        <w:ind w:left="-426" w:right="-425"/>
        <w:jc w:val="center"/>
        <w:rPr>
          <w:rFonts w:ascii="Times New Roman" w:hAnsi="Times New Roman" w:cs="Times New Roman"/>
          <w:b/>
          <w:sz w:val="66"/>
          <w:szCs w:val="66"/>
        </w:rPr>
      </w:pPr>
      <w:r w:rsidRPr="00750BF8">
        <w:rPr>
          <w:rFonts w:ascii="Times New Roman" w:hAnsi="Times New Roman" w:cs="Times New Roman"/>
          <w:b/>
          <w:sz w:val="66"/>
          <w:szCs w:val="66"/>
        </w:rPr>
        <w:t>SZKŁO</w:t>
      </w:r>
    </w:p>
    <w:tbl>
      <w:tblPr>
        <w:tblStyle w:val="Tabela-Siatka"/>
        <w:tblW w:w="9356" w:type="dxa"/>
        <w:tblInd w:w="108" w:type="dxa"/>
        <w:tblLook w:val="04A0"/>
      </w:tblPr>
      <w:tblGrid>
        <w:gridCol w:w="5103"/>
        <w:gridCol w:w="4253"/>
      </w:tblGrid>
      <w:tr w:rsidR="001B73B0" w:rsidRPr="00750BF8" w:rsidTr="00DA7000">
        <w:trPr>
          <w:trHeight w:val="2180"/>
        </w:trPr>
        <w:tc>
          <w:tcPr>
            <w:tcW w:w="5103" w:type="dxa"/>
          </w:tcPr>
          <w:p w:rsidR="001B73B0" w:rsidRPr="00DA7000" w:rsidRDefault="001B73B0" w:rsidP="00DA7000">
            <w:pPr>
              <w:ind w:right="-425"/>
              <w:rPr>
                <w:rFonts w:ascii="Times New Roman" w:hAnsi="Times New Roman" w:cs="Times New Roman"/>
                <w:b/>
              </w:rPr>
            </w:pPr>
            <w:r w:rsidRPr="00DA7000">
              <w:rPr>
                <w:rFonts w:ascii="Times New Roman" w:hAnsi="Times New Roman" w:cs="Times New Roman"/>
                <w:b/>
              </w:rPr>
              <w:t>WRZUCAMY:</w:t>
            </w:r>
            <w:r w:rsidRPr="00DA7000">
              <w:rPr>
                <w:rFonts w:ascii="Times New Roman" w:hAnsi="Times New Roman" w:cs="Times New Roman"/>
                <w:b/>
              </w:rPr>
              <w:tab/>
            </w:r>
          </w:p>
          <w:p w:rsidR="001B73B0" w:rsidRPr="00DA7000" w:rsidRDefault="001B73B0" w:rsidP="00DA7000">
            <w:pPr>
              <w:pStyle w:val="Akapitzlist"/>
              <w:widowControl/>
              <w:numPr>
                <w:ilvl w:val="0"/>
                <w:numId w:val="125"/>
              </w:numPr>
              <w:spacing w:line="240" w:lineRule="auto"/>
              <w:ind w:left="426" w:right="-425"/>
              <w:rPr>
                <w:rFonts w:ascii="Times New Roman" w:hAnsi="Times New Roman"/>
                <w:b/>
                <w:szCs w:val="22"/>
              </w:rPr>
            </w:pPr>
            <w:r w:rsidRPr="00DA7000">
              <w:rPr>
                <w:rFonts w:ascii="Times New Roman" w:hAnsi="Times New Roman"/>
                <w:b/>
                <w:szCs w:val="22"/>
              </w:rPr>
              <w:t>szklane butelki i słoiki bez nakrętek,</w:t>
            </w:r>
          </w:p>
          <w:p w:rsidR="001B73B0" w:rsidRPr="00DA7000" w:rsidRDefault="00DA7000" w:rsidP="00DA7000">
            <w:pPr>
              <w:pStyle w:val="Akapitzlist"/>
              <w:widowControl/>
              <w:numPr>
                <w:ilvl w:val="0"/>
                <w:numId w:val="125"/>
              </w:numPr>
              <w:spacing w:line="240" w:lineRule="auto"/>
              <w:ind w:left="426" w:right="-425"/>
              <w:rPr>
                <w:rFonts w:ascii="Times New Roman" w:hAnsi="Times New Roman"/>
                <w:b/>
                <w:szCs w:val="22"/>
              </w:rPr>
            </w:pPr>
            <w:r>
              <w:rPr>
                <w:rFonts w:ascii="Times New Roman" w:hAnsi="Times New Roman"/>
                <w:b/>
                <w:szCs w:val="22"/>
              </w:rPr>
              <w:t xml:space="preserve">szklane opakowania </w:t>
            </w:r>
            <w:r w:rsidR="001B73B0" w:rsidRPr="00DA7000">
              <w:rPr>
                <w:rFonts w:ascii="Times New Roman" w:hAnsi="Times New Roman"/>
                <w:b/>
                <w:szCs w:val="22"/>
              </w:rPr>
              <w:t>po chemii gospodarczej,</w:t>
            </w:r>
          </w:p>
          <w:p w:rsidR="001B73B0" w:rsidRPr="00DA7000" w:rsidRDefault="001B73B0" w:rsidP="00DA7000">
            <w:pPr>
              <w:pStyle w:val="Akapitzlist"/>
              <w:widowControl/>
              <w:numPr>
                <w:ilvl w:val="0"/>
                <w:numId w:val="125"/>
              </w:numPr>
              <w:spacing w:line="240" w:lineRule="auto"/>
              <w:ind w:left="426" w:right="-425"/>
              <w:rPr>
                <w:rFonts w:ascii="Times New Roman" w:hAnsi="Times New Roman"/>
                <w:b/>
                <w:szCs w:val="22"/>
              </w:rPr>
            </w:pPr>
            <w:r w:rsidRPr="00DA7000">
              <w:rPr>
                <w:rFonts w:ascii="Times New Roman" w:hAnsi="Times New Roman"/>
                <w:b/>
                <w:szCs w:val="22"/>
              </w:rPr>
              <w:t>puste butelki po lekarstwach,</w:t>
            </w:r>
          </w:p>
          <w:p w:rsidR="001B73B0" w:rsidRPr="00DA7000" w:rsidRDefault="001B73B0" w:rsidP="00DA7000">
            <w:pPr>
              <w:pStyle w:val="Akapitzlist"/>
              <w:widowControl/>
              <w:numPr>
                <w:ilvl w:val="0"/>
                <w:numId w:val="125"/>
              </w:numPr>
              <w:spacing w:line="240" w:lineRule="auto"/>
              <w:ind w:left="426" w:right="-425"/>
              <w:rPr>
                <w:rFonts w:ascii="Times New Roman" w:hAnsi="Times New Roman"/>
                <w:b/>
                <w:szCs w:val="22"/>
              </w:rPr>
            </w:pPr>
            <w:r w:rsidRPr="00DA7000">
              <w:rPr>
                <w:rFonts w:ascii="Times New Roman" w:hAnsi="Times New Roman"/>
                <w:b/>
                <w:szCs w:val="22"/>
              </w:rPr>
              <w:t>szkło stołowe.</w:t>
            </w:r>
          </w:p>
        </w:tc>
        <w:tc>
          <w:tcPr>
            <w:tcW w:w="4253" w:type="dxa"/>
          </w:tcPr>
          <w:p w:rsidR="001B73B0" w:rsidRPr="00DA7000" w:rsidRDefault="001B73B0" w:rsidP="00DA7000">
            <w:pPr>
              <w:ind w:right="-425"/>
              <w:rPr>
                <w:rFonts w:ascii="Times New Roman" w:hAnsi="Times New Roman" w:cs="Times New Roman"/>
                <w:b/>
                <w:color w:val="FF0000"/>
              </w:rPr>
            </w:pPr>
            <w:r w:rsidRPr="00DA7000">
              <w:rPr>
                <w:rFonts w:ascii="Times New Roman" w:hAnsi="Times New Roman" w:cs="Times New Roman"/>
                <w:b/>
                <w:color w:val="FF0000"/>
              </w:rPr>
              <w:t>NIE WRZUCAMY:</w:t>
            </w:r>
          </w:p>
          <w:p w:rsidR="001B73B0" w:rsidRPr="00DA7000" w:rsidRDefault="001B73B0" w:rsidP="00DA7000">
            <w:pPr>
              <w:pStyle w:val="Akapitzlist"/>
              <w:widowControl/>
              <w:numPr>
                <w:ilvl w:val="0"/>
                <w:numId w:val="126"/>
              </w:numPr>
              <w:spacing w:line="240" w:lineRule="auto"/>
              <w:ind w:left="459" w:right="-425"/>
              <w:rPr>
                <w:rFonts w:ascii="Times New Roman" w:hAnsi="Times New Roman"/>
                <w:b/>
                <w:color w:val="FF0000"/>
                <w:szCs w:val="22"/>
              </w:rPr>
            </w:pPr>
            <w:r w:rsidRPr="00DA7000">
              <w:rPr>
                <w:rFonts w:ascii="Times New Roman" w:hAnsi="Times New Roman"/>
                <w:b/>
                <w:color w:val="FF0000"/>
                <w:szCs w:val="22"/>
              </w:rPr>
              <w:t xml:space="preserve">ceramiki, porcelany, fajansu, </w:t>
            </w:r>
          </w:p>
          <w:p w:rsidR="001B73B0" w:rsidRPr="00DA7000" w:rsidRDefault="001B73B0" w:rsidP="00DA7000">
            <w:pPr>
              <w:pStyle w:val="Akapitzlist"/>
              <w:widowControl/>
              <w:numPr>
                <w:ilvl w:val="0"/>
                <w:numId w:val="126"/>
              </w:numPr>
              <w:spacing w:line="240" w:lineRule="auto"/>
              <w:ind w:left="459" w:right="-425"/>
              <w:rPr>
                <w:rFonts w:ascii="Times New Roman" w:hAnsi="Times New Roman"/>
                <w:b/>
                <w:color w:val="FF0000"/>
                <w:szCs w:val="22"/>
              </w:rPr>
            </w:pPr>
            <w:r w:rsidRPr="00DA7000">
              <w:rPr>
                <w:rFonts w:ascii="Times New Roman" w:hAnsi="Times New Roman"/>
                <w:b/>
                <w:color w:val="FF0000"/>
                <w:szCs w:val="22"/>
              </w:rPr>
              <w:t>naczyń żaroodpornych, nietłukących, kamionkowych,</w:t>
            </w:r>
          </w:p>
          <w:p w:rsidR="001B73B0" w:rsidRPr="00DA7000" w:rsidRDefault="001B73B0" w:rsidP="00DA7000">
            <w:pPr>
              <w:pStyle w:val="Akapitzlist"/>
              <w:widowControl/>
              <w:numPr>
                <w:ilvl w:val="0"/>
                <w:numId w:val="126"/>
              </w:numPr>
              <w:spacing w:line="240" w:lineRule="auto"/>
              <w:ind w:left="459" w:right="-425"/>
              <w:rPr>
                <w:rFonts w:ascii="Times New Roman" w:hAnsi="Times New Roman"/>
                <w:b/>
                <w:color w:val="FF0000"/>
                <w:szCs w:val="22"/>
              </w:rPr>
            </w:pPr>
            <w:r w:rsidRPr="00DA7000">
              <w:rPr>
                <w:rFonts w:ascii="Times New Roman" w:hAnsi="Times New Roman"/>
                <w:b/>
                <w:color w:val="FF0000"/>
                <w:szCs w:val="22"/>
              </w:rPr>
              <w:t>kryształów, luster,</w:t>
            </w:r>
          </w:p>
          <w:p w:rsidR="001B73B0" w:rsidRPr="00DA7000" w:rsidRDefault="001B73B0" w:rsidP="00DA7000">
            <w:pPr>
              <w:pStyle w:val="Akapitzlist"/>
              <w:widowControl/>
              <w:numPr>
                <w:ilvl w:val="0"/>
                <w:numId w:val="126"/>
              </w:numPr>
              <w:spacing w:line="240" w:lineRule="auto"/>
              <w:ind w:left="459" w:right="-425"/>
              <w:rPr>
                <w:rFonts w:ascii="Times New Roman" w:hAnsi="Times New Roman"/>
                <w:b/>
                <w:color w:val="FF0000"/>
                <w:szCs w:val="22"/>
              </w:rPr>
            </w:pPr>
            <w:r w:rsidRPr="00DA7000">
              <w:rPr>
                <w:rFonts w:ascii="Times New Roman" w:hAnsi="Times New Roman"/>
                <w:b/>
                <w:color w:val="FF0000"/>
                <w:szCs w:val="22"/>
              </w:rPr>
              <w:t>szyb oki</w:t>
            </w:r>
            <w:r w:rsidR="00DA7000">
              <w:rPr>
                <w:rFonts w:ascii="Times New Roman" w:hAnsi="Times New Roman"/>
                <w:b/>
                <w:color w:val="FF0000"/>
                <w:szCs w:val="22"/>
              </w:rPr>
              <w:t>ennych</w:t>
            </w:r>
            <w:r w:rsidRPr="00DA7000">
              <w:rPr>
                <w:rFonts w:ascii="Times New Roman" w:hAnsi="Times New Roman"/>
                <w:b/>
                <w:color w:val="FF0000"/>
                <w:szCs w:val="22"/>
              </w:rPr>
              <w:t xml:space="preserve"> i samochodowych,</w:t>
            </w:r>
          </w:p>
          <w:p w:rsidR="001B73B0" w:rsidRPr="00DA7000" w:rsidRDefault="001B73B0" w:rsidP="00DA7000">
            <w:pPr>
              <w:pStyle w:val="Akapitzlist"/>
              <w:widowControl/>
              <w:numPr>
                <w:ilvl w:val="0"/>
                <w:numId w:val="126"/>
              </w:numPr>
              <w:spacing w:line="240" w:lineRule="auto"/>
              <w:ind w:left="459" w:right="-425"/>
              <w:rPr>
                <w:rFonts w:ascii="Times New Roman" w:hAnsi="Times New Roman"/>
                <w:b/>
                <w:color w:val="FF0000"/>
                <w:szCs w:val="22"/>
              </w:rPr>
            </w:pPr>
            <w:r w:rsidRPr="00DA7000">
              <w:rPr>
                <w:rFonts w:ascii="Times New Roman" w:hAnsi="Times New Roman"/>
                <w:b/>
                <w:color w:val="FF0000"/>
                <w:szCs w:val="22"/>
              </w:rPr>
              <w:t>szkła okular</w:t>
            </w:r>
            <w:r w:rsidR="00DA7000">
              <w:rPr>
                <w:rFonts w:ascii="Times New Roman" w:hAnsi="Times New Roman"/>
                <w:b/>
                <w:color w:val="FF0000"/>
                <w:szCs w:val="22"/>
              </w:rPr>
              <w:t xml:space="preserve">owego, </w:t>
            </w:r>
            <w:r w:rsidRPr="00DA7000">
              <w:rPr>
                <w:rFonts w:ascii="Times New Roman" w:hAnsi="Times New Roman"/>
                <w:b/>
                <w:color w:val="FF0000"/>
                <w:szCs w:val="22"/>
              </w:rPr>
              <w:t xml:space="preserve">i zbrojonego, </w:t>
            </w:r>
          </w:p>
          <w:p w:rsidR="001B73B0" w:rsidRPr="00DA7000" w:rsidRDefault="001B73B0" w:rsidP="00DA7000">
            <w:pPr>
              <w:pStyle w:val="Akapitzlist"/>
              <w:widowControl/>
              <w:numPr>
                <w:ilvl w:val="0"/>
                <w:numId w:val="126"/>
              </w:numPr>
              <w:spacing w:line="240" w:lineRule="auto"/>
              <w:ind w:left="459" w:right="-425"/>
              <w:rPr>
                <w:rFonts w:ascii="Times New Roman" w:hAnsi="Times New Roman"/>
                <w:b/>
                <w:color w:val="FF0000"/>
                <w:szCs w:val="22"/>
              </w:rPr>
            </w:pPr>
            <w:r w:rsidRPr="00DA7000">
              <w:rPr>
                <w:rFonts w:ascii="Times New Roman" w:hAnsi="Times New Roman"/>
                <w:b/>
                <w:color w:val="FF0000"/>
                <w:szCs w:val="22"/>
              </w:rPr>
              <w:t>świetlówek, żarówek i innych źródeł światła.</w:t>
            </w:r>
          </w:p>
        </w:tc>
      </w:tr>
      <w:tr w:rsidR="001B73B0" w:rsidRPr="00750BF8" w:rsidTr="00DA7000">
        <w:trPr>
          <w:trHeight w:val="605"/>
        </w:trPr>
        <w:tc>
          <w:tcPr>
            <w:tcW w:w="9356" w:type="dxa"/>
            <w:gridSpan w:val="2"/>
          </w:tcPr>
          <w:p w:rsidR="001B73B0" w:rsidRPr="00DA7000" w:rsidRDefault="001B73B0" w:rsidP="001B73B0">
            <w:pPr>
              <w:jc w:val="center"/>
              <w:rPr>
                <w:rFonts w:ascii="Times New Roman" w:hAnsi="Times New Roman" w:cs="Times New Roman"/>
                <w:b/>
              </w:rPr>
            </w:pPr>
            <w:r w:rsidRPr="00DA7000">
              <w:rPr>
                <w:rFonts w:ascii="Times New Roman" w:hAnsi="Times New Roman" w:cs="Times New Roman"/>
                <w:b/>
              </w:rPr>
              <w:t>ZANIM WRZUCISZ DO WORKA:</w:t>
            </w:r>
          </w:p>
          <w:p w:rsidR="001B73B0" w:rsidRPr="00DA7000" w:rsidRDefault="001B73B0" w:rsidP="001B73B0">
            <w:pPr>
              <w:jc w:val="center"/>
              <w:rPr>
                <w:rFonts w:ascii="Times New Roman" w:hAnsi="Times New Roman" w:cs="Times New Roman"/>
                <w:b/>
              </w:rPr>
            </w:pPr>
            <w:r w:rsidRPr="00DA7000">
              <w:rPr>
                <w:rFonts w:ascii="Times New Roman" w:hAnsi="Times New Roman" w:cs="Times New Roman"/>
                <w:b/>
              </w:rPr>
              <w:t>Mycie nie jest konieczne – dobrze, aby były względnie czyste, dobrze i dokładnie opróżnione.</w:t>
            </w:r>
          </w:p>
        </w:tc>
      </w:tr>
    </w:tbl>
    <w:p w:rsidR="001B73B0" w:rsidRPr="00750BF8" w:rsidRDefault="001B73B0" w:rsidP="001B73B0">
      <w:pPr>
        <w:ind w:left="0" w:right="-567" w:firstLine="0"/>
        <w:jc w:val="center"/>
        <w:rPr>
          <w:rFonts w:ascii="Times New Roman" w:hAnsi="Times New Roman" w:cs="Times New Roman"/>
          <w:b/>
          <w:sz w:val="66"/>
          <w:szCs w:val="66"/>
        </w:rPr>
      </w:pPr>
      <w:r w:rsidRPr="00750BF8">
        <w:rPr>
          <w:rFonts w:ascii="Times New Roman" w:hAnsi="Times New Roman" w:cs="Times New Roman"/>
          <w:b/>
          <w:sz w:val="66"/>
          <w:szCs w:val="66"/>
        </w:rPr>
        <w:t>PAPIER</w:t>
      </w:r>
    </w:p>
    <w:tbl>
      <w:tblPr>
        <w:tblStyle w:val="Tabela-Siatka"/>
        <w:tblW w:w="9356" w:type="dxa"/>
        <w:tblInd w:w="250" w:type="dxa"/>
        <w:tblLook w:val="04A0"/>
      </w:tblPr>
      <w:tblGrid>
        <w:gridCol w:w="5103"/>
        <w:gridCol w:w="4253"/>
      </w:tblGrid>
      <w:tr w:rsidR="001B73B0" w:rsidRPr="00750BF8" w:rsidTr="003040FE">
        <w:tc>
          <w:tcPr>
            <w:tcW w:w="5103" w:type="dxa"/>
          </w:tcPr>
          <w:p w:rsidR="001B73B0" w:rsidRPr="003040FE" w:rsidRDefault="001B73B0" w:rsidP="001B73B0">
            <w:pPr>
              <w:rPr>
                <w:rFonts w:ascii="Times New Roman" w:hAnsi="Times New Roman" w:cs="Times New Roman"/>
                <w:b/>
              </w:rPr>
            </w:pPr>
            <w:r w:rsidRPr="003040FE">
              <w:rPr>
                <w:rFonts w:ascii="Times New Roman" w:hAnsi="Times New Roman" w:cs="Times New Roman"/>
                <w:b/>
              </w:rPr>
              <w:t>WRZUCAMY:</w:t>
            </w:r>
            <w:r w:rsidRPr="003040FE">
              <w:rPr>
                <w:rFonts w:ascii="Times New Roman" w:hAnsi="Times New Roman" w:cs="Times New Roman"/>
                <w:b/>
              </w:rPr>
              <w:tab/>
            </w:r>
            <w:r w:rsidRPr="003040FE">
              <w:rPr>
                <w:rFonts w:ascii="Times New Roman" w:hAnsi="Times New Roman" w:cs="Times New Roman"/>
                <w:b/>
              </w:rPr>
              <w:tab/>
            </w:r>
          </w:p>
          <w:p w:rsidR="001B73B0" w:rsidRPr="003040FE" w:rsidRDefault="001B73B0" w:rsidP="00E67C72">
            <w:pPr>
              <w:pStyle w:val="Akapitzlist"/>
              <w:widowControl/>
              <w:numPr>
                <w:ilvl w:val="0"/>
                <w:numId w:val="125"/>
              </w:numPr>
              <w:spacing w:line="240" w:lineRule="auto"/>
              <w:ind w:left="426"/>
              <w:rPr>
                <w:rFonts w:ascii="Times New Roman" w:hAnsi="Times New Roman"/>
                <w:b/>
                <w:szCs w:val="22"/>
              </w:rPr>
            </w:pPr>
            <w:r w:rsidRPr="003040FE">
              <w:rPr>
                <w:rFonts w:ascii="Times New Roman" w:hAnsi="Times New Roman"/>
                <w:b/>
                <w:szCs w:val="22"/>
              </w:rPr>
              <w:t>gazety, ulotki, książki, zeszyty,</w:t>
            </w:r>
          </w:p>
          <w:p w:rsidR="001B73B0" w:rsidRPr="003040FE" w:rsidRDefault="001B73B0" w:rsidP="00E67C72">
            <w:pPr>
              <w:pStyle w:val="Akapitzlist"/>
              <w:widowControl/>
              <w:numPr>
                <w:ilvl w:val="0"/>
                <w:numId w:val="125"/>
              </w:numPr>
              <w:spacing w:line="240" w:lineRule="auto"/>
              <w:ind w:left="426"/>
              <w:rPr>
                <w:rFonts w:ascii="Times New Roman" w:hAnsi="Times New Roman"/>
                <w:b/>
                <w:szCs w:val="22"/>
              </w:rPr>
            </w:pPr>
            <w:r w:rsidRPr="003040FE">
              <w:rPr>
                <w:rFonts w:ascii="Times New Roman" w:hAnsi="Times New Roman"/>
                <w:b/>
                <w:szCs w:val="22"/>
              </w:rPr>
              <w:t>torebki papierowe,</w:t>
            </w:r>
          </w:p>
          <w:p w:rsidR="001B73B0" w:rsidRPr="003040FE" w:rsidRDefault="001B73B0" w:rsidP="00E67C72">
            <w:pPr>
              <w:pStyle w:val="Akapitzlist"/>
              <w:widowControl/>
              <w:numPr>
                <w:ilvl w:val="0"/>
                <w:numId w:val="125"/>
              </w:numPr>
              <w:spacing w:line="240" w:lineRule="auto"/>
              <w:ind w:left="426"/>
              <w:rPr>
                <w:rFonts w:ascii="Times New Roman" w:hAnsi="Times New Roman"/>
                <w:b/>
                <w:szCs w:val="22"/>
              </w:rPr>
            </w:pPr>
            <w:r w:rsidRPr="003040FE">
              <w:rPr>
                <w:rFonts w:ascii="Times New Roman" w:hAnsi="Times New Roman"/>
                <w:b/>
                <w:szCs w:val="22"/>
              </w:rPr>
              <w:t>tekturę, koperty,</w:t>
            </w:r>
          </w:p>
          <w:p w:rsidR="001B73B0" w:rsidRPr="003040FE" w:rsidRDefault="001B73B0" w:rsidP="00E67C72">
            <w:pPr>
              <w:pStyle w:val="Akapitzlist"/>
              <w:widowControl/>
              <w:numPr>
                <w:ilvl w:val="0"/>
                <w:numId w:val="125"/>
              </w:numPr>
              <w:spacing w:line="240" w:lineRule="auto"/>
              <w:ind w:left="426"/>
              <w:rPr>
                <w:rFonts w:ascii="Times New Roman" w:hAnsi="Times New Roman"/>
                <w:b/>
                <w:szCs w:val="22"/>
              </w:rPr>
            </w:pPr>
            <w:r w:rsidRPr="003040FE">
              <w:rPr>
                <w:rFonts w:ascii="Times New Roman" w:hAnsi="Times New Roman"/>
                <w:b/>
                <w:szCs w:val="22"/>
              </w:rPr>
              <w:t>ścinki drukarskie,</w:t>
            </w:r>
          </w:p>
          <w:p w:rsidR="001B73B0" w:rsidRPr="003040FE" w:rsidRDefault="001B73B0" w:rsidP="00E67C72">
            <w:pPr>
              <w:pStyle w:val="Akapitzlist"/>
              <w:widowControl/>
              <w:numPr>
                <w:ilvl w:val="0"/>
                <w:numId w:val="125"/>
              </w:numPr>
              <w:spacing w:line="240" w:lineRule="auto"/>
              <w:ind w:left="426"/>
              <w:rPr>
                <w:rFonts w:ascii="Times New Roman" w:hAnsi="Times New Roman"/>
                <w:b/>
                <w:szCs w:val="22"/>
              </w:rPr>
            </w:pPr>
            <w:r w:rsidRPr="003040FE">
              <w:rPr>
                <w:rFonts w:ascii="Times New Roman" w:hAnsi="Times New Roman"/>
                <w:b/>
                <w:szCs w:val="22"/>
              </w:rPr>
              <w:t>pros</w:t>
            </w:r>
            <w:r w:rsidR="003040FE">
              <w:rPr>
                <w:rFonts w:ascii="Times New Roman" w:hAnsi="Times New Roman"/>
                <w:b/>
                <w:szCs w:val="22"/>
              </w:rPr>
              <w:t xml:space="preserve">pekty foliowane </w:t>
            </w:r>
            <w:r w:rsidRPr="003040FE">
              <w:rPr>
                <w:rFonts w:ascii="Times New Roman" w:hAnsi="Times New Roman"/>
                <w:b/>
                <w:szCs w:val="22"/>
              </w:rPr>
              <w:t>i lakierowane katalogi,</w:t>
            </w:r>
          </w:p>
          <w:p w:rsidR="001B73B0" w:rsidRPr="003040FE" w:rsidRDefault="001B73B0" w:rsidP="00E67C72">
            <w:pPr>
              <w:pStyle w:val="Akapitzlist"/>
              <w:widowControl/>
              <w:numPr>
                <w:ilvl w:val="0"/>
                <w:numId w:val="125"/>
              </w:numPr>
              <w:spacing w:line="240" w:lineRule="auto"/>
              <w:ind w:left="426"/>
              <w:rPr>
                <w:rFonts w:ascii="Times New Roman" w:hAnsi="Times New Roman"/>
                <w:b/>
                <w:szCs w:val="22"/>
              </w:rPr>
            </w:pPr>
            <w:r w:rsidRPr="003040FE">
              <w:rPr>
                <w:rFonts w:ascii="Times New Roman" w:hAnsi="Times New Roman"/>
                <w:b/>
                <w:szCs w:val="22"/>
              </w:rPr>
              <w:t>papier z folderów reklamowych, itp.</w:t>
            </w:r>
          </w:p>
        </w:tc>
        <w:tc>
          <w:tcPr>
            <w:tcW w:w="4253" w:type="dxa"/>
          </w:tcPr>
          <w:p w:rsidR="001B73B0" w:rsidRPr="003040FE" w:rsidRDefault="001B73B0" w:rsidP="001B73B0">
            <w:pPr>
              <w:rPr>
                <w:rFonts w:ascii="Times New Roman" w:hAnsi="Times New Roman" w:cs="Times New Roman"/>
                <w:b/>
                <w:color w:val="FF0000"/>
              </w:rPr>
            </w:pPr>
            <w:r w:rsidRPr="003040FE">
              <w:rPr>
                <w:rFonts w:ascii="Times New Roman" w:hAnsi="Times New Roman" w:cs="Times New Roman"/>
                <w:b/>
                <w:color w:val="FF0000"/>
              </w:rPr>
              <w:t>NIE WRZUCAMY:</w:t>
            </w:r>
          </w:p>
          <w:p w:rsidR="001B73B0" w:rsidRPr="003040FE"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3040FE">
              <w:rPr>
                <w:rFonts w:ascii="Times New Roman" w:hAnsi="Times New Roman"/>
                <w:b/>
                <w:color w:val="FF0000"/>
                <w:szCs w:val="22"/>
              </w:rPr>
              <w:t>kalki te</w:t>
            </w:r>
            <w:r w:rsidR="003040FE">
              <w:rPr>
                <w:rFonts w:ascii="Times New Roman" w:hAnsi="Times New Roman"/>
                <w:b/>
                <w:color w:val="FF0000"/>
                <w:szCs w:val="22"/>
              </w:rPr>
              <w:t xml:space="preserve">chnicznej </w:t>
            </w:r>
            <w:r w:rsidRPr="003040FE">
              <w:rPr>
                <w:rFonts w:ascii="Times New Roman" w:hAnsi="Times New Roman"/>
                <w:b/>
                <w:color w:val="FF0000"/>
                <w:szCs w:val="22"/>
              </w:rPr>
              <w:t>i papierów przebitkowych,</w:t>
            </w:r>
          </w:p>
          <w:p w:rsidR="001B73B0" w:rsidRPr="003040FE"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3040FE">
              <w:rPr>
                <w:rFonts w:ascii="Times New Roman" w:hAnsi="Times New Roman"/>
                <w:b/>
                <w:color w:val="FF0000"/>
                <w:szCs w:val="22"/>
              </w:rPr>
              <w:t>opakowań z zawartością np. żywnością,</w:t>
            </w:r>
          </w:p>
          <w:p w:rsidR="001B73B0" w:rsidRPr="003040FE"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3040FE">
              <w:rPr>
                <w:rFonts w:ascii="Times New Roman" w:hAnsi="Times New Roman"/>
                <w:b/>
                <w:color w:val="FF0000"/>
                <w:szCs w:val="22"/>
              </w:rPr>
              <w:t>papi</w:t>
            </w:r>
            <w:r w:rsidR="003040FE">
              <w:rPr>
                <w:rFonts w:ascii="Times New Roman" w:hAnsi="Times New Roman"/>
                <w:b/>
                <w:color w:val="FF0000"/>
                <w:szCs w:val="22"/>
              </w:rPr>
              <w:t xml:space="preserve">eru zabrudzonego i </w:t>
            </w:r>
            <w:r w:rsidRPr="003040FE">
              <w:rPr>
                <w:rFonts w:ascii="Times New Roman" w:hAnsi="Times New Roman"/>
                <w:b/>
                <w:color w:val="FF0000"/>
                <w:szCs w:val="22"/>
              </w:rPr>
              <w:t>zatłuszczonego,</w:t>
            </w:r>
          </w:p>
          <w:p w:rsidR="001B73B0" w:rsidRPr="003040FE"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3040FE">
              <w:rPr>
                <w:rFonts w:ascii="Times New Roman" w:hAnsi="Times New Roman"/>
                <w:b/>
                <w:color w:val="FF0000"/>
                <w:szCs w:val="22"/>
              </w:rPr>
              <w:t>tapet,</w:t>
            </w:r>
          </w:p>
          <w:p w:rsidR="001B73B0" w:rsidRPr="003040FE" w:rsidRDefault="003040FE" w:rsidP="00E67C72">
            <w:pPr>
              <w:pStyle w:val="Akapitzlist"/>
              <w:widowControl/>
              <w:numPr>
                <w:ilvl w:val="0"/>
                <w:numId w:val="126"/>
              </w:numPr>
              <w:spacing w:line="240" w:lineRule="auto"/>
              <w:ind w:left="459"/>
              <w:rPr>
                <w:rFonts w:ascii="Times New Roman" w:hAnsi="Times New Roman"/>
                <w:b/>
                <w:color w:val="FF0000"/>
                <w:szCs w:val="22"/>
              </w:rPr>
            </w:pPr>
            <w:r>
              <w:rPr>
                <w:rFonts w:ascii="Times New Roman" w:hAnsi="Times New Roman"/>
                <w:b/>
                <w:color w:val="FF0000"/>
                <w:szCs w:val="22"/>
              </w:rPr>
              <w:t xml:space="preserve">artykułów higienicznych </w:t>
            </w:r>
            <w:r w:rsidR="001B73B0" w:rsidRPr="003040FE">
              <w:rPr>
                <w:rFonts w:ascii="Times New Roman" w:hAnsi="Times New Roman"/>
                <w:b/>
                <w:color w:val="FF0000"/>
                <w:szCs w:val="22"/>
              </w:rPr>
              <w:t>np. pampersów, podpasek itp.</w:t>
            </w:r>
          </w:p>
        </w:tc>
      </w:tr>
      <w:tr w:rsidR="001B73B0" w:rsidRPr="00750BF8" w:rsidTr="003040FE">
        <w:tc>
          <w:tcPr>
            <w:tcW w:w="9356" w:type="dxa"/>
            <w:gridSpan w:val="2"/>
          </w:tcPr>
          <w:p w:rsidR="001B73B0" w:rsidRPr="005A63BA" w:rsidRDefault="001B73B0" w:rsidP="001B73B0">
            <w:pPr>
              <w:jc w:val="center"/>
              <w:rPr>
                <w:rFonts w:ascii="Times New Roman" w:hAnsi="Times New Roman" w:cs="Times New Roman"/>
                <w:b/>
                <w:sz w:val="18"/>
                <w:szCs w:val="18"/>
              </w:rPr>
            </w:pPr>
            <w:r w:rsidRPr="005A63BA">
              <w:rPr>
                <w:rFonts w:ascii="Times New Roman" w:hAnsi="Times New Roman" w:cs="Times New Roman"/>
                <w:b/>
                <w:sz w:val="18"/>
                <w:szCs w:val="18"/>
              </w:rPr>
              <w:t>ZANIM WRZUCISZ DO WORKA:</w:t>
            </w:r>
          </w:p>
          <w:p w:rsidR="001B73B0" w:rsidRPr="00750BF8" w:rsidRDefault="001B73B0" w:rsidP="001B73B0">
            <w:pPr>
              <w:jc w:val="center"/>
              <w:rPr>
                <w:rFonts w:ascii="Times New Roman" w:hAnsi="Times New Roman" w:cs="Times New Roman"/>
                <w:b/>
                <w:sz w:val="40"/>
                <w:szCs w:val="40"/>
              </w:rPr>
            </w:pPr>
            <w:r w:rsidRPr="005A63BA">
              <w:rPr>
                <w:rFonts w:ascii="Times New Roman" w:hAnsi="Times New Roman" w:cs="Times New Roman"/>
                <w:b/>
                <w:sz w:val="18"/>
                <w:szCs w:val="18"/>
              </w:rPr>
              <w:t>Usuń resztki produktów, złóż na płasko.</w:t>
            </w:r>
          </w:p>
        </w:tc>
      </w:tr>
    </w:tbl>
    <w:p w:rsidR="001B73B0" w:rsidRPr="00750BF8" w:rsidRDefault="001B73B0" w:rsidP="008644D6">
      <w:pPr>
        <w:ind w:left="0" w:right="-567" w:firstLine="0"/>
        <w:jc w:val="center"/>
        <w:rPr>
          <w:rFonts w:ascii="Times New Roman" w:hAnsi="Times New Roman" w:cs="Times New Roman"/>
          <w:b/>
          <w:color w:val="FF0000"/>
          <w:sz w:val="66"/>
          <w:szCs w:val="66"/>
        </w:rPr>
      </w:pPr>
      <w:r w:rsidRPr="00750BF8">
        <w:rPr>
          <w:rFonts w:ascii="Times New Roman" w:hAnsi="Times New Roman" w:cs="Times New Roman"/>
          <w:b/>
          <w:color w:val="FF0000"/>
          <w:sz w:val="66"/>
          <w:szCs w:val="66"/>
        </w:rPr>
        <w:lastRenderedPageBreak/>
        <w:t>BIO</w:t>
      </w:r>
    </w:p>
    <w:p w:rsidR="001B73B0" w:rsidRPr="00750BF8" w:rsidRDefault="001B73B0" w:rsidP="001B73B0">
      <w:pPr>
        <w:jc w:val="center"/>
        <w:rPr>
          <w:rFonts w:ascii="Times New Roman" w:hAnsi="Times New Roman" w:cs="Times New Roman"/>
          <w:sz w:val="20"/>
          <w:szCs w:val="20"/>
        </w:rPr>
      </w:pPr>
    </w:p>
    <w:tbl>
      <w:tblPr>
        <w:tblStyle w:val="Tabela-Siatka"/>
        <w:tblW w:w="9356" w:type="dxa"/>
        <w:tblInd w:w="250" w:type="dxa"/>
        <w:tblLook w:val="04A0"/>
      </w:tblPr>
      <w:tblGrid>
        <w:gridCol w:w="5103"/>
        <w:gridCol w:w="4253"/>
      </w:tblGrid>
      <w:tr w:rsidR="001B73B0" w:rsidRPr="00750BF8" w:rsidTr="005C627B">
        <w:tc>
          <w:tcPr>
            <w:tcW w:w="5103" w:type="dxa"/>
          </w:tcPr>
          <w:p w:rsidR="001B73B0" w:rsidRPr="008644D6" w:rsidRDefault="00AA06C7" w:rsidP="001B73B0">
            <w:pPr>
              <w:rPr>
                <w:rFonts w:ascii="Times New Roman" w:hAnsi="Times New Roman" w:cs="Times New Roman"/>
                <w:b/>
              </w:rPr>
            </w:pPr>
            <w:r w:rsidRPr="008644D6">
              <w:rPr>
                <w:rFonts w:ascii="Times New Roman" w:hAnsi="Times New Roman" w:cs="Times New Roman"/>
                <w:b/>
              </w:rPr>
              <w:t>WRZU</w:t>
            </w:r>
            <w:r w:rsidR="001B73B0" w:rsidRPr="008644D6">
              <w:rPr>
                <w:rFonts w:ascii="Times New Roman" w:hAnsi="Times New Roman" w:cs="Times New Roman"/>
                <w:b/>
              </w:rPr>
              <w:t>CAMY:</w:t>
            </w:r>
            <w:r w:rsidR="001B73B0" w:rsidRPr="008644D6">
              <w:rPr>
                <w:rFonts w:ascii="Times New Roman" w:hAnsi="Times New Roman" w:cs="Times New Roman"/>
                <w:b/>
              </w:rPr>
              <w:tab/>
            </w:r>
            <w:r w:rsidR="001B73B0" w:rsidRPr="008644D6">
              <w:rPr>
                <w:rFonts w:ascii="Times New Roman" w:hAnsi="Times New Roman" w:cs="Times New Roman"/>
                <w:b/>
              </w:rPr>
              <w:tab/>
            </w:r>
          </w:p>
          <w:p w:rsidR="001B73B0" w:rsidRPr="008644D6" w:rsidRDefault="001B73B0" w:rsidP="00E67C72">
            <w:pPr>
              <w:pStyle w:val="Akapitzlist"/>
              <w:widowControl/>
              <w:numPr>
                <w:ilvl w:val="0"/>
                <w:numId w:val="125"/>
              </w:numPr>
              <w:spacing w:line="240" w:lineRule="auto"/>
              <w:ind w:left="426"/>
              <w:rPr>
                <w:rFonts w:ascii="Times New Roman" w:hAnsi="Times New Roman"/>
                <w:b/>
                <w:szCs w:val="22"/>
              </w:rPr>
            </w:pPr>
            <w:r w:rsidRPr="008644D6">
              <w:rPr>
                <w:rFonts w:ascii="Times New Roman" w:hAnsi="Times New Roman"/>
                <w:b/>
                <w:szCs w:val="22"/>
              </w:rPr>
              <w:t>stałe odpadki pochodzenia roślinnego,</w:t>
            </w:r>
          </w:p>
          <w:p w:rsidR="001B73B0" w:rsidRPr="008644D6" w:rsidRDefault="001B73B0" w:rsidP="00E67C72">
            <w:pPr>
              <w:pStyle w:val="Akapitzlist"/>
              <w:widowControl/>
              <w:numPr>
                <w:ilvl w:val="0"/>
                <w:numId w:val="125"/>
              </w:numPr>
              <w:spacing w:line="240" w:lineRule="auto"/>
              <w:ind w:left="426"/>
              <w:rPr>
                <w:rFonts w:ascii="Times New Roman" w:hAnsi="Times New Roman"/>
                <w:b/>
                <w:szCs w:val="22"/>
              </w:rPr>
            </w:pPr>
            <w:r w:rsidRPr="008644D6">
              <w:rPr>
                <w:rFonts w:ascii="Times New Roman" w:hAnsi="Times New Roman"/>
                <w:b/>
                <w:szCs w:val="22"/>
              </w:rPr>
              <w:t>skorupki jaj, łupiny orzechów,</w:t>
            </w:r>
          </w:p>
          <w:p w:rsidR="001B73B0" w:rsidRPr="008644D6" w:rsidRDefault="001B73B0" w:rsidP="00E67C72">
            <w:pPr>
              <w:pStyle w:val="Akapitzlist"/>
              <w:widowControl/>
              <w:numPr>
                <w:ilvl w:val="0"/>
                <w:numId w:val="125"/>
              </w:numPr>
              <w:spacing w:line="240" w:lineRule="auto"/>
              <w:ind w:left="426"/>
              <w:rPr>
                <w:rFonts w:ascii="Times New Roman" w:hAnsi="Times New Roman"/>
                <w:b/>
                <w:szCs w:val="22"/>
              </w:rPr>
            </w:pPr>
            <w:r w:rsidRPr="008644D6">
              <w:rPr>
                <w:rFonts w:ascii="Times New Roman" w:hAnsi="Times New Roman"/>
                <w:b/>
                <w:szCs w:val="22"/>
              </w:rPr>
              <w:t>resztki owoców i warzyw,</w:t>
            </w:r>
          </w:p>
          <w:p w:rsidR="001B73B0" w:rsidRPr="008644D6" w:rsidRDefault="001B73B0" w:rsidP="00E67C72">
            <w:pPr>
              <w:pStyle w:val="Akapitzlist"/>
              <w:widowControl/>
              <w:numPr>
                <w:ilvl w:val="0"/>
                <w:numId w:val="125"/>
              </w:numPr>
              <w:spacing w:line="240" w:lineRule="auto"/>
              <w:ind w:left="426"/>
              <w:rPr>
                <w:rFonts w:ascii="Times New Roman" w:hAnsi="Times New Roman"/>
                <w:b/>
                <w:szCs w:val="22"/>
              </w:rPr>
            </w:pPr>
            <w:r w:rsidRPr="008644D6">
              <w:rPr>
                <w:rFonts w:ascii="Times New Roman" w:hAnsi="Times New Roman"/>
                <w:b/>
                <w:szCs w:val="22"/>
              </w:rPr>
              <w:t>fusy po kawie, herbacie wraz z filtrem,</w:t>
            </w:r>
          </w:p>
          <w:p w:rsidR="001B73B0" w:rsidRPr="008644D6" w:rsidRDefault="001B73B0" w:rsidP="00E67C72">
            <w:pPr>
              <w:pStyle w:val="Akapitzlist"/>
              <w:widowControl/>
              <w:numPr>
                <w:ilvl w:val="0"/>
                <w:numId w:val="125"/>
              </w:numPr>
              <w:spacing w:line="240" w:lineRule="auto"/>
              <w:ind w:left="426"/>
              <w:rPr>
                <w:rFonts w:ascii="Times New Roman" w:hAnsi="Times New Roman"/>
                <w:b/>
                <w:szCs w:val="22"/>
              </w:rPr>
            </w:pPr>
            <w:r w:rsidRPr="008644D6">
              <w:rPr>
                <w:rFonts w:ascii="Times New Roman" w:hAnsi="Times New Roman"/>
                <w:b/>
                <w:szCs w:val="22"/>
              </w:rPr>
              <w:t>kwiaty i pozostałości roślin,</w:t>
            </w:r>
          </w:p>
          <w:p w:rsidR="001B73B0" w:rsidRPr="008644D6" w:rsidRDefault="001B73B0" w:rsidP="00E67C72">
            <w:pPr>
              <w:pStyle w:val="Akapitzlist"/>
              <w:widowControl/>
              <w:numPr>
                <w:ilvl w:val="0"/>
                <w:numId w:val="125"/>
              </w:numPr>
              <w:spacing w:line="240" w:lineRule="auto"/>
              <w:ind w:left="426"/>
              <w:rPr>
                <w:rFonts w:ascii="Times New Roman" w:hAnsi="Times New Roman"/>
                <w:b/>
                <w:szCs w:val="22"/>
              </w:rPr>
            </w:pPr>
            <w:r w:rsidRPr="008644D6">
              <w:rPr>
                <w:rFonts w:ascii="Times New Roman" w:hAnsi="Times New Roman"/>
                <w:b/>
                <w:szCs w:val="22"/>
              </w:rPr>
              <w:t>liście, trawę, przycięte części drzew i krzewów,</w:t>
            </w:r>
          </w:p>
          <w:p w:rsidR="001B73B0" w:rsidRPr="008644D6" w:rsidRDefault="001B73B0" w:rsidP="00E67C72">
            <w:pPr>
              <w:pStyle w:val="Akapitzlist"/>
              <w:widowControl/>
              <w:numPr>
                <w:ilvl w:val="0"/>
                <w:numId w:val="125"/>
              </w:numPr>
              <w:spacing w:line="240" w:lineRule="auto"/>
              <w:ind w:left="426"/>
              <w:rPr>
                <w:rFonts w:ascii="Times New Roman" w:hAnsi="Times New Roman"/>
                <w:b/>
                <w:szCs w:val="22"/>
              </w:rPr>
            </w:pPr>
            <w:r w:rsidRPr="008644D6">
              <w:rPr>
                <w:rFonts w:ascii="Times New Roman" w:hAnsi="Times New Roman"/>
                <w:b/>
                <w:szCs w:val="22"/>
              </w:rPr>
              <w:t>papierosy , pety, trociny.</w:t>
            </w:r>
          </w:p>
          <w:p w:rsidR="001B73B0" w:rsidRPr="008644D6" w:rsidRDefault="001B73B0" w:rsidP="001B73B0">
            <w:pPr>
              <w:rPr>
                <w:rFonts w:ascii="Times New Roman" w:hAnsi="Times New Roman" w:cs="Times New Roman"/>
                <w:b/>
              </w:rPr>
            </w:pPr>
          </w:p>
        </w:tc>
        <w:tc>
          <w:tcPr>
            <w:tcW w:w="4253" w:type="dxa"/>
          </w:tcPr>
          <w:p w:rsidR="001B73B0" w:rsidRPr="008644D6" w:rsidRDefault="001B73B0" w:rsidP="001B73B0">
            <w:pPr>
              <w:rPr>
                <w:rFonts w:ascii="Times New Roman" w:hAnsi="Times New Roman" w:cs="Times New Roman"/>
                <w:b/>
                <w:color w:val="FF0000"/>
              </w:rPr>
            </w:pPr>
            <w:r w:rsidRPr="008644D6">
              <w:rPr>
                <w:rFonts w:ascii="Times New Roman" w:hAnsi="Times New Roman" w:cs="Times New Roman"/>
                <w:b/>
                <w:color w:val="FF0000"/>
              </w:rPr>
              <w:t>NIE WRZUCAMY:</w:t>
            </w:r>
          </w:p>
          <w:p w:rsidR="001B73B0" w:rsidRPr="008644D6"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8644D6">
              <w:rPr>
                <w:rFonts w:ascii="Times New Roman" w:hAnsi="Times New Roman"/>
                <w:b/>
                <w:color w:val="FF0000"/>
                <w:szCs w:val="22"/>
              </w:rPr>
              <w:t>odpadków kuchennych pochodzenia zwierzęcego np. odpadków z mięsa, kości, ryb,</w:t>
            </w:r>
          </w:p>
          <w:p w:rsidR="001B73B0" w:rsidRPr="008644D6"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8644D6">
              <w:rPr>
                <w:rFonts w:ascii="Times New Roman" w:hAnsi="Times New Roman"/>
                <w:b/>
                <w:color w:val="FF0000"/>
                <w:szCs w:val="22"/>
              </w:rPr>
              <w:t>przeterminowanej  żywności,</w:t>
            </w:r>
          </w:p>
          <w:p w:rsidR="001B73B0" w:rsidRPr="008644D6"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8644D6">
              <w:rPr>
                <w:rFonts w:ascii="Times New Roman" w:hAnsi="Times New Roman"/>
                <w:b/>
                <w:color w:val="FF0000"/>
                <w:szCs w:val="22"/>
              </w:rPr>
              <w:t>piasku, kamieni,</w:t>
            </w:r>
          </w:p>
          <w:p w:rsidR="001B73B0" w:rsidRPr="008644D6" w:rsidRDefault="001B73B0" w:rsidP="00E67C72">
            <w:pPr>
              <w:pStyle w:val="Akapitzlist"/>
              <w:widowControl/>
              <w:numPr>
                <w:ilvl w:val="0"/>
                <w:numId w:val="126"/>
              </w:numPr>
              <w:spacing w:line="240" w:lineRule="auto"/>
              <w:ind w:left="459"/>
              <w:rPr>
                <w:rFonts w:ascii="Times New Roman" w:hAnsi="Times New Roman"/>
                <w:b/>
                <w:color w:val="FF0000"/>
                <w:szCs w:val="22"/>
              </w:rPr>
            </w:pPr>
            <w:r w:rsidRPr="008644D6">
              <w:rPr>
                <w:rFonts w:ascii="Times New Roman" w:hAnsi="Times New Roman"/>
                <w:b/>
                <w:color w:val="FF0000"/>
                <w:szCs w:val="22"/>
              </w:rPr>
              <w:t>resztek jedzenia w płynie,</w:t>
            </w:r>
          </w:p>
          <w:p w:rsidR="001B73B0" w:rsidRPr="008644D6" w:rsidRDefault="001B73B0" w:rsidP="00E67C72">
            <w:pPr>
              <w:pStyle w:val="Akapitzlist"/>
              <w:widowControl/>
              <w:numPr>
                <w:ilvl w:val="0"/>
                <w:numId w:val="126"/>
              </w:numPr>
              <w:spacing w:line="240" w:lineRule="auto"/>
              <w:ind w:left="459"/>
              <w:rPr>
                <w:rFonts w:ascii="Times New Roman" w:hAnsi="Times New Roman"/>
                <w:b/>
                <w:szCs w:val="22"/>
              </w:rPr>
            </w:pPr>
            <w:r w:rsidRPr="008644D6">
              <w:rPr>
                <w:rFonts w:ascii="Times New Roman" w:hAnsi="Times New Roman"/>
                <w:b/>
                <w:color w:val="FF0000"/>
                <w:szCs w:val="22"/>
              </w:rPr>
              <w:t>odchodów i podściółki zwierzęcej.</w:t>
            </w:r>
          </w:p>
        </w:tc>
      </w:tr>
    </w:tbl>
    <w:p w:rsidR="001B73B0" w:rsidRPr="00750BF8" w:rsidRDefault="001B73B0" w:rsidP="001B73B0">
      <w:pPr>
        <w:jc w:val="center"/>
        <w:rPr>
          <w:rFonts w:ascii="Times New Roman" w:hAnsi="Times New Roman" w:cs="Times New Roman"/>
          <w:noProof/>
          <w:sz w:val="56"/>
          <w:szCs w:val="56"/>
        </w:rPr>
      </w:pPr>
    </w:p>
    <w:p w:rsidR="001B73B0" w:rsidRPr="00750BF8" w:rsidRDefault="001B73B0" w:rsidP="001B73B0">
      <w:pPr>
        <w:ind w:left="709"/>
        <w:rPr>
          <w:rFonts w:ascii="Times New Roman" w:hAnsi="Times New Roman" w:cs="Times New Roman"/>
          <w:sz w:val="28"/>
          <w:szCs w:val="28"/>
        </w:rPr>
      </w:pPr>
    </w:p>
    <w:p w:rsidR="001B73B0" w:rsidRPr="00750BF8" w:rsidRDefault="001B73B0" w:rsidP="001B73B0">
      <w:pPr>
        <w:spacing w:line="240" w:lineRule="auto"/>
        <w:ind w:left="-709" w:right="-709" w:firstLine="425"/>
        <w:jc w:val="center"/>
        <w:rPr>
          <w:rFonts w:ascii="Times New Roman" w:hAnsi="Times New Roman" w:cs="Times New Roman"/>
          <w:sz w:val="24"/>
          <w:szCs w:val="24"/>
        </w:rPr>
      </w:pPr>
    </w:p>
    <w:p w:rsidR="000628F0" w:rsidRPr="00750BF8" w:rsidRDefault="000628F0" w:rsidP="00934F70">
      <w:pPr>
        <w:shd w:val="clear" w:color="auto" w:fill="FFFFFF"/>
        <w:spacing w:line="240" w:lineRule="auto"/>
        <w:ind w:right="-210"/>
        <w:jc w:val="center"/>
        <w:rPr>
          <w:rFonts w:ascii="Times New Roman" w:hAnsi="Times New Roman" w:cs="Times New Roman"/>
          <w:b/>
          <w:bCs/>
          <w:u w:val="single"/>
        </w:rPr>
      </w:pPr>
    </w:p>
    <w:p w:rsidR="000628F0" w:rsidRPr="00750BF8" w:rsidRDefault="000628F0" w:rsidP="00934F70">
      <w:pPr>
        <w:shd w:val="clear" w:color="auto" w:fill="FFFFFF"/>
        <w:spacing w:line="240" w:lineRule="auto"/>
        <w:ind w:right="-210"/>
        <w:jc w:val="center"/>
        <w:rPr>
          <w:rFonts w:ascii="Times New Roman" w:hAnsi="Times New Roman" w:cs="Times New Roman"/>
          <w:b/>
          <w:bCs/>
          <w:u w:val="single"/>
        </w:rPr>
      </w:pPr>
    </w:p>
    <w:p w:rsidR="000628F0" w:rsidRPr="00750BF8"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0628F0" w:rsidRDefault="000628F0" w:rsidP="00934F70">
      <w:pPr>
        <w:shd w:val="clear" w:color="auto" w:fill="FFFFFF"/>
        <w:spacing w:line="240" w:lineRule="auto"/>
        <w:ind w:right="-210"/>
        <w:jc w:val="center"/>
        <w:rPr>
          <w:rFonts w:ascii="Times New Roman" w:hAnsi="Times New Roman" w:cs="Times New Roman"/>
          <w:b/>
          <w:bCs/>
          <w:u w:val="single"/>
        </w:rPr>
      </w:pPr>
    </w:p>
    <w:p w:rsidR="001B73B0" w:rsidRDefault="001B73B0" w:rsidP="001B73B0">
      <w:pPr>
        <w:shd w:val="clear" w:color="auto" w:fill="FFFFFF"/>
        <w:spacing w:line="240" w:lineRule="auto"/>
        <w:ind w:left="0" w:right="-210" w:firstLine="0"/>
        <w:rPr>
          <w:rFonts w:ascii="Times New Roman" w:hAnsi="Times New Roman" w:cs="Times New Roman"/>
          <w:b/>
          <w:bCs/>
          <w:u w:val="single"/>
        </w:rPr>
      </w:pPr>
    </w:p>
    <w:p w:rsidR="00750BF8" w:rsidRDefault="00750BF8" w:rsidP="001B73B0">
      <w:pPr>
        <w:shd w:val="clear" w:color="auto" w:fill="FFFFFF"/>
        <w:spacing w:line="240" w:lineRule="auto"/>
        <w:ind w:left="0" w:right="-210" w:firstLine="0"/>
        <w:rPr>
          <w:rFonts w:ascii="Times New Roman" w:hAnsi="Times New Roman" w:cs="Times New Roman"/>
          <w:b/>
          <w:bCs/>
          <w:u w:val="single"/>
        </w:rPr>
      </w:pPr>
    </w:p>
    <w:p w:rsidR="00750BF8" w:rsidRDefault="00750BF8" w:rsidP="001B73B0">
      <w:pPr>
        <w:shd w:val="clear" w:color="auto" w:fill="FFFFFF"/>
        <w:spacing w:line="240" w:lineRule="auto"/>
        <w:ind w:left="0" w:right="-210" w:firstLine="0"/>
        <w:rPr>
          <w:rFonts w:ascii="Times New Roman" w:hAnsi="Times New Roman" w:cs="Times New Roman"/>
          <w:b/>
          <w:bCs/>
          <w:u w:val="single"/>
        </w:rPr>
      </w:pPr>
    </w:p>
    <w:p w:rsidR="00750BF8" w:rsidRDefault="00750BF8"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8644D6" w:rsidRDefault="008644D6" w:rsidP="001B73B0">
      <w:pPr>
        <w:shd w:val="clear" w:color="auto" w:fill="FFFFFF"/>
        <w:spacing w:line="240" w:lineRule="auto"/>
        <w:ind w:left="0" w:right="-210" w:firstLine="0"/>
        <w:rPr>
          <w:rFonts w:ascii="Times New Roman" w:hAnsi="Times New Roman" w:cs="Times New Roman"/>
          <w:b/>
          <w:bCs/>
          <w:u w:val="single"/>
        </w:rPr>
      </w:pPr>
    </w:p>
    <w:p w:rsidR="00B01226" w:rsidRPr="00DD3850" w:rsidRDefault="00B01226" w:rsidP="00934F70">
      <w:pPr>
        <w:shd w:val="clear" w:color="auto" w:fill="FFFFFF"/>
        <w:spacing w:line="240" w:lineRule="auto"/>
        <w:ind w:right="-210"/>
        <w:jc w:val="center"/>
        <w:rPr>
          <w:rFonts w:ascii="Times New Roman" w:hAnsi="Times New Roman" w:cs="Times New Roman"/>
          <w:b/>
          <w:bCs/>
          <w:sz w:val="24"/>
          <w:szCs w:val="24"/>
          <w:u w:val="single"/>
        </w:rPr>
      </w:pPr>
      <w:r w:rsidRPr="00DD3850">
        <w:rPr>
          <w:rFonts w:ascii="Times New Roman" w:hAnsi="Times New Roman" w:cs="Times New Roman"/>
          <w:b/>
          <w:bCs/>
          <w:sz w:val="24"/>
          <w:szCs w:val="24"/>
          <w:u w:val="single"/>
        </w:rPr>
        <w:lastRenderedPageBreak/>
        <w:t xml:space="preserve">ROZDZIAŁ </w:t>
      </w:r>
      <w:r w:rsidR="00640F90" w:rsidRPr="00DD3850">
        <w:rPr>
          <w:rFonts w:ascii="Times New Roman" w:hAnsi="Times New Roman" w:cs="Times New Roman"/>
          <w:b/>
          <w:bCs/>
          <w:sz w:val="24"/>
          <w:szCs w:val="24"/>
          <w:u w:val="single"/>
        </w:rPr>
        <w:t>C</w:t>
      </w:r>
    </w:p>
    <w:p w:rsidR="00B01226" w:rsidRPr="0044630B" w:rsidRDefault="00B01226" w:rsidP="002D79A9">
      <w:pPr>
        <w:shd w:val="clear" w:color="auto" w:fill="FFFFFF"/>
        <w:spacing w:line="240" w:lineRule="auto"/>
        <w:ind w:left="0" w:firstLine="0"/>
        <w:jc w:val="center"/>
        <w:rPr>
          <w:rFonts w:ascii="Times New Roman" w:hAnsi="Times New Roman" w:cs="Times New Roman"/>
          <w:b/>
          <w:bCs/>
          <w:color w:val="800000"/>
          <w:u w:val="single"/>
        </w:rPr>
      </w:pPr>
    </w:p>
    <w:p w:rsidR="00595593" w:rsidRPr="0067146F" w:rsidRDefault="00A51CC1" w:rsidP="00595593">
      <w:pPr>
        <w:pBdr>
          <w:top w:val="nil"/>
          <w:left w:val="nil"/>
          <w:bottom w:val="nil"/>
          <w:right w:val="nil"/>
          <w:between w:val="nil"/>
        </w:pBdr>
        <w:spacing w:after="160"/>
        <w:ind w:left="0" w:right="70" w:firstLine="0"/>
        <w:jc w:val="both"/>
        <w:rPr>
          <w:rFonts w:ascii="Times New Roman" w:hAnsi="Times New Roman" w:cs="Times New Roman"/>
          <w:b/>
          <w:color w:val="000000"/>
          <w:sz w:val="18"/>
          <w:szCs w:val="18"/>
          <w:u w:val="single"/>
        </w:rPr>
      </w:pPr>
      <w:bookmarkStart w:id="2" w:name="_Toc530463413"/>
      <w:r w:rsidRPr="00DD3850">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DD3850">
        <w:rPr>
          <w:rFonts w:ascii="Times New Roman" w:eastAsia="Arial" w:hAnsi="Times New Roman" w:cs="Times New Roman"/>
          <w:color w:val="000000"/>
          <w:sz w:val="18"/>
          <w:szCs w:val="18"/>
        </w:rPr>
        <w:t xml:space="preserve"> </w:t>
      </w:r>
      <w:r w:rsidRPr="00DD3850">
        <w:rPr>
          <w:rFonts w:ascii="Times New Roman" w:eastAsia="Arial" w:hAnsi="Times New Roman" w:cs="Times New Roman"/>
          <w:b/>
          <w:color w:val="FF0000"/>
          <w:sz w:val="18"/>
          <w:szCs w:val="18"/>
          <w:u w:val="single"/>
        </w:rPr>
        <w:t>Dokument należy wypełnić poprzez uzupełnienie poszczególnych tabel</w:t>
      </w:r>
      <w:r w:rsidRPr="00DD3850">
        <w:rPr>
          <w:rFonts w:ascii="Times New Roman" w:hAnsi="Times New Roman" w:cs="Times New Roman"/>
          <w:b/>
          <w:color w:val="000000"/>
          <w:sz w:val="18"/>
          <w:szCs w:val="18"/>
          <w:u w:val="single"/>
        </w:rPr>
        <w:t xml:space="preserve">   </w:t>
      </w:r>
    </w:p>
    <w:p w:rsidR="00A51CC1" w:rsidRDefault="006318CC" w:rsidP="002F26E6">
      <w:pPr>
        <w:spacing w:line="240" w:lineRule="auto"/>
        <w:ind w:left="2124" w:firstLine="707"/>
        <w:rPr>
          <w:rFonts w:ascii="Times New Roman" w:eastAsia="Arial" w:hAnsi="Times New Roman" w:cs="Times New Roman"/>
          <w:b/>
          <w:sz w:val="24"/>
          <w:szCs w:val="24"/>
        </w:rPr>
      </w:pPr>
      <w:r w:rsidRPr="00DD3850">
        <w:rPr>
          <w:rFonts w:ascii="Times New Roman" w:eastAsia="Arial" w:hAnsi="Times New Roman" w:cs="Times New Roman"/>
          <w:b/>
          <w:sz w:val="24"/>
          <w:szCs w:val="24"/>
        </w:rPr>
        <w:t>FORMULARZ OFERTOWY</w:t>
      </w:r>
    </w:p>
    <w:p w:rsidR="00DD3850" w:rsidRPr="00DD3850" w:rsidRDefault="00DD3850" w:rsidP="002F26E6">
      <w:pPr>
        <w:spacing w:line="240" w:lineRule="auto"/>
        <w:ind w:left="2124" w:firstLine="707"/>
        <w:rPr>
          <w:rFonts w:ascii="Times New Roman" w:eastAsia="Arial" w:hAnsi="Times New Roman" w:cs="Times New Roman"/>
          <w:b/>
          <w:sz w:val="24"/>
          <w:szCs w:val="24"/>
        </w:rPr>
      </w:pPr>
    </w:p>
    <w:p w:rsidR="001F2D9A" w:rsidRDefault="00A51CC1" w:rsidP="005F1D01">
      <w:pPr>
        <w:tabs>
          <w:tab w:val="left" w:pos="284"/>
          <w:tab w:val="left" w:pos="567"/>
        </w:tabs>
        <w:spacing w:line="240" w:lineRule="auto"/>
        <w:ind w:left="0" w:firstLine="0"/>
        <w:jc w:val="both"/>
        <w:rPr>
          <w:rFonts w:ascii="Times New Roman" w:eastAsia="Arial" w:hAnsi="Times New Roman" w:cs="Times New Roman"/>
        </w:rPr>
      </w:pPr>
      <w:r w:rsidRPr="0044630B">
        <w:rPr>
          <w:rFonts w:ascii="Times New Roman" w:eastAsia="Arial" w:hAnsi="Times New Roman" w:cs="Times New Roman"/>
        </w:rPr>
        <w:t>dla postępowania o udzielenie zamówienia publicznego prowadzonego w trybi</w:t>
      </w:r>
      <w:r w:rsidR="00595593" w:rsidRPr="0044630B">
        <w:rPr>
          <w:rFonts w:ascii="Times New Roman" w:eastAsia="Arial" w:hAnsi="Times New Roman" w:cs="Times New Roman"/>
        </w:rPr>
        <w:t xml:space="preserve">e </w:t>
      </w:r>
      <w:r w:rsidR="001F2D9A" w:rsidRPr="0044630B">
        <w:rPr>
          <w:rFonts w:ascii="Times New Roman" w:eastAsia="Arial" w:hAnsi="Times New Roman" w:cs="Times New Roman"/>
        </w:rPr>
        <w:t xml:space="preserve">przetargu nieograniczonego </w:t>
      </w:r>
      <w:r w:rsidRPr="0044630B">
        <w:rPr>
          <w:rFonts w:ascii="Times New Roman" w:eastAsia="Arial" w:hAnsi="Times New Roman" w:cs="Times New Roman"/>
        </w:rPr>
        <w:t>o wartości zamówienie prz</w:t>
      </w:r>
      <w:r w:rsidR="001F2D9A" w:rsidRPr="0044630B">
        <w:rPr>
          <w:rFonts w:ascii="Times New Roman" w:eastAsia="Arial" w:hAnsi="Times New Roman" w:cs="Times New Roman"/>
        </w:rPr>
        <w:t>ekraczającej progi unijne</w:t>
      </w:r>
      <w:r w:rsidRPr="0044630B">
        <w:rPr>
          <w:rFonts w:ascii="Times New Roman" w:eastAsia="Arial" w:hAnsi="Times New Roman" w:cs="Times New Roman"/>
        </w:rPr>
        <w:t xml:space="preserve"> o jak</w:t>
      </w:r>
      <w:r w:rsidR="00595593" w:rsidRPr="0044630B">
        <w:rPr>
          <w:rFonts w:ascii="Times New Roman" w:eastAsia="Arial" w:hAnsi="Times New Roman" w:cs="Times New Roman"/>
        </w:rPr>
        <w:t xml:space="preserve">ich stanowi art. 3 ustawy </w:t>
      </w:r>
      <w:r w:rsidR="009F486E">
        <w:rPr>
          <w:rFonts w:ascii="Times New Roman" w:eastAsia="Arial" w:hAnsi="Times New Roman" w:cs="Times New Roman"/>
        </w:rPr>
        <w:br/>
      </w:r>
      <w:r w:rsidRPr="0044630B">
        <w:rPr>
          <w:rFonts w:ascii="Times New Roman" w:eastAsia="Arial" w:hAnsi="Times New Roman" w:cs="Times New Roman"/>
        </w:rPr>
        <w:t>z 11 września 2019 r. - Prawo zam</w:t>
      </w:r>
      <w:r w:rsidR="001F2D9A" w:rsidRPr="0044630B">
        <w:rPr>
          <w:rFonts w:ascii="Times New Roman" w:eastAsia="Arial" w:hAnsi="Times New Roman" w:cs="Times New Roman"/>
        </w:rPr>
        <w:t>ówień publicznych (Dz. U. z 2021</w:t>
      </w:r>
      <w:r w:rsidRPr="0044630B">
        <w:rPr>
          <w:rFonts w:ascii="Times New Roman" w:eastAsia="Arial" w:hAnsi="Times New Roman" w:cs="Times New Roman"/>
        </w:rPr>
        <w:t xml:space="preserve"> r. poz. </w:t>
      </w:r>
      <w:r w:rsidR="008A1654" w:rsidRPr="0044630B">
        <w:rPr>
          <w:rFonts w:ascii="Times New Roman" w:eastAsia="Arial" w:hAnsi="Times New Roman" w:cs="Times New Roman"/>
        </w:rPr>
        <w:t>1129</w:t>
      </w:r>
      <w:r w:rsidRPr="0044630B">
        <w:rPr>
          <w:rFonts w:ascii="Times New Roman" w:eastAsia="Arial" w:hAnsi="Times New Roman" w:cs="Times New Roman"/>
        </w:rPr>
        <w:t xml:space="preserve"> ze zm.)</w:t>
      </w:r>
      <w:r w:rsidR="005F1D01" w:rsidRPr="0044630B">
        <w:rPr>
          <w:rFonts w:ascii="Times New Roman" w:eastAsia="Arial" w:hAnsi="Times New Roman" w:cs="Times New Roman"/>
        </w:rPr>
        <w:t>.</w:t>
      </w:r>
    </w:p>
    <w:p w:rsidR="00DD3850" w:rsidRPr="0044630B" w:rsidRDefault="00DD3850" w:rsidP="005F1D01">
      <w:pPr>
        <w:tabs>
          <w:tab w:val="left" w:pos="284"/>
          <w:tab w:val="left" w:pos="567"/>
        </w:tabs>
        <w:spacing w:line="240" w:lineRule="auto"/>
        <w:ind w:left="0" w:firstLine="0"/>
        <w:jc w:val="both"/>
        <w:rPr>
          <w:rFonts w:ascii="Times New Roman" w:eastAsia="Arial" w:hAnsi="Times New Roman" w:cs="Times New Roman"/>
        </w:rPr>
      </w:pPr>
    </w:p>
    <w:p w:rsidR="00A51CC1" w:rsidRPr="00DE034C" w:rsidRDefault="00A51CC1" w:rsidP="00B6627C">
      <w:pPr>
        <w:widowControl/>
        <w:pBdr>
          <w:top w:val="nil"/>
          <w:left w:val="nil"/>
          <w:bottom w:val="nil"/>
          <w:right w:val="nil"/>
          <w:between w:val="nil"/>
        </w:pBdr>
        <w:spacing w:line="240" w:lineRule="auto"/>
        <w:jc w:val="both"/>
        <w:rPr>
          <w:rFonts w:ascii="Times New Roman" w:eastAsia="Arial" w:hAnsi="Times New Roman" w:cs="Times New Roman"/>
          <w:b/>
          <w:color w:val="000000"/>
          <w:sz w:val="24"/>
          <w:szCs w:val="24"/>
        </w:rPr>
      </w:pPr>
      <w:r w:rsidRPr="00DE034C">
        <w:rPr>
          <w:rFonts w:ascii="Times New Roman" w:eastAsia="Arial" w:hAnsi="Times New Roman" w:cs="Times New Roman"/>
          <w:b/>
          <w:color w:val="000000"/>
          <w:sz w:val="24"/>
          <w:szCs w:val="24"/>
        </w:rPr>
        <w:t>DANE WYKONAWCY*:</w:t>
      </w:r>
    </w:p>
    <w:p w:rsidR="00A80DD8" w:rsidRPr="00DE034C" w:rsidRDefault="00A80DD8" w:rsidP="00A51CC1">
      <w:pPr>
        <w:spacing w:line="240" w:lineRule="auto"/>
        <w:rPr>
          <w:rFonts w:ascii="Times New Roman" w:eastAsia="Arial" w:hAnsi="Times New Roman" w:cs="Times New Roman"/>
          <w:b/>
          <w:color w:val="000000"/>
          <w:sz w:val="24"/>
          <w:szCs w:val="24"/>
        </w:rPr>
      </w:pPr>
    </w:p>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Nazwa (firma) Wykonawcy</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Adres (ulica i nr, miejscowość, kod pocztowy, województwo)</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NIP, REGON</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Telefon</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Adres e-mail</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 xml:space="preserve">Osoba odpowiedzialna za kontakty z Zamawiającym </w:t>
      </w:r>
      <w:r w:rsidRPr="00DE034C">
        <w:rPr>
          <w:rFonts w:ascii="Times New Roman" w:eastAsia="Arial" w:hAnsi="Times New Roman" w:cs="Times New Roman"/>
          <w:i/>
          <w:color w:val="000000"/>
          <w:sz w:val="24"/>
          <w:szCs w:val="24"/>
        </w:rPr>
        <w:t>(jeśli dotyczy)</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9F486E" w:rsidRDefault="00A51CC1" w:rsidP="00B6627C">
      <w:pPr>
        <w:pStyle w:val="Bezodstpw"/>
        <w:ind w:left="0" w:firstLine="0"/>
        <w:rPr>
          <w:rFonts w:ascii="Times New Roman" w:eastAsia="Arial" w:hAnsi="Times New Roman" w:cs="Times New Roman"/>
          <w:sz w:val="20"/>
          <w:szCs w:val="20"/>
        </w:rPr>
      </w:pPr>
      <w:r w:rsidRPr="009F486E">
        <w:rPr>
          <w:rFonts w:ascii="Times New Roman" w:eastAsia="Arial" w:hAnsi="Times New Roman" w:cs="Times New Roman"/>
          <w:sz w:val="20"/>
          <w:szCs w:val="20"/>
          <w:vertAlign w:val="superscript"/>
        </w:rPr>
        <w:t>*</w:t>
      </w:r>
      <w:r w:rsidRPr="009F486E">
        <w:rPr>
          <w:rFonts w:ascii="Times New Roman" w:eastAsia="Arial" w:hAnsi="Times New Roman" w:cs="Times New Roman"/>
          <w:sz w:val="20"/>
          <w:szCs w:val="20"/>
        </w:rPr>
        <w:t xml:space="preserve"> w przypadku oferty składanej przez podmioty występujące wspólnie, powyższe tab</w:t>
      </w:r>
      <w:r w:rsidR="00842392" w:rsidRPr="009F486E">
        <w:rPr>
          <w:rFonts w:ascii="Times New Roman" w:eastAsia="Arial" w:hAnsi="Times New Roman" w:cs="Times New Roman"/>
          <w:sz w:val="20"/>
          <w:szCs w:val="20"/>
        </w:rPr>
        <w:t xml:space="preserve">ele należy wypełnić dla każdego </w:t>
      </w:r>
      <w:r w:rsidRPr="009F486E">
        <w:rPr>
          <w:rFonts w:ascii="Times New Roman" w:eastAsia="Arial" w:hAnsi="Times New Roman" w:cs="Times New Roman"/>
          <w:sz w:val="20"/>
          <w:szCs w:val="20"/>
        </w:rPr>
        <w:t>podmiotu osobno (kopiowanie tabel). Dotyczy wspólników spółki cywilnej, członków konsorcjum.</w:t>
      </w:r>
    </w:p>
    <w:p w:rsidR="00DE034C" w:rsidRPr="009F486E" w:rsidRDefault="00DE034C" w:rsidP="00A51CC1">
      <w:pPr>
        <w:spacing w:line="240" w:lineRule="auto"/>
        <w:rPr>
          <w:rFonts w:ascii="Times New Roman" w:eastAsia="Arial" w:hAnsi="Times New Roman" w:cs="Times New Roman"/>
          <w:b/>
          <w:color w:val="000000"/>
          <w:sz w:val="20"/>
          <w:szCs w:val="20"/>
        </w:rPr>
      </w:pPr>
    </w:p>
    <w:p w:rsidR="00DE034C" w:rsidRPr="00DE034C" w:rsidRDefault="00DE034C" w:rsidP="00A51CC1">
      <w:pPr>
        <w:spacing w:line="240" w:lineRule="auto"/>
        <w:rPr>
          <w:rFonts w:ascii="Times New Roman" w:eastAsia="Arial" w:hAnsi="Times New Roman" w:cs="Times New Roman"/>
          <w:b/>
          <w:color w:val="000000"/>
          <w:sz w:val="24"/>
          <w:szCs w:val="24"/>
        </w:rPr>
      </w:pPr>
    </w:p>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Osoba upoważniona do reprezentacji Wykonawcy/ów i podpisująca ofertę:</w:t>
      </w:r>
    </w:p>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Imię i Nazwisko</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Numer telefonu</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A51CC1" w:rsidRPr="00DE034C" w:rsidRDefault="00A51CC1" w:rsidP="00A51CC1">
      <w:pPr>
        <w:spacing w:line="240" w:lineRule="auto"/>
        <w:rPr>
          <w:rFonts w:ascii="Times New Roman" w:eastAsia="Arial" w:hAnsi="Times New Roman" w:cs="Times New Roman"/>
          <w:sz w:val="24"/>
          <w:szCs w:val="24"/>
        </w:rPr>
      </w:pPr>
      <w:r w:rsidRPr="00DE034C">
        <w:rPr>
          <w:rFonts w:ascii="Times New Roman" w:eastAsia="Arial" w:hAnsi="Times New Roman" w:cs="Times New Roman"/>
          <w:b/>
          <w:color w:val="000000"/>
          <w:sz w:val="24"/>
          <w:szCs w:val="24"/>
        </w:rPr>
        <w:t>Adres e-mail</w:t>
      </w:r>
    </w:p>
    <w:tbl>
      <w:tblPr>
        <w:tblW w:w="8642" w:type="dxa"/>
        <w:tblLayout w:type="fixed"/>
        <w:tblLook w:val="0400"/>
      </w:tblPr>
      <w:tblGrid>
        <w:gridCol w:w="8642"/>
      </w:tblGrid>
      <w:tr w:rsidR="00A51CC1" w:rsidRPr="00DE034C"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DE034C" w:rsidRDefault="00A51CC1" w:rsidP="000F4EED">
            <w:pPr>
              <w:spacing w:after="240" w:line="240" w:lineRule="auto"/>
              <w:rPr>
                <w:rFonts w:ascii="Times New Roman" w:eastAsia="Arial" w:hAnsi="Times New Roman" w:cs="Times New Roman"/>
                <w:sz w:val="24"/>
                <w:szCs w:val="24"/>
              </w:rPr>
            </w:pPr>
          </w:p>
        </w:tc>
      </w:tr>
    </w:tbl>
    <w:p w:rsidR="00B6627C" w:rsidRPr="000C0F73" w:rsidRDefault="00B6627C" w:rsidP="00B6627C">
      <w:pPr>
        <w:pStyle w:val="Tekstpodstawowy"/>
        <w:ind w:right="-569"/>
        <w:rPr>
          <w:rFonts w:ascii="Times New Roman" w:hAnsi="Times New Roman" w:cs="Times New Roman"/>
          <w:sz w:val="22"/>
          <w:szCs w:val="22"/>
        </w:rPr>
      </w:pPr>
    </w:p>
    <w:p w:rsidR="00B6627C" w:rsidRPr="000C0F73" w:rsidRDefault="00B6627C" w:rsidP="00E67C72">
      <w:pPr>
        <w:pStyle w:val="Tekstpodstawowy"/>
        <w:widowControl/>
        <w:numPr>
          <w:ilvl w:val="0"/>
          <w:numId w:val="127"/>
        </w:numPr>
        <w:tabs>
          <w:tab w:val="clear" w:pos="360"/>
        </w:tabs>
        <w:ind w:right="-569"/>
        <w:rPr>
          <w:rFonts w:ascii="Times New Roman" w:hAnsi="Times New Roman" w:cs="Times New Roman"/>
          <w:sz w:val="22"/>
          <w:szCs w:val="22"/>
          <w:u w:val="single"/>
        </w:rPr>
      </w:pPr>
      <w:r w:rsidRPr="000C0F73">
        <w:rPr>
          <w:rFonts w:ascii="Times New Roman" w:hAnsi="Times New Roman" w:cs="Times New Roman"/>
          <w:sz w:val="22"/>
          <w:szCs w:val="22"/>
          <w:u w:val="single"/>
        </w:rPr>
        <w:t>Nazwa przedmiotu zamówienia:</w:t>
      </w:r>
    </w:p>
    <w:p w:rsidR="00B6627C" w:rsidRPr="009D611B" w:rsidRDefault="00B6627C" w:rsidP="00B6627C">
      <w:pPr>
        <w:pStyle w:val="Tekstpodstawowy"/>
        <w:ind w:left="340" w:right="-569"/>
        <w:rPr>
          <w:rFonts w:ascii="Times New Roman" w:hAnsi="Times New Roman" w:cs="Times New Roman"/>
          <w:sz w:val="22"/>
          <w:szCs w:val="22"/>
          <w:highlight w:val="yellow"/>
          <w:u w:val="single"/>
        </w:rPr>
      </w:pPr>
    </w:p>
    <w:p w:rsidR="00DE034C" w:rsidRPr="0067146F" w:rsidRDefault="00B6627C" w:rsidP="0067146F">
      <w:pPr>
        <w:pStyle w:val="Bezodstpw"/>
        <w:ind w:left="142" w:firstLine="0"/>
        <w:jc w:val="center"/>
        <w:rPr>
          <w:rFonts w:ascii="Times New Roman" w:hAnsi="Times New Roman" w:cs="Times New Roman"/>
          <w:b/>
          <w:iCs/>
          <w:sz w:val="24"/>
          <w:szCs w:val="24"/>
        </w:rPr>
      </w:pPr>
      <w:r w:rsidRPr="004328E8">
        <w:rPr>
          <w:rFonts w:ascii="Times New Roman" w:hAnsi="Times New Roman" w:cs="Times New Roman"/>
          <w:b/>
          <w:iCs/>
          <w:sz w:val="24"/>
          <w:szCs w:val="24"/>
        </w:rPr>
        <w:t>„</w:t>
      </w:r>
      <w:r w:rsidRPr="004328E8">
        <w:rPr>
          <w:rFonts w:ascii="Times New Roman" w:hAnsi="Times New Roman" w:cs="Times New Roman"/>
          <w:b/>
          <w:sz w:val="24"/>
          <w:szCs w:val="24"/>
        </w:rPr>
        <w:t>Odbiór, wywóz i zagospodarowanie odpadów komunalnych objętych s</w:t>
      </w:r>
      <w:r w:rsidR="0000785A" w:rsidRPr="004328E8">
        <w:rPr>
          <w:rFonts w:ascii="Times New Roman" w:hAnsi="Times New Roman" w:cs="Times New Roman"/>
          <w:b/>
          <w:sz w:val="24"/>
          <w:szCs w:val="24"/>
        </w:rPr>
        <w:t xml:space="preserve">ystemem gospodarowania odpadami </w:t>
      </w:r>
      <w:r w:rsidRPr="004328E8">
        <w:rPr>
          <w:rFonts w:ascii="Times New Roman" w:hAnsi="Times New Roman" w:cs="Times New Roman"/>
          <w:b/>
          <w:sz w:val="24"/>
          <w:szCs w:val="24"/>
        </w:rPr>
        <w:t>komunalnymi z terenu gminy Bobolice i zagospodarowanie odpadów komunalnych odebranych z PSZOK oraz wyposażenie PSZOK</w:t>
      </w:r>
      <w:r w:rsidRPr="004328E8">
        <w:rPr>
          <w:rFonts w:ascii="Times New Roman" w:hAnsi="Times New Roman" w:cs="Times New Roman"/>
          <w:b/>
          <w:iCs/>
          <w:sz w:val="24"/>
          <w:szCs w:val="24"/>
        </w:rPr>
        <w:t>”</w:t>
      </w:r>
    </w:p>
    <w:p w:rsidR="00B6627C" w:rsidRPr="004E3EC6" w:rsidRDefault="00B6627C" w:rsidP="00E67C72">
      <w:pPr>
        <w:pStyle w:val="Tekstpodstawowy"/>
        <w:widowControl/>
        <w:numPr>
          <w:ilvl w:val="3"/>
          <w:numId w:val="129"/>
        </w:numPr>
        <w:ind w:left="567" w:right="39"/>
        <w:rPr>
          <w:rFonts w:ascii="Times New Roman" w:hAnsi="Times New Roman" w:cs="Times New Roman"/>
          <w:sz w:val="22"/>
          <w:szCs w:val="22"/>
          <w:u w:val="single"/>
        </w:rPr>
      </w:pPr>
      <w:r w:rsidRPr="004E3EC6">
        <w:rPr>
          <w:rFonts w:ascii="Times New Roman" w:hAnsi="Times New Roman" w:cs="Times New Roman"/>
          <w:sz w:val="22"/>
          <w:szCs w:val="22"/>
        </w:rPr>
        <w:t xml:space="preserve">Tryb postępowania: </w:t>
      </w:r>
      <w:r w:rsidRPr="004E3EC6">
        <w:rPr>
          <w:rFonts w:ascii="Times New Roman" w:hAnsi="Times New Roman" w:cs="Times New Roman"/>
          <w:b/>
          <w:sz w:val="22"/>
          <w:szCs w:val="22"/>
        </w:rPr>
        <w:t>p</w:t>
      </w:r>
      <w:r w:rsidRPr="004E3EC6">
        <w:rPr>
          <w:rFonts w:ascii="Times New Roman" w:hAnsi="Times New Roman" w:cs="Times New Roman"/>
          <w:b/>
          <w:bCs/>
          <w:sz w:val="22"/>
          <w:szCs w:val="22"/>
        </w:rPr>
        <w:t>rzetarg nieograniczony</w:t>
      </w:r>
      <w:r>
        <w:rPr>
          <w:rFonts w:ascii="Times New Roman" w:hAnsi="Times New Roman" w:cs="Times New Roman"/>
          <w:bCs/>
          <w:sz w:val="22"/>
          <w:szCs w:val="22"/>
        </w:rPr>
        <w:t>.</w:t>
      </w:r>
      <w:r w:rsidRPr="004E3EC6">
        <w:rPr>
          <w:rFonts w:ascii="Times New Roman" w:hAnsi="Times New Roman" w:cs="Times New Roman"/>
          <w:b/>
          <w:bCs/>
          <w:sz w:val="22"/>
          <w:szCs w:val="22"/>
        </w:rPr>
        <w:t xml:space="preserve"> </w:t>
      </w:r>
    </w:p>
    <w:p w:rsidR="00B6627C" w:rsidRPr="00584909" w:rsidRDefault="00B6627C" w:rsidP="00E67C72">
      <w:pPr>
        <w:pStyle w:val="Tekstpodstawowy"/>
        <w:widowControl/>
        <w:numPr>
          <w:ilvl w:val="0"/>
          <w:numId w:val="135"/>
        </w:numPr>
        <w:ind w:left="567" w:right="39"/>
        <w:rPr>
          <w:rFonts w:ascii="Times New Roman" w:hAnsi="Times New Roman" w:cs="Times New Roman"/>
          <w:sz w:val="22"/>
          <w:szCs w:val="22"/>
        </w:rPr>
      </w:pPr>
      <w:r w:rsidRPr="00584909">
        <w:rPr>
          <w:rFonts w:ascii="Times New Roman" w:hAnsi="Times New Roman" w:cs="Times New Roman"/>
          <w:sz w:val="22"/>
          <w:szCs w:val="22"/>
        </w:rPr>
        <w:lastRenderedPageBreak/>
        <w:t xml:space="preserve">Oświadczam(y), że po zapoznaniu się z warunkami prowadzonego postępowania wykonam(y) zamówienie publiczne </w:t>
      </w:r>
      <w:r w:rsidR="00470E64">
        <w:rPr>
          <w:rFonts w:ascii="Times New Roman" w:hAnsi="Times New Roman" w:cs="Times New Roman"/>
          <w:sz w:val="22"/>
          <w:szCs w:val="22"/>
        </w:rPr>
        <w:t>Z</w:t>
      </w:r>
      <w:r w:rsidRPr="00584909">
        <w:rPr>
          <w:rFonts w:ascii="Times New Roman" w:hAnsi="Times New Roman" w:cs="Times New Roman"/>
          <w:sz w:val="22"/>
          <w:szCs w:val="22"/>
        </w:rPr>
        <w:t>adanie</w:t>
      </w:r>
      <w:r w:rsidR="00470E64">
        <w:rPr>
          <w:rFonts w:ascii="Times New Roman" w:hAnsi="Times New Roman" w:cs="Times New Roman"/>
          <w:sz w:val="22"/>
          <w:szCs w:val="22"/>
        </w:rPr>
        <w:t xml:space="preserve"> nr</w:t>
      </w:r>
      <w:r w:rsidRPr="00584909">
        <w:rPr>
          <w:rFonts w:ascii="Times New Roman" w:hAnsi="Times New Roman" w:cs="Times New Roman"/>
          <w:sz w:val="22"/>
          <w:szCs w:val="22"/>
        </w:rPr>
        <w:t xml:space="preserve"> I, II i III zgodnie z SWZ, obowiązuj</w:t>
      </w:r>
      <w:r>
        <w:rPr>
          <w:rFonts w:ascii="Times New Roman" w:hAnsi="Times New Roman" w:cs="Times New Roman"/>
          <w:sz w:val="22"/>
          <w:szCs w:val="22"/>
        </w:rPr>
        <w:t>ącymi przepisami oraz normami i </w:t>
      </w:r>
      <w:r w:rsidRPr="00584909">
        <w:rPr>
          <w:rFonts w:ascii="Times New Roman" w:hAnsi="Times New Roman" w:cs="Times New Roman"/>
          <w:sz w:val="22"/>
          <w:szCs w:val="22"/>
        </w:rPr>
        <w:t>należytą starannością, za cenę ofertową brutto, tj.</w:t>
      </w:r>
      <w:r w:rsidRPr="00584909">
        <w:rPr>
          <w:rFonts w:ascii="Times New Roman" w:hAnsi="Times New Roman" w:cs="Times New Roman"/>
          <w:color w:val="000000"/>
          <w:sz w:val="22"/>
          <w:szCs w:val="22"/>
        </w:rPr>
        <w:t xml:space="preserve"> sumę średniej ceny brutto za 1 Mg odebranych </w:t>
      </w:r>
      <w:r>
        <w:rPr>
          <w:rFonts w:ascii="Times New Roman" w:hAnsi="Times New Roman" w:cs="Times New Roman"/>
          <w:color w:val="000000"/>
          <w:sz w:val="22"/>
          <w:szCs w:val="22"/>
        </w:rPr>
        <w:t xml:space="preserve">i zagospodarowanych </w:t>
      </w:r>
      <w:r w:rsidRPr="00584909">
        <w:rPr>
          <w:rFonts w:ascii="Times New Roman" w:hAnsi="Times New Roman" w:cs="Times New Roman"/>
          <w:color w:val="000000"/>
          <w:sz w:val="22"/>
          <w:szCs w:val="22"/>
        </w:rPr>
        <w:t xml:space="preserve">odpadów </w:t>
      </w:r>
      <w:r>
        <w:rPr>
          <w:rFonts w:ascii="Times New Roman" w:hAnsi="Times New Roman" w:cs="Times New Roman"/>
          <w:color w:val="000000"/>
          <w:sz w:val="22"/>
          <w:szCs w:val="22"/>
        </w:rPr>
        <w:t xml:space="preserve">z tabeli nr 1 i średniej ceny brutto za 1 Mg odebranych i zagospodarowanych odpadów z tabeli nr 2. </w:t>
      </w:r>
    </w:p>
    <w:p w:rsidR="00DD3850" w:rsidRPr="00DD3850" w:rsidRDefault="00DD3850" w:rsidP="00DD3850">
      <w:pPr>
        <w:spacing w:line="240" w:lineRule="auto"/>
        <w:ind w:firstLine="167"/>
        <w:rPr>
          <w:rFonts w:ascii="Times New Roman" w:eastAsia="Arial" w:hAnsi="Times New Roman"/>
        </w:rPr>
      </w:pPr>
      <w:r w:rsidRPr="00DD3850">
        <w:rPr>
          <w:rFonts w:ascii="Times New Roman" w:eastAsia="Arial" w:hAnsi="Times New Roman"/>
          <w:b/>
          <w:color w:val="000000"/>
        </w:rPr>
        <w:t>cena brutto</w:t>
      </w:r>
      <w:r w:rsidRPr="00DD3850">
        <w:rPr>
          <w:rFonts w:ascii="Times New Roman" w:eastAsia="Arial" w:hAnsi="Times New Roman"/>
          <w:color w:val="000000"/>
        </w:rPr>
        <w:t xml:space="preserve"> (zł):</w:t>
      </w:r>
      <w:r w:rsidR="0078428F">
        <w:rPr>
          <w:rFonts w:ascii="Times New Roman" w:eastAsia="Arial" w:hAnsi="Times New Roman"/>
          <w:color w:val="000000"/>
        </w:rPr>
        <w:t xml:space="preserve"> …………..</w:t>
      </w:r>
    </w:p>
    <w:p w:rsidR="00DD3850" w:rsidRPr="00DD3850" w:rsidRDefault="00DD3850" w:rsidP="00DD3850">
      <w:pPr>
        <w:spacing w:line="240" w:lineRule="auto"/>
        <w:ind w:firstLine="167"/>
        <w:rPr>
          <w:rFonts w:ascii="Times New Roman" w:eastAsia="Arial" w:hAnsi="Times New Roman"/>
        </w:rPr>
      </w:pPr>
      <w:r w:rsidRPr="00DD3850">
        <w:rPr>
          <w:rFonts w:ascii="Times New Roman" w:eastAsia="Arial" w:hAnsi="Times New Roman"/>
          <w:b/>
          <w:color w:val="000000"/>
        </w:rPr>
        <w:t>cena netto</w:t>
      </w:r>
      <w:r w:rsidRPr="00DD3850">
        <w:rPr>
          <w:rFonts w:ascii="Times New Roman" w:eastAsia="Arial" w:hAnsi="Times New Roman"/>
          <w:color w:val="000000"/>
        </w:rPr>
        <w:t xml:space="preserve"> (zł):</w:t>
      </w:r>
      <w:r w:rsidR="0078428F">
        <w:rPr>
          <w:rFonts w:ascii="Times New Roman" w:eastAsia="Arial" w:hAnsi="Times New Roman"/>
          <w:color w:val="000000"/>
        </w:rPr>
        <w:t xml:space="preserve"> ……………</w:t>
      </w:r>
    </w:p>
    <w:p w:rsidR="00DD3850" w:rsidRPr="00DD3850" w:rsidRDefault="00DD3850" w:rsidP="00DD3850">
      <w:pPr>
        <w:spacing w:line="240" w:lineRule="auto"/>
        <w:ind w:left="0" w:firstLine="567"/>
        <w:rPr>
          <w:rFonts w:ascii="Times New Roman" w:eastAsia="Arial" w:hAnsi="Times New Roman"/>
        </w:rPr>
      </w:pPr>
      <w:r w:rsidRPr="00DD3850">
        <w:rPr>
          <w:rFonts w:ascii="Times New Roman" w:eastAsia="Arial" w:hAnsi="Times New Roman"/>
          <w:color w:val="000000"/>
        </w:rPr>
        <w:t>stawka podatku VAT (%):</w:t>
      </w:r>
      <w:r w:rsidR="0078428F">
        <w:rPr>
          <w:rFonts w:ascii="Times New Roman" w:eastAsia="Arial" w:hAnsi="Times New Roman"/>
          <w:color w:val="000000"/>
        </w:rPr>
        <w:t xml:space="preserve"> …………..</w:t>
      </w:r>
    </w:p>
    <w:p w:rsidR="00B6627C" w:rsidRDefault="0078428F" w:rsidP="00DD3850">
      <w:pPr>
        <w:pStyle w:val="Tekstpodstawowy"/>
        <w:ind w:right="39" w:firstLine="567"/>
        <w:rPr>
          <w:rFonts w:ascii="Times New Roman" w:hAnsi="Times New Roman" w:cs="Times New Roman"/>
          <w:sz w:val="22"/>
          <w:szCs w:val="22"/>
        </w:rPr>
      </w:pPr>
      <w:r>
        <w:rPr>
          <w:rFonts w:ascii="Times New Roman" w:hAnsi="Times New Roman" w:cs="Times New Roman"/>
          <w:sz w:val="22"/>
          <w:szCs w:val="22"/>
        </w:rPr>
        <w:t xml:space="preserve">słownie złotych: </w:t>
      </w:r>
      <w:r w:rsidR="00B6627C" w:rsidRPr="006030A9">
        <w:rPr>
          <w:rFonts w:ascii="Times New Roman" w:hAnsi="Times New Roman" w:cs="Times New Roman"/>
          <w:sz w:val="22"/>
          <w:szCs w:val="22"/>
        </w:rPr>
        <w:t>.........................</w:t>
      </w:r>
      <w:r>
        <w:rPr>
          <w:rFonts w:ascii="Times New Roman" w:hAnsi="Times New Roman" w:cs="Times New Roman"/>
          <w:sz w:val="22"/>
          <w:szCs w:val="22"/>
        </w:rPr>
        <w:t>..........................</w:t>
      </w:r>
    </w:p>
    <w:p w:rsidR="00B6627C" w:rsidRPr="006030A9" w:rsidRDefault="00B6627C" w:rsidP="00B6627C">
      <w:pPr>
        <w:pStyle w:val="Tekstpodstawowy"/>
        <w:ind w:right="39" w:firstLine="701"/>
        <w:rPr>
          <w:rFonts w:ascii="Times New Roman" w:hAnsi="Times New Roman" w:cs="Times New Roman"/>
          <w:sz w:val="22"/>
          <w:szCs w:val="22"/>
        </w:rPr>
      </w:pPr>
    </w:p>
    <w:p w:rsidR="00B6627C" w:rsidRPr="00B761A7" w:rsidRDefault="00B6627C" w:rsidP="00B6627C">
      <w:pPr>
        <w:pStyle w:val="Tekstpodstawowy"/>
        <w:widowControl/>
        <w:ind w:left="330" w:right="39"/>
        <w:rPr>
          <w:rFonts w:ascii="Times New Roman" w:hAnsi="Times New Roman"/>
          <w:bCs/>
          <w:sz w:val="22"/>
          <w:szCs w:val="22"/>
        </w:rPr>
      </w:pPr>
      <w:r w:rsidRPr="00CE51A0">
        <w:rPr>
          <w:rFonts w:ascii="Times New Roman" w:hAnsi="Times New Roman"/>
          <w:bCs/>
          <w:sz w:val="22"/>
          <w:szCs w:val="22"/>
        </w:rPr>
        <w:t xml:space="preserve">Powyższa cena ofertowa wynika z </w:t>
      </w:r>
      <w:r>
        <w:rPr>
          <w:rFonts w:ascii="Times New Roman" w:hAnsi="Times New Roman"/>
          <w:bCs/>
          <w:sz w:val="22"/>
          <w:szCs w:val="22"/>
        </w:rPr>
        <w:t xml:space="preserve">sum </w:t>
      </w:r>
      <w:r w:rsidRPr="00CE51A0">
        <w:rPr>
          <w:rFonts w:ascii="Times New Roman" w:hAnsi="Times New Roman"/>
          <w:bCs/>
          <w:sz w:val="22"/>
          <w:szCs w:val="22"/>
        </w:rPr>
        <w:t>cen jednostkowych wskazanych w poniższ</w:t>
      </w:r>
      <w:r>
        <w:rPr>
          <w:rFonts w:ascii="Times New Roman" w:hAnsi="Times New Roman"/>
          <w:bCs/>
          <w:sz w:val="22"/>
          <w:szCs w:val="22"/>
        </w:rPr>
        <w:t>ych</w:t>
      </w:r>
      <w:r w:rsidRPr="00CE51A0">
        <w:rPr>
          <w:rFonts w:ascii="Times New Roman" w:hAnsi="Times New Roman"/>
          <w:bCs/>
          <w:sz w:val="22"/>
          <w:szCs w:val="22"/>
        </w:rPr>
        <w:t xml:space="preserve"> tabel</w:t>
      </w:r>
      <w:r>
        <w:rPr>
          <w:rFonts w:ascii="Times New Roman" w:hAnsi="Times New Roman"/>
          <w:bCs/>
          <w:sz w:val="22"/>
          <w:szCs w:val="22"/>
        </w:rPr>
        <w:t>ach</w:t>
      </w:r>
      <w:r w:rsidRPr="00CE51A0">
        <w:rPr>
          <w:rFonts w:ascii="Times New Roman" w:hAnsi="Times New Roman"/>
          <w:bCs/>
          <w:sz w:val="22"/>
          <w:szCs w:val="22"/>
        </w:rPr>
        <w:t xml:space="preserve"> (proszę wypełnić kolumnę: nr 5</w:t>
      </w:r>
      <w:r>
        <w:rPr>
          <w:rFonts w:ascii="Times New Roman" w:hAnsi="Times New Roman"/>
          <w:bCs/>
          <w:sz w:val="22"/>
          <w:szCs w:val="22"/>
        </w:rPr>
        <w:t>,</w:t>
      </w:r>
      <w:r w:rsidRPr="00CE51A0">
        <w:rPr>
          <w:rFonts w:ascii="Times New Roman" w:hAnsi="Times New Roman"/>
          <w:bCs/>
          <w:sz w:val="22"/>
          <w:szCs w:val="22"/>
        </w:rPr>
        <w:t xml:space="preserve"> 6</w:t>
      </w:r>
      <w:r>
        <w:rPr>
          <w:rFonts w:ascii="Times New Roman" w:hAnsi="Times New Roman"/>
          <w:bCs/>
          <w:sz w:val="22"/>
          <w:szCs w:val="22"/>
        </w:rPr>
        <w:t>, 7 i 8</w:t>
      </w:r>
      <w:r w:rsidRPr="00CE51A0">
        <w:rPr>
          <w:rFonts w:ascii="Times New Roman" w:hAnsi="Times New Roman"/>
          <w:bCs/>
          <w:sz w:val="22"/>
          <w:szCs w:val="22"/>
        </w:rPr>
        <w:t xml:space="preserve"> w tym: razem, % i wartość podatku VAT, wartość brutto </w:t>
      </w:r>
      <w:r w:rsidR="009F486E">
        <w:rPr>
          <w:rFonts w:ascii="Times New Roman" w:hAnsi="Times New Roman"/>
          <w:bCs/>
          <w:sz w:val="22"/>
          <w:szCs w:val="22"/>
        </w:rPr>
        <w:br/>
      </w:r>
      <w:r w:rsidRPr="00CE51A0">
        <w:rPr>
          <w:rFonts w:ascii="Times New Roman" w:hAnsi="Times New Roman"/>
          <w:bCs/>
          <w:sz w:val="22"/>
          <w:szCs w:val="22"/>
        </w:rPr>
        <w:t xml:space="preserve">z VAT słownie, </w:t>
      </w:r>
      <w:r w:rsidRPr="00CE51A0">
        <w:rPr>
          <w:rFonts w:ascii="Times New Roman" w:hAnsi="Times New Roman" w:cs="Times New Roman"/>
          <w:color w:val="000000"/>
          <w:sz w:val="22"/>
          <w:szCs w:val="22"/>
        </w:rPr>
        <w:t xml:space="preserve">średnią cena </w:t>
      </w:r>
      <w:r>
        <w:rPr>
          <w:rFonts w:ascii="Times New Roman" w:hAnsi="Times New Roman" w:cs="Times New Roman"/>
          <w:color w:val="000000"/>
          <w:sz w:val="22"/>
          <w:szCs w:val="22"/>
        </w:rPr>
        <w:t>brutto za 1 Mg </w:t>
      </w:r>
      <w:r w:rsidRPr="00CE51A0">
        <w:rPr>
          <w:rFonts w:ascii="Times New Roman" w:hAnsi="Times New Roman" w:cs="Times New Roman"/>
          <w:color w:val="000000"/>
          <w:sz w:val="22"/>
          <w:szCs w:val="22"/>
        </w:rPr>
        <w:t>odebranych odpadów</w:t>
      </w:r>
      <w:r w:rsidRPr="00CE51A0">
        <w:rPr>
          <w:rFonts w:ascii="Times New Roman" w:hAnsi="Times New Roman"/>
          <w:bCs/>
          <w:sz w:val="22"/>
          <w:szCs w:val="22"/>
        </w:rPr>
        <w:t>.</w:t>
      </w:r>
      <w:r w:rsidRPr="00B761A7">
        <w:rPr>
          <w:rFonts w:ascii="Times New Roman" w:hAnsi="Times New Roman"/>
          <w:bCs/>
          <w:sz w:val="22"/>
          <w:szCs w:val="22"/>
        </w:rPr>
        <w:t xml:space="preserve"> </w:t>
      </w:r>
    </w:p>
    <w:p w:rsidR="00A80DD8" w:rsidRDefault="00A80DD8" w:rsidP="00DD3850">
      <w:pPr>
        <w:pStyle w:val="Tekstpodstawowy"/>
        <w:widowControl/>
        <w:ind w:right="39" w:firstLine="330"/>
        <w:rPr>
          <w:rFonts w:ascii="Times New Roman" w:hAnsi="Times New Roman" w:cs="Times New Roman"/>
          <w:sz w:val="22"/>
          <w:szCs w:val="22"/>
        </w:rPr>
      </w:pPr>
    </w:p>
    <w:p w:rsidR="00A80DD8" w:rsidRDefault="00A80DD8" w:rsidP="00DD3850">
      <w:pPr>
        <w:pStyle w:val="Tekstpodstawowy"/>
        <w:widowControl/>
        <w:ind w:right="39" w:firstLine="330"/>
        <w:rPr>
          <w:rFonts w:ascii="Times New Roman" w:hAnsi="Times New Roman" w:cs="Times New Roman"/>
          <w:sz w:val="22"/>
          <w:szCs w:val="22"/>
        </w:rPr>
      </w:pPr>
    </w:p>
    <w:p w:rsidR="00B6627C" w:rsidRPr="00A80DD8" w:rsidRDefault="00B6627C" w:rsidP="00A80DD8">
      <w:pPr>
        <w:pStyle w:val="Tekstpodstawowy"/>
        <w:widowControl/>
        <w:ind w:right="39" w:firstLine="330"/>
        <w:jc w:val="center"/>
        <w:rPr>
          <w:rFonts w:ascii="Times New Roman" w:hAnsi="Times New Roman" w:cs="Times New Roman"/>
          <w:b/>
        </w:rPr>
      </w:pPr>
      <w:r w:rsidRPr="00A80DD8">
        <w:rPr>
          <w:rFonts w:ascii="Times New Roman" w:hAnsi="Times New Roman" w:cs="Times New Roman"/>
          <w:b/>
        </w:rPr>
        <w:t>ZADANIE I i II</w:t>
      </w:r>
    </w:p>
    <w:p w:rsidR="00A80DD8" w:rsidRDefault="00B6627C" w:rsidP="006B3A12">
      <w:pPr>
        <w:pStyle w:val="Tekstpodstawowy"/>
        <w:widowControl/>
        <w:ind w:left="701" w:right="39"/>
        <w:jc w:val="center"/>
        <w:rPr>
          <w:rFonts w:ascii="Times New Roman" w:hAnsi="Times New Roman" w:cs="Times New Roman"/>
          <w:b/>
        </w:rPr>
      </w:pPr>
      <w:r w:rsidRPr="00A80DD8">
        <w:rPr>
          <w:rFonts w:ascii="Times New Roman" w:hAnsi="Times New Roman" w:cs="Times New Roman"/>
          <w:b/>
        </w:rPr>
        <w:t>Tab. 1</w:t>
      </w:r>
    </w:p>
    <w:p w:rsidR="00A80DD8" w:rsidRDefault="0067146F" w:rsidP="00A80DD8">
      <w:pPr>
        <w:pStyle w:val="Tekstpodstawowy"/>
        <w:widowControl/>
        <w:ind w:right="39"/>
        <w:jc w:val="center"/>
        <w:rPr>
          <w:rFonts w:ascii="Times New Roman" w:hAnsi="Times New Roman" w:cs="Times New Roman"/>
          <w:b/>
        </w:rPr>
      </w:pPr>
      <w:r w:rsidRPr="00DE034C">
        <w:rPr>
          <w:rFonts w:ascii="Times New Roman" w:hAnsi="Times New Roman" w:cs="Times New Roman"/>
          <w:b/>
          <w:noProof/>
        </w:rPr>
        <w:drawing>
          <wp:inline distT="0" distB="0" distL="0" distR="0">
            <wp:extent cx="5941060" cy="5052514"/>
            <wp:effectExtent l="19050" t="0" r="254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5941060" cy="5052514"/>
                    </a:xfrm>
                    <a:prstGeom prst="rect">
                      <a:avLst/>
                    </a:prstGeom>
                    <a:noFill/>
                    <a:ln w="9525">
                      <a:noFill/>
                      <a:miter lim="800000"/>
                      <a:headEnd/>
                      <a:tailEnd/>
                    </a:ln>
                  </pic:spPr>
                </pic:pic>
              </a:graphicData>
            </a:graphic>
          </wp:inline>
        </w:drawing>
      </w:r>
    </w:p>
    <w:p w:rsidR="00A80DD8" w:rsidRDefault="00A80DD8" w:rsidP="00A80DD8">
      <w:pPr>
        <w:pStyle w:val="Tekstpodstawowy"/>
        <w:widowControl/>
        <w:ind w:right="39"/>
        <w:jc w:val="center"/>
        <w:rPr>
          <w:rFonts w:ascii="Times New Roman" w:hAnsi="Times New Roman" w:cs="Times New Roman"/>
          <w:b/>
        </w:rPr>
      </w:pPr>
    </w:p>
    <w:p w:rsidR="00A80DD8" w:rsidRDefault="00A80DD8" w:rsidP="00A80DD8">
      <w:pPr>
        <w:pStyle w:val="Tekstpodstawowy"/>
        <w:widowControl/>
        <w:ind w:right="39"/>
        <w:jc w:val="center"/>
        <w:rPr>
          <w:rFonts w:ascii="Times New Roman" w:hAnsi="Times New Roman" w:cs="Times New Roman"/>
          <w:b/>
        </w:rPr>
      </w:pPr>
    </w:p>
    <w:p w:rsidR="00A80DD8" w:rsidRDefault="00A80DD8" w:rsidP="00A80DD8">
      <w:pPr>
        <w:pStyle w:val="Tekstpodstawowy"/>
        <w:widowControl/>
        <w:ind w:right="39"/>
        <w:jc w:val="center"/>
        <w:rPr>
          <w:rFonts w:ascii="Times New Roman" w:hAnsi="Times New Roman" w:cs="Times New Roman"/>
          <w:b/>
        </w:rPr>
      </w:pPr>
    </w:p>
    <w:p w:rsidR="00A80DD8" w:rsidRDefault="00A80DD8" w:rsidP="00A80DD8">
      <w:pPr>
        <w:pStyle w:val="Tekstpodstawowy"/>
        <w:widowControl/>
        <w:ind w:right="39"/>
        <w:jc w:val="center"/>
        <w:rPr>
          <w:rFonts w:ascii="Times New Roman" w:hAnsi="Times New Roman" w:cs="Times New Roman"/>
          <w:b/>
        </w:rPr>
      </w:pPr>
    </w:p>
    <w:p w:rsidR="00A80DD8" w:rsidRDefault="00A80DD8" w:rsidP="00A80DD8">
      <w:pPr>
        <w:pStyle w:val="Tekstpodstawowy"/>
        <w:widowControl/>
        <w:ind w:right="39"/>
        <w:jc w:val="center"/>
        <w:rPr>
          <w:rFonts w:ascii="Times New Roman" w:hAnsi="Times New Roman" w:cs="Times New Roman"/>
          <w:b/>
        </w:rPr>
      </w:pPr>
    </w:p>
    <w:p w:rsidR="00A80DD8" w:rsidRDefault="00A80DD8" w:rsidP="006B3A12">
      <w:pPr>
        <w:pStyle w:val="Tekstpodstawowy"/>
        <w:widowControl/>
        <w:ind w:right="39"/>
        <w:rPr>
          <w:rFonts w:ascii="Times New Roman" w:hAnsi="Times New Roman" w:cs="Times New Roman"/>
          <w:b/>
        </w:rPr>
      </w:pPr>
    </w:p>
    <w:p w:rsidR="006B3A12" w:rsidRDefault="006B3A12" w:rsidP="006B3A12">
      <w:pPr>
        <w:pStyle w:val="Tekstpodstawowy"/>
        <w:widowControl/>
        <w:ind w:right="39"/>
        <w:rPr>
          <w:rFonts w:ascii="Times New Roman" w:hAnsi="Times New Roman" w:cs="Times New Roman"/>
          <w:b/>
        </w:rPr>
      </w:pPr>
    </w:p>
    <w:p w:rsidR="00B6627C" w:rsidRDefault="00B6627C" w:rsidP="00A80DD8">
      <w:pPr>
        <w:pStyle w:val="Tekstpodstawowy"/>
        <w:widowControl/>
        <w:ind w:right="39"/>
        <w:jc w:val="center"/>
        <w:rPr>
          <w:rFonts w:ascii="Times New Roman" w:hAnsi="Times New Roman" w:cs="Times New Roman"/>
          <w:b/>
        </w:rPr>
      </w:pPr>
      <w:r w:rsidRPr="00A80DD8">
        <w:rPr>
          <w:rFonts w:ascii="Times New Roman" w:hAnsi="Times New Roman" w:cs="Times New Roman"/>
          <w:b/>
        </w:rPr>
        <w:lastRenderedPageBreak/>
        <w:t>ZADANIE III</w:t>
      </w:r>
    </w:p>
    <w:p w:rsidR="00B6627C" w:rsidRPr="006B3A12" w:rsidRDefault="00A80DD8" w:rsidP="006B3A12">
      <w:pPr>
        <w:pStyle w:val="Tekstpodstawowy"/>
        <w:widowControl/>
        <w:ind w:right="39"/>
        <w:jc w:val="center"/>
        <w:rPr>
          <w:rFonts w:ascii="Times New Roman" w:hAnsi="Times New Roman" w:cs="Times New Roman"/>
          <w:b/>
        </w:rPr>
      </w:pPr>
      <w:r>
        <w:rPr>
          <w:rFonts w:ascii="Times New Roman" w:hAnsi="Times New Roman" w:cs="Times New Roman"/>
          <w:b/>
        </w:rPr>
        <w:t xml:space="preserve">Tab. 2 </w:t>
      </w:r>
    </w:p>
    <w:p w:rsidR="00B6627C" w:rsidRDefault="00DD3850" w:rsidP="00B6627C">
      <w:pPr>
        <w:pStyle w:val="Tekstpodstawowy"/>
        <w:widowControl/>
        <w:ind w:left="701" w:right="39" w:hanging="843"/>
        <w:rPr>
          <w:rFonts w:ascii="Times New Roman" w:hAnsi="Times New Roman" w:cs="Times New Roman"/>
          <w:sz w:val="22"/>
          <w:szCs w:val="22"/>
        </w:rPr>
      </w:pPr>
      <w:r w:rsidRPr="00DD3850">
        <w:rPr>
          <w:rFonts w:ascii="Times New Roman" w:hAnsi="Times New Roman" w:cs="Times New Roman"/>
          <w:noProof/>
          <w:sz w:val="22"/>
          <w:szCs w:val="22"/>
        </w:rPr>
        <w:drawing>
          <wp:inline distT="0" distB="0" distL="0" distR="0">
            <wp:extent cx="6319520" cy="7565392"/>
            <wp:effectExtent l="19050" t="0" r="508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6319520" cy="7565392"/>
                    </a:xfrm>
                    <a:prstGeom prst="rect">
                      <a:avLst/>
                    </a:prstGeom>
                    <a:noFill/>
                    <a:ln w="9525">
                      <a:noFill/>
                      <a:miter lim="800000"/>
                      <a:headEnd/>
                      <a:tailEnd/>
                    </a:ln>
                  </pic:spPr>
                </pic:pic>
              </a:graphicData>
            </a:graphic>
          </wp:inline>
        </w:drawing>
      </w:r>
    </w:p>
    <w:p w:rsidR="00B6627C" w:rsidRDefault="00B6627C" w:rsidP="00B6627C">
      <w:pPr>
        <w:pStyle w:val="Tekstpodstawowy"/>
        <w:widowControl/>
        <w:ind w:left="701" w:right="39" w:hanging="843"/>
        <w:rPr>
          <w:rFonts w:ascii="Times New Roman" w:hAnsi="Times New Roman" w:cs="Times New Roman"/>
          <w:sz w:val="22"/>
          <w:szCs w:val="22"/>
        </w:rPr>
      </w:pPr>
    </w:p>
    <w:p w:rsidR="00B6627C" w:rsidRDefault="00B6627C" w:rsidP="00B6627C">
      <w:pPr>
        <w:pStyle w:val="Tekstpodstawowy"/>
        <w:widowControl/>
        <w:ind w:left="701" w:right="39" w:hanging="843"/>
        <w:rPr>
          <w:rFonts w:ascii="Times New Roman" w:hAnsi="Times New Roman" w:cs="Times New Roman"/>
          <w:sz w:val="22"/>
          <w:szCs w:val="22"/>
        </w:rPr>
      </w:pPr>
    </w:p>
    <w:p w:rsidR="00B6627C" w:rsidRDefault="00B6627C" w:rsidP="00B6627C">
      <w:pPr>
        <w:pStyle w:val="Tekstpodstawowy"/>
        <w:widowControl/>
        <w:ind w:left="701" w:right="39" w:hanging="843"/>
        <w:rPr>
          <w:rFonts w:ascii="Times New Roman" w:hAnsi="Times New Roman" w:cs="Times New Roman"/>
          <w:sz w:val="22"/>
          <w:szCs w:val="22"/>
        </w:rPr>
      </w:pPr>
    </w:p>
    <w:p w:rsidR="00B6627C" w:rsidRDefault="00B6627C" w:rsidP="00B6627C">
      <w:pPr>
        <w:pStyle w:val="Tekstpodstawowy"/>
        <w:widowControl/>
        <w:ind w:left="701" w:right="39" w:hanging="843"/>
        <w:rPr>
          <w:rFonts w:ascii="Times New Roman" w:hAnsi="Times New Roman" w:cs="Times New Roman"/>
          <w:sz w:val="22"/>
          <w:szCs w:val="22"/>
        </w:rPr>
      </w:pPr>
    </w:p>
    <w:p w:rsidR="00B6627C" w:rsidRDefault="00B6627C" w:rsidP="00B6627C">
      <w:pPr>
        <w:pStyle w:val="Tekstpodstawowy"/>
        <w:widowControl/>
        <w:ind w:left="701" w:right="39" w:hanging="843"/>
        <w:rPr>
          <w:rFonts w:ascii="Times New Roman" w:hAnsi="Times New Roman" w:cs="Times New Roman"/>
          <w:sz w:val="22"/>
          <w:szCs w:val="22"/>
        </w:rPr>
      </w:pPr>
    </w:p>
    <w:p w:rsidR="00B6627C" w:rsidRDefault="00B6627C" w:rsidP="00B6627C">
      <w:pPr>
        <w:pStyle w:val="Tekstpodstawowy"/>
        <w:widowControl/>
        <w:ind w:left="701" w:right="39" w:hanging="843"/>
        <w:rPr>
          <w:rFonts w:ascii="Times New Roman" w:hAnsi="Times New Roman" w:cs="Times New Roman"/>
          <w:sz w:val="22"/>
          <w:szCs w:val="22"/>
        </w:rPr>
      </w:pPr>
    </w:p>
    <w:p w:rsidR="00B6627C" w:rsidRDefault="00B6627C" w:rsidP="00B6627C">
      <w:pPr>
        <w:pStyle w:val="Tekstpodstawowy"/>
        <w:widowControl/>
        <w:ind w:left="701" w:right="39" w:hanging="843"/>
        <w:rPr>
          <w:rFonts w:ascii="Times New Roman" w:hAnsi="Times New Roman" w:cs="Times New Roman"/>
          <w:sz w:val="22"/>
          <w:szCs w:val="22"/>
        </w:rPr>
      </w:pPr>
    </w:p>
    <w:p w:rsidR="00B6627C" w:rsidRDefault="00B6627C" w:rsidP="00B6627C">
      <w:pPr>
        <w:pStyle w:val="Tekstpodstawowy"/>
        <w:widowControl/>
        <w:ind w:left="701" w:right="39" w:hanging="843"/>
        <w:rPr>
          <w:rFonts w:ascii="Times New Roman" w:hAnsi="Times New Roman" w:cs="Times New Roman"/>
          <w:sz w:val="22"/>
          <w:szCs w:val="22"/>
        </w:rPr>
      </w:pPr>
    </w:p>
    <w:p w:rsidR="00B6627C" w:rsidRPr="006B3A12" w:rsidRDefault="00B6627C" w:rsidP="006B3A12">
      <w:pPr>
        <w:pStyle w:val="Tekstpodstawowy"/>
        <w:widowControl/>
        <w:ind w:left="701" w:right="39" w:hanging="843"/>
        <w:rPr>
          <w:rFonts w:ascii="Times New Roman" w:hAnsi="Times New Roman" w:cs="Times New Roman"/>
          <w:sz w:val="22"/>
          <w:szCs w:val="22"/>
        </w:rPr>
      </w:pPr>
      <w:r w:rsidRPr="00827F3A">
        <w:rPr>
          <w:noProof/>
          <w:szCs w:val="22"/>
        </w:rPr>
        <w:drawing>
          <wp:inline distT="0" distB="0" distL="0" distR="0">
            <wp:extent cx="6319520" cy="3934332"/>
            <wp:effectExtent l="19050" t="0" r="5080" b="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6319520" cy="3934332"/>
                    </a:xfrm>
                    <a:prstGeom prst="rect">
                      <a:avLst/>
                    </a:prstGeom>
                    <a:noFill/>
                    <a:ln w="9525">
                      <a:noFill/>
                      <a:miter lim="800000"/>
                      <a:headEnd/>
                      <a:tailEnd/>
                    </a:ln>
                  </pic:spPr>
                </pic:pic>
              </a:graphicData>
            </a:graphic>
          </wp:inline>
        </w:drawing>
      </w:r>
    </w:p>
    <w:p w:rsidR="009918E8" w:rsidRDefault="009918E8" w:rsidP="00B6627C">
      <w:pPr>
        <w:pStyle w:val="Tekstpodstawowy"/>
        <w:ind w:left="426" w:right="39"/>
        <w:rPr>
          <w:rFonts w:ascii="Times New Roman" w:hAnsi="Times New Roman"/>
          <w:b/>
          <w:sz w:val="22"/>
          <w:szCs w:val="22"/>
          <w:u w:val="single"/>
        </w:rPr>
      </w:pPr>
    </w:p>
    <w:p w:rsidR="00B6627C" w:rsidRPr="003B6420" w:rsidRDefault="00B6627C" w:rsidP="00B6627C">
      <w:pPr>
        <w:pStyle w:val="Tekstpodstawowy"/>
        <w:ind w:left="426" w:right="39"/>
        <w:rPr>
          <w:rFonts w:ascii="Times New Roman" w:hAnsi="Times New Roman"/>
          <w:b/>
          <w:sz w:val="22"/>
          <w:szCs w:val="22"/>
          <w:u w:val="single"/>
        </w:rPr>
      </w:pPr>
      <w:r>
        <w:rPr>
          <w:rFonts w:ascii="Times New Roman" w:hAnsi="Times New Roman"/>
          <w:b/>
          <w:sz w:val="22"/>
          <w:szCs w:val="22"/>
          <w:u w:val="single"/>
        </w:rPr>
        <w:t>Suma k</w:t>
      </w:r>
      <w:r w:rsidRPr="00C602B9">
        <w:rPr>
          <w:rFonts w:ascii="Times New Roman" w:hAnsi="Times New Roman"/>
          <w:b/>
          <w:sz w:val="22"/>
          <w:szCs w:val="22"/>
          <w:u w:val="single"/>
        </w:rPr>
        <w:t xml:space="preserve">wot z pozycji </w:t>
      </w:r>
      <w:r>
        <w:rPr>
          <w:rFonts w:ascii="Times New Roman" w:hAnsi="Times New Roman"/>
          <w:b/>
          <w:sz w:val="22"/>
          <w:szCs w:val="22"/>
          <w:u w:val="single"/>
        </w:rPr>
        <w:t>8</w:t>
      </w:r>
      <w:r w:rsidRPr="00C602B9">
        <w:rPr>
          <w:rFonts w:ascii="Times New Roman" w:hAnsi="Times New Roman"/>
          <w:b/>
          <w:sz w:val="22"/>
          <w:szCs w:val="22"/>
          <w:u w:val="single"/>
        </w:rPr>
        <w:t xml:space="preserve"> (tabela</w:t>
      </w:r>
      <w:r>
        <w:rPr>
          <w:rFonts w:ascii="Times New Roman" w:hAnsi="Times New Roman"/>
          <w:b/>
          <w:sz w:val="22"/>
          <w:szCs w:val="22"/>
          <w:u w:val="single"/>
        </w:rPr>
        <w:t xml:space="preserve"> nr 1</w:t>
      </w:r>
      <w:r w:rsidRPr="00C602B9">
        <w:rPr>
          <w:rFonts w:ascii="Times New Roman" w:hAnsi="Times New Roman"/>
          <w:b/>
          <w:sz w:val="22"/>
          <w:szCs w:val="22"/>
          <w:u w:val="single"/>
        </w:rPr>
        <w:t xml:space="preserve"> kolumna </w:t>
      </w:r>
      <w:r>
        <w:rPr>
          <w:rFonts w:ascii="Times New Roman" w:hAnsi="Times New Roman"/>
          <w:b/>
          <w:sz w:val="22"/>
          <w:szCs w:val="22"/>
          <w:u w:val="single"/>
        </w:rPr>
        <w:t>8</w:t>
      </w:r>
      <w:r w:rsidRPr="00C602B9">
        <w:rPr>
          <w:rFonts w:ascii="Times New Roman" w:hAnsi="Times New Roman"/>
          <w:b/>
          <w:sz w:val="22"/>
          <w:szCs w:val="22"/>
          <w:u w:val="single"/>
        </w:rPr>
        <w:t>)</w:t>
      </w:r>
      <w:r>
        <w:rPr>
          <w:rFonts w:ascii="Times New Roman" w:hAnsi="Times New Roman"/>
          <w:b/>
          <w:sz w:val="22"/>
          <w:szCs w:val="22"/>
          <w:u w:val="single"/>
        </w:rPr>
        <w:t xml:space="preserve"> oraz z pozycji 25 (tabela nr 2 kolumna 8)</w:t>
      </w:r>
      <w:r w:rsidRPr="00C602B9">
        <w:rPr>
          <w:rFonts w:ascii="Times New Roman" w:hAnsi="Times New Roman"/>
          <w:b/>
          <w:sz w:val="22"/>
          <w:szCs w:val="22"/>
          <w:u w:val="single"/>
        </w:rPr>
        <w:t xml:space="preserve"> będzie stanowić cenę</w:t>
      </w:r>
      <w:r>
        <w:rPr>
          <w:rFonts w:ascii="Times New Roman" w:hAnsi="Times New Roman"/>
          <w:b/>
          <w:sz w:val="22"/>
          <w:szCs w:val="22"/>
          <w:u w:val="single"/>
        </w:rPr>
        <w:t xml:space="preserve"> oferty, którą należy wpisać do </w:t>
      </w:r>
      <w:r w:rsidRPr="00C602B9">
        <w:rPr>
          <w:rFonts w:ascii="Times New Roman" w:hAnsi="Times New Roman"/>
          <w:b/>
          <w:sz w:val="22"/>
          <w:szCs w:val="22"/>
          <w:u w:val="single"/>
        </w:rPr>
        <w:t>formularza oferty pkt 1lit. b).</w:t>
      </w:r>
    </w:p>
    <w:p w:rsidR="00B6627C" w:rsidRDefault="00B6627C" w:rsidP="00B6627C">
      <w:pPr>
        <w:pStyle w:val="Tekstpodstawowy"/>
        <w:ind w:left="426" w:right="39"/>
        <w:jc w:val="center"/>
        <w:rPr>
          <w:rFonts w:ascii="Times New Roman" w:hAnsi="Times New Roman"/>
          <w:sz w:val="22"/>
          <w:szCs w:val="22"/>
        </w:rPr>
      </w:pPr>
    </w:p>
    <w:p w:rsidR="00B6627C" w:rsidRPr="005672DE" w:rsidRDefault="00B6627C" w:rsidP="00E67C72">
      <w:pPr>
        <w:pStyle w:val="Tekstpodstawowy"/>
        <w:numPr>
          <w:ilvl w:val="0"/>
          <w:numId w:val="135"/>
        </w:numPr>
        <w:ind w:left="709" w:right="39" w:hanging="283"/>
        <w:rPr>
          <w:rFonts w:ascii="Times New Roman" w:hAnsi="Times New Roman" w:cs="Times New Roman"/>
          <w:sz w:val="22"/>
          <w:szCs w:val="22"/>
        </w:rPr>
      </w:pPr>
      <w:r w:rsidRPr="00D55280">
        <w:rPr>
          <w:rFonts w:ascii="Times New Roman" w:hAnsi="Times New Roman" w:cs="Times New Roman"/>
          <w:sz w:val="22"/>
          <w:szCs w:val="22"/>
        </w:rPr>
        <w:t>Oświadczam</w:t>
      </w:r>
      <w:r>
        <w:rPr>
          <w:rFonts w:ascii="Times New Roman" w:hAnsi="Times New Roman" w:cs="Times New Roman"/>
          <w:sz w:val="22"/>
          <w:szCs w:val="22"/>
        </w:rPr>
        <w:t>/y</w:t>
      </w:r>
      <w:r w:rsidRPr="00D55280">
        <w:rPr>
          <w:rFonts w:ascii="Times New Roman" w:hAnsi="Times New Roman" w:cs="Times New Roman"/>
          <w:sz w:val="22"/>
          <w:szCs w:val="22"/>
        </w:rPr>
        <w:t xml:space="preserve">, że </w:t>
      </w:r>
      <w:r>
        <w:rPr>
          <w:rFonts w:ascii="Times New Roman" w:hAnsi="Times New Roman" w:cs="Times New Roman"/>
          <w:snapToGrid w:val="0"/>
          <w:color w:val="000000"/>
          <w:sz w:val="22"/>
          <w:szCs w:val="22"/>
        </w:rPr>
        <w:t xml:space="preserve">odległość od siedziby </w:t>
      </w:r>
      <w:r w:rsidRPr="00907E7A">
        <w:rPr>
          <w:rFonts w:ascii="Times New Roman" w:hAnsi="Times New Roman" w:cs="Times New Roman"/>
          <w:b/>
          <w:snapToGrid w:val="0"/>
          <w:color w:val="000000"/>
          <w:sz w:val="22"/>
          <w:szCs w:val="22"/>
        </w:rPr>
        <w:t>Zamawiającego</w:t>
      </w:r>
      <w:r>
        <w:rPr>
          <w:rFonts w:ascii="Times New Roman" w:hAnsi="Times New Roman" w:cs="Times New Roman"/>
          <w:snapToGrid w:val="0"/>
          <w:color w:val="000000"/>
          <w:sz w:val="22"/>
          <w:szCs w:val="22"/>
        </w:rPr>
        <w:t xml:space="preserve"> do instalacji </w:t>
      </w:r>
      <w:r w:rsidRPr="00907E7A">
        <w:rPr>
          <w:rFonts w:ascii="Times New Roman" w:hAnsi="Times New Roman" w:cs="Times New Roman"/>
          <w:b/>
          <w:snapToGrid w:val="0"/>
          <w:color w:val="000000"/>
          <w:sz w:val="22"/>
          <w:szCs w:val="22"/>
        </w:rPr>
        <w:t>Wykonawcy</w:t>
      </w:r>
      <w:r>
        <w:rPr>
          <w:rFonts w:ascii="Times New Roman" w:hAnsi="Times New Roman" w:cs="Times New Roman"/>
          <w:snapToGrid w:val="0"/>
          <w:color w:val="000000"/>
          <w:sz w:val="22"/>
          <w:szCs w:val="22"/>
        </w:rPr>
        <w:t xml:space="preserve"> zagospodarowującego odpady o kodzie 200201 i 200301 wynosi:</w:t>
      </w:r>
    </w:p>
    <w:p w:rsidR="00B6627C" w:rsidRDefault="00B6627C" w:rsidP="00E67C72">
      <w:pPr>
        <w:pStyle w:val="Tekstpodstawowy"/>
        <w:numPr>
          <w:ilvl w:val="0"/>
          <w:numId w:val="138"/>
        </w:numPr>
        <w:ind w:left="1134" w:right="39" w:hanging="73"/>
        <w:rPr>
          <w:rFonts w:ascii="Times New Roman" w:hAnsi="Times New Roman" w:cs="Times New Roman"/>
          <w:sz w:val="22"/>
          <w:szCs w:val="22"/>
        </w:rPr>
      </w:pPr>
      <w:r>
        <w:rPr>
          <w:rFonts w:ascii="Times New Roman" w:hAnsi="Times New Roman" w:cs="Times New Roman"/>
          <w:sz w:val="22"/>
          <w:szCs w:val="22"/>
        </w:rPr>
        <w:t>do 50 km,</w:t>
      </w:r>
    </w:p>
    <w:p w:rsidR="00B6627C" w:rsidRDefault="00B6627C" w:rsidP="00E67C72">
      <w:pPr>
        <w:pStyle w:val="Tekstpodstawowy"/>
        <w:numPr>
          <w:ilvl w:val="0"/>
          <w:numId w:val="138"/>
        </w:numPr>
        <w:ind w:left="1134" w:right="39" w:hanging="73"/>
        <w:rPr>
          <w:rFonts w:ascii="Times New Roman" w:hAnsi="Times New Roman" w:cs="Times New Roman"/>
          <w:sz w:val="22"/>
          <w:szCs w:val="22"/>
        </w:rPr>
      </w:pPr>
      <w:r>
        <w:rPr>
          <w:rFonts w:ascii="Times New Roman" w:hAnsi="Times New Roman" w:cs="Times New Roman"/>
          <w:sz w:val="22"/>
          <w:szCs w:val="22"/>
        </w:rPr>
        <w:t>powyżej 50 km do 100 km,</w:t>
      </w:r>
    </w:p>
    <w:p w:rsidR="00B6627C" w:rsidRDefault="00B6627C" w:rsidP="00E67C72">
      <w:pPr>
        <w:pStyle w:val="Tekstpodstawowy"/>
        <w:numPr>
          <w:ilvl w:val="0"/>
          <w:numId w:val="138"/>
        </w:numPr>
        <w:ind w:left="1134" w:right="39" w:hanging="73"/>
        <w:rPr>
          <w:rFonts w:ascii="Times New Roman" w:hAnsi="Times New Roman" w:cs="Times New Roman"/>
          <w:sz w:val="22"/>
          <w:szCs w:val="22"/>
        </w:rPr>
      </w:pPr>
      <w:r>
        <w:rPr>
          <w:rFonts w:ascii="Times New Roman" w:hAnsi="Times New Roman" w:cs="Times New Roman"/>
          <w:sz w:val="22"/>
          <w:szCs w:val="22"/>
        </w:rPr>
        <w:t>powyżej 100 km.</w:t>
      </w:r>
    </w:p>
    <w:p w:rsidR="00B6627C" w:rsidRPr="00F70477" w:rsidRDefault="00B6627C" w:rsidP="00B6627C">
      <w:pPr>
        <w:pStyle w:val="BodyText31"/>
        <w:widowControl w:val="0"/>
        <w:shd w:val="clear" w:color="auto" w:fill="FFFFFF"/>
        <w:tabs>
          <w:tab w:val="left" w:pos="851"/>
        </w:tabs>
        <w:ind w:left="567" w:right="40"/>
        <w:jc w:val="both"/>
        <w:rPr>
          <w:rFonts w:ascii="Times New Roman" w:hAnsi="Times New Roman" w:cs="Times New Roman"/>
          <w:snapToGrid w:val="0"/>
          <w:color w:val="000000"/>
          <w:sz w:val="22"/>
          <w:szCs w:val="22"/>
        </w:rPr>
      </w:pPr>
    </w:p>
    <w:p w:rsidR="00B6627C" w:rsidRDefault="00B6627C" w:rsidP="00E67C72">
      <w:pPr>
        <w:pStyle w:val="BodyText31"/>
        <w:widowControl w:val="0"/>
        <w:numPr>
          <w:ilvl w:val="3"/>
          <w:numId w:val="136"/>
        </w:numPr>
        <w:shd w:val="clear" w:color="auto" w:fill="FFFFFF"/>
        <w:tabs>
          <w:tab w:val="left" w:pos="851"/>
        </w:tabs>
        <w:ind w:left="567" w:right="40" w:firstLine="0"/>
        <w:jc w:val="both"/>
        <w:rPr>
          <w:rFonts w:ascii="Times New Roman" w:hAnsi="Times New Roman" w:cs="Times New Roman"/>
          <w:b/>
          <w:snapToGrid w:val="0"/>
          <w:color w:val="000000"/>
          <w:sz w:val="22"/>
          <w:szCs w:val="22"/>
        </w:rPr>
      </w:pPr>
      <w:r>
        <w:rPr>
          <w:rFonts w:ascii="Times New Roman" w:hAnsi="Times New Roman" w:cs="Times New Roman"/>
          <w:b/>
          <w:snapToGrid w:val="0"/>
          <w:color w:val="000000"/>
          <w:sz w:val="22"/>
          <w:szCs w:val="22"/>
        </w:rPr>
        <w:t>Jeżeli Wykonawca w formularzu ofertowym pkt 1 lit. c) w kryterium „koszt eksploatacji” nie wpisze żadnego określenia oferta w przedmiotowym kryterium otrzyma „0” punktów. Przyznanie „0” punktów w przedmiotowym kryterium nie skutkuje odrzuceniem oferty.</w:t>
      </w:r>
    </w:p>
    <w:p w:rsidR="00B6627C" w:rsidRPr="000F3035" w:rsidRDefault="00B6627C" w:rsidP="00E67C72">
      <w:pPr>
        <w:pStyle w:val="BodyText31"/>
        <w:widowControl w:val="0"/>
        <w:numPr>
          <w:ilvl w:val="3"/>
          <w:numId w:val="136"/>
        </w:numPr>
        <w:shd w:val="clear" w:color="auto" w:fill="FFFFFF"/>
        <w:tabs>
          <w:tab w:val="left" w:pos="851"/>
        </w:tabs>
        <w:ind w:left="567" w:right="40" w:firstLine="0"/>
        <w:jc w:val="both"/>
        <w:rPr>
          <w:rFonts w:ascii="Times New Roman" w:hAnsi="Times New Roman" w:cs="Times New Roman"/>
          <w:b/>
          <w:snapToGrid w:val="0"/>
          <w:color w:val="000000"/>
          <w:sz w:val="22"/>
          <w:szCs w:val="22"/>
        </w:rPr>
      </w:pPr>
      <w:r w:rsidRPr="000F3035">
        <w:rPr>
          <w:rFonts w:ascii="Times New Roman" w:hAnsi="Times New Roman" w:cs="Times New Roman"/>
          <w:b/>
          <w:snapToGrid w:val="0"/>
          <w:color w:val="000000"/>
          <w:sz w:val="22"/>
          <w:szCs w:val="22"/>
        </w:rPr>
        <w:t xml:space="preserve">Wykonawca deklarując </w:t>
      </w:r>
      <w:r>
        <w:rPr>
          <w:rFonts w:ascii="Times New Roman" w:hAnsi="Times New Roman" w:cs="Times New Roman"/>
          <w:b/>
          <w:snapToGrid w:val="0"/>
          <w:color w:val="000000"/>
          <w:sz w:val="22"/>
          <w:szCs w:val="22"/>
        </w:rPr>
        <w:t>„koszt eksploatacji”</w:t>
      </w:r>
      <w:r w:rsidRPr="000F3035">
        <w:rPr>
          <w:rFonts w:ascii="Times New Roman" w:hAnsi="Times New Roman" w:cs="Times New Roman"/>
          <w:b/>
          <w:snapToGrid w:val="0"/>
          <w:color w:val="000000"/>
          <w:sz w:val="22"/>
          <w:szCs w:val="22"/>
        </w:rPr>
        <w:t xml:space="preserve"> zobowiązany będzie do realizacji tego warunku w ramach umowy z Zamawiającym, co będzie miało przeniesienie w zapisach umownych. Za przedmiotową usługę nie przysługuje Wykonawcy dodatkowe wynagrodzenie.</w:t>
      </w:r>
    </w:p>
    <w:p w:rsidR="00B6627C" w:rsidRPr="000F3035" w:rsidRDefault="00B6627C" w:rsidP="00B6627C">
      <w:pPr>
        <w:pStyle w:val="BodyText31"/>
        <w:widowControl w:val="0"/>
        <w:shd w:val="clear" w:color="auto" w:fill="FFFFFF"/>
        <w:ind w:left="993" w:right="40"/>
        <w:jc w:val="both"/>
        <w:rPr>
          <w:rFonts w:ascii="Times New Roman" w:hAnsi="Times New Roman" w:cs="Times New Roman"/>
          <w:b/>
          <w:snapToGrid w:val="0"/>
          <w:color w:val="000000"/>
          <w:sz w:val="22"/>
          <w:szCs w:val="22"/>
        </w:rPr>
      </w:pPr>
    </w:p>
    <w:p w:rsidR="00B6627C" w:rsidRPr="00840A12" w:rsidRDefault="00B6627C" w:rsidP="00E67C72">
      <w:pPr>
        <w:pStyle w:val="Tekstpodstawowy"/>
        <w:numPr>
          <w:ilvl w:val="0"/>
          <w:numId w:val="135"/>
        </w:numPr>
        <w:ind w:left="567" w:right="39"/>
        <w:rPr>
          <w:rFonts w:ascii="Times New Roman" w:hAnsi="Times New Roman" w:cs="Times New Roman"/>
          <w:sz w:val="22"/>
          <w:szCs w:val="22"/>
        </w:rPr>
      </w:pPr>
      <w:r w:rsidRPr="00B56600">
        <w:rPr>
          <w:rFonts w:ascii="Times New Roman" w:hAnsi="Times New Roman" w:cs="Times New Roman"/>
          <w:snapToGrid w:val="0"/>
          <w:color w:val="000000"/>
          <w:sz w:val="22"/>
          <w:szCs w:val="22"/>
        </w:rPr>
        <w:t xml:space="preserve">Oświadczam/y, że </w:t>
      </w:r>
      <w:r>
        <w:rPr>
          <w:rFonts w:ascii="Times New Roman" w:hAnsi="Times New Roman" w:cs="Times New Roman"/>
          <w:snapToGrid w:val="0"/>
          <w:color w:val="000000"/>
          <w:sz w:val="22"/>
          <w:szCs w:val="22"/>
        </w:rPr>
        <w:t>w dniach od poniedziałku do piątku, zakończenie realizacji usługi będzie następowało:</w:t>
      </w:r>
    </w:p>
    <w:p w:rsidR="00B6627C" w:rsidRDefault="00B6627C" w:rsidP="00E67C72">
      <w:pPr>
        <w:pStyle w:val="Tekstpodstawowy"/>
        <w:numPr>
          <w:ilvl w:val="0"/>
          <w:numId w:val="131"/>
        </w:numPr>
        <w:ind w:right="39"/>
        <w:rPr>
          <w:rFonts w:ascii="Times New Roman" w:hAnsi="Times New Roman" w:cs="Times New Roman"/>
          <w:sz w:val="22"/>
          <w:szCs w:val="22"/>
        </w:rPr>
      </w:pPr>
      <w:r>
        <w:rPr>
          <w:rFonts w:ascii="Times New Roman" w:hAnsi="Times New Roman" w:cs="Times New Roman"/>
          <w:sz w:val="22"/>
          <w:szCs w:val="22"/>
        </w:rPr>
        <w:t>do godziny 17:00,</w:t>
      </w:r>
    </w:p>
    <w:p w:rsidR="00B6627C" w:rsidRDefault="00B6627C" w:rsidP="00E67C72">
      <w:pPr>
        <w:pStyle w:val="Tekstpodstawowy"/>
        <w:numPr>
          <w:ilvl w:val="0"/>
          <w:numId w:val="131"/>
        </w:numPr>
        <w:ind w:right="39"/>
        <w:rPr>
          <w:rFonts w:ascii="Times New Roman" w:hAnsi="Times New Roman" w:cs="Times New Roman"/>
          <w:sz w:val="22"/>
          <w:szCs w:val="22"/>
        </w:rPr>
      </w:pPr>
      <w:r>
        <w:rPr>
          <w:rFonts w:ascii="Times New Roman" w:hAnsi="Times New Roman" w:cs="Times New Roman"/>
          <w:sz w:val="22"/>
          <w:szCs w:val="22"/>
        </w:rPr>
        <w:t>do godziny 18:00,</w:t>
      </w:r>
    </w:p>
    <w:p w:rsidR="00B6627C" w:rsidRPr="00B56600" w:rsidRDefault="00B6627C" w:rsidP="00E67C72">
      <w:pPr>
        <w:pStyle w:val="Tekstpodstawowy"/>
        <w:numPr>
          <w:ilvl w:val="0"/>
          <w:numId w:val="131"/>
        </w:numPr>
        <w:ind w:right="39"/>
        <w:rPr>
          <w:rFonts w:ascii="Times New Roman" w:hAnsi="Times New Roman" w:cs="Times New Roman"/>
          <w:sz w:val="22"/>
          <w:szCs w:val="22"/>
        </w:rPr>
      </w:pPr>
      <w:r>
        <w:rPr>
          <w:rFonts w:ascii="Times New Roman" w:hAnsi="Times New Roman" w:cs="Times New Roman"/>
          <w:sz w:val="22"/>
          <w:szCs w:val="22"/>
        </w:rPr>
        <w:t>do godziny 20:00.</w:t>
      </w:r>
    </w:p>
    <w:p w:rsidR="00B6627C" w:rsidRPr="007D48A2" w:rsidRDefault="00B6627C" w:rsidP="00B6627C">
      <w:pPr>
        <w:pStyle w:val="BodyText31"/>
        <w:widowControl w:val="0"/>
        <w:shd w:val="clear" w:color="auto" w:fill="FFFFFF"/>
        <w:ind w:left="770" w:right="40"/>
        <w:jc w:val="both"/>
        <w:rPr>
          <w:rFonts w:ascii="Times New Roman" w:hAnsi="Times New Roman" w:cs="Times New Roman"/>
          <w:snapToGrid w:val="0"/>
          <w:color w:val="000000"/>
          <w:sz w:val="22"/>
          <w:szCs w:val="22"/>
        </w:rPr>
      </w:pPr>
      <w:r w:rsidRPr="007D48A2">
        <w:rPr>
          <w:rFonts w:ascii="Times New Roman" w:hAnsi="Times New Roman" w:cs="Times New Roman"/>
          <w:snapToGrid w:val="0"/>
          <w:color w:val="000000"/>
          <w:sz w:val="22"/>
          <w:szCs w:val="22"/>
        </w:rPr>
        <w:t>(NALEŻY ZAZNACZYĆ JEDEN WŁAŚCIWY WARIANT)</w:t>
      </w:r>
    </w:p>
    <w:p w:rsidR="00B6627C" w:rsidRDefault="00B6627C" w:rsidP="009918E8">
      <w:pPr>
        <w:pStyle w:val="BodyText31"/>
        <w:widowControl w:val="0"/>
        <w:shd w:val="clear" w:color="auto" w:fill="FFFFFF"/>
        <w:ind w:left="770" w:right="40"/>
        <w:jc w:val="both"/>
        <w:rPr>
          <w:rFonts w:ascii="Times New Roman" w:hAnsi="Times New Roman" w:cs="Times New Roman"/>
          <w:snapToGrid w:val="0"/>
          <w:color w:val="000000"/>
          <w:sz w:val="22"/>
          <w:szCs w:val="22"/>
        </w:rPr>
      </w:pPr>
      <w:r>
        <w:rPr>
          <w:rFonts w:ascii="Times New Roman" w:hAnsi="Times New Roman" w:cs="Times New Roman"/>
          <w:b/>
          <w:snapToGrid w:val="0"/>
          <w:color w:val="000000"/>
          <w:sz w:val="22"/>
          <w:szCs w:val="22"/>
        </w:rPr>
        <w:t xml:space="preserve">Zamawiający </w:t>
      </w:r>
      <w:r>
        <w:rPr>
          <w:rFonts w:ascii="Times New Roman" w:hAnsi="Times New Roman" w:cs="Times New Roman"/>
          <w:snapToGrid w:val="0"/>
          <w:color w:val="000000"/>
          <w:sz w:val="22"/>
          <w:szCs w:val="22"/>
        </w:rPr>
        <w:t>wymaga, aby zakończenie usługi następowało maksymalnie do godziny 20 – stej w terminach określonych w harmonogramie.</w:t>
      </w:r>
    </w:p>
    <w:p w:rsidR="009918E8" w:rsidRPr="00E85F9E" w:rsidRDefault="009918E8" w:rsidP="009918E8">
      <w:pPr>
        <w:pStyle w:val="BodyText31"/>
        <w:widowControl w:val="0"/>
        <w:shd w:val="clear" w:color="auto" w:fill="FFFFFF"/>
        <w:ind w:left="770" w:right="40"/>
        <w:jc w:val="both"/>
        <w:rPr>
          <w:rFonts w:ascii="Times New Roman" w:hAnsi="Times New Roman" w:cs="Times New Roman"/>
          <w:snapToGrid w:val="0"/>
          <w:color w:val="000000"/>
          <w:sz w:val="22"/>
          <w:szCs w:val="22"/>
        </w:rPr>
      </w:pPr>
    </w:p>
    <w:p w:rsidR="00B6627C" w:rsidRPr="00F93682" w:rsidRDefault="00B6627C" w:rsidP="00E67C72">
      <w:pPr>
        <w:pStyle w:val="BodyText31"/>
        <w:widowControl w:val="0"/>
        <w:numPr>
          <w:ilvl w:val="3"/>
          <w:numId w:val="133"/>
        </w:numPr>
        <w:shd w:val="clear" w:color="auto" w:fill="FFFFFF"/>
        <w:ind w:left="993" w:right="40"/>
        <w:jc w:val="both"/>
        <w:rPr>
          <w:rFonts w:ascii="Times New Roman" w:hAnsi="Times New Roman" w:cs="Times New Roman"/>
          <w:b/>
          <w:snapToGrid w:val="0"/>
          <w:color w:val="000000"/>
          <w:sz w:val="22"/>
          <w:szCs w:val="22"/>
        </w:rPr>
      </w:pPr>
      <w:r w:rsidRPr="00F93682">
        <w:rPr>
          <w:rFonts w:ascii="Times New Roman" w:hAnsi="Times New Roman" w:cs="Times New Roman"/>
          <w:b/>
          <w:snapToGrid w:val="0"/>
          <w:color w:val="000000"/>
          <w:sz w:val="22"/>
          <w:szCs w:val="22"/>
        </w:rPr>
        <w:t xml:space="preserve">Jeżeli Wykonawca w formularzu ofertowym w kryterium czas zakończenia realizacji usługi </w:t>
      </w:r>
      <w:r>
        <w:rPr>
          <w:rFonts w:ascii="Times New Roman" w:hAnsi="Times New Roman" w:cs="Times New Roman"/>
          <w:b/>
          <w:snapToGrid w:val="0"/>
          <w:color w:val="000000"/>
          <w:sz w:val="22"/>
          <w:szCs w:val="22"/>
        </w:rPr>
        <w:t>nie </w:t>
      </w:r>
      <w:r w:rsidRPr="00F93682">
        <w:rPr>
          <w:rFonts w:ascii="Times New Roman" w:hAnsi="Times New Roman" w:cs="Times New Roman"/>
          <w:b/>
          <w:snapToGrid w:val="0"/>
          <w:color w:val="000000"/>
          <w:sz w:val="22"/>
          <w:szCs w:val="22"/>
        </w:rPr>
        <w:t>wskaże odpowiedniego miejsca w pkt 1 lit. d</w:t>
      </w:r>
      <w:r>
        <w:rPr>
          <w:rFonts w:ascii="Times New Roman" w:hAnsi="Times New Roman" w:cs="Times New Roman"/>
          <w:b/>
          <w:snapToGrid w:val="0"/>
          <w:color w:val="000000"/>
          <w:sz w:val="22"/>
          <w:szCs w:val="22"/>
        </w:rPr>
        <w:t>)</w:t>
      </w:r>
      <w:r w:rsidRPr="00F93682">
        <w:rPr>
          <w:rFonts w:ascii="Times New Roman" w:hAnsi="Times New Roman" w:cs="Times New Roman"/>
          <w:b/>
          <w:snapToGrid w:val="0"/>
          <w:color w:val="000000"/>
          <w:sz w:val="22"/>
          <w:szCs w:val="22"/>
        </w:rPr>
        <w:t xml:space="preserve"> formularza ofertowego</w:t>
      </w:r>
      <w:r>
        <w:rPr>
          <w:rFonts w:ascii="Times New Roman" w:hAnsi="Times New Roman" w:cs="Times New Roman"/>
          <w:b/>
          <w:snapToGrid w:val="0"/>
          <w:color w:val="000000"/>
          <w:sz w:val="22"/>
          <w:szCs w:val="22"/>
        </w:rPr>
        <w:t xml:space="preserve"> </w:t>
      </w:r>
      <w:r w:rsidR="009F486E">
        <w:rPr>
          <w:rFonts w:ascii="Times New Roman" w:hAnsi="Times New Roman" w:cs="Times New Roman"/>
          <w:b/>
          <w:snapToGrid w:val="0"/>
          <w:color w:val="000000"/>
          <w:sz w:val="22"/>
          <w:szCs w:val="22"/>
        </w:rPr>
        <w:br/>
      </w:r>
      <w:r>
        <w:rPr>
          <w:rFonts w:ascii="Times New Roman" w:hAnsi="Times New Roman" w:cs="Times New Roman"/>
          <w:b/>
          <w:snapToGrid w:val="0"/>
          <w:color w:val="000000"/>
          <w:sz w:val="22"/>
          <w:szCs w:val="22"/>
        </w:rPr>
        <w:t>(nie zaznaczy żadnej pozycji lub zaznaczy wszystkie pozycje lub zaznaczy więcej niż jedną pozycję)</w:t>
      </w:r>
      <w:r w:rsidRPr="00F93682">
        <w:rPr>
          <w:rFonts w:ascii="Times New Roman" w:hAnsi="Times New Roman" w:cs="Times New Roman"/>
          <w:b/>
          <w:snapToGrid w:val="0"/>
          <w:color w:val="000000"/>
          <w:sz w:val="22"/>
          <w:szCs w:val="22"/>
        </w:rPr>
        <w:t>,</w:t>
      </w:r>
      <w:r>
        <w:rPr>
          <w:rFonts w:ascii="Times New Roman" w:hAnsi="Times New Roman" w:cs="Times New Roman"/>
          <w:b/>
          <w:snapToGrid w:val="0"/>
          <w:color w:val="000000"/>
          <w:sz w:val="22"/>
          <w:szCs w:val="22"/>
        </w:rPr>
        <w:t xml:space="preserve"> oferta w </w:t>
      </w:r>
      <w:r w:rsidRPr="00F93682">
        <w:rPr>
          <w:rFonts w:ascii="Times New Roman" w:hAnsi="Times New Roman" w:cs="Times New Roman"/>
          <w:b/>
          <w:snapToGrid w:val="0"/>
          <w:color w:val="000000"/>
          <w:sz w:val="22"/>
          <w:szCs w:val="22"/>
        </w:rPr>
        <w:t xml:space="preserve">przedmiotowym kryterium otrzyma „0” punktów. Przyznanie </w:t>
      </w:r>
      <w:r w:rsidRPr="00F93682">
        <w:rPr>
          <w:rFonts w:ascii="Times New Roman" w:hAnsi="Times New Roman" w:cs="Times New Roman"/>
          <w:b/>
          <w:snapToGrid w:val="0"/>
          <w:color w:val="000000"/>
          <w:sz w:val="22"/>
          <w:szCs w:val="22"/>
        </w:rPr>
        <w:lastRenderedPageBreak/>
        <w:t>„0” punktó</w:t>
      </w:r>
      <w:r>
        <w:rPr>
          <w:rFonts w:ascii="Times New Roman" w:hAnsi="Times New Roman" w:cs="Times New Roman"/>
          <w:b/>
          <w:snapToGrid w:val="0"/>
          <w:color w:val="000000"/>
          <w:sz w:val="22"/>
          <w:szCs w:val="22"/>
        </w:rPr>
        <w:t>w w przedmiotowym kryterium nie </w:t>
      </w:r>
      <w:r w:rsidRPr="00F93682">
        <w:rPr>
          <w:rFonts w:ascii="Times New Roman" w:hAnsi="Times New Roman" w:cs="Times New Roman"/>
          <w:b/>
          <w:snapToGrid w:val="0"/>
          <w:color w:val="000000"/>
          <w:sz w:val="22"/>
          <w:szCs w:val="22"/>
        </w:rPr>
        <w:t>skutkuje odrzuceniem oferty.</w:t>
      </w:r>
    </w:p>
    <w:p w:rsidR="00B6627C" w:rsidRPr="00F93682" w:rsidRDefault="00B6627C" w:rsidP="00E67C72">
      <w:pPr>
        <w:pStyle w:val="BodyText31"/>
        <w:widowControl w:val="0"/>
        <w:numPr>
          <w:ilvl w:val="3"/>
          <w:numId w:val="133"/>
        </w:numPr>
        <w:shd w:val="clear" w:color="auto" w:fill="FFFFFF"/>
        <w:ind w:left="993" w:right="40"/>
        <w:jc w:val="both"/>
        <w:rPr>
          <w:rFonts w:ascii="Times New Roman" w:hAnsi="Times New Roman" w:cs="Times New Roman"/>
          <w:b/>
          <w:snapToGrid w:val="0"/>
          <w:color w:val="000000"/>
          <w:sz w:val="22"/>
          <w:szCs w:val="22"/>
        </w:rPr>
      </w:pPr>
      <w:r w:rsidRPr="00F93682">
        <w:rPr>
          <w:rFonts w:ascii="Times New Roman" w:hAnsi="Times New Roman" w:cs="Times New Roman"/>
          <w:b/>
          <w:snapToGrid w:val="0"/>
          <w:color w:val="000000"/>
          <w:sz w:val="22"/>
          <w:szCs w:val="22"/>
        </w:rPr>
        <w:t>Wykonawca deklarując kryterium czas zakończenia realizacji usługi</w:t>
      </w:r>
      <w:r>
        <w:rPr>
          <w:rFonts w:ascii="Times New Roman" w:hAnsi="Times New Roman" w:cs="Times New Roman"/>
          <w:b/>
          <w:snapToGrid w:val="0"/>
          <w:color w:val="000000"/>
          <w:sz w:val="22"/>
          <w:szCs w:val="22"/>
        </w:rPr>
        <w:t xml:space="preserve"> zobowiązany będzie do </w:t>
      </w:r>
      <w:r w:rsidRPr="00F93682">
        <w:rPr>
          <w:rFonts w:ascii="Times New Roman" w:hAnsi="Times New Roman" w:cs="Times New Roman"/>
          <w:b/>
          <w:snapToGrid w:val="0"/>
          <w:color w:val="000000"/>
          <w:sz w:val="22"/>
          <w:szCs w:val="22"/>
        </w:rPr>
        <w:t xml:space="preserve">realizacji tego warunku w ramach umowy z Zamawiającym, </w:t>
      </w:r>
      <w:r>
        <w:rPr>
          <w:rFonts w:ascii="Times New Roman" w:hAnsi="Times New Roman" w:cs="Times New Roman"/>
          <w:b/>
          <w:snapToGrid w:val="0"/>
          <w:color w:val="000000"/>
          <w:sz w:val="22"/>
          <w:szCs w:val="22"/>
        </w:rPr>
        <w:t>co będzie miało przeniesienie w </w:t>
      </w:r>
      <w:r w:rsidRPr="00F93682">
        <w:rPr>
          <w:rFonts w:ascii="Times New Roman" w:hAnsi="Times New Roman" w:cs="Times New Roman"/>
          <w:b/>
          <w:snapToGrid w:val="0"/>
          <w:color w:val="000000"/>
          <w:sz w:val="22"/>
          <w:szCs w:val="22"/>
        </w:rPr>
        <w:t>zapisach umownych. Za przedmiotową usługę nie przysługuje Wykonawcy dodatkowe wynagrodzenie.</w:t>
      </w:r>
    </w:p>
    <w:p w:rsidR="00B6627C" w:rsidRDefault="00B6627C" w:rsidP="00B6627C">
      <w:pPr>
        <w:pStyle w:val="BodyText31"/>
        <w:widowControl w:val="0"/>
        <w:shd w:val="clear" w:color="auto" w:fill="FFFFFF"/>
        <w:ind w:right="40"/>
        <w:jc w:val="both"/>
        <w:rPr>
          <w:rFonts w:ascii="Times New Roman" w:hAnsi="Times New Roman" w:cs="Times New Roman"/>
          <w:b/>
          <w:snapToGrid w:val="0"/>
          <w:color w:val="000000"/>
          <w:sz w:val="22"/>
          <w:szCs w:val="22"/>
        </w:rPr>
      </w:pPr>
    </w:p>
    <w:p w:rsidR="00B6627C" w:rsidRPr="00CD4416" w:rsidRDefault="00B6627C" w:rsidP="00E67C72">
      <w:pPr>
        <w:pStyle w:val="BodyText31"/>
        <w:widowControl w:val="0"/>
        <w:numPr>
          <w:ilvl w:val="0"/>
          <w:numId w:val="135"/>
        </w:numPr>
        <w:shd w:val="clear" w:color="auto" w:fill="FFFFFF"/>
        <w:ind w:left="567" w:right="40"/>
        <w:jc w:val="both"/>
        <w:rPr>
          <w:rFonts w:ascii="Times New Roman" w:hAnsi="Times New Roman" w:cs="Times New Roman"/>
          <w:snapToGrid w:val="0"/>
          <w:color w:val="000000"/>
          <w:sz w:val="22"/>
          <w:szCs w:val="22"/>
        </w:rPr>
      </w:pPr>
      <w:r w:rsidRPr="00CD4416">
        <w:rPr>
          <w:rFonts w:ascii="Times New Roman" w:hAnsi="Times New Roman" w:cs="Times New Roman"/>
          <w:snapToGrid w:val="0"/>
          <w:color w:val="000000"/>
          <w:sz w:val="22"/>
          <w:szCs w:val="22"/>
        </w:rPr>
        <w:t xml:space="preserve">Oświadczam, </w:t>
      </w:r>
      <w:r>
        <w:rPr>
          <w:rFonts w:ascii="Times New Roman" w:hAnsi="Times New Roman" w:cs="Times New Roman"/>
          <w:snapToGrid w:val="0"/>
          <w:color w:val="000000"/>
          <w:sz w:val="22"/>
          <w:szCs w:val="22"/>
        </w:rPr>
        <w:t xml:space="preserve">że podczas wykonywania zamówienia wykorzystane zostaną: </w:t>
      </w:r>
    </w:p>
    <w:p w:rsidR="00B6627C" w:rsidRDefault="00B6627C" w:rsidP="00E67C72">
      <w:pPr>
        <w:pStyle w:val="BodyText31"/>
        <w:widowControl w:val="0"/>
        <w:numPr>
          <w:ilvl w:val="0"/>
          <w:numId w:val="132"/>
        </w:numPr>
        <w:shd w:val="clear" w:color="auto" w:fill="FFFFFF"/>
        <w:ind w:left="1134" w:right="40" w:hanging="283"/>
        <w:jc w:val="both"/>
        <w:rPr>
          <w:rFonts w:ascii="Times New Roman" w:hAnsi="Times New Roman" w:cs="Times New Roman"/>
          <w:snapToGrid w:val="0"/>
          <w:color w:val="000000"/>
          <w:sz w:val="22"/>
          <w:szCs w:val="22"/>
        </w:rPr>
      </w:pPr>
      <w:r w:rsidRPr="008C7ACE">
        <w:rPr>
          <w:rFonts w:ascii="Times New Roman" w:hAnsi="Times New Roman" w:cs="Times New Roman"/>
          <w:sz w:val="22"/>
          <w:szCs w:val="22"/>
        </w:rPr>
        <w:t>co najmniej jeden pojazd ekologiczny zgodny z aktualnymi</w:t>
      </w:r>
      <w:r>
        <w:rPr>
          <w:rFonts w:ascii="Times New Roman" w:hAnsi="Times New Roman" w:cs="Times New Roman"/>
          <w:sz w:val="22"/>
          <w:szCs w:val="22"/>
        </w:rPr>
        <w:t xml:space="preserve"> </w:t>
      </w:r>
      <w:r w:rsidRPr="008C7ACE">
        <w:rPr>
          <w:rFonts w:ascii="Times New Roman" w:hAnsi="Times New Roman" w:cs="Times New Roman"/>
          <w:sz w:val="22"/>
          <w:szCs w:val="22"/>
        </w:rPr>
        <w:t>wymogami europejskich norm ekologicznych Euro 6</w:t>
      </w:r>
      <w:r>
        <w:rPr>
          <w:rFonts w:ascii="Times New Roman" w:hAnsi="Times New Roman" w:cs="Times New Roman"/>
          <w:snapToGrid w:val="0"/>
          <w:color w:val="000000"/>
          <w:sz w:val="22"/>
          <w:szCs w:val="22"/>
        </w:rPr>
        <w:t>,</w:t>
      </w:r>
    </w:p>
    <w:p w:rsidR="00B6627C" w:rsidRDefault="00B6627C" w:rsidP="00E67C72">
      <w:pPr>
        <w:pStyle w:val="BodyText31"/>
        <w:widowControl w:val="0"/>
        <w:numPr>
          <w:ilvl w:val="0"/>
          <w:numId w:val="132"/>
        </w:numPr>
        <w:shd w:val="clear" w:color="auto" w:fill="FFFFFF"/>
        <w:ind w:left="1134" w:right="40" w:hanging="283"/>
        <w:jc w:val="both"/>
        <w:rPr>
          <w:rFonts w:ascii="Times New Roman" w:hAnsi="Times New Roman" w:cs="Times New Roman"/>
          <w:snapToGrid w:val="0"/>
          <w:color w:val="000000"/>
          <w:sz w:val="22"/>
          <w:szCs w:val="22"/>
        </w:rPr>
      </w:pPr>
      <w:r w:rsidRPr="008C7ACE">
        <w:rPr>
          <w:rFonts w:ascii="Times New Roman" w:hAnsi="Times New Roman" w:cs="Times New Roman"/>
          <w:sz w:val="22"/>
          <w:szCs w:val="22"/>
        </w:rPr>
        <w:t>co najmniej jeden pojazd czysto ekologiczny z napędem</w:t>
      </w:r>
      <w:r>
        <w:rPr>
          <w:rFonts w:ascii="Times New Roman" w:hAnsi="Times New Roman" w:cs="Times New Roman"/>
          <w:sz w:val="22"/>
          <w:szCs w:val="22"/>
        </w:rPr>
        <w:t xml:space="preserve"> </w:t>
      </w:r>
      <w:r w:rsidRPr="008C7ACE">
        <w:rPr>
          <w:rFonts w:ascii="Times New Roman" w:hAnsi="Times New Roman" w:cs="Times New Roman"/>
          <w:sz w:val="22"/>
          <w:szCs w:val="22"/>
        </w:rPr>
        <w:t>gazowym lub elektrycznym</w:t>
      </w:r>
      <w:r>
        <w:rPr>
          <w:rFonts w:ascii="Times New Roman" w:hAnsi="Times New Roman" w:cs="Times New Roman"/>
          <w:snapToGrid w:val="0"/>
          <w:color w:val="000000"/>
          <w:sz w:val="22"/>
          <w:szCs w:val="22"/>
        </w:rPr>
        <w:t>,</w:t>
      </w:r>
    </w:p>
    <w:p w:rsidR="00B6627C" w:rsidRDefault="00B6627C" w:rsidP="00E67C72">
      <w:pPr>
        <w:pStyle w:val="BodyText31"/>
        <w:widowControl w:val="0"/>
        <w:numPr>
          <w:ilvl w:val="0"/>
          <w:numId w:val="132"/>
        </w:numPr>
        <w:shd w:val="clear" w:color="auto" w:fill="FFFFFF"/>
        <w:ind w:left="1134" w:right="40" w:hanging="283"/>
        <w:jc w:val="both"/>
        <w:rPr>
          <w:rFonts w:ascii="Times New Roman" w:hAnsi="Times New Roman" w:cs="Times New Roman"/>
          <w:snapToGrid w:val="0"/>
          <w:color w:val="000000"/>
          <w:sz w:val="22"/>
          <w:szCs w:val="22"/>
        </w:rPr>
      </w:pPr>
      <w:r w:rsidRPr="008C7ACE">
        <w:rPr>
          <w:rFonts w:ascii="Times New Roman" w:hAnsi="Times New Roman" w:cs="Times New Roman"/>
          <w:sz w:val="22"/>
          <w:szCs w:val="22"/>
        </w:rPr>
        <w:t>zero pojazdów ekologicznych</w:t>
      </w:r>
      <w:r>
        <w:rPr>
          <w:rFonts w:ascii="Times New Roman" w:hAnsi="Times New Roman" w:cs="Times New Roman"/>
          <w:snapToGrid w:val="0"/>
          <w:color w:val="000000"/>
          <w:sz w:val="22"/>
          <w:szCs w:val="22"/>
        </w:rPr>
        <w:t>.</w:t>
      </w:r>
    </w:p>
    <w:p w:rsidR="00B6627C" w:rsidRDefault="00B6627C" w:rsidP="009918E8">
      <w:pPr>
        <w:pStyle w:val="BodyText31"/>
        <w:widowControl w:val="0"/>
        <w:shd w:val="clear" w:color="auto" w:fill="FFFFFF"/>
        <w:ind w:right="40" w:firstLine="709"/>
        <w:jc w:val="both"/>
        <w:rPr>
          <w:rFonts w:ascii="Times New Roman" w:hAnsi="Times New Roman" w:cs="Times New Roman"/>
          <w:snapToGrid w:val="0"/>
          <w:color w:val="000000"/>
          <w:sz w:val="22"/>
          <w:szCs w:val="22"/>
        </w:rPr>
      </w:pPr>
      <w:r w:rsidRPr="007D48A2">
        <w:rPr>
          <w:rFonts w:ascii="Times New Roman" w:hAnsi="Times New Roman" w:cs="Times New Roman"/>
          <w:snapToGrid w:val="0"/>
          <w:color w:val="000000"/>
          <w:sz w:val="22"/>
          <w:szCs w:val="22"/>
        </w:rPr>
        <w:t>(NALEŻY ZAZNACZYĆ JEDEN WŁAŚCIWY WARIANT)</w:t>
      </w:r>
    </w:p>
    <w:p w:rsidR="009918E8" w:rsidRPr="00E85F9E" w:rsidRDefault="009918E8" w:rsidP="009918E8">
      <w:pPr>
        <w:pStyle w:val="BodyText31"/>
        <w:widowControl w:val="0"/>
        <w:shd w:val="clear" w:color="auto" w:fill="FFFFFF"/>
        <w:ind w:right="40" w:firstLine="709"/>
        <w:jc w:val="both"/>
        <w:rPr>
          <w:rFonts w:ascii="Times New Roman" w:hAnsi="Times New Roman" w:cs="Times New Roman"/>
          <w:snapToGrid w:val="0"/>
          <w:color w:val="000000"/>
          <w:sz w:val="22"/>
          <w:szCs w:val="22"/>
        </w:rPr>
      </w:pPr>
    </w:p>
    <w:p w:rsidR="00B6627C" w:rsidRPr="00F11EC9" w:rsidRDefault="00B6627C" w:rsidP="00E67C72">
      <w:pPr>
        <w:pStyle w:val="BodyText31"/>
        <w:widowControl w:val="0"/>
        <w:numPr>
          <w:ilvl w:val="3"/>
          <w:numId w:val="134"/>
        </w:numPr>
        <w:shd w:val="clear" w:color="auto" w:fill="FFFFFF"/>
        <w:tabs>
          <w:tab w:val="left" w:pos="993"/>
        </w:tabs>
        <w:ind w:left="709" w:right="40" w:firstLine="0"/>
        <w:jc w:val="both"/>
        <w:rPr>
          <w:rFonts w:ascii="Times New Roman" w:hAnsi="Times New Roman" w:cs="Times New Roman"/>
          <w:b/>
          <w:snapToGrid w:val="0"/>
          <w:color w:val="000000"/>
          <w:sz w:val="22"/>
          <w:szCs w:val="22"/>
        </w:rPr>
      </w:pPr>
      <w:r w:rsidRPr="00F11EC9">
        <w:rPr>
          <w:rFonts w:ascii="Times New Roman" w:hAnsi="Times New Roman" w:cs="Times New Roman"/>
          <w:b/>
          <w:snapToGrid w:val="0"/>
          <w:color w:val="000000"/>
          <w:sz w:val="22"/>
          <w:szCs w:val="22"/>
        </w:rPr>
        <w:t xml:space="preserve">Jeżeli Wykonawca w formularzu ofertowym w kryterium </w:t>
      </w:r>
      <w:r>
        <w:rPr>
          <w:rFonts w:ascii="Times New Roman" w:hAnsi="Times New Roman" w:cs="Times New Roman"/>
          <w:b/>
          <w:snapToGrid w:val="0"/>
          <w:color w:val="000000"/>
          <w:sz w:val="22"/>
          <w:szCs w:val="22"/>
        </w:rPr>
        <w:t>„aspekt ekologiczny”</w:t>
      </w:r>
      <w:r w:rsidRPr="00F11EC9">
        <w:rPr>
          <w:rFonts w:ascii="Times New Roman" w:hAnsi="Times New Roman" w:cs="Times New Roman"/>
          <w:b/>
          <w:snapToGrid w:val="0"/>
          <w:color w:val="000000"/>
          <w:sz w:val="22"/>
          <w:szCs w:val="22"/>
        </w:rPr>
        <w:t xml:space="preserve"> nie wskaże odpowiedniego miejsca w pkt 1 lit. e</w:t>
      </w:r>
      <w:r>
        <w:rPr>
          <w:rFonts w:ascii="Times New Roman" w:hAnsi="Times New Roman" w:cs="Times New Roman"/>
          <w:b/>
          <w:snapToGrid w:val="0"/>
          <w:color w:val="000000"/>
          <w:sz w:val="22"/>
          <w:szCs w:val="22"/>
        </w:rPr>
        <w:t>)</w:t>
      </w:r>
      <w:r w:rsidRPr="00F11EC9">
        <w:rPr>
          <w:rFonts w:ascii="Times New Roman" w:hAnsi="Times New Roman" w:cs="Times New Roman"/>
          <w:b/>
          <w:snapToGrid w:val="0"/>
          <w:color w:val="000000"/>
          <w:sz w:val="22"/>
          <w:szCs w:val="22"/>
        </w:rPr>
        <w:t xml:space="preserve"> formularza ofertowego (nie zaznaczy żadnej pozycji lub </w:t>
      </w:r>
      <w:r>
        <w:rPr>
          <w:rFonts w:ascii="Times New Roman" w:hAnsi="Times New Roman" w:cs="Times New Roman"/>
          <w:b/>
          <w:snapToGrid w:val="0"/>
          <w:color w:val="000000"/>
          <w:sz w:val="22"/>
          <w:szCs w:val="22"/>
        </w:rPr>
        <w:t xml:space="preserve">zaznaczy </w:t>
      </w:r>
      <w:r w:rsidRPr="00F11EC9">
        <w:rPr>
          <w:rFonts w:ascii="Times New Roman" w:hAnsi="Times New Roman" w:cs="Times New Roman"/>
          <w:b/>
          <w:snapToGrid w:val="0"/>
          <w:color w:val="000000"/>
          <w:sz w:val="22"/>
          <w:szCs w:val="22"/>
        </w:rPr>
        <w:t xml:space="preserve">wszystkie pozycje lub zaznaczy więcej niż jedną pozycję), </w:t>
      </w:r>
      <w:r>
        <w:rPr>
          <w:rFonts w:ascii="Times New Roman" w:hAnsi="Times New Roman" w:cs="Times New Roman"/>
          <w:b/>
          <w:snapToGrid w:val="0"/>
          <w:color w:val="000000"/>
          <w:sz w:val="22"/>
          <w:szCs w:val="22"/>
        </w:rPr>
        <w:t>oferta w </w:t>
      </w:r>
      <w:r w:rsidRPr="00F11EC9">
        <w:rPr>
          <w:rFonts w:ascii="Times New Roman" w:hAnsi="Times New Roman" w:cs="Times New Roman"/>
          <w:b/>
          <w:snapToGrid w:val="0"/>
          <w:color w:val="000000"/>
          <w:sz w:val="22"/>
          <w:szCs w:val="22"/>
        </w:rPr>
        <w:t xml:space="preserve">przedmiotowym kryterium otrzyma „0” punktów. Przyznanie „0” punktów </w:t>
      </w:r>
      <w:r w:rsidR="009F486E">
        <w:rPr>
          <w:rFonts w:ascii="Times New Roman" w:hAnsi="Times New Roman" w:cs="Times New Roman"/>
          <w:b/>
          <w:snapToGrid w:val="0"/>
          <w:color w:val="000000"/>
          <w:sz w:val="22"/>
          <w:szCs w:val="22"/>
        </w:rPr>
        <w:br/>
      </w:r>
      <w:r w:rsidRPr="00F11EC9">
        <w:rPr>
          <w:rFonts w:ascii="Times New Roman" w:hAnsi="Times New Roman" w:cs="Times New Roman"/>
          <w:b/>
          <w:snapToGrid w:val="0"/>
          <w:color w:val="000000"/>
          <w:sz w:val="22"/>
          <w:szCs w:val="22"/>
        </w:rPr>
        <w:t>w przedmiotowym kryterium nie skutkuje odrzuceniem oferty.</w:t>
      </w:r>
    </w:p>
    <w:p w:rsidR="00B6627C" w:rsidRDefault="00B6627C" w:rsidP="00E67C72">
      <w:pPr>
        <w:pStyle w:val="BodyText31"/>
        <w:widowControl w:val="0"/>
        <w:numPr>
          <w:ilvl w:val="3"/>
          <w:numId w:val="134"/>
        </w:numPr>
        <w:shd w:val="clear" w:color="auto" w:fill="FFFFFF"/>
        <w:tabs>
          <w:tab w:val="left" w:pos="993"/>
        </w:tabs>
        <w:ind w:left="709" w:right="40" w:firstLine="0"/>
        <w:jc w:val="both"/>
        <w:rPr>
          <w:rFonts w:ascii="Times New Roman" w:hAnsi="Times New Roman" w:cs="Times New Roman"/>
          <w:b/>
          <w:snapToGrid w:val="0"/>
          <w:color w:val="000000"/>
          <w:sz w:val="22"/>
          <w:szCs w:val="22"/>
        </w:rPr>
      </w:pPr>
      <w:r w:rsidRPr="00F11EC9">
        <w:rPr>
          <w:rFonts w:ascii="Times New Roman" w:hAnsi="Times New Roman" w:cs="Times New Roman"/>
          <w:b/>
          <w:snapToGrid w:val="0"/>
          <w:color w:val="000000"/>
          <w:sz w:val="22"/>
          <w:szCs w:val="22"/>
        </w:rPr>
        <w:t xml:space="preserve">Wykonawca deklarując kryterium </w:t>
      </w:r>
      <w:r>
        <w:rPr>
          <w:rFonts w:ascii="Times New Roman" w:hAnsi="Times New Roman" w:cs="Times New Roman"/>
          <w:b/>
          <w:snapToGrid w:val="0"/>
          <w:color w:val="000000"/>
          <w:sz w:val="22"/>
          <w:szCs w:val="22"/>
        </w:rPr>
        <w:t>„aspekt ekologiczny”</w:t>
      </w:r>
      <w:r w:rsidRPr="00F11EC9">
        <w:rPr>
          <w:rFonts w:ascii="Times New Roman" w:hAnsi="Times New Roman" w:cs="Times New Roman"/>
          <w:b/>
          <w:snapToGrid w:val="0"/>
          <w:color w:val="000000"/>
          <w:sz w:val="22"/>
          <w:szCs w:val="22"/>
        </w:rPr>
        <w:t xml:space="preserve"> zobowiązany będzie do realizacji tego warunku w ramach umowy z Zamawiającym, co będzie miało przeniesienie w zapisach umownych. Za przedmiotową usługę nie przysługuje Wykonawcy dodatkowe wynagrodzenie.</w:t>
      </w:r>
    </w:p>
    <w:p w:rsidR="009918E8" w:rsidRPr="009918E8" w:rsidRDefault="009918E8" w:rsidP="009918E8">
      <w:pPr>
        <w:pStyle w:val="BodyText31"/>
        <w:widowControl w:val="0"/>
        <w:shd w:val="clear" w:color="auto" w:fill="FFFFFF"/>
        <w:tabs>
          <w:tab w:val="left" w:pos="993"/>
        </w:tabs>
        <w:ind w:left="709" w:right="40"/>
        <w:jc w:val="both"/>
        <w:rPr>
          <w:rFonts w:ascii="Times New Roman" w:hAnsi="Times New Roman" w:cs="Times New Roman"/>
          <w:b/>
          <w:snapToGrid w:val="0"/>
          <w:color w:val="000000"/>
          <w:sz w:val="22"/>
          <w:szCs w:val="22"/>
        </w:rPr>
      </w:pPr>
    </w:p>
    <w:p w:rsidR="00B6627C" w:rsidRPr="00542CB2" w:rsidRDefault="00B6627C" w:rsidP="00E67C72">
      <w:pPr>
        <w:pStyle w:val="BodyText31"/>
        <w:widowControl w:val="0"/>
        <w:numPr>
          <w:ilvl w:val="0"/>
          <w:numId w:val="137"/>
        </w:numPr>
        <w:shd w:val="clear" w:color="auto" w:fill="FFFFFF"/>
        <w:ind w:left="701" w:right="40"/>
        <w:jc w:val="both"/>
        <w:rPr>
          <w:rFonts w:ascii="Times New Roman" w:hAnsi="Times New Roman" w:cs="Times New Roman"/>
          <w:sz w:val="22"/>
          <w:szCs w:val="22"/>
        </w:rPr>
      </w:pPr>
      <w:r w:rsidRPr="00542CB2">
        <w:rPr>
          <w:rFonts w:ascii="Times New Roman" w:hAnsi="Times New Roman" w:cs="Times New Roman"/>
          <w:snapToGrid w:val="0"/>
          <w:sz w:val="22"/>
          <w:szCs w:val="22"/>
        </w:rPr>
        <w:t xml:space="preserve">Oświadczamy, że instalacją komunalną, do której przekazane zostaną zmieszane odpady komunalne oraz bioodpady w tym odpady zielone zebrane od właścicieli nieruchomości zamieszkałych z terenu gminy Bobolice jest: </w:t>
      </w:r>
    </w:p>
    <w:p w:rsidR="00B6627C" w:rsidRPr="00542CB2" w:rsidRDefault="00B6627C" w:rsidP="00B6627C">
      <w:pPr>
        <w:pStyle w:val="BodyText31"/>
        <w:widowControl w:val="0"/>
        <w:shd w:val="clear" w:color="auto" w:fill="FFFFFF"/>
        <w:ind w:left="701" w:right="40"/>
        <w:jc w:val="both"/>
        <w:rPr>
          <w:rFonts w:ascii="Times New Roman" w:hAnsi="Times New Roman" w:cs="Times New Roman"/>
          <w:sz w:val="22"/>
          <w:szCs w:val="22"/>
        </w:rPr>
      </w:pPr>
      <w:r w:rsidRPr="00542CB2">
        <w:rPr>
          <w:rFonts w:ascii="Times New Roman" w:hAnsi="Times New Roman" w:cs="Times New Roman"/>
          <w:snapToGrid w:val="0"/>
          <w:sz w:val="22"/>
          <w:szCs w:val="22"/>
        </w:rPr>
        <w:t xml:space="preserve">…………………………… </w:t>
      </w:r>
      <w:r>
        <w:rPr>
          <w:rFonts w:ascii="Times New Roman" w:hAnsi="Times New Roman" w:cs="Times New Roman"/>
          <w:snapToGrid w:val="0"/>
          <w:sz w:val="22"/>
          <w:szCs w:val="22"/>
        </w:rPr>
        <w:t>……………………………………………………………………</w:t>
      </w:r>
    </w:p>
    <w:p w:rsidR="00B6627C" w:rsidRPr="00CB0A91" w:rsidRDefault="00B6627C" w:rsidP="00E67C72">
      <w:pPr>
        <w:pStyle w:val="BodyText31"/>
        <w:widowControl w:val="0"/>
        <w:numPr>
          <w:ilvl w:val="0"/>
          <w:numId w:val="130"/>
        </w:numPr>
        <w:shd w:val="clear" w:color="auto" w:fill="FFFFFF"/>
        <w:ind w:right="40"/>
        <w:jc w:val="both"/>
        <w:rPr>
          <w:rFonts w:ascii="Times New Roman" w:hAnsi="Times New Roman" w:cs="Times New Roman"/>
          <w:b/>
          <w:snapToGrid w:val="0"/>
          <w:color w:val="000000"/>
          <w:sz w:val="22"/>
          <w:szCs w:val="22"/>
        </w:rPr>
      </w:pPr>
      <w:r w:rsidRPr="00CB0A91">
        <w:rPr>
          <w:rFonts w:ascii="Times New Roman" w:hAnsi="Times New Roman" w:cs="Times New Roman"/>
          <w:sz w:val="22"/>
          <w:szCs w:val="22"/>
        </w:rPr>
        <w:sym w:font="Symbol" w:char="F089"/>
      </w:r>
      <w:r w:rsidRPr="00CB0A91">
        <w:rPr>
          <w:rFonts w:ascii="Times New Roman" w:hAnsi="Times New Roman" w:cs="Times New Roman"/>
          <w:sz w:val="22"/>
          <w:szCs w:val="22"/>
        </w:rPr>
        <w:t xml:space="preserve"> Wybór złożonej oferty będzie prowadzić u </w:t>
      </w:r>
      <w:r w:rsidRPr="00CB0A91">
        <w:rPr>
          <w:rFonts w:ascii="Times New Roman" w:hAnsi="Times New Roman" w:cs="Times New Roman"/>
          <w:b/>
          <w:sz w:val="22"/>
          <w:szCs w:val="22"/>
        </w:rPr>
        <w:t>Zamawiającego</w:t>
      </w:r>
      <w:r w:rsidRPr="00CB0A91">
        <w:rPr>
          <w:rFonts w:ascii="Times New Roman" w:hAnsi="Times New Roman" w:cs="Times New Roman"/>
          <w:sz w:val="22"/>
          <w:szCs w:val="22"/>
        </w:rPr>
        <w:t xml:space="preserve"> do powstania obowiązku podatkowego zgodnie z przepisami o podatku od towaru i usług</w:t>
      </w:r>
    </w:p>
    <w:p w:rsidR="00B6627C" w:rsidRDefault="00B6627C" w:rsidP="009918E8">
      <w:pPr>
        <w:pStyle w:val="Tekstpodstawowy"/>
        <w:widowControl/>
        <w:ind w:left="-10" w:right="39"/>
        <w:rPr>
          <w:rFonts w:ascii="Times New Roman" w:hAnsi="Times New Roman" w:cs="Times New Roman"/>
          <w:bCs/>
          <w:sz w:val="22"/>
          <w:szCs w:val="22"/>
        </w:rPr>
      </w:pPr>
      <w:r w:rsidRPr="00CB0A91">
        <w:rPr>
          <w:rFonts w:ascii="Times New Roman" w:hAnsi="Times New Roman" w:cs="Times New Roman"/>
          <w:bCs/>
          <w:sz w:val="22"/>
          <w:szCs w:val="22"/>
        </w:rPr>
        <w:t>………………………………………………………………………………………………………………………………………………………………………………………………………………………………………………………………………………………………………………………………………………………………</w:t>
      </w:r>
      <w:r>
        <w:rPr>
          <w:rFonts w:ascii="Times New Roman" w:hAnsi="Times New Roman" w:cs="Times New Roman"/>
          <w:bCs/>
          <w:sz w:val="22"/>
          <w:szCs w:val="22"/>
        </w:rPr>
        <w:t>……</w:t>
      </w:r>
    </w:p>
    <w:p w:rsidR="00B6627C" w:rsidRPr="00B6627C" w:rsidRDefault="00B6627C" w:rsidP="00B6627C">
      <w:pPr>
        <w:pStyle w:val="Tekstpodstawowy"/>
        <w:widowControl/>
        <w:ind w:left="-10" w:right="39"/>
        <w:rPr>
          <w:rFonts w:ascii="Times New Roman" w:hAnsi="Times New Roman" w:cs="Times New Roman"/>
          <w:bCs/>
          <w:i/>
          <w:color w:val="FF6600"/>
          <w:sz w:val="22"/>
          <w:szCs w:val="22"/>
        </w:rPr>
      </w:pPr>
      <w:r w:rsidRPr="00CB0A91">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w:t>
      </w:r>
      <w:r w:rsidR="009F486E">
        <w:rPr>
          <w:rFonts w:ascii="Times New Roman" w:hAnsi="Times New Roman" w:cs="Times New Roman"/>
          <w:bCs/>
          <w:i/>
          <w:sz w:val="22"/>
          <w:szCs w:val="22"/>
        </w:rPr>
        <w:br/>
      </w:r>
      <w:r w:rsidRPr="00CB0A91">
        <w:rPr>
          <w:rFonts w:ascii="Times New Roman" w:hAnsi="Times New Roman" w:cs="Times New Roman"/>
          <w:bCs/>
          <w:i/>
          <w:sz w:val="22"/>
          <w:szCs w:val="22"/>
        </w:rPr>
        <w:t xml:space="preserve">u </w:t>
      </w:r>
      <w:r w:rsidRPr="002911A9">
        <w:rPr>
          <w:rFonts w:ascii="Times New Roman" w:hAnsi="Times New Roman" w:cs="Times New Roman"/>
          <w:b/>
          <w:bCs/>
          <w:i/>
          <w:sz w:val="22"/>
          <w:szCs w:val="22"/>
        </w:rPr>
        <w:t>Zamawiającego</w:t>
      </w:r>
      <w:r w:rsidRPr="002911A9">
        <w:rPr>
          <w:rFonts w:ascii="Times New Roman" w:hAnsi="Times New Roman" w:cs="Times New Roman"/>
          <w:bCs/>
          <w:i/>
          <w:sz w:val="22"/>
          <w:szCs w:val="22"/>
        </w:rPr>
        <w:t xml:space="preserve">. </w:t>
      </w:r>
      <w:r w:rsidRPr="007A5FA2">
        <w:rPr>
          <w:rFonts w:ascii="Times New Roman" w:hAnsi="Times New Roman" w:cs="Times New Roman"/>
          <w:bCs/>
          <w:i/>
          <w:sz w:val="22"/>
          <w:szCs w:val="22"/>
          <w:u w:val="single"/>
        </w:rPr>
        <w:t xml:space="preserve">W przypadku niezaznaczeni powyższego pola </w:t>
      </w:r>
      <w:r w:rsidRPr="007A5FA2">
        <w:rPr>
          <w:rFonts w:ascii="Times New Roman" w:hAnsi="Times New Roman" w:cs="Times New Roman"/>
          <w:b/>
          <w:bCs/>
          <w:i/>
          <w:sz w:val="22"/>
          <w:szCs w:val="22"/>
          <w:u w:val="single"/>
        </w:rPr>
        <w:t>Wykonawca</w:t>
      </w:r>
      <w:r w:rsidRPr="007A5FA2">
        <w:rPr>
          <w:rFonts w:ascii="Times New Roman" w:hAnsi="Times New Roman" w:cs="Times New Roman"/>
          <w:bCs/>
          <w:i/>
          <w:sz w:val="22"/>
          <w:szCs w:val="22"/>
          <w:u w:val="single"/>
        </w:rPr>
        <w:t xml:space="preserve"> oświadcza, że wybór niniejszej oferty nie będzie prowadził do powstania u </w:t>
      </w:r>
      <w:r w:rsidRPr="007A5FA2">
        <w:rPr>
          <w:rFonts w:ascii="Times New Roman" w:hAnsi="Times New Roman" w:cs="Times New Roman"/>
          <w:b/>
          <w:bCs/>
          <w:i/>
          <w:sz w:val="22"/>
          <w:szCs w:val="22"/>
          <w:u w:val="single"/>
        </w:rPr>
        <w:t>Zamawiającego</w:t>
      </w:r>
      <w:r w:rsidRPr="007A5FA2">
        <w:rPr>
          <w:rFonts w:ascii="Times New Roman" w:hAnsi="Times New Roman" w:cs="Times New Roman"/>
          <w:bCs/>
          <w:i/>
          <w:sz w:val="22"/>
          <w:szCs w:val="22"/>
          <w:u w:val="single"/>
        </w:rPr>
        <w:t xml:space="preserve"> obowiązku podatkowego zgodnie z przepisami o podatku od towaru i usług</w:t>
      </w:r>
      <w:r w:rsidRPr="00CB0A91">
        <w:rPr>
          <w:rFonts w:ascii="Times New Roman" w:hAnsi="Times New Roman" w:cs="Times New Roman"/>
          <w:bCs/>
          <w:i/>
          <w:sz w:val="22"/>
          <w:szCs w:val="22"/>
        </w:rPr>
        <w:t>.</w:t>
      </w:r>
    </w:p>
    <w:p w:rsidR="00B6627C" w:rsidRPr="00304277" w:rsidRDefault="00B6627C" w:rsidP="00E67C72">
      <w:pPr>
        <w:pStyle w:val="Tekstpodstawowy"/>
        <w:widowControl/>
        <w:numPr>
          <w:ilvl w:val="0"/>
          <w:numId w:val="130"/>
        </w:numPr>
        <w:ind w:left="330" w:right="39"/>
        <w:rPr>
          <w:rFonts w:ascii="Times New Roman" w:hAnsi="Times New Roman" w:cs="Times New Roman"/>
          <w:b/>
          <w:bCs/>
          <w:color w:val="FF6600"/>
          <w:sz w:val="22"/>
          <w:szCs w:val="22"/>
          <w:u w:val="single"/>
        </w:rPr>
      </w:pPr>
      <w:r w:rsidRPr="000B4283">
        <w:rPr>
          <w:rFonts w:ascii="Times New Roman" w:hAnsi="Times New Roman" w:cs="Times New Roman"/>
          <w:sz w:val="22"/>
          <w:szCs w:val="22"/>
        </w:rPr>
        <w:t>Oświadczam, że powier</w:t>
      </w:r>
      <w:r>
        <w:rPr>
          <w:rFonts w:ascii="Times New Roman" w:hAnsi="Times New Roman" w:cs="Times New Roman"/>
          <w:sz w:val="22"/>
          <w:szCs w:val="22"/>
        </w:rPr>
        <w:t>za</w:t>
      </w:r>
      <w:r w:rsidRPr="000B4283">
        <w:rPr>
          <w:rFonts w:ascii="Times New Roman" w:hAnsi="Times New Roman" w:cs="Times New Roman"/>
          <w:sz w:val="22"/>
          <w:szCs w:val="22"/>
        </w:rPr>
        <w:t>m</w:t>
      </w:r>
      <w:r>
        <w:rPr>
          <w:rFonts w:ascii="Times New Roman" w:hAnsi="Times New Roman" w:cs="Times New Roman"/>
          <w:sz w:val="22"/>
          <w:szCs w:val="22"/>
        </w:rPr>
        <w:t>/m</w:t>
      </w:r>
      <w:r w:rsidRPr="000B4283">
        <w:rPr>
          <w:rFonts w:ascii="Times New Roman" w:hAnsi="Times New Roman" w:cs="Times New Roman"/>
          <w:sz w:val="22"/>
          <w:szCs w:val="22"/>
        </w:rPr>
        <w:t xml:space="preserve">y niżej wymienionym podwykonawcom wykonanie niżej wskazanych części zamówienia: </w:t>
      </w:r>
    </w:p>
    <w:p w:rsidR="00B6627C" w:rsidRPr="000B4283" w:rsidRDefault="00B6627C" w:rsidP="00B6627C">
      <w:pPr>
        <w:pStyle w:val="Tekstpodstawowy"/>
        <w:widowControl/>
        <w:ind w:left="330" w:right="39"/>
        <w:rPr>
          <w:rFonts w:ascii="Times New Roman" w:hAnsi="Times New Roman" w:cs="Times New Roman"/>
          <w:b/>
          <w:bCs/>
          <w:color w:val="FF6600"/>
          <w:sz w:val="22"/>
          <w:szCs w:val="22"/>
          <w:u w:val="single"/>
        </w:rPr>
      </w:pPr>
    </w:p>
    <w:tbl>
      <w:tblPr>
        <w:tblW w:w="9031" w:type="dxa"/>
        <w:jc w:val="center"/>
        <w:tblInd w:w="2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3814"/>
        <w:gridCol w:w="4549"/>
      </w:tblGrid>
      <w:tr w:rsidR="00B6627C" w:rsidRPr="000B4283" w:rsidTr="002E0A9D">
        <w:trPr>
          <w:jc w:val="center"/>
        </w:trPr>
        <w:tc>
          <w:tcPr>
            <w:tcW w:w="668" w:type="dxa"/>
          </w:tcPr>
          <w:p w:rsidR="00B6627C" w:rsidRPr="000B4283" w:rsidRDefault="00B6627C" w:rsidP="002E0A9D">
            <w:pPr>
              <w:jc w:val="center"/>
              <w:rPr>
                <w:rFonts w:ascii="Times New Roman" w:hAnsi="Times New Roman" w:cs="Times New Roman"/>
                <w:b/>
              </w:rPr>
            </w:pPr>
            <w:r w:rsidRPr="000B4283">
              <w:rPr>
                <w:rFonts w:ascii="Times New Roman" w:hAnsi="Times New Roman" w:cs="Times New Roman"/>
                <w:b/>
              </w:rPr>
              <w:t>Lp.</w:t>
            </w:r>
          </w:p>
        </w:tc>
        <w:tc>
          <w:tcPr>
            <w:tcW w:w="3814" w:type="dxa"/>
          </w:tcPr>
          <w:p w:rsidR="00B6627C" w:rsidRPr="000B4283" w:rsidRDefault="00B6627C" w:rsidP="002E0A9D">
            <w:pPr>
              <w:jc w:val="center"/>
              <w:rPr>
                <w:rFonts w:ascii="Times New Roman" w:hAnsi="Times New Roman" w:cs="Times New Roman"/>
                <w:b/>
              </w:rPr>
            </w:pPr>
            <w:r w:rsidRPr="000B4283">
              <w:rPr>
                <w:rFonts w:ascii="Times New Roman" w:hAnsi="Times New Roman" w:cs="Times New Roman"/>
                <w:b/>
              </w:rPr>
              <w:t>Firma (nazwa) podwykonawcy</w:t>
            </w:r>
          </w:p>
        </w:tc>
        <w:tc>
          <w:tcPr>
            <w:tcW w:w="4549" w:type="dxa"/>
          </w:tcPr>
          <w:p w:rsidR="00B6627C" w:rsidRPr="000B4283" w:rsidRDefault="00B6627C" w:rsidP="002E0A9D">
            <w:pPr>
              <w:jc w:val="center"/>
              <w:rPr>
                <w:rFonts w:ascii="Times New Roman" w:hAnsi="Times New Roman" w:cs="Times New Roman"/>
                <w:b/>
              </w:rPr>
            </w:pPr>
            <w:r w:rsidRPr="000B4283">
              <w:rPr>
                <w:rFonts w:ascii="Times New Roman" w:hAnsi="Times New Roman" w:cs="Times New Roman"/>
                <w:b/>
              </w:rPr>
              <w:t>Część (zakres) zamówienia</w:t>
            </w:r>
          </w:p>
        </w:tc>
      </w:tr>
      <w:tr w:rsidR="00B6627C" w:rsidRPr="000B4283" w:rsidTr="002E0A9D">
        <w:trPr>
          <w:jc w:val="center"/>
        </w:trPr>
        <w:tc>
          <w:tcPr>
            <w:tcW w:w="668" w:type="dxa"/>
          </w:tcPr>
          <w:p w:rsidR="00B6627C" w:rsidRPr="000B4283" w:rsidRDefault="00B6627C" w:rsidP="002E0A9D">
            <w:pPr>
              <w:jc w:val="center"/>
              <w:rPr>
                <w:rFonts w:ascii="Times New Roman" w:hAnsi="Times New Roman" w:cs="Times New Roman"/>
                <w:b/>
              </w:rPr>
            </w:pPr>
            <w:r w:rsidRPr="000B4283">
              <w:rPr>
                <w:rFonts w:ascii="Times New Roman" w:hAnsi="Times New Roman" w:cs="Times New Roman"/>
                <w:b/>
              </w:rPr>
              <w:t>1.</w:t>
            </w:r>
          </w:p>
        </w:tc>
        <w:tc>
          <w:tcPr>
            <w:tcW w:w="3814" w:type="dxa"/>
          </w:tcPr>
          <w:p w:rsidR="00B6627C" w:rsidRPr="000B4283" w:rsidRDefault="00B6627C" w:rsidP="002E0A9D">
            <w:pPr>
              <w:jc w:val="center"/>
              <w:rPr>
                <w:rFonts w:ascii="Times New Roman" w:hAnsi="Times New Roman" w:cs="Times New Roman"/>
                <w:b/>
              </w:rPr>
            </w:pPr>
          </w:p>
        </w:tc>
        <w:tc>
          <w:tcPr>
            <w:tcW w:w="4549" w:type="dxa"/>
          </w:tcPr>
          <w:p w:rsidR="00B6627C" w:rsidRPr="000B4283" w:rsidRDefault="00B6627C" w:rsidP="002E0A9D">
            <w:pPr>
              <w:jc w:val="center"/>
              <w:rPr>
                <w:rFonts w:ascii="Times New Roman" w:hAnsi="Times New Roman" w:cs="Times New Roman"/>
                <w:b/>
              </w:rPr>
            </w:pPr>
          </w:p>
        </w:tc>
      </w:tr>
      <w:tr w:rsidR="00B6627C" w:rsidRPr="000B4283" w:rsidTr="002E0A9D">
        <w:trPr>
          <w:jc w:val="center"/>
        </w:trPr>
        <w:tc>
          <w:tcPr>
            <w:tcW w:w="668" w:type="dxa"/>
          </w:tcPr>
          <w:p w:rsidR="00B6627C" w:rsidRPr="000B4283" w:rsidRDefault="00B6627C" w:rsidP="002E0A9D">
            <w:pPr>
              <w:jc w:val="center"/>
              <w:rPr>
                <w:rFonts w:ascii="Times New Roman" w:hAnsi="Times New Roman" w:cs="Times New Roman"/>
                <w:b/>
              </w:rPr>
            </w:pPr>
            <w:r w:rsidRPr="000B4283">
              <w:rPr>
                <w:rFonts w:ascii="Times New Roman" w:hAnsi="Times New Roman" w:cs="Times New Roman"/>
                <w:b/>
              </w:rPr>
              <w:t>2.</w:t>
            </w:r>
          </w:p>
        </w:tc>
        <w:tc>
          <w:tcPr>
            <w:tcW w:w="3814" w:type="dxa"/>
          </w:tcPr>
          <w:p w:rsidR="00B6627C" w:rsidRPr="000B4283" w:rsidRDefault="00B6627C" w:rsidP="002E0A9D">
            <w:pPr>
              <w:jc w:val="center"/>
              <w:rPr>
                <w:rFonts w:ascii="Times New Roman" w:hAnsi="Times New Roman" w:cs="Times New Roman"/>
                <w:b/>
              </w:rPr>
            </w:pPr>
          </w:p>
        </w:tc>
        <w:tc>
          <w:tcPr>
            <w:tcW w:w="4549" w:type="dxa"/>
          </w:tcPr>
          <w:p w:rsidR="00B6627C" w:rsidRPr="000B4283" w:rsidRDefault="00B6627C" w:rsidP="002E0A9D">
            <w:pPr>
              <w:jc w:val="center"/>
              <w:rPr>
                <w:rFonts w:ascii="Times New Roman" w:hAnsi="Times New Roman" w:cs="Times New Roman"/>
                <w:b/>
              </w:rPr>
            </w:pPr>
          </w:p>
        </w:tc>
      </w:tr>
    </w:tbl>
    <w:p w:rsidR="00B6627C" w:rsidRPr="00B6627C" w:rsidRDefault="00B6627C" w:rsidP="00B6627C">
      <w:pPr>
        <w:ind w:left="360" w:firstLine="348"/>
        <w:jc w:val="both"/>
        <w:rPr>
          <w:rFonts w:ascii="Times New Roman" w:hAnsi="Times New Roman" w:cs="Times New Roman"/>
        </w:rPr>
      </w:pPr>
      <w:r w:rsidRPr="000B4283">
        <w:rPr>
          <w:rFonts w:ascii="Times New Roman" w:hAnsi="Times New Roman" w:cs="Times New Roman"/>
        </w:rPr>
        <w:t>(</w:t>
      </w:r>
      <w:r w:rsidRPr="00E563C1">
        <w:rPr>
          <w:rFonts w:ascii="Times New Roman" w:hAnsi="Times New Roman" w:cs="Times New Roman"/>
          <w:b/>
          <w:i/>
          <w:u w:val="single"/>
        </w:rPr>
        <w:t>należy wypełnić, jeżeli Wykonawca przewiduje udział podwykonawców</w:t>
      </w:r>
      <w:r w:rsidRPr="000B4283">
        <w:rPr>
          <w:rFonts w:ascii="Times New Roman" w:hAnsi="Times New Roman" w:cs="Times New Roman"/>
        </w:rPr>
        <w:t>)</w:t>
      </w:r>
    </w:p>
    <w:p w:rsidR="00B6627C" w:rsidRPr="00D6172E" w:rsidRDefault="00B6627C" w:rsidP="00E67C72">
      <w:pPr>
        <w:pStyle w:val="Tekstpodstawowy"/>
        <w:widowControl/>
        <w:numPr>
          <w:ilvl w:val="0"/>
          <w:numId w:val="130"/>
        </w:numPr>
        <w:ind w:left="330" w:right="39"/>
        <w:rPr>
          <w:rFonts w:ascii="Times New Roman" w:hAnsi="Times New Roman" w:cs="Times New Roman"/>
          <w:b/>
          <w:bCs/>
          <w:color w:val="FF6600"/>
          <w:sz w:val="22"/>
          <w:szCs w:val="22"/>
          <w:u w:val="single"/>
        </w:rPr>
      </w:pPr>
      <w:r w:rsidRPr="00C822B3">
        <w:rPr>
          <w:rFonts w:ascii="Times New Roman" w:hAnsi="Times New Roman" w:cs="Times New Roman"/>
          <w:sz w:val="22"/>
          <w:szCs w:val="22"/>
        </w:rPr>
        <w:t xml:space="preserve">Termin wykonania przedmiotu </w:t>
      </w:r>
      <w:r w:rsidRPr="00D6172E">
        <w:rPr>
          <w:rFonts w:ascii="Times New Roman" w:hAnsi="Times New Roman" w:cs="Times New Roman"/>
          <w:sz w:val="22"/>
          <w:szCs w:val="22"/>
        </w:rPr>
        <w:t>zamówienia:</w:t>
      </w:r>
      <w:r>
        <w:rPr>
          <w:rFonts w:ascii="Times New Roman" w:hAnsi="Times New Roman" w:cs="Times New Roman"/>
          <w:sz w:val="22"/>
          <w:szCs w:val="22"/>
        </w:rPr>
        <w:t xml:space="preserve"> </w:t>
      </w:r>
      <w:r w:rsidRPr="00CD7B7A">
        <w:rPr>
          <w:rFonts w:ascii="Times New Roman" w:hAnsi="Times New Roman" w:cs="Times New Roman"/>
          <w:b/>
          <w:sz w:val="22"/>
          <w:szCs w:val="22"/>
        </w:rPr>
        <w:t>od 01.01.2023 r</w:t>
      </w:r>
      <w:r>
        <w:rPr>
          <w:rFonts w:ascii="Times New Roman" w:hAnsi="Times New Roman" w:cs="Times New Roman"/>
          <w:sz w:val="22"/>
          <w:szCs w:val="22"/>
        </w:rPr>
        <w:t xml:space="preserve">. </w:t>
      </w:r>
      <w:r w:rsidRPr="00D6172E">
        <w:rPr>
          <w:rFonts w:ascii="Times New Roman" w:hAnsi="Times New Roman" w:cs="Times New Roman"/>
          <w:b/>
          <w:sz w:val="22"/>
          <w:szCs w:val="22"/>
        </w:rPr>
        <w:t>do 31.12.202</w:t>
      </w:r>
      <w:r>
        <w:rPr>
          <w:rFonts w:ascii="Times New Roman" w:hAnsi="Times New Roman" w:cs="Times New Roman"/>
          <w:b/>
          <w:sz w:val="22"/>
          <w:szCs w:val="22"/>
        </w:rPr>
        <w:t>3</w:t>
      </w:r>
      <w:r w:rsidRPr="00D6172E">
        <w:rPr>
          <w:rFonts w:ascii="Times New Roman" w:hAnsi="Times New Roman" w:cs="Times New Roman"/>
          <w:b/>
          <w:sz w:val="22"/>
          <w:szCs w:val="22"/>
        </w:rPr>
        <w:t xml:space="preserve"> r.</w:t>
      </w:r>
    </w:p>
    <w:p w:rsidR="00B6627C" w:rsidRPr="00DD39E0" w:rsidRDefault="00B6627C" w:rsidP="00E67C72">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t xml:space="preserve">Akceptuję(emy) warunki płatności w okresie </w:t>
      </w:r>
      <w:r w:rsidRPr="00E958E7">
        <w:rPr>
          <w:rFonts w:ascii="Times New Roman" w:hAnsi="Times New Roman" w:cs="Times New Roman"/>
          <w:sz w:val="22"/>
          <w:szCs w:val="22"/>
        </w:rPr>
        <w:t>do 30 dni od</w:t>
      </w:r>
      <w:r w:rsidRPr="00DD39E0">
        <w:rPr>
          <w:rFonts w:ascii="Times New Roman" w:hAnsi="Times New Roman" w:cs="Times New Roman"/>
          <w:sz w:val="22"/>
          <w:szCs w:val="22"/>
        </w:rPr>
        <w:t xml:space="preserve"> daty dostarczenia faktury </w:t>
      </w:r>
      <w:r w:rsidR="009F486E">
        <w:rPr>
          <w:rFonts w:ascii="Times New Roman" w:hAnsi="Times New Roman" w:cs="Times New Roman"/>
          <w:sz w:val="22"/>
          <w:szCs w:val="22"/>
        </w:rPr>
        <w:br/>
      </w:r>
      <w:r w:rsidRPr="00DD39E0">
        <w:rPr>
          <w:rFonts w:ascii="Times New Roman" w:hAnsi="Times New Roman" w:cs="Times New Roman"/>
          <w:sz w:val="22"/>
          <w:szCs w:val="22"/>
        </w:rPr>
        <w:t xml:space="preserve">do </w:t>
      </w:r>
      <w:r w:rsidRPr="00B3259C">
        <w:rPr>
          <w:rFonts w:ascii="Times New Roman" w:hAnsi="Times New Roman" w:cs="Times New Roman"/>
          <w:b/>
          <w:sz w:val="22"/>
          <w:szCs w:val="22"/>
        </w:rPr>
        <w:t>Zamawiającego</w:t>
      </w:r>
      <w:r>
        <w:rPr>
          <w:rFonts w:ascii="Times New Roman" w:hAnsi="Times New Roman" w:cs="Times New Roman"/>
          <w:sz w:val="22"/>
          <w:szCs w:val="22"/>
        </w:rPr>
        <w:t xml:space="preserve"> wraz </w:t>
      </w:r>
      <w:r w:rsidRPr="00DD39E0">
        <w:rPr>
          <w:rFonts w:ascii="Times New Roman" w:hAnsi="Times New Roman" w:cs="Times New Roman"/>
          <w:sz w:val="22"/>
          <w:szCs w:val="22"/>
        </w:rPr>
        <w:t>z niezbędnymi, wymaganymi w umowie załącznikami</w:t>
      </w:r>
      <w:r>
        <w:rPr>
          <w:rFonts w:ascii="Times New Roman" w:hAnsi="Times New Roman" w:cs="Times New Roman"/>
          <w:sz w:val="22"/>
          <w:szCs w:val="22"/>
        </w:rPr>
        <w:t>..</w:t>
      </w:r>
    </w:p>
    <w:p w:rsidR="00B6627C" w:rsidRPr="00DD39E0" w:rsidRDefault="00B6627C" w:rsidP="00E67C72">
      <w:pPr>
        <w:pStyle w:val="Tekstpodstawowy"/>
        <w:widowControl/>
        <w:numPr>
          <w:ilvl w:val="0"/>
          <w:numId w:val="130"/>
        </w:numPr>
        <w:ind w:left="330" w:right="39"/>
        <w:rPr>
          <w:rFonts w:ascii="Times New Roman" w:hAnsi="Times New Roman" w:cs="Times New Roman"/>
          <w:b/>
          <w:bCs/>
          <w:color w:val="FF6600"/>
          <w:sz w:val="22"/>
          <w:szCs w:val="22"/>
          <w:u w:val="single"/>
        </w:rPr>
      </w:pPr>
      <w:r w:rsidRPr="00DD39E0">
        <w:rPr>
          <w:rFonts w:ascii="Times New Roman" w:hAnsi="Times New Roman" w:cs="Times New Roman"/>
          <w:sz w:val="22"/>
          <w:szCs w:val="22"/>
        </w:rPr>
        <w:t xml:space="preserve">Oświadczamy, że w cenie oferty zostały uwzględnione wszystkie koszty wykonania zamówienia </w:t>
      </w:r>
      <w:r w:rsidR="009F486E">
        <w:rPr>
          <w:rFonts w:ascii="Times New Roman" w:hAnsi="Times New Roman" w:cs="Times New Roman"/>
          <w:sz w:val="22"/>
          <w:szCs w:val="22"/>
        </w:rPr>
        <w:br/>
      </w:r>
      <w:r w:rsidRPr="00DD39E0">
        <w:rPr>
          <w:rFonts w:ascii="Times New Roman" w:hAnsi="Times New Roman" w:cs="Times New Roman"/>
          <w:sz w:val="22"/>
          <w:szCs w:val="22"/>
        </w:rPr>
        <w:t>i realizacji przyszłej umowy.</w:t>
      </w:r>
    </w:p>
    <w:p w:rsidR="00B6627C" w:rsidRPr="009F486E" w:rsidRDefault="00B6627C" w:rsidP="009F486E">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t xml:space="preserve">Oświadczamy, że zapoznaliśmy się ze szczegółowymi warunkami przetargu zawartymi </w:t>
      </w:r>
      <w:r w:rsidR="009F486E">
        <w:rPr>
          <w:rFonts w:ascii="Times New Roman" w:hAnsi="Times New Roman" w:cs="Times New Roman"/>
          <w:sz w:val="22"/>
          <w:szCs w:val="22"/>
        </w:rPr>
        <w:br/>
      </w:r>
      <w:r w:rsidRPr="009F486E">
        <w:rPr>
          <w:rFonts w:ascii="Times New Roman" w:hAnsi="Times New Roman" w:cs="Times New Roman"/>
          <w:sz w:val="22"/>
          <w:szCs w:val="22"/>
        </w:rPr>
        <w:t>w „Specyfikacji Warunków Zamówienia” i nie wnosimy do niej zastrzeżeń oraz zdobyliśmy wszelkie niezbędne informacje do przygotowania oferty.</w:t>
      </w:r>
    </w:p>
    <w:p w:rsidR="00B6627C" w:rsidRPr="00DD39E0" w:rsidRDefault="00B6627C" w:rsidP="00E67C72">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t xml:space="preserve">Oświadczam(y), że zapewnimy bardzo wysoką jakość wykonania </w:t>
      </w:r>
      <w:r>
        <w:rPr>
          <w:rFonts w:ascii="Times New Roman" w:hAnsi="Times New Roman" w:cs="Times New Roman"/>
          <w:sz w:val="22"/>
          <w:szCs w:val="22"/>
        </w:rPr>
        <w:t>usług</w:t>
      </w:r>
      <w:r w:rsidRPr="00DD39E0">
        <w:rPr>
          <w:rFonts w:ascii="Times New Roman" w:hAnsi="Times New Roman" w:cs="Times New Roman"/>
          <w:sz w:val="22"/>
          <w:szCs w:val="22"/>
        </w:rPr>
        <w:t>.</w:t>
      </w:r>
    </w:p>
    <w:p w:rsidR="00B6627C" w:rsidRPr="00DD39E0" w:rsidRDefault="00B6627C" w:rsidP="00E67C72">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lastRenderedPageBreak/>
        <w:t>Oświadczamy, że załączony do „Specyfikacji Warunków Zamówien</w:t>
      </w:r>
      <w:r>
        <w:rPr>
          <w:rFonts w:ascii="Times New Roman" w:hAnsi="Times New Roman" w:cs="Times New Roman"/>
          <w:sz w:val="22"/>
          <w:szCs w:val="22"/>
        </w:rPr>
        <w:t>ia” wzór umowy został przez nas </w:t>
      </w:r>
      <w:r w:rsidRPr="00DD39E0">
        <w:rPr>
          <w:rFonts w:ascii="Times New Roman" w:hAnsi="Times New Roman" w:cs="Times New Roman"/>
          <w:sz w:val="22"/>
          <w:szCs w:val="22"/>
        </w:rPr>
        <w:t xml:space="preserve">zaakceptowany i zobowiązujemy się w przypadku wyboru naszej oferty do zawarcia umowy według wzoru i w terminie wyznaczonym przez </w:t>
      </w:r>
      <w:r w:rsidRPr="00F6535A">
        <w:rPr>
          <w:rFonts w:ascii="Times New Roman" w:hAnsi="Times New Roman" w:cs="Times New Roman"/>
          <w:b/>
          <w:sz w:val="22"/>
          <w:szCs w:val="22"/>
        </w:rPr>
        <w:t>Zamawiającego</w:t>
      </w:r>
      <w:r w:rsidRPr="00DD39E0">
        <w:rPr>
          <w:rFonts w:ascii="Times New Roman" w:hAnsi="Times New Roman" w:cs="Times New Roman"/>
          <w:sz w:val="22"/>
          <w:szCs w:val="22"/>
        </w:rPr>
        <w:t>.</w:t>
      </w:r>
    </w:p>
    <w:p w:rsidR="00B6627C" w:rsidRPr="00DD39E0" w:rsidRDefault="00B6627C" w:rsidP="00E67C72">
      <w:pPr>
        <w:numPr>
          <w:ilvl w:val="0"/>
          <w:numId w:val="130"/>
        </w:numPr>
        <w:shd w:val="clear" w:color="auto" w:fill="FFFFFF"/>
        <w:spacing w:line="240" w:lineRule="auto"/>
        <w:ind w:left="330" w:right="39"/>
        <w:jc w:val="both"/>
        <w:rPr>
          <w:rFonts w:ascii="Times New Roman" w:hAnsi="Times New Roman" w:cs="Times New Roman"/>
        </w:rPr>
      </w:pPr>
      <w:r w:rsidRPr="00DD39E0">
        <w:rPr>
          <w:rFonts w:ascii="Times New Roman" w:hAnsi="Times New Roman" w:cs="Times New Roman"/>
        </w:rPr>
        <w:t>Oświadczamy, że jesteśmy związani ofertą do terminu ważności oferty wskazanego w Specyfikacji Warunków Zamówienia.</w:t>
      </w:r>
    </w:p>
    <w:p w:rsidR="00B6627C" w:rsidRPr="00DD39E0" w:rsidRDefault="00B6627C" w:rsidP="00E67C72">
      <w:pPr>
        <w:numPr>
          <w:ilvl w:val="0"/>
          <w:numId w:val="130"/>
        </w:numPr>
        <w:shd w:val="clear" w:color="auto" w:fill="FFFFFF"/>
        <w:spacing w:line="240" w:lineRule="auto"/>
        <w:ind w:left="330" w:right="39"/>
        <w:jc w:val="both"/>
        <w:rPr>
          <w:rFonts w:ascii="Times New Roman" w:hAnsi="Times New Roman" w:cs="Times New Roman"/>
        </w:rPr>
      </w:pPr>
      <w:r w:rsidRPr="00DD39E0">
        <w:rPr>
          <w:rFonts w:ascii="Times New Roman" w:hAnsi="Times New Roman" w:cs="Times New Roman"/>
        </w:rPr>
        <w:t xml:space="preserve">Posiadamy konieczną wiedzę wymaganą do przygotowania oferty oraz realizacji zamówienia </w:t>
      </w:r>
      <w:r w:rsidR="009F486E">
        <w:rPr>
          <w:rFonts w:ascii="Times New Roman" w:hAnsi="Times New Roman" w:cs="Times New Roman"/>
        </w:rPr>
        <w:br/>
      </w:r>
      <w:r w:rsidRPr="00DD39E0">
        <w:rPr>
          <w:rFonts w:ascii="Times New Roman" w:hAnsi="Times New Roman" w:cs="Times New Roman"/>
        </w:rPr>
        <w:t>w określonym czasie.</w:t>
      </w:r>
    </w:p>
    <w:p w:rsidR="00B6627C" w:rsidRPr="00DD39E0" w:rsidRDefault="00B6627C" w:rsidP="00E67C72">
      <w:pPr>
        <w:numPr>
          <w:ilvl w:val="0"/>
          <w:numId w:val="130"/>
        </w:numPr>
        <w:shd w:val="clear" w:color="auto" w:fill="FFFFFF"/>
        <w:spacing w:line="240" w:lineRule="auto"/>
        <w:ind w:left="330" w:right="39"/>
        <w:jc w:val="both"/>
        <w:rPr>
          <w:rFonts w:ascii="Times New Roman" w:hAnsi="Times New Roman" w:cs="Times New Roman"/>
        </w:rPr>
      </w:pPr>
      <w:r w:rsidRPr="00DD39E0">
        <w:rPr>
          <w:rFonts w:ascii="Times New Roman" w:hAnsi="Times New Roman" w:cs="Times New Roman"/>
        </w:rPr>
        <w:t>Oświadcza</w:t>
      </w:r>
      <w:r>
        <w:rPr>
          <w:rFonts w:ascii="Times New Roman" w:hAnsi="Times New Roman" w:cs="Times New Roman"/>
        </w:rPr>
        <w:t xml:space="preserve">my, że zapoznaliśmy się z SWZ </w:t>
      </w:r>
      <w:r w:rsidRPr="00DD39E0">
        <w:rPr>
          <w:rFonts w:ascii="Times New Roman" w:hAnsi="Times New Roman" w:cs="Times New Roman"/>
        </w:rPr>
        <w:t>i nie wnosimy zastrzeżeń, a wszelkie niejasności wyjaśniliśmy w toku postępowania.</w:t>
      </w:r>
    </w:p>
    <w:p w:rsidR="00B6627C" w:rsidRPr="00DD39E0" w:rsidRDefault="00B6627C" w:rsidP="00E67C72">
      <w:pPr>
        <w:numPr>
          <w:ilvl w:val="0"/>
          <w:numId w:val="130"/>
        </w:numPr>
        <w:shd w:val="clear" w:color="auto" w:fill="FFFFFF"/>
        <w:spacing w:line="240" w:lineRule="auto"/>
        <w:ind w:left="330" w:right="39"/>
        <w:jc w:val="both"/>
        <w:rPr>
          <w:rFonts w:ascii="Times New Roman" w:hAnsi="Times New Roman" w:cs="Times New Roman"/>
        </w:rPr>
      </w:pPr>
      <w:r w:rsidRPr="00DD39E0">
        <w:rPr>
          <w:rFonts w:ascii="Times New Roman" w:hAnsi="Times New Roman" w:cs="Times New Roman"/>
        </w:rPr>
        <w:t xml:space="preserve">Upoważniamy Burmistrza Bobolic lub jego upoważnionych przedstawicieli do przeprowadzenia wszelkich badań mających na celu sprawdzenie oświadczeń, dokumentów i przedłożonych informacji oraz do wyjaśnienia finansowych i technicznych aspektów tego zgłoszenia. Dla tych celów upoważniamy każdą osobę publiczną, bank lub przedsiębiorstwa wymienione w naszym "FORMULARZU OFERTOWYM" do dostarczenia stosownej informacji uznanej przez Zamawiającego za konieczną i wymaganą w celu sprawdzenia oświadczeń i informacji zawartych </w:t>
      </w:r>
      <w:r w:rsidR="009F486E">
        <w:rPr>
          <w:rFonts w:ascii="Times New Roman" w:hAnsi="Times New Roman" w:cs="Times New Roman"/>
        </w:rPr>
        <w:br/>
      </w:r>
      <w:r w:rsidRPr="00DD39E0">
        <w:rPr>
          <w:rFonts w:ascii="Times New Roman" w:hAnsi="Times New Roman" w:cs="Times New Roman"/>
        </w:rPr>
        <w:t>w naszej ofercie.</w:t>
      </w:r>
    </w:p>
    <w:p w:rsidR="00B6627C" w:rsidRPr="00DD39E0" w:rsidRDefault="00B6627C" w:rsidP="00E67C72">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t xml:space="preserve">Deklarujemy, że wszystkie oświadczenia i informacje zamieszczone w niniejszej ofercie </w:t>
      </w:r>
      <w:r w:rsidR="009F486E">
        <w:rPr>
          <w:rFonts w:ascii="Times New Roman" w:hAnsi="Times New Roman" w:cs="Times New Roman"/>
          <w:sz w:val="22"/>
          <w:szCs w:val="22"/>
        </w:rPr>
        <w:br/>
      </w:r>
      <w:r w:rsidRPr="00DD39E0">
        <w:rPr>
          <w:rFonts w:ascii="Times New Roman" w:hAnsi="Times New Roman" w:cs="Times New Roman"/>
          <w:sz w:val="22"/>
          <w:szCs w:val="22"/>
        </w:rPr>
        <w:t>są kompletne i prawdziwe.</w:t>
      </w:r>
    </w:p>
    <w:p w:rsidR="00B6627C" w:rsidRPr="00DD39E0" w:rsidRDefault="00B6627C" w:rsidP="00E67C72">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t>Nazwiska i stanowiska osób, nr telefonu, z którymi można się kontaktować w celu uzyskania dalszych informacji, jeżeli będą wymagane, podaje się poniżej:</w:t>
      </w:r>
    </w:p>
    <w:p w:rsidR="00B6627C" w:rsidRDefault="00B6627C" w:rsidP="00B6627C">
      <w:pPr>
        <w:pStyle w:val="Tekstpodstawowy"/>
        <w:widowControl/>
        <w:ind w:left="330" w:right="39"/>
        <w:rPr>
          <w:rFonts w:ascii="Times New Roman" w:hAnsi="Times New Roman" w:cs="Times New Roman"/>
          <w:sz w:val="22"/>
          <w:szCs w:val="22"/>
        </w:rPr>
      </w:pPr>
      <w:r w:rsidRPr="00DD39E0">
        <w:rPr>
          <w:rFonts w:ascii="Times New Roman" w:hAnsi="Times New Roman" w:cs="Times New Roman"/>
          <w:sz w:val="22"/>
          <w:szCs w:val="22"/>
        </w:rPr>
        <w:t>…………………………………………………………………………………………………………………………...……………………………………………………………………………………………………………………………</w:t>
      </w:r>
      <w:r>
        <w:rPr>
          <w:rFonts w:ascii="Times New Roman" w:hAnsi="Times New Roman" w:cs="Times New Roman"/>
          <w:sz w:val="22"/>
          <w:szCs w:val="22"/>
        </w:rPr>
        <w:t>……………………………………………………………………………………………</w:t>
      </w:r>
    </w:p>
    <w:p w:rsidR="00B6627C" w:rsidRDefault="00B6627C" w:rsidP="00E67C72">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t>Oświadczamy, że zabezpieczenie należytego wykonania umowy określone w SWZ zostanie wniesione najpóźniej w dacie zawarcia umowy.</w:t>
      </w:r>
    </w:p>
    <w:p w:rsidR="00B6627C" w:rsidRDefault="00B6627C" w:rsidP="00E67C72">
      <w:pPr>
        <w:pStyle w:val="Tekstpodstawowy"/>
        <w:widowControl/>
        <w:numPr>
          <w:ilvl w:val="0"/>
          <w:numId w:val="130"/>
        </w:numPr>
        <w:ind w:left="330" w:right="39"/>
        <w:rPr>
          <w:rFonts w:ascii="Times New Roman" w:hAnsi="Times New Roman" w:cs="Times New Roman"/>
          <w:b/>
          <w:bCs/>
          <w:sz w:val="22"/>
          <w:szCs w:val="22"/>
        </w:rPr>
      </w:pPr>
      <w:r w:rsidRPr="00DD39E0">
        <w:rPr>
          <w:rFonts w:ascii="Times New Roman" w:hAnsi="Times New Roman" w:cs="Times New Roman"/>
          <w:b/>
          <w:bCs/>
          <w:sz w:val="22"/>
          <w:szCs w:val="22"/>
        </w:rPr>
        <w:t xml:space="preserve">Zwrot wadium wniesionego w formie pieniężnej należy dokonać na konto </w:t>
      </w:r>
    </w:p>
    <w:p w:rsidR="00B6627C" w:rsidRDefault="00B6627C" w:rsidP="00B6627C">
      <w:pPr>
        <w:pStyle w:val="Tekstpodstawowy"/>
        <w:widowControl/>
        <w:ind w:left="-10" w:right="39" w:firstLine="340"/>
        <w:rPr>
          <w:rFonts w:ascii="Times New Roman" w:hAnsi="Times New Roman" w:cs="Times New Roman"/>
          <w:bCs/>
          <w:sz w:val="22"/>
          <w:szCs w:val="22"/>
        </w:rPr>
      </w:pPr>
      <w:r w:rsidRPr="00DD39E0">
        <w:rPr>
          <w:rFonts w:ascii="Times New Roman" w:hAnsi="Times New Roman" w:cs="Times New Roman"/>
          <w:sz w:val="22"/>
          <w:szCs w:val="22"/>
        </w:rPr>
        <w:t>………………………………………</w:t>
      </w:r>
      <w:r w:rsidRPr="00DD39E0">
        <w:rPr>
          <w:rFonts w:ascii="Times New Roman" w:hAnsi="Times New Roman" w:cs="Times New Roman"/>
          <w:bCs/>
          <w:sz w:val="22"/>
          <w:szCs w:val="22"/>
        </w:rPr>
        <w:t>.........................................................................................................</w:t>
      </w:r>
      <w:r>
        <w:rPr>
          <w:rFonts w:ascii="Times New Roman" w:hAnsi="Times New Roman" w:cs="Times New Roman"/>
          <w:bCs/>
          <w:sz w:val="22"/>
          <w:szCs w:val="22"/>
        </w:rPr>
        <w:t>.........</w:t>
      </w:r>
    </w:p>
    <w:p w:rsidR="00B6627C" w:rsidRPr="005B6A8E" w:rsidRDefault="00B6627C" w:rsidP="00B6627C">
      <w:pPr>
        <w:pStyle w:val="Tekstpodstawowy"/>
        <w:widowControl/>
        <w:ind w:left="-10" w:right="39" w:firstLine="340"/>
        <w:rPr>
          <w:rFonts w:ascii="Times New Roman" w:hAnsi="Times New Roman" w:cs="Times New Roman"/>
          <w:b/>
          <w:bCs/>
          <w:sz w:val="22"/>
          <w:szCs w:val="22"/>
        </w:rPr>
      </w:pPr>
      <w:r>
        <w:rPr>
          <w:rFonts w:ascii="Times New Roman" w:hAnsi="Times New Roman" w:cs="Times New Roman"/>
          <w:bCs/>
          <w:sz w:val="22"/>
          <w:szCs w:val="22"/>
        </w:rPr>
        <w:t>………………………………………………………………………………………………………………</w:t>
      </w:r>
    </w:p>
    <w:p w:rsidR="00B6627C" w:rsidRDefault="00B6627C" w:rsidP="00E67C72">
      <w:pPr>
        <w:pStyle w:val="Tekstpodstawowy"/>
        <w:widowControl/>
        <w:numPr>
          <w:ilvl w:val="0"/>
          <w:numId w:val="130"/>
        </w:numPr>
        <w:ind w:left="330" w:right="39"/>
        <w:rPr>
          <w:rFonts w:ascii="Times New Roman" w:hAnsi="Times New Roman" w:cs="Times New Roman"/>
          <w:b/>
          <w:bCs/>
          <w:sz w:val="22"/>
          <w:szCs w:val="22"/>
        </w:rPr>
      </w:pPr>
      <w:r w:rsidRPr="00DD39E0">
        <w:rPr>
          <w:rFonts w:ascii="Times New Roman" w:hAnsi="Times New Roman" w:cs="Times New Roman"/>
          <w:b/>
          <w:bCs/>
          <w:sz w:val="22"/>
          <w:szCs w:val="22"/>
        </w:rPr>
        <w:t>Zwrot zabezpieczenia należytego wykonania umowy wniesionego w formie pieniężnej należy dokonać na konto</w:t>
      </w:r>
      <w:r w:rsidRPr="004557A4">
        <w:rPr>
          <w:rFonts w:ascii="Times New Roman" w:hAnsi="Times New Roman" w:cs="Times New Roman"/>
          <w:sz w:val="22"/>
          <w:szCs w:val="22"/>
        </w:rPr>
        <w:t>……………………………………………………………………………………………………</w:t>
      </w:r>
    </w:p>
    <w:p w:rsidR="00B6627C" w:rsidRPr="00304277" w:rsidRDefault="00B6627C" w:rsidP="00B6627C">
      <w:pPr>
        <w:pStyle w:val="Tekstpodstawowy"/>
        <w:widowControl/>
        <w:ind w:left="330" w:right="39"/>
        <w:rPr>
          <w:rFonts w:ascii="Times New Roman" w:hAnsi="Times New Roman" w:cs="Times New Roman"/>
          <w:bCs/>
          <w:sz w:val="22"/>
          <w:szCs w:val="22"/>
        </w:rPr>
      </w:pPr>
      <w:r w:rsidRPr="00304277">
        <w:rPr>
          <w:rFonts w:ascii="Times New Roman" w:hAnsi="Times New Roman" w:cs="Times New Roman"/>
          <w:bCs/>
          <w:sz w:val="22"/>
          <w:szCs w:val="22"/>
        </w:rPr>
        <w:t>………………</w:t>
      </w:r>
      <w:r>
        <w:rPr>
          <w:rFonts w:ascii="Times New Roman" w:hAnsi="Times New Roman" w:cs="Times New Roman"/>
          <w:bCs/>
          <w:sz w:val="22"/>
          <w:szCs w:val="22"/>
        </w:rPr>
        <w:t>………………………………………………………………………………………………</w:t>
      </w:r>
    </w:p>
    <w:p w:rsidR="00B6627C" w:rsidRPr="00F44E2A" w:rsidRDefault="00B6627C" w:rsidP="00E67C72">
      <w:pPr>
        <w:pStyle w:val="Tekstpodstawowy"/>
        <w:widowControl/>
        <w:numPr>
          <w:ilvl w:val="0"/>
          <w:numId w:val="130"/>
        </w:numPr>
        <w:ind w:left="330" w:right="39"/>
        <w:rPr>
          <w:rFonts w:ascii="Times New Roman" w:hAnsi="Times New Roman" w:cs="Times New Roman"/>
          <w:sz w:val="22"/>
          <w:szCs w:val="22"/>
        </w:rPr>
      </w:pPr>
      <w:r w:rsidRPr="00F44E2A">
        <w:rPr>
          <w:rFonts w:ascii="Times New Roman" w:hAnsi="Times New Roman" w:cs="Times New Roman"/>
          <w:b/>
          <w:sz w:val="22"/>
          <w:szCs w:val="22"/>
        </w:rPr>
        <w:t xml:space="preserve">Wykonawca jest </w:t>
      </w:r>
      <w:r w:rsidRPr="00F44E2A">
        <w:rPr>
          <w:rFonts w:ascii="Times New Roman" w:hAnsi="Times New Roman" w:cs="Times New Roman"/>
          <w:sz w:val="22"/>
          <w:szCs w:val="22"/>
        </w:rPr>
        <w:t>(zaznaczyć właściwe):</w:t>
      </w:r>
    </w:p>
    <w:p w:rsidR="00B6627C" w:rsidRPr="00F44E2A" w:rsidRDefault="00B6627C" w:rsidP="00B6627C">
      <w:pPr>
        <w:pStyle w:val="Tekstpodstawowy"/>
        <w:widowControl/>
        <w:ind w:left="330" w:right="39"/>
        <w:rPr>
          <w:rStyle w:val="DeltaViewInsertion"/>
          <w:rFonts w:ascii="Times New Roman" w:hAnsi="Times New Roman" w:cs="Times New Roman"/>
          <w:b w:val="0"/>
          <w:i w:val="0"/>
          <w:sz w:val="22"/>
          <w:szCs w:val="22"/>
        </w:rPr>
      </w:pPr>
      <w:r w:rsidRPr="00F44E2A">
        <w:rPr>
          <w:rFonts w:ascii="Times New Roman" w:hAnsi="Times New Roman" w:cs="Times New Roman"/>
          <w:sz w:val="22"/>
          <w:szCs w:val="22"/>
        </w:rPr>
        <w:t xml:space="preserve">Por. </w:t>
      </w:r>
      <w:r w:rsidRPr="00F44E2A">
        <w:rPr>
          <w:rStyle w:val="DeltaViewInsertion"/>
          <w:rFonts w:ascii="Times New Roman" w:hAnsi="Times New Roman" w:cs="Times New Roman"/>
          <w:sz w:val="22"/>
          <w:szCs w:val="22"/>
        </w:rPr>
        <w:t>zalecenie Komisji z dnia 6 maja 2003 r. dotyczące definicji mik</w:t>
      </w:r>
      <w:r>
        <w:rPr>
          <w:rStyle w:val="DeltaViewInsertion"/>
          <w:rFonts w:ascii="Times New Roman" w:hAnsi="Times New Roman" w:cs="Times New Roman"/>
          <w:sz w:val="22"/>
          <w:szCs w:val="22"/>
        </w:rPr>
        <w:t>roprzedsiębiorstw oraz małych i </w:t>
      </w:r>
      <w:r w:rsidRPr="00F44E2A">
        <w:rPr>
          <w:rStyle w:val="DeltaViewInsertion"/>
          <w:rFonts w:ascii="Times New Roman" w:hAnsi="Times New Roman" w:cs="Times New Roman"/>
          <w:sz w:val="22"/>
          <w:szCs w:val="22"/>
        </w:rPr>
        <w:t xml:space="preserve">średnich przedsiębiorstw (Dz.U. L 124 z 20.5.2003, s. 36). Te informacje są wymagane wyłącznie do celów statystycznych. </w:t>
      </w:r>
    </w:p>
    <w:p w:rsidR="00B6627C" w:rsidRPr="00F44E2A" w:rsidRDefault="00B6627C" w:rsidP="00B6627C">
      <w:pPr>
        <w:pStyle w:val="Tekstprzypisudolnego"/>
        <w:ind w:hanging="12"/>
        <w:jc w:val="both"/>
        <w:rPr>
          <w:rStyle w:val="DeltaViewInsertion"/>
          <w:rFonts w:ascii="Times New Roman" w:hAnsi="Times New Roman" w:cs="Times New Roman"/>
          <w:i w:val="0"/>
          <w:sz w:val="22"/>
          <w:szCs w:val="22"/>
          <w:lang w:val="pl-PL"/>
        </w:rPr>
      </w:pPr>
      <w:r w:rsidRPr="00F44E2A">
        <w:rPr>
          <w:rStyle w:val="DeltaViewInsertion"/>
          <w:rFonts w:ascii="Times New Roman" w:hAnsi="Times New Roman" w:cs="Times New Roman"/>
          <w:sz w:val="22"/>
          <w:szCs w:val="22"/>
          <w:lang w:val="pl-PL"/>
        </w:rPr>
        <w:tab/>
      </w:r>
    </w:p>
    <w:p w:rsidR="00B6627C" w:rsidRPr="00F44E2A" w:rsidRDefault="00B6627C" w:rsidP="00B6627C">
      <w:pPr>
        <w:pStyle w:val="Tekstprzypisudolnego"/>
        <w:ind w:left="550" w:hanging="220"/>
        <w:jc w:val="both"/>
        <w:rPr>
          <w:rStyle w:val="DeltaViewInsertion"/>
          <w:rFonts w:ascii="Times New Roman" w:hAnsi="Times New Roman" w:cs="Times New Roman"/>
          <w:b w:val="0"/>
          <w:i w:val="0"/>
          <w:sz w:val="22"/>
          <w:szCs w:val="22"/>
          <w:lang w:val="pl-PL"/>
        </w:rPr>
      </w:pPr>
      <w:r w:rsidRPr="00F44E2A">
        <w:rPr>
          <w:rStyle w:val="DeltaViewInsertion"/>
          <w:rFonts w:ascii="Times New Roman" w:hAnsi="Times New Roman" w:cs="Times New Roman"/>
          <w:sz w:val="22"/>
          <w:szCs w:val="22"/>
          <w:lang w:val="pl-PL"/>
        </w:rPr>
        <w:sym w:font="Symbol" w:char="F089"/>
      </w:r>
      <w:r w:rsidRPr="00F44E2A">
        <w:rPr>
          <w:rStyle w:val="DeltaViewInsertion"/>
          <w:rFonts w:ascii="Times New Roman" w:hAnsi="Times New Roman" w:cs="Times New Roman"/>
          <w:sz w:val="22"/>
          <w:szCs w:val="22"/>
          <w:lang w:val="pl-PL"/>
        </w:rPr>
        <w:t xml:space="preserve"> </w:t>
      </w:r>
      <w:r>
        <w:rPr>
          <w:rStyle w:val="DeltaViewInsertion"/>
          <w:rFonts w:ascii="Times New Roman" w:hAnsi="Times New Roman" w:cs="Times New Roman"/>
          <w:sz w:val="22"/>
          <w:szCs w:val="22"/>
          <w:lang w:val="pl-PL"/>
        </w:rPr>
        <w:t>m</w:t>
      </w:r>
      <w:r w:rsidRPr="00F44E2A">
        <w:rPr>
          <w:rStyle w:val="DeltaViewInsertion"/>
          <w:rFonts w:ascii="Times New Roman" w:hAnsi="Times New Roman" w:cs="Times New Roman"/>
          <w:sz w:val="22"/>
          <w:szCs w:val="22"/>
          <w:lang w:val="pl-PL"/>
        </w:rPr>
        <w:t>ikroprzedsiębiorstwem</w:t>
      </w:r>
      <w:r>
        <w:rPr>
          <w:rStyle w:val="DeltaViewInsertion"/>
          <w:rFonts w:ascii="Times New Roman" w:hAnsi="Times New Roman" w:cs="Times New Roman"/>
          <w:sz w:val="22"/>
          <w:szCs w:val="22"/>
          <w:rtl/>
          <w:lang w:val="pl-PL"/>
        </w:rPr>
        <w:t>٭</w:t>
      </w:r>
      <w:r>
        <w:rPr>
          <w:rStyle w:val="DeltaViewInsertion"/>
          <w:rFonts w:ascii="Times New Roman" w:hAnsi="Times New Roman" w:cs="Times New Roman"/>
          <w:sz w:val="22"/>
          <w:szCs w:val="22"/>
          <w:lang w:val="pl-PL"/>
        </w:rPr>
        <w:t>,</w:t>
      </w:r>
    </w:p>
    <w:p w:rsidR="00B6627C" w:rsidRPr="00F44E2A" w:rsidRDefault="00B6627C" w:rsidP="00B6627C">
      <w:pPr>
        <w:pStyle w:val="Tekstprzypisudolnego"/>
        <w:ind w:left="550" w:hanging="220"/>
        <w:jc w:val="both"/>
        <w:rPr>
          <w:rStyle w:val="DeltaViewInsertion"/>
          <w:rFonts w:ascii="Times New Roman" w:hAnsi="Times New Roman" w:cs="Times New Roman"/>
          <w:b w:val="0"/>
          <w:i w:val="0"/>
          <w:sz w:val="22"/>
          <w:szCs w:val="22"/>
          <w:lang w:val="pl-PL"/>
        </w:rPr>
      </w:pPr>
      <w:r w:rsidRPr="00F44E2A">
        <w:rPr>
          <w:rStyle w:val="DeltaViewInsertion"/>
          <w:rFonts w:ascii="Times New Roman" w:hAnsi="Times New Roman" w:cs="Times New Roman"/>
          <w:sz w:val="22"/>
          <w:szCs w:val="22"/>
          <w:lang w:val="pl-PL"/>
        </w:rPr>
        <w:sym w:font="Symbol" w:char="F089"/>
      </w:r>
      <w:r w:rsidRPr="00F44E2A">
        <w:rPr>
          <w:rStyle w:val="DeltaViewInsertion"/>
          <w:rFonts w:ascii="Times New Roman" w:hAnsi="Times New Roman" w:cs="Times New Roman"/>
          <w:sz w:val="22"/>
          <w:szCs w:val="22"/>
          <w:lang w:val="pl-PL"/>
        </w:rPr>
        <w:t xml:space="preserve"> </w:t>
      </w:r>
      <w:r>
        <w:rPr>
          <w:rStyle w:val="DeltaViewInsertion"/>
          <w:rFonts w:ascii="Times New Roman" w:hAnsi="Times New Roman" w:cs="Times New Roman"/>
          <w:sz w:val="22"/>
          <w:szCs w:val="22"/>
          <w:lang w:val="pl-PL"/>
        </w:rPr>
        <w:t>m</w:t>
      </w:r>
      <w:r w:rsidRPr="00F44E2A">
        <w:rPr>
          <w:rStyle w:val="DeltaViewInsertion"/>
          <w:rFonts w:ascii="Times New Roman" w:hAnsi="Times New Roman" w:cs="Times New Roman"/>
          <w:sz w:val="22"/>
          <w:szCs w:val="22"/>
          <w:lang w:val="pl-PL"/>
        </w:rPr>
        <w:t>ałym przedsiębiorstwem</w:t>
      </w:r>
      <w:r>
        <w:rPr>
          <w:rStyle w:val="DeltaViewInsertion"/>
          <w:rFonts w:ascii="Times New Roman" w:hAnsi="Times New Roman" w:cs="Times New Roman"/>
          <w:sz w:val="22"/>
          <w:szCs w:val="22"/>
          <w:rtl/>
          <w:lang w:val="pl-PL"/>
        </w:rPr>
        <w:t>٭</w:t>
      </w:r>
      <w:r>
        <w:rPr>
          <w:rStyle w:val="DeltaViewInsertion"/>
          <w:rFonts w:ascii="Times New Roman" w:hAnsi="Times New Roman" w:cs="Times New Roman"/>
          <w:sz w:val="22"/>
          <w:szCs w:val="22"/>
          <w:lang w:val="pl-PL"/>
        </w:rPr>
        <w:t>,</w:t>
      </w:r>
    </w:p>
    <w:p w:rsidR="00B6627C" w:rsidRDefault="00B6627C" w:rsidP="00B6627C">
      <w:pPr>
        <w:spacing w:line="240" w:lineRule="auto"/>
        <w:ind w:left="550" w:hanging="220"/>
        <w:jc w:val="both"/>
        <w:rPr>
          <w:rStyle w:val="DeltaViewInsertion"/>
          <w:rFonts w:ascii="Times New Roman" w:hAnsi="Times New Roman" w:cs="Times New Roman"/>
          <w:b w:val="0"/>
          <w:i w:val="0"/>
        </w:rPr>
      </w:pPr>
      <w:r w:rsidRPr="00F44E2A">
        <w:rPr>
          <w:rStyle w:val="DeltaViewInsertion"/>
          <w:rFonts w:ascii="Times New Roman" w:hAnsi="Times New Roman" w:cs="Times New Roman"/>
        </w:rPr>
        <w:sym w:font="Symbol" w:char="F089"/>
      </w:r>
      <w:r w:rsidRPr="00F44E2A">
        <w:rPr>
          <w:rStyle w:val="DeltaViewInsertion"/>
          <w:rFonts w:ascii="Times New Roman" w:hAnsi="Times New Roman" w:cs="Times New Roman"/>
        </w:rPr>
        <w:t xml:space="preserve"> </w:t>
      </w:r>
      <w:r>
        <w:rPr>
          <w:rStyle w:val="DeltaViewInsertion"/>
          <w:rFonts w:ascii="Times New Roman" w:hAnsi="Times New Roman" w:cs="Times New Roman"/>
        </w:rPr>
        <w:t>ś</w:t>
      </w:r>
      <w:r w:rsidRPr="00F44E2A">
        <w:rPr>
          <w:rStyle w:val="DeltaViewInsertion"/>
          <w:rFonts w:ascii="Times New Roman" w:hAnsi="Times New Roman" w:cs="Times New Roman"/>
        </w:rPr>
        <w:t>rednim przedsiębiorstwem</w:t>
      </w:r>
      <w:r>
        <w:rPr>
          <w:rStyle w:val="DeltaViewInsertion"/>
          <w:rFonts w:ascii="Times New Roman" w:hAnsi="Times New Roman" w:cs="Times New Roman"/>
          <w:rtl/>
        </w:rPr>
        <w:t>٭</w:t>
      </w:r>
      <w:r>
        <w:rPr>
          <w:rStyle w:val="DeltaViewInsertion"/>
          <w:rFonts w:ascii="Times New Roman" w:hAnsi="Times New Roman" w:cs="Times New Roman"/>
        </w:rPr>
        <w:t>.</w:t>
      </w:r>
    </w:p>
    <w:p w:rsidR="00B6627C" w:rsidRDefault="00B6627C" w:rsidP="00B6627C">
      <w:pPr>
        <w:spacing w:line="240" w:lineRule="auto"/>
        <w:ind w:left="550" w:hanging="220"/>
        <w:jc w:val="both"/>
        <w:rPr>
          <w:rStyle w:val="DeltaViewInsertion"/>
          <w:rFonts w:ascii="Times New Roman" w:hAnsi="Times New Roman" w:cs="Times New Roman"/>
          <w:b w:val="0"/>
          <w:i w:val="0"/>
        </w:rPr>
      </w:pPr>
      <w:r>
        <w:rPr>
          <w:rStyle w:val="DeltaViewInsertion"/>
          <w:rFonts w:ascii="Times New Roman" w:hAnsi="Times New Roman" w:cs="Times New Roman"/>
          <w:rtl/>
        </w:rPr>
        <w:t>٭</w:t>
      </w:r>
      <w:r w:rsidRPr="00A84AD0">
        <w:rPr>
          <w:rStyle w:val="DeltaViewInsertion"/>
          <w:rFonts w:ascii="Times New Roman" w:hAnsi="Times New Roman" w:cs="Times New Roman"/>
        </w:rPr>
        <w:t>w rozumieniu ustawy</w:t>
      </w:r>
      <w:r>
        <w:rPr>
          <w:rStyle w:val="DeltaViewInsertion"/>
          <w:rFonts w:ascii="Times New Roman" w:hAnsi="Times New Roman" w:cs="Times New Roman"/>
        </w:rPr>
        <w:t xml:space="preserve"> z dnia 06.03.2018 r. Prawo Przedsiębiorców (t.j. Dz. U. 2019 poz. 1292 </w:t>
      </w:r>
      <w:r w:rsidR="009F486E">
        <w:rPr>
          <w:rStyle w:val="DeltaViewInsertion"/>
          <w:rFonts w:ascii="Times New Roman" w:hAnsi="Times New Roman" w:cs="Times New Roman"/>
        </w:rPr>
        <w:br/>
      </w:r>
      <w:r>
        <w:rPr>
          <w:rStyle w:val="DeltaViewInsertion"/>
          <w:rFonts w:ascii="Times New Roman" w:hAnsi="Times New Roman" w:cs="Times New Roman"/>
        </w:rPr>
        <w:t>ze zm).</w:t>
      </w:r>
    </w:p>
    <w:p w:rsidR="00B6627C" w:rsidRDefault="00B6627C" w:rsidP="00B6627C">
      <w:pPr>
        <w:spacing w:line="240" w:lineRule="auto"/>
        <w:ind w:left="550" w:hanging="220"/>
        <w:jc w:val="both"/>
        <w:rPr>
          <w:rStyle w:val="DeltaViewInsertion"/>
          <w:rFonts w:ascii="Times New Roman" w:hAnsi="Times New Roman" w:cs="Times New Roman"/>
          <w:b w:val="0"/>
          <w:i w:val="0"/>
        </w:rPr>
      </w:pPr>
    </w:p>
    <w:p w:rsidR="00B6627C" w:rsidRPr="00A84AD0" w:rsidRDefault="00B6627C" w:rsidP="00B6627C">
      <w:pPr>
        <w:spacing w:line="240" w:lineRule="auto"/>
        <w:ind w:left="284" w:firstLine="0"/>
        <w:jc w:val="both"/>
        <w:rPr>
          <w:rStyle w:val="DeltaViewInsertion"/>
          <w:rFonts w:ascii="Times New Roman" w:hAnsi="Times New Roman" w:cs="Times New Roman"/>
          <w:b w:val="0"/>
          <w:i w:val="0"/>
          <w:rtl/>
        </w:rPr>
      </w:pPr>
      <w:r>
        <w:rPr>
          <w:rStyle w:val="DeltaViewInsertion"/>
          <w:rFonts w:ascii="Times New Roman" w:hAnsi="Times New Roman" w:cs="Times New Roman"/>
        </w:rPr>
        <w:t xml:space="preserve">W przypadku składania oferty wspólnej powyższe oświadczenie należy złożyć dla każdego </w:t>
      </w:r>
      <w:r w:rsidR="009F486E">
        <w:rPr>
          <w:rStyle w:val="DeltaViewInsertion"/>
          <w:rFonts w:ascii="Times New Roman" w:hAnsi="Times New Roman" w:cs="Times New Roman"/>
        </w:rPr>
        <w:br/>
      </w:r>
      <w:r>
        <w:rPr>
          <w:rStyle w:val="DeltaViewInsertion"/>
          <w:rFonts w:ascii="Times New Roman" w:hAnsi="Times New Roman" w:cs="Times New Roman"/>
        </w:rPr>
        <w:t xml:space="preserve">z </w:t>
      </w:r>
      <w:r w:rsidRPr="00F6535A">
        <w:rPr>
          <w:rStyle w:val="DeltaViewInsertion"/>
          <w:rFonts w:ascii="Times New Roman" w:hAnsi="Times New Roman" w:cs="Times New Roman"/>
        </w:rPr>
        <w:t xml:space="preserve">Wykonawców </w:t>
      </w:r>
      <w:r>
        <w:rPr>
          <w:rStyle w:val="DeltaViewInsertion"/>
          <w:rFonts w:ascii="Times New Roman" w:hAnsi="Times New Roman" w:cs="Times New Roman"/>
        </w:rPr>
        <w:t>oddzielnie.</w:t>
      </w:r>
    </w:p>
    <w:p w:rsidR="00B6627C" w:rsidRDefault="00B6627C" w:rsidP="00E67C72">
      <w:pPr>
        <w:pStyle w:val="Tekstpodstawowy"/>
        <w:widowControl/>
        <w:numPr>
          <w:ilvl w:val="0"/>
          <w:numId w:val="130"/>
        </w:numPr>
        <w:ind w:left="330" w:right="39"/>
        <w:rPr>
          <w:rFonts w:ascii="Times New Roman" w:hAnsi="Times New Roman" w:cs="Times New Roman"/>
          <w:sz w:val="22"/>
          <w:szCs w:val="22"/>
        </w:rPr>
      </w:pPr>
      <w:r w:rsidRPr="0071760D">
        <w:rPr>
          <w:rFonts w:ascii="Times New Roman" w:hAnsi="Times New Roman" w:cs="Times New Roman"/>
          <w:color w:val="000000"/>
          <w:sz w:val="22"/>
          <w:szCs w:val="22"/>
        </w:rPr>
        <w:t xml:space="preserve">Oświadczam, że wypełniłem obowiązki informacyjne przewidziane w art. 13 lub art. 14 RODO wobec osób fizycznych, </w:t>
      </w:r>
      <w:r w:rsidRPr="0071760D">
        <w:rPr>
          <w:rFonts w:ascii="Times New Roman" w:hAnsi="Times New Roman" w:cs="Times New Roman"/>
          <w:sz w:val="22"/>
          <w:szCs w:val="22"/>
        </w:rPr>
        <w:t xml:space="preserve">od których dane osobowe bezpośrednio lub pośrednio pozyskałem </w:t>
      </w:r>
      <w:r w:rsidRPr="0071760D">
        <w:rPr>
          <w:rFonts w:ascii="Times New Roman" w:hAnsi="Times New Roman" w:cs="Times New Roman"/>
          <w:color w:val="000000"/>
          <w:sz w:val="22"/>
          <w:szCs w:val="22"/>
        </w:rPr>
        <w:t>w celu ubiegania się o udzielenie zamówienia publicznego w niniejszym postępowaniu</w:t>
      </w:r>
      <w:r w:rsidRPr="0071760D">
        <w:rPr>
          <w:rFonts w:ascii="Times New Roman" w:hAnsi="Times New Roman" w:cs="Times New Roman"/>
          <w:sz w:val="22"/>
          <w:szCs w:val="22"/>
        </w:rPr>
        <w:t>.</w:t>
      </w:r>
    </w:p>
    <w:p w:rsidR="00B6627C" w:rsidRDefault="00B6627C" w:rsidP="00E67C72">
      <w:pPr>
        <w:pStyle w:val="Tekstpodstawowy"/>
        <w:widowControl/>
        <w:numPr>
          <w:ilvl w:val="0"/>
          <w:numId w:val="130"/>
        </w:numPr>
        <w:spacing w:line="276" w:lineRule="auto"/>
        <w:ind w:right="39"/>
        <w:rPr>
          <w:rFonts w:ascii="Times New Roman" w:hAnsi="Times New Roman" w:cs="Times New Roman"/>
          <w:sz w:val="22"/>
          <w:szCs w:val="22"/>
        </w:rPr>
      </w:pPr>
      <w:r>
        <w:rPr>
          <w:rFonts w:ascii="Times New Roman" w:hAnsi="Times New Roman" w:cs="Times New Roman"/>
          <w:sz w:val="22"/>
          <w:szCs w:val="22"/>
        </w:rPr>
        <w:t>A</w:t>
      </w:r>
      <w:r w:rsidRPr="00763230">
        <w:rPr>
          <w:rFonts w:ascii="Times New Roman" w:hAnsi="Times New Roman" w:cs="Times New Roman"/>
          <w:sz w:val="22"/>
          <w:szCs w:val="22"/>
        </w:rPr>
        <w:t>dres elekt</w:t>
      </w:r>
      <w:r>
        <w:rPr>
          <w:rFonts w:ascii="Times New Roman" w:hAnsi="Times New Roman" w:cs="Times New Roman"/>
          <w:sz w:val="22"/>
          <w:szCs w:val="22"/>
        </w:rPr>
        <w:t>ronicznej skrzynki podawczej na </w:t>
      </w:r>
      <w:r w:rsidRPr="00763230">
        <w:rPr>
          <w:rFonts w:ascii="Times New Roman" w:hAnsi="Times New Roman" w:cs="Times New Roman"/>
          <w:sz w:val="22"/>
          <w:szCs w:val="22"/>
        </w:rPr>
        <w:t>platformie ePUAP: ................</w:t>
      </w:r>
      <w:r>
        <w:rPr>
          <w:rFonts w:ascii="Times New Roman" w:hAnsi="Times New Roman" w:cs="Times New Roman"/>
          <w:sz w:val="22"/>
          <w:szCs w:val="22"/>
        </w:rPr>
        <w:t>...............................................................................................................................................</w:t>
      </w:r>
    </w:p>
    <w:p w:rsidR="00B6627C" w:rsidRPr="00763230" w:rsidRDefault="00B6627C" w:rsidP="009918E8">
      <w:pPr>
        <w:pStyle w:val="Tekstpodstawowy"/>
        <w:widowControl/>
        <w:spacing w:line="276" w:lineRule="auto"/>
        <w:ind w:left="330" w:right="39"/>
        <w:rPr>
          <w:rFonts w:ascii="Times New Roman" w:hAnsi="Times New Roman" w:cs="Times New Roman"/>
          <w:sz w:val="22"/>
          <w:szCs w:val="22"/>
        </w:rPr>
      </w:pPr>
      <w:r>
        <w:rPr>
          <w:rFonts w:ascii="Times New Roman" w:hAnsi="Times New Roman" w:cs="Times New Roman"/>
          <w:sz w:val="22"/>
          <w:szCs w:val="22"/>
        </w:rPr>
        <w:t>…………………………………………………………………………………………………………</w:t>
      </w:r>
    </w:p>
    <w:p w:rsidR="00B6627C" w:rsidRDefault="00B6627C" w:rsidP="00E67C72">
      <w:pPr>
        <w:pStyle w:val="Tekstpodstawowy"/>
        <w:widowControl/>
        <w:numPr>
          <w:ilvl w:val="0"/>
          <w:numId w:val="130"/>
        </w:numPr>
        <w:ind w:left="330" w:right="39"/>
        <w:rPr>
          <w:rFonts w:ascii="Times New Roman" w:hAnsi="Times New Roman" w:cs="Times New Roman"/>
          <w:sz w:val="22"/>
          <w:szCs w:val="22"/>
        </w:rPr>
      </w:pPr>
      <w:r w:rsidRPr="00DD39E0">
        <w:rPr>
          <w:rFonts w:ascii="Times New Roman" w:hAnsi="Times New Roman" w:cs="Times New Roman"/>
          <w:sz w:val="22"/>
          <w:szCs w:val="22"/>
        </w:rPr>
        <w:lastRenderedPageBreak/>
        <w:t>Oferta zawiera ………………………… ponumerowanych stron.</w:t>
      </w:r>
    </w:p>
    <w:p w:rsidR="00B6627C" w:rsidRPr="00DD39E0" w:rsidRDefault="00B6627C" w:rsidP="00E67C72">
      <w:pPr>
        <w:numPr>
          <w:ilvl w:val="0"/>
          <w:numId w:val="130"/>
        </w:numPr>
        <w:shd w:val="clear" w:color="auto" w:fill="FFFFFF"/>
        <w:spacing w:line="240" w:lineRule="auto"/>
        <w:ind w:left="330" w:right="39"/>
        <w:jc w:val="both"/>
        <w:rPr>
          <w:rFonts w:ascii="Times New Roman" w:hAnsi="Times New Roman" w:cs="Times New Roman"/>
        </w:rPr>
      </w:pPr>
      <w:r w:rsidRPr="00DD39E0">
        <w:rPr>
          <w:rFonts w:ascii="Times New Roman" w:hAnsi="Times New Roman" w:cs="Times New Roman"/>
        </w:rPr>
        <w:t xml:space="preserve">Do niniejszego formularza ofertowego dołączone są następujące dokumenty (zgodnie </w:t>
      </w:r>
      <w:r w:rsidR="009F486E">
        <w:rPr>
          <w:rFonts w:ascii="Times New Roman" w:hAnsi="Times New Roman" w:cs="Times New Roman"/>
        </w:rPr>
        <w:br/>
      </w:r>
      <w:r w:rsidRPr="00DD39E0">
        <w:rPr>
          <w:rFonts w:ascii="Times New Roman" w:hAnsi="Times New Roman" w:cs="Times New Roman"/>
        </w:rPr>
        <w:t xml:space="preserve">z wymaganiami zawartymi w Specyfikacji Warunków Zamówienia): </w:t>
      </w:r>
    </w:p>
    <w:p w:rsidR="00B6627C" w:rsidRPr="00DD39E0" w:rsidRDefault="00B6627C" w:rsidP="00E67C72">
      <w:pPr>
        <w:pStyle w:val="Tekstpodstawowy"/>
        <w:numPr>
          <w:ilvl w:val="0"/>
          <w:numId w:val="128"/>
        </w:numPr>
        <w:tabs>
          <w:tab w:val="clear" w:pos="360"/>
          <w:tab w:val="num" w:pos="-4290"/>
        </w:tabs>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6627C" w:rsidRPr="00DD39E0" w:rsidRDefault="00B6627C" w:rsidP="00E67C72">
      <w:pPr>
        <w:pStyle w:val="Tekstpodstawowy"/>
        <w:numPr>
          <w:ilvl w:val="0"/>
          <w:numId w:val="128"/>
        </w:numPr>
        <w:tabs>
          <w:tab w:val="clear" w:pos="360"/>
          <w:tab w:val="num" w:pos="-4290"/>
        </w:tabs>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6627C" w:rsidRPr="00DD39E0" w:rsidRDefault="00B6627C" w:rsidP="00E67C72">
      <w:pPr>
        <w:pStyle w:val="Tekstpodstawowy"/>
        <w:numPr>
          <w:ilvl w:val="0"/>
          <w:numId w:val="128"/>
        </w:numPr>
        <w:tabs>
          <w:tab w:val="clear" w:pos="360"/>
          <w:tab w:val="num" w:pos="-4290"/>
        </w:tabs>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6627C" w:rsidRPr="00DD39E0" w:rsidRDefault="00B6627C" w:rsidP="00E67C72">
      <w:pPr>
        <w:pStyle w:val="Tekstpodstawowy"/>
        <w:numPr>
          <w:ilvl w:val="0"/>
          <w:numId w:val="128"/>
        </w:numPr>
        <w:tabs>
          <w:tab w:val="clear" w:pos="360"/>
          <w:tab w:val="num" w:pos="-4290"/>
        </w:tabs>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6627C" w:rsidRPr="00DD39E0" w:rsidRDefault="00B6627C" w:rsidP="00E67C72">
      <w:pPr>
        <w:pStyle w:val="Tekstpodstawowy"/>
        <w:numPr>
          <w:ilvl w:val="0"/>
          <w:numId w:val="128"/>
        </w:numPr>
        <w:tabs>
          <w:tab w:val="clear" w:pos="360"/>
          <w:tab w:val="num" w:pos="-4290"/>
        </w:tabs>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6627C" w:rsidRDefault="00B6627C" w:rsidP="00B6627C">
      <w:pPr>
        <w:pStyle w:val="Tekstpodstawowy"/>
        <w:ind w:right="39"/>
        <w:rPr>
          <w:rFonts w:ascii="Times New Roman" w:hAnsi="Times New Roman" w:cs="Times New Roman"/>
          <w:b/>
          <w:bCs/>
          <w:sz w:val="22"/>
          <w:szCs w:val="22"/>
        </w:rPr>
      </w:pPr>
    </w:p>
    <w:p w:rsidR="00B6627C" w:rsidRDefault="00B6627C" w:rsidP="00B6627C">
      <w:pPr>
        <w:pStyle w:val="Tekstpodstawowy"/>
        <w:ind w:right="39"/>
        <w:rPr>
          <w:rFonts w:ascii="Times New Roman" w:hAnsi="Times New Roman" w:cs="Times New Roman"/>
          <w:b/>
          <w:bCs/>
          <w:sz w:val="22"/>
          <w:szCs w:val="22"/>
        </w:rPr>
      </w:pPr>
    </w:p>
    <w:p w:rsidR="00B6627C" w:rsidRDefault="00B6627C" w:rsidP="00B6627C">
      <w:pPr>
        <w:pStyle w:val="Tekstpodstawowy"/>
        <w:ind w:right="39"/>
        <w:rPr>
          <w:rFonts w:ascii="Times New Roman" w:hAnsi="Times New Roman" w:cs="Times New Roman"/>
          <w:b/>
          <w:bCs/>
          <w:sz w:val="22"/>
          <w:szCs w:val="22"/>
        </w:rPr>
      </w:pPr>
    </w:p>
    <w:p w:rsidR="00B6627C" w:rsidRPr="00DD39E0" w:rsidRDefault="00B6627C" w:rsidP="00B6627C">
      <w:pPr>
        <w:pStyle w:val="Tekstpodstawowy"/>
        <w:ind w:left="1843" w:right="39"/>
        <w:rPr>
          <w:rFonts w:ascii="Times New Roman" w:hAnsi="Times New Roman" w:cs="Times New Roman"/>
          <w:sz w:val="22"/>
          <w:szCs w:val="22"/>
        </w:rPr>
      </w:pPr>
      <w:r w:rsidRPr="00DD39E0">
        <w:rPr>
          <w:rFonts w:ascii="Times New Roman" w:hAnsi="Times New Roman" w:cs="Times New Roman"/>
          <w:b/>
          <w:bCs/>
          <w:sz w:val="22"/>
          <w:szCs w:val="22"/>
        </w:rPr>
        <w:t xml:space="preserve">                       </w:t>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sidR="00B824CE">
        <w:rPr>
          <w:rFonts w:ascii="Times New Roman" w:hAnsi="Times New Roman" w:cs="Times New Roman"/>
          <w:b/>
          <w:bCs/>
          <w:sz w:val="22"/>
          <w:szCs w:val="22"/>
        </w:rPr>
        <w:tab/>
      </w:r>
      <w:r>
        <w:rPr>
          <w:rFonts w:ascii="Times New Roman" w:hAnsi="Times New Roman" w:cs="Times New Roman"/>
          <w:b/>
          <w:bCs/>
          <w:sz w:val="22"/>
          <w:szCs w:val="22"/>
        </w:rPr>
        <w:tab/>
      </w:r>
      <w:r w:rsidRPr="00DD39E0">
        <w:rPr>
          <w:rFonts w:ascii="Times New Roman" w:hAnsi="Times New Roman" w:cs="Times New Roman"/>
          <w:sz w:val="22"/>
          <w:szCs w:val="22"/>
        </w:rPr>
        <w:t xml:space="preserve">............................................................................... </w:t>
      </w:r>
    </w:p>
    <w:p w:rsidR="00B6627C" w:rsidRPr="00DD39E0" w:rsidRDefault="00B6627C" w:rsidP="00B6627C">
      <w:pPr>
        <w:pStyle w:val="Tekstpodstawowy"/>
        <w:tabs>
          <w:tab w:val="left" w:pos="0"/>
        </w:tabs>
        <w:ind w:left="5103" w:right="40" w:firstLine="6"/>
        <w:rPr>
          <w:rFonts w:ascii="Times New Roman" w:hAnsi="Times New Roman" w:cs="Times New Roman"/>
          <w:sz w:val="16"/>
          <w:szCs w:val="16"/>
        </w:rPr>
      </w:pPr>
      <w:r w:rsidRPr="00DD39E0">
        <w:rPr>
          <w:rFonts w:ascii="Times New Roman" w:hAnsi="Times New Roman" w:cs="Times New Roman"/>
          <w:sz w:val="16"/>
          <w:szCs w:val="16"/>
        </w:rPr>
        <w:t>(podpis(y) osób uprawnionych do reprezentacji Wykonawcy,</w:t>
      </w:r>
      <w:r w:rsidRPr="00DD39E0">
        <w:rPr>
          <w:rFonts w:ascii="Times New Roman" w:hAnsi="Times New Roman" w:cs="Times New Roman"/>
          <w:sz w:val="16"/>
          <w:szCs w:val="16"/>
        </w:rPr>
        <w:br/>
        <w:t>w przypadku oferty wspólnej- podpis pełnomocnika Wykonawców)</w:t>
      </w:r>
    </w:p>
    <w:p w:rsidR="00B6627C" w:rsidRDefault="00B6627C" w:rsidP="00B6627C">
      <w:pPr>
        <w:pStyle w:val="Tekstpodstawowy"/>
        <w:tabs>
          <w:tab w:val="left" w:pos="180"/>
          <w:tab w:val="left" w:pos="360"/>
        </w:tabs>
        <w:ind w:right="39"/>
        <w:rPr>
          <w:rFonts w:ascii="Times New Roman" w:hAnsi="Times New Roman" w:cs="Times New Roman"/>
          <w:bCs/>
          <w:sz w:val="20"/>
          <w:szCs w:val="20"/>
          <w:highlight w:val="yellow"/>
        </w:rPr>
      </w:pPr>
    </w:p>
    <w:p w:rsidR="00E833B0" w:rsidRDefault="00E833B0" w:rsidP="00B6627C">
      <w:pPr>
        <w:pStyle w:val="Tekstpodstawowy"/>
        <w:tabs>
          <w:tab w:val="left" w:pos="180"/>
          <w:tab w:val="left" w:pos="360"/>
        </w:tabs>
        <w:ind w:right="39"/>
        <w:rPr>
          <w:rFonts w:ascii="Times New Roman" w:hAnsi="Times New Roman" w:cs="Times New Roman"/>
          <w:b/>
          <w:bCs/>
          <w:sz w:val="22"/>
          <w:szCs w:val="22"/>
          <w:u w:val="single"/>
        </w:rPr>
      </w:pPr>
    </w:p>
    <w:p w:rsidR="00E833B0" w:rsidRDefault="00E833B0" w:rsidP="00B6627C">
      <w:pPr>
        <w:pStyle w:val="Tekstpodstawowy"/>
        <w:tabs>
          <w:tab w:val="left" w:pos="180"/>
          <w:tab w:val="left" w:pos="360"/>
        </w:tabs>
        <w:ind w:right="39"/>
        <w:rPr>
          <w:rFonts w:ascii="Times New Roman" w:hAnsi="Times New Roman" w:cs="Times New Roman"/>
          <w:b/>
          <w:bCs/>
          <w:sz w:val="22"/>
          <w:szCs w:val="22"/>
          <w:u w:val="single"/>
        </w:rPr>
      </w:pPr>
    </w:p>
    <w:p w:rsidR="00E833B0" w:rsidRDefault="00E833B0" w:rsidP="00B6627C">
      <w:pPr>
        <w:pStyle w:val="Tekstpodstawowy"/>
        <w:tabs>
          <w:tab w:val="left" w:pos="180"/>
          <w:tab w:val="left" w:pos="360"/>
        </w:tabs>
        <w:ind w:right="39"/>
        <w:rPr>
          <w:rFonts w:ascii="Times New Roman" w:hAnsi="Times New Roman" w:cs="Times New Roman"/>
          <w:b/>
          <w:bCs/>
          <w:sz w:val="22"/>
          <w:szCs w:val="22"/>
          <w:u w:val="single"/>
        </w:rPr>
      </w:pPr>
    </w:p>
    <w:p w:rsidR="00E833B0" w:rsidRDefault="00E833B0" w:rsidP="00B6627C">
      <w:pPr>
        <w:pStyle w:val="Tekstpodstawowy"/>
        <w:tabs>
          <w:tab w:val="left" w:pos="180"/>
          <w:tab w:val="left" w:pos="360"/>
        </w:tabs>
        <w:ind w:right="39"/>
        <w:rPr>
          <w:rFonts w:ascii="Times New Roman" w:hAnsi="Times New Roman" w:cs="Times New Roman"/>
          <w:b/>
          <w:bCs/>
          <w:sz w:val="22"/>
          <w:szCs w:val="22"/>
          <w:u w:val="single"/>
        </w:rPr>
      </w:pPr>
    </w:p>
    <w:p w:rsidR="00E833B0" w:rsidRDefault="00E833B0" w:rsidP="00B6627C">
      <w:pPr>
        <w:pStyle w:val="Tekstpodstawowy"/>
        <w:tabs>
          <w:tab w:val="left" w:pos="180"/>
          <w:tab w:val="left" w:pos="360"/>
        </w:tabs>
        <w:ind w:right="39"/>
        <w:rPr>
          <w:rFonts w:ascii="Times New Roman" w:hAnsi="Times New Roman" w:cs="Times New Roman"/>
          <w:b/>
          <w:bCs/>
          <w:sz w:val="22"/>
          <w:szCs w:val="22"/>
          <w:u w:val="single"/>
        </w:rPr>
      </w:pPr>
    </w:p>
    <w:p w:rsidR="00E833B0" w:rsidRDefault="00E833B0" w:rsidP="00B6627C">
      <w:pPr>
        <w:pStyle w:val="Tekstpodstawowy"/>
        <w:tabs>
          <w:tab w:val="left" w:pos="180"/>
          <w:tab w:val="left" w:pos="360"/>
        </w:tabs>
        <w:ind w:right="39"/>
        <w:rPr>
          <w:rFonts w:ascii="Times New Roman" w:hAnsi="Times New Roman" w:cs="Times New Roman"/>
          <w:b/>
          <w:bCs/>
          <w:sz w:val="22"/>
          <w:szCs w:val="22"/>
          <w:u w:val="single"/>
        </w:rPr>
      </w:pPr>
    </w:p>
    <w:p w:rsidR="00B6627C" w:rsidRDefault="00B6627C" w:rsidP="00B6627C">
      <w:pPr>
        <w:pStyle w:val="Tekstpodstawowy"/>
        <w:tabs>
          <w:tab w:val="left" w:pos="180"/>
          <w:tab w:val="left" w:pos="360"/>
        </w:tabs>
        <w:ind w:right="39"/>
        <w:rPr>
          <w:rFonts w:ascii="Times New Roman" w:hAnsi="Times New Roman" w:cs="Times New Roman"/>
          <w:b/>
          <w:sz w:val="22"/>
          <w:szCs w:val="22"/>
          <w:u w:val="single"/>
        </w:rPr>
      </w:pPr>
      <w:r w:rsidRPr="004B1FA4">
        <w:rPr>
          <w:rFonts w:ascii="Times New Roman" w:hAnsi="Times New Roman" w:cs="Times New Roman"/>
          <w:b/>
          <w:bCs/>
          <w:sz w:val="22"/>
          <w:szCs w:val="22"/>
          <w:u w:val="single"/>
        </w:rPr>
        <w:t xml:space="preserve">Dokument wymaga kwalifikowanego podpisu elektronicznego osób </w:t>
      </w:r>
      <w:r w:rsidRPr="004B1FA4">
        <w:rPr>
          <w:rFonts w:ascii="Times New Roman" w:hAnsi="Times New Roman" w:cs="Times New Roman"/>
          <w:b/>
          <w:sz w:val="22"/>
          <w:szCs w:val="22"/>
          <w:u w:val="single"/>
        </w:rPr>
        <w:t>uprawnion</w:t>
      </w:r>
      <w:r>
        <w:rPr>
          <w:rFonts w:ascii="Times New Roman" w:hAnsi="Times New Roman" w:cs="Times New Roman"/>
          <w:b/>
          <w:sz w:val="22"/>
          <w:szCs w:val="22"/>
          <w:u w:val="single"/>
        </w:rPr>
        <w:t xml:space="preserve">ych do reprezentacji Wykonawcy, </w:t>
      </w:r>
      <w:r w:rsidRPr="004B1FA4">
        <w:rPr>
          <w:rFonts w:ascii="Times New Roman" w:hAnsi="Times New Roman" w:cs="Times New Roman"/>
          <w:b/>
          <w:sz w:val="22"/>
          <w:szCs w:val="22"/>
          <w:u w:val="single"/>
        </w:rPr>
        <w:t>w przypadku oferty wspólnej – pełnomocnika Wykonawców</w:t>
      </w:r>
      <w:r>
        <w:rPr>
          <w:rFonts w:ascii="Times New Roman" w:hAnsi="Times New Roman" w:cs="Times New Roman"/>
          <w:b/>
          <w:sz w:val="22"/>
          <w:szCs w:val="22"/>
          <w:u w:val="single"/>
        </w:rPr>
        <w:t>.</w:t>
      </w:r>
    </w:p>
    <w:p w:rsidR="00B6627C" w:rsidRPr="004B1FA4" w:rsidRDefault="00B6627C" w:rsidP="00B6627C">
      <w:pPr>
        <w:pStyle w:val="Tekstpodstawowy"/>
        <w:tabs>
          <w:tab w:val="left" w:pos="180"/>
          <w:tab w:val="left" w:pos="360"/>
        </w:tabs>
        <w:ind w:right="39"/>
        <w:rPr>
          <w:rFonts w:ascii="Times New Roman" w:hAnsi="Times New Roman" w:cs="Times New Roman"/>
          <w:b/>
          <w:bCs/>
          <w:sz w:val="22"/>
          <w:szCs w:val="22"/>
          <w:u w:val="single"/>
        </w:rPr>
      </w:pPr>
    </w:p>
    <w:p w:rsidR="00B6627C" w:rsidRPr="00DD39E0" w:rsidRDefault="00B6627C" w:rsidP="00B6627C">
      <w:pPr>
        <w:pStyle w:val="Tekstpodstawowy"/>
        <w:tabs>
          <w:tab w:val="left" w:pos="180"/>
          <w:tab w:val="left" w:pos="360"/>
        </w:tabs>
        <w:ind w:right="39"/>
        <w:rPr>
          <w:rFonts w:ascii="Times New Roman" w:hAnsi="Times New Roman" w:cs="Times New Roman"/>
          <w:bCs/>
          <w:sz w:val="20"/>
          <w:szCs w:val="20"/>
        </w:rPr>
      </w:pPr>
      <w:r w:rsidRPr="00DD39E0">
        <w:rPr>
          <w:rFonts w:ascii="Times New Roman" w:hAnsi="Times New Roman" w:cs="Times New Roman"/>
          <w:bCs/>
          <w:sz w:val="20"/>
          <w:szCs w:val="20"/>
        </w:rPr>
        <w:t>- w miejscach formularza, które nie dotyczą Wykonawcy należy wpisać „NIE DOTYCZY”</w:t>
      </w:r>
    </w:p>
    <w:p w:rsidR="009918E8" w:rsidRDefault="009918E8" w:rsidP="0048520C">
      <w:pPr>
        <w:spacing w:line="240" w:lineRule="auto"/>
        <w:jc w:val="right"/>
        <w:rPr>
          <w:rFonts w:eastAsia="Arial"/>
          <w:b/>
          <w:sz w:val="20"/>
          <w:szCs w:val="20"/>
        </w:rPr>
      </w:pPr>
    </w:p>
    <w:p w:rsidR="009918E8" w:rsidRDefault="009918E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A92E58" w:rsidRDefault="00A92E58" w:rsidP="0048520C">
      <w:pPr>
        <w:spacing w:line="240" w:lineRule="auto"/>
        <w:jc w:val="right"/>
        <w:rPr>
          <w:rFonts w:eastAsia="Arial"/>
          <w:b/>
          <w:sz w:val="20"/>
          <w:szCs w:val="20"/>
        </w:rPr>
      </w:pPr>
    </w:p>
    <w:p w:rsidR="009F486E" w:rsidRDefault="009F486E" w:rsidP="0048520C">
      <w:pPr>
        <w:spacing w:line="240" w:lineRule="auto"/>
        <w:jc w:val="right"/>
        <w:rPr>
          <w:rFonts w:eastAsia="Arial"/>
          <w:b/>
          <w:sz w:val="20"/>
          <w:szCs w:val="20"/>
        </w:rPr>
      </w:pPr>
    </w:p>
    <w:p w:rsidR="009F486E" w:rsidRDefault="009F486E" w:rsidP="0048520C">
      <w:pPr>
        <w:spacing w:line="240" w:lineRule="auto"/>
        <w:jc w:val="right"/>
        <w:rPr>
          <w:rFonts w:eastAsia="Arial"/>
          <w:b/>
          <w:sz w:val="20"/>
          <w:szCs w:val="20"/>
        </w:rPr>
      </w:pPr>
    </w:p>
    <w:p w:rsidR="009F486E" w:rsidRDefault="009F486E" w:rsidP="0048520C">
      <w:pPr>
        <w:spacing w:line="240" w:lineRule="auto"/>
        <w:jc w:val="right"/>
        <w:rPr>
          <w:rFonts w:eastAsia="Arial"/>
          <w:b/>
          <w:sz w:val="20"/>
          <w:szCs w:val="20"/>
        </w:rPr>
      </w:pPr>
    </w:p>
    <w:p w:rsidR="00A51CC1" w:rsidRPr="00637446" w:rsidRDefault="00A51CC1" w:rsidP="0048520C">
      <w:pPr>
        <w:spacing w:line="240" w:lineRule="auto"/>
        <w:jc w:val="right"/>
        <w:rPr>
          <w:rFonts w:ascii="Times New Roman" w:eastAsia="Arial" w:hAnsi="Times New Roman" w:cs="Times New Roman"/>
          <w:b/>
          <w:sz w:val="20"/>
          <w:szCs w:val="20"/>
        </w:rPr>
      </w:pPr>
      <w:r w:rsidRPr="00637446">
        <w:rPr>
          <w:rFonts w:ascii="Times New Roman" w:eastAsia="Arial" w:hAnsi="Times New Roman" w:cs="Times New Roman"/>
          <w:b/>
          <w:sz w:val="20"/>
          <w:szCs w:val="20"/>
        </w:rPr>
        <w:lastRenderedPageBreak/>
        <w:t xml:space="preserve">Załącznik nr </w:t>
      </w:r>
      <w:r w:rsidR="0048520C" w:rsidRPr="00637446">
        <w:rPr>
          <w:rFonts w:ascii="Times New Roman" w:eastAsia="Arial" w:hAnsi="Times New Roman" w:cs="Times New Roman"/>
          <w:b/>
          <w:sz w:val="20"/>
          <w:szCs w:val="20"/>
        </w:rPr>
        <w:t>1</w:t>
      </w:r>
      <w:r w:rsidRPr="00637446">
        <w:rPr>
          <w:rFonts w:ascii="Times New Roman" w:eastAsia="Arial" w:hAnsi="Times New Roman" w:cs="Times New Roman"/>
          <w:b/>
          <w:sz w:val="20"/>
          <w:szCs w:val="20"/>
        </w:rPr>
        <w:t xml:space="preserve"> do SWZ </w:t>
      </w:r>
    </w:p>
    <w:p w:rsidR="00A51CC1" w:rsidRPr="00F143F6" w:rsidRDefault="00A51CC1" w:rsidP="007E7551">
      <w:pPr>
        <w:pBdr>
          <w:top w:val="nil"/>
          <w:left w:val="nil"/>
          <w:bottom w:val="nil"/>
          <w:right w:val="nil"/>
          <w:between w:val="nil"/>
        </w:pBdr>
        <w:spacing w:after="160"/>
        <w:ind w:left="0" w:right="70" w:firstLine="0"/>
        <w:jc w:val="both"/>
        <w:rPr>
          <w:rFonts w:ascii="Times New Roman" w:eastAsia="Arial" w:hAnsi="Times New Roman" w:cs="Times New Roman"/>
          <w:color w:val="000000"/>
          <w:sz w:val="16"/>
          <w:szCs w:val="16"/>
        </w:rPr>
      </w:pPr>
      <w:r w:rsidRPr="00F143F6">
        <w:rPr>
          <w:rFonts w:ascii="Times New Roman" w:eastAsia="Arial" w:hAnsi="Times New Roman" w:cs="Times New Roman"/>
          <w:b/>
          <w:color w:val="FF0000"/>
          <w:sz w:val="16"/>
          <w:szCs w:val="16"/>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7E7551" w:rsidRPr="00F143F6">
        <w:rPr>
          <w:rFonts w:ascii="Times New Roman" w:eastAsia="Arial" w:hAnsi="Times New Roman" w:cs="Times New Roman"/>
          <w:color w:val="000000"/>
          <w:sz w:val="16"/>
          <w:szCs w:val="16"/>
        </w:rPr>
        <w:t xml:space="preserve"> </w:t>
      </w:r>
      <w:r w:rsidRPr="00F143F6">
        <w:rPr>
          <w:rFonts w:ascii="Times New Roman" w:eastAsia="Arial" w:hAnsi="Times New Roman" w:cs="Times New Roman"/>
          <w:b/>
          <w:color w:val="FF0000"/>
          <w:sz w:val="16"/>
          <w:szCs w:val="16"/>
          <w:u w:val="single"/>
        </w:rPr>
        <w:t>Dokument należy wypełnić poprzez uzupełnienie poszczególnych tabel</w:t>
      </w:r>
      <w:r w:rsidRPr="00F143F6">
        <w:rPr>
          <w:rFonts w:ascii="Times New Roman" w:hAnsi="Times New Roman" w:cs="Times New Roman"/>
          <w:b/>
          <w:color w:val="000000"/>
          <w:sz w:val="24"/>
          <w:szCs w:val="24"/>
          <w:u w:val="single"/>
        </w:rPr>
        <w:t xml:space="preserve">                </w:t>
      </w:r>
      <w:bookmarkStart w:id="3" w:name="_heading=h.gjdgxs" w:colFirst="0" w:colLast="0"/>
      <w:bookmarkEnd w:id="3"/>
    </w:p>
    <w:p w:rsidR="00A51CC1" w:rsidRPr="00F143F6" w:rsidRDefault="00A51CC1" w:rsidP="00A51CC1">
      <w:pPr>
        <w:rPr>
          <w:rFonts w:ascii="Times New Roman" w:eastAsia="Arial" w:hAnsi="Times New Roman" w:cs="Times New Roman"/>
          <w:b/>
        </w:rPr>
      </w:pPr>
      <w:r w:rsidRPr="00F143F6">
        <w:rPr>
          <w:rFonts w:ascii="Times New Roman" w:eastAsia="Arial" w:hAnsi="Times New Roman" w:cs="Times New Roman"/>
          <w:b/>
        </w:rPr>
        <w:t>Wykonawca:</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F143F6" w:rsidTr="000F4EED">
        <w:tc>
          <w:tcPr>
            <w:tcW w:w="9080" w:type="dxa"/>
          </w:tcPr>
          <w:p w:rsidR="00A51CC1" w:rsidRPr="00F143F6" w:rsidRDefault="00A51CC1" w:rsidP="000F4EED">
            <w:pPr>
              <w:ind w:right="2068"/>
              <w:rPr>
                <w:rFonts w:ascii="Times New Roman" w:hAnsi="Times New Roman" w:cs="Times New Roman"/>
                <w:i/>
              </w:rPr>
            </w:pPr>
          </w:p>
        </w:tc>
      </w:tr>
    </w:tbl>
    <w:p w:rsidR="00A51CC1" w:rsidRPr="00F143F6" w:rsidRDefault="00A51CC1" w:rsidP="00A51CC1">
      <w:pPr>
        <w:spacing w:line="240" w:lineRule="auto"/>
        <w:ind w:right="2068"/>
        <w:rPr>
          <w:rFonts w:ascii="Times New Roman" w:eastAsia="Arial" w:hAnsi="Times New Roman" w:cs="Times New Roman"/>
          <w:i/>
          <w:sz w:val="18"/>
          <w:szCs w:val="18"/>
        </w:rPr>
      </w:pPr>
      <w:r w:rsidRPr="00F143F6">
        <w:rPr>
          <w:rFonts w:ascii="Times New Roman" w:eastAsia="Arial" w:hAnsi="Times New Roman" w:cs="Times New Roman"/>
          <w:i/>
          <w:sz w:val="18"/>
          <w:szCs w:val="18"/>
        </w:rPr>
        <w:t xml:space="preserve"> (pełna nazwa/firma, adres, w zależności od podmiotu: NIP/PESEL, KRS/CEiDG*)</w:t>
      </w:r>
    </w:p>
    <w:p w:rsidR="00A51CC1" w:rsidRPr="00F143F6" w:rsidRDefault="00A51CC1" w:rsidP="00A51CC1">
      <w:pPr>
        <w:rPr>
          <w:rFonts w:ascii="Times New Roman" w:eastAsia="Arial" w:hAnsi="Times New Roman" w:cs="Times New Roman"/>
          <w:sz w:val="18"/>
          <w:szCs w:val="18"/>
          <w:u w:val="single"/>
        </w:rPr>
      </w:pPr>
    </w:p>
    <w:p w:rsidR="00A51CC1" w:rsidRPr="00F143F6" w:rsidRDefault="00A51CC1" w:rsidP="00472FB6">
      <w:pPr>
        <w:pStyle w:val="Bezodstpw"/>
        <w:ind w:left="142" w:firstLine="0"/>
        <w:jc w:val="both"/>
        <w:rPr>
          <w:rFonts w:ascii="Times New Roman" w:eastAsia="Arial" w:hAnsi="Times New Roman" w:cs="Times New Roman"/>
        </w:rPr>
      </w:pPr>
      <w:r w:rsidRPr="00F143F6">
        <w:rPr>
          <w:rFonts w:ascii="Times New Roman" w:eastAsia="Arial" w:hAnsi="Times New Roman" w:cs="Times New Roman"/>
        </w:rPr>
        <w:t xml:space="preserve">*Zamawiający nie wzywa do złożenia podmiotowych środków dowodowych, jeżeli może je uzyskać </w:t>
      </w:r>
      <w:r w:rsidR="00F143F6" w:rsidRPr="00F143F6">
        <w:rPr>
          <w:rFonts w:ascii="Times New Roman" w:eastAsia="Arial" w:hAnsi="Times New Roman" w:cs="Times New Roman"/>
        </w:rPr>
        <w:br/>
      </w:r>
      <w:r w:rsidRPr="00F143F6">
        <w:rPr>
          <w:rFonts w:ascii="Times New Roman" w:eastAsia="Arial" w:hAnsi="Times New Roman" w:cs="Times New Roman"/>
        </w:rPr>
        <w:t xml:space="preserve">za pomocą bezpłatnych i ogólnodostępnych baz danych, w szczególności rejestrów publicznych </w:t>
      </w:r>
      <w:r w:rsidR="00F143F6" w:rsidRPr="00F143F6">
        <w:rPr>
          <w:rFonts w:ascii="Times New Roman" w:eastAsia="Arial" w:hAnsi="Times New Roman" w:cs="Times New Roman"/>
        </w:rPr>
        <w:br/>
      </w:r>
      <w:r w:rsidRPr="00F143F6">
        <w:rPr>
          <w:rFonts w:ascii="Times New Roman" w:eastAsia="Arial" w:hAnsi="Times New Roman" w:cs="Times New Roman"/>
        </w:rPr>
        <w:t>w rozumieniu ustawy z dnia 17 lutego 2005 r. o informatyzacji działalności podmiotów realizujących zadania publiczne, o ile wykonawca wskazał w oświadczeniu, o którym mowa w art. 125 ust. 1, dane umożliwiające dostęp do tych środków.</w:t>
      </w:r>
    </w:p>
    <w:p w:rsidR="00A51CC1" w:rsidRPr="00F143F6" w:rsidRDefault="00A51CC1" w:rsidP="00A51CC1">
      <w:pPr>
        <w:rPr>
          <w:rFonts w:ascii="Times New Roman" w:eastAsia="Arial" w:hAnsi="Times New Roman" w:cs="Times New Roman"/>
          <w:sz w:val="20"/>
          <w:szCs w:val="20"/>
          <w:u w:val="single"/>
        </w:rPr>
      </w:pPr>
      <w:r w:rsidRPr="00F143F6">
        <w:rPr>
          <w:rFonts w:ascii="Times New Roman" w:eastAsia="Arial" w:hAnsi="Times New Roman" w:cs="Times New Roman"/>
          <w:sz w:val="20"/>
          <w:szCs w:val="20"/>
          <w:u w:val="single"/>
        </w:rPr>
        <w:t>reprezentowany przez:</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F143F6" w:rsidTr="000F4EED">
        <w:tc>
          <w:tcPr>
            <w:tcW w:w="9080" w:type="dxa"/>
          </w:tcPr>
          <w:p w:rsidR="00A51CC1" w:rsidRPr="00F143F6" w:rsidRDefault="00A51CC1" w:rsidP="000F4EED">
            <w:pPr>
              <w:ind w:right="2635"/>
              <w:rPr>
                <w:rFonts w:ascii="Times New Roman" w:hAnsi="Times New Roman" w:cs="Times New Roman"/>
                <w:i/>
                <w:color w:val="FF0000"/>
              </w:rPr>
            </w:pPr>
          </w:p>
        </w:tc>
      </w:tr>
    </w:tbl>
    <w:p w:rsidR="00A51CC1" w:rsidRPr="00F143F6" w:rsidRDefault="00A51CC1" w:rsidP="00A51CC1">
      <w:pPr>
        <w:spacing w:line="240" w:lineRule="auto"/>
        <w:ind w:right="2635"/>
        <w:rPr>
          <w:rFonts w:ascii="Times New Roman" w:eastAsia="Arial" w:hAnsi="Times New Roman" w:cs="Times New Roman"/>
          <w:i/>
          <w:sz w:val="18"/>
          <w:szCs w:val="18"/>
        </w:rPr>
      </w:pPr>
      <w:r w:rsidRPr="00F143F6">
        <w:rPr>
          <w:rFonts w:ascii="Times New Roman" w:hAnsi="Times New Roman" w:cs="Times New Roman"/>
          <w:i/>
          <w:sz w:val="20"/>
          <w:szCs w:val="20"/>
        </w:rPr>
        <w:t xml:space="preserve"> </w:t>
      </w:r>
      <w:r w:rsidRPr="00F143F6">
        <w:rPr>
          <w:rFonts w:ascii="Times New Roman" w:eastAsia="Arial" w:hAnsi="Times New Roman" w:cs="Times New Roman"/>
          <w:i/>
          <w:sz w:val="18"/>
          <w:szCs w:val="18"/>
        </w:rPr>
        <w:t>(imię, nazwisko, stanowisko/podstawa do reprezentacji)</w:t>
      </w:r>
    </w:p>
    <w:p w:rsidR="00A51CC1" w:rsidRPr="00F143F6" w:rsidRDefault="00A51CC1" w:rsidP="005F1FC2">
      <w:pPr>
        <w:ind w:left="0" w:firstLine="0"/>
        <w:rPr>
          <w:rFonts w:ascii="Times New Roman" w:eastAsia="Arial" w:hAnsi="Times New Roman" w:cs="Times New Roman"/>
        </w:rPr>
      </w:pPr>
    </w:p>
    <w:p w:rsidR="00A51CC1" w:rsidRPr="00F143F6" w:rsidRDefault="00E65823" w:rsidP="00A51CC1">
      <w:pPr>
        <w:spacing w:after="120" w:line="360" w:lineRule="auto"/>
        <w:jc w:val="center"/>
        <w:rPr>
          <w:rFonts w:ascii="Times New Roman" w:eastAsia="Arial" w:hAnsi="Times New Roman" w:cs="Times New Roman"/>
          <w:b/>
        </w:rPr>
      </w:pPr>
      <w:r w:rsidRPr="00F143F6">
        <w:rPr>
          <w:rFonts w:ascii="Times New Roman" w:eastAsia="Arial" w:hAnsi="Times New Roman" w:cs="Times New Roman"/>
          <w:b/>
          <w:u w:val="single"/>
        </w:rPr>
        <w:t xml:space="preserve">OŚWIADCZENIE WYKONAWCY </w:t>
      </w:r>
    </w:p>
    <w:p w:rsidR="00A51CC1" w:rsidRPr="00F143F6" w:rsidRDefault="00A51CC1" w:rsidP="00633387">
      <w:pPr>
        <w:spacing w:line="360" w:lineRule="auto"/>
        <w:ind w:left="0" w:firstLine="0"/>
        <w:rPr>
          <w:rFonts w:ascii="Times New Roman" w:eastAsia="Arial" w:hAnsi="Times New Roman" w:cs="Times New Roman"/>
          <w:sz w:val="20"/>
          <w:szCs w:val="20"/>
        </w:rPr>
      </w:pPr>
      <w:r w:rsidRPr="00F143F6">
        <w:rPr>
          <w:rFonts w:ascii="Times New Roman" w:eastAsia="Arial" w:hAnsi="Times New Roman" w:cs="Times New Roman"/>
          <w:sz w:val="20"/>
          <w:szCs w:val="20"/>
        </w:rPr>
        <w:t>składane na podstawie art. 125 ust. 1 ustawy z dnia 11 września 2019 r.  Prawo za</w:t>
      </w:r>
      <w:r w:rsidR="00633387" w:rsidRPr="00F143F6">
        <w:rPr>
          <w:rFonts w:ascii="Times New Roman" w:eastAsia="Arial" w:hAnsi="Times New Roman" w:cs="Times New Roman"/>
          <w:sz w:val="20"/>
          <w:szCs w:val="20"/>
        </w:rPr>
        <w:t xml:space="preserve">mówień publicznych (dalej jako: </w:t>
      </w:r>
      <w:r w:rsidRPr="00F143F6">
        <w:rPr>
          <w:rFonts w:ascii="Times New Roman" w:eastAsia="Arial" w:hAnsi="Times New Roman" w:cs="Times New Roman"/>
          <w:sz w:val="20"/>
          <w:szCs w:val="20"/>
        </w:rPr>
        <w:t xml:space="preserve">ustawa Pzp), </w:t>
      </w:r>
    </w:p>
    <w:p w:rsidR="00A51CC1" w:rsidRPr="00F143F6" w:rsidRDefault="00A51CC1" w:rsidP="00E67C72">
      <w:pPr>
        <w:widowControl/>
        <w:numPr>
          <w:ilvl w:val="0"/>
          <w:numId w:val="42"/>
        </w:numPr>
        <w:pBdr>
          <w:top w:val="nil"/>
          <w:left w:val="nil"/>
          <w:bottom w:val="nil"/>
          <w:right w:val="nil"/>
          <w:between w:val="nil"/>
        </w:pBdr>
        <w:spacing w:line="360" w:lineRule="auto"/>
        <w:ind w:left="567" w:hanging="567"/>
        <w:jc w:val="both"/>
        <w:rPr>
          <w:rFonts w:ascii="Times New Roman" w:eastAsia="Arial" w:hAnsi="Times New Roman" w:cs="Times New Roman"/>
          <w:b/>
          <w:color w:val="000000"/>
          <w:highlight w:val="lightGray"/>
          <w:u w:val="single"/>
        </w:rPr>
      </w:pPr>
      <w:r w:rsidRPr="00F143F6">
        <w:rPr>
          <w:rFonts w:ascii="Times New Roman" w:eastAsia="Arial" w:hAnsi="Times New Roman" w:cs="Times New Roman"/>
          <w:b/>
          <w:color w:val="000000"/>
          <w:highlight w:val="lightGray"/>
          <w:u w:val="single"/>
        </w:rPr>
        <w:t>DOTYCZĄCE SPEŁNIENIA WARUNKÓW UDZIAŁU W POSTĘPOWANIU</w:t>
      </w:r>
    </w:p>
    <w:p w:rsidR="00A51CC1" w:rsidRPr="00F143F6" w:rsidRDefault="00A51CC1" w:rsidP="00AB7762">
      <w:pPr>
        <w:pStyle w:val="NormalnyWeb"/>
        <w:spacing w:before="0" w:beforeAutospacing="0" w:after="0"/>
        <w:jc w:val="both"/>
        <w:rPr>
          <w:rFonts w:ascii="Times New Roman" w:hAnsi="Times New Roman" w:cs="Times New Roman"/>
          <w:b/>
          <w:bCs/>
          <w:i/>
          <w:iCs/>
          <w:sz w:val="22"/>
          <w:szCs w:val="22"/>
          <w:u w:val="single"/>
        </w:rPr>
      </w:pPr>
      <w:r w:rsidRPr="00F143F6">
        <w:rPr>
          <w:rFonts w:ascii="Times New Roman" w:eastAsia="Arial" w:hAnsi="Times New Roman" w:cs="Times New Roman"/>
          <w:sz w:val="22"/>
          <w:szCs w:val="22"/>
        </w:rPr>
        <w:t xml:space="preserve">Na potrzeby postępowania o udzielenie zamówienia publicznego pn. </w:t>
      </w:r>
      <w:r w:rsidR="00472FB6" w:rsidRPr="00F143F6">
        <w:rPr>
          <w:rFonts w:ascii="Times New Roman" w:hAnsi="Times New Roman" w:cs="Times New Roman"/>
          <w:b/>
          <w:sz w:val="22"/>
          <w:szCs w:val="22"/>
        </w:rPr>
        <w:t>„</w:t>
      </w:r>
      <w:r w:rsidR="00472FB6" w:rsidRPr="00F143F6">
        <w:rPr>
          <w:rFonts w:ascii="Times New Roman" w:hAnsi="Times New Roman" w:cs="Times New Roman"/>
          <w:b/>
          <w:bCs/>
          <w:sz w:val="22"/>
          <w:szCs w:val="22"/>
        </w:rPr>
        <w:t xml:space="preserve">Odbiór, wywóz </w:t>
      </w:r>
      <w:r w:rsidR="00F143F6" w:rsidRPr="00F143F6">
        <w:rPr>
          <w:rFonts w:ascii="Times New Roman" w:hAnsi="Times New Roman" w:cs="Times New Roman"/>
          <w:b/>
          <w:bCs/>
          <w:sz w:val="22"/>
          <w:szCs w:val="22"/>
        </w:rPr>
        <w:br/>
      </w:r>
      <w:r w:rsidR="00472FB6" w:rsidRPr="00F143F6">
        <w:rPr>
          <w:rFonts w:ascii="Times New Roman" w:hAnsi="Times New Roman" w:cs="Times New Roman"/>
          <w:b/>
          <w:bCs/>
          <w:sz w:val="22"/>
          <w:szCs w:val="22"/>
        </w:rPr>
        <w:t>i zagospodarowanie odpadów komunalnych objętych systemem gospodarowania odpadami komunalnymi z terenu gminy Bobolice i zagospodarowanie odpadów komunalnych odebranych z PSZOK oraz wyposażenie PSZOK</w:t>
      </w:r>
      <w:r w:rsidR="00472FB6" w:rsidRPr="00F143F6">
        <w:rPr>
          <w:rFonts w:ascii="Times New Roman" w:hAnsi="Times New Roman" w:cs="Times New Roman"/>
          <w:b/>
          <w:sz w:val="22"/>
          <w:szCs w:val="22"/>
        </w:rPr>
        <w:t>”</w:t>
      </w:r>
      <w:r w:rsidR="00D60CF0" w:rsidRPr="00F143F6">
        <w:rPr>
          <w:rFonts w:ascii="Times New Roman" w:hAnsi="Times New Roman" w:cs="Times New Roman"/>
          <w:b/>
          <w:sz w:val="22"/>
          <w:szCs w:val="22"/>
        </w:rPr>
        <w:t xml:space="preserve"> </w:t>
      </w:r>
      <w:r w:rsidRPr="00F143F6">
        <w:rPr>
          <w:rFonts w:ascii="Times New Roman" w:eastAsia="Arial" w:hAnsi="Times New Roman" w:cs="Times New Roman"/>
          <w:sz w:val="22"/>
          <w:szCs w:val="22"/>
        </w:rPr>
        <w:t xml:space="preserve">prowadzonego przez </w:t>
      </w:r>
      <w:r w:rsidR="005F1FC2" w:rsidRPr="00F143F6">
        <w:rPr>
          <w:rFonts w:ascii="Times New Roman" w:eastAsia="Arial" w:hAnsi="Times New Roman" w:cs="Times New Roman"/>
          <w:sz w:val="22"/>
          <w:szCs w:val="22"/>
        </w:rPr>
        <w:t>Gminę Bobolice</w:t>
      </w:r>
      <w:r w:rsidRPr="00F143F6">
        <w:rPr>
          <w:rFonts w:ascii="Times New Roman" w:eastAsia="Arial" w:hAnsi="Times New Roman" w:cs="Times New Roman"/>
          <w:sz w:val="22"/>
          <w:szCs w:val="22"/>
        </w:rPr>
        <w:t>, oświadczam, co następuje:</w:t>
      </w:r>
    </w:p>
    <w:p w:rsidR="005F1FC2" w:rsidRPr="00F143F6" w:rsidRDefault="005F1FC2" w:rsidP="005F1FC2">
      <w:pPr>
        <w:widowControl/>
        <w:pBdr>
          <w:top w:val="nil"/>
          <w:left w:val="nil"/>
          <w:bottom w:val="nil"/>
          <w:right w:val="nil"/>
          <w:between w:val="nil"/>
        </w:pBdr>
        <w:spacing w:line="360" w:lineRule="auto"/>
        <w:ind w:left="284" w:firstLine="0"/>
        <w:jc w:val="both"/>
        <w:rPr>
          <w:rFonts w:ascii="Times New Roman" w:eastAsia="Arial" w:hAnsi="Times New Roman" w:cs="Times New Roman"/>
          <w:color w:val="000000"/>
          <w:highlight w:val="lightGray"/>
          <w:u w:val="single"/>
        </w:rPr>
      </w:pPr>
    </w:p>
    <w:p w:rsidR="00A51CC1" w:rsidRPr="00F143F6" w:rsidRDefault="00A51CC1" w:rsidP="00E67C72">
      <w:pPr>
        <w:widowControl/>
        <w:numPr>
          <w:ilvl w:val="0"/>
          <w:numId w:val="43"/>
        </w:numPr>
        <w:pBdr>
          <w:top w:val="nil"/>
          <w:left w:val="nil"/>
          <w:bottom w:val="nil"/>
          <w:right w:val="nil"/>
          <w:between w:val="nil"/>
        </w:pBdr>
        <w:spacing w:line="360" w:lineRule="auto"/>
        <w:ind w:left="284" w:hanging="284"/>
        <w:jc w:val="both"/>
        <w:rPr>
          <w:rFonts w:ascii="Times New Roman" w:eastAsia="Arial" w:hAnsi="Times New Roman" w:cs="Times New Roman"/>
          <w:color w:val="000000"/>
          <w:highlight w:val="lightGray"/>
          <w:u w:val="single"/>
        </w:rPr>
      </w:pPr>
      <w:r w:rsidRPr="00F143F6">
        <w:rPr>
          <w:rFonts w:ascii="Times New Roman" w:eastAsia="Arial" w:hAnsi="Times New Roman" w:cs="Times New Roman"/>
          <w:color w:val="000000"/>
          <w:highlight w:val="lightGray"/>
          <w:u w:val="single"/>
        </w:rPr>
        <w:t>Informacja dotycząca Wykonawcy:</w:t>
      </w:r>
    </w:p>
    <w:p w:rsidR="00A51CC1" w:rsidRPr="00F143F6" w:rsidRDefault="00A51CC1" w:rsidP="00A51CC1">
      <w:pPr>
        <w:pBdr>
          <w:top w:val="nil"/>
          <w:left w:val="nil"/>
          <w:bottom w:val="nil"/>
          <w:right w:val="nil"/>
          <w:between w:val="nil"/>
        </w:pBdr>
        <w:spacing w:line="240" w:lineRule="auto"/>
        <w:rPr>
          <w:rFonts w:ascii="Times New Roman" w:eastAsia="Arial" w:hAnsi="Times New Roman" w:cs="Times New Roman"/>
          <w:color w:val="000000"/>
          <w:sz w:val="20"/>
          <w:szCs w:val="20"/>
        </w:rPr>
      </w:pPr>
      <w:r w:rsidRPr="00F143F6">
        <w:rPr>
          <w:rFonts w:ascii="Times New Roman" w:eastAsia="Arial" w:hAnsi="Times New Roman" w:cs="Times New Roman"/>
          <w:color w:val="000000"/>
          <w:sz w:val="20"/>
          <w:szCs w:val="20"/>
        </w:rPr>
        <w:t xml:space="preserve">Oświadczam, że spełniam </w:t>
      </w:r>
      <w:r w:rsidRPr="00F143F6">
        <w:rPr>
          <w:rFonts w:ascii="Times New Roman" w:eastAsia="Arial" w:hAnsi="Times New Roman" w:cs="Times New Roman"/>
          <w:i/>
          <w:color w:val="000000"/>
          <w:sz w:val="18"/>
          <w:szCs w:val="18"/>
        </w:rPr>
        <w:t>(proszę postawić “X” przy właściwej odpowiedzi)</w:t>
      </w:r>
      <w:r w:rsidRPr="00F143F6">
        <w:rPr>
          <w:rFonts w:ascii="Times New Roman" w:eastAsia="Arial" w:hAnsi="Times New Roman" w:cs="Times New Roman"/>
          <w:color w:val="000000"/>
          <w:sz w:val="18"/>
          <w:szCs w:val="18"/>
        </w:rPr>
        <w:t>:</w:t>
      </w:r>
    </w:p>
    <w:tbl>
      <w:tblPr>
        <w:tblW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tblGrid>
      <w:tr w:rsidR="00A51CC1" w:rsidRPr="00F143F6" w:rsidTr="000F4EED">
        <w:tc>
          <w:tcPr>
            <w:tcW w:w="562" w:type="dxa"/>
          </w:tcPr>
          <w:p w:rsidR="00A51CC1" w:rsidRPr="00F143F6" w:rsidRDefault="00A51CC1" w:rsidP="000F4EED">
            <w:pPr>
              <w:spacing w:line="360" w:lineRule="auto"/>
              <w:jc w:val="both"/>
              <w:rPr>
                <w:rFonts w:ascii="Times New Roman" w:hAnsi="Times New Roman" w:cs="Times New Roman"/>
                <w:sz w:val="24"/>
                <w:szCs w:val="24"/>
              </w:rPr>
            </w:pPr>
          </w:p>
        </w:tc>
      </w:tr>
    </w:tbl>
    <w:p w:rsidR="00A51CC1" w:rsidRPr="00F143F6" w:rsidRDefault="00A51CC1" w:rsidP="00A51CC1">
      <w:pPr>
        <w:spacing w:line="360" w:lineRule="auto"/>
        <w:jc w:val="both"/>
        <w:rPr>
          <w:rFonts w:ascii="Times New Roman" w:eastAsia="Arial" w:hAnsi="Times New Roman" w:cs="Times New Roman"/>
          <w:sz w:val="20"/>
          <w:szCs w:val="20"/>
        </w:rPr>
      </w:pPr>
      <w:r w:rsidRPr="00F143F6">
        <w:rPr>
          <w:rFonts w:ascii="Times New Roman" w:eastAsia="Arial" w:hAnsi="Times New Roman" w:cs="Times New Roman"/>
          <w:sz w:val="20"/>
          <w:szCs w:val="20"/>
        </w:rPr>
        <w:t xml:space="preserve">warunek udziału w postępowaniu określony w </w:t>
      </w:r>
      <w:r w:rsidR="00110484" w:rsidRPr="00F143F6">
        <w:rPr>
          <w:rFonts w:ascii="Times New Roman" w:eastAsia="Arial" w:hAnsi="Times New Roman" w:cs="Times New Roman"/>
          <w:sz w:val="20"/>
          <w:szCs w:val="20"/>
        </w:rPr>
        <w:t>Rozdziale VIII</w:t>
      </w:r>
      <w:r w:rsidRPr="00F143F6">
        <w:rPr>
          <w:rFonts w:ascii="Times New Roman" w:eastAsia="Arial" w:hAnsi="Times New Roman" w:cs="Times New Roman"/>
          <w:sz w:val="20"/>
          <w:szCs w:val="20"/>
        </w:rPr>
        <w:t xml:space="preserve"> pkt</w:t>
      </w:r>
      <w:r w:rsidR="00C469D6" w:rsidRPr="00F143F6">
        <w:rPr>
          <w:rFonts w:ascii="Times New Roman" w:eastAsia="Arial" w:hAnsi="Times New Roman" w:cs="Times New Roman"/>
          <w:sz w:val="20"/>
          <w:szCs w:val="20"/>
        </w:rPr>
        <w:t xml:space="preserve">.1.2. lit. </w:t>
      </w:r>
      <w:r w:rsidR="003E6508" w:rsidRPr="00F143F6">
        <w:rPr>
          <w:rFonts w:ascii="Times New Roman" w:eastAsia="Arial" w:hAnsi="Times New Roman" w:cs="Times New Roman"/>
          <w:sz w:val="20"/>
          <w:szCs w:val="20"/>
        </w:rPr>
        <w:t>a</w:t>
      </w:r>
      <w:r w:rsidR="00C469D6" w:rsidRPr="00F143F6">
        <w:rPr>
          <w:rFonts w:ascii="Times New Roman" w:eastAsia="Arial" w:hAnsi="Times New Roman" w:cs="Times New Roman"/>
          <w:sz w:val="20"/>
          <w:szCs w:val="20"/>
        </w:rPr>
        <w:t>.</w:t>
      </w:r>
      <w:r w:rsidR="00110484" w:rsidRPr="00F143F6">
        <w:rPr>
          <w:rFonts w:ascii="Times New Roman" w:eastAsia="Arial" w:hAnsi="Times New Roman" w:cs="Times New Roman"/>
          <w:sz w:val="20"/>
          <w:szCs w:val="20"/>
        </w:rPr>
        <w:t xml:space="preserve">) </w:t>
      </w:r>
      <w:r w:rsidRPr="00F143F6">
        <w:rPr>
          <w:rFonts w:ascii="Times New Roman" w:eastAsia="Arial" w:hAnsi="Times New Roman" w:cs="Times New Roman"/>
          <w:sz w:val="20"/>
          <w:szCs w:val="20"/>
        </w:rPr>
        <w:t>Specyfikacji Warunków Zamówienia</w:t>
      </w:r>
    </w:p>
    <w:tbl>
      <w:tblPr>
        <w:tblW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tblGrid>
      <w:tr w:rsidR="00D67887" w:rsidRPr="00F143F6" w:rsidTr="00B60878">
        <w:tc>
          <w:tcPr>
            <w:tcW w:w="562" w:type="dxa"/>
          </w:tcPr>
          <w:p w:rsidR="00D67887" w:rsidRPr="00F143F6" w:rsidRDefault="00D67887" w:rsidP="00B60878">
            <w:pPr>
              <w:spacing w:line="360" w:lineRule="auto"/>
              <w:jc w:val="both"/>
              <w:rPr>
                <w:rFonts w:ascii="Times New Roman" w:hAnsi="Times New Roman" w:cs="Times New Roman"/>
                <w:sz w:val="24"/>
                <w:szCs w:val="24"/>
              </w:rPr>
            </w:pPr>
          </w:p>
        </w:tc>
      </w:tr>
    </w:tbl>
    <w:p w:rsidR="00D67887" w:rsidRPr="00F143F6" w:rsidRDefault="00D67887" w:rsidP="00D67887">
      <w:pPr>
        <w:spacing w:line="360" w:lineRule="auto"/>
        <w:jc w:val="both"/>
        <w:rPr>
          <w:rFonts w:ascii="Times New Roman" w:eastAsia="Arial" w:hAnsi="Times New Roman" w:cs="Times New Roman"/>
          <w:sz w:val="20"/>
          <w:szCs w:val="20"/>
        </w:rPr>
      </w:pPr>
      <w:r w:rsidRPr="00F143F6">
        <w:rPr>
          <w:rFonts w:ascii="Times New Roman" w:eastAsia="Arial" w:hAnsi="Times New Roman" w:cs="Times New Roman"/>
          <w:sz w:val="20"/>
          <w:szCs w:val="20"/>
        </w:rPr>
        <w:t>warunek udziału w postępowaniu określony w Rozdziale VIII pkt.1.2. lit. c.) Specyfikacji Warunków Zamówienia</w:t>
      </w:r>
    </w:p>
    <w:tbl>
      <w:tblPr>
        <w:tblW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tblGrid>
      <w:tr w:rsidR="00D67887" w:rsidRPr="00F143F6" w:rsidTr="00B60878">
        <w:tc>
          <w:tcPr>
            <w:tcW w:w="562" w:type="dxa"/>
          </w:tcPr>
          <w:p w:rsidR="00D67887" w:rsidRPr="00F143F6" w:rsidRDefault="00D67887" w:rsidP="00B60878">
            <w:pPr>
              <w:spacing w:line="360" w:lineRule="auto"/>
              <w:jc w:val="both"/>
              <w:rPr>
                <w:rFonts w:ascii="Times New Roman" w:hAnsi="Times New Roman" w:cs="Times New Roman"/>
                <w:sz w:val="24"/>
                <w:szCs w:val="24"/>
              </w:rPr>
            </w:pPr>
          </w:p>
        </w:tc>
      </w:tr>
    </w:tbl>
    <w:p w:rsidR="00D67887" w:rsidRPr="00F143F6" w:rsidRDefault="00D67887" w:rsidP="00D60CF0">
      <w:pPr>
        <w:spacing w:line="360" w:lineRule="auto"/>
        <w:jc w:val="both"/>
        <w:rPr>
          <w:rFonts w:ascii="Times New Roman" w:eastAsia="Arial" w:hAnsi="Times New Roman" w:cs="Times New Roman"/>
          <w:sz w:val="20"/>
          <w:szCs w:val="20"/>
        </w:rPr>
      </w:pPr>
      <w:r w:rsidRPr="00F143F6">
        <w:rPr>
          <w:rFonts w:ascii="Times New Roman" w:eastAsia="Arial" w:hAnsi="Times New Roman" w:cs="Times New Roman"/>
          <w:sz w:val="20"/>
          <w:szCs w:val="20"/>
        </w:rPr>
        <w:t xml:space="preserve">oba warunki udziału w postępowaniu określone </w:t>
      </w:r>
      <w:r w:rsidR="003E6508" w:rsidRPr="00F143F6">
        <w:rPr>
          <w:rFonts w:ascii="Times New Roman" w:eastAsia="Arial" w:hAnsi="Times New Roman" w:cs="Times New Roman"/>
          <w:sz w:val="20"/>
          <w:szCs w:val="20"/>
        </w:rPr>
        <w:t>w Rozdziale VIII pkt.1.2. lit. a</w:t>
      </w:r>
      <w:r w:rsidRPr="00F143F6">
        <w:rPr>
          <w:rFonts w:ascii="Times New Roman" w:eastAsia="Arial" w:hAnsi="Times New Roman" w:cs="Times New Roman"/>
          <w:sz w:val="20"/>
          <w:szCs w:val="20"/>
        </w:rPr>
        <w:t>) i c.) Specyfikacji Warunków Zamówienia</w:t>
      </w:r>
    </w:p>
    <w:p w:rsidR="00A51CC1" w:rsidRPr="00F143F6" w:rsidRDefault="00A51CC1" w:rsidP="00E67C72">
      <w:pPr>
        <w:widowControl/>
        <w:numPr>
          <w:ilvl w:val="0"/>
          <w:numId w:val="43"/>
        </w:numPr>
        <w:pBdr>
          <w:top w:val="nil"/>
          <w:left w:val="nil"/>
          <w:bottom w:val="nil"/>
          <w:right w:val="nil"/>
          <w:between w:val="nil"/>
        </w:pBdr>
        <w:spacing w:line="360" w:lineRule="auto"/>
        <w:ind w:left="284" w:hanging="284"/>
        <w:jc w:val="both"/>
        <w:rPr>
          <w:rFonts w:ascii="Times New Roman" w:eastAsia="Arial" w:hAnsi="Times New Roman" w:cs="Times New Roman"/>
          <w:i/>
          <w:color w:val="000000"/>
          <w:sz w:val="18"/>
          <w:szCs w:val="18"/>
          <w:highlight w:val="lightGray"/>
          <w:u w:val="single"/>
        </w:rPr>
      </w:pPr>
      <w:r w:rsidRPr="00F143F6">
        <w:rPr>
          <w:rFonts w:ascii="Times New Roman" w:eastAsia="Arial" w:hAnsi="Times New Roman" w:cs="Times New Roman"/>
          <w:color w:val="000000"/>
          <w:highlight w:val="lightGray"/>
          <w:u w:val="single"/>
        </w:rPr>
        <w:t>Informacja w związku z poleganiem na ZASOBACH INNYCH PODMIOTÓW</w:t>
      </w:r>
      <w:r w:rsidRPr="00F143F6">
        <w:rPr>
          <w:rFonts w:ascii="Times New Roman" w:eastAsia="Arial" w:hAnsi="Times New Roman" w:cs="Times New Roman"/>
          <w:color w:val="000000"/>
          <w:sz w:val="18"/>
          <w:szCs w:val="18"/>
          <w:highlight w:val="lightGray"/>
          <w:u w:val="single"/>
        </w:rPr>
        <w:t xml:space="preserve">( </w:t>
      </w:r>
      <w:r w:rsidRPr="00F143F6">
        <w:rPr>
          <w:rFonts w:ascii="Times New Roman" w:eastAsia="Arial" w:hAnsi="Times New Roman" w:cs="Times New Roman"/>
          <w:i/>
          <w:color w:val="000000"/>
          <w:sz w:val="18"/>
          <w:szCs w:val="18"/>
          <w:highlight w:val="lightGray"/>
          <w:u w:val="single"/>
        </w:rPr>
        <w:t>wypełnić jeśli dotyczy)</w:t>
      </w:r>
    </w:p>
    <w:p w:rsidR="00A51CC1" w:rsidRPr="00F143F6" w:rsidRDefault="00A51CC1" w:rsidP="005F1FC2">
      <w:pPr>
        <w:ind w:left="0" w:firstLine="0"/>
        <w:jc w:val="both"/>
        <w:rPr>
          <w:rFonts w:ascii="Times New Roman" w:eastAsia="Arial" w:hAnsi="Times New Roman" w:cs="Times New Roman"/>
          <w:sz w:val="20"/>
          <w:szCs w:val="20"/>
        </w:rPr>
      </w:pPr>
      <w:r w:rsidRPr="00F143F6">
        <w:rPr>
          <w:rFonts w:ascii="Times New Roman" w:eastAsia="Arial" w:hAnsi="Times New Roman" w:cs="Times New Roman"/>
          <w:sz w:val="20"/>
          <w:szCs w:val="20"/>
        </w:rPr>
        <w:t xml:space="preserve">Oświadczam, że w celu wykazania spełniania warunków udziału w postępowaniu, określonych przez zamawiającego </w:t>
      </w:r>
      <w:r w:rsidR="00C66D41" w:rsidRPr="00F143F6">
        <w:rPr>
          <w:rFonts w:ascii="Times New Roman" w:eastAsia="Arial" w:hAnsi="Times New Roman" w:cs="Times New Roman"/>
          <w:sz w:val="20"/>
          <w:szCs w:val="20"/>
        </w:rPr>
        <w:t>w R</w:t>
      </w:r>
      <w:r w:rsidRPr="00F143F6">
        <w:rPr>
          <w:rFonts w:ascii="Times New Roman" w:eastAsia="Arial" w:hAnsi="Times New Roman" w:cs="Times New Roman"/>
          <w:sz w:val="20"/>
          <w:szCs w:val="20"/>
        </w:rPr>
        <w:t>ozdziale VI</w:t>
      </w:r>
      <w:r w:rsidR="00110484" w:rsidRPr="00F143F6">
        <w:rPr>
          <w:rFonts w:ascii="Times New Roman" w:eastAsia="Arial" w:hAnsi="Times New Roman" w:cs="Times New Roman"/>
          <w:sz w:val="20"/>
          <w:szCs w:val="20"/>
        </w:rPr>
        <w:t xml:space="preserve">II pkt. 4 </w:t>
      </w:r>
      <w:r w:rsidRPr="00F143F6">
        <w:rPr>
          <w:rFonts w:ascii="Times New Roman" w:eastAsia="Arial" w:hAnsi="Times New Roman" w:cs="Times New Roman"/>
          <w:sz w:val="20"/>
          <w:szCs w:val="20"/>
        </w:rPr>
        <w:t>Specyfikacji Warunków Zamówienia</w:t>
      </w:r>
      <w:r w:rsidRPr="00F143F6">
        <w:rPr>
          <w:rFonts w:ascii="Times New Roman" w:eastAsia="Arial" w:hAnsi="Times New Roman" w:cs="Times New Roman"/>
          <w:i/>
          <w:sz w:val="20"/>
          <w:szCs w:val="20"/>
        </w:rPr>
        <w:t>,</w:t>
      </w:r>
      <w:r w:rsidRPr="00F143F6">
        <w:rPr>
          <w:rFonts w:ascii="Times New Roman" w:eastAsia="Arial" w:hAnsi="Times New Roman" w:cs="Times New Roman"/>
          <w:sz w:val="20"/>
          <w:szCs w:val="20"/>
        </w:rPr>
        <w:t xml:space="preserve"> polegam na zdolnościach następującego/ych podmiotu/ów udostępniającego/ych: </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F143F6" w:rsidTr="000F4EED">
        <w:tc>
          <w:tcPr>
            <w:tcW w:w="9080" w:type="dxa"/>
          </w:tcPr>
          <w:p w:rsidR="00A51CC1" w:rsidRPr="00F143F6" w:rsidRDefault="00A51CC1" w:rsidP="000F4EED">
            <w:pPr>
              <w:ind w:right="2635"/>
              <w:rPr>
                <w:rFonts w:ascii="Times New Roman" w:hAnsi="Times New Roman" w:cs="Times New Roman"/>
                <w:i/>
              </w:rPr>
            </w:pPr>
          </w:p>
        </w:tc>
      </w:tr>
    </w:tbl>
    <w:p w:rsidR="00A51CC1" w:rsidRPr="00F143F6" w:rsidRDefault="00A51CC1" w:rsidP="00A51CC1">
      <w:pPr>
        <w:rPr>
          <w:rFonts w:ascii="Times New Roman" w:eastAsia="Arial" w:hAnsi="Times New Roman" w:cs="Times New Roman"/>
          <w:sz w:val="18"/>
          <w:szCs w:val="18"/>
        </w:rPr>
      </w:pPr>
      <w:r w:rsidRPr="00F143F6">
        <w:rPr>
          <w:rFonts w:ascii="Times New Roman" w:eastAsia="Arial" w:hAnsi="Times New Roman" w:cs="Times New Roman"/>
          <w:sz w:val="18"/>
          <w:szCs w:val="18"/>
        </w:rPr>
        <w:t xml:space="preserve"> </w:t>
      </w:r>
      <w:r w:rsidRPr="00F143F6">
        <w:rPr>
          <w:rFonts w:ascii="Times New Roman" w:eastAsia="Arial" w:hAnsi="Times New Roman" w:cs="Times New Roman"/>
          <w:i/>
          <w:sz w:val="18"/>
          <w:szCs w:val="18"/>
        </w:rPr>
        <w:t>(wskazać podmiot)</w:t>
      </w:r>
      <w:r w:rsidRPr="00F143F6">
        <w:rPr>
          <w:rFonts w:ascii="Times New Roman" w:eastAsia="Arial" w:hAnsi="Times New Roman" w:cs="Times New Roman"/>
          <w:sz w:val="18"/>
          <w:szCs w:val="18"/>
        </w:rPr>
        <w:t xml:space="preserve">   </w:t>
      </w:r>
    </w:p>
    <w:p w:rsidR="00A51CC1" w:rsidRPr="00F143F6" w:rsidRDefault="00A51CC1" w:rsidP="00A51CC1">
      <w:pPr>
        <w:rPr>
          <w:rFonts w:ascii="Times New Roman" w:eastAsia="Arial" w:hAnsi="Times New Roman" w:cs="Times New Roman"/>
          <w:sz w:val="20"/>
          <w:szCs w:val="20"/>
        </w:rPr>
      </w:pPr>
      <w:r w:rsidRPr="00F143F6">
        <w:rPr>
          <w:rFonts w:ascii="Times New Roman" w:eastAsia="Arial" w:hAnsi="Times New Roman" w:cs="Times New Roman"/>
          <w:sz w:val="20"/>
          <w:szCs w:val="20"/>
        </w:rPr>
        <w:t xml:space="preserve">w następującym zakresie:     </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F143F6" w:rsidTr="000F4EED">
        <w:trPr>
          <w:trHeight w:val="600"/>
        </w:trPr>
        <w:tc>
          <w:tcPr>
            <w:tcW w:w="9080" w:type="dxa"/>
          </w:tcPr>
          <w:p w:rsidR="00A51CC1" w:rsidRPr="00F143F6" w:rsidRDefault="00A51CC1" w:rsidP="000F4EED">
            <w:pPr>
              <w:ind w:right="2635"/>
              <w:rPr>
                <w:rFonts w:ascii="Times New Roman" w:hAnsi="Times New Roman" w:cs="Times New Roman"/>
                <w:i/>
              </w:rPr>
            </w:pPr>
          </w:p>
        </w:tc>
      </w:tr>
    </w:tbl>
    <w:p w:rsidR="00A51CC1" w:rsidRPr="00F143F6" w:rsidRDefault="00A51CC1" w:rsidP="00A51CC1">
      <w:pPr>
        <w:jc w:val="both"/>
        <w:rPr>
          <w:rFonts w:ascii="Times New Roman" w:eastAsia="Arial" w:hAnsi="Times New Roman" w:cs="Times New Roman"/>
          <w:sz w:val="18"/>
          <w:szCs w:val="18"/>
        </w:rPr>
      </w:pPr>
      <w:r w:rsidRPr="00F143F6">
        <w:rPr>
          <w:rFonts w:ascii="Times New Roman" w:eastAsia="Arial" w:hAnsi="Times New Roman" w:cs="Times New Roman"/>
          <w:i/>
          <w:sz w:val="18"/>
          <w:szCs w:val="18"/>
        </w:rPr>
        <w:t xml:space="preserve">(określić odpowiedni zakres dla wskazanego podmiotu). </w:t>
      </w:r>
    </w:p>
    <w:p w:rsidR="00A51CC1" w:rsidRPr="00F143F6" w:rsidRDefault="00A51CC1" w:rsidP="00347AB0">
      <w:pPr>
        <w:spacing w:line="360" w:lineRule="auto"/>
        <w:ind w:left="0" w:firstLine="0"/>
        <w:jc w:val="both"/>
        <w:rPr>
          <w:rFonts w:ascii="Times New Roman" w:eastAsia="Arial" w:hAnsi="Times New Roman" w:cs="Times New Roman"/>
          <w:sz w:val="20"/>
          <w:szCs w:val="20"/>
        </w:rPr>
      </w:pPr>
      <w:r w:rsidRPr="00F143F6">
        <w:rPr>
          <w:rFonts w:ascii="Times New Roman" w:eastAsia="Arial" w:hAnsi="Times New Roman" w:cs="Times New Roman"/>
          <w:sz w:val="20"/>
          <w:szCs w:val="20"/>
        </w:rPr>
        <w:t>W związku z poleganiem na ZASOBACH INNYCH P</w:t>
      </w:r>
      <w:r w:rsidR="003038DA" w:rsidRPr="00F143F6">
        <w:rPr>
          <w:rFonts w:ascii="Times New Roman" w:eastAsia="Arial" w:hAnsi="Times New Roman" w:cs="Times New Roman"/>
          <w:sz w:val="20"/>
          <w:szCs w:val="20"/>
        </w:rPr>
        <w:t>ODMIOTÓW oraz zgodnie zapisami R</w:t>
      </w:r>
      <w:r w:rsidRPr="00F143F6">
        <w:rPr>
          <w:rFonts w:ascii="Times New Roman" w:eastAsia="Arial" w:hAnsi="Times New Roman" w:cs="Times New Roman"/>
          <w:sz w:val="20"/>
          <w:szCs w:val="20"/>
        </w:rPr>
        <w:t xml:space="preserve">ozdziału </w:t>
      </w:r>
      <w:r w:rsidR="00AA022A">
        <w:rPr>
          <w:rFonts w:ascii="Times New Roman" w:eastAsia="Arial" w:hAnsi="Times New Roman" w:cs="Times New Roman"/>
          <w:sz w:val="20"/>
          <w:szCs w:val="20"/>
        </w:rPr>
        <w:br/>
      </w:r>
      <w:r w:rsidR="00110484" w:rsidRPr="00F143F6">
        <w:rPr>
          <w:rFonts w:ascii="Times New Roman" w:eastAsia="Arial" w:hAnsi="Times New Roman" w:cs="Times New Roman"/>
          <w:sz w:val="20"/>
          <w:szCs w:val="20"/>
        </w:rPr>
        <w:lastRenderedPageBreak/>
        <w:t>VIII</w:t>
      </w:r>
      <w:r w:rsidRPr="00F143F6">
        <w:rPr>
          <w:rFonts w:ascii="Times New Roman" w:eastAsia="Arial" w:hAnsi="Times New Roman" w:cs="Times New Roman"/>
          <w:sz w:val="20"/>
          <w:szCs w:val="20"/>
        </w:rPr>
        <w:t xml:space="preserve"> Specyfikacji Warunków Zamówienia załączam wraz z ofertą:</w:t>
      </w:r>
    </w:p>
    <w:p w:rsidR="00A51CC1" w:rsidRPr="00F143F6" w:rsidRDefault="00A51CC1" w:rsidP="00F538C8">
      <w:pPr>
        <w:widowControl/>
        <w:numPr>
          <w:ilvl w:val="0"/>
          <w:numId w:val="40"/>
        </w:numPr>
        <w:pBdr>
          <w:top w:val="nil"/>
          <w:left w:val="nil"/>
          <w:bottom w:val="nil"/>
          <w:right w:val="nil"/>
          <w:between w:val="nil"/>
        </w:pBdr>
        <w:spacing w:line="360" w:lineRule="auto"/>
        <w:jc w:val="both"/>
        <w:rPr>
          <w:rFonts w:ascii="Times New Roman" w:eastAsia="Arial" w:hAnsi="Times New Roman" w:cs="Times New Roman"/>
          <w:color w:val="000000"/>
          <w:sz w:val="20"/>
          <w:szCs w:val="20"/>
        </w:rPr>
      </w:pPr>
      <w:r w:rsidRPr="00F143F6">
        <w:rPr>
          <w:rFonts w:ascii="Times New Roman" w:eastAsia="Arial" w:hAnsi="Times New Roman" w:cs="Times New Roman"/>
          <w:color w:val="000000"/>
          <w:sz w:val="20"/>
          <w:szCs w:val="20"/>
        </w:rPr>
        <w:t>Zobowiązania podmiotu udostępn</w:t>
      </w:r>
      <w:r w:rsidR="0099507B" w:rsidRPr="00F143F6">
        <w:rPr>
          <w:rFonts w:ascii="Times New Roman" w:eastAsia="Arial" w:hAnsi="Times New Roman" w:cs="Times New Roman"/>
          <w:color w:val="000000"/>
          <w:sz w:val="20"/>
          <w:szCs w:val="20"/>
        </w:rPr>
        <w:t xml:space="preserve">iającego zasoby – </w:t>
      </w:r>
      <w:r w:rsidR="0099507B" w:rsidRPr="00F143F6">
        <w:rPr>
          <w:rFonts w:ascii="Times New Roman" w:eastAsia="Arial" w:hAnsi="Times New Roman" w:cs="Times New Roman"/>
          <w:b/>
          <w:color w:val="000000"/>
          <w:sz w:val="20"/>
          <w:szCs w:val="20"/>
        </w:rPr>
        <w:t>Załącznik nr 4</w:t>
      </w:r>
      <w:r w:rsidRPr="00F143F6">
        <w:rPr>
          <w:rFonts w:ascii="Times New Roman" w:eastAsia="Arial" w:hAnsi="Times New Roman" w:cs="Times New Roman"/>
          <w:b/>
          <w:color w:val="000000"/>
          <w:sz w:val="20"/>
          <w:szCs w:val="20"/>
        </w:rPr>
        <w:t xml:space="preserve"> do SWZ</w:t>
      </w:r>
      <w:r w:rsidRPr="00F143F6">
        <w:rPr>
          <w:rFonts w:ascii="Times New Roman" w:eastAsia="Arial" w:hAnsi="Times New Roman" w:cs="Times New Roman"/>
          <w:color w:val="000000"/>
          <w:sz w:val="20"/>
          <w:szCs w:val="20"/>
        </w:rPr>
        <w:t xml:space="preserve"> lub inny podmiotowy środek dowodowy</w:t>
      </w:r>
    </w:p>
    <w:p w:rsidR="00A51CC1" w:rsidRPr="00F143F6" w:rsidRDefault="00A51CC1" w:rsidP="00F143F6">
      <w:pPr>
        <w:widowControl/>
        <w:numPr>
          <w:ilvl w:val="0"/>
          <w:numId w:val="40"/>
        </w:numPr>
        <w:pBdr>
          <w:top w:val="nil"/>
          <w:left w:val="nil"/>
          <w:bottom w:val="nil"/>
          <w:right w:val="nil"/>
          <w:between w:val="nil"/>
        </w:pBdr>
        <w:spacing w:line="360" w:lineRule="auto"/>
        <w:jc w:val="both"/>
        <w:rPr>
          <w:rFonts w:ascii="Times New Roman" w:eastAsia="Arial" w:hAnsi="Times New Roman" w:cs="Times New Roman"/>
          <w:b/>
          <w:color w:val="000000"/>
          <w:sz w:val="20"/>
          <w:szCs w:val="20"/>
        </w:rPr>
      </w:pPr>
      <w:r w:rsidRPr="00F143F6">
        <w:rPr>
          <w:rFonts w:ascii="Times New Roman" w:eastAsia="Arial" w:hAnsi="Times New Roman" w:cs="Times New Roman"/>
          <w:color w:val="000000"/>
          <w:sz w:val="20"/>
          <w:szCs w:val="20"/>
        </w:rPr>
        <w:t>Oświadczenie podmiotu udostępniającego zasoby potwierdzające brak podstaw wykluczenia tego podmiotu oraz odpowiednio spełnianie warunków udziału w postępow</w:t>
      </w:r>
      <w:r w:rsidR="00C66D41" w:rsidRPr="00F143F6">
        <w:rPr>
          <w:rFonts w:ascii="Times New Roman" w:eastAsia="Arial" w:hAnsi="Times New Roman" w:cs="Times New Roman"/>
          <w:color w:val="000000"/>
          <w:sz w:val="20"/>
          <w:szCs w:val="20"/>
        </w:rPr>
        <w:t xml:space="preserve">aniu stanowiące </w:t>
      </w:r>
      <w:r w:rsidR="00C66D41" w:rsidRPr="00F143F6">
        <w:rPr>
          <w:rFonts w:ascii="Times New Roman" w:eastAsia="Arial" w:hAnsi="Times New Roman" w:cs="Times New Roman"/>
          <w:b/>
          <w:color w:val="000000"/>
          <w:sz w:val="20"/>
          <w:szCs w:val="20"/>
        </w:rPr>
        <w:t>Z</w:t>
      </w:r>
      <w:r w:rsidR="0099507B" w:rsidRPr="00F143F6">
        <w:rPr>
          <w:rFonts w:ascii="Times New Roman" w:eastAsia="Arial" w:hAnsi="Times New Roman" w:cs="Times New Roman"/>
          <w:b/>
          <w:color w:val="000000"/>
          <w:sz w:val="20"/>
          <w:szCs w:val="20"/>
        </w:rPr>
        <w:t xml:space="preserve">ałącznik </w:t>
      </w:r>
      <w:r w:rsidR="009D6A63">
        <w:rPr>
          <w:rFonts w:ascii="Times New Roman" w:eastAsia="Arial" w:hAnsi="Times New Roman" w:cs="Times New Roman"/>
          <w:b/>
          <w:color w:val="000000"/>
          <w:sz w:val="20"/>
          <w:szCs w:val="20"/>
        </w:rPr>
        <w:br/>
      </w:r>
      <w:r w:rsidR="0099507B" w:rsidRPr="00F143F6">
        <w:rPr>
          <w:rFonts w:ascii="Times New Roman" w:eastAsia="Arial" w:hAnsi="Times New Roman" w:cs="Times New Roman"/>
          <w:b/>
          <w:color w:val="000000"/>
          <w:sz w:val="20"/>
          <w:szCs w:val="20"/>
        </w:rPr>
        <w:t>nr  3</w:t>
      </w:r>
      <w:r w:rsidRPr="00F143F6">
        <w:rPr>
          <w:rFonts w:ascii="Times New Roman" w:eastAsia="Arial" w:hAnsi="Times New Roman" w:cs="Times New Roman"/>
          <w:b/>
          <w:color w:val="000000"/>
          <w:sz w:val="20"/>
          <w:szCs w:val="20"/>
        </w:rPr>
        <w:t xml:space="preserve"> do SWZ.</w:t>
      </w:r>
    </w:p>
    <w:p w:rsidR="00A51CC1" w:rsidRPr="00F143F6" w:rsidRDefault="00A51CC1" w:rsidP="00E67C72">
      <w:pPr>
        <w:widowControl/>
        <w:numPr>
          <w:ilvl w:val="0"/>
          <w:numId w:val="42"/>
        </w:numPr>
        <w:pBdr>
          <w:top w:val="nil"/>
          <w:left w:val="nil"/>
          <w:bottom w:val="nil"/>
          <w:right w:val="nil"/>
          <w:between w:val="nil"/>
        </w:pBdr>
        <w:spacing w:line="360" w:lineRule="auto"/>
        <w:ind w:left="567" w:hanging="567"/>
        <w:jc w:val="both"/>
        <w:rPr>
          <w:rFonts w:ascii="Times New Roman" w:eastAsia="Arial" w:hAnsi="Times New Roman" w:cs="Times New Roman"/>
          <w:b/>
          <w:color w:val="000000"/>
          <w:highlight w:val="lightGray"/>
        </w:rPr>
      </w:pPr>
      <w:r w:rsidRPr="00F143F6">
        <w:rPr>
          <w:rFonts w:ascii="Times New Roman" w:eastAsia="Arial" w:hAnsi="Times New Roman" w:cs="Times New Roman"/>
          <w:b/>
          <w:color w:val="000000"/>
          <w:highlight w:val="lightGray"/>
        </w:rPr>
        <w:t xml:space="preserve">DOTYCZĄCE BRAKU PODSTAW DO WYKLUCZENIA Z UDZIAŁU </w:t>
      </w:r>
      <w:r w:rsidR="00AA022A">
        <w:rPr>
          <w:rFonts w:ascii="Times New Roman" w:eastAsia="Arial" w:hAnsi="Times New Roman" w:cs="Times New Roman"/>
          <w:b/>
          <w:color w:val="000000"/>
          <w:highlight w:val="lightGray"/>
        </w:rPr>
        <w:br/>
        <w:t xml:space="preserve">W </w:t>
      </w:r>
      <w:r w:rsidRPr="00F143F6">
        <w:rPr>
          <w:rFonts w:ascii="Times New Roman" w:eastAsia="Arial" w:hAnsi="Times New Roman" w:cs="Times New Roman"/>
          <w:b/>
          <w:color w:val="000000"/>
          <w:highlight w:val="lightGray"/>
        </w:rPr>
        <w:t>POSTĘPOWANIU</w:t>
      </w:r>
    </w:p>
    <w:p w:rsidR="00A51CC1" w:rsidRPr="00F143F6" w:rsidRDefault="00A51CC1" w:rsidP="00F538C8">
      <w:pPr>
        <w:widowControl/>
        <w:numPr>
          <w:ilvl w:val="0"/>
          <w:numId w:val="41"/>
        </w:numPr>
        <w:pBdr>
          <w:top w:val="nil"/>
          <w:left w:val="nil"/>
          <w:bottom w:val="nil"/>
          <w:right w:val="nil"/>
          <w:between w:val="nil"/>
        </w:pBdr>
        <w:spacing w:line="360" w:lineRule="auto"/>
        <w:jc w:val="both"/>
        <w:rPr>
          <w:rFonts w:ascii="Times New Roman" w:eastAsia="Arial" w:hAnsi="Times New Roman" w:cs="Times New Roman"/>
          <w:color w:val="000000"/>
          <w:sz w:val="20"/>
          <w:szCs w:val="20"/>
        </w:rPr>
      </w:pPr>
      <w:r w:rsidRPr="00F143F6">
        <w:rPr>
          <w:rFonts w:ascii="Times New Roman" w:eastAsia="Arial" w:hAnsi="Times New Roman" w:cs="Times New Roman"/>
          <w:color w:val="000000"/>
          <w:sz w:val="20"/>
          <w:szCs w:val="20"/>
        </w:rPr>
        <w:t>Oświadczam, że nie podlegam wykluczen</w:t>
      </w:r>
      <w:r w:rsidR="006F71D7" w:rsidRPr="00F143F6">
        <w:rPr>
          <w:rFonts w:ascii="Times New Roman" w:eastAsia="Arial" w:hAnsi="Times New Roman" w:cs="Times New Roman"/>
          <w:color w:val="000000"/>
          <w:sz w:val="20"/>
          <w:szCs w:val="20"/>
        </w:rPr>
        <w:t xml:space="preserve">iu z postępowania na podstawie </w:t>
      </w:r>
      <w:r w:rsidRPr="00F143F6">
        <w:rPr>
          <w:rFonts w:ascii="Times New Roman" w:eastAsia="Arial" w:hAnsi="Times New Roman" w:cs="Times New Roman"/>
          <w:color w:val="000000"/>
          <w:sz w:val="20"/>
          <w:szCs w:val="20"/>
        </w:rPr>
        <w:t>art. 108 ust 1 ustawy Pzp.</w:t>
      </w:r>
    </w:p>
    <w:p w:rsidR="00A51CC1" w:rsidRPr="00F143F6" w:rsidRDefault="00A51CC1" w:rsidP="00F538C8">
      <w:pPr>
        <w:widowControl/>
        <w:numPr>
          <w:ilvl w:val="0"/>
          <w:numId w:val="41"/>
        </w:numPr>
        <w:pBdr>
          <w:top w:val="nil"/>
          <w:left w:val="nil"/>
          <w:bottom w:val="nil"/>
          <w:right w:val="nil"/>
          <w:between w:val="nil"/>
        </w:pBdr>
        <w:spacing w:line="360" w:lineRule="auto"/>
        <w:jc w:val="both"/>
        <w:rPr>
          <w:rFonts w:ascii="Times New Roman" w:eastAsia="Arial" w:hAnsi="Times New Roman" w:cs="Times New Roman"/>
          <w:color w:val="000000"/>
          <w:sz w:val="20"/>
          <w:szCs w:val="20"/>
        </w:rPr>
      </w:pPr>
      <w:r w:rsidRPr="00F143F6">
        <w:rPr>
          <w:rFonts w:ascii="Times New Roman" w:eastAsia="Arial" w:hAnsi="Times New Roman" w:cs="Times New Roman"/>
          <w:color w:val="000000"/>
          <w:sz w:val="20"/>
          <w:szCs w:val="20"/>
        </w:rPr>
        <w:t>Oświadczam, że nie podlegam wykluczeniu z postępowania na podstawie art. 109 ust. 1 pkt. 1, 4 ustawy Pzp.</w:t>
      </w:r>
    </w:p>
    <w:p w:rsidR="00A51CC1" w:rsidRPr="00F143F6" w:rsidRDefault="00A51CC1" w:rsidP="00F538C8">
      <w:pPr>
        <w:widowControl/>
        <w:numPr>
          <w:ilvl w:val="0"/>
          <w:numId w:val="41"/>
        </w:numPr>
        <w:pBdr>
          <w:top w:val="nil"/>
          <w:left w:val="nil"/>
          <w:bottom w:val="nil"/>
          <w:right w:val="nil"/>
          <w:between w:val="nil"/>
        </w:pBdr>
        <w:spacing w:line="360" w:lineRule="auto"/>
        <w:jc w:val="both"/>
        <w:rPr>
          <w:rFonts w:ascii="Times New Roman" w:eastAsia="Arial" w:hAnsi="Times New Roman" w:cs="Times New Roman"/>
          <w:color w:val="000000"/>
          <w:sz w:val="20"/>
          <w:szCs w:val="20"/>
        </w:rPr>
      </w:pPr>
      <w:r w:rsidRPr="00F143F6">
        <w:rPr>
          <w:rFonts w:ascii="Times New Roman" w:eastAsia="Arial" w:hAnsi="Times New Roman" w:cs="Times New Roman"/>
          <w:color w:val="000000"/>
          <w:sz w:val="20"/>
          <w:szCs w:val="20"/>
        </w:rPr>
        <w:t xml:space="preserve">Oświadczam, że zachodzą w stosunku do mnie podstawy wykluczenia z postępowania na podstawie ustawy Pzp art. </w:t>
      </w:r>
    </w:p>
    <w:p w:rsidR="00A51CC1" w:rsidRPr="00F143F6" w:rsidRDefault="00A51CC1" w:rsidP="00A51CC1">
      <w:pPr>
        <w:spacing w:line="360" w:lineRule="auto"/>
        <w:jc w:val="both"/>
        <w:rPr>
          <w:rFonts w:ascii="Times New Roman" w:eastAsia="Arial" w:hAnsi="Times New Roman" w:cs="Times New Roman"/>
          <w:sz w:val="18"/>
          <w:szCs w:val="18"/>
        </w:rPr>
      </w:pPr>
      <w:r w:rsidRPr="00F143F6">
        <w:rPr>
          <w:rFonts w:ascii="Times New Roman" w:eastAsia="Arial" w:hAnsi="Times New Roman" w:cs="Times New Roman"/>
          <w:i/>
          <w:sz w:val="18"/>
          <w:szCs w:val="18"/>
        </w:rPr>
        <w:t>(proszę podać mającą zastosowanie podstawę wykluczenia spośród wymienionych w art. 108 ust.1 lub art. 109 ust. 1 pkt</w:t>
      </w:r>
      <w:r w:rsidR="00847D05" w:rsidRPr="00F143F6">
        <w:rPr>
          <w:rFonts w:ascii="Times New Roman" w:eastAsia="Arial" w:hAnsi="Times New Roman" w:cs="Times New Roman"/>
          <w:i/>
          <w:sz w:val="18"/>
          <w:szCs w:val="18"/>
        </w:rPr>
        <w:t>.</w:t>
      </w:r>
      <w:r w:rsidRPr="00F143F6">
        <w:rPr>
          <w:rFonts w:ascii="Times New Roman" w:eastAsia="Arial" w:hAnsi="Times New Roman" w:cs="Times New Roman"/>
          <w:i/>
          <w:sz w:val="18"/>
          <w:szCs w:val="18"/>
        </w:rPr>
        <w:t xml:space="preserve"> 4 ustawy Pzp – jeżeli dotyczy)</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F143F6" w:rsidTr="000F4EED">
        <w:tc>
          <w:tcPr>
            <w:tcW w:w="9080" w:type="dxa"/>
          </w:tcPr>
          <w:p w:rsidR="00A51CC1" w:rsidRPr="00F143F6" w:rsidRDefault="00A51CC1" w:rsidP="000F4EED">
            <w:pPr>
              <w:spacing w:line="360" w:lineRule="auto"/>
              <w:jc w:val="both"/>
              <w:rPr>
                <w:rFonts w:ascii="Times New Roman" w:hAnsi="Times New Roman" w:cs="Times New Roman"/>
              </w:rPr>
            </w:pPr>
          </w:p>
        </w:tc>
      </w:tr>
    </w:tbl>
    <w:p w:rsidR="00A51CC1" w:rsidRPr="00F143F6" w:rsidRDefault="00A51CC1" w:rsidP="00864AA4">
      <w:pPr>
        <w:spacing w:line="360" w:lineRule="auto"/>
        <w:ind w:left="0" w:firstLine="0"/>
        <w:jc w:val="both"/>
        <w:rPr>
          <w:rFonts w:ascii="Times New Roman" w:eastAsia="Arial" w:hAnsi="Times New Roman" w:cs="Times New Roman"/>
          <w:sz w:val="20"/>
          <w:szCs w:val="20"/>
        </w:rPr>
      </w:pPr>
      <w:r w:rsidRPr="00F143F6">
        <w:rPr>
          <w:rFonts w:ascii="Times New Roman" w:eastAsia="Arial" w:hAnsi="Times New Roman" w:cs="Times New Roman"/>
          <w:sz w:val="20"/>
          <w:szCs w:val="20"/>
        </w:rPr>
        <w:t xml:space="preserve">Jednocześnie oświadczam, że w związku z ww. okolicznością, na podstawie art. 110 ust. 2 ustawy Pzp podjąłem następujące środki naprawcze: </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F143F6" w:rsidTr="000F4EED">
        <w:tc>
          <w:tcPr>
            <w:tcW w:w="9080" w:type="dxa"/>
          </w:tcPr>
          <w:p w:rsidR="00A51CC1" w:rsidRPr="00F143F6" w:rsidRDefault="00A51CC1" w:rsidP="000F4EED">
            <w:pPr>
              <w:spacing w:line="360" w:lineRule="auto"/>
              <w:jc w:val="both"/>
              <w:rPr>
                <w:rFonts w:ascii="Times New Roman" w:hAnsi="Times New Roman" w:cs="Times New Roman"/>
              </w:rPr>
            </w:pPr>
          </w:p>
        </w:tc>
      </w:tr>
    </w:tbl>
    <w:p w:rsidR="00A51CC1" w:rsidRPr="00F143F6" w:rsidRDefault="00A51CC1" w:rsidP="006F71D7">
      <w:pPr>
        <w:spacing w:line="360" w:lineRule="auto"/>
        <w:ind w:left="0" w:firstLine="0"/>
        <w:jc w:val="both"/>
        <w:rPr>
          <w:rFonts w:ascii="Times New Roman" w:hAnsi="Times New Roman" w:cs="Times New Roman"/>
          <w:i/>
        </w:rPr>
      </w:pPr>
    </w:p>
    <w:p w:rsidR="00A51CC1" w:rsidRPr="00F143F6" w:rsidRDefault="00A51CC1" w:rsidP="00E67C72">
      <w:pPr>
        <w:widowControl/>
        <w:numPr>
          <w:ilvl w:val="0"/>
          <w:numId w:val="42"/>
        </w:numPr>
        <w:pBdr>
          <w:top w:val="nil"/>
          <w:left w:val="nil"/>
          <w:bottom w:val="nil"/>
          <w:right w:val="nil"/>
          <w:between w:val="nil"/>
        </w:pBdr>
        <w:shd w:val="clear" w:color="auto" w:fill="BFBFBF"/>
        <w:spacing w:line="360" w:lineRule="auto"/>
        <w:ind w:left="567" w:hanging="567"/>
        <w:jc w:val="both"/>
        <w:rPr>
          <w:rFonts w:ascii="Times New Roman" w:eastAsia="Arial" w:hAnsi="Times New Roman" w:cs="Times New Roman"/>
          <w:b/>
          <w:color w:val="000000"/>
        </w:rPr>
      </w:pPr>
      <w:r w:rsidRPr="00F143F6">
        <w:rPr>
          <w:rFonts w:ascii="Times New Roman" w:eastAsia="Arial" w:hAnsi="Times New Roman" w:cs="Times New Roman"/>
          <w:b/>
          <w:color w:val="000000"/>
        </w:rPr>
        <w:t>OŚWIADCZENIE DOTYCZĄCE PODANYCH INFORMACJI:</w:t>
      </w:r>
    </w:p>
    <w:p w:rsidR="00A51CC1" w:rsidRPr="00F143F6" w:rsidRDefault="00A51CC1" w:rsidP="00192A58">
      <w:pPr>
        <w:spacing w:line="360" w:lineRule="auto"/>
        <w:ind w:left="0" w:firstLine="0"/>
        <w:jc w:val="both"/>
        <w:rPr>
          <w:rFonts w:ascii="Times New Roman" w:eastAsia="Arial" w:hAnsi="Times New Roman" w:cs="Times New Roman"/>
          <w:sz w:val="20"/>
          <w:szCs w:val="20"/>
        </w:rPr>
      </w:pPr>
      <w:r w:rsidRPr="00F143F6">
        <w:rPr>
          <w:rFonts w:ascii="Times New Roman" w:eastAsia="Arial" w:hAnsi="Times New Roman" w:cs="Times New Roman"/>
          <w:sz w:val="20"/>
          <w:szCs w:val="20"/>
        </w:rPr>
        <w:t>Oświadczam, że wszystkie informacje podane w powyższ</w:t>
      </w:r>
      <w:r w:rsidR="00192A58" w:rsidRPr="00F143F6">
        <w:rPr>
          <w:rFonts w:ascii="Times New Roman" w:eastAsia="Arial" w:hAnsi="Times New Roman" w:cs="Times New Roman"/>
          <w:sz w:val="20"/>
          <w:szCs w:val="20"/>
        </w:rPr>
        <w:t xml:space="preserve">ych oświadczeniach są aktualne i zgodne z prawdą oraz </w:t>
      </w:r>
      <w:r w:rsidRPr="00F143F6">
        <w:rPr>
          <w:rFonts w:ascii="Times New Roman" w:eastAsia="Arial" w:hAnsi="Times New Roman" w:cs="Times New Roman"/>
          <w:sz w:val="20"/>
          <w:szCs w:val="20"/>
        </w:rPr>
        <w:t>zostały przedstawione z pełną świadomością konsekwencji wprowad</w:t>
      </w:r>
      <w:r w:rsidR="00192A58" w:rsidRPr="00F143F6">
        <w:rPr>
          <w:rFonts w:ascii="Times New Roman" w:eastAsia="Arial" w:hAnsi="Times New Roman" w:cs="Times New Roman"/>
          <w:sz w:val="20"/>
          <w:szCs w:val="20"/>
        </w:rPr>
        <w:t xml:space="preserve">zenia zamawiającego w błąd przy </w:t>
      </w:r>
      <w:r w:rsidRPr="00F143F6">
        <w:rPr>
          <w:rFonts w:ascii="Times New Roman" w:eastAsia="Arial" w:hAnsi="Times New Roman" w:cs="Times New Roman"/>
          <w:sz w:val="20"/>
          <w:szCs w:val="20"/>
        </w:rPr>
        <w:t>przedstawianiu informacji.</w:t>
      </w:r>
    </w:p>
    <w:p w:rsidR="00B52D5D" w:rsidRPr="00F143F6" w:rsidRDefault="00B52D5D" w:rsidP="005A004B">
      <w:pPr>
        <w:pStyle w:val="Tekstpodstawowy"/>
        <w:tabs>
          <w:tab w:val="left" w:pos="180"/>
          <w:tab w:val="left" w:pos="360"/>
        </w:tabs>
        <w:jc w:val="right"/>
        <w:rPr>
          <w:rFonts w:ascii="Times New Roman" w:hAnsi="Times New Roman" w:cs="Times New Roman"/>
          <w:b/>
          <w:bCs/>
          <w:sz w:val="22"/>
          <w:szCs w:val="22"/>
          <w:u w:val="single"/>
        </w:rPr>
      </w:pPr>
    </w:p>
    <w:p w:rsidR="00DD5575" w:rsidRPr="00F143F6" w:rsidRDefault="00DD5575" w:rsidP="002A6897">
      <w:pPr>
        <w:pStyle w:val="Tekstpodstawowy"/>
        <w:tabs>
          <w:tab w:val="left" w:pos="180"/>
          <w:tab w:val="left" w:pos="360"/>
        </w:tabs>
        <w:ind w:right="454"/>
        <w:jc w:val="right"/>
        <w:rPr>
          <w:rFonts w:ascii="Times New Roman" w:hAnsi="Times New Roman" w:cs="Times New Roman"/>
        </w:rPr>
      </w:pPr>
    </w:p>
    <w:p w:rsidR="00DD5575" w:rsidRPr="00F143F6" w:rsidRDefault="00DD5575" w:rsidP="002A6897">
      <w:pPr>
        <w:pStyle w:val="Tekstpodstawowy"/>
        <w:tabs>
          <w:tab w:val="left" w:pos="180"/>
          <w:tab w:val="left" w:pos="360"/>
        </w:tabs>
        <w:ind w:right="454"/>
        <w:jc w:val="right"/>
        <w:rPr>
          <w:rFonts w:ascii="Times New Roman" w:hAnsi="Times New Roman" w:cs="Times New Roman"/>
        </w:rPr>
      </w:pPr>
    </w:p>
    <w:p w:rsidR="00DD5575" w:rsidRDefault="00DD5575" w:rsidP="002A6897">
      <w:pPr>
        <w:pStyle w:val="Tekstpodstawowy"/>
        <w:tabs>
          <w:tab w:val="left" w:pos="180"/>
          <w:tab w:val="left" w:pos="360"/>
        </w:tabs>
        <w:ind w:right="454"/>
        <w:jc w:val="right"/>
      </w:pPr>
    </w:p>
    <w:p w:rsidR="00DD5575" w:rsidRDefault="00DD5575" w:rsidP="002A6897">
      <w:pPr>
        <w:pStyle w:val="Tekstpodstawowy"/>
        <w:tabs>
          <w:tab w:val="left" w:pos="180"/>
          <w:tab w:val="left" w:pos="360"/>
        </w:tabs>
        <w:ind w:right="454"/>
        <w:jc w:val="right"/>
      </w:pPr>
    </w:p>
    <w:p w:rsidR="00DD5575" w:rsidRDefault="00DD5575"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6F71D7" w:rsidRDefault="006F71D7" w:rsidP="002A6897">
      <w:pPr>
        <w:pStyle w:val="Tekstpodstawowy"/>
        <w:tabs>
          <w:tab w:val="left" w:pos="180"/>
          <w:tab w:val="left" w:pos="360"/>
        </w:tabs>
        <w:ind w:right="454"/>
        <w:jc w:val="right"/>
      </w:pPr>
    </w:p>
    <w:p w:rsidR="002A6897" w:rsidRDefault="002A6897" w:rsidP="002A6897">
      <w:pPr>
        <w:pStyle w:val="Tekstpodstawowy"/>
        <w:tabs>
          <w:tab w:val="left" w:pos="180"/>
          <w:tab w:val="left" w:pos="360"/>
        </w:tabs>
        <w:ind w:right="454"/>
        <w:jc w:val="right"/>
      </w:pPr>
      <w:r>
        <w:tab/>
      </w:r>
    </w:p>
    <w:p w:rsidR="002A6897" w:rsidRDefault="002A6897" w:rsidP="002A6897">
      <w:pPr>
        <w:widowControl/>
        <w:spacing w:line="240" w:lineRule="auto"/>
        <w:ind w:left="0" w:firstLine="0"/>
        <w:rPr>
          <w:sz w:val="24"/>
          <w:szCs w:val="24"/>
        </w:rPr>
      </w:pPr>
    </w:p>
    <w:p w:rsidR="00864AA4" w:rsidRDefault="00864AA4" w:rsidP="002A6897">
      <w:pPr>
        <w:widowControl/>
        <w:spacing w:line="240" w:lineRule="auto"/>
        <w:ind w:left="0" w:firstLine="0"/>
        <w:rPr>
          <w:sz w:val="24"/>
          <w:szCs w:val="24"/>
        </w:rPr>
      </w:pPr>
    </w:p>
    <w:p w:rsidR="00864AA4" w:rsidRDefault="00864AA4" w:rsidP="002A6897">
      <w:pPr>
        <w:widowControl/>
        <w:spacing w:line="240" w:lineRule="auto"/>
        <w:ind w:left="0" w:firstLine="0"/>
        <w:rPr>
          <w:sz w:val="24"/>
          <w:szCs w:val="24"/>
        </w:rPr>
      </w:pPr>
    </w:p>
    <w:p w:rsidR="00864AA4" w:rsidRDefault="00864AA4" w:rsidP="002A6897">
      <w:pPr>
        <w:widowControl/>
        <w:spacing w:line="240" w:lineRule="auto"/>
        <w:ind w:left="0" w:firstLine="0"/>
        <w:rPr>
          <w:sz w:val="24"/>
          <w:szCs w:val="24"/>
        </w:rPr>
      </w:pPr>
    </w:p>
    <w:p w:rsidR="00F143F6" w:rsidRDefault="00F143F6" w:rsidP="00F143F6">
      <w:pPr>
        <w:ind w:left="0" w:firstLine="0"/>
        <w:rPr>
          <w:sz w:val="24"/>
          <w:szCs w:val="24"/>
        </w:rPr>
      </w:pPr>
    </w:p>
    <w:p w:rsidR="00DD5575" w:rsidRPr="00F143F6" w:rsidRDefault="00DD5575" w:rsidP="00F143F6">
      <w:pPr>
        <w:ind w:left="6372" w:firstLine="708"/>
        <w:rPr>
          <w:rFonts w:ascii="Times New Roman" w:hAnsi="Times New Roman" w:cs="Times New Roman"/>
          <w:b/>
          <w:sz w:val="20"/>
          <w:szCs w:val="20"/>
        </w:rPr>
      </w:pPr>
      <w:r w:rsidRPr="00F143F6">
        <w:rPr>
          <w:rFonts w:ascii="Times New Roman" w:hAnsi="Times New Roman" w:cs="Times New Roman"/>
          <w:b/>
          <w:sz w:val="20"/>
          <w:szCs w:val="20"/>
        </w:rPr>
        <w:t xml:space="preserve">Załącznik nr </w:t>
      </w:r>
      <w:r w:rsidR="0048520C" w:rsidRPr="00F143F6">
        <w:rPr>
          <w:rFonts w:ascii="Times New Roman" w:hAnsi="Times New Roman" w:cs="Times New Roman"/>
          <w:b/>
          <w:sz w:val="20"/>
          <w:szCs w:val="20"/>
        </w:rPr>
        <w:t>2</w:t>
      </w:r>
      <w:r w:rsidRPr="00F143F6">
        <w:rPr>
          <w:rFonts w:ascii="Times New Roman" w:hAnsi="Times New Roman" w:cs="Times New Roman"/>
          <w:b/>
          <w:sz w:val="20"/>
          <w:szCs w:val="20"/>
        </w:rPr>
        <w:t xml:space="preserve"> do SWZ </w:t>
      </w:r>
    </w:p>
    <w:p w:rsidR="00CF20D6" w:rsidRDefault="00DD5575" w:rsidP="00CF20D6">
      <w:pPr>
        <w:pStyle w:val="Normalny1"/>
        <w:spacing w:line="276" w:lineRule="auto"/>
        <w:ind w:right="70"/>
        <w:jc w:val="both"/>
        <w:rPr>
          <w:rFonts w:ascii="Encode Sans Compressed" w:hAnsi="Encode Sans Compressed"/>
          <w:color w:val="000000"/>
        </w:rPr>
      </w:pPr>
      <w:r w:rsidRPr="00CF20D6">
        <w:rPr>
          <w:rFonts w:ascii="Times New Roman" w:eastAsia="Times New Roman"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7E7551" w:rsidRPr="00CF20D6">
        <w:rPr>
          <w:rFonts w:ascii="Times New Roman" w:eastAsia="Times New Roman" w:hAnsi="Times New Roman" w:cs="Times New Roman"/>
          <w:sz w:val="18"/>
          <w:szCs w:val="18"/>
        </w:rPr>
        <w:t xml:space="preserve"> </w:t>
      </w:r>
      <w:r w:rsidRPr="00CF20D6">
        <w:rPr>
          <w:rFonts w:ascii="Times New Roman" w:hAnsi="Times New Roman" w:cs="Times New Roman"/>
          <w:b/>
          <w:color w:val="FF0000"/>
          <w:sz w:val="18"/>
          <w:szCs w:val="18"/>
          <w:u w:val="single"/>
        </w:rPr>
        <w:t>Dokument należy wypełnić poprzez uzupełnienie poszczególnych tabel</w:t>
      </w:r>
      <w:r w:rsidR="00CF20D6">
        <w:rPr>
          <w:rFonts w:ascii="Times New Roman" w:hAnsi="Times New Roman" w:cs="Times New Roman"/>
          <w:b/>
          <w:color w:val="FF0000"/>
          <w:sz w:val="18"/>
          <w:szCs w:val="18"/>
          <w:u w:val="single"/>
        </w:rPr>
        <w:t>.</w:t>
      </w:r>
      <w:r w:rsidRPr="001370E0">
        <w:rPr>
          <w:rFonts w:ascii="Encode Sans Compressed" w:hAnsi="Encode Sans Compressed"/>
          <w:color w:val="000000"/>
        </w:rPr>
        <w:tab/>
      </w:r>
      <w:r w:rsidRPr="001370E0">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r w:rsidR="00CF20D6">
        <w:rPr>
          <w:rFonts w:ascii="Encode Sans Compressed" w:hAnsi="Encode Sans Compressed"/>
          <w:color w:val="000000"/>
        </w:rPr>
        <w:tab/>
      </w:r>
    </w:p>
    <w:p w:rsidR="00CF20D6" w:rsidRPr="00CF20D6" w:rsidRDefault="00CF20D6" w:rsidP="00CF20D6">
      <w:pPr>
        <w:pStyle w:val="Normalny1"/>
        <w:spacing w:line="276" w:lineRule="auto"/>
        <w:ind w:left="6372" w:right="70" w:firstLine="708"/>
        <w:jc w:val="both"/>
        <w:rPr>
          <w:rFonts w:ascii="Times New Roman" w:eastAsia="Times New Roman" w:hAnsi="Times New Roman" w:cs="Times New Roman"/>
        </w:rPr>
      </w:pPr>
      <w:r w:rsidRPr="00CF20D6">
        <w:rPr>
          <w:rFonts w:ascii="Times New Roman" w:hAnsi="Times New Roman" w:cs="Times New Roman"/>
          <w:b/>
        </w:rPr>
        <w:t>Zamawiający:</w:t>
      </w:r>
    </w:p>
    <w:p w:rsidR="0025641B" w:rsidRDefault="0025641B" w:rsidP="00CF20D6">
      <w:pPr>
        <w:spacing w:line="480" w:lineRule="auto"/>
        <w:ind w:left="4846" w:firstLine="708"/>
        <w:rPr>
          <w:sz w:val="20"/>
          <w:szCs w:val="20"/>
        </w:rPr>
      </w:pPr>
      <w:r>
        <w:rPr>
          <w:sz w:val="20"/>
          <w:szCs w:val="20"/>
        </w:rPr>
        <w:t>…………………………………………………</w:t>
      </w:r>
    </w:p>
    <w:p w:rsidR="0025641B" w:rsidRDefault="0025641B" w:rsidP="0025641B">
      <w:pPr>
        <w:ind w:left="5954"/>
        <w:jc w:val="center"/>
        <w:rPr>
          <w:i/>
          <w:sz w:val="16"/>
          <w:szCs w:val="16"/>
        </w:rPr>
      </w:pPr>
      <w:r>
        <w:rPr>
          <w:i/>
          <w:sz w:val="16"/>
          <w:szCs w:val="16"/>
        </w:rPr>
        <w:t>(pełna nazwa/firma, adres)</w:t>
      </w:r>
    </w:p>
    <w:p w:rsidR="0025641B" w:rsidRPr="00CF20D6" w:rsidRDefault="0025641B" w:rsidP="00CF20D6">
      <w:pPr>
        <w:rPr>
          <w:rFonts w:ascii="Times New Roman" w:hAnsi="Times New Roman" w:cs="Times New Roman"/>
          <w:b/>
        </w:rPr>
      </w:pPr>
      <w:r w:rsidRPr="00CF20D6">
        <w:rPr>
          <w:rFonts w:ascii="Times New Roman" w:hAnsi="Times New Roman" w:cs="Times New Roman"/>
          <w:b/>
        </w:rPr>
        <w:t>Wykonawca:</w:t>
      </w:r>
    </w:p>
    <w:p w:rsidR="0025641B" w:rsidRDefault="0025641B" w:rsidP="0025641B">
      <w:pPr>
        <w:spacing w:line="480" w:lineRule="auto"/>
        <w:ind w:right="5954"/>
        <w:rPr>
          <w:sz w:val="20"/>
          <w:szCs w:val="20"/>
        </w:rPr>
      </w:pPr>
      <w:r>
        <w:rPr>
          <w:sz w:val="20"/>
          <w:szCs w:val="20"/>
        </w:rPr>
        <w:t>……………………………………………</w:t>
      </w:r>
    </w:p>
    <w:p w:rsidR="0025641B" w:rsidRDefault="0025641B" w:rsidP="0025641B">
      <w:pPr>
        <w:ind w:right="5953"/>
        <w:rPr>
          <w:i/>
          <w:sz w:val="16"/>
          <w:szCs w:val="16"/>
        </w:rPr>
      </w:pPr>
      <w:r>
        <w:rPr>
          <w:i/>
          <w:sz w:val="16"/>
          <w:szCs w:val="16"/>
        </w:rPr>
        <w:t>(pełna nazwa/firma, adres, w zależności od podmiotu: NIP/PESEL, KRS/CEiDG)</w:t>
      </w:r>
    </w:p>
    <w:p w:rsidR="0025641B" w:rsidRDefault="0025641B" w:rsidP="0025641B">
      <w:pPr>
        <w:rPr>
          <w:sz w:val="20"/>
          <w:szCs w:val="20"/>
          <w:u w:val="single"/>
        </w:rPr>
      </w:pPr>
      <w:r>
        <w:rPr>
          <w:sz w:val="20"/>
          <w:szCs w:val="20"/>
          <w:u w:val="single"/>
        </w:rPr>
        <w:t>reprezentowany przez:</w:t>
      </w:r>
    </w:p>
    <w:p w:rsidR="0025641B" w:rsidRDefault="0025641B" w:rsidP="0025641B">
      <w:pPr>
        <w:spacing w:line="480" w:lineRule="auto"/>
        <w:ind w:right="5954"/>
        <w:rPr>
          <w:sz w:val="20"/>
          <w:szCs w:val="20"/>
        </w:rPr>
      </w:pPr>
      <w:r>
        <w:rPr>
          <w:sz w:val="20"/>
          <w:szCs w:val="20"/>
        </w:rPr>
        <w:t>……………………………………………</w:t>
      </w:r>
    </w:p>
    <w:p w:rsidR="0025641B" w:rsidRDefault="0025641B" w:rsidP="0025641B">
      <w:pPr>
        <w:ind w:right="5953"/>
        <w:rPr>
          <w:i/>
          <w:sz w:val="16"/>
          <w:szCs w:val="16"/>
        </w:rPr>
      </w:pPr>
      <w:r>
        <w:rPr>
          <w:i/>
          <w:sz w:val="16"/>
          <w:szCs w:val="16"/>
        </w:rPr>
        <w:t>(imię, nazwisko, stanowisko/podstawa do reprezentacji)</w:t>
      </w:r>
    </w:p>
    <w:p w:rsidR="0025641B" w:rsidRDefault="0025641B" w:rsidP="00CF20D6">
      <w:pPr>
        <w:ind w:left="0" w:firstLine="0"/>
        <w:rPr>
          <w:b/>
          <w:sz w:val="20"/>
          <w:szCs w:val="20"/>
        </w:rPr>
      </w:pPr>
    </w:p>
    <w:p w:rsidR="0025641B" w:rsidRPr="00CF20D6" w:rsidRDefault="0025641B" w:rsidP="0025641B">
      <w:pPr>
        <w:spacing w:after="120" w:line="360" w:lineRule="auto"/>
        <w:jc w:val="center"/>
        <w:rPr>
          <w:rFonts w:ascii="Times New Roman" w:hAnsi="Times New Roman" w:cs="Times New Roman"/>
          <w:b/>
          <w:u w:val="single"/>
        </w:rPr>
      </w:pPr>
      <w:r w:rsidRPr="00CF20D6">
        <w:rPr>
          <w:rFonts w:ascii="Times New Roman" w:hAnsi="Times New Roman" w:cs="Times New Roman"/>
          <w:b/>
          <w:u w:val="single"/>
        </w:rPr>
        <w:t xml:space="preserve">Oświadczenia wykonawcy/wykonawcy wspólnie ubiegającego się o udzielenie zamówienia </w:t>
      </w:r>
    </w:p>
    <w:p w:rsidR="0025641B" w:rsidRPr="00CF20D6" w:rsidRDefault="0025641B" w:rsidP="0025641B">
      <w:pPr>
        <w:spacing w:before="120" w:line="360" w:lineRule="auto"/>
        <w:jc w:val="center"/>
        <w:rPr>
          <w:rFonts w:ascii="Times New Roman" w:hAnsi="Times New Roman" w:cs="Times New Roman"/>
          <w:b/>
          <w:caps/>
          <w:u w:val="single"/>
        </w:rPr>
      </w:pPr>
      <w:r w:rsidRPr="00CF20D6">
        <w:rPr>
          <w:rFonts w:ascii="Times New Roman" w:hAnsi="Times New Roman" w:cs="Times New Roman"/>
          <w:b/>
          <w:u w:val="single"/>
        </w:rPr>
        <w:t xml:space="preserve">DOTYCZĄCE PRZESŁANEK WYKLUCZENIA Z ART. 5K ROZPORZĄDZENIA 833/2014ORAZ ART. 7 UST. 1 USTAWY </w:t>
      </w:r>
      <w:r w:rsidRPr="00CF20D6">
        <w:rPr>
          <w:rFonts w:ascii="Times New Roman" w:hAnsi="Times New Roman" w:cs="Times New Roman"/>
          <w:b/>
          <w:caps/>
          <w:u w:val="single"/>
        </w:rPr>
        <w:t xml:space="preserve">o szczególnych rozwiązaniach </w:t>
      </w:r>
      <w:r w:rsidR="00F12D05">
        <w:rPr>
          <w:rFonts w:ascii="Times New Roman" w:hAnsi="Times New Roman" w:cs="Times New Roman"/>
          <w:b/>
          <w:caps/>
          <w:u w:val="single"/>
        </w:rPr>
        <w:br/>
      </w:r>
      <w:r w:rsidRPr="00CF20D6">
        <w:rPr>
          <w:rFonts w:ascii="Times New Roman" w:hAnsi="Times New Roman" w:cs="Times New Roman"/>
          <w:b/>
          <w:caps/>
          <w:u w:val="single"/>
        </w:rPr>
        <w:t>w zakresie przeciwdziałania wspieraniu agresji na Ukrainę oraz służących ochronie bezpieczeństwa narodowego</w:t>
      </w:r>
    </w:p>
    <w:p w:rsidR="0025641B" w:rsidRPr="00CF20D6" w:rsidRDefault="0025641B" w:rsidP="0025641B">
      <w:pPr>
        <w:spacing w:before="120" w:line="360" w:lineRule="auto"/>
        <w:jc w:val="center"/>
        <w:rPr>
          <w:rFonts w:ascii="Times New Roman" w:hAnsi="Times New Roman" w:cs="Times New Roman"/>
          <w:b/>
          <w:u w:val="single"/>
        </w:rPr>
      </w:pPr>
      <w:r w:rsidRPr="00CF20D6">
        <w:rPr>
          <w:rFonts w:ascii="Times New Roman" w:hAnsi="Times New Roman" w:cs="Times New Roman"/>
          <w:b/>
        </w:rPr>
        <w:t>składane na podstawie art. 125 ust. 1 ustawy Pzp</w:t>
      </w:r>
    </w:p>
    <w:p w:rsidR="0025641B" w:rsidRPr="00055323" w:rsidRDefault="0025641B" w:rsidP="00AA022A">
      <w:pPr>
        <w:spacing w:before="240" w:line="360" w:lineRule="auto"/>
        <w:ind w:left="0" w:firstLine="0"/>
        <w:jc w:val="both"/>
        <w:rPr>
          <w:sz w:val="21"/>
          <w:szCs w:val="21"/>
        </w:rPr>
      </w:pPr>
      <w:r w:rsidRPr="00055323">
        <w:rPr>
          <w:sz w:val="21"/>
          <w:szCs w:val="21"/>
        </w:rPr>
        <w:t>Na potrzeby postępowania o udz</w:t>
      </w:r>
      <w:r w:rsidR="00002292">
        <w:rPr>
          <w:sz w:val="21"/>
          <w:szCs w:val="21"/>
        </w:rPr>
        <w:t xml:space="preserve">ielenie zamówienia publicznego </w:t>
      </w:r>
      <w:r w:rsidRPr="00055323">
        <w:rPr>
          <w:sz w:val="21"/>
          <w:szCs w:val="21"/>
        </w:rPr>
        <w:t xml:space="preserve">pn. </w:t>
      </w:r>
      <w:r w:rsidR="00055323" w:rsidRPr="00055323">
        <w:rPr>
          <w:b/>
          <w:sz w:val="21"/>
          <w:szCs w:val="21"/>
        </w:rPr>
        <w:t>„</w:t>
      </w:r>
      <w:r w:rsidR="00055323" w:rsidRPr="00055323">
        <w:rPr>
          <w:b/>
          <w:bCs/>
          <w:sz w:val="21"/>
          <w:szCs w:val="21"/>
        </w:rPr>
        <w:t xml:space="preserve">Odbiór, wywóz </w:t>
      </w:r>
      <w:r w:rsidR="00002292">
        <w:rPr>
          <w:b/>
          <w:bCs/>
          <w:sz w:val="21"/>
          <w:szCs w:val="21"/>
        </w:rPr>
        <w:br/>
      </w:r>
      <w:r w:rsidR="00055323" w:rsidRPr="00055323">
        <w:rPr>
          <w:b/>
          <w:bCs/>
          <w:sz w:val="21"/>
          <w:szCs w:val="21"/>
        </w:rPr>
        <w:t>i zagospodarowanie odpadów komunalnych objętych systemem gospodarowania odpadami komunalnymi z terenu gminy Bobolice i zagospodarowanie odpadów komunalnych odebranych z PSZOK oraz wyposażenie PSZOK</w:t>
      </w:r>
      <w:r w:rsidR="00055323" w:rsidRPr="00055323">
        <w:rPr>
          <w:b/>
          <w:sz w:val="21"/>
          <w:szCs w:val="21"/>
        </w:rPr>
        <w:t xml:space="preserve">”, </w:t>
      </w:r>
      <w:r w:rsidRPr="00055323">
        <w:rPr>
          <w:sz w:val="21"/>
          <w:szCs w:val="21"/>
        </w:rPr>
        <w:t xml:space="preserve">prowadzonego przez </w:t>
      </w:r>
      <w:r w:rsidR="00CF20D6" w:rsidRPr="00055323">
        <w:rPr>
          <w:sz w:val="21"/>
          <w:szCs w:val="21"/>
        </w:rPr>
        <w:t xml:space="preserve">Gminę Bobolice, </w:t>
      </w:r>
      <w:r w:rsidRPr="00055323">
        <w:rPr>
          <w:sz w:val="21"/>
          <w:szCs w:val="21"/>
        </w:rPr>
        <w:t>oświadczam, co następuje:</w:t>
      </w:r>
    </w:p>
    <w:p w:rsidR="0025641B" w:rsidRDefault="0025641B" w:rsidP="0025641B">
      <w:pPr>
        <w:shd w:val="clear" w:color="auto" w:fill="BFBFBF" w:themeFill="background1" w:themeFillShade="BF"/>
        <w:spacing w:before="360" w:line="360" w:lineRule="auto"/>
        <w:rPr>
          <w:b/>
          <w:sz w:val="21"/>
          <w:szCs w:val="21"/>
        </w:rPr>
      </w:pPr>
      <w:r>
        <w:rPr>
          <w:b/>
          <w:sz w:val="21"/>
          <w:szCs w:val="21"/>
        </w:rPr>
        <w:t>OŚWIADCZENIA DOTYCZĄCE WYKONAWCY:</w:t>
      </w:r>
    </w:p>
    <w:p w:rsidR="0025641B" w:rsidRPr="0084509A" w:rsidRDefault="0025641B" w:rsidP="00E67C72">
      <w:pPr>
        <w:pStyle w:val="Akapitzlist"/>
        <w:widowControl/>
        <w:numPr>
          <w:ilvl w:val="0"/>
          <w:numId w:val="140"/>
        </w:numPr>
        <w:spacing w:before="360" w:line="360" w:lineRule="auto"/>
        <w:jc w:val="both"/>
        <w:rPr>
          <w:rFonts w:cs="Arial"/>
          <w:b/>
          <w:bCs/>
          <w:sz w:val="21"/>
          <w:szCs w:val="21"/>
        </w:rPr>
      </w:pPr>
      <w:r w:rsidRPr="0084509A">
        <w:rPr>
          <w:rFonts w:cs="Arial"/>
          <w:sz w:val="21"/>
          <w:szCs w:val="21"/>
        </w:rPr>
        <w:t xml:space="preserve">Oświadczam, że nie podlegam wykluczeniu z postępowania na podstawie </w:t>
      </w:r>
      <w:r w:rsidRPr="0084509A">
        <w:rPr>
          <w:rFonts w:cs="Arial"/>
          <w:sz w:val="21"/>
          <w:szCs w:val="21"/>
        </w:rPr>
        <w:br/>
        <w:t>art. 5k rozporządzenia Rady (UE) nr 833/2014 z dnia 31 lipca 2014 r. dotyczącego środków ograniczających w związku z działaniami Rosji destabilizującymi sytuację na Ukrainie (Dz.</w:t>
      </w:r>
      <w:r>
        <w:rPr>
          <w:rFonts w:cs="Arial"/>
          <w:sz w:val="21"/>
          <w:szCs w:val="21"/>
        </w:rPr>
        <w:t> </w:t>
      </w:r>
      <w:r w:rsidRPr="0084509A">
        <w:rPr>
          <w:rFonts w:cs="Arial"/>
          <w:sz w:val="21"/>
          <w:szCs w:val="21"/>
        </w:rPr>
        <w:t xml:space="preserve">Urz. UE nr L 229 z 31.7.2014, str. 1), dalej: rozporządzenie 833/2014, w brzmieniu nadanym rozporządzeniem Rady (UE) 2022/576 w sprawie zmiany rozporządzenia (UE) </w:t>
      </w:r>
      <w:r w:rsidR="00AA022A">
        <w:rPr>
          <w:rFonts w:cs="Arial"/>
          <w:sz w:val="21"/>
          <w:szCs w:val="21"/>
        </w:rPr>
        <w:br/>
      </w:r>
      <w:r w:rsidRPr="0084509A">
        <w:rPr>
          <w:rFonts w:cs="Arial"/>
          <w:sz w:val="21"/>
          <w:szCs w:val="21"/>
        </w:rPr>
        <w:t xml:space="preserve">nr 833/2014 dotyczącego środków ograniczających w związku z działaniami Rosji </w:t>
      </w:r>
      <w:r w:rsidRPr="0084509A">
        <w:rPr>
          <w:rFonts w:cs="Arial"/>
          <w:sz w:val="21"/>
          <w:szCs w:val="21"/>
        </w:rPr>
        <w:lastRenderedPageBreak/>
        <w:t>destabilizującymi sytuację na Ukrainie (Dz. Urz. UE nr L 111 z 8.4.2022, str. 1), dalej: rozporządzenie 2022/576.</w:t>
      </w:r>
      <w:r>
        <w:rPr>
          <w:rStyle w:val="Odwoanieprzypisudolnego"/>
          <w:sz w:val="21"/>
          <w:szCs w:val="21"/>
        </w:rPr>
        <w:footnoteReference w:id="2"/>
      </w:r>
    </w:p>
    <w:p w:rsidR="0025641B" w:rsidRPr="007F3CFE" w:rsidRDefault="0025641B" w:rsidP="00E67C72">
      <w:pPr>
        <w:pStyle w:val="NormalnyWeb"/>
        <w:numPr>
          <w:ilvl w:val="0"/>
          <w:numId w:val="140"/>
        </w:numPr>
        <w:spacing w:before="0" w:beforeAutospacing="0" w:after="0" w:line="360" w:lineRule="auto"/>
        <w:jc w:val="both"/>
        <w:rPr>
          <w:b/>
          <w:bCs/>
          <w:sz w:val="21"/>
          <w:szCs w:val="21"/>
        </w:rPr>
      </w:pPr>
      <w:r w:rsidRPr="00DD59F0">
        <w:rPr>
          <w:sz w:val="21"/>
          <w:szCs w:val="21"/>
        </w:rPr>
        <w:t xml:space="preserve">Oświadczam, że nie zachodzą w stosunku do mnie przesłanki wykluczenia z postępowania na podstawie art. </w:t>
      </w:r>
      <w:r w:rsidRPr="00DD59F0">
        <w:rPr>
          <w:color w:val="222222"/>
          <w:sz w:val="21"/>
          <w:szCs w:val="21"/>
        </w:rPr>
        <w:t>7 ust. 1 ustawy z dnia 13 kwietnia 2022 r.</w:t>
      </w:r>
      <w:r w:rsidRPr="00FA4945">
        <w:rPr>
          <w:i/>
          <w:iCs/>
          <w:color w:val="222222"/>
          <w:sz w:val="21"/>
          <w:szCs w:val="21"/>
        </w:rPr>
        <w:t xml:space="preserve"> o szczególnych rozwiązaniach </w:t>
      </w:r>
      <w:r w:rsidR="00AA022A">
        <w:rPr>
          <w:i/>
          <w:iCs/>
          <w:color w:val="222222"/>
          <w:sz w:val="21"/>
          <w:szCs w:val="21"/>
        </w:rPr>
        <w:br/>
      </w:r>
      <w:r w:rsidRPr="00FA4945">
        <w:rPr>
          <w:i/>
          <w:iCs/>
          <w:color w:val="222222"/>
          <w:sz w:val="21"/>
          <w:szCs w:val="21"/>
        </w:rPr>
        <w:t>w zakresie przeciwdziałania wspieraniu agresji na Ukrainę oraz służących ochronie bezpieczeństwa narodowego</w:t>
      </w:r>
      <w:r w:rsidRPr="00520931">
        <w:rPr>
          <w:color w:val="222222"/>
          <w:sz w:val="21"/>
          <w:szCs w:val="21"/>
        </w:rPr>
        <w:t>(</w:t>
      </w:r>
      <w:r>
        <w:rPr>
          <w:color w:val="222222"/>
          <w:sz w:val="21"/>
          <w:szCs w:val="21"/>
        </w:rPr>
        <w:t>Dz. U. poz. 835</w:t>
      </w:r>
      <w:r w:rsidRPr="00520931">
        <w:rPr>
          <w:color w:val="222222"/>
          <w:sz w:val="21"/>
          <w:szCs w:val="21"/>
        </w:rPr>
        <w:t>)</w:t>
      </w:r>
      <w:r w:rsidRPr="00FA4945">
        <w:rPr>
          <w:i/>
          <w:iCs/>
          <w:color w:val="222222"/>
          <w:sz w:val="21"/>
          <w:szCs w:val="21"/>
        </w:rPr>
        <w:t>.</w:t>
      </w:r>
      <w:r w:rsidRPr="00520931">
        <w:rPr>
          <w:rStyle w:val="Odwoanieprzypisudolnego"/>
          <w:color w:val="222222"/>
          <w:sz w:val="21"/>
          <w:szCs w:val="21"/>
        </w:rPr>
        <w:footnoteReference w:id="3"/>
      </w:r>
    </w:p>
    <w:p w:rsidR="0025641B" w:rsidRPr="00B15FD3" w:rsidRDefault="0025641B" w:rsidP="0025641B">
      <w:pPr>
        <w:shd w:val="clear" w:color="auto" w:fill="BFBFBF" w:themeFill="background1" w:themeFillShade="BF"/>
        <w:spacing w:before="240" w:after="120" w:line="360" w:lineRule="auto"/>
        <w:jc w:val="both"/>
        <w:rPr>
          <w:sz w:val="21"/>
          <w:szCs w:val="21"/>
        </w:rPr>
      </w:pPr>
      <w:r w:rsidRPr="00B15FD3">
        <w:rPr>
          <w:b/>
          <w:sz w:val="21"/>
          <w:szCs w:val="21"/>
        </w:rPr>
        <w:t xml:space="preserve">INFORMACJA </w:t>
      </w:r>
      <w:r>
        <w:rPr>
          <w:b/>
          <w:sz w:val="21"/>
          <w:szCs w:val="21"/>
        </w:rPr>
        <w:t>DOTYCZĄCA</w:t>
      </w:r>
      <w:r w:rsidRPr="00B15FD3">
        <w:rPr>
          <w:b/>
          <w:sz w:val="21"/>
          <w:szCs w:val="21"/>
        </w:rPr>
        <w:t xml:space="preserve"> POLEGANI</w:t>
      </w:r>
      <w:r>
        <w:rPr>
          <w:b/>
          <w:sz w:val="21"/>
          <w:szCs w:val="21"/>
        </w:rPr>
        <w:t>A</w:t>
      </w:r>
      <w:r w:rsidRPr="00B15FD3">
        <w:rPr>
          <w:b/>
          <w:sz w:val="21"/>
          <w:szCs w:val="21"/>
        </w:rPr>
        <w:t xml:space="preserve"> NA </w:t>
      </w:r>
      <w:r>
        <w:rPr>
          <w:b/>
          <w:sz w:val="21"/>
          <w:szCs w:val="21"/>
        </w:rPr>
        <w:t>ZDOLNOŚCIACH LUB SYTUACJI PODMIOTU UDOSTĘPNIAJĄCEGO ZASOBY</w:t>
      </w:r>
      <w:r w:rsidR="00EF527A">
        <w:rPr>
          <w:b/>
          <w:sz w:val="21"/>
          <w:szCs w:val="21"/>
        </w:rPr>
        <w:t xml:space="preserve"> </w:t>
      </w:r>
      <w:r>
        <w:rPr>
          <w:b/>
          <w:sz w:val="21"/>
          <w:szCs w:val="21"/>
        </w:rPr>
        <w:t>W ZAKRESIE ODPOWIADAJĄCYM PONAD 10% WARTOŚCI ZAMÓWIENIA</w:t>
      </w:r>
      <w:r w:rsidRPr="00595A93">
        <w:rPr>
          <w:b/>
          <w:bCs/>
          <w:sz w:val="21"/>
          <w:szCs w:val="21"/>
        </w:rPr>
        <w:t>:</w:t>
      </w:r>
    </w:p>
    <w:p w:rsidR="0025641B" w:rsidRPr="00F90528" w:rsidRDefault="0025641B" w:rsidP="0025641B">
      <w:pPr>
        <w:spacing w:after="120" w:line="360" w:lineRule="auto"/>
        <w:jc w:val="both"/>
        <w:rPr>
          <w:sz w:val="20"/>
          <w:szCs w:val="20"/>
        </w:rPr>
      </w:pPr>
      <w:bookmarkStart w:id="5" w:name="_Hlk99016800"/>
      <w:r w:rsidRPr="0072314D">
        <w:rPr>
          <w:color w:val="0070C0"/>
          <w:sz w:val="16"/>
          <w:szCs w:val="16"/>
        </w:rPr>
        <w:t>[UWAGA</w:t>
      </w:r>
      <w:r w:rsidRPr="0072314D">
        <w:rPr>
          <w:i/>
          <w:color w:val="0070C0"/>
          <w:sz w:val="16"/>
          <w:szCs w:val="16"/>
        </w:rPr>
        <w:t xml:space="preserve">: </w:t>
      </w:r>
      <w:r>
        <w:rPr>
          <w:i/>
          <w:color w:val="0070C0"/>
          <w:sz w:val="16"/>
          <w:szCs w:val="16"/>
        </w:rPr>
        <w:t>wypełnić</w:t>
      </w:r>
      <w:r w:rsidRPr="0072314D">
        <w:rPr>
          <w:i/>
          <w:color w:val="0070C0"/>
          <w:sz w:val="16"/>
          <w:szCs w:val="16"/>
        </w:rPr>
        <w:t xml:space="preserve"> tylko </w:t>
      </w:r>
      <w:r>
        <w:rPr>
          <w:i/>
          <w:color w:val="0070C0"/>
          <w:sz w:val="16"/>
          <w:szCs w:val="16"/>
        </w:rPr>
        <w:t>w przypadku podmiotu udostępniającego zasoby, na którego</w:t>
      </w:r>
      <w:r w:rsidR="00EF527A">
        <w:rPr>
          <w:i/>
          <w:color w:val="0070C0"/>
          <w:sz w:val="16"/>
          <w:szCs w:val="16"/>
        </w:rPr>
        <w:t xml:space="preserve"> </w:t>
      </w:r>
      <w:r>
        <w:rPr>
          <w:i/>
          <w:color w:val="0070C0"/>
          <w:sz w:val="16"/>
          <w:szCs w:val="16"/>
        </w:rPr>
        <w:t>zdolnościach lub sytuacji wykonawca polega wzakresie odpowiadającym ponad 10% wartości zamówienia. W przypadku więcej niż jednego podmiotu udostępniającego zasoby, na którego</w:t>
      </w:r>
      <w:r w:rsidR="00EF527A">
        <w:rPr>
          <w:i/>
          <w:color w:val="0070C0"/>
          <w:sz w:val="16"/>
          <w:szCs w:val="16"/>
        </w:rPr>
        <w:t xml:space="preserve"> </w:t>
      </w:r>
      <w:r>
        <w:rPr>
          <w:i/>
          <w:color w:val="0070C0"/>
          <w:sz w:val="16"/>
          <w:szCs w:val="16"/>
        </w:rPr>
        <w:t>zdolnościach lub sytuacji wykonawca polega wzakresie odpowiadającym ponad 10% wartości zamówienia, należy zastosować tyle razy, ile jest to konieczne.</w:t>
      </w:r>
      <w:r w:rsidRPr="0072314D">
        <w:rPr>
          <w:color w:val="0070C0"/>
          <w:sz w:val="16"/>
          <w:szCs w:val="16"/>
        </w:rPr>
        <w:t>]</w:t>
      </w:r>
      <w:bookmarkEnd w:id="5"/>
    </w:p>
    <w:p w:rsidR="00EF527A" w:rsidRDefault="0025641B" w:rsidP="00F12D05">
      <w:pPr>
        <w:spacing w:after="120" w:line="360" w:lineRule="auto"/>
        <w:ind w:left="0" w:firstLine="0"/>
        <w:jc w:val="both"/>
        <w:rPr>
          <w:sz w:val="21"/>
          <w:szCs w:val="21"/>
        </w:rPr>
      </w:pPr>
      <w:r w:rsidRPr="00A22DCF">
        <w:rPr>
          <w:sz w:val="21"/>
          <w:szCs w:val="21"/>
        </w:rPr>
        <w:t>Oświadczam, że w celu wykazania spełniania warunków udziału w postępowaniu, określonych przez zamawiającego w</w:t>
      </w:r>
      <w:r w:rsidR="00EF527A">
        <w:rPr>
          <w:sz w:val="21"/>
          <w:szCs w:val="21"/>
        </w:rPr>
        <w:t xml:space="preserve"> Rozdziale A pkt. 1.2.</w:t>
      </w:r>
      <w:r w:rsidRPr="009C7756">
        <w:rPr>
          <w:i/>
          <w:sz w:val="16"/>
          <w:szCs w:val="16"/>
        </w:rPr>
        <w:t>,</w:t>
      </w:r>
      <w:r w:rsidRPr="00A22DCF">
        <w:rPr>
          <w:sz w:val="21"/>
          <w:szCs w:val="21"/>
        </w:rPr>
        <w:t xml:space="preserve"> polegam</w:t>
      </w:r>
      <w:r>
        <w:rPr>
          <w:sz w:val="21"/>
          <w:szCs w:val="21"/>
        </w:rPr>
        <w:t xml:space="preserve"> na zdolnościach lub sytuacji następującego</w:t>
      </w:r>
      <w:r w:rsidR="00EF527A">
        <w:rPr>
          <w:sz w:val="21"/>
          <w:szCs w:val="21"/>
        </w:rPr>
        <w:t xml:space="preserve"> </w:t>
      </w:r>
      <w:r w:rsidRPr="00A22DCF">
        <w:rPr>
          <w:sz w:val="21"/>
          <w:szCs w:val="21"/>
        </w:rPr>
        <w:t>podmiotu</w:t>
      </w:r>
      <w:r w:rsidR="00EF527A">
        <w:rPr>
          <w:sz w:val="21"/>
          <w:szCs w:val="21"/>
        </w:rPr>
        <w:t xml:space="preserve"> udostępniającego </w:t>
      </w:r>
      <w:r>
        <w:rPr>
          <w:sz w:val="21"/>
          <w:szCs w:val="21"/>
        </w:rPr>
        <w:t>zasoby</w:t>
      </w:r>
      <w:r w:rsidRPr="00A22DCF">
        <w:rPr>
          <w:sz w:val="21"/>
          <w:szCs w:val="21"/>
        </w:rPr>
        <w:t>:</w:t>
      </w:r>
      <w:bookmarkStart w:id="6" w:name="_Hlk99014455"/>
    </w:p>
    <w:p w:rsidR="00EF527A" w:rsidRDefault="00EF527A" w:rsidP="0025641B">
      <w:pPr>
        <w:spacing w:after="120" w:line="360" w:lineRule="auto"/>
        <w:jc w:val="both"/>
        <w:rPr>
          <w:sz w:val="21"/>
          <w:szCs w:val="21"/>
        </w:rPr>
      </w:pPr>
      <w:r>
        <w:rPr>
          <w:sz w:val="21"/>
          <w:szCs w:val="21"/>
        </w:rPr>
        <w:t xml:space="preserve"> </w:t>
      </w:r>
      <w:r w:rsidR="0025641B">
        <w:rPr>
          <w:sz w:val="21"/>
          <w:szCs w:val="21"/>
        </w:rPr>
        <w:t>……………………………………………………………………...</w:t>
      </w:r>
      <w:r w:rsidR="0025641B" w:rsidRPr="00A22DCF">
        <w:rPr>
          <w:sz w:val="21"/>
          <w:szCs w:val="21"/>
        </w:rPr>
        <w:t>………………</w:t>
      </w:r>
      <w:r w:rsidR="0025641B">
        <w:rPr>
          <w:sz w:val="21"/>
          <w:szCs w:val="21"/>
        </w:rPr>
        <w:t>……</w:t>
      </w:r>
      <w:r w:rsidR="0025641B" w:rsidRPr="00A22DCF">
        <w:rPr>
          <w:sz w:val="21"/>
          <w:szCs w:val="21"/>
        </w:rPr>
        <w:t>…………</w:t>
      </w:r>
      <w:r w:rsidR="0025641B">
        <w:rPr>
          <w:sz w:val="21"/>
          <w:szCs w:val="21"/>
        </w:rPr>
        <w:t>…….</w:t>
      </w:r>
      <w:r w:rsidR="0025641B" w:rsidRPr="00A22DCF">
        <w:rPr>
          <w:sz w:val="21"/>
          <w:szCs w:val="21"/>
        </w:rPr>
        <w:t>…</w:t>
      </w:r>
      <w:bookmarkEnd w:id="6"/>
    </w:p>
    <w:p w:rsidR="00EF527A" w:rsidRPr="00EF527A" w:rsidRDefault="0025641B" w:rsidP="00EF527A">
      <w:pPr>
        <w:spacing w:after="120" w:line="360" w:lineRule="auto"/>
        <w:jc w:val="both"/>
        <w:rPr>
          <w:sz w:val="16"/>
          <w:szCs w:val="16"/>
        </w:rPr>
      </w:pPr>
      <w:r>
        <w:rPr>
          <w:i/>
          <w:sz w:val="16"/>
          <w:szCs w:val="16"/>
        </w:rPr>
        <w:t>(podać pełną nazwę/firmę, adres, a także w zależności od podmiotu: NIP/PESEL, KRS/CEiDG)</w:t>
      </w:r>
      <w:r>
        <w:rPr>
          <w:sz w:val="16"/>
          <w:szCs w:val="16"/>
        </w:rPr>
        <w:t>,</w:t>
      </w:r>
      <w:r>
        <w:rPr>
          <w:sz w:val="21"/>
          <w:szCs w:val="21"/>
        </w:rPr>
        <w:br/>
      </w:r>
      <w:r w:rsidRPr="00A22DCF">
        <w:rPr>
          <w:sz w:val="21"/>
          <w:szCs w:val="21"/>
        </w:rPr>
        <w:t>w następującym zakresie:</w:t>
      </w:r>
      <w:r>
        <w:rPr>
          <w:sz w:val="21"/>
          <w:szCs w:val="21"/>
        </w:rPr>
        <w:t xml:space="preserve"> </w:t>
      </w:r>
    </w:p>
    <w:p w:rsidR="00EF527A" w:rsidRDefault="0025641B" w:rsidP="0025641B">
      <w:pPr>
        <w:spacing w:after="120" w:line="360" w:lineRule="auto"/>
        <w:jc w:val="both"/>
        <w:rPr>
          <w:sz w:val="21"/>
          <w:szCs w:val="21"/>
        </w:rPr>
      </w:pPr>
      <w:r>
        <w:rPr>
          <w:sz w:val="21"/>
          <w:szCs w:val="21"/>
        </w:rPr>
        <w:t xml:space="preserve">…………………………………………………………………………… </w:t>
      </w:r>
    </w:p>
    <w:p w:rsidR="0025641B" w:rsidRPr="00DE447D" w:rsidRDefault="0025641B" w:rsidP="0025641B">
      <w:pPr>
        <w:spacing w:after="120" w:line="360" w:lineRule="auto"/>
        <w:jc w:val="both"/>
        <w:rPr>
          <w:sz w:val="21"/>
          <w:szCs w:val="21"/>
        </w:rPr>
      </w:pPr>
      <w:r w:rsidRPr="009C7756">
        <w:rPr>
          <w:i/>
          <w:sz w:val="16"/>
          <w:szCs w:val="16"/>
        </w:rPr>
        <w:t xml:space="preserve">(określić odpowiedni zakres </w:t>
      </w:r>
      <w:r>
        <w:rPr>
          <w:i/>
          <w:sz w:val="16"/>
          <w:szCs w:val="16"/>
        </w:rPr>
        <w:t xml:space="preserve">udostępnianych zasobów </w:t>
      </w:r>
      <w:r w:rsidRPr="009C7756">
        <w:rPr>
          <w:i/>
          <w:sz w:val="16"/>
          <w:szCs w:val="16"/>
        </w:rPr>
        <w:t>dla wskazanego podmiotu)</w:t>
      </w:r>
      <w:r w:rsidRPr="004511DC">
        <w:rPr>
          <w:iCs/>
          <w:sz w:val="16"/>
          <w:szCs w:val="16"/>
        </w:rPr>
        <w:t>,</w:t>
      </w:r>
      <w:r>
        <w:rPr>
          <w:i/>
          <w:sz w:val="16"/>
          <w:szCs w:val="16"/>
        </w:rPr>
        <w:br/>
      </w:r>
      <w:r w:rsidRPr="004511DC">
        <w:rPr>
          <w:sz w:val="21"/>
          <w:szCs w:val="21"/>
        </w:rPr>
        <w:t xml:space="preserve">co </w:t>
      </w:r>
      <w:r>
        <w:rPr>
          <w:sz w:val="21"/>
          <w:szCs w:val="21"/>
        </w:rPr>
        <w:t>odpowiada ponad 10% wartości przedmiotowego zamówienia</w:t>
      </w:r>
      <w:r w:rsidRPr="004511DC">
        <w:rPr>
          <w:sz w:val="21"/>
          <w:szCs w:val="21"/>
        </w:rPr>
        <w:t xml:space="preserve">. </w:t>
      </w:r>
    </w:p>
    <w:p w:rsidR="0025641B" w:rsidRDefault="0025641B" w:rsidP="0025641B">
      <w:pPr>
        <w:shd w:val="clear" w:color="auto" w:fill="BFBFBF" w:themeFill="background1" w:themeFillShade="BF"/>
        <w:spacing w:before="240" w:after="120" w:line="360" w:lineRule="auto"/>
        <w:jc w:val="both"/>
        <w:rPr>
          <w:b/>
          <w:sz w:val="21"/>
          <w:szCs w:val="21"/>
        </w:rPr>
      </w:pPr>
      <w:r>
        <w:rPr>
          <w:b/>
          <w:sz w:val="21"/>
          <w:szCs w:val="21"/>
        </w:rPr>
        <w:t xml:space="preserve">OŚWIADCZENIE DOTYCZĄCE PODWYKONAWCY, NA KTÓREGO PRZYPADA PONAD 10% </w:t>
      </w:r>
      <w:r>
        <w:rPr>
          <w:b/>
          <w:sz w:val="21"/>
          <w:szCs w:val="21"/>
        </w:rPr>
        <w:lastRenderedPageBreak/>
        <w:t>WARTOŚCI ZAMÓWIENIA:</w:t>
      </w:r>
    </w:p>
    <w:p w:rsidR="0025641B" w:rsidRPr="0072314D" w:rsidRDefault="0025641B" w:rsidP="0025641B">
      <w:pPr>
        <w:spacing w:after="120" w:line="360" w:lineRule="auto"/>
        <w:jc w:val="both"/>
        <w:rPr>
          <w:sz w:val="20"/>
          <w:szCs w:val="20"/>
        </w:rPr>
      </w:pPr>
      <w:r w:rsidRPr="0072314D">
        <w:rPr>
          <w:color w:val="0070C0"/>
          <w:sz w:val="16"/>
          <w:szCs w:val="16"/>
        </w:rPr>
        <w:t>[UWAGA</w:t>
      </w:r>
      <w:r w:rsidRPr="0072314D">
        <w:rPr>
          <w:i/>
          <w:color w:val="0070C0"/>
          <w:sz w:val="16"/>
          <w:szCs w:val="16"/>
        </w:rPr>
        <w:t xml:space="preserve">: </w:t>
      </w:r>
      <w:r>
        <w:rPr>
          <w:i/>
          <w:color w:val="0070C0"/>
          <w:sz w:val="16"/>
          <w:szCs w:val="16"/>
        </w:rPr>
        <w:t>wypełnić</w:t>
      </w:r>
      <w:r w:rsidRPr="0072314D">
        <w:rPr>
          <w:i/>
          <w:color w:val="0070C0"/>
          <w:sz w:val="16"/>
          <w:szCs w:val="16"/>
        </w:rPr>
        <w:t xml:space="preserve"> tylko </w:t>
      </w:r>
      <w:r>
        <w:rPr>
          <w:i/>
          <w:color w:val="0070C0"/>
          <w:sz w:val="16"/>
          <w:szCs w:val="16"/>
        </w:rPr>
        <w:t xml:space="preserve">w przypadku podwykonawcy (niebędącego podmiotem udostępniającym zasoby), na którego przypada ponad 10% wartości zamówienia. W przypadku więcej niż jednego podwykonawcy, na któregozdolnościach lub sytuacji wykonawca nie polega, a na którego przypada ponad 10% wartości zamówienia, należy zastosować tyle razy, ile jest </w:t>
      </w:r>
      <w:r w:rsidR="00AA022A">
        <w:rPr>
          <w:i/>
          <w:color w:val="0070C0"/>
          <w:sz w:val="16"/>
          <w:szCs w:val="16"/>
        </w:rPr>
        <w:br/>
      </w:r>
      <w:r>
        <w:rPr>
          <w:i/>
          <w:color w:val="0070C0"/>
          <w:sz w:val="16"/>
          <w:szCs w:val="16"/>
        </w:rPr>
        <w:t>to konieczne.</w:t>
      </w:r>
      <w:r w:rsidRPr="0072314D">
        <w:rPr>
          <w:color w:val="0070C0"/>
          <w:sz w:val="16"/>
          <w:szCs w:val="16"/>
        </w:rPr>
        <w:t>]</w:t>
      </w:r>
    </w:p>
    <w:p w:rsidR="00EF527A" w:rsidRDefault="0025641B" w:rsidP="0025641B">
      <w:pPr>
        <w:spacing w:line="360" w:lineRule="auto"/>
        <w:jc w:val="both"/>
        <w:rPr>
          <w:sz w:val="21"/>
          <w:szCs w:val="21"/>
        </w:rPr>
      </w:pPr>
      <w:r>
        <w:rPr>
          <w:sz w:val="21"/>
          <w:szCs w:val="21"/>
        </w:rPr>
        <w:t>Oświadczam, że w stosunku do następującego podmiotu, będącego podwykonawcą,</w:t>
      </w:r>
      <w:r w:rsidRPr="00E239E9">
        <w:rPr>
          <w:sz w:val="21"/>
          <w:szCs w:val="21"/>
        </w:rPr>
        <w:t xml:space="preserve"> na któr</w:t>
      </w:r>
      <w:r>
        <w:rPr>
          <w:sz w:val="21"/>
          <w:szCs w:val="21"/>
        </w:rPr>
        <w:t>ego</w:t>
      </w:r>
      <w:r w:rsidR="00EF527A">
        <w:rPr>
          <w:sz w:val="21"/>
          <w:szCs w:val="21"/>
        </w:rPr>
        <w:t xml:space="preserve"> </w:t>
      </w:r>
      <w:r w:rsidRPr="00E239E9">
        <w:rPr>
          <w:sz w:val="21"/>
          <w:szCs w:val="21"/>
        </w:rPr>
        <w:t>przypada ponad 10% wartości zamówienia</w:t>
      </w:r>
      <w:r>
        <w:rPr>
          <w:sz w:val="21"/>
          <w:szCs w:val="21"/>
        </w:rPr>
        <w:t xml:space="preserve">: </w:t>
      </w:r>
    </w:p>
    <w:p w:rsidR="00EF527A" w:rsidRDefault="0025641B" w:rsidP="0025641B">
      <w:pPr>
        <w:spacing w:line="360" w:lineRule="auto"/>
        <w:jc w:val="both"/>
        <w:rPr>
          <w:sz w:val="21"/>
          <w:szCs w:val="21"/>
        </w:rPr>
      </w:pPr>
      <w:r>
        <w:rPr>
          <w:sz w:val="21"/>
          <w:szCs w:val="21"/>
        </w:rPr>
        <w:t>……………………………………………………………………………………………….………..….……</w:t>
      </w:r>
    </w:p>
    <w:p w:rsidR="0025641B" w:rsidRDefault="0025641B" w:rsidP="0025641B">
      <w:pPr>
        <w:spacing w:line="360" w:lineRule="auto"/>
        <w:jc w:val="both"/>
        <w:rPr>
          <w:sz w:val="21"/>
          <w:szCs w:val="21"/>
        </w:rPr>
      </w:pPr>
      <w:r>
        <w:rPr>
          <w:i/>
          <w:sz w:val="16"/>
          <w:szCs w:val="16"/>
        </w:rPr>
        <w:t>(podać pełną nazwę/firmę, adres, a także w zależności od podmiotu: NIP/PESEL, KRS/CEiDG)</w:t>
      </w:r>
      <w:r>
        <w:rPr>
          <w:sz w:val="16"/>
          <w:szCs w:val="16"/>
        </w:rPr>
        <w:t>,</w:t>
      </w:r>
      <w:r>
        <w:rPr>
          <w:sz w:val="16"/>
          <w:szCs w:val="16"/>
        </w:rPr>
        <w:br/>
      </w:r>
      <w:r>
        <w:rPr>
          <w:sz w:val="21"/>
          <w:szCs w:val="21"/>
        </w:rPr>
        <w:t xml:space="preserve">niezachodzą podstawy wykluczenia z postępowania o udzielenie zamówieniaprzewidziane </w:t>
      </w:r>
      <w:r w:rsidR="00AA022A">
        <w:rPr>
          <w:sz w:val="21"/>
          <w:szCs w:val="21"/>
        </w:rPr>
        <w:br/>
      </w:r>
      <w:r>
        <w:rPr>
          <w:sz w:val="21"/>
          <w:szCs w:val="21"/>
        </w:rPr>
        <w:t xml:space="preserve">w  </w:t>
      </w:r>
      <w:r w:rsidRPr="00DA12BB">
        <w:rPr>
          <w:sz w:val="21"/>
          <w:szCs w:val="21"/>
        </w:rPr>
        <w:t>art.</w:t>
      </w:r>
      <w:r>
        <w:rPr>
          <w:sz w:val="21"/>
          <w:szCs w:val="21"/>
        </w:rPr>
        <w:t> </w:t>
      </w:r>
      <w:r w:rsidRPr="003346B6">
        <w:rPr>
          <w:sz w:val="21"/>
          <w:szCs w:val="21"/>
        </w:rPr>
        <w:t>5k rozporządzenia 833/2014 w brzmieniu nadanym rozporządzeniem 2022/576</w:t>
      </w:r>
      <w:r>
        <w:rPr>
          <w:sz w:val="21"/>
          <w:szCs w:val="21"/>
        </w:rPr>
        <w:t>.</w:t>
      </w:r>
    </w:p>
    <w:p w:rsidR="0025641B" w:rsidRDefault="0025641B" w:rsidP="0025641B">
      <w:pPr>
        <w:shd w:val="clear" w:color="auto" w:fill="BFBFBF" w:themeFill="background1" w:themeFillShade="BF"/>
        <w:spacing w:before="240" w:after="120" w:line="360" w:lineRule="auto"/>
        <w:jc w:val="both"/>
        <w:rPr>
          <w:b/>
          <w:sz w:val="21"/>
          <w:szCs w:val="21"/>
        </w:rPr>
      </w:pPr>
      <w:r>
        <w:rPr>
          <w:b/>
          <w:sz w:val="21"/>
          <w:szCs w:val="21"/>
        </w:rPr>
        <w:t xml:space="preserve">OŚWIADCZENIE DOTYCZĄCE DOSTAWCY, NA KTÓREGO PRZYPADA PONAD </w:t>
      </w:r>
      <w:r w:rsidR="00AA022A">
        <w:rPr>
          <w:b/>
          <w:sz w:val="21"/>
          <w:szCs w:val="21"/>
        </w:rPr>
        <w:br/>
      </w:r>
      <w:r>
        <w:rPr>
          <w:b/>
          <w:sz w:val="21"/>
          <w:szCs w:val="21"/>
        </w:rPr>
        <w:t>10% WARTOŚCI ZAMÓWIENIA:</w:t>
      </w:r>
    </w:p>
    <w:p w:rsidR="0025641B" w:rsidRPr="0072314D" w:rsidRDefault="0025641B" w:rsidP="0025641B">
      <w:pPr>
        <w:spacing w:after="120" w:line="360" w:lineRule="auto"/>
        <w:jc w:val="both"/>
        <w:rPr>
          <w:sz w:val="20"/>
          <w:szCs w:val="20"/>
        </w:rPr>
      </w:pPr>
      <w:r w:rsidRPr="0072314D">
        <w:rPr>
          <w:color w:val="0070C0"/>
          <w:sz w:val="16"/>
          <w:szCs w:val="16"/>
        </w:rPr>
        <w:t>[UWAGA</w:t>
      </w:r>
      <w:r w:rsidRPr="0072314D">
        <w:rPr>
          <w:i/>
          <w:color w:val="0070C0"/>
          <w:sz w:val="16"/>
          <w:szCs w:val="16"/>
        </w:rPr>
        <w:t xml:space="preserve">: </w:t>
      </w:r>
      <w:r>
        <w:rPr>
          <w:i/>
          <w:color w:val="0070C0"/>
          <w:sz w:val="16"/>
          <w:szCs w:val="16"/>
        </w:rPr>
        <w:t>wypełnić</w:t>
      </w:r>
      <w:r w:rsidRPr="0072314D">
        <w:rPr>
          <w:i/>
          <w:color w:val="0070C0"/>
          <w:sz w:val="16"/>
          <w:szCs w:val="16"/>
        </w:rPr>
        <w:t xml:space="preserve"> tylko </w:t>
      </w:r>
      <w:r>
        <w:rPr>
          <w:i/>
          <w:color w:val="0070C0"/>
          <w:sz w:val="16"/>
          <w:szCs w:val="16"/>
        </w:rPr>
        <w:t xml:space="preserve">w przypadku dostawcy, na któregoprzypada ponad 10% wartości zamówienia. W przypadku więcej </w:t>
      </w:r>
      <w:r w:rsidR="00AA022A">
        <w:rPr>
          <w:i/>
          <w:color w:val="0070C0"/>
          <w:sz w:val="16"/>
          <w:szCs w:val="16"/>
        </w:rPr>
        <w:br/>
      </w:r>
      <w:r>
        <w:rPr>
          <w:i/>
          <w:color w:val="0070C0"/>
          <w:sz w:val="16"/>
          <w:szCs w:val="16"/>
        </w:rPr>
        <w:t xml:space="preserve">niż jednego dostawcy, na któregoprzypada ponad 10% wartości zamówienia, należy zastosować tyle razy, ile jest </w:t>
      </w:r>
      <w:r w:rsidR="009D6A63">
        <w:rPr>
          <w:i/>
          <w:color w:val="0070C0"/>
          <w:sz w:val="16"/>
          <w:szCs w:val="16"/>
        </w:rPr>
        <w:br/>
      </w:r>
      <w:r>
        <w:rPr>
          <w:i/>
          <w:color w:val="0070C0"/>
          <w:sz w:val="16"/>
          <w:szCs w:val="16"/>
        </w:rPr>
        <w:t>to konieczne.</w:t>
      </w:r>
      <w:r w:rsidRPr="0072314D">
        <w:rPr>
          <w:color w:val="0070C0"/>
          <w:sz w:val="16"/>
          <w:szCs w:val="16"/>
        </w:rPr>
        <w:t>]</w:t>
      </w:r>
    </w:p>
    <w:p w:rsidR="00AA022A" w:rsidRDefault="0025641B" w:rsidP="00EF527A">
      <w:pPr>
        <w:spacing w:line="360" w:lineRule="auto"/>
        <w:jc w:val="both"/>
        <w:rPr>
          <w:sz w:val="21"/>
          <w:szCs w:val="21"/>
        </w:rPr>
      </w:pPr>
      <w:r>
        <w:rPr>
          <w:sz w:val="21"/>
          <w:szCs w:val="21"/>
        </w:rPr>
        <w:t>Oświadczam, że w stosunku do następującego podmiotu, będącego</w:t>
      </w:r>
      <w:r w:rsidR="00EF527A">
        <w:rPr>
          <w:sz w:val="21"/>
          <w:szCs w:val="21"/>
        </w:rPr>
        <w:t xml:space="preserve"> </w:t>
      </w:r>
      <w:r>
        <w:rPr>
          <w:sz w:val="21"/>
          <w:szCs w:val="21"/>
        </w:rPr>
        <w:t>dostawcą</w:t>
      </w:r>
      <w:r w:rsidRPr="00E239E9">
        <w:rPr>
          <w:sz w:val="21"/>
          <w:szCs w:val="21"/>
        </w:rPr>
        <w:t>, na któr</w:t>
      </w:r>
      <w:r>
        <w:rPr>
          <w:sz w:val="21"/>
          <w:szCs w:val="21"/>
        </w:rPr>
        <w:t>ego</w:t>
      </w:r>
      <w:r w:rsidRPr="00E239E9">
        <w:rPr>
          <w:sz w:val="21"/>
          <w:szCs w:val="21"/>
        </w:rPr>
        <w:t xml:space="preserve"> przypada ponad 10% wartości zamówienia</w:t>
      </w:r>
      <w:r>
        <w:rPr>
          <w:sz w:val="21"/>
          <w:szCs w:val="21"/>
        </w:rPr>
        <w:t>:</w:t>
      </w:r>
    </w:p>
    <w:p w:rsidR="0025641B" w:rsidRPr="00EF527A" w:rsidRDefault="0025641B" w:rsidP="00EF527A">
      <w:pPr>
        <w:spacing w:line="360" w:lineRule="auto"/>
        <w:jc w:val="both"/>
        <w:rPr>
          <w:sz w:val="21"/>
          <w:szCs w:val="21"/>
        </w:rPr>
      </w:pPr>
      <w:r>
        <w:rPr>
          <w:sz w:val="21"/>
          <w:szCs w:val="21"/>
        </w:rPr>
        <w:t xml:space="preserve"> ……………………………………………………………………………………………….………..….…</w:t>
      </w:r>
      <w:r w:rsidR="00AA022A">
        <w:rPr>
          <w:sz w:val="21"/>
          <w:szCs w:val="21"/>
        </w:rPr>
        <w:br/>
      </w:r>
      <w:r>
        <w:rPr>
          <w:i/>
          <w:sz w:val="16"/>
          <w:szCs w:val="16"/>
        </w:rPr>
        <w:t>(podać pełną nazwę/firmę, adres, a także w zależności od podmiotu: NIP/PESEL, KRS/CEiDG)</w:t>
      </w:r>
      <w:r>
        <w:rPr>
          <w:sz w:val="16"/>
          <w:szCs w:val="16"/>
        </w:rPr>
        <w:t>,</w:t>
      </w:r>
      <w:r>
        <w:rPr>
          <w:sz w:val="16"/>
          <w:szCs w:val="16"/>
        </w:rPr>
        <w:br/>
      </w:r>
      <w:r>
        <w:rPr>
          <w:sz w:val="21"/>
          <w:szCs w:val="21"/>
        </w:rPr>
        <w:t xml:space="preserve">niezachodzą podstawy wykluczenia z postępowania o udzielenie zamówieniaprzewidziane </w:t>
      </w:r>
      <w:r w:rsidR="00AA022A">
        <w:rPr>
          <w:sz w:val="21"/>
          <w:szCs w:val="21"/>
        </w:rPr>
        <w:br/>
      </w:r>
      <w:r>
        <w:rPr>
          <w:sz w:val="21"/>
          <w:szCs w:val="21"/>
        </w:rPr>
        <w:t xml:space="preserve">w  </w:t>
      </w:r>
      <w:r w:rsidRPr="00DA12BB">
        <w:rPr>
          <w:sz w:val="21"/>
          <w:szCs w:val="21"/>
        </w:rPr>
        <w:t>art.</w:t>
      </w:r>
      <w:r>
        <w:rPr>
          <w:sz w:val="21"/>
          <w:szCs w:val="21"/>
        </w:rPr>
        <w:t> </w:t>
      </w:r>
      <w:r w:rsidRPr="003346B6">
        <w:rPr>
          <w:sz w:val="21"/>
          <w:szCs w:val="21"/>
        </w:rPr>
        <w:t>5k rozporządzenia 833/2014 w brzmieniu nadanym rozporządzeniem 2022/576</w:t>
      </w:r>
      <w:r>
        <w:rPr>
          <w:sz w:val="21"/>
          <w:szCs w:val="21"/>
        </w:rPr>
        <w:t>.</w:t>
      </w:r>
    </w:p>
    <w:p w:rsidR="0025641B" w:rsidRDefault="0025641B" w:rsidP="0025641B">
      <w:pPr>
        <w:shd w:val="clear" w:color="auto" w:fill="BFBFBF" w:themeFill="background1" w:themeFillShade="BF"/>
        <w:spacing w:before="240" w:line="360" w:lineRule="auto"/>
        <w:jc w:val="both"/>
        <w:rPr>
          <w:b/>
          <w:sz w:val="21"/>
          <w:szCs w:val="21"/>
        </w:rPr>
      </w:pPr>
      <w:r>
        <w:rPr>
          <w:b/>
          <w:sz w:val="21"/>
          <w:szCs w:val="21"/>
        </w:rPr>
        <w:t>OŚWIADCZENIE DOTYCZĄCE PODANYCH INFORMACJI:</w:t>
      </w:r>
    </w:p>
    <w:p w:rsidR="0025641B" w:rsidRDefault="0025641B" w:rsidP="0025641B">
      <w:pPr>
        <w:spacing w:line="360" w:lineRule="auto"/>
        <w:jc w:val="both"/>
        <w:rPr>
          <w:b/>
        </w:rPr>
      </w:pPr>
    </w:p>
    <w:p w:rsidR="0025641B" w:rsidRDefault="0025641B" w:rsidP="0025641B">
      <w:pPr>
        <w:spacing w:line="360" w:lineRule="auto"/>
        <w:jc w:val="both"/>
        <w:rPr>
          <w:sz w:val="21"/>
          <w:szCs w:val="21"/>
        </w:rPr>
      </w:pPr>
      <w:r>
        <w:rPr>
          <w:sz w:val="21"/>
          <w:szCs w:val="21"/>
        </w:rPr>
        <w:t xml:space="preserve">Oświadczam, że wszystkie informacje podane w powyższych oświadczeniach są aktualne </w:t>
      </w:r>
      <w:r>
        <w:rPr>
          <w:sz w:val="21"/>
          <w:szCs w:val="21"/>
        </w:rPr>
        <w:br/>
        <w:t>i zgodne z prawdą oraz zostały przedstawione z pełną świadomością konsekwencji wprowadzenia zamawiającego w błąd przy przedstawianiu informacji.</w:t>
      </w:r>
    </w:p>
    <w:p w:rsidR="0025641B" w:rsidRDefault="0025641B" w:rsidP="0025641B">
      <w:pPr>
        <w:spacing w:line="360" w:lineRule="auto"/>
        <w:jc w:val="both"/>
        <w:rPr>
          <w:sz w:val="20"/>
          <w:szCs w:val="20"/>
        </w:rPr>
      </w:pPr>
    </w:p>
    <w:p w:rsidR="0025641B" w:rsidRPr="00E44F37" w:rsidRDefault="0025641B" w:rsidP="0025641B">
      <w:pPr>
        <w:shd w:val="clear" w:color="auto" w:fill="BFBFBF" w:themeFill="background1" w:themeFillShade="BF"/>
        <w:spacing w:after="120" w:line="360" w:lineRule="auto"/>
        <w:jc w:val="both"/>
        <w:rPr>
          <w:b/>
          <w:sz w:val="21"/>
          <w:szCs w:val="21"/>
        </w:rPr>
      </w:pPr>
      <w:r>
        <w:rPr>
          <w:b/>
          <w:sz w:val="21"/>
          <w:szCs w:val="21"/>
        </w:rPr>
        <w:t>INFORMACJA DOTYCZĄCA DOSTĘPU DO PODMIOTOWYCH ŚRODKÓW DOWODOWYCH</w:t>
      </w:r>
      <w:r w:rsidRPr="001D3A19">
        <w:rPr>
          <w:b/>
          <w:sz w:val="21"/>
          <w:szCs w:val="21"/>
        </w:rPr>
        <w:t>:</w:t>
      </w:r>
    </w:p>
    <w:p w:rsidR="0025641B" w:rsidRDefault="0025641B" w:rsidP="0025641B">
      <w:pPr>
        <w:spacing w:after="120" w:line="360" w:lineRule="auto"/>
        <w:jc w:val="both"/>
        <w:rPr>
          <w:sz w:val="21"/>
          <w:szCs w:val="21"/>
        </w:rPr>
      </w:pPr>
      <w:r>
        <w:rPr>
          <w:sz w:val="21"/>
          <w:szCs w:val="21"/>
        </w:rPr>
        <w:t>W</w:t>
      </w:r>
      <w:r w:rsidRPr="00AA336E">
        <w:rPr>
          <w:sz w:val="21"/>
          <w:szCs w:val="21"/>
        </w:rPr>
        <w:t>skazuj</w:t>
      </w:r>
      <w:r>
        <w:rPr>
          <w:sz w:val="21"/>
          <w:szCs w:val="21"/>
        </w:rPr>
        <w:t xml:space="preserve">ę następujące </w:t>
      </w:r>
      <w:r w:rsidRPr="00AA336E">
        <w:rPr>
          <w:sz w:val="21"/>
          <w:szCs w:val="21"/>
        </w:rPr>
        <w:t>podmiotow</w:t>
      </w:r>
      <w:r>
        <w:rPr>
          <w:sz w:val="21"/>
          <w:szCs w:val="21"/>
        </w:rPr>
        <w:t>e</w:t>
      </w:r>
      <w:r w:rsidRPr="00AA336E">
        <w:rPr>
          <w:sz w:val="21"/>
          <w:szCs w:val="21"/>
        </w:rPr>
        <w:t xml:space="preserve"> środk</w:t>
      </w:r>
      <w:r>
        <w:rPr>
          <w:sz w:val="21"/>
          <w:szCs w:val="21"/>
        </w:rPr>
        <w:t>i</w:t>
      </w:r>
      <w:r w:rsidRPr="00AA336E">
        <w:rPr>
          <w:sz w:val="21"/>
          <w:szCs w:val="21"/>
        </w:rPr>
        <w:t xml:space="preserve"> dowodow</w:t>
      </w:r>
      <w:r>
        <w:rPr>
          <w:sz w:val="21"/>
          <w:szCs w:val="21"/>
        </w:rPr>
        <w:t xml:space="preserve">e, które można uzyskać za pomocą </w:t>
      </w:r>
      <w:r w:rsidRPr="00AA336E">
        <w:rPr>
          <w:sz w:val="21"/>
          <w:szCs w:val="21"/>
        </w:rPr>
        <w:t>bezpłatnych i ogólnodostępnych baz danych</w:t>
      </w:r>
      <w:r>
        <w:rPr>
          <w:sz w:val="21"/>
          <w:szCs w:val="21"/>
        </w:rPr>
        <w:t>, oraz</w:t>
      </w:r>
      <w:r w:rsidRPr="00A834D8">
        <w:rPr>
          <w:sz w:val="21"/>
          <w:szCs w:val="21"/>
        </w:rPr>
        <w:t xml:space="preserve">dane umożliwiające dostęp do </w:t>
      </w:r>
      <w:r>
        <w:rPr>
          <w:sz w:val="21"/>
          <w:szCs w:val="21"/>
        </w:rPr>
        <w:t>tych środków</w:t>
      </w:r>
      <w:r w:rsidRPr="00AA336E">
        <w:rPr>
          <w:sz w:val="21"/>
          <w:szCs w:val="21"/>
        </w:rPr>
        <w:t>:</w:t>
      </w:r>
      <w:r>
        <w:rPr>
          <w:sz w:val="21"/>
          <w:szCs w:val="21"/>
        </w:rPr>
        <w:br/>
      </w:r>
      <w:r w:rsidRPr="00AA336E">
        <w:rPr>
          <w:sz w:val="21"/>
          <w:szCs w:val="21"/>
        </w:rPr>
        <w:t>1)..............................................................................................................</w:t>
      </w:r>
      <w:r>
        <w:rPr>
          <w:sz w:val="21"/>
          <w:szCs w:val="21"/>
        </w:rPr>
        <w:t>........................................</w:t>
      </w:r>
    </w:p>
    <w:p w:rsidR="0025641B" w:rsidRPr="00AA336E" w:rsidRDefault="0025641B" w:rsidP="0025641B">
      <w:pPr>
        <w:spacing w:line="360" w:lineRule="auto"/>
        <w:jc w:val="both"/>
        <w:rPr>
          <w:sz w:val="21"/>
          <w:szCs w:val="21"/>
        </w:rPr>
      </w:pPr>
      <w:r w:rsidRPr="009C7756">
        <w:rPr>
          <w:i/>
          <w:sz w:val="16"/>
          <w:szCs w:val="16"/>
        </w:rPr>
        <w:t>(wskazać</w:t>
      </w:r>
      <w:r>
        <w:rPr>
          <w:i/>
          <w:sz w:val="16"/>
          <w:szCs w:val="16"/>
        </w:rPr>
        <w:t xml:space="preserve"> podmiotowy środek dowodowy, adres internetowy, wydający urząd lub organ, dokładne dane referencyjne dokumentacji)</w:t>
      </w:r>
    </w:p>
    <w:p w:rsidR="0025641B" w:rsidRPr="00A22DCF" w:rsidRDefault="0025641B" w:rsidP="0025641B">
      <w:pPr>
        <w:spacing w:line="360" w:lineRule="auto"/>
        <w:jc w:val="both"/>
        <w:rPr>
          <w:sz w:val="21"/>
          <w:szCs w:val="21"/>
        </w:rPr>
      </w:pPr>
      <w:r w:rsidRPr="00AA336E">
        <w:rPr>
          <w:sz w:val="21"/>
          <w:szCs w:val="21"/>
        </w:rPr>
        <w:t>2)..............................................................................................................................</w:t>
      </w:r>
      <w:r>
        <w:rPr>
          <w:sz w:val="21"/>
          <w:szCs w:val="21"/>
        </w:rPr>
        <w:t>.........................</w:t>
      </w:r>
    </w:p>
    <w:p w:rsidR="0025641B" w:rsidRDefault="0025641B" w:rsidP="0025641B">
      <w:pPr>
        <w:spacing w:line="360" w:lineRule="auto"/>
        <w:jc w:val="both"/>
        <w:rPr>
          <w:i/>
          <w:sz w:val="16"/>
          <w:szCs w:val="16"/>
        </w:rPr>
      </w:pPr>
      <w:r w:rsidRPr="009C7756">
        <w:rPr>
          <w:i/>
          <w:sz w:val="16"/>
          <w:szCs w:val="16"/>
        </w:rPr>
        <w:t>(wskazać</w:t>
      </w:r>
      <w:r>
        <w:rPr>
          <w:i/>
          <w:sz w:val="16"/>
          <w:szCs w:val="16"/>
        </w:rPr>
        <w:t xml:space="preserve"> podmiotowy środek dowodowy, adres internetowy, wydający urząd lub organ, dokładne dane referencyjne dokumentacji)</w:t>
      </w:r>
    </w:p>
    <w:p w:rsidR="0025641B" w:rsidRDefault="0025641B" w:rsidP="0025641B">
      <w:pPr>
        <w:spacing w:line="360" w:lineRule="auto"/>
        <w:jc w:val="both"/>
        <w:rPr>
          <w:i/>
          <w:sz w:val="16"/>
          <w:szCs w:val="16"/>
        </w:rPr>
      </w:pPr>
    </w:p>
    <w:p w:rsidR="0025641B" w:rsidRPr="00AA336E" w:rsidRDefault="0025641B" w:rsidP="0025641B">
      <w:pPr>
        <w:spacing w:line="360" w:lineRule="auto"/>
        <w:jc w:val="both"/>
        <w:rPr>
          <w:sz w:val="21"/>
          <w:szCs w:val="21"/>
        </w:rPr>
      </w:pPr>
    </w:p>
    <w:p w:rsidR="0025641B" w:rsidRDefault="0025641B" w:rsidP="0025641B">
      <w:pPr>
        <w:spacing w:line="360" w:lineRule="auto"/>
        <w:jc w:val="both"/>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w:t>
      </w:r>
    </w:p>
    <w:p w:rsidR="0025641B" w:rsidRPr="00A345E9" w:rsidRDefault="0025641B" w:rsidP="0025641B">
      <w:pPr>
        <w:spacing w:line="360" w:lineRule="auto"/>
        <w:jc w:val="both"/>
        <w:rPr>
          <w:i/>
          <w:sz w:val="16"/>
          <w:szCs w:val="16"/>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Pr="00A345E9">
        <w:rPr>
          <w:i/>
          <w:sz w:val="21"/>
          <w:szCs w:val="21"/>
        </w:rPr>
        <w:tab/>
      </w:r>
      <w:r w:rsidRPr="00A345E9">
        <w:rPr>
          <w:i/>
          <w:sz w:val="16"/>
          <w:szCs w:val="16"/>
        </w:rPr>
        <w:t xml:space="preserve">Data; </w:t>
      </w:r>
      <w:bookmarkStart w:id="7" w:name="_Hlk102639179"/>
      <w:r>
        <w:rPr>
          <w:i/>
          <w:sz w:val="16"/>
          <w:szCs w:val="16"/>
        </w:rPr>
        <w:t>k</w:t>
      </w:r>
      <w:r w:rsidRPr="00A345E9">
        <w:rPr>
          <w:i/>
          <w:sz w:val="16"/>
          <w:szCs w:val="16"/>
        </w:rPr>
        <w:t xml:space="preserve">walifikowany podpis elektroniczny </w:t>
      </w:r>
      <w:bookmarkEnd w:id="7"/>
    </w:p>
    <w:p w:rsidR="00DD5575" w:rsidRPr="00142138" w:rsidRDefault="00DD5575" w:rsidP="00142138">
      <w:pPr>
        <w:ind w:left="6372" w:firstLine="708"/>
        <w:rPr>
          <w:rFonts w:ascii="Times New Roman" w:hAnsi="Times New Roman" w:cs="Times New Roman"/>
          <w:b/>
          <w:sz w:val="20"/>
          <w:szCs w:val="20"/>
        </w:rPr>
      </w:pPr>
      <w:r w:rsidRPr="00142138">
        <w:rPr>
          <w:rFonts w:ascii="Times New Roman" w:hAnsi="Times New Roman" w:cs="Times New Roman"/>
          <w:b/>
          <w:sz w:val="20"/>
          <w:szCs w:val="20"/>
        </w:rPr>
        <w:lastRenderedPageBreak/>
        <w:t xml:space="preserve">Załącznik nr 3 do SWZ </w:t>
      </w:r>
    </w:p>
    <w:p w:rsidR="00DD5575" w:rsidRPr="00212358" w:rsidRDefault="00DD5575" w:rsidP="00DD5575">
      <w:pPr>
        <w:pStyle w:val="Normalny1"/>
        <w:spacing w:line="276" w:lineRule="auto"/>
        <w:ind w:right="70"/>
        <w:jc w:val="both"/>
        <w:rPr>
          <w:rFonts w:ascii="Times New Roman" w:eastAsia="Times New Roman" w:hAnsi="Times New Roman" w:cs="Times New Roman"/>
          <w:sz w:val="18"/>
          <w:szCs w:val="18"/>
        </w:rPr>
      </w:pPr>
      <w:r w:rsidRPr="00212358">
        <w:rPr>
          <w:rFonts w:ascii="Times New Roman" w:eastAsia="Times New Roman"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7E7551" w:rsidRPr="00212358">
        <w:rPr>
          <w:rFonts w:ascii="Times New Roman" w:eastAsia="Times New Roman" w:hAnsi="Times New Roman" w:cs="Times New Roman"/>
          <w:sz w:val="18"/>
          <w:szCs w:val="18"/>
        </w:rPr>
        <w:t xml:space="preserve"> </w:t>
      </w:r>
      <w:r w:rsidRPr="00212358">
        <w:rPr>
          <w:rFonts w:ascii="Times New Roman" w:eastAsia="Times New Roman" w:hAnsi="Times New Roman" w:cs="Times New Roman"/>
          <w:b/>
          <w:color w:val="FF0000"/>
          <w:sz w:val="18"/>
          <w:szCs w:val="18"/>
          <w:u w:val="single"/>
        </w:rPr>
        <w:t>Dokument należy wypełnić poprzez uzupełnienie poszczególnych tabel</w:t>
      </w:r>
    </w:p>
    <w:p w:rsidR="0025641B" w:rsidRDefault="0025641B" w:rsidP="0025641B">
      <w:pPr>
        <w:spacing w:before="480" w:line="257" w:lineRule="auto"/>
        <w:ind w:left="5245" w:firstLine="709"/>
        <w:rPr>
          <w:b/>
          <w:sz w:val="20"/>
          <w:szCs w:val="20"/>
        </w:rPr>
      </w:pPr>
      <w:r>
        <w:rPr>
          <w:b/>
          <w:sz w:val="20"/>
          <w:szCs w:val="20"/>
        </w:rPr>
        <w:t>Zamawiający:</w:t>
      </w:r>
    </w:p>
    <w:p w:rsidR="0025641B" w:rsidRDefault="0025641B" w:rsidP="0025641B">
      <w:pPr>
        <w:spacing w:line="480" w:lineRule="auto"/>
        <w:ind w:left="5954"/>
        <w:rPr>
          <w:sz w:val="20"/>
          <w:szCs w:val="20"/>
        </w:rPr>
      </w:pPr>
      <w:r>
        <w:rPr>
          <w:sz w:val="20"/>
          <w:szCs w:val="20"/>
        </w:rPr>
        <w:t>…………………………………………………</w:t>
      </w:r>
    </w:p>
    <w:p w:rsidR="0025641B" w:rsidRDefault="0025641B" w:rsidP="0025641B">
      <w:pPr>
        <w:ind w:left="5954"/>
        <w:jc w:val="center"/>
        <w:rPr>
          <w:i/>
          <w:sz w:val="16"/>
          <w:szCs w:val="16"/>
        </w:rPr>
      </w:pPr>
      <w:r>
        <w:rPr>
          <w:i/>
          <w:sz w:val="16"/>
          <w:szCs w:val="16"/>
        </w:rPr>
        <w:t>(pełna nazwa/firma, adres)</w:t>
      </w:r>
    </w:p>
    <w:p w:rsidR="0025641B" w:rsidRDefault="0025641B" w:rsidP="0025641B">
      <w:pPr>
        <w:rPr>
          <w:b/>
          <w:sz w:val="20"/>
          <w:szCs w:val="20"/>
        </w:rPr>
      </w:pPr>
      <w:r>
        <w:rPr>
          <w:b/>
          <w:sz w:val="20"/>
          <w:szCs w:val="20"/>
        </w:rPr>
        <w:t>Podmiot udostępniający zasoby:</w:t>
      </w:r>
    </w:p>
    <w:p w:rsidR="0025641B" w:rsidRDefault="0025641B" w:rsidP="0025641B">
      <w:pPr>
        <w:spacing w:line="480" w:lineRule="auto"/>
        <w:ind w:right="5954"/>
        <w:rPr>
          <w:sz w:val="20"/>
          <w:szCs w:val="20"/>
        </w:rPr>
      </w:pPr>
      <w:r>
        <w:rPr>
          <w:sz w:val="20"/>
          <w:szCs w:val="20"/>
        </w:rPr>
        <w:t>……………………………………………</w:t>
      </w:r>
    </w:p>
    <w:p w:rsidR="0025641B" w:rsidRDefault="0025641B" w:rsidP="0025641B">
      <w:pPr>
        <w:ind w:right="5953"/>
        <w:rPr>
          <w:i/>
          <w:sz w:val="16"/>
          <w:szCs w:val="16"/>
        </w:rPr>
      </w:pPr>
      <w:r>
        <w:rPr>
          <w:i/>
          <w:sz w:val="16"/>
          <w:szCs w:val="16"/>
        </w:rPr>
        <w:t>(pełna nazwa/firma, adres, w zależności od podmiotu: NIP/PESEL, KRS/CEiDG)</w:t>
      </w:r>
    </w:p>
    <w:p w:rsidR="0025641B" w:rsidRDefault="0025641B" w:rsidP="0025641B">
      <w:pPr>
        <w:rPr>
          <w:sz w:val="20"/>
          <w:szCs w:val="20"/>
          <w:u w:val="single"/>
        </w:rPr>
      </w:pPr>
      <w:r>
        <w:rPr>
          <w:sz w:val="20"/>
          <w:szCs w:val="20"/>
          <w:u w:val="single"/>
        </w:rPr>
        <w:t>reprezentowany przez:</w:t>
      </w:r>
    </w:p>
    <w:p w:rsidR="0025641B" w:rsidRDefault="0025641B" w:rsidP="0025641B">
      <w:pPr>
        <w:spacing w:line="480" w:lineRule="auto"/>
        <w:ind w:right="5954"/>
        <w:rPr>
          <w:sz w:val="20"/>
          <w:szCs w:val="20"/>
        </w:rPr>
      </w:pPr>
      <w:r>
        <w:rPr>
          <w:sz w:val="20"/>
          <w:szCs w:val="20"/>
        </w:rPr>
        <w:t>……………………………………………</w:t>
      </w:r>
    </w:p>
    <w:p w:rsidR="0025641B" w:rsidRDefault="0025641B" w:rsidP="0025641B">
      <w:pPr>
        <w:ind w:right="5953"/>
        <w:rPr>
          <w:i/>
          <w:sz w:val="16"/>
          <w:szCs w:val="16"/>
        </w:rPr>
      </w:pPr>
      <w:r>
        <w:rPr>
          <w:i/>
          <w:sz w:val="16"/>
          <w:szCs w:val="16"/>
        </w:rPr>
        <w:t>(imię, nazwisko, stanowisko/podstawa do reprezentacji)</w:t>
      </w:r>
    </w:p>
    <w:p w:rsidR="0025641B" w:rsidRDefault="0025641B" w:rsidP="0025641B"/>
    <w:p w:rsidR="0025641B" w:rsidRDefault="0025641B" w:rsidP="0025641B">
      <w:pPr>
        <w:rPr>
          <w:b/>
          <w:sz w:val="20"/>
          <w:szCs w:val="20"/>
        </w:rPr>
      </w:pPr>
    </w:p>
    <w:p w:rsidR="0025641B" w:rsidRDefault="0025641B" w:rsidP="0025641B">
      <w:pPr>
        <w:spacing w:after="120" w:line="360" w:lineRule="auto"/>
        <w:jc w:val="center"/>
        <w:rPr>
          <w:b/>
          <w:u w:val="single"/>
        </w:rPr>
      </w:pPr>
      <w:r>
        <w:rPr>
          <w:b/>
          <w:u w:val="single"/>
        </w:rPr>
        <w:t xml:space="preserve">Oświadczenia podmiotu udostępniającego zasoby </w:t>
      </w:r>
    </w:p>
    <w:p w:rsidR="0025641B" w:rsidRPr="00710B9D" w:rsidRDefault="0025641B" w:rsidP="0025641B">
      <w:pPr>
        <w:spacing w:before="120" w:line="360" w:lineRule="auto"/>
        <w:jc w:val="center"/>
        <w:rPr>
          <w:b/>
          <w:caps/>
          <w:sz w:val="20"/>
          <w:szCs w:val="20"/>
          <w:u w:val="single"/>
        </w:rPr>
      </w:pPr>
      <w:r w:rsidRPr="00710B9D">
        <w:rPr>
          <w:b/>
          <w:sz w:val="20"/>
          <w:szCs w:val="20"/>
          <w:u w:val="single"/>
        </w:rPr>
        <w:t xml:space="preserve">DOTYCZĄCE PRZESŁANEK WYKLUCZENIA Z ART. 5K ROZPORZĄDZENIA 833/2014 ORAZ ART. 7 UST. 1 USTAWY </w:t>
      </w:r>
      <w:r w:rsidRPr="00710B9D">
        <w:rPr>
          <w:b/>
          <w:caps/>
          <w:sz w:val="20"/>
          <w:szCs w:val="20"/>
          <w:u w:val="single"/>
        </w:rPr>
        <w:t>o szczególnych rozwiązaniach w zakresie przeciwdziałania wspieraniu agresji na Ukrainę oraz służących ochronie bezpieczeństwa narodowego</w:t>
      </w:r>
    </w:p>
    <w:p w:rsidR="0025641B" w:rsidRDefault="0025641B" w:rsidP="0025641B">
      <w:pPr>
        <w:spacing w:before="120" w:line="360" w:lineRule="auto"/>
        <w:jc w:val="center"/>
        <w:rPr>
          <w:b/>
          <w:u w:val="single"/>
        </w:rPr>
      </w:pPr>
      <w:r w:rsidRPr="00A22DCF">
        <w:rPr>
          <w:b/>
          <w:sz w:val="21"/>
          <w:szCs w:val="21"/>
        </w:rPr>
        <w:t xml:space="preserve">składane na podstawie art. </w:t>
      </w:r>
      <w:r>
        <w:rPr>
          <w:b/>
          <w:sz w:val="21"/>
          <w:szCs w:val="21"/>
        </w:rPr>
        <w:t>1</w:t>
      </w:r>
      <w:r w:rsidRPr="00A22DCF">
        <w:rPr>
          <w:b/>
          <w:sz w:val="21"/>
          <w:szCs w:val="21"/>
        </w:rPr>
        <w:t xml:space="preserve">25 ust. </w:t>
      </w:r>
      <w:r>
        <w:rPr>
          <w:b/>
          <w:sz w:val="21"/>
          <w:szCs w:val="21"/>
        </w:rPr>
        <w:t>5</w:t>
      </w:r>
      <w:r w:rsidRPr="00A22DCF">
        <w:rPr>
          <w:b/>
          <w:sz w:val="21"/>
          <w:szCs w:val="21"/>
        </w:rPr>
        <w:t xml:space="preserve"> ust</w:t>
      </w:r>
      <w:r>
        <w:rPr>
          <w:b/>
          <w:sz w:val="21"/>
          <w:szCs w:val="21"/>
        </w:rPr>
        <w:t>awy Pzp</w:t>
      </w:r>
    </w:p>
    <w:p w:rsidR="0025641B" w:rsidRPr="0038216A" w:rsidRDefault="0025641B" w:rsidP="000B101C">
      <w:pPr>
        <w:spacing w:before="240" w:line="360" w:lineRule="auto"/>
        <w:ind w:left="0" w:firstLine="0"/>
        <w:jc w:val="both"/>
        <w:rPr>
          <w:sz w:val="21"/>
          <w:szCs w:val="21"/>
        </w:rPr>
      </w:pPr>
      <w:r w:rsidRPr="0038216A">
        <w:rPr>
          <w:sz w:val="21"/>
          <w:szCs w:val="21"/>
        </w:rPr>
        <w:t>Na potrzeby postępowania o udz</w:t>
      </w:r>
      <w:r w:rsidR="0038216A">
        <w:rPr>
          <w:sz w:val="21"/>
          <w:szCs w:val="21"/>
        </w:rPr>
        <w:t xml:space="preserve">ielenie zamówienia publicznego </w:t>
      </w:r>
      <w:r w:rsidRPr="0038216A">
        <w:rPr>
          <w:sz w:val="21"/>
          <w:szCs w:val="21"/>
        </w:rPr>
        <w:t xml:space="preserve">pn. </w:t>
      </w:r>
      <w:r w:rsidR="0069107A" w:rsidRPr="0038216A">
        <w:rPr>
          <w:b/>
          <w:sz w:val="21"/>
          <w:szCs w:val="21"/>
        </w:rPr>
        <w:t>„</w:t>
      </w:r>
      <w:r w:rsidR="0069107A" w:rsidRPr="0038216A">
        <w:rPr>
          <w:b/>
          <w:bCs/>
          <w:sz w:val="21"/>
          <w:szCs w:val="21"/>
        </w:rPr>
        <w:t xml:space="preserve">Odbiór, wywóz </w:t>
      </w:r>
      <w:r w:rsidR="000B101C">
        <w:rPr>
          <w:b/>
          <w:bCs/>
          <w:sz w:val="21"/>
          <w:szCs w:val="21"/>
        </w:rPr>
        <w:br/>
      </w:r>
      <w:r w:rsidR="0069107A" w:rsidRPr="0038216A">
        <w:rPr>
          <w:b/>
          <w:bCs/>
          <w:sz w:val="21"/>
          <w:szCs w:val="21"/>
        </w:rPr>
        <w:t>i zagospodarowanie odpadów komunalnych objętych systemem gospodarowania odpadami komunalnymi z terenu gminy Bobolice i zagospodarowanie odpadów komunalnych odebranych z PSZOK oraz wyposażenie PSZOK</w:t>
      </w:r>
      <w:r w:rsidR="0069107A" w:rsidRPr="0038216A">
        <w:rPr>
          <w:b/>
          <w:sz w:val="21"/>
          <w:szCs w:val="21"/>
        </w:rPr>
        <w:t>”</w:t>
      </w:r>
      <w:r w:rsidR="0038216A" w:rsidRPr="0038216A">
        <w:rPr>
          <w:b/>
          <w:sz w:val="21"/>
          <w:szCs w:val="21"/>
        </w:rPr>
        <w:t xml:space="preserve">, </w:t>
      </w:r>
      <w:r w:rsidRPr="0038216A">
        <w:rPr>
          <w:sz w:val="21"/>
          <w:szCs w:val="21"/>
        </w:rPr>
        <w:t xml:space="preserve">prowadzonego przez </w:t>
      </w:r>
      <w:r w:rsidR="0038216A" w:rsidRPr="0038216A">
        <w:rPr>
          <w:sz w:val="21"/>
          <w:szCs w:val="21"/>
        </w:rPr>
        <w:t>Gminę Bobolice</w:t>
      </w:r>
      <w:r w:rsidRPr="0038216A">
        <w:rPr>
          <w:i/>
          <w:sz w:val="21"/>
          <w:szCs w:val="21"/>
        </w:rPr>
        <w:t>,</w:t>
      </w:r>
      <w:r w:rsidR="0038216A" w:rsidRPr="0038216A">
        <w:rPr>
          <w:i/>
          <w:sz w:val="21"/>
          <w:szCs w:val="21"/>
        </w:rPr>
        <w:t xml:space="preserve"> </w:t>
      </w:r>
      <w:r w:rsidRPr="0038216A">
        <w:rPr>
          <w:sz w:val="21"/>
          <w:szCs w:val="21"/>
        </w:rPr>
        <w:t>oświadczam, co następuje:</w:t>
      </w:r>
    </w:p>
    <w:p w:rsidR="0025641B" w:rsidRDefault="0025641B" w:rsidP="0025641B">
      <w:pPr>
        <w:shd w:val="clear" w:color="auto" w:fill="BFBFBF" w:themeFill="background1" w:themeFillShade="BF"/>
        <w:spacing w:before="360" w:line="360" w:lineRule="auto"/>
        <w:rPr>
          <w:b/>
          <w:sz w:val="21"/>
          <w:szCs w:val="21"/>
        </w:rPr>
      </w:pPr>
      <w:r>
        <w:rPr>
          <w:b/>
          <w:sz w:val="21"/>
          <w:szCs w:val="21"/>
        </w:rPr>
        <w:t>OŚWIADCZENIA DOTYCZĄCE PODMIOTU UDOSTEPNIAJĄCEGO ZASOBY:</w:t>
      </w:r>
    </w:p>
    <w:p w:rsidR="0025641B" w:rsidRPr="0084509A" w:rsidRDefault="0025641B" w:rsidP="00E67C72">
      <w:pPr>
        <w:pStyle w:val="Akapitzlist"/>
        <w:widowControl/>
        <w:numPr>
          <w:ilvl w:val="0"/>
          <w:numId w:val="141"/>
        </w:numPr>
        <w:spacing w:before="360" w:line="360" w:lineRule="auto"/>
        <w:jc w:val="both"/>
        <w:rPr>
          <w:rFonts w:cs="Arial"/>
          <w:b/>
          <w:bCs/>
          <w:sz w:val="21"/>
          <w:szCs w:val="21"/>
        </w:rPr>
      </w:pPr>
      <w:r w:rsidRPr="0084509A">
        <w:rPr>
          <w:rFonts w:cs="Arial"/>
          <w:sz w:val="21"/>
          <w:szCs w:val="21"/>
        </w:rPr>
        <w:t xml:space="preserve">Oświadczam, że nie </w:t>
      </w:r>
      <w:r w:rsidRPr="00DD59F0">
        <w:rPr>
          <w:rFonts w:cs="Arial"/>
          <w:sz w:val="21"/>
          <w:szCs w:val="21"/>
        </w:rPr>
        <w:t xml:space="preserve">zachodzą w stosunku do mnie przesłanki </w:t>
      </w:r>
      <w:r w:rsidRPr="0084509A">
        <w:rPr>
          <w:rFonts w:cs="Arial"/>
          <w:sz w:val="21"/>
          <w:szCs w:val="21"/>
        </w:rPr>
        <w:t>wykluczeni</w:t>
      </w:r>
      <w:r>
        <w:rPr>
          <w:rFonts w:cs="Arial"/>
          <w:sz w:val="21"/>
          <w:szCs w:val="21"/>
        </w:rPr>
        <w:t>a</w:t>
      </w:r>
      <w:r w:rsidRPr="0084509A">
        <w:rPr>
          <w:rFonts w:cs="Arial"/>
          <w:sz w:val="21"/>
          <w:szCs w:val="21"/>
        </w:rPr>
        <w:t xml:space="preserve"> z postępowania na podstawie art. 5k rozporządzenia Rady (UE) nr 833/2014 z dnia 31 lipca 2014 r. dotyczącego środków ograniczających w związku z działaniami Rosji destabilizującymi sytuację na Ukrainie (Dz.</w:t>
      </w:r>
      <w:r>
        <w:rPr>
          <w:rFonts w:cs="Arial"/>
          <w:sz w:val="21"/>
          <w:szCs w:val="21"/>
        </w:rPr>
        <w:t> </w:t>
      </w:r>
      <w:r w:rsidRPr="0084509A">
        <w:rPr>
          <w:rFonts w:cs="Arial"/>
          <w:sz w:val="21"/>
          <w:szCs w:val="21"/>
        </w:rPr>
        <w:t xml:space="preserve">Urz. UE nr L 229 z 31.7.2014, str. 1), dalej: rozporządzenie 833/2014, w brzmieniu nadanym rozporządzeniem Rady (UE) 2022/576 w sprawie zmiany rozporządzenia (UE) nr 833/2014 dotyczącego środków ograniczających w związku </w:t>
      </w:r>
      <w:r w:rsidR="00FD4441">
        <w:rPr>
          <w:rFonts w:cs="Arial"/>
          <w:sz w:val="21"/>
          <w:szCs w:val="21"/>
        </w:rPr>
        <w:br/>
      </w:r>
      <w:r w:rsidRPr="0084509A">
        <w:rPr>
          <w:rFonts w:cs="Arial"/>
          <w:sz w:val="21"/>
          <w:szCs w:val="21"/>
        </w:rPr>
        <w:lastRenderedPageBreak/>
        <w:t>z działaniami Rosji destabilizującymi sytuację na Ukrainie (Dz. Urz. UE nr L 111 z 8.4.2022, str. 1), dalej: rozporządzenie 2022/576.</w:t>
      </w:r>
      <w:r>
        <w:rPr>
          <w:rStyle w:val="Odwoanieprzypisudolnego"/>
          <w:sz w:val="21"/>
          <w:szCs w:val="21"/>
        </w:rPr>
        <w:footnoteReference w:id="4"/>
      </w:r>
    </w:p>
    <w:p w:rsidR="0025641B" w:rsidRPr="007F3CFE" w:rsidRDefault="0025641B" w:rsidP="00E67C72">
      <w:pPr>
        <w:pStyle w:val="NormalnyWeb"/>
        <w:numPr>
          <w:ilvl w:val="0"/>
          <w:numId w:val="141"/>
        </w:numPr>
        <w:spacing w:before="0" w:beforeAutospacing="0" w:after="0" w:line="360" w:lineRule="auto"/>
        <w:jc w:val="both"/>
        <w:rPr>
          <w:b/>
          <w:bCs/>
          <w:sz w:val="21"/>
          <w:szCs w:val="21"/>
        </w:rPr>
      </w:pPr>
      <w:r w:rsidRPr="00DD59F0">
        <w:rPr>
          <w:sz w:val="21"/>
          <w:szCs w:val="21"/>
        </w:rPr>
        <w:t xml:space="preserve">Oświadczam, że nie zachodzą w stosunku do mnie przesłanki wykluczenia z postępowania na podstawie art. </w:t>
      </w:r>
      <w:r w:rsidRPr="00DD59F0">
        <w:rPr>
          <w:color w:val="222222"/>
          <w:sz w:val="21"/>
          <w:szCs w:val="21"/>
        </w:rPr>
        <w:t>7 ust. 1 ustawy z dnia 13 kwietnia 2022 r.</w:t>
      </w:r>
      <w:r w:rsidRPr="00FA4945">
        <w:rPr>
          <w:i/>
          <w:iCs/>
          <w:color w:val="222222"/>
          <w:sz w:val="21"/>
          <w:szCs w:val="21"/>
        </w:rPr>
        <w:t xml:space="preserve"> o szczególnych rozwiązaniach </w:t>
      </w:r>
      <w:r w:rsidR="00FD4441">
        <w:rPr>
          <w:i/>
          <w:iCs/>
          <w:color w:val="222222"/>
          <w:sz w:val="21"/>
          <w:szCs w:val="21"/>
        </w:rPr>
        <w:br/>
      </w:r>
      <w:r w:rsidRPr="00FA4945">
        <w:rPr>
          <w:i/>
          <w:iCs/>
          <w:color w:val="222222"/>
          <w:sz w:val="21"/>
          <w:szCs w:val="21"/>
        </w:rPr>
        <w:t>w zakresie przeciwdziałania wspieraniu agresji na Ukrainę oraz służących ochronie bezpieczeństwa narodowego</w:t>
      </w:r>
      <w:r w:rsidRPr="00520931">
        <w:rPr>
          <w:color w:val="222222"/>
          <w:sz w:val="21"/>
          <w:szCs w:val="21"/>
        </w:rPr>
        <w:t>(</w:t>
      </w:r>
      <w:r>
        <w:rPr>
          <w:color w:val="222222"/>
          <w:sz w:val="21"/>
          <w:szCs w:val="21"/>
        </w:rPr>
        <w:t>Dz. U. poz. 835</w:t>
      </w:r>
      <w:r w:rsidRPr="00520931">
        <w:rPr>
          <w:color w:val="222222"/>
          <w:sz w:val="21"/>
          <w:szCs w:val="21"/>
        </w:rPr>
        <w:t>)</w:t>
      </w:r>
      <w:r w:rsidRPr="00FA4945">
        <w:rPr>
          <w:i/>
          <w:iCs/>
          <w:color w:val="222222"/>
          <w:sz w:val="21"/>
          <w:szCs w:val="21"/>
        </w:rPr>
        <w:t>.</w:t>
      </w:r>
      <w:r w:rsidRPr="00520931">
        <w:rPr>
          <w:rStyle w:val="Odwoanieprzypisudolnego"/>
          <w:color w:val="222222"/>
          <w:sz w:val="21"/>
          <w:szCs w:val="21"/>
        </w:rPr>
        <w:footnoteReference w:id="5"/>
      </w:r>
    </w:p>
    <w:p w:rsidR="0025641B" w:rsidRDefault="0025641B" w:rsidP="0025641B">
      <w:pPr>
        <w:spacing w:line="360" w:lineRule="auto"/>
        <w:ind w:left="5664" w:firstLine="708"/>
        <w:jc w:val="both"/>
        <w:rPr>
          <w:i/>
          <w:sz w:val="16"/>
          <w:szCs w:val="16"/>
        </w:rPr>
      </w:pPr>
    </w:p>
    <w:p w:rsidR="0025641B" w:rsidRDefault="0025641B" w:rsidP="0025641B">
      <w:pPr>
        <w:shd w:val="clear" w:color="auto" w:fill="BFBFBF" w:themeFill="background1" w:themeFillShade="BF"/>
        <w:spacing w:line="360" w:lineRule="auto"/>
        <w:jc w:val="both"/>
        <w:rPr>
          <w:b/>
          <w:sz w:val="21"/>
          <w:szCs w:val="21"/>
        </w:rPr>
      </w:pPr>
      <w:r>
        <w:rPr>
          <w:b/>
          <w:sz w:val="21"/>
          <w:szCs w:val="21"/>
        </w:rPr>
        <w:t>OŚWIADCZENIE DOTYCZĄCE PODANYCH INFORMACJI:</w:t>
      </w:r>
    </w:p>
    <w:p w:rsidR="0025641B" w:rsidRDefault="0025641B" w:rsidP="0025641B">
      <w:pPr>
        <w:spacing w:line="360" w:lineRule="auto"/>
        <w:jc w:val="both"/>
        <w:rPr>
          <w:b/>
        </w:rPr>
      </w:pPr>
    </w:p>
    <w:p w:rsidR="0025641B" w:rsidRDefault="0025641B" w:rsidP="0025641B">
      <w:pPr>
        <w:spacing w:line="360" w:lineRule="auto"/>
        <w:jc w:val="both"/>
        <w:rPr>
          <w:sz w:val="21"/>
          <w:szCs w:val="21"/>
        </w:rPr>
      </w:pPr>
      <w:r>
        <w:rPr>
          <w:sz w:val="21"/>
          <w:szCs w:val="21"/>
        </w:rPr>
        <w:t xml:space="preserve">Oświadczam, że wszystkie informacje podane w powyższych oświadczeniach są aktualne </w:t>
      </w:r>
      <w:r>
        <w:rPr>
          <w:sz w:val="21"/>
          <w:szCs w:val="21"/>
        </w:rPr>
        <w:br/>
        <w:t>i zgodne z prawdą oraz zostały przedstawione z pełną świadomością konsekwencji wprowadzenia zamawiającego w błąd przy przedstawianiu informacji.</w:t>
      </w:r>
    </w:p>
    <w:p w:rsidR="0025641B" w:rsidRDefault="0025641B" w:rsidP="0025641B">
      <w:pPr>
        <w:spacing w:line="360" w:lineRule="auto"/>
        <w:jc w:val="both"/>
        <w:rPr>
          <w:sz w:val="20"/>
          <w:szCs w:val="20"/>
        </w:rPr>
      </w:pPr>
    </w:p>
    <w:p w:rsidR="0025641B" w:rsidRPr="00E44F37" w:rsidRDefault="0025641B" w:rsidP="0025641B">
      <w:pPr>
        <w:shd w:val="clear" w:color="auto" w:fill="BFBFBF" w:themeFill="background1" w:themeFillShade="BF"/>
        <w:spacing w:after="120" w:line="360" w:lineRule="auto"/>
        <w:jc w:val="both"/>
        <w:rPr>
          <w:b/>
          <w:sz w:val="21"/>
          <w:szCs w:val="21"/>
        </w:rPr>
      </w:pPr>
      <w:r>
        <w:rPr>
          <w:b/>
          <w:sz w:val="21"/>
          <w:szCs w:val="21"/>
        </w:rPr>
        <w:t>INFORMACJA DOTYCZĄCA DOSTĘPU DO PODMIOTOWYCH ŚRODKÓW DOWODOWYCH</w:t>
      </w:r>
      <w:r w:rsidRPr="001D3A19">
        <w:rPr>
          <w:b/>
          <w:sz w:val="21"/>
          <w:szCs w:val="21"/>
        </w:rPr>
        <w:t>:</w:t>
      </w:r>
    </w:p>
    <w:p w:rsidR="0025641B" w:rsidRPr="00AA336E" w:rsidRDefault="0025641B" w:rsidP="0025641B">
      <w:pPr>
        <w:spacing w:after="120" w:line="360" w:lineRule="auto"/>
        <w:jc w:val="both"/>
        <w:rPr>
          <w:sz w:val="21"/>
          <w:szCs w:val="21"/>
        </w:rPr>
      </w:pPr>
      <w:r>
        <w:rPr>
          <w:sz w:val="21"/>
          <w:szCs w:val="21"/>
        </w:rPr>
        <w:t>W</w:t>
      </w:r>
      <w:r w:rsidRPr="00AA336E">
        <w:rPr>
          <w:sz w:val="21"/>
          <w:szCs w:val="21"/>
        </w:rPr>
        <w:t>skazuj</w:t>
      </w:r>
      <w:r>
        <w:rPr>
          <w:sz w:val="21"/>
          <w:szCs w:val="21"/>
        </w:rPr>
        <w:t xml:space="preserve">ę następujące </w:t>
      </w:r>
      <w:r w:rsidRPr="00AA336E">
        <w:rPr>
          <w:sz w:val="21"/>
          <w:szCs w:val="21"/>
        </w:rPr>
        <w:t>podmiotow</w:t>
      </w:r>
      <w:r>
        <w:rPr>
          <w:sz w:val="21"/>
          <w:szCs w:val="21"/>
        </w:rPr>
        <w:t>e</w:t>
      </w:r>
      <w:r w:rsidRPr="00AA336E">
        <w:rPr>
          <w:sz w:val="21"/>
          <w:szCs w:val="21"/>
        </w:rPr>
        <w:t xml:space="preserve"> środk</w:t>
      </w:r>
      <w:r>
        <w:rPr>
          <w:sz w:val="21"/>
          <w:szCs w:val="21"/>
        </w:rPr>
        <w:t>i</w:t>
      </w:r>
      <w:r w:rsidRPr="00AA336E">
        <w:rPr>
          <w:sz w:val="21"/>
          <w:szCs w:val="21"/>
        </w:rPr>
        <w:t xml:space="preserve"> dowodow</w:t>
      </w:r>
      <w:r>
        <w:rPr>
          <w:sz w:val="21"/>
          <w:szCs w:val="21"/>
        </w:rPr>
        <w:t xml:space="preserve">e, które można uzyskać za pomocą </w:t>
      </w:r>
      <w:r w:rsidRPr="00AA336E">
        <w:rPr>
          <w:sz w:val="21"/>
          <w:szCs w:val="21"/>
        </w:rPr>
        <w:t xml:space="preserve">bezpłatnych </w:t>
      </w:r>
      <w:r w:rsidR="00E318F4">
        <w:rPr>
          <w:sz w:val="21"/>
          <w:szCs w:val="21"/>
        </w:rPr>
        <w:br/>
      </w:r>
      <w:r w:rsidRPr="00AA336E">
        <w:rPr>
          <w:sz w:val="21"/>
          <w:szCs w:val="21"/>
        </w:rPr>
        <w:t>i ogólnodostępnych baz danych</w:t>
      </w:r>
      <w:r>
        <w:rPr>
          <w:sz w:val="21"/>
          <w:szCs w:val="21"/>
        </w:rPr>
        <w:t>, oraz</w:t>
      </w:r>
      <w:r w:rsidRPr="00A834D8">
        <w:rPr>
          <w:sz w:val="21"/>
          <w:szCs w:val="21"/>
        </w:rPr>
        <w:t xml:space="preserve">dane umożliwiające dostęp do </w:t>
      </w:r>
      <w:r>
        <w:rPr>
          <w:sz w:val="21"/>
          <w:szCs w:val="21"/>
        </w:rPr>
        <w:t>tych środków</w:t>
      </w:r>
      <w:r w:rsidRPr="00AA336E">
        <w:rPr>
          <w:sz w:val="21"/>
          <w:szCs w:val="21"/>
        </w:rPr>
        <w:t>:</w:t>
      </w:r>
    </w:p>
    <w:p w:rsidR="0025641B" w:rsidRDefault="0025641B" w:rsidP="0025641B">
      <w:pPr>
        <w:spacing w:line="360" w:lineRule="auto"/>
        <w:jc w:val="both"/>
        <w:rPr>
          <w:sz w:val="21"/>
          <w:szCs w:val="21"/>
        </w:rPr>
      </w:pPr>
      <w:r w:rsidRPr="00AA336E">
        <w:rPr>
          <w:sz w:val="21"/>
          <w:szCs w:val="21"/>
        </w:rPr>
        <w:t>1)..............................................................................................................</w:t>
      </w:r>
      <w:r>
        <w:rPr>
          <w:sz w:val="21"/>
          <w:szCs w:val="21"/>
        </w:rPr>
        <w:t>........................................</w:t>
      </w:r>
    </w:p>
    <w:p w:rsidR="0025641B" w:rsidRPr="00AA336E" w:rsidRDefault="0025641B" w:rsidP="0025641B">
      <w:pPr>
        <w:spacing w:line="360" w:lineRule="auto"/>
        <w:jc w:val="both"/>
        <w:rPr>
          <w:sz w:val="21"/>
          <w:szCs w:val="21"/>
        </w:rPr>
      </w:pPr>
      <w:r w:rsidRPr="009C7756">
        <w:rPr>
          <w:i/>
          <w:sz w:val="16"/>
          <w:szCs w:val="16"/>
        </w:rPr>
        <w:t>(wskazać</w:t>
      </w:r>
      <w:r>
        <w:rPr>
          <w:i/>
          <w:sz w:val="16"/>
          <w:szCs w:val="16"/>
        </w:rPr>
        <w:t xml:space="preserve"> podmiotowy środek dowodowy, adres internetowy, wydający urząd lub organ, dokładne dane referencyjne dokumentacji)</w:t>
      </w:r>
    </w:p>
    <w:p w:rsidR="0025641B" w:rsidRPr="00A22DCF" w:rsidRDefault="0025641B" w:rsidP="0025641B">
      <w:pPr>
        <w:spacing w:line="360" w:lineRule="auto"/>
        <w:jc w:val="both"/>
        <w:rPr>
          <w:sz w:val="21"/>
          <w:szCs w:val="21"/>
        </w:rPr>
      </w:pPr>
      <w:r w:rsidRPr="00AA336E">
        <w:rPr>
          <w:sz w:val="21"/>
          <w:szCs w:val="21"/>
        </w:rPr>
        <w:t>2)..............................................................................................................................</w:t>
      </w:r>
      <w:r>
        <w:rPr>
          <w:sz w:val="21"/>
          <w:szCs w:val="21"/>
        </w:rPr>
        <w:t>.........................</w:t>
      </w:r>
    </w:p>
    <w:p w:rsidR="0025641B" w:rsidRPr="00AA336E" w:rsidRDefault="0025641B" w:rsidP="0025641B">
      <w:pPr>
        <w:spacing w:line="360" w:lineRule="auto"/>
        <w:jc w:val="both"/>
        <w:rPr>
          <w:sz w:val="21"/>
          <w:szCs w:val="21"/>
        </w:rPr>
      </w:pPr>
      <w:r w:rsidRPr="009C7756">
        <w:rPr>
          <w:i/>
          <w:sz w:val="16"/>
          <w:szCs w:val="16"/>
        </w:rPr>
        <w:t>(wskazać</w:t>
      </w:r>
      <w:r>
        <w:rPr>
          <w:i/>
          <w:sz w:val="16"/>
          <w:szCs w:val="16"/>
        </w:rPr>
        <w:t xml:space="preserve"> podmiotowy środek dowodowy, adres internetowy, wydający urząd lub organ, dokładne dane referencyjne dokumentacji)</w:t>
      </w:r>
    </w:p>
    <w:p w:rsidR="0025641B" w:rsidRPr="00AA336E" w:rsidRDefault="0025641B" w:rsidP="0025641B">
      <w:pPr>
        <w:spacing w:line="360" w:lineRule="auto"/>
        <w:jc w:val="both"/>
        <w:rPr>
          <w:sz w:val="21"/>
          <w:szCs w:val="21"/>
        </w:rPr>
      </w:pPr>
    </w:p>
    <w:p w:rsidR="0025641B" w:rsidRDefault="0025641B" w:rsidP="0025641B">
      <w:pPr>
        <w:spacing w:line="360" w:lineRule="auto"/>
        <w:jc w:val="both"/>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w:t>
      </w:r>
    </w:p>
    <w:p w:rsidR="0025641B" w:rsidRPr="00A345E9" w:rsidRDefault="0025641B" w:rsidP="0025641B">
      <w:pPr>
        <w:spacing w:line="360" w:lineRule="auto"/>
        <w:jc w:val="both"/>
        <w:rPr>
          <w:i/>
          <w:sz w:val="16"/>
          <w:szCs w:val="16"/>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Pr="00A345E9">
        <w:rPr>
          <w:i/>
          <w:sz w:val="21"/>
          <w:szCs w:val="21"/>
        </w:rPr>
        <w:tab/>
      </w:r>
      <w:r w:rsidRPr="00A345E9">
        <w:rPr>
          <w:i/>
          <w:sz w:val="16"/>
          <w:szCs w:val="16"/>
        </w:rPr>
        <w:t xml:space="preserve">Data; </w:t>
      </w:r>
      <w:r>
        <w:rPr>
          <w:i/>
          <w:sz w:val="16"/>
          <w:szCs w:val="16"/>
        </w:rPr>
        <w:t>k</w:t>
      </w:r>
      <w:r w:rsidRPr="00A345E9">
        <w:rPr>
          <w:i/>
          <w:sz w:val="16"/>
          <w:szCs w:val="16"/>
        </w:rPr>
        <w:t xml:space="preserve">walifikowany podpis elektroniczny </w:t>
      </w:r>
    </w:p>
    <w:p w:rsidR="0025641B" w:rsidRPr="00AA336E" w:rsidRDefault="0025641B" w:rsidP="0025641B">
      <w:pPr>
        <w:spacing w:line="360" w:lineRule="auto"/>
        <w:jc w:val="both"/>
        <w:rPr>
          <w:sz w:val="21"/>
          <w:szCs w:val="21"/>
        </w:rPr>
      </w:pPr>
    </w:p>
    <w:p w:rsidR="00D27D65" w:rsidRDefault="00D27D65" w:rsidP="00FD4441">
      <w:pPr>
        <w:ind w:left="0" w:firstLine="0"/>
        <w:rPr>
          <w:rFonts w:ascii="Times New Roman" w:hAnsi="Times New Roman" w:cs="Times New Roman"/>
          <w:b/>
        </w:rPr>
      </w:pPr>
    </w:p>
    <w:p w:rsidR="00DD5575" w:rsidRPr="009B391C" w:rsidRDefault="00DD5575" w:rsidP="00D27D65">
      <w:pPr>
        <w:ind w:left="7788" w:hanging="558"/>
        <w:rPr>
          <w:rFonts w:ascii="Times New Roman" w:hAnsi="Times New Roman" w:cs="Times New Roman"/>
          <w:b/>
          <w:sz w:val="20"/>
          <w:szCs w:val="20"/>
        </w:rPr>
      </w:pPr>
      <w:r w:rsidRPr="009B391C">
        <w:rPr>
          <w:rFonts w:ascii="Times New Roman" w:hAnsi="Times New Roman" w:cs="Times New Roman"/>
          <w:b/>
          <w:sz w:val="20"/>
          <w:szCs w:val="20"/>
        </w:rPr>
        <w:lastRenderedPageBreak/>
        <w:t xml:space="preserve">Załącznik nr </w:t>
      </w:r>
      <w:r w:rsidR="0048520C" w:rsidRPr="009B391C">
        <w:rPr>
          <w:rFonts w:ascii="Times New Roman" w:hAnsi="Times New Roman" w:cs="Times New Roman"/>
          <w:b/>
          <w:sz w:val="20"/>
          <w:szCs w:val="20"/>
        </w:rPr>
        <w:t xml:space="preserve">4 </w:t>
      </w:r>
      <w:r w:rsidR="00D27D65">
        <w:rPr>
          <w:rFonts w:ascii="Times New Roman" w:hAnsi="Times New Roman" w:cs="Times New Roman"/>
          <w:b/>
          <w:sz w:val="20"/>
          <w:szCs w:val="20"/>
        </w:rPr>
        <w:t xml:space="preserve">do </w:t>
      </w:r>
      <w:r w:rsidRPr="009B391C">
        <w:rPr>
          <w:rFonts w:ascii="Times New Roman" w:hAnsi="Times New Roman" w:cs="Times New Roman"/>
          <w:b/>
          <w:sz w:val="20"/>
          <w:szCs w:val="20"/>
        </w:rPr>
        <w:t xml:space="preserve">SWZ </w:t>
      </w:r>
    </w:p>
    <w:p w:rsidR="00DD5575" w:rsidRPr="009B391C" w:rsidRDefault="00DD5575" w:rsidP="005604A1">
      <w:pPr>
        <w:pStyle w:val="Normalny1"/>
        <w:spacing w:line="276" w:lineRule="auto"/>
        <w:ind w:right="70"/>
        <w:jc w:val="both"/>
        <w:rPr>
          <w:rFonts w:ascii="Times New Roman" w:eastAsia="Times New Roman" w:hAnsi="Times New Roman" w:cs="Times New Roman"/>
          <w:sz w:val="18"/>
          <w:szCs w:val="18"/>
        </w:rPr>
      </w:pPr>
      <w:r w:rsidRPr="009B391C">
        <w:rPr>
          <w:rFonts w:ascii="Times New Roman" w:eastAsia="Times New Roman"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DF0DE9" w:rsidRPr="009B391C">
        <w:rPr>
          <w:rFonts w:ascii="Times New Roman" w:eastAsia="Times New Roman" w:hAnsi="Times New Roman" w:cs="Times New Roman"/>
          <w:sz w:val="18"/>
          <w:szCs w:val="18"/>
        </w:rPr>
        <w:t xml:space="preserve"> </w:t>
      </w:r>
      <w:r w:rsidRPr="009B391C">
        <w:rPr>
          <w:rFonts w:ascii="Times New Roman" w:hAnsi="Times New Roman" w:cs="Times New Roman"/>
          <w:b/>
          <w:color w:val="FF0000"/>
          <w:sz w:val="18"/>
          <w:szCs w:val="18"/>
          <w:u w:val="single"/>
        </w:rPr>
        <w:t>Dokument należy wypełnić poprzez uzupełnienie poszczególnych tabel</w:t>
      </w:r>
      <w:r w:rsidR="005604A1" w:rsidRPr="009B391C">
        <w:rPr>
          <w:rFonts w:ascii="Times New Roman" w:hAnsi="Times New Roman" w:cs="Times New Roman"/>
          <w:b/>
          <w:color w:val="FF0000"/>
          <w:sz w:val="18"/>
          <w:szCs w:val="18"/>
          <w:u w:val="single"/>
        </w:rPr>
        <w:t>.</w:t>
      </w:r>
    </w:p>
    <w:p w:rsidR="00C53B52" w:rsidRPr="00D27D65" w:rsidRDefault="00FF76A9" w:rsidP="00D27D65">
      <w:pPr>
        <w:pStyle w:val="NormalnyWeb"/>
        <w:spacing w:before="0" w:beforeAutospacing="0" w:after="0"/>
        <w:jc w:val="center"/>
        <w:rPr>
          <w:rFonts w:ascii="Times New Roman" w:hAnsi="Times New Roman" w:cs="Times New Roman"/>
          <w:b/>
          <w:sz w:val="20"/>
          <w:szCs w:val="20"/>
        </w:rPr>
      </w:pPr>
      <w:r w:rsidRPr="00D27D65">
        <w:rPr>
          <w:rFonts w:ascii="Times New Roman" w:hAnsi="Times New Roman" w:cs="Times New Roman"/>
          <w:b/>
          <w:sz w:val="20"/>
          <w:szCs w:val="20"/>
        </w:rPr>
        <w:t>ZOBOWIĄZANIE PODMIOTU</w:t>
      </w:r>
    </w:p>
    <w:p w:rsidR="00D27D65" w:rsidRPr="00D27D65" w:rsidRDefault="00FF76A9" w:rsidP="00D27D65">
      <w:pPr>
        <w:autoSpaceDE w:val="0"/>
        <w:autoSpaceDN w:val="0"/>
        <w:adjustRightInd w:val="0"/>
        <w:spacing w:line="288" w:lineRule="auto"/>
        <w:ind w:left="0" w:firstLine="0"/>
        <w:jc w:val="center"/>
        <w:rPr>
          <w:rFonts w:ascii="Times New Roman" w:hAnsi="Times New Roman" w:cs="Times New Roman"/>
          <w:b/>
          <w:sz w:val="20"/>
          <w:szCs w:val="20"/>
        </w:rPr>
      </w:pPr>
      <w:r w:rsidRPr="00D27D65">
        <w:rPr>
          <w:rFonts w:ascii="Times New Roman" w:hAnsi="Times New Roman" w:cs="Times New Roman"/>
          <w:b/>
          <w:sz w:val="20"/>
          <w:szCs w:val="20"/>
        </w:rPr>
        <w:t xml:space="preserve">DO ODDANIA DO DYSPOZYCJI WYKONAWCY NIEZBĘDNYCH ZASOBÓW NA POTRZEBY REALIZACJI ZAMÓWIENIA PN. </w:t>
      </w:r>
      <w:r w:rsidR="00D27D65" w:rsidRPr="00D27D65">
        <w:rPr>
          <w:rFonts w:ascii="Times New Roman" w:hAnsi="Times New Roman" w:cs="Times New Roman"/>
          <w:b/>
          <w:sz w:val="20"/>
          <w:szCs w:val="20"/>
        </w:rPr>
        <w:t>„</w:t>
      </w:r>
      <w:r w:rsidR="00D27D65" w:rsidRPr="00D27D65">
        <w:rPr>
          <w:rFonts w:ascii="Times New Roman" w:hAnsi="Times New Roman" w:cs="Times New Roman"/>
          <w:b/>
          <w:bCs/>
          <w:sz w:val="20"/>
          <w:szCs w:val="20"/>
        </w:rPr>
        <w:t xml:space="preserve">Odbiór, wywóz i zagospodarowanie odpadów komunalnych objętych systemem gospodarowania odpadami komunalnymi z terenu gminy Bobolice i zagospodarowanie odpadów komunalnych odebranych z PSZOK </w:t>
      </w:r>
      <w:r w:rsidR="00D27D65">
        <w:rPr>
          <w:rFonts w:ascii="Times New Roman" w:hAnsi="Times New Roman" w:cs="Times New Roman"/>
          <w:b/>
          <w:bCs/>
          <w:sz w:val="20"/>
          <w:szCs w:val="20"/>
        </w:rPr>
        <w:br/>
      </w:r>
      <w:r w:rsidR="00D27D65" w:rsidRPr="00D27D65">
        <w:rPr>
          <w:rFonts w:ascii="Times New Roman" w:hAnsi="Times New Roman" w:cs="Times New Roman"/>
          <w:b/>
          <w:bCs/>
          <w:sz w:val="20"/>
          <w:szCs w:val="20"/>
        </w:rPr>
        <w:t>oraz wyposażenie PSZOK</w:t>
      </w:r>
      <w:r w:rsidR="00D27D65" w:rsidRPr="00D27D65">
        <w:rPr>
          <w:rFonts w:ascii="Times New Roman" w:hAnsi="Times New Roman" w:cs="Times New Roman"/>
          <w:b/>
          <w:sz w:val="20"/>
          <w:szCs w:val="20"/>
        </w:rPr>
        <w:t>”</w:t>
      </w:r>
    </w:p>
    <w:p w:rsidR="00DD5575" w:rsidRPr="009B391C" w:rsidRDefault="00DD5575" w:rsidP="00D27D65">
      <w:pPr>
        <w:pStyle w:val="NormalnyWeb"/>
        <w:spacing w:before="0" w:beforeAutospacing="0" w:after="0"/>
        <w:rPr>
          <w:rFonts w:ascii="Times New Roman" w:hAnsi="Times New Roman" w:cs="Times New Roman"/>
          <w:i/>
          <w:iCs/>
          <w:color w:val="000000"/>
          <w:sz w:val="18"/>
          <w:szCs w:val="18"/>
        </w:rPr>
      </w:pPr>
      <w:r w:rsidRPr="009B391C">
        <w:rPr>
          <w:rFonts w:ascii="Times New Roman" w:hAnsi="Times New Roman" w:cs="Times New Roman"/>
          <w:i/>
          <w:iCs/>
          <w:color w:val="000000"/>
          <w:sz w:val="18"/>
          <w:szCs w:val="18"/>
        </w:rPr>
        <w:t xml:space="preserve">UWAGA: </w:t>
      </w:r>
    </w:p>
    <w:p w:rsidR="00DD5575" w:rsidRPr="009B391C" w:rsidRDefault="00DD5575" w:rsidP="00DD5575">
      <w:pPr>
        <w:autoSpaceDE w:val="0"/>
        <w:autoSpaceDN w:val="0"/>
        <w:adjustRightInd w:val="0"/>
        <w:spacing w:line="288" w:lineRule="auto"/>
        <w:rPr>
          <w:rFonts w:ascii="Times New Roman" w:hAnsi="Times New Roman" w:cs="Times New Roman"/>
          <w:color w:val="000000"/>
          <w:sz w:val="18"/>
          <w:szCs w:val="18"/>
        </w:rPr>
      </w:pPr>
      <w:r w:rsidRPr="009B391C">
        <w:rPr>
          <w:rFonts w:ascii="Times New Roman" w:hAnsi="Times New Roman" w:cs="Times New Roman"/>
          <w:i/>
          <w:iCs/>
          <w:color w:val="000000"/>
          <w:sz w:val="18"/>
          <w:szCs w:val="18"/>
        </w:rPr>
        <w:t xml:space="preserve">=&gt; Zamiast niniejszego Formularza można przedstawić inne dokumenty, w szczególności: </w:t>
      </w:r>
    </w:p>
    <w:p w:rsidR="00DD5575" w:rsidRPr="009B391C" w:rsidRDefault="00DD5575" w:rsidP="00D27D65">
      <w:pPr>
        <w:autoSpaceDE w:val="0"/>
        <w:autoSpaceDN w:val="0"/>
        <w:adjustRightInd w:val="0"/>
        <w:spacing w:line="288" w:lineRule="auto"/>
        <w:ind w:left="284"/>
        <w:rPr>
          <w:rFonts w:ascii="Times New Roman" w:hAnsi="Times New Roman" w:cs="Times New Roman"/>
          <w:color w:val="000000"/>
          <w:sz w:val="18"/>
          <w:szCs w:val="18"/>
        </w:rPr>
      </w:pPr>
      <w:r w:rsidRPr="009B391C">
        <w:rPr>
          <w:rFonts w:ascii="Times New Roman" w:hAnsi="Times New Roman" w:cs="Times New Roman"/>
          <w:i/>
          <w:iCs/>
          <w:color w:val="000000"/>
          <w:sz w:val="18"/>
          <w:szCs w:val="18"/>
        </w:rPr>
        <w:t>•  zobowiązanie podmiotu, o którym mowa w art. 118 ust. 3 ustawy Pzp</w:t>
      </w:r>
      <w:r w:rsidR="00D27D65">
        <w:rPr>
          <w:rFonts w:ascii="Times New Roman" w:hAnsi="Times New Roman" w:cs="Times New Roman"/>
          <w:color w:val="000000"/>
          <w:sz w:val="18"/>
          <w:szCs w:val="18"/>
        </w:rPr>
        <w:t xml:space="preserve">, </w:t>
      </w:r>
      <w:r w:rsidRPr="009B391C">
        <w:rPr>
          <w:rFonts w:ascii="Times New Roman" w:hAnsi="Times New Roman" w:cs="Times New Roman"/>
          <w:i/>
          <w:iCs/>
          <w:color w:val="000000"/>
          <w:sz w:val="18"/>
          <w:szCs w:val="18"/>
        </w:rPr>
        <w:t xml:space="preserve">dokumenty określające: </w:t>
      </w:r>
    </w:p>
    <w:p w:rsidR="00DD5575" w:rsidRPr="009B391C" w:rsidRDefault="00DD5575" w:rsidP="00DD5575">
      <w:pPr>
        <w:autoSpaceDE w:val="0"/>
        <w:autoSpaceDN w:val="0"/>
        <w:adjustRightInd w:val="0"/>
        <w:spacing w:line="288" w:lineRule="auto"/>
        <w:ind w:left="284"/>
        <w:rPr>
          <w:rFonts w:ascii="Times New Roman" w:hAnsi="Times New Roman" w:cs="Times New Roman"/>
          <w:color w:val="000000"/>
          <w:sz w:val="18"/>
          <w:szCs w:val="18"/>
        </w:rPr>
      </w:pPr>
      <w:r w:rsidRPr="009B391C">
        <w:rPr>
          <w:rFonts w:ascii="Times New Roman" w:hAnsi="Times New Roman" w:cs="Times New Roman"/>
          <w:i/>
          <w:iCs/>
          <w:color w:val="000000"/>
          <w:sz w:val="18"/>
          <w:szCs w:val="18"/>
        </w:rPr>
        <w:t xml:space="preserve">1) zakres dostępnych Wykonawcy zasobów podmiotu udostępniającego zasoby, </w:t>
      </w:r>
    </w:p>
    <w:p w:rsidR="00DD5575" w:rsidRPr="009B391C" w:rsidRDefault="00DD5575" w:rsidP="00DD5575">
      <w:pPr>
        <w:autoSpaceDE w:val="0"/>
        <w:autoSpaceDN w:val="0"/>
        <w:adjustRightInd w:val="0"/>
        <w:spacing w:line="288" w:lineRule="auto"/>
        <w:ind w:left="284" w:right="-352"/>
        <w:rPr>
          <w:rFonts w:ascii="Times New Roman" w:hAnsi="Times New Roman" w:cs="Times New Roman"/>
          <w:color w:val="000000"/>
          <w:sz w:val="18"/>
          <w:szCs w:val="18"/>
        </w:rPr>
      </w:pPr>
      <w:r w:rsidRPr="009B391C">
        <w:rPr>
          <w:rFonts w:ascii="Times New Roman" w:hAnsi="Times New Roman" w:cs="Times New Roman"/>
          <w:i/>
          <w:iCs/>
          <w:color w:val="000000"/>
          <w:sz w:val="18"/>
          <w:szCs w:val="18"/>
        </w:rPr>
        <w:t>2) sposób i okres udostępnienia wykonawcy i wykorzystania przez niego zasobów podmiotu udostępniającego te zasoby przy wykonywaniu zamówienia,</w:t>
      </w:r>
    </w:p>
    <w:p w:rsidR="00DD5575" w:rsidRPr="009B391C" w:rsidRDefault="00DD5575" w:rsidP="00D27D65">
      <w:pPr>
        <w:autoSpaceDE w:val="0"/>
        <w:autoSpaceDN w:val="0"/>
        <w:adjustRightInd w:val="0"/>
        <w:spacing w:line="288" w:lineRule="auto"/>
        <w:ind w:left="142" w:hanging="258"/>
        <w:jc w:val="both"/>
        <w:rPr>
          <w:rFonts w:ascii="Times New Roman" w:hAnsi="Times New Roman" w:cs="Times New Roman"/>
          <w:i/>
          <w:iCs/>
          <w:color w:val="000000"/>
          <w:sz w:val="18"/>
          <w:szCs w:val="18"/>
        </w:rPr>
      </w:pPr>
      <w:r w:rsidRPr="009B391C">
        <w:rPr>
          <w:rFonts w:ascii="Times New Roman" w:hAnsi="Times New Roman" w:cs="Times New Roman"/>
          <w:i/>
          <w:iCs/>
          <w:color w:val="000000"/>
          <w:sz w:val="18"/>
          <w:szCs w:val="18"/>
        </w:rPr>
        <w:t>3) czy i w jakim zakresie podmiot udostępniający zasoby, na zdolnościach którego wykonawca polega w odniesieniu do warunków udziału w postępowaniu dotyczących wykształcenia , kwalifikacji zawodowych lub doświadczenia , zrealizuje roboty budowlane</w:t>
      </w:r>
      <w:r w:rsidR="00210503" w:rsidRPr="009B391C">
        <w:rPr>
          <w:rFonts w:ascii="Times New Roman" w:hAnsi="Times New Roman" w:cs="Times New Roman"/>
          <w:i/>
          <w:iCs/>
          <w:color w:val="000000"/>
          <w:sz w:val="18"/>
          <w:szCs w:val="18"/>
        </w:rPr>
        <w:t xml:space="preserve">, </w:t>
      </w:r>
      <w:r w:rsidRPr="009B391C">
        <w:rPr>
          <w:rFonts w:ascii="Times New Roman" w:hAnsi="Times New Roman" w:cs="Times New Roman"/>
          <w:i/>
          <w:iCs/>
          <w:color w:val="000000"/>
          <w:sz w:val="18"/>
          <w:szCs w:val="18"/>
        </w:rPr>
        <w:t xml:space="preserve">których wskazane zdolności dotyczą  </w:t>
      </w:r>
    </w:p>
    <w:p w:rsidR="00DD5575" w:rsidRPr="009B391C" w:rsidRDefault="00DD5575" w:rsidP="00DD5575">
      <w:pPr>
        <w:spacing w:line="288" w:lineRule="auto"/>
        <w:ind w:right="-286"/>
        <w:rPr>
          <w:rFonts w:ascii="Times New Roman" w:hAnsi="Times New Roman" w:cs="Times New Roman"/>
          <w:sz w:val="20"/>
          <w:szCs w:val="20"/>
        </w:rPr>
      </w:pPr>
      <w:r w:rsidRPr="009B391C">
        <w:rPr>
          <w:rFonts w:ascii="Times New Roman" w:hAnsi="Times New Roman" w:cs="Times New Roman"/>
          <w:b/>
          <w:bCs/>
          <w:color w:val="000000"/>
          <w:sz w:val="20"/>
          <w:szCs w:val="20"/>
        </w:rPr>
        <w:t xml:space="preserve">W imieniu: </w:t>
      </w:r>
    </w:p>
    <w:tbl>
      <w:tblPr>
        <w:tblStyle w:val="Tabela-Siatka"/>
        <w:tblW w:w="0" w:type="auto"/>
        <w:tblLook w:val="04A0"/>
      </w:tblPr>
      <w:tblGrid>
        <w:gridCol w:w="9438"/>
      </w:tblGrid>
      <w:tr w:rsidR="00DD5575" w:rsidRPr="009B391C" w:rsidTr="000F4EED">
        <w:trPr>
          <w:trHeight w:val="600"/>
        </w:trPr>
        <w:tc>
          <w:tcPr>
            <w:tcW w:w="9438" w:type="dxa"/>
          </w:tcPr>
          <w:p w:rsidR="00DD5575" w:rsidRPr="009B391C" w:rsidRDefault="00DD5575" w:rsidP="000F4EED">
            <w:pPr>
              <w:ind w:right="2635"/>
              <w:rPr>
                <w:rFonts w:ascii="Times New Roman" w:hAnsi="Times New Roman" w:cs="Times New Roman"/>
                <w:i/>
              </w:rPr>
            </w:pPr>
          </w:p>
        </w:tc>
      </w:tr>
    </w:tbl>
    <w:p w:rsidR="00DD5575" w:rsidRPr="009B391C" w:rsidRDefault="00DD5575" w:rsidP="00DD5575">
      <w:pPr>
        <w:autoSpaceDE w:val="0"/>
        <w:autoSpaceDN w:val="0"/>
        <w:adjustRightInd w:val="0"/>
        <w:spacing w:line="288" w:lineRule="auto"/>
        <w:rPr>
          <w:rFonts w:ascii="Times New Roman" w:hAnsi="Times New Roman" w:cs="Times New Roman"/>
          <w:i/>
          <w:iCs/>
          <w:color w:val="000000"/>
          <w:sz w:val="16"/>
          <w:szCs w:val="16"/>
        </w:rPr>
      </w:pPr>
      <w:r w:rsidRPr="009B391C">
        <w:rPr>
          <w:rFonts w:ascii="Times New Roman" w:hAnsi="Times New Roman" w:cs="Times New Roman"/>
          <w:i/>
          <w:sz w:val="18"/>
          <w:szCs w:val="18"/>
        </w:rPr>
        <w:t xml:space="preserve">  </w:t>
      </w:r>
      <w:r w:rsidRPr="009B391C">
        <w:rPr>
          <w:rFonts w:ascii="Times New Roman" w:hAnsi="Times New Roman" w:cs="Times New Roman"/>
          <w:i/>
          <w:sz w:val="16"/>
          <w:szCs w:val="16"/>
        </w:rPr>
        <w:t>(pełna nazwa/firma, adres,  NIP/PESEL, KRS/CEiDG</w:t>
      </w:r>
      <w:r w:rsidR="00F01B6C" w:rsidRPr="009B391C">
        <w:rPr>
          <w:rFonts w:ascii="Times New Roman" w:hAnsi="Times New Roman" w:cs="Times New Roman"/>
          <w:i/>
          <w:sz w:val="16"/>
          <w:szCs w:val="16"/>
        </w:rPr>
        <w:t xml:space="preserve"> </w:t>
      </w:r>
      <w:r w:rsidRPr="009B391C">
        <w:rPr>
          <w:rFonts w:ascii="Times New Roman" w:hAnsi="Times New Roman" w:cs="Times New Roman"/>
          <w:i/>
          <w:sz w:val="16"/>
          <w:szCs w:val="16"/>
        </w:rPr>
        <w:t>podmiotu n</w:t>
      </w:r>
      <w:r w:rsidRPr="009B391C">
        <w:rPr>
          <w:rFonts w:ascii="Times New Roman" w:hAnsi="Times New Roman" w:cs="Times New Roman"/>
          <w:i/>
          <w:iCs/>
          <w:color w:val="000000"/>
          <w:sz w:val="16"/>
          <w:szCs w:val="16"/>
        </w:rPr>
        <w:t>a zasobach którego polega Wykonawca)</w:t>
      </w:r>
    </w:p>
    <w:p w:rsidR="00DD5575" w:rsidRPr="009B391C" w:rsidRDefault="00DD5575" w:rsidP="00DD5575">
      <w:pPr>
        <w:autoSpaceDE w:val="0"/>
        <w:autoSpaceDN w:val="0"/>
        <w:adjustRightInd w:val="0"/>
        <w:spacing w:line="288" w:lineRule="auto"/>
        <w:rPr>
          <w:rFonts w:ascii="Times New Roman" w:hAnsi="Times New Roman" w:cs="Times New Roman"/>
          <w:color w:val="000000"/>
          <w:sz w:val="20"/>
          <w:szCs w:val="20"/>
        </w:rPr>
      </w:pPr>
      <w:r w:rsidRPr="009B391C">
        <w:rPr>
          <w:rFonts w:ascii="Times New Roman" w:hAnsi="Times New Roman" w:cs="Times New Roman"/>
          <w:color w:val="000000"/>
          <w:sz w:val="20"/>
          <w:szCs w:val="20"/>
        </w:rPr>
        <w:t xml:space="preserve">zobowiązuję się do oddania swoich zasobów </w:t>
      </w:r>
    </w:p>
    <w:tbl>
      <w:tblPr>
        <w:tblStyle w:val="Tabela-Siatka"/>
        <w:tblW w:w="0" w:type="auto"/>
        <w:tblLook w:val="04A0"/>
      </w:tblPr>
      <w:tblGrid>
        <w:gridCol w:w="9438"/>
      </w:tblGrid>
      <w:tr w:rsidR="00DD5575" w:rsidRPr="009B391C" w:rsidTr="000F4EED">
        <w:trPr>
          <w:trHeight w:val="600"/>
        </w:trPr>
        <w:tc>
          <w:tcPr>
            <w:tcW w:w="9438" w:type="dxa"/>
          </w:tcPr>
          <w:p w:rsidR="00DD5575" w:rsidRPr="009B391C" w:rsidRDefault="00DD5575" w:rsidP="000F4EED">
            <w:pPr>
              <w:ind w:right="2635"/>
              <w:rPr>
                <w:rFonts w:ascii="Times New Roman" w:hAnsi="Times New Roman" w:cs="Times New Roman"/>
                <w:i/>
              </w:rPr>
            </w:pPr>
          </w:p>
        </w:tc>
      </w:tr>
    </w:tbl>
    <w:p w:rsidR="00DD5575" w:rsidRPr="009B391C" w:rsidRDefault="00DD5575" w:rsidP="00DD5575">
      <w:pPr>
        <w:autoSpaceDE w:val="0"/>
        <w:autoSpaceDN w:val="0"/>
        <w:adjustRightInd w:val="0"/>
        <w:spacing w:line="288" w:lineRule="auto"/>
        <w:rPr>
          <w:rFonts w:ascii="Times New Roman" w:hAnsi="Times New Roman" w:cs="Times New Roman"/>
          <w:color w:val="000000"/>
          <w:sz w:val="16"/>
          <w:szCs w:val="16"/>
        </w:rPr>
      </w:pPr>
      <w:r w:rsidRPr="009B391C">
        <w:rPr>
          <w:rFonts w:ascii="Times New Roman" w:hAnsi="Times New Roman" w:cs="Times New Roman"/>
          <w:i/>
          <w:iCs/>
          <w:color w:val="000000"/>
          <w:sz w:val="18"/>
          <w:szCs w:val="18"/>
        </w:rPr>
        <w:t xml:space="preserve"> </w:t>
      </w:r>
      <w:r w:rsidRPr="009B391C">
        <w:rPr>
          <w:rFonts w:ascii="Times New Roman" w:hAnsi="Times New Roman" w:cs="Times New Roman"/>
          <w:i/>
          <w:iCs/>
          <w:color w:val="000000"/>
          <w:sz w:val="16"/>
          <w:szCs w:val="16"/>
        </w:rPr>
        <w:t xml:space="preserve">(określenie zasobu – wiedza i doświadczenie , potencjał kadrowy, potencjał ekonomiczno-finansowy)                                </w:t>
      </w:r>
    </w:p>
    <w:p w:rsidR="00DD5575" w:rsidRPr="009B391C" w:rsidRDefault="00DD5575" w:rsidP="00DD5575">
      <w:pPr>
        <w:autoSpaceDE w:val="0"/>
        <w:autoSpaceDN w:val="0"/>
        <w:adjustRightInd w:val="0"/>
        <w:spacing w:line="288" w:lineRule="auto"/>
        <w:rPr>
          <w:rFonts w:ascii="Times New Roman" w:hAnsi="Times New Roman" w:cs="Times New Roman"/>
          <w:color w:val="000000"/>
          <w:sz w:val="20"/>
          <w:szCs w:val="20"/>
        </w:rPr>
      </w:pPr>
      <w:r w:rsidRPr="009B391C">
        <w:rPr>
          <w:rFonts w:ascii="Times New Roman" w:hAnsi="Times New Roman" w:cs="Times New Roman"/>
          <w:color w:val="000000"/>
          <w:sz w:val="20"/>
          <w:szCs w:val="20"/>
        </w:rPr>
        <w:t xml:space="preserve">do dyspozycji Wykonawcy: </w:t>
      </w:r>
    </w:p>
    <w:tbl>
      <w:tblPr>
        <w:tblStyle w:val="Tabela-Siatka"/>
        <w:tblW w:w="0" w:type="auto"/>
        <w:tblLook w:val="04A0"/>
      </w:tblPr>
      <w:tblGrid>
        <w:gridCol w:w="9438"/>
      </w:tblGrid>
      <w:tr w:rsidR="00DD5575" w:rsidRPr="009B391C" w:rsidTr="000F4EED">
        <w:trPr>
          <w:trHeight w:val="600"/>
        </w:trPr>
        <w:tc>
          <w:tcPr>
            <w:tcW w:w="9438" w:type="dxa"/>
          </w:tcPr>
          <w:p w:rsidR="00DD5575" w:rsidRPr="009B391C" w:rsidRDefault="00DD5575" w:rsidP="000F4EED">
            <w:pPr>
              <w:ind w:right="2635"/>
              <w:rPr>
                <w:rFonts w:ascii="Times New Roman" w:hAnsi="Times New Roman" w:cs="Times New Roman"/>
                <w:i/>
              </w:rPr>
            </w:pPr>
            <w:bookmarkStart w:id="8" w:name="_Hlk68859644"/>
          </w:p>
        </w:tc>
      </w:tr>
    </w:tbl>
    <w:bookmarkEnd w:id="8"/>
    <w:p w:rsidR="00DD5575" w:rsidRPr="009B391C" w:rsidRDefault="00DD5575" w:rsidP="005604A1">
      <w:pPr>
        <w:autoSpaceDE w:val="0"/>
        <w:autoSpaceDN w:val="0"/>
        <w:adjustRightInd w:val="0"/>
        <w:spacing w:line="288" w:lineRule="auto"/>
        <w:ind w:left="0" w:firstLine="0"/>
        <w:rPr>
          <w:rFonts w:ascii="Times New Roman" w:hAnsi="Times New Roman" w:cs="Times New Roman"/>
          <w:color w:val="000000"/>
          <w:sz w:val="20"/>
          <w:szCs w:val="20"/>
        </w:rPr>
      </w:pPr>
      <w:r w:rsidRPr="009B391C">
        <w:rPr>
          <w:rFonts w:ascii="Times New Roman" w:hAnsi="Times New Roman" w:cs="Times New Roman"/>
          <w:color w:val="000000"/>
          <w:sz w:val="20"/>
          <w:szCs w:val="20"/>
        </w:rPr>
        <w:t>przy wykonywaniu zamówienia pod nazwą:</w:t>
      </w:r>
    </w:p>
    <w:p w:rsidR="0097254A" w:rsidRPr="009B391C" w:rsidRDefault="005604A1" w:rsidP="005604A1">
      <w:pPr>
        <w:autoSpaceDE w:val="0"/>
        <w:autoSpaceDN w:val="0"/>
        <w:adjustRightInd w:val="0"/>
        <w:spacing w:line="288" w:lineRule="auto"/>
        <w:ind w:left="0" w:firstLine="0"/>
        <w:jc w:val="both"/>
        <w:rPr>
          <w:rFonts w:ascii="Times New Roman" w:hAnsi="Times New Roman" w:cs="Times New Roman"/>
          <w:b/>
          <w:sz w:val="20"/>
          <w:szCs w:val="20"/>
        </w:rPr>
      </w:pPr>
      <w:r w:rsidRPr="009B391C">
        <w:rPr>
          <w:rFonts w:ascii="Times New Roman" w:hAnsi="Times New Roman" w:cs="Times New Roman"/>
          <w:b/>
          <w:sz w:val="20"/>
          <w:szCs w:val="20"/>
        </w:rPr>
        <w:t>„</w:t>
      </w:r>
      <w:r w:rsidRPr="009B391C">
        <w:rPr>
          <w:rFonts w:ascii="Times New Roman" w:hAnsi="Times New Roman" w:cs="Times New Roman"/>
          <w:b/>
          <w:bCs/>
          <w:sz w:val="20"/>
          <w:szCs w:val="20"/>
        </w:rPr>
        <w:t>Odbiór, wywóz i zagospodarowanie odpadów komunalnych objętych systemem gospodarowania odpadami komunalnymi z terenu gminy Bobolice i zagospodarowanie odpadów komunalnych odebranych z PSZOK oraz wyposażenie PSZOK</w:t>
      </w:r>
      <w:r w:rsidRPr="009B391C">
        <w:rPr>
          <w:rFonts w:ascii="Times New Roman" w:hAnsi="Times New Roman" w:cs="Times New Roman"/>
          <w:b/>
          <w:sz w:val="20"/>
          <w:szCs w:val="20"/>
        </w:rPr>
        <w:t>”</w:t>
      </w:r>
    </w:p>
    <w:p w:rsidR="00DD5575" w:rsidRPr="009B391C" w:rsidRDefault="00DD5575" w:rsidP="00DD5575">
      <w:pPr>
        <w:autoSpaceDE w:val="0"/>
        <w:autoSpaceDN w:val="0"/>
        <w:adjustRightInd w:val="0"/>
        <w:spacing w:line="288" w:lineRule="auto"/>
        <w:rPr>
          <w:rFonts w:ascii="Times New Roman" w:hAnsi="Times New Roman" w:cs="Times New Roman"/>
          <w:color w:val="000000"/>
          <w:sz w:val="20"/>
          <w:szCs w:val="20"/>
        </w:rPr>
      </w:pPr>
      <w:r w:rsidRPr="009B391C">
        <w:rPr>
          <w:rFonts w:ascii="Times New Roman" w:hAnsi="Times New Roman" w:cs="Times New Roman"/>
          <w:color w:val="000000"/>
          <w:sz w:val="20"/>
          <w:szCs w:val="20"/>
        </w:rPr>
        <w:t xml:space="preserve">oświadczam, iż: </w:t>
      </w:r>
    </w:p>
    <w:p w:rsidR="00DD5575" w:rsidRPr="009B391C" w:rsidRDefault="00DD5575" w:rsidP="00DD5575">
      <w:pPr>
        <w:autoSpaceDE w:val="0"/>
        <w:autoSpaceDN w:val="0"/>
        <w:adjustRightInd w:val="0"/>
        <w:spacing w:line="288" w:lineRule="auto"/>
        <w:rPr>
          <w:rFonts w:ascii="Times New Roman" w:hAnsi="Times New Roman" w:cs="Times New Roman"/>
          <w:color w:val="000000"/>
          <w:sz w:val="18"/>
          <w:szCs w:val="18"/>
        </w:rPr>
      </w:pPr>
      <w:r w:rsidRPr="009B391C">
        <w:rPr>
          <w:rFonts w:ascii="Times New Roman" w:hAnsi="Times New Roman" w:cs="Times New Roman"/>
          <w:color w:val="000000"/>
          <w:sz w:val="18"/>
          <w:szCs w:val="18"/>
        </w:rPr>
        <w:t>a) udostępniam Wykonawcy ww. zasoby, w następującym zakresie:</w:t>
      </w:r>
    </w:p>
    <w:tbl>
      <w:tblPr>
        <w:tblStyle w:val="Tabela-Siatka"/>
        <w:tblW w:w="0" w:type="auto"/>
        <w:tblLook w:val="04A0"/>
      </w:tblPr>
      <w:tblGrid>
        <w:gridCol w:w="9080"/>
      </w:tblGrid>
      <w:tr w:rsidR="00DD5575" w:rsidRPr="009B391C" w:rsidTr="000F4EED">
        <w:trPr>
          <w:trHeight w:val="600"/>
        </w:trPr>
        <w:tc>
          <w:tcPr>
            <w:tcW w:w="9080" w:type="dxa"/>
          </w:tcPr>
          <w:p w:rsidR="00DD5575" w:rsidRPr="009B391C" w:rsidRDefault="00DD5575" w:rsidP="000F4EED">
            <w:pPr>
              <w:ind w:right="2635"/>
              <w:rPr>
                <w:rFonts w:ascii="Times New Roman" w:hAnsi="Times New Roman" w:cs="Times New Roman"/>
                <w:i/>
                <w:sz w:val="18"/>
                <w:szCs w:val="18"/>
              </w:rPr>
            </w:pPr>
            <w:bookmarkStart w:id="9" w:name="_Hlk68859706"/>
          </w:p>
        </w:tc>
      </w:tr>
    </w:tbl>
    <w:bookmarkEnd w:id="9"/>
    <w:p w:rsidR="00DD5575" w:rsidRPr="009B391C" w:rsidRDefault="00DD5575" w:rsidP="00DD5575">
      <w:pPr>
        <w:autoSpaceDE w:val="0"/>
        <w:autoSpaceDN w:val="0"/>
        <w:adjustRightInd w:val="0"/>
        <w:spacing w:line="288" w:lineRule="auto"/>
        <w:rPr>
          <w:rFonts w:ascii="Times New Roman" w:hAnsi="Times New Roman" w:cs="Times New Roman"/>
          <w:i/>
          <w:iCs/>
          <w:color w:val="000000"/>
          <w:sz w:val="18"/>
          <w:szCs w:val="18"/>
        </w:rPr>
      </w:pPr>
      <w:r w:rsidRPr="009B391C">
        <w:rPr>
          <w:rFonts w:ascii="Times New Roman" w:hAnsi="Times New Roman" w:cs="Times New Roman"/>
          <w:i/>
          <w:iCs/>
          <w:color w:val="000000"/>
          <w:sz w:val="18"/>
          <w:szCs w:val="18"/>
        </w:rPr>
        <w:t>( należy podać informacje umożliwiające ocenę spełnienia warunków przez udostępniane zasoby)</w:t>
      </w:r>
    </w:p>
    <w:p w:rsidR="00DD5575" w:rsidRPr="009B391C" w:rsidRDefault="00DD5575" w:rsidP="00DD5575">
      <w:pPr>
        <w:autoSpaceDE w:val="0"/>
        <w:autoSpaceDN w:val="0"/>
        <w:adjustRightInd w:val="0"/>
        <w:spacing w:line="288" w:lineRule="auto"/>
        <w:rPr>
          <w:rFonts w:ascii="Times New Roman" w:hAnsi="Times New Roman" w:cs="Times New Roman"/>
          <w:color w:val="000000"/>
          <w:sz w:val="18"/>
          <w:szCs w:val="18"/>
        </w:rPr>
      </w:pPr>
      <w:r w:rsidRPr="009B391C">
        <w:rPr>
          <w:rFonts w:ascii="Times New Roman" w:hAnsi="Times New Roman" w:cs="Times New Roman"/>
          <w:color w:val="000000"/>
          <w:sz w:val="18"/>
          <w:szCs w:val="18"/>
        </w:rPr>
        <w:t>b) sposób wykorzystania udostępnionych przeze mnie zasobów będzie następujący:</w:t>
      </w:r>
    </w:p>
    <w:tbl>
      <w:tblPr>
        <w:tblStyle w:val="Tabela-Siatka"/>
        <w:tblW w:w="0" w:type="auto"/>
        <w:tblLook w:val="04A0"/>
      </w:tblPr>
      <w:tblGrid>
        <w:gridCol w:w="9080"/>
      </w:tblGrid>
      <w:tr w:rsidR="00DD5575" w:rsidRPr="009B391C" w:rsidTr="000F4EED">
        <w:trPr>
          <w:trHeight w:val="600"/>
        </w:trPr>
        <w:tc>
          <w:tcPr>
            <w:tcW w:w="9080" w:type="dxa"/>
          </w:tcPr>
          <w:p w:rsidR="00DD5575" w:rsidRPr="009B391C" w:rsidRDefault="00DD5575" w:rsidP="000F4EED">
            <w:pPr>
              <w:ind w:right="2635"/>
              <w:rPr>
                <w:rFonts w:ascii="Times New Roman" w:hAnsi="Times New Roman" w:cs="Times New Roman"/>
                <w:i/>
                <w:sz w:val="18"/>
                <w:szCs w:val="18"/>
              </w:rPr>
            </w:pPr>
          </w:p>
        </w:tc>
      </w:tr>
    </w:tbl>
    <w:p w:rsidR="00DD5575" w:rsidRPr="009B391C" w:rsidRDefault="00DD5575" w:rsidP="00FA4195">
      <w:pPr>
        <w:autoSpaceDE w:val="0"/>
        <w:autoSpaceDN w:val="0"/>
        <w:adjustRightInd w:val="0"/>
        <w:spacing w:line="288" w:lineRule="auto"/>
        <w:ind w:left="0" w:firstLine="0"/>
        <w:rPr>
          <w:rFonts w:ascii="Times New Roman" w:hAnsi="Times New Roman" w:cs="Times New Roman"/>
          <w:color w:val="000000"/>
          <w:sz w:val="18"/>
          <w:szCs w:val="18"/>
        </w:rPr>
      </w:pPr>
      <w:r w:rsidRPr="009B391C">
        <w:rPr>
          <w:rFonts w:ascii="Times New Roman" w:hAnsi="Times New Roman" w:cs="Times New Roman"/>
          <w:color w:val="000000"/>
          <w:sz w:val="18"/>
          <w:szCs w:val="18"/>
        </w:rPr>
        <w:t xml:space="preserve">c) zakres i okres mojego udziału przy wykonywaniu zamówienia będzie następujący: </w:t>
      </w:r>
    </w:p>
    <w:tbl>
      <w:tblPr>
        <w:tblStyle w:val="Tabela-Siatka"/>
        <w:tblW w:w="0" w:type="auto"/>
        <w:tblLook w:val="04A0"/>
      </w:tblPr>
      <w:tblGrid>
        <w:gridCol w:w="9080"/>
      </w:tblGrid>
      <w:tr w:rsidR="00DD5575" w:rsidRPr="009B391C" w:rsidTr="000F4EED">
        <w:trPr>
          <w:trHeight w:val="600"/>
        </w:trPr>
        <w:tc>
          <w:tcPr>
            <w:tcW w:w="9080" w:type="dxa"/>
          </w:tcPr>
          <w:p w:rsidR="00DD5575" w:rsidRPr="009B391C" w:rsidRDefault="00DD5575" w:rsidP="000F4EED">
            <w:pPr>
              <w:ind w:right="2635"/>
              <w:rPr>
                <w:rFonts w:ascii="Times New Roman" w:hAnsi="Times New Roman" w:cs="Times New Roman"/>
                <w:i/>
                <w:sz w:val="18"/>
                <w:szCs w:val="18"/>
              </w:rPr>
            </w:pPr>
          </w:p>
        </w:tc>
      </w:tr>
    </w:tbl>
    <w:p w:rsidR="00DD5575" w:rsidRPr="009B391C" w:rsidRDefault="006F2385" w:rsidP="00FA4195">
      <w:pPr>
        <w:autoSpaceDE w:val="0"/>
        <w:autoSpaceDN w:val="0"/>
        <w:adjustRightInd w:val="0"/>
        <w:spacing w:line="288" w:lineRule="auto"/>
        <w:ind w:left="0" w:firstLine="0"/>
        <w:rPr>
          <w:rFonts w:ascii="Times New Roman" w:hAnsi="Times New Roman" w:cs="Times New Roman"/>
          <w:sz w:val="18"/>
          <w:szCs w:val="18"/>
        </w:rPr>
      </w:pPr>
      <w:r w:rsidRPr="009B391C">
        <w:rPr>
          <w:rFonts w:ascii="Times New Roman" w:hAnsi="Times New Roman" w:cs="Times New Roman"/>
          <w:sz w:val="18"/>
          <w:szCs w:val="18"/>
        </w:rPr>
        <w:t xml:space="preserve">d) będę realizował nw. </w:t>
      </w:r>
      <w:r w:rsidR="00A53275" w:rsidRPr="009B391C">
        <w:rPr>
          <w:rFonts w:ascii="Times New Roman" w:hAnsi="Times New Roman" w:cs="Times New Roman"/>
          <w:sz w:val="18"/>
          <w:szCs w:val="18"/>
        </w:rPr>
        <w:t>dostawy</w:t>
      </w:r>
      <w:r w:rsidR="00DD5575" w:rsidRPr="009B391C">
        <w:rPr>
          <w:rFonts w:ascii="Times New Roman" w:hAnsi="Times New Roman" w:cs="Times New Roman"/>
          <w:sz w:val="18"/>
          <w:szCs w:val="18"/>
        </w:rPr>
        <w:t xml:space="preserve"> , których dotyczą udostępniane zasoby odnoszące się do warunków udziału </w:t>
      </w:r>
      <w:r w:rsidR="00210503" w:rsidRPr="009B391C">
        <w:rPr>
          <w:rFonts w:ascii="Times New Roman" w:hAnsi="Times New Roman" w:cs="Times New Roman"/>
          <w:sz w:val="18"/>
          <w:szCs w:val="18"/>
        </w:rPr>
        <w:br/>
      </w:r>
      <w:r w:rsidR="00DD5575" w:rsidRPr="009B391C">
        <w:rPr>
          <w:rFonts w:ascii="Times New Roman" w:hAnsi="Times New Roman" w:cs="Times New Roman"/>
          <w:sz w:val="18"/>
          <w:szCs w:val="18"/>
        </w:rPr>
        <w:t xml:space="preserve">w postępowaniu, na których polega Wykonawca: </w:t>
      </w:r>
    </w:p>
    <w:tbl>
      <w:tblPr>
        <w:tblStyle w:val="Tabela-Siatka"/>
        <w:tblW w:w="0" w:type="auto"/>
        <w:tblLook w:val="04A0"/>
      </w:tblPr>
      <w:tblGrid>
        <w:gridCol w:w="9080"/>
      </w:tblGrid>
      <w:tr w:rsidR="00DD5575" w:rsidRPr="009B391C" w:rsidTr="000F4EED">
        <w:trPr>
          <w:trHeight w:val="600"/>
        </w:trPr>
        <w:tc>
          <w:tcPr>
            <w:tcW w:w="9080" w:type="dxa"/>
          </w:tcPr>
          <w:p w:rsidR="00DD5575" w:rsidRPr="009B391C" w:rsidRDefault="00DD5575" w:rsidP="000F4EED">
            <w:pPr>
              <w:ind w:right="2635"/>
              <w:rPr>
                <w:rFonts w:ascii="Times New Roman" w:hAnsi="Times New Roman" w:cs="Times New Roman"/>
                <w:i/>
              </w:rPr>
            </w:pPr>
          </w:p>
        </w:tc>
      </w:tr>
    </w:tbl>
    <w:p w:rsidR="00DD5575" w:rsidRPr="009B391C" w:rsidRDefault="00DD5575" w:rsidP="00DD5575">
      <w:pPr>
        <w:pStyle w:val="Zwykytekst1"/>
        <w:spacing w:line="288" w:lineRule="auto"/>
        <w:jc w:val="both"/>
        <w:rPr>
          <w:rFonts w:ascii="Times New Roman" w:hAnsi="Times New Roman" w:cs="Times New Roman"/>
        </w:rPr>
      </w:pPr>
      <w:r w:rsidRPr="009B391C">
        <w:rPr>
          <w:rFonts w:ascii="Times New Roman" w:hAnsi="Times New Roman" w:cs="Times New Roman"/>
          <w:b/>
        </w:rPr>
        <w:t>Oświadczam</w:t>
      </w:r>
      <w:r w:rsidRPr="009B391C">
        <w:rPr>
          <w:rFonts w:ascii="Times New Roman" w:hAnsi="Times New Roman" w:cs="Times New Roman"/>
        </w:rPr>
        <w:t xml:space="preserve">, że dokumenty dotyczące </w:t>
      </w:r>
      <w:r w:rsidRPr="009B391C">
        <w:rPr>
          <w:rFonts w:ascii="Times New Roman" w:hAnsi="Times New Roman" w:cs="Times New Roman"/>
          <w:iCs/>
        </w:rPr>
        <w:t xml:space="preserve">odpisu lub informację z Krajowego Rejestru Sądowego, Centralnej Ewidencji i Informacji o Działalności Gospodarczej lub innego właściwego rejestru potwierdzające, że osoba </w:t>
      </w:r>
      <w:r w:rsidRPr="009B391C">
        <w:rPr>
          <w:rFonts w:ascii="Times New Roman" w:hAnsi="Times New Roman" w:cs="Times New Roman"/>
          <w:iCs/>
        </w:rPr>
        <w:lastRenderedPageBreak/>
        <w:t xml:space="preserve">działająca w imieniu podmiotu udostępniającego zasoby jest umocowana do jego </w:t>
      </w:r>
      <w:r w:rsidR="00210503" w:rsidRPr="009B391C">
        <w:rPr>
          <w:rFonts w:ascii="Times New Roman" w:hAnsi="Times New Roman" w:cs="Times New Roman"/>
          <w:iCs/>
        </w:rPr>
        <w:t>reprezentowania</w:t>
      </w:r>
      <w:r w:rsidR="00210503" w:rsidRPr="009B391C">
        <w:rPr>
          <w:rFonts w:ascii="Times New Roman" w:hAnsi="Times New Roman" w:cs="Times New Roman"/>
        </w:rPr>
        <w:t xml:space="preserve"> </w:t>
      </w:r>
      <w:r w:rsidR="00210503" w:rsidRPr="009B391C">
        <w:rPr>
          <w:rFonts w:ascii="Times New Roman" w:hAnsi="Times New Roman" w:cs="Times New Roman"/>
          <w:iCs/>
        </w:rPr>
        <w:t>są</w:t>
      </w:r>
      <w:r w:rsidRPr="009B391C">
        <w:rPr>
          <w:rFonts w:ascii="Times New Roman" w:hAnsi="Times New Roman" w:cs="Times New Roman"/>
          <w:iCs/>
        </w:rPr>
        <w:t xml:space="preserve"> dostępne </w:t>
      </w:r>
      <w:r w:rsidR="00105DAC">
        <w:rPr>
          <w:rFonts w:ascii="Times New Roman" w:hAnsi="Times New Roman" w:cs="Times New Roman"/>
          <w:iCs/>
        </w:rPr>
        <w:br/>
      </w:r>
      <w:r w:rsidRPr="009B391C">
        <w:rPr>
          <w:rFonts w:ascii="Times New Roman" w:hAnsi="Times New Roman" w:cs="Times New Roman"/>
          <w:iCs/>
        </w:rPr>
        <w:t>za pomocą bezpłatnych i ogólnodostępnych baz danych:</w:t>
      </w:r>
    </w:p>
    <w:tbl>
      <w:tblPr>
        <w:tblStyle w:val="Tabela-Siatka"/>
        <w:tblW w:w="0" w:type="auto"/>
        <w:tblLook w:val="04A0"/>
      </w:tblPr>
      <w:tblGrid>
        <w:gridCol w:w="9080"/>
      </w:tblGrid>
      <w:tr w:rsidR="00DD5575" w:rsidRPr="009B391C" w:rsidTr="000F4EED">
        <w:trPr>
          <w:trHeight w:val="600"/>
        </w:trPr>
        <w:tc>
          <w:tcPr>
            <w:tcW w:w="9080" w:type="dxa"/>
          </w:tcPr>
          <w:p w:rsidR="00DD5575" w:rsidRPr="009B391C" w:rsidRDefault="00DD5575" w:rsidP="000F4EED">
            <w:pPr>
              <w:ind w:right="2635"/>
              <w:rPr>
                <w:rFonts w:ascii="Times New Roman" w:hAnsi="Times New Roman" w:cs="Times New Roman"/>
                <w:i/>
              </w:rPr>
            </w:pPr>
          </w:p>
          <w:p w:rsidR="00DD5575" w:rsidRPr="009B391C" w:rsidRDefault="00DD5575" w:rsidP="000F4EED">
            <w:pPr>
              <w:ind w:right="2635"/>
              <w:rPr>
                <w:rFonts w:ascii="Times New Roman" w:hAnsi="Times New Roman" w:cs="Times New Roman"/>
                <w:i/>
              </w:rPr>
            </w:pPr>
          </w:p>
        </w:tc>
      </w:tr>
    </w:tbl>
    <w:p w:rsidR="00DD5575" w:rsidRPr="00D27D65" w:rsidRDefault="00DD5575" w:rsidP="00D27D65">
      <w:pPr>
        <w:suppressAutoHyphens/>
        <w:spacing w:line="240" w:lineRule="auto"/>
        <w:jc w:val="both"/>
        <w:rPr>
          <w:rFonts w:ascii="Times New Roman" w:hAnsi="Times New Roman" w:cs="Times New Roman"/>
          <w:sz w:val="24"/>
          <w:szCs w:val="24"/>
        </w:rPr>
      </w:pPr>
      <w:r w:rsidRPr="009B391C">
        <w:rPr>
          <w:rFonts w:ascii="Times New Roman" w:hAnsi="Times New Roman" w:cs="Times New Roman"/>
          <w:i/>
          <w:iCs/>
          <w:color w:val="000000"/>
          <w:sz w:val="18"/>
          <w:szCs w:val="18"/>
        </w:rPr>
        <w:t xml:space="preserve">   (należy wskazać dane umożliwiające dostęp do tych dokumentów)</w:t>
      </w:r>
    </w:p>
    <w:p w:rsidR="00DD5575" w:rsidRPr="009B391C" w:rsidRDefault="00DD5575" w:rsidP="002A6897">
      <w:pPr>
        <w:pStyle w:val="Tekstpodstawowy"/>
        <w:tabs>
          <w:tab w:val="left" w:pos="180"/>
          <w:tab w:val="left" w:pos="360"/>
        </w:tabs>
        <w:ind w:right="454"/>
        <w:jc w:val="right"/>
        <w:rPr>
          <w:rFonts w:ascii="Times New Roman" w:hAnsi="Times New Roman" w:cs="Times New Roman"/>
          <w:b/>
          <w:bCs/>
          <w:sz w:val="22"/>
          <w:szCs w:val="22"/>
        </w:rPr>
      </w:pPr>
    </w:p>
    <w:p w:rsidR="00DD5575" w:rsidRPr="009B391C" w:rsidRDefault="00DD5575" w:rsidP="002A6897">
      <w:pPr>
        <w:pStyle w:val="Tekstpodstawowy"/>
        <w:tabs>
          <w:tab w:val="left" w:pos="180"/>
          <w:tab w:val="left" w:pos="360"/>
        </w:tabs>
        <w:ind w:right="454"/>
        <w:jc w:val="right"/>
        <w:rPr>
          <w:rFonts w:ascii="Times New Roman" w:hAnsi="Times New Roman" w:cs="Times New Roman"/>
          <w:b/>
          <w:bCs/>
          <w:sz w:val="22"/>
          <w:szCs w:val="22"/>
        </w:rPr>
      </w:pPr>
    </w:p>
    <w:p w:rsidR="00DD5575" w:rsidRPr="009B391C" w:rsidRDefault="00DD5575" w:rsidP="002A6897">
      <w:pPr>
        <w:pStyle w:val="Tekstpodstawowy"/>
        <w:tabs>
          <w:tab w:val="left" w:pos="180"/>
          <w:tab w:val="left" w:pos="360"/>
        </w:tabs>
        <w:ind w:right="454"/>
        <w:jc w:val="right"/>
        <w:rPr>
          <w:rFonts w:ascii="Times New Roman" w:hAnsi="Times New Roman" w:cs="Times New Roman"/>
          <w:b/>
          <w:bCs/>
          <w:sz w:val="22"/>
          <w:szCs w:val="22"/>
        </w:rPr>
      </w:pPr>
    </w:p>
    <w:p w:rsidR="00DD5575" w:rsidRPr="009B391C" w:rsidRDefault="00DD5575" w:rsidP="002A6897">
      <w:pPr>
        <w:pStyle w:val="Tekstpodstawowy"/>
        <w:tabs>
          <w:tab w:val="left" w:pos="180"/>
          <w:tab w:val="left" w:pos="360"/>
        </w:tabs>
        <w:ind w:right="454"/>
        <w:jc w:val="right"/>
        <w:rPr>
          <w:rFonts w:ascii="Times New Roman" w:hAnsi="Times New Roman" w:cs="Times New Roman"/>
          <w:b/>
          <w:bCs/>
          <w:sz w:val="22"/>
          <w:szCs w:val="22"/>
        </w:rPr>
      </w:pPr>
    </w:p>
    <w:p w:rsidR="00D27D65" w:rsidRDefault="00D27D65" w:rsidP="00D27D65">
      <w:pPr>
        <w:ind w:left="0" w:firstLine="0"/>
        <w:rPr>
          <w:b/>
          <w:sz w:val="20"/>
          <w:szCs w:val="20"/>
        </w:rPr>
      </w:pPr>
      <w:bookmarkStart w:id="10" w:name="A"/>
      <w:bookmarkEnd w:id="2"/>
      <w:bookmarkEnd w:id="10"/>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27D65" w:rsidRDefault="00D27D65" w:rsidP="00D27D65">
      <w:pPr>
        <w:ind w:left="0" w:firstLine="0"/>
        <w:rPr>
          <w:b/>
          <w:sz w:val="20"/>
          <w:szCs w:val="20"/>
        </w:rPr>
      </w:pPr>
    </w:p>
    <w:p w:rsidR="00DD5575" w:rsidRPr="00622186" w:rsidRDefault="00D27D65" w:rsidP="00D27D65">
      <w:pPr>
        <w:ind w:left="6372" w:firstLine="708"/>
        <w:rPr>
          <w:b/>
          <w:sz w:val="20"/>
          <w:szCs w:val="20"/>
        </w:rPr>
      </w:pPr>
      <w:r>
        <w:rPr>
          <w:b/>
          <w:sz w:val="20"/>
          <w:szCs w:val="20"/>
        </w:rPr>
        <w:lastRenderedPageBreak/>
        <w:t>Z</w:t>
      </w:r>
      <w:r w:rsidR="00DD5575" w:rsidRPr="00622186">
        <w:rPr>
          <w:b/>
          <w:sz w:val="20"/>
          <w:szCs w:val="20"/>
        </w:rPr>
        <w:t xml:space="preserve">ałącznik nr </w:t>
      </w:r>
      <w:r w:rsidR="0048520C" w:rsidRPr="0048520C">
        <w:rPr>
          <w:b/>
          <w:sz w:val="20"/>
          <w:szCs w:val="20"/>
        </w:rPr>
        <w:t>5</w:t>
      </w:r>
      <w:r w:rsidR="00DD5575" w:rsidRPr="0048520C">
        <w:rPr>
          <w:b/>
          <w:sz w:val="20"/>
          <w:szCs w:val="20"/>
        </w:rPr>
        <w:t xml:space="preserve"> do SWZ </w:t>
      </w:r>
    </w:p>
    <w:p w:rsidR="00DD5575" w:rsidRPr="00894980" w:rsidRDefault="00DD5575" w:rsidP="00DF0DE9">
      <w:pPr>
        <w:pStyle w:val="Normalny1"/>
        <w:spacing w:line="276" w:lineRule="auto"/>
        <w:ind w:right="70"/>
        <w:jc w:val="both"/>
        <w:rPr>
          <w:rFonts w:ascii="Times New Roman" w:eastAsia="Times New Roman" w:hAnsi="Times New Roman" w:cs="Times New Roman"/>
          <w:color w:val="FF0000"/>
          <w:sz w:val="18"/>
          <w:szCs w:val="18"/>
        </w:rPr>
      </w:pPr>
      <w:r w:rsidRPr="00894980">
        <w:rPr>
          <w:rFonts w:ascii="Times New Roman" w:eastAsia="Times New Roman"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DF0DE9" w:rsidRPr="00894980">
        <w:rPr>
          <w:rFonts w:ascii="Times New Roman" w:eastAsia="Times New Roman" w:hAnsi="Times New Roman" w:cs="Times New Roman"/>
          <w:color w:val="FF0000"/>
          <w:sz w:val="18"/>
          <w:szCs w:val="18"/>
        </w:rPr>
        <w:t xml:space="preserve"> </w:t>
      </w:r>
      <w:r w:rsidRPr="00894980">
        <w:rPr>
          <w:rFonts w:ascii="Times New Roman" w:hAnsi="Times New Roman" w:cs="Times New Roman"/>
          <w:b/>
          <w:color w:val="FF0000"/>
          <w:sz w:val="18"/>
          <w:szCs w:val="18"/>
          <w:u w:val="single"/>
        </w:rPr>
        <w:t xml:space="preserve">Dokument należy wypełnić poprzez uzupełnienie poszczególnych tabel                </w:t>
      </w:r>
      <w:r w:rsidRPr="00894980">
        <w:rPr>
          <w:rFonts w:ascii="Times New Roman" w:hAnsi="Times New Roman" w:cs="Times New Roman"/>
          <w:b/>
          <w:bCs/>
          <w:sz w:val="18"/>
          <w:szCs w:val="18"/>
        </w:rPr>
        <w:tab/>
      </w:r>
    </w:p>
    <w:p w:rsidR="00DD5575" w:rsidRPr="00622186" w:rsidRDefault="00DD5575" w:rsidP="00DD5575">
      <w:pPr>
        <w:spacing w:line="240" w:lineRule="auto"/>
        <w:rPr>
          <w:rFonts w:ascii="Times New Roman" w:hAnsi="Times New Roman" w:cs="Times New Roman"/>
          <w:b/>
          <w:i/>
          <w:sz w:val="20"/>
          <w:szCs w:val="20"/>
        </w:rPr>
      </w:pPr>
      <w:r w:rsidRPr="00622186">
        <w:rPr>
          <w:b/>
          <w:bCs/>
          <w:sz w:val="20"/>
          <w:szCs w:val="20"/>
        </w:rPr>
        <w:t>Wykonawca:</w:t>
      </w:r>
      <w:r w:rsidRPr="00622186">
        <w:rPr>
          <w:b/>
          <w:bCs/>
          <w:sz w:val="20"/>
          <w:szCs w:val="20"/>
        </w:rPr>
        <w:tab/>
      </w:r>
      <w:r w:rsidRPr="00622186">
        <w:rPr>
          <w:b/>
          <w:bCs/>
          <w:sz w:val="20"/>
          <w:szCs w:val="20"/>
        </w:rPr>
        <w:tab/>
      </w:r>
      <w:r w:rsidRPr="00622186">
        <w:rPr>
          <w:b/>
          <w:bCs/>
          <w:sz w:val="20"/>
          <w:szCs w:val="20"/>
        </w:rPr>
        <w:tab/>
      </w:r>
    </w:p>
    <w:tbl>
      <w:tblPr>
        <w:tblStyle w:val="Tabela-Siatka"/>
        <w:tblW w:w="0" w:type="auto"/>
        <w:tblLook w:val="04A0"/>
      </w:tblPr>
      <w:tblGrid>
        <w:gridCol w:w="9438"/>
      </w:tblGrid>
      <w:tr w:rsidR="00DD5575" w:rsidTr="000F4EED">
        <w:tc>
          <w:tcPr>
            <w:tcW w:w="9438" w:type="dxa"/>
          </w:tcPr>
          <w:p w:rsidR="00DD5575" w:rsidRDefault="00DD5575" w:rsidP="000F4EED">
            <w:pPr>
              <w:spacing w:line="240" w:lineRule="auto"/>
              <w:ind w:right="2068"/>
              <w:rPr>
                <w:i/>
              </w:rPr>
            </w:pPr>
          </w:p>
        </w:tc>
      </w:tr>
    </w:tbl>
    <w:p w:rsidR="00DD5575" w:rsidRPr="00622186" w:rsidRDefault="00DD5575" w:rsidP="00DD5575">
      <w:pPr>
        <w:spacing w:line="240" w:lineRule="auto"/>
        <w:ind w:right="2068"/>
        <w:rPr>
          <w:i/>
          <w:sz w:val="18"/>
          <w:szCs w:val="18"/>
        </w:rPr>
      </w:pPr>
      <w:r w:rsidRPr="00622186">
        <w:rPr>
          <w:i/>
          <w:sz w:val="18"/>
          <w:szCs w:val="18"/>
        </w:rPr>
        <w:t>(pełna nazwa/firma, adres, w zależności od podmiotu: NIP/PESEL, KRS/CEiDG)</w:t>
      </w:r>
    </w:p>
    <w:p w:rsidR="00DD5575" w:rsidRDefault="00DD5575" w:rsidP="00DD5575">
      <w:pPr>
        <w:spacing w:line="240" w:lineRule="auto"/>
        <w:ind w:right="2068"/>
        <w:rPr>
          <w:rFonts w:ascii="Times New Roman" w:hAnsi="Times New Roman" w:cs="Times New Roman"/>
          <w:i/>
        </w:rPr>
      </w:pPr>
    </w:p>
    <w:p w:rsidR="00DD5575" w:rsidRPr="002B49BB" w:rsidRDefault="00DD5575" w:rsidP="00DD5575">
      <w:pPr>
        <w:rPr>
          <w:color w:val="000000" w:themeColor="text1"/>
          <w:sz w:val="20"/>
          <w:szCs w:val="20"/>
          <w:u w:val="single"/>
        </w:rPr>
      </w:pPr>
      <w:r w:rsidRPr="00622186">
        <w:rPr>
          <w:color w:val="000000" w:themeColor="text1"/>
          <w:sz w:val="20"/>
          <w:szCs w:val="20"/>
          <w:u w:val="single"/>
        </w:rPr>
        <w:t>reprezentowany przez:</w:t>
      </w:r>
    </w:p>
    <w:tbl>
      <w:tblPr>
        <w:tblStyle w:val="Tabela-Siatka"/>
        <w:tblW w:w="0" w:type="auto"/>
        <w:tblLook w:val="04A0"/>
      </w:tblPr>
      <w:tblGrid>
        <w:gridCol w:w="9438"/>
      </w:tblGrid>
      <w:tr w:rsidR="00DD5575" w:rsidRPr="001F7BEF" w:rsidTr="000F4EED">
        <w:tc>
          <w:tcPr>
            <w:tcW w:w="9438" w:type="dxa"/>
          </w:tcPr>
          <w:p w:rsidR="00DD5575" w:rsidRPr="001F7BEF" w:rsidRDefault="00DD5575" w:rsidP="000F4EED">
            <w:pPr>
              <w:ind w:right="2635"/>
              <w:rPr>
                <w:i/>
                <w:color w:val="000000" w:themeColor="text1"/>
              </w:rPr>
            </w:pPr>
          </w:p>
        </w:tc>
      </w:tr>
    </w:tbl>
    <w:p w:rsidR="00DD5575" w:rsidRPr="00622186" w:rsidRDefault="00DD5575" w:rsidP="00DD5575">
      <w:pPr>
        <w:spacing w:line="240" w:lineRule="auto"/>
        <w:ind w:right="2635"/>
        <w:rPr>
          <w:i/>
          <w:color w:val="000000" w:themeColor="text1"/>
          <w:sz w:val="18"/>
          <w:szCs w:val="18"/>
        </w:rPr>
      </w:pPr>
      <w:r w:rsidRPr="00622186">
        <w:rPr>
          <w:i/>
          <w:color w:val="000000" w:themeColor="text1"/>
          <w:sz w:val="18"/>
          <w:szCs w:val="18"/>
        </w:rPr>
        <w:t>(imię, nazwisko, stanowisko/podstawa do reprezentacji)</w:t>
      </w:r>
    </w:p>
    <w:p w:rsidR="00DD5575" w:rsidRPr="001F7BEF" w:rsidRDefault="00DD5575" w:rsidP="00DD5575">
      <w:pPr>
        <w:spacing w:line="240" w:lineRule="auto"/>
        <w:ind w:right="2068"/>
        <w:rPr>
          <w:rFonts w:ascii="Times New Roman" w:hAnsi="Times New Roman" w:cs="Times New Roman"/>
          <w:iCs/>
          <w:color w:val="000000" w:themeColor="text1"/>
        </w:rPr>
      </w:pPr>
    </w:p>
    <w:p w:rsidR="00894980" w:rsidRPr="009B391C" w:rsidRDefault="00DD5575" w:rsidP="00894980">
      <w:pPr>
        <w:autoSpaceDE w:val="0"/>
        <w:autoSpaceDN w:val="0"/>
        <w:adjustRightInd w:val="0"/>
        <w:spacing w:line="288" w:lineRule="auto"/>
        <w:ind w:left="0" w:firstLine="0"/>
        <w:jc w:val="center"/>
        <w:rPr>
          <w:rFonts w:ascii="Times New Roman" w:hAnsi="Times New Roman" w:cs="Times New Roman"/>
          <w:b/>
          <w:sz w:val="20"/>
          <w:szCs w:val="20"/>
        </w:rPr>
      </w:pPr>
      <w:r w:rsidRPr="00AB5A54">
        <w:rPr>
          <w:rFonts w:ascii="Times New Roman" w:hAnsi="Times New Roman" w:cs="Times New Roman"/>
          <w:b/>
          <w:bCs/>
        </w:rPr>
        <w:t>Nazwa postępowania</w:t>
      </w:r>
      <w:r w:rsidRPr="00AB5A54">
        <w:rPr>
          <w:rFonts w:ascii="Times New Roman" w:hAnsi="Times New Roman" w:cs="Times New Roman"/>
        </w:rPr>
        <w:t xml:space="preserve">: </w:t>
      </w:r>
      <w:r w:rsidR="00894980" w:rsidRPr="009B391C">
        <w:rPr>
          <w:rFonts w:ascii="Times New Roman" w:hAnsi="Times New Roman" w:cs="Times New Roman"/>
          <w:b/>
          <w:sz w:val="20"/>
          <w:szCs w:val="20"/>
        </w:rPr>
        <w:t>„</w:t>
      </w:r>
      <w:r w:rsidR="00894980" w:rsidRPr="009B391C">
        <w:rPr>
          <w:rFonts w:ascii="Times New Roman" w:hAnsi="Times New Roman" w:cs="Times New Roman"/>
          <w:b/>
          <w:bCs/>
          <w:sz w:val="20"/>
          <w:szCs w:val="20"/>
        </w:rPr>
        <w:t>Odbiór, wywóz i zagospodarowanie odpadów komunalnych objętych systemem gospodarowania odpadami komunalnymi z terenu gminy Bobolice i zagospodarowanie odpadów komunalnych odebranych z PSZOK oraz wyposażenie PSZOK</w:t>
      </w:r>
      <w:r w:rsidR="00894980" w:rsidRPr="009B391C">
        <w:rPr>
          <w:rFonts w:ascii="Times New Roman" w:hAnsi="Times New Roman" w:cs="Times New Roman"/>
          <w:b/>
          <w:sz w:val="20"/>
          <w:szCs w:val="20"/>
        </w:rPr>
        <w:t>”</w:t>
      </w:r>
    </w:p>
    <w:p w:rsidR="00AB5A54" w:rsidRDefault="00AB5A54" w:rsidP="00166D70">
      <w:pPr>
        <w:pStyle w:val="NormalnyWeb"/>
        <w:spacing w:before="0" w:beforeAutospacing="0" w:after="0"/>
        <w:jc w:val="center"/>
        <w:rPr>
          <w:b/>
        </w:rPr>
      </w:pPr>
    </w:p>
    <w:p w:rsidR="00DD5575" w:rsidRPr="00AB5A54" w:rsidRDefault="00AB5A54" w:rsidP="00166D70">
      <w:pPr>
        <w:pStyle w:val="NormalnyWeb"/>
        <w:spacing w:before="0" w:beforeAutospacing="0" w:after="0"/>
        <w:jc w:val="center"/>
        <w:rPr>
          <w:rFonts w:ascii="Times New Roman" w:hAnsi="Times New Roman" w:cs="Times New Roman"/>
          <w:sz w:val="22"/>
          <w:szCs w:val="22"/>
        </w:rPr>
      </w:pPr>
      <w:r w:rsidRPr="00AB5A54">
        <w:rPr>
          <w:rFonts w:ascii="Times New Roman" w:hAnsi="Times New Roman" w:cs="Times New Roman"/>
          <w:b/>
          <w:sz w:val="22"/>
          <w:szCs w:val="22"/>
        </w:rPr>
        <w:t xml:space="preserve">OŚWIADCZENIE WYKONAWCY, W ZAKRESIE ART. 108 UST. 1 PKT. 5 USTAWY Z DNIA 11 WRZEŚNIA 2019 R. PRAWO ZAMÓWIEŃ PUBLICZNYCH </w:t>
      </w:r>
      <w:r w:rsidR="00DB0032">
        <w:rPr>
          <w:rFonts w:ascii="Times New Roman" w:hAnsi="Times New Roman" w:cs="Times New Roman"/>
          <w:b/>
          <w:sz w:val="22"/>
          <w:szCs w:val="22"/>
        </w:rPr>
        <w:br/>
      </w:r>
      <w:r w:rsidRPr="00AB5A54">
        <w:rPr>
          <w:rFonts w:ascii="Times New Roman" w:hAnsi="Times New Roman" w:cs="Times New Roman"/>
          <w:b/>
          <w:sz w:val="22"/>
          <w:szCs w:val="22"/>
        </w:rPr>
        <w:t>(DZ. U. Z 2021 R. POZ. 1129 ZE ZM.)</w:t>
      </w:r>
    </w:p>
    <w:p w:rsidR="00AB5A54" w:rsidRDefault="00AB5A54" w:rsidP="009C7A1F">
      <w:pPr>
        <w:autoSpaceDE w:val="0"/>
        <w:ind w:left="0" w:firstLine="0"/>
        <w:jc w:val="both"/>
        <w:rPr>
          <w:sz w:val="20"/>
          <w:szCs w:val="20"/>
        </w:rPr>
      </w:pPr>
    </w:p>
    <w:p w:rsidR="00DD5575" w:rsidRPr="00622186" w:rsidRDefault="00DD5575" w:rsidP="009C7A1F">
      <w:pPr>
        <w:autoSpaceDE w:val="0"/>
        <w:ind w:left="0" w:firstLine="0"/>
        <w:jc w:val="both"/>
        <w:rPr>
          <w:sz w:val="20"/>
          <w:szCs w:val="20"/>
        </w:rPr>
      </w:pPr>
      <w:r w:rsidRPr="00622186">
        <w:rPr>
          <w:sz w:val="20"/>
          <w:szCs w:val="20"/>
        </w:rPr>
        <w:t xml:space="preserve">W związku z przystąpieniem do postępowania o udzielenie zamówienia publicznego zgodnie </w:t>
      </w:r>
      <w:r w:rsidR="000F7C2E">
        <w:rPr>
          <w:sz w:val="20"/>
          <w:szCs w:val="20"/>
        </w:rPr>
        <w:br/>
      </w:r>
      <w:r w:rsidRPr="00622186">
        <w:rPr>
          <w:sz w:val="20"/>
          <w:szCs w:val="20"/>
        </w:rPr>
        <w:t>z wymogami art. 108 ust. 1 pkt. 5 ustawy z dnia 11 września 2019 r. Prawo zamówień publicznyc</w:t>
      </w:r>
      <w:r w:rsidR="00761C95">
        <w:rPr>
          <w:sz w:val="20"/>
          <w:szCs w:val="20"/>
        </w:rPr>
        <w:t>h (tekst jednolity Dz. U. z 2021</w:t>
      </w:r>
      <w:r w:rsidRPr="00622186">
        <w:rPr>
          <w:sz w:val="20"/>
          <w:szCs w:val="20"/>
        </w:rPr>
        <w:t xml:space="preserve"> poz. </w:t>
      </w:r>
      <w:r w:rsidR="003C5528">
        <w:rPr>
          <w:sz w:val="20"/>
          <w:szCs w:val="20"/>
        </w:rPr>
        <w:t>1129</w:t>
      </w:r>
      <w:r w:rsidRPr="00622186">
        <w:rPr>
          <w:sz w:val="20"/>
          <w:szCs w:val="20"/>
        </w:rPr>
        <w:t xml:space="preserve"> z późn. zm.) oświadczam, że:</w:t>
      </w:r>
    </w:p>
    <w:p w:rsidR="00DD5575" w:rsidRPr="00FA4195" w:rsidRDefault="00DD5575" w:rsidP="00E67C72">
      <w:pPr>
        <w:widowControl/>
        <w:numPr>
          <w:ilvl w:val="0"/>
          <w:numId w:val="44"/>
        </w:numPr>
        <w:tabs>
          <w:tab w:val="clear" w:pos="0"/>
          <w:tab w:val="num" w:pos="720"/>
        </w:tabs>
        <w:suppressAutoHyphens/>
        <w:autoSpaceDE w:val="0"/>
        <w:spacing w:line="240" w:lineRule="auto"/>
        <w:ind w:left="720"/>
        <w:jc w:val="both"/>
        <w:rPr>
          <w:rFonts w:eastAsia="Verdana"/>
          <w:iCs/>
          <w:sz w:val="20"/>
          <w:szCs w:val="20"/>
        </w:rPr>
      </w:pPr>
      <w:r w:rsidRPr="00622186">
        <w:rPr>
          <w:sz w:val="20"/>
          <w:szCs w:val="20"/>
        </w:rPr>
        <w:t xml:space="preserve">Nie należę* do tej samej grupy kapitałowej w rozumieniu ustawy z dnia 16 lutego 2007 r. </w:t>
      </w:r>
      <w:r w:rsidR="000F7C2E">
        <w:rPr>
          <w:sz w:val="20"/>
          <w:szCs w:val="20"/>
        </w:rPr>
        <w:br/>
      </w:r>
      <w:r w:rsidRPr="00622186">
        <w:rPr>
          <w:sz w:val="20"/>
          <w:szCs w:val="20"/>
        </w:rPr>
        <w:t>o ochronie konkuren</w:t>
      </w:r>
      <w:r>
        <w:rPr>
          <w:sz w:val="20"/>
          <w:szCs w:val="20"/>
        </w:rPr>
        <w:t>cji i konsumentów (Dz. U. z 2020</w:t>
      </w:r>
      <w:r w:rsidRPr="00622186">
        <w:rPr>
          <w:sz w:val="20"/>
          <w:szCs w:val="20"/>
        </w:rPr>
        <w:t xml:space="preserve"> r. poz. </w:t>
      </w:r>
      <w:r>
        <w:rPr>
          <w:sz w:val="20"/>
          <w:szCs w:val="20"/>
        </w:rPr>
        <w:t>1076 i 1086</w:t>
      </w:r>
      <w:r w:rsidRPr="00622186">
        <w:rPr>
          <w:sz w:val="20"/>
          <w:szCs w:val="20"/>
        </w:rPr>
        <w:t>)</w:t>
      </w:r>
      <w:r>
        <w:rPr>
          <w:sz w:val="20"/>
          <w:szCs w:val="20"/>
        </w:rPr>
        <w:t xml:space="preserve"> z innym Wykonawcą który złożył odrębną ofertę w postępowaniu, </w:t>
      </w:r>
    </w:p>
    <w:p w:rsidR="00DD5575" w:rsidRPr="00622186" w:rsidRDefault="00DD5575" w:rsidP="00E67C72">
      <w:pPr>
        <w:widowControl/>
        <w:numPr>
          <w:ilvl w:val="0"/>
          <w:numId w:val="44"/>
        </w:numPr>
        <w:tabs>
          <w:tab w:val="clear" w:pos="0"/>
          <w:tab w:val="num" w:pos="720"/>
        </w:tabs>
        <w:suppressAutoHyphens/>
        <w:autoSpaceDE w:val="0"/>
        <w:spacing w:line="240" w:lineRule="auto"/>
        <w:ind w:left="720"/>
        <w:jc w:val="both"/>
        <w:rPr>
          <w:sz w:val="20"/>
          <w:szCs w:val="20"/>
        </w:rPr>
      </w:pPr>
      <w:r w:rsidRPr="00622186">
        <w:rPr>
          <w:sz w:val="20"/>
          <w:szCs w:val="20"/>
        </w:rPr>
        <w:t>Należę* do tej samej grupy kapitałowej w rozumieniu ustawy z dnia 16 lutego 2007 r. o ochronie konkurencji i konsumentów (Dz. U. z 2019 r. poz. 369), z n/w wykonawcami</w:t>
      </w:r>
      <w:r>
        <w:rPr>
          <w:sz w:val="20"/>
          <w:szCs w:val="20"/>
        </w:rPr>
        <w:t>, którzy złożyli odrębną ofertę w postępowaniu</w:t>
      </w:r>
      <w:r w:rsidRPr="00622186">
        <w:rPr>
          <w:sz w:val="20"/>
          <w:szCs w:val="20"/>
        </w:rPr>
        <w:t>:</w:t>
      </w:r>
    </w:p>
    <w:p w:rsidR="00DD5575" w:rsidRPr="00622186" w:rsidRDefault="00DD5575" w:rsidP="00DD5575">
      <w:pPr>
        <w:pStyle w:val="Akapitzlist"/>
        <w:rPr>
          <w:rFonts w:cs="Arial"/>
          <w:sz w:val="20"/>
        </w:rPr>
      </w:pPr>
    </w:p>
    <w:p w:rsidR="00DD5575" w:rsidRPr="000A5DFD" w:rsidRDefault="00DD5575" w:rsidP="00DD5575">
      <w:pPr>
        <w:suppressAutoHyphens/>
        <w:spacing w:line="240" w:lineRule="auto"/>
        <w:rPr>
          <w:rFonts w:ascii="Times New Roman" w:hAnsi="Times New Roman" w:cs="Times New Roman"/>
        </w:rPr>
      </w:pPr>
    </w:p>
    <w:tbl>
      <w:tblPr>
        <w:tblW w:w="9356" w:type="dxa"/>
        <w:tblInd w:w="24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591"/>
        <w:gridCol w:w="8256"/>
        <w:gridCol w:w="509"/>
      </w:tblGrid>
      <w:tr w:rsidR="00DD5575" w:rsidRPr="00622186" w:rsidTr="000F4EED">
        <w:trPr>
          <w:trHeight w:hRule="exac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DD5575" w:rsidRPr="00622186" w:rsidRDefault="00DD5575" w:rsidP="000F4EED">
            <w:pPr>
              <w:snapToGrid w:val="0"/>
              <w:spacing w:line="360" w:lineRule="auto"/>
              <w:jc w:val="center"/>
              <w:rPr>
                <w:b/>
                <w:sz w:val="20"/>
                <w:szCs w:val="20"/>
              </w:rPr>
            </w:pPr>
            <w:r w:rsidRPr="00622186">
              <w:rPr>
                <w:b/>
                <w:sz w:val="20"/>
                <w:szCs w:val="20"/>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DD5575" w:rsidRPr="00622186" w:rsidRDefault="00DD5575" w:rsidP="000F4EED">
            <w:pPr>
              <w:snapToGrid w:val="0"/>
              <w:spacing w:line="360" w:lineRule="auto"/>
              <w:jc w:val="center"/>
              <w:rPr>
                <w:b/>
                <w:sz w:val="20"/>
                <w:szCs w:val="20"/>
              </w:rPr>
            </w:pPr>
            <w:r w:rsidRPr="00622186">
              <w:rPr>
                <w:b/>
                <w:sz w:val="20"/>
                <w:szCs w:val="20"/>
              </w:rPr>
              <w:t>Nazwa przedsiębiorcy, adres siedziby</w:t>
            </w:r>
          </w:p>
        </w:tc>
        <w:tc>
          <w:tcPr>
            <w:tcW w:w="50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DD5575" w:rsidRPr="00622186" w:rsidRDefault="00DD5575" w:rsidP="000F4EED">
            <w:pPr>
              <w:snapToGrid w:val="0"/>
              <w:spacing w:line="360" w:lineRule="auto"/>
              <w:jc w:val="center"/>
              <w:rPr>
                <w:b/>
                <w:sz w:val="20"/>
                <w:szCs w:val="20"/>
              </w:rPr>
            </w:pPr>
          </w:p>
        </w:tc>
      </w:tr>
      <w:tr w:rsidR="00DD5575" w:rsidRPr="00622186" w:rsidTr="000F4EED">
        <w:trPr>
          <w:trHeight w:hRule="exac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DD5575" w:rsidRPr="00622186" w:rsidRDefault="00DD5575" w:rsidP="000F4EED">
            <w:pPr>
              <w:snapToGrid w:val="0"/>
              <w:spacing w:line="240" w:lineRule="auto"/>
              <w:rPr>
                <w:sz w:val="20"/>
                <w:szCs w:val="20"/>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DD5575" w:rsidRPr="00622186" w:rsidRDefault="00DD5575" w:rsidP="000F4EED">
            <w:pPr>
              <w:snapToGrid w:val="0"/>
              <w:spacing w:line="240" w:lineRule="auto"/>
              <w:rPr>
                <w:sz w:val="20"/>
                <w:szCs w:val="20"/>
              </w:rPr>
            </w:pPr>
          </w:p>
        </w:tc>
        <w:tc>
          <w:tcPr>
            <w:tcW w:w="509" w:type="dxa"/>
            <w:tcBorders>
              <w:top w:val="single" w:sz="4" w:space="0" w:color="000001"/>
              <w:left w:val="nil"/>
              <w:bottom w:val="single" w:sz="4" w:space="0" w:color="000001"/>
              <w:right w:val="single" w:sz="4" w:space="0" w:color="000001"/>
            </w:tcBorders>
            <w:shd w:val="clear" w:color="auto" w:fill="auto"/>
            <w:tcMar>
              <w:left w:w="103" w:type="dxa"/>
            </w:tcMar>
          </w:tcPr>
          <w:p w:rsidR="00DD5575" w:rsidRPr="00622186" w:rsidRDefault="00DD5575" w:rsidP="000F4EED">
            <w:pPr>
              <w:snapToGrid w:val="0"/>
              <w:spacing w:line="240" w:lineRule="auto"/>
              <w:rPr>
                <w:sz w:val="20"/>
                <w:szCs w:val="20"/>
              </w:rPr>
            </w:pPr>
          </w:p>
        </w:tc>
      </w:tr>
      <w:tr w:rsidR="00DD5575" w:rsidRPr="00622186" w:rsidTr="000F4EED">
        <w:trPr>
          <w:trHeight w:hRule="exac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DD5575" w:rsidRPr="00622186" w:rsidRDefault="00DD5575" w:rsidP="000F4EED">
            <w:pPr>
              <w:snapToGrid w:val="0"/>
              <w:spacing w:line="240" w:lineRule="auto"/>
              <w:rPr>
                <w:sz w:val="20"/>
                <w:szCs w:val="20"/>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DD5575" w:rsidRPr="00622186" w:rsidRDefault="00DD5575" w:rsidP="000F4EED">
            <w:pPr>
              <w:snapToGrid w:val="0"/>
              <w:spacing w:line="240" w:lineRule="auto"/>
              <w:rPr>
                <w:sz w:val="20"/>
                <w:szCs w:val="20"/>
              </w:rPr>
            </w:pPr>
          </w:p>
        </w:tc>
        <w:tc>
          <w:tcPr>
            <w:tcW w:w="509" w:type="dxa"/>
            <w:tcBorders>
              <w:top w:val="single" w:sz="4" w:space="0" w:color="000001"/>
              <w:left w:val="nil"/>
              <w:bottom w:val="single" w:sz="4" w:space="0" w:color="000001"/>
              <w:right w:val="single" w:sz="4" w:space="0" w:color="000001"/>
            </w:tcBorders>
            <w:shd w:val="clear" w:color="auto" w:fill="auto"/>
            <w:tcMar>
              <w:left w:w="103" w:type="dxa"/>
            </w:tcMar>
          </w:tcPr>
          <w:p w:rsidR="00DD5575" w:rsidRPr="00622186" w:rsidRDefault="00DD5575" w:rsidP="000F4EED">
            <w:pPr>
              <w:snapToGrid w:val="0"/>
              <w:spacing w:line="240" w:lineRule="auto"/>
              <w:rPr>
                <w:sz w:val="20"/>
                <w:szCs w:val="20"/>
              </w:rPr>
            </w:pPr>
          </w:p>
        </w:tc>
      </w:tr>
      <w:tr w:rsidR="00DD5575" w:rsidRPr="00622186" w:rsidTr="000F4EED">
        <w:trPr>
          <w:trHeight w:hRule="exac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DD5575" w:rsidRPr="00622186" w:rsidRDefault="00DD5575" w:rsidP="000F4EED">
            <w:pPr>
              <w:snapToGrid w:val="0"/>
              <w:spacing w:line="240" w:lineRule="auto"/>
              <w:rPr>
                <w:sz w:val="20"/>
                <w:szCs w:val="20"/>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DD5575" w:rsidRPr="00622186" w:rsidRDefault="00DD5575" w:rsidP="000F4EED">
            <w:pPr>
              <w:snapToGrid w:val="0"/>
              <w:spacing w:line="240" w:lineRule="auto"/>
              <w:rPr>
                <w:sz w:val="20"/>
                <w:szCs w:val="20"/>
              </w:rPr>
            </w:pPr>
          </w:p>
        </w:tc>
        <w:tc>
          <w:tcPr>
            <w:tcW w:w="509" w:type="dxa"/>
            <w:tcBorders>
              <w:top w:val="single" w:sz="4" w:space="0" w:color="000001"/>
              <w:left w:val="nil"/>
              <w:bottom w:val="single" w:sz="4" w:space="0" w:color="000001"/>
              <w:right w:val="single" w:sz="4" w:space="0" w:color="000001"/>
            </w:tcBorders>
            <w:shd w:val="clear" w:color="auto" w:fill="auto"/>
            <w:tcMar>
              <w:left w:w="103" w:type="dxa"/>
            </w:tcMar>
          </w:tcPr>
          <w:p w:rsidR="00DD5575" w:rsidRPr="00622186" w:rsidRDefault="00DD5575" w:rsidP="000F4EED">
            <w:pPr>
              <w:snapToGrid w:val="0"/>
              <w:spacing w:line="240" w:lineRule="auto"/>
              <w:rPr>
                <w:sz w:val="20"/>
                <w:szCs w:val="20"/>
              </w:rPr>
            </w:pPr>
          </w:p>
        </w:tc>
      </w:tr>
    </w:tbl>
    <w:p w:rsidR="00DD5575" w:rsidRPr="006A5EEE" w:rsidRDefault="00DD5575" w:rsidP="00DD5575">
      <w:pPr>
        <w:autoSpaceDE w:val="0"/>
        <w:jc w:val="both"/>
        <w:rPr>
          <w:rFonts w:ascii="Times New Roman" w:hAnsi="Times New Roman" w:cs="Times New Roman"/>
        </w:rPr>
      </w:pPr>
    </w:p>
    <w:p w:rsidR="00DD5575" w:rsidRPr="004F0DC7" w:rsidRDefault="00DD5575" w:rsidP="00DD5575">
      <w:pPr>
        <w:autoSpaceDE w:val="0"/>
        <w:rPr>
          <w:sz w:val="18"/>
          <w:szCs w:val="18"/>
        </w:rPr>
      </w:pPr>
      <w:r w:rsidRPr="00622186">
        <w:rPr>
          <w:i/>
          <w:sz w:val="18"/>
          <w:szCs w:val="18"/>
        </w:rPr>
        <w:t xml:space="preserve">* niepotrzebne </w:t>
      </w:r>
      <w:r w:rsidR="00FA4195">
        <w:rPr>
          <w:i/>
          <w:sz w:val="18"/>
          <w:szCs w:val="18"/>
        </w:rPr>
        <w:t>skreślić</w:t>
      </w:r>
    </w:p>
    <w:p w:rsidR="00DD5575" w:rsidRDefault="00DD5575" w:rsidP="00A53275">
      <w:pPr>
        <w:ind w:left="0" w:firstLine="0"/>
        <w:jc w:val="both"/>
        <w:rPr>
          <w:sz w:val="20"/>
          <w:szCs w:val="20"/>
        </w:rPr>
      </w:pPr>
      <w:r w:rsidRPr="00622186">
        <w:rPr>
          <w:b/>
          <w:sz w:val="20"/>
          <w:szCs w:val="20"/>
          <w:u w:val="single"/>
        </w:rPr>
        <w:t>W</w:t>
      </w:r>
      <w:r w:rsidR="00566487">
        <w:rPr>
          <w:b/>
          <w:sz w:val="20"/>
          <w:szCs w:val="20"/>
          <w:u w:val="single"/>
        </w:rPr>
        <w:t>raz ze złożeniem oświadczenia, W</w:t>
      </w:r>
      <w:r w:rsidRPr="00622186">
        <w:rPr>
          <w:b/>
          <w:sz w:val="20"/>
          <w:szCs w:val="20"/>
          <w:u w:val="single"/>
        </w:rPr>
        <w:t xml:space="preserve">ykonawca może przedstawić </w:t>
      </w:r>
      <w:r>
        <w:rPr>
          <w:b/>
          <w:sz w:val="20"/>
          <w:szCs w:val="20"/>
          <w:u w:val="single"/>
        </w:rPr>
        <w:t>dokumenty lub informacje potwierdzające  niezależnie od innego  wykonawcy należącego do tej samej grupy kapitałowej.</w:t>
      </w:r>
    </w:p>
    <w:p w:rsidR="00DD5575" w:rsidRDefault="00DD5575" w:rsidP="006523E1">
      <w:pPr>
        <w:spacing w:line="240" w:lineRule="auto"/>
        <w:ind w:left="0" w:firstLine="0"/>
        <w:rPr>
          <w:rFonts w:ascii="Times New Roman" w:hAnsi="Times New Roman" w:cs="Times New Roman"/>
          <w:b/>
          <w:bCs/>
          <w:color w:val="000000"/>
        </w:rPr>
      </w:pPr>
    </w:p>
    <w:p w:rsidR="00DD5575" w:rsidRDefault="00DD5575" w:rsidP="000E7D9C">
      <w:pPr>
        <w:spacing w:line="240" w:lineRule="auto"/>
        <w:ind w:left="0" w:firstLine="0"/>
        <w:jc w:val="right"/>
        <w:rPr>
          <w:rFonts w:ascii="Times New Roman" w:hAnsi="Times New Roman" w:cs="Times New Roman"/>
          <w:b/>
          <w:bCs/>
          <w:color w:val="000000"/>
        </w:rPr>
      </w:pPr>
    </w:p>
    <w:p w:rsidR="00DD5575" w:rsidRDefault="00DD5575" w:rsidP="000E7D9C">
      <w:pPr>
        <w:spacing w:line="240" w:lineRule="auto"/>
        <w:ind w:left="0" w:firstLine="0"/>
        <w:jc w:val="right"/>
        <w:rPr>
          <w:rFonts w:ascii="Times New Roman" w:hAnsi="Times New Roman" w:cs="Times New Roman"/>
          <w:b/>
          <w:bCs/>
          <w:color w:val="000000"/>
        </w:rPr>
      </w:pPr>
    </w:p>
    <w:p w:rsidR="00DD5575" w:rsidRDefault="00DD5575" w:rsidP="000E7D9C">
      <w:pPr>
        <w:spacing w:line="240" w:lineRule="auto"/>
        <w:ind w:left="0" w:firstLine="0"/>
        <w:jc w:val="right"/>
        <w:rPr>
          <w:rFonts w:ascii="Times New Roman" w:hAnsi="Times New Roman" w:cs="Times New Roman"/>
          <w:b/>
          <w:bCs/>
          <w:color w:val="000000"/>
        </w:rPr>
      </w:pPr>
    </w:p>
    <w:p w:rsidR="00DD5575" w:rsidRDefault="00DD5575" w:rsidP="000E7D9C">
      <w:pPr>
        <w:spacing w:line="240" w:lineRule="auto"/>
        <w:ind w:left="0" w:firstLine="0"/>
        <w:jc w:val="right"/>
        <w:rPr>
          <w:rFonts w:ascii="Times New Roman" w:hAnsi="Times New Roman" w:cs="Times New Roman"/>
          <w:b/>
          <w:bCs/>
          <w:color w:val="000000"/>
        </w:rPr>
      </w:pPr>
    </w:p>
    <w:p w:rsidR="00DD5575" w:rsidRDefault="00DD5575" w:rsidP="000E7D9C">
      <w:pPr>
        <w:spacing w:line="240" w:lineRule="auto"/>
        <w:ind w:left="0" w:firstLine="0"/>
        <w:jc w:val="right"/>
        <w:rPr>
          <w:rFonts w:ascii="Times New Roman" w:hAnsi="Times New Roman" w:cs="Times New Roman"/>
          <w:b/>
          <w:bCs/>
          <w:color w:val="000000"/>
        </w:rPr>
      </w:pPr>
    </w:p>
    <w:p w:rsidR="00DD5575" w:rsidRDefault="00DD5575" w:rsidP="000E7D9C">
      <w:pPr>
        <w:spacing w:line="240" w:lineRule="auto"/>
        <w:ind w:left="0" w:firstLine="0"/>
        <w:jc w:val="right"/>
        <w:rPr>
          <w:rFonts w:ascii="Times New Roman" w:hAnsi="Times New Roman" w:cs="Times New Roman"/>
          <w:b/>
          <w:bCs/>
          <w:color w:val="000000"/>
        </w:rPr>
      </w:pPr>
    </w:p>
    <w:p w:rsidR="001800F8" w:rsidRDefault="001800F8" w:rsidP="00B768C7">
      <w:pPr>
        <w:ind w:left="7080" w:firstLine="0"/>
        <w:rPr>
          <w:rFonts w:ascii="Times New Roman" w:hAnsi="Times New Roman" w:cs="Times New Roman"/>
          <w:b/>
          <w:bCs/>
          <w:color w:val="000000"/>
        </w:rPr>
      </w:pPr>
    </w:p>
    <w:p w:rsidR="00761C95" w:rsidRDefault="00761C95" w:rsidP="00761C95">
      <w:pPr>
        <w:shd w:val="clear" w:color="auto" w:fill="FFFFFF"/>
        <w:spacing w:line="240" w:lineRule="auto"/>
        <w:ind w:left="0" w:firstLine="0"/>
        <w:rPr>
          <w:rFonts w:ascii="Times New Roman" w:hAnsi="Times New Roman" w:cs="Times New Roman"/>
          <w:b/>
          <w:bCs/>
          <w:color w:val="000000"/>
        </w:rPr>
      </w:pPr>
    </w:p>
    <w:p w:rsidR="002B1D55" w:rsidRDefault="002B1D55" w:rsidP="00761C95">
      <w:pPr>
        <w:shd w:val="clear" w:color="auto" w:fill="FFFFFF"/>
        <w:spacing w:line="240" w:lineRule="auto"/>
        <w:ind w:left="0" w:firstLine="0"/>
        <w:rPr>
          <w:rFonts w:ascii="Times New Roman" w:hAnsi="Times New Roman" w:cs="Times New Roman"/>
          <w:b/>
          <w:iCs/>
        </w:rPr>
      </w:pPr>
    </w:p>
    <w:p w:rsidR="0095799F" w:rsidRDefault="0095799F" w:rsidP="007144DA">
      <w:pPr>
        <w:ind w:left="6372" w:firstLine="708"/>
        <w:rPr>
          <w:b/>
          <w:sz w:val="20"/>
          <w:szCs w:val="20"/>
        </w:rPr>
      </w:pPr>
    </w:p>
    <w:p w:rsidR="0095799F" w:rsidRDefault="0095799F" w:rsidP="007144DA">
      <w:pPr>
        <w:ind w:left="6372" w:firstLine="708"/>
        <w:rPr>
          <w:b/>
          <w:sz w:val="20"/>
          <w:szCs w:val="20"/>
        </w:rPr>
      </w:pPr>
    </w:p>
    <w:p w:rsidR="007144DA" w:rsidRPr="00566487" w:rsidRDefault="007144DA" w:rsidP="007144DA">
      <w:pPr>
        <w:ind w:left="6372" w:firstLine="708"/>
        <w:rPr>
          <w:rFonts w:ascii="Times New Roman" w:hAnsi="Times New Roman" w:cs="Times New Roman"/>
          <w:b/>
          <w:sz w:val="20"/>
          <w:szCs w:val="20"/>
        </w:rPr>
      </w:pPr>
      <w:r w:rsidRPr="00566487">
        <w:rPr>
          <w:rFonts w:ascii="Times New Roman" w:hAnsi="Times New Roman" w:cs="Times New Roman"/>
          <w:b/>
          <w:sz w:val="20"/>
          <w:szCs w:val="20"/>
        </w:rPr>
        <w:lastRenderedPageBreak/>
        <w:t xml:space="preserve">Załącznik nr 6 do SWZ </w:t>
      </w:r>
    </w:p>
    <w:p w:rsidR="007144DA" w:rsidRPr="00B07CC2" w:rsidRDefault="007144DA" w:rsidP="007144DA">
      <w:pPr>
        <w:pStyle w:val="Normalny1"/>
        <w:spacing w:line="276" w:lineRule="auto"/>
        <w:ind w:right="70"/>
        <w:jc w:val="both"/>
        <w:rPr>
          <w:rFonts w:ascii="Times New Roman" w:eastAsia="Times New Roman" w:hAnsi="Times New Roman" w:cs="Times New Roman"/>
          <w:sz w:val="16"/>
          <w:szCs w:val="16"/>
        </w:rPr>
      </w:pPr>
      <w:r w:rsidRPr="00B07CC2">
        <w:rPr>
          <w:rFonts w:ascii="Times New Roman" w:eastAsia="Times New Roman" w:hAnsi="Times New Roman" w:cs="Times New Roman"/>
          <w:b/>
          <w:color w:val="FF0000"/>
          <w:sz w:val="16"/>
          <w:szCs w:val="16"/>
          <w:u w:val="single"/>
        </w:rPr>
        <w:t xml:space="preserve">Niniejszy dokument należy opatrzyć zaufanym, osobistym lub kwalifikowanym podpisem elektronicznym. Uwaga! Nanoszenie jakichkolwiek zmian w treści dokumentu po opatrzeniu w.w. podpisem może skutkować naruszeniem integralności podpisu, </w:t>
      </w:r>
      <w:r w:rsidR="00B07CC2">
        <w:rPr>
          <w:rFonts w:ascii="Times New Roman" w:eastAsia="Times New Roman" w:hAnsi="Times New Roman" w:cs="Times New Roman"/>
          <w:b/>
          <w:color w:val="FF0000"/>
          <w:sz w:val="16"/>
          <w:szCs w:val="16"/>
          <w:u w:val="single"/>
        </w:rPr>
        <w:br/>
      </w:r>
      <w:r w:rsidRPr="00B07CC2">
        <w:rPr>
          <w:rFonts w:ascii="Times New Roman" w:eastAsia="Times New Roman" w:hAnsi="Times New Roman" w:cs="Times New Roman"/>
          <w:b/>
          <w:color w:val="FF0000"/>
          <w:sz w:val="16"/>
          <w:szCs w:val="16"/>
          <w:u w:val="single"/>
        </w:rPr>
        <w:t>a w konsekwencji skutkować odrzuceniem oferty.</w:t>
      </w:r>
      <w:r w:rsidRPr="00B07CC2">
        <w:rPr>
          <w:rFonts w:ascii="Times New Roman" w:eastAsia="Times New Roman" w:hAnsi="Times New Roman" w:cs="Times New Roman"/>
          <w:sz w:val="16"/>
          <w:szCs w:val="16"/>
        </w:rPr>
        <w:t xml:space="preserve"> </w:t>
      </w:r>
      <w:r w:rsidRPr="00B07CC2">
        <w:rPr>
          <w:rFonts w:ascii="Times New Roman" w:hAnsi="Times New Roman" w:cs="Times New Roman"/>
          <w:b/>
          <w:color w:val="FF0000"/>
          <w:sz w:val="16"/>
          <w:szCs w:val="16"/>
          <w:u w:val="single"/>
        </w:rPr>
        <w:t>Dokument należy wypełnić poprzez uzupełnienie poszczególnych tabel</w:t>
      </w:r>
      <w:r w:rsidRPr="00B07CC2">
        <w:rPr>
          <w:rFonts w:ascii="Times New Roman" w:hAnsi="Times New Roman" w:cs="Times New Roman"/>
          <w:b/>
          <w:bCs/>
          <w:sz w:val="16"/>
          <w:szCs w:val="16"/>
        </w:rPr>
        <w:tab/>
      </w:r>
    </w:p>
    <w:p w:rsidR="007144DA" w:rsidRPr="0086581C" w:rsidRDefault="007144DA" w:rsidP="007144DA">
      <w:pPr>
        <w:rPr>
          <w:b/>
          <w:bCs/>
          <w:sz w:val="20"/>
          <w:szCs w:val="20"/>
        </w:rPr>
      </w:pPr>
      <w:r w:rsidRPr="0086581C">
        <w:rPr>
          <w:b/>
          <w:bCs/>
          <w:sz w:val="20"/>
          <w:szCs w:val="20"/>
        </w:rPr>
        <w:t>Wykonawca:</w:t>
      </w:r>
    </w:p>
    <w:tbl>
      <w:tblPr>
        <w:tblStyle w:val="Tabela-Siatka"/>
        <w:tblW w:w="0" w:type="auto"/>
        <w:tblLook w:val="04A0"/>
      </w:tblPr>
      <w:tblGrid>
        <w:gridCol w:w="9572"/>
      </w:tblGrid>
      <w:tr w:rsidR="007144DA" w:rsidTr="001352BE">
        <w:trPr>
          <w:trHeight w:val="329"/>
        </w:trPr>
        <w:tc>
          <w:tcPr>
            <w:tcW w:w="13603" w:type="dxa"/>
          </w:tcPr>
          <w:p w:rsidR="007144DA" w:rsidRPr="008F270C" w:rsidRDefault="007144DA" w:rsidP="001352BE"/>
        </w:tc>
      </w:tr>
    </w:tbl>
    <w:p w:rsidR="007144DA" w:rsidRDefault="007144DA" w:rsidP="007144DA">
      <w:pPr>
        <w:spacing w:line="240" w:lineRule="auto"/>
        <w:ind w:right="2068"/>
        <w:rPr>
          <w:rFonts w:ascii="Times New Roman" w:hAnsi="Times New Roman" w:cs="Times New Roman"/>
          <w:i/>
        </w:rPr>
      </w:pPr>
      <w:r w:rsidRPr="00D84AC0">
        <w:rPr>
          <w:rFonts w:ascii="Times New Roman" w:hAnsi="Times New Roman" w:cs="Times New Roman"/>
          <w:i/>
          <w:sz w:val="20"/>
          <w:szCs w:val="20"/>
        </w:rPr>
        <w:t xml:space="preserve"> (</w:t>
      </w:r>
      <w:r w:rsidRPr="0086581C">
        <w:rPr>
          <w:i/>
          <w:sz w:val="18"/>
          <w:szCs w:val="18"/>
        </w:rPr>
        <w:t>pełna nazwa/firma, adres, wykonawcy/ wykonawców wspólnie ubiegających się o udzielenie zamówienia)</w:t>
      </w:r>
    </w:p>
    <w:p w:rsidR="007144DA" w:rsidRDefault="007144DA" w:rsidP="007144DA">
      <w:pPr>
        <w:spacing w:line="240" w:lineRule="auto"/>
        <w:ind w:right="2068"/>
        <w:rPr>
          <w:rFonts w:ascii="Times New Roman" w:hAnsi="Times New Roman" w:cs="Times New Roman"/>
          <w:i/>
        </w:rPr>
      </w:pPr>
    </w:p>
    <w:p w:rsidR="007144DA" w:rsidRPr="0086581C" w:rsidRDefault="007144DA" w:rsidP="007144DA">
      <w:pPr>
        <w:rPr>
          <w:color w:val="000000" w:themeColor="text1"/>
          <w:sz w:val="20"/>
          <w:szCs w:val="20"/>
          <w:u w:val="single"/>
        </w:rPr>
      </w:pPr>
      <w:r w:rsidRPr="0086581C">
        <w:rPr>
          <w:color w:val="000000" w:themeColor="text1"/>
          <w:sz w:val="20"/>
          <w:szCs w:val="20"/>
          <w:u w:val="single"/>
        </w:rPr>
        <w:t>reprezentowany przez:</w:t>
      </w:r>
    </w:p>
    <w:tbl>
      <w:tblPr>
        <w:tblStyle w:val="Tabela-Siatka"/>
        <w:tblW w:w="0" w:type="auto"/>
        <w:tblLook w:val="04A0"/>
      </w:tblPr>
      <w:tblGrid>
        <w:gridCol w:w="9572"/>
      </w:tblGrid>
      <w:tr w:rsidR="007144DA" w:rsidRPr="003303F2" w:rsidTr="001352BE">
        <w:tc>
          <w:tcPr>
            <w:tcW w:w="13603" w:type="dxa"/>
          </w:tcPr>
          <w:p w:rsidR="007144DA" w:rsidRPr="003303F2" w:rsidRDefault="007144DA" w:rsidP="001352BE">
            <w:pPr>
              <w:ind w:right="2635"/>
              <w:rPr>
                <w:i/>
                <w:color w:val="000000" w:themeColor="text1"/>
              </w:rPr>
            </w:pPr>
          </w:p>
        </w:tc>
      </w:tr>
    </w:tbl>
    <w:p w:rsidR="007144DA" w:rsidRPr="0086581C" w:rsidRDefault="007144DA" w:rsidP="007144DA">
      <w:pPr>
        <w:spacing w:line="240" w:lineRule="auto"/>
        <w:ind w:right="2635"/>
        <w:rPr>
          <w:i/>
          <w:color w:val="000000" w:themeColor="text1"/>
          <w:sz w:val="18"/>
          <w:szCs w:val="18"/>
        </w:rPr>
      </w:pPr>
      <w:r w:rsidRPr="0086581C">
        <w:rPr>
          <w:i/>
          <w:color w:val="000000" w:themeColor="text1"/>
          <w:sz w:val="18"/>
          <w:szCs w:val="18"/>
        </w:rPr>
        <w:t xml:space="preserve"> (imię, nazwisko, stanowisko/podstawa do reprezentacji)</w:t>
      </w:r>
    </w:p>
    <w:p w:rsidR="007144DA" w:rsidRPr="006A5EEE" w:rsidRDefault="007144DA" w:rsidP="007144DA">
      <w:pPr>
        <w:pStyle w:val="Tekstpodstawowywcity"/>
        <w:jc w:val="center"/>
        <w:rPr>
          <w:szCs w:val="24"/>
        </w:rPr>
      </w:pPr>
    </w:p>
    <w:p w:rsidR="007144DA" w:rsidRPr="00021B61" w:rsidRDefault="007144DA" w:rsidP="007144DA">
      <w:pPr>
        <w:pStyle w:val="Tekstpodstawowywcity"/>
        <w:shd w:val="clear" w:color="auto" w:fill="BFBFBF" w:themeFill="background1" w:themeFillShade="BF"/>
        <w:jc w:val="center"/>
        <w:rPr>
          <w:bCs/>
          <w:sz w:val="22"/>
          <w:szCs w:val="22"/>
        </w:rPr>
      </w:pPr>
      <w:r w:rsidRPr="00021B61">
        <w:rPr>
          <w:sz w:val="22"/>
          <w:szCs w:val="22"/>
        </w:rPr>
        <w:t>WYKAZ USŁUG</w:t>
      </w:r>
    </w:p>
    <w:p w:rsidR="007144DA" w:rsidRPr="00021B61" w:rsidRDefault="007144DA" w:rsidP="007144DA">
      <w:pPr>
        <w:spacing w:line="240" w:lineRule="auto"/>
        <w:ind w:left="0" w:firstLine="0"/>
        <w:rPr>
          <w:b/>
        </w:rPr>
      </w:pPr>
    </w:p>
    <w:p w:rsidR="0095799F" w:rsidRPr="00B07CC2" w:rsidRDefault="007144DA" w:rsidP="00E67C72">
      <w:pPr>
        <w:pStyle w:val="Akapitzlist"/>
        <w:numPr>
          <w:ilvl w:val="3"/>
          <w:numId w:val="42"/>
        </w:numPr>
        <w:spacing w:line="240" w:lineRule="auto"/>
        <w:ind w:left="284" w:hanging="284"/>
        <w:jc w:val="both"/>
        <w:rPr>
          <w:rFonts w:ascii="Times New Roman" w:hAnsi="Times New Roman"/>
          <w:bCs/>
          <w:sz w:val="20"/>
        </w:rPr>
      </w:pPr>
      <w:r w:rsidRPr="00B07CC2">
        <w:rPr>
          <w:rFonts w:ascii="Times New Roman" w:eastAsia="TimesNewRoman" w:hAnsi="Times New Roman"/>
          <w:sz w:val="20"/>
        </w:rPr>
        <w:t xml:space="preserve">Na potrzeby postępowania o udzielenie zamówienia publicznego pn. </w:t>
      </w:r>
      <w:r w:rsidR="0095799F" w:rsidRPr="00B07CC2">
        <w:rPr>
          <w:rFonts w:ascii="Times New Roman" w:hAnsi="Times New Roman"/>
          <w:b/>
          <w:sz w:val="20"/>
        </w:rPr>
        <w:t>„</w:t>
      </w:r>
      <w:r w:rsidR="0095799F" w:rsidRPr="00B07CC2">
        <w:rPr>
          <w:rFonts w:ascii="Times New Roman" w:hAnsi="Times New Roman"/>
          <w:b/>
          <w:bCs/>
          <w:sz w:val="20"/>
        </w:rPr>
        <w:t xml:space="preserve">Odbiór, wywóz </w:t>
      </w:r>
      <w:r w:rsidR="0095799F" w:rsidRPr="00B07CC2">
        <w:rPr>
          <w:rFonts w:ascii="Times New Roman" w:hAnsi="Times New Roman"/>
          <w:b/>
          <w:bCs/>
          <w:sz w:val="20"/>
        </w:rPr>
        <w:br/>
        <w:t>i zagospodarowanie odpadów komunalnych objętych systemem gospodarowania odpadami komunalnymi z terenu gminy Bobolice i zagospodarowanie odpadów komunalnych odebranych z PSZOK oraz wyposażenie PSZOK</w:t>
      </w:r>
      <w:r w:rsidR="0095799F" w:rsidRPr="00B07CC2">
        <w:rPr>
          <w:rFonts w:ascii="Times New Roman" w:hAnsi="Times New Roman"/>
          <w:b/>
          <w:sz w:val="20"/>
        </w:rPr>
        <w:t>”</w:t>
      </w:r>
      <w:r w:rsidR="0095799F" w:rsidRPr="00B07CC2">
        <w:rPr>
          <w:rFonts w:ascii="Times New Roman" w:eastAsia="TimesNewRoman" w:hAnsi="Times New Roman"/>
          <w:sz w:val="20"/>
        </w:rPr>
        <w:t xml:space="preserve">Wykonawca wpisuje w tabelę, że </w:t>
      </w:r>
      <w:r w:rsidR="0095799F" w:rsidRPr="00B07CC2">
        <w:rPr>
          <w:rFonts w:ascii="Times New Roman" w:hAnsi="Times New Roman"/>
          <w:sz w:val="20"/>
        </w:rPr>
        <w:t xml:space="preserve">wykonał, a w przypadku świadczeń okresowych lub ciągłych również wykonuje należycie, w okresie ostatnich trzech lat przed upływem terminu składania ofert, a jeżeli okres prowadzenia działalności jest krótszy – w tym okresie usługi polegającą na odbiorze odpadów komunalnych o łącznej masie minimum </w:t>
      </w:r>
      <w:r w:rsidR="0095799F" w:rsidRPr="00B07CC2">
        <w:rPr>
          <w:rFonts w:ascii="Times New Roman" w:hAnsi="Times New Roman"/>
          <w:b/>
          <w:color w:val="000000"/>
          <w:sz w:val="20"/>
        </w:rPr>
        <w:t>1.000Mg</w:t>
      </w:r>
      <w:r w:rsidR="0095799F" w:rsidRPr="00B07CC2">
        <w:rPr>
          <w:rFonts w:ascii="Times New Roman" w:hAnsi="Times New Roman"/>
          <w:color w:val="000000"/>
          <w:sz w:val="20"/>
        </w:rPr>
        <w:t xml:space="preserve"> odpadów rocznie</w:t>
      </w:r>
      <w:r w:rsidR="00B07CC2">
        <w:rPr>
          <w:rFonts w:ascii="Times New Roman" w:hAnsi="Times New Roman"/>
          <w:sz w:val="20"/>
        </w:rPr>
        <w:t xml:space="preserve"> w ramach jednej lub wielu umów.</w:t>
      </w:r>
    </w:p>
    <w:p w:rsidR="007144DA" w:rsidRPr="006A5EEE" w:rsidRDefault="007144DA" w:rsidP="0095799F">
      <w:pPr>
        <w:spacing w:line="240" w:lineRule="auto"/>
        <w:ind w:left="142" w:firstLine="0"/>
        <w:jc w:val="both"/>
        <w:rPr>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2"/>
        <w:gridCol w:w="2769"/>
        <w:gridCol w:w="1701"/>
        <w:gridCol w:w="1559"/>
        <w:gridCol w:w="2693"/>
      </w:tblGrid>
      <w:tr w:rsidR="007144DA" w:rsidRPr="0086581C" w:rsidTr="001352BE">
        <w:trPr>
          <w:cantSplit/>
          <w:trHeight w:val="464"/>
        </w:trPr>
        <w:tc>
          <w:tcPr>
            <w:tcW w:w="492" w:type="dxa"/>
            <w:vMerge w:val="restart"/>
            <w:tcBorders>
              <w:top w:val="single" w:sz="4" w:space="0" w:color="auto"/>
              <w:left w:val="single" w:sz="4" w:space="0" w:color="auto"/>
              <w:bottom w:val="single" w:sz="4" w:space="0" w:color="auto"/>
              <w:right w:val="single" w:sz="4" w:space="0" w:color="auto"/>
            </w:tcBorders>
            <w:vAlign w:val="center"/>
          </w:tcPr>
          <w:p w:rsidR="007144DA" w:rsidRPr="0086581C" w:rsidRDefault="007144DA" w:rsidP="001352BE">
            <w:pPr>
              <w:rPr>
                <w:sz w:val="20"/>
                <w:szCs w:val="20"/>
              </w:rPr>
            </w:pPr>
          </w:p>
          <w:p w:rsidR="007144DA" w:rsidRPr="0086581C" w:rsidRDefault="007144DA" w:rsidP="001352BE">
            <w:pPr>
              <w:rPr>
                <w:sz w:val="20"/>
                <w:szCs w:val="20"/>
              </w:rPr>
            </w:pPr>
            <w:r w:rsidRPr="0086581C">
              <w:rPr>
                <w:sz w:val="20"/>
                <w:szCs w:val="20"/>
              </w:rPr>
              <w:t>L.p.</w:t>
            </w:r>
          </w:p>
          <w:p w:rsidR="007144DA" w:rsidRPr="0086581C" w:rsidRDefault="007144DA" w:rsidP="001352BE">
            <w:pPr>
              <w:rPr>
                <w:sz w:val="20"/>
                <w:szCs w:val="20"/>
              </w:rPr>
            </w:pPr>
          </w:p>
        </w:tc>
        <w:tc>
          <w:tcPr>
            <w:tcW w:w="2769" w:type="dxa"/>
            <w:vMerge w:val="restart"/>
            <w:tcBorders>
              <w:top w:val="single" w:sz="4" w:space="0" w:color="auto"/>
              <w:left w:val="single" w:sz="4" w:space="0" w:color="auto"/>
              <w:bottom w:val="single" w:sz="4" w:space="0" w:color="auto"/>
              <w:right w:val="single" w:sz="4" w:space="0" w:color="auto"/>
            </w:tcBorders>
            <w:vAlign w:val="center"/>
            <w:hideMark/>
          </w:tcPr>
          <w:p w:rsidR="007144DA" w:rsidRDefault="007144DA" w:rsidP="001352BE">
            <w:pPr>
              <w:pStyle w:val="Bezodstpw"/>
              <w:jc w:val="center"/>
            </w:pPr>
            <w:r>
              <w:t>Podmiot, na rzecz</w:t>
            </w:r>
          </w:p>
          <w:p w:rsidR="007144DA" w:rsidRDefault="007144DA" w:rsidP="001352BE">
            <w:pPr>
              <w:pStyle w:val="Bezodstpw"/>
              <w:jc w:val="center"/>
            </w:pPr>
            <w:r>
              <w:t>którego usługi były</w:t>
            </w:r>
          </w:p>
          <w:p w:rsidR="007144DA" w:rsidRDefault="007144DA" w:rsidP="001352BE">
            <w:pPr>
              <w:pStyle w:val="Bezodstpw"/>
              <w:jc w:val="center"/>
            </w:pPr>
            <w:r>
              <w:t>wykonane lub są</w:t>
            </w:r>
          </w:p>
          <w:p w:rsidR="007144DA" w:rsidRDefault="007144DA" w:rsidP="001352BE">
            <w:pPr>
              <w:pStyle w:val="Bezodstpw"/>
              <w:jc w:val="center"/>
            </w:pPr>
            <w:r>
              <w:t>wykonywane</w:t>
            </w:r>
          </w:p>
          <w:p w:rsidR="007144DA" w:rsidRPr="0086581C" w:rsidRDefault="007144DA" w:rsidP="001352BE">
            <w:pPr>
              <w:pStyle w:val="Bezodstpw"/>
              <w:jc w:val="center"/>
            </w:pPr>
            <w:r w:rsidRPr="00127CDC">
              <w:rPr>
                <w:i/>
              </w:rPr>
              <w:t>(nazwa, adres)</w:t>
            </w:r>
          </w:p>
        </w:tc>
        <w:tc>
          <w:tcPr>
            <w:tcW w:w="1701" w:type="dxa"/>
            <w:vMerge w:val="restart"/>
            <w:tcBorders>
              <w:top w:val="single" w:sz="4" w:space="0" w:color="auto"/>
              <w:left w:val="single" w:sz="4" w:space="0" w:color="auto"/>
              <w:right w:val="single" w:sz="4" w:space="0" w:color="auto"/>
            </w:tcBorders>
            <w:vAlign w:val="center"/>
            <w:hideMark/>
          </w:tcPr>
          <w:p w:rsidR="007144DA" w:rsidRDefault="007144DA" w:rsidP="001352BE">
            <w:pPr>
              <w:pStyle w:val="Bezodstpw"/>
              <w:jc w:val="center"/>
            </w:pPr>
            <w:r>
              <w:t>Określenie</w:t>
            </w:r>
          </w:p>
          <w:p w:rsidR="007144DA" w:rsidRDefault="007144DA" w:rsidP="001352BE">
            <w:pPr>
              <w:pStyle w:val="Bezodstpw"/>
              <w:jc w:val="center"/>
            </w:pPr>
            <w:r>
              <w:t>Przedmiotu</w:t>
            </w:r>
          </w:p>
          <w:p w:rsidR="007144DA" w:rsidRPr="00127CDC" w:rsidRDefault="007144DA" w:rsidP="001352BE">
            <w:pPr>
              <w:pStyle w:val="Bezodstpw"/>
              <w:jc w:val="center"/>
              <w:rPr>
                <w:i/>
                <w:color w:val="FF0000"/>
              </w:rPr>
            </w:pPr>
            <w:r>
              <w:t>zamówienia</w:t>
            </w:r>
          </w:p>
          <w:p w:rsidR="007144DA" w:rsidRPr="0086581C" w:rsidRDefault="007144DA" w:rsidP="001352BE">
            <w:pPr>
              <w:rPr>
                <w:sz w:val="20"/>
                <w:szCs w:val="20"/>
              </w:rPr>
            </w:pPr>
          </w:p>
        </w:tc>
        <w:tc>
          <w:tcPr>
            <w:tcW w:w="1559" w:type="dxa"/>
            <w:vMerge w:val="restart"/>
            <w:tcBorders>
              <w:top w:val="single" w:sz="4" w:space="0" w:color="auto"/>
              <w:left w:val="single" w:sz="4" w:space="0" w:color="auto"/>
              <w:right w:val="single" w:sz="4" w:space="0" w:color="auto"/>
            </w:tcBorders>
            <w:vAlign w:val="center"/>
          </w:tcPr>
          <w:p w:rsidR="007144DA" w:rsidRDefault="007144DA" w:rsidP="001352BE">
            <w:pPr>
              <w:pStyle w:val="Bezodstpw"/>
              <w:jc w:val="center"/>
            </w:pPr>
            <w:r>
              <w:t>Wartość</w:t>
            </w:r>
          </w:p>
          <w:p w:rsidR="007144DA" w:rsidRDefault="007144DA" w:rsidP="001352BE">
            <w:pPr>
              <w:pStyle w:val="Bezodstpw"/>
              <w:jc w:val="center"/>
            </w:pPr>
            <w:r>
              <w:t>Zamówienia</w:t>
            </w:r>
          </w:p>
          <w:p w:rsidR="007144DA" w:rsidRPr="0086581C" w:rsidRDefault="007144DA" w:rsidP="001352BE">
            <w:pPr>
              <w:pStyle w:val="Bezodstpw"/>
              <w:jc w:val="center"/>
            </w:pPr>
            <w:r>
              <w:t xml:space="preserve">brutto </w:t>
            </w:r>
            <w:r>
              <w:br/>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7144DA" w:rsidRDefault="007144DA" w:rsidP="001352BE">
            <w:pPr>
              <w:pStyle w:val="Bezodstpw"/>
              <w:jc w:val="center"/>
            </w:pPr>
            <w:r>
              <w:t>Data wykonania usługi</w:t>
            </w:r>
          </w:p>
          <w:p w:rsidR="007144DA" w:rsidRPr="0086581C" w:rsidRDefault="007144DA" w:rsidP="001352BE">
            <w:pPr>
              <w:pStyle w:val="Bezodstpw"/>
              <w:jc w:val="center"/>
            </w:pPr>
            <w:r>
              <w:t>(od …. do….)</w:t>
            </w:r>
          </w:p>
          <w:p w:rsidR="007144DA" w:rsidRPr="0086581C" w:rsidRDefault="007144DA" w:rsidP="001352BE">
            <w:pPr>
              <w:jc w:val="center"/>
              <w:rPr>
                <w:sz w:val="20"/>
                <w:szCs w:val="20"/>
              </w:rPr>
            </w:pPr>
          </w:p>
        </w:tc>
      </w:tr>
      <w:tr w:rsidR="007144DA" w:rsidRPr="0086581C" w:rsidTr="001352BE">
        <w:trPr>
          <w:cantSplit/>
          <w:trHeight w:val="701"/>
        </w:trPr>
        <w:tc>
          <w:tcPr>
            <w:tcW w:w="492" w:type="dxa"/>
            <w:vMerge/>
            <w:tcBorders>
              <w:top w:val="single" w:sz="4" w:space="0" w:color="auto"/>
              <w:left w:val="single" w:sz="4" w:space="0" w:color="auto"/>
              <w:bottom w:val="single" w:sz="4" w:space="0" w:color="auto"/>
              <w:right w:val="single" w:sz="4" w:space="0" w:color="auto"/>
            </w:tcBorders>
            <w:vAlign w:val="center"/>
            <w:hideMark/>
          </w:tcPr>
          <w:p w:rsidR="007144DA" w:rsidRPr="0086581C" w:rsidRDefault="007144DA" w:rsidP="001352BE">
            <w:pPr>
              <w:rPr>
                <w:sz w:val="20"/>
                <w:szCs w:val="20"/>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rsidR="007144DA" w:rsidRPr="0086581C" w:rsidRDefault="007144DA" w:rsidP="001352BE">
            <w:pPr>
              <w:rPr>
                <w:sz w:val="20"/>
                <w:szCs w:val="20"/>
              </w:rPr>
            </w:pPr>
          </w:p>
        </w:tc>
        <w:tc>
          <w:tcPr>
            <w:tcW w:w="1701" w:type="dxa"/>
            <w:vMerge/>
            <w:tcBorders>
              <w:left w:val="single" w:sz="4" w:space="0" w:color="auto"/>
              <w:bottom w:val="single" w:sz="4" w:space="0" w:color="auto"/>
              <w:right w:val="single" w:sz="4" w:space="0" w:color="auto"/>
            </w:tcBorders>
            <w:vAlign w:val="center"/>
          </w:tcPr>
          <w:p w:rsidR="007144DA" w:rsidRPr="0086581C" w:rsidRDefault="007144DA" w:rsidP="001352BE">
            <w:pPr>
              <w:rPr>
                <w:sz w:val="20"/>
                <w:szCs w:val="20"/>
              </w:rPr>
            </w:pPr>
          </w:p>
        </w:tc>
        <w:tc>
          <w:tcPr>
            <w:tcW w:w="1559" w:type="dxa"/>
            <w:vMerge/>
            <w:tcBorders>
              <w:left w:val="single" w:sz="4" w:space="0" w:color="auto"/>
              <w:bottom w:val="single" w:sz="4" w:space="0" w:color="auto"/>
              <w:right w:val="single" w:sz="4" w:space="0" w:color="auto"/>
            </w:tcBorders>
            <w:vAlign w:val="center"/>
            <w:hideMark/>
          </w:tcPr>
          <w:p w:rsidR="007144DA" w:rsidRPr="0086581C" w:rsidRDefault="007144DA" w:rsidP="001352BE">
            <w:pPr>
              <w:jc w:val="center"/>
              <w:rPr>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144DA" w:rsidRPr="0086581C" w:rsidRDefault="007144DA" w:rsidP="001352BE">
            <w:pPr>
              <w:rPr>
                <w:sz w:val="20"/>
                <w:szCs w:val="20"/>
              </w:rPr>
            </w:pPr>
          </w:p>
        </w:tc>
      </w:tr>
      <w:tr w:rsidR="007144DA" w:rsidRPr="0086581C" w:rsidTr="001352BE">
        <w:trPr>
          <w:cantSplit/>
          <w:trHeight w:val="1438"/>
        </w:trPr>
        <w:tc>
          <w:tcPr>
            <w:tcW w:w="492" w:type="dxa"/>
            <w:tcBorders>
              <w:top w:val="single" w:sz="4" w:space="0" w:color="auto"/>
              <w:left w:val="single" w:sz="4" w:space="0" w:color="auto"/>
              <w:bottom w:val="single" w:sz="4" w:space="0" w:color="auto"/>
              <w:right w:val="single" w:sz="4" w:space="0" w:color="auto"/>
            </w:tcBorders>
          </w:tcPr>
          <w:p w:rsidR="007144DA" w:rsidRPr="0086581C" w:rsidRDefault="007144DA" w:rsidP="001352BE">
            <w:pPr>
              <w:rPr>
                <w:sz w:val="20"/>
                <w:szCs w:val="20"/>
              </w:rPr>
            </w:pPr>
          </w:p>
        </w:tc>
        <w:tc>
          <w:tcPr>
            <w:tcW w:w="2769" w:type="dxa"/>
            <w:tcBorders>
              <w:top w:val="single" w:sz="4" w:space="0" w:color="auto"/>
              <w:left w:val="single" w:sz="4" w:space="0" w:color="auto"/>
              <w:bottom w:val="single" w:sz="4" w:space="0" w:color="auto"/>
              <w:right w:val="single" w:sz="4" w:space="0" w:color="auto"/>
            </w:tcBorders>
          </w:tcPr>
          <w:p w:rsidR="007144DA" w:rsidRPr="0086581C" w:rsidRDefault="007144DA" w:rsidP="001352BE">
            <w:pP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7144DA" w:rsidRPr="0086581C" w:rsidRDefault="007144DA" w:rsidP="001352BE">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144DA" w:rsidRPr="0086581C" w:rsidRDefault="007144DA" w:rsidP="001352BE">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7144DA" w:rsidRPr="0086581C" w:rsidRDefault="007144DA" w:rsidP="001352BE">
            <w:pPr>
              <w:rPr>
                <w:sz w:val="20"/>
                <w:szCs w:val="20"/>
              </w:rPr>
            </w:pPr>
          </w:p>
          <w:p w:rsidR="007144DA" w:rsidRPr="0086581C" w:rsidRDefault="007144DA" w:rsidP="001352BE">
            <w:pPr>
              <w:rPr>
                <w:sz w:val="20"/>
                <w:szCs w:val="20"/>
              </w:rPr>
            </w:pPr>
          </w:p>
        </w:tc>
      </w:tr>
    </w:tbl>
    <w:p w:rsidR="00B07CC2" w:rsidRPr="00B07CC2" w:rsidRDefault="007144DA" w:rsidP="00B07CC2">
      <w:pPr>
        <w:spacing w:line="360" w:lineRule="auto"/>
        <w:ind w:left="851" w:right="20" w:hanging="851"/>
        <w:jc w:val="both"/>
        <w:rPr>
          <w:rFonts w:ascii="Times New Roman" w:hAnsi="Times New Roman" w:cs="Times New Roman"/>
          <w:sz w:val="16"/>
          <w:szCs w:val="16"/>
        </w:rPr>
      </w:pPr>
      <w:r w:rsidRPr="00B07CC2">
        <w:rPr>
          <w:rFonts w:ascii="Times New Roman" w:hAnsi="Times New Roman" w:cs="Times New Roman"/>
          <w:sz w:val="16"/>
          <w:szCs w:val="16"/>
        </w:rPr>
        <w:t>Uwaga: Do wykazu należy dołączyć dowody określające czy usługi wskazane w wykazie zostały wykonane należycie.</w:t>
      </w:r>
    </w:p>
    <w:p w:rsidR="0095799F" w:rsidRPr="00B07CC2" w:rsidRDefault="0095799F" w:rsidP="00E67C72">
      <w:pPr>
        <w:pStyle w:val="Akapitzlist"/>
        <w:widowControl/>
        <w:numPr>
          <w:ilvl w:val="3"/>
          <w:numId w:val="42"/>
        </w:numPr>
        <w:autoSpaceDE w:val="0"/>
        <w:autoSpaceDN w:val="0"/>
        <w:adjustRightInd w:val="0"/>
        <w:spacing w:line="240" w:lineRule="auto"/>
        <w:ind w:left="284" w:right="28"/>
        <w:jc w:val="both"/>
        <w:rPr>
          <w:rFonts w:ascii="Times New Roman" w:hAnsi="Times New Roman"/>
          <w:i/>
          <w:sz w:val="20"/>
        </w:rPr>
      </w:pPr>
      <w:r w:rsidRPr="00B07CC2">
        <w:rPr>
          <w:rFonts w:ascii="Times New Roman" w:eastAsia="TimesNewRoman" w:hAnsi="Times New Roman"/>
          <w:sz w:val="20"/>
        </w:rPr>
        <w:t xml:space="preserve">Na potrzeby postępowania o udzielenie zamówienia publicznego pn. </w:t>
      </w:r>
      <w:r w:rsidRPr="00B07CC2">
        <w:rPr>
          <w:rFonts w:ascii="Times New Roman" w:hAnsi="Times New Roman"/>
          <w:b/>
          <w:sz w:val="20"/>
        </w:rPr>
        <w:t>„</w:t>
      </w:r>
      <w:r w:rsidRPr="00B07CC2">
        <w:rPr>
          <w:rFonts w:ascii="Times New Roman" w:hAnsi="Times New Roman"/>
          <w:b/>
          <w:bCs/>
          <w:sz w:val="20"/>
        </w:rPr>
        <w:t>Odbiór, wywóz i zagospodarowanie odpadów komunalnych objętych systemem gospodarowania odpadami komunalnymi z terenu gminy Bobolice i zagospodarowanie odpadów komunalnych odebranych z PSZOK oraz wyposażenie PSZOK</w:t>
      </w:r>
      <w:r w:rsidRPr="00B07CC2">
        <w:rPr>
          <w:rFonts w:ascii="Times New Roman" w:hAnsi="Times New Roman"/>
          <w:b/>
          <w:sz w:val="20"/>
        </w:rPr>
        <w:t>”</w:t>
      </w:r>
      <w:r w:rsidRPr="00B07CC2">
        <w:rPr>
          <w:rFonts w:ascii="Times New Roman" w:hAnsi="Times New Roman"/>
          <w:sz w:val="20"/>
        </w:rPr>
        <w:t xml:space="preserve"> Wykonawca wpisuje w tabelę, że wykonał, a w przypadku świadczeń okresowych lub ciągłych również wykonuje należycie, w okresie ostatnich trzech lat przed upływem terminu składania ofert, a jeżeli okres prowadzenia działalności jest krótszy – w tym okresie usługi polegające na odbiorze i zagospodarowaniu odpadów niebezpiecznych w tym sprzętu elektrycznego i elektronicznego o łącznej masie minimum </w:t>
      </w:r>
      <w:r w:rsidRPr="00B07CC2">
        <w:rPr>
          <w:rFonts w:ascii="Times New Roman" w:hAnsi="Times New Roman"/>
          <w:b/>
          <w:color w:val="000000"/>
          <w:sz w:val="20"/>
        </w:rPr>
        <w:t>35 Mg</w:t>
      </w:r>
      <w:r w:rsidRPr="00B07CC2">
        <w:rPr>
          <w:rFonts w:ascii="Times New Roman" w:hAnsi="Times New Roman"/>
          <w:color w:val="000000"/>
          <w:sz w:val="20"/>
        </w:rPr>
        <w:t xml:space="preserve"> odpadów rocznie</w:t>
      </w:r>
      <w:r w:rsidRPr="00B07CC2">
        <w:rPr>
          <w:rFonts w:ascii="Times New Roman" w:hAnsi="Times New Roman"/>
          <w:sz w:val="20"/>
        </w:rPr>
        <w:t xml:space="preserve"> w ramach jednej lub wielu umów.</w:t>
      </w:r>
    </w:p>
    <w:p w:rsidR="0095799F" w:rsidRPr="006A5EEE" w:rsidRDefault="0095799F" w:rsidP="0095799F">
      <w:pPr>
        <w:spacing w:line="240" w:lineRule="auto"/>
        <w:ind w:left="0" w:firstLine="142"/>
        <w:jc w:val="both"/>
        <w:rPr>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2"/>
        <w:gridCol w:w="2769"/>
        <w:gridCol w:w="1701"/>
        <w:gridCol w:w="1559"/>
        <w:gridCol w:w="2693"/>
      </w:tblGrid>
      <w:tr w:rsidR="0095799F" w:rsidRPr="0086581C" w:rsidTr="002E0A9D">
        <w:trPr>
          <w:cantSplit/>
          <w:trHeight w:val="464"/>
        </w:trPr>
        <w:tc>
          <w:tcPr>
            <w:tcW w:w="492" w:type="dxa"/>
            <w:vMerge w:val="restart"/>
            <w:tcBorders>
              <w:top w:val="single" w:sz="4" w:space="0" w:color="auto"/>
              <w:left w:val="single" w:sz="4" w:space="0" w:color="auto"/>
              <w:bottom w:val="single" w:sz="4" w:space="0" w:color="auto"/>
              <w:right w:val="single" w:sz="4" w:space="0" w:color="auto"/>
            </w:tcBorders>
            <w:vAlign w:val="center"/>
          </w:tcPr>
          <w:p w:rsidR="0095799F" w:rsidRPr="0086581C" w:rsidRDefault="0095799F" w:rsidP="002E0A9D">
            <w:pPr>
              <w:rPr>
                <w:sz w:val="20"/>
                <w:szCs w:val="20"/>
              </w:rPr>
            </w:pPr>
          </w:p>
          <w:p w:rsidR="0095799F" w:rsidRPr="0086581C" w:rsidRDefault="0095799F" w:rsidP="002E0A9D">
            <w:pPr>
              <w:rPr>
                <w:sz w:val="20"/>
                <w:szCs w:val="20"/>
              </w:rPr>
            </w:pPr>
            <w:r w:rsidRPr="0086581C">
              <w:rPr>
                <w:sz w:val="20"/>
                <w:szCs w:val="20"/>
              </w:rPr>
              <w:t>L.p.</w:t>
            </w:r>
          </w:p>
          <w:p w:rsidR="0095799F" w:rsidRPr="0086581C" w:rsidRDefault="0095799F" w:rsidP="002E0A9D">
            <w:pPr>
              <w:rPr>
                <w:sz w:val="20"/>
                <w:szCs w:val="20"/>
              </w:rPr>
            </w:pPr>
          </w:p>
        </w:tc>
        <w:tc>
          <w:tcPr>
            <w:tcW w:w="2769" w:type="dxa"/>
            <w:vMerge w:val="restart"/>
            <w:tcBorders>
              <w:top w:val="single" w:sz="4" w:space="0" w:color="auto"/>
              <w:left w:val="single" w:sz="4" w:space="0" w:color="auto"/>
              <w:bottom w:val="single" w:sz="4" w:space="0" w:color="auto"/>
              <w:right w:val="single" w:sz="4" w:space="0" w:color="auto"/>
            </w:tcBorders>
            <w:vAlign w:val="center"/>
            <w:hideMark/>
          </w:tcPr>
          <w:p w:rsidR="0095799F" w:rsidRDefault="0095799F" w:rsidP="002E0A9D">
            <w:pPr>
              <w:pStyle w:val="Bezodstpw"/>
              <w:jc w:val="center"/>
            </w:pPr>
            <w:r>
              <w:t>Podmiot, na rzecz</w:t>
            </w:r>
          </w:p>
          <w:p w:rsidR="0095799F" w:rsidRDefault="0095799F" w:rsidP="002E0A9D">
            <w:pPr>
              <w:pStyle w:val="Bezodstpw"/>
              <w:jc w:val="center"/>
            </w:pPr>
            <w:r>
              <w:t>którego usługi były</w:t>
            </w:r>
          </w:p>
          <w:p w:rsidR="0095799F" w:rsidRDefault="0095799F" w:rsidP="002E0A9D">
            <w:pPr>
              <w:pStyle w:val="Bezodstpw"/>
              <w:jc w:val="center"/>
            </w:pPr>
            <w:r>
              <w:t>wykonane lub są</w:t>
            </w:r>
          </w:p>
          <w:p w:rsidR="0095799F" w:rsidRDefault="0095799F" w:rsidP="002E0A9D">
            <w:pPr>
              <w:pStyle w:val="Bezodstpw"/>
              <w:jc w:val="center"/>
            </w:pPr>
            <w:r>
              <w:t>wykonywane</w:t>
            </w:r>
          </w:p>
          <w:p w:rsidR="0095799F" w:rsidRPr="0086581C" w:rsidRDefault="0095799F" w:rsidP="002E0A9D">
            <w:pPr>
              <w:pStyle w:val="Bezodstpw"/>
              <w:jc w:val="center"/>
            </w:pPr>
            <w:r w:rsidRPr="00127CDC">
              <w:rPr>
                <w:i/>
              </w:rPr>
              <w:t>(nazwa, adres)</w:t>
            </w:r>
          </w:p>
        </w:tc>
        <w:tc>
          <w:tcPr>
            <w:tcW w:w="1701" w:type="dxa"/>
            <w:vMerge w:val="restart"/>
            <w:tcBorders>
              <w:top w:val="single" w:sz="4" w:space="0" w:color="auto"/>
              <w:left w:val="single" w:sz="4" w:space="0" w:color="auto"/>
              <w:right w:val="single" w:sz="4" w:space="0" w:color="auto"/>
            </w:tcBorders>
            <w:vAlign w:val="center"/>
            <w:hideMark/>
          </w:tcPr>
          <w:p w:rsidR="0095799F" w:rsidRDefault="0095799F" w:rsidP="002E0A9D">
            <w:pPr>
              <w:pStyle w:val="Bezodstpw"/>
              <w:jc w:val="center"/>
            </w:pPr>
            <w:r>
              <w:t>Określenie</w:t>
            </w:r>
          </w:p>
          <w:p w:rsidR="0095799F" w:rsidRDefault="0095799F" w:rsidP="002E0A9D">
            <w:pPr>
              <w:pStyle w:val="Bezodstpw"/>
              <w:jc w:val="center"/>
            </w:pPr>
            <w:r>
              <w:t>Przedmiotu</w:t>
            </w:r>
          </w:p>
          <w:p w:rsidR="0095799F" w:rsidRPr="00127CDC" w:rsidRDefault="0095799F" w:rsidP="002E0A9D">
            <w:pPr>
              <w:pStyle w:val="Bezodstpw"/>
              <w:jc w:val="center"/>
              <w:rPr>
                <w:i/>
                <w:color w:val="FF0000"/>
              </w:rPr>
            </w:pPr>
            <w:r>
              <w:t>zamówienia</w:t>
            </w:r>
          </w:p>
          <w:p w:rsidR="0095799F" w:rsidRPr="0086581C" w:rsidRDefault="0095799F" w:rsidP="002E0A9D">
            <w:pPr>
              <w:rPr>
                <w:sz w:val="20"/>
                <w:szCs w:val="20"/>
              </w:rPr>
            </w:pPr>
          </w:p>
        </w:tc>
        <w:tc>
          <w:tcPr>
            <w:tcW w:w="1559" w:type="dxa"/>
            <w:vMerge w:val="restart"/>
            <w:tcBorders>
              <w:top w:val="single" w:sz="4" w:space="0" w:color="auto"/>
              <w:left w:val="single" w:sz="4" w:space="0" w:color="auto"/>
              <w:right w:val="single" w:sz="4" w:space="0" w:color="auto"/>
            </w:tcBorders>
            <w:vAlign w:val="center"/>
          </w:tcPr>
          <w:p w:rsidR="0095799F" w:rsidRDefault="0095799F" w:rsidP="002E0A9D">
            <w:pPr>
              <w:pStyle w:val="Bezodstpw"/>
              <w:jc w:val="center"/>
            </w:pPr>
            <w:r>
              <w:t>Wartość</w:t>
            </w:r>
          </w:p>
          <w:p w:rsidR="0095799F" w:rsidRDefault="0095799F" w:rsidP="002E0A9D">
            <w:pPr>
              <w:pStyle w:val="Bezodstpw"/>
              <w:jc w:val="center"/>
            </w:pPr>
            <w:r>
              <w:t>Zamówienia</w:t>
            </w:r>
          </w:p>
          <w:p w:rsidR="0095799F" w:rsidRPr="0086581C" w:rsidRDefault="0095799F" w:rsidP="002E0A9D">
            <w:pPr>
              <w:pStyle w:val="Bezodstpw"/>
              <w:jc w:val="center"/>
            </w:pPr>
            <w:r>
              <w:t xml:space="preserve">brutto </w:t>
            </w:r>
            <w:r>
              <w:br/>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95799F" w:rsidRDefault="0095799F" w:rsidP="002E0A9D">
            <w:pPr>
              <w:pStyle w:val="Bezodstpw"/>
              <w:jc w:val="center"/>
            </w:pPr>
            <w:r>
              <w:t>Data wykonania usługi</w:t>
            </w:r>
          </w:p>
          <w:p w:rsidR="0095799F" w:rsidRPr="0086581C" w:rsidRDefault="0095799F" w:rsidP="002E0A9D">
            <w:pPr>
              <w:pStyle w:val="Bezodstpw"/>
              <w:jc w:val="center"/>
            </w:pPr>
            <w:r>
              <w:t>(od …. do….)</w:t>
            </w:r>
          </w:p>
          <w:p w:rsidR="0095799F" w:rsidRPr="0086581C" w:rsidRDefault="0095799F" w:rsidP="002E0A9D">
            <w:pPr>
              <w:jc w:val="center"/>
              <w:rPr>
                <w:sz w:val="20"/>
                <w:szCs w:val="20"/>
              </w:rPr>
            </w:pPr>
          </w:p>
        </w:tc>
      </w:tr>
      <w:tr w:rsidR="0095799F" w:rsidRPr="0086581C" w:rsidTr="002E0A9D">
        <w:trPr>
          <w:cantSplit/>
          <w:trHeight w:val="701"/>
        </w:trPr>
        <w:tc>
          <w:tcPr>
            <w:tcW w:w="492" w:type="dxa"/>
            <w:vMerge/>
            <w:tcBorders>
              <w:top w:val="single" w:sz="4" w:space="0" w:color="auto"/>
              <w:left w:val="single" w:sz="4" w:space="0" w:color="auto"/>
              <w:bottom w:val="single" w:sz="4" w:space="0" w:color="auto"/>
              <w:right w:val="single" w:sz="4" w:space="0" w:color="auto"/>
            </w:tcBorders>
            <w:vAlign w:val="center"/>
            <w:hideMark/>
          </w:tcPr>
          <w:p w:rsidR="0095799F" w:rsidRPr="0086581C" w:rsidRDefault="0095799F" w:rsidP="002E0A9D">
            <w:pPr>
              <w:rPr>
                <w:sz w:val="20"/>
                <w:szCs w:val="20"/>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rsidR="0095799F" w:rsidRPr="0086581C" w:rsidRDefault="0095799F" w:rsidP="002E0A9D">
            <w:pPr>
              <w:rPr>
                <w:sz w:val="20"/>
                <w:szCs w:val="20"/>
              </w:rPr>
            </w:pPr>
          </w:p>
        </w:tc>
        <w:tc>
          <w:tcPr>
            <w:tcW w:w="1701" w:type="dxa"/>
            <w:vMerge/>
            <w:tcBorders>
              <w:left w:val="single" w:sz="4" w:space="0" w:color="auto"/>
              <w:bottom w:val="single" w:sz="4" w:space="0" w:color="auto"/>
              <w:right w:val="single" w:sz="4" w:space="0" w:color="auto"/>
            </w:tcBorders>
            <w:vAlign w:val="center"/>
          </w:tcPr>
          <w:p w:rsidR="0095799F" w:rsidRPr="0086581C" w:rsidRDefault="0095799F" w:rsidP="002E0A9D">
            <w:pPr>
              <w:rPr>
                <w:sz w:val="20"/>
                <w:szCs w:val="20"/>
              </w:rPr>
            </w:pPr>
          </w:p>
        </w:tc>
        <w:tc>
          <w:tcPr>
            <w:tcW w:w="1559" w:type="dxa"/>
            <w:vMerge/>
            <w:tcBorders>
              <w:left w:val="single" w:sz="4" w:space="0" w:color="auto"/>
              <w:bottom w:val="single" w:sz="4" w:space="0" w:color="auto"/>
              <w:right w:val="single" w:sz="4" w:space="0" w:color="auto"/>
            </w:tcBorders>
            <w:vAlign w:val="center"/>
            <w:hideMark/>
          </w:tcPr>
          <w:p w:rsidR="0095799F" w:rsidRPr="0086581C" w:rsidRDefault="0095799F" w:rsidP="002E0A9D">
            <w:pPr>
              <w:jc w:val="center"/>
              <w:rPr>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5799F" w:rsidRPr="0086581C" w:rsidRDefault="0095799F" w:rsidP="002E0A9D">
            <w:pPr>
              <w:rPr>
                <w:sz w:val="20"/>
                <w:szCs w:val="20"/>
              </w:rPr>
            </w:pPr>
          </w:p>
        </w:tc>
      </w:tr>
      <w:tr w:rsidR="0095799F" w:rsidRPr="0086581C" w:rsidTr="002E0A9D">
        <w:trPr>
          <w:cantSplit/>
          <w:trHeight w:val="1438"/>
        </w:trPr>
        <w:tc>
          <w:tcPr>
            <w:tcW w:w="492" w:type="dxa"/>
            <w:tcBorders>
              <w:top w:val="single" w:sz="4" w:space="0" w:color="auto"/>
              <w:left w:val="single" w:sz="4" w:space="0" w:color="auto"/>
              <w:bottom w:val="single" w:sz="4" w:space="0" w:color="auto"/>
              <w:right w:val="single" w:sz="4" w:space="0" w:color="auto"/>
            </w:tcBorders>
          </w:tcPr>
          <w:p w:rsidR="0095799F" w:rsidRPr="0086581C" w:rsidRDefault="0095799F" w:rsidP="002E0A9D">
            <w:pPr>
              <w:rPr>
                <w:sz w:val="20"/>
                <w:szCs w:val="20"/>
              </w:rPr>
            </w:pPr>
          </w:p>
        </w:tc>
        <w:tc>
          <w:tcPr>
            <w:tcW w:w="2769" w:type="dxa"/>
            <w:tcBorders>
              <w:top w:val="single" w:sz="4" w:space="0" w:color="auto"/>
              <w:left w:val="single" w:sz="4" w:space="0" w:color="auto"/>
              <w:bottom w:val="single" w:sz="4" w:space="0" w:color="auto"/>
              <w:right w:val="single" w:sz="4" w:space="0" w:color="auto"/>
            </w:tcBorders>
          </w:tcPr>
          <w:p w:rsidR="0095799F" w:rsidRPr="0086581C" w:rsidRDefault="0095799F" w:rsidP="002E0A9D">
            <w:pP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95799F" w:rsidRPr="0086581C" w:rsidRDefault="0095799F" w:rsidP="002E0A9D">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5799F" w:rsidRPr="0086581C" w:rsidRDefault="0095799F" w:rsidP="002E0A9D">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95799F" w:rsidRPr="0086581C" w:rsidRDefault="0095799F" w:rsidP="002E0A9D">
            <w:pPr>
              <w:rPr>
                <w:sz w:val="20"/>
                <w:szCs w:val="20"/>
              </w:rPr>
            </w:pPr>
          </w:p>
          <w:p w:rsidR="0095799F" w:rsidRPr="0086581C" w:rsidRDefault="0095799F" w:rsidP="002E0A9D">
            <w:pPr>
              <w:rPr>
                <w:sz w:val="20"/>
                <w:szCs w:val="20"/>
              </w:rPr>
            </w:pPr>
          </w:p>
        </w:tc>
      </w:tr>
    </w:tbl>
    <w:p w:rsidR="0095799F" w:rsidRPr="00B07CC2" w:rsidRDefault="0095799F" w:rsidP="0095799F">
      <w:pPr>
        <w:spacing w:line="360" w:lineRule="auto"/>
        <w:ind w:left="851" w:right="20" w:hanging="851"/>
        <w:jc w:val="both"/>
        <w:rPr>
          <w:rFonts w:ascii="Times New Roman" w:hAnsi="Times New Roman" w:cs="Times New Roman"/>
          <w:sz w:val="16"/>
          <w:szCs w:val="16"/>
        </w:rPr>
      </w:pPr>
      <w:r w:rsidRPr="00B07CC2">
        <w:rPr>
          <w:rFonts w:ascii="Times New Roman" w:hAnsi="Times New Roman" w:cs="Times New Roman"/>
          <w:sz w:val="16"/>
          <w:szCs w:val="16"/>
        </w:rPr>
        <w:t>Uwaga: Do wykazu należy dołączyć dowody określające czy usługi wskazane w wykazie zostały wykonane należycie.</w:t>
      </w:r>
    </w:p>
    <w:p w:rsidR="007144DA" w:rsidRDefault="007144DA" w:rsidP="00B07CC2">
      <w:pPr>
        <w:ind w:left="0" w:firstLine="0"/>
        <w:rPr>
          <w:b/>
          <w:sz w:val="20"/>
          <w:szCs w:val="20"/>
        </w:rPr>
      </w:pPr>
    </w:p>
    <w:sectPr w:rsidR="007144DA" w:rsidSect="00DB28BC">
      <w:footerReference w:type="default" r:id="rId84"/>
      <w:pgSz w:w="11907" w:h="16840" w:code="9"/>
      <w:pgMar w:top="1094" w:right="850" w:bottom="1258"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B0D" w:rsidRDefault="00B34B0D">
      <w:r>
        <w:separator/>
      </w:r>
    </w:p>
  </w:endnote>
  <w:endnote w:type="continuationSeparator" w:id="1">
    <w:p w:rsidR="00B34B0D" w:rsidRDefault="00B34B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lamencoD">
    <w:altName w:val="Courier New"/>
    <w:charset w:val="00"/>
    <w:family w:val="decorative"/>
    <w:pitch w:val="variable"/>
    <w:sig w:usb0="00000003" w:usb1="00000000" w:usb2="00000000" w:usb3="00000000" w:csb0="00000001"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S Outlook">
    <w:panose1 w:val="0501010001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imes">
    <w:panose1 w:val="02020603050405020304"/>
    <w:charset w:val="EE"/>
    <w:family w:val="roman"/>
    <w:pitch w:val="variable"/>
    <w:sig w:usb0="20002A87" w:usb1="00000000" w:usb2="00000000" w:usb3="00000000" w:csb0="000001FF" w:csb1="00000000"/>
  </w:font>
  <w:font w:name="A">
    <w:altName w:val="Calibri"/>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Encode Sans Compressed">
    <w:altName w:val="Times New Roman"/>
    <w:charset w:val="EE"/>
    <w:family w:val="auto"/>
    <w:pitch w:val="variable"/>
    <w:sig w:usb0="00000001" w:usb1="5000207B" w:usb2="00000000" w:usb3="00000000" w:csb0="0000009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38" w:rsidRDefault="00856638">
    <w:pPr>
      <w:pStyle w:val="Stopka"/>
      <w:jc w:val="right"/>
      <w:rPr>
        <w:rFonts w:ascii="Times New Roman" w:hAnsi="Times New Roman"/>
        <w:b/>
        <w:bCs/>
        <w:i/>
        <w:iCs/>
        <w:sz w:val="18"/>
        <w:szCs w:val="18"/>
      </w:rPr>
    </w:pPr>
  </w:p>
  <w:p w:rsidR="00856638" w:rsidRPr="000A5529" w:rsidRDefault="00856638"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856638" w:rsidRDefault="00856638">
    <w:pPr>
      <w:pStyle w:val="Stopka"/>
      <w:jc w:val="right"/>
      <w:rPr>
        <w:rFonts w:ascii="Times New Roman" w:hAnsi="Times New Roman"/>
        <w:b/>
        <w:bCs/>
        <w:i/>
        <w:iCs/>
        <w:sz w:val="18"/>
        <w:szCs w:val="18"/>
      </w:rPr>
    </w:pPr>
  </w:p>
  <w:p w:rsidR="00856638" w:rsidRPr="00507975" w:rsidRDefault="00856638"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38" w:rsidRDefault="00856638" w:rsidP="00477723">
    <w:pPr>
      <w:pStyle w:val="Stopka"/>
      <w:jc w:val="center"/>
      <w:rPr>
        <w:sz w:val="16"/>
        <w:szCs w:val="16"/>
      </w:rPr>
    </w:pPr>
  </w:p>
  <w:p w:rsidR="00856638" w:rsidRDefault="00856638">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38" w:rsidRPr="000E550F" w:rsidRDefault="00856638" w:rsidP="007144DA">
    <w:pPr>
      <w:pStyle w:val="Stopka"/>
      <w:pBdr>
        <w:top w:val="thinThickSmallGap" w:sz="24" w:space="0" w:color="622423"/>
      </w:pBdr>
      <w:tabs>
        <w:tab w:val="clear" w:pos="9072"/>
        <w:tab w:val="right" w:pos="9413"/>
      </w:tabs>
      <w:spacing w:line="240" w:lineRule="auto"/>
      <w:ind w:left="0" w:firstLine="0"/>
      <w:rPr>
        <w:rFonts w:ascii="Times New Roman" w:hAnsi="Times New Roman"/>
        <w:sz w:val="20"/>
      </w:rPr>
    </w:pPr>
  </w:p>
  <w:p w:rsidR="00856638" w:rsidRDefault="00856638" w:rsidP="007144DA">
    <w:pPr>
      <w:pStyle w:val="Stopka"/>
      <w:jc w:val="center"/>
      <w:rPr>
        <w:rFonts w:ascii="Times New Roman" w:hAnsi="Times New Roman"/>
        <w:sz w:val="20"/>
      </w:rPr>
    </w:pPr>
    <w:r w:rsidRPr="00847680">
      <w:rPr>
        <w:rFonts w:ascii="Times New Roman" w:hAnsi="Times New Roman"/>
        <w:b/>
        <w:sz w:val="16"/>
        <w:szCs w:val="16"/>
      </w:rPr>
      <w:t>„</w:t>
    </w:r>
    <w:r w:rsidRPr="00847680">
      <w:rPr>
        <w:rFonts w:ascii="Times New Roman" w:hAnsi="Times New Roman"/>
        <w:b/>
        <w:bCs/>
        <w:sz w:val="16"/>
        <w:szCs w:val="16"/>
      </w:rPr>
      <w:t>Odbiór, wywóz i zagospodarowanie odpadów komunalnych objętych systemem gospodarowania odpadami komunalnymi z terenu gminy Bobolice i zagospodarowanie odpadów komunalnych odebranych z PSZOK oraz wyposażenie PSZOK</w:t>
    </w:r>
    <w:r w:rsidRPr="00847680">
      <w:rPr>
        <w:rFonts w:ascii="Times New Roman" w:hAnsi="Times New Roman"/>
        <w:b/>
        <w:sz w:val="16"/>
        <w:szCs w:val="16"/>
      </w:rPr>
      <w:t>”</w:t>
    </w:r>
    <w:r>
      <w:rPr>
        <w:rFonts w:ascii="Times New Roman" w:hAnsi="Times New Roman"/>
        <w:sz w:val="20"/>
      </w:rPr>
      <w:tab/>
    </w:r>
  </w:p>
  <w:p w:rsidR="00856638" w:rsidRPr="00262E66" w:rsidRDefault="00856638" w:rsidP="00262E66">
    <w:pPr>
      <w:pStyle w:val="Stopka"/>
      <w:rPr>
        <w:sz w:val="16"/>
        <w:szCs w:val="16"/>
      </w:rPr>
    </w:pPr>
    <w:r>
      <w:rPr>
        <w:rFonts w:ascii="Times New Roman" w:hAnsi="Times New Roman"/>
        <w:b/>
        <w:sz w:val="20"/>
      </w:rPr>
      <w:tab/>
    </w:r>
    <w:r>
      <w:rPr>
        <w:rFonts w:ascii="Times New Roman" w:hAnsi="Times New Roman"/>
        <w:b/>
        <w:sz w:val="20"/>
      </w:rPr>
      <w:tab/>
    </w:r>
    <w:r>
      <w:rPr>
        <w:rFonts w:ascii="Times New Roman" w:hAnsi="Times New Roman"/>
        <w:b/>
        <w:sz w:val="20"/>
      </w:rPr>
      <w:tab/>
    </w:r>
    <w:r w:rsidRPr="00A95CE9">
      <w:rPr>
        <w:rFonts w:ascii="Times New Roman" w:hAnsi="Times New Roman"/>
        <w:b/>
        <w:sz w:val="20"/>
      </w:rPr>
      <w:t xml:space="preserve"> </w:t>
    </w:r>
    <w:r w:rsidRPr="00262E66">
      <w:rPr>
        <w:rFonts w:ascii="Times New Roman" w:hAnsi="Times New Roman"/>
        <w:b/>
        <w:sz w:val="16"/>
        <w:szCs w:val="16"/>
      </w:rPr>
      <w:fldChar w:fldCharType="begin"/>
    </w:r>
    <w:r w:rsidRPr="00262E66">
      <w:rPr>
        <w:rFonts w:ascii="Times New Roman" w:hAnsi="Times New Roman"/>
        <w:b/>
        <w:sz w:val="16"/>
        <w:szCs w:val="16"/>
      </w:rPr>
      <w:instrText>PAGE</w:instrText>
    </w:r>
    <w:r w:rsidRPr="00262E66">
      <w:rPr>
        <w:rFonts w:ascii="Times New Roman" w:hAnsi="Times New Roman"/>
        <w:b/>
        <w:sz w:val="16"/>
        <w:szCs w:val="16"/>
      </w:rPr>
      <w:fldChar w:fldCharType="separate"/>
    </w:r>
    <w:r w:rsidR="009D6A63">
      <w:rPr>
        <w:rFonts w:ascii="Times New Roman" w:hAnsi="Times New Roman"/>
        <w:b/>
        <w:noProof/>
        <w:sz w:val="16"/>
        <w:szCs w:val="16"/>
      </w:rPr>
      <w:t>85</w:t>
    </w:r>
    <w:r w:rsidRPr="00262E66">
      <w:rPr>
        <w:rFonts w:ascii="Times New Roman" w:hAnsi="Times New Roman"/>
        <w:b/>
        <w:sz w:val="16"/>
        <w:szCs w:val="16"/>
      </w:rPr>
      <w:fldChar w:fldCharType="end"/>
    </w:r>
    <w:r w:rsidRPr="00262E66">
      <w:rPr>
        <w:rFonts w:ascii="Times New Roman" w:hAnsi="Times New Roman"/>
        <w:b/>
        <w:sz w:val="16"/>
        <w:szCs w:val="16"/>
      </w:rPr>
      <w:t>/</w:t>
    </w:r>
    <w:r w:rsidRPr="00262E66">
      <w:rPr>
        <w:rFonts w:ascii="Times New Roman" w:hAnsi="Times New Roman"/>
        <w:b/>
        <w:sz w:val="16"/>
        <w:szCs w:val="16"/>
      </w:rPr>
      <w:fldChar w:fldCharType="begin"/>
    </w:r>
    <w:r w:rsidRPr="00262E66">
      <w:rPr>
        <w:rFonts w:ascii="Times New Roman" w:hAnsi="Times New Roman"/>
        <w:b/>
        <w:sz w:val="16"/>
        <w:szCs w:val="16"/>
      </w:rPr>
      <w:instrText>NUMPAGES</w:instrText>
    </w:r>
    <w:r w:rsidRPr="00262E66">
      <w:rPr>
        <w:rFonts w:ascii="Times New Roman" w:hAnsi="Times New Roman"/>
        <w:b/>
        <w:sz w:val="16"/>
        <w:szCs w:val="16"/>
      </w:rPr>
      <w:fldChar w:fldCharType="separate"/>
    </w:r>
    <w:r w:rsidR="009D6A63">
      <w:rPr>
        <w:rFonts w:ascii="Times New Roman" w:hAnsi="Times New Roman"/>
        <w:b/>
        <w:noProof/>
        <w:sz w:val="16"/>
        <w:szCs w:val="16"/>
      </w:rPr>
      <w:t>86</w:t>
    </w:r>
    <w:r w:rsidRPr="00262E66">
      <w:rPr>
        <w:rFonts w:ascii="Times New Roman" w:hAnsi="Times New Roman"/>
        <w:b/>
        <w:sz w:val="16"/>
        <w:szCs w:val="16"/>
      </w:rPr>
      <w:fldChar w:fldCharType="end"/>
    </w:r>
  </w:p>
  <w:p w:rsidR="00856638" w:rsidRDefault="0085663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B0D" w:rsidRDefault="00B34B0D">
      <w:r>
        <w:separator/>
      </w:r>
    </w:p>
  </w:footnote>
  <w:footnote w:type="continuationSeparator" w:id="1">
    <w:p w:rsidR="00B34B0D" w:rsidRDefault="00B34B0D">
      <w:r>
        <w:continuationSeparator/>
      </w:r>
    </w:p>
  </w:footnote>
  <w:footnote w:id="2">
    <w:p w:rsidR="00856638" w:rsidRPr="00B929A1" w:rsidRDefault="00856638" w:rsidP="0025641B">
      <w:pPr>
        <w:pStyle w:val="Tekstprzypisudolnego"/>
        <w:jc w:val="both"/>
        <w:rPr>
          <w:sz w:val="16"/>
          <w:szCs w:val="16"/>
        </w:rPr>
      </w:pPr>
      <w:r w:rsidRPr="004E3F67">
        <w:rPr>
          <w:rStyle w:val="Odwoanieprzypisudolnego"/>
          <w:sz w:val="16"/>
          <w:szCs w:val="16"/>
        </w:rPr>
        <w:footnoteRef/>
      </w:r>
      <w:r w:rsidRPr="004E3F67">
        <w:rPr>
          <w:sz w:val="16"/>
          <w:szCs w:val="16"/>
        </w:rPr>
        <w:t xml:space="preserve"> Z</w:t>
      </w:r>
      <w:r>
        <w:rPr>
          <w:sz w:val="16"/>
          <w:szCs w:val="16"/>
        </w:rPr>
        <w:t>godnie z treścią art. 5k ust. 1 rozporządzenia 833/2014 w brzmieniu nadanym rozporządzeniem 2022/576 z</w:t>
      </w:r>
      <w:r w:rsidRPr="00B929A1">
        <w:rPr>
          <w:sz w:val="16"/>
          <w:szCs w:val="16"/>
        </w:rPr>
        <w:t xml:space="preserve">akazuje </w:t>
      </w:r>
      <w:r>
        <w:rPr>
          <w:sz w:val="16"/>
          <w:szCs w:val="16"/>
        </w:rPr>
        <w:br/>
      </w:r>
      <w:r w:rsidRPr="00B929A1">
        <w:rPr>
          <w:sz w:val="16"/>
          <w:szCs w:val="16"/>
        </w:rPr>
        <w:t>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856638" w:rsidRDefault="00856638" w:rsidP="00E67C72">
      <w:pPr>
        <w:pStyle w:val="Tekstprzypisudolnego"/>
        <w:widowControl/>
        <w:numPr>
          <w:ilvl w:val="0"/>
          <w:numId w:val="139"/>
        </w:numPr>
        <w:suppressAutoHyphens w:val="0"/>
        <w:rPr>
          <w:sz w:val="16"/>
          <w:szCs w:val="16"/>
        </w:rPr>
      </w:pPr>
      <w:r w:rsidRPr="00B929A1">
        <w:rPr>
          <w:sz w:val="16"/>
          <w:szCs w:val="16"/>
        </w:rPr>
        <w:t>obywateli rosyjskich lub osób fizycznych lub prawnych, podmiotów lub organów z siedzibą w Rosji;</w:t>
      </w:r>
    </w:p>
    <w:p w:rsidR="00856638" w:rsidRDefault="00856638" w:rsidP="00E67C72">
      <w:pPr>
        <w:pStyle w:val="Tekstprzypisudolnego"/>
        <w:widowControl/>
        <w:numPr>
          <w:ilvl w:val="0"/>
          <w:numId w:val="139"/>
        </w:numPr>
        <w:suppressAutoHyphens w:val="0"/>
        <w:rPr>
          <w:sz w:val="16"/>
          <w:szCs w:val="16"/>
        </w:rPr>
      </w:pPr>
      <w:bookmarkStart w:id="4" w:name="_Hlk102557314"/>
      <w:r w:rsidRPr="00B929A1">
        <w:rPr>
          <w:sz w:val="16"/>
          <w:szCs w:val="16"/>
        </w:rPr>
        <w:t>osób prawnych, podmiotów lub organów, do których prawa własności bezpośrednio lub pośrednio w ponad 50 % należą do podmiotu, o którym mowa w lit. a) niniejszego ustępu; lub</w:t>
      </w:r>
      <w:bookmarkEnd w:id="4"/>
    </w:p>
    <w:p w:rsidR="00856638" w:rsidRPr="00B929A1" w:rsidRDefault="00856638" w:rsidP="00E67C72">
      <w:pPr>
        <w:pStyle w:val="Tekstprzypisudolnego"/>
        <w:widowControl/>
        <w:numPr>
          <w:ilvl w:val="0"/>
          <w:numId w:val="139"/>
        </w:numPr>
        <w:suppressAutoHyphens w:val="0"/>
        <w:rPr>
          <w:sz w:val="16"/>
          <w:szCs w:val="16"/>
        </w:rPr>
      </w:pPr>
      <w:r w:rsidRPr="00B929A1">
        <w:rPr>
          <w:sz w:val="16"/>
          <w:szCs w:val="16"/>
        </w:rPr>
        <w:t>osób fizycznych lub prawnych, podmiotów lub organów działających w imieniu lub pod kierunkiem podmiotu, o którym mowa w lit. a) lub b) niniejszego ustępu,</w:t>
      </w:r>
    </w:p>
    <w:p w:rsidR="00856638" w:rsidRPr="004E3F67" w:rsidRDefault="00856638" w:rsidP="0025641B">
      <w:pPr>
        <w:pStyle w:val="Tekstprzypisudolnego"/>
        <w:jc w:val="both"/>
        <w:rPr>
          <w:sz w:val="16"/>
          <w:szCs w:val="16"/>
        </w:rPr>
      </w:pPr>
      <w:r w:rsidRPr="00B929A1">
        <w:rPr>
          <w:sz w:val="16"/>
          <w:szCs w:val="16"/>
        </w:rPr>
        <w:t>w tym podwykonawców, dostawców lub podmiotów, na których zdolności polega się w rozumieniu dyrektyw w sprawie zamówień publicznych, w przypadku gdy przypada na nich ponad 10 % wartości zamówienia.</w:t>
      </w:r>
    </w:p>
  </w:footnote>
  <w:footnote w:id="3">
    <w:p w:rsidR="00856638" w:rsidRPr="00A82964" w:rsidRDefault="00856638" w:rsidP="0025641B">
      <w:pPr>
        <w:spacing w:line="240" w:lineRule="auto"/>
        <w:jc w:val="both"/>
        <w:rPr>
          <w:color w:val="222222"/>
          <w:sz w:val="16"/>
          <w:szCs w:val="16"/>
        </w:rPr>
      </w:pPr>
      <w:r w:rsidRPr="00A82964">
        <w:rPr>
          <w:rStyle w:val="Odwoanieprzypisudolnego"/>
          <w:sz w:val="16"/>
          <w:szCs w:val="16"/>
        </w:rPr>
        <w:footnoteRef/>
      </w:r>
      <w:r w:rsidRPr="00A82964">
        <w:rPr>
          <w:color w:val="222222"/>
          <w:sz w:val="16"/>
          <w:szCs w:val="16"/>
        </w:rPr>
        <w:t xml:space="preserve">Zgodnie z treścią art. 7 ust. 1 ustawy z dnia 13 kwietnia 2022 r. </w:t>
      </w:r>
      <w:r w:rsidRPr="00A82964">
        <w:rPr>
          <w:i/>
          <w:iCs/>
          <w:color w:val="222222"/>
          <w:sz w:val="16"/>
          <w:szCs w:val="16"/>
        </w:rPr>
        <w:t xml:space="preserve">o szczególnych rozwiązaniach w zakresie przeciwdziałania wspieraniu agresji na Ukrainę oraz służących ochronie bezpieczeństwa narodowego,  </w:t>
      </w:r>
      <w:r w:rsidRPr="00A82964">
        <w:rPr>
          <w:color w:val="222222"/>
          <w:sz w:val="16"/>
          <w:szCs w:val="16"/>
        </w:rPr>
        <w:t>z postępowania o udzielenie zamówienia publicznego lub konkursu prowadzonego na podstawie ustawy Pzp wyklucza się:</w:t>
      </w:r>
    </w:p>
    <w:p w:rsidR="00856638" w:rsidRPr="00A82964" w:rsidRDefault="00856638" w:rsidP="0025641B">
      <w:pPr>
        <w:spacing w:line="240" w:lineRule="auto"/>
        <w:jc w:val="both"/>
        <w:rPr>
          <w:color w:val="222222"/>
          <w:sz w:val="16"/>
          <w:szCs w:val="16"/>
        </w:rPr>
      </w:pPr>
      <w:r w:rsidRPr="00A82964">
        <w:rPr>
          <w:color w:val="222222"/>
          <w:sz w:val="16"/>
          <w:szCs w:val="16"/>
        </w:rPr>
        <w:t xml:space="preserve">1) wykonawcę oraz uczestnika konkursu wymienionego w wykazach określonych w rozporządzeniu 765/2006 i rozporządzeniu 269/2014 albo wpisanego na listę na podstawie decyzji w sprawie wpisu na listę rozstrzygającej o zastosowaniu środka, </w:t>
      </w:r>
      <w:r>
        <w:rPr>
          <w:color w:val="222222"/>
          <w:sz w:val="16"/>
          <w:szCs w:val="16"/>
        </w:rPr>
        <w:br/>
      </w:r>
      <w:r w:rsidRPr="00A82964">
        <w:rPr>
          <w:color w:val="222222"/>
          <w:sz w:val="16"/>
          <w:szCs w:val="16"/>
        </w:rPr>
        <w:t>o którym mowa w art. 1 pkt 3 ustawy;</w:t>
      </w:r>
    </w:p>
    <w:p w:rsidR="00856638" w:rsidRPr="00A82964" w:rsidRDefault="00856638" w:rsidP="0025641B">
      <w:pPr>
        <w:spacing w:line="240" w:lineRule="auto"/>
        <w:jc w:val="both"/>
        <w:rPr>
          <w:color w:val="222222"/>
          <w:sz w:val="16"/>
          <w:szCs w:val="16"/>
        </w:rPr>
      </w:pPr>
      <w:r w:rsidRPr="00A82964">
        <w:rPr>
          <w:color w:val="222222"/>
          <w:sz w:val="16"/>
          <w:szCs w:val="16"/>
        </w:rPr>
        <w:t xml:space="preserve">2) wykonawcę oraz uczestnika konkursu, którego beneficjentem rzeczywistym w rozumieniu ustawy z dnia 1 marca 2018 r. </w:t>
      </w:r>
      <w:r>
        <w:rPr>
          <w:color w:val="222222"/>
          <w:sz w:val="16"/>
          <w:szCs w:val="16"/>
        </w:rPr>
        <w:br/>
      </w:r>
      <w:r w:rsidRPr="00A82964">
        <w:rPr>
          <w:color w:val="222222"/>
          <w:sz w:val="16"/>
          <w:szCs w:val="16"/>
        </w:rPr>
        <w:t xml:space="preserve">o przeciwdziałaniu praniu pieniędzy oraz finansowaniu terroryzmu (Dz. U. z 2022 r. poz. 593 i 655) jest osoba wymieniona </w:t>
      </w:r>
      <w:r>
        <w:rPr>
          <w:color w:val="222222"/>
          <w:sz w:val="16"/>
          <w:szCs w:val="16"/>
        </w:rPr>
        <w:br/>
      </w:r>
      <w:r w:rsidRPr="00A82964">
        <w:rPr>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color w:val="222222"/>
          <w:sz w:val="16"/>
          <w:szCs w:val="16"/>
        </w:rPr>
        <w:br/>
      </w:r>
      <w:r w:rsidRPr="00A82964">
        <w:rPr>
          <w:color w:val="222222"/>
          <w:sz w:val="16"/>
          <w:szCs w:val="16"/>
        </w:rPr>
        <w:t>na listę rozstrzygającej o zastosowaniu środka, o którym mowa w art. 1 pkt 3 ustawy;</w:t>
      </w:r>
    </w:p>
    <w:p w:rsidR="00856638" w:rsidRPr="00896587" w:rsidRDefault="00856638" w:rsidP="0025641B">
      <w:pPr>
        <w:spacing w:line="240" w:lineRule="auto"/>
        <w:jc w:val="both"/>
        <w:rPr>
          <w:sz w:val="16"/>
          <w:szCs w:val="16"/>
        </w:rPr>
      </w:pPr>
      <w:r w:rsidRPr="00A82964">
        <w:rPr>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color w:val="222222"/>
          <w:sz w:val="16"/>
          <w:szCs w:val="16"/>
        </w:rPr>
        <w:br/>
      </w:r>
      <w:r w:rsidRPr="00A82964">
        <w:rPr>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4">
    <w:p w:rsidR="00856638" w:rsidRPr="00B929A1" w:rsidRDefault="00856638" w:rsidP="0025641B">
      <w:pPr>
        <w:pStyle w:val="Tekstprzypisudolnego"/>
        <w:jc w:val="both"/>
        <w:rPr>
          <w:sz w:val="16"/>
          <w:szCs w:val="16"/>
        </w:rPr>
      </w:pPr>
      <w:r w:rsidRPr="004E3F67">
        <w:rPr>
          <w:rStyle w:val="Odwoanieprzypisudolnego"/>
          <w:sz w:val="16"/>
          <w:szCs w:val="16"/>
        </w:rPr>
        <w:footnoteRef/>
      </w:r>
      <w:r w:rsidRPr="004E3F67">
        <w:rPr>
          <w:sz w:val="16"/>
          <w:szCs w:val="16"/>
        </w:rPr>
        <w:t xml:space="preserve"> Z</w:t>
      </w:r>
      <w:r>
        <w:rPr>
          <w:sz w:val="16"/>
          <w:szCs w:val="16"/>
        </w:rPr>
        <w:t>godnie z treścią art. 5k ust. 1 rozporządzenia 833/2014 w brzmieniu nadanym rozporządzeniem 2022/576 z</w:t>
      </w:r>
      <w:r w:rsidRPr="00B929A1">
        <w:rPr>
          <w:sz w:val="16"/>
          <w:szCs w:val="16"/>
        </w:rPr>
        <w:t xml:space="preserve">akazuje </w:t>
      </w:r>
      <w:r w:rsidR="009D6A63">
        <w:rPr>
          <w:sz w:val="16"/>
          <w:szCs w:val="16"/>
        </w:rPr>
        <w:br/>
      </w:r>
      <w:r w:rsidRPr="00B929A1">
        <w:rPr>
          <w:sz w:val="16"/>
          <w:szCs w:val="16"/>
        </w:rPr>
        <w:t>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856638" w:rsidRDefault="00856638" w:rsidP="00E67C72">
      <w:pPr>
        <w:pStyle w:val="Tekstprzypisudolnego"/>
        <w:widowControl/>
        <w:numPr>
          <w:ilvl w:val="0"/>
          <w:numId w:val="139"/>
        </w:numPr>
        <w:suppressAutoHyphens w:val="0"/>
        <w:rPr>
          <w:sz w:val="16"/>
          <w:szCs w:val="16"/>
        </w:rPr>
      </w:pPr>
      <w:r w:rsidRPr="00B929A1">
        <w:rPr>
          <w:sz w:val="16"/>
          <w:szCs w:val="16"/>
        </w:rPr>
        <w:t>obywateli rosyjskich lub osób fizycznych lub prawnych, podmiotów lub organów z siedzibą w Rosji;</w:t>
      </w:r>
    </w:p>
    <w:p w:rsidR="00856638" w:rsidRDefault="00856638" w:rsidP="00E67C72">
      <w:pPr>
        <w:pStyle w:val="Tekstprzypisudolnego"/>
        <w:widowControl/>
        <w:numPr>
          <w:ilvl w:val="0"/>
          <w:numId w:val="139"/>
        </w:numPr>
        <w:suppressAutoHyphens w:val="0"/>
        <w:rPr>
          <w:sz w:val="16"/>
          <w:szCs w:val="16"/>
        </w:rPr>
      </w:pPr>
      <w:r w:rsidRPr="00B929A1">
        <w:rPr>
          <w:sz w:val="16"/>
          <w:szCs w:val="16"/>
        </w:rPr>
        <w:t>osób prawnych, podmiotów lub organów, do których prawa własności bezpośrednio lub pośrednio w ponad 50 % należą do podmiotu, o którym mowa w lit. a) niniejszego ustępu; lub</w:t>
      </w:r>
    </w:p>
    <w:p w:rsidR="00856638" w:rsidRPr="00B929A1" w:rsidRDefault="00856638" w:rsidP="00E67C72">
      <w:pPr>
        <w:pStyle w:val="Tekstprzypisudolnego"/>
        <w:widowControl/>
        <w:numPr>
          <w:ilvl w:val="0"/>
          <w:numId w:val="139"/>
        </w:numPr>
        <w:suppressAutoHyphens w:val="0"/>
        <w:rPr>
          <w:sz w:val="16"/>
          <w:szCs w:val="16"/>
        </w:rPr>
      </w:pPr>
      <w:r w:rsidRPr="00B929A1">
        <w:rPr>
          <w:sz w:val="16"/>
          <w:szCs w:val="16"/>
        </w:rPr>
        <w:t>osób fizycznych lub prawnych, podmiotów lub organów działających w imieniu lub pod kierunkiem podmiotu, o którym mowa w lit. a) lub b) niniejszego ustępu,</w:t>
      </w:r>
    </w:p>
    <w:p w:rsidR="00856638" w:rsidRPr="004E3F67" w:rsidRDefault="00856638" w:rsidP="0025641B">
      <w:pPr>
        <w:pStyle w:val="Tekstprzypisudolnego"/>
        <w:jc w:val="both"/>
        <w:rPr>
          <w:sz w:val="16"/>
          <w:szCs w:val="16"/>
        </w:rPr>
      </w:pPr>
      <w:r w:rsidRPr="00B929A1">
        <w:rPr>
          <w:sz w:val="16"/>
          <w:szCs w:val="16"/>
        </w:rPr>
        <w:t>w tym podwykonawców, dostawców lub podmiotów, na których zdolności polega się w rozumieniu dyrektyw w sprawie zamówień publicznych, w przypadku gdy przypada na nich ponad 10 % wartości zamówienia.</w:t>
      </w:r>
    </w:p>
  </w:footnote>
  <w:footnote w:id="5">
    <w:p w:rsidR="00856638" w:rsidRPr="00A82964" w:rsidRDefault="00856638" w:rsidP="0025641B">
      <w:pPr>
        <w:spacing w:line="240" w:lineRule="auto"/>
        <w:jc w:val="both"/>
        <w:rPr>
          <w:color w:val="222222"/>
          <w:sz w:val="16"/>
          <w:szCs w:val="16"/>
        </w:rPr>
      </w:pPr>
      <w:r w:rsidRPr="00A82964">
        <w:rPr>
          <w:rStyle w:val="Odwoanieprzypisudolnego"/>
          <w:sz w:val="16"/>
          <w:szCs w:val="16"/>
        </w:rPr>
        <w:footnoteRef/>
      </w:r>
      <w:r w:rsidRPr="00A82964">
        <w:rPr>
          <w:color w:val="222222"/>
          <w:sz w:val="16"/>
          <w:szCs w:val="16"/>
        </w:rPr>
        <w:t xml:space="preserve">Zgodnie z treścią art. 7 ust. 1 ustawy z dnia 13 kwietnia 2022 r. </w:t>
      </w:r>
      <w:r w:rsidRPr="00A82964">
        <w:rPr>
          <w:i/>
          <w:iCs/>
          <w:color w:val="222222"/>
          <w:sz w:val="16"/>
          <w:szCs w:val="16"/>
        </w:rPr>
        <w:t xml:space="preserve">o szczególnych rozwiązaniach w zakresie przeciwdziałania wspieraniu agresji na Ukrainę oraz służących ochronie bezpieczeństwa narodowego, </w:t>
      </w:r>
      <w:r w:rsidRPr="00A82964">
        <w:rPr>
          <w:color w:val="222222"/>
          <w:sz w:val="16"/>
          <w:szCs w:val="16"/>
        </w:rPr>
        <w:t>z postępowania o udzielenie zamówienia publicznego lub konkursu prowadzonego na podstawie ustawy Pzp wyklucza się:</w:t>
      </w:r>
    </w:p>
    <w:p w:rsidR="00856638" w:rsidRPr="00A82964" w:rsidRDefault="00856638" w:rsidP="0025641B">
      <w:pPr>
        <w:spacing w:line="240" w:lineRule="auto"/>
        <w:jc w:val="both"/>
        <w:rPr>
          <w:color w:val="222222"/>
          <w:sz w:val="16"/>
          <w:szCs w:val="16"/>
        </w:rPr>
      </w:pPr>
      <w:r w:rsidRPr="00A82964">
        <w:rPr>
          <w:color w:val="222222"/>
          <w:sz w:val="16"/>
          <w:szCs w:val="16"/>
        </w:rPr>
        <w:t xml:space="preserve">1) wykonawcę oraz uczestnika konkursu wymienionego w wykazach określonych w rozporządzeniu 765/2006 i rozporządzeniu 269/2014 albo wpisanego na listę na podstawie decyzji w sprawie wpisu na listę rozstrzygającej o zastosowaniu środka, </w:t>
      </w:r>
      <w:r w:rsidR="009D6A63">
        <w:rPr>
          <w:color w:val="222222"/>
          <w:sz w:val="16"/>
          <w:szCs w:val="16"/>
        </w:rPr>
        <w:br/>
      </w:r>
      <w:r w:rsidRPr="00A82964">
        <w:rPr>
          <w:color w:val="222222"/>
          <w:sz w:val="16"/>
          <w:szCs w:val="16"/>
        </w:rPr>
        <w:t>o którym mowa w art. 1 pkt 3 ustawy;</w:t>
      </w:r>
    </w:p>
    <w:p w:rsidR="00856638" w:rsidRPr="00A82964" w:rsidRDefault="00856638" w:rsidP="0025641B">
      <w:pPr>
        <w:spacing w:line="240" w:lineRule="auto"/>
        <w:jc w:val="both"/>
        <w:rPr>
          <w:color w:val="222222"/>
          <w:sz w:val="16"/>
          <w:szCs w:val="16"/>
        </w:rPr>
      </w:pPr>
      <w:r w:rsidRPr="00A82964">
        <w:rPr>
          <w:color w:val="222222"/>
          <w:sz w:val="16"/>
          <w:szCs w:val="16"/>
        </w:rPr>
        <w:t xml:space="preserve">2) wykonawcę oraz uczestnika konkursu, którego beneficjentem rzeczywistym w rozumieniu ustawy z dnia 1 marca 2018 r. </w:t>
      </w:r>
      <w:r w:rsidR="009D6A63">
        <w:rPr>
          <w:color w:val="222222"/>
          <w:sz w:val="16"/>
          <w:szCs w:val="16"/>
        </w:rPr>
        <w:br/>
      </w:r>
      <w:r w:rsidRPr="00A82964">
        <w:rPr>
          <w:color w:val="222222"/>
          <w:sz w:val="16"/>
          <w:szCs w:val="16"/>
        </w:rPr>
        <w:t xml:space="preserve">o przeciwdziałaniu praniu pieniędzy oraz finansowaniu terroryzmu (Dz. U. z 2022 r. poz. 593 i 655) jest osoba wymieniona </w:t>
      </w:r>
      <w:r w:rsidR="009D6A63">
        <w:rPr>
          <w:color w:val="222222"/>
          <w:sz w:val="16"/>
          <w:szCs w:val="16"/>
        </w:rPr>
        <w:br/>
      </w:r>
      <w:r w:rsidRPr="00A82964">
        <w:rPr>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sidR="009D6A63">
        <w:rPr>
          <w:color w:val="222222"/>
          <w:sz w:val="16"/>
          <w:szCs w:val="16"/>
        </w:rPr>
        <w:br/>
      </w:r>
      <w:r w:rsidRPr="00A82964">
        <w:rPr>
          <w:color w:val="222222"/>
          <w:sz w:val="16"/>
          <w:szCs w:val="16"/>
        </w:rPr>
        <w:t>na listę rozstrzygającej o zastosowaniu środka, o którym mowa w art. 1 pkt 3 ustawy;</w:t>
      </w:r>
    </w:p>
    <w:p w:rsidR="00856638" w:rsidRPr="00896587" w:rsidRDefault="00856638" w:rsidP="0025641B">
      <w:pPr>
        <w:spacing w:line="240" w:lineRule="auto"/>
        <w:jc w:val="both"/>
        <w:rPr>
          <w:sz w:val="16"/>
          <w:szCs w:val="16"/>
        </w:rPr>
      </w:pPr>
      <w:r w:rsidRPr="00A82964">
        <w:rPr>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sidR="009D6A63">
        <w:rPr>
          <w:color w:val="222222"/>
          <w:sz w:val="16"/>
          <w:szCs w:val="16"/>
        </w:rPr>
        <w:br/>
      </w:r>
      <w:r w:rsidRPr="00A82964">
        <w:rPr>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38" w:rsidRDefault="00856638"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856638" w:rsidRDefault="00856638"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856638" w:rsidRPr="00626B2B" w:rsidRDefault="00856638"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20"/>
      </w:rPr>
    </w:pPr>
    <w:r>
      <w:rPr>
        <w:rFonts w:ascii="Times New Roman" w:hAnsi="Times New Roman"/>
        <w:b/>
        <w:bCs/>
        <w:i/>
        <w:sz w:val="20"/>
      </w:rPr>
      <w:t>Specyfikacja warunków zamówienia</w:t>
    </w:r>
  </w:p>
  <w:p w:rsidR="00856638" w:rsidRPr="00E97CA1" w:rsidRDefault="00856638"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38" w:rsidRDefault="00856638"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29C52CC"/>
    <w:multiLevelType w:val="hybridMultilevel"/>
    <w:tmpl w:val="B636BFC4"/>
    <w:lvl w:ilvl="0" w:tplc="0562C95E">
      <w:start w:val="1"/>
      <w:numFmt w:val="decimal"/>
      <w:lvlText w:val="%1)"/>
      <w:lvlJc w:val="left"/>
      <w:pPr>
        <w:tabs>
          <w:tab w:val="num" w:pos="4920"/>
        </w:tabs>
        <w:ind w:left="4920" w:hanging="360"/>
      </w:pPr>
      <w:rPr>
        <w:rFonts w:ascii="Times New Roman" w:hAnsi="Times New Roman" w:cs="Times New Roman" w:hint="default"/>
        <w:b w:val="0"/>
        <w:bCs/>
        <w:i w:val="0"/>
        <w:iCs/>
        <w:sz w:val="22"/>
        <w:szCs w:val="22"/>
      </w:rPr>
    </w:lvl>
    <w:lvl w:ilvl="1" w:tplc="04150011">
      <w:start w:val="1"/>
      <w:numFmt w:val="decimal"/>
      <w:lvlText w:val="%2)"/>
      <w:lvlJc w:val="left"/>
      <w:pPr>
        <w:ind w:left="1440" w:hanging="360"/>
      </w:pPr>
    </w:lvl>
    <w:lvl w:ilvl="2" w:tplc="5F3036C0">
      <w:start w:val="1"/>
      <w:numFmt w:val="lowerLetter"/>
      <w:lvlText w:val="%3)"/>
      <w:lvlJc w:val="left"/>
      <w:pPr>
        <w:ind w:left="2340" w:hanging="360"/>
      </w:pPr>
      <w:rPr>
        <w:rFonts w:hint="default"/>
      </w:rPr>
    </w:lvl>
    <w:lvl w:ilvl="3" w:tplc="41DE73D6">
      <w:start w:val="1"/>
      <w:numFmt w:val="lowerLetter"/>
      <w:lvlText w:val="%4)"/>
      <w:lvlJc w:val="left"/>
      <w:pPr>
        <w:ind w:left="2880" w:hanging="36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3EC311F"/>
    <w:multiLevelType w:val="hybridMultilevel"/>
    <w:tmpl w:val="01544810"/>
    <w:lvl w:ilvl="0" w:tplc="C8A4CB78">
      <w:start w:val="1"/>
      <w:numFmt w:val="decimal"/>
      <w:lvlText w:val="%1)"/>
      <w:lvlJc w:val="left"/>
      <w:pPr>
        <w:tabs>
          <w:tab w:val="num" w:pos="360"/>
        </w:tabs>
        <w:ind w:left="360" w:hanging="360"/>
      </w:pPr>
      <w:rPr>
        <w:rFonts w:cs="Times New Roman" w:hint="default"/>
        <w:b/>
        <w:bCs/>
      </w:rPr>
    </w:lvl>
    <w:lvl w:ilvl="1" w:tplc="04150019">
      <w:start w:val="1"/>
      <w:numFmt w:val="lowerLetter"/>
      <w:lvlText w:val="%2."/>
      <w:lvlJc w:val="left"/>
      <w:pPr>
        <w:tabs>
          <w:tab w:val="num" w:pos="379"/>
        </w:tabs>
        <w:ind w:left="379" w:hanging="360"/>
      </w:pPr>
      <w:rPr>
        <w:rFonts w:cs="Times New Roman"/>
      </w:rPr>
    </w:lvl>
    <w:lvl w:ilvl="2" w:tplc="0415001B">
      <w:start w:val="1"/>
      <w:numFmt w:val="lowerRoman"/>
      <w:lvlText w:val="%3."/>
      <w:lvlJc w:val="right"/>
      <w:pPr>
        <w:tabs>
          <w:tab w:val="num" w:pos="1099"/>
        </w:tabs>
        <w:ind w:left="1099" w:hanging="180"/>
      </w:pPr>
      <w:rPr>
        <w:rFonts w:cs="Times New Roman"/>
      </w:rPr>
    </w:lvl>
    <w:lvl w:ilvl="3" w:tplc="0415000F">
      <w:start w:val="1"/>
      <w:numFmt w:val="decimal"/>
      <w:lvlText w:val="%4."/>
      <w:lvlJc w:val="left"/>
      <w:pPr>
        <w:tabs>
          <w:tab w:val="num" w:pos="1819"/>
        </w:tabs>
        <w:ind w:left="1819" w:hanging="360"/>
      </w:pPr>
      <w:rPr>
        <w:rFonts w:cs="Times New Roman"/>
      </w:rPr>
    </w:lvl>
    <w:lvl w:ilvl="4" w:tplc="04150019">
      <w:start w:val="1"/>
      <w:numFmt w:val="lowerLetter"/>
      <w:lvlText w:val="%5."/>
      <w:lvlJc w:val="left"/>
      <w:pPr>
        <w:tabs>
          <w:tab w:val="num" w:pos="2539"/>
        </w:tabs>
        <w:ind w:left="2539" w:hanging="360"/>
      </w:pPr>
      <w:rPr>
        <w:rFonts w:cs="Times New Roman"/>
      </w:rPr>
    </w:lvl>
    <w:lvl w:ilvl="5" w:tplc="0415001B">
      <w:start w:val="1"/>
      <w:numFmt w:val="lowerRoman"/>
      <w:lvlText w:val="%6."/>
      <w:lvlJc w:val="right"/>
      <w:pPr>
        <w:tabs>
          <w:tab w:val="num" w:pos="3259"/>
        </w:tabs>
        <w:ind w:left="3259" w:hanging="180"/>
      </w:pPr>
      <w:rPr>
        <w:rFonts w:cs="Times New Roman"/>
      </w:rPr>
    </w:lvl>
    <w:lvl w:ilvl="6" w:tplc="0415000F">
      <w:start w:val="1"/>
      <w:numFmt w:val="decimal"/>
      <w:lvlText w:val="%7."/>
      <w:lvlJc w:val="left"/>
      <w:pPr>
        <w:tabs>
          <w:tab w:val="num" w:pos="3979"/>
        </w:tabs>
        <w:ind w:left="3979" w:hanging="360"/>
      </w:pPr>
      <w:rPr>
        <w:rFonts w:cs="Times New Roman"/>
      </w:rPr>
    </w:lvl>
    <w:lvl w:ilvl="7" w:tplc="04150019">
      <w:start w:val="1"/>
      <w:numFmt w:val="lowerLetter"/>
      <w:lvlText w:val="%8."/>
      <w:lvlJc w:val="left"/>
      <w:pPr>
        <w:tabs>
          <w:tab w:val="num" w:pos="4699"/>
        </w:tabs>
        <w:ind w:left="4699" w:hanging="360"/>
      </w:pPr>
      <w:rPr>
        <w:rFonts w:cs="Times New Roman"/>
      </w:rPr>
    </w:lvl>
    <w:lvl w:ilvl="8" w:tplc="0415001B">
      <w:start w:val="1"/>
      <w:numFmt w:val="lowerRoman"/>
      <w:lvlText w:val="%9."/>
      <w:lvlJc w:val="right"/>
      <w:pPr>
        <w:tabs>
          <w:tab w:val="num" w:pos="5419"/>
        </w:tabs>
        <w:ind w:left="5419" w:hanging="180"/>
      </w:pPr>
      <w:rPr>
        <w:rFonts w:cs="Times New Roman"/>
      </w:rPr>
    </w:lvl>
  </w:abstractNum>
  <w:abstractNum w:abstractNumId="10">
    <w:nsid w:val="052B7CE0"/>
    <w:multiLevelType w:val="hybridMultilevel"/>
    <w:tmpl w:val="609C9B3C"/>
    <w:lvl w:ilvl="0" w:tplc="B2CA6408">
      <w:start w:val="1"/>
      <w:numFmt w:val="decimal"/>
      <w:lvlText w:val="%1)"/>
      <w:lvlJc w:val="left"/>
      <w:pPr>
        <w:ind w:left="720" w:hanging="360"/>
      </w:pPr>
      <w:rPr>
        <w:rFonts w:hint="default"/>
        <w:b/>
      </w:rPr>
    </w:lvl>
    <w:lvl w:ilvl="1" w:tplc="8772C478">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563A01"/>
    <w:multiLevelType w:val="hybridMultilevel"/>
    <w:tmpl w:val="D91C9BD4"/>
    <w:lvl w:ilvl="0" w:tplc="1C08A090">
      <w:start w:val="1"/>
      <w:numFmt w:val="decimal"/>
      <w:lvlText w:val="%1)"/>
      <w:lvlJc w:val="left"/>
      <w:pPr>
        <w:ind w:left="1364" w:hanging="360"/>
      </w:pPr>
      <w:rPr>
        <w:rFonts w:cs="Times New Roman" w:hint="default"/>
        <w:b/>
        <w:bCs/>
        <w:i w:val="0"/>
        <w:iCs/>
      </w:rPr>
    </w:lvl>
    <w:lvl w:ilvl="1" w:tplc="6576C54E">
      <w:start w:val="1"/>
      <w:numFmt w:val="lowerLetter"/>
      <w:lvlText w:val="%2)"/>
      <w:lvlJc w:val="left"/>
      <w:pPr>
        <w:tabs>
          <w:tab w:val="num" w:pos="2084"/>
        </w:tabs>
        <w:ind w:left="2084" w:hanging="360"/>
      </w:pPr>
      <w:rPr>
        <w:rFonts w:hint="default"/>
        <w:b w:val="0"/>
        <w:bCs w:val="0"/>
        <w:i w:val="0"/>
        <w:strike w:val="0"/>
        <w:color w:val="auto"/>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2">
    <w:nsid w:val="09332A2C"/>
    <w:multiLevelType w:val="hybridMultilevel"/>
    <w:tmpl w:val="659462B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8C180CD6">
      <w:start w:val="1"/>
      <w:numFmt w:val="lowerLetter"/>
      <w:lvlText w:val="%3)"/>
      <w:lvlJc w:val="left"/>
      <w:pPr>
        <w:ind w:left="2727" w:hanging="180"/>
      </w:pPr>
      <w:rPr>
        <w:b/>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AA10606"/>
    <w:multiLevelType w:val="hybridMultilevel"/>
    <w:tmpl w:val="3DCC500A"/>
    <w:lvl w:ilvl="0" w:tplc="2A2C3DE8">
      <w:start w:val="1"/>
      <w:numFmt w:val="decimal"/>
      <w:lvlText w:val="%1)"/>
      <w:lvlJc w:val="left"/>
      <w:pPr>
        <w:ind w:left="1713" w:hanging="360"/>
      </w:pPr>
      <w:rPr>
        <w:b/>
        <w:color w:val="auto"/>
      </w:r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15">
    <w:nsid w:val="0BA55E24"/>
    <w:multiLevelType w:val="hybridMultilevel"/>
    <w:tmpl w:val="1C149494"/>
    <w:lvl w:ilvl="0" w:tplc="F160826E">
      <w:start w:val="1"/>
      <w:numFmt w:val="decimal"/>
      <w:lvlText w:val="%1."/>
      <w:lvlJc w:val="left"/>
      <w:pPr>
        <w:ind w:left="1800" w:hanging="360"/>
      </w:pPr>
      <w:rPr>
        <w:rFonts w:hint="default"/>
        <w:color w:val="auto"/>
      </w:rPr>
    </w:lvl>
    <w:lvl w:ilvl="1" w:tplc="915A8D1A">
      <w:start w:val="1"/>
      <w:numFmt w:val="decimal"/>
      <w:lvlText w:val="%2)"/>
      <w:lvlJc w:val="left"/>
      <w:pPr>
        <w:ind w:left="360" w:hanging="360"/>
      </w:pPr>
      <w:rPr>
        <w:b/>
        <w:bCs w:val="0"/>
      </w:r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6">
    <w:nsid w:val="0D2D2A8D"/>
    <w:multiLevelType w:val="hybridMultilevel"/>
    <w:tmpl w:val="60C6F9A6"/>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FAEA6EEE">
      <w:start w:val="1"/>
      <w:numFmt w:val="lowerLetter"/>
      <w:lvlText w:val="%5)"/>
      <w:lvlJc w:val="left"/>
      <w:pPr>
        <w:ind w:left="4876" w:hanging="360"/>
      </w:pPr>
      <w:rPr>
        <w:b/>
      </w:r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7">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8">
    <w:nsid w:val="0E336589"/>
    <w:multiLevelType w:val="multilevel"/>
    <w:tmpl w:val="95EE5F1A"/>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20">
    <w:nsid w:val="0E9509D3"/>
    <w:multiLevelType w:val="hybridMultilevel"/>
    <w:tmpl w:val="1ECCE172"/>
    <w:lvl w:ilvl="0" w:tplc="8E8AEB62">
      <w:start w:val="1"/>
      <w:numFmt w:val="decimal"/>
      <w:lvlText w:val="%1)"/>
      <w:lvlJc w:val="left"/>
      <w:pPr>
        <w:ind w:left="750" w:hanging="390"/>
      </w:pPr>
      <w:rPr>
        <w:rFonts w:hint="default"/>
        <w:b/>
        <w:sz w:val="22"/>
        <w:szCs w:val="22"/>
      </w:rPr>
    </w:lvl>
    <w:lvl w:ilvl="1" w:tplc="6322A51E">
      <w:start w:val="1"/>
      <w:numFmt w:val="lowerLetter"/>
      <w:lvlText w:val="%2)"/>
      <w:lvlJc w:val="left"/>
      <w:pPr>
        <w:ind w:left="1495" w:hanging="360"/>
      </w:pPr>
      <w:rPr>
        <w:rFonts w:hint="default"/>
        <w:b/>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22">
    <w:nsid w:val="0F252830"/>
    <w:multiLevelType w:val="hybridMultilevel"/>
    <w:tmpl w:val="CCF44CC4"/>
    <w:lvl w:ilvl="0" w:tplc="04150001">
      <w:start w:val="1"/>
      <w:numFmt w:val="bullet"/>
      <w:lvlText w:val=""/>
      <w:lvlJc w:val="left"/>
      <w:pPr>
        <w:ind w:left="720" w:hanging="360"/>
      </w:pPr>
      <w:rPr>
        <w:rFonts w:ascii="Symbol" w:hAnsi="Symbol" w:cs="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106A758C"/>
    <w:multiLevelType w:val="multilevel"/>
    <w:tmpl w:val="27B47836"/>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cs="Times New Roman" w:hint="default"/>
        <w:b w:val="0"/>
        <w:bCs w:val="0"/>
        <w:color w:val="auto"/>
      </w:rPr>
    </w:lvl>
    <w:lvl w:ilvl="3">
      <w:start w:val="1"/>
      <w:numFmt w:val="upperLetter"/>
      <w:lvlText w:val="%4."/>
      <w:lvlJc w:val="left"/>
      <w:pPr>
        <w:ind w:left="1211"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4">
    <w:nsid w:val="10FE10EE"/>
    <w:multiLevelType w:val="multilevel"/>
    <w:tmpl w:val="278A6774"/>
    <w:lvl w:ilvl="0">
      <w:start w:val="16"/>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cs="Times New Roman" w:hint="default"/>
        <w:b w:val="0"/>
        <w:bCs w:val="0"/>
        <w:color w:val="auto"/>
      </w:rPr>
    </w:lvl>
    <w:lvl w:ilvl="3">
      <w:start w:val="1"/>
      <w:numFmt w:val="upperLetter"/>
      <w:lvlText w:val="%4."/>
      <w:lvlJc w:val="left"/>
      <w:pPr>
        <w:ind w:left="1211"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5">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26">
    <w:nsid w:val="116800B7"/>
    <w:multiLevelType w:val="hybridMultilevel"/>
    <w:tmpl w:val="399A4388"/>
    <w:lvl w:ilvl="0" w:tplc="DDF0D276">
      <w:start w:val="1"/>
      <w:numFmt w:val="bullet"/>
      <w:lvlText w:val=""/>
      <w:lvlJc w:val="left"/>
      <w:pPr>
        <w:ind w:left="1421" w:hanging="360"/>
      </w:pPr>
      <w:rPr>
        <w:rFonts w:ascii="Symbol" w:hAnsi="Symbol" w:hint="default"/>
      </w:rPr>
    </w:lvl>
    <w:lvl w:ilvl="1" w:tplc="04150003" w:tentative="1">
      <w:start w:val="1"/>
      <w:numFmt w:val="bullet"/>
      <w:lvlText w:val="o"/>
      <w:lvlJc w:val="left"/>
      <w:pPr>
        <w:ind w:left="2141" w:hanging="360"/>
      </w:pPr>
      <w:rPr>
        <w:rFonts w:ascii="Courier New" w:hAnsi="Courier New" w:cs="Courier New" w:hint="default"/>
      </w:rPr>
    </w:lvl>
    <w:lvl w:ilvl="2" w:tplc="04150005" w:tentative="1">
      <w:start w:val="1"/>
      <w:numFmt w:val="bullet"/>
      <w:lvlText w:val=""/>
      <w:lvlJc w:val="left"/>
      <w:pPr>
        <w:ind w:left="2861" w:hanging="360"/>
      </w:pPr>
      <w:rPr>
        <w:rFonts w:ascii="Wingdings" w:hAnsi="Wingdings" w:hint="default"/>
      </w:rPr>
    </w:lvl>
    <w:lvl w:ilvl="3" w:tplc="04150001" w:tentative="1">
      <w:start w:val="1"/>
      <w:numFmt w:val="bullet"/>
      <w:lvlText w:val=""/>
      <w:lvlJc w:val="left"/>
      <w:pPr>
        <w:ind w:left="3581" w:hanging="360"/>
      </w:pPr>
      <w:rPr>
        <w:rFonts w:ascii="Symbol" w:hAnsi="Symbol" w:hint="default"/>
      </w:rPr>
    </w:lvl>
    <w:lvl w:ilvl="4" w:tplc="04150003" w:tentative="1">
      <w:start w:val="1"/>
      <w:numFmt w:val="bullet"/>
      <w:lvlText w:val="o"/>
      <w:lvlJc w:val="left"/>
      <w:pPr>
        <w:ind w:left="4301" w:hanging="360"/>
      </w:pPr>
      <w:rPr>
        <w:rFonts w:ascii="Courier New" w:hAnsi="Courier New" w:cs="Courier New" w:hint="default"/>
      </w:rPr>
    </w:lvl>
    <w:lvl w:ilvl="5" w:tplc="04150005" w:tentative="1">
      <w:start w:val="1"/>
      <w:numFmt w:val="bullet"/>
      <w:lvlText w:val=""/>
      <w:lvlJc w:val="left"/>
      <w:pPr>
        <w:ind w:left="5021" w:hanging="360"/>
      </w:pPr>
      <w:rPr>
        <w:rFonts w:ascii="Wingdings" w:hAnsi="Wingdings" w:hint="default"/>
      </w:rPr>
    </w:lvl>
    <w:lvl w:ilvl="6" w:tplc="04150001" w:tentative="1">
      <w:start w:val="1"/>
      <w:numFmt w:val="bullet"/>
      <w:lvlText w:val=""/>
      <w:lvlJc w:val="left"/>
      <w:pPr>
        <w:ind w:left="5741" w:hanging="360"/>
      </w:pPr>
      <w:rPr>
        <w:rFonts w:ascii="Symbol" w:hAnsi="Symbol" w:hint="default"/>
      </w:rPr>
    </w:lvl>
    <w:lvl w:ilvl="7" w:tplc="04150003" w:tentative="1">
      <w:start w:val="1"/>
      <w:numFmt w:val="bullet"/>
      <w:lvlText w:val="o"/>
      <w:lvlJc w:val="left"/>
      <w:pPr>
        <w:ind w:left="6461" w:hanging="360"/>
      </w:pPr>
      <w:rPr>
        <w:rFonts w:ascii="Courier New" w:hAnsi="Courier New" w:cs="Courier New" w:hint="default"/>
      </w:rPr>
    </w:lvl>
    <w:lvl w:ilvl="8" w:tplc="04150005" w:tentative="1">
      <w:start w:val="1"/>
      <w:numFmt w:val="bullet"/>
      <w:lvlText w:val=""/>
      <w:lvlJc w:val="left"/>
      <w:pPr>
        <w:ind w:left="7181" w:hanging="360"/>
      </w:pPr>
      <w:rPr>
        <w:rFonts w:ascii="Wingdings" w:hAnsi="Wingdings" w:hint="default"/>
      </w:rPr>
    </w:lvl>
  </w:abstractNum>
  <w:abstractNum w:abstractNumId="27">
    <w:nsid w:val="122D7996"/>
    <w:multiLevelType w:val="hybridMultilevel"/>
    <w:tmpl w:val="A7FE594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7">
      <w:start w:val="1"/>
      <w:numFmt w:val="lowerLetter"/>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nsid w:val="132D60F4"/>
    <w:multiLevelType w:val="hybridMultilevel"/>
    <w:tmpl w:val="E00E3814"/>
    <w:lvl w:ilvl="0" w:tplc="C1A67A1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35C6882"/>
    <w:multiLevelType w:val="hybridMultilevel"/>
    <w:tmpl w:val="0B0E7EE6"/>
    <w:lvl w:ilvl="0" w:tplc="B94403F8">
      <w:start w:val="1"/>
      <w:numFmt w:val="lowerLetter"/>
      <w:lvlText w:val="%1)"/>
      <w:lvlJc w:val="center"/>
      <w:pPr>
        <w:ind w:left="2137" w:hanging="360"/>
      </w:pPr>
      <w:rPr>
        <w:rFonts w:hint="default"/>
      </w:rPr>
    </w:lvl>
    <w:lvl w:ilvl="1" w:tplc="B3927BAC">
      <w:start w:val="1"/>
      <w:numFmt w:val="lowerLetter"/>
      <w:lvlText w:val="%2)"/>
      <w:lvlJc w:val="center"/>
      <w:pPr>
        <w:ind w:left="2857" w:hanging="360"/>
      </w:pPr>
      <w:rPr>
        <w:rFonts w:hint="default"/>
        <w:b/>
      </w:rPr>
    </w:lvl>
    <w:lvl w:ilvl="2" w:tplc="0415001B" w:tentative="1">
      <w:start w:val="1"/>
      <w:numFmt w:val="lowerRoman"/>
      <w:lvlText w:val="%3."/>
      <w:lvlJc w:val="right"/>
      <w:pPr>
        <w:ind w:left="3577" w:hanging="180"/>
      </w:pPr>
    </w:lvl>
    <w:lvl w:ilvl="3" w:tplc="0415000F" w:tentative="1">
      <w:start w:val="1"/>
      <w:numFmt w:val="decimal"/>
      <w:lvlText w:val="%4."/>
      <w:lvlJc w:val="left"/>
      <w:pPr>
        <w:ind w:left="4297" w:hanging="360"/>
      </w:pPr>
    </w:lvl>
    <w:lvl w:ilvl="4" w:tplc="04150019" w:tentative="1">
      <w:start w:val="1"/>
      <w:numFmt w:val="lowerLetter"/>
      <w:lvlText w:val="%5."/>
      <w:lvlJc w:val="left"/>
      <w:pPr>
        <w:ind w:left="5017" w:hanging="360"/>
      </w:pPr>
    </w:lvl>
    <w:lvl w:ilvl="5" w:tplc="0415001B" w:tentative="1">
      <w:start w:val="1"/>
      <w:numFmt w:val="lowerRoman"/>
      <w:lvlText w:val="%6."/>
      <w:lvlJc w:val="right"/>
      <w:pPr>
        <w:ind w:left="5737" w:hanging="180"/>
      </w:pPr>
    </w:lvl>
    <w:lvl w:ilvl="6" w:tplc="0415000F" w:tentative="1">
      <w:start w:val="1"/>
      <w:numFmt w:val="decimal"/>
      <w:lvlText w:val="%7."/>
      <w:lvlJc w:val="left"/>
      <w:pPr>
        <w:ind w:left="6457" w:hanging="360"/>
      </w:pPr>
    </w:lvl>
    <w:lvl w:ilvl="7" w:tplc="04150019" w:tentative="1">
      <w:start w:val="1"/>
      <w:numFmt w:val="lowerLetter"/>
      <w:lvlText w:val="%8."/>
      <w:lvlJc w:val="left"/>
      <w:pPr>
        <w:ind w:left="7177" w:hanging="360"/>
      </w:pPr>
    </w:lvl>
    <w:lvl w:ilvl="8" w:tplc="0415001B" w:tentative="1">
      <w:start w:val="1"/>
      <w:numFmt w:val="lowerRoman"/>
      <w:lvlText w:val="%9."/>
      <w:lvlJc w:val="right"/>
      <w:pPr>
        <w:ind w:left="7897" w:hanging="180"/>
      </w:pPr>
    </w:lvl>
  </w:abstractNum>
  <w:abstractNum w:abstractNumId="30">
    <w:nsid w:val="13AD0133"/>
    <w:multiLevelType w:val="hybridMultilevel"/>
    <w:tmpl w:val="9A5C3E5C"/>
    <w:lvl w:ilvl="0" w:tplc="04150017">
      <w:start w:val="1"/>
      <w:numFmt w:val="lowerLetter"/>
      <w:lvlText w:val="%1)"/>
      <w:lvlJc w:val="left"/>
      <w:pPr>
        <w:ind w:left="2062"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32">
    <w:nsid w:val="14C87F2B"/>
    <w:multiLevelType w:val="hybridMultilevel"/>
    <w:tmpl w:val="7540805A"/>
    <w:lvl w:ilvl="0" w:tplc="F6D04CD2">
      <w:start w:val="1"/>
      <w:numFmt w:val="upperLetter"/>
      <w:lvlText w:val="%1."/>
      <w:lvlJc w:val="left"/>
      <w:pPr>
        <w:ind w:left="1713" w:hanging="360"/>
      </w:pPr>
      <w:rPr>
        <w:b/>
      </w:rPr>
    </w:lvl>
    <w:lvl w:ilvl="1" w:tplc="66D09B98">
      <w:start w:val="1"/>
      <w:numFmt w:val="lowerLetter"/>
      <w:lvlText w:val="%2)"/>
      <w:lvlJc w:val="left"/>
      <w:pPr>
        <w:ind w:left="2433" w:hanging="360"/>
      </w:pPr>
      <w:rPr>
        <w:rFonts w:cs="Arial" w:hint="default"/>
        <w:b/>
      </w:r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33">
    <w:nsid w:val="16817AAD"/>
    <w:multiLevelType w:val="hybridMultilevel"/>
    <w:tmpl w:val="1A6E3F18"/>
    <w:lvl w:ilvl="0" w:tplc="04150001">
      <w:start w:val="1"/>
      <w:numFmt w:val="bullet"/>
      <w:lvlText w:val=""/>
      <w:lvlJc w:val="left"/>
      <w:pPr>
        <w:ind w:left="720" w:hanging="360"/>
      </w:pPr>
      <w:rPr>
        <w:rFonts w:ascii="Symbol" w:hAnsi="Symbol" w:cs="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16C663C0"/>
    <w:multiLevelType w:val="hybridMultilevel"/>
    <w:tmpl w:val="DDAA7450"/>
    <w:lvl w:ilvl="0" w:tplc="8598B900">
      <w:start w:val="1"/>
      <w:numFmt w:val="decimal"/>
      <w:lvlText w:val="%1)"/>
      <w:lvlJc w:val="left"/>
      <w:pPr>
        <w:ind w:left="720" w:hanging="360"/>
      </w:pPr>
      <w:rPr>
        <w:b/>
        <w:strike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1774660D"/>
    <w:multiLevelType w:val="hybridMultilevel"/>
    <w:tmpl w:val="666A749E"/>
    <w:lvl w:ilvl="0" w:tplc="04150001">
      <w:start w:val="1"/>
      <w:numFmt w:val="bullet"/>
      <w:lvlText w:val=""/>
      <w:lvlJc w:val="left"/>
      <w:pPr>
        <w:ind w:left="1440" w:hanging="360"/>
      </w:pPr>
      <w:rPr>
        <w:rFonts w:ascii="Symbol" w:hAnsi="Symbol" w:cs="Symbol"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6">
    <w:nsid w:val="177B7CC2"/>
    <w:multiLevelType w:val="hybridMultilevel"/>
    <w:tmpl w:val="CFF0AFDE"/>
    <w:lvl w:ilvl="0" w:tplc="78688856">
      <w:start w:val="1"/>
      <w:numFmt w:val="decimal"/>
      <w:lvlText w:val="%1)"/>
      <w:lvlJc w:val="left"/>
      <w:pPr>
        <w:ind w:left="1080" w:hanging="360"/>
      </w:pPr>
      <w:rPr>
        <w:rFonts w:hint="default"/>
        <w:b/>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17FD7508"/>
    <w:multiLevelType w:val="hybridMultilevel"/>
    <w:tmpl w:val="636EE174"/>
    <w:lvl w:ilvl="0" w:tplc="E256A2EE">
      <w:start w:val="1"/>
      <w:numFmt w:val="lowerLetter"/>
      <w:pStyle w:val="Spistreci5"/>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nsid w:val="18313A5F"/>
    <w:multiLevelType w:val="hybridMultilevel"/>
    <w:tmpl w:val="F3000B86"/>
    <w:lvl w:ilvl="0" w:tplc="91D62EBA">
      <w:start w:val="1"/>
      <w:numFmt w:val="lowerLetter"/>
      <w:lvlText w:val="%1)"/>
      <w:lvlJc w:val="left"/>
      <w:pPr>
        <w:ind w:left="36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5628B124">
      <w:start w:val="1"/>
      <w:numFmt w:val="decimal"/>
      <w:lvlText w:val="%4."/>
      <w:lvlJc w:val="left"/>
      <w:pPr>
        <w:ind w:left="360" w:hanging="360"/>
      </w:pPr>
      <w:rPr>
        <w:b/>
      </w:r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9">
    <w:nsid w:val="187D350E"/>
    <w:multiLevelType w:val="multilevel"/>
    <w:tmpl w:val="4C6A08C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BE1399D"/>
    <w:multiLevelType w:val="hybridMultilevel"/>
    <w:tmpl w:val="1E82B412"/>
    <w:lvl w:ilvl="0" w:tplc="949C8F18">
      <w:start w:val="6"/>
      <w:numFmt w:val="lowerLetter"/>
      <w:lvlText w:val="%1)"/>
      <w:lvlJc w:val="left"/>
      <w:pPr>
        <w:ind w:left="1130" w:hanging="360"/>
      </w:pPr>
      <w:rPr>
        <w:rFonts w:hint="default"/>
        <w:b/>
      </w:rPr>
    </w:lvl>
    <w:lvl w:ilvl="1" w:tplc="04150019" w:tentative="1">
      <w:start w:val="1"/>
      <w:numFmt w:val="lowerLetter"/>
      <w:lvlText w:val="%2."/>
      <w:lvlJc w:val="left"/>
      <w:pPr>
        <w:ind w:left="1850" w:hanging="360"/>
      </w:pPr>
    </w:lvl>
    <w:lvl w:ilvl="2" w:tplc="0415001B" w:tentative="1">
      <w:start w:val="1"/>
      <w:numFmt w:val="lowerRoman"/>
      <w:lvlText w:val="%3."/>
      <w:lvlJc w:val="right"/>
      <w:pPr>
        <w:ind w:left="2570" w:hanging="180"/>
      </w:pPr>
    </w:lvl>
    <w:lvl w:ilvl="3" w:tplc="0415000F" w:tentative="1">
      <w:start w:val="1"/>
      <w:numFmt w:val="decimal"/>
      <w:lvlText w:val="%4."/>
      <w:lvlJc w:val="left"/>
      <w:pPr>
        <w:ind w:left="3290" w:hanging="360"/>
      </w:pPr>
    </w:lvl>
    <w:lvl w:ilvl="4" w:tplc="04150019" w:tentative="1">
      <w:start w:val="1"/>
      <w:numFmt w:val="lowerLetter"/>
      <w:lvlText w:val="%5."/>
      <w:lvlJc w:val="left"/>
      <w:pPr>
        <w:ind w:left="4010" w:hanging="360"/>
      </w:pPr>
    </w:lvl>
    <w:lvl w:ilvl="5" w:tplc="0415001B" w:tentative="1">
      <w:start w:val="1"/>
      <w:numFmt w:val="lowerRoman"/>
      <w:lvlText w:val="%6."/>
      <w:lvlJc w:val="right"/>
      <w:pPr>
        <w:ind w:left="4730" w:hanging="180"/>
      </w:pPr>
    </w:lvl>
    <w:lvl w:ilvl="6" w:tplc="0415000F" w:tentative="1">
      <w:start w:val="1"/>
      <w:numFmt w:val="decimal"/>
      <w:lvlText w:val="%7."/>
      <w:lvlJc w:val="left"/>
      <w:pPr>
        <w:ind w:left="5450" w:hanging="360"/>
      </w:pPr>
    </w:lvl>
    <w:lvl w:ilvl="7" w:tplc="04150019" w:tentative="1">
      <w:start w:val="1"/>
      <w:numFmt w:val="lowerLetter"/>
      <w:lvlText w:val="%8."/>
      <w:lvlJc w:val="left"/>
      <w:pPr>
        <w:ind w:left="6170" w:hanging="360"/>
      </w:pPr>
    </w:lvl>
    <w:lvl w:ilvl="8" w:tplc="0415001B" w:tentative="1">
      <w:start w:val="1"/>
      <w:numFmt w:val="lowerRoman"/>
      <w:lvlText w:val="%9."/>
      <w:lvlJc w:val="right"/>
      <w:pPr>
        <w:ind w:left="6890" w:hanging="180"/>
      </w:pPr>
    </w:lvl>
  </w:abstractNum>
  <w:abstractNum w:abstractNumId="41">
    <w:nsid w:val="1CBE59A6"/>
    <w:multiLevelType w:val="hybridMultilevel"/>
    <w:tmpl w:val="6510B324"/>
    <w:lvl w:ilvl="0" w:tplc="13A279F6">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1E0E47FD"/>
    <w:multiLevelType w:val="hybridMultilevel"/>
    <w:tmpl w:val="AF7E272E"/>
    <w:lvl w:ilvl="0" w:tplc="841CC7AA">
      <w:start w:val="1"/>
      <w:numFmt w:val="lowerLetter"/>
      <w:lvlText w:val="%1)"/>
      <w:lvlJc w:val="left"/>
      <w:pPr>
        <w:ind w:left="1440" w:hanging="360"/>
      </w:pPr>
      <w:rPr>
        <w:b/>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3">
    <w:nsid w:val="1E4317A6"/>
    <w:multiLevelType w:val="hybridMultilevel"/>
    <w:tmpl w:val="1966B2C8"/>
    <w:lvl w:ilvl="0" w:tplc="2B221284">
      <w:start w:val="1"/>
      <w:numFmt w:val="decimal"/>
      <w:lvlText w:val="%1)"/>
      <w:lvlJc w:val="left"/>
      <w:pPr>
        <w:ind w:left="1460" w:hanging="360"/>
      </w:pPr>
      <w:rPr>
        <w:b/>
      </w:rPr>
    </w:lvl>
    <w:lvl w:ilvl="1" w:tplc="04150019">
      <w:start w:val="1"/>
      <w:numFmt w:val="lowerLetter"/>
      <w:lvlText w:val="%2."/>
      <w:lvlJc w:val="left"/>
      <w:pPr>
        <w:ind w:left="2180" w:hanging="360"/>
      </w:pPr>
    </w:lvl>
    <w:lvl w:ilvl="2" w:tplc="0415001B">
      <w:start w:val="1"/>
      <w:numFmt w:val="lowerRoman"/>
      <w:lvlText w:val="%3."/>
      <w:lvlJc w:val="right"/>
      <w:pPr>
        <w:ind w:left="2900" w:hanging="180"/>
      </w:pPr>
    </w:lvl>
    <w:lvl w:ilvl="3" w:tplc="0415000F">
      <w:start w:val="1"/>
      <w:numFmt w:val="decimal"/>
      <w:lvlText w:val="%4."/>
      <w:lvlJc w:val="left"/>
      <w:pPr>
        <w:ind w:left="3620" w:hanging="360"/>
      </w:pPr>
    </w:lvl>
    <w:lvl w:ilvl="4" w:tplc="04150019">
      <w:start w:val="1"/>
      <w:numFmt w:val="lowerLetter"/>
      <w:lvlText w:val="%5."/>
      <w:lvlJc w:val="left"/>
      <w:pPr>
        <w:ind w:left="4340" w:hanging="360"/>
      </w:pPr>
    </w:lvl>
    <w:lvl w:ilvl="5" w:tplc="0415001B">
      <w:start w:val="1"/>
      <w:numFmt w:val="lowerRoman"/>
      <w:lvlText w:val="%6."/>
      <w:lvlJc w:val="right"/>
      <w:pPr>
        <w:ind w:left="5060" w:hanging="180"/>
      </w:pPr>
    </w:lvl>
    <w:lvl w:ilvl="6" w:tplc="0415000F">
      <w:start w:val="1"/>
      <w:numFmt w:val="decimal"/>
      <w:lvlText w:val="%7."/>
      <w:lvlJc w:val="left"/>
      <w:pPr>
        <w:ind w:left="5780" w:hanging="360"/>
      </w:pPr>
    </w:lvl>
    <w:lvl w:ilvl="7" w:tplc="04150019">
      <w:start w:val="1"/>
      <w:numFmt w:val="lowerLetter"/>
      <w:lvlText w:val="%8."/>
      <w:lvlJc w:val="left"/>
      <w:pPr>
        <w:ind w:left="6500" w:hanging="360"/>
      </w:pPr>
    </w:lvl>
    <w:lvl w:ilvl="8" w:tplc="0415001B">
      <w:start w:val="1"/>
      <w:numFmt w:val="lowerRoman"/>
      <w:lvlText w:val="%9."/>
      <w:lvlJc w:val="right"/>
      <w:pPr>
        <w:ind w:left="7220" w:hanging="180"/>
      </w:pPr>
    </w:lvl>
  </w:abstractNum>
  <w:abstractNum w:abstractNumId="44">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45">
    <w:nsid w:val="202E4DA5"/>
    <w:multiLevelType w:val="hybridMultilevel"/>
    <w:tmpl w:val="3C166F0E"/>
    <w:lvl w:ilvl="0" w:tplc="0415000F">
      <w:start w:val="4"/>
      <w:numFmt w:val="decimal"/>
      <w:lvlText w:val="2.%1)"/>
      <w:lvlJc w:val="left"/>
      <w:pPr>
        <w:tabs>
          <w:tab w:val="num" w:pos="928"/>
        </w:tabs>
        <w:ind w:left="928" w:hanging="360"/>
      </w:pPr>
      <w:rPr>
        <w:rFonts w:cs="Times New Roman" w:hint="default"/>
        <w:b/>
        <w:bCs/>
        <w:i w:val="0"/>
        <w:iCs w:val="0"/>
      </w:rPr>
    </w:lvl>
    <w:lvl w:ilvl="1" w:tplc="53DEE304">
      <w:start w:val="1"/>
      <w:numFmt w:val="decimal"/>
      <w:lvlText w:val="%2."/>
      <w:lvlJc w:val="left"/>
      <w:pPr>
        <w:tabs>
          <w:tab w:val="num" w:pos="748"/>
        </w:tabs>
        <w:ind w:left="748" w:hanging="360"/>
      </w:pPr>
      <w:rPr>
        <w:rFonts w:cs="Times New Roman" w:hint="default"/>
        <w:b/>
        <w:bCs/>
        <w:i w:val="0"/>
        <w:iCs w:val="0"/>
      </w:rPr>
    </w:lvl>
    <w:lvl w:ilvl="2" w:tplc="04150001">
      <w:start w:val="1"/>
      <w:numFmt w:val="decimal"/>
      <w:lvlText w:val="%3."/>
      <w:lvlJc w:val="left"/>
      <w:pPr>
        <w:tabs>
          <w:tab w:val="num" w:pos="2728"/>
        </w:tabs>
        <w:ind w:left="2728" w:hanging="360"/>
      </w:pPr>
      <w:rPr>
        <w:rFonts w:ascii="Times New Roman" w:eastAsia="Times New Roman" w:hAnsi="Times New Roman" w:cs="Times New Roman"/>
        <w:b/>
        <w:bCs w:val="0"/>
        <w:color w:val="auto"/>
      </w:rPr>
    </w:lvl>
    <w:lvl w:ilvl="3" w:tplc="199E2318">
      <w:start w:val="1"/>
      <w:numFmt w:val="decimal"/>
      <w:lvlText w:val="%4."/>
      <w:lvlJc w:val="left"/>
      <w:pPr>
        <w:tabs>
          <w:tab w:val="num" w:pos="3268"/>
        </w:tabs>
        <w:ind w:left="3268" w:hanging="360"/>
      </w:pPr>
      <w:rPr>
        <w:rFonts w:cs="Times New Roman"/>
      </w:rPr>
    </w:lvl>
    <w:lvl w:ilvl="4" w:tplc="003687CA">
      <w:start w:val="1"/>
      <w:numFmt w:val="lowerLetter"/>
      <w:lvlText w:val="%5."/>
      <w:lvlJc w:val="left"/>
      <w:pPr>
        <w:tabs>
          <w:tab w:val="num" w:pos="3988"/>
        </w:tabs>
        <w:ind w:left="3988" w:hanging="360"/>
      </w:pPr>
      <w:rPr>
        <w:rFonts w:cs="Times New Roman"/>
      </w:rPr>
    </w:lvl>
    <w:lvl w:ilvl="5" w:tplc="0415001B">
      <w:start w:val="1"/>
      <w:numFmt w:val="lowerRoman"/>
      <w:lvlText w:val="%6."/>
      <w:lvlJc w:val="right"/>
      <w:pPr>
        <w:tabs>
          <w:tab w:val="num" w:pos="4708"/>
        </w:tabs>
        <w:ind w:left="4708" w:hanging="180"/>
      </w:pPr>
      <w:rPr>
        <w:rFonts w:cs="Times New Roman"/>
      </w:rPr>
    </w:lvl>
    <w:lvl w:ilvl="6" w:tplc="0415000F">
      <w:start w:val="1"/>
      <w:numFmt w:val="decimal"/>
      <w:lvlText w:val="%7."/>
      <w:lvlJc w:val="left"/>
      <w:pPr>
        <w:tabs>
          <w:tab w:val="num" w:pos="5428"/>
        </w:tabs>
        <w:ind w:left="5428" w:hanging="360"/>
      </w:pPr>
      <w:rPr>
        <w:rFonts w:cs="Times New Roman"/>
      </w:rPr>
    </w:lvl>
    <w:lvl w:ilvl="7" w:tplc="04150019">
      <w:start w:val="1"/>
      <w:numFmt w:val="lowerLetter"/>
      <w:lvlText w:val="%8."/>
      <w:lvlJc w:val="left"/>
      <w:pPr>
        <w:tabs>
          <w:tab w:val="num" w:pos="6148"/>
        </w:tabs>
        <w:ind w:left="6148" w:hanging="360"/>
      </w:pPr>
      <w:rPr>
        <w:rFonts w:cs="Times New Roman"/>
      </w:rPr>
    </w:lvl>
    <w:lvl w:ilvl="8" w:tplc="0415001B">
      <w:start w:val="1"/>
      <w:numFmt w:val="lowerRoman"/>
      <w:lvlText w:val="%9."/>
      <w:lvlJc w:val="right"/>
      <w:pPr>
        <w:tabs>
          <w:tab w:val="num" w:pos="6868"/>
        </w:tabs>
        <w:ind w:left="6868" w:hanging="180"/>
      </w:pPr>
      <w:rPr>
        <w:rFonts w:cs="Times New Roman"/>
      </w:rPr>
    </w:lvl>
  </w:abstractNum>
  <w:abstractNum w:abstractNumId="46">
    <w:nsid w:val="21A166CE"/>
    <w:multiLevelType w:val="hybridMultilevel"/>
    <w:tmpl w:val="441E846E"/>
    <w:lvl w:ilvl="0" w:tplc="0A76A47C">
      <w:start w:val="2"/>
      <w:numFmt w:val="lowerLetter"/>
      <w:lvlText w:val="%1)"/>
      <w:lvlJc w:val="left"/>
      <w:pPr>
        <w:ind w:left="23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22EC64AB"/>
    <w:multiLevelType w:val="hybridMultilevel"/>
    <w:tmpl w:val="5E729FB4"/>
    <w:lvl w:ilvl="0" w:tplc="5A3E97DA">
      <w:start w:val="1"/>
      <w:numFmt w:val="decimal"/>
      <w:lvlText w:val="%1)"/>
      <w:lvlJc w:val="left"/>
      <w:pPr>
        <w:ind w:left="1287" w:hanging="360"/>
      </w:pPr>
      <w:rPr>
        <w:b/>
        <w:bCs w:val="0"/>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51">
    <w:nsid w:val="234D7FFD"/>
    <w:multiLevelType w:val="multilevel"/>
    <w:tmpl w:val="5AF85260"/>
    <w:lvl w:ilvl="0">
      <w:start w:val="2"/>
      <w:numFmt w:val="decimal"/>
      <w:lvlText w:val="%1."/>
      <w:lvlJc w:val="left"/>
      <w:pPr>
        <w:ind w:left="360" w:hanging="360"/>
      </w:pPr>
      <w:rPr>
        <w:rFonts w:hint="default"/>
      </w:rPr>
    </w:lvl>
    <w:lvl w:ilvl="1">
      <w:start w:val="1"/>
      <w:numFmt w:val="decimal"/>
      <w:lvlText w:val="%1.%2."/>
      <w:lvlJc w:val="left"/>
      <w:pPr>
        <w:ind w:left="2084" w:hanging="360"/>
      </w:pPr>
      <w:rPr>
        <w:rFonts w:hint="default"/>
        <w:b/>
      </w:rPr>
    </w:lvl>
    <w:lvl w:ilvl="2">
      <w:start w:val="1"/>
      <w:numFmt w:val="decimal"/>
      <w:lvlText w:val="%1.%2.%3."/>
      <w:lvlJc w:val="left"/>
      <w:pPr>
        <w:ind w:left="4168" w:hanging="720"/>
      </w:pPr>
      <w:rPr>
        <w:rFonts w:hint="default"/>
        <w:b/>
      </w:rPr>
    </w:lvl>
    <w:lvl w:ilvl="3">
      <w:start w:val="1"/>
      <w:numFmt w:val="decimal"/>
      <w:lvlText w:val="%1.%2.%3.%4."/>
      <w:lvlJc w:val="left"/>
      <w:pPr>
        <w:ind w:left="5892" w:hanging="72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9700" w:hanging="108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508" w:hanging="1440"/>
      </w:pPr>
      <w:rPr>
        <w:rFonts w:hint="default"/>
      </w:rPr>
    </w:lvl>
    <w:lvl w:ilvl="8">
      <w:start w:val="1"/>
      <w:numFmt w:val="decimal"/>
      <w:lvlText w:val="%1.%2.%3.%4.%5.%6.%7.%8.%9."/>
      <w:lvlJc w:val="left"/>
      <w:pPr>
        <w:ind w:left="15592" w:hanging="1800"/>
      </w:pPr>
      <w:rPr>
        <w:rFonts w:hint="default"/>
      </w:rPr>
    </w:lvl>
  </w:abstractNum>
  <w:abstractNum w:abstractNumId="52">
    <w:nsid w:val="23D90634"/>
    <w:multiLevelType w:val="hybridMultilevel"/>
    <w:tmpl w:val="591C1DF6"/>
    <w:lvl w:ilvl="0" w:tplc="E5266A36">
      <w:start w:val="1"/>
      <w:numFmt w:val="decimal"/>
      <w:lvlText w:val="%1)"/>
      <w:lvlJc w:val="left"/>
      <w:pPr>
        <w:ind w:left="360" w:hanging="360"/>
      </w:pPr>
      <w:rPr>
        <w:rFonts w:hint="default"/>
        <w:b/>
      </w:rPr>
    </w:lvl>
    <w:lvl w:ilvl="1" w:tplc="04150019">
      <w:start w:val="1"/>
      <w:numFmt w:val="lowerLetter"/>
      <w:lvlText w:val="%2."/>
      <w:lvlJc w:val="left"/>
      <w:pPr>
        <w:ind w:left="76" w:hanging="360"/>
      </w:pPr>
    </w:lvl>
    <w:lvl w:ilvl="2" w:tplc="0415001B">
      <w:start w:val="1"/>
      <w:numFmt w:val="lowerRoman"/>
      <w:lvlText w:val="%3."/>
      <w:lvlJc w:val="right"/>
      <w:pPr>
        <w:ind w:left="796" w:hanging="180"/>
      </w:pPr>
    </w:lvl>
    <w:lvl w:ilvl="3" w:tplc="0415000F">
      <w:start w:val="1"/>
      <w:numFmt w:val="decimal"/>
      <w:lvlText w:val="%4."/>
      <w:lvlJc w:val="left"/>
      <w:pPr>
        <w:ind w:left="1516" w:hanging="360"/>
      </w:pPr>
    </w:lvl>
    <w:lvl w:ilvl="4" w:tplc="04150019">
      <w:start w:val="1"/>
      <w:numFmt w:val="lowerLetter"/>
      <w:lvlText w:val="%5."/>
      <w:lvlJc w:val="left"/>
      <w:pPr>
        <w:ind w:left="2236" w:hanging="360"/>
      </w:pPr>
    </w:lvl>
    <w:lvl w:ilvl="5" w:tplc="0415001B">
      <w:start w:val="1"/>
      <w:numFmt w:val="lowerRoman"/>
      <w:lvlText w:val="%6."/>
      <w:lvlJc w:val="right"/>
      <w:pPr>
        <w:ind w:left="2956" w:hanging="180"/>
      </w:pPr>
    </w:lvl>
    <w:lvl w:ilvl="6" w:tplc="0415000F">
      <w:start w:val="1"/>
      <w:numFmt w:val="decimal"/>
      <w:lvlText w:val="%7."/>
      <w:lvlJc w:val="left"/>
      <w:pPr>
        <w:ind w:left="3676" w:hanging="360"/>
      </w:pPr>
    </w:lvl>
    <w:lvl w:ilvl="7" w:tplc="04150019">
      <w:start w:val="1"/>
      <w:numFmt w:val="lowerLetter"/>
      <w:lvlText w:val="%8."/>
      <w:lvlJc w:val="left"/>
      <w:pPr>
        <w:ind w:left="4396" w:hanging="360"/>
      </w:pPr>
    </w:lvl>
    <w:lvl w:ilvl="8" w:tplc="0415001B">
      <w:start w:val="1"/>
      <w:numFmt w:val="lowerRoman"/>
      <w:lvlText w:val="%9."/>
      <w:lvlJc w:val="right"/>
      <w:pPr>
        <w:ind w:left="5116" w:hanging="180"/>
      </w:pPr>
    </w:lvl>
  </w:abstractNum>
  <w:abstractNum w:abstractNumId="53">
    <w:nsid w:val="247E4013"/>
    <w:multiLevelType w:val="hybridMultilevel"/>
    <w:tmpl w:val="9A402FD4"/>
    <w:lvl w:ilvl="0" w:tplc="4A703EDE">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4C71A1A"/>
    <w:multiLevelType w:val="multilevel"/>
    <w:tmpl w:val="1E76DA4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25AF5445"/>
    <w:multiLevelType w:val="hybridMultilevel"/>
    <w:tmpl w:val="14208BE0"/>
    <w:lvl w:ilvl="0" w:tplc="ACA6FA28">
      <w:start w:val="1"/>
      <w:numFmt w:val="bullet"/>
      <w:lvlText w:val=""/>
      <w:lvlJc w:val="left"/>
      <w:pPr>
        <w:ind w:left="720" w:hanging="360"/>
      </w:pPr>
      <w:rPr>
        <w:rFonts w:ascii="Symbol" w:hAnsi="Symbol" w:hint="default"/>
        <w:color w:val="FF0000"/>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5FF5289"/>
    <w:multiLevelType w:val="hybridMultilevel"/>
    <w:tmpl w:val="6686819C"/>
    <w:lvl w:ilvl="0" w:tplc="BEFA1BF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6EC6C6C"/>
    <w:multiLevelType w:val="multilevel"/>
    <w:tmpl w:val="BF9418C0"/>
    <w:lvl w:ilvl="0">
      <w:start w:val="1"/>
      <w:numFmt w:val="decimal"/>
      <w:lvlText w:val="%1."/>
      <w:lvlJc w:val="left"/>
      <w:pPr>
        <w:tabs>
          <w:tab w:val="num" w:pos="720"/>
        </w:tabs>
        <w:ind w:left="720" w:hanging="360"/>
      </w:pPr>
      <w:rPr>
        <w:rFonts w:cs="Times New Roman"/>
        <w:b/>
        <w:strike w:val="0"/>
        <w:sz w:val="22"/>
        <w:szCs w:val="22"/>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8">
    <w:nsid w:val="28352B21"/>
    <w:multiLevelType w:val="hybridMultilevel"/>
    <w:tmpl w:val="C212B91C"/>
    <w:lvl w:ilvl="0" w:tplc="05FC0942">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86D2288"/>
    <w:multiLevelType w:val="multilevel"/>
    <w:tmpl w:val="5432880A"/>
    <w:lvl w:ilvl="0">
      <w:start w:val="1"/>
      <w:numFmt w:val="decimal"/>
      <w:lvlText w:val="%1."/>
      <w:lvlJc w:val="left"/>
      <w:pPr>
        <w:tabs>
          <w:tab w:val="num" w:pos="360"/>
        </w:tabs>
        <w:ind w:left="340" w:hanging="340"/>
      </w:pPr>
      <w:rPr>
        <w:rFonts w:cs="Times New Roman" w:hint="default"/>
        <w:b/>
        <w:bCs/>
        <w:color w:val="auto"/>
      </w:rPr>
    </w:lvl>
    <w:lvl w:ilvl="1">
      <w:start w:val="1"/>
      <w:numFmt w:val="decimal"/>
      <w:isLgl/>
      <w:lvlText w:val="%2."/>
      <w:lvlJc w:val="left"/>
      <w:pPr>
        <w:ind w:left="1288" w:hanging="360"/>
      </w:pPr>
      <w:rPr>
        <w:rFonts w:ascii="Times New Roman" w:eastAsia="Times New Roman" w:hAnsi="Times New Roman" w:cs="Times New Roman"/>
        <w:b w:val="0"/>
        <w:bCs w:val="0"/>
      </w:rPr>
    </w:lvl>
    <w:lvl w:ilvl="2">
      <w:start w:val="1"/>
      <w:numFmt w:val="decimal"/>
      <w:isLgl/>
      <w:lvlText w:val="%1.%2.%3."/>
      <w:lvlJc w:val="left"/>
      <w:pPr>
        <w:ind w:left="2989" w:hanging="720"/>
      </w:pPr>
      <w:rPr>
        <w:rFonts w:cs="Times New Roman" w:hint="default"/>
        <w:b w:val="0"/>
        <w:bCs w:val="0"/>
      </w:rPr>
    </w:lvl>
    <w:lvl w:ilvl="3">
      <w:start w:val="1"/>
      <w:numFmt w:val="decimal"/>
      <w:isLgl/>
      <w:lvlText w:val="%1.%2.%3.%4."/>
      <w:lvlJc w:val="left"/>
      <w:pPr>
        <w:ind w:left="3504" w:hanging="720"/>
      </w:pPr>
      <w:rPr>
        <w:rFonts w:cs="Times New Roman" w:hint="default"/>
        <w:b/>
        <w:bCs/>
      </w:rPr>
    </w:lvl>
    <w:lvl w:ilvl="4">
      <w:start w:val="1"/>
      <w:numFmt w:val="decimal"/>
      <w:isLgl/>
      <w:lvlText w:val="%1.%2.%3.%4.%5."/>
      <w:lvlJc w:val="left"/>
      <w:pPr>
        <w:ind w:left="4792" w:hanging="1080"/>
      </w:pPr>
      <w:rPr>
        <w:rFonts w:cs="Times New Roman" w:hint="default"/>
        <w:b/>
        <w:bCs/>
      </w:rPr>
    </w:lvl>
    <w:lvl w:ilvl="5">
      <w:start w:val="1"/>
      <w:numFmt w:val="decimal"/>
      <w:isLgl/>
      <w:lvlText w:val="%1.%2.%3.%4.%5.%6."/>
      <w:lvlJc w:val="left"/>
      <w:pPr>
        <w:ind w:left="5720" w:hanging="1080"/>
      </w:pPr>
      <w:rPr>
        <w:rFonts w:cs="Times New Roman" w:hint="default"/>
        <w:b/>
        <w:bCs/>
      </w:rPr>
    </w:lvl>
    <w:lvl w:ilvl="6">
      <w:start w:val="1"/>
      <w:numFmt w:val="decimal"/>
      <w:isLgl/>
      <w:lvlText w:val="%1.%2.%3.%4.%5.%6.%7."/>
      <w:lvlJc w:val="left"/>
      <w:pPr>
        <w:ind w:left="7008" w:hanging="1440"/>
      </w:pPr>
      <w:rPr>
        <w:rFonts w:cs="Times New Roman" w:hint="default"/>
        <w:b/>
        <w:bCs/>
      </w:rPr>
    </w:lvl>
    <w:lvl w:ilvl="7">
      <w:start w:val="1"/>
      <w:numFmt w:val="decimal"/>
      <w:isLgl/>
      <w:lvlText w:val="%1.%2.%3.%4.%5.%6.%7.%8."/>
      <w:lvlJc w:val="left"/>
      <w:pPr>
        <w:ind w:left="7936" w:hanging="1440"/>
      </w:pPr>
      <w:rPr>
        <w:rFonts w:cs="Times New Roman" w:hint="default"/>
        <w:b/>
        <w:bCs/>
      </w:rPr>
    </w:lvl>
    <w:lvl w:ilvl="8">
      <w:start w:val="1"/>
      <w:numFmt w:val="decimal"/>
      <w:isLgl/>
      <w:lvlText w:val="%1.%2.%3.%4.%5.%6.%7.%8.%9."/>
      <w:lvlJc w:val="left"/>
      <w:pPr>
        <w:ind w:left="9224" w:hanging="1800"/>
      </w:pPr>
      <w:rPr>
        <w:rFonts w:cs="Times New Roman" w:hint="default"/>
        <w:b/>
        <w:bCs/>
      </w:rPr>
    </w:lvl>
  </w:abstractNum>
  <w:abstractNum w:abstractNumId="60">
    <w:nsid w:val="2A8D25B7"/>
    <w:multiLevelType w:val="hybridMultilevel"/>
    <w:tmpl w:val="35381F7E"/>
    <w:lvl w:ilvl="0" w:tplc="A3EE8E7C">
      <w:start w:val="1"/>
      <w:numFmt w:val="decimal"/>
      <w:lvlText w:val="%1)"/>
      <w:lvlJc w:val="left"/>
      <w:pPr>
        <w:ind w:left="1428" w:hanging="360"/>
      </w:pPr>
      <w:rPr>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1">
    <w:nsid w:val="2AA54791"/>
    <w:multiLevelType w:val="hybridMultilevel"/>
    <w:tmpl w:val="A3D805DE"/>
    <w:lvl w:ilvl="0" w:tplc="C4405974">
      <w:start w:val="1"/>
      <w:numFmt w:val="decimal"/>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63">
    <w:nsid w:val="2D955CD3"/>
    <w:multiLevelType w:val="hybridMultilevel"/>
    <w:tmpl w:val="CC68572A"/>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64">
    <w:nsid w:val="2F41192A"/>
    <w:multiLevelType w:val="hybridMultilevel"/>
    <w:tmpl w:val="78F279CE"/>
    <w:lvl w:ilvl="0" w:tplc="71AEBA86">
      <w:start w:val="1"/>
      <w:numFmt w:val="decimal"/>
      <w:lvlText w:val="%1)"/>
      <w:lvlJc w:val="left"/>
      <w:pPr>
        <w:ind w:left="1440" w:hanging="360"/>
      </w:pPr>
      <w:rPr>
        <w:rFonts w:hint="default"/>
        <w:b/>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5">
    <w:nsid w:val="3055591D"/>
    <w:multiLevelType w:val="multilevel"/>
    <w:tmpl w:val="8AEE305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3179206D"/>
    <w:multiLevelType w:val="hybridMultilevel"/>
    <w:tmpl w:val="7E38CCA2"/>
    <w:lvl w:ilvl="0" w:tplc="04150001">
      <w:start w:val="1"/>
      <w:numFmt w:val="bullet"/>
      <w:lvlText w:val=""/>
      <w:lvlJc w:val="left"/>
      <w:pPr>
        <w:ind w:left="720" w:hanging="360"/>
      </w:pPr>
      <w:rPr>
        <w:rFonts w:ascii="Symbol" w:hAnsi="Symbol" w:cs="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31B3648C"/>
    <w:multiLevelType w:val="hybridMultilevel"/>
    <w:tmpl w:val="A0346F50"/>
    <w:lvl w:ilvl="0" w:tplc="33B2AC72">
      <w:start w:val="1"/>
      <w:numFmt w:val="decimal"/>
      <w:lvlText w:val="%1."/>
      <w:lvlJc w:val="left"/>
      <w:pPr>
        <w:ind w:left="720" w:hanging="360"/>
      </w:pPr>
      <w:rPr>
        <w:rFonts w:ascii="Times New Roman" w:eastAsia="Arial" w:hAnsi="Times New Roman" w:cs="Times New Roman"/>
        <w:b/>
      </w:rPr>
    </w:lvl>
    <w:lvl w:ilvl="1" w:tplc="289C32EA" w:tentative="1">
      <w:start w:val="1"/>
      <w:numFmt w:val="lowerLetter"/>
      <w:lvlText w:val="%2."/>
      <w:lvlJc w:val="left"/>
      <w:pPr>
        <w:ind w:left="1440" w:hanging="360"/>
      </w:pPr>
    </w:lvl>
    <w:lvl w:ilvl="2" w:tplc="DC1A63B8">
      <w:start w:val="1"/>
      <w:numFmt w:val="lowerLetter"/>
      <w:lvlText w:val="%3)"/>
      <w:lvlJc w:val="right"/>
      <w:pPr>
        <w:ind w:left="2160" w:hanging="180"/>
      </w:pPr>
      <w:rPr>
        <w:rFonts w:ascii="Times New Roman" w:eastAsia="Arial" w:hAnsi="Times New Roman" w:cs="Times New Roman"/>
        <w:b/>
      </w:r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68">
    <w:nsid w:val="333E7F49"/>
    <w:multiLevelType w:val="hybridMultilevel"/>
    <w:tmpl w:val="6422CE04"/>
    <w:lvl w:ilvl="0" w:tplc="04150011">
      <w:start w:val="1"/>
      <w:numFmt w:val="decimal"/>
      <w:lvlText w:val="%1)"/>
      <w:lvlJc w:val="left"/>
      <w:pPr>
        <w:ind w:left="720" w:hanging="360"/>
      </w:pPr>
    </w:lvl>
    <w:lvl w:ilvl="1" w:tplc="0A96878A">
      <w:start w:val="1"/>
      <w:numFmt w:val="decimal"/>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70">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72">
    <w:nsid w:val="3569383A"/>
    <w:multiLevelType w:val="hybridMultilevel"/>
    <w:tmpl w:val="C7C67540"/>
    <w:lvl w:ilvl="0" w:tplc="89ECB2BE">
      <w:start w:val="3"/>
      <w:numFmt w:val="decimal"/>
      <w:lvlText w:val="%1."/>
      <w:lvlJc w:val="left"/>
      <w:pPr>
        <w:ind w:left="360" w:hanging="360"/>
      </w:pPr>
      <w:rPr>
        <w:rFonts w:hint="default"/>
        <w:b/>
        <w:w w:val="1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6215EA5"/>
    <w:multiLevelType w:val="multilevel"/>
    <w:tmpl w:val="F5E63078"/>
    <w:lvl w:ilvl="0">
      <w:start w:val="1"/>
      <w:numFmt w:val="decimal"/>
      <w:lvlText w:val="%1)"/>
      <w:lvlJc w:val="left"/>
      <w:pPr>
        <w:ind w:left="720" w:hanging="360"/>
      </w:pPr>
      <w:rPr>
        <w:rFonts w:hint="default"/>
        <w:b/>
        <w:strike w:val="0"/>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673260E"/>
    <w:multiLevelType w:val="hybridMultilevel"/>
    <w:tmpl w:val="ACB088A2"/>
    <w:lvl w:ilvl="0" w:tplc="31F61BAA">
      <w:start w:val="1"/>
      <w:numFmt w:val="lowerLetter"/>
      <w:lvlText w:val="%1)"/>
      <w:lvlJc w:val="center"/>
      <w:pPr>
        <w:ind w:left="1364" w:hanging="360"/>
      </w:pPr>
      <w:rPr>
        <w:rFonts w:hint="default"/>
        <w:b/>
      </w:r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75">
    <w:nsid w:val="36F10CF8"/>
    <w:multiLevelType w:val="hybridMultilevel"/>
    <w:tmpl w:val="1F80DB08"/>
    <w:lvl w:ilvl="0" w:tplc="6538AF7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3AD4067B"/>
    <w:multiLevelType w:val="multilevel"/>
    <w:tmpl w:val="FD3808D0"/>
    <w:lvl w:ilvl="0">
      <w:start w:val="2"/>
      <w:numFmt w:val="decimal"/>
      <w:lvlText w:val="%1."/>
      <w:lvlJc w:val="left"/>
      <w:pPr>
        <w:tabs>
          <w:tab w:val="num" w:pos="360"/>
        </w:tabs>
        <w:ind w:left="340" w:hanging="340"/>
      </w:pPr>
      <w:rPr>
        <w:rFonts w:cs="Times New Roman" w:hint="default"/>
        <w:b/>
        <w:bCs/>
        <w:color w:val="auto"/>
      </w:rPr>
    </w:lvl>
    <w:lvl w:ilvl="1">
      <w:start w:val="1"/>
      <w:numFmt w:val="decimal"/>
      <w:isLgl/>
      <w:lvlText w:val="%2."/>
      <w:lvlJc w:val="left"/>
      <w:pPr>
        <w:ind w:left="1288" w:hanging="360"/>
      </w:pPr>
      <w:rPr>
        <w:rFonts w:ascii="Times New Roman" w:eastAsia="Times New Roman" w:hAnsi="Times New Roman" w:cs="Times New Roman" w:hint="default"/>
        <w:b w:val="0"/>
        <w:bCs w:val="0"/>
      </w:rPr>
    </w:lvl>
    <w:lvl w:ilvl="2">
      <w:start w:val="1"/>
      <w:numFmt w:val="decimal"/>
      <w:isLgl/>
      <w:lvlText w:val="%1.%2.%3."/>
      <w:lvlJc w:val="left"/>
      <w:pPr>
        <w:ind w:left="2989" w:hanging="720"/>
      </w:pPr>
      <w:rPr>
        <w:rFonts w:cs="Times New Roman" w:hint="default"/>
        <w:b w:val="0"/>
        <w:bCs w:val="0"/>
      </w:rPr>
    </w:lvl>
    <w:lvl w:ilvl="3">
      <w:start w:val="1"/>
      <w:numFmt w:val="decimal"/>
      <w:isLgl/>
      <w:lvlText w:val="%1.%2.%3.%4."/>
      <w:lvlJc w:val="left"/>
      <w:pPr>
        <w:ind w:left="3504" w:hanging="720"/>
      </w:pPr>
      <w:rPr>
        <w:rFonts w:cs="Times New Roman" w:hint="default"/>
        <w:b/>
        <w:bCs/>
      </w:rPr>
    </w:lvl>
    <w:lvl w:ilvl="4">
      <w:start w:val="1"/>
      <w:numFmt w:val="decimal"/>
      <w:isLgl/>
      <w:lvlText w:val="%1.%2.%3.%4.%5."/>
      <w:lvlJc w:val="left"/>
      <w:pPr>
        <w:ind w:left="4792" w:hanging="1080"/>
      </w:pPr>
      <w:rPr>
        <w:rFonts w:cs="Times New Roman" w:hint="default"/>
        <w:b/>
        <w:bCs/>
      </w:rPr>
    </w:lvl>
    <w:lvl w:ilvl="5">
      <w:start w:val="1"/>
      <w:numFmt w:val="decimal"/>
      <w:isLgl/>
      <w:lvlText w:val="%1.%2.%3.%4.%5.%6."/>
      <w:lvlJc w:val="left"/>
      <w:pPr>
        <w:ind w:left="5720" w:hanging="1080"/>
      </w:pPr>
      <w:rPr>
        <w:rFonts w:cs="Times New Roman" w:hint="default"/>
        <w:b/>
        <w:bCs/>
      </w:rPr>
    </w:lvl>
    <w:lvl w:ilvl="6">
      <w:start w:val="1"/>
      <w:numFmt w:val="decimal"/>
      <w:isLgl/>
      <w:lvlText w:val="%1.%2.%3.%4.%5.%6.%7."/>
      <w:lvlJc w:val="left"/>
      <w:pPr>
        <w:ind w:left="7008" w:hanging="1440"/>
      </w:pPr>
      <w:rPr>
        <w:rFonts w:cs="Times New Roman" w:hint="default"/>
        <w:b/>
        <w:bCs/>
      </w:rPr>
    </w:lvl>
    <w:lvl w:ilvl="7">
      <w:start w:val="1"/>
      <w:numFmt w:val="decimal"/>
      <w:isLgl/>
      <w:lvlText w:val="%1.%2.%3.%4.%5.%6.%7.%8."/>
      <w:lvlJc w:val="left"/>
      <w:pPr>
        <w:ind w:left="7936" w:hanging="1440"/>
      </w:pPr>
      <w:rPr>
        <w:rFonts w:cs="Times New Roman" w:hint="default"/>
        <w:b/>
        <w:bCs/>
      </w:rPr>
    </w:lvl>
    <w:lvl w:ilvl="8">
      <w:start w:val="1"/>
      <w:numFmt w:val="decimal"/>
      <w:isLgl/>
      <w:lvlText w:val="%1.%2.%3.%4.%5.%6.%7.%8.%9."/>
      <w:lvlJc w:val="left"/>
      <w:pPr>
        <w:ind w:left="9224" w:hanging="1800"/>
      </w:pPr>
      <w:rPr>
        <w:rFonts w:cs="Times New Roman" w:hint="default"/>
        <w:b/>
        <w:bCs/>
      </w:rPr>
    </w:lvl>
  </w:abstractNum>
  <w:abstractNum w:abstractNumId="77">
    <w:nsid w:val="3C4320EC"/>
    <w:multiLevelType w:val="hybridMultilevel"/>
    <w:tmpl w:val="B2FE6434"/>
    <w:lvl w:ilvl="0" w:tplc="04150011">
      <w:start w:val="1"/>
      <w:numFmt w:val="decimal"/>
      <w:lvlText w:val="%1)"/>
      <w:lvlJc w:val="left"/>
      <w:pPr>
        <w:ind w:left="720" w:hanging="360"/>
      </w:pPr>
    </w:lvl>
    <w:lvl w:ilvl="1" w:tplc="92AC52D2">
      <w:start w:val="1"/>
      <w:numFmt w:val="lowerLetter"/>
      <w:lvlText w:val="%2)"/>
      <w:lvlJc w:val="left"/>
      <w:pPr>
        <w:ind w:left="4188" w:hanging="360"/>
      </w:pPr>
      <w:rPr>
        <w:rFonts w:ascii="Times New Roman" w:eastAsia="Times New Roman" w:hAnsi="Times New Roman"/>
        <w:b/>
      </w:rPr>
    </w:lvl>
    <w:lvl w:ilvl="2" w:tplc="FB7A41E4">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3C596733"/>
    <w:multiLevelType w:val="hybridMultilevel"/>
    <w:tmpl w:val="F15270CA"/>
    <w:lvl w:ilvl="0" w:tplc="B948899E">
      <w:start w:val="10"/>
      <w:numFmt w:val="decimal"/>
      <w:lvlText w:val="%1"/>
      <w:lvlJc w:val="left"/>
      <w:pPr>
        <w:ind w:left="1429" w:hanging="360"/>
      </w:pPr>
      <w:rPr>
        <w:rFonts w:hint="default"/>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9">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3FF256F0"/>
    <w:multiLevelType w:val="hybridMultilevel"/>
    <w:tmpl w:val="7C52F720"/>
    <w:lvl w:ilvl="0" w:tplc="CC9C28F6">
      <w:start w:val="1"/>
      <w:numFmt w:val="decimal"/>
      <w:pStyle w:val="Styl3"/>
      <w:lvlText w:val="%1)"/>
      <w:lvlJc w:val="left"/>
      <w:pPr>
        <w:tabs>
          <w:tab w:val="num" w:pos="786"/>
        </w:tabs>
        <w:ind w:left="786" w:hanging="360"/>
      </w:pPr>
      <w:rPr>
        <w:rFonts w:cs="Times New Roman"/>
        <w:b w:val="0"/>
      </w:rPr>
    </w:lvl>
    <w:lvl w:ilvl="1" w:tplc="04150003">
      <w:start w:val="1"/>
      <w:numFmt w:val="decimal"/>
      <w:lvlText w:val="%2)"/>
      <w:lvlJc w:val="left"/>
      <w:pPr>
        <w:tabs>
          <w:tab w:val="num" w:pos="1866"/>
        </w:tabs>
        <w:ind w:left="1866" w:hanging="360"/>
      </w:pPr>
      <w:rPr>
        <w:rFonts w:cs="Times New Roman"/>
      </w:rPr>
    </w:lvl>
    <w:lvl w:ilvl="2" w:tplc="04150005">
      <w:start w:val="1"/>
      <w:numFmt w:val="lowerRoman"/>
      <w:lvlText w:val="%3."/>
      <w:lvlJc w:val="right"/>
      <w:pPr>
        <w:tabs>
          <w:tab w:val="num" w:pos="2586"/>
        </w:tabs>
        <w:ind w:left="2586" w:hanging="180"/>
      </w:pPr>
      <w:rPr>
        <w:rFonts w:cs="Times New Roman"/>
      </w:rPr>
    </w:lvl>
    <w:lvl w:ilvl="3" w:tplc="04150001">
      <w:start w:val="1"/>
      <w:numFmt w:val="decimal"/>
      <w:lvlText w:val="%4."/>
      <w:lvlJc w:val="left"/>
      <w:pPr>
        <w:tabs>
          <w:tab w:val="num" w:pos="3306"/>
        </w:tabs>
        <w:ind w:left="3306" w:hanging="360"/>
      </w:pPr>
      <w:rPr>
        <w:rFonts w:cs="Times New Roman"/>
      </w:rPr>
    </w:lvl>
    <w:lvl w:ilvl="4" w:tplc="04150003">
      <w:start w:val="1"/>
      <w:numFmt w:val="lowerLetter"/>
      <w:lvlText w:val="%5."/>
      <w:lvlJc w:val="left"/>
      <w:pPr>
        <w:tabs>
          <w:tab w:val="num" w:pos="4026"/>
        </w:tabs>
        <w:ind w:left="4026" w:hanging="360"/>
      </w:pPr>
      <w:rPr>
        <w:rFonts w:cs="Times New Roman"/>
      </w:rPr>
    </w:lvl>
    <w:lvl w:ilvl="5" w:tplc="04150005">
      <w:start w:val="1"/>
      <w:numFmt w:val="lowerRoman"/>
      <w:lvlText w:val="%6."/>
      <w:lvlJc w:val="right"/>
      <w:pPr>
        <w:tabs>
          <w:tab w:val="num" w:pos="4746"/>
        </w:tabs>
        <w:ind w:left="4746" w:hanging="180"/>
      </w:pPr>
      <w:rPr>
        <w:rFonts w:cs="Times New Roman"/>
      </w:rPr>
    </w:lvl>
    <w:lvl w:ilvl="6" w:tplc="04150001">
      <w:start w:val="1"/>
      <w:numFmt w:val="decimal"/>
      <w:lvlText w:val="%7."/>
      <w:lvlJc w:val="left"/>
      <w:pPr>
        <w:tabs>
          <w:tab w:val="num" w:pos="5466"/>
        </w:tabs>
        <w:ind w:left="5466" w:hanging="360"/>
      </w:pPr>
      <w:rPr>
        <w:rFonts w:cs="Times New Roman"/>
      </w:rPr>
    </w:lvl>
    <w:lvl w:ilvl="7" w:tplc="04150003">
      <w:start w:val="1"/>
      <w:numFmt w:val="lowerLetter"/>
      <w:lvlText w:val="%8."/>
      <w:lvlJc w:val="left"/>
      <w:pPr>
        <w:tabs>
          <w:tab w:val="num" w:pos="6186"/>
        </w:tabs>
        <w:ind w:left="6186" w:hanging="360"/>
      </w:pPr>
      <w:rPr>
        <w:rFonts w:cs="Times New Roman"/>
      </w:rPr>
    </w:lvl>
    <w:lvl w:ilvl="8" w:tplc="04150005">
      <w:start w:val="1"/>
      <w:numFmt w:val="lowerRoman"/>
      <w:lvlText w:val="%9."/>
      <w:lvlJc w:val="right"/>
      <w:pPr>
        <w:tabs>
          <w:tab w:val="num" w:pos="6906"/>
        </w:tabs>
        <w:ind w:left="6906" w:hanging="180"/>
      </w:pPr>
      <w:rPr>
        <w:rFonts w:cs="Times New Roman"/>
      </w:rPr>
    </w:lvl>
  </w:abstractNum>
  <w:abstractNum w:abstractNumId="82">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83">
    <w:nsid w:val="40720A29"/>
    <w:multiLevelType w:val="hybridMultilevel"/>
    <w:tmpl w:val="4042B830"/>
    <w:lvl w:ilvl="0" w:tplc="DA42D1E6">
      <w:start w:val="1"/>
      <w:numFmt w:val="lowerLetter"/>
      <w:lvlText w:val="%1)"/>
      <w:lvlJc w:val="left"/>
      <w:pPr>
        <w:tabs>
          <w:tab w:val="num" w:pos="720"/>
        </w:tabs>
        <w:ind w:left="701" w:hanging="341"/>
      </w:pPr>
      <w:rPr>
        <w:rFonts w:hint="default"/>
        <w:b w:val="0"/>
        <w:i w:val="0"/>
        <w:color w:val="auto"/>
      </w:rPr>
    </w:lvl>
    <w:lvl w:ilvl="1" w:tplc="6B540A34">
      <w:start w:val="1"/>
      <w:numFmt w:val="lowerLetter"/>
      <w:lvlText w:val="%2)"/>
      <w:lvlJc w:val="left"/>
      <w:pPr>
        <w:tabs>
          <w:tab w:val="num" w:pos="360"/>
        </w:tabs>
        <w:ind w:left="341" w:hanging="341"/>
      </w:pPr>
      <w:rPr>
        <w:rFonts w:ascii="Times New Roman" w:eastAsia="Times New Roman" w:hAnsi="Times New Roman" w:cs="Arial"/>
        <w:b/>
        <w:i w:val="0"/>
        <w:color w:val="auto"/>
      </w:rPr>
    </w:lvl>
    <w:lvl w:ilvl="2" w:tplc="034022F4">
      <w:start w:val="256"/>
      <w:numFmt w:val="decimal"/>
      <w:lvlText w:val="%3"/>
      <w:lvlJc w:val="left"/>
      <w:pPr>
        <w:ind w:left="756" w:hanging="396"/>
      </w:pPr>
      <w:rPr>
        <w:rFonts w:hint="default"/>
      </w:rPr>
    </w:lvl>
    <w:lvl w:ilvl="3" w:tplc="840C2EA0">
      <w:start w:val="1"/>
      <w:numFmt w:val="decimal"/>
      <w:lvlText w:val="%4."/>
      <w:lvlJc w:val="left"/>
      <w:pPr>
        <w:tabs>
          <w:tab w:val="num" w:pos="360"/>
        </w:tabs>
        <w:ind w:left="360" w:hanging="360"/>
      </w:pPr>
      <w:rPr>
        <w:b/>
      </w:r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84">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86">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87">
    <w:nsid w:val="43BC49EB"/>
    <w:multiLevelType w:val="hybridMultilevel"/>
    <w:tmpl w:val="C72CA146"/>
    <w:lvl w:ilvl="0" w:tplc="A5A669BC">
      <w:start w:val="1"/>
      <w:numFmt w:val="lowerLetter"/>
      <w:lvlText w:val="%1)"/>
      <w:lvlJc w:val="left"/>
      <w:pPr>
        <w:tabs>
          <w:tab w:val="num" w:pos="2051"/>
        </w:tabs>
        <w:ind w:left="2771" w:hanging="360"/>
      </w:pPr>
      <w:rPr>
        <w:rFonts w:cs="Times New Roman" w:hint="default"/>
        <w:color w:val="auto"/>
      </w:rPr>
    </w:lvl>
    <w:lvl w:ilvl="1" w:tplc="A2CAD18A">
      <w:start w:val="1"/>
      <w:numFmt w:val="lowerLetter"/>
      <w:lvlText w:val="%2)"/>
      <w:lvlJc w:val="left"/>
      <w:pPr>
        <w:tabs>
          <w:tab w:val="num" w:pos="720"/>
        </w:tabs>
        <w:ind w:left="1440" w:hanging="360"/>
      </w:pPr>
      <w:rPr>
        <w:rFonts w:cs="Times New Roman" w:hint="default"/>
        <w:b/>
        <w:color w:val="auto"/>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44047D61"/>
    <w:multiLevelType w:val="multilevel"/>
    <w:tmpl w:val="54C444CE"/>
    <w:lvl w:ilvl="0">
      <w:start w:val="1"/>
      <w:numFmt w:val="lowerLetter"/>
      <w:lvlText w:val="%1)"/>
      <w:lvlJc w:val="center"/>
      <w:pPr>
        <w:ind w:left="720" w:hanging="360"/>
      </w:pPr>
      <w:rPr>
        <w:rFonts w:hint="default"/>
        <w:b/>
        <w:strike w:val="0"/>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44066D86"/>
    <w:multiLevelType w:val="hybridMultilevel"/>
    <w:tmpl w:val="1D583DFA"/>
    <w:lvl w:ilvl="0" w:tplc="23DE6FA2">
      <w:start w:val="1"/>
      <w:numFmt w:val="decimal"/>
      <w:lvlText w:val="%1)"/>
      <w:lvlJc w:val="left"/>
      <w:pPr>
        <w:ind w:left="720" w:hanging="360"/>
      </w:pPr>
      <w:rPr>
        <w:rFonts w:hint="default"/>
        <w:b/>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91">
    <w:nsid w:val="45DB2C78"/>
    <w:multiLevelType w:val="hybridMultilevel"/>
    <w:tmpl w:val="12385908"/>
    <w:lvl w:ilvl="0" w:tplc="FBAEE5B4">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nsid w:val="47060568"/>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9580896"/>
    <w:multiLevelType w:val="hybridMultilevel"/>
    <w:tmpl w:val="52F877A2"/>
    <w:lvl w:ilvl="0" w:tplc="DDF0D2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nsid w:val="4AF67E2F"/>
    <w:multiLevelType w:val="hybridMultilevel"/>
    <w:tmpl w:val="5394C740"/>
    <w:lvl w:ilvl="0" w:tplc="8B56E988">
      <w:start w:val="1"/>
      <w:numFmt w:val="decimal"/>
      <w:lvlText w:val="%1)"/>
      <w:lvlJc w:val="left"/>
      <w:pPr>
        <w:ind w:left="360" w:hanging="360"/>
      </w:pPr>
      <w:rPr>
        <w:b/>
      </w:rPr>
    </w:lvl>
    <w:lvl w:ilvl="1" w:tplc="04150019">
      <w:start w:val="1"/>
      <w:numFmt w:val="lowerLetter"/>
      <w:lvlText w:val="%2."/>
      <w:lvlJc w:val="left"/>
      <w:pPr>
        <w:ind w:left="2444" w:hanging="360"/>
      </w:pPr>
    </w:lvl>
    <w:lvl w:ilvl="2" w:tplc="0415001B">
      <w:start w:val="1"/>
      <w:numFmt w:val="lowerRoman"/>
      <w:lvlText w:val="%3."/>
      <w:lvlJc w:val="right"/>
      <w:pPr>
        <w:ind w:left="3164" w:hanging="180"/>
      </w:pPr>
    </w:lvl>
    <w:lvl w:ilvl="3" w:tplc="0415000F">
      <w:start w:val="1"/>
      <w:numFmt w:val="decimal"/>
      <w:lvlText w:val="%4."/>
      <w:lvlJc w:val="left"/>
      <w:pPr>
        <w:ind w:left="3884" w:hanging="360"/>
      </w:pPr>
    </w:lvl>
    <w:lvl w:ilvl="4" w:tplc="04150019">
      <w:start w:val="1"/>
      <w:numFmt w:val="lowerLetter"/>
      <w:lvlText w:val="%5."/>
      <w:lvlJc w:val="left"/>
      <w:pPr>
        <w:ind w:left="4604" w:hanging="360"/>
      </w:pPr>
    </w:lvl>
    <w:lvl w:ilvl="5" w:tplc="0415001B">
      <w:start w:val="1"/>
      <w:numFmt w:val="lowerRoman"/>
      <w:lvlText w:val="%6."/>
      <w:lvlJc w:val="right"/>
      <w:pPr>
        <w:ind w:left="5324" w:hanging="180"/>
      </w:pPr>
    </w:lvl>
    <w:lvl w:ilvl="6" w:tplc="0415000F">
      <w:start w:val="1"/>
      <w:numFmt w:val="decimal"/>
      <w:lvlText w:val="%7."/>
      <w:lvlJc w:val="left"/>
      <w:pPr>
        <w:ind w:left="6044" w:hanging="360"/>
      </w:pPr>
    </w:lvl>
    <w:lvl w:ilvl="7" w:tplc="04150019">
      <w:start w:val="1"/>
      <w:numFmt w:val="lowerLetter"/>
      <w:lvlText w:val="%8."/>
      <w:lvlJc w:val="left"/>
      <w:pPr>
        <w:ind w:left="6764" w:hanging="360"/>
      </w:pPr>
    </w:lvl>
    <w:lvl w:ilvl="8" w:tplc="0415001B">
      <w:start w:val="1"/>
      <w:numFmt w:val="lowerRoman"/>
      <w:lvlText w:val="%9."/>
      <w:lvlJc w:val="right"/>
      <w:pPr>
        <w:ind w:left="7484" w:hanging="180"/>
      </w:pPr>
    </w:lvl>
  </w:abstractNum>
  <w:abstractNum w:abstractNumId="95">
    <w:nsid w:val="4B246089"/>
    <w:multiLevelType w:val="hybridMultilevel"/>
    <w:tmpl w:val="7C60E68E"/>
    <w:lvl w:ilvl="0" w:tplc="DDF0D27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97">
    <w:nsid w:val="4BFD6124"/>
    <w:multiLevelType w:val="hybridMultilevel"/>
    <w:tmpl w:val="479470BC"/>
    <w:lvl w:ilvl="0" w:tplc="798A2048">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nsid w:val="4C104D92"/>
    <w:multiLevelType w:val="multilevel"/>
    <w:tmpl w:val="4E849D06"/>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b/>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b/>
      </w:rPr>
    </w:lvl>
    <w:lvl w:ilvl="4">
      <w:start w:val="1"/>
      <w:numFmt w:val="decimal"/>
      <w:lvlText w:val="%5)"/>
      <w:lvlJc w:val="left"/>
      <w:pPr>
        <w:tabs>
          <w:tab w:val="num" w:pos="4005"/>
        </w:tabs>
        <w:ind w:left="4005" w:hanging="360"/>
      </w:pPr>
      <w:rPr>
        <w:rFonts w:cs="Times New Roman" w:hint="default"/>
        <w:b/>
        <w:i w:val="0"/>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99">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nsid w:val="4E8C17D6"/>
    <w:multiLevelType w:val="hybridMultilevel"/>
    <w:tmpl w:val="268651A4"/>
    <w:lvl w:ilvl="0" w:tplc="3522DED6">
      <w:start w:val="1"/>
      <w:numFmt w:val="lowerLetter"/>
      <w:lvlText w:val="%1)"/>
      <w:lvlJc w:val="left"/>
      <w:pPr>
        <w:ind w:left="720" w:hanging="360"/>
      </w:pPr>
    </w:lvl>
    <w:lvl w:ilvl="1" w:tplc="5E3A5476">
      <w:start w:val="7"/>
      <w:numFmt w:val="upperRoman"/>
      <w:lvlText w:val="%2."/>
      <w:lvlJc w:val="left"/>
      <w:pPr>
        <w:ind w:left="1800" w:hanging="720"/>
      </w:pPr>
      <w:rPr>
        <w:rFonts w:hint="default"/>
      </w:r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101">
    <w:nsid w:val="4E99053D"/>
    <w:multiLevelType w:val="multilevel"/>
    <w:tmpl w:val="2F789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4F262DBF"/>
    <w:multiLevelType w:val="hybridMultilevel"/>
    <w:tmpl w:val="E870D6A6"/>
    <w:lvl w:ilvl="0" w:tplc="44305E56">
      <w:start w:val="1"/>
      <w:numFmt w:val="lowerLetter"/>
      <w:lvlText w:val="%1)"/>
      <w:lvlJc w:val="left"/>
      <w:pPr>
        <w:ind w:left="1800" w:hanging="360"/>
      </w:pPr>
      <w:rPr>
        <w:b/>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3">
    <w:nsid w:val="501A4795"/>
    <w:multiLevelType w:val="multilevel"/>
    <w:tmpl w:val="09901D2C"/>
    <w:lvl w:ilvl="0">
      <w:start w:val="1"/>
      <w:numFmt w:val="decimal"/>
      <w:lvlText w:val="%1."/>
      <w:lvlJc w:val="left"/>
      <w:pPr>
        <w:tabs>
          <w:tab w:val="num" w:pos="0"/>
        </w:tabs>
      </w:pPr>
      <w:rPr>
        <w:rFonts w:hint="default"/>
        <w:b/>
        <w:bCs/>
        <w:color w:val="auto"/>
      </w:rPr>
    </w:lvl>
    <w:lvl w:ilvl="1">
      <w:start w:val="1"/>
      <w:numFmt w:val="decimal"/>
      <w:lvlText w:val="%2)"/>
      <w:lvlJc w:val="left"/>
      <w:pPr>
        <w:tabs>
          <w:tab w:val="num" w:pos="0"/>
        </w:tabs>
      </w:pPr>
      <w:rPr>
        <w:rFonts w:hint="default"/>
        <w:b/>
        <w:bCs w:val="0"/>
      </w:rPr>
    </w:lvl>
    <w:lvl w:ilvl="2">
      <w:start w:val="1"/>
      <w:numFmt w:val="decimal"/>
      <w:lvlText w:val="%2.%3."/>
      <w:lvlJc w:val="left"/>
      <w:pPr>
        <w:tabs>
          <w:tab w:val="num" w:pos="0"/>
        </w:tabs>
      </w:pPr>
      <w:rPr>
        <w:rFonts w:hint="default"/>
        <w:b w:val="0"/>
        <w:bCs w:val="0"/>
      </w:rPr>
    </w:lvl>
    <w:lvl w:ilvl="3">
      <w:start w:val="1"/>
      <w:numFmt w:val="decimal"/>
      <w:lvlText w:val="%2.%3.%4."/>
      <w:lvlJc w:val="left"/>
      <w:pPr>
        <w:tabs>
          <w:tab w:val="num" w:pos="0"/>
        </w:tabs>
      </w:pPr>
      <w:rPr>
        <w:rFonts w:hint="default"/>
        <w:b/>
        <w:bCs/>
      </w:rPr>
    </w:lvl>
    <w:lvl w:ilvl="4">
      <w:start w:val="1"/>
      <w:numFmt w:val="decimal"/>
      <w:lvlText w:val="%2.%3.%4.%5."/>
      <w:lvlJc w:val="left"/>
      <w:pPr>
        <w:tabs>
          <w:tab w:val="num" w:pos="0"/>
        </w:tabs>
      </w:pPr>
      <w:rPr>
        <w:rFonts w:hint="default"/>
        <w:b/>
        <w:bCs/>
      </w:rPr>
    </w:lvl>
    <w:lvl w:ilvl="5">
      <w:start w:val="1"/>
      <w:numFmt w:val="decimal"/>
      <w:lvlText w:val="%2.%3.%4.%5.%6."/>
      <w:lvlJc w:val="left"/>
      <w:pPr>
        <w:tabs>
          <w:tab w:val="num" w:pos="0"/>
        </w:tabs>
      </w:pPr>
      <w:rPr>
        <w:rFonts w:hint="default"/>
        <w:b/>
        <w:bCs/>
      </w:rPr>
    </w:lvl>
    <w:lvl w:ilvl="6">
      <w:start w:val="1"/>
      <w:numFmt w:val="decimal"/>
      <w:lvlText w:val="%2.%3.%4.%5.%6.%7."/>
      <w:lvlJc w:val="left"/>
      <w:pPr>
        <w:tabs>
          <w:tab w:val="num" w:pos="0"/>
        </w:tabs>
      </w:pPr>
      <w:rPr>
        <w:rFonts w:hint="default"/>
        <w:b/>
        <w:bCs/>
      </w:rPr>
    </w:lvl>
    <w:lvl w:ilvl="7">
      <w:start w:val="1"/>
      <w:numFmt w:val="decimal"/>
      <w:lvlText w:val="%2.%3.%4.%5.%6.%7.%8."/>
      <w:lvlJc w:val="left"/>
      <w:pPr>
        <w:tabs>
          <w:tab w:val="num" w:pos="0"/>
        </w:tabs>
      </w:pPr>
      <w:rPr>
        <w:rFonts w:hint="default"/>
        <w:b/>
        <w:bCs/>
      </w:rPr>
    </w:lvl>
    <w:lvl w:ilvl="8">
      <w:start w:val="1"/>
      <w:numFmt w:val="decimal"/>
      <w:lvlText w:val="%2.%3.%4.%5.%6.%7.%8.%9."/>
      <w:lvlJc w:val="left"/>
      <w:pPr>
        <w:tabs>
          <w:tab w:val="num" w:pos="0"/>
        </w:tabs>
      </w:pPr>
      <w:rPr>
        <w:rFonts w:hint="default"/>
        <w:b/>
        <w:bCs/>
      </w:rPr>
    </w:lvl>
  </w:abstractNum>
  <w:abstractNum w:abstractNumId="104">
    <w:nsid w:val="51D344F0"/>
    <w:multiLevelType w:val="hybridMultilevel"/>
    <w:tmpl w:val="CBBEAB62"/>
    <w:lvl w:ilvl="0" w:tplc="03426E04">
      <w:start w:val="1"/>
      <w:numFmt w:val="bullet"/>
      <w:lvlText w:val=""/>
      <w:lvlJc w:val="left"/>
      <w:pPr>
        <w:ind w:left="1103" w:hanging="360"/>
      </w:pPr>
      <w:rPr>
        <w:rFonts w:ascii="Symbol" w:hAnsi="Symbol" w:cs="Symbol" w:hint="default"/>
        <w:sz w:val="28"/>
        <w:szCs w:val="28"/>
      </w:rPr>
    </w:lvl>
    <w:lvl w:ilvl="1" w:tplc="04150003">
      <w:start w:val="1"/>
      <w:numFmt w:val="bullet"/>
      <w:lvlText w:val="o"/>
      <w:lvlJc w:val="left"/>
      <w:pPr>
        <w:ind w:left="1823" w:hanging="360"/>
      </w:pPr>
      <w:rPr>
        <w:rFonts w:ascii="Courier New" w:hAnsi="Courier New" w:cs="Courier New" w:hint="default"/>
      </w:rPr>
    </w:lvl>
    <w:lvl w:ilvl="2" w:tplc="04150005">
      <w:start w:val="1"/>
      <w:numFmt w:val="bullet"/>
      <w:lvlText w:val=""/>
      <w:lvlJc w:val="left"/>
      <w:pPr>
        <w:ind w:left="2543" w:hanging="360"/>
      </w:pPr>
      <w:rPr>
        <w:rFonts w:ascii="Wingdings" w:hAnsi="Wingdings" w:cs="Wingdings" w:hint="default"/>
      </w:rPr>
    </w:lvl>
    <w:lvl w:ilvl="3" w:tplc="04150001">
      <w:start w:val="1"/>
      <w:numFmt w:val="bullet"/>
      <w:lvlText w:val=""/>
      <w:lvlJc w:val="left"/>
      <w:pPr>
        <w:ind w:left="3263" w:hanging="360"/>
      </w:pPr>
      <w:rPr>
        <w:rFonts w:ascii="Symbol" w:hAnsi="Symbol" w:cs="Symbol" w:hint="default"/>
      </w:rPr>
    </w:lvl>
    <w:lvl w:ilvl="4" w:tplc="04150003">
      <w:start w:val="1"/>
      <w:numFmt w:val="bullet"/>
      <w:lvlText w:val="o"/>
      <w:lvlJc w:val="left"/>
      <w:pPr>
        <w:ind w:left="3983" w:hanging="360"/>
      </w:pPr>
      <w:rPr>
        <w:rFonts w:ascii="Courier New" w:hAnsi="Courier New" w:cs="Courier New" w:hint="default"/>
      </w:rPr>
    </w:lvl>
    <w:lvl w:ilvl="5" w:tplc="04150005">
      <w:start w:val="1"/>
      <w:numFmt w:val="bullet"/>
      <w:lvlText w:val=""/>
      <w:lvlJc w:val="left"/>
      <w:pPr>
        <w:ind w:left="4703" w:hanging="360"/>
      </w:pPr>
      <w:rPr>
        <w:rFonts w:ascii="Wingdings" w:hAnsi="Wingdings" w:cs="Wingdings" w:hint="default"/>
      </w:rPr>
    </w:lvl>
    <w:lvl w:ilvl="6" w:tplc="04150001">
      <w:start w:val="1"/>
      <w:numFmt w:val="bullet"/>
      <w:lvlText w:val=""/>
      <w:lvlJc w:val="left"/>
      <w:pPr>
        <w:ind w:left="5423" w:hanging="360"/>
      </w:pPr>
      <w:rPr>
        <w:rFonts w:ascii="Symbol" w:hAnsi="Symbol" w:cs="Symbol" w:hint="default"/>
      </w:rPr>
    </w:lvl>
    <w:lvl w:ilvl="7" w:tplc="04150003">
      <w:start w:val="1"/>
      <w:numFmt w:val="bullet"/>
      <w:lvlText w:val="o"/>
      <w:lvlJc w:val="left"/>
      <w:pPr>
        <w:ind w:left="6143" w:hanging="360"/>
      </w:pPr>
      <w:rPr>
        <w:rFonts w:ascii="Courier New" w:hAnsi="Courier New" w:cs="Courier New" w:hint="default"/>
      </w:rPr>
    </w:lvl>
    <w:lvl w:ilvl="8" w:tplc="04150005">
      <w:start w:val="1"/>
      <w:numFmt w:val="bullet"/>
      <w:lvlText w:val=""/>
      <w:lvlJc w:val="left"/>
      <w:pPr>
        <w:ind w:left="6863" w:hanging="360"/>
      </w:pPr>
      <w:rPr>
        <w:rFonts w:ascii="Wingdings" w:hAnsi="Wingdings" w:cs="Wingdings" w:hint="default"/>
      </w:rPr>
    </w:lvl>
  </w:abstractNum>
  <w:abstractNum w:abstractNumId="105">
    <w:nsid w:val="52275B2A"/>
    <w:multiLevelType w:val="hybridMultilevel"/>
    <w:tmpl w:val="B7E2D642"/>
    <w:lvl w:ilvl="0" w:tplc="6576C54E">
      <w:start w:val="1"/>
      <w:numFmt w:val="lowerLetter"/>
      <w:lvlText w:val="%1)"/>
      <w:lvlJc w:val="left"/>
      <w:pPr>
        <w:ind w:left="2847" w:hanging="360"/>
      </w:pPr>
      <w:rPr>
        <w:rFonts w:hint="default"/>
        <w:b w:val="0"/>
        <w:i w:val="0"/>
        <w:strike w:val="0"/>
        <w:color w:val="auto"/>
      </w:rPr>
    </w:lvl>
    <w:lvl w:ilvl="1" w:tplc="04150019" w:tentative="1">
      <w:start w:val="1"/>
      <w:numFmt w:val="lowerLetter"/>
      <w:lvlText w:val="%2."/>
      <w:lvlJc w:val="left"/>
      <w:pPr>
        <w:ind w:left="3567" w:hanging="360"/>
      </w:pPr>
    </w:lvl>
    <w:lvl w:ilvl="2" w:tplc="3F00789E">
      <w:start w:val="1"/>
      <w:numFmt w:val="lowerLetter"/>
      <w:lvlText w:val="%3)"/>
      <w:lvlJc w:val="left"/>
      <w:pPr>
        <w:ind w:left="4287" w:hanging="180"/>
      </w:pPr>
      <w:rPr>
        <w:b/>
      </w:rPr>
    </w:lvl>
    <w:lvl w:ilvl="3" w:tplc="0415000F" w:tentative="1">
      <w:start w:val="1"/>
      <w:numFmt w:val="decimal"/>
      <w:lvlText w:val="%4."/>
      <w:lvlJc w:val="left"/>
      <w:pPr>
        <w:ind w:left="5007" w:hanging="360"/>
      </w:pPr>
    </w:lvl>
    <w:lvl w:ilvl="4" w:tplc="04150019" w:tentative="1">
      <w:start w:val="1"/>
      <w:numFmt w:val="lowerLetter"/>
      <w:lvlText w:val="%5."/>
      <w:lvlJc w:val="left"/>
      <w:pPr>
        <w:ind w:left="5727" w:hanging="360"/>
      </w:pPr>
    </w:lvl>
    <w:lvl w:ilvl="5" w:tplc="0415001B" w:tentative="1">
      <w:start w:val="1"/>
      <w:numFmt w:val="lowerRoman"/>
      <w:lvlText w:val="%6."/>
      <w:lvlJc w:val="right"/>
      <w:pPr>
        <w:ind w:left="6447" w:hanging="180"/>
      </w:pPr>
    </w:lvl>
    <w:lvl w:ilvl="6" w:tplc="0415000F" w:tentative="1">
      <w:start w:val="1"/>
      <w:numFmt w:val="decimal"/>
      <w:lvlText w:val="%7."/>
      <w:lvlJc w:val="left"/>
      <w:pPr>
        <w:ind w:left="7167" w:hanging="360"/>
      </w:pPr>
    </w:lvl>
    <w:lvl w:ilvl="7" w:tplc="04150019" w:tentative="1">
      <w:start w:val="1"/>
      <w:numFmt w:val="lowerLetter"/>
      <w:lvlText w:val="%8."/>
      <w:lvlJc w:val="left"/>
      <w:pPr>
        <w:ind w:left="7887" w:hanging="360"/>
      </w:pPr>
    </w:lvl>
    <w:lvl w:ilvl="8" w:tplc="0415001B" w:tentative="1">
      <w:start w:val="1"/>
      <w:numFmt w:val="lowerRoman"/>
      <w:lvlText w:val="%9."/>
      <w:lvlJc w:val="right"/>
      <w:pPr>
        <w:ind w:left="8607" w:hanging="180"/>
      </w:pPr>
    </w:lvl>
  </w:abstractNum>
  <w:abstractNum w:abstractNumId="106">
    <w:nsid w:val="53733925"/>
    <w:multiLevelType w:val="hybridMultilevel"/>
    <w:tmpl w:val="55A40EB8"/>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107">
    <w:nsid w:val="543A7F88"/>
    <w:multiLevelType w:val="hybridMultilevel"/>
    <w:tmpl w:val="F9B41876"/>
    <w:lvl w:ilvl="0" w:tplc="D1A646D4">
      <w:start w:val="1"/>
      <w:numFmt w:val="low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nsid w:val="546732D4"/>
    <w:multiLevelType w:val="hybridMultilevel"/>
    <w:tmpl w:val="8984000E"/>
    <w:lvl w:ilvl="0" w:tplc="04150017">
      <w:start w:val="1"/>
      <w:numFmt w:val="lowerLetter"/>
      <w:lvlText w:val="%1)"/>
      <w:lvlJc w:val="left"/>
      <w:pPr>
        <w:ind w:left="2204" w:hanging="360"/>
      </w:pPr>
      <w:rPr>
        <w:b/>
      </w:r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109">
    <w:nsid w:val="55142C79"/>
    <w:multiLevelType w:val="hybridMultilevel"/>
    <w:tmpl w:val="8A1CF58E"/>
    <w:lvl w:ilvl="0" w:tplc="4C86336C">
      <w:start w:val="6"/>
      <w:numFmt w:val="decimal"/>
      <w:lvlText w:val="%1."/>
      <w:lvlJc w:val="left"/>
      <w:pPr>
        <w:tabs>
          <w:tab w:val="num" w:pos="360"/>
        </w:tabs>
        <w:ind w:left="360" w:hanging="360"/>
      </w:pPr>
      <w:rPr>
        <w:rFonts w:ascii="Times New Roman" w:eastAsia="Times New Roman" w:hAnsi="Times New Roman" w:cs="Times New Roman" w:hint="default"/>
        <w:b w:val="0"/>
        <w:color w:val="auto"/>
      </w:rPr>
    </w:lvl>
    <w:lvl w:ilvl="1" w:tplc="FFFFFFFF">
      <w:start w:val="1"/>
      <w:numFmt w:val="decimal"/>
      <w:lvlText w:val="%2)"/>
      <w:lvlJc w:val="left"/>
      <w:pPr>
        <w:tabs>
          <w:tab w:val="num" w:pos="-1080"/>
        </w:tabs>
        <w:ind w:left="-1080" w:hanging="360"/>
      </w:pPr>
      <w:rPr>
        <w:rFonts w:hint="default"/>
      </w:rPr>
    </w:lvl>
    <w:lvl w:ilvl="2" w:tplc="FFFFFFFF">
      <w:start w:val="1"/>
      <w:numFmt w:val="lowerRoman"/>
      <w:lvlText w:val="%3."/>
      <w:lvlJc w:val="right"/>
      <w:pPr>
        <w:tabs>
          <w:tab w:val="num" w:pos="-360"/>
        </w:tabs>
        <w:ind w:left="-360" w:hanging="180"/>
      </w:pPr>
    </w:lvl>
    <w:lvl w:ilvl="3" w:tplc="EAB6E31A">
      <w:start w:val="1"/>
      <w:numFmt w:val="lowerLetter"/>
      <w:lvlText w:val="%4)"/>
      <w:lvlJc w:val="left"/>
      <w:pPr>
        <w:tabs>
          <w:tab w:val="num" w:pos="360"/>
        </w:tabs>
        <w:ind w:left="360" w:hanging="360"/>
      </w:pPr>
      <w:rPr>
        <w:rFonts w:hint="default"/>
        <w:b/>
      </w:rPr>
    </w:lvl>
    <w:lvl w:ilvl="4" w:tplc="6D26C69A">
      <w:start w:val="1"/>
      <w:numFmt w:val="decimal"/>
      <w:lvlText w:val="%5."/>
      <w:lvlJc w:val="left"/>
      <w:pPr>
        <w:tabs>
          <w:tab w:val="num" w:pos="1080"/>
        </w:tabs>
        <w:ind w:left="1080" w:hanging="360"/>
      </w:pPr>
      <w:rPr>
        <w:rFonts w:ascii="Times New Roman" w:eastAsia="Times New Roman" w:hAnsi="Times New Roman" w:cs="Times New Roman"/>
        <w:b/>
        <w:color w:val="auto"/>
      </w:rPr>
    </w:lvl>
    <w:lvl w:ilvl="5" w:tplc="FFFFFFFF" w:tentative="1">
      <w:start w:val="1"/>
      <w:numFmt w:val="lowerRoman"/>
      <w:lvlText w:val="%6."/>
      <w:lvlJc w:val="right"/>
      <w:pPr>
        <w:tabs>
          <w:tab w:val="num" w:pos="1800"/>
        </w:tabs>
        <w:ind w:left="1800" w:hanging="180"/>
      </w:pPr>
    </w:lvl>
    <w:lvl w:ilvl="6" w:tplc="FFFFFFFF" w:tentative="1">
      <w:start w:val="1"/>
      <w:numFmt w:val="decimal"/>
      <w:lvlText w:val="%7."/>
      <w:lvlJc w:val="left"/>
      <w:pPr>
        <w:tabs>
          <w:tab w:val="num" w:pos="2520"/>
        </w:tabs>
        <w:ind w:left="2520" w:hanging="360"/>
      </w:pPr>
    </w:lvl>
    <w:lvl w:ilvl="7" w:tplc="FFFFFFFF" w:tentative="1">
      <w:start w:val="1"/>
      <w:numFmt w:val="lowerLetter"/>
      <w:lvlText w:val="%8."/>
      <w:lvlJc w:val="left"/>
      <w:pPr>
        <w:tabs>
          <w:tab w:val="num" w:pos="3240"/>
        </w:tabs>
        <w:ind w:left="3240" w:hanging="360"/>
      </w:pPr>
    </w:lvl>
    <w:lvl w:ilvl="8" w:tplc="FFFFFFFF" w:tentative="1">
      <w:start w:val="1"/>
      <w:numFmt w:val="lowerRoman"/>
      <w:lvlText w:val="%9."/>
      <w:lvlJc w:val="right"/>
      <w:pPr>
        <w:tabs>
          <w:tab w:val="num" w:pos="3960"/>
        </w:tabs>
        <w:ind w:left="3960" w:hanging="180"/>
      </w:pPr>
    </w:lvl>
  </w:abstractNum>
  <w:abstractNum w:abstractNumId="110">
    <w:nsid w:val="55EA349A"/>
    <w:multiLevelType w:val="hybridMultilevel"/>
    <w:tmpl w:val="F5B4A078"/>
    <w:lvl w:ilvl="0" w:tplc="824E69A0">
      <w:start w:val="1"/>
      <w:numFmt w:val="lowerLetter"/>
      <w:lvlText w:val="%1)"/>
      <w:lvlJc w:val="right"/>
      <w:pPr>
        <w:tabs>
          <w:tab w:val="num" w:pos="537"/>
        </w:tabs>
        <w:ind w:left="537" w:hanging="180"/>
      </w:pPr>
      <w:rPr>
        <w:rFonts w:ascii="Times New Roman" w:eastAsia="Times New Roman" w:hAnsi="Times New Roman" w:cs="Times New Roman"/>
        <w:b/>
      </w:rPr>
    </w:lvl>
    <w:lvl w:ilvl="1" w:tplc="04150019" w:tentative="1">
      <w:start w:val="1"/>
      <w:numFmt w:val="lowerLetter"/>
      <w:lvlText w:val="%2."/>
      <w:lvlJc w:val="left"/>
      <w:pPr>
        <w:tabs>
          <w:tab w:val="num" w:pos="1137"/>
        </w:tabs>
        <w:ind w:left="1137" w:hanging="360"/>
      </w:pPr>
    </w:lvl>
    <w:lvl w:ilvl="2" w:tplc="0415001B" w:tentative="1">
      <w:start w:val="1"/>
      <w:numFmt w:val="lowerRoman"/>
      <w:lvlText w:val="%3."/>
      <w:lvlJc w:val="right"/>
      <w:pPr>
        <w:tabs>
          <w:tab w:val="num" w:pos="1857"/>
        </w:tabs>
        <w:ind w:left="1857" w:hanging="180"/>
      </w:pPr>
    </w:lvl>
    <w:lvl w:ilvl="3" w:tplc="0415000F" w:tentative="1">
      <w:start w:val="1"/>
      <w:numFmt w:val="decimal"/>
      <w:lvlText w:val="%4."/>
      <w:lvlJc w:val="left"/>
      <w:pPr>
        <w:tabs>
          <w:tab w:val="num" w:pos="2577"/>
        </w:tabs>
        <w:ind w:left="2577" w:hanging="360"/>
      </w:pPr>
    </w:lvl>
    <w:lvl w:ilvl="4" w:tplc="04150019" w:tentative="1">
      <w:start w:val="1"/>
      <w:numFmt w:val="lowerLetter"/>
      <w:lvlText w:val="%5."/>
      <w:lvlJc w:val="left"/>
      <w:pPr>
        <w:tabs>
          <w:tab w:val="num" w:pos="3297"/>
        </w:tabs>
        <w:ind w:left="3297" w:hanging="360"/>
      </w:pPr>
    </w:lvl>
    <w:lvl w:ilvl="5" w:tplc="0415001B" w:tentative="1">
      <w:start w:val="1"/>
      <w:numFmt w:val="lowerRoman"/>
      <w:lvlText w:val="%6."/>
      <w:lvlJc w:val="right"/>
      <w:pPr>
        <w:tabs>
          <w:tab w:val="num" w:pos="4017"/>
        </w:tabs>
        <w:ind w:left="4017" w:hanging="180"/>
      </w:pPr>
    </w:lvl>
    <w:lvl w:ilvl="6" w:tplc="0415000F" w:tentative="1">
      <w:start w:val="1"/>
      <w:numFmt w:val="decimal"/>
      <w:lvlText w:val="%7."/>
      <w:lvlJc w:val="left"/>
      <w:pPr>
        <w:tabs>
          <w:tab w:val="num" w:pos="4737"/>
        </w:tabs>
        <w:ind w:left="4737" w:hanging="360"/>
      </w:pPr>
    </w:lvl>
    <w:lvl w:ilvl="7" w:tplc="04150019" w:tentative="1">
      <w:start w:val="1"/>
      <w:numFmt w:val="lowerLetter"/>
      <w:lvlText w:val="%8."/>
      <w:lvlJc w:val="left"/>
      <w:pPr>
        <w:tabs>
          <w:tab w:val="num" w:pos="5457"/>
        </w:tabs>
        <w:ind w:left="5457" w:hanging="360"/>
      </w:pPr>
    </w:lvl>
    <w:lvl w:ilvl="8" w:tplc="0415001B" w:tentative="1">
      <w:start w:val="1"/>
      <w:numFmt w:val="lowerRoman"/>
      <w:lvlText w:val="%9."/>
      <w:lvlJc w:val="right"/>
      <w:pPr>
        <w:tabs>
          <w:tab w:val="num" w:pos="6177"/>
        </w:tabs>
        <w:ind w:left="6177" w:hanging="180"/>
      </w:pPr>
    </w:lvl>
  </w:abstractNum>
  <w:abstractNum w:abstractNumId="111">
    <w:nsid w:val="562A4280"/>
    <w:multiLevelType w:val="hybridMultilevel"/>
    <w:tmpl w:val="30F8F3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8416E64"/>
    <w:multiLevelType w:val="hybridMultilevel"/>
    <w:tmpl w:val="7CAAFBFC"/>
    <w:lvl w:ilvl="0" w:tplc="03426E04">
      <w:start w:val="1"/>
      <w:numFmt w:val="bullet"/>
      <w:lvlText w:val=""/>
      <w:lvlJc w:val="left"/>
      <w:pPr>
        <w:ind w:left="720" w:hanging="360"/>
      </w:pPr>
      <w:rPr>
        <w:rFonts w:ascii="Symbol" w:hAnsi="Symbol"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990219B"/>
    <w:multiLevelType w:val="multilevel"/>
    <w:tmpl w:val="12DE4486"/>
    <w:lvl w:ilvl="0">
      <w:start w:val="1"/>
      <w:numFmt w:val="decimal"/>
      <w:lvlText w:val="%1."/>
      <w:lvlJc w:val="left"/>
      <w:pPr>
        <w:ind w:left="360" w:hanging="360"/>
      </w:pPr>
      <w:rPr>
        <w:rFonts w:hint="default"/>
        <w:b/>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4."/>
      <w:lvlJc w:val="left"/>
      <w:pPr>
        <w:ind w:left="720" w:hanging="720"/>
      </w:pPr>
      <w:rPr>
        <w:rFonts w:ascii="Times New Roman" w:eastAsia="Times New Roman" w:hAnsi="Times New Roman" w:cs="Times New Roman"/>
        <w:b/>
        <w:i w:val="0"/>
        <w:u w:val="non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14">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16">
    <w:nsid w:val="5BCB5271"/>
    <w:multiLevelType w:val="multilevel"/>
    <w:tmpl w:val="8C725E64"/>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1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18">
    <w:nsid w:val="5DEB3F49"/>
    <w:multiLevelType w:val="hybridMultilevel"/>
    <w:tmpl w:val="5D144398"/>
    <w:lvl w:ilvl="0" w:tplc="69100BD8">
      <w:start w:val="1"/>
      <w:numFmt w:val="decimal"/>
      <w:lvlText w:val="%1)"/>
      <w:lvlJc w:val="left"/>
      <w:pPr>
        <w:ind w:left="1800" w:hanging="360"/>
      </w:pPr>
      <w:rPr>
        <w:rFonts w:hint="default"/>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9">
    <w:nsid w:val="5F410B05"/>
    <w:multiLevelType w:val="hybridMultilevel"/>
    <w:tmpl w:val="DE6C9392"/>
    <w:name w:val="WW8Num1222"/>
    <w:lvl w:ilvl="0" w:tplc="4AF287C0">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nsid w:val="5F92317A"/>
    <w:multiLevelType w:val="hybridMultilevel"/>
    <w:tmpl w:val="15D2827E"/>
    <w:lvl w:ilvl="0" w:tplc="04150001">
      <w:start w:val="1"/>
      <w:numFmt w:val="bullet"/>
      <w:lvlText w:val=""/>
      <w:lvlJc w:val="left"/>
      <w:pPr>
        <w:ind w:left="1778" w:hanging="360"/>
      </w:pPr>
      <w:rPr>
        <w:rFonts w:ascii="Symbol" w:hAnsi="Symbol" w:cs="Symbol" w:hint="default"/>
      </w:rPr>
    </w:lvl>
    <w:lvl w:ilvl="1" w:tplc="04150019">
      <w:start w:val="1"/>
      <w:numFmt w:val="lowerLetter"/>
      <w:lvlText w:val="%2."/>
      <w:lvlJc w:val="left"/>
      <w:pPr>
        <w:ind w:left="2498" w:hanging="360"/>
      </w:pPr>
    </w:lvl>
    <w:lvl w:ilvl="2" w:tplc="0415001B">
      <w:start w:val="1"/>
      <w:numFmt w:val="lowerRoman"/>
      <w:lvlText w:val="%3."/>
      <w:lvlJc w:val="right"/>
      <w:pPr>
        <w:ind w:left="3218" w:hanging="180"/>
      </w:pPr>
    </w:lvl>
    <w:lvl w:ilvl="3" w:tplc="0415000F">
      <w:start w:val="1"/>
      <w:numFmt w:val="decimal"/>
      <w:lvlText w:val="%4."/>
      <w:lvlJc w:val="left"/>
      <w:pPr>
        <w:ind w:left="3938" w:hanging="360"/>
      </w:pPr>
    </w:lvl>
    <w:lvl w:ilvl="4" w:tplc="04150019">
      <w:start w:val="1"/>
      <w:numFmt w:val="lowerLetter"/>
      <w:lvlText w:val="%5."/>
      <w:lvlJc w:val="left"/>
      <w:pPr>
        <w:ind w:left="4658" w:hanging="360"/>
      </w:pPr>
    </w:lvl>
    <w:lvl w:ilvl="5" w:tplc="0415001B">
      <w:start w:val="1"/>
      <w:numFmt w:val="lowerRoman"/>
      <w:lvlText w:val="%6."/>
      <w:lvlJc w:val="right"/>
      <w:pPr>
        <w:ind w:left="5378" w:hanging="180"/>
      </w:pPr>
    </w:lvl>
    <w:lvl w:ilvl="6" w:tplc="0415000F">
      <w:start w:val="1"/>
      <w:numFmt w:val="decimal"/>
      <w:lvlText w:val="%7."/>
      <w:lvlJc w:val="left"/>
      <w:pPr>
        <w:ind w:left="6098" w:hanging="360"/>
      </w:pPr>
    </w:lvl>
    <w:lvl w:ilvl="7" w:tplc="04150019">
      <w:start w:val="1"/>
      <w:numFmt w:val="lowerLetter"/>
      <w:lvlText w:val="%8."/>
      <w:lvlJc w:val="left"/>
      <w:pPr>
        <w:ind w:left="6818" w:hanging="360"/>
      </w:pPr>
    </w:lvl>
    <w:lvl w:ilvl="8" w:tplc="0415001B">
      <w:start w:val="1"/>
      <w:numFmt w:val="lowerRoman"/>
      <w:lvlText w:val="%9."/>
      <w:lvlJc w:val="right"/>
      <w:pPr>
        <w:ind w:left="7538" w:hanging="180"/>
      </w:pPr>
    </w:lvl>
  </w:abstractNum>
  <w:abstractNum w:abstractNumId="121">
    <w:nsid w:val="60C35BAF"/>
    <w:multiLevelType w:val="hybridMultilevel"/>
    <w:tmpl w:val="BCB4E692"/>
    <w:lvl w:ilvl="0" w:tplc="05F4D680">
      <w:start w:val="1"/>
      <w:numFmt w:val="decimal"/>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2">
    <w:nsid w:val="618E40F0"/>
    <w:multiLevelType w:val="hybridMultilevel"/>
    <w:tmpl w:val="63DC6372"/>
    <w:lvl w:ilvl="0" w:tplc="8772BED0">
      <w:start w:val="9"/>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2215EA1"/>
    <w:multiLevelType w:val="hybridMultilevel"/>
    <w:tmpl w:val="5AAA8980"/>
    <w:lvl w:ilvl="0" w:tplc="5EC2D582">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4">
    <w:nsid w:val="62C03B04"/>
    <w:multiLevelType w:val="hybridMultilevel"/>
    <w:tmpl w:val="53FC7F78"/>
    <w:lvl w:ilvl="0" w:tplc="BD18D67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5">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6">
    <w:nsid w:val="63575827"/>
    <w:multiLevelType w:val="multilevel"/>
    <w:tmpl w:val="667E5E08"/>
    <w:styleLink w:val="StylStylPunktowane11ptPogrubienieKonspektynumerowaneTim1"/>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27">
    <w:nsid w:val="63B26B07"/>
    <w:multiLevelType w:val="hybridMultilevel"/>
    <w:tmpl w:val="C8F8544E"/>
    <w:lvl w:ilvl="0" w:tplc="87DA2A08">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nsid w:val="644915FC"/>
    <w:multiLevelType w:val="multilevel"/>
    <w:tmpl w:val="AFC6B9DE"/>
    <w:lvl w:ilvl="0">
      <w:start w:val="6"/>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30">
    <w:nsid w:val="674877FF"/>
    <w:multiLevelType w:val="hybridMultilevel"/>
    <w:tmpl w:val="58088E56"/>
    <w:lvl w:ilvl="0" w:tplc="17BAB6DA">
      <w:start w:val="1"/>
      <w:numFmt w:val="lowerLetter"/>
      <w:lvlText w:val="%1)"/>
      <w:lvlJc w:val="left"/>
      <w:pPr>
        <w:ind w:left="720" w:hanging="360"/>
      </w:pPr>
      <w:rPr>
        <w:b/>
      </w:rPr>
    </w:lvl>
    <w:lvl w:ilvl="1" w:tplc="57A4A076">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nsid w:val="67FD18B1"/>
    <w:multiLevelType w:val="hybridMultilevel"/>
    <w:tmpl w:val="E4F8A97A"/>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2">
    <w:nsid w:val="696F164E"/>
    <w:multiLevelType w:val="hybridMultilevel"/>
    <w:tmpl w:val="4A96D8FA"/>
    <w:lvl w:ilvl="0" w:tplc="928A4BA4">
      <w:start w:val="1"/>
      <w:numFmt w:val="decimal"/>
      <w:lvlText w:val="%1)"/>
      <w:lvlJc w:val="left"/>
      <w:pPr>
        <w:ind w:left="720" w:hanging="360"/>
      </w:pPr>
      <w:rPr>
        <w:rFonts w:hint="default"/>
        <w:b/>
        <w:bCs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nsid w:val="6A9E0270"/>
    <w:multiLevelType w:val="hybridMultilevel"/>
    <w:tmpl w:val="2694611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14D0C3E0">
      <w:start w:val="1"/>
      <w:numFmt w:val="decimal"/>
      <w:lvlText w:val="%7."/>
      <w:lvlJc w:val="left"/>
      <w:pPr>
        <w:ind w:left="5324" w:hanging="360"/>
      </w:pPr>
      <w:rPr>
        <w:b/>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4">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135">
    <w:nsid w:val="6D094949"/>
    <w:multiLevelType w:val="hybridMultilevel"/>
    <w:tmpl w:val="548C04A6"/>
    <w:lvl w:ilvl="0" w:tplc="BFE08E22">
      <w:start w:val="1"/>
      <w:numFmt w:val="lowerLetter"/>
      <w:lvlText w:val="%1)"/>
      <w:lvlJc w:val="left"/>
      <w:pPr>
        <w:ind w:left="1440" w:hanging="360"/>
      </w:pPr>
      <w:rPr>
        <w:b/>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A062762E">
      <w:start w:val="1"/>
      <w:numFmt w:val="decimal"/>
      <w:lvlText w:val="%4."/>
      <w:lvlJc w:val="left"/>
      <w:pPr>
        <w:ind w:left="3600" w:hanging="360"/>
      </w:pPr>
      <w:rPr>
        <w:b/>
        <w:strike w:val="0"/>
        <w:color w:val="auto"/>
      </w:r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6">
    <w:nsid w:val="6FDA50EE"/>
    <w:multiLevelType w:val="hybridMultilevel"/>
    <w:tmpl w:val="EFE02B96"/>
    <w:lvl w:ilvl="0" w:tplc="986251B8">
      <w:start w:val="1"/>
      <w:numFmt w:val="bullet"/>
      <w:lvlText w:val="-"/>
      <w:lvlJc w:val="left"/>
      <w:pPr>
        <w:ind w:left="1440" w:hanging="360"/>
      </w:pPr>
      <w:rPr>
        <w:rFonts w:ascii="Calibri" w:hAnsi="Calibri"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37">
    <w:nsid w:val="70040843"/>
    <w:multiLevelType w:val="multilevel"/>
    <w:tmpl w:val="A498E28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0">
    <w:nsid w:val="7074508F"/>
    <w:multiLevelType w:val="multilevel"/>
    <w:tmpl w:val="3E3E49F2"/>
    <w:lvl w:ilvl="0">
      <w:start w:val="3"/>
      <w:numFmt w:val="decimal"/>
      <w:lvlText w:val="%1)"/>
      <w:lvlJc w:val="left"/>
      <w:pPr>
        <w:tabs>
          <w:tab w:val="num" w:pos="-1080"/>
        </w:tabs>
        <w:ind w:left="360" w:hanging="360"/>
      </w:pPr>
      <w:rPr>
        <w:rFonts w:hint="default"/>
        <w:b/>
      </w:rPr>
    </w:lvl>
    <w:lvl w:ilvl="1">
      <w:start w:val="1"/>
      <w:numFmt w:val="decimal"/>
      <w:isLgl/>
      <w:lvlText w:val="%1.%2."/>
      <w:lvlJc w:val="left"/>
      <w:pPr>
        <w:tabs>
          <w:tab w:val="num" w:pos="-1080"/>
        </w:tabs>
        <w:ind w:left="360" w:hanging="360"/>
      </w:pPr>
      <w:rPr>
        <w:rFonts w:hint="default"/>
      </w:rPr>
    </w:lvl>
    <w:lvl w:ilvl="2">
      <w:start w:val="1"/>
      <w:numFmt w:val="decimal"/>
      <w:isLgl/>
      <w:lvlText w:val="%1.%2.%3."/>
      <w:lvlJc w:val="left"/>
      <w:pPr>
        <w:tabs>
          <w:tab w:val="num" w:pos="-1080"/>
        </w:tabs>
        <w:ind w:left="720" w:hanging="720"/>
      </w:pPr>
      <w:rPr>
        <w:rFonts w:hint="default"/>
      </w:rPr>
    </w:lvl>
    <w:lvl w:ilvl="3">
      <w:start w:val="1"/>
      <w:numFmt w:val="decimal"/>
      <w:isLgl/>
      <w:lvlText w:val="%1.%2.%3.%4."/>
      <w:lvlJc w:val="left"/>
      <w:pPr>
        <w:tabs>
          <w:tab w:val="num" w:pos="-108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440" w:hanging="1440"/>
      </w:pPr>
      <w:rPr>
        <w:rFonts w:hint="default"/>
      </w:rPr>
    </w:lvl>
    <w:lvl w:ilvl="7">
      <w:start w:val="1"/>
      <w:numFmt w:val="decimal"/>
      <w:isLgl/>
      <w:lvlText w:val="%1.%2.%3.%4.%5.%6.%7.%8."/>
      <w:lvlJc w:val="left"/>
      <w:pPr>
        <w:tabs>
          <w:tab w:val="num" w:pos="-1080"/>
        </w:tabs>
        <w:ind w:left="1440" w:hanging="1440"/>
      </w:pPr>
      <w:rPr>
        <w:rFonts w:hint="default"/>
      </w:rPr>
    </w:lvl>
    <w:lvl w:ilvl="8">
      <w:start w:val="1"/>
      <w:numFmt w:val="decimal"/>
      <w:isLgl/>
      <w:lvlText w:val="%1.%2.%3.%4.%5.%6.%7.%8.%9."/>
      <w:lvlJc w:val="left"/>
      <w:pPr>
        <w:tabs>
          <w:tab w:val="num" w:pos="-1080"/>
        </w:tabs>
        <w:ind w:left="1800" w:hanging="1800"/>
      </w:pPr>
      <w:rPr>
        <w:rFonts w:hint="default"/>
      </w:rPr>
    </w:lvl>
  </w:abstractNum>
  <w:abstractNum w:abstractNumId="141">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0EB249A"/>
    <w:multiLevelType w:val="hybridMultilevel"/>
    <w:tmpl w:val="166EC27E"/>
    <w:lvl w:ilvl="0" w:tplc="074EBC18">
      <w:start w:val="1"/>
      <w:numFmt w:val="lowerLetter"/>
      <w:lvlText w:val="%1)"/>
      <w:lvlJc w:val="left"/>
      <w:pPr>
        <w:ind w:left="144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nsid w:val="724A3F63"/>
    <w:multiLevelType w:val="hybridMultilevel"/>
    <w:tmpl w:val="005ABBDA"/>
    <w:lvl w:ilvl="0" w:tplc="3DD206F0">
      <w:start w:val="1"/>
      <w:numFmt w:val="decimal"/>
      <w:lvlText w:val="%1."/>
      <w:lvlJc w:val="left"/>
      <w:pPr>
        <w:tabs>
          <w:tab w:val="num" w:pos="360"/>
        </w:tabs>
        <w:ind w:left="357" w:hanging="357"/>
      </w:pPr>
      <w:rPr>
        <w:rFonts w:hint="default"/>
        <w:u w:val="none"/>
      </w:rPr>
    </w:lvl>
    <w:lvl w:ilvl="1" w:tplc="04150019">
      <w:start w:val="1"/>
      <w:numFmt w:val="lowerLetter"/>
      <w:lvlText w:val="%2."/>
      <w:lvlJc w:val="left"/>
      <w:pPr>
        <w:tabs>
          <w:tab w:val="num" w:pos="1440"/>
        </w:tabs>
        <w:ind w:left="1440" w:hanging="360"/>
      </w:pPr>
    </w:lvl>
    <w:lvl w:ilvl="2" w:tplc="04150011">
      <w:start w:val="1"/>
      <w:numFmt w:val="decimal"/>
      <w:lvlText w:val="%3)"/>
      <w:lvlJc w:val="left"/>
      <w:pPr>
        <w:tabs>
          <w:tab w:val="num" w:pos="1781"/>
        </w:tabs>
        <w:ind w:left="1781" w:hanging="363"/>
      </w:pPr>
      <w:rPr>
        <w:rFonts w:hint="default"/>
        <w:u w:val="none"/>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4">
    <w:nsid w:val="77845024"/>
    <w:multiLevelType w:val="hybridMultilevel"/>
    <w:tmpl w:val="B854E7D2"/>
    <w:lvl w:ilvl="0" w:tplc="F83489A0">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5">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146">
    <w:nsid w:val="77BB0455"/>
    <w:multiLevelType w:val="hybridMultilevel"/>
    <w:tmpl w:val="AAC60040"/>
    <w:lvl w:ilvl="0" w:tplc="F6BC1940">
      <w:start w:val="2"/>
      <w:numFmt w:val="decimal"/>
      <w:lvlText w:val="%1)"/>
      <w:lvlJc w:val="left"/>
      <w:pPr>
        <w:ind w:left="750" w:hanging="39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7C93C4D"/>
    <w:multiLevelType w:val="multilevel"/>
    <w:tmpl w:val="9F4A7ACA"/>
    <w:lvl w:ilvl="0">
      <w:start w:val="1"/>
      <w:numFmt w:val="decimal"/>
      <w:lvlText w:val="%1."/>
      <w:lvlJc w:val="left"/>
      <w:pPr>
        <w:tabs>
          <w:tab w:val="num" w:pos="0"/>
        </w:tabs>
      </w:pPr>
      <w:rPr>
        <w:b/>
        <w:bCs/>
        <w:color w:val="auto"/>
      </w:rPr>
    </w:lvl>
    <w:lvl w:ilvl="1">
      <w:start w:val="1"/>
      <w:numFmt w:val="decimal"/>
      <w:lvlText w:val="%2)"/>
      <w:lvlJc w:val="left"/>
      <w:pPr>
        <w:tabs>
          <w:tab w:val="num" w:pos="0"/>
        </w:tabs>
      </w:pPr>
      <w:rPr>
        <w:b/>
        <w:bCs w:val="0"/>
      </w:rPr>
    </w:lvl>
    <w:lvl w:ilvl="2">
      <w:start w:val="1"/>
      <w:numFmt w:val="decimal"/>
      <w:lvlText w:val="%2.%3."/>
      <w:lvlJc w:val="left"/>
      <w:pPr>
        <w:tabs>
          <w:tab w:val="num" w:pos="0"/>
        </w:tabs>
      </w:pPr>
      <w:rPr>
        <w:b w:val="0"/>
        <w:bCs w:val="0"/>
      </w:rPr>
    </w:lvl>
    <w:lvl w:ilvl="3">
      <w:start w:val="1"/>
      <w:numFmt w:val="decimal"/>
      <w:lvlText w:val="%2.%3.%4."/>
      <w:lvlJc w:val="left"/>
      <w:pPr>
        <w:tabs>
          <w:tab w:val="num" w:pos="0"/>
        </w:tabs>
      </w:pPr>
      <w:rPr>
        <w:b/>
        <w:bCs/>
      </w:rPr>
    </w:lvl>
    <w:lvl w:ilvl="4">
      <w:start w:val="1"/>
      <w:numFmt w:val="decimal"/>
      <w:lvlText w:val="%2.%3.%4.%5."/>
      <w:lvlJc w:val="left"/>
      <w:pPr>
        <w:tabs>
          <w:tab w:val="num" w:pos="0"/>
        </w:tabs>
      </w:pPr>
      <w:rPr>
        <w:b/>
        <w:bCs/>
      </w:rPr>
    </w:lvl>
    <w:lvl w:ilvl="5">
      <w:start w:val="1"/>
      <w:numFmt w:val="decimal"/>
      <w:lvlText w:val="%2.%3.%4.%5.%6."/>
      <w:lvlJc w:val="left"/>
      <w:pPr>
        <w:tabs>
          <w:tab w:val="num" w:pos="0"/>
        </w:tabs>
      </w:pPr>
      <w:rPr>
        <w:b/>
        <w:bCs/>
      </w:rPr>
    </w:lvl>
    <w:lvl w:ilvl="6">
      <w:start w:val="1"/>
      <w:numFmt w:val="decimal"/>
      <w:lvlText w:val="%2.%3.%4.%5.%6.%7."/>
      <w:lvlJc w:val="left"/>
      <w:pPr>
        <w:tabs>
          <w:tab w:val="num" w:pos="0"/>
        </w:tabs>
      </w:pPr>
      <w:rPr>
        <w:b/>
        <w:bCs/>
      </w:rPr>
    </w:lvl>
    <w:lvl w:ilvl="7">
      <w:start w:val="1"/>
      <w:numFmt w:val="decimal"/>
      <w:lvlText w:val="%2.%3.%4.%5.%6.%7.%8."/>
      <w:lvlJc w:val="left"/>
      <w:pPr>
        <w:tabs>
          <w:tab w:val="num" w:pos="0"/>
        </w:tabs>
      </w:pPr>
      <w:rPr>
        <w:b/>
        <w:bCs/>
      </w:rPr>
    </w:lvl>
    <w:lvl w:ilvl="8">
      <w:start w:val="1"/>
      <w:numFmt w:val="decimal"/>
      <w:lvlText w:val="%2.%3.%4.%5.%6.%7.%8.%9."/>
      <w:lvlJc w:val="left"/>
      <w:pPr>
        <w:tabs>
          <w:tab w:val="num" w:pos="0"/>
        </w:tabs>
      </w:pPr>
      <w:rPr>
        <w:b/>
        <w:bCs/>
      </w:rPr>
    </w:lvl>
  </w:abstractNum>
  <w:abstractNum w:abstractNumId="148">
    <w:nsid w:val="788023EC"/>
    <w:multiLevelType w:val="multilevel"/>
    <w:tmpl w:val="B1BC0F88"/>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49">
    <w:nsid w:val="79186C0E"/>
    <w:multiLevelType w:val="hybridMultilevel"/>
    <w:tmpl w:val="EC7614A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7B387496">
      <w:start w:val="1"/>
      <w:numFmt w:val="decimal"/>
      <w:lvlText w:val="%4."/>
      <w:lvlJc w:val="left"/>
      <w:pPr>
        <w:tabs>
          <w:tab w:val="num" w:pos="3228"/>
        </w:tabs>
        <w:ind w:left="3228" w:hanging="360"/>
      </w:pPr>
      <w:rPr>
        <w:rFonts w:hint="default"/>
        <w:b/>
      </w:rPr>
    </w:lvl>
    <w:lvl w:ilvl="4" w:tplc="FCF04D72">
      <w:start w:val="1"/>
      <w:numFmt w:val="lowerLetter"/>
      <w:lvlText w:val="%5)"/>
      <w:lvlJc w:val="left"/>
      <w:pPr>
        <w:ind w:left="3948" w:hanging="360"/>
      </w:pPr>
      <w:rPr>
        <w:rFonts w:ascii="Times New Roman" w:eastAsia="Arial" w:hAnsi="Times New Roman" w:cs="Times New Roman"/>
        <w:b/>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150">
    <w:nsid w:val="79435E8E"/>
    <w:multiLevelType w:val="hybridMultilevel"/>
    <w:tmpl w:val="642EBD72"/>
    <w:lvl w:ilvl="0" w:tplc="33128C6E">
      <w:start w:val="1"/>
      <w:numFmt w:val="decimal"/>
      <w:lvlText w:val="%1."/>
      <w:lvlJc w:val="left"/>
      <w:pPr>
        <w:ind w:left="1080" w:hanging="360"/>
      </w:pPr>
      <w:rPr>
        <w:rFonts w:ascii="Times New Roman" w:eastAsia="Times New Roman" w:hAnsi="Times New Roman" w:cs="Times New Roman"/>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nsid w:val="7A3769BD"/>
    <w:multiLevelType w:val="hybridMultilevel"/>
    <w:tmpl w:val="A5286F70"/>
    <w:lvl w:ilvl="0" w:tplc="04150001">
      <w:start w:val="1"/>
      <w:numFmt w:val="bullet"/>
      <w:lvlText w:val=""/>
      <w:lvlJc w:val="left"/>
      <w:pPr>
        <w:ind w:left="1713" w:hanging="360"/>
      </w:pPr>
      <w:rPr>
        <w:rFonts w:ascii="Symbol" w:hAnsi="Symbol" w:cs="Symbol" w:hint="default"/>
      </w:r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152">
    <w:nsid w:val="7BF35BF6"/>
    <w:multiLevelType w:val="hybridMultilevel"/>
    <w:tmpl w:val="C450B1F4"/>
    <w:lvl w:ilvl="0" w:tplc="CC9C28F6">
      <w:start w:val="1"/>
      <w:numFmt w:val="decimal"/>
      <w:pStyle w:val="Listapunktowana5"/>
      <w:lvlText w:val="%1."/>
      <w:lvlJc w:val="left"/>
      <w:pPr>
        <w:tabs>
          <w:tab w:val="num" w:pos="737"/>
        </w:tabs>
        <w:ind w:left="737" w:hanging="397"/>
      </w:pPr>
      <w:rPr>
        <w:rFonts w:cs="Times New Roman"/>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53">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4">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125"/>
  </w:num>
  <w:num w:numId="2">
    <w:abstractNumId w:val="19"/>
  </w:num>
  <w:num w:numId="3">
    <w:abstractNumId w:val="106"/>
  </w:num>
  <w:num w:numId="4">
    <w:abstractNumId w:val="96"/>
  </w:num>
  <w:num w:numId="5">
    <w:abstractNumId w:val="153"/>
  </w:num>
  <w:num w:numId="6">
    <w:abstractNumId w:val="11"/>
  </w:num>
  <w:num w:numId="7">
    <w:abstractNumId w:val="149"/>
  </w:num>
  <w:num w:numId="8">
    <w:abstractNumId w:val="139"/>
  </w:num>
  <w:num w:numId="9">
    <w:abstractNumId w:val="82"/>
  </w:num>
  <w:num w:numId="10">
    <w:abstractNumId w:val="45"/>
  </w:num>
  <w:num w:numId="11">
    <w:abstractNumId w:val="21"/>
  </w:num>
  <w:num w:numId="12">
    <w:abstractNumId w:val="98"/>
  </w:num>
  <w:num w:numId="13">
    <w:abstractNumId w:val="124"/>
  </w:num>
  <w:num w:numId="14">
    <w:abstractNumId w:val="57"/>
  </w:num>
  <w:num w:numId="15">
    <w:abstractNumId w:val="145"/>
  </w:num>
  <w:num w:numId="16">
    <w:abstractNumId w:val="47"/>
  </w:num>
  <w:num w:numId="17">
    <w:abstractNumId w:val="71"/>
  </w:num>
  <w:num w:numId="18">
    <w:abstractNumId w:val="134"/>
  </w:num>
  <w:num w:numId="19">
    <w:abstractNumId w:val="17"/>
  </w:num>
  <w:num w:numId="20">
    <w:abstractNumId w:val="86"/>
  </w:num>
  <w:num w:numId="21">
    <w:abstractNumId w:val="62"/>
  </w:num>
  <w:num w:numId="22">
    <w:abstractNumId w:val="90"/>
  </w:num>
  <w:num w:numId="23">
    <w:abstractNumId w:val="69"/>
  </w:num>
  <w:num w:numId="24">
    <w:abstractNumId w:val="32"/>
  </w:num>
  <w:num w:numId="25">
    <w:abstractNumId w:val="84"/>
  </w:num>
  <w:num w:numId="26">
    <w:abstractNumId w:val="25"/>
  </w:num>
  <w:num w:numId="27">
    <w:abstractNumId w:val="13"/>
  </w:num>
  <w:num w:numId="28">
    <w:abstractNumId w:val="138"/>
  </w:num>
  <w:num w:numId="29">
    <w:abstractNumId w:val="48"/>
  </w:num>
  <w:num w:numId="30">
    <w:abstractNumId w:val="154"/>
  </w:num>
  <w:num w:numId="31">
    <w:abstractNumId w:val="70"/>
  </w:num>
  <w:num w:numId="32">
    <w:abstractNumId w:val="99"/>
  </w:num>
  <w:num w:numId="33">
    <w:abstractNumId w:val="100"/>
  </w:num>
  <w:num w:numId="34">
    <w:abstractNumId w:val="83"/>
  </w:num>
  <w:num w:numId="35">
    <w:abstractNumId w:val="44"/>
  </w:num>
  <w:num w:numId="36">
    <w:abstractNumId w:val="129"/>
  </w:num>
  <w:num w:numId="37">
    <w:abstractNumId w:val="31"/>
  </w:num>
  <w:num w:numId="38">
    <w:abstractNumId w:val="80"/>
  </w:num>
  <w:num w:numId="39">
    <w:abstractNumId w:val="67"/>
  </w:num>
  <w:num w:numId="40">
    <w:abstractNumId w:val="39"/>
  </w:num>
  <w:num w:numId="41">
    <w:abstractNumId w:val="54"/>
  </w:num>
  <w:num w:numId="42">
    <w:abstractNumId w:val="18"/>
  </w:num>
  <w:num w:numId="43">
    <w:abstractNumId w:val="101"/>
  </w:num>
  <w:num w:numId="44">
    <w:abstractNumId w:val="3"/>
  </w:num>
  <w:num w:numId="45">
    <w:abstractNumId w:val="115"/>
  </w:num>
  <w:num w:numId="46">
    <w:abstractNumId w:val="102"/>
  </w:num>
  <w:num w:numId="47">
    <w:abstractNumId w:val="113"/>
  </w:num>
  <w:num w:numId="48">
    <w:abstractNumId w:val="122"/>
  </w:num>
  <w:num w:numId="49">
    <w:abstractNumId w:val="65"/>
  </w:num>
  <w:num w:numId="50">
    <w:abstractNumId w:val="137"/>
  </w:num>
  <w:num w:numId="51">
    <w:abstractNumId w:val="61"/>
  </w:num>
  <w:num w:numId="52">
    <w:abstractNumId w:val="60"/>
  </w:num>
  <w:num w:numId="53">
    <w:abstractNumId w:val="78"/>
  </w:num>
  <w:num w:numId="54">
    <w:abstractNumId w:val="109"/>
  </w:num>
  <w:num w:numId="55">
    <w:abstractNumId w:val="110"/>
  </w:num>
  <w:num w:numId="56">
    <w:abstractNumId w:val="87"/>
  </w:num>
  <w:num w:numId="57">
    <w:abstractNumId w:val="148"/>
  </w:num>
  <w:num w:numId="58">
    <w:abstractNumId w:val="51"/>
  </w:num>
  <w:num w:numId="59">
    <w:abstractNumId w:val="105"/>
  </w:num>
  <w:num w:numId="60">
    <w:abstractNumId w:val="117"/>
    <w:lvlOverride w:ilvl="0">
      <w:startOverride w:val="1"/>
    </w:lvlOverride>
  </w:num>
  <w:num w:numId="61">
    <w:abstractNumId w:val="85"/>
    <w:lvlOverride w:ilvl="0">
      <w:startOverride w:val="1"/>
    </w:lvlOverride>
  </w:num>
  <w:num w:numId="62">
    <w:abstractNumId w:val="49"/>
  </w:num>
  <w:num w:numId="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6"/>
  </w:num>
  <w:num w:numId="67">
    <w:abstractNumId w:val="136"/>
  </w:num>
  <w:num w:numId="68">
    <w:abstractNumId w:val="53"/>
  </w:num>
  <w:num w:numId="69">
    <w:abstractNumId w:val="73"/>
  </w:num>
  <w:num w:numId="70">
    <w:abstractNumId w:val="34"/>
  </w:num>
  <w:num w:numId="71">
    <w:abstractNumId w:val="42"/>
  </w:num>
  <w:num w:numId="72">
    <w:abstractNumId w:val="89"/>
  </w:num>
  <w:num w:numId="73">
    <w:abstractNumId w:val="20"/>
  </w:num>
  <w:num w:numId="74">
    <w:abstractNumId w:val="43"/>
  </w:num>
  <w:num w:numId="75">
    <w:abstractNumId w:val="29"/>
  </w:num>
  <w:num w:numId="76">
    <w:abstractNumId w:val="88"/>
  </w:num>
  <w:num w:numId="77">
    <w:abstractNumId w:val="132"/>
  </w:num>
  <w:num w:numId="78">
    <w:abstractNumId w:val="77"/>
  </w:num>
  <w:num w:numId="79">
    <w:abstractNumId w:val="66"/>
  </w:num>
  <w:num w:numId="80">
    <w:abstractNumId w:val="33"/>
  </w:num>
  <w:num w:numId="81">
    <w:abstractNumId w:val="74"/>
  </w:num>
  <w:num w:numId="82">
    <w:abstractNumId w:val="94"/>
  </w:num>
  <w:num w:numId="83">
    <w:abstractNumId w:val="97"/>
  </w:num>
  <w:num w:numId="84">
    <w:abstractNumId w:val="52"/>
  </w:num>
  <w:num w:numId="85">
    <w:abstractNumId w:val="151"/>
  </w:num>
  <w:num w:numId="86">
    <w:abstractNumId w:val="140"/>
  </w:num>
  <w:num w:numId="87">
    <w:abstractNumId w:val="108"/>
  </w:num>
  <w:num w:numId="88">
    <w:abstractNumId w:val="107"/>
  </w:num>
  <w:num w:numId="89">
    <w:abstractNumId w:val="104"/>
  </w:num>
  <w:num w:numId="90">
    <w:abstractNumId w:val="118"/>
  </w:num>
  <w:num w:numId="91">
    <w:abstractNumId w:val="30"/>
  </w:num>
  <w:num w:numId="92">
    <w:abstractNumId w:val="15"/>
  </w:num>
  <w:num w:numId="93">
    <w:abstractNumId w:val="75"/>
  </w:num>
  <w:num w:numId="94">
    <w:abstractNumId w:val="68"/>
  </w:num>
  <w:num w:numId="95">
    <w:abstractNumId w:val="143"/>
  </w:num>
  <w:num w:numId="96">
    <w:abstractNumId w:val="146"/>
  </w:num>
  <w:num w:numId="97">
    <w:abstractNumId w:val="28"/>
  </w:num>
  <w:num w:numId="98">
    <w:abstractNumId w:val="50"/>
  </w:num>
  <w:num w:numId="99">
    <w:abstractNumId w:val="10"/>
  </w:num>
  <w:num w:numId="100">
    <w:abstractNumId w:val="38"/>
  </w:num>
  <w:num w:numId="101">
    <w:abstractNumId w:val="22"/>
  </w:num>
  <w:num w:numId="102">
    <w:abstractNumId w:val="120"/>
  </w:num>
  <w:num w:numId="103">
    <w:abstractNumId w:val="142"/>
  </w:num>
  <w:num w:numId="104">
    <w:abstractNumId w:val="35"/>
  </w:num>
  <w:num w:numId="105">
    <w:abstractNumId w:val="64"/>
  </w:num>
  <w:num w:numId="106">
    <w:abstractNumId w:val="130"/>
  </w:num>
  <w:num w:numId="107">
    <w:abstractNumId w:val="14"/>
  </w:num>
  <w:num w:numId="108">
    <w:abstractNumId w:val="135"/>
  </w:num>
  <w:num w:numId="109">
    <w:abstractNumId w:val="147"/>
  </w:num>
  <w:num w:numId="110">
    <w:abstractNumId w:val="103"/>
  </w:num>
  <w:num w:numId="111">
    <w:abstractNumId w:val="91"/>
  </w:num>
  <w:num w:numId="112">
    <w:abstractNumId w:val="127"/>
  </w:num>
  <w:num w:numId="113">
    <w:abstractNumId w:val="123"/>
  </w:num>
  <w:num w:numId="114">
    <w:abstractNumId w:val="36"/>
  </w:num>
  <w:num w:numId="115">
    <w:abstractNumId w:val="150"/>
  </w:num>
  <w:num w:numId="116">
    <w:abstractNumId w:val="144"/>
  </w:num>
  <w:num w:numId="117">
    <w:abstractNumId w:val="121"/>
  </w:num>
  <w:num w:numId="118">
    <w:abstractNumId w:val="128"/>
  </w:num>
  <w:num w:numId="119">
    <w:abstractNumId w:val="111"/>
  </w:num>
  <w:num w:numId="120">
    <w:abstractNumId w:val="72"/>
  </w:num>
  <w:num w:numId="121">
    <w:abstractNumId w:val="119"/>
  </w:num>
  <w:num w:numId="122">
    <w:abstractNumId w:val="63"/>
  </w:num>
  <w:num w:numId="123">
    <w:abstractNumId w:val="56"/>
  </w:num>
  <w:num w:numId="124">
    <w:abstractNumId w:val="58"/>
  </w:num>
  <w:num w:numId="125">
    <w:abstractNumId w:val="112"/>
  </w:num>
  <w:num w:numId="126">
    <w:abstractNumId w:val="55"/>
  </w:num>
  <w:num w:numId="127">
    <w:abstractNumId w:val="59"/>
  </w:num>
  <w:num w:numId="128">
    <w:abstractNumId w:val="9"/>
  </w:num>
  <w:num w:numId="129">
    <w:abstractNumId w:val="8"/>
  </w:num>
  <w:num w:numId="130">
    <w:abstractNumId w:val="76"/>
  </w:num>
  <w:num w:numId="131">
    <w:abstractNumId w:val="95"/>
  </w:num>
  <w:num w:numId="132">
    <w:abstractNumId w:val="93"/>
  </w:num>
  <w:num w:numId="133">
    <w:abstractNumId w:val="116"/>
  </w:num>
  <w:num w:numId="134">
    <w:abstractNumId w:val="23"/>
  </w:num>
  <w:num w:numId="135">
    <w:abstractNumId w:val="46"/>
  </w:num>
  <w:num w:numId="136">
    <w:abstractNumId w:val="24"/>
  </w:num>
  <w:num w:numId="137">
    <w:abstractNumId w:val="40"/>
  </w:num>
  <w:num w:numId="138">
    <w:abstractNumId w:val="26"/>
  </w:num>
  <w:num w:numId="139">
    <w:abstractNumId w:val="141"/>
  </w:num>
  <w:num w:numId="140">
    <w:abstractNumId w:val="114"/>
  </w:num>
  <w:num w:numId="141">
    <w:abstractNumId w:val="92"/>
  </w:num>
  <w:num w:numId="142">
    <w:abstractNumId w:val="41"/>
  </w:num>
  <w:num w:numId="143">
    <w:abstractNumId w:val="12"/>
  </w:num>
  <w:num w:numId="144">
    <w:abstractNumId w:val="133"/>
  </w:num>
  <w:num w:numId="145">
    <w:abstractNumId w:val="27"/>
  </w:num>
  <w:num w:numId="146">
    <w:abstractNumId w:val="16"/>
  </w:num>
  <w:num w:numId="147">
    <w:abstractNumId w:val="131"/>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06882"/>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292"/>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E9"/>
    <w:rsid w:val="00004D36"/>
    <w:rsid w:val="00004DAC"/>
    <w:rsid w:val="00004E19"/>
    <w:rsid w:val="00004FF3"/>
    <w:rsid w:val="00004FF8"/>
    <w:rsid w:val="000050F0"/>
    <w:rsid w:val="00005186"/>
    <w:rsid w:val="000051E1"/>
    <w:rsid w:val="0000520A"/>
    <w:rsid w:val="000052E2"/>
    <w:rsid w:val="000052E4"/>
    <w:rsid w:val="000052EA"/>
    <w:rsid w:val="000053B5"/>
    <w:rsid w:val="00005485"/>
    <w:rsid w:val="000054DB"/>
    <w:rsid w:val="000056AA"/>
    <w:rsid w:val="000059A5"/>
    <w:rsid w:val="00005A2D"/>
    <w:rsid w:val="00005B6D"/>
    <w:rsid w:val="00005C44"/>
    <w:rsid w:val="00005C4A"/>
    <w:rsid w:val="00005D81"/>
    <w:rsid w:val="00005E21"/>
    <w:rsid w:val="00005E79"/>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85A"/>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5DA"/>
    <w:rsid w:val="0001182A"/>
    <w:rsid w:val="000118E0"/>
    <w:rsid w:val="00011925"/>
    <w:rsid w:val="00011983"/>
    <w:rsid w:val="00011B04"/>
    <w:rsid w:val="00011B87"/>
    <w:rsid w:val="00011DE7"/>
    <w:rsid w:val="00011F63"/>
    <w:rsid w:val="000121E8"/>
    <w:rsid w:val="000121F6"/>
    <w:rsid w:val="00012222"/>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D4"/>
    <w:rsid w:val="000175EA"/>
    <w:rsid w:val="00017789"/>
    <w:rsid w:val="0001787C"/>
    <w:rsid w:val="000179BC"/>
    <w:rsid w:val="00017AEA"/>
    <w:rsid w:val="00017B7A"/>
    <w:rsid w:val="00017C69"/>
    <w:rsid w:val="00017D16"/>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232"/>
    <w:rsid w:val="00023384"/>
    <w:rsid w:val="000234E5"/>
    <w:rsid w:val="00023540"/>
    <w:rsid w:val="000236BC"/>
    <w:rsid w:val="00023953"/>
    <w:rsid w:val="00023B1C"/>
    <w:rsid w:val="00023BAC"/>
    <w:rsid w:val="00023C84"/>
    <w:rsid w:val="00023C97"/>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0A"/>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7B"/>
    <w:rsid w:val="0003250F"/>
    <w:rsid w:val="00032A88"/>
    <w:rsid w:val="00032BDB"/>
    <w:rsid w:val="00032CE9"/>
    <w:rsid w:val="00032D0A"/>
    <w:rsid w:val="00032F51"/>
    <w:rsid w:val="00032FD5"/>
    <w:rsid w:val="000332C2"/>
    <w:rsid w:val="000335F0"/>
    <w:rsid w:val="00033C37"/>
    <w:rsid w:val="00033C7E"/>
    <w:rsid w:val="00033C9F"/>
    <w:rsid w:val="00033FC5"/>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960"/>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4CD"/>
    <w:rsid w:val="00042732"/>
    <w:rsid w:val="00042960"/>
    <w:rsid w:val="00042AD6"/>
    <w:rsid w:val="0004305A"/>
    <w:rsid w:val="00043291"/>
    <w:rsid w:val="000434DE"/>
    <w:rsid w:val="0004353A"/>
    <w:rsid w:val="000435A5"/>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9D3"/>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5F0"/>
    <w:rsid w:val="0005465F"/>
    <w:rsid w:val="00054841"/>
    <w:rsid w:val="000548E5"/>
    <w:rsid w:val="00054918"/>
    <w:rsid w:val="000549B4"/>
    <w:rsid w:val="00054B02"/>
    <w:rsid w:val="00054D18"/>
    <w:rsid w:val="00055072"/>
    <w:rsid w:val="0005509A"/>
    <w:rsid w:val="0005513D"/>
    <w:rsid w:val="00055252"/>
    <w:rsid w:val="00055253"/>
    <w:rsid w:val="0005532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6EF"/>
    <w:rsid w:val="000607FC"/>
    <w:rsid w:val="0006085F"/>
    <w:rsid w:val="000609A5"/>
    <w:rsid w:val="00060A03"/>
    <w:rsid w:val="00060B15"/>
    <w:rsid w:val="00060B65"/>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8F0"/>
    <w:rsid w:val="000629C3"/>
    <w:rsid w:val="00062A23"/>
    <w:rsid w:val="00062A73"/>
    <w:rsid w:val="00062BDF"/>
    <w:rsid w:val="00063090"/>
    <w:rsid w:val="00063116"/>
    <w:rsid w:val="000631DB"/>
    <w:rsid w:val="00063207"/>
    <w:rsid w:val="000635D2"/>
    <w:rsid w:val="000638E1"/>
    <w:rsid w:val="00063BEA"/>
    <w:rsid w:val="00063CF1"/>
    <w:rsid w:val="00063D32"/>
    <w:rsid w:val="00063F30"/>
    <w:rsid w:val="00064002"/>
    <w:rsid w:val="00064311"/>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6611"/>
    <w:rsid w:val="00066885"/>
    <w:rsid w:val="000668C1"/>
    <w:rsid w:val="000669C3"/>
    <w:rsid w:val="00066AAA"/>
    <w:rsid w:val="00066C7B"/>
    <w:rsid w:val="00066D4F"/>
    <w:rsid w:val="00066D66"/>
    <w:rsid w:val="00066F65"/>
    <w:rsid w:val="00066FBA"/>
    <w:rsid w:val="00067096"/>
    <w:rsid w:val="000671EF"/>
    <w:rsid w:val="00067252"/>
    <w:rsid w:val="000672C9"/>
    <w:rsid w:val="00067406"/>
    <w:rsid w:val="0006745C"/>
    <w:rsid w:val="000674CB"/>
    <w:rsid w:val="000675A2"/>
    <w:rsid w:val="000676A3"/>
    <w:rsid w:val="000677E1"/>
    <w:rsid w:val="00067867"/>
    <w:rsid w:val="00067ADA"/>
    <w:rsid w:val="00067B92"/>
    <w:rsid w:val="00067C31"/>
    <w:rsid w:val="00067D3B"/>
    <w:rsid w:val="00067D63"/>
    <w:rsid w:val="00067E00"/>
    <w:rsid w:val="00067ECA"/>
    <w:rsid w:val="00067F41"/>
    <w:rsid w:val="000706E3"/>
    <w:rsid w:val="000706EE"/>
    <w:rsid w:val="0007082B"/>
    <w:rsid w:val="00070924"/>
    <w:rsid w:val="000709A8"/>
    <w:rsid w:val="00070CA8"/>
    <w:rsid w:val="00070F0A"/>
    <w:rsid w:val="00070F92"/>
    <w:rsid w:val="00071070"/>
    <w:rsid w:val="0007118D"/>
    <w:rsid w:val="00071192"/>
    <w:rsid w:val="00071293"/>
    <w:rsid w:val="000713D7"/>
    <w:rsid w:val="000713FB"/>
    <w:rsid w:val="000714D5"/>
    <w:rsid w:val="000715EC"/>
    <w:rsid w:val="000717A6"/>
    <w:rsid w:val="0007183A"/>
    <w:rsid w:val="00071A40"/>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501E"/>
    <w:rsid w:val="0007523F"/>
    <w:rsid w:val="00075301"/>
    <w:rsid w:val="000753B9"/>
    <w:rsid w:val="0007545C"/>
    <w:rsid w:val="0007549D"/>
    <w:rsid w:val="0007565A"/>
    <w:rsid w:val="00075703"/>
    <w:rsid w:val="0007575E"/>
    <w:rsid w:val="000757DD"/>
    <w:rsid w:val="0007583A"/>
    <w:rsid w:val="0007587E"/>
    <w:rsid w:val="00075955"/>
    <w:rsid w:val="00075A83"/>
    <w:rsid w:val="00075A93"/>
    <w:rsid w:val="00075E99"/>
    <w:rsid w:val="00075F99"/>
    <w:rsid w:val="000761C9"/>
    <w:rsid w:val="000762BE"/>
    <w:rsid w:val="000762EB"/>
    <w:rsid w:val="00076362"/>
    <w:rsid w:val="0007638A"/>
    <w:rsid w:val="0007639F"/>
    <w:rsid w:val="0007640E"/>
    <w:rsid w:val="00076633"/>
    <w:rsid w:val="00076637"/>
    <w:rsid w:val="0007664B"/>
    <w:rsid w:val="000766C1"/>
    <w:rsid w:val="00076891"/>
    <w:rsid w:val="00076AF0"/>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B1B"/>
    <w:rsid w:val="00080DEA"/>
    <w:rsid w:val="00080E26"/>
    <w:rsid w:val="00080E46"/>
    <w:rsid w:val="00080E50"/>
    <w:rsid w:val="000811BF"/>
    <w:rsid w:val="00081338"/>
    <w:rsid w:val="0008163D"/>
    <w:rsid w:val="00081684"/>
    <w:rsid w:val="000816B6"/>
    <w:rsid w:val="00081878"/>
    <w:rsid w:val="00081A5E"/>
    <w:rsid w:val="00081AE2"/>
    <w:rsid w:val="00081D88"/>
    <w:rsid w:val="00081DFC"/>
    <w:rsid w:val="00081E10"/>
    <w:rsid w:val="00081E91"/>
    <w:rsid w:val="00081E9A"/>
    <w:rsid w:val="00081FC3"/>
    <w:rsid w:val="00082005"/>
    <w:rsid w:val="00082101"/>
    <w:rsid w:val="000821DF"/>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22"/>
    <w:rsid w:val="00083ED3"/>
    <w:rsid w:val="00083F2A"/>
    <w:rsid w:val="000840D7"/>
    <w:rsid w:val="000841FA"/>
    <w:rsid w:val="0008422E"/>
    <w:rsid w:val="0008436A"/>
    <w:rsid w:val="00084411"/>
    <w:rsid w:val="000844E5"/>
    <w:rsid w:val="00084516"/>
    <w:rsid w:val="0008457C"/>
    <w:rsid w:val="0008483A"/>
    <w:rsid w:val="00084876"/>
    <w:rsid w:val="000848C7"/>
    <w:rsid w:val="00084CC9"/>
    <w:rsid w:val="00084DBB"/>
    <w:rsid w:val="00084E29"/>
    <w:rsid w:val="00084F3F"/>
    <w:rsid w:val="00084F65"/>
    <w:rsid w:val="0008504D"/>
    <w:rsid w:val="00085140"/>
    <w:rsid w:val="000853C5"/>
    <w:rsid w:val="000853D8"/>
    <w:rsid w:val="0008541E"/>
    <w:rsid w:val="00085577"/>
    <w:rsid w:val="000856B2"/>
    <w:rsid w:val="000859CA"/>
    <w:rsid w:val="000859FA"/>
    <w:rsid w:val="00085C2E"/>
    <w:rsid w:val="00085D85"/>
    <w:rsid w:val="00085DD8"/>
    <w:rsid w:val="00085EE2"/>
    <w:rsid w:val="00085F8A"/>
    <w:rsid w:val="00085FB9"/>
    <w:rsid w:val="00086030"/>
    <w:rsid w:val="00086054"/>
    <w:rsid w:val="0008629E"/>
    <w:rsid w:val="000865E3"/>
    <w:rsid w:val="00086625"/>
    <w:rsid w:val="000866FA"/>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3E1"/>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0EE"/>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416"/>
    <w:rsid w:val="000A263A"/>
    <w:rsid w:val="000A2D48"/>
    <w:rsid w:val="000A2DFC"/>
    <w:rsid w:val="000A30CE"/>
    <w:rsid w:val="000A3225"/>
    <w:rsid w:val="000A358A"/>
    <w:rsid w:val="000A3978"/>
    <w:rsid w:val="000A3A0B"/>
    <w:rsid w:val="000A3DAC"/>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1C"/>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73"/>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49F"/>
    <w:rsid w:val="000B5648"/>
    <w:rsid w:val="000B5695"/>
    <w:rsid w:val="000B569C"/>
    <w:rsid w:val="000B57A5"/>
    <w:rsid w:val="000B57D6"/>
    <w:rsid w:val="000B587D"/>
    <w:rsid w:val="000B58CB"/>
    <w:rsid w:val="000B5975"/>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3A"/>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BA7"/>
    <w:rsid w:val="000C2DC2"/>
    <w:rsid w:val="000C2E33"/>
    <w:rsid w:val="000C327B"/>
    <w:rsid w:val="000C3375"/>
    <w:rsid w:val="000C3617"/>
    <w:rsid w:val="000C3647"/>
    <w:rsid w:val="000C370F"/>
    <w:rsid w:val="000C37A9"/>
    <w:rsid w:val="000C3A46"/>
    <w:rsid w:val="000C3AD6"/>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EA"/>
    <w:rsid w:val="000C73DA"/>
    <w:rsid w:val="000C74FB"/>
    <w:rsid w:val="000C779A"/>
    <w:rsid w:val="000C77CA"/>
    <w:rsid w:val="000C78A9"/>
    <w:rsid w:val="000C78D3"/>
    <w:rsid w:val="000C79EA"/>
    <w:rsid w:val="000C7B4A"/>
    <w:rsid w:val="000C7B52"/>
    <w:rsid w:val="000C7C24"/>
    <w:rsid w:val="000C7D14"/>
    <w:rsid w:val="000C7E21"/>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6CB"/>
    <w:rsid w:val="000D1822"/>
    <w:rsid w:val="000D182F"/>
    <w:rsid w:val="000D19E2"/>
    <w:rsid w:val="000D1A89"/>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461"/>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7BC"/>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38E"/>
    <w:rsid w:val="000F039D"/>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830"/>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0F7FCA"/>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499"/>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7B"/>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DAC"/>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524"/>
    <w:rsid w:val="001167FA"/>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38D"/>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6E5"/>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2BE"/>
    <w:rsid w:val="001357FA"/>
    <w:rsid w:val="00135885"/>
    <w:rsid w:val="00135887"/>
    <w:rsid w:val="001358E3"/>
    <w:rsid w:val="00135A72"/>
    <w:rsid w:val="00135A82"/>
    <w:rsid w:val="00135AC4"/>
    <w:rsid w:val="00135C81"/>
    <w:rsid w:val="00135DCB"/>
    <w:rsid w:val="0013654A"/>
    <w:rsid w:val="001365E1"/>
    <w:rsid w:val="00136716"/>
    <w:rsid w:val="00136755"/>
    <w:rsid w:val="00136B0C"/>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CDF"/>
    <w:rsid w:val="00140D09"/>
    <w:rsid w:val="00140DE1"/>
    <w:rsid w:val="0014105F"/>
    <w:rsid w:val="001418BD"/>
    <w:rsid w:val="00141971"/>
    <w:rsid w:val="001419CC"/>
    <w:rsid w:val="00141B10"/>
    <w:rsid w:val="00141EA9"/>
    <w:rsid w:val="00141EE7"/>
    <w:rsid w:val="00141F0A"/>
    <w:rsid w:val="0014200F"/>
    <w:rsid w:val="00142138"/>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42E"/>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3FA"/>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D12"/>
    <w:rsid w:val="00160D9C"/>
    <w:rsid w:val="00160E89"/>
    <w:rsid w:val="001610D1"/>
    <w:rsid w:val="001611E1"/>
    <w:rsid w:val="0016121C"/>
    <w:rsid w:val="001613BC"/>
    <w:rsid w:val="00161471"/>
    <w:rsid w:val="0016157B"/>
    <w:rsid w:val="00161C63"/>
    <w:rsid w:val="00161C8D"/>
    <w:rsid w:val="00161D91"/>
    <w:rsid w:val="00161E47"/>
    <w:rsid w:val="0016203B"/>
    <w:rsid w:val="00162160"/>
    <w:rsid w:val="0016218E"/>
    <w:rsid w:val="0016221A"/>
    <w:rsid w:val="001624EF"/>
    <w:rsid w:val="00162568"/>
    <w:rsid w:val="00162585"/>
    <w:rsid w:val="001626C5"/>
    <w:rsid w:val="0016276E"/>
    <w:rsid w:val="001627F2"/>
    <w:rsid w:val="00162839"/>
    <w:rsid w:val="00162A31"/>
    <w:rsid w:val="00162A68"/>
    <w:rsid w:val="00162C27"/>
    <w:rsid w:val="00162C36"/>
    <w:rsid w:val="00162DCF"/>
    <w:rsid w:val="00162EEF"/>
    <w:rsid w:val="0016320D"/>
    <w:rsid w:val="001633E4"/>
    <w:rsid w:val="0016345E"/>
    <w:rsid w:val="00163552"/>
    <w:rsid w:val="00163648"/>
    <w:rsid w:val="00163798"/>
    <w:rsid w:val="00163826"/>
    <w:rsid w:val="00163BC4"/>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67"/>
    <w:rsid w:val="00166891"/>
    <w:rsid w:val="00166CF6"/>
    <w:rsid w:val="00166D41"/>
    <w:rsid w:val="00166D70"/>
    <w:rsid w:val="0016709B"/>
    <w:rsid w:val="001670C3"/>
    <w:rsid w:val="001671F6"/>
    <w:rsid w:val="00167220"/>
    <w:rsid w:val="0016737E"/>
    <w:rsid w:val="00167625"/>
    <w:rsid w:val="001676CE"/>
    <w:rsid w:val="00167703"/>
    <w:rsid w:val="001679B8"/>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00"/>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6D6E"/>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B86"/>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46D"/>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CC1"/>
    <w:rsid w:val="00196D1A"/>
    <w:rsid w:val="00196EA5"/>
    <w:rsid w:val="00196F2F"/>
    <w:rsid w:val="00196FB2"/>
    <w:rsid w:val="001971E7"/>
    <w:rsid w:val="001972A5"/>
    <w:rsid w:val="0019734F"/>
    <w:rsid w:val="0019743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7A2"/>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4A3"/>
    <w:rsid w:val="001A381D"/>
    <w:rsid w:val="001A3850"/>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A4A"/>
    <w:rsid w:val="001A4BED"/>
    <w:rsid w:val="001A4DE1"/>
    <w:rsid w:val="001A4EA3"/>
    <w:rsid w:val="001A510D"/>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3B"/>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C56"/>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6E"/>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3B0"/>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550"/>
    <w:rsid w:val="001C155F"/>
    <w:rsid w:val="001C16EA"/>
    <w:rsid w:val="001C181B"/>
    <w:rsid w:val="001C1850"/>
    <w:rsid w:val="001C19B2"/>
    <w:rsid w:val="001C1A60"/>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05"/>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26"/>
    <w:rsid w:val="001D2330"/>
    <w:rsid w:val="001D2458"/>
    <w:rsid w:val="001D24C0"/>
    <w:rsid w:val="001D2531"/>
    <w:rsid w:val="001D2568"/>
    <w:rsid w:val="001D25AE"/>
    <w:rsid w:val="001D288B"/>
    <w:rsid w:val="001D28B0"/>
    <w:rsid w:val="001D2ACB"/>
    <w:rsid w:val="001D2BAE"/>
    <w:rsid w:val="001D2E94"/>
    <w:rsid w:val="001D2F6D"/>
    <w:rsid w:val="001D2FC3"/>
    <w:rsid w:val="001D309B"/>
    <w:rsid w:val="001D3202"/>
    <w:rsid w:val="001D32AC"/>
    <w:rsid w:val="001D33E4"/>
    <w:rsid w:val="001D34D9"/>
    <w:rsid w:val="001D35E1"/>
    <w:rsid w:val="001D36B2"/>
    <w:rsid w:val="001D3B81"/>
    <w:rsid w:val="001D3C47"/>
    <w:rsid w:val="001D3C63"/>
    <w:rsid w:val="001D3CB3"/>
    <w:rsid w:val="001D3D04"/>
    <w:rsid w:val="001D3DAC"/>
    <w:rsid w:val="001D3E18"/>
    <w:rsid w:val="001D3EF3"/>
    <w:rsid w:val="001D3F3F"/>
    <w:rsid w:val="001D3FB3"/>
    <w:rsid w:val="001D42A8"/>
    <w:rsid w:val="001D455F"/>
    <w:rsid w:val="001D45B8"/>
    <w:rsid w:val="001D465C"/>
    <w:rsid w:val="001D4698"/>
    <w:rsid w:val="001D47C1"/>
    <w:rsid w:val="001D48BD"/>
    <w:rsid w:val="001D49A7"/>
    <w:rsid w:val="001D49B3"/>
    <w:rsid w:val="001D49C5"/>
    <w:rsid w:val="001D4BEC"/>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3E1"/>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8E4"/>
    <w:rsid w:val="001F28F4"/>
    <w:rsid w:val="001F29CC"/>
    <w:rsid w:val="001F2AFA"/>
    <w:rsid w:val="001F2B3F"/>
    <w:rsid w:val="001F2CA6"/>
    <w:rsid w:val="001F2D4C"/>
    <w:rsid w:val="001F2D67"/>
    <w:rsid w:val="001F2D79"/>
    <w:rsid w:val="001F2D9A"/>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900"/>
    <w:rsid w:val="00201D3D"/>
    <w:rsid w:val="00201E74"/>
    <w:rsid w:val="00201F90"/>
    <w:rsid w:val="00201FB6"/>
    <w:rsid w:val="00202195"/>
    <w:rsid w:val="00202298"/>
    <w:rsid w:val="002022DB"/>
    <w:rsid w:val="0020234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19E"/>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81"/>
    <w:rsid w:val="00207993"/>
    <w:rsid w:val="002079A2"/>
    <w:rsid w:val="002079A3"/>
    <w:rsid w:val="00207B95"/>
    <w:rsid w:val="00207BF7"/>
    <w:rsid w:val="00207E3C"/>
    <w:rsid w:val="00210141"/>
    <w:rsid w:val="00210164"/>
    <w:rsid w:val="0021039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358"/>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DD3"/>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10"/>
    <w:rsid w:val="00217D80"/>
    <w:rsid w:val="00217E9F"/>
    <w:rsid w:val="00220062"/>
    <w:rsid w:val="002200F1"/>
    <w:rsid w:val="00220255"/>
    <w:rsid w:val="002202BA"/>
    <w:rsid w:val="00220649"/>
    <w:rsid w:val="00220654"/>
    <w:rsid w:val="0022067E"/>
    <w:rsid w:val="00220703"/>
    <w:rsid w:val="002207FD"/>
    <w:rsid w:val="0022083F"/>
    <w:rsid w:val="002208C2"/>
    <w:rsid w:val="0022094F"/>
    <w:rsid w:val="00220957"/>
    <w:rsid w:val="00220BB9"/>
    <w:rsid w:val="00220D47"/>
    <w:rsid w:val="00220DAB"/>
    <w:rsid w:val="00221360"/>
    <w:rsid w:val="002214F1"/>
    <w:rsid w:val="0022153F"/>
    <w:rsid w:val="00221685"/>
    <w:rsid w:val="00221689"/>
    <w:rsid w:val="00221865"/>
    <w:rsid w:val="00221BBF"/>
    <w:rsid w:val="00221C92"/>
    <w:rsid w:val="00221E24"/>
    <w:rsid w:val="002222A9"/>
    <w:rsid w:val="002223C5"/>
    <w:rsid w:val="002224CB"/>
    <w:rsid w:val="00222514"/>
    <w:rsid w:val="00222567"/>
    <w:rsid w:val="00222668"/>
    <w:rsid w:val="002227E5"/>
    <w:rsid w:val="00222848"/>
    <w:rsid w:val="0022288D"/>
    <w:rsid w:val="002229B7"/>
    <w:rsid w:val="00222A00"/>
    <w:rsid w:val="00222A2E"/>
    <w:rsid w:val="00222BCD"/>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1F"/>
    <w:rsid w:val="00233B55"/>
    <w:rsid w:val="00233CC6"/>
    <w:rsid w:val="00233FAE"/>
    <w:rsid w:val="0023401E"/>
    <w:rsid w:val="00234036"/>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C5"/>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537"/>
    <w:rsid w:val="00240B3C"/>
    <w:rsid w:val="00240B46"/>
    <w:rsid w:val="00240B4B"/>
    <w:rsid w:val="00240BBA"/>
    <w:rsid w:val="00240C3D"/>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7A"/>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D8"/>
    <w:rsid w:val="002534F6"/>
    <w:rsid w:val="00253502"/>
    <w:rsid w:val="00253677"/>
    <w:rsid w:val="002537A3"/>
    <w:rsid w:val="00253B40"/>
    <w:rsid w:val="00253DF8"/>
    <w:rsid w:val="00253E5A"/>
    <w:rsid w:val="00253F13"/>
    <w:rsid w:val="00253F2D"/>
    <w:rsid w:val="00254008"/>
    <w:rsid w:val="002541ED"/>
    <w:rsid w:val="0025437C"/>
    <w:rsid w:val="002544E9"/>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41B"/>
    <w:rsid w:val="0025656A"/>
    <w:rsid w:val="0025688C"/>
    <w:rsid w:val="002569A7"/>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2E66"/>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2CF"/>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3E4"/>
    <w:rsid w:val="002744B4"/>
    <w:rsid w:val="002744C7"/>
    <w:rsid w:val="0027458D"/>
    <w:rsid w:val="00274602"/>
    <w:rsid w:val="00274636"/>
    <w:rsid w:val="0027467B"/>
    <w:rsid w:val="00274769"/>
    <w:rsid w:val="00274791"/>
    <w:rsid w:val="00274861"/>
    <w:rsid w:val="002748F6"/>
    <w:rsid w:val="00274B51"/>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23"/>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E21"/>
    <w:rsid w:val="00285E46"/>
    <w:rsid w:val="00285F5E"/>
    <w:rsid w:val="00286044"/>
    <w:rsid w:val="0028633B"/>
    <w:rsid w:val="00286765"/>
    <w:rsid w:val="00286773"/>
    <w:rsid w:val="002867AA"/>
    <w:rsid w:val="00286932"/>
    <w:rsid w:val="00286963"/>
    <w:rsid w:val="00286B26"/>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0B0"/>
    <w:rsid w:val="002B150D"/>
    <w:rsid w:val="002B16EB"/>
    <w:rsid w:val="002B1707"/>
    <w:rsid w:val="002B1936"/>
    <w:rsid w:val="002B1993"/>
    <w:rsid w:val="002B19CD"/>
    <w:rsid w:val="002B1AA8"/>
    <w:rsid w:val="002B1AC7"/>
    <w:rsid w:val="002B1B32"/>
    <w:rsid w:val="002B1B6B"/>
    <w:rsid w:val="002B1D14"/>
    <w:rsid w:val="002B1D55"/>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3F94"/>
    <w:rsid w:val="002B4033"/>
    <w:rsid w:val="002B42A0"/>
    <w:rsid w:val="002B42B1"/>
    <w:rsid w:val="002B446A"/>
    <w:rsid w:val="002B4583"/>
    <w:rsid w:val="002B476C"/>
    <w:rsid w:val="002B49E2"/>
    <w:rsid w:val="002B4A6E"/>
    <w:rsid w:val="002B4C6A"/>
    <w:rsid w:val="002B4CBD"/>
    <w:rsid w:val="002B4DBC"/>
    <w:rsid w:val="002B4E8B"/>
    <w:rsid w:val="002B4ED0"/>
    <w:rsid w:val="002B4F15"/>
    <w:rsid w:val="002B52A3"/>
    <w:rsid w:val="002B5341"/>
    <w:rsid w:val="002B53A2"/>
    <w:rsid w:val="002B53E3"/>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00"/>
    <w:rsid w:val="002C11BA"/>
    <w:rsid w:val="002C11C6"/>
    <w:rsid w:val="002C120F"/>
    <w:rsid w:val="002C1367"/>
    <w:rsid w:val="002C1484"/>
    <w:rsid w:val="002C152C"/>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4B4"/>
    <w:rsid w:val="002C45D0"/>
    <w:rsid w:val="002C46BC"/>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525"/>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1B5"/>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22A"/>
    <w:rsid w:val="002D738D"/>
    <w:rsid w:val="002D7518"/>
    <w:rsid w:val="002D7583"/>
    <w:rsid w:val="002D7725"/>
    <w:rsid w:val="002D77DB"/>
    <w:rsid w:val="002D78DE"/>
    <w:rsid w:val="002D7993"/>
    <w:rsid w:val="002D79A9"/>
    <w:rsid w:val="002D79AD"/>
    <w:rsid w:val="002D7A9D"/>
    <w:rsid w:val="002D7ACD"/>
    <w:rsid w:val="002D7AD3"/>
    <w:rsid w:val="002E0190"/>
    <w:rsid w:val="002E027E"/>
    <w:rsid w:val="002E0538"/>
    <w:rsid w:val="002E061F"/>
    <w:rsid w:val="002E074C"/>
    <w:rsid w:val="002E09D4"/>
    <w:rsid w:val="002E09F1"/>
    <w:rsid w:val="002E0A9D"/>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CFA"/>
    <w:rsid w:val="002E1D74"/>
    <w:rsid w:val="002E1F1C"/>
    <w:rsid w:val="002E1F66"/>
    <w:rsid w:val="002E1F9E"/>
    <w:rsid w:val="002E21F6"/>
    <w:rsid w:val="002E25D3"/>
    <w:rsid w:val="002E27F2"/>
    <w:rsid w:val="002E2807"/>
    <w:rsid w:val="002E29D1"/>
    <w:rsid w:val="002E2AC6"/>
    <w:rsid w:val="002E2B0A"/>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5CD3"/>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4D"/>
    <w:rsid w:val="002F5ADD"/>
    <w:rsid w:val="002F5B17"/>
    <w:rsid w:val="002F5BBC"/>
    <w:rsid w:val="002F5EBA"/>
    <w:rsid w:val="002F5FC6"/>
    <w:rsid w:val="002F6047"/>
    <w:rsid w:val="002F609F"/>
    <w:rsid w:val="002F620E"/>
    <w:rsid w:val="002F64BB"/>
    <w:rsid w:val="002F678E"/>
    <w:rsid w:val="002F6971"/>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0F"/>
    <w:rsid w:val="003029E6"/>
    <w:rsid w:val="00302AA2"/>
    <w:rsid w:val="00302B06"/>
    <w:rsid w:val="00302BE4"/>
    <w:rsid w:val="00302D06"/>
    <w:rsid w:val="00302DB1"/>
    <w:rsid w:val="00302E8F"/>
    <w:rsid w:val="00303290"/>
    <w:rsid w:val="00303848"/>
    <w:rsid w:val="00303857"/>
    <w:rsid w:val="0030386C"/>
    <w:rsid w:val="00303887"/>
    <w:rsid w:val="003038DA"/>
    <w:rsid w:val="003038F1"/>
    <w:rsid w:val="00303932"/>
    <w:rsid w:val="00303986"/>
    <w:rsid w:val="003039A5"/>
    <w:rsid w:val="003039EA"/>
    <w:rsid w:val="00303E71"/>
    <w:rsid w:val="00303E82"/>
    <w:rsid w:val="00303F60"/>
    <w:rsid w:val="00304004"/>
    <w:rsid w:val="0030402F"/>
    <w:rsid w:val="003040E9"/>
    <w:rsid w:val="003040FE"/>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217"/>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463"/>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F2B"/>
    <w:rsid w:val="0033204E"/>
    <w:rsid w:val="003320C6"/>
    <w:rsid w:val="0033221E"/>
    <w:rsid w:val="0033232D"/>
    <w:rsid w:val="00332460"/>
    <w:rsid w:val="00332506"/>
    <w:rsid w:val="003327CB"/>
    <w:rsid w:val="00332912"/>
    <w:rsid w:val="00332B1C"/>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25"/>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686"/>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0B"/>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CD"/>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8CD"/>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B14"/>
    <w:rsid w:val="00360C03"/>
    <w:rsid w:val="00360D95"/>
    <w:rsid w:val="00360DEE"/>
    <w:rsid w:val="00360F3A"/>
    <w:rsid w:val="003610E5"/>
    <w:rsid w:val="00361108"/>
    <w:rsid w:val="003611D6"/>
    <w:rsid w:val="00361384"/>
    <w:rsid w:val="003615B2"/>
    <w:rsid w:val="003615DD"/>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1D4"/>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89"/>
    <w:rsid w:val="00377421"/>
    <w:rsid w:val="003774E8"/>
    <w:rsid w:val="00377584"/>
    <w:rsid w:val="00377619"/>
    <w:rsid w:val="0037766E"/>
    <w:rsid w:val="00377844"/>
    <w:rsid w:val="00377876"/>
    <w:rsid w:val="0037787C"/>
    <w:rsid w:val="00377889"/>
    <w:rsid w:val="003779EF"/>
    <w:rsid w:val="00377AF9"/>
    <w:rsid w:val="00377B26"/>
    <w:rsid w:val="00377BC3"/>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16A"/>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ED"/>
    <w:rsid w:val="00385AEF"/>
    <w:rsid w:val="00385CBB"/>
    <w:rsid w:val="00385D2A"/>
    <w:rsid w:val="00385EA4"/>
    <w:rsid w:val="00386112"/>
    <w:rsid w:val="00386150"/>
    <w:rsid w:val="00386299"/>
    <w:rsid w:val="003864CA"/>
    <w:rsid w:val="00386501"/>
    <w:rsid w:val="0038653F"/>
    <w:rsid w:val="0038674E"/>
    <w:rsid w:val="0038688B"/>
    <w:rsid w:val="00386C79"/>
    <w:rsid w:val="00386D99"/>
    <w:rsid w:val="00386DB3"/>
    <w:rsid w:val="00386E30"/>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711"/>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0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E0"/>
    <w:rsid w:val="003A0A4E"/>
    <w:rsid w:val="003A0CB4"/>
    <w:rsid w:val="003A0E96"/>
    <w:rsid w:val="003A0EB2"/>
    <w:rsid w:val="003A0F21"/>
    <w:rsid w:val="003A0FC9"/>
    <w:rsid w:val="003A1062"/>
    <w:rsid w:val="003A1250"/>
    <w:rsid w:val="003A13C2"/>
    <w:rsid w:val="003A13D8"/>
    <w:rsid w:val="003A1484"/>
    <w:rsid w:val="003A171E"/>
    <w:rsid w:val="003A174F"/>
    <w:rsid w:val="003A1791"/>
    <w:rsid w:val="003A1863"/>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2FC3"/>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A77"/>
    <w:rsid w:val="003A4B53"/>
    <w:rsid w:val="003A4C43"/>
    <w:rsid w:val="003A4DD2"/>
    <w:rsid w:val="003A5016"/>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2D"/>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BDE"/>
    <w:rsid w:val="003C5CAA"/>
    <w:rsid w:val="003C5CB5"/>
    <w:rsid w:val="003C62B2"/>
    <w:rsid w:val="003C6470"/>
    <w:rsid w:val="003C6491"/>
    <w:rsid w:val="003C64BF"/>
    <w:rsid w:val="003C6565"/>
    <w:rsid w:val="003C659B"/>
    <w:rsid w:val="003C66B6"/>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310"/>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32"/>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D38"/>
    <w:rsid w:val="003D5F0A"/>
    <w:rsid w:val="003D5FBC"/>
    <w:rsid w:val="003D5FF5"/>
    <w:rsid w:val="003D60E3"/>
    <w:rsid w:val="003D617E"/>
    <w:rsid w:val="003D61A3"/>
    <w:rsid w:val="003D6474"/>
    <w:rsid w:val="003D6540"/>
    <w:rsid w:val="003D67B3"/>
    <w:rsid w:val="003D688B"/>
    <w:rsid w:val="003D6C7A"/>
    <w:rsid w:val="003D6CC7"/>
    <w:rsid w:val="003D6DDA"/>
    <w:rsid w:val="003D7016"/>
    <w:rsid w:val="003D7220"/>
    <w:rsid w:val="003D736F"/>
    <w:rsid w:val="003D7431"/>
    <w:rsid w:val="003D793E"/>
    <w:rsid w:val="003D7941"/>
    <w:rsid w:val="003D7B63"/>
    <w:rsid w:val="003D7B93"/>
    <w:rsid w:val="003D7BEE"/>
    <w:rsid w:val="003D7F3E"/>
    <w:rsid w:val="003D7F8F"/>
    <w:rsid w:val="003E01DE"/>
    <w:rsid w:val="003E0424"/>
    <w:rsid w:val="003E0474"/>
    <w:rsid w:val="003E0633"/>
    <w:rsid w:val="003E0680"/>
    <w:rsid w:val="003E0804"/>
    <w:rsid w:val="003E0850"/>
    <w:rsid w:val="003E09C7"/>
    <w:rsid w:val="003E0BA2"/>
    <w:rsid w:val="003E0BC9"/>
    <w:rsid w:val="003E0F62"/>
    <w:rsid w:val="003E102E"/>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6FC"/>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508"/>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3E11"/>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8FF"/>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F8"/>
    <w:rsid w:val="00404E5E"/>
    <w:rsid w:val="00404F47"/>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DE8"/>
    <w:rsid w:val="00407EC7"/>
    <w:rsid w:val="0041004E"/>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82"/>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17F3C"/>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E7B"/>
    <w:rsid w:val="004221F9"/>
    <w:rsid w:val="004224C6"/>
    <w:rsid w:val="0042251B"/>
    <w:rsid w:val="00422536"/>
    <w:rsid w:val="00422675"/>
    <w:rsid w:val="004227F6"/>
    <w:rsid w:val="00422B13"/>
    <w:rsid w:val="00422B17"/>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474"/>
    <w:rsid w:val="004315DD"/>
    <w:rsid w:val="0043175A"/>
    <w:rsid w:val="00431788"/>
    <w:rsid w:val="004317F9"/>
    <w:rsid w:val="00431B93"/>
    <w:rsid w:val="00431BD6"/>
    <w:rsid w:val="00431CCD"/>
    <w:rsid w:val="00431E5E"/>
    <w:rsid w:val="00431F1B"/>
    <w:rsid w:val="00431F52"/>
    <w:rsid w:val="0043201A"/>
    <w:rsid w:val="004322B2"/>
    <w:rsid w:val="0043231A"/>
    <w:rsid w:val="0043256B"/>
    <w:rsid w:val="00432831"/>
    <w:rsid w:val="00432878"/>
    <w:rsid w:val="004328E8"/>
    <w:rsid w:val="00432925"/>
    <w:rsid w:val="00432B50"/>
    <w:rsid w:val="00432B78"/>
    <w:rsid w:val="00432BD1"/>
    <w:rsid w:val="00432DF2"/>
    <w:rsid w:val="00432E17"/>
    <w:rsid w:val="0043340F"/>
    <w:rsid w:val="0043375D"/>
    <w:rsid w:val="00433A16"/>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81"/>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07"/>
    <w:rsid w:val="00442CEA"/>
    <w:rsid w:val="00442DC0"/>
    <w:rsid w:val="00442F95"/>
    <w:rsid w:val="00442FAA"/>
    <w:rsid w:val="004430BE"/>
    <w:rsid w:val="004430DA"/>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0B"/>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08"/>
    <w:rsid w:val="004514D1"/>
    <w:rsid w:val="004514DC"/>
    <w:rsid w:val="004515C0"/>
    <w:rsid w:val="00451800"/>
    <w:rsid w:val="0045184F"/>
    <w:rsid w:val="004518AB"/>
    <w:rsid w:val="00451906"/>
    <w:rsid w:val="004519BC"/>
    <w:rsid w:val="004519D6"/>
    <w:rsid w:val="00451A20"/>
    <w:rsid w:val="004521D1"/>
    <w:rsid w:val="00452226"/>
    <w:rsid w:val="004523B5"/>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0E64"/>
    <w:rsid w:val="00471271"/>
    <w:rsid w:val="00471292"/>
    <w:rsid w:val="004712C9"/>
    <w:rsid w:val="004712D5"/>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2FB6"/>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63"/>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9D"/>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24"/>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6DD"/>
    <w:rsid w:val="004928CE"/>
    <w:rsid w:val="004929C6"/>
    <w:rsid w:val="00492B0C"/>
    <w:rsid w:val="00492B87"/>
    <w:rsid w:val="00492D06"/>
    <w:rsid w:val="00493054"/>
    <w:rsid w:val="00493189"/>
    <w:rsid w:val="00493313"/>
    <w:rsid w:val="00493324"/>
    <w:rsid w:val="00493394"/>
    <w:rsid w:val="00493428"/>
    <w:rsid w:val="004935EB"/>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F78"/>
    <w:rsid w:val="00494F98"/>
    <w:rsid w:val="00495027"/>
    <w:rsid w:val="0049519A"/>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7AA"/>
    <w:rsid w:val="00496871"/>
    <w:rsid w:val="004968EE"/>
    <w:rsid w:val="004969B7"/>
    <w:rsid w:val="004969CE"/>
    <w:rsid w:val="00496C65"/>
    <w:rsid w:val="00496C84"/>
    <w:rsid w:val="00496D0F"/>
    <w:rsid w:val="00496D31"/>
    <w:rsid w:val="00496D4B"/>
    <w:rsid w:val="0049700E"/>
    <w:rsid w:val="0049718F"/>
    <w:rsid w:val="00497314"/>
    <w:rsid w:val="004975E1"/>
    <w:rsid w:val="0049766B"/>
    <w:rsid w:val="00497759"/>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4AE"/>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588"/>
    <w:rsid w:val="004A273C"/>
    <w:rsid w:val="004A287E"/>
    <w:rsid w:val="004A28EA"/>
    <w:rsid w:val="004A28F7"/>
    <w:rsid w:val="004A2B8D"/>
    <w:rsid w:val="004A2E1E"/>
    <w:rsid w:val="004A315A"/>
    <w:rsid w:val="004A32B0"/>
    <w:rsid w:val="004A3315"/>
    <w:rsid w:val="004A3443"/>
    <w:rsid w:val="004A3851"/>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B7F"/>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43"/>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14"/>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D8D"/>
    <w:rsid w:val="004C2DC3"/>
    <w:rsid w:val="004C2E68"/>
    <w:rsid w:val="004C3043"/>
    <w:rsid w:val="004C3059"/>
    <w:rsid w:val="004C3275"/>
    <w:rsid w:val="004C346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7E3"/>
    <w:rsid w:val="004C49EF"/>
    <w:rsid w:val="004C4DBE"/>
    <w:rsid w:val="004C51B3"/>
    <w:rsid w:val="004C5390"/>
    <w:rsid w:val="004C55AA"/>
    <w:rsid w:val="004C560E"/>
    <w:rsid w:val="004C56E2"/>
    <w:rsid w:val="004C57FE"/>
    <w:rsid w:val="004C596E"/>
    <w:rsid w:val="004C5A46"/>
    <w:rsid w:val="004C5B18"/>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5BD"/>
    <w:rsid w:val="004D163C"/>
    <w:rsid w:val="004D19F4"/>
    <w:rsid w:val="004D1A8A"/>
    <w:rsid w:val="004D1CFF"/>
    <w:rsid w:val="004D1F97"/>
    <w:rsid w:val="004D20C3"/>
    <w:rsid w:val="004D2283"/>
    <w:rsid w:val="004D26C7"/>
    <w:rsid w:val="004D27A6"/>
    <w:rsid w:val="004D286A"/>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8FF"/>
    <w:rsid w:val="004E0967"/>
    <w:rsid w:val="004E0A8D"/>
    <w:rsid w:val="004E0A9E"/>
    <w:rsid w:val="004E0ACB"/>
    <w:rsid w:val="004E0B1E"/>
    <w:rsid w:val="004E0B8E"/>
    <w:rsid w:val="004E0BFC"/>
    <w:rsid w:val="004E0CA8"/>
    <w:rsid w:val="004E0EEF"/>
    <w:rsid w:val="004E0FE9"/>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044"/>
    <w:rsid w:val="004E232E"/>
    <w:rsid w:val="004E238A"/>
    <w:rsid w:val="004E2587"/>
    <w:rsid w:val="004E2820"/>
    <w:rsid w:val="004E28A5"/>
    <w:rsid w:val="004E2957"/>
    <w:rsid w:val="004E29DB"/>
    <w:rsid w:val="004E2A1D"/>
    <w:rsid w:val="004E2A3D"/>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E30"/>
    <w:rsid w:val="004E4F23"/>
    <w:rsid w:val="004E5006"/>
    <w:rsid w:val="004E5050"/>
    <w:rsid w:val="004E522A"/>
    <w:rsid w:val="004E5291"/>
    <w:rsid w:val="004E5364"/>
    <w:rsid w:val="004E56D6"/>
    <w:rsid w:val="004E5744"/>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584"/>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CD9"/>
    <w:rsid w:val="00503E1D"/>
    <w:rsid w:val="00503EB5"/>
    <w:rsid w:val="005043D1"/>
    <w:rsid w:val="00504447"/>
    <w:rsid w:val="00504453"/>
    <w:rsid w:val="0050452C"/>
    <w:rsid w:val="0050453C"/>
    <w:rsid w:val="00504675"/>
    <w:rsid w:val="00504897"/>
    <w:rsid w:val="00504957"/>
    <w:rsid w:val="00504A9D"/>
    <w:rsid w:val="00504BF7"/>
    <w:rsid w:val="00504DA8"/>
    <w:rsid w:val="00504DAB"/>
    <w:rsid w:val="00504E2A"/>
    <w:rsid w:val="005051BE"/>
    <w:rsid w:val="0050520D"/>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C2"/>
    <w:rsid w:val="00511198"/>
    <w:rsid w:val="005111FB"/>
    <w:rsid w:val="0051123E"/>
    <w:rsid w:val="0051131D"/>
    <w:rsid w:val="00511502"/>
    <w:rsid w:val="00511563"/>
    <w:rsid w:val="005116FA"/>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F91"/>
    <w:rsid w:val="00514091"/>
    <w:rsid w:val="0051421E"/>
    <w:rsid w:val="00514243"/>
    <w:rsid w:val="00514326"/>
    <w:rsid w:val="00514734"/>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A9"/>
    <w:rsid w:val="00515DE7"/>
    <w:rsid w:val="00515F2A"/>
    <w:rsid w:val="0051625D"/>
    <w:rsid w:val="005162A3"/>
    <w:rsid w:val="0051632E"/>
    <w:rsid w:val="00516364"/>
    <w:rsid w:val="00516409"/>
    <w:rsid w:val="00516415"/>
    <w:rsid w:val="00516787"/>
    <w:rsid w:val="00516896"/>
    <w:rsid w:val="00516A64"/>
    <w:rsid w:val="00516ABF"/>
    <w:rsid w:val="00516B17"/>
    <w:rsid w:val="00516B4A"/>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746"/>
    <w:rsid w:val="00525808"/>
    <w:rsid w:val="0052589D"/>
    <w:rsid w:val="005258DF"/>
    <w:rsid w:val="005258F2"/>
    <w:rsid w:val="00525986"/>
    <w:rsid w:val="00525BC9"/>
    <w:rsid w:val="00525E74"/>
    <w:rsid w:val="00525E8B"/>
    <w:rsid w:val="00525F85"/>
    <w:rsid w:val="00526038"/>
    <w:rsid w:val="005260E0"/>
    <w:rsid w:val="005261D4"/>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D20"/>
    <w:rsid w:val="00532E7A"/>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909"/>
    <w:rsid w:val="005419CD"/>
    <w:rsid w:val="00541B3A"/>
    <w:rsid w:val="00541E75"/>
    <w:rsid w:val="0054207C"/>
    <w:rsid w:val="00542203"/>
    <w:rsid w:val="00542233"/>
    <w:rsid w:val="005422A6"/>
    <w:rsid w:val="00542308"/>
    <w:rsid w:val="005423A2"/>
    <w:rsid w:val="00542445"/>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5E"/>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4D"/>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19"/>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460"/>
    <w:rsid w:val="00557765"/>
    <w:rsid w:val="005577AA"/>
    <w:rsid w:val="00557901"/>
    <w:rsid w:val="0055792E"/>
    <w:rsid w:val="00557A28"/>
    <w:rsid w:val="00557A43"/>
    <w:rsid w:val="00557B01"/>
    <w:rsid w:val="00557B7C"/>
    <w:rsid w:val="00557C6F"/>
    <w:rsid w:val="00557E3E"/>
    <w:rsid w:val="00557FC3"/>
    <w:rsid w:val="005604A1"/>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5E2"/>
    <w:rsid w:val="00564812"/>
    <w:rsid w:val="005648A5"/>
    <w:rsid w:val="00564912"/>
    <w:rsid w:val="00564B22"/>
    <w:rsid w:val="00564B33"/>
    <w:rsid w:val="00564B7F"/>
    <w:rsid w:val="00564D8B"/>
    <w:rsid w:val="00565100"/>
    <w:rsid w:val="0056525E"/>
    <w:rsid w:val="00565295"/>
    <w:rsid w:val="005652DB"/>
    <w:rsid w:val="005652FE"/>
    <w:rsid w:val="00565498"/>
    <w:rsid w:val="00565724"/>
    <w:rsid w:val="0056597A"/>
    <w:rsid w:val="005659BE"/>
    <w:rsid w:val="00565A0B"/>
    <w:rsid w:val="00565B2B"/>
    <w:rsid w:val="00565C34"/>
    <w:rsid w:val="00565E38"/>
    <w:rsid w:val="0056604D"/>
    <w:rsid w:val="00566060"/>
    <w:rsid w:val="0056616E"/>
    <w:rsid w:val="00566406"/>
    <w:rsid w:val="00566487"/>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7"/>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AC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D75"/>
    <w:rsid w:val="00580E9B"/>
    <w:rsid w:val="00580F70"/>
    <w:rsid w:val="0058133C"/>
    <w:rsid w:val="005813A5"/>
    <w:rsid w:val="0058144D"/>
    <w:rsid w:val="005814D0"/>
    <w:rsid w:val="00581694"/>
    <w:rsid w:val="00581730"/>
    <w:rsid w:val="005817AE"/>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7"/>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22"/>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C2"/>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ABB"/>
    <w:rsid w:val="00591B5F"/>
    <w:rsid w:val="00591BE8"/>
    <w:rsid w:val="00591C65"/>
    <w:rsid w:val="00591CC8"/>
    <w:rsid w:val="0059213B"/>
    <w:rsid w:val="005922A5"/>
    <w:rsid w:val="00592575"/>
    <w:rsid w:val="005926AC"/>
    <w:rsid w:val="005926BE"/>
    <w:rsid w:val="005927A1"/>
    <w:rsid w:val="0059284F"/>
    <w:rsid w:val="005929C2"/>
    <w:rsid w:val="00592B23"/>
    <w:rsid w:val="00592C6E"/>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B70"/>
    <w:rsid w:val="00595BF3"/>
    <w:rsid w:val="00595C3D"/>
    <w:rsid w:val="00595CBB"/>
    <w:rsid w:val="00595D5B"/>
    <w:rsid w:val="00595D75"/>
    <w:rsid w:val="00595E62"/>
    <w:rsid w:val="00595FB7"/>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7E5"/>
    <w:rsid w:val="005A3B1B"/>
    <w:rsid w:val="005A3BFE"/>
    <w:rsid w:val="005A3C44"/>
    <w:rsid w:val="005A3C87"/>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3BA"/>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17"/>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D4"/>
    <w:rsid w:val="005C05E1"/>
    <w:rsid w:val="005C0699"/>
    <w:rsid w:val="005C07A8"/>
    <w:rsid w:val="005C084A"/>
    <w:rsid w:val="005C0CDC"/>
    <w:rsid w:val="005C0CF6"/>
    <w:rsid w:val="005C0CF7"/>
    <w:rsid w:val="005C0DEB"/>
    <w:rsid w:val="005C0F7A"/>
    <w:rsid w:val="005C10BE"/>
    <w:rsid w:val="005C1133"/>
    <w:rsid w:val="005C1154"/>
    <w:rsid w:val="005C12F3"/>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4E5"/>
    <w:rsid w:val="005C351A"/>
    <w:rsid w:val="005C365F"/>
    <w:rsid w:val="005C436B"/>
    <w:rsid w:val="005C4390"/>
    <w:rsid w:val="005C43B8"/>
    <w:rsid w:val="005C453B"/>
    <w:rsid w:val="005C461E"/>
    <w:rsid w:val="005C4773"/>
    <w:rsid w:val="005C4791"/>
    <w:rsid w:val="005C4942"/>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27B"/>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7D"/>
    <w:rsid w:val="005D71D3"/>
    <w:rsid w:val="005D7237"/>
    <w:rsid w:val="005D7259"/>
    <w:rsid w:val="005D73A0"/>
    <w:rsid w:val="005D73F9"/>
    <w:rsid w:val="005D7428"/>
    <w:rsid w:val="005D760E"/>
    <w:rsid w:val="005D76A3"/>
    <w:rsid w:val="005D77D3"/>
    <w:rsid w:val="005D7A8F"/>
    <w:rsid w:val="005D7B68"/>
    <w:rsid w:val="005D7BE3"/>
    <w:rsid w:val="005D7C06"/>
    <w:rsid w:val="005E01F5"/>
    <w:rsid w:val="005E0510"/>
    <w:rsid w:val="005E0530"/>
    <w:rsid w:val="005E07B1"/>
    <w:rsid w:val="005E0877"/>
    <w:rsid w:val="005E0962"/>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DA5"/>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31A"/>
    <w:rsid w:val="005E74DF"/>
    <w:rsid w:val="005E7593"/>
    <w:rsid w:val="005E75AA"/>
    <w:rsid w:val="005E7607"/>
    <w:rsid w:val="005E7641"/>
    <w:rsid w:val="005E76A2"/>
    <w:rsid w:val="005E7BD7"/>
    <w:rsid w:val="005E7C25"/>
    <w:rsid w:val="005E7C76"/>
    <w:rsid w:val="005E7E1E"/>
    <w:rsid w:val="005E7E7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AD1"/>
    <w:rsid w:val="005F1B8E"/>
    <w:rsid w:val="005F1D01"/>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6F8"/>
    <w:rsid w:val="005F574C"/>
    <w:rsid w:val="005F576B"/>
    <w:rsid w:val="005F59D2"/>
    <w:rsid w:val="005F5AB8"/>
    <w:rsid w:val="005F5C8F"/>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EFC"/>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767"/>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08F"/>
    <w:rsid w:val="00611125"/>
    <w:rsid w:val="006112D8"/>
    <w:rsid w:val="0061139D"/>
    <w:rsid w:val="00611409"/>
    <w:rsid w:val="00611AF3"/>
    <w:rsid w:val="00611C6D"/>
    <w:rsid w:val="00611EF3"/>
    <w:rsid w:val="00611F00"/>
    <w:rsid w:val="00611F3C"/>
    <w:rsid w:val="006120AC"/>
    <w:rsid w:val="00612144"/>
    <w:rsid w:val="00612274"/>
    <w:rsid w:val="006126F5"/>
    <w:rsid w:val="0061278F"/>
    <w:rsid w:val="006128C1"/>
    <w:rsid w:val="00612A9B"/>
    <w:rsid w:val="00613120"/>
    <w:rsid w:val="006132CB"/>
    <w:rsid w:val="006133AB"/>
    <w:rsid w:val="0061344C"/>
    <w:rsid w:val="00613502"/>
    <w:rsid w:val="00613503"/>
    <w:rsid w:val="00613815"/>
    <w:rsid w:val="00613974"/>
    <w:rsid w:val="00613AC5"/>
    <w:rsid w:val="00613B03"/>
    <w:rsid w:val="00613C05"/>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1A2"/>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6EFF"/>
    <w:rsid w:val="00627027"/>
    <w:rsid w:val="0062714D"/>
    <w:rsid w:val="006271D0"/>
    <w:rsid w:val="00627534"/>
    <w:rsid w:val="0062754B"/>
    <w:rsid w:val="006275BE"/>
    <w:rsid w:val="0062765F"/>
    <w:rsid w:val="006279DA"/>
    <w:rsid w:val="006279EB"/>
    <w:rsid w:val="00627A03"/>
    <w:rsid w:val="00627B40"/>
    <w:rsid w:val="00627B57"/>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24B"/>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D1C"/>
    <w:rsid w:val="00636E40"/>
    <w:rsid w:val="00636E92"/>
    <w:rsid w:val="00636F39"/>
    <w:rsid w:val="00636FD4"/>
    <w:rsid w:val="0063703D"/>
    <w:rsid w:val="006370A6"/>
    <w:rsid w:val="006370F3"/>
    <w:rsid w:val="00637250"/>
    <w:rsid w:val="00637280"/>
    <w:rsid w:val="006373DC"/>
    <w:rsid w:val="00637446"/>
    <w:rsid w:val="006374E2"/>
    <w:rsid w:val="00637546"/>
    <w:rsid w:val="00637549"/>
    <w:rsid w:val="00637696"/>
    <w:rsid w:val="00637720"/>
    <w:rsid w:val="00637885"/>
    <w:rsid w:val="00637957"/>
    <w:rsid w:val="00637984"/>
    <w:rsid w:val="00637A17"/>
    <w:rsid w:val="00637A8D"/>
    <w:rsid w:val="00637A91"/>
    <w:rsid w:val="00637AA2"/>
    <w:rsid w:val="00637B4E"/>
    <w:rsid w:val="00637B59"/>
    <w:rsid w:val="00637C21"/>
    <w:rsid w:val="00637C6A"/>
    <w:rsid w:val="00637E00"/>
    <w:rsid w:val="00637F05"/>
    <w:rsid w:val="00640403"/>
    <w:rsid w:val="0064044E"/>
    <w:rsid w:val="00640460"/>
    <w:rsid w:val="006406D5"/>
    <w:rsid w:val="00640B2D"/>
    <w:rsid w:val="00640CD2"/>
    <w:rsid w:val="00640CDE"/>
    <w:rsid w:val="00640E55"/>
    <w:rsid w:val="00640F90"/>
    <w:rsid w:val="0064100E"/>
    <w:rsid w:val="0064105D"/>
    <w:rsid w:val="0064138F"/>
    <w:rsid w:val="006414ED"/>
    <w:rsid w:val="006415EB"/>
    <w:rsid w:val="00641956"/>
    <w:rsid w:val="00641A79"/>
    <w:rsid w:val="00641B23"/>
    <w:rsid w:val="00641B52"/>
    <w:rsid w:val="00641CDB"/>
    <w:rsid w:val="00641D20"/>
    <w:rsid w:val="00641E07"/>
    <w:rsid w:val="00641FF6"/>
    <w:rsid w:val="00642138"/>
    <w:rsid w:val="006424B8"/>
    <w:rsid w:val="00642582"/>
    <w:rsid w:val="0064279D"/>
    <w:rsid w:val="0064280C"/>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3DB"/>
    <w:rsid w:val="0064442A"/>
    <w:rsid w:val="006444BF"/>
    <w:rsid w:val="006447C9"/>
    <w:rsid w:val="006448BE"/>
    <w:rsid w:val="0064496D"/>
    <w:rsid w:val="00644A6E"/>
    <w:rsid w:val="00644A7B"/>
    <w:rsid w:val="00644CC0"/>
    <w:rsid w:val="00644DCC"/>
    <w:rsid w:val="00644E1E"/>
    <w:rsid w:val="00644FA6"/>
    <w:rsid w:val="00644FD4"/>
    <w:rsid w:val="00645363"/>
    <w:rsid w:val="006453A3"/>
    <w:rsid w:val="006454E5"/>
    <w:rsid w:val="006455F8"/>
    <w:rsid w:val="00645696"/>
    <w:rsid w:val="00645788"/>
    <w:rsid w:val="00645A5D"/>
    <w:rsid w:val="00645B66"/>
    <w:rsid w:val="00645DB1"/>
    <w:rsid w:val="00645E13"/>
    <w:rsid w:val="00645E68"/>
    <w:rsid w:val="00645EB4"/>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7A"/>
    <w:rsid w:val="006472B5"/>
    <w:rsid w:val="006474AC"/>
    <w:rsid w:val="0064767D"/>
    <w:rsid w:val="006476E1"/>
    <w:rsid w:val="006476E6"/>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80"/>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C8D"/>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14C"/>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C6A"/>
    <w:rsid w:val="00664CF4"/>
    <w:rsid w:val="00664D00"/>
    <w:rsid w:val="00664E0B"/>
    <w:rsid w:val="00665165"/>
    <w:rsid w:val="00665225"/>
    <w:rsid w:val="00665435"/>
    <w:rsid w:val="00665452"/>
    <w:rsid w:val="00665600"/>
    <w:rsid w:val="00665619"/>
    <w:rsid w:val="00665B2A"/>
    <w:rsid w:val="00665BA7"/>
    <w:rsid w:val="00665BE2"/>
    <w:rsid w:val="00665DFA"/>
    <w:rsid w:val="00666094"/>
    <w:rsid w:val="006663CA"/>
    <w:rsid w:val="0066642B"/>
    <w:rsid w:val="0066652E"/>
    <w:rsid w:val="006665CD"/>
    <w:rsid w:val="0066660B"/>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6F"/>
    <w:rsid w:val="006714AC"/>
    <w:rsid w:val="0067154D"/>
    <w:rsid w:val="006719A5"/>
    <w:rsid w:val="00671AED"/>
    <w:rsid w:val="00671C9A"/>
    <w:rsid w:val="00671CAC"/>
    <w:rsid w:val="00671DDF"/>
    <w:rsid w:val="00671F11"/>
    <w:rsid w:val="00671F4B"/>
    <w:rsid w:val="00672323"/>
    <w:rsid w:val="0067232D"/>
    <w:rsid w:val="00672406"/>
    <w:rsid w:val="0067243F"/>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3A2"/>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4DC"/>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D1"/>
    <w:rsid w:val="0068270A"/>
    <w:rsid w:val="00682BDB"/>
    <w:rsid w:val="00682E26"/>
    <w:rsid w:val="00682F22"/>
    <w:rsid w:val="00683016"/>
    <w:rsid w:val="006830EC"/>
    <w:rsid w:val="00683258"/>
    <w:rsid w:val="0068327F"/>
    <w:rsid w:val="0068329E"/>
    <w:rsid w:val="0068330F"/>
    <w:rsid w:val="00683350"/>
    <w:rsid w:val="00683372"/>
    <w:rsid w:val="00683447"/>
    <w:rsid w:val="00683554"/>
    <w:rsid w:val="0068361A"/>
    <w:rsid w:val="0068376C"/>
    <w:rsid w:val="00683782"/>
    <w:rsid w:val="00683953"/>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1E6"/>
    <w:rsid w:val="0068524D"/>
    <w:rsid w:val="00685381"/>
    <w:rsid w:val="006853BC"/>
    <w:rsid w:val="0068542A"/>
    <w:rsid w:val="006854E3"/>
    <w:rsid w:val="0068551D"/>
    <w:rsid w:val="0068566C"/>
    <w:rsid w:val="006858AA"/>
    <w:rsid w:val="00685964"/>
    <w:rsid w:val="006859E5"/>
    <w:rsid w:val="00685BE9"/>
    <w:rsid w:val="00685C17"/>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A16"/>
    <w:rsid w:val="00687E29"/>
    <w:rsid w:val="00687FDC"/>
    <w:rsid w:val="00690082"/>
    <w:rsid w:val="006900C8"/>
    <w:rsid w:val="006901BE"/>
    <w:rsid w:val="0069034B"/>
    <w:rsid w:val="00690521"/>
    <w:rsid w:val="006905B5"/>
    <w:rsid w:val="0069076D"/>
    <w:rsid w:val="006907C6"/>
    <w:rsid w:val="00690BA1"/>
    <w:rsid w:val="00690BF3"/>
    <w:rsid w:val="00690BF5"/>
    <w:rsid w:val="00690C24"/>
    <w:rsid w:val="00690C65"/>
    <w:rsid w:val="00690E12"/>
    <w:rsid w:val="00690FD0"/>
    <w:rsid w:val="0069107A"/>
    <w:rsid w:val="00691191"/>
    <w:rsid w:val="00691199"/>
    <w:rsid w:val="00691288"/>
    <w:rsid w:val="00691324"/>
    <w:rsid w:val="0069134B"/>
    <w:rsid w:val="00691390"/>
    <w:rsid w:val="00691535"/>
    <w:rsid w:val="00691844"/>
    <w:rsid w:val="00691869"/>
    <w:rsid w:val="006918B9"/>
    <w:rsid w:val="00691D4A"/>
    <w:rsid w:val="00691D75"/>
    <w:rsid w:val="00691DC5"/>
    <w:rsid w:val="006920BF"/>
    <w:rsid w:val="006921A9"/>
    <w:rsid w:val="00692375"/>
    <w:rsid w:val="0069239B"/>
    <w:rsid w:val="006923A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361"/>
    <w:rsid w:val="00697495"/>
    <w:rsid w:val="0069757B"/>
    <w:rsid w:val="006978F8"/>
    <w:rsid w:val="00697A64"/>
    <w:rsid w:val="00697AE9"/>
    <w:rsid w:val="00697AF9"/>
    <w:rsid w:val="00697B1A"/>
    <w:rsid w:val="00697BDD"/>
    <w:rsid w:val="00697BFB"/>
    <w:rsid w:val="00697CA6"/>
    <w:rsid w:val="00697D08"/>
    <w:rsid w:val="00697EC2"/>
    <w:rsid w:val="006A0018"/>
    <w:rsid w:val="006A0047"/>
    <w:rsid w:val="006A006E"/>
    <w:rsid w:val="006A009F"/>
    <w:rsid w:val="006A0265"/>
    <w:rsid w:val="006A02DC"/>
    <w:rsid w:val="006A03D6"/>
    <w:rsid w:val="006A0520"/>
    <w:rsid w:val="006A06B5"/>
    <w:rsid w:val="006A07C1"/>
    <w:rsid w:val="006A0B35"/>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388"/>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7B1"/>
    <w:rsid w:val="006B1A63"/>
    <w:rsid w:val="006B1AC8"/>
    <w:rsid w:val="006B1D1F"/>
    <w:rsid w:val="006B1D2E"/>
    <w:rsid w:val="006B1F0D"/>
    <w:rsid w:val="006B1F21"/>
    <w:rsid w:val="006B2176"/>
    <w:rsid w:val="006B22FD"/>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12"/>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564"/>
    <w:rsid w:val="006C05F4"/>
    <w:rsid w:val="006C0B38"/>
    <w:rsid w:val="006C0B3F"/>
    <w:rsid w:val="006C0BEB"/>
    <w:rsid w:val="006C0C8D"/>
    <w:rsid w:val="006C0C90"/>
    <w:rsid w:val="006C107A"/>
    <w:rsid w:val="006C1161"/>
    <w:rsid w:val="006C12CB"/>
    <w:rsid w:val="006C135D"/>
    <w:rsid w:val="006C1400"/>
    <w:rsid w:val="006C1439"/>
    <w:rsid w:val="006C177D"/>
    <w:rsid w:val="006C182D"/>
    <w:rsid w:val="006C1871"/>
    <w:rsid w:val="006C187E"/>
    <w:rsid w:val="006C1894"/>
    <w:rsid w:val="006C1A2F"/>
    <w:rsid w:val="006C1B6C"/>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3DA"/>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04B"/>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415"/>
    <w:rsid w:val="006D750B"/>
    <w:rsid w:val="006D756E"/>
    <w:rsid w:val="006D78CC"/>
    <w:rsid w:val="006D78E8"/>
    <w:rsid w:val="006D7A2E"/>
    <w:rsid w:val="006D7AE0"/>
    <w:rsid w:val="006D7C17"/>
    <w:rsid w:val="006D7CE2"/>
    <w:rsid w:val="006D7E7A"/>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38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DD1"/>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2B4"/>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91C"/>
    <w:rsid w:val="0071195B"/>
    <w:rsid w:val="00711CAF"/>
    <w:rsid w:val="00711DEE"/>
    <w:rsid w:val="0071216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4DA"/>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2CC"/>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30"/>
    <w:rsid w:val="007332E5"/>
    <w:rsid w:val="00733628"/>
    <w:rsid w:val="00733A1A"/>
    <w:rsid w:val="00733B36"/>
    <w:rsid w:val="00733B99"/>
    <w:rsid w:val="00733E31"/>
    <w:rsid w:val="007340C2"/>
    <w:rsid w:val="00734176"/>
    <w:rsid w:val="0073417B"/>
    <w:rsid w:val="00734391"/>
    <w:rsid w:val="007343D3"/>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18"/>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F1"/>
    <w:rsid w:val="00750831"/>
    <w:rsid w:val="007508C3"/>
    <w:rsid w:val="00750989"/>
    <w:rsid w:val="0075098C"/>
    <w:rsid w:val="007509CE"/>
    <w:rsid w:val="00750A7C"/>
    <w:rsid w:val="00750B52"/>
    <w:rsid w:val="00750B8F"/>
    <w:rsid w:val="00750BF8"/>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7EB"/>
    <w:rsid w:val="007569D5"/>
    <w:rsid w:val="007569F9"/>
    <w:rsid w:val="00756A1D"/>
    <w:rsid w:val="00756A1F"/>
    <w:rsid w:val="00756A75"/>
    <w:rsid w:val="00756A96"/>
    <w:rsid w:val="00756B08"/>
    <w:rsid w:val="00756B7E"/>
    <w:rsid w:val="00756BA3"/>
    <w:rsid w:val="00756D52"/>
    <w:rsid w:val="00756F8B"/>
    <w:rsid w:val="007572A9"/>
    <w:rsid w:val="007573F7"/>
    <w:rsid w:val="0075744E"/>
    <w:rsid w:val="00757776"/>
    <w:rsid w:val="0075779A"/>
    <w:rsid w:val="0075783F"/>
    <w:rsid w:val="007578EB"/>
    <w:rsid w:val="00757B83"/>
    <w:rsid w:val="00757EDB"/>
    <w:rsid w:val="007601A6"/>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BDD"/>
    <w:rsid w:val="00761C22"/>
    <w:rsid w:val="00761C95"/>
    <w:rsid w:val="00761D36"/>
    <w:rsid w:val="00761D74"/>
    <w:rsid w:val="00761DC4"/>
    <w:rsid w:val="00761FF9"/>
    <w:rsid w:val="00762095"/>
    <w:rsid w:val="0076233A"/>
    <w:rsid w:val="00762456"/>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6A"/>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D68"/>
    <w:rsid w:val="0076600B"/>
    <w:rsid w:val="00766017"/>
    <w:rsid w:val="00766124"/>
    <w:rsid w:val="007662E9"/>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C1B"/>
    <w:rsid w:val="00767D1A"/>
    <w:rsid w:val="00767D7D"/>
    <w:rsid w:val="00767DFE"/>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8F"/>
    <w:rsid w:val="007842DB"/>
    <w:rsid w:val="00784506"/>
    <w:rsid w:val="00784518"/>
    <w:rsid w:val="0078469E"/>
    <w:rsid w:val="007846EC"/>
    <w:rsid w:val="007846F2"/>
    <w:rsid w:val="00784ADD"/>
    <w:rsid w:val="00784B60"/>
    <w:rsid w:val="00784BBC"/>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66D"/>
    <w:rsid w:val="00793728"/>
    <w:rsid w:val="007939A1"/>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F4"/>
    <w:rsid w:val="007A6209"/>
    <w:rsid w:val="007A622D"/>
    <w:rsid w:val="007A64B0"/>
    <w:rsid w:val="007A64B7"/>
    <w:rsid w:val="007A64D5"/>
    <w:rsid w:val="007A6528"/>
    <w:rsid w:val="007A65FC"/>
    <w:rsid w:val="007A68A7"/>
    <w:rsid w:val="007A68D0"/>
    <w:rsid w:val="007A69BE"/>
    <w:rsid w:val="007A6CA7"/>
    <w:rsid w:val="007A6FE0"/>
    <w:rsid w:val="007A723F"/>
    <w:rsid w:val="007A7732"/>
    <w:rsid w:val="007A7B39"/>
    <w:rsid w:val="007A7EC4"/>
    <w:rsid w:val="007A7EE7"/>
    <w:rsid w:val="007B007A"/>
    <w:rsid w:val="007B011F"/>
    <w:rsid w:val="007B035E"/>
    <w:rsid w:val="007B037B"/>
    <w:rsid w:val="007B0386"/>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2FF9"/>
    <w:rsid w:val="007B3022"/>
    <w:rsid w:val="007B3036"/>
    <w:rsid w:val="007B3345"/>
    <w:rsid w:val="007B3472"/>
    <w:rsid w:val="007B34A6"/>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354"/>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AD"/>
    <w:rsid w:val="007C0885"/>
    <w:rsid w:val="007C0C96"/>
    <w:rsid w:val="007C0D46"/>
    <w:rsid w:val="007C0E74"/>
    <w:rsid w:val="007C0E75"/>
    <w:rsid w:val="007C0F88"/>
    <w:rsid w:val="007C10A0"/>
    <w:rsid w:val="007C1187"/>
    <w:rsid w:val="007C147D"/>
    <w:rsid w:val="007C15C0"/>
    <w:rsid w:val="007C1633"/>
    <w:rsid w:val="007C173E"/>
    <w:rsid w:val="007C18B8"/>
    <w:rsid w:val="007C18DF"/>
    <w:rsid w:val="007C1928"/>
    <w:rsid w:val="007C1950"/>
    <w:rsid w:val="007C196E"/>
    <w:rsid w:val="007C1E9F"/>
    <w:rsid w:val="007C21E8"/>
    <w:rsid w:val="007C2221"/>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B9"/>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B55"/>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422"/>
    <w:rsid w:val="007D64F2"/>
    <w:rsid w:val="007D662C"/>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DD3"/>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2C2"/>
    <w:rsid w:val="007E2836"/>
    <w:rsid w:val="007E2856"/>
    <w:rsid w:val="007E2884"/>
    <w:rsid w:val="007E28BF"/>
    <w:rsid w:val="007E2922"/>
    <w:rsid w:val="007E2AB2"/>
    <w:rsid w:val="007E2D3B"/>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03B"/>
    <w:rsid w:val="007F01BE"/>
    <w:rsid w:val="007F0201"/>
    <w:rsid w:val="007F02BA"/>
    <w:rsid w:val="007F042D"/>
    <w:rsid w:val="007F0495"/>
    <w:rsid w:val="007F04E2"/>
    <w:rsid w:val="007F050D"/>
    <w:rsid w:val="007F076C"/>
    <w:rsid w:val="007F0844"/>
    <w:rsid w:val="007F0874"/>
    <w:rsid w:val="007F0946"/>
    <w:rsid w:val="007F09BB"/>
    <w:rsid w:val="007F09F1"/>
    <w:rsid w:val="007F0AD5"/>
    <w:rsid w:val="007F0B16"/>
    <w:rsid w:val="007F0B74"/>
    <w:rsid w:val="007F0C4D"/>
    <w:rsid w:val="007F0CE4"/>
    <w:rsid w:val="007F0CF7"/>
    <w:rsid w:val="007F0E56"/>
    <w:rsid w:val="007F0FA9"/>
    <w:rsid w:val="007F0FC5"/>
    <w:rsid w:val="007F101B"/>
    <w:rsid w:val="007F1029"/>
    <w:rsid w:val="007F1092"/>
    <w:rsid w:val="007F10CF"/>
    <w:rsid w:val="007F10EF"/>
    <w:rsid w:val="007F1157"/>
    <w:rsid w:val="007F12B0"/>
    <w:rsid w:val="007F14D6"/>
    <w:rsid w:val="007F15C9"/>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8E0"/>
    <w:rsid w:val="007F59FE"/>
    <w:rsid w:val="007F5AF1"/>
    <w:rsid w:val="007F5BBF"/>
    <w:rsid w:val="007F5D4C"/>
    <w:rsid w:val="007F5DBF"/>
    <w:rsid w:val="007F5EA9"/>
    <w:rsid w:val="007F5F08"/>
    <w:rsid w:val="007F60F2"/>
    <w:rsid w:val="007F6107"/>
    <w:rsid w:val="007F6137"/>
    <w:rsid w:val="007F63D7"/>
    <w:rsid w:val="007F6421"/>
    <w:rsid w:val="007F68EE"/>
    <w:rsid w:val="007F68F5"/>
    <w:rsid w:val="007F6C6A"/>
    <w:rsid w:val="007F6C79"/>
    <w:rsid w:val="007F6D44"/>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69"/>
    <w:rsid w:val="00801F9D"/>
    <w:rsid w:val="00802026"/>
    <w:rsid w:val="008020F4"/>
    <w:rsid w:val="00802163"/>
    <w:rsid w:val="00802313"/>
    <w:rsid w:val="0080263D"/>
    <w:rsid w:val="0080264C"/>
    <w:rsid w:val="0080265C"/>
    <w:rsid w:val="00802A17"/>
    <w:rsid w:val="00802D89"/>
    <w:rsid w:val="00802DBE"/>
    <w:rsid w:val="0080310C"/>
    <w:rsid w:val="00803354"/>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2"/>
    <w:rsid w:val="00807F34"/>
    <w:rsid w:val="00810222"/>
    <w:rsid w:val="0081039E"/>
    <w:rsid w:val="008104A1"/>
    <w:rsid w:val="008104C6"/>
    <w:rsid w:val="00810686"/>
    <w:rsid w:val="008109F3"/>
    <w:rsid w:val="00810AFB"/>
    <w:rsid w:val="00810DED"/>
    <w:rsid w:val="00810E22"/>
    <w:rsid w:val="00810E65"/>
    <w:rsid w:val="00811118"/>
    <w:rsid w:val="00811203"/>
    <w:rsid w:val="00811349"/>
    <w:rsid w:val="008113F0"/>
    <w:rsid w:val="00811681"/>
    <w:rsid w:val="008116C7"/>
    <w:rsid w:val="00811833"/>
    <w:rsid w:val="008118D8"/>
    <w:rsid w:val="00811C42"/>
    <w:rsid w:val="00811CB2"/>
    <w:rsid w:val="00811D22"/>
    <w:rsid w:val="00811EF7"/>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2F4"/>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5C"/>
    <w:rsid w:val="00821445"/>
    <w:rsid w:val="0082153A"/>
    <w:rsid w:val="00821611"/>
    <w:rsid w:val="00821900"/>
    <w:rsid w:val="00821AC2"/>
    <w:rsid w:val="00821AF6"/>
    <w:rsid w:val="00821B5F"/>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3334"/>
    <w:rsid w:val="0082353C"/>
    <w:rsid w:val="008237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5003"/>
    <w:rsid w:val="00825060"/>
    <w:rsid w:val="008251AE"/>
    <w:rsid w:val="0082527C"/>
    <w:rsid w:val="00825309"/>
    <w:rsid w:val="00825409"/>
    <w:rsid w:val="00825458"/>
    <w:rsid w:val="0082568A"/>
    <w:rsid w:val="00825882"/>
    <w:rsid w:val="008259CB"/>
    <w:rsid w:val="00825EE6"/>
    <w:rsid w:val="00825FA8"/>
    <w:rsid w:val="00826051"/>
    <w:rsid w:val="0082613F"/>
    <w:rsid w:val="00826264"/>
    <w:rsid w:val="00826395"/>
    <w:rsid w:val="008263C4"/>
    <w:rsid w:val="00826592"/>
    <w:rsid w:val="008265F8"/>
    <w:rsid w:val="0082666A"/>
    <w:rsid w:val="00826755"/>
    <w:rsid w:val="008267A2"/>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ED"/>
    <w:rsid w:val="00841FF4"/>
    <w:rsid w:val="00842327"/>
    <w:rsid w:val="00842392"/>
    <w:rsid w:val="008423E0"/>
    <w:rsid w:val="0084242C"/>
    <w:rsid w:val="00842432"/>
    <w:rsid w:val="008424C7"/>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A9"/>
    <w:rsid w:val="008437BB"/>
    <w:rsid w:val="00843826"/>
    <w:rsid w:val="008438B1"/>
    <w:rsid w:val="0084399F"/>
    <w:rsid w:val="00843A4E"/>
    <w:rsid w:val="00843AEA"/>
    <w:rsid w:val="00843C1B"/>
    <w:rsid w:val="00843FF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80"/>
    <w:rsid w:val="008476D3"/>
    <w:rsid w:val="00847715"/>
    <w:rsid w:val="00847971"/>
    <w:rsid w:val="00847B81"/>
    <w:rsid w:val="00847B93"/>
    <w:rsid w:val="00847C97"/>
    <w:rsid w:val="00847D05"/>
    <w:rsid w:val="00847F24"/>
    <w:rsid w:val="00847FF7"/>
    <w:rsid w:val="008500D4"/>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57"/>
    <w:rsid w:val="00852080"/>
    <w:rsid w:val="00852210"/>
    <w:rsid w:val="0085224C"/>
    <w:rsid w:val="00852250"/>
    <w:rsid w:val="00852404"/>
    <w:rsid w:val="00852549"/>
    <w:rsid w:val="008525B0"/>
    <w:rsid w:val="008525FE"/>
    <w:rsid w:val="00852621"/>
    <w:rsid w:val="008526C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638"/>
    <w:rsid w:val="0085695B"/>
    <w:rsid w:val="00856C94"/>
    <w:rsid w:val="00856CB9"/>
    <w:rsid w:val="00856D3F"/>
    <w:rsid w:val="00856D75"/>
    <w:rsid w:val="00856D7F"/>
    <w:rsid w:val="00856FE7"/>
    <w:rsid w:val="008570F4"/>
    <w:rsid w:val="008571E8"/>
    <w:rsid w:val="0085738C"/>
    <w:rsid w:val="008577D4"/>
    <w:rsid w:val="00857817"/>
    <w:rsid w:val="00857ACA"/>
    <w:rsid w:val="00857E31"/>
    <w:rsid w:val="00857E71"/>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982"/>
    <w:rsid w:val="008639B9"/>
    <w:rsid w:val="00863B93"/>
    <w:rsid w:val="00863BC6"/>
    <w:rsid w:val="00863E94"/>
    <w:rsid w:val="00863ECB"/>
    <w:rsid w:val="00864016"/>
    <w:rsid w:val="0086420F"/>
    <w:rsid w:val="008643F5"/>
    <w:rsid w:val="00864441"/>
    <w:rsid w:val="008644CD"/>
    <w:rsid w:val="008644D6"/>
    <w:rsid w:val="008645F3"/>
    <w:rsid w:val="00864616"/>
    <w:rsid w:val="0086465D"/>
    <w:rsid w:val="008646FA"/>
    <w:rsid w:val="00864810"/>
    <w:rsid w:val="0086483A"/>
    <w:rsid w:val="008649FD"/>
    <w:rsid w:val="00864AA4"/>
    <w:rsid w:val="00864B1E"/>
    <w:rsid w:val="00864BA1"/>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B42"/>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2DD"/>
    <w:rsid w:val="00873376"/>
    <w:rsid w:val="0087351A"/>
    <w:rsid w:val="00873868"/>
    <w:rsid w:val="00873B1A"/>
    <w:rsid w:val="00873BFD"/>
    <w:rsid w:val="00873C86"/>
    <w:rsid w:val="00873E73"/>
    <w:rsid w:val="00873F31"/>
    <w:rsid w:val="008741AE"/>
    <w:rsid w:val="008744A6"/>
    <w:rsid w:val="008744B7"/>
    <w:rsid w:val="008745E3"/>
    <w:rsid w:val="0087487B"/>
    <w:rsid w:val="008748BD"/>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CE3"/>
    <w:rsid w:val="00881DFF"/>
    <w:rsid w:val="0088200A"/>
    <w:rsid w:val="008820F7"/>
    <w:rsid w:val="00882100"/>
    <w:rsid w:val="00882722"/>
    <w:rsid w:val="00882742"/>
    <w:rsid w:val="008827EC"/>
    <w:rsid w:val="00882888"/>
    <w:rsid w:val="0088292E"/>
    <w:rsid w:val="00882CB1"/>
    <w:rsid w:val="00882DA1"/>
    <w:rsid w:val="00882E79"/>
    <w:rsid w:val="00882ECE"/>
    <w:rsid w:val="00882F28"/>
    <w:rsid w:val="00882F6E"/>
    <w:rsid w:val="00883411"/>
    <w:rsid w:val="008836E7"/>
    <w:rsid w:val="00883884"/>
    <w:rsid w:val="008839F0"/>
    <w:rsid w:val="00883B66"/>
    <w:rsid w:val="00883BD1"/>
    <w:rsid w:val="00883DDA"/>
    <w:rsid w:val="00884125"/>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3C0"/>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980"/>
    <w:rsid w:val="00894A0D"/>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B27"/>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BD1"/>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7C"/>
    <w:rsid w:val="008B228D"/>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ABF"/>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BFA"/>
    <w:rsid w:val="008C4F6F"/>
    <w:rsid w:val="008C50AD"/>
    <w:rsid w:val="008C50B3"/>
    <w:rsid w:val="008C5281"/>
    <w:rsid w:val="008C5491"/>
    <w:rsid w:val="008C558C"/>
    <w:rsid w:val="008C580F"/>
    <w:rsid w:val="008C588C"/>
    <w:rsid w:val="008C58B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8"/>
    <w:rsid w:val="008D5AAE"/>
    <w:rsid w:val="008D5BE9"/>
    <w:rsid w:val="008D5EB0"/>
    <w:rsid w:val="008D5EE8"/>
    <w:rsid w:val="008D5F95"/>
    <w:rsid w:val="008D5FC2"/>
    <w:rsid w:val="008D61FD"/>
    <w:rsid w:val="008D6267"/>
    <w:rsid w:val="008D62AC"/>
    <w:rsid w:val="008D634A"/>
    <w:rsid w:val="008D63E5"/>
    <w:rsid w:val="008D642D"/>
    <w:rsid w:val="008D647F"/>
    <w:rsid w:val="008D657F"/>
    <w:rsid w:val="008D65F3"/>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2D"/>
    <w:rsid w:val="008E2B68"/>
    <w:rsid w:val="008E2B6C"/>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249"/>
    <w:rsid w:val="008F02A1"/>
    <w:rsid w:val="008F02D5"/>
    <w:rsid w:val="008F0329"/>
    <w:rsid w:val="008F0392"/>
    <w:rsid w:val="008F0431"/>
    <w:rsid w:val="008F07CC"/>
    <w:rsid w:val="008F07DF"/>
    <w:rsid w:val="008F0848"/>
    <w:rsid w:val="008F087E"/>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56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39B"/>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2AF"/>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7AE"/>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7C4"/>
    <w:rsid w:val="0091484C"/>
    <w:rsid w:val="00914BE5"/>
    <w:rsid w:val="00914C73"/>
    <w:rsid w:val="00914CA6"/>
    <w:rsid w:val="00914E29"/>
    <w:rsid w:val="00914E81"/>
    <w:rsid w:val="00914EFB"/>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831"/>
    <w:rsid w:val="009269BA"/>
    <w:rsid w:val="00926A08"/>
    <w:rsid w:val="00926F6F"/>
    <w:rsid w:val="009271E2"/>
    <w:rsid w:val="00927283"/>
    <w:rsid w:val="00927439"/>
    <w:rsid w:val="009274F1"/>
    <w:rsid w:val="0092751C"/>
    <w:rsid w:val="0092759D"/>
    <w:rsid w:val="00927AE4"/>
    <w:rsid w:val="00927D1E"/>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5E5"/>
    <w:rsid w:val="0093267E"/>
    <w:rsid w:val="009326B3"/>
    <w:rsid w:val="009327A9"/>
    <w:rsid w:val="00932882"/>
    <w:rsid w:val="00932948"/>
    <w:rsid w:val="00932963"/>
    <w:rsid w:val="0093298A"/>
    <w:rsid w:val="00932995"/>
    <w:rsid w:val="00932C55"/>
    <w:rsid w:val="00932C59"/>
    <w:rsid w:val="00932C84"/>
    <w:rsid w:val="00932E31"/>
    <w:rsid w:val="00932F1A"/>
    <w:rsid w:val="00932FC0"/>
    <w:rsid w:val="0093300B"/>
    <w:rsid w:val="0093302F"/>
    <w:rsid w:val="00933113"/>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7DA"/>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CB"/>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89F"/>
    <w:rsid w:val="00952B6C"/>
    <w:rsid w:val="00952BFA"/>
    <w:rsid w:val="00952D40"/>
    <w:rsid w:val="00952EA5"/>
    <w:rsid w:val="00952EB6"/>
    <w:rsid w:val="0095301C"/>
    <w:rsid w:val="00953332"/>
    <w:rsid w:val="00953496"/>
    <w:rsid w:val="0095374E"/>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99F"/>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D8D"/>
    <w:rsid w:val="00962E22"/>
    <w:rsid w:val="009630DC"/>
    <w:rsid w:val="009631F1"/>
    <w:rsid w:val="0096327E"/>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54"/>
    <w:rsid w:val="00965197"/>
    <w:rsid w:val="00965354"/>
    <w:rsid w:val="00965394"/>
    <w:rsid w:val="0096560F"/>
    <w:rsid w:val="00965762"/>
    <w:rsid w:val="009659AB"/>
    <w:rsid w:val="00965B0C"/>
    <w:rsid w:val="00965BB5"/>
    <w:rsid w:val="00965BDD"/>
    <w:rsid w:val="00965BF0"/>
    <w:rsid w:val="00965CB4"/>
    <w:rsid w:val="00965E3D"/>
    <w:rsid w:val="00965E61"/>
    <w:rsid w:val="00965EFD"/>
    <w:rsid w:val="009660F7"/>
    <w:rsid w:val="00966188"/>
    <w:rsid w:val="009662C3"/>
    <w:rsid w:val="009663ED"/>
    <w:rsid w:val="009665C0"/>
    <w:rsid w:val="009665C2"/>
    <w:rsid w:val="0096695B"/>
    <w:rsid w:val="00966961"/>
    <w:rsid w:val="009669B4"/>
    <w:rsid w:val="00966AB1"/>
    <w:rsid w:val="00966ADD"/>
    <w:rsid w:val="00966D7E"/>
    <w:rsid w:val="00966F1C"/>
    <w:rsid w:val="00967033"/>
    <w:rsid w:val="00967060"/>
    <w:rsid w:val="009671B6"/>
    <w:rsid w:val="009671CA"/>
    <w:rsid w:val="00967361"/>
    <w:rsid w:val="00967885"/>
    <w:rsid w:val="00967B8D"/>
    <w:rsid w:val="00967E3C"/>
    <w:rsid w:val="0097006B"/>
    <w:rsid w:val="009700AC"/>
    <w:rsid w:val="00970143"/>
    <w:rsid w:val="00970200"/>
    <w:rsid w:val="00970262"/>
    <w:rsid w:val="009702AF"/>
    <w:rsid w:val="009703C3"/>
    <w:rsid w:val="00970709"/>
    <w:rsid w:val="00970808"/>
    <w:rsid w:val="00970C4C"/>
    <w:rsid w:val="00970C9A"/>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4A"/>
    <w:rsid w:val="009725C5"/>
    <w:rsid w:val="0097264A"/>
    <w:rsid w:val="009726A9"/>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CDF"/>
    <w:rsid w:val="00973CE0"/>
    <w:rsid w:val="00973D0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C76"/>
    <w:rsid w:val="00981D29"/>
    <w:rsid w:val="00981ECC"/>
    <w:rsid w:val="00981FC9"/>
    <w:rsid w:val="00982088"/>
    <w:rsid w:val="00982200"/>
    <w:rsid w:val="0098228A"/>
    <w:rsid w:val="009823C0"/>
    <w:rsid w:val="009823D0"/>
    <w:rsid w:val="00982484"/>
    <w:rsid w:val="00982902"/>
    <w:rsid w:val="00982949"/>
    <w:rsid w:val="00982A74"/>
    <w:rsid w:val="00982AE1"/>
    <w:rsid w:val="00982BC3"/>
    <w:rsid w:val="00982D7C"/>
    <w:rsid w:val="00983495"/>
    <w:rsid w:val="00983499"/>
    <w:rsid w:val="00983586"/>
    <w:rsid w:val="009838B7"/>
    <w:rsid w:val="0098398A"/>
    <w:rsid w:val="00983ED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8E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ACB"/>
    <w:rsid w:val="00995C45"/>
    <w:rsid w:val="00995D56"/>
    <w:rsid w:val="00995E5F"/>
    <w:rsid w:val="00995F0F"/>
    <w:rsid w:val="00995FE4"/>
    <w:rsid w:val="0099604C"/>
    <w:rsid w:val="009960CB"/>
    <w:rsid w:val="009966F4"/>
    <w:rsid w:val="00996773"/>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19"/>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868"/>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D93"/>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C"/>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042"/>
    <w:rsid w:val="009C11E2"/>
    <w:rsid w:val="009C128E"/>
    <w:rsid w:val="009C1298"/>
    <w:rsid w:val="009C12BF"/>
    <w:rsid w:val="009C133C"/>
    <w:rsid w:val="009C156B"/>
    <w:rsid w:val="009C1716"/>
    <w:rsid w:val="009C18DE"/>
    <w:rsid w:val="009C19F6"/>
    <w:rsid w:val="009C1A48"/>
    <w:rsid w:val="009C1BF7"/>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2F1"/>
    <w:rsid w:val="009C44BA"/>
    <w:rsid w:val="009C4537"/>
    <w:rsid w:val="009C47D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264"/>
    <w:rsid w:val="009D0409"/>
    <w:rsid w:val="009D07F2"/>
    <w:rsid w:val="009D08FF"/>
    <w:rsid w:val="009D0A29"/>
    <w:rsid w:val="009D0C31"/>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30FF"/>
    <w:rsid w:val="009D3455"/>
    <w:rsid w:val="009D386B"/>
    <w:rsid w:val="009D396E"/>
    <w:rsid w:val="009D3A50"/>
    <w:rsid w:val="009D3A79"/>
    <w:rsid w:val="009D3DA1"/>
    <w:rsid w:val="009D3EFC"/>
    <w:rsid w:val="009D3F37"/>
    <w:rsid w:val="009D405F"/>
    <w:rsid w:val="009D407C"/>
    <w:rsid w:val="009D40A7"/>
    <w:rsid w:val="009D40C5"/>
    <w:rsid w:val="009D4123"/>
    <w:rsid w:val="009D4224"/>
    <w:rsid w:val="009D4342"/>
    <w:rsid w:val="009D4389"/>
    <w:rsid w:val="009D45B0"/>
    <w:rsid w:val="009D4759"/>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CC3"/>
    <w:rsid w:val="009D5D95"/>
    <w:rsid w:val="009D6092"/>
    <w:rsid w:val="009D60CC"/>
    <w:rsid w:val="009D60F0"/>
    <w:rsid w:val="009D611B"/>
    <w:rsid w:val="009D63AC"/>
    <w:rsid w:val="009D63CE"/>
    <w:rsid w:val="009D65D1"/>
    <w:rsid w:val="009D6706"/>
    <w:rsid w:val="009D68B1"/>
    <w:rsid w:val="009D6A63"/>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6D"/>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366"/>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0E53"/>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1C1"/>
    <w:rsid w:val="009F486E"/>
    <w:rsid w:val="009F4999"/>
    <w:rsid w:val="009F4B56"/>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8E"/>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193A"/>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81A"/>
    <w:rsid w:val="00A03913"/>
    <w:rsid w:val="00A039D9"/>
    <w:rsid w:val="00A03AAD"/>
    <w:rsid w:val="00A03B37"/>
    <w:rsid w:val="00A03CC6"/>
    <w:rsid w:val="00A03E81"/>
    <w:rsid w:val="00A0407A"/>
    <w:rsid w:val="00A040D8"/>
    <w:rsid w:val="00A045B9"/>
    <w:rsid w:val="00A046BA"/>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8C8"/>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64"/>
    <w:rsid w:val="00A233C0"/>
    <w:rsid w:val="00A234D2"/>
    <w:rsid w:val="00A23561"/>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DFE"/>
    <w:rsid w:val="00A31E76"/>
    <w:rsid w:val="00A32426"/>
    <w:rsid w:val="00A32532"/>
    <w:rsid w:val="00A3258B"/>
    <w:rsid w:val="00A32633"/>
    <w:rsid w:val="00A32700"/>
    <w:rsid w:val="00A32823"/>
    <w:rsid w:val="00A32846"/>
    <w:rsid w:val="00A32BAC"/>
    <w:rsid w:val="00A32BC8"/>
    <w:rsid w:val="00A32D3E"/>
    <w:rsid w:val="00A33043"/>
    <w:rsid w:val="00A3308A"/>
    <w:rsid w:val="00A332C9"/>
    <w:rsid w:val="00A332DD"/>
    <w:rsid w:val="00A3340A"/>
    <w:rsid w:val="00A3357A"/>
    <w:rsid w:val="00A33680"/>
    <w:rsid w:val="00A33802"/>
    <w:rsid w:val="00A33A51"/>
    <w:rsid w:val="00A33B14"/>
    <w:rsid w:val="00A33C93"/>
    <w:rsid w:val="00A33D6F"/>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5CC"/>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5E7"/>
    <w:rsid w:val="00A43645"/>
    <w:rsid w:val="00A438CC"/>
    <w:rsid w:val="00A438CD"/>
    <w:rsid w:val="00A438D7"/>
    <w:rsid w:val="00A43D4D"/>
    <w:rsid w:val="00A43E0F"/>
    <w:rsid w:val="00A43E69"/>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246"/>
    <w:rsid w:val="00A4639A"/>
    <w:rsid w:val="00A46404"/>
    <w:rsid w:val="00A46410"/>
    <w:rsid w:val="00A4669C"/>
    <w:rsid w:val="00A46749"/>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68"/>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4DD"/>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CA9"/>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BC"/>
    <w:rsid w:val="00A73417"/>
    <w:rsid w:val="00A73485"/>
    <w:rsid w:val="00A7381D"/>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8F5"/>
    <w:rsid w:val="00A809FA"/>
    <w:rsid w:val="00A80C90"/>
    <w:rsid w:val="00A80D11"/>
    <w:rsid w:val="00A80DC9"/>
    <w:rsid w:val="00A80DD8"/>
    <w:rsid w:val="00A80E31"/>
    <w:rsid w:val="00A80F3C"/>
    <w:rsid w:val="00A80FB1"/>
    <w:rsid w:val="00A81433"/>
    <w:rsid w:val="00A814EB"/>
    <w:rsid w:val="00A81606"/>
    <w:rsid w:val="00A816C0"/>
    <w:rsid w:val="00A816F3"/>
    <w:rsid w:val="00A81766"/>
    <w:rsid w:val="00A81826"/>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B69"/>
    <w:rsid w:val="00A83D82"/>
    <w:rsid w:val="00A83F71"/>
    <w:rsid w:val="00A84130"/>
    <w:rsid w:val="00A84276"/>
    <w:rsid w:val="00A84325"/>
    <w:rsid w:val="00A845CE"/>
    <w:rsid w:val="00A84674"/>
    <w:rsid w:val="00A8468F"/>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2CB"/>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E58"/>
    <w:rsid w:val="00A92FAD"/>
    <w:rsid w:val="00A92FBA"/>
    <w:rsid w:val="00A92FCC"/>
    <w:rsid w:val="00A933D7"/>
    <w:rsid w:val="00A9350E"/>
    <w:rsid w:val="00A936AB"/>
    <w:rsid w:val="00A937BC"/>
    <w:rsid w:val="00A93884"/>
    <w:rsid w:val="00A93A85"/>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7D2"/>
    <w:rsid w:val="00A9598F"/>
    <w:rsid w:val="00A95990"/>
    <w:rsid w:val="00A95AEA"/>
    <w:rsid w:val="00A95B01"/>
    <w:rsid w:val="00A95B85"/>
    <w:rsid w:val="00A95BA5"/>
    <w:rsid w:val="00A95CCB"/>
    <w:rsid w:val="00A95CE9"/>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22A"/>
    <w:rsid w:val="00AA0319"/>
    <w:rsid w:val="00AA0442"/>
    <w:rsid w:val="00AA0485"/>
    <w:rsid w:val="00AA0545"/>
    <w:rsid w:val="00AA06C7"/>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35"/>
    <w:rsid w:val="00AA348C"/>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59"/>
    <w:rsid w:val="00AA55BA"/>
    <w:rsid w:val="00AA5884"/>
    <w:rsid w:val="00AA5925"/>
    <w:rsid w:val="00AA5CCA"/>
    <w:rsid w:val="00AA5CFB"/>
    <w:rsid w:val="00AA5CFF"/>
    <w:rsid w:val="00AA609E"/>
    <w:rsid w:val="00AA6234"/>
    <w:rsid w:val="00AA6287"/>
    <w:rsid w:val="00AA638A"/>
    <w:rsid w:val="00AA64B3"/>
    <w:rsid w:val="00AA6502"/>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4CB"/>
    <w:rsid w:val="00AB454F"/>
    <w:rsid w:val="00AB455C"/>
    <w:rsid w:val="00AB45A9"/>
    <w:rsid w:val="00AB45AC"/>
    <w:rsid w:val="00AB463D"/>
    <w:rsid w:val="00AB489D"/>
    <w:rsid w:val="00AB4A55"/>
    <w:rsid w:val="00AB4A59"/>
    <w:rsid w:val="00AB4BA2"/>
    <w:rsid w:val="00AB4D73"/>
    <w:rsid w:val="00AB5071"/>
    <w:rsid w:val="00AB50EB"/>
    <w:rsid w:val="00AB5293"/>
    <w:rsid w:val="00AB547C"/>
    <w:rsid w:val="00AB54A4"/>
    <w:rsid w:val="00AB5701"/>
    <w:rsid w:val="00AB572D"/>
    <w:rsid w:val="00AB5756"/>
    <w:rsid w:val="00AB580A"/>
    <w:rsid w:val="00AB5A54"/>
    <w:rsid w:val="00AB5AE2"/>
    <w:rsid w:val="00AB6095"/>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762"/>
    <w:rsid w:val="00AB7AF0"/>
    <w:rsid w:val="00AB7BAD"/>
    <w:rsid w:val="00AB7C1F"/>
    <w:rsid w:val="00AB7C9F"/>
    <w:rsid w:val="00AB7D38"/>
    <w:rsid w:val="00AB7E4F"/>
    <w:rsid w:val="00AC01C5"/>
    <w:rsid w:val="00AC01FB"/>
    <w:rsid w:val="00AC0342"/>
    <w:rsid w:val="00AC0561"/>
    <w:rsid w:val="00AC0858"/>
    <w:rsid w:val="00AC0946"/>
    <w:rsid w:val="00AC0C17"/>
    <w:rsid w:val="00AC0CCA"/>
    <w:rsid w:val="00AC0F66"/>
    <w:rsid w:val="00AC1083"/>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338"/>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07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C12"/>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A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4F"/>
    <w:rsid w:val="00AE4D5A"/>
    <w:rsid w:val="00AE4D9F"/>
    <w:rsid w:val="00AE50BF"/>
    <w:rsid w:val="00AE5157"/>
    <w:rsid w:val="00AE51A5"/>
    <w:rsid w:val="00AE5317"/>
    <w:rsid w:val="00AE550C"/>
    <w:rsid w:val="00AE56C2"/>
    <w:rsid w:val="00AE5789"/>
    <w:rsid w:val="00AE5795"/>
    <w:rsid w:val="00AE5806"/>
    <w:rsid w:val="00AE596E"/>
    <w:rsid w:val="00AE5D69"/>
    <w:rsid w:val="00AE5EE9"/>
    <w:rsid w:val="00AE6168"/>
    <w:rsid w:val="00AE61F6"/>
    <w:rsid w:val="00AE61F8"/>
    <w:rsid w:val="00AE637E"/>
    <w:rsid w:val="00AE63C0"/>
    <w:rsid w:val="00AE656C"/>
    <w:rsid w:val="00AE665D"/>
    <w:rsid w:val="00AE67DC"/>
    <w:rsid w:val="00AE6B96"/>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873"/>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B30"/>
    <w:rsid w:val="00B01C15"/>
    <w:rsid w:val="00B01C42"/>
    <w:rsid w:val="00B01CAA"/>
    <w:rsid w:val="00B01E05"/>
    <w:rsid w:val="00B01E18"/>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B08"/>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CC2"/>
    <w:rsid w:val="00B07D13"/>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CB"/>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4BB"/>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BFC"/>
    <w:rsid w:val="00B26C23"/>
    <w:rsid w:val="00B26CDD"/>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A7"/>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B0D"/>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81C"/>
    <w:rsid w:val="00B40833"/>
    <w:rsid w:val="00B40B7A"/>
    <w:rsid w:val="00B40BFA"/>
    <w:rsid w:val="00B40CD0"/>
    <w:rsid w:val="00B40CD6"/>
    <w:rsid w:val="00B40DA3"/>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0BF"/>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DB"/>
    <w:rsid w:val="00B54B4E"/>
    <w:rsid w:val="00B54CA2"/>
    <w:rsid w:val="00B54D7C"/>
    <w:rsid w:val="00B55165"/>
    <w:rsid w:val="00B5524B"/>
    <w:rsid w:val="00B55349"/>
    <w:rsid w:val="00B553AD"/>
    <w:rsid w:val="00B55486"/>
    <w:rsid w:val="00B55693"/>
    <w:rsid w:val="00B55A55"/>
    <w:rsid w:val="00B55A94"/>
    <w:rsid w:val="00B55BB6"/>
    <w:rsid w:val="00B55C83"/>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2C"/>
    <w:rsid w:val="00B57755"/>
    <w:rsid w:val="00B57866"/>
    <w:rsid w:val="00B57BC7"/>
    <w:rsid w:val="00B57D94"/>
    <w:rsid w:val="00B57EF7"/>
    <w:rsid w:val="00B57FCF"/>
    <w:rsid w:val="00B6011D"/>
    <w:rsid w:val="00B6043E"/>
    <w:rsid w:val="00B60503"/>
    <w:rsid w:val="00B60566"/>
    <w:rsid w:val="00B605BC"/>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AA2"/>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27C"/>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635"/>
    <w:rsid w:val="00B7477F"/>
    <w:rsid w:val="00B748BC"/>
    <w:rsid w:val="00B74939"/>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8B0"/>
    <w:rsid w:val="00B77974"/>
    <w:rsid w:val="00B77AA7"/>
    <w:rsid w:val="00B77C25"/>
    <w:rsid w:val="00B77C8C"/>
    <w:rsid w:val="00B77D52"/>
    <w:rsid w:val="00B77E75"/>
    <w:rsid w:val="00B77EAE"/>
    <w:rsid w:val="00B77F78"/>
    <w:rsid w:val="00B80129"/>
    <w:rsid w:val="00B802CA"/>
    <w:rsid w:val="00B8048C"/>
    <w:rsid w:val="00B8054C"/>
    <w:rsid w:val="00B809EC"/>
    <w:rsid w:val="00B80A18"/>
    <w:rsid w:val="00B80A1F"/>
    <w:rsid w:val="00B80BC9"/>
    <w:rsid w:val="00B80F48"/>
    <w:rsid w:val="00B80F82"/>
    <w:rsid w:val="00B810D0"/>
    <w:rsid w:val="00B810F7"/>
    <w:rsid w:val="00B811DE"/>
    <w:rsid w:val="00B8128E"/>
    <w:rsid w:val="00B81720"/>
    <w:rsid w:val="00B81750"/>
    <w:rsid w:val="00B81909"/>
    <w:rsid w:val="00B81B4E"/>
    <w:rsid w:val="00B81EA6"/>
    <w:rsid w:val="00B821FC"/>
    <w:rsid w:val="00B8232A"/>
    <w:rsid w:val="00B824CE"/>
    <w:rsid w:val="00B82525"/>
    <w:rsid w:val="00B82627"/>
    <w:rsid w:val="00B82AE7"/>
    <w:rsid w:val="00B82CAE"/>
    <w:rsid w:val="00B82CD8"/>
    <w:rsid w:val="00B82D0F"/>
    <w:rsid w:val="00B82D35"/>
    <w:rsid w:val="00B82E36"/>
    <w:rsid w:val="00B82F65"/>
    <w:rsid w:val="00B82F74"/>
    <w:rsid w:val="00B832CF"/>
    <w:rsid w:val="00B834D2"/>
    <w:rsid w:val="00B837D1"/>
    <w:rsid w:val="00B83816"/>
    <w:rsid w:val="00B839EE"/>
    <w:rsid w:val="00B83B4A"/>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9C"/>
    <w:rsid w:val="00B86570"/>
    <w:rsid w:val="00B86895"/>
    <w:rsid w:val="00B86C73"/>
    <w:rsid w:val="00B86CB4"/>
    <w:rsid w:val="00B86D24"/>
    <w:rsid w:val="00B86ECD"/>
    <w:rsid w:val="00B8718A"/>
    <w:rsid w:val="00B871DB"/>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4E96"/>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241"/>
    <w:rsid w:val="00B974E6"/>
    <w:rsid w:val="00B9750D"/>
    <w:rsid w:val="00B9751F"/>
    <w:rsid w:val="00B975A3"/>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2DD"/>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8CC"/>
    <w:rsid w:val="00BA3935"/>
    <w:rsid w:val="00BA3B94"/>
    <w:rsid w:val="00BA3BDA"/>
    <w:rsid w:val="00BA3C1C"/>
    <w:rsid w:val="00BA3C31"/>
    <w:rsid w:val="00BA3D11"/>
    <w:rsid w:val="00BA3D2A"/>
    <w:rsid w:val="00BA3DEA"/>
    <w:rsid w:val="00BA4096"/>
    <w:rsid w:val="00BA43F6"/>
    <w:rsid w:val="00BA44A7"/>
    <w:rsid w:val="00BA47CE"/>
    <w:rsid w:val="00BA4881"/>
    <w:rsid w:val="00BA4A46"/>
    <w:rsid w:val="00BA4A9C"/>
    <w:rsid w:val="00BA4B2A"/>
    <w:rsid w:val="00BA4B71"/>
    <w:rsid w:val="00BA4CC3"/>
    <w:rsid w:val="00BA4CF7"/>
    <w:rsid w:val="00BA4D55"/>
    <w:rsid w:val="00BA4EBE"/>
    <w:rsid w:val="00BA5107"/>
    <w:rsid w:val="00BA520E"/>
    <w:rsid w:val="00BA52BF"/>
    <w:rsid w:val="00BA53B9"/>
    <w:rsid w:val="00BA5444"/>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BB"/>
    <w:rsid w:val="00BB338F"/>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A67"/>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B19"/>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1FB"/>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4DF"/>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A32"/>
    <w:rsid w:val="00BD4AFA"/>
    <w:rsid w:val="00BD4B77"/>
    <w:rsid w:val="00BD4E53"/>
    <w:rsid w:val="00BD4EAA"/>
    <w:rsid w:val="00BD4F71"/>
    <w:rsid w:val="00BD4F7C"/>
    <w:rsid w:val="00BD5294"/>
    <w:rsid w:val="00BD52CB"/>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C21"/>
    <w:rsid w:val="00BD6CC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37"/>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958"/>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D7E"/>
    <w:rsid w:val="00BE7F31"/>
    <w:rsid w:val="00BF033C"/>
    <w:rsid w:val="00BF03AB"/>
    <w:rsid w:val="00BF03AE"/>
    <w:rsid w:val="00BF0491"/>
    <w:rsid w:val="00BF04EF"/>
    <w:rsid w:val="00BF0501"/>
    <w:rsid w:val="00BF06E3"/>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61"/>
    <w:rsid w:val="00BF37EF"/>
    <w:rsid w:val="00BF39AC"/>
    <w:rsid w:val="00BF3B38"/>
    <w:rsid w:val="00BF3BBE"/>
    <w:rsid w:val="00BF3C99"/>
    <w:rsid w:val="00BF3CF4"/>
    <w:rsid w:val="00BF3EBB"/>
    <w:rsid w:val="00BF3EC7"/>
    <w:rsid w:val="00BF3F0E"/>
    <w:rsid w:val="00BF40B2"/>
    <w:rsid w:val="00BF4185"/>
    <w:rsid w:val="00BF4321"/>
    <w:rsid w:val="00BF43F9"/>
    <w:rsid w:val="00BF44B3"/>
    <w:rsid w:val="00BF44EE"/>
    <w:rsid w:val="00BF45A3"/>
    <w:rsid w:val="00BF48B1"/>
    <w:rsid w:val="00BF4A84"/>
    <w:rsid w:val="00BF4BBC"/>
    <w:rsid w:val="00BF4C58"/>
    <w:rsid w:val="00BF4CD5"/>
    <w:rsid w:val="00BF4E1E"/>
    <w:rsid w:val="00BF4E59"/>
    <w:rsid w:val="00BF4EBF"/>
    <w:rsid w:val="00BF4ED3"/>
    <w:rsid w:val="00BF503E"/>
    <w:rsid w:val="00BF50EA"/>
    <w:rsid w:val="00BF5129"/>
    <w:rsid w:val="00BF5150"/>
    <w:rsid w:val="00BF51AC"/>
    <w:rsid w:val="00BF51B6"/>
    <w:rsid w:val="00BF5219"/>
    <w:rsid w:val="00BF5241"/>
    <w:rsid w:val="00BF5282"/>
    <w:rsid w:val="00BF52DA"/>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60"/>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811"/>
    <w:rsid w:val="00C07A58"/>
    <w:rsid w:val="00C07ACD"/>
    <w:rsid w:val="00C07B0E"/>
    <w:rsid w:val="00C07BF1"/>
    <w:rsid w:val="00C07C4D"/>
    <w:rsid w:val="00C07C94"/>
    <w:rsid w:val="00C07C95"/>
    <w:rsid w:val="00C07CC7"/>
    <w:rsid w:val="00C1003A"/>
    <w:rsid w:val="00C101B2"/>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41C"/>
    <w:rsid w:val="00C11488"/>
    <w:rsid w:val="00C1167B"/>
    <w:rsid w:val="00C11855"/>
    <w:rsid w:val="00C119DF"/>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0CC"/>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A36"/>
    <w:rsid w:val="00C21A38"/>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7C2"/>
    <w:rsid w:val="00C229DB"/>
    <w:rsid w:val="00C22A2A"/>
    <w:rsid w:val="00C22AD4"/>
    <w:rsid w:val="00C22ADB"/>
    <w:rsid w:val="00C22B0D"/>
    <w:rsid w:val="00C22B7A"/>
    <w:rsid w:val="00C22C01"/>
    <w:rsid w:val="00C22C4A"/>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C60"/>
    <w:rsid w:val="00C24EB2"/>
    <w:rsid w:val="00C24FE4"/>
    <w:rsid w:val="00C24FE7"/>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C60"/>
    <w:rsid w:val="00C27F6E"/>
    <w:rsid w:val="00C27F78"/>
    <w:rsid w:val="00C27FA9"/>
    <w:rsid w:val="00C30062"/>
    <w:rsid w:val="00C300F7"/>
    <w:rsid w:val="00C300FA"/>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EA5"/>
    <w:rsid w:val="00C350F4"/>
    <w:rsid w:val="00C3517B"/>
    <w:rsid w:val="00C35236"/>
    <w:rsid w:val="00C353A0"/>
    <w:rsid w:val="00C353E3"/>
    <w:rsid w:val="00C3556F"/>
    <w:rsid w:val="00C3559F"/>
    <w:rsid w:val="00C35654"/>
    <w:rsid w:val="00C356BE"/>
    <w:rsid w:val="00C357D9"/>
    <w:rsid w:val="00C358DF"/>
    <w:rsid w:val="00C35BB3"/>
    <w:rsid w:val="00C35C04"/>
    <w:rsid w:val="00C35C85"/>
    <w:rsid w:val="00C35F3D"/>
    <w:rsid w:val="00C35FFF"/>
    <w:rsid w:val="00C3627C"/>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BD7"/>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E6"/>
    <w:rsid w:val="00C62206"/>
    <w:rsid w:val="00C6220D"/>
    <w:rsid w:val="00C62280"/>
    <w:rsid w:val="00C626A5"/>
    <w:rsid w:val="00C62858"/>
    <w:rsid w:val="00C6286A"/>
    <w:rsid w:val="00C62B57"/>
    <w:rsid w:val="00C62B82"/>
    <w:rsid w:val="00C62BBB"/>
    <w:rsid w:val="00C62D17"/>
    <w:rsid w:val="00C62E0B"/>
    <w:rsid w:val="00C62EBF"/>
    <w:rsid w:val="00C62F0D"/>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896"/>
    <w:rsid w:val="00C658B1"/>
    <w:rsid w:val="00C65998"/>
    <w:rsid w:val="00C65B5F"/>
    <w:rsid w:val="00C65D42"/>
    <w:rsid w:val="00C65F49"/>
    <w:rsid w:val="00C65FDB"/>
    <w:rsid w:val="00C66262"/>
    <w:rsid w:val="00C66369"/>
    <w:rsid w:val="00C6640E"/>
    <w:rsid w:val="00C664E3"/>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543"/>
    <w:rsid w:val="00C7071C"/>
    <w:rsid w:val="00C7075C"/>
    <w:rsid w:val="00C70826"/>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609B"/>
    <w:rsid w:val="00C7622A"/>
    <w:rsid w:val="00C76477"/>
    <w:rsid w:val="00C76760"/>
    <w:rsid w:val="00C768B5"/>
    <w:rsid w:val="00C769C8"/>
    <w:rsid w:val="00C76B1A"/>
    <w:rsid w:val="00C76C23"/>
    <w:rsid w:val="00C76C50"/>
    <w:rsid w:val="00C76C92"/>
    <w:rsid w:val="00C76C96"/>
    <w:rsid w:val="00C770F9"/>
    <w:rsid w:val="00C770FF"/>
    <w:rsid w:val="00C77494"/>
    <w:rsid w:val="00C774FB"/>
    <w:rsid w:val="00C7753E"/>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0D4"/>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1C50"/>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59A"/>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DD"/>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4C"/>
    <w:rsid w:val="00C973F3"/>
    <w:rsid w:val="00C9773A"/>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1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96E"/>
    <w:rsid w:val="00CA4998"/>
    <w:rsid w:val="00CA4D05"/>
    <w:rsid w:val="00CA4D78"/>
    <w:rsid w:val="00CA4FBF"/>
    <w:rsid w:val="00CA500C"/>
    <w:rsid w:val="00CA530B"/>
    <w:rsid w:val="00CA532F"/>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DB5"/>
    <w:rsid w:val="00CB0F0B"/>
    <w:rsid w:val="00CB1187"/>
    <w:rsid w:val="00CB1488"/>
    <w:rsid w:val="00CB153D"/>
    <w:rsid w:val="00CB1691"/>
    <w:rsid w:val="00CB16A6"/>
    <w:rsid w:val="00CB1914"/>
    <w:rsid w:val="00CB19D1"/>
    <w:rsid w:val="00CB1A24"/>
    <w:rsid w:val="00CB1B92"/>
    <w:rsid w:val="00CB1BC1"/>
    <w:rsid w:val="00CB1BC2"/>
    <w:rsid w:val="00CB1EA3"/>
    <w:rsid w:val="00CB1F30"/>
    <w:rsid w:val="00CB2402"/>
    <w:rsid w:val="00CB242B"/>
    <w:rsid w:val="00CB25AC"/>
    <w:rsid w:val="00CB265C"/>
    <w:rsid w:val="00CB274C"/>
    <w:rsid w:val="00CB27BE"/>
    <w:rsid w:val="00CB27EB"/>
    <w:rsid w:val="00CB291C"/>
    <w:rsid w:val="00CB2956"/>
    <w:rsid w:val="00CB2A58"/>
    <w:rsid w:val="00CB2ABA"/>
    <w:rsid w:val="00CB2C1E"/>
    <w:rsid w:val="00CB2E23"/>
    <w:rsid w:val="00CB3055"/>
    <w:rsid w:val="00CB32A5"/>
    <w:rsid w:val="00CB3355"/>
    <w:rsid w:val="00CB347E"/>
    <w:rsid w:val="00CB34B5"/>
    <w:rsid w:val="00CB3606"/>
    <w:rsid w:val="00CB360E"/>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517F"/>
    <w:rsid w:val="00CB5467"/>
    <w:rsid w:val="00CB5508"/>
    <w:rsid w:val="00CB560B"/>
    <w:rsid w:val="00CB57E1"/>
    <w:rsid w:val="00CB5816"/>
    <w:rsid w:val="00CB596B"/>
    <w:rsid w:val="00CB5EC4"/>
    <w:rsid w:val="00CB5F3A"/>
    <w:rsid w:val="00CB6034"/>
    <w:rsid w:val="00CB6134"/>
    <w:rsid w:val="00CB6153"/>
    <w:rsid w:val="00CB6297"/>
    <w:rsid w:val="00CB62DB"/>
    <w:rsid w:val="00CB65AC"/>
    <w:rsid w:val="00CB65CA"/>
    <w:rsid w:val="00CB666C"/>
    <w:rsid w:val="00CB66F2"/>
    <w:rsid w:val="00CB6AD4"/>
    <w:rsid w:val="00CB6CF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65B"/>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006"/>
    <w:rsid w:val="00CD0269"/>
    <w:rsid w:val="00CD0438"/>
    <w:rsid w:val="00CD051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94"/>
    <w:rsid w:val="00CD2610"/>
    <w:rsid w:val="00CD2611"/>
    <w:rsid w:val="00CD26EB"/>
    <w:rsid w:val="00CD2869"/>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C5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32A"/>
    <w:rsid w:val="00CE4609"/>
    <w:rsid w:val="00CE4677"/>
    <w:rsid w:val="00CE47A1"/>
    <w:rsid w:val="00CE4825"/>
    <w:rsid w:val="00CE48A1"/>
    <w:rsid w:val="00CE4A19"/>
    <w:rsid w:val="00CE4B25"/>
    <w:rsid w:val="00CE4BFB"/>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04"/>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622"/>
    <w:rsid w:val="00CF171C"/>
    <w:rsid w:val="00CF17CB"/>
    <w:rsid w:val="00CF1987"/>
    <w:rsid w:val="00CF1B65"/>
    <w:rsid w:val="00CF1D6A"/>
    <w:rsid w:val="00CF1E0A"/>
    <w:rsid w:val="00CF1E54"/>
    <w:rsid w:val="00CF1EBA"/>
    <w:rsid w:val="00CF2066"/>
    <w:rsid w:val="00CF20C5"/>
    <w:rsid w:val="00CF20D6"/>
    <w:rsid w:val="00CF22FB"/>
    <w:rsid w:val="00CF239A"/>
    <w:rsid w:val="00CF23B3"/>
    <w:rsid w:val="00CF255D"/>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5F"/>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CE3"/>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2E5"/>
    <w:rsid w:val="00D032FE"/>
    <w:rsid w:val="00D03338"/>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763"/>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2B9"/>
    <w:rsid w:val="00D14335"/>
    <w:rsid w:val="00D144C1"/>
    <w:rsid w:val="00D144F7"/>
    <w:rsid w:val="00D14656"/>
    <w:rsid w:val="00D148A1"/>
    <w:rsid w:val="00D14913"/>
    <w:rsid w:val="00D14A24"/>
    <w:rsid w:val="00D14C66"/>
    <w:rsid w:val="00D14E6E"/>
    <w:rsid w:val="00D14F45"/>
    <w:rsid w:val="00D14F79"/>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8D6"/>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894"/>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8C6"/>
    <w:rsid w:val="00D26C41"/>
    <w:rsid w:val="00D26E14"/>
    <w:rsid w:val="00D26E9A"/>
    <w:rsid w:val="00D27064"/>
    <w:rsid w:val="00D27072"/>
    <w:rsid w:val="00D2739B"/>
    <w:rsid w:val="00D27431"/>
    <w:rsid w:val="00D2796C"/>
    <w:rsid w:val="00D27A18"/>
    <w:rsid w:val="00D27AF7"/>
    <w:rsid w:val="00D27C9C"/>
    <w:rsid w:val="00D27D65"/>
    <w:rsid w:val="00D27EF1"/>
    <w:rsid w:val="00D3004B"/>
    <w:rsid w:val="00D300D3"/>
    <w:rsid w:val="00D3010D"/>
    <w:rsid w:val="00D302D9"/>
    <w:rsid w:val="00D302DF"/>
    <w:rsid w:val="00D30351"/>
    <w:rsid w:val="00D3040E"/>
    <w:rsid w:val="00D308B5"/>
    <w:rsid w:val="00D30925"/>
    <w:rsid w:val="00D30926"/>
    <w:rsid w:val="00D309FC"/>
    <w:rsid w:val="00D30E6C"/>
    <w:rsid w:val="00D30EF9"/>
    <w:rsid w:val="00D30FEE"/>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727"/>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483"/>
    <w:rsid w:val="00D425E5"/>
    <w:rsid w:val="00D426BB"/>
    <w:rsid w:val="00D427FA"/>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77C"/>
    <w:rsid w:val="00D479E5"/>
    <w:rsid w:val="00D47DE6"/>
    <w:rsid w:val="00D50131"/>
    <w:rsid w:val="00D501F1"/>
    <w:rsid w:val="00D5024E"/>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81F"/>
    <w:rsid w:val="00D53BC4"/>
    <w:rsid w:val="00D53BE6"/>
    <w:rsid w:val="00D53C1A"/>
    <w:rsid w:val="00D53DCB"/>
    <w:rsid w:val="00D53DFE"/>
    <w:rsid w:val="00D53ECD"/>
    <w:rsid w:val="00D53F5A"/>
    <w:rsid w:val="00D53FF4"/>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52"/>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CF0"/>
    <w:rsid w:val="00D60D1A"/>
    <w:rsid w:val="00D60D80"/>
    <w:rsid w:val="00D61180"/>
    <w:rsid w:val="00D612EC"/>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D6E"/>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DC2"/>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D"/>
    <w:rsid w:val="00D778C8"/>
    <w:rsid w:val="00D77997"/>
    <w:rsid w:val="00D77B0D"/>
    <w:rsid w:val="00D77B9C"/>
    <w:rsid w:val="00D77EF4"/>
    <w:rsid w:val="00D8014A"/>
    <w:rsid w:val="00D80416"/>
    <w:rsid w:val="00D80475"/>
    <w:rsid w:val="00D8062A"/>
    <w:rsid w:val="00D806D5"/>
    <w:rsid w:val="00D806F3"/>
    <w:rsid w:val="00D80744"/>
    <w:rsid w:val="00D807E1"/>
    <w:rsid w:val="00D809C4"/>
    <w:rsid w:val="00D80AD8"/>
    <w:rsid w:val="00D80D0C"/>
    <w:rsid w:val="00D80D52"/>
    <w:rsid w:val="00D80DE8"/>
    <w:rsid w:val="00D80ECE"/>
    <w:rsid w:val="00D80EE7"/>
    <w:rsid w:val="00D80EFD"/>
    <w:rsid w:val="00D80FDC"/>
    <w:rsid w:val="00D8110E"/>
    <w:rsid w:val="00D81122"/>
    <w:rsid w:val="00D812BC"/>
    <w:rsid w:val="00D8131C"/>
    <w:rsid w:val="00D81351"/>
    <w:rsid w:val="00D81428"/>
    <w:rsid w:val="00D815CC"/>
    <w:rsid w:val="00D8161C"/>
    <w:rsid w:val="00D816CB"/>
    <w:rsid w:val="00D8199F"/>
    <w:rsid w:val="00D81ACD"/>
    <w:rsid w:val="00D81AEC"/>
    <w:rsid w:val="00D81BDA"/>
    <w:rsid w:val="00D81E2D"/>
    <w:rsid w:val="00D820B7"/>
    <w:rsid w:val="00D82273"/>
    <w:rsid w:val="00D822C2"/>
    <w:rsid w:val="00D8233C"/>
    <w:rsid w:val="00D823F4"/>
    <w:rsid w:val="00D82406"/>
    <w:rsid w:val="00D825AB"/>
    <w:rsid w:val="00D828A2"/>
    <w:rsid w:val="00D829FE"/>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C1"/>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17E"/>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B3"/>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221"/>
    <w:rsid w:val="00D92363"/>
    <w:rsid w:val="00D9239C"/>
    <w:rsid w:val="00D92408"/>
    <w:rsid w:val="00D92608"/>
    <w:rsid w:val="00D92650"/>
    <w:rsid w:val="00D92731"/>
    <w:rsid w:val="00D927E9"/>
    <w:rsid w:val="00D9285D"/>
    <w:rsid w:val="00D9288F"/>
    <w:rsid w:val="00D92BFD"/>
    <w:rsid w:val="00D92D51"/>
    <w:rsid w:val="00D92E48"/>
    <w:rsid w:val="00D92F75"/>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A9E"/>
    <w:rsid w:val="00DA6B71"/>
    <w:rsid w:val="00DA6D05"/>
    <w:rsid w:val="00DA6DBD"/>
    <w:rsid w:val="00DA6E91"/>
    <w:rsid w:val="00DA6F22"/>
    <w:rsid w:val="00DA6FFD"/>
    <w:rsid w:val="00DA7000"/>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032"/>
    <w:rsid w:val="00DB0145"/>
    <w:rsid w:val="00DB01BF"/>
    <w:rsid w:val="00DB0228"/>
    <w:rsid w:val="00DB0519"/>
    <w:rsid w:val="00DB0529"/>
    <w:rsid w:val="00DB05F7"/>
    <w:rsid w:val="00DB0841"/>
    <w:rsid w:val="00DB09C0"/>
    <w:rsid w:val="00DB0A9F"/>
    <w:rsid w:val="00DB1028"/>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7ED"/>
    <w:rsid w:val="00DB5887"/>
    <w:rsid w:val="00DB5BC9"/>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092"/>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1F43"/>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850"/>
    <w:rsid w:val="00DD3942"/>
    <w:rsid w:val="00DD3951"/>
    <w:rsid w:val="00DD39E0"/>
    <w:rsid w:val="00DD39EC"/>
    <w:rsid w:val="00DD3B85"/>
    <w:rsid w:val="00DD3BBE"/>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4C"/>
    <w:rsid w:val="00DE0373"/>
    <w:rsid w:val="00DE0388"/>
    <w:rsid w:val="00DE054F"/>
    <w:rsid w:val="00DE0565"/>
    <w:rsid w:val="00DE08B6"/>
    <w:rsid w:val="00DE08CB"/>
    <w:rsid w:val="00DE0A81"/>
    <w:rsid w:val="00DE0ACE"/>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62"/>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327"/>
    <w:rsid w:val="00DE63E3"/>
    <w:rsid w:val="00DE644C"/>
    <w:rsid w:val="00DE64C1"/>
    <w:rsid w:val="00DE6888"/>
    <w:rsid w:val="00DE69C3"/>
    <w:rsid w:val="00DE6A26"/>
    <w:rsid w:val="00DE6BF7"/>
    <w:rsid w:val="00DE6BFD"/>
    <w:rsid w:val="00DE6CE1"/>
    <w:rsid w:val="00DE6CEA"/>
    <w:rsid w:val="00DE6D38"/>
    <w:rsid w:val="00DE6DB7"/>
    <w:rsid w:val="00DE7095"/>
    <w:rsid w:val="00DE70CC"/>
    <w:rsid w:val="00DE70D4"/>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EE8"/>
    <w:rsid w:val="00E020AB"/>
    <w:rsid w:val="00E02111"/>
    <w:rsid w:val="00E0211D"/>
    <w:rsid w:val="00E0211F"/>
    <w:rsid w:val="00E02128"/>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42B"/>
    <w:rsid w:val="00E0346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76"/>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43"/>
    <w:rsid w:val="00E14854"/>
    <w:rsid w:val="00E14873"/>
    <w:rsid w:val="00E148B5"/>
    <w:rsid w:val="00E14A28"/>
    <w:rsid w:val="00E14D77"/>
    <w:rsid w:val="00E14E24"/>
    <w:rsid w:val="00E14E38"/>
    <w:rsid w:val="00E14EEE"/>
    <w:rsid w:val="00E14FCC"/>
    <w:rsid w:val="00E14FF7"/>
    <w:rsid w:val="00E1526E"/>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9AD"/>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1E6"/>
    <w:rsid w:val="00E26272"/>
    <w:rsid w:val="00E26389"/>
    <w:rsid w:val="00E26480"/>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4"/>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3F40"/>
    <w:rsid w:val="00E34025"/>
    <w:rsid w:val="00E34508"/>
    <w:rsid w:val="00E3458C"/>
    <w:rsid w:val="00E345EC"/>
    <w:rsid w:val="00E34715"/>
    <w:rsid w:val="00E347DF"/>
    <w:rsid w:val="00E34838"/>
    <w:rsid w:val="00E3484D"/>
    <w:rsid w:val="00E348B1"/>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1070"/>
    <w:rsid w:val="00E41096"/>
    <w:rsid w:val="00E412E1"/>
    <w:rsid w:val="00E41384"/>
    <w:rsid w:val="00E416BB"/>
    <w:rsid w:val="00E41770"/>
    <w:rsid w:val="00E41A2B"/>
    <w:rsid w:val="00E41B91"/>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843"/>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0ED"/>
    <w:rsid w:val="00E5385E"/>
    <w:rsid w:val="00E539EC"/>
    <w:rsid w:val="00E53AAD"/>
    <w:rsid w:val="00E53C25"/>
    <w:rsid w:val="00E53C96"/>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823"/>
    <w:rsid w:val="00E659E6"/>
    <w:rsid w:val="00E65A7B"/>
    <w:rsid w:val="00E65C02"/>
    <w:rsid w:val="00E65D32"/>
    <w:rsid w:val="00E65E91"/>
    <w:rsid w:val="00E65FA3"/>
    <w:rsid w:val="00E65FE2"/>
    <w:rsid w:val="00E6603C"/>
    <w:rsid w:val="00E66137"/>
    <w:rsid w:val="00E663F0"/>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C72"/>
    <w:rsid w:val="00E700A1"/>
    <w:rsid w:val="00E70210"/>
    <w:rsid w:val="00E7033E"/>
    <w:rsid w:val="00E703D8"/>
    <w:rsid w:val="00E705C6"/>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2BD"/>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9E"/>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5B"/>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BD"/>
    <w:rsid w:val="00E832C4"/>
    <w:rsid w:val="00E833B0"/>
    <w:rsid w:val="00E834B3"/>
    <w:rsid w:val="00E838A8"/>
    <w:rsid w:val="00E839B4"/>
    <w:rsid w:val="00E83AED"/>
    <w:rsid w:val="00E83C6C"/>
    <w:rsid w:val="00E83EF2"/>
    <w:rsid w:val="00E84213"/>
    <w:rsid w:val="00E84311"/>
    <w:rsid w:val="00E84314"/>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5F44"/>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9B"/>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8F1"/>
    <w:rsid w:val="00E94A7D"/>
    <w:rsid w:val="00E94B29"/>
    <w:rsid w:val="00E94D55"/>
    <w:rsid w:val="00E94E03"/>
    <w:rsid w:val="00E94E3A"/>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C62"/>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D18"/>
    <w:rsid w:val="00EA4D9B"/>
    <w:rsid w:val="00EA4EDB"/>
    <w:rsid w:val="00EA4F5A"/>
    <w:rsid w:val="00EA505A"/>
    <w:rsid w:val="00EA50CB"/>
    <w:rsid w:val="00EA51F3"/>
    <w:rsid w:val="00EA5570"/>
    <w:rsid w:val="00EA579A"/>
    <w:rsid w:val="00EA57D7"/>
    <w:rsid w:val="00EA5853"/>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25"/>
    <w:rsid w:val="00EB2374"/>
    <w:rsid w:val="00EB25D8"/>
    <w:rsid w:val="00EB26D8"/>
    <w:rsid w:val="00EB2749"/>
    <w:rsid w:val="00EB275E"/>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B2B"/>
    <w:rsid w:val="00EB5C5D"/>
    <w:rsid w:val="00EB5F36"/>
    <w:rsid w:val="00EB5F9D"/>
    <w:rsid w:val="00EB5FED"/>
    <w:rsid w:val="00EB656A"/>
    <w:rsid w:val="00EB6764"/>
    <w:rsid w:val="00EB6B1B"/>
    <w:rsid w:val="00EB7182"/>
    <w:rsid w:val="00EB71B7"/>
    <w:rsid w:val="00EB73B5"/>
    <w:rsid w:val="00EB74AE"/>
    <w:rsid w:val="00EB74D6"/>
    <w:rsid w:val="00EB755C"/>
    <w:rsid w:val="00EB762D"/>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5E"/>
    <w:rsid w:val="00EC1EC4"/>
    <w:rsid w:val="00EC1F3C"/>
    <w:rsid w:val="00EC2020"/>
    <w:rsid w:val="00EC2083"/>
    <w:rsid w:val="00EC2256"/>
    <w:rsid w:val="00EC22A3"/>
    <w:rsid w:val="00EC236A"/>
    <w:rsid w:val="00EC23E3"/>
    <w:rsid w:val="00EC2605"/>
    <w:rsid w:val="00EC273A"/>
    <w:rsid w:val="00EC2A44"/>
    <w:rsid w:val="00EC2AE8"/>
    <w:rsid w:val="00EC2AFB"/>
    <w:rsid w:val="00EC2B92"/>
    <w:rsid w:val="00EC2BAC"/>
    <w:rsid w:val="00EC2BC0"/>
    <w:rsid w:val="00EC2C10"/>
    <w:rsid w:val="00EC2D79"/>
    <w:rsid w:val="00EC2ED4"/>
    <w:rsid w:val="00EC309F"/>
    <w:rsid w:val="00EC3130"/>
    <w:rsid w:val="00EC3222"/>
    <w:rsid w:val="00EC326B"/>
    <w:rsid w:val="00EC337A"/>
    <w:rsid w:val="00EC36E1"/>
    <w:rsid w:val="00EC3778"/>
    <w:rsid w:val="00EC3A4F"/>
    <w:rsid w:val="00EC3B6F"/>
    <w:rsid w:val="00EC3E15"/>
    <w:rsid w:val="00EC3F4D"/>
    <w:rsid w:val="00EC4132"/>
    <w:rsid w:val="00EC41B7"/>
    <w:rsid w:val="00EC4367"/>
    <w:rsid w:val="00EC437B"/>
    <w:rsid w:val="00EC46C7"/>
    <w:rsid w:val="00EC4811"/>
    <w:rsid w:val="00EC4B72"/>
    <w:rsid w:val="00EC4C93"/>
    <w:rsid w:val="00EC4EA1"/>
    <w:rsid w:val="00EC5016"/>
    <w:rsid w:val="00EC50E5"/>
    <w:rsid w:val="00EC5231"/>
    <w:rsid w:val="00EC5235"/>
    <w:rsid w:val="00EC536D"/>
    <w:rsid w:val="00EC543F"/>
    <w:rsid w:val="00EC54DA"/>
    <w:rsid w:val="00EC5507"/>
    <w:rsid w:val="00EC5514"/>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C37"/>
    <w:rsid w:val="00ED0D3E"/>
    <w:rsid w:val="00ED0D78"/>
    <w:rsid w:val="00ED0EBD"/>
    <w:rsid w:val="00ED0F30"/>
    <w:rsid w:val="00ED107A"/>
    <w:rsid w:val="00ED1117"/>
    <w:rsid w:val="00ED1136"/>
    <w:rsid w:val="00ED116B"/>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EA9"/>
    <w:rsid w:val="00ED3FA2"/>
    <w:rsid w:val="00ED4064"/>
    <w:rsid w:val="00ED412A"/>
    <w:rsid w:val="00ED41AA"/>
    <w:rsid w:val="00ED42EF"/>
    <w:rsid w:val="00ED4359"/>
    <w:rsid w:val="00ED439A"/>
    <w:rsid w:val="00ED4440"/>
    <w:rsid w:val="00ED45CE"/>
    <w:rsid w:val="00ED45E7"/>
    <w:rsid w:val="00ED4671"/>
    <w:rsid w:val="00ED479F"/>
    <w:rsid w:val="00ED48B5"/>
    <w:rsid w:val="00ED4944"/>
    <w:rsid w:val="00ED4969"/>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980"/>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ED3"/>
    <w:rsid w:val="00EE520A"/>
    <w:rsid w:val="00EE538A"/>
    <w:rsid w:val="00EE53FE"/>
    <w:rsid w:val="00EE57F0"/>
    <w:rsid w:val="00EE5884"/>
    <w:rsid w:val="00EE589D"/>
    <w:rsid w:val="00EE5B04"/>
    <w:rsid w:val="00EE5CED"/>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58E"/>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BA"/>
    <w:rsid w:val="00EF35ED"/>
    <w:rsid w:val="00EF360D"/>
    <w:rsid w:val="00EF371D"/>
    <w:rsid w:val="00EF376D"/>
    <w:rsid w:val="00EF3B32"/>
    <w:rsid w:val="00EF3BF3"/>
    <w:rsid w:val="00EF42FA"/>
    <w:rsid w:val="00EF431C"/>
    <w:rsid w:val="00EF447B"/>
    <w:rsid w:val="00EF48A2"/>
    <w:rsid w:val="00EF4A28"/>
    <w:rsid w:val="00EF4A61"/>
    <w:rsid w:val="00EF4E27"/>
    <w:rsid w:val="00EF527A"/>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3"/>
    <w:rsid w:val="00F004EE"/>
    <w:rsid w:val="00F006F1"/>
    <w:rsid w:val="00F00C7F"/>
    <w:rsid w:val="00F00D3D"/>
    <w:rsid w:val="00F00E71"/>
    <w:rsid w:val="00F01093"/>
    <w:rsid w:val="00F012FE"/>
    <w:rsid w:val="00F013AE"/>
    <w:rsid w:val="00F014B2"/>
    <w:rsid w:val="00F014B9"/>
    <w:rsid w:val="00F014FA"/>
    <w:rsid w:val="00F0159B"/>
    <w:rsid w:val="00F01603"/>
    <w:rsid w:val="00F0164E"/>
    <w:rsid w:val="00F016A1"/>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951"/>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6E1"/>
    <w:rsid w:val="00F04701"/>
    <w:rsid w:val="00F04839"/>
    <w:rsid w:val="00F048C7"/>
    <w:rsid w:val="00F048F9"/>
    <w:rsid w:val="00F0497B"/>
    <w:rsid w:val="00F04987"/>
    <w:rsid w:val="00F04A2C"/>
    <w:rsid w:val="00F04A77"/>
    <w:rsid w:val="00F04BF4"/>
    <w:rsid w:val="00F04CBD"/>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D05"/>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3F6"/>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582"/>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C9"/>
    <w:rsid w:val="00F21BC8"/>
    <w:rsid w:val="00F21CD4"/>
    <w:rsid w:val="00F21D2F"/>
    <w:rsid w:val="00F21EA6"/>
    <w:rsid w:val="00F21F6F"/>
    <w:rsid w:val="00F21F9C"/>
    <w:rsid w:val="00F21F9D"/>
    <w:rsid w:val="00F21FF7"/>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BA3"/>
    <w:rsid w:val="00F24D8F"/>
    <w:rsid w:val="00F24F76"/>
    <w:rsid w:val="00F25138"/>
    <w:rsid w:val="00F25218"/>
    <w:rsid w:val="00F252A6"/>
    <w:rsid w:val="00F25461"/>
    <w:rsid w:val="00F2558B"/>
    <w:rsid w:val="00F2575E"/>
    <w:rsid w:val="00F25774"/>
    <w:rsid w:val="00F25816"/>
    <w:rsid w:val="00F258DF"/>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27EE3"/>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29"/>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4D"/>
    <w:rsid w:val="00F36684"/>
    <w:rsid w:val="00F3672C"/>
    <w:rsid w:val="00F3680C"/>
    <w:rsid w:val="00F368CC"/>
    <w:rsid w:val="00F3692E"/>
    <w:rsid w:val="00F369A1"/>
    <w:rsid w:val="00F369AA"/>
    <w:rsid w:val="00F369C4"/>
    <w:rsid w:val="00F369D9"/>
    <w:rsid w:val="00F36B45"/>
    <w:rsid w:val="00F36D50"/>
    <w:rsid w:val="00F36DAD"/>
    <w:rsid w:val="00F36DBE"/>
    <w:rsid w:val="00F3729B"/>
    <w:rsid w:val="00F37340"/>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31C"/>
    <w:rsid w:val="00F4665D"/>
    <w:rsid w:val="00F46698"/>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8C8"/>
    <w:rsid w:val="00F53972"/>
    <w:rsid w:val="00F53A31"/>
    <w:rsid w:val="00F53AAF"/>
    <w:rsid w:val="00F53BFF"/>
    <w:rsid w:val="00F53CA3"/>
    <w:rsid w:val="00F53FD7"/>
    <w:rsid w:val="00F540FB"/>
    <w:rsid w:val="00F54245"/>
    <w:rsid w:val="00F54379"/>
    <w:rsid w:val="00F54671"/>
    <w:rsid w:val="00F54694"/>
    <w:rsid w:val="00F54949"/>
    <w:rsid w:val="00F549F8"/>
    <w:rsid w:val="00F54A1D"/>
    <w:rsid w:val="00F54AEC"/>
    <w:rsid w:val="00F54AF2"/>
    <w:rsid w:val="00F54BFB"/>
    <w:rsid w:val="00F54DBB"/>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72F"/>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22"/>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A8"/>
    <w:rsid w:val="00F709E1"/>
    <w:rsid w:val="00F70A45"/>
    <w:rsid w:val="00F70C76"/>
    <w:rsid w:val="00F70CDC"/>
    <w:rsid w:val="00F70D54"/>
    <w:rsid w:val="00F70E3F"/>
    <w:rsid w:val="00F70E70"/>
    <w:rsid w:val="00F70F7C"/>
    <w:rsid w:val="00F70FCF"/>
    <w:rsid w:val="00F71005"/>
    <w:rsid w:val="00F71476"/>
    <w:rsid w:val="00F714D6"/>
    <w:rsid w:val="00F71569"/>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1A9"/>
    <w:rsid w:val="00F76275"/>
    <w:rsid w:val="00F764F5"/>
    <w:rsid w:val="00F766A5"/>
    <w:rsid w:val="00F7685E"/>
    <w:rsid w:val="00F76942"/>
    <w:rsid w:val="00F76ABF"/>
    <w:rsid w:val="00F76D74"/>
    <w:rsid w:val="00F76DBA"/>
    <w:rsid w:val="00F76E35"/>
    <w:rsid w:val="00F76ED3"/>
    <w:rsid w:val="00F7707B"/>
    <w:rsid w:val="00F77193"/>
    <w:rsid w:val="00F771A6"/>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8BE"/>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B8D"/>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3F7"/>
    <w:rsid w:val="00F874C3"/>
    <w:rsid w:val="00F8755F"/>
    <w:rsid w:val="00F87565"/>
    <w:rsid w:val="00F875A8"/>
    <w:rsid w:val="00F875BE"/>
    <w:rsid w:val="00F877A8"/>
    <w:rsid w:val="00F87804"/>
    <w:rsid w:val="00F8797D"/>
    <w:rsid w:val="00F87A03"/>
    <w:rsid w:val="00F87B3B"/>
    <w:rsid w:val="00F87BC3"/>
    <w:rsid w:val="00F87D9E"/>
    <w:rsid w:val="00F87D9F"/>
    <w:rsid w:val="00F87DF0"/>
    <w:rsid w:val="00F87E02"/>
    <w:rsid w:val="00F9019A"/>
    <w:rsid w:val="00F90589"/>
    <w:rsid w:val="00F905B7"/>
    <w:rsid w:val="00F90927"/>
    <w:rsid w:val="00F909CB"/>
    <w:rsid w:val="00F90AE2"/>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16"/>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3FA"/>
    <w:rsid w:val="00FA5429"/>
    <w:rsid w:val="00FA54C8"/>
    <w:rsid w:val="00FA5597"/>
    <w:rsid w:val="00FA568D"/>
    <w:rsid w:val="00FA5854"/>
    <w:rsid w:val="00FA58B9"/>
    <w:rsid w:val="00FA5952"/>
    <w:rsid w:val="00FA5C74"/>
    <w:rsid w:val="00FA5D72"/>
    <w:rsid w:val="00FA5D82"/>
    <w:rsid w:val="00FA5D8B"/>
    <w:rsid w:val="00FA5D95"/>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823"/>
    <w:rsid w:val="00FB2992"/>
    <w:rsid w:val="00FB29DB"/>
    <w:rsid w:val="00FB29ED"/>
    <w:rsid w:val="00FB2C8E"/>
    <w:rsid w:val="00FB2DE9"/>
    <w:rsid w:val="00FB2EF2"/>
    <w:rsid w:val="00FB2FCF"/>
    <w:rsid w:val="00FB3015"/>
    <w:rsid w:val="00FB3376"/>
    <w:rsid w:val="00FB3471"/>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66"/>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5B1"/>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7AC"/>
    <w:rsid w:val="00FC5837"/>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F6A"/>
    <w:rsid w:val="00FD11BE"/>
    <w:rsid w:val="00FD1509"/>
    <w:rsid w:val="00FD1531"/>
    <w:rsid w:val="00FD16C8"/>
    <w:rsid w:val="00FD17AB"/>
    <w:rsid w:val="00FD1805"/>
    <w:rsid w:val="00FD1806"/>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41"/>
    <w:rsid w:val="00FD4502"/>
    <w:rsid w:val="00FD4632"/>
    <w:rsid w:val="00FD4860"/>
    <w:rsid w:val="00FD4A2D"/>
    <w:rsid w:val="00FD4B9A"/>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4F"/>
    <w:rsid w:val="00FE0E6B"/>
    <w:rsid w:val="00FE111A"/>
    <w:rsid w:val="00FE11DF"/>
    <w:rsid w:val="00FE12F5"/>
    <w:rsid w:val="00FE167A"/>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65"/>
    <w:rsid w:val="00FE3BCE"/>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A70"/>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87"/>
    <w:rsid w:val="00FF18B3"/>
    <w:rsid w:val="00FF199D"/>
    <w:rsid w:val="00FF19F9"/>
    <w:rsid w:val="00FF1A2A"/>
    <w:rsid w:val="00FF1AF5"/>
    <w:rsid w:val="00FF1B4A"/>
    <w:rsid w:val="00FF1D33"/>
    <w:rsid w:val="00FF1FA9"/>
    <w:rsid w:val="00FF21A6"/>
    <w:rsid w:val="00FF22C4"/>
    <w:rsid w:val="00FF240F"/>
    <w:rsid w:val="00FF2589"/>
    <w:rsid w:val="00FF2628"/>
    <w:rsid w:val="00FF26C9"/>
    <w:rsid w:val="00FF2723"/>
    <w:rsid w:val="00FF2797"/>
    <w:rsid w:val="00FF2A62"/>
    <w:rsid w:val="00FF2AF4"/>
    <w:rsid w:val="00FF2B3B"/>
    <w:rsid w:val="00FF2B96"/>
    <w:rsid w:val="00FF2BF4"/>
    <w:rsid w:val="00FF2C01"/>
    <w:rsid w:val="00FF2FA6"/>
    <w:rsid w:val="00FF3058"/>
    <w:rsid w:val="00FF3190"/>
    <w:rsid w:val="00FF3197"/>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5F8E"/>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6A9"/>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68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9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uiPriority="99" w:qFormat="1"/>
    <w:lsdException w:name="Document Map" w:uiPriority="99"/>
    <w:lsdException w:name="Normal (Web)" w:uiPriority="99" w:qFormat="1"/>
    <w:lsdException w:name="annotation subject" w:uiPriority="99"/>
    <w:lsdException w:name="No List" w:uiPriority="99"/>
    <w:lsdException w:name="Balloon Text" w:uiPriority="99"/>
    <w:lsdException w:name="Table Grid" w:uiPriority="59"/>
    <w:lsdException w:name="Placeholder Text" w:locked="0" w:semiHidden="1" w:uiPriority="99"/>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aliases w:val="Heading 1 Char"/>
    <w:basedOn w:val="Normalny"/>
    <w:next w:val="Normalny"/>
    <w:link w:val="Nagwek1Znak"/>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qFormat/>
    <w:rsid w:val="00014365"/>
    <w:pPr>
      <w:keepNext/>
      <w:spacing w:before="240" w:after="60"/>
      <w:outlineLvl w:val="2"/>
    </w:pPr>
    <w:rPr>
      <w:b/>
      <w:bCs/>
      <w:sz w:val="26"/>
      <w:szCs w:val="26"/>
    </w:rPr>
  </w:style>
  <w:style w:type="paragraph" w:styleId="Nagwek4">
    <w:name w:val="heading 4"/>
    <w:basedOn w:val="Normalny"/>
    <w:next w:val="Normalny"/>
    <w:link w:val="Nagwek4Znak"/>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
    <w:basedOn w:val="Domylnaczcionkaakapitu"/>
    <w:link w:val="Nagwek1"/>
    <w:locked/>
    <w:rsid w:val="00251BE9"/>
    <w:rPr>
      <w:rFonts w:ascii="Arial" w:hAnsi="Arial" w:cs="Arial"/>
      <w:b/>
      <w:bCs/>
      <w:sz w:val="22"/>
      <w:szCs w:val="22"/>
    </w:rPr>
  </w:style>
  <w:style w:type="character" w:customStyle="1" w:styleId="Nagwek2Znak">
    <w:name w:val="Nagłówek 2 Znak"/>
    <w:basedOn w:val="Domylnaczcionkaakapitu"/>
    <w:link w:val="Nagwek2"/>
    <w:locked/>
    <w:rsid w:val="001971E7"/>
    <w:rPr>
      <w:rFonts w:ascii="Arial" w:hAnsi="Arial" w:cs="Arial"/>
      <w:b/>
      <w:bCs/>
      <w:i/>
      <w:iCs/>
      <w:sz w:val="24"/>
      <w:szCs w:val="24"/>
    </w:rPr>
  </w:style>
  <w:style w:type="character" w:customStyle="1" w:styleId="Nagwek3Znak">
    <w:name w:val="Nagłówek 3 Znak"/>
    <w:basedOn w:val="Domylnaczcionkaakapitu"/>
    <w:link w:val="Nagwek3"/>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LOAN"/>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aliases w:val="Body Text Char2 Znak Znak2,Body Text Char Char Znak Znak1,Body Text Char1 Char1 Char Znak Znak1,Body Text Char Char1 Char Char Znak Znak1,Body Text Char Char Char Char Char Znak Znak1,Body Text Char1 Char Char Char Znak Znak1"/>
    <w:basedOn w:val="Domylnaczcionkaakapitu"/>
    <w:link w:val="Tekstpodstawowy"/>
    <w:locked/>
    <w:rsid w:val="007D5CEF"/>
    <w:rPr>
      <w:rFonts w:ascii="Arial" w:hAnsi="Arial" w:cs="Arial"/>
      <w:snapToGrid w:val="0"/>
      <w:sz w:val="24"/>
      <w:szCs w:val="24"/>
    </w:rPr>
  </w:style>
  <w:style w:type="paragraph" w:styleId="Stopka">
    <w:name w:val="footer"/>
    <w:aliases w:val="Stopka Znak1,Stopka Znak Znak,Znak"/>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aliases w:val="Stopka Znak1 Znak1,Stopka Znak Znak Znak1,Znak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rsid w:val="00014365"/>
    <w:pPr>
      <w:tabs>
        <w:tab w:val="center" w:pos="4536"/>
        <w:tab w:val="right" w:pos="9072"/>
      </w:tabs>
    </w:pPr>
    <w:rPr>
      <w:rFonts w:cs="Times New Roman"/>
      <w:snapToGrid w:val="0"/>
      <w:szCs w:val="20"/>
    </w:rPr>
  </w:style>
  <w:style w:type="character" w:customStyle="1" w:styleId="NagwekZnak">
    <w:name w:val="Nagłówek Znak"/>
    <w:link w:val="Nagwek"/>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uiPriority w:val="99"/>
    <w:rsid w:val="00014365"/>
    <w:rPr>
      <w:rFonts w:cs="Times New Roman"/>
      <w:color w:val="0000FF"/>
      <w:u w:val="single"/>
    </w:rPr>
  </w:style>
  <w:style w:type="paragraph" w:styleId="Listapunktowana4">
    <w:name w:val="List Bullet 4"/>
    <w:basedOn w:val="Normalny"/>
    <w:autoRedefine/>
    <w:rsid w:val="00641956"/>
    <w:pPr>
      <w:numPr>
        <w:ilvl w:val="3"/>
        <w:numId w:val="9"/>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19"/>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uiPriority w:val="99"/>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uiPriority w:val="99"/>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uiPriority w:val="99"/>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uiPriority w:val="99"/>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uiPriority w:val="99"/>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uiPriority w:val="99"/>
    <w:locked/>
    <w:rsid w:val="00014365"/>
    <w:rPr>
      <w:rFonts w:eastAsia="Times New Roman" w:cs="Times New Roman"/>
      <w:color w:val="000000"/>
      <w:lang w:val="en-US" w:eastAsia="en-US"/>
    </w:rPr>
  </w:style>
  <w:style w:type="character" w:styleId="Odwoanieprzypisudolnego">
    <w:name w:val="footnote reference"/>
    <w:basedOn w:val="Domylnaczcionkaakapitu"/>
    <w:uiPriority w:val="99"/>
    <w:rsid w:val="00014365"/>
    <w:rPr>
      <w:rFonts w:cs="Times New Roman"/>
      <w:vertAlign w:val="superscript"/>
    </w:rPr>
  </w:style>
  <w:style w:type="paragraph" w:customStyle="1" w:styleId="Akapitzlist10">
    <w:name w:val="Akapit z listą1"/>
    <w:basedOn w:val="Normalny"/>
    <w:uiPriority w:val="99"/>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qFormat/>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uiPriority w:val="99"/>
    <w:rsid w:val="004A0BA9"/>
    <w:rPr>
      <w:sz w:val="20"/>
      <w:szCs w:val="20"/>
    </w:rPr>
  </w:style>
  <w:style w:type="character" w:customStyle="1" w:styleId="TekstprzypisukocowegoZnak">
    <w:name w:val="Tekst przypisu końcowego Znak"/>
    <w:basedOn w:val="Domylnaczcionkaakapitu"/>
    <w:link w:val="Tekstprzypisukocowego"/>
    <w:uiPriority w:val="99"/>
    <w:locked/>
    <w:rsid w:val="004A0BA9"/>
    <w:rPr>
      <w:rFonts w:ascii="Arial" w:hAnsi="Arial" w:cs="Arial"/>
      <w:snapToGrid w:val="0"/>
    </w:rPr>
  </w:style>
  <w:style w:type="character" w:styleId="Odwoanieprzypisukocowego">
    <w:name w:val="endnote reference"/>
    <w:basedOn w:val="Domylnaczcionkaakapitu"/>
    <w:uiPriority w:val="99"/>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uiPriority w:val="99"/>
    <w:rsid w:val="001971E7"/>
    <w:rPr>
      <w:rFonts w:cs="Times New Roman"/>
      <w:sz w:val="16"/>
      <w:szCs w:val="16"/>
    </w:rPr>
  </w:style>
  <w:style w:type="paragraph" w:styleId="Tekstkomentarza">
    <w:name w:val="annotation text"/>
    <w:basedOn w:val="Normalny"/>
    <w:link w:val="TekstkomentarzaZnak"/>
    <w:uiPriority w:val="99"/>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uiPriority w:val="99"/>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uiPriority w:val="99"/>
    <w:rsid w:val="001971E7"/>
    <w:rPr>
      <w:b/>
      <w:bCs/>
    </w:rPr>
  </w:style>
  <w:style w:type="character" w:customStyle="1" w:styleId="TematkomentarzaZnak">
    <w:name w:val="Temat komentarza Znak"/>
    <w:basedOn w:val="TekstkomentarzaZnak"/>
    <w:link w:val="Tematkomentarza"/>
    <w:uiPriority w:val="99"/>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link w:val="ListParagraphChar"/>
    <w:uiPriority w:val="99"/>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99"/>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uiPriority w:val="99"/>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uiPriority w:val="99"/>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uiPriority w:val="99"/>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uiPriority w:val="99"/>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aliases w:val="Body Text Char2 Znak Char,Body Text Char Char Znak Char,Body Text Char1 Char1 Char Znak Char,Body Text Char Char1 Char Char Znak Char,Body Text Char Char Char Char Char Znak Char,Body Text Char1 Char Char Char Znak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8"/>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99"/>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uiPriority w:val="99"/>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link w:val="Tekstpodstawowyzwciciem2"/>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5"/>
      </w:numPr>
    </w:pPr>
  </w:style>
  <w:style w:type="paragraph" w:customStyle="1" w:styleId="Tabelapozycja">
    <w:name w:val="Tabela pozycja"/>
    <w:basedOn w:val="Normalny"/>
    <w:rsid w:val="0061108F"/>
    <w:pPr>
      <w:widowControl/>
      <w:spacing w:line="240" w:lineRule="auto"/>
      <w:ind w:left="0" w:firstLine="0"/>
    </w:pPr>
    <w:rPr>
      <w:rFonts w:eastAsia="MS Outlook" w:cs="Times New Roman"/>
      <w:szCs w:val="20"/>
    </w:rPr>
  </w:style>
  <w:style w:type="character" w:customStyle="1" w:styleId="attribute-name">
    <w:name w:val="attribute-name"/>
    <w:basedOn w:val="Domylnaczcionkaakapitu"/>
    <w:rsid w:val="004D15BD"/>
  </w:style>
  <w:style w:type="character" w:customStyle="1" w:styleId="attribute-values">
    <w:name w:val="attribute-values"/>
    <w:basedOn w:val="Domylnaczcionkaakapitu"/>
    <w:rsid w:val="004D15BD"/>
  </w:style>
  <w:style w:type="character" w:customStyle="1" w:styleId="def">
    <w:name w:val="def"/>
    <w:basedOn w:val="Domylnaczcionkaakapitu"/>
    <w:rsid w:val="00451408"/>
  </w:style>
  <w:style w:type="character" w:customStyle="1" w:styleId="ZnakZnak5">
    <w:name w:val="Znak Znak5"/>
    <w:basedOn w:val="Domylnaczcionkaakapitu"/>
    <w:semiHidden/>
    <w:rsid w:val="002C46BC"/>
    <w:rPr>
      <w:b/>
      <w:i/>
      <w:sz w:val="28"/>
      <w:lang w:val="pl-PL" w:eastAsia="pl-PL" w:bidi="ar-SA"/>
    </w:rPr>
  </w:style>
  <w:style w:type="character" w:customStyle="1" w:styleId="ZnakZnak2">
    <w:name w:val="Znak Znak2"/>
    <w:aliases w:val="Stopka Znak2,Stopka Znak1 Znak,Stopka Znak Znak Znak"/>
    <w:basedOn w:val="Domylnaczcionkaakapitu"/>
    <w:semiHidden/>
    <w:rsid w:val="002C46BC"/>
    <w:rPr>
      <w:bCs/>
      <w:sz w:val="24"/>
      <w:szCs w:val="24"/>
      <w:lang w:val="pl-PL" w:eastAsia="pl-PL" w:bidi="ar-SA"/>
    </w:rPr>
  </w:style>
  <w:style w:type="paragraph" w:customStyle="1" w:styleId="ZnakZnakZnak">
    <w:name w:val="Znak Znak Znak"/>
    <w:basedOn w:val="Normalny"/>
    <w:rsid w:val="002C46BC"/>
    <w:pPr>
      <w:widowControl/>
      <w:spacing w:line="240" w:lineRule="auto"/>
      <w:ind w:left="0" w:firstLine="0"/>
    </w:pPr>
    <w:rPr>
      <w:sz w:val="24"/>
      <w:szCs w:val="24"/>
    </w:rPr>
  </w:style>
  <w:style w:type="paragraph" w:customStyle="1" w:styleId="Tekstpodstawowy21">
    <w:name w:val="Tekst podstawowy 21"/>
    <w:basedOn w:val="Normalny"/>
    <w:qFormat/>
    <w:rsid w:val="002C46BC"/>
    <w:pPr>
      <w:widowControl/>
      <w:spacing w:line="360" w:lineRule="auto"/>
      <w:ind w:left="0" w:firstLine="0"/>
      <w:jc w:val="both"/>
    </w:pPr>
    <w:rPr>
      <w:rFonts w:ascii="Times New Roman" w:hAnsi="Times New Roman" w:cs="Times New Roman"/>
      <w:sz w:val="24"/>
      <w:szCs w:val="20"/>
    </w:rPr>
  </w:style>
  <w:style w:type="paragraph" w:customStyle="1" w:styleId="ZnakZnakZnak2">
    <w:name w:val="Znak Znak Znak2"/>
    <w:basedOn w:val="Normalny"/>
    <w:rsid w:val="002C46BC"/>
    <w:pPr>
      <w:widowControl/>
      <w:spacing w:line="240" w:lineRule="auto"/>
      <w:ind w:left="0" w:firstLine="0"/>
    </w:pPr>
    <w:rPr>
      <w:sz w:val="24"/>
      <w:szCs w:val="24"/>
    </w:rPr>
  </w:style>
  <w:style w:type="paragraph" w:customStyle="1" w:styleId="xl84">
    <w:name w:val="xl84"/>
    <w:basedOn w:val="Normalny"/>
    <w:rsid w:val="002C46BC"/>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b/>
      <w:bCs/>
      <w:sz w:val="24"/>
      <w:szCs w:val="24"/>
    </w:rPr>
  </w:style>
  <w:style w:type="character" w:customStyle="1" w:styleId="BodyTextChar2ZnakZnak">
    <w:name w:val="Body Text Char2 Znak Znak"/>
    <w:aliases w:val="Body Text Char Char Znak Znak,Body Text Char1 Char1 Char Znak Znak,Body Text Char Char1 Char Char Znak Znak,Body Text Char Char Char Char Char Znak Znak,Body Text Char1 Char Char Char Znak Znak,Body Text Char2 Znak Znak1"/>
    <w:basedOn w:val="Domylnaczcionkaakapitu"/>
    <w:semiHidden/>
    <w:rsid w:val="002C46BC"/>
    <w:rPr>
      <w:b/>
      <w:i/>
      <w:sz w:val="28"/>
      <w:lang w:val="pl-PL" w:eastAsia="pl-PL" w:bidi="ar-SA"/>
    </w:rPr>
  </w:style>
  <w:style w:type="paragraph" w:customStyle="1" w:styleId="Legenda1">
    <w:name w:val="Legenda1"/>
    <w:basedOn w:val="Normalny"/>
    <w:next w:val="Normalny"/>
    <w:rsid w:val="002C46BC"/>
    <w:pPr>
      <w:widowControl/>
      <w:suppressAutoHyphens/>
      <w:spacing w:line="240" w:lineRule="auto"/>
      <w:ind w:left="0" w:firstLine="0"/>
      <w:jc w:val="both"/>
    </w:pPr>
    <w:rPr>
      <w:rFonts w:ascii="Arial Narrow" w:hAnsi="Arial Narrow" w:cs="Times New Roman"/>
      <w:b/>
      <w:szCs w:val="20"/>
      <w:lang w:eastAsia="ar-SA"/>
    </w:rPr>
  </w:style>
  <w:style w:type="character" w:customStyle="1" w:styleId="FontStyle34">
    <w:name w:val="Font Style34"/>
    <w:basedOn w:val="Domylnaczcionkaakapitu"/>
    <w:rsid w:val="002C46BC"/>
    <w:rPr>
      <w:rFonts w:ascii="Times New Roman" w:hAnsi="Times New Roman" w:cs="Times New Roman"/>
      <w:sz w:val="22"/>
      <w:szCs w:val="22"/>
    </w:rPr>
  </w:style>
  <w:style w:type="paragraph" w:customStyle="1" w:styleId="Style19">
    <w:name w:val="Style19"/>
    <w:basedOn w:val="Normalny"/>
    <w:rsid w:val="002C46BC"/>
    <w:pPr>
      <w:autoSpaceDE w:val="0"/>
      <w:autoSpaceDN w:val="0"/>
      <w:adjustRightInd w:val="0"/>
      <w:spacing w:line="275" w:lineRule="exact"/>
      <w:ind w:left="0" w:hanging="365"/>
      <w:jc w:val="both"/>
    </w:pPr>
    <w:rPr>
      <w:rFonts w:ascii="Times New Roman" w:hAnsi="Times New Roman" w:cs="Times New Roman"/>
      <w:sz w:val="24"/>
      <w:szCs w:val="24"/>
    </w:rPr>
  </w:style>
  <w:style w:type="character" w:customStyle="1" w:styleId="ZnakZnak7">
    <w:name w:val="Znak Znak7"/>
    <w:basedOn w:val="Domylnaczcionkaakapitu"/>
    <w:rsid w:val="002C46BC"/>
    <w:rPr>
      <w:b/>
      <w:bCs/>
      <w:sz w:val="24"/>
      <w:lang w:val="pl-PL" w:eastAsia="pl-PL" w:bidi="ar-SA"/>
    </w:rPr>
  </w:style>
  <w:style w:type="character" w:customStyle="1" w:styleId="ZnakZnak3">
    <w:name w:val="Znak Znak3"/>
    <w:basedOn w:val="Domylnaczcionkaakapitu"/>
    <w:semiHidden/>
    <w:rsid w:val="002C46BC"/>
    <w:rPr>
      <w:sz w:val="26"/>
      <w:lang w:val="pl-PL" w:eastAsia="pl-PL" w:bidi="ar-SA"/>
    </w:rPr>
  </w:style>
  <w:style w:type="character" w:customStyle="1" w:styleId="FontStyle33">
    <w:name w:val="Font Style33"/>
    <w:basedOn w:val="Domylnaczcionkaakapitu"/>
    <w:rsid w:val="002C46BC"/>
    <w:rPr>
      <w:rFonts w:ascii="Times New Roman" w:hAnsi="Times New Roman" w:cs="Times New Roman"/>
      <w:b/>
      <w:bCs/>
      <w:sz w:val="22"/>
      <w:szCs w:val="22"/>
    </w:rPr>
  </w:style>
  <w:style w:type="paragraph" w:customStyle="1" w:styleId="Style4">
    <w:name w:val="Style4"/>
    <w:basedOn w:val="Normalny"/>
    <w:rsid w:val="002C46BC"/>
    <w:pPr>
      <w:autoSpaceDE w:val="0"/>
      <w:autoSpaceDN w:val="0"/>
      <w:adjustRightInd w:val="0"/>
      <w:spacing w:line="276" w:lineRule="exact"/>
      <w:ind w:left="0" w:firstLine="187"/>
      <w:jc w:val="both"/>
    </w:pPr>
    <w:rPr>
      <w:rFonts w:ascii="Times New Roman" w:hAnsi="Times New Roman" w:cs="Times New Roman"/>
      <w:sz w:val="24"/>
      <w:szCs w:val="24"/>
    </w:rPr>
  </w:style>
  <w:style w:type="paragraph" w:customStyle="1" w:styleId="Tekstpodstawowywcity21">
    <w:name w:val="Tekst podstawowy wcięty 21"/>
    <w:basedOn w:val="Normalny"/>
    <w:rsid w:val="002C46BC"/>
    <w:pPr>
      <w:widowControl/>
      <w:overflowPunct w:val="0"/>
      <w:autoSpaceDE w:val="0"/>
      <w:autoSpaceDN w:val="0"/>
      <w:adjustRightInd w:val="0"/>
      <w:spacing w:line="240" w:lineRule="auto"/>
      <w:ind w:left="720" w:firstLine="0"/>
    </w:pPr>
    <w:rPr>
      <w:rFonts w:cs="Times New Roman"/>
      <w:sz w:val="20"/>
      <w:szCs w:val="20"/>
    </w:rPr>
  </w:style>
  <w:style w:type="paragraph" w:customStyle="1" w:styleId="BodyText21">
    <w:name w:val="Body Text 21"/>
    <w:basedOn w:val="Normalny"/>
    <w:rsid w:val="002C46BC"/>
    <w:pPr>
      <w:widowControl/>
      <w:spacing w:line="360" w:lineRule="auto"/>
      <w:ind w:left="0" w:firstLine="0"/>
      <w:jc w:val="both"/>
    </w:pPr>
    <w:rPr>
      <w:rFonts w:ascii="Times New Roman" w:hAnsi="Times New Roman" w:cs="Times New Roman"/>
      <w:sz w:val="24"/>
      <w:szCs w:val="20"/>
    </w:rPr>
  </w:style>
  <w:style w:type="paragraph" w:customStyle="1" w:styleId="Tekstpodstawowywcity1">
    <w:name w:val="Tekst podstawowy wcięty1"/>
    <w:basedOn w:val="Normalny"/>
    <w:rsid w:val="002C46BC"/>
    <w:pPr>
      <w:widowControl/>
      <w:spacing w:before="120" w:line="288" w:lineRule="auto"/>
      <w:ind w:left="180" w:firstLine="0"/>
      <w:jc w:val="both"/>
    </w:pPr>
    <w:rPr>
      <w:rFonts w:ascii="Times New Roman" w:hAnsi="Times New Roman" w:cs="Times New Roman"/>
      <w:sz w:val="24"/>
      <w:szCs w:val="24"/>
    </w:rPr>
  </w:style>
  <w:style w:type="paragraph" w:customStyle="1" w:styleId="cm39">
    <w:name w:val="cm39"/>
    <w:basedOn w:val="Default"/>
    <w:next w:val="Default"/>
    <w:rsid w:val="002C46BC"/>
    <w:pPr>
      <w:widowControl w:val="0"/>
      <w:spacing w:line="276" w:lineRule="atLeast"/>
    </w:pPr>
    <w:rPr>
      <w:rFonts w:ascii="Times New Roman" w:hAnsi="Times New Roman" w:cs="Times New Roman"/>
      <w:color w:val="auto"/>
      <w:lang w:eastAsia="pl-PL"/>
    </w:rPr>
  </w:style>
  <w:style w:type="paragraph" w:customStyle="1" w:styleId="CM43">
    <w:name w:val="CM43"/>
    <w:basedOn w:val="Default"/>
    <w:next w:val="Default"/>
    <w:rsid w:val="002C46BC"/>
    <w:pPr>
      <w:widowControl w:val="0"/>
      <w:spacing w:after="275"/>
      <w:ind w:firstLine="708"/>
      <w:jc w:val="both"/>
    </w:pPr>
    <w:rPr>
      <w:rFonts w:ascii="Times New Roman" w:hAnsi="Times New Roman" w:cs="Times New Roman"/>
      <w:b/>
      <w:bCs/>
      <w:color w:val="auto"/>
      <w:lang w:eastAsia="pl-PL"/>
    </w:rPr>
  </w:style>
  <w:style w:type="paragraph" w:customStyle="1" w:styleId="Tekstpodstawowywcity212">
    <w:name w:val="Tekst podstawowy wcięty 212"/>
    <w:basedOn w:val="Normalny"/>
    <w:rsid w:val="002C46BC"/>
    <w:pPr>
      <w:suppressAutoHyphens/>
      <w:spacing w:line="240" w:lineRule="auto"/>
      <w:ind w:left="284" w:hanging="284"/>
      <w:jc w:val="both"/>
    </w:pPr>
    <w:rPr>
      <w:rFonts w:ascii="Times New Roman" w:hAnsi="Times New Roman" w:cs="Times New Roman"/>
      <w:sz w:val="24"/>
      <w:szCs w:val="20"/>
      <w:lang w:eastAsia="ar-SA"/>
    </w:rPr>
  </w:style>
  <w:style w:type="paragraph" w:customStyle="1" w:styleId="WW-Nagwekwykazurde">
    <w:name w:val="WW-Nagłówek wykazu źródeł"/>
    <w:basedOn w:val="Normalny"/>
    <w:next w:val="Normalny"/>
    <w:rsid w:val="002C46BC"/>
    <w:pPr>
      <w:widowControl/>
      <w:tabs>
        <w:tab w:val="left" w:pos="9000"/>
        <w:tab w:val="right" w:pos="9360"/>
      </w:tabs>
      <w:suppressAutoHyphens/>
      <w:spacing w:line="240" w:lineRule="auto"/>
      <w:ind w:left="0" w:firstLine="0"/>
      <w:jc w:val="both"/>
    </w:pPr>
    <w:rPr>
      <w:rFonts w:ascii="Times New Roman" w:hAnsi="Times New Roman" w:cs="Times New Roman"/>
      <w:sz w:val="24"/>
      <w:szCs w:val="20"/>
      <w:lang w:val="en-US" w:eastAsia="ar-SA"/>
    </w:rPr>
  </w:style>
  <w:style w:type="paragraph" w:customStyle="1" w:styleId="Tretekstu">
    <w:name w:val="Treść tekstu"/>
    <w:basedOn w:val="Normalny"/>
    <w:qFormat/>
    <w:rsid w:val="002C46BC"/>
    <w:pPr>
      <w:widowControl/>
      <w:tabs>
        <w:tab w:val="left" w:pos="708"/>
      </w:tabs>
      <w:suppressAutoHyphens/>
      <w:spacing w:line="240" w:lineRule="auto"/>
      <w:ind w:left="0" w:firstLine="0"/>
      <w:jc w:val="center"/>
    </w:pPr>
    <w:rPr>
      <w:rFonts w:ascii="Times New Roman" w:hAnsi="Times New Roman" w:cs="Times New Roman"/>
      <w:b/>
      <w:i/>
      <w:sz w:val="28"/>
      <w:szCs w:val="20"/>
    </w:rPr>
  </w:style>
  <w:style w:type="paragraph" w:customStyle="1" w:styleId="Nagwektabeli">
    <w:name w:val="Nagłówek tabeli"/>
    <w:basedOn w:val="Domylnie"/>
    <w:rsid w:val="002C46BC"/>
    <w:pPr>
      <w:suppressLineNumbers/>
      <w:spacing w:line="240" w:lineRule="auto"/>
      <w:jc w:val="center"/>
    </w:pPr>
    <w:rPr>
      <w:rFonts w:cs="Times New Roman"/>
      <w:b/>
      <w:bCs/>
      <w:i/>
      <w:szCs w:val="20"/>
    </w:rPr>
  </w:style>
  <w:style w:type="paragraph" w:customStyle="1" w:styleId="Tekstpodstawowy211">
    <w:name w:val="Tekst podstawowy 211"/>
    <w:basedOn w:val="Domylnie"/>
    <w:rsid w:val="002C46BC"/>
    <w:pPr>
      <w:spacing w:line="240" w:lineRule="auto"/>
      <w:jc w:val="center"/>
    </w:pPr>
    <w:rPr>
      <w:rFonts w:ascii="Times New Roman" w:hAnsi="Times New Roman" w:cs="Times New Roman"/>
      <w:b/>
      <w:szCs w:val="20"/>
      <w:lang w:eastAsia="ar-SA"/>
    </w:rPr>
  </w:style>
  <w:style w:type="paragraph" w:customStyle="1" w:styleId="ZnakZnakZnak1">
    <w:name w:val="Znak Znak Znak1"/>
    <w:basedOn w:val="Domylnie"/>
    <w:rsid w:val="002C46BC"/>
    <w:pPr>
      <w:spacing w:line="240" w:lineRule="auto"/>
    </w:pPr>
  </w:style>
  <w:style w:type="paragraph" w:customStyle="1" w:styleId="Styl">
    <w:name w:val="Styl"/>
    <w:rsid w:val="002C46BC"/>
    <w:pPr>
      <w:widowControl w:val="0"/>
      <w:autoSpaceDE w:val="0"/>
      <w:autoSpaceDN w:val="0"/>
      <w:adjustRightInd w:val="0"/>
    </w:pPr>
    <w:rPr>
      <w:sz w:val="24"/>
      <w:szCs w:val="24"/>
    </w:rPr>
  </w:style>
  <w:style w:type="paragraph" w:customStyle="1" w:styleId="Tekstpodstawowy212">
    <w:name w:val="Tekst podstawowy 212"/>
    <w:basedOn w:val="Normalny"/>
    <w:rsid w:val="002C46BC"/>
    <w:pPr>
      <w:widowControl/>
      <w:spacing w:line="360" w:lineRule="auto"/>
      <w:ind w:left="0" w:firstLine="0"/>
      <w:jc w:val="both"/>
    </w:pPr>
    <w:rPr>
      <w:rFonts w:ascii="Times New Roman" w:eastAsia="Calibri" w:hAnsi="Times New Roman" w:cs="Times New Roman"/>
      <w:sz w:val="24"/>
      <w:szCs w:val="20"/>
    </w:rPr>
  </w:style>
  <w:style w:type="paragraph" w:customStyle="1" w:styleId="Styl2">
    <w:name w:val="Styl2"/>
    <w:basedOn w:val="Domylnie"/>
    <w:link w:val="Styl2Znak"/>
    <w:rsid w:val="002C46BC"/>
    <w:pPr>
      <w:spacing w:line="240" w:lineRule="auto"/>
      <w:outlineLvl w:val="0"/>
    </w:pPr>
    <w:rPr>
      <w:rFonts w:ascii="Times New Roman" w:hAnsi="Times New Roman" w:cs="Times New Roman"/>
      <w:sz w:val="26"/>
    </w:rPr>
  </w:style>
  <w:style w:type="paragraph" w:customStyle="1" w:styleId="Akapitzlist11">
    <w:name w:val="Akapit z listą11"/>
    <w:basedOn w:val="Normalny"/>
    <w:rsid w:val="002C46BC"/>
    <w:pPr>
      <w:widowControl/>
      <w:suppressAutoHyphens/>
      <w:spacing w:after="200" w:line="276" w:lineRule="auto"/>
      <w:ind w:left="720" w:firstLine="0"/>
    </w:pPr>
    <w:rPr>
      <w:rFonts w:ascii="Calibri" w:hAnsi="Calibri" w:cs="Times New Roman"/>
      <w:lang w:eastAsia="zh-CN"/>
    </w:rPr>
  </w:style>
  <w:style w:type="paragraph" w:customStyle="1" w:styleId="msonospacing0">
    <w:name w:val="msonospacing"/>
    <w:basedOn w:val="Normalny"/>
    <w:rsid w:val="002C46BC"/>
    <w:pPr>
      <w:widowControl/>
      <w:spacing w:before="100" w:beforeAutospacing="1" w:after="100" w:afterAutospacing="1" w:line="240" w:lineRule="auto"/>
      <w:ind w:left="0" w:firstLine="0"/>
    </w:pPr>
    <w:rPr>
      <w:rFonts w:ascii="Arial Unicode MS" w:eastAsia="Arial Unicode MS" w:hAnsi="Arial Unicode MS" w:cs="Arial Unicode MS"/>
      <w:sz w:val="24"/>
      <w:szCs w:val="24"/>
    </w:rPr>
  </w:style>
  <w:style w:type="character" w:customStyle="1" w:styleId="luchililuchiliselected">
    <w:name w:val="luc_hili luc_hili_selected"/>
    <w:basedOn w:val="Domylnaczcionkaakapitu"/>
    <w:rsid w:val="002C46BC"/>
  </w:style>
  <w:style w:type="character" w:customStyle="1" w:styleId="luchili">
    <w:name w:val="luc_hili"/>
    <w:basedOn w:val="Domylnaczcionkaakapitu"/>
    <w:rsid w:val="002C46BC"/>
  </w:style>
  <w:style w:type="paragraph" w:customStyle="1" w:styleId="Teksttreci">
    <w:name w:val="Tekst treści"/>
    <w:basedOn w:val="Normalny"/>
    <w:rsid w:val="002C46BC"/>
    <w:pPr>
      <w:shd w:val="clear" w:color="auto" w:fill="FFFFFF"/>
      <w:spacing w:line="250" w:lineRule="exact"/>
      <w:ind w:left="0" w:hanging="980"/>
      <w:jc w:val="center"/>
    </w:pPr>
    <w:rPr>
      <w:rFonts w:eastAsia="Arial"/>
      <w:color w:val="000000"/>
    </w:rPr>
  </w:style>
  <w:style w:type="paragraph" w:customStyle="1" w:styleId="Nagwek31">
    <w:name w:val="Nagłówek #3"/>
    <w:basedOn w:val="Normalny"/>
    <w:rsid w:val="002C46BC"/>
    <w:pPr>
      <w:shd w:val="clear" w:color="auto" w:fill="FFFFFF"/>
      <w:spacing w:after="300" w:line="0" w:lineRule="atLeast"/>
      <w:ind w:left="0" w:hanging="780"/>
      <w:jc w:val="both"/>
      <w:outlineLvl w:val="2"/>
    </w:pPr>
    <w:rPr>
      <w:rFonts w:eastAsia="Arial"/>
      <w:color w:val="000000"/>
    </w:rPr>
  </w:style>
  <w:style w:type="paragraph" w:customStyle="1" w:styleId="Teksttreci1">
    <w:name w:val="Tekst treści1"/>
    <w:basedOn w:val="Normalny"/>
    <w:rsid w:val="002C46BC"/>
    <w:pPr>
      <w:widowControl/>
      <w:shd w:val="clear" w:color="auto" w:fill="FFFFFF"/>
      <w:spacing w:line="250" w:lineRule="exact"/>
      <w:ind w:left="0" w:hanging="520"/>
      <w:jc w:val="center"/>
    </w:pPr>
    <w:rPr>
      <w:rFonts w:ascii="Times New Roman" w:hAnsi="Times New Roman" w:cs="Times New Roman"/>
      <w:sz w:val="21"/>
      <w:szCs w:val="21"/>
    </w:rPr>
  </w:style>
  <w:style w:type="paragraph" w:customStyle="1" w:styleId="Podpistabeli">
    <w:name w:val="Podpis tabeli"/>
    <w:basedOn w:val="Normalny"/>
    <w:rsid w:val="002C46BC"/>
    <w:pPr>
      <w:shd w:val="clear" w:color="auto" w:fill="FFFFFF"/>
      <w:spacing w:line="0" w:lineRule="atLeast"/>
      <w:ind w:left="0" w:hanging="140"/>
    </w:pPr>
    <w:rPr>
      <w:rFonts w:eastAsia="Arial"/>
    </w:rPr>
  </w:style>
  <w:style w:type="paragraph" w:styleId="Legenda">
    <w:name w:val="caption"/>
    <w:basedOn w:val="Normalny"/>
    <w:next w:val="Normalny"/>
    <w:uiPriority w:val="99"/>
    <w:qFormat/>
    <w:locked/>
    <w:rsid w:val="002C46BC"/>
    <w:pPr>
      <w:widowControl/>
      <w:spacing w:line="240" w:lineRule="auto"/>
      <w:ind w:left="0" w:firstLine="0"/>
      <w:jc w:val="both"/>
    </w:pPr>
    <w:rPr>
      <w:rFonts w:ascii="Calibri" w:hAnsi="Calibri" w:cs="Times New Roman"/>
      <w:b/>
      <w:bCs/>
      <w:sz w:val="24"/>
      <w:szCs w:val="20"/>
    </w:rPr>
  </w:style>
  <w:style w:type="paragraph" w:customStyle="1" w:styleId="TEKST0">
    <w:name w:val="TEKST"/>
    <w:basedOn w:val="Normalny"/>
    <w:autoRedefine/>
    <w:rsid w:val="002C46BC"/>
    <w:pPr>
      <w:widowControl/>
      <w:tabs>
        <w:tab w:val="left" w:pos="426"/>
      </w:tabs>
      <w:spacing w:line="240" w:lineRule="auto"/>
      <w:ind w:left="0" w:firstLine="0"/>
      <w:jc w:val="both"/>
    </w:pPr>
    <w:rPr>
      <w:rFonts w:ascii="Calibri" w:hAnsi="Calibri" w:cs="Times New Roman"/>
      <w:bCs/>
      <w:iCs/>
      <w:sz w:val="20"/>
      <w:szCs w:val="20"/>
    </w:rPr>
  </w:style>
  <w:style w:type="paragraph" w:styleId="Tekstpodstawowyzwciciem2">
    <w:name w:val="Body Text First Indent 2"/>
    <w:basedOn w:val="Tekstpodstawowywcity"/>
    <w:link w:val="Tekstpodstawowyzwciciem2Znak"/>
    <w:locked/>
    <w:rsid w:val="002C46BC"/>
    <w:pPr>
      <w:widowControl/>
      <w:spacing w:after="120" w:line="240" w:lineRule="auto"/>
      <w:ind w:left="283" w:firstLine="210"/>
    </w:pPr>
    <w:rPr>
      <w:kern w:val="1"/>
    </w:rPr>
  </w:style>
  <w:style w:type="character" w:customStyle="1" w:styleId="Tekstpodstawowyzwciciem2Znak1">
    <w:name w:val="Tekst podstawowy z wcięciem 2 Znak1"/>
    <w:basedOn w:val="TekstpodstawowywcityZnak"/>
    <w:link w:val="Tekstpodstawowyzwciciem2"/>
    <w:rsid w:val="002C46BC"/>
    <w:rPr>
      <w:sz w:val="22"/>
      <w:szCs w:val="22"/>
    </w:rPr>
  </w:style>
  <w:style w:type="paragraph" w:customStyle="1" w:styleId="Tekstpodstawowywcity31">
    <w:name w:val="Tekst podstawowy wcięty 31"/>
    <w:basedOn w:val="Normalny"/>
    <w:rsid w:val="002C46BC"/>
    <w:pPr>
      <w:spacing w:line="240" w:lineRule="auto"/>
      <w:ind w:left="284" w:hanging="284"/>
      <w:jc w:val="both"/>
    </w:pPr>
    <w:rPr>
      <w:rFonts w:eastAsia="Calibri" w:cs="Times New Roman"/>
      <w:sz w:val="24"/>
      <w:szCs w:val="20"/>
      <w:lang w:eastAsia="ar-SA"/>
    </w:rPr>
  </w:style>
  <w:style w:type="character" w:customStyle="1" w:styleId="normaltextrunscx190956978">
    <w:name w:val="normaltextrun scx190956978"/>
    <w:basedOn w:val="Domylnaczcionkaakapitu"/>
    <w:rsid w:val="002C46BC"/>
  </w:style>
  <w:style w:type="paragraph" w:customStyle="1" w:styleId="NormalBold">
    <w:name w:val="NormalBold"/>
    <w:basedOn w:val="Normalny"/>
    <w:link w:val="NormalBoldChar"/>
    <w:rsid w:val="002C46BC"/>
    <w:pPr>
      <w:spacing w:line="240" w:lineRule="auto"/>
      <w:ind w:left="0" w:firstLine="0"/>
    </w:pPr>
    <w:rPr>
      <w:rFonts w:ascii="Times New Roman" w:hAnsi="Times New Roman" w:cs="Times New Roman"/>
      <w:b/>
      <w:sz w:val="24"/>
      <w:lang w:eastAsia="en-GB"/>
    </w:rPr>
  </w:style>
  <w:style w:type="character" w:customStyle="1" w:styleId="NormalBoldChar">
    <w:name w:val="NormalBold Char"/>
    <w:link w:val="NormalBold"/>
    <w:locked/>
    <w:rsid w:val="002C46BC"/>
    <w:rPr>
      <w:b/>
      <w:sz w:val="24"/>
      <w:szCs w:val="22"/>
      <w:lang w:eastAsia="en-GB"/>
    </w:rPr>
  </w:style>
  <w:style w:type="paragraph" w:customStyle="1" w:styleId="Text1">
    <w:name w:val="Text 1"/>
    <w:basedOn w:val="Normalny"/>
    <w:rsid w:val="002C46BC"/>
    <w:pPr>
      <w:widowControl/>
      <w:spacing w:before="120" w:after="120" w:line="240" w:lineRule="auto"/>
      <w:ind w:left="850" w:firstLine="0"/>
      <w:jc w:val="both"/>
    </w:pPr>
    <w:rPr>
      <w:rFonts w:ascii="Times New Roman" w:eastAsia="Calibri" w:hAnsi="Times New Roman" w:cs="Times New Roman"/>
      <w:sz w:val="24"/>
      <w:lang w:eastAsia="en-GB"/>
    </w:rPr>
  </w:style>
  <w:style w:type="paragraph" w:customStyle="1" w:styleId="NormalLeft">
    <w:name w:val="Normal Left"/>
    <w:basedOn w:val="Normalny"/>
    <w:rsid w:val="002C46BC"/>
    <w:pPr>
      <w:widowControl/>
      <w:spacing w:before="120" w:after="120" w:line="240" w:lineRule="auto"/>
      <w:ind w:left="0" w:firstLine="0"/>
    </w:pPr>
    <w:rPr>
      <w:rFonts w:ascii="Times New Roman" w:eastAsia="Calibri" w:hAnsi="Times New Roman" w:cs="Times New Roman"/>
      <w:sz w:val="24"/>
      <w:lang w:eastAsia="en-GB"/>
    </w:rPr>
  </w:style>
  <w:style w:type="paragraph" w:customStyle="1" w:styleId="Tiret0">
    <w:name w:val="Tiret 0"/>
    <w:basedOn w:val="Normalny"/>
    <w:rsid w:val="002C46BC"/>
    <w:pPr>
      <w:widowControl/>
      <w:numPr>
        <w:numId w:val="60"/>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2C46BC"/>
    <w:pPr>
      <w:widowControl/>
      <w:numPr>
        <w:numId w:val="61"/>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2C46BC"/>
    <w:pPr>
      <w:widowControl/>
      <w:numPr>
        <w:numId w:val="62"/>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2C46BC"/>
    <w:pPr>
      <w:widowControl/>
      <w:numPr>
        <w:ilvl w:val="1"/>
        <w:numId w:val="62"/>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2C46BC"/>
    <w:pPr>
      <w:widowControl/>
      <w:numPr>
        <w:ilvl w:val="2"/>
        <w:numId w:val="62"/>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2C46BC"/>
    <w:pPr>
      <w:widowControl/>
      <w:numPr>
        <w:ilvl w:val="3"/>
        <w:numId w:val="62"/>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2C46BC"/>
    <w:pPr>
      <w:keepNext/>
      <w:widowControl/>
      <w:spacing w:before="120" w:after="360" w:line="240" w:lineRule="auto"/>
      <w:ind w:left="0" w:firstLine="0"/>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2C46BC"/>
    <w:pPr>
      <w:keepNext/>
      <w:widowControl/>
      <w:spacing w:before="120" w:after="360" w:line="240" w:lineRule="auto"/>
      <w:ind w:left="0" w:firstLine="0"/>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2C46BC"/>
    <w:pPr>
      <w:widowControl/>
      <w:spacing w:before="120" w:after="120" w:line="240" w:lineRule="auto"/>
      <w:ind w:left="0" w:firstLine="0"/>
      <w:jc w:val="center"/>
    </w:pPr>
    <w:rPr>
      <w:rFonts w:ascii="Times New Roman" w:eastAsia="Calibri" w:hAnsi="Times New Roman" w:cs="Times New Roman"/>
      <w:b/>
      <w:sz w:val="24"/>
      <w:u w:val="single"/>
      <w:lang w:eastAsia="en-GB"/>
    </w:rPr>
  </w:style>
  <w:style w:type="paragraph" w:customStyle="1" w:styleId="Tekstpodstawowy23">
    <w:name w:val="Tekst podstawowy 23"/>
    <w:basedOn w:val="Normalny"/>
    <w:rsid w:val="002C46BC"/>
    <w:pPr>
      <w:widowControl/>
      <w:suppressAutoHyphens/>
      <w:spacing w:after="120" w:line="480" w:lineRule="auto"/>
      <w:ind w:left="0" w:firstLine="0"/>
    </w:pPr>
    <w:rPr>
      <w:rFonts w:ascii="Garamond" w:hAnsi="Garamond" w:cs="Garamond"/>
      <w:sz w:val="24"/>
      <w:szCs w:val="24"/>
      <w:lang w:eastAsia="ar-SA"/>
    </w:rPr>
  </w:style>
  <w:style w:type="paragraph" w:customStyle="1" w:styleId="LucaCash">
    <w:name w:val="Luca&amp;Cash"/>
    <w:basedOn w:val="Normalny"/>
    <w:rsid w:val="002C46BC"/>
    <w:pPr>
      <w:widowControl/>
      <w:spacing w:line="360" w:lineRule="auto"/>
      <w:ind w:left="0" w:firstLine="0"/>
    </w:pPr>
    <w:rPr>
      <w:rFonts w:ascii="Arial Narrow" w:hAnsi="Arial Narrow" w:cs="Times New Roman"/>
      <w:sz w:val="24"/>
      <w:szCs w:val="20"/>
    </w:rPr>
  </w:style>
  <w:style w:type="paragraph" w:customStyle="1" w:styleId="Tekstpodstawowy33">
    <w:name w:val="Tekst podstawowy 33"/>
    <w:basedOn w:val="Normalny"/>
    <w:rsid w:val="002C46BC"/>
    <w:pPr>
      <w:widowControl/>
      <w:spacing w:after="120" w:line="240" w:lineRule="auto"/>
      <w:ind w:left="0" w:firstLine="0"/>
    </w:pPr>
    <w:rPr>
      <w:rFonts w:ascii="Times New Roman" w:hAnsi="Times New Roman" w:cs="Times New Roman"/>
      <w:sz w:val="16"/>
      <w:szCs w:val="16"/>
      <w:lang w:eastAsia="ar-SA"/>
    </w:rPr>
  </w:style>
  <w:style w:type="character" w:customStyle="1" w:styleId="Styl3Znak">
    <w:name w:val="Styl3 Znak"/>
    <w:basedOn w:val="Domylnaczcionkaakapitu"/>
    <w:link w:val="Styl3"/>
    <w:locked/>
    <w:rsid w:val="002C46BC"/>
    <w:rPr>
      <w:rFonts w:ascii="Calibri" w:eastAsia="Calibri" w:hAnsi="Calibri"/>
      <w:sz w:val="22"/>
      <w:szCs w:val="22"/>
      <w:lang w:eastAsia="en-US"/>
    </w:rPr>
  </w:style>
  <w:style w:type="paragraph" w:customStyle="1" w:styleId="Styl3">
    <w:name w:val="Styl3"/>
    <w:basedOn w:val="Styl2"/>
    <w:link w:val="Styl3Znak"/>
    <w:rsid w:val="002C46BC"/>
    <w:pPr>
      <w:numPr>
        <w:numId w:val="63"/>
      </w:numPr>
      <w:tabs>
        <w:tab w:val="clear" w:pos="708"/>
        <w:tab w:val="clear" w:pos="786"/>
        <w:tab w:val="num" w:pos="360"/>
      </w:tabs>
      <w:suppressAutoHyphens w:val="0"/>
      <w:spacing w:beforeLines="60" w:after="60" w:line="276" w:lineRule="auto"/>
      <w:ind w:left="360"/>
      <w:jc w:val="both"/>
      <w:outlineLvl w:val="9"/>
    </w:pPr>
    <w:rPr>
      <w:rFonts w:ascii="Calibri" w:eastAsia="Calibri" w:hAnsi="Calibri"/>
      <w:sz w:val="22"/>
      <w:szCs w:val="22"/>
      <w:lang w:eastAsia="en-US"/>
    </w:rPr>
  </w:style>
  <w:style w:type="paragraph" w:styleId="Spistreci1">
    <w:name w:val="toc 1"/>
    <w:basedOn w:val="Normalny"/>
    <w:next w:val="Normalny"/>
    <w:autoRedefine/>
    <w:unhideWhenUsed/>
    <w:locked/>
    <w:rsid w:val="002C46BC"/>
    <w:pPr>
      <w:widowControl/>
      <w:tabs>
        <w:tab w:val="right" w:leader="dot" w:pos="9372"/>
      </w:tabs>
      <w:spacing w:line="240" w:lineRule="auto"/>
      <w:ind w:left="0" w:firstLine="0"/>
    </w:pPr>
    <w:rPr>
      <w:rFonts w:ascii="Bookman Old Style" w:hAnsi="Bookman Old Style" w:cs="Times New Roman"/>
      <w:noProof/>
      <w:sz w:val="20"/>
      <w:szCs w:val="20"/>
      <w:lang w:eastAsia="en-US"/>
    </w:rPr>
  </w:style>
  <w:style w:type="paragraph" w:styleId="Spistreci5">
    <w:name w:val="toc 5"/>
    <w:basedOn w:val="Normalny"/>
    <w:next w:val="Normalny"/>
    <w:autoRedefine/>
    <w:unhideWhenUsed/>
    <w:locked/>
    <w:rsid w:val="002C46BC"/>
    <w:pPr>
      <w:widowControl/>
      <w:numPr>
        <w:numId w:val="64"/>
      </w:numPr>
      <w:spacing w:line="240" w:lineRule="auto"/>
      <w:jc w:val="both"/>
    </w:pPr>
    <w:rPr>
      <w:rFonts w:ascii="Bookman Old Style" w:hAnsi="Bookman Old Style" w:cs="Times New Roman"/>
      <w:szCs w:val="20"/>
      <w:lang w:eastAsia="en-US"/>
    </w:rPr>
  </w:style>
  <w:style w:type="character" w:customStyle="1" w:styleId="TekstkomentarzaZnak1">
    <w:name w:val="Tekst komentarza Znak1"/>
    <w:basedOn w:val="Domylnaczcionkaakapitu"/>
    <w:rsid w:val="002C46BC"/>
  </w:style>
  <w:style w:type="character" w:customStyle="1" w:styleId="NagwekZnak1">
    <w:name w:val="Nagłówek Znak1"/>
    <w:basedOn w:val="Domylnaczcionkaakapitu"/>
    <w:uiPriority w:val="99"/>
    <w:semiHidden/>
    <w:locked/>
    <w:rsid w:val="002C46BC"/>
    <w:rPr>
      <w:rFonts w:ascii="Times New Roman" w:eastAsia="Times New Roman" w:hAnsi="Times New Roman" w:cs="Times New Roman"/>
      <w:sz w:val="24"/>
      <w:szCs w:val="24"/>
      <w:lang w:eastAsia="pl-PL"/>
    </w:rPr>
  </w:style>
  <w:style w:type="paragraph" w:styleId="Listapunktowana5">
    <w:name w:val="List Bullet 5"/>
    <w:basedOn w:val="Normalny"/>
    <w:autoRedefine/>
    <w:unhideWhenUsed/>
    <w:locked/>
    <w:rsid w:val="002C46BC"/>
    <w:pPr>
      <w:widowControl/>
      <w:numPr>
        <w:numId w:val="65"/>
      </w:numPr>
      <w:spacing w:line="240" w:lineRule="auto"/>
      <w:jc w:val="both"/>
    </w:pPr>
    <w:rPr>
      <w:rFonts w:ascii="Times New Roman" w:hAnsi="Times New Roman" w:cs="Times New Roman"/>
      <w:sz w:val="24"/>
      <w:szCs w:val="24"/>
    </w:rPr>
  </w:style>
  <w:style w:type="character" w:customStyle="1" w:styleId="PlandokumentuZnak">
    <w:name w:val="Plan dokumentu Znak"/>
    <w:basedOn w:val="Domylnaczcionkaakapitu"/>
    <w:link w:val="Plandokumentu"/>
    <w:uiPriority w:val="99"/>
    <w:rsid w:val="002C46BC"/>
    <w:rPr>
      <w:rFonts w:ascii="Tahoma" w:hAnsi="Tahoma" w:cs="Tahoma"/>
      <w:shd w:val="clear" w:color="auto" w:fill="000080"/>
    </w:rPr>
  </w:style>
  <w:style w:type="paragraph" w:styleId="Plandokumentu">
    <w:name w:val="Document Map"/>
    <w:basedOn w:val="Normalny"/>
    <w:link w:val="PlandokumentuZnak"/>
    <w:uiPriority w:val="99"/>
    <w:unhideWhenUsed/>
    <w:locked/>
    <w:rsid w:val="002C46BC"/>
    <w:pPr>
      <w:widowControl/>
      <w:shd w:val="clear" w:color="auto" w:fill="000080"/>
      <w:spacing w:line="240" w:lineRule="auto"/>
      <w:ind w:left="0" w:firstLine="0"/>
    </w:pPr>
    <w:rPr>
      <w:rFonts w:ascii="Tahoma" w:hAnsi="Tahoma" w:cs="Tahoma"/>
      <w:sz w:val="20"/>
      <w:szCs w:val="20"/>
    </w:rPr>
  </w:style>
  <w:style w:type="character" w:customStyle="1" w:styleId="PlandokumentuZnak1">
    <w:name w:val="Plan dokumentu Znak1"/>
    <w:basedOn w:val="Domylnaczcionkaakapitu"/>
    <w:link w:val="Plandokumentu"/>
    <w:rsid w:val="002C46BC"/>
    <w:rPr>
      <w:rFonts w:ascii="Tahoma" w:hAnsi="Tahoma" w:cs="Tahoma"/>
      <w:sz w:val="16"/>
      <w:szCs w:val="16"/>
    </w:rPr>
  </w:style>
  <w:style w:type="character" w:customStyle="1" w:styleId="Podpise-mailZnak">
    <w:name w:val="Podpis e-mail Znak"/>
    <w:basedOn w:val="Domylnaczcionkaakapitu"/>
    <w:link w:val="Podpise-mail"/>
    <w:rsid w:val="002C46BC"/>
    <w:rPr>
      <w:sz w:val="24"/>
      <w:szCs w:val="24"/>
    </w:rPr>
  </w:style>
  <w:style w:type="paragraph" w:styleId="Podpise-mail">
    <w:name w:val="E-mail Signature"/>
    <w:basedOn w:val="Normalny"/>
    <w:link w:val="Podpise-mailZnak"/>
    <w:unhideWhenUsed/>
    <w:locked/>
    <w:rsid w:val="002C46BC"/>
    <w:pPr>
      <w:widowControl/>
      <w:spacing w:line="240" w:lineRule="auto"/>
      <w:ind w:left="0" w:firstLine="0"/>
    </w:pPr>
    <w:rPr>
      <w:rFonts w:ascii="Times New Roman" w:hAnsi="Times New Roman" w:cs="Times New Roman"/>
      <w:sz w:val="24"/>
      <w:szCs w:val="24"/>
    </w:rPr>
  </w:style>
  <w:style w:type="character" w:customStyle="1" w:styleId="Podpise-mailZnak1">
    <w:name w:val="Podpis e-mail Znak1"/>
    <w:basedOn w:val="Domylnaczcionkaakapitu"/>
    <w:link w:val="Podpise-mail"/>
    <w:rsid w:val="002C46BC"/>
    <w:rPr>
      <w:rFonts w:ascii="Arial" w:hAnsi="Arial" w:cs="Arial"/>
      <w:sz w:val="22"/>
      <w:szCs w:val="22"/>
    </w:rPr>
  </w:style>
  <w:style w:type="character" w:customStyle="1" w:styleId="TematkomentarzaZnak1">
    <w:name w:val="Temat komentarza Znak1"/>
    <w:basedOn w:val="TekstkomentarzaZnak1"/>
    <w:rsid w:val="002C46BC"/>
    <w:rPr>
      <w:b/>
      <w:bCs/>
    </w:rPr>
  </w:style>
  <w:style w:type="character" w:customStyle="1" w:styleId="BezodstpwZnak">
    <w:name w:val="Bez odstępów Znak"/>
    <w:basedOn w:val="Domylnaczcionkaakapitu"/>
    <w:link w:val="Bezodstpw"/>
    <w:locked/>
    <w:rsid w:val="002C46BC"/>
    <w:rPr>
      <w:rFonts w:ascii="Arial" w:hAnsi="Arial" w:cs="Arial"/>
      <w:sz w:val="22"/>
      <w:szCs w:val="22"/>
    </w:rPr>
  </w:style>
  <w:style w:type="paragraph" w:customStyle="1" w:styleId="awciety">
    <w:name w:val="a) wciety"/>
    <w:basedOn w:val="Normalny"/>
    <w:uiPriority w:val="99"/>
    <w:rsid w:val="002C46BC"/>
    <w:pPr>
      <w:widowControl/>
      <w:suppressAutoHyphens/>
      <w:snapToGrid w:val="0"/>
      <w:spacing w:line="258" w:lineRule="atLeast"/>
      <w:ind w:left="567" w:hanging="238"/>
      <w:jc w:val="both"/>
    </w:pPr>
    <w:rPr>
      <w:rFonts w:ascii="FrankfurtGothic" w:hAnsi="FrankfurtGothic" w:cs="Times New Roman"/>
      <w:color w:val="000000"/>
      <w:sz w:val="19"/>
      <w:szCs w:val="24"/>
      <w:lang w:eastAsia="ar-SA"/>
    </w:rPr>
  </w:style>
  <w:style w:type="paragraph" w:customStyle="1" w:styleId="WW-Tekstpodstawowy3">
    <w:name w:val="WW-Tekst podstawowy 3"/>
    <w:basedOn w:val="Normalny"/>
    <w:rsid w:val="002C46BC"/>
    <w:pPr>
      <w:widowControl/>
      <w:tabs>
        <w:tab w:val="left" w:pos="0"/>
        <w:tab w:val="left" w:pos="3402"/>
        <w:tab w:val="left" w:pos="7937"/>
      </w:tabs>
      <w:suppressAutoHyphens/>
      <w:spacing w:line="360" w:lineRule="auto"/>
      <w:ind w:left="0" w:firstLine="0"/>
      <w:jc w:val="both"/>
    </w:pPr>
    <w:rPr>
      <w:rFonts w:ascii="Times New Roman" w:hAnsi="Times New Roman" w:cs="Times New Roman"/>
      <w:sz w:val="28"/>
      <w:szCs w:val="24"/>
    </w:rPr>
  </w:style>
  <w:style w:type="paragraph" w:customStyle="1" w:styleId="BodyText24">
    <w:name w:val="Body Text 24"/>
    <w:basedOn w:val="Normalny"/>
    <w:uiPriority w:val="99"/>
    <w:rsid w:val="002C46BC"/>
    <w:pPr>
      <w:overflowPunct w:val="0"/>
      <w:autoSpaceDE w:val="0"/>
      <w:autoSpaceDN w:val="0"/>
      <w:adjustRightInd w:val="0"/>
      <w:spacing w:line="240" w:lineRule="auto"/>
      <w:ind w:left="360" w:firstLine="0"/>
    </w:pPr>
    <w:rPr>
      <w:rFonts w:ascii="Times New Roman" w:hAnsi="Times New Roman" w:cs="Times New Roman"/>
      <w:sz w:val="28"/>
      <w:szCs w:val="20"/>
    </w:rPr>
  </w:style>
  <w:style w:type="paragraph" w:customStyle="1" w:styleId="Standard">
    <w:name w:val="Standard"/>
    <w:uiPriority w:val="99"/>
    <w:rsid w:val="002C46BC"/>
    <w:pPr>
      <w:widowControl w:val="0"/>
      <w:suppressAutoHyphens/>
      <w:autoSpaceDE w:val="0"/>
    </w:pPr>
    <w:rPr>
      <w:sz w:val="24"/>
      <w:szCs w:val="24"/>
    </w:rPr>
  </w:style>
  <w:style w:type="paragraph" w:customStyle="1" w:styleId="BodyText23">
    <w:name w:val="Body Text 23"/>
    <w:basedOn w:val="Normalny"/>
    <w:rsid w:val="002C46BC"/>
    <w:pPr>
      <w:widowControl/>
      <w:spacing w:line="240" w:lineRule="auto"/>
      <w:ind w:left="0" w:firstLine="0"/>
      <w:jc w:val="both"/>
    </w:pPr>
    <w:rPr>
      <w:rFonts w:ascii="Times New Roman" w:hAnsi="Times New Roman" w:cs="Times New Roman"/>
      <w:sz w:val="24"/>
      <w:szCs w:val="20"/>
    </w:rPr>
  </w:style>
  <w:style w:type="paragraph" w:customStyle="1" w:styleId="Tekstpodstawowy1">
    <w:name w:val="Tekst podstawowy1"/>
    <w:rsid w:val="002C46BC"/>
    <w:rPr>
      <w:rFonts w:ascii="Arial" w:hAnsi="Arial"/>
      <w:color w:val="000000"/>
      <w:sz w:val="24"/>
      <w:lang w:val="en-US"/>
    </w:rPr>
  </w:style>
  <w:style w:type="paragraph" w:customStyle="1" w:styleId="Style3">
    <w:name w:val="Style3"/>
    <w:basedOn w:val="Normalny"/>
    <w:rsid w:val="002C46BC"/>
    <w:pPr>
      <w:autoSpaceDE w:val="0"/>
      <w:autoSpaceDN w:val="0"/>
      <w:adjustRightInd w:val="0"/>
      <w:spacing w:line="274" w:lineRule="exact"/>
      <w:ind w:left="0" w:firstLine="0"/>
      <w:jc w:val="both"/>
    </w:pPr>
    <w:rPr>
      <w:sz w:val="24"/>
      <w:szCs w:val="24"/>
    </w:rPr>
  </w:style>
  <w:style w:type="paragraph" w:customStyle="1" w:styleId="Style10">
    <w:name w:val="Style10"/>
    <w:basedOn w:val="Normalny"/>
    <w:rsid w:val="002C46BC"/>
    <w:pPr>
      <w:autoSpaceDE w:val="0"/>
      <w:autoSpaceDN w:val="0"/>
      <w:adjustRightInd w:val="0"/>
      <w:spacing w:line="388" w:lineRule="exact"/>
      <w:ind w:left="0" w:hanging="348"/>
      <w:jc w:val="both"/>
    </w:pPr>
    <w:rPr>
      <w:rFonts w:ascii="Georgia" w:hAnsi="Georgia" w:cs="Times New Roman"/>
      <w:sz w:val="24"/>
      <w:szCs w:val="24"/>
    </w:rPr>
  </w:style>
  <w:style w:type="paragraph" w:customStyle="1" w:styleId="Style7">
    <w:name w:val="Style7"/>
    <w:basedOn w:val="Normalny"/>
    <w:rsid w:val="002C46BC"/>
    <w:pPr>
      <w:autoSpaceDE w:val="0"/>
      <w:autoSpaceDN w:val="0"/>
      <w:adjustRightInd w:val="0"/>
      <w:spacing w:line="240" w:lineRule="auto"/>
      <w:ind w:left="0" w:firstLine="0"/>
    </w:pPr>
    <w:rPr>
      <w:rFonts w:ascii="Georgia" w:hAnsi="Georgia" w:cs="Times New Roman"/>
      <w:sz w:val="24"/>
      <w:szCs w:val="24"/>
    </w:rPr>
  </w:style>
  <w:style w:type="paragraph" w:customStyle="1" w:styleId="Style16">
    <w:name w:val="Style16"/>
    <w:basedOn w:val="Normalny"/>
    <w:rsid w:val="002C46BC"/>
    <w:pPr>
      <w:autoSpaceDE w:val="0"/>
      <w:autoSpaceDN w:val="0"/>
      <w:adjustRightInd w:val="0"/>
      <w:spacing w:line="387" w:lineRule="exact"/>
      <w:ind w:left="0" w:hanging="687"/>
      <w:jc w:val="both"/>
    </w:pPr>
    <w:rPr>
      <w:rFonts w:ascii="Georgia" w:hAnsi="Georgia" w:cs="Times New Roman"/>
      <w:sz w:val="24"/>
      <w:szCs w:val="24"/>
    </w:rPr>
  </w:style>
  <w:style w:type="paragraph" w:customStyle="1" w:styleId="Style13">
    <w:name w:val="Style13"/>
    <w:basedOn w:val="Normalny"/>
    <w:rsid w:val="002C46BC"/>
    <w:pPr>
      <w:autoSpaceDE w:val="0"/>
      <w:autoSpaceDN w:val="0"/>
      <w:adjustRightInd w:val="0"/>
      <w:spacing w:line="240" w:lineRule="auto"/>
      <w:ind w:left="0" w:firstLine="0"/>
      <w:jc w:val="both"/>
    </w:pPr>
    <w:rPr>
      <w:rFonts w:ascii="Times New Roman" w:hAnsi="Times New Roman" w:cs="Times New Roman"/>
      <w:sz w:val="24"/>
      <w:szCs w:val="24"/>
    </w:rPr>
  </w:style>
  <w:style w:type="paragraph" w:customStyle="1" w:styleId="CM2">
    <w:name w:val="CM2"/>
    <w:basedOn w:val="Default"/>
    <w:next w:val="Default"/>
    <w:rsid w:val="002C46BC"/>
    <w:pPr>
      <w:widowControl w:val="0"/>
      <w:spacing w:line="276" w:lineRule="atLeast"/>
      <w:ind w:firstLine="708"/>
      <w:jc w:val="both"/>
    </w:pPr>
    <w:rPr>
      <w:rFonts w:ascii="Times New Roman" w:hAnsi="Times New Roman" w:cs="Times New Roman"/>
      <w:b/>
      <w:bCs/>
      <w:color w:val="auto"/>
      <w:lang w:eastAsia="pl-PL"/>
    </w:rPr>
  </w:style>
  <w:style w:type="paragraph" w:customStyle="1" w:styleId="CM44">
    <w:name w:val="CM44"/>
    <w:basedOn w:val="Default"/>
    <w:next w:val="Default"/>
    <w:rsid w:val="002C46BC"/>
    <w:pPr>
      <w:widowControl w:val="0"/>
      <w:spacing w:after="198"/>
      <w:ind w:firstLine="708"/>
      <w:jc w:val="both"/>
    </w:pPr>
    <w:rPr>
      <w:rFonts w:ascii="Times New Roman" w:hAnsi="Times New Roman" w:cs="Times New Roman"/>
      <w:b/>
      <w:bCs/>
      <w:color w:val="auto"/>
      <w:lang w:eastAsia="pl-PL"/>
    </w:rPr>
  </w:style>
  <w:style w:type="paragraph" w:customStyle="1" w:styleId="CM45">
    <w:name w:val="CM45"/>
    <w:basedOn w:val="Default"/>
    <w:next w:val="Default"/>
    <w:rsid w:val="002C46BC"/>
    <w:pPr>
      <w:widowControl w:val="0"/>
      <w:spacing w:after="115"/>
      <w:ind w:firstLine="708"/>
      <w:jc w:val="both"/>
    </w:pPr>
    <w:rPr>
      <w:rFonts w:ascii="Times New Roman" w:hAnsi="Times New Roman" w:cs="Times New Roman"/>
      <w:b/>
      <w:bCs/>
      <w:color w:val="auto"/>
      <w:lang w:eastAsia="pl-PL"/>
    </w:rPr>
  </w:style>
  <w:style w:type="paragraph" w:customStyle="1" w:styleId="CM6">
    <w:name w:val="CM6"/>
    <w:basedOn w:val="Default"/>
    <w:next w:val="Default"/>
    <w:rsid w:val="002C46BC"/>
    <w:pPr>
      <w:widowControl w:val="0"/>
      <w:ind w:firstLine="708"/>
      <w:jc w:val="both"/>
    </w:pPr>
    <w:rPr>
      <w:rFonts w:ascii="Times New Roman" w:hAnsi="Times New Roman" w:cs="Times New Roman"/>
      <w:b/>
      <w:bCs/>
      <w:color w:val="auto"/>
      <w:lang w:eastAsia="pl-PL"/>
    </w:rPr>
  </w:style>
  <w:style w:type="paragraph" w:customStyle="1" w:styleId="CM7">
    <w:name w:val="CM7"/>
    <w:basedOn w:val="Default"/>
    <w:next w:val="Default"/>
    <w:rsid w:val="002C46BC"/>
    <w:pPr>
      <w:widowControl w:val="0"/>
      <w:spacing w:line="273" w:lineRule="atLeast"/>
      <w:ind w:firstLine="708"/>
      <w:jc w:val="both"/>
    </w:pPr>
    <w:rPr>
      <w:rFonts w:ascii="Times New Roman" w:hAnsi="Times New Roman" w:cs="Times New Roman"/>
      <w:b/>
      <w:bCs/>
      <w:color w:val="auto"/>
      <w:lang w:eastAsia="pl-PL"/>
    </w:rPr>
  </w:style>
  <w:style w:type="paragraph" w:customStyle="1" w:styleId="CM11">
    <w:name w:val="CM11"/>
    <w:basedOn w:val="Default"/>
    <w:next w:val="Default"/>
    <w:rsid w:val="002C46BC"/>
    <w:pPr>
      <w:widowControl w:val="0"/>
      <w:spacing w:line="276" w:lineRule="atLeast"/>
      <w:ind w:firstLine="708"/>
      <w:jc w:val="both"/>
    </w:pPr>
    <w:rPr>
      <w:rFonts w:ascii="Times New Roman" w:hAnsi="Times New Roman" w:cs="Times New Roman"/>
      <w:b/>
      <w:bCs/>
      <w:color w:val="auto"/>
      <w:lang w:eastAsia="pl-PL"/>
    </w:rPr>
  </w:style>
  <w:style w:type="paragraph" w:customStyle="1" w:styleId="CM390">
    <w:name w:val="CM39"/>
    <w:basedOn w:val="Default"/>
    <w:next w:val="Default"/>
    <w:rsid w:val="002C46BC"/>
    <w:pPr>
      <w:widowControl w:val="0"/>
      <w:spacing w:line="276" w:lineRule="atLeast"/>
    </w:pPr>
    <w:rPr>
      <w:rFonts w:ascii="Times New Roman" w:hAnsi="Times New Roman" w:cs="Times New Roman"/>
      <w:color w:val="auto"/>
      <w:lang w:eastAsia="pl-PL"/>
    </w:rPr>
  </w:style>
  <w:style w:type="paragraph" w:customStyle="1" w:styleId="CM3">
    <w:name w:val="CM3"/>
    <w:basedOn w:val="Default"/>
    <w:next w:val="Default"/>
    <w:rsid w:val="002C46BC"/>
    <w:pPr>
      <w:widowControl w:val="0"/>
      <w:spacing w:line="253" w:lineRule="atLeast"/>
    </w:pPr>
    <w:rPr>
      <w:color w:val="auto"/>
      <w:lang w:eastAsia="pl-PL"/>
    </w:rPr>
  </w:style>
  <w:style w:type="paragraph" w:customStyle="1" w:styleId="CM5">
    <w:name w:val="CM5"/>
    <w:basedOn w:val="Default"/>
    <w:next w:val="Default"/>
    <w:rsid w:val="002C46BC"/>
    <w:pPr>
      <w:widowControl w:val="0"/>
      <w:spacing w:line="256" w:lineRule="atLeast"/>
    </w:pPr>
    <w:rPr>
      <w:color w:val="auto"/>
      <w:lang w:eastAsia="pl-PL"/>
    </w:rPr>
  </w:style>
  <w:style w:type="paragraph" w:customStyle="1" w:styleId="CM8">
    <w:name w:val="CM8"/>
    <w:basedOn w:val="Default"/>
    <w:next w:val="Default"/>
    <w:rsid w:val="002C46BC"/>
    <w:pPr>
      <w:widowControl w:val="0"/>
      <w:spacing w:line="253" w:lineRule="atLeast"/>
    </w:pPr>
    <w:rPr>
      <w:color w:val="auto"/>
      <w:lang w:eastAsia="pl-PL"/>
    </w:rPr>
  </w:style>
  <w:style w:type="paragraph" w:customStyle="1" w:styleId="CM9">
    <w:name w:val="CM9"/>
    <w:basedOn w:val="Default"/>
    <w:next w:val="Default"/>
    <w:rsid w:val="002C46BC"/>
    <w:pPr>
      <w:widowControl w:val="0"/>
      <w:spacing w:line="253" w:lineRule="atLeast"/>
    </w:pPr>
    <w:rPr>
      <w:color w:val="auto"/>
      <w:lang w:eastAsia="pl-PL"/>
    </w:rPr>
  </w:style>
  <w:style w:type="paragraph" w:customStyle="1" w:styleId="CM10">
    <w:name w:val="CM10"/>
    <w:basedOn w:val="Default"/>
    <w:next w:val="Default"/>
    <w:rsid w:val="002C46BC"/>
    <w:pPr>
      <w:widowControl w:val="0"/>
      <w:spacing w:line="253" w:lineRule="atLeast"/>
    </w:pPr>
    <w:rPr>
      <w:color w:val="auto"/>
      <w:lang w:eastAsia="pl-PL"/>
    </w:rPr>
  </w:style>
  <w:style w:type="paragraph" w:customStyle="1" w:styleId="CM12">
    <w:name w:val="CM12"/>
    <w:basedOn w:val="Default"/>
    <w:next w:val="Default"/>
    <w:rsid w:val="002C46BC"/>
    <w:pPr>
      <w:widowControl w:val="0"/>
      <w:spacing w:line="253" w:lineRule="atLeast"/>
    </w:pPr>
    <w:rPr>
      <w:color w:val="auto"/>
      <w:lang w:eastAsia="pl-PL"/>
    </w:rPr>
  </w:style>
  <w:style w:type="paragraph" w:customStyle="1" w:styleId="CM19">
    <w:name w:val="CM19"/>
    <w:basedOn w:val="Default"/>
    <w:next w:val="Default"/>
    <w:rsid w:val="002C46BC"/>
    <w:pPr>
      <w:widowControl w:val="0"/>
      <w:spacing w:after="255"/>
    </w:pPr>
    <w:rPr>
      <w:color w:val="auto"/>
      <w:lang w:eastAsia="pl-PL"/>
    </w:rPr>
  </w:style>
  <w:style w:type="paragraph" w:customStyle="1" w:styleId="CM1">
    <w:name w:val="CM1"/>
    <w:basedOn w:val="Default"/>
    <w:next w:val="Default"/>
    <w:rsid w:val="002C46BC"/>
    <w:pPr>
      <w:widowControl w:val="0"/>
      <w:spacing w:line="276" w:lineRule="atLeast"/>
    </w:pPr>
    <w:rPr>
      <w:rFonts w:ascii="Times New Roman" w:hAnsi="Times New Roman" w:cs="Times New Roman"/>
      <w:color w:val="auto"/>
      <w:lang w:eastAsia="pl-PL"/>
    </w:rPr>
  </w:style>
  <w:style w:type="paragraph" w:customStyle="1" w:styleId="Piotr1-5">
    <w:name w:val="Piotr1-5"/>
    <w:basedOn w:val="Normalny"/>
    <w:rsid w:val="002C46BC"/>
    <w:pPr>
      <w:widowControl/>
      <w:spacing w:before="60" w:after="60" w:line="360" w:lineRule="auto"/>
      <w:ind w:left="0" w:firstLine="709"/>
      <w:jc w:val="both"/>
    </w:pPr>
    <w:rPr>
      <w:rFonts w:ascii="Times New Roman" w:hAnsi="Times New Roman" w:cs="Times New Roman"/>
      <w:i/>
      <w:iCs/>
      <w:sz w:val="24"/>
      <w:szCs w:val="24"/>
    </w:rPr>
  </w:style>
  <w:style w:type="character" w:customStyle="1" w:styleId="ListParagraphChar">
    <w:name w:val="List Paragraph Char"/>
    <w:link w:val="ListParagraph1"/>
    <w:uiPriority w:val="99"/>
    <w:locked/>
    <w:rsid w:val="002C46BC"/>
    <w:rPr>
      <w:rFonts w:ascii="Cambria" w:hAnsi="Cambria" w:cs="Cambria"/>
      <w:sz w:val="24"/>
      <w:szCs w:val="24"/>
      <w:lang w:val="cs-CZ" w:eastAsia="en-US"/>
    </w:rPr>
  </w:style>
  <w:style w:type="paragraph" w:customStyle="1" w:styleId="xl69">
    <w:name w:val="xl69"/>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Bookman Old Style" w:hAnsi="Bookman Old Style" w:cs="Bookman Old Style"/>
      <w:sz w:val="16"/>
      <w:szCs w:val="16"/>
    </w:rPr>
  </w:style>
  <w:style w:type="paragraph" w:customStyle="1" w:styleId="xl70">
    <w:name w:val="xl70"/>
    <w:basedOn w:val="Normalny"/>
    <w:rsid w:val="002C46BC"/>
    <w:pPr>
      <w:widowControl/>
      <w:pBdr>
        <w:left w:val="single" w:sz="4" w:space="0" w:color="auto"/>
        <w:right w:val="single" w:sz="4" w:space="0" w:color="auto"/>
      </w:pBdr>
      <w:spacing w:before="100" w:beforeAutospacing="1" w:after="100" w:afterAutospacing="1" w:line="240" w:lineRule="auto"/>
      <w:ind w:left="0" w:firstLine="0"/>
      <w:jc w:val="center"/>
    </w:pPr>
    <w:rPr>
      <w:rFonts w:ascii="Bookman Old Style" w:hAnsi="Bookman Old Style" w:cs="Bookman Old Style"/>
      <w:sz w:val="16"/>
      <w:szCs w:val="16"/>
    </w:rPr>
  </w:style>
  <w:style w:type="paragraph" w:customStyle="1" w:styleId="xl71">
    <w:name w:val="xl71"/>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Bookman Old Style" w:hAnsi="Bookman Old Style" w:cs="Bookman Old Style"/>
      <w:sz w:val="16"/>
      <w:szCs w:val="16"/>
    </w:rPr>
  </w:style>
  <w:style w:type="paragraph" w:customStyle="1" w:styleId="xl72">
    <w:name w:val="xl72"/>
    <w:basedOn w:val="Normalny"/>
    <w:rsid w:val="002C46BC"/>
    <w:pPr>
      <w:widowControl/>
      <w:spacing w:before="100" w:beforeAutospacing="1" w:after="100" w:afterAutospacing="1" w:line="240" w:lineRule="auto"/>
      <w:ind w:left="0" w:firstLine="0"/>
    </w:pPr>
    <w:rPr>
      <w:sz w:val="24"/>
      <w:szCs w:val="24"/>
    </w:rPr>
  </w:style>
  <w:style w:type="paragraph" w:customStyle="1" w:styleId="xl73">
    <w:name w:val="xl73"/>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Bookman Old Style" w:hAnsi="Bookman Old Style" w:cs="Bookman Old Style"/>
      <w:sz w:val="16"/>
      <w:szCs w:val="16"/>
    </w:rPr>
  </w:style>
  <w:style w:type="paragraph" w:customStyle="1" w:styleId="xl74">
    <w:name w:val="xl74"/>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Bookman Old Style" w:hAnsi="Bookman Old Style" w:cs="Bookman Old Style"/>
      <w:sz w:val="16"/>
      <w:szCs w:val="16"/>
    </w:rPr>
  </w:style>
  <w:style w:type="paragraph" w:customStyle="1" w:styleId="xl75">
    <w:name w:val="xl75"/>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Bookman Old Style" w:hAnsi="Bookman Old Style" w:cs="Bookman Old Style"/>
      <w:sz w:val="16"/>
      <w:szCs w:val="16"/>
    </w:rPr>
  </w:style>
  <w:style w:type="paragraph" w:customStyle="1" w:styleId="Tekstpodstawowywcity211">
    <w:name w:val="Tekst podstawowy wcięty 211"/>
    <w:basedOn w:val="Normalny"/>
    <w:rsid w:val="002C46BC"/>
    <w:pPr>
      <w:widowControl/>
      <w:spacing w:line="240" w:lineRule="auto"/>
      <w:ind w:left="284" w:firstLine="0"/>
      <w:jc w:val="both"/>
    </w:pPr>
    <w:rPr>
      <w:rFonts w:ascii="Times New Roman" w:hAnsi="Times New Roman" w:cs="Times New Roman"/>
    </w:rPr>
  </w:style>
  <w:style w:type="paragraph" w:customStyle="1" w:styleId="xl65">
    <w:name w:val="xl65"/>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cs="Times New Roman"/>
      <w:sz w:val="24"/>
      <w:szCs w:val="24"/>
    </w:rPr>
  </w:style>
  <w:style w:type="paragraph" w:customStyle="1" w:styleId="xl66">
    <w:name w:val="xl66"/>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sz w:val="24"/>
      <w:szCs w:val="24"/>
    </w:rPr>
  </w:style>
  <w:style w:type="paragraph" w:customStyle="1" w:styleId="xl67">
    <w:name w:val="xl67"/>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sz w:val="24"/>
      <w:szCs w:val="24"/>
    </w:rPr>
  </w:style>
  <w:style w:type="paragraph" w:customStyle="1" w:styleId="xl68">
    <w:name w:val="xl68"/>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sz w:val="24"/>
      <w:szCs w:val="24"/>
    </w:rPr>
  </w:style>
  <w:style w:type="paragraph" w:customStyle="1" w:styleId="xl76">
    <w:name w:val="xl76"/>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pPr>
    <w:rPr>
      <w:b/>
      <w:bCs/>
      <w:sz w:val="20"/>
      <w:szCs w:val="20"/>
    </w:rPr>
  </w:style>
  <w:style w:type="paragraph" w:customStyle="1" w:styleId="xl77">
    <w:name w:val="xl77"/>
    <w:basedOn w:val="Normalny"/>
    <w:rsid w:val="002C46BC"/>
    <w:pPr>
      <w:widowControl/>
      <w:pBdr>
        <w:top w:val="single" w:sz="4" w:space="0" w:color="auto"/>
        <w:bottom w:val="single" w:sz="4" w:space="0" w:color="auto"/>
      </w:pBdr>
      <w:spacing w:before="100" w:beforeAutospacing="1" w:after="100" w:afterAutospacing="1" w:line="240" w:lineRule="auto"/>
      <w:ind w:left="0" w:firstLine="0"/>
    </w:pPr>
    <w:rPr>
      <w:rFonts w:ascii="Times New Roman" w:hAnsi="Times New Roman" w:cs="Times New Roman"/>
      <w:sz w:val="24"/>
      <w:szCs w:val="24"/>
    </w:rPr>
  </w:style>
  <w:style w:type="paragraph" w:customStyle="1" w:styleId="xl78">
    <w:name w:val="xl78"/>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cs="Times New Roman"/>
      <w:sz w:val="24"/>
      <w:szCs w:val="24"/>
    </w:rPr>
  </w:style>
  <w:style w:type="character" w:customStyle="1" w:styleId="Styl2Znak">
    <w:name w:val="Styl2 Znak"/>
    <w:link w:val="Styl2"/>
    <w:locked/>
    <w:rsid w:val="002C46BC"/>
    <w:rPr>
      <w:sz w:val="26"/>
      <w:szCs w:val="24"/>
    </w:rPr>
  </w:style>
  <w:style w:type="paragraph" w:customStyle="1" w:styleId="StandardowyStandardowy1">
    <w:name w:val="Standardowy.Standardowy1"/>
    <w:rsid w:val="002C46BC"/>
  </w:style>
  <w:style w:type="paragraph" w:customStyle="1" w:styleId="Tekstpodstawowy24">
    <w:name w:val="Tekst podstawowy 24"/>
    <w:basedOn w:val="Normalny"/>
    <w:rsid w:val="002C46BC"/>
    <w:pPr>
      <w:widowControl/>
      <w:suppressAutoHyphens/>
      <w:spacing w:after="120" w:line="480" w:lineRule="auto"/>
      <w:ind w:left="0" w:firstLine="0"/>
    </w:pPr>
    <w:rPr>
      <w:rFonts w:ascii="Times New Roman" w:hAnsi="Times New Roman" w:cs="Times New Roman"/>
      <w:sz w:val="24"/>
      <w:szCs w:val="24"/>
      <w:lang w:eastAsia="ar-SA"/>
    </w:rPr>
  </w:style>
  <w:style w:type="paragraph" w:customStyle="1" w:styleId="bodytext3">
    <w:name w:val="bodytext3"/>
    <w:basedOn w:val="Normalny"/>
    <w:rsid w:val="002C46BC"/>
    <w:pPr>
      <w:widowControl/>
      <w:spacing w:line="360" w:lineRule="auto"/>
      <w:ind w:left="0" w:firstLine="0"/>
      <w:jc w:val="both"/>
    </w:pPr>
    <w:rPr>
      <w:sz w:val="24"/>
      <w:szCs w:val="24"/>
    </w:rPr>
  </w:style>
  <w:style w:type="paragraph" w:customStyle="1" w:styleId="xl79">
    <w:name w:val="xl79"/>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ahoma" w:hAnsi="Tahoma" w:cs="Tahoma"/>
      <w:sz w:val="16"/>
      <w:szCs w:val="16"/>
    </w:rPr>
  </w:style>
  <w:style w:type="paragraph" w:customStyle="1" w:styleId="xl80">
    <w:name w:val="xl80"/>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ahoma" w:hAnsi="Tahoma" w:cs="Tahoma"/>
      <w:sz w:val="16"/>
      <w:szCs w:val="16"/>
    </w:rPr>
  </w:style>
  <w:style w:type="paragraph" w:customStyle="1" w:styleId="xl81">
    <w:name w:val="xl81"/>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sz w:val="16"/>
      <w:szCs w:val="16"/>
    </w:rPr>
  </w:style>
  <w:style w:type="paragraph" w:customStyle="1" w:styleId="xl82">
    <w:name w:val="xl82"/>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ahoma" w:hAnsi="Tahoma" w:cs="Tahoma"/>
      <w:sz w:val="16"/>
      <w:szCs w:val="16"/>
    </w:rPr>
  </w:style>
  <w:style w:type="paragraph" w:customStyle="1" w:styleId="xl83">
    <w:name w:val="xl83"/>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ahoma" w:hAnsi="Tahoma" w:cs="Tahoma"/>
      <w:sz w:val="16"/>
      <w:szCs w:val="16"/>
    </w:rPr>
  </w:style>
  <w:style w:type="paragraph" w:customStyle="1" w:styleId="xl85">
    <w:name w:val="xl85"/>
    <w:basedOn w:val="Normalny"/>
    <w:rsid w:val="002C46BC"/>
    <w:pPr>
      <w:widowControl/>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left="0" w:firstLine="0"/>
      <w:jc w:val="center"/>
    </w:pPr>
    <w:rPr>
      <w:b/>
      <w:bCs/>
      <w:sz w:val="16"/>
      <w:szCs w:val="16"/>
    </w:rPr>
  </w:style>
  <w:style w:type="paragraph" w:customStyle="1" w:styleId="xl86">
    <w:name w:val="xl86"/>
    <w:basedOn w:val="Normalny"/>
    <w:rsid w:val="002C46BC"/>
    <w:pPr>
      <w:widowControl/>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left="0" w:firstLine="0"/>
      <w:jc w:val="center"/>
    </w:pPr>
    <w:rPr>
      <w:b/>
      <w:bCs/>
      <w:sz w:val="16"/>
      <w:szCs w:val="16"/>
    </w:rPr>
  </w:style>
  <w:style w:type="paragraph" w:customStyle="1" w:styleId="xl87">
    <w:name w:val="xl87"/>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pPr>
    <w:rPr>
      <w:sz w:val="16"/>
      <w:szCs w:val="16"/>
    </w:rPr>
  </w:style>
  <w:style w:type="paragraph" w:customStyle="1" w:styleId="xl88">
    <w:name w:val="xl88"/>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16"/>
      <w:szCs w:val="16"/>
    </w:rPr>
  </w:style>
  <w:style w:type="paragraph" w:customStyle="1" w:styleId="xl89">
    <w:name w:val="xl89"/>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16"/>
      <w:szCs w:val="16"/>
    </w:rPr>
  </w:style>
  <w:style w:type="paragraph" w:customStyle="1" w:styleId="xl90">
    <w:name w:val="xl90"/>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pPr>
    <w:rPr>
      <w:b/>
      <w:bCs/>
      <w:sz w:val="16"/>
      <w:szCs w:val="16"/>
    </w:rPr>
  </w:style>
  <w:style w:type="paragraph" w:customStyle="1" w:styleId="xl91">
    <w:name w:val="xl91"/>
    <w:basedOn w:val="Normalny"/>
    <w:rsid w:val="002C46BC"/>
    <w:pPr>
      <w:widowControl/>
      <w:pBdr>
        <w:top w:val="single" w:sz="4" w:space="0" w:color="auto"/>
        <w:bottom w:val="single" w:sz="4" w:space="0" w:color="auto"/>
      </w:pBdr>
      <w:spacing w:before="100" w:beforeAutospacing="1" w:after="100" w:afterAutospacing="1" w:line="240" w:lineRule="auto"/>
      <w:ind w:left="0" w:firstLine="0"/>
      <w:jc w:val="center"/>
    </w:pPr>
    <w:rPr>
      <w:b/>
      <w:bCs/>
      <w:sz w:val="16"/>
      <w:szCs w:val="16"/>
    </w:rPr>
  </w:style>
  <w:style w:type="paragraph" w:customStyle="1" w:styleId="xl92">
    <w:name w:val="xl92"/>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16"/>
      <w:szCs w:val="16"/>
    </w:rPr>
  </w:style>
  <w:style w:type="paragraph" w:customStyle="1" w:styleId="xl93">
    <w:name w:val="xl93"/>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hAnsi="Times New Roman" w:cs="Times New Roman"/>
      <w:sz w:val="24"/>
      <w:szCs w:val="24"/>
    </w:rPr>
  </w:style>
  <w:style w:type="paragraph" w:customStyle="1" w:styleId="xl94">
    <w:name w:val="xl94"/>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pPr>
    <w:rPr>
      <w:b/>
      <w:bCs/>
      <w:sz w:val="16"/>
      <w:szCs w:val="16"/>
    </w:rPr>
  </w:style>
  <w:style w:type="paragraph" w:customStyle="1" w:styleId="xl95">
    <w:name w:val="xl95"/>
    <w:basedOn w:val="Normalny"/>
    <w:rsid w:val="002C46BC"/>
    <w:pPr>
      <w:widowControl/>
      <w:pBdr>
        <w:top w:val="single" w:sz="4" w:space="0" w:color="auto"/>
        <w:bottom w:val="single" w:sz="4" w:space="0" w:color="auto"/>
      </w:pBdr>
      <w:spacing w:before="100" w:beforeAutospacing="1" w:after="100" w:afterAutospacing="1" w:line="240" w:lineRule="auto"/>
      <w:ind w:left="0" w:firstLine="0"/>
      <w:jc w:val="center"/>
    </w:pPr>
    <w:rPr>
      <w:b/>
      <w:bCs/>
      <w:sz w:val="16"/>
      <w:szCs w:val="16"/>
    </w:rPr>
  </w:style>
  <w:style w:type="paragraph" w:customStyle="1" w:styleId="xl96">
    <w:name w:val="xl96"/>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16"/>
      <w:szCs w:val="16"/>
    </w:rPr>
  </w:style>
  <w:style w:type="paragraph" w:customStyle="1" w:styleId="xl97">
    <w:name w:val="xl97"/>
    <w:basedOn w:val="Normalny"/>
    <w:rsid w:val="002C46BC"/>
    <w:pPr>
      <w:widowControl/>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left="0" w:firstLine="0"/>
      <w:jc w:val="center"/>
    </w:pPr>
    <w:rPr>
      <w:b/>
      <w:bCs/>
      <w:sz w:val="16"/>
      <w:szCs w:val="16"/>
    </w:rPr>
  </w:style>
  <w:style w:type="paragraph" w:customStyle="1" w:styleId="xl98">
    <w:name w:val="xl98"/>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hAnsi="Times New Roman" w:cs="Times New Roman"/>
      <w:sz w:val="24"/>
      <w:szCs w:val="24"/>
    </w:rPr>
  </w:style>
  <w:style w:type="paragraph" w:customStyle="1" w:styleId="xl99">
    <w:name w:val="xl99"/>
    <w:basedOn w:val="Normalny"/>
    <w:rsid w:val="002C46BC"/>
    <w:pPr>
      <w:widowControl/>
      <w:pBdr>
        <w:left w:val="single" w:sz="4" w:space="0" w:color="auto"/>
        <w:right w:val="single" w:sz="4" w:space="0" w:color="auto"/>
      </w:pBdr>
      <w:spacing w:before="100" w:beforeAutospacing="1" w:after="100" w:afterAutospacing="1" w:line="240" w:lineRule="auto"/>
      <w:ind w:left="0" w:firstLine="0"/>
      <w:jc w:val="center"/>
    </w:pPr>
    <w:rPr>
      <w:rFonts w:ascii="Times New Roman" w:hAnsi="Times New Roman" w:cs="Times New Roman"/>
      <w:sz w:val="24"/>
      <w:szCs w:val="24"/>
    </w:rPr>
  </w:style>
  <w:style w:type="paragraph" w:customStyle="1" w:styleId="xl100">
    <w:name w:val="xl100"/>
    <w:basedOn w:val="Normalny"/>
    <w:rsid w:val="002C46BC"/>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hAnsi="Times New Roman" w:cs="Times New Roman"/>
      <w:sz w:val="24"/>
      <w:szCs w:val="24"/>
    </w:rPr>
  </w:style>
  <w:style w:type="paragraph" w:customStyle="1" w:styleId="xl101">
    <w:name w:val="xl101"/>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pPr>
    <w:rPr>
      <w:sz w:val="16"/>
      <w:szCs w:val="16"/>
    </w:rPr>
  </w:style>
  <w:style w:type="paragraph" w:customStyle="1" w:styleId="xl102">
    <w:name w:val="xl102"/>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pPr>
    <w:rPr>
      <w:sz w:val="16"/>
      <w:szCs w:val="16"/>
    </w:rPr>
  </w:style>
  <w:style w:type="paragraph" w:customStyle="1" w:styleId="xl103">
    <w:name w:val="xl103"/>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pPr>
    <w:rPr>
      <w:rFonts w:ascii="Tahoma" w:hAnsi="Tahoma" w:cs="Tahoma"/>
      <w:sz w:val="16"/>
      <w:szCs w:val="16"/>
    </w:rPr>
  </w:style>
  <w:style w:type="paragraph" w:customStyle="1" w:styleId="xl104">
    <w:name w:val="xl104"/>
    <w:basedOn w:val="Normalny"/>
    <w:rsid w:val="002C46BC"/>
    <w:pPr>
      <w:widowControl/>
      <w:pBdr>
        <w:left w:val="single" w:sz="4" w:space="0" w:color="auto"/>
        <w:right w:val="single" w:sz="4" w:space="0" w:color="auto"/>
      </w:pBdr>
      <w:spacing w:before="100" w:beforeAutospacing="1" w:after="100" w:afterAutospacing="1" w:line="240" w:lineRule="auto"/>
      <w:ind w:left="0" w:firstLine="0"/>
      <w:jc w:val="center"/>
    </w:pPr>
    <w:rPr>
      <w:sz w:val="24"/>
      <w:szCs w:val="24"/>
    </w:rPr>
  </w:style>
  <w:style w:type="paragraph" w:customStyle="1" w:styleId="xl105">
    <w:name w:val="xl105"/>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24"/>
      <w:szCs w:val="24"/>
    </w:rPr>
  </w:style>
  <w:style w:type="paragraph" w:customStyle="1" w:styleId="xl106">
    <w:name w:val="xl106"/>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sz w:val="24"/>
      <w:szCs w:val="24"/>
    </w:rPr>
  </w:style>
  <w:style w:type="paragraph" w:customStyle="1" w:styleId="xl107">
    <w:name w:val="xl107"/>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sz w:val="24"/>
      <w:szCs w:val="24"/>
    </w:rPr>
  </w:style>
  <w:style w:type="paragraph" w:customStyle="1" w:styleId="xl108">
    <w:name w:val="xl108"/>
    <w:basedOn w:val="Normalny"/>
    <w:rsid w:val="002C46BC"/>
    <w:pPr>
      <w:widowControl/>
      <w:spacing w:before="100" w:beforeAutospacing="1" w:after="100" w:afterAutospacing="1" w:line="240" w:lineRule="auto"/>
      <w:ind w:left="0" w:firstLine="0"/>
    </w:pPr>
    <w:rPr>
      <w:sz w:val="24"/>
      <w:szCs w:val="24"/>
    </w:rPr>
  </w:style>
  <w:style w:type="paragraph" w:customStyle="1" w:styleId="xl109">
    <w:name w:val="xl109"/>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24"/>
      <w:szCs w:val="24"/>
    </w:rPr>
  </w:style>
  <w:style w:type="paragraph" w:customStyle="1" w:styleId="xl110">
    <w:name w:val="xl110"/>
    <w:basedOn w:val="Normalny"/>
    <w:rsid w:val="002C46BC"/>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b/>
      <w:bCs/>
      <w:sz w:val="24"/>
      <w:szCs w:val="24"/>
    </w:rPr>
  </w:style>
  <w:style w:type="paragraph" w:customStyle="1" w:styleId="xl111">
    <w:name w:val="xl111"/>
    <w:basedOn w:val="Normalny"/>
    <w:rsid w:val="002C46BC"/>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right"/>
    </w:pPr>
    <w:rPr>
      <w:sz w:val="24"/>
      <w:szCs w:val="24"/>
    </w:rPr>
  </w:style>
  <w:style w:type="paragraph" w:customStyle="1" w:styleId="xl112">
    <w:name w:val="xl112"/>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right"/>
    </w:pPr>
    <w:rPr>
      <w:sz w:val="24"/>
      <w:szCs w:val="24"/>
    </w:rPr>
  </w:style>
  <w:style w:type="paragraph" w:customStyle="1" w:styleId="xl113">
    <w:name w:val="xl113"/>
    <w:basedOn w:val="Normalny"/>
    <w:rsid w:val="002C46BC"/>
    <w:pPr>
      <w:widowControl/>
      <w:pBdr>
        <w:left w:val="single" w:sz="4" w:space="0" w:color="auto"/>
        <w:bottom w:val="single" w:sz="4" w:space="0" w:color="auto"/>
      </w:pBdr>
      <w:spacing w:before="100" w:beforeAutospacing="1" w:after="100" w:afterAutospacing="1" w:line="240" w:lineRule="auto"/>
      <w:ind w:left="0" w:firstLine="0"/>
    </w:pPr>
    <w:rPr>
      <w:sz w:val="24"/>
      <w:szCs w:val="24"/>
    </w:rPr>
  </w:style>
  <w:style w:type="paragraph" w:customStyle="1" w:styleId="xl114">
    <w:name w:val="xl114"/>
    <w:basedOn w:val="Normalny"/>
    <w:rsid w:val="002C46BC"/>
    <w:pPr>
      <w:widowControl/>
      <w:pBdr>
        <w:left w:val="single" w:sz="4" w:space="0" w:color="auto"/>
        <w:bottom w:val="single" w:sz="4" w:space="0" w:color="auto"/>
      </w:pBdr>
      <w:spacing w:before="100" w:beforeAutospacing="1" w:after="100" w:afterAutospacing="1" w:line="240" w:lineRule="auto"/>
      <w:ind w:left="0" w:firstLine="0"/>
      <w:jc w:val="center"/>
    </w:pPr>
    <w:rPr>
      <w:b/>
      <w:bCs/>
      <w:sz w:val="24"/>
      <w:szCs w:val="24"/>
    </w:rPr>
  </w:style>
  <w:style w:type="paragraph" w:customStyle="1" w:styleId="xl115">
    <w:name w:val="xl115"/>
    <w:basedOn w:val="Normalny"/>
    <w:rsid w:val="002C46BC"/>
    <w:pPr>
      <w:widowControl/>
      <w:pBdr>
        <w:left w:val="single" w:sz="4" w:space="0" w:color="auto"/>
        <w:bottom w:val="single" w:sz="4" w:space="0" w:color="auto"/>
      </w:pBdr>
      <w:spacing w:before="100" w:beforeAutospacing="1" w:after="100" w:afterAutospacing="1" w:line="240" w:lineRule="auto"/>
      <w:ind w:left="0" w:firstLine="0"/>
      <w:jc w:val="right"/>
    </w:pPr>
    <w:rPr>
      <w:sz w:val="24"/>
      <w:szCs w:val="24"/>
    </w:rPr>
  </w:style>
  <w:style w:type="paragraph" w:customStyle="1" w:styleId="xl116">
    <w:name w:val="xl116"/>
    <w:basedOn w:val="Normalny"/>
    <w:rsid w:val="002C46BC"/>
    <w:pPr>
      <w:widowControl/>
      <w:pBdr>
        <w:left w:val="single" w:sz="4" w:space="0" w:color="auto"/>
        <w:bottom w:val="single" w:sz="4" w:space="0" w:color="auto"/>
      </w:pBdr>
      <w:shd w:val="clear" w:color="auto" w:fill="C0C0C0"/>
      <w:spacing w:before="100" w:beforeAutospacing="1" w:after="100" w:afterAutospacing="1" w:line="240" w:lineRule="auto"/>
      <w:ind w:left="0" w:firstLine="0"/>
    </w:pPr>
    <w:rPr>
      <w:sz w:val="24"/>
      <w:szCs w:val="24"/>
    </w:rPr>
  </w:style>
  <w:style w:type="paragraph" w:customStyle="1" w:styleId="xl117">
    <w:name w:val="xl117"/>
    <w:basedOn w:val="Normalny"/>
    <w:rsid w:val="002C46BC"/>
    <w:pPr>
      <w:widowControl/>
      <w:pBdr>
        <w:left w:val="single" w:sz="4" w:space="0" w:color="auto"/>
        <w:bottom w:val="single" w:sz="4" w:space="0" w:color="auto"/>
      </w:pBdr>
      <w:shd w:val="clear" w:color="auto" w:fill="C0C0C0"/>
      <w:spacing w:before="100" w:beforeAutospacing="1" w:after="100" w:afterAutospacing="1" w:line="240" w:lineRule="auto"/>
      <w:ind w:left="0" w:firstLine="0"/>
      <w:jc w:val="center"/>
    </w:pPr>
    <w:rPr>
      <w:b/>
      <w:bCs/>
      <w:sz w:val="24"/>
      <w:szCs w:val="24"/>
    </w:rPr>
  </w:style>
  <w:style w:type="paragraph" w:customStyle="1" w:styleId="xl118">
    <w:name w:val="xl118"/>
    <w:basedOn w:val="Normalny"/>
    <w:rsid w:val="002C46BC"/>
    <w:pPr>
      <w:widowControl/>
      <w:pBdr>
        <w:left w:val="single" w:sz="4" w:space="0" w:color="auto"/>
        <w:bottom w:val="single" w:sz="4" w:space="0" w:color="auto"/>
      </w:pBdr>
      <w:shd w:val="clear" w:color="auto" w:fill="C0C0C0"/>
      <w:spacing w:before="100" w:beforeAutospacing="1" w:after="100" w:afterAutospacing="1" w:line="240" w:lineRule="auto"/>
      <w:ind w:left="0" w:firstLine="0"/>
      <w:jc w:val="right"/>
    </w:pPr>
    <w:rPr>
      <w:sz w:val="24"/>
      <w:szCs w:val="24"/>
    </w:rPr>
  </w:style>
  <w:style w:type="paragraph" w:customStyle="1" w:styleId="xl119">
    <w:name w:val="xl119"/>
    <w:basedOn w:val="Normalny"/>
    <w:rsid w:val="002C46BC"/>
    <w:pPr>
      <w:widowControl/>
      <w:pBdr>
        <w:left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sz w:val="24"/>
      <w:szCs w:val="24"/>
    </w:rPr>
  </w:style>
  <w:style w:type="paragraph" w:customStyle="1" w:styleId="xl120">
    <w:name w:val="xl120"/>
    <w:basedOn w:val="Normalny"/>
    <w:rsid w:val="002C46BC"/>
    <w:pPr>
      <w:widowControl/>
      <w:pBdr>
        <w:top w:val="single" w:sz="4" w:space="0" w:color="auto"/>
        <w:bottom w:val="single" w:sz="4" w:space="0" w:color="auto"/>
      </w:pBdr>
      <w:shd w:val="clear" w:color="auto" w:fill="FFFFFF"/>
      <w:spacing w:before="100" w:beforeAutospacing="1" w:after="100" w:afterAutospacing="1" w:line="240" w:lineRule="auto"/>
      <w:ind w:left="0" w:firstLine="0"/>
      <w:jc w:val="center"/>
    </w:pPr>
    <w:rPr>
      <w:b/>
      <w:bCs/>
      <w:sz w:val="24"/>
      <w:szCs w:val="24"/>
    </w:rPr>
  </w:style>
  <w:style w:type="paragraph" w:customStyle="1" w:styleId="xl121">
    <w:name w:val="xl121"/>
    <w:basedOn w:val="Normalny"/>
    <w:rsid w:val="002C46BC"/>
    <w:pPr>
      <w:widowControl/>
      <w:pBdr>
        <w:top w:val="single" w:sz="4" w:space="0" w:color="auto"/>
        <w:bottom w:val="single" w:sz="4" w:space="0" w:color="auto"/>
      </w:pBdr>
      <w:spacing w:before="100" w:beforeAutospacing="1" w:after="100" w:afterAutospacing="1" w:line="240" w:lineRule="auto"/>
      <w:ind w:left="0" w:firstLine="0"/>
      <w:jc w:val="center"/>
    </w:pPr>
    <w:rPr>
      <w:b/>
      <w:bCs/>
      <w:sz w:val="24"/>
      <w:szCs w:val="24"/>
    </w:rPr>
  </w:style>
  <w:style w:type="paragraph" w:customStyle="1" w:styleId="xl122">
    <w:name w:val="xl122"/>
    <w:basedOn w:val="Normalny"/>
    <w:rsid w:val="002C46BC"/>
    <w:pPr>
      <w:widowControl/>
      <w:pBdr>
        <w:top w:val="single" w:sz="4" w:space="0" w:color="auto"/>
        <w:bottom w:val="single" w:sz="4" w:space="0" w:color="auto"/>
      </w:pBdr>
      <w:shd w:val="clear" w:color="auto" w:fill="C0C0C0"/>
      <w:spacing w:before="100" w:beforeAutospacing="1" w:after="100" w:afterAutospacing="1" w:line="240" w:lineRule="auto"/>
      <w:ind w:left="0" w:firstLine="0"/>
      <w:jc w:val="center"/>
    </w:pPr>
    <w:rPr>
      <w:b/>
      <w:bCs/>
      <w:sz w:val="24"/>
      <w:szCs w:val="24"/>
    </w:rPr>
  </w:style>
  <w:style w:type="paragraph" w:customStyle="1" w:styleId="xl123">
    <w:name w:val="xl123"/>
    <w:basedOn w:val="Normalny"/>
    <w:rsid w:val="002C46BC"/>
    <w:pPr>
      <w:widowControl/>
      <w:pBdr>
        <w:top w:val="single" w:sz="4" w:space="0" w:color="auto"/>
        <w:left w:val="single" w:sz="4" w:space="0" w:color="auto"/>
        <w:bottom w:val="single" w:sz="4" w:space="0" w:color="auto"/>
      </w:pBdr>
      <w:shd w:val="clear" w:color="auto" w:fill="C0C0C0"/>
      <w:spacing w:before="100" w:beforeAutospacing="1" w:after="100" w:afterAutospacing="1" w:line="240" w:lineRule="auto"/>
      <w:ind w:left="0" w:firstLine="0"/>
      <w:jc w:val="right"/>
    </w:pPr>
    <w:rPr>
      <w:sz w:val="24"/>
      <w:szCs w:val="24"/>
    </w:rPr>
  </w:style>
  <w:style w:type="paragraph" w:customStyle="1" w:styleId="xl124">
    <w:name w:val="xl124"/>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pPr>
    <w:rPr>
      <w:sz w:val="24"/>
      <w:szCs w:val="24"/>
    </w:rPr>
  </w:style>
  <w:style w:type="paragraph" w:customStyle="1" w:styleId="xl125">
    <w:name w:val="xl125"/>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24"/>
      <w:szCs w:val="24"/>
    </w:rPr>
  </w:style>
  <w:style w:type="paragraph" w:customStyle="1" w:styleId="xl126">
    <w:name w:val="xl126"/>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right"/>
    </w:pPr>
    <w:rPr>
      <w:sz w:val="24"/>
      <w:szCs w:val="24"/>
    </w:rPr>
  </w:style>
  <w:style w:type="paragraph" w:customStyle="1" w:styleId="xl127">
    <w:name w:val="xl127"/>
    <w:basedOn w:val="Normalny"/>
    <w:rsid w:val="002C46BC"/>
    <w:pPr>
      <w:widowControl/>
      <w:pBdr>
        <w:bottom w:val="single" w:sz="4" w:space="0" w:color="auto"/>
      </w:pBdr>
      <w:spacing w:before="100" w:beforeAutospacing="1" w:after="100" w:afterAutospacing="1" w:line="240" w:lineRule="auto"/>
      <w:ind w:left="0" w:firstLine="0"/>
      <w:jc w:val="center"/>
    </w:pPr>
    <w:rPr>
      <w:b/>
      <w:bCs/>
      <w:sz w:val="24"/>
      <w:szCs w:val="24"/>
    </w:rPr>
  </w:style>
  <w:style w:type="paragraph" w:customStyle="1" w:styleId="xl128">
    <w:name w:val="xl128"/>
    <w:basedOn w:val="Normalny"/>
    <w:rsid w:val="002C46BC"/>
    <w:pPr>
      <w:widowControl/>
      <w:pBdr>
        <w:top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b/>
      <w:bCs/>
      <w:sz w:val="24"/>
      <w:szCs w:val="24"/>
    </w:rPr>
  </w:style>
  <w:style w:type="paragraph" w:customStyle="1" w:styleId="xl129">
    <w:name w:val="xl129"/>
    <w:basedOn w:val="Normalny"/>
    <w:rsid w:val="002C46BC"/>
    <w:pPr>
      <w:widowControl/>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b/>
      <w:bCs/>
      <w:sz w:val="24"/>
      <w:szCs w:val="24"/>
    </w:rPr>
  </w:style>
  <w:style w:type="paragraph" w:customStyle="1" w:styleId="xl130">
    <w:name w:val="xl130"/>
    <w:basedOn w:val="Normalny"/>
    <w:rsid w:val="002C46BC"/>
    <w:pPr>
      <w:widowControl/>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pPr>
    <w:rPr>
      <w:sz w:val="24"/>
      <w:szCs w:val="24"/>
    </w:rPr>
  </w:style>
  <w:style w:type="paragraph" w:customStyle="1" w:styleId="xl131">
    <w:name w:val="xl131"/>
    <w:basedOn w:val="Normalny"/>
    <w:rsid w:val="002C46BC"/>
    <w:pPr>
      <w:widowControl/>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sz w:val="24"/>
      <w:szCs w:val="24"/>
    </w:rPr>
  </w:style>
  <w:style w:type="paragraph" w:customStyle="1" w:styleId="xl132">
    <w:name w:val="xl132"/>
    <w:basedOn w:val="Normalny"/>
    <w:rsid w:val="002C46BC"/>
    <w:pPr>
      <w:widowControl/>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right"/>
    </w:pPr>
    <w:rPr>
      <w:sz w:val="24"/>
      <w:szCs w:val="24"/>
    </w:rPr>
  </w:style>
  <w:style w:type="paragraph" w:customStyle="1" w:styleId="xl133">
    <w:name w:val="xl133"/>
    <w:basedOn w:val="Normalny"/>
    <w:rsid w:val="002C46BC"/>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pPr>
    <w:rPr>
      <w:b/>
      <w:bCs/>
      <w:sz w:val="24"/>
      <w:szCs w:val="24"/>
    </w:rPr>
  </w:style>
  <w:style w:type="paragraph" w:customStyle="1" w:styleId="xl134">
    <w:name w:val="xl134"/>
    <w:basedOn w:val="Normalny"/>
    <w:rsid w:val="002C46BC"/>
    <w:pPr>
      <w:widowControl/>
      <w:pBdr>
        <w:top w:val="single" w:sz="4" w:space="0" w:color="auto"/>
        <w:bottom w:val="single" w:sz="4" w:space="0" w:color="auto"/>
      </w:pBdr>
      <w:spacing w:before="100" w:beforeAutospacing="1" w:after="100" w:afterAutospacing="1" w:line="240" w:lineRule="auto"/>
      <w:ind w:left="0" w:firstLine="0"/>
      <w:jc w:val="center"/>
    </w:pPr>
    <w:rPr>
      <w:b/>
      <w:bCs/>
      <w:sz w:val="24"/>
      <w:szCs w:val="24"/>
    </w:rPr>
  </w:style>
  <w:style w:type="paragraph" w:customStyle="1" w:styleId="xl135">
    <w:name w:val="xl135"/>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24"/>
      <w:szCs w:val="24"/>
    </w:rPr>
  </w:style>
  <w:style w:type="paragraph" w:customStyle="1" w:styleId="xl136">
    <w:name w:val="xl136"/>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sz w:val="24"/>
      <w:szCs w:val="24"/>
    </w:rPr>
  </w:style>
  <w:style w:type="paragraph" w:customStyle="1" w:styleId="xl137">
    <w:name w:val="xl137"/>
    <w:basedOn w:val="Normalny"/>
    <w:rsid w:val="002C46BC"/>
    <w:pPr>
      <w:widowControl/>
      <w:pBdr>
        <w:top w:val="single" w:sz="4" w:space="0" w:color="auto"/>
        <w:bottom w:val="single" w:sz="4" w:space="0" w:color="auto"/>
      </w:pBdr>
      <w:spacing w:before="100" w:beforeAutospacing="1" w:after="100" w:afterAutospacing="1" w:line="240" w:lineRule="auto"/>
      <w:ind w:left="0" w:firstLine="0"/>
      <w:jc w:val="center"/>
    </w:pPr>
    <w:rPr>
      <w:b/>
      <w:bCs/>
      <w:sz w:val="24"/>
      <w:szCs w:val="24"/>
    </w:rPr>
  </w:style>
  <w:style w:type="paragraph" w:customStyle="1" w:styleId="xl138">
    <w:name w:val="xl138"/>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b/>
      <w:bCs/>
      <w:sz w:val="24"/>
      <w:szCs w:val="24"/>
    </w:rPr>
  </w:style>
  <w:style w:type="paragraph" w:customStyle="1" w:styleId="ZnakZnak9ZnakZnakZnakZnakZnakZnakZnakZnak">
    <w:name w:val="Znak Znak9 Znak Znak Znak Znak Znak Znak Znak Znak"/>
    <w:basedOn w:val="Normalny"/>
    <w:uiPriority w:val="99"/>
    <w:rsid w:val="002C46BC"/>
    <w:pPr>
      <w:widowControl/>
      <w:spacing w:line="240" w:lineRule="auto"/>
      <w:ind w:left="0" w:firstLine="0"/>
    </w:pPr>
    <w:rPr>
      <w:rFonts w:ascii="Times New Roman" w:hAnsi="Times New Roman" w:cs="Times New Roman"/>
      <w:sz w:val="24"/>
      <w:szCs w:val="24"/>
    </w:rPr>
  </w:style>
  <w:style w:type="character" w:customStyle="1" w:styleId="nazwa">
    <w:name w:val="nazwa"/>
    <w:basedOn w:val="Domylnaczcionkaakapitu"/>
    <w:uiPriority w:val="99"/>
    <w:rsid w:val="002C46BC"/>
    <w:rPr>
      <w:rFonts w:ascii="Times New Roman" w:hAnsi="Times New Roman" w:cs="Times New Roman" w:hint="default"/>
    </w:rPr>
  </w:style>
  <w:style w:type="character" w:customStyle="1" w:styleId="shl1">
    <w:name w:val="shl1"/>
    <w:basedOn w:val="Domylnaczcionkaakapitu"/>
    <w:uiPriority w:val="99"/>
    <w:rsid w:val="002C46BC"/>
    <w:rPr>
      <w:rFonts w:ascii="Times New Roman" w:hAnsi="Times New Roman" w:cs="Times New Roman" w:hint="default"/>
      <w:shd w:val="clear" w:color="auto" w:fill="FFFF00"/>
    </w:rPr>
  </w:style>
  <w:style w:type="character" w:customStyle="1" w:styleId="ZnakZnak4">
    <w:name w:val="Znak Znak4"/>
    <w:basedOn w:val="Domylnaczcionkaakapitu"/>
    <w:uiPriority w:val="99"/>
    <w:locked/>
    <w:rsid w:val="002C46BC"/>
    <w:rPr>
      <w:rFonts w:ascii="Arial" w:hAnsi="Arial" w:cs="Arial" w:hint="default"/>
      <w:sz w:val="22"/>
      <w:szCs w:val="22"/>
      <w:lang w:val="pl-PL" w:eastAsia="pl-PL" w:bidi="ar-SA"/>
    </w:rPr>
  </w:style>
  <w:style w:type="character" w:customStyle="1" w:styleId="ff24">
    <w:name w:val="ff24"/>
    <w:basedOn w:val="Domylnaczcionkaakapitu"/>
    <w:rsid w:val="002C46BC"/>
    <w:rPr>
      <w:rFonts w:ascii="Tahoma" w:hAnsi="Tahoma" w:cs="Tahoma" w:hint="default"/>
    </w:rPr>
  </w:style>
  <w:style w:type="character" w:customStyle="1" w:styleId="st">
    <w:name w:val="st"/>
    <w:basedOn w:val="Domylnaczcionkaakapitu"/>
    <w:uiPriority w:val="99"/>
    <w:rsid w:val="002C46BC"/>
    <w:rPr>
      <w:rFonts w:ascii="Times New Roman" w:hAnsi="Times New Roman" w:cs="Times New Roman" w:hint="default"/>
    </w:rPr>
  </w:style>
  <w:style w:type="character" w:customStyle="1" w:styleId="bb1">
    <w:name w:val="bb1"/>
    <w:basedOn w:val="Domylnaczcionkaakapitu"/>
    <w:rsid w:val="002C46BC"/>
    <w:rPr>
      <w:rFonts w:ascii="Arial" w:hAnsi="Arial" w:cs="Arial" w:hint="default"/>
      <w:b/>
      <w:bCs/>
      <w:color w:val="666666"/>
      <w:sz w:val="18"/>
      <w:szCs w:val="18"/>
    </w:rPr>
  </w:style>
  <w:style w:type="character" w:customStyle="1" w:styleId="FontStyle24">
    <w:name w:val="Font Style24"/>
    <w:basedOn w:val="Domylnaczcionkaakapitu"/>
    <w:rsid w:val="002C46BC"/>
    <w:rPr>
      <w:rFonts w:ascii="Arial" w:hAnsi="Arial" w:cs="Arial" w:hint="default"/>
      <w:sz w:val="22"/>
      <w:szCs w:val="22"/>
    </w:rPr>
  </w:style>
  <w:style w:type="character" w:customStyle="1" w:styleId="FontStyle23">
    <w:name w:val="Font Style23"/>
    <w:basedOn w:val="Domylnaczcionkaakapitu"/>
    <w:rsid w:val="002C46BC"/>
    <w:rPr>
      <w:rFonts w:ascii="Georgia" w:hAnsi="Georgia" w:cs="Georgia" w:hint="default"/>
      <w:b/>
      <w:bCs/>
      <w:sz w:val="20"/>
      <w:szCs w:val="20"/>
    </w:rPr>
  </w:style>
  <w:style w:type="paragraph" w:styleId="Nagwekspisutreci">
    <w:name w:val="TOC Heading"/>
    <w:basedOn w:val="Nagwek1"/>
    <w:next w:val="Normalny"/>
    <w:qFormat/>
    <w:rsid w:val="002C46BC"/>
    <w:pPr>
      <w:keepLines/>
      <w:widowControl/>
      <w:numPr>
        <w:numId w:val="0"/>
      </w:numPr>
      <w:spacing w:before="480" w:line="276" w:lineRule="auto"/>
      <w:outlineLvl w:val="9"/>
    </w:pPr>
    <w:rPr>
      <w:rFonts w:ascii="Cambria" w:hAnsi="Cambria" w:cs="Times New Roman"/>
      <w:color w:val="365F91"/>
      <w:sz w:val="28"/>
      <w:szCs w:val="28"/>
      <w:lang w:eastAsia="en-US"/>
    </w:rPr>
  </w:style>
  <w:style w:type="paragraph" w:styleId="Spistreci2">
    <w:name w:val="toc 2"/>
    <w:basedOn w:val="Normalny"/>
    <w:next w:val="Normalny"/>
    <w:autoRedefine/>
    <w:locked/>
    <w:rsid w:val="002C46BC"/>
    <w:pPr>
      <w:widowControl/>
      <w:tabs>
        <w:tab w:val="right" w:leader="dot" w:pos="9372"/>
      </w:tabs>
      <w:spacing w:line="240" w:lineRule="auto"/>
      <w:ind w:left="220" w:firstLine="0"/>
    </w:pPr>
    <w:rPr>
      <w:rFonts w:ascii="Bookman Old Style" w:hAnsi="Bookman Old Style" w:cs="Times New Roman"/>
      <w:noProof/>
      <w:sz w:val="18"/>
      <w:szCs w:val="18"/>
      <w:lang w:eastAsia="en-US"/>
    </w:rPr>
  </w:style>
  <w:style w:type="paragraph" w:styleId="Spistreci3">
    <w:name w:val="toc 3"/>
    <w:basedOn w:val="Normalny"/>
    <w:next w:val="Normalny"/>
    <w:autoRedefine/>
    <w:locked/>
    <w:rsid w:val="002C46BC"/>
    <w:pPr>
      <w:widowControl/>
      <w:tabs>
        <w:tab w:val="right" w:leader="dot" w:pos="9372"/>
      </w:tabs>
      <w:spacing w:line="240" w:lineRule="auto"/>
      <w:ind w:left="440" w:firstLine="0"/>
    </w:pPr>
    <w:rPr>
      <w:rFonts w:ascii="Bookman Old Style" w:hAnsi="Bookman Old Style" w:cs="Times New Roman"/>
      <w:noProof/>
      <w:sz w:val="16"/>
      <w:szCs w:val="16"/>
      <w:lang w:eastAsia="en-US"/>
    </w:rPr>
  </w:style>
  <w:style w:type="table" w:customStyle="1" w:styleId="Tabela-Siatka4">
    <w:name w:val="Tabela - Siatka4"/>
    <w:basedOn w:val="Standardowy"/>
    <w:uiPriority w:val="59"/>
    <w:rsid w:val="002C46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StylPunktowane11ptPogrubienieKonspektynumerowaneTim1">
    <w:name w:val="Styl Styl Punktowane 11 pt Pogrubienie + Konspekty numerowane Tim...1"/>
    <w:rsid w:val="002C46BC"/>
    <w:pPr>
      <w:numPr>
        <w:numId w:val="66"/>
      </w:numPr>
    </w:pPr>
  </w:style>
  <w:style w:type="paragraph" w:customStyle="1" w:styleId="ZLITLITwPKTzmlitwpktliter">
    <w:name w:val="Z_LIT/LIT_w_PKT – zm. lit. w pkt literą"/>
    <w:basedOn w:val="Normalny"/>
    <w:uiPriority w:val="48"/>
    <w:qFormat/>
    <w:rsid w:val="002C46BC"/>
    <w:pPr>
      <w:widowControl/>
      <w:spacing w:line="360" w:lineRule="auto"/>
      <w:ind w:left="1973" w:hanging="476"/>
      <w:jc w:val="both"/>
    </w:pPr>
    <w:rPr>
      <w:rFonts w:ascii="Times" w:hAnsi="Times"/>
      <w:bCs/>
      <w:sz w:val="24"/>
      <w:szCs w:val="20"/>
    </w:rPr>
  </w:style>
  <w:style w:type="paragraph" w:styleId="Spistreci4">
    <w:name w:val="toc 4"/>
    <w:basedOn w:val="Normalny"/>
    <w:next w:val="Normalny"/>
    <w:autoRedefine/>
    <w:uiPriority w:val="99"/>
    <w:unhideWhenUsed/>
    <w:locked/>
    <w:rsid w:val="002C46BC"/>
    <w:pPr>
      <w:widowControl/>
      <w:spacing w:after="100" w:line="276" w:lineRule="auto"/>
      <w:ind w:left="660" w:firstLine="0"/>
    </w:pPr>
    <w:rPr>
      <w:rFonts w:ascii="Calibri" w:eastAsia="Calibri" w:hAnsi="Calibri" w:cs="Times New Roman"/>
      <w:lang w:eastAsia="en-US"/>
    </w:rPr>
  </w:style>
  <w:style w:type="character" w:styleId="Wyrnieniedelikatne">
    <w:name w:val="Subtle Emphasis"/>
    <w:basedOn w:val="Domylnaczcionkaakapitu"/>
    <w:uiPriority w:val="19"/>
    <w:qFormat/>
    <w:rsid w:val="002C46BC"/>
    <w:rPr>
      <w:i/>
      <w:iCs/>
      <w:color w:val="808080"/>
    </w:rPr>
  </w:style>
  <w:style w:type="character" w:customStyle="1" w:styleId="dane1">
    <w:name w:val="dane1"/>
    <w:rsid w:val="002C46BC"/>
    <w:rPr>
      <w:color w:val="0000CD"/>
    </w:rPr>
  </w:style>
  <w:style w:type="paragraph" w:customStyle="1" w:styleId="ZnakZnakZnak1Znak">
    <w:name w:val="Znak Znak Znak1 Znak"/>
    <w:basedOn w:val="Normalny"/>
    <w:rsid w:val="002C46BC"/>
    <w:pPr>
      <w:widowControl/>
      <w:spacing w:line="240" w:lineRule="auto"/>
      <w:ind w:left="0" w:firstLine="0"/>
    </w:pPr>
    <w:rPr>
      <w:sz w:val="24"/>
      <w:szCs w:val="24"/>
    </w:rPr>
  </w:style>
  <w:style w:type="paragraph" w:customStyle="1" w:styleId="font5">
    <w:name w:val="font5"/>
    <w:basedOn w:val="Normalny"/>
    <w:rsid w:val="002C46BC"/>
    <w:pPr>
      <w:widowControl/>
      <w:spacing w:before="100" w:beforeAutospacing="1" w:after="100" w:afterAutospacing="1" w:line="240" w:lineRule="auto"/>
      <w:ind w:left="0" w:firstLine="0"/>
    </w:pPr>
    <w:rPr>
      <w:rFonts w:ascii="Calibri" w:hAnsi="Calibri" w:cs="Calibri"/>
      <w:sz w:val="16"/>
      <w:szCs w:val="16"/>
    </w:rPr>
  </w:style>
  <w:style w:type="paragraph" w:customStyle="1" w:styleId="font6">
    <w:name w:val="font6"/>
    <w:basedOn w:val="Normalny"/>
    <w:rsid w:val="002C46BC"/>
    <w:pPr>
      <w:widowControl/>
      <w:spacing w:before="100" w:beforeAutospacing="1" w:after="100" w:afterAutospacing="1" w:line="240" w:lineRule="auto"/>
      <w:ind w:left="0" w:firstLine="0"/>
    </w:pPr>
    <w:rPr>
      <w:rFonts w:ascii="Calibri" w:hAnsi="Calibri" w:cs="Calibri"/>
      <w:sz w:val="16"/>
      <w:szCs w:val="16"/>
      <w:u w:val="single"/>
    </w:rPr>
  </w:style>
  <w:style w:type="paragraph" w:customStyle="1" w:styleId="xl139">
    <w:name w:val="xl139"/>
    <w:basedOn w:val="Normalny"/>
    <w:rsid w:val="002C46BC"/>
    <w:pPr>
      <w:widowControl/>
      <w:pBdr>
        <w:top w:val="single" w:sz="4" w:space="0" w:color="auto"/>
        <w:left w:val="single" w:sz="4" w:space="0" w:color="000000"/>
      </w:pBdr>
      <w:spacing w:before="100" w:beforeAutospacing="1" w:after="100" w:afterAutospacing="1" w:line="240" w:lineRule="auto"/>
      <w:ind w:left="0" w:firstLine="0"/>
      <w:jc w:val="center"/>
    </w:pPr>
    <w:rPr>
      <w:rFonts w:ascii="Calibri" w:hAnsi="Calibri" w:cs="Calibri"/>
      <w:sz w:val="16"/>
      <w:szCs w:val="16"/>
    </w:rPr>
  </w:style>
  <w:style w:type="paragraph" w:customStyle="1" w:styleId="xl140">
    <w:name w:val="xl140"/>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Calibri" w:hAnsi="Calibri" w:cs="Calibri"/>
      <w:color w:val="0000FF"/>
      <w:sz w:val="16"/>
      <w:szCs w:val="16"/>
    </w:rPr>
  </w:style>
  <w:style w:type="paragraph" w:customStyle="1" w:styleId="xl141">
    <w:name w:val="xl141"/>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Calibri" w:hAnsi="Calibri" w:cs="Calibri"/>
      <w:sz w:val="16"/>
      <w:szCs w:val="16"/>
    </w:rPr>
  </w:style>
  <w:style w:type="paragraph" w:customStyle="1" w:styleId="xl142">
    <w:name w:val="xl142"/>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Calibri" w:hAnsi="Calibri" w:cs="Calibri"/>
      <w:color w:val="0000FF"/>
      <w:sz w:val="16"/>
      <w:szCs w:val="16"/>
    </w:rPr>
  </w:style>
  <w:style w:type="paragraph" w:customStyle="1" w:styleId="xl143">
    <w:name w:val="xl143"/>
    <w:basedOn w:val="Normalny"/>
    <w:rsid w:val="002C46BC"/>
    <w:pPr>
      <w:widowControl/>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ind w:left="0" w:firstLine="0"/>
      <w:textAlignment w:val="center"/>
    </w:pPr>
    <w:rPr>
      <w:rFonts w:ascii="Calibri" w:hAnsi="Calibri" w:cs="Calibri"/>
      <w:b/>
      <w:bCs/>
      <w:sz w:val="16"/>
      <w:szCs w:val="16"/>
    </w:rPr>
  </w:style>
  <w:style w:type="paragraph" w:customStyle="1" w:styleId="xl144">
    <w:name w:val="xl144"/>
    <w:basedOn w:val="Normalny"/>
    <w:rsid w:val="002C46BC"/>
    <w:pPr>
      <w:widowControl/>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left="0" w:firstLine="0"/>
      <w:textAlignment w:val="center"/>
    </w:pPr>
    <w:rPr>
      <w:rFonts w:ascii="Calibri" w:hAnsi="Calibri" w:cs="Calibri"/>
      <w:b/>
      <w:bCs/>
      <w:sz w:val="16"/>
      <w:szCs w:val="16"/>
    </w:rPr>
  </w:style>
  <w:style w:type="paragraph" w:customStyle="1" w:styleId="xl145">
    <w:name w:val="xl145"/>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b/>
      <w:bCs/>
      <w:sz w:val="16"/>
      <w:szCs w:val="16"/>
    </w:rPr>
  </w:style>
  <w:style w:type="paragraph" w:customStyle="1" w:styleId="xl146">
    <w:name w:val="xl146"/>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sz w:val="16"/>
      <w:szCs w:val="16"/>
    </w:rPr>
  </w:style>
  <w:style w:type="paragraph" w:customStyle="1" w:styleId="xl147">
    <w:name w:val="xl147"/>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b/>
      <w:bCs/>
      <w:sz w:val="16"/>
      <w:szCs w:val="16"/>
    </w:rPr>
  </w:style>
  <w:style w:type="paragraph" w:customStyle="1" w:styleId="xl148">
    <w:name w:val="xl148"/>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b/>
      <w:bCs/>
      <w:sz w:val="16"/>
      <w:szCs w:val="16"/>
    </w:rPr>
  </w:style>
  <w:style w:type="paragraph" w:customStyle="1" w:styleId="xl149">
    <w:name w:val="xl149"/>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b/>
      <w:bCs/>
      <w:sz w:val="16"/>
      <w:szCs w:val="16"/>
    </w:rPr>
  </w:style>
  <w:style w:type="paragraph" w:customStyle="1" w:styleId="xl150">
    <w:name w:val="xl150"/>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b/>
      <w:bCs/>
      <w:sz w:val="16"/>
      <w:szCs w:val="16"/>
    </w:rPr>
  </w:style>
  <w:style w:type="paragraph" w:customStyle="1" w:styleId="xl151">
    <w:name w:val="xl151"/>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pPr>
    <w:rPr>
      <w:rFonts w:ascii="Calibri" w:hAnsi="Calibri" w:cs="Calibri"/>
      <w:b/>
      <w:bCs/>
      <w:sz w:val="16"/>
      <w:szCs w:val="16"/>
    </w:rPr>
  </w:style>
  <w:style w:type="paragraph" w:customStyle="1" w:styleId="xl152">
    <w:name w:val="xl152"/>
    <w:basedOn w:val="Normalny"/>
    <w:rsid w:val="002C46BC"/>
    <w:pPr>
      <w:widowControl/>
      <w:pBdr>
        <w:top w:val="single" w:sz="8" w:space="0" w:color="auto"/>
        <w:left w:val="single" w:sz="4" w:space="0" w:color="auto"/>
        <w:bottom w:val="single" w:sz="4" w:space="0" w:color="auto"/>
      </w:pBdr>
      <w:shd w:val="clear" w:color="000000" w:fill="C5D9F1"/>
      <w:spacing w:before="100" w:beforeAutospacing="1" w:after="100" w:afterAutospacing="1" w:line="240" w:lineRule="auto"/>
      <w:ind w:left="0" w:firstLine="0"/>
      <w:jc w:val="center"/>
    </w:pPr>
    <w:rPr>
      <w:rFonts w:ascii="Calibri" w:hAnsi="Calibri" w:cs="Calibri"/>
      <w:b/>
      <w:bCs/>
      <w:sz w:val="16"/>
      <w:szCs w:val="16"/>
    </w:rPr>
  </w:style>
  <w:style w:type="paragraph" w:customStyle="1" w:styleId="xl153">
    <w:name w:val="xl153"/>
    <w:basedOn w:val="Normalny"/>
    <w:rsid w:val="002C46BC"/>
    <w:pPr>
      <w:widowControl/>
      <w:pBdr>
        <w:top w:val="single" w:sz="8" w:space="0" w:color="auto"/>
        <w:bottom w:val="single" w:sz="4" w:space="0" w:color="auto"/>
        <w:right w:val="single" w:sz="8" w:space="0" w:color="auto"/>
      </w:pBdr>
      <w:shd w:val="clear" w:color="000000" w:fill="C5D9F1"/>
      <w:spacing w:before="100" w:beforeAutospacing="1" w:after="100" w:afterAutospacing="1" w:line="240" w:lineRule="auto"/>
      <w:ind w:left="0" w:firstLine="0"/>
      <w:jc w:val="center"/>
    </w:pPr>
    <w:rPr>
      <w:rFonts w:ascii="Calibri" w:hAnsi="Calibri" w:cs="Calibri"/>
      <w:b/>
      <w:bCs/>
      <w:sz w:val="16"/>
      <w:szCs w:val="16"/>
    </w:rPr>
  </w:style>
  <w:style w:type="paragraph" w:customStyle="1" w:styleId="xl154">
    <w:name w:val="xl154"/>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textAlignment w:val="center"/>
    </w:pPr>
    <w:rPr>
      <w:rFonts w:ascii="Calibri" w:hAnsi="Calibri" w:cs="Calibri"/>
      <w:sz w:val="16"/>
      <w:szCs w:val="16"/>
    </w:rPr>
  </w:style>
  <w:style w:type="paragraph" w:customStyle="1" w:styleId="xl155">
    <w:name w:val="xl155"/>
    <w:basedOn w:val="Normalny"/>
    <w:rsid w:val="002C46BC"/>
    <w:pPr>
      <w:widowControl/>
      <w:pBdr>
        <w:top w:val="single" w:sz="8" w:space="0" w:color="auto"/>
        <w:left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b/>
      <w:bCs/>
      <w:sz w:val="16"/>
      <w:szCs w:val="16"/>
    </w:rPr>
  </w:style>
  <w:style w:type="paragraph" w:customStyle="1" w:styleId="xl156">
    <w:name w:val="xl156"/>
    <w:basedOn w:val="Normalny"/>
    <w:rsid w:val="002C46BC"/>
    <w:pPr>
      <w:widowControl/>
      <w:pBdr>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Calibri"/>
      <w:b/>
      <w:bCs/>
      <w:sz w:val="16"/>
      <w:szCs w:val="16"/>
    </w:rPr>
  </w:style>
  <w:style w:type="paragraph" w:customStyle="1" w:styleId="Akapitzlist3">
    <w:name w:val="Akapit z listą3"/>
    <w:basedOn w:val="Normalny"/>
    <w:rsid w:val="002C46BC"/>
    <w:pPr>
      <w:widowControl/>
      <w:spacing w:after="200" w:line="276" w:lineRule="auto"/>
      <w:ind w:left="708" w:firstLine="0"/>
    </w:pPr>
    <w:rPr>
      <w:rFonts w:ascii="Calibri" w:hAnsi="Calibri" w:cs="Times New Roman"/>
      <w:lang w:eastAsia="en-US"/>
    </w:rPr>
  </w:style>
  <w:style w:type="paragraph" w:customStyle="1" w:styleId="xl157">
    <w:name w:val="xl157"/>
    <w:basedOn w:val="Normalny"/>
    <w:rsid w:val="002C46BC"/>
    <w:pPr>
      <w:widowControl/>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58">
    <w:name w:val="xl158"/>
    <w:basedOn w:val="Normalny"/>
    <w:rsid w:val="002C46BC"/>
    <w:pPr>
      <w:widowControl/>
      <w:pBdr>
        <w:top w:val="single" w:sz="8" w:space="0" w:color="auto"/>
        <w:left w:val="single" w:sz="4" w:space="0" w:color="000000"/>
        <w:bottom w:val="single" w:sz="4" w:space="0" w:color="000000"/>
      </w:pBdr>
      <w:shd w:val="clear" w:color="CCCCFF"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59">
    <w:name w:val="xl159"/>
    <w:basedOn w:val="Normalny"/>
    <w:rsid w:val="002C46BC"/>
    <w:pPr>
      <w:widowControl/>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0">
    <w:name w:val="xl160"/>
    <w:basedOn w:val="Normalny"/>
    <w:rsid w:val="002C46BC"/>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1">
    <w:name w:val="xl161"/>
    <w:basedOn w:val="Normalny"/>
    <w:rsid w:val="002C46BC"/>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2">
    <w:name w:val="xl162"/>
    <w:basedOn w:val="Normalny"/>
    <w:rsid w:val="002C46BC"/>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3">
    <w:name w:val="xl163"/>
    <w:basedOn w:val="Normalny"/>
    <w:rsid w:val="002C46BC"/>
    <w:pPr>
      <w:widowControl/>
      <w:pBdr>
        <w:top w:val="single" w:sz="4" w:space="0" w:color="000000"/>
        <w:left w:val="single" w:sz="4" w:space="0" w:color="000000"/>
        <w:bottom w:val="single" w:sz="4" w:space="0" w:color="000000"/>
      </w:pBdr>
      <w:shd w:val="clear" w:color="CCCCFF"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4">
    <w:name w:val="xl164"/>
    <w:basedOn w:val="Normalny"/>
    <w:rsid w:val="002C46BC"/>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5">
    <w:name w:val="xl165"/>
    <w:basedOn w:val="Normalny"/>
    <w:rsid w:val="002C46BC"/>
    <w:pPr>
      <w:widowControl/>
      <w:pBdr>
        <w:top w:val="single" w:sz="4" w:space="0" w:color="000000"/>
        <w:left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6">
    <w:name w:val="xl166"/>
    <w:basedOn w:val="Normalny"/>
    <w:rsid w:val="002C46BC"/>
    <w:pPr>
      <w:widowControl/>
      <w:pBdr>
        <w:top w:val="single" w:sz="4" w:space="0" w:color="000000"/>
        <w:left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7">
    <w:name w:val="xl167"/>
    <w:basedOn w:val="Normalny"/>
    <w:rsid w:val="002C46BC"/>
    <w:pPr>
      <w:widowControl/>
      <w:pBdr>
        <w:top w:val="single" w:sz="4" w:space="0" w:color="000000"/>
        <w:left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8">
    <w:name w:val="xl168"/>
    <w:basedOn w:val="Normalny"/>
    <w:rsid w:val="002C46BC"/>
    <w:pPr>
      <w:widowControl/>
      <w:pBdr>
        <w:top w:val="single" w:sz="4" w:space="0" w:color="000000"/>
        <w:left w:val="single" w:sz="4" w:space="0" w:color="000000"/>
      </w:pBdr>
      <w:shd w:val="clear" w:color="CCCCFF"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69">
    <w:name w:val="xl169"/>
    <w:basedOn w:val="Normalny"/>
    <w:rsid w:val="002C46BC"/>
    <w:pPr>
      <w:widowControl/>
      <w:pBdr>
        <w:top w:val="single" w:sz="4" w:space="0" w:color="000000"/>
        <w:left w:val="single" w:sz="4" w:space="0" w:color="000000"/>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0">
    <w:name w:val="xl170"/>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1">
    <w:name w:val="xl171"/>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2">
    <w:name w:val="xl172"/>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3">
    <w:name w:val="xl173"/>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4">
    <w:name w:val="xl174"/>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5">
    <w:name w:val="xl175"/>
    <w:basedOn w:val="Normalny"/>
    <w:rsid w:val="002C46BC"/>
    <w:pPr>
      <w:widowControl/>
      <w:pBdr>
        <w:left w:val="single" w:sz="4"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6">
    <w:name w:val="xl176"/>
    <w:basedOn w:val="Normalny"/>
    <w:rsid w:val="002C46BC"/>
    <w:pPr>
      <w:widowControl/>
      <w:pBdr>
        <w:top w:val="single" w:sz="4" w:space="0" w:color="auto"/>
        <w:lef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7">
    <w:name w:val="xl177"/>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8">
    <w:name w:val="xl178"/>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79">
    <w:name w:val="xl179"/>
    <w:basedOn w:val="Normalny"/>
    <w:rsid w:val="002C46BC"/>
    <w:pPr>
      <w:widowControl/>
      <w:pBdr>
        <w:top w:val="single" w:sz="8" w:space="0" w:color="auto"/>
        <w:lef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80">
    <w:name w:val="xl180"/>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81">
    <w:name w:val="xl181"/>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182">
    <w:name w:val="xl182"/>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83">
    <w:name w:val="xl183"/>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84">
    <w:name w:val="xl184"/>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185">
    <w:name w:val="xl185"/>
    <w:basedOn w:val="Normalny"/>
    <w:rsid w:val="002C46BC"/>
    <w:pPr>
      <w:widowControl/>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86">
    <w:name w:val="xl186"/>
    <w:basedOn w:val="Normalny"/>
    <w:rsid w:val="002C46BC"/>
    <w:pPr>
      <w:widowControl/>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87">
    <w:name w:val="xl187"/>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188">
    <w:name w:val="xl188"/>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89">
    <w:name w:val="xl189"/>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90">
    <w:name w:val="xl190"/>
    <w:basedOn w:val="Normalny"/>
    <w:rsid w:val="002C46BC"/>
    <w:pPr>
      <w:widowControl/>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191">
    <w:name w:val="xl191"/>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192">
    <w:name w:val="xl192"/>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193">
    <w:name w:val="xl193"/>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194">
    <w:name w:val="xl194"/>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195">
    <w:name w:val="xl195"/>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196">
    <w:name w:val="xl196"/>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197">
    <w:name w:val="xl197"/>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198">
    <w:name w:val="xl198"/>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199">
    <w:name w:val="xl199"/>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00">
    <w:name w:val="xl200"/>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201">
    <w:name w:val="xl201"/>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202">
    <w:name w:val="xl202"/>
    <w:basedOn w:val="Normalny"/>
    <w:rsid w:val="002C46BC"/>
    <w:pPr>
      <w:widowControl/>
      <w:pBdr>
        <w:top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03">
    <w:name w:val="xl203"/>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04">
    <w:name w:val="xl204"/>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05">
    <w:name w:val="xl205"/>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06">
    <w:name w:val="xl206"/>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07">
    <w:name w:val="xl207"/>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08">
    <w:name w:val="xl208"/>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09">
    <w:name w:val="xl209"/>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10">
    <w:name w:val="xl210"/>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1">
    <w:name w:val="xl211"/>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12">
    <w:name w:val="xl212"/>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3">
    <w:name w:val="xl213"/>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4">
    <w:name w:val="xl214"/>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5">
    <w:name w:val="xl215"/>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6">
    <w:name w:val="xl216"/>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7">
    <w:name w:val="xl217"/>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8">
    <w:name w:val="xl218"/>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19">
    <w:name w:val="xl219"/>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0">
    <w:name w:val="xl220"/>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1">
    <w:name w:val="xl221"/>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2">
    <w:name w:val="xl222"/>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23">
    <w:name w:val="xl223"/>
    <w:basedOn w:val="Normalny"/>
    <w:rsid w:val="002C46BC"/>
    <w:pPr>
      <w:widowControl/>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4">
    <w:name w:val="xl224"/>
    <w:basedOn w:val="Normalny"/>
    <w:rsid w:val="002C46BC"/>
    <w:pPr>
      <w:widowControl/>
      <w:pBdr>
        <w:top w:val="single" w:sz="8" w:space="0" w:color="auto"/>
        <w:left w:val="single" w:sz="4" w:space="0" w:color="auto"/>
        <w:bottom w:val="single" w:sz="8" w:space="0" w:color="auto"/>
        <w:right w:val="single" w:sz="4" w:space="0" w:color="auto"/>
      </w:pBdr>
      <w:shd w:val="clear" w:color="CCCCFF"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5">
    <w:name w:val="xl225"/>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26">
    <w:name w:val="xl226"/>
    <w:basedOn w:val="Normalny"/>
    <w:rsid w:val="002C46BC"/>
    <w:pPr>
      <w:widowControl/>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7">
    <w:name w:val="xl227"/>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8">
    <w:name w:val="xl228"/>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29">
    <w:name w:val="xl229"/>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30">
    <w:name w:val="xl230"/>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1">
    <w:name w:val="xl231"/>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2">
    <w:name w:val="xl232"/>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3">
    <w:name w:val="xl233"/>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4">
    <w:name w:val="xl234"/>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5">
    <w:name w:val="xl235"/>
    <w:basedOn w:val="Normalny"/>
    <w:rsid w:val="002C46BC"/>
    <w:pPr>
      <w:widowControl/>
      <w:pBdr>
        <w:top w:val="single" w:sz="8" w:space="0" w:color="auto"/>
        <w:left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6">
    <w:name w:val="xl236"/>
    <w:basedOn w:val="Normalny"/>
    <w:rsid w:val="002C46BC"/>
    <w:pPr>
      <w:widowControl/>
      <w:pBdr>
        <w:left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7">
    <w:name w:val="xl237"/>
    <w:basedOn w:val="Normalny"/>
    <w:rsid w:val="002C46BC"/>
    <w:pPr>
      <w:widowControl/>
      <w:pBdr>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8">
    <w:name w:val="xl238"/>
    <w:basedOn w:val="Normalny"/>
    <w:rsid w:val="002C46BC"/>
    <w:pPr>
      <w:widowControl/>
      <w:pBdr>
        <w:top w:val="single" w:sz="8" w:space="0" w:color="auto"/>
        <w:left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39">
    <w:name w:val="xl239"/>
    <w:basedOn w:val="Normalny"/>
    <w:rsid w:val="002C46BC"/>
    <w:pPr>
      <w:widowControl/>
      <w:pBdr>
        <w:left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0">
    <w:name w:val="xl240"/>
    <w:basedOn w:val="Normalny"/>
    <w:rsid w:val="002C46BC"/>
    <w:pPr>
      <w:widowControl/>
      <w:pBdr>
        <w:left w:val="single" w:sz="8"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1">
    <w:name w:val="xl241"/>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2">
    <w:name w:val="xl242"/>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3">
    <w:name w:val="xl243"/>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4">
    <w:name w:val="xl244"/>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5">
    <w:name w:val="xl245"/>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6">
    <w:name w:val="xl246"/>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7">
    <w:name w:val="xl247"/>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48">
    <w:name w:val="xl248"/>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49">
    <w:name w:val="xl249"/>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50">
    <w:name w:val="xl250"/>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51">
    <w:name w:val="xl251"/>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52">
    <w:name w:val="xl252"/>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53">
    <w:name w:val="xl253"/>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54">
    <w:name w:val="xl254"/>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55">
    <w:name w:val="xl255"/>
    <w:basedOn w:val="Normalny"/>
    <w:rsid w:val="002C46B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56">
    <w:name w:val="xl256"/>
    <w:basedOn w:val="Normalny"/>
    <w:rsid w:val="002C46BC"/>
    <w:pPr>
      <w:widowControl/>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57">
    <w:name w:val="xl257"/>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58">
    <w:name w:val="xl258"/>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59">
    <w:name w:val="xl259"/>
    <w:basedOn w:val="Normalny"/>
    <w:rsid w:val="002C46B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60">
    <w:name w:val="xl260"/>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61">
    <w:name w:val="xl261"/>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62">
    <w:name w:val="xl262"/>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63">
    <w:name w:val="xl263"/>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64">
    <w:name w:val="xl264"/>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65">
    <w:name w:val="xl265"/>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66">
    <w:name w:val="xl266"/>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67">
    <w:name w:val="xl267"/>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68">
    <w:name w:val="xl268"/>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269">
    <w:name w:val="xl269"/>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70">
    <w:name w:val="xl270"/>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71">
    <w:name w:val="xl271"/>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72">
    <w:name w:val="xl272"/>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73">
    <w:name w:val="xl273"/>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74">
    <w:name w:val="xl274"/>
    <w:basedOn w:val="Normalny"/>
    <w:rsid w:val="002C46BC"/>
    <w:pPr>
      <w:widowControl/>
      <w:pBdr>
        <w:top w:val="single" w:sz="8" w:space="0" w:color="auto"/>
        <w:left w:val="single" w:sz="4" w:space="0" w:color="auto"/>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75">
    <w:name w:val="xl275"/>
    <w:basedOn w:val="Normalny"/>
    <w:rsid w:val="002C46BC"/>
    <w:pPr>
      <w:widowControl/>
      <w:pBdr>
        <w:left w:val="single" w:sz="4" w:space="0" w:color="auto"/>
        <w:righ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76">
    <w:name w:val="xl276"/>
    <w:basedOn w:val="Normalny"/>
    <w:rsid w:val="002C46BC"/>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77">
    <w:name w:val="xl277"/>
    <w:basedOn w:val="Normalny"/>
    <w:rsid w:val="002C46BC"/>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textAlignment w:val="center"/>
    </w:pPr>
    <w:rPr>
      <w:rFonts w:ascii="Calibri" w:hAnsi="Calibri" w:cs="Times New Roman"/>
      <w:b/>
      <w:bCs/>
      <w:sz w:val="24"/>
      <w:szCs w:val="24"/>
    </w:rPr>
  </w:style>
  <w:style w:type="paragraph" w:customStyle="1" w:styleId="xl278">
    <w:name w:val="xl278"/>
    <w:basedOn w:val="Normalny"/>
    <w:rsid w:val="002C46BC"/>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79">
    <w:name w:val="xl279"/>
    <w:basedOn w:val="Normalny"/>
    <w:rsid w:val="002C46BC"/>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80">
    <w:name w:val="xl280"/>
    <w:basedOn w:val="Normalny"/>
    <w:rsid w:val="002C46BC"/>
    <w:pPr>
      <w:widowControl/>
      <w:pBdr>
        <w:top w:val="single" w:sz="4" w:space="0" w:color="auto"/>
        <w:left w:val="single" w:sz="4" w:space="0" w:color="auto"/>
        <w:bottom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81">
    <w:name w:val="xl281"/>
    <w:basedOn w:val="Normalny"/>
    <w:rsid w:val="002C46BC"/>
    <w:pPr>
      <w:widowControl/>
      <w:pBdr>
        <w:top w:val="single" w:sz="4" w:space="0" w:color="auto"/>
        <w:left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82">
    <w:name w:val="xl282"/>
    <w:basedOn w:val="Normalny"/>
    <w:rsid w:val="002C46BC"/>
    <w:pPr>
      <w:widowControl/>
      <w:pBdr>
        <w:top w:val="single" w:sz="4" w:space="0" w:color="auto"/>
        <w:left w:val="single" w:sz="4" w:space="0" w:color="auto"/>
        <w:right w:val="single" w:sz="4" w:space="0" w:color="auto"/>
      </w:pBdr>
      <w:shd w:val="clear" w:color="000000" w:fill="C5D9F1"/>
      <w:spacing w:before="100" w:beforeAutospacing="1" w:after="100" w:afterAutospacing="1" w:line="240" w:lineRule="auto"/>
      <w:ind w:left="0" w:firstLine="0"/>
      <w:textAlignment w:val="center"/>
    </w:pPr>
    <w:rPr>
      <w:rFonts w:ascii="Calibri" w:hAnsi="Calibri" w:cs="Times New Roman"/>
      <w:b/>
      <w:bCs/>
      <w:sz w:val="24"/>
      <w:szCs w:val="24"/>
    </w:rPr>
  </w:style>
  <w:style w:type="paragraph" w:customStyle="1" w:styleId="xl283">
    <w:name w:val="xl283"/>
    <w:basedOn w:val="Normalny"/>
    <w:rsid w:val="002C46BC"/>
    <w:pPr>
      <w:widowControl/>
      <w:pBdr>
        <w:top w:val="single" w:sz="4" w:space="0" w:color="auto"/>
        <w:left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84">
    <w:name w:val="xl284"/>
    <w:basedOn w:val="Normalny"/>
    <w:rsid w:val="002C46BC"/>
    <w:pPr>
      <w:widowControl/>
      <w:pBdr>
        <w:top w:val="single" w:sz="4" w:space="0" w:color="auto"/>
        <w:left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85">
    <w:name w:val="xl285"/>
    <w:basedOn w:val="Normalny"/>
    <w:rsid w:val="002C46BC"/>
    <w:pPr>
      <w:widowControl/>
      <w:pBdr>
        <w:top w:val="single" w:sz="4" w:space="0" w:color="auto"/>
        <w:lef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286">
    <w:name w:val="xl286"/>
    <w:basedOn w:val="Normalny"/>
    <w:rsid w:val="002C46BC"/>
    <w:pPr>
      <w:widowControl/>
      <w:pBdr>
        <w:top w:val="single" w:sz="8" w:space="0" w:color="auto"/>
        <w:left w:val="single" w:sz="4" w:space="0" w:color="auto"/>
        <w:bottom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87">
    <w:name w:val="xl287"/>
    <w:basedOn w:val="Normalny"/>
    <w:rsid w:val="002C46BC"/>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88">
    <w:name w:val="xl288"/>
    <w:basedOn w:val="Normalny"/>
    <w:rsid w:val="002C46BC"/>
    <w:pPr>
      <w:widowControl/>
      <w:pBdr>
        <w:top w:val="single" w:sz="4" w:space="0" w:color="auto"/>
        <w:left w:val="single" w:sz="4"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89">
    <w:name w:val="xl289"/>
    <w:basedOn w:val="Normalny"/>
    <w:rsid w:val="002C46BC"/>
    <w:pPr>
      <w:widowControl/>
      <w:pBdr>
        <w:left w:val="single" w:sz="4"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sz w:val="24"/>
      <w:szCs w:val="24"/>
    </w:rPr>
  </w:style>
  <w:style w:type="paragraph" w:customStyle="1" w:styleId="xl290">
    <w:name w:val="xl290"/>
    <w:basedOn w:val="Normalny"/>
    <w:rsid w:val="002C46BC"/>
    <w:pPr>
      <w:widowControl/>
      <w:pBdr>
        <w:lef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sz w:val="24"/>
      <w:szCs w:val="24"/>
    </w:rPr>
  </w:style>
  <w:style w:type="paragraph" w:customStyle="1" w:styleId="xl291">
    <w:name w:val="xl291"/>
    <w:basedOn w:val="Normalny"/>
    <w:rsid w:val="002C46BC"/>
    <w:pPr>
      <w:widowControl/>
      <w:pBdr>
        <w:left w:val="single" w:sz="4"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2">
    <w:name w:val="xl292"/>
    <w:basedOn w:val="Normalny"/>
    <w:rsid w:val="002C46BC"/>
    <w:pPr>
      <w:widowControl/>
      <w:pBdr>
        <w:top w:val="single" w:sz="8" w:space="0" w:color="auto"/>
        <w:left w:val="single" w:sz="4"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3">
    <w:name w:val="xl293"/>
    <w:basedOn w:val="Normalny"/>
    <w:rsid w:val="002C46BC"/>
    <w:pPr>
      <w:widowControl/>
      <w:pBdr>
        <w:top w:val="single" w:sz="8" w:space="0" w:color="auto"/>
        <w:left w:val="single" w:sz="4" w:space="0" w:color="000000"/>
        <w:bottom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4">
    <w:name w:val="xl294"/>
    <w:basedOn w:val="Normalny"/>
    <w:rsid w:val="002C46BC"/>
    <w:pPr>
      <w:widowControl/>
      <w:pBdr>
        <w:top w:val="single" w:sz="4" w:space="0" w:color="000000"/>
        <w:left w:val="single" w:sz="4" w:space="0" w:color="000000"/>
        <w:bottom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5">
    <w:name w:val="xl295"/>
    <w:basedOn w:val="Normalny"/>
    <w:rsid w:val="002C46BC"/>
    <w:pPr>
      <w:widowControl/>
      <w:pBdr>
        <w:top w:val="single" w:sz="4" w:space="0" w:color="000000"/>
        <w:left w:val="single" w:sz="4" w:space="0" w:color="000000"/>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6">
    <w:name w:val="xl296"/>
    <w:basedOn w:val="Normalny"/>
    <w:rsid w:val="002C46BC"/>
    <w:pPr>
      <w:widowControl/>
      <w:pBdr>
        <w:top w:val="single" w:sz="4" w:space="0" w:color="auto"/>
        <w:lef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7">
    <w:name w:val="xl297"/>
    <w:basedOn w:val="Normalny"/>
    <w:rsid w:val="002C46BC"/>
    <w:pPr>
      <w:widowControl/>
      <w:pBdr>
        <w:top w:val="single" w:sz="8" w:space="0" w:color="auto"/>
        <w:lef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8">
    <w:name w:val="xl298"/>
    <w:basedOn w:val="Normalny"/>
    <w:rsid w:val="002C46BC"/>
    <w:pPr>
      <w:widowControl/>
      <w:pBdr>
        <w:lef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299">
    <w:name w:val="xl299"/>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00">
    <w:name w:val="xl300"/>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color w:val="FF0000"/>
      <w:sz w:val="24"/>
      <w:szCs w:val="24"/>
    </w:rPr>
  </w:style>
  <w:style w:type="paragraph" w:customStyle="1" w:styleId="xl301">
    <w:name w:val="xl301"/>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color w:val="FF0000"/>
      <w:sz w:val="24"/>
      <w:szCs w:val="24"/>
      <w:u w:val="single"/>
    </w:rPr>
  </w:style>
  <w:style w:type="paragraph" w:customStyle="1" w:styleId="xl302">
    <w:name w:val="xl302"/>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color w:val="FF0000"/>
      <w:sz w:val="24"/>
      <w:szCs w:val="24"/>
      <w:u w:val="single"/>
    </w:rPr>
  </w:style>
  <w:style w:type="paragraph" w:customStyle="1" w:styleId="xl303">
    <w:name w:val="xl303"/>
    <w:basedOn w:val="Normalny"/>
    <w:rsid w:val="002C46BC"/>
    <w:pPr>
      <w:widowControl/>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04">
    <w:name w:val="xl304"/>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05">
    <w:name w:val="xl305"/>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06">
    <w:name w:val="xl306"/>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07">
    <w:name w:val="xl307"/>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08">
    <w:name w:val="xl308"/>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09">
    <w:name w:val="xl309"/>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10">
    <w:name w:val="xl310"/>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11">
    <w:name w:val="xl311"/>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12">
    <w:name w:val="xl312"/>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13">
    <w:name w:val="xl313"/>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14">
    <w:name w:val="xl314"/>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15">
    <w:name w:val="xl315"/>
    <w:basedOn w:val="Normalny"/>
    <w:rsid w:val="002C46BC"/>
    <w:pPr>
      <w:widowControl/>
      <w:pBdr>
        <w:top w:val="single" w:sz="8"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16">
    <w:name w:val="xl316"/>
    <w:basedOn w:val="Normalny"/>
    <w:rsid w:val="002C46BC"/>
    <w:pPr>
      <w:widowControl/>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17">
    <w:name w:val="xl317"/>
    <w:basedOn w:val="Normalny"/>
    <w:rsid w:val="002C46BC"/>
    <w:pPr>
      <w:widowControl/>
      <w:pBdr>
        <w:top w:val="single" w:sz="8" w:space="0" w:color="000000"/>
        <w:left w:val="single" w:sz="4" w:space="0" w:color="000000"/>
        <w:bottom w:val="single" w:sz="8" w:space="0" w:color="000000"/>
      </w:pBdr>
      <w:shd w:val="clear" w:color="CC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18">
    <w:name w:val="xl318"/>
    <w:basedOn w:val="Normalny"/>
    <w:rsid w:val="002C46BC"/>
    <w:pPr>
      <w:widowControl/>
      <w:pBdr>
        <w:top w:val="single" w:sz="8" w:space="0" w:color="000000"/>
        <w:bottom w:val="single" w:sz="8" w:space="0" w:color="000000"/>
        <w:right w:val="single" w:sz="4" w:space="0" w:color="000000"/>
      </w:pBdr>
      <w:shd w:val="clear" w:color="CC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19">
    <w:name w:val="xl319"/>
    <w:basedOn w:val="Normalny"/>
    <w:rsid w:val="002C46BC"/>
    <w:pPr>
      <w:widowControl/>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20">
    <w:name w:val="xl320"/>
    <w:basedOn w:val="Normalny"/>
    <w:rsid w:val="002C46BC"/>
    <w:pPr>
      <w:widowControl/>
      <w:pBdr>
        <w:top w:val="single" w:sz="8" w:space="0" w:color="000000"/>
        <w:left w:val="single" w:sz="4" w:space="0" w:color="000000"/>
        <w:bottom w:val="single" w:sz="8" w:space="0" w:color="000000"/>
        <w:right w:val="single" w:sz="8" w:space="0" w:color="000000"/>
      </w:pBdr>
      <w:shd w:val="clear" w:color="CC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21">
    <w:name w:val="xl321"/>
    <w:basedOn w:val="Normalny"/>
    <w:rsid w:val="002C46BC"/>
    <w:pPr>
      <w:widowControl/>
      <w:shd w:val="clear" w:color="FFFFCC" w:fill="FFFFFF"/>
      <w:spacing w:before="100" w:beforeAutospacing="1" w:after="100" w:afterAutospacing="1" w:line="240" w:lineRule="auto"/>
      <w:ind w:left="0" w:firstLine="0"/>
    </w:pPr>
    <w:rPr>
      <w:rFonts w:ascii="Calibri" w:hAnsi="Calibri" w:cs="Times New Roman"/>
      <w:sz w:val="24"/>
      <w:szCs w:val="24"/>
    </w:rPr>
  </w:style>
  <w:style w:type="paragraph" w:customStyle="1" w:styleId="xl322">
    <w:name w:val="xl322"/>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23">
    <w:name w:val="xl323"/>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24">
    <w:name w:val="xl324"/>
    <w:basedOn w:val="Normalny"/>
    <w:rsid w:val="002C46BC"/>
    <w:pPr>
      <w:widowControl/>
      <w:pBdr>
        <w:top w:val="single" w:sz="8" w:space="0" w:color="auto"/>
        <w:left w:val="single" w:sz="4" w:space="0" w:color="auto"/>
        <w:bottom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25">
    <w:name w:val="xl325"/>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26">
    <w:name w:val="xl326"/>
    <w:basedOn w:val="Normalny"/>
    <w:rsid w:val="002C46BC"/>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27">
    <w:name w:val="xl327"/>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28">
    <w:name w:val="xl328"/>
    <w:basedOn w:val="Normalny"/>
    <w:rsid w:val="002C46BC"/>
    <w:pPr>
      <w:widowControl/>
      <w:pBdr>
        <w:top w:val="single" w:sz="4" w:space="0" w:color="auto"/>
        <w:lef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29">
    <w:name w:val="xl329"/>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30">
    <w:name w:val="xl330"/>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Calibri" w:hAnsi="Calibri" w:cs="Times New Roman"/>
      <w:sz w:val="24"/>
      <w:szCs w:val="24"/>
    </w:rPr>
  </w:style>
  <w:style w:type="paragraph" w:customStyle="1" w:styleId="xl331">
    <w:name w:val="xl331"/>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32">
    <w:name w:val="xl332"/>
    <w:basedOn w:val="Normalny"/>
    <w:rsid w:val="002C46BC"/>
    <w:pPr>
      <w:widowControl/>
      <w:pBdr>
        <w:left w:val="single" w:sz="4" w:space="0" w:color="auto"/>
        <w:bottom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33">
    <w:name w:val="xl333"/>
    <w:basedOn w:val="Normalny"/>
    <w:rsid w:val="002C46BC"/>
    <w:pPr>
      <w:widowControl/>
      <w:pBdr>
        <w:top w:val="single" w:sz="4" w:space="0" w:color="auto"/>
        <w:left w:val="single" w:sz="4" w:space="0" w:color="auto"/>
        <w:bottom w:val="single" w:sz="8" w:space="0" w:color="auto"/>
      </w:pBdr>
      <w:shd w:val="clear" w:color="000000" w:fill="FFFFFF"/>
      <w:spacing w:before="100" w:beforeAutospacing="1" w:after="100" w:afterAutospacing="1" w:line="240" w:lineRule="auto"/>
      <w:ind w:left="0" w:firstLine="0"/>
    </w:pPr>
    <w:rPr>
      <w:rFonts w:ascii="Calibri" w:hAnsi="Calibri" w:cs="Times New Roman"/>
      <w:sz w:val="24"/>
      <w:szCs w:val="24"/>
    </w:rPr>
  </w:style>
  <w:style w:type="paragraph" w:customStyle="1" w:styleId="xl334">
    <w:name w:val="xl334"/>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35">
    <w:name w:val="xl335"/>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36">
    <w:name w:val="xl336"/>
    <w:basedOn w:val="Normalny"/>
    <w:rsid w:val="002C46BC"/>
    <w:pPr>
      <w:widowControl/>
      <w:pBdr>
        <w:top w:val="single" w:sz="8" w:space="0" w:color="auto"/>
        <w:left w:val="single" w:sz="4" w:space="0" w:color="auto"/>
        <w:bottom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37">
    <w:name w:val="xl337"/>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38">
    <w:name w:val="xl338"/>
    <w:basedOn w:val="Normalny"/>
    <w:rsid w:val="002C46BC"/>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39">
    <w:name w:val="xl339"/>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40">
    <w:name w:val="xl340"/>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41">
    <w:name w:val="xl341"/>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42">
    <w:name w:val="xl342"/>
    <w:basedOn w:val="Normalny"/>
    <w:rsid w:val="002C46BC"/>
    <w:pPr>
      <w:widowControl/>
      <w:pBdr>
        <w:top w:val="single" w:sz="4" w:space="0" w:color="auto"/>
        <w:left w:val="single" w:sz="4" w:space="0" w:color="auto"/>
        <w:bottom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43">
    <w:name w:val="xl343"/>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44">
    <w:name w:val="xl344"/>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45">
    <w:name w:val="xl345"/>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46">
    <w:name w:val="xl346"/>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Calibri" w:hAnsi="Calibri" w:cs="Times New Roman"/>
      <w:sz w:val="24"/>
      <w:szCs w:val="24"/>
    </w:rPr>
  </w:style>
  <w:style w:type="paragraph" w:customStyle="1" w:styleId="xl347">
    <w:name w:val="xl347"/>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48">
    <w:name w:val="xl348"/>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49">
    <w:name w:val="xl349"/>
    <w:basedOn w:val="Normalny"/>
    <w:rsid w:val="002C46BC"/>
    <w:pPr>
      <w:widowControl/>
      <w:pBdr>
        <w:left w:val="single" w:sz="4" w:space="0" w:color="auto"/>
        <w:bottom w:val="single" w:sz="8"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50">
    <w:name w:val="xl350"/>
    <w:basedOn w:val="Normalny"/>
    <w:rsid w:val="002C46BC"/>
    <w:pPr>
      <w:widowControl/>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1">
    <w:name w:val="xl351"/>
    <w:basedOn w:val="Normalny"/>
    <w:rsid w:val="002C46BC"/>
    <w:pPr>
      <w:widowControl/>
      <w:pBdr>
        <w:top w:val="single" w:sz="8" w:space="0" w:color="auto"/>
        <w:left w:val="single" w:sz="4" w:space="0" w:color="auto"/>
        <w:bottom w:val="single" w:sz="4" w:space="0" w:color="auto"/>
      </w:pBdr>
      <w:shd w:val="clear" w:color="CCCCFF"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2">
    <w:name w:val="xl352"/>
    <w:basedOn w:val="Normalny"/>
    <w:rsid w:val="002C46BC"/>
    <w:pPr>
      <w:widowControl/>
      <w:pBdr>
        <w:top w:val="single" w:sz="4" w:space="0" w:color="auto"/>
        <w:left w:val="single" w:sz="4" w:space="0" w:color="auto"/>
        <w:bottom w:val="single" w:sz="4" w:space="0" w:color="auto"/>
      </w:pBdr>
      <w:shd w:val="clear" w:color="CCCCFF"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3">
    <w:name w:val="xl353"/>
    <w:basedOn w:val="Normalny"/>
    <w:rsid w:val="002C46BC"/>
    <w:pPr>
      <w:widowControl/>
      <w:pBdr>
        <w:top w:val="single" w:sz="4" w:space="0" w:color="auto"/>
        <w:left w:val="single" w:sz="4" w:space="0" w:color="auto"/>
        <w:bottom w:val="single" w:sz="8" w:space="0" w:color="auto"/>
      </w:pBdr>
      <w:shd w:val="clear" w:color="CCCCFF"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4">
    <w:name w:val="xl354"/>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5">
    <w:name w:val="xl355"/>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6">
    <w:name w:val="xl356"/>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7">
    <w:name w:val="xl357"/>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8">
    <w:name w:val="xl358"/>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59">
    <w:name w:val="xl359"/>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60">
    <w:name w:val="xl360"/>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Calibri" w:hAnsi="Calibri" w:cs="Times New Roman"/>
      <w:sz w:val="24"/>
      <w:szCs w:val="24"/>
    </w:rPr>
  </w:style>
  <w:style w:type="paragraph" w:customStyle="1" w:styleId="xl361">
    <w:name w:val="xl361"/>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62">
    <w:name w:val="xl362"/>
    <w:basedOn w:val="Normalny"/>
    <w:rsid w:val="002C46BC"/>
    <w:pPr>
      <w:widowControl/>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63">
    <w:name w:val="xl363"/>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64">
    <w:name w:val="xl364"/>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65">
    <w:name w:val="xl365"/>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66">
    <w:name w:val="xl366"/>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67">
    <w:name w:val="xl367"/>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68">
    <w:name w:val="xl368"/>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69">
    <w:name w:val="xl369"/>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70">
    <w:name w:val="xl370"/>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Calibri" w:hAnsi="Calibri" w:cs="Times New Roman"/>
      <w:sz w:val="24"/>
      <w:szCs w:val="24"/>
    </w:rPr>
  </w:style>
  <w:style w:type="paragraph" w:customStyle="1" w:styleId="xl371">
    <w:name w:val="xl371"/>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Calibri" w:hAnsi="Calibri" w:cs="Times New Roman"/>
      <w:sz w:val="24"/>
      <w:szCs w:val="24"/>
    </w:rPr>
  </w:style>
  <w:style w:type="paragraph" w:customStyle="1" w:styleId="xl372">
    <w:name w:val="xl372"/>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pPr>
    <w:rPr>
      <w:rFonts w:ascii="Calibri" w:hAnsi="Calibri" w:cs="Times New Roman"/>
      <w:sz w:val="24"/>
      <w:szCs w:val="24"/>
    </w:rPr>
  </w:style>
  <w:style w:type="paragraph" w:customStyle="1" w:styleId="xl373">
    <w:name w:val="xl373"/>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74">
    <w:name w:val="xl374"/>
    <w:basedOn w:val="Normalny"/>
    <w:rsid w:val="002C46BC"/>
    <w:pPr>
      <w:widowControl/>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75">
    <w:name w:val="xl375"/>
    <w:basedOn w:val="Normalny"/>
    <w:rsid w:val="002C46BC"/>
    <w:pPr>
      <w:widowControl/>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76">
    <w:name w:val="xl376"/>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Calibri" w:hAnsi="Calibri" w:cs="Times New Roman"/>
      <w:sz w:val="24"/>
      <w:szCs w:val="24"/>
    </w:rPr>
  </w:style>
  <w:style w:type="paragraph" w:customStyle="1" w:styleId="xl377">
    <w:name w:val="xl377"/>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rFonts w:ascii="Calibri" w:hAnsi="Calibri" w:cs="Times New Roman"/>
      <w:sz w:val="24"/>
      <w:szCs w:val="24"/>
    </w:rPr>
  </w:style>
  <w:style w:type="paragraph" w:customStyle="1" w:styleId="xl378">
    <w:name w:val="xl378"/>
    <w:basedOn w:val="Normalny"/>
    <w:rsid w:val="002C46BC"/>
    <w:pPr>
      <w:widowControl/>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79">
    <w:name w:val="xl379"/>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80">
    <w:name w:val="xl380"/>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81">
    <w:name w:val="xl381"/>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82">
    <w:name w:val="xl382"/>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83">
    <w:name w:val="xl383"/>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384">
    <w:name w:val="xl384"/>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85">
    <w:name w:val="xl385"/>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86">
    <w:name w:val="xl386"/>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87">
    <w:name w:val="xl387"/>
    <w:basedOn w:val="Normalny"/>
    <w:rsid w:val="002C46BC"/>
    <w:pPr>
      <w:widowControl/>
      <w:pBdr>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88">
    <w:name w:val="xl388"/>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89">
    <w:name w:val="xl389"/>
    <w:basedOn w:val="Normalny"/>
    <w:rsid w:val="002C46BC"/>
    <w:pPr>
      <w:widowControl/>
      <w:spacing w:before="100" w:beforeAutospacing="1" w:after="100" w:afterAutospacing="1" w:line="240" w:lineRule="auto"/>
      <w:ind w:left="0" w:firstLine="0"/>
    </w:pPr>
    <w:rPr>
      <w:rFonts w:ascii="Calibri" w:hAnsi="Calibri" w:cs="Times New Roman"/>
      <w:sz w:val="24"/>
      <w:szCs w:val="24"/>
    </w:rPr>
  </w:style>
  <w:style w:type="paragraph" w:customStyle="1" w:styleId="xl390">
    <w:name w:val="xl390"/>
    <w:basedOn w:val="Normalny"/>
    <w:rsid w:val="002C46BC"/>
    <w:pPr>
      <w:widowControl/>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91">
    <w:name w:val="xl391"/>
    <w:basedOn w:val="Normalny"/>
    <w:rsid w:val="002C46BC"/>
    <w:pPr>
      <w:widowControl/>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392">
    <w:name w:val="xl392"/>
    <w:basedOn w:val="Normalny"/>
    <w:rsid w:val="002C46BC"/>
    <w:pPr>
      <w:widowControl/>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93">
    <w:name w:val="xl393"/>
    <w:basedOn w:val="Normalny"/>
    <w:rsid w:val="002C46BC"/>
    <w:pPr>
      <w:widowControl/>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94">
    <w:name w:val="xl394"/>
    <w:basedOn w:val="Normalny"/>
    <w:rsid w:val="002C46BC"/>
    <w:pPr>
      <w:widowControl/>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95">
    <w:name w:val="xl395"/>
    <w:basedOn w:val="Normalny"/>
    <w:rsid w:val="002C46BC"/>
    <w:pPr>
      <w:widowControl/>
      <w:pBdr>
        <w:top w:val="single" w:sz="8" w:space="0" w:color="000000"/>
        <w:left w:val="single" w:sz="4" w:space="0" w:color="000000"/>
        <w:bottom w:val="single" w:sz="8" w:space="0" w:color="000000"/>
        <w:right w:val="single" w:sz="8"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96">
    <w:name w:val="xl396"/>
    <w:basedOn w:val="Normalny"/>
    <w:rsid w:val="002C46BC"/>
    <w:pPr>
      <w:widowControl/>
      <w:pBdr>
        <w:top w:val="single" w:sz="8" w:space="0" w:color="000000"/>
        <w:left w:val="single" w:sz="4" w:space="0" w:color="000000"/>
        <w:bottom w:val="single" w:sz="8"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97">
    <w:name w:val="xl397"/>
    <w:basedOn w:val="Normalny"/>
    <w:rsid w:val="002C46BC"/>
    <w:pPr>
      <w:widowControl/>
      <w:pBdr>
        <w:top w:val="single" w:sz="8" w:space="0" w:color="000000"/>
        <w:bottom w:val="single" w:sz="8" w:space="0" w:color="000000"/>
        <w:right w:val="single" w:sz="4" w:space="0" w:color="000000"/>
      </w:pBdr>
      <w:shd w:val="clear" w:color="FFFFCC"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398">
    <w:name w:val="xl398"/>
    <w:basedOn w:val="Normalny"/>
    <w:rsid w:val="002C46BC"/>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399">
    <w:name w:val="xl399"/>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00">
    <w:name w:val="xl400"/>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01">
    <w:name w:val="xl401"/>
    <w:basedOn w:val="Normalny"/>
    <w:rsid w:val="002C46BC"/>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firstLine="0"/>
      <w:textAlignment w:val="center"/>
    </w:pPr>
    <w:rPr>
      <w:rFonts w:ascii="Calibri" w:hAnsi="Calibri" w:cs="Times New Roman"/>
      <w:b/>
      <w:bCs/>
      <w:sz w:val="24"/>
      <w:szCs w:val="24"/>
    </w:rPr>
  </w:style>
  <w:style w:type="paragraph" w:customStyle="1" w:styleId="xl402">
    <w:name w:val="xl402"/>
    <w:basedOn w:val="Normalny"/>
    <w:rsid w:val="002C46BC"/>
    <w:pPr>
      <w:widowControl/>
      <w:pBdr>
        <w:top w:val="single" w:sz="4" w:space="0" w:color="auto"/>
        <w:left w:val="single" w:sz="4" w:space="0" w:color="auto"/>
        <w:right w:val="single" w:sz="4" w:space="0" w:color="auto"/>
      </w:pBdr>
      <w:shd w:val="clear" w:color="000000" w:fill="CCCCFF"/>
      <w:spacing w:before="100" w:beforeAutospacing="1" w:after="100" w:afterAutospacing="1" w:line="240" w:lineRule="auto"/>
      <w:ind w:left="0" w:firstLine="0"/>
      <w:textAlignment w:val="center"/>
    </w:pPr>
    <w:rPr>
      <w:rFonts w:ascii="Calibri" w:hAnsi="Calibri" w:cs="Times New Roman"/>
      <w:b/>
      <w:bCs/>
      <w:sz w:val="24"/>
      <w:szCs w:val="24"/>
    </w:rPr>
  </w:style>
  <w:style w:type="paragraph" w:customStyle="1" w:styleId="xl403">
    <w:name w:val="xl403"/>
    <w:basedOn w:val="Normalny"/>
    <w:rsid w:val="002C46BC"/>
    <w:pPr>
      <w:widowControl/>
      <w:pBdr>
        <w:top w:val="single" w:sz="4" w:space="0" w:color="auto"/>
        <w:left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04">
    <w:name w:val="xl404"/>
    <w:basedOn w:val="Normalny"/>
    <w:rsid w:val="002C46BC"/>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05">
    <w:name w:val="xl405"/>
    <w:basedOn w:val="Normalny"/>
    <w:rsid w:val="002C46BC"/>
    <w:pPr>
      <w:widowControl/>
      <w:pBdr>
        <w:top w:val="single" w:sz="4" w:space="0" w:color="auto"/>
        <w:left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06">
    <w:name w:val="xl406"/>
    <w:basedOn w:val="Normalny"/>
    <w:rsid w:val="002C46B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07">
    <w:name w:val="xl407"/>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08">
    <w:name w:val="xl408"/>
    <w:basedOn w:val="Normalny"/>
    <w:rsid w:val="002C46BC"/>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09">
    <w:name w:val="xl409"/>
    <w:basedOn w:val="Normalny"/>
    <w:rsid w:val="002C46BC"/>
    <w:pPr>
      <w:widowControl/>
      <w:pBdr>
        <w:top w:val="single" w:sz="4" w:space="0" w:color="auto"/>
        <w:left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10">
    <w:name w:val="xl410"/>
    <w:basedOn w:val="Normalny"/>
    <w:rsid w:val="002C46B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11">
    <w:name w:val="xl411"/>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12">
    <w:name w:val="xl412"/>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13">
    <w:name w:val="xl413"/>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14">
    <w:name w:val="xl414"/>
    <w:basedOn w:val="Normalny"/>
    <w:rsid w:val="002C46BC"/>
    <w:pPr>
      <w:widowControl/>
      <w:pBdr>
        <w:top w:val="single" w:sz="4" w:space="0" w:color="auto"/>
        <w:left w:val="single" w:sz="4" w:space="0" w:color="auto"/>
        <w:bottom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15">
    <w:name w:val="xl415"/>
    <w:basedOn w:val="Normalny"/>
    <w:rsid w:val="002C46BC"/>
    <w:pPr>
      <w:widowControl/>
      <w:pBdr>
        <w:top w:val="single" w:sz="4" w:space="0" w:color="auto"/>
        <w:lef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16">
    <w:name w:val="xl416"/>
    <w:basedOn w:val="Normalny"/>
    <w:rsid w:val="002C46BC"/>
    <w:pPr>
      <w:widowControl/>
      <w:pBdr>
        <w:top w:val="single" w:sz="4" w:space="0" w:color="auto"/>
        <w:bottom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17">
    <w:name w:val="xl417"/>
    <w:basedOn w:val="Normalny"/>
    <w:rsid w:val="002C46BC"/>
    <w:pPr>
      <w:widowControl/>
      <w:pBdr>
        <w:top w:val="single" w:sz="4" w:space="0" w:color="auto"/>
        <w:right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18">
    <w:name w:val="xl418"/>
    <w:basedOn w:val="Normalny"/>
    <w:rsid w:val="002C46BC"/>
    <w:pPr>
      <w:widowControl/>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19">
    <w:name w:val="xl419"/>
    <w:basedOn w:val="Normalny"/>
    <w:rsid w:val="002C46BC"/>
    <w:pPr>
      <w:widowControl/>
      <w:pBdr>
        <w:top w:val="single" w:sz="4" w:space="0" w:color="auto"/>
        <w:left w:val="single" w:sz="4" w:space="0" w:color="auto"/>
        <w:right w:val="single" w:sz="8"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20">
    <w:name w:val="xl420"/>
    <w:basedOn w:val="Normalny"/>
    <w:rsid w:val="002C46BC"/>
    <w:pPr>
      <w:widowControl/>
      <w:pBdr>
        <w:top w:val="single" w:sz="4" w:space="0" w:color="auto"/>
        <w:left w:val="single" w:sz="8" w:space="0" w:color="auto"/>
        <w:bottom w:val="single" w:sz="4"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21">
    <w:name w:val="xl421"/>
    <w:basedOn w:val="Normalny"/>
    <w:rsid w:val="002C46BC"/>
    <w:pPr>
      <w:widowControl/>
      <w:pBdr>
        <w:top w:val="single" w:sz="4" w:space="0" w:color="auto"/>
        <w:left w:val="single" w:sz="8" w:space="0" w:color="auto"/>
      </w:pBdr>
      <w:shd w:val="clear" w:color="000000" w:fill="CCCCFF"/>
      <w:spacing w:before="100" w:beforeAutospacing="1" w:after="100" w:afterAutospacing="1" w:line="240" w:lineRule="auto"/>
      <w:ind w:left="0" w:firstLine="0"/>
      <w:jc w:val="center"/>
      <w:textAlignment w:val="center"/>
    </w:pPr>
    <w:rPr>
      <w:rFonts w:ascii="Calibri" w:hAnsi="Calibri" w:cs="Times New Roman"/>
      <w:b/>
      <w:bCs/>
      <w:sz w:val="24"/>
      <w:szCs w:val="24"/>
    </w:rPr>
  </w:style>
  <w:style w:type="paragraph" w:customStyle="1" w:styleId="xl422">
    <w:name w:val="xl422"/>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23">
    <w:name w:val="xl423"/>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24">
    <w:name w:val="xl424"/>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25">
    <w:name w:val="xl425"/>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26">
    <w:name w:val="xl426"/>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27">
    <w:name w:val="xl427"/>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28">
    <w:name w:val="xl428"/>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29">
    <w:name w:val="xl429"/>
    <w:basedOn w:val="Normalny"/>
    <w:rsid w:val="002C46BC"/>
    <w:pPr>
      <w:widowControl/>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30">
    <w:name w:val="xl430"/>
    <w:basedOn w:val="Normalny"/>
    <w:rsid w:val="002C46B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31">
    <w:name w:val="xl431"/>
    <w:basedOn w:val="Normalny"/>
    <w:rsid w:val="002C46B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32">
    <w:name w:val="xl432"/>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33">
    <w:name w:val="xl433"/>
    <w:basedOn w:val="Normalny"/>
    <w:rsid w:val="002C46BC"/>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34">
    <w:name w:val="xl434"/>
    <w:basedOn w:val="Normalny"/>
    <w:rsid w:val="002C46B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35">
    <w:name w:val="xl435"/>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36">
    <w:name w:val="xl436"/>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24"/>
      <w:szCs w:val="24"/>
    </w:rPr>
  </w:style>
  <w:style w:type="paragraph" w:customStyle="1" w:styleId="xl437">
    <w:name w:val="xl437"/>
    <w:basedOn w:val="Normalny"/>
    <w:rsid w:val="002C46B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24"/>
      <w:szCs w:val="24"/>
    </w:rPr>
  </w:style>
  <w:style w:type="paragraph" w:customStyle="1" w:styleId="xl438">
    <w:name w:val="xl438"/>
    <w:basedOn w:val="Normalny"/>
    <w:rsid w:val="002C46B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39">
    <w:name w:val="xl439"/>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40">
    <w:name w:val="xl440"/>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41">
    <w:name w:val="xl441"/>
    <w:basedOn w:val="Normalny"/>
    <w:rsid w:val="002C46B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42">
    <w:name w:val="xl442"/>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43">
    <w:name w:val="xl443"/>
    <w:basedOn w:val="Normalny"/>
    <w:rsid w:val="002C46B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44">
    <w:name w:val="xl444"/>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45">
    <w:name w:val="xl445"/>
    <w:basedOn w:val="Normalny"/>
    <w:rsid w:val="002C46BC"/>
    <w:pPr>
      <w:widowControl/>
      <w:pBdr>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46">
    <w:name w:val="xl446"/>
    <w:basedOn w:val="Normalny"/>
    <w:rsid w:val="002C46BC"/>
    <w:pPr>
      <w:widowControl/>
      <w:pBdr>
        <w:top w:val="single" w:sz="8" w:space="0" w:color="auto"/>
        <w:lef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47">
    <w:name w:val="xl447"/>
    <w:basedOn w:val="Normalny"/>
    <w:rsid w:val="002C46B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48">
    <w:name w:val="xl448"/>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49">
    <w:name w:val="xl449"/>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0">
    <w:name w:val="xl450"/>
    <w:basedOn w:val="Normalny"/>
    <w:rsid w:val="002C46BC"/>
    <w:pPr>
      <w:widowControl/>
      <w:pBdr>
        <w:lef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51">
    <w:name w:val="xl451"/>
    <w:basedOn w:val="Normalny"/>
    <w:rsid w:val="002C46BC"/>
    <w:pPr>
      <w:widowControl/>
      <w:pBdr>
        <w:top w:val="single" w:sz="8" w:space="0" w:color="auto"/>
        <w:left w:val="single" w:sz="8" w:space="0" w:color="auto"/>
        <w:bottom w:val="single" w:sz="4" w:space="0" w:color="auto"/>
        <w:right w:val="single" w:sz="4" w:space="0" w:color="auto"/>
      </w:pBdr>
      <w:shd w:val="clear" w:color="CCCCFF"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2">
    <w:name w:val="xl452"/>
    <w:basedOn w:val="Normalny"/>
    <w:rsid w:val="002C46BC"/>
    <w:pPr>
      <w:widowControl/>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3">
    <w:name w:val="xl453"/>
    <w:basedOn w:val="Normalny"/>
    <w:rsid w:val="002C46BC"/>
    <w:pPr>
      <w:widowControl/>
      <w:pBdr>
        <w:top w:val="single" w:sz="4" w:space="0" w:color="auto"/>
        <w:left w:val="single" w:sz="8" w:space="0" w:color="auto"/>
        <w:bottom w:val="single" w:sz="8" w:space="0" w:color="auto"/>
        <w:right w:val="single" w:sz="4" w:space="0" w:color="auto"/>
      </w:pBdr>
      <w:shd w:val="clear" w:color="CCCCFF"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4">
    <w:name w:val="xl454"/>
    <w:basedOn w:val="Normalny"/>
    <w:rsid w:val="002C46BC"/>
    <w:pPr>
      <w:widowControl/>
      <w:pBdr>
        <w:left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5">
    <w:name w:val="xl455"/>
    <w:basedOn w:val="Normalny"/>
    <w:rsid w:val="002C46BC"/>
    <w:pPr>
      <w:widowControl/>
      <w:pBdr>
        <w:left w:val="single" w:sz="8" w:space="0" w:color="auto"/>
        <w:bottom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6">
    <w:name w:val="xl456"/>
    <w:basedOn w:val="Normalny"/>
    <w:rsid w:val="002C46BC"/>
    <w:pPr>
      <w:widowControl/>
      <w:pBdr>
        <w:top w:val="single" w:sz="8" w:space="0" w:color="auto"/>
        <w:left w:val="single" w:sz="8" w:space="0" w:color="auto"/>
        <w:bottom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7">
    <w:name w:val="xl457"/>
    <w:basedOn w:val="Normalny"/>
    <w:rsid w:val="002C46BC"/>
    <w:pPr>
      <w:widowControl/>
      <w:pBdr>
        <w:top w:val="single" w:sz="4" w:space="0" w:color="auto"/>
        <w:lef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58">
    <w:name w:val="xl458"/>
    <w:basedOn w:val="Normalny"/>
    <w:rsid w:val="002C46BC"/>
    <w:pPr>
      <w:widowControl/>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59">
    <w:name w:val="xl459"/>
    <w:basedOn w:val="Normalny"/>
    <w:rsid w:val="002C46BC"/>
    <w:pPr>
      <w:widowControl/>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0">
    <w:name w:val="xl460"/>
    <w:basedOn w:val="Normalny"/>
    <w:rsid w:val="002C46BC"/>
    <w:pPr>
      <w:widowControl/>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1">
    <w:name w:val="xl461"/>
    <w:basedOn w:val="Normalny"/>
    <w:rsid w:val="002C46BC"/>
    <w:pPr>
      <w:widowControl/>
      <w:pBdr>
        <w:top w:val="single" w:sz="8" w:space="0" w:color="auto"/>
        <w:lef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2">
    <w:name w:val="xl462"/>
    <w:basedOn w:val="Normalny"/>
    <w:rsid w:val="002C46BC"/>
    <w:pPr>
      <w:widowControl/>
      <w:pBdr>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3">
    <w:name w:val="xl463"/>
    <w:basedOn w:val="Normalny"/>
    <w:rsid w:val="002C46BC"/>
    <w:pPr>
      <w:widowControl/>
      <w:pBdr>
        <w:top w:val="single" w:sz="8" w:space="0" w:color="auto"/>
        <w:lef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4">
    <w:name w:val="xl464"/>
    <w:basedOn w:val="Normalny"/>
    <w:rsid w:val="002C46BC"/>
    <w:pPr>
      <w:widowControl/>
      <w:pBdr>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65">
    <w:name w:val="xl465"/>
    <w:basedOn w:val="Normalny"/>
    <w:rsid w:val="002C46BC"/>
    <w:pPr>
      <w:widowControl/>
      <w:pBdr>
        <w:top w:val="single" w:sz="8"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6">
    <w:name w:val="xl466"/>
    <w:basedOn w:val="Normalny"/>
    <w:rsid w:val="002C46BC"/>
    <w:pPr>
      <w:widowControl/>
      <w:pBdr>
        <w:top w:val="single" w:sz="8"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67">
    <w:name w:val="xl467"/>
    <w:basedOn w:val="Normalny"/>
    <w:rsid w:val="002C46B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8">
    <w:name w:val="xl468"/>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69">
    <w:name w:val="xl469"/>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70">
    <w:name w:val="xl470"/>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71">
    <w:name w:val="xl471"/>
    <w:basedOn w:val="Normalny"/>
    <w:rsid w:val="002C46BC"/>
    <w:pPr>
      <w:widowControl/>
      <w:pBdr>
        <w:lef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72">
    <w:name w:val="xl472"/>
    <w:basedOn w:val="Normalny"/>
    <w:rsid w:val="002C46BC"/>
    <w:pPr>
      <w:widowControl/>
      <w:pBdr>
        <w:left w:val="single" w:sz="8" w:space="0" w:color="auto"/>
        <w:bottom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73">
    <w:name w:val="xl473"/>
    <w:basedOn w:val="Normalny"/>
    <w:rsid w:val="002C46BC"/>
    <w:pPr>
      <w:widowControl/>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74">
    <w:name w:val="xl474"/>
    <w:basedOn w:val="Normalny"/>
    <w:rsid w:val="002C46BC"/>
    <w:pPr>
      <w:widowControl/>
      <w:pBdr>
        <w:top w:val="single" w:sz="8" w:space="0" w:color="auto"/>
        <w:left w:val="single" w:sz="8" w:space="0" w:color="auto"/>
        <w:bottom w:val="single" w:sz="8" w:space="0" w:color="auto"/>
        <w:right w:val="single" w:sz="4" w:space="0" w:color="auto"/>
      </w:pBdr>
      <w:shd w:val="clear" w:color="FFFFCC" w:fill="FFFFFF"/>
      <w:spacing w:before="100" w:beforeAutospacing="1" w:after="100" w:afterAutospacing="1" w:line="240" w:lineRule="auto"/>
      <w:ind w:left="0" w:firstLine="0"/>
      <w:jc w:val="right"/>
      <w:textAlignment w:val="center"/>
    </w:pPr>
    <w:rPr>
      <w:rFonts w:ascii="Calibri" w:hAnsi="Calibri" w:cs="Times New Roman"/>
      <w:i/>
      <w:iCs/>
      <w:sz w:val="24"/>
      <w:szCs w:val="24"/>
    </w:rPr>
  </w:style>
  <w:style w:type="paragraph" w:customStyle="1" w:styleId="xl475">
    <w:name w:val="xl475"/>
    <w:basedOn w:val="Normalny"/>
    <w:rsid w:val="002C46BC"/>
    <w:pPr>
      <w:widowControl/>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76">
    <w:name w:val="xl476"/>
    <w:basedOn w:val="Normalny"/>
    <w:rsid w:val="002C46B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77">
    <w:name w:val="xl477"/>
    <w:basedOn w:val="Normalny"/>
    <w:rsid w:val="002C46B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78">
    <w:name w:val="xl478"/>
    <w:basedOn w:val="Normalny"/>
    <w:rsid w:val="002C46B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pPr>
    <w:rPr>
      <w:rFonts w:ascii="Calibri" w:hAnsi="Calibri" w:cs="Times New Roman"/>
      <w:sz w:val="24"/>
      <w:szCs w:val="24"/>
    </w:rPr>
  </w:style>
  <w:style w:type="paragraph" w:customStyle="1" w:styleId="xl479">
    <w:name w:val="xl479"/>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pPr>
    <w:rPr>
      <w:rFonts w:ascii="Calibri" w:hAnsi="Calibri" w:cs="Times New Roman"/>
      <w:sz w:val="24"/>
      <w:szCs w:val="24"/>
    </w:rPr>
  </w:style>
  <w:style w:type="paragraph" w:customStyle="1" w:styleId="xl480">
    <w:name w:val="xl480"/>
    <w:basedOn w:val="Normalny"/>
    <w:rsid w:val="002C46BC"/>
    <w:pPr>
      <w:widowControl/>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1">
    <w:name w:val="xl481"/>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2">
    <w:name w:val="xl482"/>
    <w:basedOn w:val="Normalny"/>
    <w:rsid w:val="002C46BC"/>
    <w:pPr>
      <w:widowControl/>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3">
    <w:name w:val="xl483"/>
    <w:basedOn w:val="Normalny"/>
    <w:rsid w:val="002C46B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4">
    <w:name w:val="xl484"/>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5">
    <w:name w:val="xl485"/>
    <w:basedOn w:val="Normalny"/>
    <w:rsid w:val="002C46BC"/>
    <w:pPr>
      <w:widowControl/>
      <w:pBdr>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6">
    <w:name w:val="xl486"/>
    <w:basedOn w:val="Normalny"/>
    <w:rsid w:val="002C46BC"/>
    <w:pPr>
      <w:widowControl/>
      <w:pBdr>
        <w:top w:val="single" w:sz="8" w:space="0" w:color="auto"/>
        <w:left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7">
    <w:name w:val="xl487"/>
    <w:basedOn w:val="Normalny"/>
    <w:rsid w:val="002C46B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8">
    <w:name w:val="xl488"/>
    <w:basedOn w:val="Normalny"/>
    <w:rsid w:val="002C46BC"/>
    <w:pPr>
      <w:widowControl/>
      <w:pBdr>
        <w:left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89">
    <w:name w:val="xl489"/>
    <w:basedOn w:val="Normalny"/>
    <w:rsid w:val="002C46BC"/>
    <w:pPr>
      <w:widowControl/>
      <w:pBdr>
        <w:top w:val="single" w:sz="8" w:space="0" w:color="auto"/>
        <w:left w:val="single" w:sz="4" w:space="0" w:color="auto"/>
        <w:bottom w:val="single" w:sz="4" w:space="0" w:color="auto"/>
        <w:right w:val="single" w:sz="8" w:space="0" w:color="auto"/>
      </w:pBdr>
      <w:shd w:val="clear" w:color="CCCCFF"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0">
    <w:name w:val="xl490"/>
    <w:basedOn w:val="Normalny"/>
    <w:rsid w:val="002C46BC"/>
    <w:pPr>
      <w:widowControl/>
      <w:pBdr>
        <w:top w:val="single" w:sz="4" w:space="0" w:color="auto"/>
        <w:left w:val="single" w:sz="4" w:space="0" w:color="auto"/>
        <w:bottom w:val="single" w:sz="4" w:space="0" w:color="auto"/>
        <w:right w:val="single" w:sz="8" w:space="0" w:color="auto"/>
      </w:pBdr>
      <w:shd w:val="clear" w:color="CCCCFF"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1">
    <w:name w:val="xl491"/>
    <w:basedOn w:val="Normalny"/>
    <w:rsid w:val="002C46BC"/>
    <w:pPr>
      <w:widowControl/>
      <w:pBdr>
        <w:top w:val="single" w:sz="4" w:space="0" w:color="auto"/>
        <w:left w:val="single" w:sz="4" w:space="0" w:color="auto"/>
        <w:bottom w:val="single" w:sz="8" w:space="0" w:color="auto"/>
        <w:right w:val="single" w:sz="8" w:space="0" w:color="auto"/>
      </w:pBdr>
      <w:shd w:val="clear" w:color="CCCCFF"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2">
    <w:name w:val="xl492"/>
    <w:basedOn w:val="Normalny"/>
    <w:rsid w:val="002C46BC"/>
    <w:pPr>
      <w:widowControl/>
      <w:pBdr>
        <w:top w:val="single" w:sz="4" w:space="0" w:color="auto"/>
        <w:left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3">
    <w:name w:val="xl493"/>
    <w:basedOn w:val="Normalny"/>
    <w:rsid w:val="002C46BC"/>
    <w:pPr>
      <w:widowControl/>
      <w:pBdr>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4">
    <w:name w:val="xl494"/>
    <w:basedOn w:val="Normalny"/>
    <w:rsid w:val="002C46BC"/>
    <w:pPr>
      <w:widowControl/>
      <w:pBdr>
        <w:top w:val="single" w:sz="4" w:space="0" w:color="auto"/>
        <w:left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5">
    <w:name w:val="xl495"/>
    <w:basedOn w:val="Normalny"/>
    <w:rsid w:val="002C46BC"/>
    <w:pPr>
      <w:widowControl/>
      <w:pBdr>
        <w:top w:val="single" w:sz="8" w:space="0" w:color="auto"/>
        <w:left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6">
    <w:name w:val="xl496"/>
    <w:basedOn w:val="Normalny"/>
    <w:rsid w:val="002C46BC"/>
    <w:pPr>
      <w:widowControl/>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497">
    <w:name w:val="xl497"/>
    <w:basedOn w:val="Normalny"/>
    <w:rsid w:val="002C46B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pPr>
    <w:rPr>
      <w:rFonts w:ascii="Calibri" w:hAnsi="Calibri" w:cs="Times New Roman"/>
      <w:sz w:val="24"/>
      <w:szCs w:val="24"/>
    </w:rPr>
  </w:style>
  <w:style w:type="paragraph" w:customStyle="1" w:styleId="xl498">
    <w:name w:val="xl498"/>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pPr>
    <w:rPr>
      <w:rFonts w:ascii="Calibri" w:hAnsi="Calibri" w:cs="Times New Roman"/>
      <w:sz w:val="24"/>
      <w:szCs w:val="24"/>
    </w:rPr>
  </w:style>
  <w:style w:type="paragraph" w:customStyle="1" w:styleId="xl499">
    <w:name w:val="xl499"/>
    <w:basedOn w:val="Normalny"/>
    <w:rsid w:val="002C46BC"/>
    <w:pPr>
      <w:widowControl/>
      <w:pBdr>
        <w:top w:val="single" w:sz="8" w:space="0" w:color="000000"/>
        <w:left w:val="single" w:sz="4" w:space="0" w:color="000000"/>
        <w:bottom w:val="single" w:sz="8" w:space="0" w:color="000000"/>
        <w:right w:val="single" w:sz="8" w:space="0" w:color="auto"/>
      </w:pBdr>
      <w:shd w:val="clear" w:color="CCFFCC"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500">
    <w:name w:val="xl500"/>
    <w:basedOn w:val="Normalny"/>
    <w:rsid w:val="002C46BC"/>
    <w:pPr>
      <w:widowControl/>
      <w:pBdr>
        <w:left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501">
    <w:name w:val="xl501"/>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502">
    <w:name w:val="xl502"/>
    <w:basedOn w:val="Normalny"/>
    <w:rsid w:val="002C46BC"/>
    <w:pPr>
      <w:widowControl/>
      <w:pBdr>
        <w:top w:val="single" w:sz="8" w:space="0" w:color="auto"/>
        <w:left w:val="single" w:sz="4" w:space="0" w:color="auto"/>
        <w:bottom w:val="single" w:sz="8" w:space="0" w:color="auto"/>
        <w:right w:val="single" w:sz="8" w:space="0" w:color="auto"/>
      </w:pBdr>
      <w:shd w:val="clear" w:color="FFFFCC" w:fill="FFFFFF"/>
      <w:spacing w:before="100" w:beforeAutospacing="1" w:after="100" w:afterAutospacing="1" w:line="240" w:lineRule="auto"/>
      <w:ind w:left="0" w:firstLine="0"/>
      <w:jc w:val="right"/>
      <w:textAlignment w:val="center"/>
    </w:pPr>
    <w:rPr>
      <w:rFonts w:ascii="Calibri" w:hAnsi="Calibri" w:cs="Times New Roman"/>
      <w:sz w:val="24"/>
      <w:szCs w:val="24"/>
    </w:rPr>
  </w:style>
  <w:style w:type="paragraph" w:customStyle="1" w:styleId="xl503">
    <w:name w:val="xl503"/>
    <w:basedOn w:val="Normalny"/>
    <w:rsid w:val="002C46BC"/>
    <w:pPr>
      <w:widowControl/>
      <w:spacing w:before="100" w:beforeAutospacing="1" w:after="100" w:afterAutospacing="1" w:line="240" w:lineRule="auto"/>
      <w:ind w:left="0" w:firstLine="0"/>
      <w:jc w:val="right"/>
    </w:pPr>
    <w:rPr>
      <w:rFonts w:ascii="Calibri" w:hAnsi="Calibri" w:cs="Times New Roman"/>
      <w:sz w:val="24"/>
      <w:szCs w:val="24"/>
    </w:rPr>
  </w:style>
  <w:style w:type="paragraph" w:customStyle="1" w:styleId="xl64">
    <w:name w:val="xl64"/>
    <w:basedOn w:val="Normalny"/>
    <w:rsid w:val="002C46BC"/>
    <w:pPr>
      <w:widowControl/>
      <w:spacing w:before="100" w:beforeAutospacing="1" w:after="100" w:afterAutospacing="1" w:line="240" w:lineRule="auto"/>
      <w:ind w:left="0" w:firstLine="0"/>
      <w:textAlignment w:val="center"/>
    </w:pPr>
    <w:rPr>
      <w:rFonts w:ascii="Times New Roman" w:hAnsi="Times New Roman" w:cs="Times New Roman"/>
      <w:sz w:val="16"/>
      <w:szCs w:val="16"/>
    </w:rPr>
  </w:style>
  <w:style w:type="character" w:customStyle="1" w:styleId="h2">
    <w:name w:val="h2"/>
    <w:basedOn w:val="Domylnaczcionkaakapitu"/>
    <w:rsid w:val="002C46BC"/>
  </w:style>
  <w:style w:type="paragraph" w:customStyle="1" w:styleId="Tekstpodstawowy25">
    <w:name w:val="Tekst podstawowy 25"/>
    <w:basedOn w:val="Normalny"/>
    <w:rsid w:val="002C46BC"/>
    <w:pPr>
      <w:widowControl/>
      <w:spacing w:line="360" w:lineRule="auto"/>
      <w:ind w:left="0" w:firstLine="0"/>
      <w:jc w:val="both"/>
    </w:pPr>
    <w:rPr>
      <w:rFonts w:ascii="Times New Roman" w:hAnsi="Times New Roman" w:cs="Times New Roman"/>
      <w:sz w:val="24"/>
      <w:szCs w:val="20"/>
    </w:rPr>
  </w:style>
  <w:style w:type="paragraph" w:customStyle="1" w:styleId="Tekstpodstawowy26">
    <w:name w:val="Tekst podstawowy 26"/>
    <w:basedOn w:val="Normalny"/>
    <w:rsid w:val="002C46BC"/>
    <w:pPr>
      <w:widowControl/>
      <w:spacing w:line="360" w:lineRule="auto"/>
      <w:ind w:left="0" w:firstLine="0"/>
      <w:jc w:val="both"/>
    </w:pPr>
    <w:rPr>
      <w:rFonts w:ascii="Times New Roman" w:hAnsi="Times New Roman" w:cs="Times New Roman"/>
      <w:sz w:val="24"/>
      <w:szCs w:val="20"/>
    </w:rPr>
  </w:style>
  <w:style w:type="paragraph" w:customStyle="1" w:styleId="xl504">
    <w:name w:val="xl504"/>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05">
    <w:name w:val="xl505"/>
    <w:basedOn w:val="Normalny"/>
    <w:rsid w:val="002C46BC"/>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06">
    <w:name w:val="xl506"/>
    <w:basedOn w:val="Normalny"/>
    <w:rsid w:val="002C46BC"/>
    <w:pPr>
      <w:widowControl/>
      <w:pBdr>
        <w:top w:val="single" w:sz="8" w:space="0" w:color="auto"/>
        <w:left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07">
    <w:name w:val="xl507"/>
    <w:basedOn w:val="Normalny"/>
    <w:rsid w:val="002C46B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08">
    <w:name w:val="xl508"/>
    <w:basedOn w:val="Normalny"/>
    <w:rsid w:val="002C46BC"/>
    <w:pPr>
      <w:widowControl/>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09">
    <w:name w:val="xl509"/>
    <w:basedOn w:val="Normalny"/>
    <w:rsid w:val="002C46B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0">
    <w:name w:val="xl510"/>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1">
    <w:name w:val="xl511"/>
    <w:basedOn w:val="Normalny"/>
    <w:rsid w:val="002C46B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2">
    <w:name w:val="xl512"/>
    <w:basedOn w:val="Normalny"/>
    <w:rsid w:val="002C46B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3">
    <w:name w:val="xl513"/>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4">
    <w:name w:val="xl514"/>
    <w:basedOn w:val="Normalny"/>
    <w:rsid w:val="002C46BC"/>
    <w:pPr>
      <w:widowControl/>
      <w:pBdr>
        <w:left w:val="single" w:sz="4" w:space="0" w:color="auto"/>
        <w:bottom w:val="single" w:sz="4" w:space="0" w:color="auto"/>
        <w:right w:val="single" w:sz="8" w:space="0" w:color="auto"/>
      </w:pBdr>
      <w:shd w:val="clear" w:color="CCFFCC"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5">
    <w:name w:val="xl515"/>
    <w:basedOn w:val="Normalny"/>
    <w:rsid w:val="002C46BC"/>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6">
    <w:name w:val="xl516"/>
    <w:basedOn w:val="Normalny"/>
    <w:rsid w:val="002C46BC"/>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7">
    <w:name w:val="xl517"/>
    <w:basedOn w:val="Normalny"/>
    <w:rsid w:val="002C46BC"/>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8">
    <w:name w:val="xl518"/>
    <w:basedOn w:val="Normalny"/>
    <w:rsid w:val="002C46B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19">
    <w:name w:val="xl519"/>
    <w:basedOn w:val="Normalny"/>
    <w:rsid w:val="002C46BC"/>
    <w:pPr>
      <w:widowControl/>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20">
    <w:name w:val="xl520"/>
    <w:basedOn w:val="Normalny"/>
    <w:rsid w:val="002C46BC"/>
    <w:pPr>
      <w:widowControl/>
      <w:pBdr>
        <w:top w:val="single" w:sz="8" w:space="0" w:color="auto"/>
        <w:left w:val="single" w:sz="4" w:space="0" w:color="auto"/>
        <w:right w:val="single" w:sz="8" w:space="0" w:color="auto"/>
      </w:pBdr>
      <w:spacing w:before="100" w:beforeAutospacing="1" w:after="100" w:afterAutospacing="1" w:line="240" w:lineRule="auto"/>
      <w:ind w:left="0" w:firstLine="0"/>
      <w:jc w:val="right"/>
      <w:textAlignment w:val="center"/>
    </w:pPr>
    <w:rPr>
      <w:rFonts w:ascii="Calibri" w:hAnsi="Calibri" w:cs="Times New Roman"/>
      <w:sz w:val="18"/>
      <w:szCs w:val="18"/>
    </w:rPr>
  </w:style>
  <w:style w:type="paragraph" w:customStyle="1" w:styleId="xl521">
    <w:name w:val="xl521"/>
    <w:basedOn w:val="Normalny"/>
    <w:rsid w:val="002C46BC"/>
    <w:pPr>
      <w:widowControl/>
      <w:spacing w:before="100" w:beforeAutospacing="1" w:after="100" w:afterAutospacing="1" w:line="240" w:lineRule="auto"/>
      <w:ind w:left="0" w:firstLine="0"/>
      <w:jc w:val="right"/>
    </w:pPr>
    <w:rPr>
      <w:rFonts w:ascii="Calibri" w:hAnsi="Calibri" w:cs="Times New Roman"/>
      <w:sz w:val="18"/>
      <w:szCs w:val="18"/>
    </w:rPr>
  </w:style>
  <w:style w:type="paragraph" w:customStyle="1" w:styleId="xl522">
    <w:name w:val="xl522"/>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523">
    <w:name w:val="xl523"/>
    <w:basedOn w:val="Normalny"/>
    <w:rsid w:val="002C46B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24">
    <w:name w:val="xl524"/>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525">
    <w:name w:val="xl525"/>
    <w:basedOn w:val="Normalny"/>
    <w:rsid w:val="002C46BC"/>
    <w:pPr>
      <w:widowControl/>
      <w:pBdr>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526">
    <w:name w:val="xl526"/>
    <w:basedOn w:val="Normalny"/>
    <w:rsid w:val="002C46B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527">
    <w:name w:val="xl527"/>
    <w:basedOn w:val="Normalny"/>
    <w:rsid w:val="002C46B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528">
    <w:name w:val="xl528"/>
    <w:basedOn w:val="Normalny"/>
    <w:rsid w:val="002C46BC"/>
    <w:pPr>
      <w:widowControl/>
      <w:pBdr>
        <w:top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29">
    <w:name w:val="xl529"/>
    <w:basedOn w:val="Normalny"/>
    <w:rsid w:val="002C46BC"/>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0">
    <w:name w:val="xl530"/>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1">
    <w:name w:val="xl531"/>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2">
    <w:name w:val="xl532"/>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3">
    <w:name w:val="xl533"/>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4">
    <w:name w:val="xl534"/>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5">
    <w:name w:val="xl535"/>
    <w:basedOn w:val="Normalny"/>
    <w:rsid w:val="002C46BC"/>
    <w:pPr>
      <w:widowControl/>
      <w:pBdr>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6">
    <w:name w:val="xl536"/>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7">
    <w:name w:val="xl537"/>
    <w:basedOn w:val="Normalny"/>
    <w:rsid w:val="002C46BC"/>
    <w:pPr>
      <w:widowControl/>
      <w:pBdr>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8">
    <w:name w:val="xl538"/>
    <w:basedOn w:val="Normalny"/>
    <w:rsid w:val="002C46BC"/>
    <w:pPr>
      <w:widowControl/>
      <w:pBdr>
        <w:top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39">
    <w:name w:val="xl539"/>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0">
    <w:name w:val="xl540"/>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1">
    <w:name w:val="xl541"/>
    <w:basedOn w:val="Normalny"/>
    <w:rsid w:val="002C46BC"/>
    <w:pPr>
      <w:widowControl/>
      <w:pBdr>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2">
    <w:name w:val="xl542"/>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3">
    <w:name w:val="xl543"/>
    <w:basedOn w:val="Normalny"/>
    <w:rsid w:val="002C46BC"/>
    <w:pPr>
      <w:widowControl/>
      <w:pBdr>
        <w:top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4">
    <w:name w:val="xl544"/>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5">
    <w:name w:val="xl545"/>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6">
    <w:name w:val="xl546"/>
    <w:basedOn w:val="Normalny"/>
    <w:rsid w:val="002C46BC"/>
    <w:pPr>
      <w:widowControl/>
      <w:pBdr>
        <w:bottom w:val="single" w:sz="8" w:space="0" w:color="000000"/>
        <w:right w:val="single" w:sz="4" w:space="0" w:color="000000"/>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7">
    <w:name w:val="xl547"/>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8">
    <w:name w:val="xl548"/>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49">
    <w:name w:val="xl549"/>
    <w:basedOn w:val="Normalny"/>
    <w:rsid w:val="002C46BC"/>
    <w:pPr>
      <w:widowControl/>
      <w:pBdr>
        <w:top w:val="single" w:sz="8"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0">
    <w:name w:val="xl550"/>
    <w:basedOn w:val="Normalny"/>
    <w:rsid w:val="002C46BC"/>
    <w:pPr>
      <w:widowControl/>
      <w:pBdr>
        <w:top w:val="single" w:sz="8"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1">
    <w:name w:val="xl551"/>
    <w:basedOn w:val="Normalny"/>
    <w:rsid w:val="002C46BC"/>
    <w:pPr>
      <w:widowControl/>
      <w:pBdr>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2">
    <w:name w:val="xl552"/>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3">
    <w:name w:val="xl553"/>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4">
    <w:name w:val="xl554"/>
    <w:basedOn w:val="Normalny"/>
    <w:rsid w:val="002C46BC"/>
    <w:pPr>
      <w:widowControl/>
      <w:pBdr>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5">
    <w:name w:val="xl555"/>
    <w:basedOn w:val="Normalny"/>
    <w:rsid w:val="002C46BC"/>
    <w:pPr>
      <w:widowControl/>
      <w:pBdr>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6">
    <w:name w:val="xl556"/>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7">
    <w:name w:val="xl557"/>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8">
    <w:name w:val="xl558"/>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59">
    <w:name w:val="xl559"/>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0">
    <w:name w:val="xl560"/>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1">
    <w:name w:val="xl561"/>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2">
    <w:name w:val="xl562"/>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3">
    <w:name w:val="xl563"/>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4">
    <w:name w:val="xl564"/>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5">
    <w:name w:val="xl565"/>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6">
    <w:name w:val="xl566"/>
    <w:basedOn w:val="Normalny"/>
    <w:rsid w:val="002C46BC"/>
    <w:pPr>
      <w:widowControl/>
      <w:pBdr>
        <w:top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7">
    <w:name w:val="xl567"/>
    <w:basedOn w:val="Normalny"/>
    <w:rsid w:val="002C46BC"/>
    <w:pPr>
      <w:widowControl/>
      <w:pBdr>
        <w:top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8">
    <w:name w:val="xl568"/>
    <w:basedOn w:val="Normalny"/>
    <w:rsid w:val="002C46BC"/>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69">
    <w:name w:val="xl569"/>
    <w:basedOn w:val="Normalny"/>
    <w:rsid w:val="002C46BC"/>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sz w:val="18"/>
      <w:szCs w:val="18"/>
      <w:u w:val="single"/>
    </w:rPr>
  </w:style>
  <w:style w:type="paragraph" w:customStyle="1" w:styleId="xl570">
    <w:name w:val="xl570"/>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sz w:val="18"/>
      <w:szCs w:val="18"/>
    </w:rPr>
  </w:style>
  <w:style w:type="paragraph" w:customStyle="1" w:styleId="xl571">
    <w:name w:val="xl571"/>
    <w:basedOn w:val="Normalny"/>
    <w:rsid w:val="002C46BC"/>
    <w:pPr>
      <w:widowControl/>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sz w:val="18"/>
      <w:szCs w:val="18"/>
    </w:rPr>
  </w:style>
  <w:style w:type="paragraph" w:customStyle="1" w:styleId="xl572">
    <w:name w:val="xl572"/>
    <w:basedOn w:val="Normalny"/>
    <w:rsid w:val="002C46BC"/>
    <w:pPr>
      <w:widowControl/>
      <w:pBdr>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Calibri" w:hAnsi="Calibri" w:cs="Times New Roman"/>
      <w:i/>
      <w:iCs/>
      <w:sz w:val="18"/>
      <w:szCs w:val="18"/>
    </w:rPr>
  </w:style>
  <w:style w:type="paragraph" w:customStyle="1" w:styleId="xl573">
    <w:name w:val="xl573"/>
    <w:basedOn w:val="Normalny"/>
    <w:rsid w:val="002C46BC"/>
    <w:pPr>
      <w:widowControl/>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74">
    <w:name w:val="xl574"/>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575">
    <w:name w:val="xl575"/>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76">
    <w:name w:val="xl576"/>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77">
    <w:name w:val="xl577"/>
    <w:basedOn w:val="Normalny"/>
    <w:rsid w:val="002C46BC"/>
    <w:pPr>
      <w:widowControl/>
      <w:pBdr>
        <w:top w:val="single" w:sz="8" w:space="0" w:color="auto"/>
        <w:left w:val="single" w:sz="4" w:space="0" w:color="auto"/>
        <w:bottom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78">
    <w:name w:val="xl578"/>
    <w:basedOn w:val="Normalny"/>
    <w:rsid w:val="002C46BC"/>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79">
    <w:name w:val="xl579"/>
    <w:basedOn w:val="Normalny"/>
    <w:rsid w:val="002C46BC"/>
    <w:pPr>
      <w:widowControl/>
      <w:pBdr>
        <w:top w:val="single" w:sz="8" w:space="0" w:color="auto"/>
        <w:bottom w:val="single" w:sz="4"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0">
    <w:name w:val="xl580"/>
    <w:basedOn w:val="Normalny"/>
    <w:rsid w:val="002C46BC"/>
    <w:pPr>
      <w:widowControl/>
      <w:pBdr>
        <w:top w:val="single" w:sz="8"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1">
    <w:name w:val="xl581"/>
    <w:basedOn w:val="Normalny"/>
    <w:rsid w:val="002C46BC"/>
    <w:pPr>
      <w:widowControl/>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2">
    <w:name w:val="xl582"/>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583">
    <w:name w:val="xl583"/>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4">
    <w:name w:val="xl584"/>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5">
    <w:name w:val="xl585"/>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6">
    <w:name w:val="xl586"/>
    <w:basedOn w:val="Normalny"/>
    <w:rsid w:val="002C46BC"/>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7">
    <w:name w:val="xl587"/>
    <w:basedOn w:val="Normalny"/>
    <w:rsid w:val="002C46BC"/>
    <w:pPr>
      <w:widowControl/>
      <w:pBdr>
        <w:top w:val="single" w:sz="4" w:space="0" w:color="auto"/>
        <w:bottom w:val="single" w:sz="8" w:space="0" w:color="auto"/>
        <w:right w:val="single" w:sz="4"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8">
    <w:name w:val="xl588"/>
    <w:basedOn w:val="Normalny"/>
    <w:rsid w:val="002C46BC"/>
    <w:pPr>
      <w:widowControl/>
      <w:pBdr>
        <w:top w:val="single" w:sz="4"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89">
    <w:name w:val="xl589"/>
    <w:basedOn w:val="Normalny"/>
    <w:rsid w:val="002C46BC"/>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0">
    <w:name w:val="xl590"/>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1">
    <w:name w:val="xl591"/>
    <w:basedOn w:val="Normalny"/>
    <w:rsid w:val="002C46BC"/>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2">
    <w:name w:val="xl592"/>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3">
    <w:name w:val="xl593"/>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4">
    <w:name w:val="xl594"/>
    <w:basedOn w:val="Normalny"/>
    <w:rsid w:val="002C46BC"/>
    <w:pPr>
      <w:widowControl/>
      <w:pBdr>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5">
    <w:name w:val="xl595"/>
    <w:basedOn w:val="Normalny"/>
    <w:rsid w:val="002C46BC"/>
    <w:pPr>
      <w:widowControl/>
      <w:pBdr>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6">
    <w:name w:val="xl596"/>
    <w:basedOn w:val="Normalny"/>
    <w:rsid w:val="002C46BC"/>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7">
    <w:name w:val="xl597"/>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8">
    <w:name w:val="xl598"/>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599">
    <w:name w:val="xl599"/>
    <w:basedOn w:val="Normalny"/>
    <w:rsid w:val="002C46BC"/>
    <w:pPr>
      <w:widowControl/>
      <w:pBdr>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0">
    <w:name w:val="xl600"/>
    <w:basedOn w:val="Normalny"/>
    <w:rsid w:val="002C46BC"/>
    <w:pPr>
      <w:widowControl/>
      <w:pBdr>
        <w:top w:val="single" w:sz="8"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1">
    <w:name w:val="xl601"/>
    <w:basedOn w:val="Normalny"/>
    <w:rsid w:val="002C46BC"/>
    <w:pPr>
      <w:widowControl/>
      <w:pBdr>
        <w:top w:val="single" w:sz="8"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2">
    <w:name w:val="xl602"/>
    <w:basedOn w:val="Normalny"/>
    <w:rsid w:val="002C46BC"/>
    <w:pPr>
      <w:widowControl/>
      <w:pBdr>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3">
    <w:name w:val="xl603"/>
    <w:basedOn w:val="Normalny"/>
    <w:rsid w:val="002C46B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4">
    <w:name w:val="xl604"/>
    <w:basedOn w:val="Normalny"/>
    <w:rsid w:val="002C46BC"/>
    <w:pPr>
      <w:widowControl/>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5">
    <w:name w:val="xl605"/>
    <w:basedOn w:val="Normalny"/>
    <w:rsid w:val="002C46BC"/>
    <w:pPr>
      <w:widowControl/>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6">
    <w:name w:val="xl606"/>
    <w:basedOn w:val="Normalny"/>
    <w:rsid w:val="002C46BC"/>
    <w:pPr>
      <w:widowControl/>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7">
    <w:name w:val="xl607"/>
    <w:basedOn w:val="Normalny"/>
    <w:rsid w:val="002C46BC"/>
    <w:pPr>
      <w:widowControl/>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8">
    <w:name w:val="xl608"/>
    <w:basedOn w:val="Normalny"/>
    <w:rsid w:val="002C46BC"/>
    <w:pPr>
      <w:widowControl/>
      <w:pBdr>
        <w:top w:val="single" w:sz="8"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09">
    <w:name w:val="xl609"/>
    <w:basedOn w:val="Normalny"/>
    <w:rsid w:val="002C46B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Calibri" w:hAnsi="Calibri" w:cs="Times New Roman"/>
      <w:sz w:val="18"/>
      <w:szCs w:val="18"/>
    </w:rPr>
  </w:style>
  <w:style w:type="paragraph" w:customStyle="1" w:styleId="xl610">
    <w:name w:val="xl610"/>
    <w:basedOn w:val="Normalny"/>
    <w:rsid w:val="002C46B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Calibri" w:hAnsi="Calibri" w:cs="Times New Roman"/>
      <w:sz w:val="18"/>
      <w:szCs w:val="18"/>
    </w:rPr>
  </w:style>
  <w:style w:type="paragraph" w:customStyle="1" w:styleId="xl611">
    <w:name w:val="xl611"/>
    <w:basedOn w:val="Normalny"/>
    <w:rsid w:val="002C46BC"/>
    <w:pPr>
      <w:widowControl/>
      <w:pBdr>
        <w:left w:val="single" w:sz="4" w:space="0" w:color="000000"/>
        <w:bottom w:val="single" w:sz="8" w:space="0" w:color="000000"/>
        <w:right w:val="single" w:sz="4" w:space="0" w:color="000000"/>
      </w:pBdr>
      <w:spacing w:before="100" w:beforeAutospacing="1" w:after="100" w:afterAutospacing="1" w:line="240" w:lineRule="auto"/>
      <w:ind w:left="0" w:firstLine="0"/>
      <w:jc w:val="center"/>
      <w:textAlignment w:val="center"/>
    </w:pPr>
    <w:rPr>
      <w:rFonts w:ascii="Calibri" w:hAnsi="Calibri" w:cs="Times New Roman"/>
      <w:sz w:val="18"/>
      <w:szCs w:val="18"/>
    </w:rPr>
  </w:style>
  <w:style w:type="character" w:customStyle="1" w:styleId="fontstyle340">
    <w:name w:val="fontstyle34"/>
    <w:rsid w:val="002C46BC"/>
  </w:style>
  <w:style w:type="paragraph" w:customStyle="1" w:styleId="msonormal0">
    <w:name w:val="msonormal"/>
    <w:basedOn w:val="Normalny"/>
    <w:rsid w:val="002C46BC"/>
    <w:pPr>
      <w:widowControl/>
      <w:spacing w:before="100" w:beforeAutospacing="1" w:after="100" w:afterAutospacing="1" w:line="240" w:lineRule="auto"/>
      <w:ind w:left="0" w:firstLine="0"/>
    </w:pPr>
    <w:rPr>
      <w:rFonts w:ascii="Times New Roman" w:hAnsi="Times New Roman" w:cs="Times New Roman"/>
      <w:sz w:val="24"/>
      <w:szCs w:val="24"/>
    </w:rPr>
  </w:style>
  <w:style w:type="paragraph" w:styleId="Poprawka">
    <w:name w:val="Revision"/>
    <w:uiPriority w:val="99"/>
    <w:semiHidden/>
    <w:rsid w:val="002C46BC"/>
  </w:style>
  <w:style w:type="paragraph" w:customStyle="1" w:styleId="Tredokumentu">
    <w:name w:val="Treść dokumentu"/>
    <w:basedOn w:val="Tekstpodstawowy"/>
    <w:rsid w:val="002C46BC"/>
    <w:pPr>
      <w:widowControl/>
      <w:suppressAutoHyphens/>
      <w:overflowPunct w:val="0"/>
      <w:autoSpaceDE w:val="0"/>
      <w:spacing w:line="360" w:lineRule="auto"/>
      <w:ind w:firstLine="425"/>
    </w:pPr>
    <w:rPr>
      <w:sz w:val="22"/>
      <w:szCs w:val="22"/>
      <w:lang w:eastAsia="ar-SA"/>
    </w:rPr>
  </w:style>
  <w:style w:type="paragraph" w:customStyle="1" w:styleId="Teksttreci21">
    <w:name w:val="Tekst treści (2)1"/>
    <w:basedOn w:val="Normalny"/>
    <w:rsid w:val="002C46BC"/>
    <w:pPr>
      <w:shd w:val="clear" w:color="auto" w:fill="FFFFFF"/>
      <w:spacing w:before="340" w:line="274" w:lineRule="exact"/>
      <w:ind w:left="0" w:hanging="800"/>
    </w:pPr>
    <w:rPr>
      <w:rFonts w:eastAsia="Arial" w:cs="Times New Roman"/>
      <w:sz w:val="20"/>
      <w:szCs w:val="20"/>
    </w:rPr>
  </w:style>
  <w:style w:type="character" w:customStyle="1" w:styleId="FontStyle30">
    <w:name w:val="Font Style30"/>
    <w:rsid w:val="002C46BC"/>
    <w:rPr>
      <w:rFonts w:ascii="Times New Roman" w:hAnsi="Times New Roman" w:cs="Times New Roman" w:hint="default"/>
      <w:sz w:val="18"/>
    </w:rPr>
  </w:style>
  <w:style w:type="character" w:customStyle="1" w:styleId="width100prc">
    <w:name w:val="width100prc"/>
    <w:basedOn w:val="Domylnaczcionkaakapitu"/>
    <w:rsid w:val="002C46BC"/>
  </w:style>
  <w:style w:type="numbering" w:customStyle="1" w:styleId="Bezlisty1">
    <w:name w:val="Bez listy1"/>
    <w:next w:val="Bezlisty"/>
    <w:uiPriority w:val="99"/>
    <w:semiHidden/>
    <w:unhideWhenUsed/>
    <w:rsid w:val="002C46BC"/>
  </w:style>
  <w:style w:type="numbering" w:customStyle="1" w:styleId="Bezlisty2">
    <w:name w:val="Bez listy2"/>
    <w:next w:val="Bezlisty"/>
    <w:uiPriority w:val="99"/>
    <w:semiHidden/>
    <w:unhideWhenUsed/>
    <w:rsid w:val="002C46BC"/>
  </w:style>
  <w:style w:type="numbering" w:customStyle="1" w:styleId="Bezlisty3">
    <w:name w:val="Bez listy3"/>
    <w:next w:val="Bezlisty"/>
    <w:uiPriority w:val="99"/>
    <w:semiHidden/>
    <w:unhideWhenUsed/>
    <w:rsid w:val="002C46BC"/>
  </w:style>
  <w:style w:type="numbering" w:customStyle="1" w:styleId="Bezlisty4">
    <w:name w:val="Bez listy4"/>
    <w:next w:val="Bezlisty"/>
    <w:uiPriority w:val="99"/>
    <w:semiHidden/>
    <w:unhideWhenUsed/>
    <w:rsid w:val="002C46BC"/>
  </w:style>
  <w:style w:type="character" w:customStyle="1" w:styleId="highlight">
    <w:name w:val="highlight"/>
    <w:basedOn w:val="Domylnaczcionkaakapitu"/>
    <w:rsid w:val="002C46BC"/>
  </w:style>
  <w:style w:type="paragraph" w:customStyle="1" w:styleId="gwpbccee28elistparagraph1">
    <w:name w:val="gwpbccee28e_listparagraph1"/>
    <w:basedOn w:val="Normalny"/>
    <w:rsid w:val="002C46BC"/>
    <w:pPr>
      <w:widowControl/>
      <w:spacing w:before="100" w:beforeAutospacing="1" w:after="100" w:afterAutospacing="1" w:line="240" w:lineRule="auto"/>
      <w:ind w:left="0" w:firstLine="0"/>
    </w:pPr>
    <w:rPr>
      <w:rFonts w:ascii="Times New Roman" w:eastAsia="Calibri" w:hAnsi="Times New Roman" w:cs="Times New Roman"/>
      <w:sz w:val="24"/>
      <w:szCs w:val="24"/>
    </w:rPr>
  </w:style>
  <w:style w:type="paragraph" w:customStyle="1" w:styleId="gwpbccee28ebodytext31">
    <w:name w:val="gwpbccee28e_bodytext31"/>
    <w:basedOn w:val="Normalny"/>
    <w:rsid w:val="002C46BC"/>
    <w:pPr>
      <w:widowControl/>
      <w:spacing w:before="100" w:beforeAutospacing="1" w:after="100" w:afterAutospacing="1" w:line="240" w:lineRule="auto"/>
      <w:ind w:left="0" w:firstLine="0"/>
    </w:pPr>
    <w:rPr>
      <w:rFonts w:ascii="Times New Roman" w:eastAsia="Calibri" w:hAnsi="Times New Roman" w:cs="Times New Roman"/>
      <w:sz w:val="24"/>
      <w:szCs w:val="24"/>
    </w:rPr>
  </w:style>
  <w:style w:type="table" w:styleId="Jasnasiatkaakcent5">
    <w:name w:val="Light Grid Accent 5"/>
    <w:basedOn w:val="Standardowy"/>
    <w:uiPriority w:val="62"/>
    <w:rsid w:val="00B605B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88651" w:themeColor="accent5"/>
        <w:left w:val="single" w:sz="8" w:space="0" w:color="E88651" w:themeColor="accent5"/>
        <w:bottom w:val="single" w:sz="8" w:space="0" w:color="E88651" w:themeColor="accent5"/>
        <w:right w:val="single" w:sz="8" w:space="0" w:color="E88651" w:themeColor="accent5"/>
        <w:insideH w:val="single" w:sz="8" w:space="0" w:color="E88651" w:themeColor="accent5"/>
        <w:insideV w:val="single" w:sz="8" w:space="0" w:color="E8865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8651" w:themeColor="accent5"/>
          <w:left w:val="single" w:sz="8" w:space="0" w:color="E88651" w:themeColor="accent5"/>
          <w:bottom w:val="single" w:sz="18" w:space="0" w:color="E88651" w:themeColor="accent5"/>
          <w:right w:val="single" w:sz="8" w:space="0" w:color="E88651" w:themeColor="accent5"/>
          <w:insideH w:val="nil"/>
          <w:insideV w:val="single" w:sz="8" w:space="0" w:color="E8865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8651" w:themeColor="accent5"/>
          <w:left w:val="single" w:sz="8" w:space="0" w:color="E88651" w:themeColor="accent5"/>
          <w:bottom w:val="single" w:sz="8" w:space="0" w:color="E88651" w:themeColor="accent5"/>
          <w:right w:val="single" w:sz="8" w:space="0" w:color="E88651" w:themeColor="accent5"/>
          <w:insideH w:val="nil"/>
          <w:insideV w:val="single" w:sz="8" w:space="0" w:color="E8865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tblStylePr w:type="band1Vert">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shd w:val="clear" w:color="auto" w:fill="F9E0D3" w:themeFill="accent5" w:themeFillTint="3F"/>
      </w:tcPr>
    </w:tblStylePr>
    <w:tblStylePr w:type="band1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insideV w:val="single" w:sz="8" w:space="0" w:color="E88651" w:themeColor="accent5"/>
        </w:tcBorders>
        <w:shd w:val="clear" w:color="auto" w:fill="F9E0D3" w:themeFill="accent5" w:themeFillTint="3F"/>
      </w:tcPr>
    </w:tblStylePr>
    <w:tblStylePr w:type="band2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insideV w:val="single" w:sz="8" w:space="0" w:color="E88651" w:themeColor="accent5"/>
        </w:tcBorders>
      </w:tcPr>
    </w:tblStyle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www.nccert.pl/" TargetMode="External"/><Relationship Id="rId42" Type="http://schemas.openxmlformats.org/officeDocument/2006/relationships/hyperlink" Target="http://platformazakupowa.pl" TargetMode="External"/><Relationship Id="rId47" Type="http://schemas.openxmlformats.org/officeDocument/2006/relationships/oleObject" Target="embeddings/oleObject1.bin"/><Relationship Id="rId50" Type="http://schemas.openxmlformats.org/officeDocument/2006/relationships/hyperlink" Target="mailto:odpady@bobolice.pl" TargetMode="External"/><Relationship Id="rId55" Type="http://schemas.openxmlformats.org/officeDocument/2006/relationships/hyperlink" Target="http://pl.wikipedia.org/wiki/Dobrociechy" TargetMode="External"/><Relationship Id="rId63" Type="http://schemas.openxmlformats.org/officeDocument/2006/relationships/hyperlink" Target="http://pl.wikipedia.org/wiki/Kurowo_%28wojew%C3%B3dztwo_zachodniopomorskie%29" TargetMode="External"/><Relationship Id="rId68" Type="http://schemas.openxmlformats.org/officeDocument/2006/relationships/hyperlink" Target="http://pl.wikipedia.org/wiki/Stare_Borne" TargetMode="External"/><Relationship Id="rId76" Type="http://schemas.openxmlformats.org/officeDocument/2006/relationships/image" Target="media/image7.pn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mailto:j.wolska@bobolice.pl" TargetMode="External"/><Relationship Id="rId2" Type="http://schemas.openxmlformats.org/officeDocument/2006/relationships/numbering" Target="numbering.xml"/><Relationship Id="rId16" Type="http://schemas.openxmlformats.org/officeDocument/2006/relationships/hyperlink" Target="http://espd.uzp.gov.pl" TargetMode="External"/><Relationship Id="rId29" Type="http://schemas.openxmlformats.org/officeDocument/2006/relationships/hyperlink" Target="http://platformazakupowa.pl" TargetMode="External"/><Relationship Id="rId11" Type="http://schemas.openxmlformats.org/officeDocument/2006/relationships/footer" Target="footer2.xm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pn/bobolice" TargetMode="External"/><Relationship Id="rId45" Type="http://schemas.openxmlformats.org/officeDocument/2006/relationships/hyperlink" Target="http://platformazakupowa.pl" TargetMode="External"/><Relationship Id="rId53" Type="http://schemas.openxmlformats.org/officeDocument/2006/relationships/hyperlink" Target="http://pl.wikipedia.org/wiki/Chociwle" TargetMode="External"/><Relationship Id="rId58" Type="http://schemas.openxmlformats.org/officeDocument/2006/relationships/hyperlink" Target="http://pl.wikipedia.org/wiki/Gozd_%28wojew%C3%B3dztwo_zachodniopomorskie%29" TargetMode="External"/><Relationship Id="rId66" Type="http://schemas.openxmlformats.org/officeDocument/2006/relationships/hyperlink" Target="http://pl.wikipedia.org/wiki/Pomorzany_%28powiat_koszali%C5%84ski%29" TargetMode="External"/><Relationship Id="rId74" Type="http://schemas.openxmlformats.org/officeDocument/2006/relationships/image" Target="media/image5.png"/><Relationship Id="rId79"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pl.wikipedia.org/wiki/K%C5%82anino_%28wojew%C3%B3dztwo_zachodniopomorskie%29" TargetMode="External"/><Relationship Id="rId82" Type="http://schemas.openxmlformats.org/officeDocument/2006/relationships/image" Target="media/image13.emf"/><Relationship Id="rId19" Type="http://schemas.openxmlformats.org/officeDocument/2006/relationships/hyperlink" Target="https://platformazakupowa.pl/pn/boboli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mailto:zamowieniapubliczne@bobolice.pl"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platformazakupowa.pl" TargetMode="External"/><Relationship Id="rId35" Type="http://schemas.openxmlformats.org/officeDocument/2006/relationships/hyperlink" Target="https://moj.gov.pl/nforms/signer/upload?xFormsAppName=SIGNER" TargetMode="External"/><Relationship Id="rId43" Type="http://schemas.openxmlformats.org/officeDocument/2006/relationships/hyperlink" Target="https://platformazakupowa.pl/strona/45-instrukcje" TargetMode="External"/><Relationship Id="rId48" Type="http://schemas.openxmlformats.org/officeDocument/2006/relationships/hyperlink" Target="https://platformazakupowa.pl/pn/bobolice" TargetMode="External"/><Relationship Id="rId56" Type="http://schemas.openxmlformats.org/officeDocument/2006/relationships/hyperlink" Target="http://pl.wikipedia.org/wiki/Drzewiany" TargetMode="External"/><Relationship Id="rId64" Type="http://schemas.openxmlformats.org/officeDocument/2006/relationships/hyperlink" Target="http://pl.wikipedia.org/wiki/%C5%81ozice_%28powiat_koszali%C5%84ski%29" TargetMode="External"/><Relationship Id="rId69" Type="http://schemas.openxmlformats.org/officeDocument/2006/relationships/hyperlink" Target="http://pl.wikipedia.org/wiki/%C5%9Awielino" TargetMode="External"/><Relationship Id="rId77" Type="http://schemas.openxmlformats.org/officeDocument/2006/relationships/image" Target="media/image8.jpeg"/><Relationship Id="rId8" Type="http://schemas.openxmlformats.org/officeDocument/2006/relationships/header" Target="header1.xml"/><Relationship Id="rId51" Type="http://schemas.openxmlformats.org/officeDocument/2006/relationships/hyperlink" Target="http://pl.wikipedia.org/wiki/Chlebowo_%28powiat_koszali%C5%84ski%29" TargetMode="External"/><Relationship Id="rId72" Type="http://schemas.openxmlformats.org/officeDocument/2006/relationships/image" Target="media/image3.png"/><Relationship Id="rId80" Type="http://schemas.openxmlformats.org/officeDocument/2006/relationships/image" Target="media/image1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zamowieniapubliczne@bobolice.pl" TargetMode="External"/><Relationship Id="rId17" Type="http://schemas.openxmlformats.org/officeDocument/2006/relationships/hyperlink" Target="mailto:zamowieniapubliczne@bobolice.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strona/45-instrukcje" TargetMode="External"/><Relationship Id="rId46" Type="http://schemas.openxmlformats.org/officeDocument/2006/relationships/image" Target="media/image1.wmf"/><Relationship Id="rId59" Type="http://schemas.openxmlformats.org/officeDocument/2006/relationships/hyperlink" Target="http://pl.wikipedia.org/wiki/G%C3%B3rawino" TargetMode="External"/><Relationship Id="rId67" Type="http://schemas.openxmlformats.org/officeDocument/2006/relationships/hyperlink" Target="http://pl.wikipedia.org/wiki/Porost" TargetMode="External"/><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hyperlink" Target="http://pl.wikipedia.org/wiki/Dargi%C5%84" TargetMode="External"/><Relationship Id="rId62" Type="http://schemas.openxmlformats.org/officeDocument/2006/relationships/hyperlink" Target="http://pl.wikipedia.org/wiki/Kr%C4%99pa_%28wojew%C3%B3dztwo_zachodniopomorskie%29" TargetMode="External"/><Relationship Id="rId70" Type="http://schemas.openxmlformats.org/officeDocument/2006/relationships/hyperlink" Target="http://pl.wikipedia.org/wiki/Ubiedrze" TargetMode="External"/><Relationship Id="rId75" Type="http://schemas.openxmlformats.org/officeDocument/2006/relationships/image" Target="media/image6.emf"/><Relationship Id="rId83"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pd.uzp.gov.pl/" TargetMode="External"/><Relationship Id="rId23" Type="http://schemas.openxmlformats.org/officeDocument/2006/relationships/hyperlink" Target="http://platformazakupowa.pl" TargetMode="External"/><Relationship Id="rId28" Type="http://schemas.openxmlformats.org/officeDocument/2006/relationships/hyperlink" Target="pod%20linkiem" TargetMode="External"/><Relationship Id="rId36" Type="http://schemas.openxmlformats.org/officeDocument/2006/relationships/hyperlink" Target="https://www.gov.pl/web/mswia/oprogramowanie-do-pobrania" TargetMode="External"/><Relationship Id="rId49" Type="http://schemas.openxmlformats.org/officeDocument/2006/relationships/image" Target="media/image2.emf"/><Relationship Id="rId57" Type="http://schemas.openxmlformats.org/officeDocument/2006/relationships/hyperlink" Target="http://pl.wikipedia.org/wiki/G%C5%82odowa" TargetMode="External"/><Relationship Id="rId10" Type="http://schemas.openxmlformats.org/officeDocument/2006/relationships/header" Target="header2.xml"/><Relationship Id="rId31" Type="http://schemas.openxmlformats.org/officeDocument/2006/relationships/hyperlink" Target="http://platformazakupowa.pl" TargetMode="External"/><Relationship Id="rId44" Type="http://schemas.openxmlformats.org/officeDocument/2006/relationships/hyperlink" Target="https://platformazakupowa.pl/" TargetMode="External"/><Relationship Id="rId52" Type="http://schemas.openxmlformats.org/officeDocument/2006/relationships/hyperlink" Target="http://pl.wikipedia.org/wiki/Chmielno_%28wojew%C3%B3dztwo_zachodniopomorskie%29" TargetMode="External"/><Relationship Id="rId60" Type="http://schemas.openxmlformats.org/officeDocument/2006/relationships/hyperlink" Target="http://pl.wikipedia.org/wiki/Jatynia" TargetMode="External"/><Relationship Id="rId65" Type="http://schemas.openxmlformats.org/officeDocument/2006/relationships/hyperlink" Target="http://pl.wikipedia.org/wiki/Nowe_%C5%81ozice" TargetMode="External"/><Relationship Id="rId73" Type="http://schemas.openxmlformats.org/officeDocument/2006/relationships/image" Target="media/image4.png"/><Relationship Id="rId78" Type="http://schemas.openxmlformats.org/officeDocument/2006/relationships/image" Target="media/image9.jpeg"/><Relationship Id="rId81" Type="http://schemas.openxmlformats.org/officeDocument/2006/relationships/image" Target="media/image12.emf"/><Relationship Id="rId86" Type="http://schemas.openxmlformats.org/officeDocument/2006/relationships/theme" Target="theme/theme1.xml"/></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087F4-250A-48BF-9298-EFCDE92E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13061</TotalTime>
  <Pages>86</Pages>
  <Words>30682</Words>
  <Characters>184096</Characters>
  <Application>Microsoft Office Word</Application>
  <DocSecurity>0</DocSecurity>
  <Lines>1534</Lines>
  <Paragraphs>428</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214350</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13541</cp:revision>
  <cp:lastPrinted>2022-09-01T05:58:00Z</cp:lastPrinted>
  <dcterms:created xsi:type="dcterms:W3CDTF">2019-01-03T12:38:00Z</dcterms:created>
  <dcterms:modified xsi:type="dcterms:W3CDTF">2022-09-05T10:49:00Z</dcterms:modified>
</cp:coreProperties>
</file>