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6D75AF" w:rsidP="0089739F">
      <w:pPr>
        <w:spacing w:line="240" w:lineRule="auto"/>
        <w:ind w:left="0" w:firstLine="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6130290" cy="1158240"/>
            <wp:effectExtent l="19050" t="0" r="3810" b="0"/>
            <wp:docPr id="15" name="Obraz 15"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 Bobolice\AppData\Local\Microsoft\Windows\INetCache\Content.Outlook\Y2Q6K5PN\logotypy Rewitalizacja Parku.jpg"/>
                    <pic:cNvPicPr>
                      <a:picLocks noChangeAspect="1" noChangeArrowheads="1"/>
                    </pic:cNvPicPr>
                  </pic:nvPicPr>
                  <pic:blipFill>
                    <a:blip r:embed="rId8" cstate="print"/>
                    <a:srcRect/>
                    <a:stretch>
                      <a:fillRect/>
                    </a:stretch>
                  </pic:blipFill>
                  <pic:spPr bwMode="auto">
                    <a:xfrm>
                      <a:off x="0" y="0"/>
                      <a:ext cx="6130290" cy="1158240"/>
                    </a:xfrm>
                    <a:prstGeom prst="rect">
                      <a:avLst/>
                    </a:prstGeom>
                    <a:noFill/>
                    <a:ln w="9525">
                      <a:noFill/>
                      <a:miter lim="800000"/>
                      <a:headEnd/>
                      <a:tailEnd/>
                    </a:ln>
                  </pic:spPr>
                </pic:pic>
              </a:graphicData>
            </a:graphic>
          </wp:inline>
        </w:drawing>
      </w: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0910AC">
        <w:rPr>
          <w:rFonts w:ascii="Times New Roman" w:hAnsi="Times New Roman" w:cs="Times New Roman"/>
          <w:i/>
          <w:iCs/>
        </w:rPr>
        <w:t>j. Dz. U. z 2022</w:t>
      </w:r>
      <w:r w:rsidR="00800901" w:rsidRPr="00AA3C20">
        <w:rPr>
          <w:rFonts w:ascii="Times New Roman" w:hAnsi="Times New Roman" w:cs="Times New Roman"/>
          <w:i/>
          <w:iCs/>
        </w:rPr>
        <w:t xml:space="preserve"> r. poz. </w:t>
      </w:r>
      <w:r w:rsidR="000910AC">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w:t>
      </w:r>
      <w:r w:rsidR="00965A80">
        <w:rPr>
          <w:rFonts w:ascii="Times New Roman" w:hAnsi="Times New Roman" w:cs="Times New Roman"/>
          <w:b/>
          <w:sz w:val="32"/>
          <w:szCs w:val="32"/>
        </w:rPr>
        <w:t>Rewitalizacja Parku Miejskiego „Na Skarpie” w Bobolicach</w:t>
      </w:r>
      <w:r w:rsidR="00651C91" w:rsidRPr="00651C91">
        <w:rPr>
          <w:rFonts w:ascii="Times New Roman" w:hAnsi="Times New Roman" w:cs="Times New Roman"/>
          <w:b/>
          <w:sz w:val="32"/>
          <w:szCs w:val="32"/>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D53617">
        <w:rPr>
          <w:rFonts w:ascii="Times New Roman" w:hAnsi="Times New Roman"/>
          <w:color w:val="000000"/>
          <w:spacing w:val="-3"/>
          <w:sz w:val="18"/>
          <w:szCs w:val="18"/>
        </w:rPr>
        <w:t xml:space="preserve"> – roboty budowlane</w:t>
      </w:r>
    </w:p>
    <w:p w:rsidR="00B63965" w:rsidRPr="002248FF"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45112700-2</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roboty w zakresie kształtowania terenu</w:t>
      </w:r>
    </w:p>
    <w:p w:rsidR="00B63965"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45112711- 2</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roboty w zakresie kształtowania parków</w:t>
      </w:r>
    </w:p>
    <w:p w:rsidR="00D53617"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77310000-6 – usługi sadzenia roślin oraz utrzymania terenów zielonych</w:t>
      </w:r>
    </w:p>
    <w:p w:rsidR="00D53617"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45310000-3 – roboty instalacyjne elektryczne</w:t>
      </w:r>
    </w:p>
    <w:p w:rsidR="00D53617" w:rsidRDefault="002C5FC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s="Times New Roman"/>
          <w:sz w:val="18"/>
          <w:szCs w:val="18"/>
        </w:rPr>
        <w:t>32000000-3</w:t>
      </w:r>
      <w:r w:rsidR="004B33C6" w:rsidRPr="004B33C6">
        <w:t xml:space="preserve"> </w:t>
      </w:r>
      <w:r w:rsidR="00D53617" w:rsidRPr="004B33C6">
        <w:rPr>
          <w:rFonts w:ascii="Times New Roman" w:hAnsi="Times New Roman"/>
          <w:color w:val="000000"/>
          <w:spacing w:val="-3"/>
          <w:sz w:val="18"/>
          <w:szCs w:val="18"/>
        </w:rPr>
        <w:t xml:space="preserve">– </w:t>
      </w:r>
      <w:r>
        <w:rPr>
          <w:rFonts w:ascii="Times New Roman" w:hAnsi="Times New Roman"/>
          <w:color w:val="000000"/>
          <w:spacing w:val="-3"/>
          <w:sz w:val="18"/>
          <w:szCs w:val="18"/>
        </w:rPr>
        <w:t>sprzęt radiowy, telewizyjny, komunikacyjny, telekomunikacyjny i podobny</w:t>
      </w:r>
    </w:p>
    <w:p w:rsidR="00D53617" w:rsidRPr="002248FF" w:rsidRDefault="00D53617" w:rsidP="008D0360">
      <w:pPr>
        <w:spacing w:line="276" w:lineRule="auto"/>
        <w:ind w:left="0" w:right="1512" w:firstLine="0"/>
        <w:jc w:val="both"/>
        <w:rPr>
          <w:rFonts w:ascii="Times New Roman" w:hAnsi="Times New Roman"/>
          <w:color w:val="000000"/>
          <w:spacing w:val="-3"/>
          <w:sz w:val="18"/>
          <w:szCs w:val="18"/>
        </w:rPr>
      </w:pP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FD56C2">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r w:rsidRPr="00E329B8">
        <w:rPr>
          <w:rFonts w:ascii="Times New Roman" w:hAnsi="Times New Roman" w:cs="Times New Roman"/>
          <w:sz w:val="20"/>
          <w:szCs w:val="20"/>
        </w:rPr>
        <w:t xml:space="preserve">Zatwierdzono w dniu </w:t>
      </w:r>
      <w:r w:rsidR="00245636">
        <w:rPr>
          <w:rFonts w:ascii="Times New Roman" w:hAnsi="Times New Roman" w:cs="Times New Roman"/>
          <w:sz w:val="20"/>
          <w:szCs w:val="20"/>
        </w:rPr>
        <w:t>15.02.2023</w:t>
      </w:r>
      <w:r w:rsidRPr="00E329B8">
        <w:rPr>
          <w:rFonts w:ascii="Times New Roman" w:hAnsi="Times New Roman" w:cs="Times New Roman"/>
          <w:sz w:val="20"/>
          <w:szCs w:val="20"/>
        </w:rPr>
        <w:t xml:space="preserve"> r.</w:t>
      </w: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Z up. Burmistrza Bobolic</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Sekretarz Gminy</w:t>
      </w:r>
    </w:p>
    <w:p w:rsidR="004C5B6E" w:rsidRPr="00E329B8"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E329B8">
        <w:rPr>
          <w:rFonts w:ascii="Times New Roman" w:hAnsi="Times New Roman" w:cs="Times New Roman"/>
          <w:b/>
          <w:sz w:val="20"/>
          <w:szCs w:val="20"/>
        </w:rPr>
        <w:t>/-/</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Krzysztof Dziadul</w:t>
      </w: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E329B8" w:rsidRDefault="00FA6911" w:rsidP="00FA6911">
      <w:pPr>
        <w:shd w:val="clear" w:color="auto" w:fill="FFFFFF"/>
        <w:spacing w:line="240" w:lineRule="auto"/>
        <w:jc w:val="both"/>
        <w:rPr>
          <w:rFonts w:ascii="Times New Roman" w:hAnsi="Times New Roman" w:cs="Times New Roman"/>
          <w:sz w:val="16"/>
          <w:szCs w:val="16"/>
        </w:rPr>
        <w:sectPr w:rsidR="00FA6911" w:rsidRPr="00E329B8" w:rsidSect="0025713C">
          <w:headerReference w:type="default" r:id="rId9"/>
          <w:footerReference w:type="default" r:id="rId10"/>
          <w:headerReference w:type="first" r:id="rId11"/>
          <w:footerReference w:type="first" r:id="rId12"/>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E329B8" w:rsidRDefault="00027601" w:rsidP="00027601">
      <w:pPr>
        <w:shd w:val="clear" w:color="auto" w:fill="FFFFFF"/>
        <w:spacing w:line="240" w:lineRule="auto"/>
        <w:ind w:left="0" w:firstLine="0"/>
        <w:jc w:val="both"/>
        <w:rPr>
          <w:rFonts w:ascii="Times New Roman" w:hAnsi="Times New Roman" w:cs="Times New Roman"/>
        </w:rPr>
        <w:sectPr w:rsidR="00027601" w:rsidRPr="00E329B8"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E329B8">
        <w:rPr>
          <w:rFonts w:ascii="Times New Roman" w:hAnsi="Times New Roman" w:cs="Times New Roman"/>
        </w:rPr>
        <w:lastRenderedPageBreak/>
        <w:t>Bobolice,</w:t>
      </w:r>
      <w:r w:rsidR="00245636">
        <w:rPr>
          <w:rFonts w:ascii="Times New Roman" w:hAnsi="Times New Roman" w:cs="Times New Roman"/>
          <w:b/>
          <w:bCs/>
        </w:rPr>
        <w:t>2023-02-15</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329B8">
        <w:rPr>
          <w:rFonts w:ascii="Times New Roman" w:hAnsi="Times New Roman" w:cs="Times New Roman"/>
          <w:b/>
          <w:bCs/>
        </w:rPr>
        <w:lastRenderedPageBreak/>
        <w:t>Nr sprawy: ZP.</w:t>
      </w:r>
      <w:r w:rsidR="00FE05C4">
        <w:rPr>
          <w:rFonts w:ascii="Times New Roman" w:hAnsi="Times New Roman" w:cs="Times New Roman"/>
          <w:b/>
          <w:bCs/>
        </w:rPr>
        <w:t>042.2.2023</w:t>
      </w:r>
      <w:r w:rsidRPr="00E329B8">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1C4680" w:rsidRDefault="001C4680" w:rsidP="003C1E69">
      <w:pPr>
        <w:shd w:val="clear" w:color="auto" w:fill="FFFFFF"/>
        <w:tabs>
          <w:tab w:val="left" w:pos="0"/>
        </w:tabs>
        <w:spacing w:line="240" w:lineRule="auto"/>
        <w:ind w:right="5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A339E0" w:rsidRPr="0070059C" w:rsidRDefault="00F10505" w:rsidP="0070059C">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70059C">
        <w:rPr>
          <w:rFonts w:ascii="Times New Roman" w:hAnsi="Times New Roman" w:cs="Times New Roman"/>
          <w:sz w:val="18"/>
          <w:szCs w:val="18"/>
        </w:rPr>
        <w:t xml:space="preserve">  </w:t>
      </w:r>
      <w:r w:rsidR="00B01226" w:rsidRPr="0070059C">
        <w:rPr>
          <w:rFonts w:ascii="Times New Roman" w:hAnsi="Times New Roman" w:cs="Times New Roman"/>
          <w:sz w:val="18"/>
          <w:szCs w:val="18"/>
        </w:rPr>
        <w:t>Opis przedm</w:t>
      </w:r>
      <w:r w:rsidR="00316387" w:rsidRPr="0070059C">
        <w:rPr>
          <w:rFonts w:ascii="Times New Roman" w:hAnsi="Times New Roman" w:cs="Times New Roman"/>
          <w:sz w:val="18"/>
          <w:szCs w:val="18"/>
        </w:rPr>
        <w:t xml:space="preserve">iotu zamówienia </w:t>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E375A7" w:rsidRPr="0070059C">
        <w:rPr>
          <w:rFonts w:ascii="Times New Roman" w:hAnsi="Times New Roman" w:cs="Times New Roman"/>
          <w:sz w:val="18"/>
          <w:szCs w:val="18"/>
        </w:rPr>
        <w:t xml:space="preserve">strona </w:t>
      </w:r>
      <w:r w:rsidR="00EF4E91" w:rsidRPr="0070059C">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C61F74">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C61F74">
        <w:rPr>
          <w:rFonts w:ascii="Times New Roman" w:hAnsi="Times New Roman" w:cs="Times New Roman"/>
          <w:sz w:val="18"/>
          <w:szCs w:val="18"/>
        </w:rPr>
        <w:t>strona 11</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13</w:t>
      </w:r>
    </w:p>
    <w:p w:rsidR="00B01226" w:rsidRDefault="00F91AB4"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61F74">
        <w:rPr>
          <w:rFonts w:ascii="Times New Roman" w:hAnsi="Times New Roman" w:cs="Times New Roman"/>
          <w:sz w:val="18"/>
          <w:szCs w:val="18"/>
        </w:rPr>
        <w:t>6</w:t>
      </w:r>
    </w:p>
    <w:p w:rsidR="006672FE" w:rsidRPr="00B86416" w:rsidRDefault="006672FE"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6672FE">
        <w:rPr>
          <w:rFonts w:ascii="Times New Roman" w:hAnsi="Times New Roman" w:cs="Times New Roman"/>
          <w:sz w:val="18"/>
          <w:szCs w:val="18"/>
        </w:rPr>
        <w:t>Wymagania dotyczące zabezpieczenia należytego wykonania umowy</w:t>
      </w:r>
      <w:r w:rsidR="00C61F74">
        <w:rPr>
          <w:rFonts w:ascii="Times New Roman" w:hAnsi="Times New Roman" w:cs="Times New Roman"/>
          <w:sz w:val="18"/>
          <w:szCs w:val="18"/>
        </w:rPr>
        <w:tab/>
      </w:r>
      <w:r w:rsidR="00C61F74">
        <w:rPr>
          <w:rFonts w:ascii="Times New Roman" w:hAnsi="Times New Roman" w:cs="Times New Roman"/>
          <w:sz w:val="18"/>
          <w:szCs w:val="18"/>
        </w:rPr>
        <w:tab/>
      </w:r>
      <w:r w:rsidR="00C61F74">
        <w:rPr>
          <w:rFonts w:ascii="Times New Roman" w:hAnsi="Times New Roman" w:cs="Times New Roman"/>
          <w:sz w:val="18"/>
          <w:szCs w:val="18"/>
        </w:rPr>
        <w:tab/>
      </w:r>
      <w:r w:rsidR="00C61F74">
        <w:rPr>
          <w:rFonts w:ascii="Times New Roman" w:hAnsi="Times New Roman" w:cs="Times New Roman"/>
          <w:sz w:val="18"/>
          <w:szCs w:val="18"/>
        </w:rPr>
        <w:tab/>
      </w:r>
      <w:r w:rsidR="00C61F74">
        <w:rPr>
          <w:rFonts w:ascii="Times New Roman" w:hAnsi="Times New Roman" w:cs="Times New Roman"/>
          <w:sz w:val="18"/>
          <w:szCs w:val="18"/>
        </w:rPr>
        <w:tab/>
        <w:t>strona 16</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61F74">
        <w:rPr>
          <w:rFonts w:ascii="Times New Roman" w:hAnsi="Times New Roman" w:cs="Times New Roman"/>
          <w:sz w:val="18"/>
          <w:szCs w:val="18"/>
        </w:rPr>
        <w:t>7</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61F74">
        <w:rPr>
          <w:rFonts w:ascii="Times New Roman" w:hAnsi="Times New Roman"/>
          <w:sz w:val="18"/>
          <w:szCs w:val="18"/>
        </w:rPr>
        <w:t>7</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C61F74">
        <w:rPr>
          <w:rFonts w:ascii="Times New Roman" w:hAnsi="Times New Roman" w:cs="Times New Roman"/>
          <w:sz w:val="18"/>
          <w:szCs w:val="18"/>
        </w:rPr>
        <w:t>strona 19</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C869B8">
        <w:rPr>
          <w:rFonts w:ascii="Times New Roman" w:hAnsi="Times New Roman"/>
          <w:sz w:val="18"/>
          <w:szCs w:val="18"/>
        </w:rPr>
        <w:t>strona 19</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61F74">
        <w:rPr>
          <w:rFonts w:ascii="Times New Roman" w:hAnsi="Times New Roman"/>
          <w:sz w:val="18"/>
          <w:szCs w:val="18"/>
        </w:rPr>
        <w:t>strona 21</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C61F74">
        <w:rPr>
          <w:rFonts w:ascii="Times New Roman" w:hAnsi="Times New Roman" w:cs="Times New Roman"/>
          <w:sz w:val="18"/>
          <w:szCs w:val="18"/>
        </w:rPr>
        <w:t>22</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61F74">
        <w:rPr>
          <w:rFonts w:ascii="Times New Roman" w:hAnsi="Times New Roman"/>
          <w:sz w:val="18"/>
          <w:szCs w:val="18"/>
        </w:rPr>
        <w:t>strona 23</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869B8">
        <w:rPr>
          <w:rFonts w:ascii="Times New Roman" w:hAnsi="Times New Roman" w:cs="Times New Roman"/>
          <w:sz w:val="18"/>
          <w:szCs w:val="18"/>
        </w:rPr>
        <w:t>2</w:t>
      </w:r>
      <w:r w:rsidR="00C61F74">
        <w:rPr>
          <w:rFonts w:ascii="Times New Roman" w:hAnsi="Times New Roman" w:cs="Times New Roman"/>
          <w:sz w:val="18"/>
          <w:szCs w:val="18"/>
        </w:rPr>
        <w:t>5</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C869B8">
        <w:rPr>
          <w:rFonts w:ascii="Times New Roman" w:hAnsi="Times New Roman"/>
          <w:sz w:val="18"/>
          <w:szCs w:val="18"/>
        </w:rPr>
        <w:t>2</w:t>
      </w:r>
      <w:r w:rsidR="00C61F74">
        <w:rPr>
          <w:rFonts w:ascii="Times New Roman" w:hAnsi="Times New Roman"/>
          <w:sz w:val="18"/>
          <w:szCs w:val="18"/>
        </w:rPr>
        <w:t>6</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C869B8">
        <w:rPr>
          <w:rFonts w:ascii="Times New Roman" w:hAnsi="Times New Roman" w:cs="Times New Roman"/>
          <w:sz w:val="18"/>
          <w:szCs w:val="18"/>
        </w:rPr>
        <w:t>strona 2</w:t>
      </w:r>
      <w:r w:rsidR="00C61F74">
        <w:rPr>
          <w:rFonts w:ascii="Times New Roman" w:hAnsi="Times New Roman" w:cs="Times New Roman"/>
          <w:sz w:val="18"/>
          <w:szCs w:val="18"/>
        </w:rPr>
        <w:t>6</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C61F74">
        <w:rPr>
          <w:rFonts w:ascii="Times New Roman" w:hAnsi="Times New Roman"/>
          <w:bCs/>
          <w:sz w:val="18"/>
          <w:szCs w:val="18"/>
        </w:rPr>
        <w:t>27</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C61F74">
        <w:rPr>
          <w:rFonts w:ascii="Times New Roman" w:hAnsi="Times New Roman" w:cs="Times New Roman"/>
          <w:bCs/>
          <w:sz w:val="18"/>
          <w:szCs w:val="18"/>
        </w:rPr>
        <w:t>8</w:t>
      </w:r>
    </w:p>
    <w:p w:rsidR="00CD39CE"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w:t>
      </w:r>
      <w:r w:rsidR="00F81BAD" w:rsidRPr="00F81BAD">
        <w:rPr>
          <w:rFonts w:ascii="Times New Roman" w:hAnsi="Times New Roman" w:cs="Times New Roman"/>
          <w:b/>
          <w:sz w:val="18"/>
          <w:szCs w:val="18"/>
          <w:u w:val="single"/>
        </w:rPr>
        <w:t>SPECYFIKACJA TECHNICZNA WYKONANIA I ODBIORU</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C61F74">
        <w:rPr>
          <w:rFonts w:ascii="Times New Roman" w:hAnsi="Times New Roman" w:cs="Times New Roman"/>
          <w:sz w:val="18"/>
          <w:szCs w:val="18"/>
        </w:rPr>
        <w:t>strona 30</w:t>
      </w:r>
    </w:p>
    <w:p w:rsidR="005A682A" w:rsidRDefault="005A682A" w:rsidP="002D3AA5">
      <w:pPr>
        <w:shd w:val="clear" w:color="auto" w:fill="FFFFFF"/>
        <w:spacing w:line="240" w:lineRule="auto"/>
        <w:ind w:right="-210"/>
        <w:jc w:val="both"/>
        <w:rPr>
          <w:rFonts w:ascii="Times New Roman" w:hAnsi="Times New Roman" w:cs="Times New Roman"/>
          <w:sz w:val="18"/>
          <w:szCs w:val="18"/>
        </w:rPr>
      </w:pPr>
      <w:r>
        <w:rPr>
          <w:rFonts w:ascii="Times New Roman" w:hAnsi="Times New Roman" w:cs="Times New Roman"/>
          <w:b/>
          <w:sz w:val="18"/>
          <w:szCs w:val="18"/>
          <w:u w:val="single"/>
        </w:rPr>
        <w:t xml:space="preserve">ROZDZIAŁ D – </w:t>
      </w:r>
      <w:r w:rsidR="00F81BAD">
        <w:rPr>
          <w:rFonts w:ascii="Times New Roman" w:hAnsi="Times New Roman" w:cs="Times New Roman"/>
          <w:b/>
          <w:sz w:val="18"/>
          <w:szCs w:val="18"/>
          <w:u w:val="single"/>
        </w:rPr>
        <w:t>OPIS SZCZEGÓŁOWY PRZEDMIOTU ZAMÓWIENIA</w:t>
      </w:r>
      <w:r w:rsidRPr="005A682A">
        <w:rPr>
          <w:rFonts w:ascii="Times New Roman" w:hAnsi="Times New Roman" w:cs="Times New Roman"/>
          <w:b/>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F81BAD">
        <w:rPr>
          <w:rFonts w:ascii="Times New Roman" w:hAnsi="Times New Roman" w:cs="Times New Roman"/>
          <w:sz w:val="18"/>
          <w:szCs w:val="18"/>
        </w:rPr>
        <w:tab/>
      </w:r>
      <w:r w:rsidRPr="005A682A">
        <w:rPr>
          <w:rFonts w:ascii="Times New Roman" w:hAnsi="Times New Roman" w:cs="Times New Roman"/>
          <w:sz w:val="18"/>
          <w:szCs w:val="18"/>
        </w:rPr>
        <w:t>stron</w:t>
      </w:r>
      <w:r w:rsidR="00C61F74">
        <w:rPr>
          <w:rFonts w:ascii="Times New Roman" w:hAnsi="Times New Roman" w:cs="Times New Roman"/>
          <w:sz w:val="18"/>
          <w:szCs w:val="18"/>
        </w:rPr>
        <w:t>a 33</w:t>
      </w:r>
    </w:p>
    <w:p w:rsidR="00971750" w:rsidRPr="00971750" w:rsidRDefault="00971750" w:rsidP="002D3AA5">
      <w:pPr>
        <w:shd w:val="clear" w:color="auto" w:fill="FFFFFF"/>
        <w:spacing w:line="240" w:lineRule="auto"/>
        <w:ind w:right="-210"/>
        <w:jc w:val="both"/>
        <w:rPr>
          <w:rFonts w:ascii="Times New Roman" w:hAnsi="Times New Roman" w:cs="Times New Roman"/>
          <w:sz w:val="18"/>
          <w:szCs w:val="18"/>
        </w:rPr>
      </w:pPr>
      <w:r>
        <w:rPr>
          <w:rFonts w:ascii="Times New Roman" w:hAnsi="Times New Roman" w:cs="Times New Roman"/>
          <w:b/>
          <w:sz w:val="18"/>
          <w:szCs w:val="18"/>
          <w:u w:val="single"/>
        </w:rPr>
        <w:t xml:space="preserve">ROZDZIAŁ E – FORMULARZ OFERTOWY </w:t>
      </w:r>
      <w:r w:rsidRPr="00971750">
        <w:rPr>
          <w:rFonts w:ascii="Times New Roman" w:hAnsi="Times New Roman" w:cs="Times New Roman"/>
          <w:b/>
          <w:sz w:val="18"/>
          <w:szCs w:val="18"/>
        </w:rPr>
        <w:tab/>
      </w:r>
      <w:r w:rsidRPr="00971750">
        <w:rPr>
          <w:rFonts w:ascii="Times New Roman" w:hAnsi="Times New Roman" w:cs="Times New Roman"/>
          <w:b/>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t xml:space="preserve">strona </w:t>
      </w:r>
      <w:r w:rsidR="001A17CD">
        <w:rPr>
          <w:rFonts w:ascii="Times New Roman" w:hAnsi="Times New Roman" w:cs="Times New Roman"/>
          <w:sz w:val="18"/>
          <w:szCs w:val="18"/>
        </w:rPr>
        <w:t>40</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9E3BF9">
        <w:rPr>
          <w:rFonts w:ascii="Times New Roman" w:hAnsi="Times New Roman" w:cs="Times New Roman"/>
          <w:b/>
          <w:sz w:val="18"/>
          <w:szCs w:val="18"/>
        </w:rPr>
        <w:t>13</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E27A37"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p>
    <w:p w:rsidR="00E27A37" w:rsidRDefault="00E329B8"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Wykaz os</w:t>
      </w:r>
      <w:r w:rsidR="009D56A5">
        <w:rPr>
          <w:rFonts w:ascii="Times New Roman" w:hAnsi="Times New Roman" w:cs="Times New Roman"/>
          <w:bCs/>
          <w:sz w:val="18"/>
          <w:szCs w:val="18"/>
        </w:rPr>
        <w:t>ó</w:t>
      </w:r>
      <w:r>
        <w:rPr>
          <w:rFonts w:ascii="Times New Roman" w:hAnsi="Times New Roman" w:cs="Times New Roman"/>
          <w:bCs/>
          <w:sz w:val="18"/>
          <w:szCs w:val="18"/>
        </w:rPr>
        <w:t xml:space="preserve">b </w:t>
      </w:r>
      <w:r w:rsidR="00E27A37">
        <w:rPr>
          <w:rFonts w:ascii="Times New Roman" w:hAnsi="Times New Roman" w:cs="Times New Roman"/>
          <w:bCs/>
          <w:sz w:val="18"/>
          <w:szCs w:val="18"/>
        </w:rPr>
        <w:t>–</w:t>
      </w:r>
      <w:r w:rsidR="00E27A37" w:rsidRPr="00E27A37">
        <w:rPr>
          <w:rFonts w:ascii="Times New Roman" w:hAnsi="Times New Roman" w:cs="Times New Roman"/>
          <w:bCs/>
          <w:sz w:val="18"/>
          <w:szCs w:val="18"/>
        </w:rPr>
        <w:t xml:space="preserve"> </w:t>
      </w:r>
      <w:r w:rsidR="00E27A37">
        <w:rPr>
          <w:rFonts w:ascii="Times New Roman" w:hAnsi="Times New Roman" w:cs="Times New Roman"/>
          <w:bCs/>
          <w:sz w:val="18"/>
          <w:szCs w:val="18"/>
        </w:rPr>
        <w:t>Załącznik nr 6</w:t>
      </w:r>
    </w:p>
    <w:p w:rsidR="002C5FCB" w:rsidRDefault="002C5FCB"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2C5FCB">
        <w:rPr>
          <w:rFonts w:ascii="Times New Roman" w:hAnsi="Times New Roman" w:cs="Times New Roman"/>
          <w:bCs/>
          <w:sz w:val="18"/>
          <w:szCs w:val="18"/>
        </w:rPr>
        <w:t xml:space="preserve">Dokumentacja Projektowa </w:t>
      </w:r>
      <w:r>
        <w:rPr>
          <w:rFonts w:ascii="Times New Roman" w:hAnsi="Times New Roman" w:cs="Times New Roman"/>
          <w:bCs/>
          <w:sz w:val="18"/>
          <w:szCs w:val="18"/>
        </w:rPr>
        <w:t>– Załącznik nr 7</w:t>
      </w:r>
    </w:p>
    <w:p w:rsidR="002C5FCB" w:rsidRDefault="002C5FCB"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2C5FCB">
        <w:rPr>
          <w:rFonts w:ascii="Times New Roman" w:hAnsi="Times New Roman" w:cs="Times New Roman"/>
          <w:bCs/>
          <w:sz w:val="18"/>
          <w:szCs w:val="18"/>
        </w:rPr>
        <w:t>Mapa poglądowa – Załącznik nr 8</w:t>
      </w:r>
    </w:p>
    <w:p w:rsidR="00E2083E" w:rsidRPr="00E27A37" w:rsidRDefault="00E2083E"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E2083E">
        <w:rPr>
          <w:rFonts w:ascii="Times New Roman" w:hAnsi="Times New Roman" w:cs="Times New Roman"/>
          <w:bCs/>
          <w:sz w:val="18"/>
          <w:szCs w:val="18"/>
        </w:rPr>
        <w:t>Przedmiar –</w:t>
      </w:r>
      <w:r>
        <w:rPr>
          <w:rFonts w:ascii="Times New Roman" w:hAnsi="Times New Roman" w:cs="Times New Roman"/>
          <w:bCs/>
          <w:sz w:val="18"/>
          <w:szCs w:val="18"/>
        </w:rPr>
        <w:t xml:space="preserve"> Załącznik nr 9</w:t>
      </w:r>
    </w:p>
    <w:p w:rsidR="009D56A5" w:rsidRDefault="00E27A37"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E27A37">
        <w:rPr>
          <w:rFonts w:ascii="Times New Roman" w:hAnsi="Times New Roman" w:cs="Times New Roman"/>
          <w:bCs/>
          <w:sz w:val="18"/>
          <w:szCs w:val="18"/>
        </w:rPr>
        <w:t xml:space="preserve">Harmonogram rzeczowo - finansowy </w:t>
      </w:r>
      <w:r w:rsidR="002C5FCB">
        <w:rPr>
          <w:rFonts w:ascii="Times New Roman" w:hAnsi="Times New Roman" w:cs="Times New Roman"/>
          <w:bCs/>
          <w:sz w:val="18"/>
          <w:szCs w:val="18"/>
        </w:rPr>
        <w:t>dla ZADANIA NR 1</w:t>
      </w:r>
      <w:r w:rsidR="00E2083E">
        <w:rPr>
          <w:rFonts w:ascii="Times New Roman" w:hAnsi="Times New Roman" w:cs="Times New Roman"/>
          <w:bCs/>
          <w:sz w:val="18"/>
          <w:szCs w:val="18"/>
        </w:rPr>
        <w:t>– Załącznik nr 10</w:t>
      </w:r>
    </w:p>
    <w:p w:rsidR="002C5FCB" w:rsidRPr="002C5FCB" w:rsidRDefault="002C5FCB" w:rsidP="002C5FCB">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2C5FCB">
        <w:rPr>
          <w:rFonts w:ascii="Times New Roman" w:hAnsi="Times New Roman" w:cs="Times New Roman"/>
          <w:bCs/>
          <w:sz w:val="18"/>
          <w:szCs w:val="18"/>
        </w:rPr>
        <w:t xml:space="preserve">Harmonogram rzeczowo - finansowy dla ZADANIA NR </w:t>
      </w:r>
      <w:r>
        <w:rPr>
          <w:rFonts w:ascii="Times New Roman" w:hAnsi="Times New Roman" w:cs="Times New Roman"/>
          <w:bCs/>
          <w:sz w:val="18"/>
          <w:szCs w:val="18"/>
        </w:rPr>
        <w:t>2</w:t>
      </w:r>
      <w:r w:rsidR="00E2083E">
        <w:rPr>
          <w:rFonts w:ascii="Times New Roman" w:hAnsi="Times New Roman" w:cs="Times New Roman"/>
          <w:bCs/>
          <w:sz w:val="18"/>
          <w:szCs w:val="18"/>
        </w:rPr>
        <w:t>– Załącznik nr 11</w:t>
      </w:r>
    </w:p>
    <w:p w:rsidR="002C5FCB" w:rsidRPr="002C5FCB" w:rsidRDefault="002C5FCB" w:rsidP="002C5FCB">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2C5FCB">
        <w:rPr>
          <w:rFonts w:ascii="Times New Roman" w:hAnsi="Times New Roman" w:cs="Times New Roman"/>
          <w:bCs/>
          <w:sz w:val="18"/>
          <w:szCs w:val="18"/>
        </w:rPr>
        <w:t xml:space="preserve">Harmonogram rzeczowo - finansowy dla ZADANIA NR </w:t>
      </w:r>
      <w:r>
        <w:rPr>
          <w:rFonts w:ascii="Times New Roman" w:hAnsi="Times New Roman" w:cs="Times New Roman"/>
          <w:bCs/>
          <w:sz w:val="18"/>
          <w:szCs w:val="18"/>
        </w:rPr>
        <w:t>3</w:t>
      </w:r>
      <w:r w:rsidR="00E2083E">
        <w:rPr>
          <w:rFonts w:ascii="Times New Roman" w:hAnsi="Times New Roman" w:cs="Times New Roman"/>
          <w:bCs/>
          <w:sz w:val="18"/>
          <w:szCs w:val="18"/>
        </w:rPr>
        <w:t>– Załącznik nr 12</w:t>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5A682A">
        <w:rPr>
          <w:rFonts w:ascii="Times New Roman" w:hAnsi="Times New Roman" w:cs="Times New Roman"/>
          <w:bCs/>
          <w:sz w:val="18"/>
          <w:szCs w:val="18"/>
        </w:rPr>
        <w:t xml:space="preserve">k nr </w:t>
      </w:r>
      <w:r w:rsidR="00E2083E">
        <w:rPr>
          <w:rFonts w:ascii="Times New Roman" w:hAnsi="Times New Roman" w:cs="Times New Roman"/>
          <w:bCs/>
          <w:sz w:val="18"/>
          <w:szCs w:val="18"/>
        </w:rPr>
        <w:t>13</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0854D4" w:rsidRDefault="000854D4" w:rsidP="000854D4">
      <w:pPr>
        <w:spacing w:line="240" w:lineRule="auto"/>
        <w:ind w:left="0" w:firstLine="0"/>
        <w:rPr>
          <w:rFonts w:ascii="Times New Roman" w:hAnsi="Times New Roman" w:cs="Times New Roman"/>
          <w:b/>
          <w:bCs/>
          <w:u w:val="single"/>
        </w:rPr>
      </w:pPr>
    </w:p>
    <w:p w:rsidR="00B01226" w:rsidRPr="000670CA" w:rsidRDefault="00B01226" w:rsidP="000854D4">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1C4680">
      <w:pPr>
        <w:numPr>
          <w:ilvl w:val="0"/>
          <w:numId w:val="13"/>
        </w:numPr>
        <w:shd w:val="clear" w:color="auto" w:fill="FFFFFF"/>
        <w:tabs>
          <w:tab w:val="left" w:pos="-426"/>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3"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4"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EA064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Ochrona danych osobowych.</w:t>
      </w:r>
    </w:p>
    <w:p w:rsidR="0027360D" w:rsidRDefault="0027360D" w:rsidP="0027360D">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332F64" w:rsidRDefault="0027360D" w:rsidP="0027360D">
      <w:pPr>
        <w:pStyle w:val="Akapitzlist"/>
        <w:shd w:val="clear" w:color="auto" w:fill="FFFFFF"/>
        <w:tabs>
          <w:tab w:val="left" w:pos="0"/>
        </w:tabs>
        <w:spacing w:line="240" w:lineRule="auto"/>
        <w:ind w:left="1125" w:right="-233" w:firstLine="0"/>
        <w:jc w:val="both"/>
        <w:rPr>
          <w:rFonts w:ascii="Times New Roman" w:hAnsi="Times New Roman"/>
          <w:b/>
          <w:bCs/>
        </w:rPr>
      </w:pPr>
      <w:r w:rsidRPr="0027360D">
        <w:rPr>
          <w:rFonts w:ascii="Times New Roman" w:hAnsi="Times New Roman"/>
          <w:b/>
          <w:bCs/>
        </w:rPr>
        <w:t>ZADANIE OD NR 1 DO NR 3</w:t>
      </w:r>
    </w:p>
    <w:p w:rsidR="00EA7BAF" w:rsidRPr="00332F64" w:rsidRDefault="00EA7BAF" w:rsidP="003E725B">
      <w:pPr>
        <w:pStyle w:val="normal"/>
        <w:numPr>
          <w:ilvl w:val="0"/>
          <w:numId w:val="22"/>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BE3275"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5"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art. 6 ust. 1 lit. c RODO w celu związanym z przedmiotowym postępowaniem </w:t>
      </w:r>
      <w:r w:rsidR="009A43AC">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DB2CD9">
        <w:rPr>
          <w:rFonts w:ascii="Times New Roman" w:hAnsi="Times New Roman" w:cs="Times New Roman"/>
          <w:b/>
        </w:rPr>
        <w:t xml:space="preserve">Rewitaliacja Parku Miejskiego </w:t>
      </w:r>
      <w:r w:rsidR="00DB2CD9">
        <w:rPr>
          <w:rFonts w:ascii="Times New Roman" w:hAnsi="Times New Roman" w:cs="Times New Roman"/>
          <w:b/>
        </w:rPr>
        <w:br/>
        <w:t>„Na Skarpie” w Bobolicach</w:t>
      </w:r>
      <w:r w:rsidR="00BB3B4D" w:rsidRPr="00BE3275">
        <w:rPr>
          <w:rFonts w:ascii="Times New Roman" w:hAnsi="Times New Roman" w:cs="Times New Roman"/>
          <w:b/>
        </w:rPr>
        <w:t>”</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8B0C90">
        <w:rPr>
          <w:rFonts w:ascii="Times New Roman" w:hAnsi="Times New Roman" w:cs="Times New Roman"/>
          <w:b/>
        </w:rPr>
        <w:t>ZP.</w:t>
      </w:r>
      <w:r w:rsidR="004E17A1">
        <w:rPr>
          <w:rFonts w:ascii="Times New Roman" w:hAnsi="Times New Roman" w:cs="Times New Roman"/>
          <w:b/>
        </w:rPr>
        <w:t>042.2</w:t>
      </w:r>
      <w:r w:rsidR="00793FA1" w:rsidRPr="008B0C90">
        <w:rPr>
          <w:rFonts w:ascii="Times New Roman" w:hAnsi="Times New Roman" w:cs="Times New Roman"/>
          <w:b/>
        </w:rPr>
        <w:t>.</w:t>
      </w:r>
      <w:r w:rsidR="004E17A1">
        <w:rPr>
          <w:rFonts w:ascii="Times New Roman" w:hAnsi="Times New Roman" w:cs="Times New Roman"/>
          <w:b/>
        </w:rPr>
        <w:t>2023</w:t>
      </w:r>
      <w:r w:rsidRPr="008B0C90">
        <w:rPr>
          <w:rFonts w:ascii="Times New Roman" w:hAnsi="Times New Roman" w:cs="Times New Roman"/>
          <w:b/>
        </w:rPr>
        <w:t>.SZ</w:t>
      </w:r>
      <w:r w:rsidR="0077783B" w:rsidRPr="008B0C90">
        <w:rPr>
          <w:rFonts w:ascii="Times New Roman" w:hAnsi="Times New Roman" w:cs="Times New Roman"/>
        </w:rPr>
        <w:t xml:space="preserve">, </w:t>
      </w:r>
      <w:r w:rsidRPr="008B0C90">
        <w:rPr>
          <w:rFonts w:ascii="Times New Roman" w:hAnsi="Times New Roman" w:cs="Times New Roman"/>
        </w:rPr>
        <w:t>p</w:t>
      </w:r>
      <w:r w:rsidR="0077783B" w:rsidRPr="008B0C90">
        <w:rPr>
          <w:rFonts w:ascii="Times New Roman" w:hAnsi="Times New Roman" w:cs="Times New Roman"/>
        </w:rPr>
        <w:t>rowadzonym</w:t>
      </w:r>
      <w:r w:rsidR="00BB3B4D" w:rsidRPr="00BE3275">
        <w:rPr>
          <w:rFonts w:ascii="Times New Roman" w:hAnsi="Times New Roman" w:cs="Times New Roman"/>
        </w:rPr>
        <w:t xml:space="preserve"> </w:t>
      </w:r>
      <w:r w:rsidR="0027360D">
        <w:rPr>
          <w:rFonts w:ascii="Times New Roman" w:hAnsi="Times New Roman" w:cs="Times New Roman"/>
        </w:rPr>
        <w:br/>
      </w:r>
      <w:r w:rsidR="00BB3B4D" w:rsidRPr="00BE3275">
        <w:rPr>
          <w:rFonts w:ascii="Times New Roman" w:hAnsi="Times New Roman" w:cs="Times New Roman"/>
        </w:rPr>
        <w:t xml:space="preserve">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w:t>
      </w:r>
      <w:r w:rsidRPr="00332F64">
        <w:rPr>
          <w:rFonts w:ascii="Times New Roman" w:hAnsi="Times New Roman" w:cs="Times New Roman"/>
          <w:i/>
        </w:rPr>
        <w:lastRenderedPageBreak/>
        <w:t>postępowania o udzielenie zamówienia publicznego ani zmianą postanowień 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CC300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B86416">
        <w:rPr>
          <w:rFonts w:ascii="Times New Roman" w:hAnsi="Times New Roman" w:cs="Times New Roman"/>
          <w:b/>
          <w:bCs/>
        </w:rPr>
        <w:t>Tryb udzielenia zamówienia.</w:t>
      </w:r>
    </w:p>
    <w:p w:rsidR="003027E0" w:rsidRDefault="003027E0" w:rsidP="003027E0">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3027E0" w:rsidRDefault="003027E0" w:rsidP="003027E0">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0910AC">
        <w:rPr>
          <w:rFonts w:ascii="Times New Roman" w:hAnsi="Times New Roman"/>
          <w:iCs/>
        </w:rPr>
        <w:t>j. Dz. U. z 2022</w:t>
      </w:r>
      <w:r w:rsidRPr="000670CA">
        <w:rPr>
          <w:rFonts w:ascii="Times New Roman" w:hAnsi="Times New Roman"/>
          <w:iCs/>
        </w:rPr>
        <w:t xml:space="preserve"> r.</w:t>
      </w:r>
      <w:r w:rsidR="000910AC">
        <w:rPr>
          <w:rFonts w:ascii="Times New Roman" w:hAnsi="Times New Roman"/>
          <w:iCs/>
        </w:rPr>
        <w:t xml:space="preserve"> poz. 1710</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 xml:space="preserve">którzy nie zostali zakwalifikowani do negocjacji oraz punktacji przyznanej ich ofertom w każdym kryterium oceny ofert i łącznej punktacji, w przypadku, o którym mowa </w:t>
      </w:r>
      <w:r w:rsidR="001F7426">
        <w:rPr>
          <w:rFonts w:ascii="Times New Roman" w:hAnsi="Times New Roman" w:cs="Times New Roman"/>
          <w:color w:val="353535"/>
        </w:rPr>
        <w:br/>
      </w:r>
      <w:r w:rsidRPr="00A14B0C">
        <w:rPr>
          <w:rFonts w:ascii="Times New Roman" w:hAnsi="Times New Roman" w:cs="Times New Roman"/>
          <w:color w:val="353535"/>
        </w:rPr>
        <w:t>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mają poufny charakter. Żadna ze stron nie może, bez zgody drugiej strony, ujawniać informacji technicznych i handlowych związanych </w:t>
      </w:r>
      <w:r w:rsidRPr="006A6FF7">
        <w:rPr>
          <w:rFonts w:ascii="Times New Roman" w:hAnsi="Times New Roman" w:cs="Times New Roman"/>
        </w:rPr>
        <w:br/>
      </w:r>
      <w:r w:rsidRPr="006A6FF7">
        <w:rPr>
          <w:rFonts w:ascii="Times New Roman" w:hAnsi="Times New Roman" w:cs="Times New Roman"/>
        </w:rPr>
        <w:lastRenderedPageBreak/>
        <w:t xml:space="preserve">z negocjacjami. Zgoda jest udzielana w odniesieniu do konkretnych informacji i przed </w:t>
      </w:r>
      <w:r w:rsidRPr="006A6FF7">
        <w:rPr>
          <w:rFonts w:ascii="Times New Roman" w:hAnsi="Times New Roman" w:cs="Times New Roman"/>
        </w:rPr>
        <w:br/>
        <w:t xml:space="preserve">ich ujawnieniem. </w:t>
      </w:r>
    </w:p>
    <w:p w:rsidR="006A6FF7" w:rsidRPr="0070059C" w:rsidRDefault="006A6FF7" w:rsidP="0070059C">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r w:rsidR="0070059C" w:rsidRPr="0070059C">
        <w:rPr>
          <w:rFonts w:ascii="Times New Roman" w:hAnsi="Times New Roman" w:cs="Times New Roman"/>
        </w:rPr>
        <w:t xml:space="preserve">W zaproszeniu Zamawiający wyznaczy termin na złożenie ofert dodatkowych uwzględniając czas potrzebny na przygotowanie tych ofert, z tym że termin ten nie może być krótszy niż 5 dni, od dnia przekazania zaproszenia </w:t>
      </w:r>
      <w:r w:rsidR="00E20043">
        <w:rPr>
          <w:rFonts w:ascii="Times New Roman" w:hAnsi="Times New Roman" w:cs="Times New Roman"/>
        </w:rPr>
        <w:br/>
      </w:r>
      <w:r w:rsidR="0070059C" w:rsidRPr="0070059C">
        <w:rPr>
          <w:rFonts w:ascii="Times New Roman" w:hAnsi="Times New Roman" w:cs="Times New Roman"/>
        </w:rPr>
        <w:t xml:space="preserve">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wskazanych przez Zamawiającego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4B18D4">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EA064E" w:rsidRPr="00EA064E" w:rsidRDefault="00647B76" w:rsidP="00EA064E">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8B0C90">
      <w:pPr>
        <w:pStyle w:val="Akapitzlist"/>
        <w:numPr>
          <w:ilvl w:val="0"/>
          <w:numId w:val="13"/>
        </w:numPr>
        <w:shd w:val="clear" w:color="auto" w:fill="FFFFFF"/>
        <w:tabs>
          <w:tab w:val="left" w:pos="-426"/>
        </w:tabs>
        <w:spacing w:line="240" w:lineRule="auto"/>
        <w:ind w:right="-233" w:hanging="558"/>
        <w:jc w:val="both"/>
        <w:rPr>
          <w:rFonts w:ascii="Times New Roman" w:hAnsi="Times New Roman"/>
          <w:b/>
          <w:bCs/>
        </w:rPr>
      </w:pPr>
      <w:r w:rsidRPr="00685CB2">
        <w:rPr>
          <w:rFonts w:ascii="Times New Roman" w:hAnsi="Times New Roman"/>
          <w:b/>
          <w:bCs/>
        </w:rPr>
        <w:t>Opis przedmiotu zamówienia.</w:t>
      </w:r>
    </w:p>
    <w:p w:rsidR="003027E0" w:rsidRDefault="003027E0" w:rsidP="003027E0">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0670CA" w:rsidRDefault="003027E0" w:rsidP="003027E0">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3027E0" w:rsidRPr="003027E0" w:rsidRDefault="0074047B" w:rsidP="003027E0">
      <w:pPr>
        <w:pStyle w:val="NormalnyWeb"/>
        <w:numPr>
          <w:ilvl w:val="0"/>
          <w:numId w:val="40"/>
        </w:numPr>
        <w:spacing w:before="0" w:beforeAutospacing="0" w:after="0"/>
        <w:ind w:left="993" w:hanging="426"/>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6D6C38" w:rsidRPr="006D6C38">
        <w:rPr>
          <w:rFonts w:ascii="Times New Roman" w:hAnsi="Times New Roman" w:cs="Times New Roman"/>
          <w:sz w:val="22"/>
          <w:szCs w:val="22"/>
        </w:rPr>
        <w:t>„Rewitali</w:t>
      </w:r>
      <w:r w:rsidR="007906AA">
        <w:rPr>
          <w:rFonts w:ascii="Times New Roman" w:hAnsi="Times New Roman" w:cs="Times New Roman"/>
          <w:sz w:val="22"/>
          <w:szCs w:val="22"/>
        </w:rPr>
        <w:t>z</w:t>
      </w:r>
      <w:r w:rsidR="006D6C38" w:rsidRPr="006D6C38">
        <w:rPr>
          <w:rFonts w:ascii="Times New Roman" w:hAnsi="Times New Roman" w:cs="Times New Roman"/>
          <w:sz w:val="22"/>
          <w:szCs w:val="22"/>
        </w:rPr>
        <w:t xml:space="preserve">acja Parku Miejskiego </w:t>
      </w:r>
      <w:r w:rsidR="006D6C38" w:rsidRPr="006D6C38">
        <w:rPr>
          <w:rFonts w:ascii="Times New Roman" w:hAnsi="Times New Roman" w:cs="Times New Roman"/>
          <w:sz w:val="22"/>
          <w:szCs w:val="22"/>
        </w:rPr>
        <w:br/>
        <w:t>„Na Skarpie” w Bobolicach”</w:t>
      </w:r>
      <w:r w:rsidR="006D6C38" w:rsidRPr="006D6C38">
        <w:rPr>
          <w:rFonts w:ascii="Times New Roman" w:hAnsi="Times New Roman" w:cs="Times New Roman"/>
          <w:b/>
          <w:sz w:val="22"/>
          <w:szCs w:val="22"/>
        </w:rPr>
        <w:t>,</w:t>
      </w:r>
      <w:r w:rsidR="004B18D4">
        <w:rPr>
          <w:rFonts w:ascii="Times New Roman" w:hAnsi="Times New Roman" w:cs="Times New Roman"/>
          <w:b/>
          <w:sz w:val="22"/>
          <w:szCs w:val="22"/>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 xml:space="preserve">ykonanie wszystkich prac prowadzących </w:t>
      </w:r>
      <w:r w:rsidR="00FB0A22">
        <w:rPr>
          <w:rFonts w:ascii="Times New Roman" w:hAnsi="Times New Roman" w:cs="Times New Roman"/>
          <w:sz w:val="22"/>
          <w:szCs w:val="22"/>
        </w:rPr>
        <w:br/>
      </w:r>
      <w:r w:rsidR="00F715E0" w:rsidRPr="000670CA">
        <w:rPr>
          <w:rFonts w:ascii="Times New Roman" w:hAnsi="Times New Roman" w:cs="Times New Roman"/>
          <w:sz w:val="22"/>
          <w:szCs w:val="22"/>
        </w:rPr>
        <w:t>do osiągnięc</w:t>
      </w:r>
      <w:r w:rsidR="00EC2F0D">
        <w:rPr>
          <w:rFonts w:ascii="Times New Roman" w:hAnsi="Times New Roman" w:cs="Times New Roman"/>
          <w:sz w:val="22"/>
          <w:szCs w:val="22"/>
        </w:rPr>
        <w:t xml:space="preserve">ia stanu zgodnego </w:t>
      </w:r>
      <w:r w:rsidR="004B18D4">
        <w:rPr>
          <w:rFonts w:ascii="Times New Roman" w:hAnsi="Times New Roman" w:cs="Times New Roman"/>
          <w:sz w:val="22"/>
          <w:szCs w:val="22"/>
        </w:rPr>
        <w:t xml:space="preserve">z opisem przedmiotu zamówenia, </w:t>
      </w:r>
      <w:r w:rsidR="00EC2F0D">
        <w:rPr>
          <w:rFonts w:ascii="Times New Roman" w:hAnsi="Times New Roman" w:cs="Times New Roman"/>
          <w:sz w:val="22"/>
          <w:szCs w:val="22"/>
        </w:rPr>
        <w:t>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4B18D4">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p>
    <w:p w:rsidR="003027E0" w:rsidRPr="003027E0" w:rsidRDefault="003027E0" w:rsidP="003027E0">
      <w:pPr>
        <w:pStyle w:val="NormalnyWeb"/>
        <w:numPr>
          <w:ilvl w:val="0"/>
          <w:numId w:val="40"/>
        </w:numPr>
        <w:spacing w:before="0" w:beforeAutospacing="0" w:after="0"/>
        <w:ind w:left="993" w:hanging="426"/>
        <w:jc w:val="both"/>
        <w:rPr>
          <w:rFonts w:ascii="Times New Roman" w:hAnsi="Times New Roman" w:cs="Times New Roman"/>
          <w:bCs/>
          <w:iCs/>
          <w:sz w:val="22"/>
          <w:szCs w:val="22"/>
          <w:u w:val="single"/>
        </w:rPr>
      </w:pPr>
      <w:r w:rsidRPr="003027E0">
        <w:rPr>
          <w:rFonts w:ascii="Times New Roman" w:hAnsi="Times New Roman" w:cs="Times New Roman"/>
          <w:b/>
          <w:bCs/>
        </w:rPr>
        <w:t>Warunki zatrudnienia na podstawie art. 95 ust. 1.</w:t>
      </w:r>
    </w:p>
    <w:p w:rsidR="003027E0" w:rsidRPr="00E01166" w:rsidRDefault="003027E0" w:rsidP="003027E0">
      <w:pPr>
        <w:pStyle w:val="Akapitzlist"/>
        <w:numPr>
          <w:ilvl w:val="0"/>
          <w:numId w:val="68"/>
        </w:numPr>
        <w:tabs>
          <w:tab w:val="left" w:pos="709"/>
          <w:tab w:val="left" w:pos="3969"/>
        </w:tabs>
        <w:spacing w:line="240" w:lineRule="auto"/>
        <w:jc w:val="both"/>
        <w:rPr>
          <w:rFonts w:ascii="Times New Roman" w:hAnsi="Times New Roman"/>
          <w:szCs w:val="22"/>
        </w:rPr>
      </w:pPr>
      <w:r w:rsidRPr="00215726">
        <w:rPr>
          <w:rFonts w:ascii="Times New Roman" w:hAnsi="Times New Roman"/>
          <w:b/>
          <w:szCs w:val="22"/>
        </w:rPr>
        <w:t>Zamawiający</w:t>
      </w:r>
      <w:r w:rsidRPr="00E01166">
        <w:rPr>
          <w:rFonts w:ascii="Times New Roman" w:hAnsi="Times New Roman"/>
          <w:szCs w:val="22"/>
        </w:rPr>
        <w:t xml:space="preserve">, zgodnie z art. 95 ustawy, wymaga zatrudnienia przez </w:t>
      </w:r>
      <w:r w:rsidRPr="00215726">
        <w:rPr>
          <w:rFonts w:ascii="Times New Roman" w:hAnsi="Times New Roman"/>
          <w:b/>
          <w:szCs w:val="22"/>
        </w:rPr>
        <w:t>Wykonawcę</w:t>
      </w:r>
      <w:r w:rsidRPr="00E01166">
        <w:rPr>
          <w:rFonts w:ascii="Times New Roman" w:hAnsi="Times New Roman"/>
          <w:szCs w:val="22"/>
        </w:rPr>
        <w:t xml:space="preserve"> </w:t>
      </w:r>
      <w:r>
        <w:rPr>
          <w:rFonts w:ascii="Times New Roman" w:hAnsi="Times New Roman"/>
          <w:szCs w:val="22"/>
        </w:rPr>
        <w:br/>
      </w:r>
      <w:r w:rsidRPr="00E01166">
        <w:rPr>
          <w:rFonts w:ascii="Times New Roman" w:hAnsi="Times New Roman"/>
          <w:szCs w:val="22"/>
        </w:rPr>
        <w:t xml:space="preserve">lub podwykonawcę na podstawie stosunku pracy osób wykonujących czynności </w:t>
      </w:r>
      <w:r w:rsidRPr="00E01166">
        <w:rPr>
          <w:rFonts w:ascii="Times New Roman" w:hAnsi="Times New Roman"/>
          <w:szCs w:val="22"/>
        </w:rPr>
        <w:lastRenderedPageBreak/>
        <w:t>fizyczne związane z realizacją zamówienia,</w:t>
      </w:r>
    </w:p>
    <w:p w:rsidR="003027E0" w:rsidRPr="00E01166" w:rsidRDefault="003027E0" w:rsidP="003027E0">
      <w:pPr>
        <w:pStyle w:val="Akapitzlist"/>
        <w:numPr>
          <w:ilvl w:val="0"/>
          <w:numId w:val="68"/>
        </w:numPr>
        <w:tabs>
          <w:tab w:val="left" w:pos="709"/>
          <w:tab w:val="left" w:pos="3969"/>
        </w:tabs>
        <w:spacing w:line="240" w:lineRule="auto"/>
        <w:jc w:val="both"/>
        <w:rPr>
          <w:rFonts w:ascii="Times New Roman" w:hAnsi="Times New Roman"/>
          <w:szCs w:val="22"/>
        </w:rPr>
      </w:pPr>
      <w:r w:rsidRPr="00E01166">
        <w:rPr>
          <w:rFonts w:ascii="Times New Roman" w:hAnsi="Times New Roman"/>
          <w:szCs w:val="22"/>
        </w:rPr>
        <w:t>zatrudnienie, o którym mowa w ppkt. 1 powinno trwać przez cały okres realizacji zamówienia,</w:t>
      </w:r>
    </w:p>
    <w:p w:rsidR="003027E0" w:rsidRPr="00E01166" w:rsidRDefault="003027E0" w:rsidP="003027E0">
      <w:pPr>
        <w:pStyle w:val="Akapitzlist"/>
        <w:numPr>
          <w:ilvl w:val="0"/>
          <w:numId w:val="68"/>
        </w:numPr>
        <w:tabs>
          <w:tab w:val="left" w:pos="709"/>
          <w:tab w:val="left" w:pos="3969"/>
        </w:tabs>
        <w:spacing w:line="240" w:lineRule="auto"/>
        <w:jc w:val="both"/>
        <w:rPr>
          <w:rFonts w:ascii="Times New Roman" w:hAnsi="Times New Roman"/>
          <w:szCs w:val="22"/>
        </w:rPr>
      </w:pPr>
      <w:r w:rsidRPr="00E01166">
        <w:rPr>
          <w:rFonts w:ascii="Times New Roman" w:hAnsi="Times New Roman"/>
          <w:szCs w:val="22"/>
        </w:rPr>
        <w:t xml:space="preserve"> na każde żądanie </w:t>
      </w:r>
      <w:r w:rsidRPr="00215726">
        <w:rPr>
          <w:rFonts w:ascii="Times New Roman" w:hAnsi="Times New Roman"/>
          <w:b/>
          <w:szCs w:val="22"/>
        </w:rPr>
        <w:t>Zamawiającego,</w:t>
      </w:r>
      <w:r w:rsidRPr="00E01166">
        <w:rPr>
          <w:rFonts w:ascii="Times New Roman" w:hAnsi="Times New Roman"/>
          <w:szCs w:val="22"/>
        </w:rPr>
        <w:t xml:space="preserve"> </w:t>
      </w:r>
      <w:r w:rsidRPr="00215726">
        <w:rPr>
          <w:rFonts w:ascii="Times New Roman" w:hAnsi="Times New Roman"/>
          <w:b/>
          <w:szCs w:val="22"/>
        </w:rPr>
        <w:t>Wykonawca</w:t>
      </w:r>
      <w:r w:rsidRPr="00E01166">
        <w:rPr>
          <w:rFonts w:ascii="Times New Roman" w:hAnsi="Times New Roman"/>
          <w:szCs w:val="22"/>
        </w:rPr>
        <w:t xml:space="preserve"> lub podwykonawca zobowiązuje </w:t>
      </w:r>
      <w:r>
        <w:rPr>
          <w:rFonts w:ascii="Times New Roman" w:hAnsi="Times New Roman"/>
          <w:szCs w:val="22"/>
        </w:rPr>
        <w:br/>
      </w:r>
      <w:r w:rsidRPr="00E01166">
        <w:rPr>
          <w:rFonts w:ascii="Times New Roman" w:hAnsi="Times New Roman"/>
          <w:szCs w:val="22"/>
        </w:rPr>
        <w:t xml:space="preserve">się przedstawić dowody zatrudnienia na podstawie umowy o pracę (np. oświadczenie zatrudnionego pracownika, oświadczenie </w:t>
      </w:r>
      <w:r w:rsidRPr="00215726">
        <w:rPr>
          <w:rFonts w:ascii="Times New Roman" w:hAnsi="Times New Roman"/>
          <w:b/>
          <w:szCs w:val="22"/>
        </w:rPr>
        <w:t>Wykonawcy</w:t>
      </w:r>
      <w:r w:rsidRPr="00E01166">
        <w:rPr>
          <w:rFonts w:ascii="Times New Roman" w:hAnsi="Times New Roman"/>
          <w:szCs w:val="22"/>
        </w:rPr>
        <w:t xml:space="preserve"> lub podwykonawcy </w:t>
      </w:r>
      <w:r>
        <w:rPr>
          <w:rFonts w:ascii="Times New Roman" w:hAnsi="Times New Roman"/>
          <w:szCs w:val="22"/>
        </w:rPr>
        <w:br/>
      </w:r>
      <w:r w:rsidRPr="00E01166">
        <w:rPr>
          <w:rFonts w:ascii="Times New Roman" w:hAnsi="Times New Roman"/>
          <w:szCs w:val="22"/>
        </w:rPr>
        <w:t xml:space="preserve">o zatrudnieniu pracownika na podstawie umowy o pracę, poświadczoną za zgodność </w:t>
      </w:r>
      <w:r>
        <w:rPr>
          <w:rFonts w:ascii="Times New Roman" w:hAnsi="Times New Roman"/>
          <w:szCs w:val="22"/>
        </w:rPr>
        <w:br/>
      </w:r>
      <w:r w:rsidRPr="00E01166">
        <w:rPr>
          <w:rFonts w:ascii="Times New Roman" w:hAnsi="Times New Roman"/>
          <w:szCs w:val="22"/>
        </w:rPr>
        <w:t xml:space="preserve">z oryginałem kopię umowy o pracę </w:t>
      </w:r>
      <w:r>
        <w:rPr>
          <w:rFonts w:ascii="Times New Roman" w:hAnsi="Times New Roman"/>
          <w:szCs w:val="22"/>
        </w:rPr>
        <w:t xml:space="preserve">zatrudnionego pracownika) osób, </w:t>
      </w:r>
      <w:r w:rsidRPr="00E01166">
        <w:rPr>
          <w:rFonts w:ascii="Times New Roman" w:hAnsi="Times New Roman"/>
          <w:szCs w:val="22"/>
        </w:rPr>
        <w:t>o których   mowa w ppkt</w:t>
      </w:r>
      <w:r>
        <w:rPr>
          <w:rFonts w:ascii="Times New Roman" w:hAnsi="Times New Roman"/>
          <w:szCs w:val="22"/>
        </w:rPr>
        <w:t>.</w:t>
      </w:r>
      <w:r w:rsidRPr="00E01166">
        <w:rPr>
          <w:rFonts w:ascii="Times New Roman" w:hAnsi="Times New Roman"/>
          <w:szCs w:val="22"/>
        </w:rPr>
        <w:t xml:space="preserve">  1, zgodnie z art. 438 ust. 2 ustawy.</w:t>
      </w:r>
    </w:p>
    <w:p w:rsidR="004B18D4" w:rsidRPr="003027E0" w:rsidRDefault="004B18D4" w:rsidP="003027E0">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4B18D4">
      <w:pPr>
        <w:pStyle w:val="Stopka"/>
        <w:numPr>
          <w:ilvl w:val="0"/>
          <w:numId w:val="13"/>
        </w:numPr>
        <w:tabs>
          <w:tab w:val="clear" w:pos="4536"/>
          <w:tab w:val="clear" w:pos="9072"/>
        </w:tabs>
        <w:spacing w:line="240" w:lineRule="auto"/>
        <w:ind w:hanging="558"/>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F345FD" w:rsidRDefault="00F345FD" w:rsidP="00F345FD">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F345FD" w:rsidRDefault="00F345FD" w:rsidP="00F345FD">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F345FD" w:rsidRPr="00E01166" w:rsidRDefault="00F345FD" w:rsidP="00F345FD">
      <w:pPr>
        <w:pStyle w:val="Stopka"/>
        <w:numPr>
          <w:ilvl w:val="6"/>
          <w:numId w:val="13"/>
        </w:numPr>
        <w:tabs>
          <w:tab w:val="clear" w:pos="4536"/>
          <w:tab w:val="clear" w:pos="9072"/>
        </w:tabs>
        <w:spacing w:line="240" w:lineRule="auto"/>
        <w:ind w:left="993" w:hanging="426"/>
        <w:jc w:val="both"/>
        <w:rPr>
          <w:rFonts w:ascii="Times New Roman" w:hAnsi="Times New Roman"/>
          <w:szCs w:val="22"/>
        </w:rPr>
      </w:pPr>
      <w:r w:rsidRPr="00E01166">
        <w:rPr>
          <w:rFonts w:ascii="Times New Roman" w:hAnsi="Times New Roman"/>
          <w:b/>
          <w:bCs/>
          <w:szCs w:val="22"/>
        </w:rPr>
        <w:t xml:space="preserve">Zamawiający </w:t>
      </w:r>
      <w:r w:rsidRPr="00E01166">
        <w:rPr>
          <w:rFonts w:ascii="Times New Roman" w:hAnsi="Times New Roman"/>
          <w:szCs w:val="22"/>
        </w:rPr>
        <w:t>dopuszcza składanie ofert częściowych.</w:t>
      </w:r>
    </w:p>
    <w:p w:rsidR="00F345FD" w:rsidRPr="00E01166" w:rsidRDefault="00F345FD" w:rsidP="00F345FD">
      <w:pPr>
        <w:pStyle w:val="Stopka"/>
        <w:numPr>
          <w:ilvl w:val="6"/>
          <w:numId w:val="13"/>
        </w:numPr>
        <w:tabs>
          <w:tab w:val="clear" w:pos="4536"/>
          <w:tab w:val="clear" w:pos="9072"/>
        </w:tabs>
        <w:spacing w:line="240" w:lineRule="auto"/>
        <w:ind w:left="993" w:hanging="426"/>
        <w:jc w:val="both"/>
        <w:rPr>
          <w:rFonts w:ascii="Times New Roman" w:hAnsi="Times New Roman"/>
          <w:szCs w:val="22"/>
        </w:rPr>
      </w:pPr>
      <w:r w:rsidRPr="00E01166">
        <w:rPr>
          <w:rFonts w:ascii="Times New Roman" w:hAnsi="Times New Roman"/>
          <w:szCs w:val="22"/>
        </w:rPr>
        <w:t>Ofertę można składać na trzy części.</w:t>
      </w:r>
    </w:p>
    <w:p w:rsidR="00F345FD" w:rsidRPr="00E01166" w:rsidRDefault="00F345FD" w:rsidP="00F345FD">
      <w:pPr>
        <w:pStyle w:val="Stopka"/>
        <w:numPr>
          <w:ilvl w:val="6"/>
          <w:numId w:val="13"/>
        </w:numPr>
        <w:tabs>
          <w:tab w:val="clear" w:pos="4536"/>
          <w:tab w:val="clear" w:pos="9072"/>
        </w:tabs>
        <w:spacing w:line="240" w:lineRule="auto"/>
        <w:ind w:left="993" w:hanging="426"/>
        <w:jc w:val="both"/>
        <w:rPr>
          <w:rFonts w:ascii="Times New Roman" w:hAnsi="Times New Roman"/>
          <w:szCs w:val="22"/>
        </w:rPr>
      </w:pPr>
      <w:r w:rsidRPr="00E01166">
        <w:rPr>
          <w:rFonts w:ascii="Times New Roman" w:hAnsi="Times New Roman"/>
          <w:b/>
          <w:szCs w:val="22"/>
        </w:rPr>
        <w:t>Zamawiający</w:t>
      </w:r>
      <w:r w:rsidRPr="00E01166">
        <w:rPr>
          <w:rFonts w:ascii="Times New Roman" w:hAnsi="Times New Roman"/>
          <w:szCs w:val="22"/>
        </w:rPr>
        <w:t xml:space="preserve"> nie ogranicza liczby części zamówienia, którą można udzielić jednemu </w:t>
      </w:r>
      <w:r w:rsidRPr="00E01166">
        <w:rPr>
          <w:rFonts w:ascii="Times New Roman" w:hAnsi="Times New Roman"/>
          <w:b/>
          <w:szCs w:val="22"/>
        </w:rPr>
        <w:t>Wykonawcy.</w:t>
      </w:r>
    </w:p>
    <w:p w:rsidR="00F345FD" w:rsidRPr="00E01166" w:rsidRDefault="00F345FD" w:rsidP="00F345FD">
      <w:pPr>
        <w:pStyle w:val="Akapitzlist"/>
        <w:widowControl/>
        <w:numPr>
          <w:ilvl w:val="6"/>
          <w:numId w:val="13"/>
        </w:numPr>
        <w:autoSpaceDE w:val="0"/>
        <w:autoSpaceDN w:val="0"/>
        <w:adjustRightInd w:val="0"/>
        <w:spacing w:line="240" w:lineRule="auto"/>
        <w:ind w:left="993" w:hanging="426"/>
        <w:jc w:val="both"/>
        <w:rPr>
          <w:rFonts w:ascii="Times New Roman" w:hAnsi="Times New Roman"/>
          <w:szCs w:val="22"/>
        </w:rPr>
      </w:pPr>
      <w:r w:rsidRPr="00E01166">
        <w:rPr>
          <w:rFonts w:ascii="Times New Roman" w:hAnsi="Times New Roman"/>
          <w:szCs w:val="22"/>
        </w:rPr>
        <w:t xml:space="preserve">Każdy </w:t>
      </w:r>
      <w:r w:rsidRPr="00E01166">
        <w:rPr>
          <w:rFonts w:ascii="Times New Roman" w:hAnsi="Times New Roman"/>
          <w:b/>
          <w:szCs w:val="22"/>
        </w:rPr>
        <w:t>Wykonawca</w:t>
      </w:r>
      <w:r w:rsidRPr="00E01166">
        <w:rPr>
          <w:rFonts w:ascii="Times New Roman" w:hAnsi="Times New Roman"/>
          <w:szCs w:val="22"/>
        </w:rPr>
        <w:t xml:space="preserve"> ma prawo złożyć tylko jedną ofertę w każdej z części zamówienia. </w:t>
      </w:r>
      <w:r>
        <w:rPr>
          <w:rFonts w:ascii="Times New Roman" w:hAnsi="Times New Roman"/>
          <w:szCs w:val="22"/>
        </w:rPr>
        <w:br/>
      </w:r>
      <w:r w:rsidRPr="00E01166">
        <w:rPr>
          <w:rFonts w:ascii="Times New Roman" w:hAnsi="Times New Roman"/>
          <w:szCs w:val="22"/>
        </w:rPr>
        <w:t xml:space="preserve">Za równoznaczne ze złożeniem więcej niż jednej oferty przez tego samego </w:t>
      </w:r>
      <w:r w:rsidRPr="00E01166">
        <w:rPr>
          <w:rFonts w:ascii="Times New Roman" w:hAnsi="Times New Roman"/>
          <w:b/>
          <w:szCs w:val="22"/>
        </w:rPr>
        <w:t>Wykonawcę</w:t>
      </w:r>
      <w:r w:rsidRPr="00E01166">
        <w:rPr>
          <w:rFonts w:ascii="Times New Roman" w:hAnsi="Times New Roman"/>
          <w:szCs w:val="22"/>
        </w:rPr>
        <w:t xml:space="preserve"> zostanie uznana sytuacja, w której ten sam podmiot występuje w dwóch lub więcej ofertach składanych wspólnie lub jest samodzielnym </w:t>
      </w:r>
      <w:r w:rsidRPr="00E01166">
        <w:rPr>
          <w:rFonts w:ascii="Times New Roman" w:hAnsi="Times New Roman"/>
          <w:b/>
          <w:szCs w:val="22"/>
        </w:rPr>
        <w:t>Wykonawcą</w:t>
      </w:r>
      <w:r w:rsidRPr="00E01166">
        <w:rPr>
          <w:rFonts w:ascii="Times New Roman" w:hAnsi="Times New Roman"/>
          <w:szCs w:val="22"/>
        </w:rPr>
        <w:t xml:space="preserve"> w rama</w:t>
      </w:r>
      <w:r>
        <w:rPr>
          <w:rFonts w:ascii="Times New Roman" w:hAnsi="Times New Roman"/>
          <w:szCs w:val="22"/>
        </w:rPr>
        <w:t xml:space="preserve">ch jednej części postępowania, </w:t>
      </w:r>
      <w:r w:rsidRPr="00E01166">
        <w:rPr>
          <w:rFonts w:ascii="Times New Roman" w:hAnsi="Times New Roman"/>
          <w:szCs w:val="22"/>
        </w:rPr>
        <w:t>a jednocześnie jest uczestnikiem wspólnej oferty.</w:t>
      </w:r>
    </w:p>
    <w:p w:rsidR="00F345FD" w:rsidRPr="00E01166" w:rsidRDefault="00F345FD" w:rsidP="00F345FD">
      <w:pPr>
        <w:pStyle w:val="Akapitzlist"/>
        <w:widowControl/>
        <w:numPr>
          <w:ilvl w:val="6"/>
          <w:numId w:val="13"/>
        </w:numPr>
        <w:autoSpaceDE w:val="0"/>
        <w:autoSpaceDN w:val="0"/>
        <w:adjustRightInd w:val="0"/>
        <w:spacing w:line="240" w:lineRule="auto"/>
        <w:ind w:left="993" w:hanging="426"/>
        <w:jc w:val="both"/>
        <w:rPr>
          <w:rFonts w:ascii="Times New Roman" w:hAnsi="Times New Roman"/>
          <w:szCs w:val="22"/>
        </w:rPr>
      </w:pPr>
      <w:r w:rsidRPr="00E01166">
        <w:rPr>
          <w:rFonts w:ascii="Times New Roman" w:hAnsi="Times New Roman"/>
          <w:b/>
          <w:szCs w:val="22"/>
        </w:rPr>
        <w:t>Zamawiający</w:t>
      </w:r>
      <w:r w:rsidRPr="00E01166">
        <w:rPr>
          <w:rFonts w:ascii="Times New Roman" w:hAnsi="Times New Roman"/>
          <w:szCs w:val="22"/>
        </w:rPr>
        <w:t xml:space="preserve"> dokonał podziału zamówienia na trzy (3) części (trzy zadania):</w:t>
      </w:r>
    </w:p>
    <w:p w:rsidR="00F345FD" w:rsidRPr="00E01166" w:rsidRDefault="00F345FD" w:rsidP="00F345FD">
      <w:pPr>
        <w:pStyle w:val="Bezodstpw"/>
        <w:ind w:left="2835" w:hanging="1842"/>
        <w:jc w:val="both"/>
        <w:rPr>
          <w:rFonts w:ascii="Times New Roman" w:hAnsi="Times New Roman" w:cs="Times New Roman"/>
          <w:lang w:eastAsia="en-US"/>
        </w:rPr>
      </w:pPr>
      <w:r w:rsidRPr="00E01166">
        <w:rPr>
          <w:rFonts w:ascii="Times New Roman" w:hAnsi="Times New Roman" w:cs="Times New Roman"/>
          <w:b/>
        </w:rPr>
        <w:t>ZADANIE NR</w:t>
      </w:r>
      <w:r w:rsidRPr="00E01166">
        <w:rPr>
          <w:rFonts w:ascii="Times New Roman" w:hAnsi="Times New Roman" w:cs="Times New Roman"/>
          <w:b/>
          <w:bCs/>
          <w:shd w:val="clear" w:color="auto" w:fill="FFFFFF"/>
        </w:rPr>
        <w:t xml:space="preserve"> 1</w:t>
      </w:r>
      <w:r w:rsidRPr="00E01166">
        <w:rPr>
          <w:rFonts w:ascii="Times New Roman" w:hAnsi="Times New Roman" w:cs="Times New Roman"/>
          <w:bCs/>
          <w:shd w:val="clear" w:color="auto" w:fill="FFFFFF"/>
        </w:rPr>
        <w:t xml:space="preserve">: </w:t>
      </w:r>
      <w:r w:rsidR="005B2A1D">
        <w:rPr>
          <w:rFonts w:ascii="Times New Roman" w:eastAsia="Calibri" w:hAnsi="Times New Roman" w:cs="Times New Roman"/>
          <w:bCs/>
          <w:shd w:val="clear" w:color="auto" w:fill="FFFFFF"/>
        </w:rPr>
        <w:t>Utworzenie strefy turystyczno historycznej oraz strefy edukacyjnej</w:t>
      </w:r>
      <w:r w:rsidRPr="00E01166">
        <w:rPr>
          <w:rFonts w:ascii="Times New Roman" w:eastAsia="Calibri" w:hAnsi="Times New Roman" w:cs="Times New Roman"/>
          <w:bCs/>
          <w:shd w:val="clear" w:color="auto" w:fill="FFFFFF"/>
        </w:rPr>
        <w:t>.</w:t>
      </w:r>
    </w:p>
    <w:p w:rsidR="00F345FD" w:rsidRPr="00E01166" w:rsidRDefault="00F345FD" w:rsidP="00F345FD">
      <w:pPr>
        <w:pStyle w:val="Bezodstpw"/>
        <w:ind w:left="2835" w:hanging="1842"/>
        <w:jc w:val="both"/>
        <w:rPr>
          <w:rFonts w:ascii="Times New Roman" w:hAnsi="Times New Roman" w:cs="Times New Roman"/>
          <w:lang w:eastAsia="en-US"/>
        </w:rPr>
      </w:pPr>
      <w:r w:rsidRPr="00E01166">
        <w:rPr>
          <w:rFonts w:ascii="Times New Roman" w:eastAsia="Calibri" w:hAnsi="Times New Roman" w:cs="Times New Roman"/>
          <w:b/>
          <w:bCs/>
          <w:shd w:val="clear" w:color="auto" w:fill="FFFFFF"/>
        </w:rPr>
        <w:t>ZADANIE NR 2</w:t>
      </w:r>
      <w:r w:rsidRPr="00E01166">
        <w:rPr>
          <w:rFonts w:ascii="Times New Roman" w:eastAsia="Calibri" w:hAnsi="Times New Roman" w:cs="Times New Roman"/>
          <w:bCs/>
          <w:shd w:val="clear" w:color="auto" w:fill="FFFFFF"/>
        </w:rPr>
        <w:t xml:space="preserve">: </w:t>
      </w:r>
      <w:r w:rsidR="005B2A1D">
        <w:rPr>
          <w:rFonts w:ascii="Times New Roman" w:eastAsia="Calibri" w:hAnsi="Times New Roman" w:cs="Times New Roman"/>
          <w:bCs/>
          <w:shd w:val="clear" w:color="auto" w:fill="FFFFFF"/>
        </w:rPr>
        <w:t>Budowa oświetlenia parkowego.</w:t>
      </w:r>
    </w:p>
    <w:p w:rsidR="00F345FD" w:rsidRPr="00E01166" w:rsidRDefault="00F345FD" w:rsidP="00F345FD">
      <w:pPr>
        <w:pStyle w:val="Bezodstpw"/>
        <w:ind w:left="2835" w:hanging="1842"/>
        <w:jc w:val="both"/>
        <w:rPr>
          <w:rFonts w:ascii="Times New Roman" w:hAnsi="Times New Roman" w:cs="Times New Roman"/>
          <w:bCs/>
          <w:lang w:eastAsia="en-US"/>
        </w:rPr>
      </w:pPr>
      <w:r w:rsidRPr="00E01166">
        <w:rPr>
          <w:rFonts w:ascii="Times New Roman" w:eastAsia="Calibri" w:hAnsi="Times New Roman" w:cs="Times New Roman"/>
          <w:b/>
          <w:bCs/>
          <w:shd w:val="clear" w:color="auto" w:fill="FFFFFF"/>
        </w:rPr>
        <w:t>ZADANIE NR 3</w:t>
      </w:r>
      <w:r w:rsidRPr="00E01166">
        <w:rPr>
          <w:rFonts w:ascii="Times New Roman" w:eastAsia="Calibri" w:hAnsi="Times New Roman" w:cs="Times New Roman"/>
          <w:bCs/>
          <w:shd w:val="clear" w:color="auto" w:fill="FFFFFF"/>
        </w:rPr>
        <w:t xml:space="preserve">: </w:t>
      </w:r>
      <w:r w:rsidR="005B2A1D">
        <w:rPr>
          <w:rFonts w:ascii="Times New Roman" w:hAnsi="Times New Roman" w:cs="Times New Roman"/>
          <w:bCs/>
          <w:lang w:eastAsia="en-US"/>
        </w:rPr>
        <w:t>Budowa monitoringu na terenie parku.</w:t>
      </w:r>
    </w:p>
    <w:p w:rsidR="00F345FD" w:rsidRPr="00E01166" w:rsidRDefault="00F345FD" w:rsidP="00F345FD">
      <w:pPr>
        <w:pStyle w:val="Bezodstpw"/>
        <w:numPr>
          <w:ilvl w:val="6"/>
          <w:numId w:val="13"/>
        </w:numPr>
        <w:ind w:left="993" w:hanging="426"/>
        <w:jc w:val="both"/>
        <w:rPr>
          <w:rFonts w:ascii="Times New Roman" w:hAnsi="Times New Roman" w:cs="Times New Roman"/>
          <w:bCs/>
          <w:lang w:eastAsia="en-US"/>
        </w:rPr>
      </w:pPr>
      <w:r w:rsidRPr="00E01166">
        <w:rPr>
          <w:rFonts w:ascii="Times New Roman" w:hAnsi="Times New Roman" w:cs="Times New Roman"/>
          <w:b/>
        </w:rPr>
        <w:t>Wykonawca</w:t>
      </w:r>
      <w:r w:rsidRPr="00E01166">
        <w:rPr>
          <w:rFonts w:ascii="Times New Roman" w:hAnsi="Times New Roman" w:cs="Times New Roman"/>
        </w:rPr>
        <w:t xml:space="preserve"> może złożyć ofertę na jedno lub więcej zadań (części zamówienia). Każde zadanie (c</w:t>
      </w:r>
      <w:r>
        <w:rPr>
          <w:rFonts w:ascii="Times New Roman" w:hAnsi="Times New Roman" w:cs="Times New Roman"/>
        </w:rPr>
        <w:t>zęść zamówienia) będzie oceniana</w:t>
      </w:r>
      <w:r w:rsidRPr="00E01166">
        <w:rPr>
          <w:rFonts w:ascii="Times New Roman" w:hAnsi="Times New Roman" w:cs="Times New Roman"/>
        </w:rPr>
        <w:t xml:space="preserve"> odrębnie.</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4B18D4">
      <w:pPr>
        <w:pStyle w:val="Stopka"/>
        <w:widowControl/>
        <w:numPr>
          <w:ilvl w:val="0"/>
          <w:numId w:val="13"/>
        </w:numPr>
        <w:tabs>
          <w:tab w:val="clear" w:pos="4536"/>
          <w:tab w:val="clear" w:pos="9072"/>
        </w:tabs>
        <w:suppressAutoHyphens/>
        <w:spacing w:line="240" w:lineRule="auto"/>
        <w:ind w:hanging="558"/>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F345FD" w:rsidRDefault="00F345FD" w:rsidP="00F345FD">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0670CA" w:rsidRDefault="00F345FD" w:rsidP="00F345FD">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6A22B7" w:rsidRPr="00227D97" w:rsidRDefault="006A22B7" w:rsidP="006A22B7">
      <w:pPr>
        <w:pStyle w:val="Akapitzlist"/>
        <w:widowControl/>
        <w:numPr>
          <w:ilvl w:val="6"/>
          <w:numId w:val="13"/>
        </w:numPr>
        <w:autoSpaceDE w:val="0"/>
        <w:autoSpaceDN w:val="0"/>
        <w:adjustRightInd w:val="0"/>
        <w:spacing w:line="240" w:lineRule="auto"/>
        <w:ind w:left="993"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Pr>
          <w:rFonts w:ascii="Times New Roman" w:hAnsi="Times New Roman"/>
        </w:rPr>
        <w:t>robót budowlanych</w:t>
      </w:r>
      <w:r w:rsidRPr="00227D97">
        <w:rPr>
          <w:rFonts w:ascii="Times New Roman" w:hAnsi="Times New Roman"/>
        </w:rPr>
        <w:t xml:space="preserve">, polegającego </w:t>
      </w:r>
      <w:r>
        <w:rPr>
          <w:rFonts w:ascii="Times New Roman" w:hAnsi="Times New Roman"/>
        </w:rPr>
        <w:br/>
      </w:r>
      <w:r w:rsidRPr="00227D97">
        <w:rPr>
          <w:rFonts w:ascii="Times New Roman" w:hAnsi="Times New Roman"/>
        </w:rPr>
        <w:t xml:space="preserve">na powtórzeniu podobnych </w:t>
      </w:r>
      <w:r>
        <w:rPr>
          <w:rFonts w:ascii="Times New Roman" w:hAnsi="Times New Roman"/>
        </w:rPr>
        <w:t>robót budowlanych</w:t>
      </w:r>
      <w:r w:rsidRPr="00227D97">
        <w:rPr>
          <w:rFonts w:ascii="Times New Roman" w:hAnsi="Times New Roman"/>
        </w:rPr>
        <w:t>, zgodnych z przedmiotem zamówienia podstawowego, do 50 % wartości  zamówienia podstawo</w:t>
      </w:r>
      <w:r>
        <w:rPr>
          <w:rFonts w:ascii="Times New Roman" w:hAnsi="Times New Roman"/>
        </w:rPr>
        <w:t xml:space="preserve">wego. Zakres robót budowlanych udzielanych </w:t>
      </w:r>
      <w:r w:rsidRPr="00227D97">
        <w:rPr>
          <w:rFonts w:ascii="Times New Roman" w:hAnsi="Times New Roman"/>
        </w:rPr>
        <w:t xml:space="preserve">w ramach zamówienia podobnego będzie zgodny z całością lub częścią zakresu </w:t>
      </w:r>
      <w:r>
        <w:rPr>
          <w:rFonts w:ascii="Times New Roman" w:hAnsi="Times New Roman"/>
        </w:rPr>
        <w:t>robót budowlanych</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w:t>
      </w:r>
      <w:r>
        <w:rPr>
          <w:rFonts w:ascii="Times New Roman" w:hAnsi="Times New Roman"/>
        </w:rPr>
        <w:br/>
      </w:r>
      <w:r w:rsidRPr="00227D97">
        <w:rPr>
          <w:rFonts w:ascii="Times New Roman" w:hAnsi="Times New Roman"/>
        </w:rPr>
        <w:t xml:space="preserve">na tym samym obiekcie przez innego </w:t>
      </w:r>
      <w:r w:rsidRPr="00227D97">
        <w:rPr>
          <w:rFonts w:ascii="Times New Roman" w:hAnsi="Times New Roman"/>
          <w:b/>
        </w:rPr>
        <w:t>Wykonawcę.</w:t>
      </w:r>
    </w:p>
    <w:p w:rsidR="00EC2F0D" w:rsidRPr="006A22B7" w:rsidRDefault="00EC2F0D" w:rsidP="006A22B7">
      <w:pPr>
        <w:widowControl/>
        <w:autoSpaceDE w:val="0"/>
        <w:autoSpaceDN w:val="0"/>
        <w:adjustRightInd w:val="0"/>
        <w:spacing w:line="240" w:lineRule="auto"/>
        <w:ind w:left="0" w:firstLine="0"/>
        <w:jc w:val="both"/>
        <w:rPr>
          <w:rFonts w:ascii="Times New Roman" w:hAnsi="Times New Roman"/>
        </w:rPr>
      </w:pPr>
    </w:p>
    <w:p w:rsidR="00B01226" w:rsidRPr="000670CA" w:rsidRDefault="00B01226" w:rsidP="006A22B7">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0670CA">
        <w:rPr>
          <w:rFonts w:ascii="Times New Roman" w:hAnsi="Times New Roman" w:cs="Times New Roman"/>
          <w:b/>
          <w:bCs/>
        </w:rPr>
        <w:t>Termin wykonania zamówienia.</w:t>
      </w:r>
    </w:p>
    <w:p w:rsidR="005B2A1D" w:rsidRDefault="005B2A1D" w:rsidP="005B2A1D">
      <w:pPr>
        <w:pStyle w:val="Akapitzlist"/>
        <w:shd w:val="clear" w:color="auto" w:fill="FFFFFF"/>
        <w:tabs>
          <w:tab w:val="left" w:pos="0"/>
        </w:tabs>
        <w:spacing w:line="240" w:lineRule="auto"/>
        <w:ind w:left="1125" w:right="-233" w:firstLine="0"/>
        <w:jc w:val="both"/>
        <w:rPr>
          <w:rFonts w:ascii="Times New Roman" w:hAnsi="Times New Roman"/>
          <w:b/>
          <w:bCs/>
        </w:rPr>
      </w:pPr>
    </w:p>
    <w:p w:rsidR="008333F3" w:rsidRPr="000670CA" w:rsidRDefault="005B2A1D" w:rsidP="005B2A1D">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6A22B7">
        <w:rPr>
          <w:rFonts w:ascii="Times New Roman" w:hAnsi="Times New Roman" w:cs="Times New Roman"/>
          <w:b/>
          <w:color w:val="000000"/>
        </w:rPr>
        <w:t>do 5 miesięcy</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7A3695">
      <w:pPr>
        <w:numPr>
          <w:ilvl w:val="0"/>
          <w:numId w:val="13"/>
        </w:numPr>
        <w:shd w:val="clear" w:color="auto" w:fill="FFFFFF"/>
        <w:tabs>
          <w:tab w:val="left" w:pos="0"/>
        </w:tabs>
        <w:spacing w:line="240" w:lineRule="auto"/>
        <w:ind w:right="28" w:hanging="55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5B2A1D" w:rsidRDefault="005B2A1D" w:rsidP="005B2A1D">
      <w:pPr>
        <w:pStyle w:val="Akapitzlist"/>
        <w:shd w:val="clear" w:color="auto" w:fill="FFFFFF"/>
        <w:tabs>
          <w:tab w:val="left" w:pos="0"/>
        </w:tabs>
        <w:spacing w:line="240" w:lineRule="auto"/>
        <w:ind w:left="1125" w:right="-233" w:firstLine="0"/>
        <w:jc w:val="both"/>
        <w:rPr>
          <w:rFonts w:ascii="Times New Roman" w:hAnsi="Times New Roman"/>
          <w:b/>
          <w:bCs/>
        </w:rPr>
      </w:pPr>
    </w:p>
    <w:p w:rsidR="00FE2748" w:rsidRPr="00B74BC6" w:rsidRDefault="005B2A1D" w:rsidP="005B2A1D">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3E725B">
      <w:pPr>
        <w:pStyle w:val="Akapitzlist"/>
        <w:widowControl/>
        <w:numPr>
          <w:ilvl w:val="0"/>
          <w:numId w:val="24"/>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3E725B">
      <w:pPr>
        <w:pStyle w:val="Akapitzlist"/>
        <w:widowControl/>
        <w:numPr>
          <w:ilvl w:val="0"/>
          <w:numId w:val="25"/>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lastRenderedPageBreak/>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3E725B">
      <w:pPr>
        <w:pStyle w:val="Akapitzlist"/>
        <w:widowControl/>
        <w:numPr>
          <w:ilvl w:val="0"/>
          <w:numId w:val="24"/>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lastRenderedPageBreak/>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4966DF" w:rsidRPr="00B74BC6" w:rsidRDefault="00E823F2" w:rsidP="004966DF">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AE6A29">
        <w:rPr>
          <w:rFonts w:ascii="Times New Roman" w:hAnsi="Times New Roman" w:cs="Times New Roman"/>
          <w:b/>
        </w:rPr>
        <w:t>100% wartości brutto robót budowlanych</w:t>
      </w:r>
      <w:r w:rsidR="00BA7E92">
        <w:rPr>
          <w:rFonts w:ascii="Times New Roman" w:hAnsi="Times New Roman" w:cs="Times New Roman"/>
        </w:rPr>
        <w:t xml:space="preserve"> na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CD324B" w:rsidRPr="00CD324B" w:rsidRDefault="00CD324B" w:rsidP="00CD324B">
      <w:pPr>
        <w:widowControl/>
        <w:numPr>
          <w:ilvl w:val="1"/>
          <w:numId w:val="69"/>
        </w:numPr>
        <w:autoSpaceDE w:val="0"/>
        <w:autoSpaceDN w:val="0"/>
        <w:spacing w:line="240" w:lineRule="auto"/>
        <w:ind w:left="1320" w:right="28"/>
        <w:jc w:val="both"/>
        <w:rPr>
          <w:rFonts w:ascii="Times New Roman" w:hAnsi="Times New Roman" w:cs="Times New Roman"/>
          <w:b/>
          <w:bCs/>
        </w:rPr>
      </w:pPr>
      <w:r>
        <w:rPr>
          <w:rFonts w:ascii="Times New Roman" w:hAnsi="Times New Roman" w:cs="Times New Roman"/>
          <w:b/>
          <w:bCs/>
        </w:rPr>
        <w:t xml:space="preserve">zdolności technicznej lub zawodowej </w:t>
      </w:r>
      <w:r>
        <w:rPr>
          <w:rFonts w:ascii="Times New Roman" w:hAnsi="Times New Roman" w:cs="Times New Roman"/>
        </w:rPr>
        <w:t xml:space="preserve">– gdy </w:t>
      </w:r>
      <w:r>
        <w:rPr>
          <w:rFonts w:ascii="Times New Roman" w:hAnsi="Times New Roman" w:cs="Times New Roman"/>
          <w:b/>
          <w:bCs/>
        </w:rPr>
        <w:t xml:space="preserve">Wykonawca </w:t>
      </w:r>
      <w:r>
        <w:rPr>
          <w:rFonts w:ascii="Times New Roman" w:hAnsi="Times New Roman" w:cs="Times New Roman"/>
        </w:rPr>
        <w:t xml:space="preserve">wykaże, że dysponuje </w:t>
      </w:r>
      <w:r>
        <w:rPr>
          <w:rFonts w:ascii="Times New Roman" w:hAnsi="Times New Roman" w:cs="Times New Roman"/>
        </w:rPr>
        <w:br/>
        <w:t xml:space="preserve">lub będzie dysponować, dla </w:t>
      </w:r>
      <w:r>
        <w:rPr>
          <w:rFonts w:ascii="Times New Roman" w:hAnsi="Times New Roman" w:cs="Times New Roman"/>
          <w:b/>
          <w:bCs/>
        </w:rPr>
        <w:t>ZADANIA NR 1</w:t>
      </w:r>
      <w:r>
        <w:rPr>
          <w:rFonts w:ascii="Times New Roman" w:hAnsi="Times New Roman" w:cs="Times New Roman"/>
        </w:rPr>
        <w:t xml:space="preserve"> jedną osobą pełniącą funkcję kierownika budowy lub kierownika robót, posiadającą aktualne uprawnienia do kierowania robotami budowlanymi; dla </w:t>
      </w:r>
      <w:r>
        <w:rPr>
          <w:rFonts w:ascii="Times New Roman" w:hAnsi="Times New Roman" w:cs="Times New Roman"/>
          <w:b/>
          <w:bCs/>
        </w:rPr>
        <w:t>ZADANIA NR 2</w:t>
      </w:r>
      <w:r>
        <w:rPr>
          <w:rFonts w:ascii="Times New Roman" w:hAnsi="Times New Roman" w:cs="Times New Roman"/>
        </w:rPr>
        <w:t xml:space="preserve"> jedną osobę posiadającą </w:t>
      </w:r>
      <w:r w:rsidRPr="00CD324B">
        <w:rPr>
          <w:rFonts w:ascii="Times New Roman" w:hAnsi="Times New Roman" w:cs="Times New Roman"/>
        </w:rPr>
        <w:t xml:space="preserve">aktualne uprawnienia elektryczne lub budowlane; dla </w:t>
      </w:r>
      <w:r w:rsidRPr="00CD324B">
        <w:rPr>
          <w:rFonts w:ascii="Times New Roman" w:hAnsi="Times New Roman" w:cs="Times New Roman"/>
          <w:b/>
          <w:bCs/>
        </w:rPr>
        <w:t>ZADANIA NR 3</w:t>
      </w:r>
      <w:r w:rsidRPr="00CD324B">
        <w:rPr>
          <w:rFonts w:ascii="Times New Roman" w:hAnsi="Times New Roman" w:cs="Times New Roman"/>
        </w:rPr>
        <w:t xml:space="preserve"> jedną osobę posiadającą aktualne uprawnieni</w:t>
      </w:r>
      <w:r>
        <w:rPr>
          <w:rFonts w:ascii="Times New Roman" w:hAnsi="Times New Roman" w:cs="Times New Roman"/>
        </w:rPr>
        <w:t>a</w:t>
      </w:r>
      <w:r w:rsidR="001E57DE">
        <w:rPr>
          <w:rFonts w:ascii="Times New Roman" w:hAnsi="Times New Roman" w:cs="Times New Roman"/>
        </w:rPr>
        <w:t xml:space="preserve"> budowlane.</w:t>
      </w:r>
    </w:p>
    <w:p w:rsidR="00CD324B" w:rsidRPr="00CD324B" w:rsidRDefault="00CD324B" w:rsidP="00CD324B">
      <w:pPr>
        <w:autoSpaceDE w:val="0"/>
        <w:autoSpaceDN w:val="0"/>
        <w:ind w:left="1320" w:right="28" w:firstLine="0"/>
        <w:jc w:val="both"/>
        <w:rPr>
          <w:rFonts w:ascii="Times New Roman" w:hAnsi="Times New Roman" w:cs="Times New Roman"/>
          <w:b/>
          <w:bCs/>
        </w:rPr>
      </w:pPr>
      <w:r w:rsidRPr="00CD324B">
        <w:rPr>
          <w:rFonts w:ascii="Times New Roman" w:hAnsi="Times New Roman" w:cs="Times New Roman"/>
          <w:b/>
          <w:bCs/>
        </w:rPr>
        <w:t>Dla każdego zadania Zamawiający w</w:t>
      </w:r>
      <w:r>
        <w:rPr>
          <w:rFonts w:ascii="Times New Roman" w:hAnsi="Times New Roman" w:cs="Times New Roman"/>
          <w:b/>
          <w:bCs/>
        </w:rPr>
        <w:t xml:space="preserve">ymaga przedstawienia aktualnego </w:t>
      </w:r>
      <w:r w:rsidRPr="00CD324B">
        <w:rPr>
          <w:rFonts w:ascii="Times New Roman" w:hAnsi="Times New Roman" w:cs="Times New Roman"/>
          <w:b/>
          <w:bCs/>
        </w:rPr>
        <w:t>zaświadczenia kierownika robót o przynależności do Polskiej Izby Inżynierów Budownictwa.</w:t>
      </w:r>
    </w:p>
    <w:p w:rsidR="000134F4" w:rsidRPr="00CD324B" w:rsidRDefault="00274E54" w:rsidP="00CD324B">
      <w:pPr>
        <w:widowControl/>
        <w:autoSpaceDE w:val="0"/>
        <w:autoSpaceDN w:val="0"/>
        <w:adjustRightInd w:val="0"/>
        <w:spacing w:line="240" w:lineRule="auto"/>
        <w:ind w:left="1364" w:right="28" w:firstLine="0"/>
        <w:jc w:val="both"/>
        <w:rPr>
          <w:rFonts w:ascii="Times New Roman" w:hAnsi="Times New Roman" w:cs="Times New Roman"/>
          <w:i/>
        </w:rPr>
      </w:pPr>
      <w:r w:rsidRPr="00CD324B">
        <w:rPr>
          <w:rFonts w:ascii="Times New Roman" w:hAnsi="Times New Roman" w:cs="Times New Roman"/>
          <w:i/>
        </w:rPr>
        <w:t>Na podstawie art. 104 ustawy z dnia 7 lipca 1994 roku Prawo budowla</w:t>
      </w:r>
      <w:r w:rsidR="007256A5" w:rsidRPr="00CD324B">
        <w:rPr>
          <w:rFonts w:ascii="Times New Roman" w:hAnsi="Times New Roman" w:cs="Times New Roman"/>
          <w:i/>
        </w:rPr>
        <w:t xml:space="preserve">ne (Dz. U. z 2020 r. poz. 1333 </w:t>
      </w:r>
      <w:r w:rsidRPr="00CD324B">
        <w:rPr>
          <w:rFonts w:ascii="Times New Roman" w:hAnsi="Times New Roman" w:cs="Times New Roman"/>
          <w:i/>
        </w:rPr>
        <w:t xml:space="preserve">z późn. zm.) osoby, które przed dniem wejścia w życie ustawy, </w:t>
      </w:r>
      <w:r w:rsidR="007256A5" w:rsidRPr="00CD324B">
        <w:rPr>
          <w:rFonts w:ascii="Times New Roman" w:hAnsi="Times New Roman" w:cs="Times New Roman"/>
          <w:i/>
        </w:rPr>
        <w:t xml:space="preserve">uzyskały uprawnienia budowlane </w:t>
      </w:r>
      <w:r w:rsidRPr="00CD324B">
        <w:rPr>
          <w:rFonts w:ascii="Times New Roman" w:hAnsi="Times New Roman" w:cs="Times New Roman"/>
          <w:i/>
        </w:rPr>
        <w:t xml:space="preserve">lub stwierdzenie posiadania przygotowania zawodowego </w:t>
      </w:r>
      <w:r w:rsidR="007256A5" w:rsidRPr="00CD324B">
        <w:rPr>
          <w:rFonts w:ascii="Times New Roman" w:hAnsi="Times New Roman" w:cs="Times New Roman"/>
          <w:i/>
        </w:rPr>
        <w:br/>
      </w:r>
      <w:r w:rsidRPr="00CD324B">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CD324B">
        <w:rPr>
          <w:rFonts w:ascii="Times New Roman" w:hAnsi="Times New Roman" w:cs="Times New Roman"/>
          <w:i/>
        </w:rPr>
        <w:br/>
      </w:r>
      <w:r w:rsidRPr="00CD324B">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 ustawie z dnia 22 grudnia 2015 r. </w:t>
      </w:r>
      <w:r w:rsidR="007256A5" w:rsidRPr="00CD324B">
        <w:rPr>
          <w:rFonts w:ascii="Times New Roman" w:hAnsi="Times New Roman" w:cs="Times New Roman"/>
          <w:i/>
        </w:rPr>
        <w:br/>
      </w:r>
      <w:r w:rsidRPr="00CD324B">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5D73A0" w:rsidRPr="00B74BC6" w:rsidRDefault="00761A3D" w:rsidP="005D73A0">
      <w:pPr>
        <w:widowControl/>
        <w:numPr>
          <w:ilvl w:val="1"/>
          <w:numId w:val="6"/>
        </w:numPr>
        <w:tabs>
          <w:tab w:val="clear" w:pos="1364"/>
          <w:tab w:val="left" w:pos="993"/>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B74BC6">
        <w:rPr>
          <w:rFonts w:ascii="Times New Roman" w:hAnsi="Times New Roman" w:cs="Times New Roman"/>
          <w:b/>
          <w:bCs/>
          <w:color w:val="000000"/>
        </w:rPr>
        <w:lastRenderedPageBreak/>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 xml:space="preserve">Wykonawca </w:t>
      </w:r>
      <w:r w:rsidRPr="00B74BC6">
        <w:rPr>
          <w:rFonts w:ascii="Times New Roman" w:hAnsi="Times New Roman"/>
          <w:szCs w:val="22"/>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065F9B" w:rsidRDefault="00787BAD"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Zamawiający</w:t>
      </w:r>
      <w:r w:rsidRPr="00B74BC6">
        <w:rPr>
          <w:rFonts w:ascii="Times New Roman" w:hAnsi="Times New Roman"/>
          <w:szCs w:val="22"/>
          <w:lang w:eastAsia="en-US"/>
        </w:rPr>
        <w:t xml:space="preserve"> ma prawo zgłaszać </w:t>
      </w:r>
      <w:r w:rsidRPr="00B74BC6">
        <w:rPr>
          <w:rFonts w:ascii="Times New Roman" w:hAnsi="Times New Roman"/>
          <w:b/>
          <w:bCs/>
          <w:szCs w:val="22"/>
          <w:lang w:eastAsia="en-US"/>
        </w:rPr>
        <w:t xml:space="preserve">Wykonawcy </w:t>
      </w:r>
      <w:r w:rsidRPr="00B74BC6">
        <w:rPr>
          <w:rFonts w:ascii="Times New Roman" w:hAnsi="Times New Roman"/>
          <w:szCs w:val="22"/>
          <w:lang w:eastAsia="en-US"/>
        </w:rPr>
        <w:t>uwagi w stosunku do osób, które jego zdaniem są niekompetentne lub niedbałe w wykonywaniu swojej pracy</w:t>
      </w:r>
      <w:r w:rsidR="00754807" w:rsidRPr="00B74BC6">
        <w:rPr>
          <w:rFonts w:ascii="Times New Roman" w:hAnsi="Times New Roman"/>
          <w:szCs w:val="22"/>
          <w:lang w:eastAsia="en-US"/>
        </w:rPr>
        <w:t>, lub</w:t>
      </w:r>
      <w:r w:rsidRPr="00B74BC6">
        <w:rPr>
          <w:rFonts w:ascii="Times New Roman" w:hAnsi="Times New Roman"/>
          <w:szCs w:val="22"/>
          <w:lang w:eastAsia="en-US"/>
        </w:rPr>
        <w:t xml:space="preserve"> których obecność na terenie placu budowy jest uznana przez niego na niepożądaną. </w:t>
      </w:r>
    </w:p>
    <w:p w:rsidR="00065F9B" w:rsidRPr="00065F9B" w:rsidRDefault="00065F9B"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065F9B">
        <w:rPr>
          <w:rFonts w:ascii="Times New Roman" w:hAnsi="Times New Roman"/>
          <w:b/>
          <w:bCs/>
          <w:szCs w:val="22"/>
        </w:rPr>
        <w:t>Warunki zatrudnienia na podstawie art 95 ust. 1.</w:t>
      </w:r>
    </w:p>
    <w:p w:rsidR="00065F9B" w:rsidRPr="00FF0ACB" w:rsidRDefault="00AE6A29" w:rsidP="003E725B">
      <w:pPr>
        <w:widowControl/>
        <w:numPr>
          <w:ilvl w:val="0"/>
          <w:numId w:val="52"/>
        </w:numPr>
        <w:spacing w:line="240" w:lineRule="auto"/>
        <w:ind w:left="1210" w:hanging="220"/>
        <w:jc w:val="both"/>
        <w:rPr>
          <w:rFonts w:ascii="Times New Roman" w:hAnsi="Times New Roman" w:cs="Times New Roman"/>
        </w:rPr>
      </w:pPr>
      <w:r>
        <w:rPr>
          <w:rFonts w:ascii="Times New Roman" w:hAnsi="Times New Roman" w:cs="Times New Roman"/>
        </w:rPr>
        <w:t xml:space="preserve">Zgodnie z art. 95 ust. oraz art. 438 </w:t>
      </w:r>
      <w:r w:rsidR="00065F9B" w:rsidRPr="0054059A">
        <w:rPr>
          <w:rFonts w:ascii="Times New Roman" w:hAnsi="Times New Roman" w:cs="Times New Roman"/>
        </w:rPr>
        <w:t xml:space="preserve">ustawy Pzp </w:t>
      </w:r>
      <w:r w:rsidR="00065F9B" w:rsidRPr="0054059A">
        <w:rPr>
          <w:rFonts w:ascii="Times New Roman" w:hAnsi="Times New Roman" w:cs="Times New Roman"/>
          <w:b/>
        </w:rPr>
        <w:t>Zamawiający</w:t>
      </w:r>
      <w:r w:rsidR="00065F9B" w:rsidRPr="0054059A">
        <w:rPr>
          <w:rFonts w:ascii="Times New Roman" w:hAnsi="Times New Roman" w:cs="Times New Roman"/>
        </w:rPr>
        <w:t xml:space="preserve"> wymaga, aby </w:t>
      </w:r>
      <w:r w:rsidR="00065F9B" w:rsidRPr="0054059A">
        <w:rPr>
          <w:rFonts w:ascii="Times New Roman" w:hAnsi="Times New Roman" w:cs="Times New Roman"/>
          <w:b/>
        </w:rPr>
        <w:t>Wykonawca</w:t>
      </w:r>
      <w:r w:rsidR="00065F9B" w:rsidRPr="0054059A">
        <w:rPr>
          <w:rFonts w:ascii="Times New Roman" w:hAnsi="Times New Roman" w:cs="Times New Roman"/>
        </w:rPr>
        <w:t xml:space="preserve"> </w:t>
      </w:r>
      <w:r w:rsidR="005625E5">
        <w:rPr>
          <w:rFonts w:ascii="Times New Roman" w:hAnsi="Times New Roman" w:cs="Times New Roman"/>
        </w:rPr>
        <w:br/>
      </w:r>
      <w:r w:rsidR="00065F9B" w:rsidRPr="0054059A">
        <w:rPr>
          <w:rFonts w:ascii="Times New Roman" w:hAnsi="Times New Roman" w:cs="Times New Roman"/>
        </w:rPr>
        <w:t xml:space="preserve">lub </w:t>
      </w:r>
      <w:r w:rsidR="00065F9B" w:rsidRPr="0054059A">
        <w:rPr>
          <w:rFonts w:ascii="Times New Roman" w:hAnsi="Times New Roman" w:cs="Times New Roman"/>
          <w:b/>
        </w:rPr>
        <w:t xml:space="preserve">Podwykonawca/(y) </w:t>
      </w:r>
      <w:r w:rsidR="00065F9B" w:rsidRPr="0054059A">
        <w:rPr>
          <w:rFonts w:ascii="Times New Roman" w:hAnsi="Times New Roman" w:cs="Times New Roman"/>
        </w:rPr>
        <w:t>zatrudniali</w:t>
      </w:r>
      <w:r w:rsidR="00065F9B" w:rsidRPr="0054059A">
        <w:rPr>
          <w:rFonts w:ascii="Times New Roman" w:hAnsi="Times New Roman" w:cs="Times New Roman"/>
          <w:b/>
        </w:rPr>
        <w:t xml:space="preserve"> </w:t>
      </w:r>
      <w:r w:rsidR="00065F9B" w:rsidRPr="0054059A">
        <w:rPr>
          <w:rFonts w:ascii="Times New Roman" w:hAnsi="Times New Roman" w:cs="Times New Roman"/>
        </w:rPr>
        <w:t>na podstawie umowy o pracę rozumieniu art. 22 §1 ustawy z dnia 26 czerwca 1974 r. – Kodeks pracy (</w:t>
      </w:r>
      <w:r w:rsidR="00065F9B">
        <w:rPr>
          <w:rFonts w:ascii="Times New Roman" w:hAnsi="Times New Roman" w:cs="Times New Roman"/>
        </w:rPr>
        <w:t>t</w:t>
      </w:r>
      <w:r w:rsidR="00065F9B" w:rsidRPr="002D2BED">
        <w:rPr>
          <w:rFonts w:ascii="Times New Roman" w:hAnsi="Times New Roman" w:cs="Times New Roman"/>
        </w:rPr>
        <w:t>.j. Dz.U. z 2020 r., poz. 1320) wszystkie</w:t>
      </w:r>
      <w:r w:rsidR="00065F9B">
        <w:rPr>
          <w:rFonts w:ascii="Times New Roman" w:hAnsi="Times New Roman" w:cs="Times New Roman"/>
        </w:rPr>
        <w:t xml:space="preserve"> osoby, które wykonywać będą </w:t>
      </w:r>
      <w:r w:rsidR="00065F9B" w:rsidRPr="0054059A">
        <w:rPr>
          <w:rFonts w:ascii="Times New Roman" w:hAnsi="Times New Roman" w:cs="Times New Roman"/>
        </w:rPr>
        <w:t>następujące czynności</w:t>
      </w:r>
      <w:r w:rsidR="00065F9B">
        <w:rPr>
          <w:rFonts w:ascii="Times New Roman" w:hAnsi="Times New Roman" w:cs="Times New Roman"/>
        </w:rPr>
        <w:t xml:space="preserve"> </w:t>
      </w:r>
      <w:r w:rsidR="00065F9B" w:rsidRPr="0054059A">
        <w:rPr>
          <w:rFonts w:ascii="Times New Roman" w:hAnsi="Times New Roman" w:cs="Times New Roman"/>
        </w:rPr>
        <w:t>podczas realizacji zamówienia:</w:t>
      </w:r>
    </w:p>
    <w:p w:rsidR="00065F9B" w:rsidRDefault="00065F9B" w:rsidP="003E725B">
      <w:pPr>
        <w:widowControl/>
        <w:numPr>
          <w:ilvl w:val="1"/>
          <w:numId w:val="52"/>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sidR="00AE6A29">
        <w:rPr>
          <w:rFonts w:ascii="Times New Roman" w:hAnsi="Times New Roman" w:cs="Times New Roman"/>
        </w:rPr>
        <w:t>robót ziemnych,</w:t>
      </w:r>
    </w:p>
    <w:p w:rsidR="00AE6A29" w:rsidRDefault="00AE6A29" w:rsidP="003E725B">
      <w:pPr>
        <w:widowControl/>
        <w:numPr>
          <w:ilvl w:val="1"/>
          <w:numId w:val="52"/>
        </w:numPr>
        <w:tabs>
          <w:tab w:val="clear" w:pos="1440"/>
          <w:tab w:val="num" w:pos="-5103"/>
        </w:tabs>
        <w:spacing w:line="240" w:lineRule="auto"/>
        <w:ind w:left="1560"/>
        <w:jc w:val="both"/>
        <w:rPr>
          <w:rFonts w:ascii="Times New Roman" w:hAnsi="Times New Roman" w:cs="Times New Roman"/>
        </w:rPr>
      </w:pPr>
      <w:r>
        <w:rPr>
          <w:rFonts w:ascii="Times New Roman" w:hAnsi="Times New Roman" w:cs="Times New Roman"/>
        </w:rPr>
        <w:t>wykonanie sieci światłowodowej i energetycznej.</w:t>
      </w:r>
    </w:p>
    <w:p w:rsidR="00065F9B" w:rsidRPr="005478D2" w:rsidRDefault="00065F9B" w:rsidP="003E725B">
      <w:pPr>
        <w:pStyle w:val="Akapitzlist"/>
        <w:widowControl/>
        <w:numPr>
          <w:ilvl w:val="0"/>
          <w:numId w:val="52"/>
        </w:numPr>
        <w:tabs>
          <w:tab w:val="clear" w:pos="720"/>
          <w:tab w:val="num" w:pos="851"/>
        </w:tabs>
        <w:spacing w:line="240" w:lineRule="auto"/>
        <w:ind w:left="1276" w:hanging="283"/>
        <w:jc w:val="both"/>
        <w:rPr>
          <w:rFonts w:ascii="Times New Roman" w:hAnsi="Times New Roman"/>
        </w:rPr>
      </w:pPr>
      <w:r w:rsidRPr="005478D2">
        <w:rPr>
          <w:rFonts w:ascii="Times New Roman" w:hAnsi="Times New Roman"/>
        </w:rPr>
        <w:t xml:space="preserve">Sposób dokumentowania zatrudnienia na podstawie umowy o pracę, uprawnienia </w:t>
      </w:r>
      <w:r w:rsidRPr="005478D2">
        <w:rPr>
          <w:rFonts w:ascii="Times New Roman" w:hAnsi="Times New Roman"/>
          <w:b/>
        </w:rPr>
        <w:t>Zamawiającego</w:t>
      </w:r>
      <w:r w:rsidRPr="005478D2">
        <w:rPr>
          <w:rFonts w:ascii="Times New Roman" w:hAnsi="Times New Roman"/>
        </w:rPr>
        <w:t xml:space="preserve"> w zakresie kontroli spełniania wyżej wskazanych przez </w:t>
      </w:r>
      <w:r w:rsidRPr="005478D2">
        <w:rPr>
          <w:rFonts w:ascii="Times New Roman" w:hAnsi="Times New Roman"/>
          <w:b/>
        </w:rPr>
        <w:t>Wykonawcę</w:t>
      </w:r>
      <w:r w:rsidRPr="005478D2">
        <w:rPr>
          <w:rFonts w:ascii="Times New Roman" w:hAnsi="Times New Roman"/>
        </w:rPr>
        <w:t xml:space="preserve"> wymagań oraz sankcji z tytułu niespełnienia tych wymagań określone zostały we wzorze umowy stanowiącym </w:t>
      </w:r>
      <w:r w:rsidRPr="005478D2">
        <w:rPr>
          <w:rFonts w:ascii="Times New Roman" w:hAnsi="Times New Roman"/>
          <w:b/>
        </w:rPr>
        <w:t xml:space="preserve">Załącznik nr </w:t>
      </w:r>
      <w:r w:rsidR="00AE6A29" w:rsidRPr="005478D2">
        <w:rPr>
          <w:rFonts w:ascii="Times New Roman" w:hAnsi="Times New Roman"/>
          <w:b/>
        </w:rPr>
        <w:t>1</w:t>
      </w:r>
      <w:r w:rsidR="00443CB1">
        <w:rPr>
          <w:rFonts w:ascii="Times New Roman" w:hAnsi="Times New Roman"/>
          <w:b/>
        </w:rPr>
        <w:t>3</w:t>
      </w:r>
      <w:r w:rsidRPr="005478D2">
        <w:rPr>
          <w:rFonts w:ascii="Times New Roman" w:hAnsi="Times New Roman"/>
        </w:rPr>
        <w:t xml:space="preserve"> do SWZ.</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5478D2">
        <w:rPr>
          <w:rFonts w:ascii="Times New Roman" w:hAnsi="Times New Roman"/>
          <w:b/>
          <w:szCs w:val="22"/>
        </w:rPr>
        <w:t>Wykonawca</w:t>
      </w:r>
      <w:r w:rsidRPr="005478D2">
        <w:rPr>
          <w:rFonts w:ascii="Times New Roman" w:hAnsi="Times New Roman"/>
          <w:szCs w:val="22"/>
        </w:rPr>
        <w:t xml:space="preserve"> w ciągu </w:t>
      </w:r>
      <w:r w:rsidR="00655063" w:rsidRPr="005478D2">
        <w:rPr>
          <w:rFonts w:ascii="Times New Roman" w:hAnsi="Times New Roman"/>
          <w:szCs w:val="22"/>
        </w:rPr>
        <w:t>14</w:t>
      </w:r>
      <w:r w:rsidRPr="005478D2">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datę złożenia oświadczenia,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oświadczenie, że objęte wezwaniem czynności wykonują osoby zatrudnione przez </w:t>
      </w:r>
      <w:r w:rsidRPr="00B74BC6">
        <w:rPr>
          <w:rFonts w:ascii="Times New Roman" w:hAnsi="Times New Roman" w:cs="Times New Roman"/>
          <w:b/>
        </w:rPr>
        <w:t>Wykonawcę</w:t>
      </w:r>
      <w:r w:rsidRPr="00B74BC6">
        <w:rPr>
          <w:rFonts w:ascii="Times New Roman" w:hAnsi="Times New Roman" w:cs="Times New Roman"/>
        </w:rPr>
        <w:t xml:space="preserve"> lub </w:t>
      </w:r>
      <w:r w:rsidRPr="00B74BC6">
        <w:rPr>
          <w:rFonts w:ascii="Times New Roman" w:hAnsi="Times New Roman" w:cs="Times New Roman"/>
          <w:b/>
        </w:rPr>
        <w:t>Podwykonawcę</w:t>
      </w:r>
      <w:r w:rsidRPr="00B74BC6">
        <w:rPr>
          <w:rFonts w:ascii="Times New Roman" w:hAnsi="Times New Roman" w:cs="Times New Roman"/>
        </w:rPr>
        <w:t xml:space="preserve"> na podstawie umowy o pracę;</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opłacaniu </w:t>
      </w:r>
      <w:r w:rsidRPr="00B74BC6">
        <w:rPr>
          <w:rFonts w:ascii="Times New Roman" w:hAnsi="Times New Roman" w:cs="Times New Roman"/>
          <w:color w:val="000000"/>
        </w:rPr>
        <w:t xml:space="preserve">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color w:val="000000"/>
        </w:rPr>
        <w:t xml:space="preserve"> składek </w:t>
      </w:r>
      <w:r w:rsidR="007256A5" w:rsidRPr="00B74BC6">
        <w:rPr>
          <w:rFonts w:ascii="Times New Roman" w:hAnsi="Times New Roman" w:cs="Times New Roman"/>
          <w:color w:val="000000"/>
        </w:rPr>
        <w:br/>
      </w:r>
      <w:r w:rsidRPr="00B74BC6">
        <w:rPr>
          <w:rFonts w:ascii="Times New Roman" w:hAnsi="Times New Roman" w:cs="Times New Roman"/>
          <w:color w:val="000000"/>
        </w:rPr>
        <w:t>na ubezpieczenia</w:t>
      </w:r>
      <w:r w:rsidRPr="00B74BC6">
        <w:rPr>
          <w:rFonts w:ascii="Times New Roman" w:hAnsi="Times New Roman" w:cs="Times New Roman"/>
        </w:rPr>
        <w:t xml:space="preserve"> społeczne i zdrowotne z tytułu zatrudnienia na podstawie umów </w:t>
      </w:r>
      <w:r w:rsidR="007256A5" w:rsidRPr="00B74BC6">
        <w:rPr>
          <w:rFonts w:ascii="Times New Roman" w:hAnsi="Times New Roman" w:cs="Times New Roman"/>
        </w:rPr>
        <w:br/>
      </w:r>
      <w:r w:rsidRPr="00B74BC6">
        <w:rPr>
          <w:rFonts w:ascii="Times New Roman" w:hAnsi="Times New Roman" w:cs="Times New Roman"/>
        </w:rPr>
        <w:t>o pracę za ostatni okres rozliczeniowy;</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zgłoszeniu pracownika/ów 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rPr>
        <w:t xml:space="preserve"> do ubezpieczeń.</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zobowiązany jest do aktualizacji wykazu wraz z oświadczeniem </w:t>
      </w:r>
      <w:r w:rsidR="007256A5" w:rsidRPr="00B74BC6">
        <w:rPr>
          <w:rFonts w:ascii="Times New Roman" w:hAnsi="Times New Roman"/>
          <w:szCs w:val="22"/>
        </w:rPr>
        <w:br/>
      </w:r>
      <w:r w:rsidRPr="00B74BC6">
        <w:rPr>
          <w:rFonts w:ascii="Times New Roman" w:hAnsi="Times New Roman"/>
          <w:szCs w:val="22"/>
        </w:rPr>
        <w:t xml:space="preserve">i przekazywaniu dokumentów </w:t>
      </w:r>
      <w:r w:rsidRPr="00B74BC6">
        <w:rPr>
          <w:rFonts w:ascii="Times New Roman" w:hAnsi="Times New Roman"/>
          <w:b/>
          <w:szCs w:val="22"/>
        </w:rPr>
        <w:t>Zamawiającemu</w:t>
      </w:r>
      <w:r w:rsidRPr="00B74BC6">
        <w:rPr>
          <w:rFonts w:ascii="Times New Roman" w:hAnsi="Times New Roman"/>
          <w:szCs w:val="22"/>
        </w:rPr>
        <w:t xml:space="preserve"> w ciągu 7 kalendarzowych dni od dnia dokonania zmiany. Zmiana osób wymienionych w wykazie nie wymaga aneksu do umowy.</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Zamawiający</w:t>
      </w:r>
      <w:r w:rsidRPr="00B74BC6">
        <w:rPr>
          <w:rFonts w:ascii="Times New Roman" w:hAnsi="Times New Roman"/>
          <w:szCs w:val="22"/>
        </w:rPr>
        <w:t xml:space="preserve"> uprawniony jest w szczególności do:</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żądania oświadczeń i dokumentów w zakresie potwierdzenia spełniania </w:t>
      </w:r>
      <w:r w:rsidR="007256A5" w:rsidRPr="00B74BC6">
        <w:rPr>
          <w:rFonts w:ascii="Times New Roman" w:hAnsi="Times New Roman" w:cs="Times New Roman"/>
        </w:rPr>
        <w:br/>
      </w:r>
      <w:r w:rsidRPr="00B74BC6">
        <w:rPr>
          <w:rFonts w:ascii="Times New Roman" w:hAnsi="Times New Roman" w:cs="Times New Roman"/>
        </w:rPr>
        <w:t>ww. wymogów i dokonywania ich oceny,</w:t>
      </w:r>
    </w:p>
    <w:p w:rsidR="00787BAD" w:rsidRPr="00B74BC6" w:rsidRDefault="00787BAD" w:rsidP="00787BAD">
      <w:pPr>
        <w:widowControl/>
        <w:shd w:val="clear" w:color="auto" w:fill="FFFFFF"/>
        <w:autoSpaceDE w:val="0"/>
        <w:autoSpaceDN w:val="0"/>
        <w:adjustRightInd w:val="0"/>
        <w:spacing w:line="240" w:lineRule="auto"/>
        <w:ind w:left="1650" w:hanging="374"/>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żądania wyjaśnień w przypadku wątpliwości w zakresie potwierdzenia spełniania ww. wymogów,</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c)</w:t>
      </w:r>
      <w:r w:rsidRPr="00B74BC6">
        <w:rPr>
          <w:rFonts w:ascii="Times New Roman" w:hAnsi="Times New Roman" w:cs="Times New Roman"/>
        </w:rPr>
        <w:t xml:space="preserve"> przeprowadzenia kontroli na miejscu wykonywania robót w celu zweryfikowania obowiązku </w:t>
      </w:r>
      <w:r w:rsidRPr="00B74BC6">
        <w:rPr>
          <w:rFonts w:ascii="Times New Roman" w:hAnsi="Times New Roman" w:cs="Times New Roman"/>
          <w:b/>
        </w:rPr>
        <w:t>Wykonawcy</w:t>
      </w:r>
      <w:r w:rsidRPr="00B74BC6">
        <w:rPr>
          <w:rFonts w:ascii="Times New Roman" w:hAnsi="Times New Roman" w:cs="Times New Roman"/>
        </w:rPr>
        <w:t>, czy osoby wykonu</w:t>
      </w:r>
      <w:r w:rsidR="001D3BE6" w:rsidRPr="00B74BC6">
        <w:rPr>
          <w:rFonts w:ascii="Times New Roman" w:hAnsi="Times New Roman" w:cs="Times New Roman"/>
        </w:rPr>
        <w:t>jące czynności wskazane w</w:t>
      </w:r>
      <w:r w:rsidR="005625E5">
        <w:rPr>
          <w:rFonts w:ascii="Times New Roman" w:hAnsi="Times New Roman" w:cs="Times New Roman"/>
        </w:rPr>
        <w:t xml:space="preserve"> pkt. 6</w:t>
      </w:r>
      <w:r w:rsidRPr="00B74BC6">
        <w:rPr>
          <w:rFonts w:ascii="Times New Roman" w:hAnsi="Times New Roman" w:cs="Times New Roman"/>
        </w:rPr>
        <w:t xml:space="preserve"> </w:t>
      </w:r>
      <w:r w:rsidR="009774FE" w:rsidRPr="00B74BC6">
        <w:rPr>
          <w:rFonts w:ascii="Times New Roman" w:hAnsi="Times New Roman" w:cs="Times New Roman"/>
        </w:rPr>
        <w:br/>
      </w:r>
      <w:r w:rsidRPr="00B74BC6">
        <w:rPr>
          <w:rFonts w:ascii="Times New Roman" w:hAnsi="Times New Roman" w:cs="Times New Roman"/>
        </w:rPr>
        <w:t>są osobami wskazanymi w wyka</w:t>
      </w:r>
      <w:r w:rsidR="001D3BE6" w:rsidRPr="00B74BC6">
        <w:rPr>
          <w:rFonts w:ascii="Times New Roman" w:hAnsi="Times New Roman" w:cs="Times New Roman"/>
        </w:rPr>
        <w:t>zie osób, o którym mowa w</w:t>
      </w:r>
      <w:r w:rsidRPr="00B74BC6">
        <w:rPr>
          <w:rFonts w:ascii="Times New Roman" w:hAnsi="Times New Roman" w:cs="Times New Roman"/>
        </w:rPr>
        <w:t xml:space="preserve"> pkt. 8.</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t>
      </w:r>
      <w:r w:rsidR="001D3BE6" w:rsidRPr="00B74BC6">
        <w:rPr>
          <w:rFonts w:ascii="Times New Roman" w:hAnsi="Times New Roman"/>
          <w:szCs w:val="22"/>
        </w:rPr>
        <w:br/>
      </w:r>
      <w:r w:rsidR="00E53E9C" w:rsidRPr="00B74BC6">
        <w:rPr>
          <w:rFonts w:ascii="Times New Roman" w:hAnsi="Times New Roman"/>
          <w:szCs w:val="22"/>
        </w:rPr>
        <w:lastRenderedPageBreak/>
        <w:t xml:space="preserve">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W trakcie realizacji niniejszej umowy na każde wezwanie </w:t>
      </w:r>
      <w:r w:rsidRPr="00B74BC6">
        <w:rPr>
          <w:rFonts w:ascii="Times New Roman" w:hAnsi="Times New Roman"/>
          <w:b/>
          <w:szCs w:val="22"/>
        </w:rPr>
        <w:t>Zamawiającego</w:t>
      </w:r>
      <w:r w:rsidRPr="00B74BC6">
        <w:rPr>
          <w:rFonts w:ascii="Times New Roman" w:hAnsi="Times New Roman"/>
          <w:szCs w:val="22"/>
        </w:rPr>
        <w:t xml:space="preserve"> w terminie</w:t>
      </w:r>
      <w:r w:rsidR="001D3BE6" w:rsidRPr="00B74BC6">
        <w:rPr>
          <w:rFonts w:ascii="Times New Roman" w:hAnsi="Times New Roman"/>
          <w:szCs w:val="22"/>
        </w:rPr>
        <w:t>, o którym mowa pkt. 10</w:t>
      </w:r>
      <w:r w:rsidRPr="00B74BC6">
        <w:rPr>
          <w:rFonts w:ascii="Times New Roman" w:hAnsi="Times New Roman"/>
          <w:szCs w:val="22"/>
        </w:rPr>
        <w:t xml:space="preserve"> </w:t>
      </w:r>
      <w:r w:rsidRPr="00B74BC6">
        <w:rPr>
          <w:rFonts w:ascii="Times New Roman" w:hAnsi="Times New Roman"/>
          <w:b/>
          <w:szCs w:val="22"/>
        </w:rPr>
        <w:t>Wykonawca</w:t>
      </w:r>
      <w:r w:rsidRPr="00B74BC6">
        <w:rPr>
          <w:rFonts w:ascii="Times New Roman" w:hAnsi="Times New Roman"/>
          <w:szCs w:val="22"/>
        </w:rPr>
        <w:t xml:space="preserve"> przedłoży </w:t>
      </w:r>
      <w:r w:rsidRPr="00B74BC6">
        <w:rPr>
          <w:rFonts w:ascii="Times New Roman" w:hAnsi="Times New Roman"/>
          <w:b/>
          <w:szCs w:val="22"/>
        </w:rPr>
        <w:t>Zamawiającemu</w:t>
      </w:r>
      <w:r w:rsidRPr="00B74BC6">
        <w:rPr>
          <w:rFonts w:ascii="Times New Roman" w:hAnsi="Times New Roman"/>
          <w:szCs w:val="22"/>
        </w:rPr>
        <w:t xml:space="preserve"> wskazane poniżej dowody w celu potwierdzenia spełnienia wymogu zatrudnienia na podstawie umowy o pracę przez </w:t>
      </w:r>
      <w:r w:rsidRPr="00B74BC6">
        <w:rPr>
          <w:rFonts w:ascii="Times New Roman" w:hAnsi="Times New Roman"/>
          <w:b/>
          <w:szCs w:val="22"/>
        </w:rPr>
        <w:t>Wykonawcę</w:t>
      </w:r>
      <w:r w:rsidRPr="00B74BC6">
        <w:rPr>
          <w:rFonts w:ascii="Times New Roman" w:hAnsi="Times New Roman"/>
          <w:szCs w:val="22"/>
        </w:rPr>
        <w:t xml:space="preserve"> lub podwykonawcę w trakcie realizacji niniejszej umowy:</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poświadczoną za zgodność z oryginałem odpowiednio przez </w:t>
      </w:r>
      <w:r w:rsidRPr="00B74BC6">
        <w:rPr>
          <w:rFonts w:ascii="Times New Roman" w:hAnsi="Times New Roman" w:cs="Times New Roman"/>
          <w:b/>
        </w:rPr>
        <w:t>Wykonawcę</w:t>
      </w:r>
      <w:r w:rsidRPr="00B74BC6">
        <w:rPr>
          <w:rFonts w:ascii="Times New Roman" w:hAnsi="Times New Roman" w:cs="Times New Roman"/>
        </w:rPr>
        <w:t xml:space="preserve"> lub podwykonawcę</w:t>
      </w:r>
      <w:r w:rsidRPr="00B74BC6">
        <w:rPr>
          <w:rFonts w:ascii="Times New Roman" w:hAnsi="Times New Roman" w:cs="Times New Roman"/>
          <w:b/>
        </w:rPr>
        <w:t xml:space="preserve"> kopię umowy/umów o pracę</w:t>
      </w:r>
      <w:r w:rsidRPr="00B74BC6">
        <w:rPr>
          <w:rFonts w:ascii="Times New Roman" w:hAnsi="Times New Roman" w:cs="Times New Roman"/>
        </w:rPr>
        <w:t xml:space="preserve"> osób wykonujących w trakcie realizacji zamówienia c</w:t>
      </w:r>
      <w:r w:rsidR="001D3BE6" w:rsidRPr="00B74BC6">
        <w:rPr>
          <w:rFonts w:ascii="Times New Roman" w:hAnsi="Times New Roman" w:cs="Times New Roman"/>
        </w:rPr>
        <w:t xml:space="preserve">zynności, o których mowa w </w:t>
      </w:r>
      <w:r w:rsidRPr="00B74BC6">
        <w:rPr>
          <w:rFonts w:ascii="Times New Roman" w:hAnsi="Times New Roman" w:cs="Times New Roman"/>
        </w:rPr>
        <w:t>pkt</w:t>
      </w:r>
      <w:r w:rsidR="00EA4AA7" w:rsidRPr="00B74BC6">
        <w:rPr>
          <w:rFonts w:ascii="Times New Roman" w:hAnsi="Times New Roman" w:cs="Times New Roman"/>
        </w:rPr>
        <w:t>.</w:t>
      </w:r>
      <w:r w:rsidR="001D3BE6" w:rsidRPr="00B74BC6">
        <w:rPr>
          <w:rFonts w:ascii="Times New Roman" w:hAnsi="Times New Roman" w:cs="Times New Roman"/>
        </w:rPr>
        <w:t xml:space="preserve"> 6</w:t>
      </w:r>
      <w:r w:rsidRPr="00B74BC6">
        <w:rPr>
          <w:rFonts w:ascii="Times New Roman" w:hAnsi="Times New Roman" w:cs="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Pr>
          <w:rFonts w:ascii="Times New Roman" w:hAnsi="Times New Roman" w:cs="Times New Roman"/>
        </w:rPr>
        <w:br/>
      </w:r>
      <w:r w:rsidRPr="00B74BC6">
        <w:rPr>
          <w:rFonts w:ascii="Times New Roman" w:hAnsi="Times New Roman" w:cs="Times New Roman"/>
        </w:rPr>
        <w:t>(tj. w szczególności</w:t>
      </w:r>
      <w:r w:rsidRPr="00B74BC6">
        <w:rPr>
          <w:rFonts w:ascii="Times New Roman" w:hAnsi="Times New Roman" w:cs="Times New Roman"/>
          <w:color w:val="FF0000"/>
        </w:rPr>
        <w:t xml:space="preserve"> </w:t>
      </w:r>
      <w:r w:rsidRPr="00B74BC6">
        <w:rPr>
          <w:rFonts w:ascii="Times New Roman" w:hAnsi="Times New Roman" w:cs="Times New Roman"/>
        </w:rPr>
        <w:t>bez adresów, nr PESEL pracowników). Imię i nazwisko pracownika nie podlega anonimizacji. Informacje takie jak: data zawarcia umowy, rodzaj umowy o pracę i wymiar etatu powinny być możliwe do zidentyfikowania;</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w:t>
      </w:r>
      <w:r w:rsidR="00F2206E" w:rsidRPr="00B74BC6">
        <w:rPr>
          <w:rFonts w:ascii="Times New Roman" w:hAnsi="Times New Roman" w:cs="Times New Roman"/>
          <w:b/>
        </w:rPr>
        <w:t>zaświadczenia</w:t>
      </w:r>
      <w:r w:rsidRPr="00B74BC6">
        <w:rPr>
          <w:rFonts w:ascii="Times New Roman" w:hAnsi="Times New Roman" w:cs="Times New Roman"/>
          <w:b/>
        </w:rPr>
        <w:t xml:space="preserve"> właściwego oddziału ZUS,</w:t>
      </w:r>
      <w:r w:rsidRPr="00B74BC6">
        <w:rPr>
          <w:rFonts w:ascii="Times New Roman" w:hAnsi="Times New Roman" w:cs="Times New Roman"/>
        </w:rPr>
        <w:t xml:space="preserve"> potwierdzające opłacanie przez wykonawcę lub podwykonawcę składek na ubezpieczenia społeczne i z</w:t>
      </w:r>
      <w:r w:rsidR="004571D1" w:rsidRPr="00B74BC6">
        <w:rPr>
          <w:rFonts w:ascii="Times New Roman" w:hAnsi="Times New Roman" w:cs="Times New Roman"/>
        </w:rPr>
        <w:t xml:space="preserve">drowotne z tytułu zatrudnienia </w:t>
      </w:r>
      <w:r w:rsidRPr="00B74BC6">
        <w:rPr>
          <w:rFonts w:ascii="Times New Roman" w:hAnsi="Times New Roman" w:cs="Times New Roman"/>
        </w:rPr>
        <w:t>na podstawie umów o pracę za ostatni okres rozliczeniowy;</w:t>
      </w:r>
    </w:p>
    <w:p w:rsidR="00787BAD" w:rsidRPr="00B74BC6" w:rsidRDefault="00EA4AA7" w:rsidP="003E725B">
      <w:pPr>
        <w:pStyle w:val="Akapitzlist"/>
        <w:widowControl/>
        <w:numPr>
          <w:ilvl w:val="0"/>
          <w:numId w:val="48"/>
        </w:numPr>
        <w:shd w:val="clear" w:color="auto" w:fill="FFFFFF"/>
        <w:autoSpaceDE w:val="0"/>
        <w:autoSpaceDN w:val="0"/>
        <w:adjustRightInd w:val="0"/>
        <w:spacing w:line="240" w:lineRule="auto"/>
        <w:ind w:left="1560" w:hanging="426"/>
        <w:jc w:val="both"/>
        <w:rPr>
          <w:rFonts w:ascii="Times New Roman" w:hAnsi="Times New Roman"/>
          <w:szCs w:val="22"/>
        </w:rPr>
      </w:pPr>
      <w:r w:rsidRPr="00B74BC6">
        <w:rPr>
          <w:rFonts w:ascii="Times New Roman" w:hAnsi="Times New Roman"/>
          <w:szCs w:val="22"/>
        </w:rPr>
        <w:t xml:space="preserve">poświadczoną </w:t>
      </w:r>
      <w:r w:rsidR="00787BAD" w:rsidRPr="00B74BC6">
        <w:rPr>
          <w:rFonts w:ascii="Times New Roman" w:hAnsi="Times New Roman"/>
          <w:szCs w:val="22"/>
        </w:rPr>
        <w:t xml:space="preserve">za zgodność z oryginałem odpowiednio przez </w:t>
      </w:r>
      <w:r w:rsidR="00787BAD" w:rsidRPr="00B74BC6">
        <w:rPr>
          <w:rFonts w:ascii="Times New Roman" w:hAnsi="Times New Roman"/>
          <w:b/>
          <w:szCs w:val="22"/>
        </w:rPr>
        <w:t>Wykonawcę</w:t>
      </w:r>
      <w:r w:rsidR="00787BAD" w:rsidRPr="00B74BC6">
        <w:rPr>
          <w:rFonts w:ascii="Times New Roman" w:hAnsi="Times New Roman"/>
          <w:szCs w:val="22"/>
        </w:rPr>
        <w:t xml:space="preserve"> </w:t>
      </w:r>
      <w:r w:rsidR="004571D1" w:rsidRPr="00B74BC6">
        <w:rPr>
          <w:rFonts w:ascii="Times New Roman" w:hAnsi="Times New Roman"/>
          <w:szCs w:val="22"/>
        </w:rPr>
        <w:br/>
      </w:r>
      <w:r w:rsidR="00787BAD" w:rsidRPr="00B74BC6">
        <w:rPr>
          <w:rFonts w:ascii="Times New Roman" w:hAnsi="Times New Roman"/>
          <w:szCs w:val="22"/>
        </w:rPr>
        <w:t>lub podwykonawcę</w:t>
      </w:r>
      <w:r w:rsidR="00787BAD" w:rsidRPr="00B74BC6">
        <w:rPr>
          <w:rFonts w:ascii="Times New Roman" w:hAnsi="Times New Roman"/>
          <w:b/>
          <w:szCs w:val="22"/>
        </w:rPr>
        <w:t xml:space="preserve"> kopię dowodu potwierdzającego zgłoszenie pracownika przez pracodawcę do ubezpieczeń</w:t>
      </w:r>
      <w:r w:rsidR="00787BAD" w:rsidRPr="00B74BC6">
        <w:rPr>
          <w:rFonts w:ascii="Times New Roman" w:hAnsi="Times New Roman"/>
          <w:szCs w:val="22"/>
        </w:rPr>
        <w:t>, zanonimizowan</w:t>
      </w:r>
      <w:r w:rsidR="004571D1" w:rsidRPr="00B74BC6">
        <w:rPr>
          <w:rFonts w:ascii="Times New Roman" w:hAnsi="Times New Roman"/>
          <w:szCs w:val="22"/>
        </w:rPr>
        <w:t xml:space="preserve">ą w sposób zapewniający ochronę </w:t>
      </w:r>
      <w:r w:rsidR="00787BAD" w:rsidRPr="00B74BC6">
        <w:rPr>
          <w:rFonts w:ascii="Times New Roman" w:hAnsi="Times New Roman"/>
          <w:szCs w:val="22"/>
        </w:rPr>
        <w:t xml:space="preserve">danych </w:t>
      </w:r>
      <w:r w:rsidR="004571D1" w:rsidRPr="00B74BC6">
        <w:rPr>
          <w:rFonts w:ascii="Times New Roman" w:hAnsi="Times New Roman"/>
          <w:szCs w:val="22"/>
        </w:rPr>
        <w:t xml:space="preserve">osobowych pracowników, zgodnie </w:t>
      </w:r>
      <w:r w:rsidR="00787BAD" w:rsidRPr="00B74BC6">
        <w:rPr>
          <w:rFonts w:ascii="Times New Roman" w:hAnsi="Times New Roman"/>
          <w:szCs w:val="22"/>
        </w:rPr>
        <w:t>z przepisami ustawy z dnia 10 maja 2018 r. o ochronie danych osobowych</w:t>
      </w:r>
      <w:r w:rsidR="00787BAD" w:rsidRPr="00B74BC6">
        <w:rPr>
          <w:rFonts w:ascii="Times New Roman" w:hAnsi="Times New Roman"/>
          <w:i/>
          <w:szCs w:val="22"/>
        </w:rPr>
        <w:t>.</w:t>
      </w:r>
      <w:r w:rsidR="00787BAD" w:rsidRPr="00B74BC6">
        <w:rPr>
          <w:rFonts w:ascii="Times New Roman" w:hAnsi="Times New Roman"/>
          <w:szCs w:val="22"/>
        </w:rPr>
        <w:t xml:space="preserve"> Imię i nazwisko pracownika nie podlega anonimizacji.</w:t>
      </w:r>
    </w:p>
    <w:p w:rsidR="00EA4AA7" w:rsidRPr="00B74BC6" w:rsidRDefault="00787BA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A4AA7" w:rsidRPr="00B74BC6" w:rsidRDefault="00787BA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Brak przedłożenia </w:t>
      </w:r>
      <w:r w:rsidRPr="00B74BC6">
        <w:rPr>
          <w:rFonts w:ascii="Times New Roman" w:hAnsi="Times New Roman"/>
          <w:b/>
          <w:szCs w:val="22"/>
        </w:rPr>
        <w:t>Zamawiającemu</w:t>
      </w:r>
      <w:r w:rsidR="00451B56" w:rsidRPr="00B74BC6">
        <w:rPr>
          <w:rFonts w:ascii="Times New Roman" w:hAnsi="Times New Roman"/>
          <w:szCs w:val="22"/>
        </w:rPr>
        <w:t xml:space="preserve"> dowodów określonych w pkt</w:t>
      </w:r>
      <w:r w:rsidR="00FC4147" w:rsidRPr="00B74BC6">
        <w:rPr>
          <w:rFonts w:ascii="Times New Roman" w:hAnsi="Times New Roman"/>
          <w:szCs w:val="22"/>
        </w:rPr>
        <w:t>.</w:t>
      </w:r>
      <w:r w:rsidR="00451B56" w:rsidRPr="00B74BC6">
        <w:rPr>
          <w:rFonts w:ascii="Times New Roman" w:hAnsi="Times New Roman"/>
          <w:szCs w:val="22"/>
        </w:rPr>
        <w:t xml:space="preserve"> 11</w:t>
      </w:r>
      <w:r w:rsidRPr="00B74BC6">
        <w:rPr>
          <w:rFonts w:ascii="Times New Roman" w:hAnsi="Times New Roman"/>
          <w:szCs w:val="22"/>
        </w:rPr>
        <w:t xml:space="preserve">, w terminie wyznaczonym przez </w:t>
      </w:r>
      <w:r w:rsidRPr="00B74BC6">
        <w:rPr>
          <w:rFonts w:ascii="Times New Roman" w:hAnsi="Times New Roman"/>
          <w:b/>
          <w:szCs w:val="22"/>
        </w:rPr>
        <w:t>Zamawiającego</w:t>
      </w:r>
      <w:r w:rsidRPr="00B74BC6">
        <w:rPr>
          <w:rFonts w:ascii="Times New Roman" w:hAnsi="Times New Roman"/>
          <w:szCs w:val="22"/>
        </w:rPr>
        <w:t xml:space="preserve">, </w:t>
      </w:r>
      <w:r w:rsidRPr="00B74BC6">
        <w:rPr>
          <w:rFonts w:ascii="Times New Roman" w:hAnsi="Times New Roman"/>
          <w:b/>
          <w:szCs w:val="22"/>
        </w:rPr>
        <w:t>Zamawiający</w:t>
      </w:r>
      <w:r w:rsidRPr="00B74BC6">
        <w:rPr>
          <w:rFonts w:ascii="Times New Roman" w:hAnsi="Times New Roman"/>
          <w:szCs w:val="22"/>
        </w:rPr>
        <w:t xml:space="preserve"> uzna za brak zatrudnienia </w:t>
      </w:r>
      <w:r w:rsidR="004571D1" w:rsidRPr="00B74BC6">
        <w:rPr>
          <w:rFonts w:ascii="Times New Roman" w:hAnsi="Times New Roman"/>
          <w:szCs w:val="22"/>
        </w:rPr>
        <w:br/>
      </w:r>
      <w:r w:rsidRPr="00B74BC6">
        <w:rPr>
          <w:rFonts w:ascii="Times New Roman" w:hAnsi="Times New Roman"/>
          <w:szCs w:val="22"/>
        </w:rPr>
        <w:t>na podstawie umowy o pracę.</w:t>
      </w:r>
    </w:p>
    <w:p w:rsidR="00EA4AA7" w:rsidRPr="002D7E5F"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do oddania mu do dyspozycji niezbędnych zasobów na potrzeby realizacji zamówienia </w:t>
      </w:r>
      <w:r w:rsidR="005625E5">
        <w:rPr>
          <w:rFonts w:ascii="Times New Roman" w:hAnsi="Times New Roman"/>
          <w:color w:val="000000"/>
          <w:szCs w:val="22"/>
        </w:rPr>
        <w:br/>
      </w:r>
      <w:r w:rsidRPr="00B74BC6">
        <w:rPr>
          <w:rFonts w:ascii="Times New Roman" w:hAnsi="Times New Roman"/>
          <w:color w:val="000000"/>
          <w:szCs w:val="22"/>
        </w:rPr>
        <w:t xml:space="preserve">–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334421">
        <w:rPr>
          <w:rFonts w:ascii="Times New Roman" w:hAnsi="Times New Roman"/>
          <w:color w:val="000000"/>
          <w:szCs w:val="22"/>
        </w:rPr>
        <w:t>F</w:t>
      </w:r>
      <w:r w:rsidRPr="00334421">
        <w:rPr>
          <w:rFonts w:ascii="Times New Roman" w:hAnsi="Times New Roman"/>
          <w:color w:val="000000"/>
          <w:szCs w:val="22"/>
        </w:rPr>
        <w:t>ormularzu oferty pkt</w:t>
      </w:r>
      <w:r w:rsidR="00205AEE" w:rsidRPr="00334421">
        <w:rPr>
          <w:rFonts w:ascii="Times New Roman" w:hAnsi="Times New Roman"/>
          <w:color w:val="000000"/>
          <w:szCs w:val="22"/>
        </w:rPr>
        <w:t>.</w:t>
      </w:r>
      <w:r w:rsidR="00741E3D" w:rsidRPr="00334421">
        <w:rPr>
          <w:rFonts w:ascii="Times New Roman" w:hAnsi="Times New Roman"/>
          <w:color w:val="000000"/>
          <w:szCs w:val="22"/>
        </w:rPr>
        <w:t xml:space="preserve"> IV</w:t>
      </w:r>
      <w:r w:rsidR="001F5A8B" w:rsidRPr="00334421">
        <w:rPr>
          <w:rFonts w:ascii="Times New Roman" w:hAnsi="Times New Roman"/>
          <w:color w:val="000000"/>
          <w:szCs w:val="22"/>
        </w:rPr>
        <w:t>.3</w:t>
      </w:r>
      <w:r w:rsidRPr="00334421">
        <w:rPr>
          <w:rFonts w:ascii="Times New Roman" w:hAnsi="Times New Roman"/>
          <w:color w:val="000000"/>
          <w:szCs w:val="22"/>
        </w:rPr>
        <w:t>, wskazał części</w:t>
      </w:r>
      <w:r w:rsidRPr="005625E5">
        <w:rPr>
          <w:rFonts w:ascii="Times New Roman" w:hAnsi="Times New Roman"/>
          <w:color w:val="000000"/>
          <w:szCs w:val="22"/>
        </w:rPr>
        <w:t xml:space="preserve"> zamówienia, których wykonanie zamierza powierzyć podwykonawcom i podanie</w:t>
      </w:r>
      <w:r w:rsidRPr="00B74BC6">
        <w:rPr>
          <w:rFonts w:ascii="Times New Roman" w:hAnsi="Times New Roman"/>
          <w:color w:val="000000"/>
          <w:szCs w:val="22"/>
        </w:rPr>
        <w:t xml:space="preserve"> firm podwykonawców.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t>
      </w:r>
      <w:r w:rsidRPr="00B74BC6">
        <w:rPr>
          <w:rFonts w:ascii="Times New Roman" w:hAnsi="Times New Roman"/>
          <w:color w:val="000000"/>
          <w:szCs w:val="22"/>
        </w:rPr>
        <w:lastRenderedPageBreak/>
        <w:t xml:space="preserve">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D0301B" w:rsidRPr="00B74BC6">
        <w:rPr>
          <w:rFonts w:ascii="Times New Roman" w:hAnsi="Times New Roman"/>
          <w:szCs w:val="22"/>
        </w:rPr>
        <w:t>roboty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8A1B59">
      <w:pPr>
        <w:pStyle w:val="Akapitzlist"/>
        <w:numPr>
          <w:ilvl w:val="0"/>
          <w:numId w:val="13"/>
        </w:numPr>
        <w:shd w:val="clear" w:color="auto" w:fill="FFFFFF"/>
        <w:tabs>
          <w:tab w:val="left" w:pos="0"/>
        </w:tabs>
        <w:spacing w:line="240" w:lineRule="auto"/>
        <w:ind w:right="28" w:hanging="55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1E57DE" w:rsidRDefault="001E57DE" w:rsidP="001E57DE">
      <w:pPr>
        <w:pStyle w:val="Akapitzlist"/>
        <w:shd w:val="clear" w:color="auto" w:fill="FFFFFF"/>
        <w:tabs>
          <w:tab w:val="left" w:pos="0"/>
        </w:tabs>
        <w:spacing w:line="240" w:lineRule="auto"/>
        <w:ind w:left="1125" w:right="-233" w:firstLine="0"/>
        <w:jc w:val="both"/>
        <w:rPr>
          <w:rFonts w:ascii="Times New Roman" w:hAnsi="Times New Roman"/>
          <w:b/>
          <w:bCs/>
        </w:rPr>
      </w:pPr>
    </w:p>
    <w:p w:rsidR="003E7B80" w:rsidRPr="000670CA" w:rsidRDefault="001E57DE" w:rsidP="001E57DE">
      <w:pPr>
        <w:pStyle w:val="Akapitzlist"/>
        <w:shd w:val="clear" w:color="auto" w:fill="FFFFFF"/>
        <w:tabs>
          <w:tab w:val="left" w:pos="0"/>
        </w:tabs>
        <w:spacing w:line="240" w:lineRule="auto"/>
        <w:ind w:left="1125" w:right="-233" w:firstLine="0"/>
        <w:jc w:val="both"/>
        <w:rPr>
          <w:rFonts w:ascii="Times New Roman" w:hAnsi="Times New Roman"/>
          <w:b/>
          <w:bCs/>
        </w:rPr>
      </w:pPr>
      <w:r w:rsidRPr="003027E0">
        <w:rPr>
          <w:rFonts w:ascii="Times New Roman" w:hAnsi="Times New Roman"/>
          <w:b/>
          <w:bCs/>
        </w:rPr>
        <w:t>ZADANIE OD NR 1 DO NR 3</w:t>
      </w:r>
    </w:p>
    <w:p w:rsidR="009A352E" w:rsidRPr="00A14B0C" w:rsidRDefault="009A352E"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334421">
        <w:rPr>
          <w:rFonts w:ascii="Times New Roman" w:hAnsi="Times New Roman"/>
          <w:b/>
          <w:szCs w:val="22"/>
        </w:rPr>
        <w:t>Rozdział E</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w:t>
      </w:r>
      <w:r w:rsidR="00A81805" w:rsidRPr="00A14B0C">
        <w:rPr>
          <w:rFonts w:ascii="Times New Roman" w:hAnsi="Times New Roman"/>
          <w:szCs w:val="22"/>
        </w:rPr>
        <w:br/>
      </w:r>
      <w:r w:rsidRPr="00A14B0C">
        <w:rPr>
          <w:rFonts w:ascii="Times New Roman" w:hAnsi="Times New Roman"/>
          <w:szCs w:val="22"/>
        </w:rPr>
        <w:t>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334421">
        <w:rPr>
          <w:rFonts w:ascii="Times New Roman" w:hAnsi="Times New Roman"/>
          <w:b/>
          <w:szCs w:val="22"/>
        </w:rPr>
        <w:t>Rozdziale E</w:t>
      </w:r>
      <w:r w:rsidRPr="00A14B0C">
        <w:rPr>
          <w:rFonts w:ascii="Times New Roman" w:hAnsi="Times New Roman"/>
          <w:b/>
          <w:szCs w:val="22"/>
        </w:rPr>
        <w:t xml:space="preserve"> </w:t>
      </w:r>
      <w:r w:rsidR="00A81805" w:rsidRPr="00A14B0C">
        <w:rPr>
          <w:rFonts w:ascii="Times New Roman" w:hAnsi="Times New Roman"/>
          <w:b/>
          <w:szCs w:val="22"/>
        </w:rPr>
        <w:br/>
      </w:r>
      <w:r w:rsidRPr="00A14B0C">
        <w:rPr>
          <w:rFonts w:ascii="Times New Roman" w:hAnsi="Times New Roman"/>
          <w:b/>
          <w:szCs w:val="22"/>
        </w:rPr>
        <w:t>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Pr="00A14B0C"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dokument należy złożyć w oryginale lub kopii notarialnie potwierdzonej.</w:t>
      </w:r>
    </w:p>
    <w:p w:rsidR="008E3FB1" w:rsidRPr="00334421" w:rsidRDefault="008A1B59"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rPr>
      </w:pPr>
      <w:r w:rsidRPr="00334421">
        <w:rPr>
          <w:rFonts w:ascii="Times New Roman" w:hAnsi="Times New Roman"/>
        </w:rPr>
        <w:t>Harmonogram rzeczowo - finansowy</w:t>
      </w:r>
      <w:r w:rsidR="008E3FB1" w:rsidRPr="00334421">
        <w:rPr>
          <w:rFonts w:ascii="Times New Roman" w:hAnsi="Times New Roman"/>
        </w:rPr>
        <w:t xml:space="preserve">, który będzie podstawą do m.in. ewentualnego aneksowania Umowy według </w:t>
      </w:r>
      <w:r w:rsidR="008E3FB1" w:rsidRPr="00334421">
        <w:rPr>
          <w:rFonts w:ascii="Times New Roman" w:hAnsi="Times New Roman"/>
          <w:b/>
        </w:rPr>
        <w:t xml:space="preserve">Załącznika nr </w:t>
      </w:r>
      <w:r w:rsidR="009A74ED">
        <w:rPr>
          <w:rFonts w:ascii="Times New Roman" w:hAnsi="Times New Roman"/>
          <w:b/>
        </w:rPr>
        <w:t>10 do SWZ dla ZADANIA NR 1, Załacznika nr 11</w:t>
      </w:r>
      <w:r w:rsidR="008E3FB1" w:rsidRPr="00334421">
        <w:rPr>
          <w:rFonts w:ascii="Times New Roman" w:hAnsi="Times New Roman"/>
          <w:b/>
        </w:rPr>
        <w:t xml:space="preserve"> do SWZ</w:t>
      </w:r>
      <w:r w:rsidR="009A74ED">
        <w:rPr>
          <w:rFonts w:ascii="Times New Roman" w:hAnsi="Times New Roman"/>
          <w:b/>
        </w:rPr>
        <w:t xml:space="preserve"> dla ZADANIA NR 2, Załacznika nr 12 do SWZ dla ZADANIA NR 3</w:t>
      </w:r>
      <w:r w:rsidR="008E3FB1" w:rsidRPr="00334421">
        <w:rPr>
          <w:rFonts w:ascii="Times New Roman" w:hAnsi="Times New Roman"/>
        </w:rPr>
        <w:t>.</w:t>
      </w:r>
    </w:p>
    <w:p w:rsidR="008E3FB1" w:rsidRPr="008E3FB1" w:rsidRDefault="008E3FB1" w:rsidP="00534A37">
      <w:pPr>
        <w:pStyle w:val="Stopka"/>
        <w:widowControl/>
        <w:tabs>
          <w:tab w:val="clear" w:pos="4536"/>
          <w:tab w:val="clear" w:pos="9072"/>
        </w:tabs>
        <w:suppressAutoHyphens/>
        <w:spacing w:line="240" w:lineRule="auto"/>
        <w:ind w:left="1134" w:right="28" w:firstLine="0"/>
        <w:jc w:val="both"/>
        <w:rPr>
          <w:rFonts w:ascii="Times New Roman" w:hAnsi="Times New Roman"/>
          <w:i/>
        </w:rPr>
      </w:pPr>
      <w:r w:rsidRPr="00334421">
        <w:rPr>
          <w:rFonts w:ascii="Times New Roman" w:hAnsi="Times New Roman"/>
          <w:bCs/>
          <w:i/>
          <w:szCs w:val="22"/>
        </w:rPr>
        <w:t>W przypadku składania oferty w postaci elektronicznej</w:t>
      </w:r>
      <w:r w:rsidRPr="000670CA">
        <w:rPr>
          <w:rFonts w:ascii="Times New Roman" w:hAnsi="Times New Roman"/>
          <w:bCs/>
          <w:i/>
          <w:szCs w:val="22"/>
        </w:rPr>
        <w:t xml:space="preserve"> dokument wymaga kwalifikowanego podpisu elektronicznego osób </w:t>
      </w:r>
      <w:r w:rsidRPr="000670CA">
        <w:rPr>
          <w:rFonts w:ascii="Times New Roman" w:hAnsi="Times New Roman"/>
          <w:i/>
          <w:szCs w:val="22"/>
        </w:rPr>
        <w:t xml:space="preserve">uprawnionych do reprezentacji </w:t>
      </w:r>
      <w:r w:rsidRPr="000670CA">
        <w:rPr>
          <w:rFonts w:ascii="Times New Roman" w:hAnsi="Times New Roman"/>
          <w:b/>
          <w:i/>
          <w:szCs w:val="22"/>
        </w:rPr>
        <w:t>Wykonawcy</w:t>
      </w:r>
      <w:r w:rsidRPr="000670CA">
        <w:rPr>
          <w:rFonts w:ascii="Times New Roman" w:hAnsi="Times New Roman"/>
          <w:i/>
          <w:szCs w:val="22"/>
        </w:rPr>
        <w:t>.</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bCs/>
          <w:szCs w:val="22"/>
        </w:rPr>
        <w:lastRenderedPageBreak/>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ormularzu oferty 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334421">
        <w:rPr>
          <w:rFonts w:ascii="Times New Roman" w:hAnsi="Times New Roman"/>
          <w:b/>
          <w:szCs w:val="22"/>
        </w:rPr>
        <w:t>Rozdział E</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D41B7" w:rsidRPr="00A14B0C" w:rsidRDefault="00CD41B7"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625E5"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szCs w:val="22"/>
        </w:rPr>
        <w:t>Podmiotowe środki dowodowe, tj.:</w:t>
      </w:r>
      <w:r w:rsidR="00CE336C" w:rsidRPr="005625E5">
        <w:rPr>
          <w:rFonts w:ascii="Times New Roman" w:hAnsi="Times New Roman"/>
          <w:szCs w:val="22"/>
        </w:rPr>
        <w:t xml:space="preserve">  </w:t>
      </w:r>
    </w:p>
    <w:p w:rsidR="00CE336C" w:rsidRPr="00A14B0C" w:rsidRDefault="00CE336C" w:rsidP="00A839E7">
      <w:pPr>
        <w:pStyle w:val="Stopka"/>
        <w:widowControl/>
        <w:numPr>
          <w:ilvl w:val="2"/>
          <w:numId w:val="13"/>
        </w:numPr>
        <w:tabs>
          <w:tab w:val="clear" w:pos="4536"/>
          <w:tab w:val="clear" w:pos="9072"/>
        </w:tabs>
        <w:suppressAutoHyphens/>
        <w:spacing w:line="240" w:lineRule="auto"/>
        <w:ind w:left="1418" w:right="28"/>
        <w:jc w:val="both"/>
        <w:rPr>
          <w:rFonts w:ascii="Times New Roman" w:hAnsi="Times New Roman"/>
          <w:szCs w:val="22"/>
        </w:rPr>
      </w:pPr>
      <w:r w:rsidRPr="005625E5">
        <w:rPr>
          <w:rFonts w:ascii="Times New Roman" w:hAnsi="Times New Roman"/>
          <w:szCs w:val="22"/>
        </w:rPr>
        <w:t xml:space="preserve">Zobowiązanie podmiotu udostępniającego zasoby do oddania </w:t>
      </w:r>
      <w:r w:rsidRPr="005625E5">
        <w:rPr>
          <w:rFonts w:ascii="Times New Roman" w:hAnsi="Times New Roman"/>
          <w:b/>
          <w:szCs w:val="22"/>
        </w:rPr>
        <w:t>Wykonawcy</w:t>
      </w:r>
      <w:r w:rsidRPr="005625E5">
        <w:rPr>
          <w:rFonts w:ascii="Times New Roman" w:hAnsi="Times New Roman"/>
          <w:szCs w:val="22"/>
        </w:rPr>
        <w:t xml:space="preserve"> </w:t>
      </w:r>
      <w:r w:rsidR="00A81805" w:rsidRPr="005625E5">
        <w:rPr>
          <w:rFonts w:ascii="Times New Roman" w:hAnsi="Times New Roman"/>
          <w:szCs w:val="22"/>
        </w:rPr>
        <w:br/>
      </w:r>
      <w:r w:rsidRPr="005625E5">
        <w:rPr>
          <w:rFonts w:ascii="Times New Roman" w:hAnsi="Times New Roman"/>
          <w:szCs w:val="22"/>
        </w:rPr>
        <w:t xml:space="preserve">do dyspozycji niezbędnych zasobów na potrzeby realizacji danego zamówienia wraz </w:t>
      </w:r>
      <w:r w:rsidR="00A81805" w:rsidRPr="005625E5">
        <w:rPr>
          <w:rFonts w:ascii="Times New Roman" w:hAnsi="Times New Roman"/>
          <w:szCs w:val="22"/>
        </w:rPr>
        <w:br/>
      </w:r>
      <w:r w:rsidRPr="005625E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5625E5">
        <w:rPr>
          <w:rFonts w:ascii="Times New Roman" w:hAnsi="Times New Roman"/>
          <w:szCs w:val="22"/>
        </w:rPr>
        <w:br/>
      </w:r>
      <w:r w:rsidRPr="005625E5">
        <w:rPr>
          <w:rFonts w:ascii="Times New Roman" w:hAnsi="Times New Roman"/>
          <w:szCs w:val="22"/>
        </w:rPr>
        <w:t xml:space="preserve">w zakresie, w jakim </w:t>
      </w:r>
      <w:r w:rsidRPr="005625E5">
        <w:rPr>
          <w:rFonts w:ascii="Times New Roman" w:hAnsi="Times New Roman"/>
          <w:b/>
          <w:szCs w:val="22"/>
        </w:rPr>
        <w:t>Wykonawca</w:t>
      </w:r>
      <w:r w:rsidRPr="005625E5">
        <w:rPr>
          <w:rFonts w:ascii="Times New Roman" w:hAnsi="Times New Roman"/>
          <w:szCs w:val="22"/>
        </w:rPr>
        <w:t xml:space="preserve"> powołuje się na jego zasoby – </w:t>
      </w:r>
      <w:r w:rsidR="000831F8" w:rsidRPr="005625E5">
        <w:rPr>
          <w:rFonts w:ascii="Times New Roman" w:hAnsi="Times New Roman"/>
          <w:b/>
          <w:szCs w:val="22"/>
        </w:rPr>
        <w:t>Z</w:t>
      </w:r>
      <w:r w:rsidR="005417FB" w:rsidRPr="005625E5">
        <w:rPr>
          <w:rFonts w:ascii="Times New Roman" w:hAnsi="Times New Roman"/>
          <w:b/>
          <w:szCs w:val="22"/>
        </w:rPr>
        <w:t>ałącznik nr 3</w:t>
      </w:r>
      <w:r w:rsidRPr="005625E5">
        <w:rPr>
          <w:rFonts w:ascii="Times New Roman" w:hAnsi="Times New Roman"/>
          <w:b/>
          <w:szCs w:val="22"/>
        </w:rPr>
        <w:t xml:space="preserve"> do SWZ</w:t>
      </w:r>
      <w:r w:rsidRPr="005625E5">
        <w:rPr>
          <w:rFonts w:ascii="Times New Roman" w:hAnsi="Times New Roman"/>
          <w:szCs w:val="22"/>
        </w:rPr>
        <w:t xml:space="preserve">. Zobowiązanie podmiotu udostępniającego zasoby może być zastąpione innym podmiotowym środkiem dowodowym potwierdzającym, że </w:t>
      </w:r>
      <w:r w:rsidRPr="005625E5">
        <w:rPr>
          <w:rFonts w:ascii="Times New Roman" w:hAnsi="Times New Roman"/>
          <w:b/>
          <w:szCs w:val="22"/>
        </w:rPr>
        <w:t>Wykonawca</w:t>
      </w:r>
      <w:r w:rsidRPr="005625E5">
        <w:rPr>
          <w:rFonts w:ascii="Times New Roman" w:hAnsi="Times New Roman"/>
          <w:szCs w:val="22"/>
        </w:rPr>
        <w:t xml:space="preserve"> realizując zamówienie, będzie dysponował niezbędnymi zasobami tego podmiotu</w:t>
      </w:r>
      <w:r w:rsidRPr="00A14B0C">
        <w:rPr>
          <w:rFonts w:ascii="Times New Roman" w:hAnsi="Times New Roman"/>
          <w:szCs w:val="22"/>
        </w:rPr>
        <w:t>,</w:t>
      </w:r>
    </w:p>
    <w:p w:rsidR="00CE336C" w:rsidRPr="00A14B0C" w:rsidRDefault="00CE336C" w:rsidP="00CE336C">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FD0F6A" w:rsidRPr="00A14B0C" w:rsidRDefault="00FD0F6A"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036D67" w:rsidRPr="00036D67" w:rsidRDefault="00A7410E" w:rsidP="00036D67">
      <w:pPr>
        <w:pStyle w:val="Akapitzlist"/>
        <w:widowControl/>
        <w:numPr>
          <w:ilvl w:val="0"/>
          <w:numId w:val="46"/>
        </w:numPr>
        <w:autoSpaceDE w:val="0"/>
        <w:autoSpaceDN w:val="0"/>
        <w:adjustRightInd w:val="0"/>
        <w:spacing w:line="240" w:lineRule="auto"/>
        <w:ind w:left="1418" w:right="28" w:hanging="284"/>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t>
      </w:r>
      <w:r w:rsidRPr="009A74ED">
        <w:rPr>
          <w:rFonts w:ascii="Times New Roman" w:hAnsi="Times New Roman"/>
          <w:b/>
          <w:szCs w:val="22"/>
        </w:rPr>
        <w:t>Wykonawca</w:t>
      </w:r>
      <w:r w:rsidRPr="00A14B0C">
        <w:rPr>
          <w:rFonts w:ascii="Times New Roman" w:hAnsi="Times New Roman"/>
          <w:szCs w:val="22"/>
        </w:rPr>
        <w:t xml:space="preserve"> przedłoży </w:t>
      </w:r>
      <w:r w:rsidR="008A1B59">
        <w:rPr>
          <w:rFonts w:ascii="Times New Roman" w:hAnsi="Times New Roman"/>
          <w:szCs w:val="22"/>
        </w:rPr>
        <w:t xml:space="preserve">przed podpisaniem Umowy, </w:t>
      </w:r>
      <w:r w:rsidRPr="00A14B0C">
        <w:rPr>
          <w:rFonts w:ascii="Times New Roman" w:hAnsi="Times New Roman"/>
          <w:szCs w:val="22"/>
        </w:rPr>
        <w:t xml:space="preserve">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jest ubezpieczony od odpowiedzialności cywilnej w zakresie prowadzonej działalności związanej z przedmiotem zamówienia</w:t>
      </w:r>
      <w:r w:rsidR="008A1B59">
        <w:rPr>
          <w:rFonts w:ascii="Times New Roman" w:hAnsi="Times New Roman"/>
          <w:szCs w:val="22"/>
        </w:rPr>
        <w:t xml:space="preserve">, </w:t>
      </w:r>
      <w:r w:rsidRPr="00A14B0C">
        <w:rPr>
          <w:rFonts w:ascii="Times New Roman" w:hAnsi="Times New Roman"/>
          <w:szCs w:val="22"/>
        </w:rPr>
        <w:t xml:space="preserve">na sumę ubezpieczenia OC nie niższą </w:t>
      </w:r>
      <w:r w:rsidR="002D7F2F" w:rsidRPr="00A14B0C">
        <w:rPr>
          <w:rFonts w:ascii="Times New Roman" w:hAnsi="Times New Roman"/>
          <w:szCs w:val="22"/>
        </w:rPr>
        <w:t xml:space="preserve">niż </w:t>
      </w:r>
      <w:r w:rsidR="008A1B59">
        <w:rPr>
          <w:rFonts w:ascii="Times New Roman" w:hAnsi="Times New Roman"/>
          <w:b/>
          <w:szCs w:val="22"/>
        </w:rPr>
        <w:t xml:space="preserve">100% wartości brutto </w:t>
      </w:r>
      <w:r w:rsidR="00777CAD">
        <w:rPr>
          <w:rFonts w:ascii="Times New Roman" w:hAnsi="Times New Roman"/>
          <w:b/>
          <w:szCs w:val="22"/>
        </w:rPr>
        <w:t>robót budowlanych</w:t>
      </w:r>
      <w:r w:rsidR="00065F9B" w:rsidRPr="00065F9B">
        <w:rPr>
          <w:rFonts w:ascii="Times New Roman" w:hAnsi="Times New Roman"/>
          <w:szCs w:val="22"/>
        </w:rPr>
        <w:t>.</w:t>
      </w:r>
      <w:r w:rsidR="00065F9B">
        <w:rPr>
          <w:rFonts w:ascii="Times New Roman" w:hAnsi="Times New Roman"/>
          <w:b/>
          <w:szCs w:val="22"/>
        </w:rPr>
        <w:t xml:space="preserve"> </w:t>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zobowiązany jest 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 xml:space="preserve">zobowiązany jest złożyć odrębne oświadczenie, potwierdzające, </w:t>
      </w:r>
      <w:r w:rsidR="004A1896">
        <w:rPr>
          <w:rFonts w:ascii="Times New Roman" w:hAnsi="Times New Roman"/>
          <w:szCs w:val="22"/>
        </w:rPr>
        <w:br/>
      </w:r>
      <w:r w:rsidRPr="00A14B0C">
        <w:rPr>
          <w:rFonts w:ascii="Times New Roman" w:hAnsi="Times New Roman"/>
          <w:szCs w:val="22"/>
        </w:rPr>
        <w:t>że ubezpieczenie zostało opłacone.</w:t>
      </w:r>
    </w:p>
    <w:p w:rsidR="00FD0F6A" w:rsidRPr="00036D67" w:rsidRDefault="00FD0F6A" w:rsidP="00036D67">
      <w:pPr>
        <w:pStyle w:val="Akapitzlist"/>
        <w:widowControl/>
        <w:numPr>
          <w:ilvl w:val="0"/>
          <w:numId w:val="46"/>
        </w:numPr>
        <w:autoSpaceDE w:val="0"/>
        <w:autoSpaceDN w:val="0"/>
        <w:adjustRightInd w:val="0"/>
        <w:spacing w:line="240" w:lineRule="auto"/>
        <w:ind w:left="1418" w:right="28" w:hanging="284"/>
        <w:jc w:val="both"/>
        <w:rPr>
          <w:rFonts w:ascii="Times New Roman" w:hAnsi="Times New Roman"/>
          <w:b/>
          <w:szCs w:val="22"/>
        </w:rPr>
      </w:pPr>
      <w:r w:rsidRPr="00036D67">
        <w:rPr>
          <w:rFonts w:ascii="Times New Roman" w:hAnsi="Times New Roman"/>
          <w:szCs w:val="22"/>
        </w:rPr>
        <w:t xml:space="preserve">W celu potwierdzenia spełniania przez </w:t>
      </w:r>
      <w:r w:rsidRPr="00036D67">
        <w:rPr>
          <w:rFonts w:ascii="Times New Roman" w:hAnsi="Times New Roman"/>
          <w:b/>
          <w:szCs w:val="22"/>
        </w:rPr>
        <w:t>Wykonawcę</w:t>
      </w:r>
      <w:r w:rsidRPr="00036D67">
        <w:rPr>
          <w:rFonts w:ascii="Times New Roman" w:hAnsi="Times New Roman"/>
          <w:szCs w:val="22"/>
        </w:rPr>
        <w:t xml:space="preserve"> warunku udziału </w:t>
      </w:r>
      <w:r w:rsidR="00A81805" w:rsidRPr="00036D67">
        <w:rPr>
          <w:rFonts w:ascii="Times New Roman" w:hAnsi="Times New Roman"/>
          <w:szCs w:val="22"/>
        </w:rPr>
        <w:br/>
      </w:r>
      <w:r w:rsidRPr="00036D67">
        <w:rPr>
          <w:rFonts w:ascii="Times New Roman" w:hAnsi="Times New Roman"/>
          <w:szCs w:val="22"/>
        </w:rPr>
        <w:t>w postępowaniu określonego w SWZ, Rozdział A pkt</w:t>
      </w:r>
      <w:r w:rsidR="00F17008" w:rsidRPr="00036D67">
        <w:rPr>
          <w:rFonts w:ascii="Times New Roman" w:hAnsi="Times New Roman"/>
          <w:szCs w:val="22"/>
        </w:rPr>
        <w:t>.</w:t>
      </w:r>
      <w:r w:rsidR="000831F8" w:rsidRPr="00036D67">
        <w:rPr>
          <w:rFonts w:ascii="Times New Roman" w:hAnsi="Times New Roman"/>
          <w:szCs w:val="22"/>
        </w:rPr>
        <w:t xml:space="preserve"> VIII.1.2) c</w:t>
      </w:r>
      <w:r w:rsidRPr="00036D67">
        <w:rPr>
          <w:rFonts w:ascii="Times New Roman" w:hAnsi="Times New Roman"/>
          <w:szCs w:val="22"/>
        </w:rPr>
        <w:t xml:space="preserve">), należy </w:t>
      </w:r>
      <w:r w:rsidR="002D7F2F" w:rsidRPr="00036D67">
        <w:rPr>
          <w:rFonts w:ascii="Times New Roman" w:hAnsi="Times New Roman"/>
          <w:szCs w:val="22"/>
        </w:rPr>
        <w:t>wykazać</w:t>
      </w:r>
      <w:r w:rsidR="002D7F2F" w:rsidRPr="00036D67">
        <w:rPr>
          <w:rFonts w:ascii="Times New Roman" w:hAnsi="Times New Roman"/>
          <w:color w:val="000000"/>
          <w:szCs w:val="22"/>
        </w:rPr>
        <w:t xml:space="preserve"> ż</w:t>
      </w:r>
      <w:r w:rsidR="000831F8" w:rsidRPr="00036D67">
        <w:rPr>
          <w:rFonts w:ascii="Times New Roman" w:hAnsi="Times New Roman"/>
          <w:color w:val="000000"/>
          <w:szCs w:val="22"/>
        </w:rPr>
        <w:t xml:space="preserve">e </w:t>
      </w:r>
      <w:r w:rsidR="007862A2" w:rsidRPr="00036D67">
        <w:rPr>
          <w:rFonts w:ascii="Times New Roman" w:hAnsi="Times New Roman"/>
          <w:b/>
          <w:bCs/>
        </w:rPr>
        <w:t xml:space="preserve">Wykonawca </w:t>
      </w:r>
      <w:r w:rsidR="007862A2" w:rsidRPr="00036D67">
        <w:rPr>
          <w:rFonts w:ascii="Times New Roman" w:hAnsi="Times New Roman"/>
        </w:rPr>
        <w:t xml:space="preserve">dysponuje lub będzie dysponować, jedną osobą pełniącą funkcję kierownika budowy lub kierownika robót, posiadającą aktualne uprawnienia </w:t>
      </w:r>
      <w:r w:rsidR="00036D67">
        <w:rPr>
          <w:rFonts w:ascii="Times New Roman" w:hAnsi="Times New Roman"/>
        </w:rPr>
        <w:br/>
      </w:r>
      <w:r w:rsidR="007862A2" w:rsidRPr="00036D67">
        <w:rPr>
          <w:rFonts w:ascii="Times New Roman" w:hAnsi="Times New Roman"/>
        </w:rPr>
        <w:t xml:space="preserve">do kierowania robotami budowlanymi </w:t>
      </w:r>
      <w:r w:rsidR="009A74ED" w:rsidRPr="00036D67">
        <w:rPr>
          <w:rFonts w:ascii="Times New Roman" w:hAnsi="Times New Roman"/>
        </w:rPr>
        <w:t xml:space="preserve">dla </w:t>
      </w:r>
      <w:r w:rsidR="009A74ED" w:rsidRPr="00036D67">
        <w:rPr>
          <w:rFonts w:ascii="Times New Roman" w:hAnsi="Times New Roman"/>
          <w:b/>
        </w:rPr>
        <w:t>ZADANIA NR 1</w:t>
      </w:r>
      <w:r w:rsidR="007862A2" w:rsidRPr="00036D67">
        <w:rPr>
          <w:rFonts w:ascii="Times New Roman" w:hAnsi="Times New Roman"/>
        </w:rPr>
        <w:t>,</w:t>
      </w:r>
      <w:r w:rsidR="009A74ED" w:rsidRPr="00036D67">
        <w:rPr>
          <w:rFonts w:ascii="Times New Roman" w:hAnsi="Times New Roman"/>
        </w:rPr>
        <w:t xml:space="preserve"> jedną osobę posiadającą aktualne uprawnienia elektryczne lub budowlane dla </w:t>
      </w:r>
      <w:r w:rsidR="009A74ED" w:rsidRPr="00036D67">
        <w:rPr>
          <w:rFonts w:ascii="Times New Roman" w:hAnsi="Times New Roman"/>
          <w:b/>
        </w:rPr>
        <w:t>ZADANIA NR 2</w:t>
      </w:r>
      <w:r w:rsidR="009A74ED" w:rsidRPr="00036D67">
        <w:rPr>
          <w:rFonts w:ascii="Times New Roman" w:hAnsi="Times New Roman"/>
        </w:rPr>
        <w:t xml:space="preserve">, jedną osobę posiadającą </w:t>
      </w:r>
      <w:r w:rsidR="006A191D" w:rsidRPr="00036D67">
        <w:rPr>
          <w:rFonts w:ascii="Times New Roman" w:hAnsi="Times New Roman"/>
        </w:rPr>
        <w:t xml:space="preserve">aktualne uprawnienia budowlane dla </w:t>
      </w:r>
      <w:r w:rsidR="006A191D" w:rsidRPr="00036D67">
        <w:rPr>
          <w:rFonts w:ascii="Times New Roman" w:hAnsi="Times New Roman"/>
          <w:b/>
        </w:rPr>
        <w:t>ZADANIA NR 3</w:t>
      </w:r>
      <w:r w:rsidR="007862A2" w:rsidRPr="00036D67">
        <w:rPr>
          <w:rFonts w:ascii="Times New Roman" w:hAnsi="Times New Roman"/>
        </w:rPr>
        <w:t xml:space="preserve"> </w:t>
      </w:r>
      <w:r w:rsidR="006A191D" w:rsidRPr="00036D67">
        <w:rPr>
          <w:rFonts w:ascii="Times New Roman" w:hAnsi="Times New Roman"/>
        </w:rPr>
        <w:t xml:space="preserve">– druk </w:t>
      </w:r>
      <w:r w:rsidR="00036D67">
        <w:rPr>
          <w:rFonts w:ascii="Times New Roman" w:hAnsi="Times New Roman"/>
        </w:rPr>
        <w:br/>
      </w:r>
      <w:r w:rsidR="006A191D" w:rsidRPr="00036D67">
        <w:rPr>
          <w:rFonts w:ascii="Times New Roman" w:hAnsi="Times New Roman"/>
        </w:rPr>
        <w:t xml:space="preserve">do wypełnienia </w:t>
      </w:r>
      <w:r w:rsidR="007862A2" w:rsidRPr="00036D67">
        <w:rPr>
          <w:rFonts w:ascii="Times New Roman" w:hAnsi="Times New Roman"/>
          <w:b/>
        </w:rPr>
        <w:t xml:space="preserve">Załacznik nr </w:t>
      </w:r>
      <w:r w:rsidR="00760229" w:rsidRPr="00036D67">
        <w:rPr>
          <w:rFonts w:ascii="Times New Roman" w:hAnsi="Times New Roman"/>
          <w:b/>
        </w:rPr>
        <w:t>6 do SWZ</w:t>
      </w:r>
      <w:r w:rsidR="00760229" w:rsidRPr="00036D67">
        <w:rPr>
          <w:rFonts w:ascii="Times New Roman" w:hAnsi="Times New Roman"/>
        </w:rPr>
        <w:t>.</w:t>
      </w:r>
    </w:p>
    <w:p w:rsidR="00FD0F6A" w:rsidRPr="00A14B0C" w:rsidRDefault="00FD0F6A" w:rsidP="007862A2">
      <w:pPr>
        <w:widowControl/>
        <w:autoSpaceDE w:val="0"/>
        <w:autoSpaceDN w:val="0"/>
        <w:adjustRightInd w:val="0"/>
        <w:spacing w:line="240" w:lineRule="auto"/>
        <w:ind w:left="1320"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9A3B0B" w:rsidRPr="00A14B0C" w:rsidRDefault="00FD0F6A"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w:t>
      </w:r>
      <w:r w:rsidR="00033FF0" w:rsidRPr="00A14B0C">
        <w:rPr>
          <w:rFonts w:ascii="Times New Roman" w:hAnsi="Times New Roman"/>
          <w:szCs w:val="22"/>
        </w:rPr>
        <w:lastRenderedPageBreak/>
        <w:t xml:space="preserve">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4A1896">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4A1896">
      <w:pPr>
        <w:pStyle w:val="Akapitzlist"/>
        <w:numPr>
          <w:ilvl w:val="0"/>
          <w:numId w:val="13"/>
        </w:numPr>
        <w:shd w:val="clear" w:color="auto" w:fill="FFFFFF"/>
        <w:tabs>
          <w:tab w:val="left" w:pos="0"/>
        </w:tabs>
        <w:spacing w:line="240" w:lineRule="auto"/>
        <w:ind w:right="-1" w:hanging="558"/>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w:t>
      </w:r>
      <w:r w:rsidR="003F38BD">
        <w:rPr>
          <w:rFonts w:ascii="Times New Roman" w:hAnsi="Times New Roman"/>
          <w:b/>
          <w:bCs/>
          <w:szCs w:val="22"/>
        </w:rPr>
        <w:br/>
      </w:r>
      <w:r w:rsidRPr="00A14B0C">
        <w:rPr>
          <w:rFonts w:ascii="Times New Roman" w:hAnsi="Times New Roman"/>
          <w:b/>
          <w:bCs/>
          <w:szCs w:val="22"/>
        </w:rPr>
        <w:t xml:space="preserve">oraz przekazywania oświadczeń lub dokumentów, a także wskazanie osób upoważnionych do porozumiewania się z Wykonawcami. </w:t>
      </w:r>
    </w:p>
    <w:p w:rsidR="007E6A3B" w:rsidRPr="00036D67" w:rsidRDefault="00036D67" w:rsidP="00036D67">
      <w:pPr>
        <w:shd w:val="clear" w:color="auto" w:fill="FFFFFF"/>
        <w:tabs>
          <w:tab w:val="left" w:pos="0"/>
        </w:tabs>
        <w:spacing w:line="240" w:lineRule="auto"/>
        <w:ind w:left="0" w:right="-233" w:firstLine="0"/>
        <w:jc w:val="both"/>
        <w:rPr>
          <w:rFonts w:ascii="Times New Roman" w:hAnsi="Times New Roman"/>
          <w:b/>
          <w:bCs/>
        </w:rPr>
      </w:pPr>
      <w:r>
        <w:rPr>
          <w:rFonts w:ascii="Times New Roman" w:hAnsi="Times New Roman" w:cs="Times New Roman"/>
          <w:b/>
          <w:bCs/>
          <w:snapToGrid w:val="0"/>
          <w:szCs w:val="20"/>
        </w:rPr>
        <w:tab/>
      </w:r>
      <w:r>
        <w:rPr>
          <w:rFonts w:ascii="Times New Roman" w:hAnsi="Times New Roman" w:cs="Times New Roman"/>
          <w:b/>
          <w:bCs/>
          <w:snapToGrid w:val="0"/>
          <w:szCs w:val="20"/>
        </w:rPr>
        <w:tab/>
      </w:r>
      <w:r w:rsidR="002359C1" w:rsidRPr="00036D67">
        <w:rPr>
          <w:rFonts w:ascii="Times New Roman" w:hAnsi="Times New Roman"/>
          <w:b/>
          <w:bCs/>
        </w:rPr>
        <w:t>ZADANIE OD NR 1 DO NR 3</w:t>
      </w:r>
    </w:p>
    <w:p w:rsidR="00EC487D"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6"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lastRenderedPageBreak/>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D924E0">
        <w:rPr>
          <w:rFonts w:ascii="Times New Roman" w:hAnsi="Times New Roman"/>
          <w:szCs w:val="22"/>
        </w:rPr>
        <w:t xml:space="preserve">skim w formie elektronicznej </w:t>
      </w:r>
      <w:r w:rsidR="005625E5">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7">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D924E0">
        <w:rPr>
          <w:rFonts w:ascii="Times New Roman" w:hAnsi="Times New Roman"/>
          <w:szCs w:val="22"/>
        </w:rPr>
        <w:t xml:space="preserve"> </w:t>
      </w:r>
      <w:hyperlink r:id="rId18"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3E725B">
      <w:pPr>
        <w:pStyle w:val="normal"/>
        <w:numPr>
          <w:ilvl w:val="0"/>
          <w:numId w:val="30"/>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poprawienia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20">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1"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C5517" w:rsidRDefault="00410271"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 formie elektronicznej za pośrednictwem </w:t>
      </w:r>
      <w:hyperlink r:id="rId23">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Wykonawca</w:t>
      </w:r>
      <w:r w:rsidRPr="008C5517">
        <w:rPr>
          <w:rFonts w:ascii="Times New Roman" w:hAnsi="Times New Roman" w:cs="Times New Roman"/>
        </w:rPr>
        <w:t xml:space="preserve"> jako podmiot profesjonalny ma obowiązek sprawdzania komunikatów </w:t>
      </w:r>
      <w:r w:rsidR="009D2EFC" w:rsidRPr="008C5517">
        <w:rPr>
          <w:rFonts w:ascii="Times New Roman" w:hAnsi="Times New Roman" w:cs="Times New Roman"/>
        </w:rPr>
        <w:br/>
      </w:r>
      <w:r w:rsidRPr="008C5517">
        <w:rPr>
          <w:rFonts w:ascii="Times New Roman" w:hAnsi="Times New Roman" w:cs="Times New Roman"/>
        </w:rPr>
        <w:t xml:space="preserve">i wiadomości bezpośrednio na platformazakupowa.pl przesłanych przez </w:t>
      </w:r>
      <w:r w:rsidRPr="008C5517">
        <w:rPr>
          <w:rFonts w:ascii="Times New Roman" w:hAnsi="Times New Roman" w:cs="Times New Roman"/>
          <w:b/>
        </w:rPr>
        <w:t>Zamawiającego</w:t>
      </w:r>
      <w:r w:rsidRPr="008C5517">
        <w:rPr>
          <w:rFonts w:ascii="Times New Roman" w:hAnsi="Times New Roman" w:cs="Times New Roman"/>
        </w:rPr>
        <w:t>, gdyż system powiadomień może ulec awarii lub powiadomienie może trafić do folderu SPAM.</w:t>
      </w:r>
    </w:p>
    <w:p w:rsidR="00C3743B" w:rsidRP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8C5517">
        <w:rPr>
          <w:rFonts w:ascii="Times New Roman" w:hAnsi="Times New Roman" w:cs="Times New Roman"/>
        </w:rPr>
        <w:br/>
      </w:r>
      <w:r w:rsidRPr="008C5517">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4">
        <w:r w:rsidRPr="008C5517">
          <w:rPr>
            <w:rFonts w:ascii="Times New Roman" w:hAnsi="Times New Roman" w:cs="Times New Roman"/>
            <w:u w:val="single"/>
          </w:rPr>
          <w:t>platformazakupowa.pl</w:t>
        </w:r>
      </w:hyperlink>
      <w:r w:rsidRPr="008C5517">
        <w:rPr>
          <w:rFonts w:ascii="Times New Roman" w:hAnsi="Times New Roman" w:cs="Times New Roman"/>
        </w:rPr>
        <w:t>, tj.:</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lastRenderedPageBreak/>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platformazakupowa.pl działa według standardu przyjętego w komunikacji sieciowej </w:t>
      </w:r>
      <w:r w:rsidR="009E599D">
        <w:rPr>
          <w:rFonts w:ascii="Times New Roman" w:hAnsi="Times New Roman" w:cs="Times New Roman"/>
        </w:rPr>
        <w:br/>
      </w:r>
      <w:r w:rsidRPr="00A14B0C">
        <w:rPr>
          <w:rFonts w:ascii="Times New Roman" w:hAnsi="Times New Roman" w:cs="Times New Roman"/>
        </w:rPr>
        <w:t>- kodowanie UTF8,</w:t>
      </w:r>
    </w:p>
    <w:p w:rsidR="00C3743B"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w:t>
      </w:r>
      <w:r w:rsidR="005625E5">
        <w:rPr>
          <w:rFonts w:ascii="Times New Roman" w:hAnsi="Times New Roman" w:cs="Times New Roman"/>
        </w:rPr>
        <w:br/>
      </w:r>
      <w:r w:rsidRPr="00A14B0C">
        <w:rPr>
          <w:rFonts w:ascii="Times New Roman" w:hAnsi="Times New Roman" w:cs="Times New Roman"/>
        </w:rPr>
        <w:t xml:space="preserve">oraz dokładny czas (hh:mm:ss) generowany wg czasu lokalnego serwera </w:t>
      </w:r>
      <w:r w:rsidR="005625E5">
        <w:rPr>
          <w:rFonts w:ascii="Times New Roman" w:hAnsi="Times New Roman" w:cs="Times New Roman"/>
        </w:rPr>
        <w:br/>
      </w:r>
      <w:r w:rsidR="00122B57" w:rsidRPr="00A14B0C">
        <w:rPr>
          <w:rFonts w:ascii="Times New Roman" w:hAnsi="Times New Roman" w:cs="Times New Roman"/>
        </w:rPr>
        <w:t xml:space="preserve">z </w:t>
      </w:r>
      <w:r w:rsidRPr="00A14B0C">
        <w:rPr>
          <w:rFonts w:ascii="Times New Roman" w:hAnsi="Times New Roman" w:cs="Times New Roman"/>
        </w:rPr>
        <w:t>synchronizowanego z zegarem Głównego Urzędu Miar.</w:t>
      </w:r>
    </w:p>
    <w:p w:rsidR="00C3743B" w:rsidRPr="00A14B0C"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5">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6">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7"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8">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8831BE" w:rsidRP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informuje, że instrukcje korzystania z </w:t>
      </w:r>
      <w:hyperlink r:id="rId29">
        <w:r w:rsidRPr="008C5517">
          <w:rPr>
            <w:rFonts w:ascii="Times New Roman" w:hAnsi="Times New Roman" w:cs="Times New Roman"/>
            <w:u w:val="single"/>
          </w:rPr>
          <w:t>platformazakupowa.pl</w:t>
        </w:r>
      </w:hyperlink>
      <w:r w:rsidRPr="008C5517">
        <w:rPr>
          <w:rFonts w:ascii="Times New Roman" w:hAnsi="Times New Roman" w:cs="Times New Roman"/>
        </w:rPr>
        <w:t xml:space="preserve"> dotyczące </w:t>
      </w:r>
      <w:r w:rsidR="009D2EFC" w:rsidRPr="008C5517">
        <w:rPr>
          <w:rFonts w:ascii="Times New Roman" w:hAnsi="Times New Roman" w:cs="Times New Roman"/>
        </w:rPr>
        <w:br/>
      </w:r>
      <w:r w:rsidRPr="008C5517">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0">
        <w:r w:rsidRPr="008C5517">
          <w:rPr>
            <w:rFonts w:ascii="Times New Roman" w:hAnsi="Times New Roman" w:cs="Times New Roman"/>
            <w:u w:val="single"/>
          </w:rPr>
          <w:t>platformazakupowa.pl</w:t>
        </w:r>
      </w:hyperlink>
      <w:r w:rsidRPr="008C5517">
        <w:rPr>
          <w:rFonts w:ascii="Times New Roman" w:hAnsi="Times New Roman" w:cs="Times New Roman"/>
        </w:rPr>
        <w:t xml:space="preserve"> znajdują się w zakładce „Instrukcje dla </w:t>
      </w:r>
      <w:r w:rsidRPr="008C5517">
        <w:rPr>
          <w:rFonts w:ascii="Times New Roman" w:hAnsi="Times New Roman" w:cs="Times New Roman"/>
          <w:b/>
        </w:rPr>
        <w:t>Wykonawców</w:t>
      </w:r>
      <w:r w:rsidRPr="008C5517">
        <w:rPr>
          <w:rFonts w:ascii="Times New Roman" w:hAnsi="Times New Roman" w:cs="Times New Roman"/>
        </w:rPr>
        <w:t xml:space="preserve">” na stronie internetowej pod adresem: </w:t>
      </w:r>
      <w:hyperlink r:id="rId31">
        <w:r w:rsidRPr="008C5517">
          <w:rPr>
            <w:rFonts w:ascii="Times New Roman" w:hAnsi="Times New Roman" w:cs="Times New Roman"/>
            <w:u w:val="single"/>
          </w:rPr>
          <w:t>https://platformazakupowa.pl/strona/45-instrukcje</w:t>
        </w:r>
      </w:hyperlink>
      <w:r w:rsidRPr="008C5517">
        <w:rPr>
          <w:rFonts w:ascii="Times New Roman" w:hAnsi="Times New Roman" w:cs="Times New Roman"/>
        </w:rPr>
        <w:t>.</w:t>
      </w:r>
    </w:p>
    <w:p w:rsidR="00C3743B" w:rsidRPr="00A14B0C" w:rsidRDefault="00C3743B" w:rsidP="008C5517">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8C5517">
      <w:pPr>
        <w:pStyle w:val="ust"/>
        <w:numPr>
          <w:ilvl w:val="0"/>
          <w:numId w:val="28"/>
        </w:numPr>
        <w:tabs>
          <w:tab w:val="left" w:pos="-2694"/>
        </w:tabs>
        <w:spacing w:before="0" w:after="0"/>
        <w:ind w:left="1134" w:hanging="425"/>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8C5517">
      <w:pPr>
        <w:pStyle w:val="ust"/>
        <w:numPr>
          <w:ilvl w:val="0"/>
          <w:numId w:val="28"/>
        </w:numPr>
        <w:tabs>
          <w:tab w:val="left" w:pos="-2694"/>
          <w:tab w:val="left" w:pos="1134"/>
          <w:tab w:val="left" w:pos="1418"/>
        </w:tabs>
        <w:spacing w:before="0" w:after="0"/>
        <w:ind w:left="1134" w:hanging="425"/>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8C5517">
      <w:pPr>
        <w:pStyle w:val="ust"/>
        <w:numPr>
          <w:ilvl w:val="0"/>
          <w:numId w:val="28"/>
        </w:numPr>
        <w:tabs>
          <w:tab w:val="left" w:pos="-2694"/>
        </w:tabs>
        <w:spacing w:before="0" w:after="0"/>
        <w:ind w:left="1134" w:hanging="425"/>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lastRenderedPageBreak/>
        <w:t xml:space="preserve">Informację o przedłużonym terminie składania ofert </w:t>
      </w:r>
      <w:r w:rsidRPr="00A14B0C">
        <w:rPr>
          <w:b/>
          <w:sz w:val="22"/>
          <w:szCs w:val="22"/>
        </w:rPr>
        <w:t>Zamawiający</w:t>
      </w:r>
      <w:r w:rsidRPr="00A14B0C">
        <w:rPr>
          <w:sz w:val="22"/>
          <w:szCs w:val="22"/>
        </w:rPr>
        <w:t xml:space="preserve"> zamieszcza </w:t>
      </w:r>
      <w:r w:rsidR="00524152">
        <w:rPr>
          <w:sz w:val="22"/>
          <w:szCs w:val="22"/>
        </w:rPr>
        <w:br/>
      </w:r>
      <w:r w:rsidRPr="00A14B0C">
        <w:rPr>
          <w:sz w:val="22"/>
          <w:szCs w:val="22"/>
        </w:rPr>
        <w:t>w ogłoszeniu o zmianie ogłoszenia.</w:t>
      </w:r>
    </w:p>
    <w:p w:rsidR="00C3743B" w:rsidRPr="00A14B0C" w:rsidRDefault="00E71AC1" w:rsidP="008C5517">
      <w:pPr>
        <w:pStyle w:val="ust"/>
        <w:numPr>
          <w:ilvl w:val="0"/>
          <w:numId w:val="28"/>
        </w:numPr>
        <w:tabs>
          <w:tab w:val="left" w:pos="-2694"/>
          <w:tab w:val="left" w:pos="4820"/>
        </w:tabs>
        <w:spacing w:before="0" w:after="0"/>
        <w:ind w:left="1134" w:hanging="425"/>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2359C1" w:rsidRDefault="00B01226" w:rsidP="00F227AF">
      <w:pPr>
        <w:pStyle w:val="Akapitzlist"/>
        <w:numPr>
          <w:ilvl w:val="0"/>
          <w:numId w:val="50"/>
        </w:numPr>
        <w:shd w:val="clear" w:color="auto" w:fill="FFFFFF"/>
        <w:tabs>
          <w:tab w:val="left" w:pos="567"/>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Wymagania dotyczące wadium. </w:t>
      </w:r>
    </w:p>
    <w:p w:rsidR="00F227AF" w:rsidRPr="00F227AF" w:rsidRDefault="00F227AF" w:rsidP="00F227AF">
      <w:pPr>
        <w:pStyle w:val="Akapitzlist"/>
        <w:shd w:val="clear" w:color="auto" w:fill="FFFFFF"/>
        <w:tabs>
          <w:tab w:val="left" w:pos="567"/>
        </w:tabs>
        <w:spacing w:line="240" w:lineRule="auto"/>
        <w:ind w:left="1134" w:right="-233" w:firstLine="0"/>
        <w:jc w:val="both"/>
        <w:rPr>
          <w:rFonts w:ascii="Times New Roman" w:hAnsi="Times New Roman"/>
          <w:b/>
          <w:bCs/>
          <w:szCs w:val="22"/>
        </w:rPr>
      </w:pPr>
    </w:p>
    <w:p w:rsidR="00215003" w:rsidRPr="002359C1" w:rsidRDefault="002359C1" w:rsidP="002359C1">
      <w:pPr>
        <w:tabs>
          <w:tab w:val="left" w:pos="1134"/>
        </w:tabs>
        <w:rPr>
          <w:rFonts w:ascii="Times New Roman" w:hAnsi="Times New Roman"/>
          <w:b/>
          <w:bCs/>
        </w:rPr>
      </w:pPr>
      <w:r>
        <w:rPr>
          <w:rFonts w:ascii="Times New Roman" w:hAnsi="Times New Roman" w:cs="Times New Roman"/>
          <w:b/>
          <w:bCs/>
          <w:color w:val="FF6600"/>
        </w:rPr>
        <w:tab/>
      </w:r>
      <w:r>
        <w:rPr>
          <w:rFonts w:ascii="Times New Roman" w:hAnsi="Times New Roman" w:cs="Times New Roman"/>
          <w:b/>
          <w:bCs/>
          <w:color w:val="FF6600"/>
        </w:rPr>
        <w:tab/>
      </w:r>
      <w:r>
        <w:rPr>
          <w:rFonts w:ascii="Times New Roman" w:hAnsi="Times New Roman" w:cs="Times New Roman"/>
          <w:b/>
          <w:bCs/>
          <w:color w:val="FF6600"/>
        </w:rPr>
        <w:tab/>
      </w:r>
      <w:r w:rsidRPr="002359C1">
        <w:rPr>
          <w:rFonts w:ascii="Times New Roman" w:hAnsi="Times New Roman"/>
          <w:b/>
          <w:bCs/>
        </w:rPr>
        <w:t>ZADANIE OD NR 1 DO NR 3</w:t>
      </w:r>
    </w:p>
    <w:p w:rsidR="005A1E1C" w:rsidRDefault="005A1E1C" w:rsidP="007665AF">
      <w:pPr>
        <w:pStyle w:val="Bezodstpw"/>
        <w:numPr>
          <w:ilvl w:val="6"/>
          <w:numId w:val="13"/>
        </w:numPr>
        <w:tabs>
          <w:tab w:val="left" w:pos="851"/>
        </w:tabs>
        <w:ind w:left="1134" w:hanging="567"/>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BF361B" w:rsidRDefault="00BF361B" w:rsidP="00BF361B">
      <w:pPr>
        <w:pStyle w:val="Bezodstpw"/>
        <w:tabs>
          <w:tab w:val="left" w:pos="851"/>
        </w:tabs>
        <w:ind w:left="567" w:firstLine="0"/>
        <w:rPr>
          <w:rFonts w:ascii="Times New Roman" w:hAnsi="Times New Roman" w:cs="Times New Roman"/>
        </w:rPr>
      </w:pPr>
    </w:p>
    <w:p w:rsidR="00BF361B" w:rsidRPr="00BF361B" w:rsidRDefault="00BF361B" w:rsidP="00897A98">
      <w:pPr>
        <w:pStyle w:val="Bezodstpw"/>
        <w:numPr>
          <w:ilvl w:val="0"/>
          <w:numId w:val="50"/>
        </w:numPr>
        <w:tabs>
          <w:tab w:val="left" w:pos="1134"/>
        </w:tabs>
        <w:ind w:left="1134" w:hanging="567"/>
        <w:rPr>
          <w:rFonts w:ascii="Times New Roman" w:hAnsi="Times New Roman" w:cs="Times New Roman"/>
          <w:b/>
          <w:bCs/>
        </w:rPr>
      </w:pPr>
      <w:r w:rsidRPr="00BF361B">
        <w:rPr>
          <w:rFonts w:ascii="Times New Roman" w:hAnsi="Times New Roman" w:cs="Times New Roman"/>
          <w:b/>
          <w:bCs/>
        </w:rPr>
        <w:t>Wymagania dotyczące zabezpieczenia należytego wykonania umowy.</w:t>
      </w:r>
    </w:p>
    <w:p w:rsidR="00BF361B" w:rsidRDefault="00BF361B" w:rsidP="00BF361B">
      <w:pPr>
        <w:pStyle w:val="Bezodstpw"/>
        <w:tabs>
          <w:tab w:val="left" w:pos="851"/>
        </w:tabs>
        <w:ind w:left="567"/>
        <w:rPr>
          <w:rFonts w:ascii="Times New Roman" w:hAnsi="Times New Roman" w:cs="Times New Roman"/>
          <w:b/>
          <w:bCs/>
        </w:rPr>
      </w:pPr>
    </w:p>
    <w:p w:rsidR="002359C1" w:rsidRPr="00BF361B" w:rsidRDefault="002359C1" w:rsidP="002359C1">
      <w:pPr>
        <w:pStyle w:val="Bezodstpw"/>
        <w:tabs>
          <w:tab w:val="left" w:pos="851"/>
          <w:tab w:val="left" w:pos="1134"/>
        </w:tabs>
        <w:ind w:left="567"/>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359C1">
        <w:rPr>
          <w:rFonts w:ascii="Times New Roman" w:hAnsi="Times New Roman" w:cs="Times New Roman"/>
          <w:b/>
          <w:bCs/>
        </w:rPr>
        <w:t>ZADANIE OD NR 1 DO NR 3</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BF361B">
        <w:rPr>
          <w:rFonts w:ascii="Times New Roman" w:hAnsi="Times New Roman" w:cs="Times New Roman"/>
          <w:b/>
          <w:bCs/>
        </w:rPr>
        <w:t>Zamawiający</w:t>
      </w:r>
      <w:r w:rsidRPr="00BF361B">
        <w:rPr>
          <w:rFonts w:ascii="Times New Roman" w:hAnsi="Times New Roman" w:cs="Times New Roman"/>
        </w:rPr>
        <w:t xml:space="preserve"> wymaga wniesienia przez </w:t>
      </w:r>
      <w:r w:rsidRPr="00BF361B">
        <w:rPr>
          <w:rFonts w:ascii="Times New Roman" w:hAnsi="Times New Roman" w:cs="Times New Roman"/>
          <w:b/>
          <w:bCs/>
        </w:rPr>
        <w:t>Wykonawcę</w:t>
      </w:r>
      <w:r w:rsidRPr="00BF361B">
        <w:rPr>
          <w:rFonts w:ascii="Times New Roman" w:hAnsi="Times New Roman" w:cs="Times New Roman"/>
        </w:rPr>
        <w:t>, zabezpieczenia należytego wykonania Umowy. Zabezpieczenie służy pokryciu wszelkich roszczeń z tytułu niewykonania lub nienależytego wykonania Umowy.</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bCs/>
        </w:rPr>
        <w:t xml:space="preserve">Wykonawca </w:t>
      </w:r>
      <w:r w:rsidRPr="00524152">
        <w:rPr>
          <w:rFonts w:ascii="Times New Roman" w:hAnsi="Times New Roman" w:cs="Times New Roman"/>
        </w:rPr>
        <w:t>najpóźniej w dniu podpisania Umowy, lecz przed jej podpisaniem</w:t>
      </w:r>
      <w:r w:rsidRPr="00524152">
        <w:rPr>
          <w:rFonts w:ascii="Times New Roman" w:hAnsi="Times New Roman" w:cs="Times New Roman"/>
          <w:b/>
          <w:bCs/>
        </w:rPr>
        <w:t xml:space="preserve"> </w:t>
      </w:r>
      <w:r w:rsidRPr="00524152">
        <w:rPr>
          <w:rFonts w:ascii="Times New Roman" w:hAnsi="Times New Roman" w:cs="Times New Roman"/>
        </w:rPr>
        <w:t xml:space="preserve">wniesie zabezpieczenie należytego wykonania Umowy. </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bCs/>
        </w:rPr>
        <w:t>Wykonawca,</w:t>
      </w:r>
      <w:r w:rsidRPr="00524152">
        <w:rPr>
          <w:rFonts w:ascii="Times New Roman" w:hAnsi="Times New Roman" w:cs="Times New Roman"/>
        </w:rPr>
        <w:t xml:space="preserve"> którego oferta zostanie </w:t>
      </w:r>
      <w:r w:rsidRPr="00524152">
        <w:rPr>
          <w:rFonts w:ascii="Times New Roman" w:hAnsi="Times New Roman" w:cs="Times New Roman"/>
          <w:b/>
          <w:bCs/>
        </w:rPr>
        <w:t xml:space="preserve">wybrana będzie musiał wnieść zabezpieczenie należytego wykonania umowy w wysokości </w:t>
      </w:r>
      <w:r w:rsidR="00897A98" w:rsidRPr="00524152">
        <w:rPr>
          <w:rFonts w:ascii="Times New Roman" w:hAnsi="Times New Roman" w:cs="Times New Roman"/>
          <w:b/>
          <w:bCs/>
        </w:rPr>
        <w:t>5</w:t>
      </w:r>
      <w:r w:rsidRPr="00524152">
        <w:rPr>
          <w:rFonts w:ascii="Times New Roman" w:hAnsi="Times New Roman" w:cs="Times New Roman"/>
          <w:b/>
          <w:bCs/>
        </w:rPr>
        <w:t xml:space="preserve"> % </w:t>
      </w:r>
      <w:r w:rsidRPr="00524152">
        <w:rPr>
          <w:rFonts w:ascii="Times New Roman" w:hAnsi="Times New Roman" w:cs="Times New Roman"/>
        </w:rPr>
        <w:t>ceny całkowitej podanej w ofercie.</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bCs/>
        </w:rPr>
        <w:t>Wykonawca</w:t>
      </w:r>
      <w:r w:rsidRPr="00524152">
        <w:rPr>
          <w:rFonts w:ascii="Times New Roman" w:hAnsi="Times New Roman" w:cs="Times New Roman"/>
        </w:rPr>
        <w:t xml:space="preserve"> zobowiązany jest do wniesienia pełnej kwoty zabezpieczenia należytego wykonania Umowy przed zawarciem Umowy. Zabezpieczenie wniesione w pieniądzu </w:t>
      </w:r>
      <w:r w:rsidRPr="00524152">
        <w:rPr>
          <w:rFonts w:ascii="Times New Roman" w:hAnsi="Times New Roman" w:cs="Times New Roman"/>
          <w:b/>
          <w:bCs/>
        </w:rPr>
        <w:t>Wykonawca</w:t>
      </w:r>
      <w:r w:rsidRPr="00524152">
        <w:rPr>
          <w:rFonts w:ascii="Times New Roman" w:hAnsi="Times New Roman" w:cs="Times New Roman"/>
        </w:rPr>
        <w:t xml:space="preserve"> zobowiązany będzie wpłacić przelewem na rachunek bankowy </w:t>
      </w:r>
      <w:r w:rsidRPr="00524152">
        <w:rPr>
          <w:rFonts w:ascii="Times New Roman" w:hAnsi="Times New Roman" w:cs="Times New Roman"/>
          <w:b/>
          <w:bCs/>
        </w:rPr>
        <w:t>Zamawiającego</w:t>
      </w:r>
      <w:r w:rsidRPr="00524152">
        <w:rPr>
          <w:rFonts w:ascii="Times New Roman" w:hAnsi="Times New Roman" w:cs="Times New Roman"/>
        </w:rPr>
        <w:t xml:space="preserve">: </w:t>
      </w:r>
      <w:r w:rsidRPr="00524152">
        <w:rPr>
          <w:rFonts w:ascii="Times New Roman" w:hAnsi="Times New Roman" w:cs="Times New Roman"/>
          <w:b/>
          <w:bCs/>
        </w:rPr>
        <w:t xml:space="preserve">PKO BP IO/Koszalin nr: 21 1020 2791 0000 7102 0287 3115 </w:t>
      </w:r>
      <w:r w:rsidRPr="00524152">
        <w:rPr>
          <w:rFonts w:ascii="Times New Roman" w:hAnsi="Times New Roman" w:cs="Times New Roman"/>
        </w:rPr>
        <w:t xml:space="preserve"> z podaniem tytułu wpłaty: zabezpieczenie należytego wykonania Umowy – </w:t>
      </w:r>
      <w:r w:rsidR="00897A98" w:rsidRPr="00524152">
        <w:rPr>
          <w:rFonts w:ascii="Times New Roman" w:hAnsi="Times New Roman" w:cs="Times New Roman"/>
          <w:b/>
        </w:rPr>
        <w:t xml:space="preserve">„Rewitalizacja Parku Miejskiego </w:t>
      </w:r>
      <w:r w:rsidR="00524152">
        <w:rPr>
          <w:rFonts w:ascii="Times New Roman" w:hAnsi="Times New Roman" w:cs="Times New Roman"/>
          <w:b/>
        </w:rPr>
        <w:br/>
      </w:r>
      <w:r w:rsidR="00897A98" w:rsidRPr="00524152">
        <w:rPr>
          <w:rFonts w:ascii="Times New Roman" w:hAnsi="Times New Roman" w:cs="Times New Roman"/>
          <w:b/>
        </w:rPr>
        <w:t>„Na Skarpie” w Bobolicach”</w:t>
      </w:r>
      <w:r w:rsidR="002359C1" w:rsidRPr="00524152">
        <w:rPr>
          <w:rFonts w:ascii="Times New Roman" w:hAnsi="Times New Roman" w:cs="Times New Roman"/>
          <w:b/>
        </w:rPr>
        <w:t xml:space="preserve"> ZADANIE NR 1 lub ZADANIE NR 2 lub ZADANIE NR 3 lub </w:t>
      </w:r>
      <w:r w:rsidR="007665AF" w:rsidRPr="00524152">
        <w:rPr>
          <w:rFonts w:ascii="Times New Roman" w:hAnsi="Times New Roman" w:cs="Times New Roman"/>
          <w:b/>
        </w:rPr>
        <w:t>Wykonawca dokonuje zapisu Zadań na jakie składa ofertę.</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Zabezpieczenie wniesione w formie innej niż w pieniądzu winno być </w:t>
      </w:r>
      <w:r w:rsidRPr="00524152">
        <w:rPr>
          <w:rFonts w:ascii="Times New Roman" w:hAnsi="Times New Roman" w:cs="Times New Roman"/>
          <w:b/>
          <w:bCs/>
        </w:rPr>
        <w:t>bezwarunkowe</w:t>
      </w:r>
      <w:r w:rsidRPr="00524152">
        <w:rPr>
          <w:rFonts w:ascii="Times New Roman" w:hAnsi="Times New Roman" w:cs="Times New Roman"/>
        </w:rPr>
        <w:t xml:space="preserve">, </w:t>
      </w:r>
      <w:r w:rsidRPr="00524152">
        <w:rPr>
          <w:rFonts w:ascii="Times New Roman" w:hAnsi="Times New Roman" w:cs="Times New Roman"/>
          <w:b/>
          <w:bCs/>
        </w:rPr>
        <w:t>nieodwołalne i</w:t>
      </w:r>
      <w:r w:rsidRPr="00524152">
        <w:rPr>
          <w:rFonts w:ascii="Times New Roman" w:hAnsi="Times New Roman" w:cs="Times New Roman"/>
        </w:rPr>
        <w:t> </w:t>
      </w:r>
      <w:r w:rsidRPr="00524152">
        <w:rPr>
          <w:rFonts w:ascii="Times New Roman" w:hAnsi="Times New Roman" w:cs="Times New Roman"/>
          <w:b/>
          <w:bCs/>
        </w:rPr>
        <w:t>płatne na pierwsze żądanie Zamawiającego</w:t>
      </w:r>
      <w:r w:rsidRPr="00524152">
        <w:rPr>
          <w:rFonts w:ascii="Times New Roman" w:hAnsi="Times New Roman" w:cs="Times New Roman"/>
        </w:rPr>
        <w:t xml:space="preserve">. </w:t>
      </w:r>
      <w:r w:rsidRPr="00524152">
        <w:rPr>
          <w:rFonts w:ascii="Times New Roman" w:hAnsi="Times New Roman" w:cs="Times New Roman"/>
          <w:b/>
          <w:bCs/>
        </w:rPr>
        <w:t xml:space="preserve">Zamawiający </w:t>
      </w:r>
      <w:r w:rsidRPr="00524152">
        <w:rPr>
          <w:rFonts w:ascii="Times New Roman" w:hAnsi="Times New Roman" w:cs="Times New Roman"/>
        </w:rPr>
        <w:t xml:space="preserve">wymaga, aby zabezpieczenie w swojej treści zawierało pokrycie wszelkich roszczeń </w:t>
      </w:r>
      <w:r w:rsidRPr="00524152">
        <w:rPr>
          <w:rFonts w:ascii="Times New Roman" w:hAnsi="Times New Roman" w:cs="Times New Roman"/>
          <w:b/>
          <w:bCs/>
        </w:rPr>
        <w:t xml:space="preserve">Zamawiającego </w:t>
      </w:r>
      <w:r w:rsidRPr="00524152">
        <w:rPr>
          <w:rFonts w:ascii="Times New Roman" w:hAnsi="Times New Roman" w:cs="Times New Roman"/>
        </w:rPr>
        <w:t>w tym m. in. kary umowne z tytułu niewykonania lub nienależytego wykonania przedmiotu umowy lub jego części.</w:t>
      </w:r>
    </w:p>
    <w:p w:rsidR="00BF361B" w:rsidRP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Kwota zabezpieczenia podlega zwrotowi na rzecz </w:t>
      </w:r>
      <w:r w:rsidRPr="00524152">
        <w:rPr>
          <w:rFonts w:ascii="Times New Roman" w:hAnsi="Times New Roman" w:cs="Times New Roman"/>
          <w:b/>
        </w:rPr>
        <w:t>Wykonawcy:</w:t>
      </w:r>
    </w:p>
    <w:p w:rsidR="00897A98" w:rsidRDefault="00BF361B" w:rsidP="00AD0F8B">
      <w:pPr>
        <w:pStyle w:val="Bezodstpw"/>
        <w:numPr>
          <w:ilvl w:val="1"/>
          <w:numId w:val="62"/>
        </w:numPr>
        <w:tabs>
          <w:tab w:val="left" w:pos="851"/>
        </w:tabs>
        <w:ind w:left="1560" w:hanging="426"/>
        <w:jc w:val="both"/>
        <w:rPr>
          <w:rFonts w:ascii="Times New Roman" w:hAnsi="Times New Roman" w:cs="Times New Roman"/>
        </w:rPr>
      </w:pPr>
      <w:r w:rsidRPr="00BF361B">
        <w:rPr>
          <w:rFonts w:ascii="Times New Roman" w:hAnsi="Times New Roman" w:cs="Times New Roman"/>
        </w:rPr>
        <w:t xml:space="preserve"> </w:t>
      </w:r>
      <w:r w:rsidR="00897A98">
        <w:rPr>
          <w:rFonts w:ascii="Times New Roman" w:hAnsi="Times New Roman" w:cs="Times New Roman"/>
        </w:rPr>
        <w:t>70</w:t>
      </w:r>
      <w:r w:rsidRPr="00BF361B">
        <w:rPr>
          <w:rFonts w:ascii="Times New Roman" w:hAnsi="Times New Roman" w:cs="Times New Roman"/>
        </w:rPr>
        <w:t xml:space="preserve"> % w terminie 30 dni od dnia wykonania zamówienia i uznaniu przez </w:t>
      </w:r>
      <w:r w:rsidRPr="00BF361B">
        <w:rPr>
          <w:rFonts w:ascii="Times New Roman" w:hAnsi="Times New Roman" w:cs="Times New Roman"/>
          <w:b/>
        </w:rPr>
        <w:t>Zamawiającego</w:t>
      </w:r>
      <w:r w:rsidRPr="00BF361B">
        <w:rPr>
          <w:rFonts w:ascii="Times New Roman" w:hAnsi="Times New Roman" w:cs="Times New Roman"/>
        </w:rPr>
        <w:t xml:space="preserve"> za należyci</w:t>
      </w:r>
      <w:r w:rsidR="00897A98">
        <w:rPr>
          <w:rFonts w:ascii="Times New Roman" w:hAnsi="Times New Roman" w:cs="Times New Roman"/>
        </w:rPr>
        <w:t>e wykonane,</w:t>
      </w:r>
    </w:p>
    <w:p w:rsidR="00897A98" w:rsidRPr="00897A98" w:rsidRDefault="00897A98" w:rsidP="00AD0F8B">
      <w:pPr>
        <w:pStyle w:val="Bezodstpw"/>
        <w:numPr>
          <w:ilvl w:val="1"/>
          <w:numId w:val="62"/>
        </w:numPr>
        <w:tabs>
          <w:tab w:val="left" w:pos="851"/>
        </w:tabs>
        <w:ind w:left="1560" w:hanging="426"/>
        <w:jc w:val="both"/>
        <w:rPr>
          <w:rFonts w:ascii="Times New Roman" w:hAnsi="Times New Roman" w:cs="Times New Roman"/>
        </w:rPr>
      </w:pPr>
      <w:r>
        <w:rPr>
          <w:rFonts w:ascii="Times New Roman" w:hAnsi="Times New Roman" w:cs="Times New Roman"/>
        </w:rPr>
        <w:t>w pozostałej  części, nieużytej na usunięcie ewentualnych wad, wraz z odsetkami, nie później niż 15 dni po upływie okresu rękojmi za wady.</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BF361B">
        <w:rPr>
          <w:rFonts w:ascii="Times New Roman" w:hAnsi="Times New Roman" w:cs="Times New Roman"/>
        </w:rPr>
        <w:t xml:space="preserve">Za zgodą </w:t>
      </w:r>
      <w:r w:rsidRPr="00BF361B">
        <w:rPr>
          <w:rFonts w:ascii="Times New Roman" w:hAnsi="Times New Roman" w:cs="Times New Roman"/>
          <w:b/>
          <w:bCs/>
        </w:rPr>
        <w:t>Zamawiającego</w:t>
      </w:r>
      <w:r w:rsidRPr="00BF361B">
        <w:rPr>
          <w:rFonts w:ascii="Times New Roman" w:hAnsi="Times New Roman" w:cs="Times New Roman"/>
        </w:rPr>
        <w:t xml:space="preserve"> dopuszcza się możliwość zmiany zabezpieczenia należytego wykonania umowy na jedną lub kilka form bezwarunkowych, płatnych na każde żądanie </w:t>
      </w:r>
      <w:r w:rsidRPr="00BF361B">
        <w:rPr>
          <w:rFonts w:ascii="Times New Roman" w:hAnsi="Times New Roman" w:cs="Times New Roman"/>
          <w:b/>
          <w:bCs/>
        </w:rPr>
        <w:t>Zamawiającego</w:t>
      </w:r>
      <w:r w:rsidRPr="00BF361B">
        <w:rPr>
          <w:rFonts w:ascii="Times New Roman" w:hAnsi="Times New Roman" w:cs="Times New Roman"/>
        </w:rPr>
        <w:t xml:space="preserve">, o których mowa w art. 450 ust. 2 ustawy. </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W przypadku nie wykonania lub nienależytego wykonania przedmiotu umowy wniesione zabezpieczenie przechodzi na rachunek </w:t>
      </w:r>
      <w:r w:rsidRPr="00524152">
        <w:rPr>
          <w:rFonts w:ascii="Times New Roman" w:hAnsi="Times New Roman" w:cs="Times New Roman"/>
          <w:b/>
          <w:bCs/>
        </w:rPr>
        <w:t>Zamawiającego</w:t>
      </w:r>
      <w:r w:rsidRPr="00524152">
        <w:rPr>
          <w:rFonts w:ascii="Times New Roman" w:hAnsi="Times New Roman" w:cs="Times New Roman"/>
        </w:rPr>
        <w:t xml:space="preserve"> i stanowi jego własność i będzie wykorzystane do zgodnego z umową wykonania robót budowlanych.</w:t>
      </w:r>
    </w:p>
    <w:p w:rsid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rPr>
        <w:t>Wykonawcy</w:t>
      </w:r>
      <w:r w:rsidRPr="00524152">
        <w:rPr>
          <w:rFonts w:ascii="Times New Roman" w:hAnsi="Times New Roman" w:cs="Times New Roman"/>
        </w:rPr>
        <w:t xml:space="preserve"> realizujący wspólnie zamówienie (konsorcjanci) ponoszą solidarną odpowiedzialność za należyte wykonanie umowy i wniesienie zabezpieczenia jej należytego wykonania</w:t>
      </w:r>
      <w:r w:rsidR="00524152">
        <w:rPr>
          <w:rFonts w:ascii="Times New Roman" w:hAnsi="Times New Roman" w:cs="Times New Roman"/>
        </w:rPr>
        <w:t>.</w:t>
      </w:r>
    </w:p>
    <w:p w:rsidR="00BF361B" w:rsidRPr="00524152" w:rsidRDefault="00BF361B" w:rsidP="00524152">
      <w:pPr>
        <w:pStyle w:val="Bezodstpw"/>
        <w:numPr>
          <w:ilvl w:val="0"/>
          <w:numId w:val="61"/>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524152">
        <w:rPr>
          <w:rFonts w:ascii="Times New Roman" w:hAnsi="Times New Roman" w:cs="Times New Roman"/>
          <w:b/>
          <w:bCs/>
        </w:rPr>
        <w:t xml:space="preserve">Wykonawca </w:t>
      </w:r>
      <w:r w:rsidRPr="00524152">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524152" w:rsidRDefault="00524152" w:rsidP="00F227AF">
      <w:pPr>
        <w:pStyle w:val="Bezodstpw"/>
        <w:tabs>
          <w:tab w:val="left" w:pos="851"/>
        </w:tabs>
        <w:ind w:left="0" w:firstLine="0"/>
        <w:rPr>
          <w:rFonts w:ascii="Times New Roman" w:hAnsi="Times New Roman" w:cs="Times New Roman"/>
        </w:rPr>
      </w:pPr>
    </w:p>
    <w:p w:rsidR="00F227AF" w:rsidRDefault="00F227AF" w:rsidP="00F227AF">
      <w:pPr>
        <w:pStyle w:val="Bezodstpw"/>
        <w:tabs>
          <w:tab w:val="left" w:pos="851"/>
        </w:tabs>
        <w:ind w:left="0" w:firstLine="0"/>
        <w:rPr>
          <w:rFonts w:ascii="Times New Roman" w:hAnsi="Times New Roman" w:cs="Times New Roman"/>
        </w:rPr>
      </w:pPr>
    </w:p>
    <w:p w:rsidR="00F227AF" w:rsidRDefault="00F227AF" w:rsidP="00F227AF">
      <w:pPr>
        <w:pStyle w:val="Bezodstpw"/>
        <w:tabs>
          <w:tab w:val="left" w:pos="851"/>
        </w:tabs>
        <w:ind w:left="0" w:firstLine="0"/>
        <w:rPr>
          <w:rFonts w:ascii="Times New Roman" w:hAnsi="Times New Roman" w:cs="Times New Roman"/>
        </w:rPr>
      </w:pPr>
    </w:p>
    <w:p w:rsidR="00B01226" w:rsidRPr="005A1E1C" w:rsidRDefault="00B01226" w:rsidP="00897A98">
      <w:pPr>
        <w:pStyle w:val="Akapitzlist"/>
        <w:numPr>
          <w:ilvl w:val="0"/>
          <w:numId w:val="50"/>
        </w:numPr>
        <w:shd w:val="clear" w:color="auto" w:fill="FFFFFF"/>
        <w:tabs>
          <w:tab w:val="left" w:pos="0"/>
          <w:tab w:val="left" w:pos="709"/>
        </w:tabs>
        <w:spacing w:line="240" w:lineRule="auto"/>
        <w:ind w:left="1134" w:right="-233" w:hanging="567"/>
        <w:jc w:val="both"/>
        <w:rPr>
          <w:rFonts w:ascii="Times New Roman" w:hAnsi="Times New Roman"/>
          <w:b/>
          <w:bCs/>
        </w:rPr>
      </w:pPr>
      <w:r w:rsidRPr="005A1E1C">
        <w:rPr>
          <w:rFonts w:ascii="Times New Roman" w:hAnsi="Times New Roman"/>
          <w:b/>
          <w:bCs/>
        </w:rPr>
        <w:lastRenderedPageBreak/>
        <w:t>Termin związania ofertą.</w:t>
      </w:r>
    </w:p>
    <w:p w:rsidR="007665AF" w:rsidRDefault="007665AF" w:rsidP="007665AF">
      <w:pPr>
        <w:pStyle w:val="Bezodstpw"/>
        <w:tabs>
          <w:tab w:val="left" w:pos="851"/>
          <w:tab w:val="left" w:pos="1134"/>
        </w:tabs>
        <w:ind w:left="1485" w:firstLine="0"/>
        <w:rPr>
          <w:rFonts w:ascii="Times New Roman" w:hAnsi="Times New Roman" w:cs="Times New Roman"/>
          <w:b/>
          <w:bCs/>
        </w:rPr>
      </w:pPr>
    </w:p>
    <w:p w:rsidR="007126F2" w:rsidRPr="00A14B0C" w:rsidRDefault="007665AF" w:rsidP="007665AF">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7665AF">
        <w:rPr>
          <w:rFonts w:ascii="Times New Roman" w:hAnsi="Times New Roman" w:cs="Times New Roman"/>
          <w:b/>
        </w:rPr>
        <w:t>31.03.</w:t>
      </w:r>
      <w:r w:rsidR="00897A98">
        <w:rPr>
          <w:rFonts w:ascii="Times New Roman" w:hAnsi="Times New Roman" w:cs="Times New Roman"/>
          <w:b/>
        </w:rPr>
        <w:t>2023</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W przypadku</w:t>
      </w:r>
      <w:r w:rsidR="00642645" w:rsidRPr="002A6959">
        <w:rPr>
          <w:rFonts w:ascii="Times New Roman" w:hAnsi="Times New Roman" w:cs="Times New Roman"/>
        </w:rPr>
        <w:t>,</w:t>
      </w:r>
      <w:r w:rsidRPr="002A6959">
        <w:rPr>
          <w:rFonts w:ascii="Times New Roman" w:hAnsi="Times New Roman" w:cs="Times New Roman"/>
        </w:rPr>
        <w:t xml:space="preserve"> gdy wybór najkorzystniejszej oferty nie nastąpi przed upływem terminu związania ofertą, o którym mowa w pkt</w:t>
      </w:r>
      <w:r w:rsidR="006F3336" w:rsidRPr="002A6959">
        <w:rPr>
          <w:rFonts w:ascii="Times New Roman" w:hAnsi="Times New Roman" w:cs="Times New Roman"/>
        </w:rPr>
        <w:t>.</w:t>
      </w:r>
      <w:r w:rsidRPr="002A6959">
        <w:rPr>
          <w:rFonts w:ascii="Times New Roman" w:hAnsi="Times New Roman" w:cs="Times New Roman"/>
        </w:rPr>
        <w:t xml:space="preserve"> XI</w:t>
      </w:r>
      <w:r w:rsidR="007D638C" w:rsidRPr="002A6959">
        <w:rPr>
          <w:rFonts w:ascii="Times New Roman" w:hAnsi="Times New Roman" w:cs="Times New Roman"/>
        </w:rPr>
        <w:t>I</w:t>
      </w:r>
      <w:r w:rsidRPr="002A6959">
        <w:rPr>
          <w:rFonts w:ascii="Times New Roman" w:hAnsi="Times New Roman" w:cs="Times New Roman"/>
        </w:rPr>
        <w:t xml:space="preserve">.1, </w:t>
      </w:r>
      <w:r w:rsidRPr="002A6959">
        <w:rPr>
          <w:rFonts w:ascii="Times New Roman" w:hAnsi="Times New Roman" w:cs="Times New Roman"/>
          <w:b/>
        </w:rPr>
        <w:t>Zamawiający</w:t>
      </w:r>
      <w:r w:rsidRPr="002A6959">
        <w:rPr>
          <w:rFonts w:ascii="Times New Roman" w:hAnsi="Times New Roman" w:cs="Times New Roman"/>
        </w:rPr>
        <w:t xml:space="preserve"> przed upływem terminu związania ofertą zwraca się jednokrotnie do </w:t>
      </w:r>
      <w:r w:rsidRPr="002A6959">
        <w:rPr>
          <w:rFonts w:ascii="Times New Roman" w:hAnsi="Times New Roman" w:cs="Times New Roman"/>
          <w:b/>
        </w:rPr>
        <w:t>Wykonawców</w:t>
      </w:r>
      <w:r w:rsidRPr="002A6959">
        <w:rPr>
          <w:rFonts w:ascii="Times New Roman" w:hAnsi="Times New Roman" w:cs="Times New Roman"/>
        </w:rPr>
        <w:t xml:space="preserve"> o wyrażenie zgody </w:t>
      </w:r>
      <w:r w:rsidR="00891931" w:rsidRPr="002A6959">
        <w:rPr>
          <w:rFonts w:ascii="Times New Roman" w:hAnsi="Times New Roman" w:cs="Times New Roman"/>
        </w:rPr>
        <w:br/>
      </w:r>
      <w:r w:rsidRPr="002A6959">
        <w:rPr>
          <w:rFonts w:ascii="Times New Roman" w:hAnsi="Times New Roman" w:cs="Times New Roman"/>
        </w:rPr>
        <w:t>na przedłużenie tego terminu o wskazywany przez niego okres, nie dłuższy niż 30 dni.</w:t>
      </w:r>
    </w:p>
    <w:p w:rsidR="00B419DF" w:rsidRP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Przedłużenie terminu związania ofertą, o którym mowa w</w:t>
      </w:r>
      <w:r w:rsidR="00E577FF" w:rsidRPr="002A6959">
        <w:rPr>
          <w:rFonts w:ascii="Times New Roman" w:hAnsi="Times New Roman" w:cs="Times New Roman"/>
        </w:rPr>
        <w:t xml:space="preserve"> pkt</w:t>
      </w:r>
      <w:r w:rsidR="006F3336" w:rsidRPr="002A6959">
        <w:rPr>
          <w:rFonts w:ascii="Times New Roman" w:hAnsi="Times New Roman" w:cs="Times New Roman"/>
        </w:rPr>
        <w:t>.</w:t>
      </w:r>
      <w:r w:rsidR="00E577FF" w:rsidRPr="002A6959">
        <w:rPr>
          <w:rFonts w:ascii="Times New Roman" w:hAnsi="Times New Roman" w:cs="Times New Roman"/>
        </w:rPr>
        <w:t xml:space="preserve"> XI</w:t>
      </w:r>
      <w:r w:rsidR="007D638C" w:rsidRPr="002A6959">
        <w:rPr>
          <w:rFonts w:ascii="Times New Roman" w:hAnsi="Times New Roman" w:cs="Times New Roman"/>
        </w:rPr>
        <w:t>I</w:t>
      </w:r>
      <w:r w:rsidR="00E577FF" w:rsidRPr="002A6959">
        <w:rPr>
          <w:rFonts w:ascii="Times New Roman" w:hAnsi="Times New Roman" w:cs="Times New Roman"/>
        </w:rPr>
        <w:t>.2</w:t>
      </w:r>
      <w:r w:rsidRPr="002A6959">
        <w:rPr>
          <w:rFonts w:ascii="Times New Roman" w:hAnsi="Times New Roman" w:cs="Times New Roman"/>
        </w:rPr>
        <w:t xml:space="preserve">, wymaga złożenia przez </w:t>
      </w:r>
      <w:r w:rsidRPr="002A6959">
        <w:rPr>
          <w:rFonts w:ascii="Times New Roman" w:hAnsi="Times New Roman" w:cs="Times New Roman"/>
          <w:b/>
        </w:rPr>
        <w:t>Wykonawcę</w:t>
      </w:r>
      <w:r w:rsidRPr="002A6959">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2A6959">
      <w:pPr>
        <w:numPr>
          <w:ilvl w:val="0"/>
          <w:numId w:val="50"/>
        </w:numPr>
        <w:shd w:val="clear" w:color="auto" w:fill="FFFFFF"/>
        <w:tabs>
          <w:tab w:val="left" w:pos="-1276"/>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Opis sposobu przygotowania ofert.</w:t>
      </w:r>
    </w:p>
    <w:p w:rsidR="004B17D6" w:rsidRDefault="00B01226" w:rsidP="004B17D6">
      <w:pPr>
        <w:shd w:val="clear" w:color="auto" w:fill="FFFFFF"/>
        <w:tabs>
          <w:tab w:val="left" w:pos="-1276"/>
        </w:tabs>
        <w:ind w:left="1125" w:right="-233" w:firstLine="0"/>
        <w:jc w:val="both"/>
        <w:rPr>
          <w:rFonts w:ascii="Times New Roman" w:hAnsi="Times New Roman" w:cs="Times New Roman"/>
          <w:b/>
          <w:bCs/>
        </w:rPr>
      </w:pPr>
      <w:r w:rsidRPr="00A14B0C">
        <w:rPr>
          <w:rFonts w:ascii="Times New Roman" w:hAnsi="Times New Roman" w:cs="Times New Roman"/>
          <w:b/>
          <w:bCs/>
        </w:rPr>
        <w:tab/>
      </w:r>
    </w:p>
    <w:p w:rsidR="00B01226" w:rsidRPr="00A14B0C" w:rsidRDefault="004B17D6" w:rsidP="004B17D6">
      <w:pPr>
        <w:shd w:val="clear" w:color="auto" w:fill="FFFFFF"/>
        <w:tabs>
          <w:tab w:val="left" w:pos="-1276"/>
        </w:tabs>
        <w:ind w:left="1125" w:right="-233" w:firstLine="0"/>
        <w:jc w:val="both"/>
        <w:rPr>
          <w:rFonts w:ascii="Times New Roman" w:hAnsi="Times New Roman" w:cs="Times New Roman"/>
          <w:b/>
          <w:bCs/>
        </w:rPr>
      </w:pPr>
      <w:r>
        <w:rPr>
          <w:rFonts w:ascii="Times New Roman" w:hAnsi="Times New Roman" w:cs="Times New Roman"/>
          <w:b/>
          <w:bCs/>
        </w:rPr>
        <w:tab/>
      </w:r>
      <w:r w:rsidRPr="004B17D6">
        <w:rPr>
          <w:rFonts w:ascii="Times New Roman" w:hAnsi="Times New Roman" w:cs="Times New Roman"/>
          <w:b/>
          <w:bCs/>
        </w:rPr>
        <w:t>ZADANIE OD NR 1 DO NR 3</w:t>
      </w:r>
    </w:p>
    <w:p w:rsidR="002A6959"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r w:rsidR="002A6959">
        <w:rPr>
          <w:rFonts w:ascii="Times New Roman" w:hAnsi="Times New Roman" w:cs="Times New Roman"/>
        </w:rPr>
        <w:t>.</w:t>
      </w:r>
    </w:p>
    <w:p w:rsidR="002A6959"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color w:val="000000"/>
        </w:rPr>
        <w:t xml:space="preserve">Poświadczenia za zgodność z oryginałem dokonuje odpowiednio Wykonawca, podmiot, </w:t>
      </w:r>
      <w:r w:rsidR="00891931" w:rsidRPr="002A6959">
        <w:rPr>
          <w:rFonts w:ascii="Times New Roman" w:hAnsi="Times New Roman" w:cs="Times New Roman"/>
          <w:color w:val="000000"/>
        </w:rPr>
        <w:br/>
      </w:r>
      <w:r w:rsidRPr="002A6959">
        <w:rPr>
          <w:rFonts w:ascii="Times New Roman" w:hAnsi="Times New Roman" w:cs="Times New Roman"/>
          <w:color w:val="000000"/>
        </w:rPr>
        <w:t xml:space="preserve">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w:t>
      </w:r>
      <w:r w:rsidR="002A6959">
        <w:rPr>
          <w:rFonts w:ascii="Times New Roman" w:hAnsi="Times New Roman" w:cs="Times New Roman"/>
          <w:color w:val="000000"/>
        </w:rPr>
        <w:br/>
      </w:r>
      <w:r w:rsidRPr="002A6959">
        <w:rPr>
          <w:rFonts w:ascii="Times New Roman" w:hAnsi="Times New Roman" w:cs="Times New Roman"/>
          <w:color w:val="000000"/>
        </w:rPr>
        <w:t>za zgodność z oryginałem następuje w formie elektronicznej podpisane kwalifikowanym podpisem elektronicznym lub podpisem zaufanym lub podpi</w:t>
      </w:r>
      <w:r w:rsidR="00891931" w:rsidRPr="002A6959">
        <w:rPr>
          <w:rFonts w:ascii="Times New Roman" w:hAnsi="Times New Roman" w:cs="Times New Roman"/>
          <w:color w:val="000000"/>
        </w:rPr>
        <w:t>sem osobistym przez osobę/osoby</w:t>
      </w:r>
      <w:r w:rsidR="00642645" w:rsidRPr="002A6959">
        <w:rPr>
          <w:rFonts w:ascii="Times New Roman" w:hAnsi="Times New Roman" w:cs="Times New Roman"/>
          <w:color w:val="000000"/>
        </w:rPr>
        <w:t xml:space="preserve"> </w:t>
      </w:r>
      <w:r w:rsidRPr="002A6959">
        <w:rPr>
          <w:rFonts w:ascii="Times New Roman" w:hAnsi="Times New Roman" w:cs="Times New Roman"/>
          <w:color w:val="000000"/>
        </w:rPr>
        <w:t xml:space="preserve">upoważnioną/upoważnione. </w:t>
      </w:r>
    </w:p>
    <w:p w:rsidR="007D35EB"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rPr>
        <w:t>Oferta powinna być:</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3">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4">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5">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przypadku wykorzystania formatu podpisu XAdES zewnętrzny </w:t>
      </w:r>
      <w:r w:rsidRPr="00DA4937">
        <w:rPr>
          <w:rFonts w:ascii="Times New Roman" w:hAnsi="Times New Roman" w:cs="Times New Roman"/>
          <w:b/>
        </w:rPr>
        <w:t xml:space="preserve">Zamawiający </w:t>
      </w:r>
      <w:r w:rsidRPr="00DA4937">
        <w:rPr>
          <w:rFonts w:ascii="Times New Roman" w:hAnsi="Times New Roman" w:cs="Times New Roman"/>
        </w:rPr>
        <w:t>wymaga dołączenia odpowiedniej ilości plików tj. podpisywanych plików z danymi oraz plików XAdES.</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DA4937">
        <w:rPr>
          <w:rFonts w:ascii="Times New Roman" w:hAnsi="Times New Roman" w:cs="Times New Roman"/>
          <w:b/>
        </w:rPr>
        <w:t>Wykonawca</w:t>
      </w:r>
      <w:r w:rsidRPr="00DA4937">
        <w:rPr>
          <w:rFonts w:ascii="Times New Roman" w:hAnsi="Times New Roman" w:cs="Times New Roman"/>
        </w:rPr>
        <w:t>,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Wykonawca</w:t>
      </w:r>
      <w:r w:rsidRPr="00DA4937">
        <w:rPr>
          <w:rFonts w:ascii="Times New Roman" w:hAnsi="Times New Roman" w:cs="Times New Roman"/>
        </w:rPr>
        <w:t xml:space="preserve">, za pośrednictwem </w:t>
      </w:r>
      <w:hyperlink r:id="rId36">
        <w:r w:rsidRPr="00DA4937">
          <w:rPr>
            <w:rFonts w:ascii="Times New Roman" w:hAnsi="Times New Roman" w:cs="Times New Roman"/>
            <w:u w:val="single"/>
          </w:rPr>
          <w:t>platformazakupowa.pl</w:t>
        </w:r>
      </w:hyperlink>
      <w:r w:rsidRPr="00DA4937">
        <w:rPr>
          <w:rFonts w:ascii="Times New Roman" w:hAnsi="Times New Roman" w:cs="Times New Roman"/>
        </w:rPr>
        <w:t xml:space="preserve"> może przed upływem terminu </w:t>
      </w:r>
      <w:r w:rsidR="00891931" w:rsidRPr="00DA4937">
        <w:rPr>
          <w:rFonts w:ascii="Times New Roman" w:hAnsi="Times New Roman" w:cs="Times New Roman"/>
        </w:rPr>
        <w:br/>
      </w:r>
      <w:r w:rsidRPr="00DA4937">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7">
        <w:r w:rsidRPr="00DA4937">
          <w:rPr>
            <w:rFonts w:ascii="Times New Roman" w:hAnsi="Times New Roman" w:cs="Times New Roman"/>
            <w:u w:val="single"/>
          </w:rPr>
          <w:t>https://platformazakupowa.pl/strona/45-instrukcje</w:t>
        </w:r>
      </w:hyperlink>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lastRenderedPageBreak/>
        <w:t xml:space="preserve">Każdy z </w:t>
      </w:r>
      <w:r w:rsidRPr="00DA4937">
        <w:rPr>
          <w:rFonts w:ascii="Times New Roman" w:hAnsi="Times New Roman" w:cs="Times New Roman"/>
          <w:b/>
        </w:rPr>
        <w:t>Wykonawców</w:t>
      </w:r>
      <w:r w:rsidRPr="00DA4937">
        <w:rPr>
          <w:rFonts w:ascii="Times New Roman" w:hAnsi="Times New Roman" w:cs="Times New Roman"/>
        </w:rPr>
        <w:t xml:space="preserve"> może złożyć tylko jedną ofertę. Złożenie większej liczby ofert </w:t>
      </w:r>
      <w:r w:rsidR="00891931" w:rsidRPr="00DA4937">
        <w:rPr>
          <w:rFonts w:ascii="Times New Roman" w:hAnsi="Times New Roman" w:cs="Times New Roman"/>
        </w:rPr>
        <w:br/>
      </w:r>
      <w:r w:rsidRPr="00DA4937">
        <w:rPr>
          <w:rFonts w:ascii="Times New Roman" w:hAnsi="Times New Roman" w:cs="Times New Roman"/>
        </w:rPr>
        <w:t xml:space="preserve">lub oferty zawierającej </w:t>
      </w:r>
      <w:r w:rsidR="00642645" w:rsidRPr="00DA4937">
        <w:rPr>
          <w:rFonts w:ascii="Times New Roman" w:hAnsi="Times New Roman" w:cs="Times New Roman"/>
        </w:rPr>
        <w:t>propozycje wariantowe</w:t>
      </w:r>
      <w:r w:rsidRPr="00DA4937">
        <w:rPr>
          <w:rFonts w:ascii="Times New Roman" w:hAnsi="Times New Roman" w:cs="Times New Roman"/>
        </w:rPr>
        <w:t xml:space="preserve"> podlegać będzie odrzuceniu.</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Dokumenty i oświadczenia składane przez </w:t>
      </w:r>
      <w:r w:rsidRPr="00DA4937">
        <w:rPr>
          <w:rFonts w:ascii="Times New Roman" w:hAnsi="Times New Roman" w:cs="Times New Roman"/>
          <w:b/>
        </w:rPr>
        <w:t>Wykonawcę</w:t>
      </w:r>
      <w:r w:rsidRPr="00DA4937">
        <w:rPr>
          <w:rFonts w:ascii="Times New Roman" w:hAnsi="Times New Roman" w:cs="Times New Roman"/>
        </w:rPr>
        <w:t xml:space="preserve"> powinny być w języku polskim. </w:t>
      </w:r>
      <w:r w:rsidR="00891931" w:rsidRPr="00DA4937">
        <w:rPr>
          <w:rFonts w:ascii="Times New Roman" w:hAnsi="Times New Roman" w:cs="Times New Roman"/>
        </w:rPr>
        <w:br/>
      </w:r>
      <w:r w:rsidRPr="00DA4937">
        <w:rPr>
          <w:rFonts w:ascii="Times New Roman" w:hAnsi="Times New Roman" w:cs="Times New Roman"/>
        </w:rPr>
        <w:t xml:space="preserve">W przypadku  załączenia dokumentów sporządzonych w innym języku niż dopuszczony, </w:t>
      </w:r>
      <w:r w:rsidRPr="00DA4937">
        <w:rPr>
          <w:rFonts w:ascii="Times New Roman" w:hAnsi="Times New Roman" w:cs="Times New Roman"/>
          <w:b/>
        </w:rPr>
        <w:t>Wykonawca</w:t>
      </w:r>
      <w:r w:rsidRPr="00DA4937">
        <w:rPr>
          <w:rFonts w:ascii="Times New Roman" w:hAnsi="Times New Roman" w:cs="Times New Roman"/>
        </w:rPr>
        <w:t xml:space="preserve"> zobowiązany jest załączyć tłumaczenie na język polski.</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DA4937">
        <w:rPr>
          <w:rFonts w:ascii="Times New Roman" w:hAnsi="Times New Roman" w:cs="Times New Roman"/>
        </w:rPr>
        <w:br/>
      </w:r>
      <w:r w:rsidRPr="00DA4937">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DA4937">
        <w:rPr>
          <w:rFonts w:ascii="Times New Roman" w:hAnsi="Times New Roman" w:cs="Times New Roman"/>
          <w:b/>
        </w:rPr>
        <w:t>Wykonawca</w:t>
      </w:r>
      <w:r w:rsidRPr="00DA4937">
        <w:rPr>
          <w:rFonts w:ascii="Times New Roman" w:hAnsi="Times New Roman" w:cs="Times New Roman"/>
        </w:rPr>
        <w:t>, albo przez podwykonawcę.</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Maksymalny rozmiar jednego pliku przesyłanego za pośrednictwem dedykowanych formularzy do: złożenia, zmiany, wycofania oferty wynosi 150 MB natomiast</w:t>
      </w:r>
      <w:r w:rsidR="00BE515C" w:rsidRPr="00DA4937">
        <w:rPr>
          <w:rFonts w:ascii="Times New Roman" w:hAnsi="Times New Roman" w:cs="Times New Roman"/>
        </w:rPr>
        <w:t xml:space="preserve">, </w:t>
      </w:r>
      <w:r w:rsidRPr="00DA4937">
        <w:rPr>
          <w:rFonts w:ascii="Times New Roman" w:hAnsi="Times New Roman" w:cs="Times New Roman"/>
        </w:rPr>
        <w:t xml:space="preserve"> przy komunikacji wielkość pliku to maksymalnie 500 MB.</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 xml:space="preserve">Rozszerzenia plików wykorzystywanych przez Wykonawców powinny być zgodne </w:t>
      </w:r>
      <w:r w:rsidR="00E05E54" w:rsidRPr="00DA4937">
        <w:rPr>
          <w:rFonts w:ascii="Times New Roman" w:hAnsi="Times New Roman" w:cs="Times New Roman"/>
          <w:b/>
        </w:rPr>
        <w:br/>
      </w:r>
      <w:r w:rsidRPr="00DA4937">
        <w:rPr>
          <w:rFonts w:ascii="Times New Roman" w:hAnsi="Times New Roman" w:cs="Times New Roman"/>
          <w:b/>
        </w:rPr>
        <w:t>z</w:t>
      </w:r>
      <w:r w:rsidRPr="00DA4937">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formatów: .pdf .doc .docx .xls .xlsx .jpg (.jpeg) </w:t>
      </w:r>
      <w:r w:rsidR="00E05E54" w:rsidRPr="00DA4937">
        <w:rPr>
          <w:rFonts w:ascii="Times New Roman" w:hAnsi="Times New Roman" w:cs="Times New Roman"/>
        </w:rPr>
        <w:br/>
      </w:r>
      <w:r w:rsidRPr="00DA4937">
        <w:rPr>
          <w:rFonts w:ascii="Times New Roman" w:hAnsi="Times New Roman" w:cs="Times New Roman"/>
          <w:b/>
          <w:u w:val="single"/>
        </w:rPr>
        <w:t>ze szczególnym wskazaniem na .pdf</w:t>
      </w:r>
    </w:p>
    <w:p w:rsidR="007D35EB" w:rsidRP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celu ewentualnej kompresji danych </w:t>
      </w:r>
      <w:r w:rsidRPr="00DA4937">
        <w:rPr>
          <w:rFonts w:ascii="Times New Roman" w:hAnsi="Times New Roman" w:cs="Times New Roman"/>
          <w:b/>
        </w:rPr>
        <w:t>Zamawiający</w:t>
      </w:r>
      <w:r w:rsidRPr="00DA4937">
        <w:rPr>
          <w:rFonts w:ascii="Times New Roman" w:hAnsi="Times New Roman" w:cs="Times New Roman"/>
        </w:rPr>
        <w:t xml:space="preserve"> rekomenduje wykorzystanie jednego </w:t>
      </w:r>
      <w:r w:rsidR="00E05E54" w:rsidRPr="00DA4937">
        <w:rPr>
          <w:rFonts w:ascii="Times New Roman" w:hAnsi="Times New Roman" w:cs="Times New Roman"/>
        </w:rPr>
        <w:br/>
      </w:r>
      <w:r w:rsidRPr="00DA4937">
        <w:rPr>
          <w:rFonts w:ascii="Times New Roman" w:hAnsi="Times New Roman" w:cs="Times New Roman"/>
        </w:rPr>
        <w:t>z rozszerzeń:</w:t>
      </w:r>
    </w:p>
    <w:p w:rsidR="00B10D4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.7Z</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 xml:space="preserve">Dokumenty złożone w takich plikach zostaną uznane </w:t>
      </w:r>
      <w:r w:rsidR="00DA4937">
        <w:rPr>
          <w:rFonts w:ascii="Times New Roman" w:hAnsi="Times New Roman" w:cs="Times New Roman"/>
          <w:b/>
        </w:rPr>
        <w:br/>
      </w:r>
      <w:r w:rsidRPr="00A14B0C">
        <w:rPr>
          <w:rFonts w:ascii="Times New Roman" w:hAnsi="Times New Roman" w:cs="Times New Roman"/>
          <w:b/>
        </w:rPr>
        <w:t>za złożone nieskutecznie.</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zwraca uwagę na ograniczenia wielkości plików podpisywanych profilem zaufanym, który wynosi </w:t>
      </w:r>
      <w:r w:rsidRPr="00DA4937">
        <w:rPr>
          <w:rFonts w:ascii="Times New Roman" w:hAnsi="Times New Roman" w:cs="Times New Roman"/>
          <w:b/>
        </w:rPr>
        <w:t>maksymalnie 10MB</w:t>
      </w:r>
      <w:r w:rsidRPr="00DA4937">
        <w:rPr>
          <w:rFonts w:ascii="Times New Roman" w:hAnsi="Times New Roman" w:cs="Times New Roman"/>
        </w:rPr>
        <w:t xml:space="preserve">, oraz na ograniczenie wielkości plików podpisywanych w aplikacji eDoApp służącej do składania podpisu osobistego, który wynosi </w:t>
      </w:r>
      <w:r w:rsidRPr="00DA4937">
        <w:rPr>
          <w:rFonts w:ascii="Times New Roman" w:hAnsi="Times New Roman" w:cs="Times New Roman"/>
          <w:b/>
        </w:rPr>
        <w:t>maksymalnie 5MB</w:t>
      </w:r>
      <w:r w:rsidRPr="00DA4937">
        <w:rPr>
          <w:rFonts w:ascii="Times New Roman" w:hAnsi="Times New Roman" w:cs="Times New Roman"/>
        </w:rPr>
        <w:t>.</w:t>
      </w:r>
    </w:p>
    <w:p w:rsidR="007D35EB" w:rsidRP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W przypadku stosowania przez </w:t>
      </w:r>
      <w:r w:rsidRPr="00DA4937">
        <w:rPr>
          <w:rFonts w:ascii="Times New Roman" w:hAnsi="Times New Roman" w:cs="Times New Roman"/>
          <w:b/>
        </w:rPr>
        <w:t>Wykonawcę</w:t>
      </w:r>
      <w:r w:rsidRPr="00DA4937">
        <w:rPr>
          <w:rFonts w:ascii="Times New Roman" w:hAnsi="Times New Roman" w:cs="Times New Roman"/>
        </w:rPr>
        <w:t xml:space="preserve"> kwalifikowanego podpisu elektronicznego:</w:t>
      </w:r>
    </w:p>
    <w:p w:rsid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rPr>
        <w:t xml:space="preserve">Pliki w innych formatach niż PDF </w:t>
      </w:r>
      <w:r w:rsidRPr="00DA4937">
        <w:rPr>
          <w:rFonts w:ascii="Times New Roman" w:hAnsi="Times New Roman" w:cs="Times New Roman"/>
          <w:b/>
        </w:rPr>
        <w:t xml:space="preserve">zaleca się opatrzyć podpisem w formacie XAdES </w:t>
      </w:r>
      <w:r w:rsidR="00E05E54" w:rsidRPr="00DA4937">
        <w:rPr>
          <w:rFonts w:ascii="Times New Roman" w:hAnsi="Times New Roman" w:cs="Times New Roman"/>
          <w:b/>
        </w:rPr>
        <w:br/>
      </w:r>
      <w:r w:rsidRPr="00DA4937">
        <w:rPr>
          <w:rFonts w:ascii="Times New Roman" w:hAnsi="Times New Roman" w:cs="Times New Roman"/>
          <w:b/>
        </w:rPr>
        <w:t>o typie zewnętrznym</w:t>
      </w:r>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pamiętać, aby plik z podpisem przekazywać łącznie z dokumentem podpisywanym.</w:t>
      </w:r>
    </w:p>
    <w:p w:rsidR="00421986" w:rsidRP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podpisu z kwalifikowanym znacznikiem czasu.</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zaleca, aby </w:t>
      </w:r>
      <w:r w:rsidRPr="00DA4937">
        <w:rPr>
          <w:rFonts w:ascii="Times New Roman" w:hAnsi="Times New Roman" w:cs="Times New Roman"/>
          <w:b/>
        </w:rPr>
        <w:t>Wykonawca</w:t>
      </w:r>
      <w:r w:rsidRPr="00DA4937">
        <w:rPr>
          <w:rFonts w:ascii="Times New Roman" w:hAnsi="Times New Roman" w:cs="Times New Roman"/>
        </w:rPr>
        <w:t xml:space="preserve"> z odpowiednim wyprzedzeniem przetestował możliwość prawidłowego wykorzystania wybranej metody podpisania plików oferty.</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Osobą składającą ofertę powinna być osoba kontaktowa podawana w dokumentacji.</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Ofertę należy przygotować z należytą starannością dla podmiotu ubiegającego </w:t>
      </w:r>
      <w:r w:rsidR="00DA4937">
        <w:rPr>
          <w:rFonts w:ascii="Times New Roman" w:hAnsi="Times New Roman" w:cs="Times New Roman"/>
        </w:rPr>
        <w:br/>
      </w:r>
      <w:r w:rsidRPr="00DA4937">
        <w:rPr>
          <w:rFonts w:ascii="Times New Roman" w:hAnsi="Times New Roman" w:cs="Times New Roman"/>
        </w:rPr>
        <w:t xml:space="preserve">się o udzielenie zamówienia publicznego i zachowaniem odpowiedniego odstępu czasu </w:t>
      </w:r>
      <w:r w:rsidR="00DA4937">
        <w:rPr>
          <w:rFonts w:ascii="Times New Roman" w:hAnsi="Times New Roman" w:cs="Times New Roman"/>
        </w:rPr>
        <w:br/>
      </w:r>
      <w:r w:rsidRPr="00DA4937">
        <w:rPr>
          <w:rFonts w:ascii="Times New Roman" w:hAnsi="Times New Roman" w:cs="Times New Roman"/>
        </w:rPr>
        <w:t xml:space="preserve">do zakończenia przyjmowania ofert. Sugeruje się złożenie oferty na 24 godziny przed terminem składania ofert. </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Jeśli </w:t>
      </w:r>
      <w:r w:rsidRPr="00DA4937">
        <w:rPr>
          <w:rFonts w:ascii="Times New Roman" w:hAnsi="Times New Roman" w:cs="Times New Roman"/>
          <w:b/>
        </w:rPr>
        <w:t>Wykonawca</w:t>
      </w:r>
      <w:r w:rsidRPr="00DA4937">
        <w:rPr>
          <w:rFonts w:ascii="Times New Roman" w:hAnsi="Times New Roman" w:cs="Times New Roman"/>
        </w:rPr>
        <w:t xml:space="preserve"> pakuje dokumenty np. w plik o rozszerzeniu .zip, zaleca </w:t>
      </w:r>
      <w:r w:rsidR="00DA4937">
        <w:rPr>
          <w:rFonts w:ascii="Times New Roman" w:hAnsi="Times New Roman" w:cs="Times New Roman"/>
        </w:rPr>
        <w:br/>
      </w:r>
      <w:r w:rsidRPr="00DA4937">
        <w:rPr>
          <w:rFonts w:ascii="Times New Roman" w:hAnsi="Times New Roman" w:cs="Times New Roman"/>
        </w:rPr>
        <w:t xml:space="preserve">się wcześniejsze podpisanie każdego ze skompresowanych plików. </w:t>
      </w:r>
    </w:p>
    <w:p w:rsidR="007D35EB" w:rsidRP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lastRenderedPageBreak/>
        <w:t>Zamawiający</w:t>
      </w:r>
      <w:r w:rsidRPr="00DA4937">
        <w:rPr>
          <w:rFonts w:ascii="Times New Roman" w:hAnsi="Times New Roman" w:cs="Times New Roman"/>
        </w:rPr>
        <w:t xml:space="preserve"> </w:t>
      </w:r>
      <w:r w:rsidR="00C363DB" w:rsidRPr="00DA4937">
        <w:rPr>
          <w:rFonts w:ascii="Times New Roman" w:hAnsi="Times New Roman" w:cs="Times New Roman"/>
        </w:rPr>
        <w:t xml:space="preserve">żąda, </w:t>
      </w:r>
      <w:r w:rsidRPr="00DA4937">
        <w:rPr>
          <w:rFonts w:ascii="Times New Roman" w:hAnsi="Times New Roman" w:cs="Times New Roman"/>
        </w:rPr>
        <w:t xml:space="preserve"> aby </w:t>
      </w:r>
      <w:r w:rsidRPr="00DA4937">
        <w:rPr>
          <w:rFonts w:ascii="Times New Roman" w:hAnsi="Times New Roman" w:cs="Times New Roman"/>
          <w:b/>
          <w:u w:val="single"/>
        </w:rPr>
        <w:t>nie</w:t>
      </w:r>
      <w:r w:rsidRPr="00DA4937">
        <w:rPr>
          <w:rFonts w:ascii="Times New Roman" w:hAnsi="Times New Roman" w:cs="Times New Roman"/>
          <w:b/>
        </w:rPr>
        <w:t xml:space="preserve"> </w:t>
      </w:r>
      <w:r w:rsidRPr="00DA4937">
        <w:rPr>
          <w:rFonts w:ascii="Times New Roman" w:hAnsi="Times New Roman" w:cs="Times New Roman"/>
        </w:rPr>
        <w:t xml:space="preserve">wprowadzać jakichkolwiek zmian w plikach po podpisaniu </w:t>
      </w:r>
      <w:r w:rsidR="005625E5" w:rsidRPr="00DA4937">
        <w:rPr>
          <w:rFonts w:ascii="Times New Roman" w:hAnsi="Times New Roman" w:cs="Times New Roman"/>
        </w:rPr>
        <w:br/>
      </w:r>
      <w:r w:rsidRPr="00DA4937">
        <w:rPr>
          <w:rFonts w:ascii="Times New Roman" w:hAnsi="Times New Roman" w:cs="Times New Roman"/>
        </w:rPr>
        <w:t>ich podpisem kwalifikowanym. Może to skutkować naruszeniem integralności plików</w:t>
      </w:r>
      <w:r w:rsidR="00983909" w:rsidRPr="00DA4937">
        <w:rPr>
          <w:rFonts w:ascii="Times New Roman" w:hAnsi="Times New Roman" w:cs="Times New Roman"/>
        </w:rPr>
        <w:t>,</w:t>
      </w:r>
      <w:r w:rsidRPr="00DA4937">
        <w:rPr>
          <w:rFonts w:ascii="Times New Roman" w:hAnsi="Times New Roman" w:cs="Times New Roman"/>
        </w:rPr>
        <w:t xml:space="preserve"> </w:t>
      </w:r>
      <w:r w:rsidR="001A49A8" w:rsidRPr="00DA4937">
        <w:rPr>
          <w:rFonts w:ascii="Times New Roman" w:hAnsi="Times New Roman" w:cs="Times New Roman"/>
        </w:rPr>
        <w:br/>
      </w:r>
      <w:r w:rsidRPr="00DA4937">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DA4937">
      <w:pPr>
        <w:numPr>
          <w:ilvl w:val="0"/>
          <w:numId w:val="50"/>
        </w:numPr>
        <w:shd w:val="clear" w:color="auto" w:fill="FFFFFF"/>
        <w:tabs>
          <w:tab w:val="left" w:pos="0"/>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4B17D6" w:rsidRDefault="004B17D6" w:rsidP="004B17D6">
      <w:pPr>
        <w:pStyle w:val="Bezodstpw"/>
        <w:tabs>
          <w:tab w:val="left" w:pos="851"/>
          <w:tab w:val="left" w:pos="1134"/>
        </w:tabs>
        <w:ind w:left="1485" w:firstLine="0"/>
        <w:rPr>
          <w:rFonts w:ascii="Times New Roman" w:hAnsi="Times New Roman" w:cs="Times New Roman"/>
          <w:b/>
          <w:bCs/>
        </w:rPr>
      </w:pPr>
    </w:p>
    <w:p w:rsidR="009A1497" w:rsidRPr="00A14B0C" w:rsidRDefault="004B17D6" w:rsidP="004B17D6">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8">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9"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4B17D6">
        <w:rPr>
          <w:rFonts w:ascii="Times New Roman" w:hAnsi="Times New Roman" w:cs="Times New Roman"/>
          <w:b/>
        </w:rPr>
        <w:t>02.03</w:t>
      </w:r>
      <w:r w:rsidR="00DA4937">
        <w:rPr>
          <w:rFonts w:ascii="Times New Roman" w:hAnsi="Times New Roman" w:cs="Times New Roman"/>
          <w:b/>
        </w:rPr>
        <w:t>.2023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Do oferty należy dołączyć wszystkie wymagane w SWZ dokumenty.</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Po wypełnieniu Formularza składania oferty lub wniosku i dołączenia  wszystkich wymaganych załączników należy kliknąć przycisk „Przejdź do podsumowania”.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Oferta lub wniosek składana elektronicznie musi zostać podpisana elektronicznym podpisem kwalifikowanym, podpisem zaufanym lub podpisem osobistym. W procesie składania oferty za pośrednictwem </w:t>
      </w:r>
      <w:hyperlink r:id="rId40">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złożyć podpis bezpośrednio na dokumentach przesłanych za pośrednictwem </w:t>
      </w:r>
      <w:hyperlink r:id="rId41">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color w:val="5A6378" w:themeColor="text2"/>
        </w:rPr>
        <w:t>.</w:t>
      </w:r>
      <w:r w:rsidRPr="00DA4937">
        <w:rPr>
          <w:rFonts w:ascii="Times New Roman" w:hAnsi="Times New Roman" w:cs="Times New Roman"/>
        </w:rPr>
        <w:t xml:space="preserve"> Zalecamy stosowanie podpisu na każdym załączonym pliku osobno, w szczególności wskazanych w art. 63 ust 1 oraz ust.2  Pzp, gdzie zaznaczono, </w:t>
      </w:r>
      <w:r w:rsidR="00DA4937">
        <w:rPr>
          <w:rFonts w:ascii="Times New Roman" w:hAnsi="Times New Roman" w:cs="Times New Roman"/>
        </w:rPr>
        <w:br/>
      </w:r>
      <w:r w:rsidRPr="00DA4937">
        <w:rPr>
          <w:rFonts w:ascii="Times New Roman" w:hAnsi="Times New Roman" w:cs="Times New Roman"/>
        </w:rPr>
        <w:t>iż oferty, wnioski o dopuszczenie do udziału w postępowaniu oraz oświadczenie, o którym mowa w art. 125 ust.1 sporządza się, pod rygorem nieważności, w postaci lub formie elektroniczn</w:t>
      </w:r>
      <w:r w:rsidR="001A49A8" w:rsidRPr="00DA4937">
        <w:rPr>
          <w:rFonts w:ascii="Times New Roman" w:hAnsi="Times New Roman" w:cs="Times New Roman"/>
        </w:rPr>
        <w:t xml:space="preserve">ej i opatruje się odpowiednio w </w:t>
      </w:r>
      <w:r w:rsidRPr="00DA4937">
        <w:rPr>
          <w:rFonts w:ascii="Times New Roman" w:hAnsi="Times New Roman" w:cs="Times New Roman"/>
        </w:rPr>
        <w:t>odniesieniu do wartości postępowania kwalifikowanym podpisem elektronicznym, podpisem zaufanym lub podpisem osobistym.</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Za datę złożenia oferty przyjmuje się datę jej przekazania w systemie (platformie) </w:t>
      </w:r>
      <w:r w:rsidR="00DA4937">
        <w:rPr>
          <w:rFonts w:ascii="Times New Roman" w:hAnsi="Times New Roman" w:cs="Times New Roman"/>
        </w:rPr>
        <w:br/>
      </w:r>
      <w:r w:rsidRPr="00DA4937">
        <w:rPr>
          <w:rFonts w:ascii="Times New Roman" w:hAnsi="Times New Roman" w:cs="Times New Roman"/>
        </w:rPr>
        <w:t xml:space="preserve">w drugim kroku składania oferty poprzez kliknięcie przycisku “Złóż ofertę” i wyświetlenie </w:t>
      </w:r>
      <w:r w:rsidR="001A49A8" w:rsidRPr="00DA4937">
        <w:rPr>
          <w:rFonts w:ascii="Times New Roman" w:hAnsi="Times New Roman" w:cs="Times New Roman"/>
        </w:rPr>
        <w:br/>
      </w:r>
      <w:r w:rsidRPr="00DA4937">
        <w:rPr>
          <w:rFonts w:ascii="Times New Roman" w:hAnsi="Times New Roman" w:cs="Times New Roman"/>
        </w:rPr>
        <w:t>się komunikatu, że oferta została zaszyfrowana i złożona.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Szczegółowa instrukcja dla </w:t>
      </w:r>
      <w:r w:rsidRPr="00DA4937">
        <w:rPr>
          <w:rFonts w:ascii="Times New Roman" w:hAnsi="Times New Roman" w:cs="Times New Roman"/>
          <w:b/>
        </w:rPr>
        <w:t>Wykonawców</w:t>
      </w:r>
      <w:r w:rsidRPr="00DA4937">
        <w:rPr>
          <w:rFonts w:ascii="Times New Roman" w:hAnsi="Times New Roman" w:cs="Times New Roman"/>
        </w:rPr>
        <w:t xml:space="preserve"> dotycząca złożenia, zmiany i wycofania oferty znajduje się na stronie internetowej pod adresem:  </w:t>
      </w:r>
      <w:hyperlink r:id="rId42">
        <w:r w:rsidRPr="00DA4937">
          <w:rPr>
            <w:rFonts w:ascii="Times New Roman" w:hAnsi="Times New Roman" w:cs="Times New Roman"/>
            <w:color w:val="5A6378" w:themeColor="text2"/>
            <w:u w:val="single"/>
          </w:rPr>
          <w:t>https://platformazakupowa.pl/strona/45-instrukcje</w:t>
        </w:r>
      </w:hyperlink>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nastąpi </w:t>
      </w:r>
      <w:r w:rsidRPr="00DA4937">
        <w:rPr>
          <w:rFonts w:ascii="Times New Roman" w:hAnsi="Times New Roman" w:cs="Times New Roman"/>
          <w:b/>
        </w:rPr>
        <w:t xml:space="preserve">w dniu </w:t>
      </w:r>
      <w:r w:rsidR="004B17D6">
        <w:rPr>
          <w:rFonts w:ascii="Times New Roman" w:hAnsi="Times New Roman" w:cs="Times New Roman"/>
          <w:b/>
        </w:rPr>
        <w:t>02.03</w:t>
      </w:r>
      <w:r w:rsidR="00DA4937" w:rsidRPr="00DA4937">
        <w:rPr>
          <w:rFonts w:ascii="Times New Roman" w:hAnsi="Times New Roman" w:cs="Times New Roman"/>
          <w:b/>
        </w:rPr>
        <w:t>.2023</w:t>
      </w:r>
      <w:r w:rsidR="0003795E" w:rsidRPr="00DA4937">
        <w:rPr>
          <w:rFonts w:ascii="Times New Roman" w:hAnsi="Times New Roman" w:cs="Times New Roman"/>
          <w:b/>
        </w:rPr>
        <w:t xml:space="preserve"> r.</w:t>
      </w:r>
      <w:r w:rsidRPr="00DA4937">
        <w:rPr>
          <w:rFonts w:ascii="Times New Roman" w:hAnsi="Times New Roman" w:cs="Times New Roman"/>
          <w:b/>
        </w:rPr>
        <w:t xml:space="preserve"> o godz. </w:t>
      </w:r>
      <w:r w:rsidR="00F165F4" w:rsidRPr="00DA4937">
        <w:rPr>
          <w:rFonts w:ascii="Times New Roman" w:hAnsi="Times New Roman" w:cs="Times New Roman"/>
          <w:b/>
        </w:rPr>
        <w:t>09</w:t>
      </w:r>
      <w:r w:rsidR="00B632AB" w:rsidRPr="00DA4937">
        <w:rPr>
          <w:rFonts w:ascii="Times New Roman" w:hAnsi="Times New Roman" w:cs="Times New Roman"/>
          <w:b/>
        </w:rPr>
        <w:t>:30</w:t>
      </w:r>
      <w:r w:rsidR="00343C90" w:rsidRPr="00DA4937">
        <w:rPr>
          <w:rFonts w:ascii="Times New Roman" w:hAnsi="Times New Roman" w:cs="Times New Roman"/>
          <w:b/>
        </w:rPr>
        <w:t>.</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najpóźniej przed otwarciem ofert, udostępnia na stronie internetowej prowadzonego postępowania informację o kwocie, jaką zamierza przeznaczyć </w:t>
      </w:r>
      <w:r w:rsidR="00DA4937">
        <w:rPr>
          <w:rFonts w:ascii="Times New Roman" w:hAnsi="Times New Roman" w:cs="Times New Roman"/>
        </w:rPr>
        <w:br/>
      </w:r>
      <w:r w:rsidRPr="00DA4937">
        <w:rPr>
          <w:rFonts w:ascii="Times New Roman" w:hAnsi="Times New Roman" w:cs="Times New Roman"/>
        </w:rPr>
        <w:t>na sfinansowanie zamówienia.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następuje przy użyciu systemu teleinformatycznego, tj. za pośrednictwem </w:t>
      </w:r>
      <w:hyperlink r:id="rId43">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w przypadku awarii tego systemu, która powoduje brak możliwości otwarcia ofert w terminie określonym przez </w:t>
      </w:r>
      <w:r w:rsidRPr="00DA4937">
        <w:rPr>
          <w:rFonts w:ascii="Times New Roman" w:hAnsi="Times New Roman" w:cs="Times New Roman"/>
          <w:b/>
        </w:rPr>
        <w:t>Zamawiającego</w:t>
      </w:r>
      <w:r w:rsidRPr="00DA4937">
        <w:rPr>
          <w:rFonts w:ascii="Times New Roman" w:hAnsi="Times New Roman" w:cs="Times New Roman"/>
        </w:rPr>
        <w:t>, otwarcie ofert następuje niezwłocznie po usunięciu awarii.</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poinformuje o zmianie terminu otwarcia ofert na stronie internetowej prowadzonego postępowania.</w:t>
      </w:r>
    </w:p>
    <w:p w:rsidR="00B93B22" w:rsidRP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niezwłocznie po otwarciu ofert, udostępnia na stronie internetowej prowadzonego postępowania informacje o:</w:t>
      </w:r>
    </w:p>
    <w:p w:rsid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DA4937">
        <w:rPr>
          <w:rFonts w:ascii="Times New Roman" w:hAnsi="Times New Roman" w:cs="Times New Roman"/>
        </w:rPr>
        <w:t>cenach lub kosztach zawartych w ofertach.</w:t>
      </w:r>
    </w:p>
    <w:p w:rsidR="007460B6" w:rsidRPr="00A14B0C" w:rsidRDefault="00B93B22" w:rsidP="00DA4937">
      <w:pPr>
        <w:pStyle w:val="normal"/>
        <w:shd w:val="clear" w:color="auto" w:fill="FFFFFF"/>
        <w:spacing w:line="240" w:lineRule="auto"/>
        <w:ind w:left="990"/>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4">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t>
      </w:r>
      <w:r w:rsidR="00DA4937">
        <w:rPr>
          <w:rFonts w:ascii="Times New Roman" w:hAnsi="Times New Roman" w:cs="Times New Roman"/>
        </w:rPr>
        <w:br/>
      </w:r>
      <w:r w:rsidR="00D31041" w:rsidRPr="00A14B0C">
        <w:rPr>
          <w:rFonts w:ascii="Times New Roman" w:hAnsi="Times New Roman" w:cs="Times New Roman"/>
        </w:rPr>
        <w:t>w sekcji ,,Komunikaty”</w:t>
      </w:r>
      <w:r w:rsidRPr="00A14B0C">
        <w:rPr>
          <w:rFonts w:ascii="Times New Roman" w:hAnsi="Times New Roman" w:cs="Times New Roman"/>
        </w:rPr>
        <w:t>.</w:t>
      </w:r>
    </w:p>
    <w:p w:rsidR="004B17D6" w:rsidRPr="00A14B0C" w:rsidRDefault="004B17D6"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DA4937">
      <w:pPr>
        <w:pStyle w:val="Akapitzlist"/>
        <w:numPr>
          <w:ilvl w:val="0"/>
          <w:numId w:val="50"/>
        </w:numPr>
        <w:shd w:val="clear" w:color="auto" w:fill="FFFFFF"/>
        <w:tabs>
          <w:tab w:val="left" w:pos="0"/>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Opis sposobu obliczenia ceny. </w:t>
      </w:r>
    </w:p>
    <w:p w:rsidR="004B17D6" w:rsidRDefault="00B1470C" w:rsidP="004B17D6">
      <w:pPr>
        <w:shd w:val="clear" w:color="auto" w:fill="FFFFFF"/>
        <w:tabs>
          <w:tab w:val="left" w:pos="975"/>
        </w:tabs>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7A6CA7" w:rsidRPr="004B17D6" w:rsidRDefault="004B17D6" w:rsidP="004B17D6">
      <w:pPr>
        <w:shd w:val="clear" w:color="auto" w:fill="FFFFFF"/>
        <w:tabs>
          <w:tab w:val="left" w:pos="975"/>
        </w:tabs>
        <w:ind w:left="0" w:firstLine="0"/>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ZADANIE OD NR 1 DO NR 3</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Wykonawca</w:t>
      </w:r>
      <w:r w:rsidRPr="00B629E5">
        <w:rPr>
          <w:rFonts w:ascii="Times New Roman" w:hAnsi="Times New Roman"/>
          <w:szCs w:val="22"/>
        </w:rPr>
        <w:t xml:space="preserve"> zobowiązany jest do zapoznania się z przedmiotem zamówienia objętym niniejszym postępowaniem.</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lastRenderedPageBreak/>
        <w:t>Wykonawca</w:t>
      </w:r>
      <w:r w:rsidRPr="00B629E5">
        <w:rPr>
          <w:rFonts w:ascii="Times New Roman" w:hAnsi="Times New Roman"/>
          <w:szCs w:val="22"/>
        </w:rPr>
        <w:t xml:space="preserve"> określi cenę oferty brutto </w:t>
      </w:r>
      <w:r w:rsidR="00343C90" w:rsidRPr="00B629E5">
        <w:rPr>
          <w:rFonts w:ascii="Times New Roman" w:hAnsi="Times New Roman"/>
          <w:szCs w:val="22"/>
        </w:rPr>
        <w:t>w oparciu o zapisy niniejszej S</w:t>
      </w:r>
      <w:r w:rsidRPr="00B629E5">
        <w:rPr>
          <w:rFonts w:ascii="Times New Roman" w:hAnsi="Times New Roman"/>
          <w:szCs w:val="22"/>
        </w:rPr>
        <w:t>WZ, za realizację całego przedmiotu zamówienia, podając ją w zapisie liczbowym i słownie z dokładnością do dwóch miejsc po przecinku.</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Zaproponowana przez </w:t>
      </w:r>
      <w:r w:rsidRPr="00B629E5">
        <w:rPr>
          <w:rFonts w:ascii="Times New Roman" w:hAnsi="Times New Roman"/>
          <w:b/>
          <w:szCs w:val="22"/>
        </w:rPr>
        <w:t>Wykonawcę</w:t>
      </w:r>
      <w:r w:rsidRPr="00B629E5">
        <w:rPr>
          <w:rFonts w:ascii="Times New Roman" w:hAnsi="Times New Roman"/>
          <w:szCs w:val="22"/>
        </w:rPr>
        <w:t xml:space="preserve"> cena jest ceną ryczałtową, którą należy</w:t>
      </w:r>
      <w:r w:rsidR="006F3336" w:rsidRPr="00B629E5">
        <w:rPr>
          <w:rFonts w:ascii="Times New Roman" w:hAnsi="Times New Roman"/>
          <w:szCs w:val="22"/>
        </w:rPr>
        <w:t xml:space="preserve"> wpisać </w:t>
      </w:r>
      <w:r w:rsidR="0072337F" w:rsidRPr="00B629E5">
        <w:rPr>
          <w:rFonts w:ascii="Times New Roman" w:hAnsi="Times New Roman"/>
          <w:szCs w:val="22"/>
        </w:rPr>
        <w:t xml:space="preserve">wraz </w:t>
      </w:r>
      <w:r w:rsidR="00F34F3E" w:rsidRPr="00B629E5">
        <w:rPr>
          <w:rFonts w:ascii="Times New Roman" w:hAnsi="Times New Roman"/>
          <w:szCs w:val="22"/>
        </w:rPr>
        <w:br/>
      </w:r>
      <w:r w:rsidR="0072337F" w:rsidRPr="00B629E5">
        <w:rPr>
          <w:rFonts w:ascii="Times New Roman" w:hAnsi="Times New Roman"/>
          <w:szCs w:val="22"/>
        </w:rPr>
        <w:t xml:space="preserve">z proponowanym terminem gwarancji </w:t>
      </w:r>
      <w:r w:rsidR="006F3336" w:rsidRPr="00B629E5">
        <w:rPr>
          <w:rFonts w:ascii="Times New Roman" w:hAnsi="Times New Roman"/>
          <w:szCs w:val="22"/>
        </w:rPr>
        <w:t>do F</w:t>
      </w:r>
      <w:r w:rsidR="00343C90" w:rsidRPr="00B629E5">
        <w:rPr>
          <w:rFonts w:ascii="Times New Roman" w:hAnsi="Times New Roman"/>
          <w:szCs w:val="22"/>
        </w:rPr>
        <w:t>ormularza oferty (S</w:t>
      </w:r>
      <w:r w:rsidR="00334421">
        <w:rPr>
          <w:rFonts w:ascii="Times New Roman" w:hAnsi="Times New Roman"/>
          <w:szCs w:val="22"/>
        </w:rPr>
        <w:t>WZ, Rozdział E</w:t>
      </w:r>
      <w:r w:rsidRPr="00B629E5">
        <w:rPr>
          <w:rFonts w:ascii="Times New Roman" w:hAnsi="Times New Roman"/>
          <w:szCs w:val="22"/>
        </w:rPr>
        <w:t xml:space="preserve">) </w:t>
      </w:r>
      <w:r w:rsidRPr="00B629E5">
        <w:rPr>
          <w:rFonts w:ascii="Times New Roman" w:hAnsi="Times New Roman"/>
          <w:b/>
          <w:szCs w:val="22"/>
        </w:rPr>
        <w:t>w pkt. </w:t>
      </w:r>
      <w:r w:rsidR="005E578E" w:rsidRPr="00B629E5">
        <w:rPr>
          <w:rFonts w:ascii="Times New Roman" w:hAnsi="Times New Roman"/>
          <w:b/>
          <w:szCs w:val="22"/>
        </w:rPr>
        <w:t>II</w:t>
      </w:r>
      <w:r w:rsidR="003A0984" w:rsidRPr="00B629E5">
        <w:rPr>
          <w:rFonts w:ascii="Times New Roman" w:hAnsi="Times New Roman"/>
          <w:b/>
          <w:szCs w:val="22"/>
        </w:rPr>
        <w:br/>
      </w:r>
      <w:r w:rsidRPr="00B629E5">
        <w:rPr>
          <w:rFonts w:ascii="Times New Roman" w:hAnsi="Times New Roman"/>
          <w:szCs w:val="22"/>
        </w:rPr>
        <w:t xml:space="preserve">– </w:t>
      </w:r>
      <w:r w:rsidR="00FB63C9" w:rsidRPr="00B629E5">
        <w:rPr>
          <w:rFonts w:ascii="Times New Roman" w:hAnsi="Times New Roman"/>
          <w:b/>
          <w:szCs w:val="22"/>
        </w:rPr>
        <w:t>oferowana cena</w:t>
      </w:r>
      <w:r w:rsidR="0072337F" w:rsidRPr="00B629E5">
        <w:rPr>
          <w:rFonts w:ascii="Times New Roman" w:hAnsi="Times New Roman"/>
          <w:b/>
          <w:szCs w:val="22"/>
        </w:rPr>
        <w:t xml:space="preserve"> i okres gwarancji</w:t>
      </w:r>
      <w:r w:rsidR="00FB63C9" w:rsidRPr="00B629E5">
        <w:rPr>
          <w:rFonts w:ascii="Times New Roman" w:hAnsi="Times New Roman"/>
          <w:b/>
          <w:szCs w:val="22"/>
        </w:rPr>
        <w:t>.</w:t>
      </w:r>
      <w:r w:rsidR="00BD0E9E" w:rsidRPr="00B629E5">
        <w:rPr>
          <w:rFonts w:ascii="Times New Roman" w:hAnsi="Times New Roman"/>
          <w:szCs w:val="22"/>
        </w:rPr>
        <w:t xml:space="preserve"> </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Dla wyliczenia ceny oferty </w:t>
      </w:r>
      <w:r w:rsidRPr="00B629E5">
        <w:rPr>
          <w:rFonts w:ascii="Times New Roman" w:hAnsi="Times New Roman"/>
          <w:b/>
          <w:szCs w:val="22"/>
        </w:rPr>
        <w:t xml:space="preserve">Wykonawca </w:t>
      </w:r>
      <w:r w:rsidRPr="00B629E5">
        <w:rPr>
          <w:rFonts w:ascii="Times New Roman" w:hAnsi="Times New Roman"/>
          <w:szCs w:val="22"/>
        </w:rPr>
        <w:t>obowiązany je</w:t>
      </w:r>
      <w:r w:rsidR="00014CB5" w:rsidRPr="00B629E5">
        <w:rPr>
          <w:rFonts w:ascii="Times New Roman" w:hAnsi="Times New Roman"/>
          <w:szCs w:val="22"/>
        </w:rPr>
        <w:t xml:space="preserve">st wykonać </w:t>
      </w:r>
      <w:r w:rsidR="00B629E5" w:rsidRPr="00B629E5">
        <w:rPr>
          <w:rFonts w:ascii="Times New Roman" w:hAnsi="Times New Roman"/>
          <w:szCs w:val="22"/>
        </w:rPr>
        <w:t>harmonogram rzeczowo - finansowy</w:t>
      </w:r>
      <w:r w:rsidR="00CF5732" w:rsidRPr="00B629E5">
        <w:rPr>
          <w:rFonts w:ascii="Times New Roman" w:hAnsi="Times New Roman"/>
          <w:szCs w:val="22"/>
        </w:rPr>
        <w:t xml:space="preserve">, w oparciu o dołączony </w:t>
      </w:r>
      <w:r w:rsidR="00CF5732" w:rsidRPr="00334421">
        <w:rPr>
          <w:rFonts w:ascii="Times New Roman" w:hAnsi="Times New Roman"/>
          <w:szCs w:val="22"/>
        </w:rPr>
        <w:t>do SWZ</w:t>
      </w:r>
      <w:r w:rsidR="00FB63C9" w:rsidRPr="00334421">
        <w:rPr>
          <w:rFonts w:ascii="Times New Roman" w:hAnsi="Times New Roman"/>
          <w:szCs w:val="22"/>
        </w:rPr>
        <w:t xml:space="preserve"> </w:t>
      </w:r>
      <w:r w:rsidR="00FB63C9" w:rsidRPr="00334421">
        <w:rPr>
          <w:rFonts w:ascii="Times New Roman" w:hAnsi="Times New Roman"/>
          <w:b/>
          <w:szCs w:val="22"/>
        </w:rPr>
        <w:t xml:space="preserve">Załącznik nr </w:t>
      </w:r>
      <w:r w:rsidR="00811876">
        <w:rPr>
          <w:rFonts w:ascii="Times New Roman" w:hAnsi="Times New Roman"/>
          <w:b/>
          <w:szCs w:val="22"/>
        </w:rPr>
        <w:t>10 dla ZADANIA NR 1, Załącznik nr 11 dla ZADANIA NR 2, Załącznik nr 12 dla Zadania nr 3</w:t>
      </w:r>
      <w:r w:rsidR="00FB63C9" w:rsidRPr="00334421">
        <w:rPr>
          <w:rFonts w:ascii="Times New Roman" w:hAnsi="Times New Roman"/>
          <w:szCs w:val="22"/>
        </w:rPr>
        <w:t xml:space="preserve">. </w:t>
      </w:r>
      <w:r w:rsidR="00B629E5" w:rsidRPr="00334421">
        <w:rPr>
          <w:rFonts w:ascii="Times New Roman" w:hAnsi="Times New Roman"/>
          <w:szCs w:val="22"/>
        </w:rPr>
        <w:t>Harmonogram rzeczowo - finansowy</w:t>
      </w:r>
      <w:r w:rsidR="009A1497" w:rsidRPr="00334421">
        <w:rPr>
          <w:rFonts w:ascii="Times New Roman" w:hAnsi="Times New Roman"/>
          <w:szCs w:val="22"/>
        </w:rPr>
        <w:t xml:space="preserve"> musi być wykonany</w:t>
      </w:r>
      <w:r w:rsidRPr="00334421">
        <w:rPr>
          <w:rFonts w:ascii="Times New Roman" w:hAnsi="Times New Roman"/>
          <w:szCs w:val="22"/>
        </w:rPr>
        <w:t xml:space="preserve"> z zachowaniem </w:t>
      </w:r>
      <w:r w:rsidR="00574CF6" w:rsidRPr="00334421">
        <w:rPr>
          <w:rFonts w:ascii="Times New Roman" w:hAnsi="Times New Roman"/>
          <w:szCs w:val="22"/>
        </w:rPr>
        <w:t>wytycznych zawartych</w:t>
      </w:r>
      <w:r w:rsidR="00574CF6" w:rsidRPr="00B629E5">
        <w:rPr>
          <w:rFonts w:ascii="Times New Roman" w:hAnsi="Times New Roman"/>
          <w:szCs w:val="22"/>
        </w:rPr>
        <w:t xml:space="preserve"> </w:t>
      </w:r>
      <w:r w:rsidR="00FB63C9" w:rsidRPr="00B629E5">
        <w:rPr>
          <w:rFonts w:ascii="Times New Roman" w:hAnsi="Times New Roman"/>
          <w:szCs w:val="22"/>
        </w:rPr>
        <w:t xml:space="preserve">w </w:t>
      </w:r>
      <w:r w:rsidR="00811876">
        <w:rPr>
          <w:rFonts w:ascii="Times New Roman" w:hAnsi="Times New Roman"/>
          <w:szCs w:val="22"/>
        </w:rPr>
        <w:t xml:space="preserve">podanych wyżej </w:t>
      </w:r>
      <w:r w:rsidR="00811876">
        <w:rPr>
          <w:rFonts w:ascii="Times New Roman" w:hAnsi="Times New Roman"/>
          <w:b/>
          <w:szCs w:val="22"/>
        </w:rPr>
        <w:t>Załącznikach</w:t>
      </w:r>
      <w:r w:rsidR="00290AB7" w:rsidRPr="00B629E5">
        <w:rPr>
          <w:rFonts w:ascii="Times New Roman" w:hAnsi="Times New Roman"/>
          <w:b/>
          <w:szCs w:val="22"/>
        </w:rPr>
        <w:t>.</w:t>
      </w:r>
      <w:r w:rsidR="00FB63C9" w:rsidRPr="00B629E5">
        <w:rPr>
          <w:rFonts w:ascii="Times New Roman" w:hAnsi="Times New Roman"/>
          <w:szCs w:val="22"/>
        </w:rPr>
        <w:t xml:space="preserve"> </w:t>
      </w:r>
      <w:r w:rsidRPr="00B629E5">
        <w:rPr>
          <w:rFonts w:ascii="Times New Roman" w:hAnsi="Times New Roman"/>
          <w:szCs w:val="22"/>
        </w:rPr>
        <w:t xml:space="preserve">Proponowane przez </w:t>
      </w:r>
      <w:r w:rsidRPr="00B629E5">
        <w:rPr>
          <w:rFonts w:ascii="Times New Roman" w:hAnsi="Times New Roman"/>
          <w:b/>
          <w:bCs/>
          <w:szCs w:val="22"/>
        </w:rPr>
        <w:t xml:space="preserve">Wykonawcę </w:t>
      </w:r>
      <w:r w:rsidRPr="00B629E5">
        <w:rPr>
          <w:rFonts w:ascii="Times New Roman" w:hAnsi="Times New Roman"/>
          <w:szCs w:val="22"/>
        </w:rPr>
        <w:t>materiały i urządzenia mus</w:t>
      </w:r>
      <w:r w:rsidR="00343C90" w:rsidRPr="00B629E5">
        <w:rPr>
          <w:rFonts w:ascii="Times New Roman" w:hAnsi="Times New Roman"/>
          <w:szCs w:val="22"/>
        </w:rPr>
        <w:t>zą odpowiadać wymaganiom S</w:t>
      </w:r>
      <w:r w:rsidR="004B4662" w:rsidRPr="00B629E5">
        <w:rPr>
          <w:rFonts w:ascii="Times New Roman" w:hAnsi="Times New Roman"/>
          <w:szCs w:val="22"/>
        </w:rPr>
        <w:t>WZ </w:t>
      </w:r>
      <w:r w:rsidRPr="00B629E5">
        <w:rPr>
          <w:rFonts w:ascii="Times New Roman" w:hAnsi="Times New Roman"/>
          <w:szCs w:val="22"/>
        </w:rPr>
        <w:t>i </w:t>
      </w:r>
      <w:r w:rsidR="004B4662" w:rsidRPr="00B629E5">
        <w:rPr>
          <w:rFonts w:ascii="Times New Roman" w:hAnsi="Times New Roman"/>
          <w:szCs w:val="22"/>
        </w:rPr>
        <w:t>dokumentacji</w:t>
      </w:r>
      <w:r w:rsidRPr="00B629E5">
        <w:rPr>
          <w:rFonts w:ascii="Times New Roman" w:hAnsi="Times New Roman"/>
          <w:szCs w:val="22"/>
        </w:rPr>
        <w: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 xml:space="preserve">Wykonawca </w:t>
      </w:r>
      <w:r w:rsidR="00FB63C9" w:rsidRPr="00B629E5">
        <w:rPr>
          <w:rFonts w:ascii="Times New Roman" w:hAnsi="Times New Roman"/>
          <w:szCs w:val="22"/>
        </w:rPr>
        <w:t xml:space="preserve">sporządza </w:t>
      </w:r>
      <w:r w:rsidR="00B629E5" w:rsidRPr="00B629E5">
        <w:rPr>
          <w:rFonts w:ascii="Times New Roman" w:hAnsi="Times New Roman"/>
          <w:szCs w:val="22"/>
        </w:rPr>
        <w:t>harmonogram rzeczowo - finansowy</w:t>
      </w:r>
      <w:r w:rsidRPr="00B629E5">
        <w:rPr>
          <w:rFonts w:ascii="Times New Roman" w:hAnsi="Times New Roman"/>
          <w:szCs w:val="22"/>
        </w:rPr>
        <w:t xml:space="preserve"> w oparciu o własną, opartą na rachunku ekonomicznym</w:t>
      </w:r>
      <w:r w:rsidR="009632C9" w:rsidRPr="00B629E5">
        <w:rPr>
          <w:rFonts w:ascii="Times New Roman" w:hAnsi="Times New Roman"/>
          <w:szCs w:val="22"/>
        </w:rPr>
        <w:t>,</w:t>
      </w:r>
      <w:r w:rsidRPr="00B629E5">
        <w:rPr>
          <w:rFonts w:ascii="Times New Roman" w:hAnsi="Times New Roman"/>
          <w:szCs w:val="22"/>
        </w:rPr>
        <w:t xml:space="preserve"> kalkulację cenową. </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Ogólna cena ofertowa powinna obejmować koszty wykonania </w:t>
      </w:r>
      <w:r w:rsidR="00896802" w:rsidRPr="00B629E5">
        <w:rPr>
          <w:rFonts w:ascii="Times New Roman" w:hAnsi="Times New Roman"/>
          <w:szCs w:val="22"/>
        </w:rPr>
        <w:t>przedmiotu zamówienia</w:t>
      </w:r>
      <w:r w:rsidRPr="00B629E5">
        <w:rPr>
          <w:rFonts w:ascii="Times New Roman" w:hAnsi="Times New Roman"/>
          <w:szCs w:val="22"/>
        </w:rPr>
        <w:t xml:space="preserve"> bezpośrednio wynikających z dokumentacji, powinna także obejmować koszty </w:t>
      </w:r>
      <w:r w:rsidR="00896802" w:rsidRPr="00B629E5">
        <w:rPr>
          <w:rFonts w:ascii="Times New Roman" w:hAnsi="Times New Roman"/>
          <w:szCs w:val="22"/>
        </w:rPr>
        <w:t>przedmiotu zamówienia</w:t>
      </w:r>
      <w:r w:rsidRPr="00B629E5">
        <w:rPr>
          <w:rFonts w:ascii="Times New Roman" w:hAnsi="Times New Roman"/>
          <w:szCs w:val="22"/>
        </w:rPr>
        <w:t xml:space="preserve"> nie ujętych w dokumentacji technicznej, a których wykonanie niezbędne jest </w:t>
      </w:r>
      <w:r w:rsidR="009E146F" w:rsidRPr="00B629E5">
        <w:rPr>
          <w:rFonts w:ascii="Times New Roman" w:hAnsi="Times New Roman"/>
          <w:szCs w:val="22"/>
        </w:rPr>
        <w:br/>
      </w:r>
      <w:r w:rsidRPr="00B629E5">
        <w:rPr>
          <w:rFonts w:ascii="Times New Roman" w:hAnsi="Times New Roman"/>
          <w:szCs w:val="22"/>
        </w:rPr>
        <w:t>dla prawidłowego wykonania przedmiotu umowy, jak m.in. podate</w:t>
      </w:r>
      <w:r w:rsidR="009E146F" w:rsidRPr="00B629E5">
        <w:rPr>
          <w:rFonts w:ascii="Times New Roman" w:hAnsi="Times New Roman"/>
          <w:szCs w:val="22"/>
        </w:rPr>
        <w:t>k VAT, inflację w okresie reali</w:t>
      </w:r>
      <w:r w:rsidRPr="00B629E5">
        <w:rPr>
          <w:rFonts w:ascii="Times New Roman" w:hAnsi="Times New Roman"/>
          <w:szCs w:val="22"/>
        </w:rPr>
        <w:t xml:space="preserve">zacji </w:t>
      </w:r>
      <w:r w:rsidR="00896802" w:rsidRPr="00B629E5">
        <w:rPr>
          <w:rFonts w:ascii="Times New Roman" w:hAnsi="Times New Roman"/>
          <w:szCs w:val="22"/>
        </w:rPr>
        <w:t xml:space="preserve">przedmiotu zamówienia, </w:t>
      </w:r>
      <w:r w:rsidRPr="00B629E5">
        <w:rPr>
          <w:rFonts w:ascii="Times New Roman" w:hAnsi="Times New Roman"/>
          <w:szCs w:val="22"/>
        </w:rPr>
        <w:t xml:space="preserve">odszkodowań za wyrządzone szkody </w:t>
      </w:r>
      <w:r w:rsidR="00B629E5">
        <w:rPr>
          <w:rFonts w:ascii="Times New Roman" w:hAnsi="Times New Roman"/>
          <w:szCs w:val="22"/>
        </w:rPr>
        <w:br/>
      </w:r>
      <w:r w:rsidRPr="00B629E5">
        <w:rPr>
          <w:rFonts w:ascii="Times New Roman" w:hAnsi="Times New Roman"/>
          <w:szCs w:val="22"/>
        </w:rPr>
        <w:t>w uprawach i elementach</w:t>
      </w:r>
      <w:r w:rsidR="00896802" w:rsidRPr="00B629E5">
        <w:rPr>
          <w:rFonts w:ascii="Times New Roman" w:hAnsi="Times New Roman"/>
          <w:szCs w:val="22"/>
        </w:rPr>
        <w:t xml:space="preserve"> zagospodarowania zewnętrznego </w:t>
      </w:r>
      <w:r w:rsidRPr="00B629E5">
        <w:rPr>
          <w:rFonts w:ascii="Times New Roman" w:hAnsi="Times New Roman"/>
          <w:szCs w:val="22"/>
        </w:rPr>
        <w:t xml:space="preserve">oraz wszelkie koszty konieczne do poniesienia celem terminowej i prawidłowej realizacji </w:t>
      </w:r>
      <w:r w:rsidR="00896802" w:rsidRPr="00B629E5">
        <w:rPr>
          <w:rFonts w:ascii="Times New Roman" w:hAnsi="Times New Roman"/>
          <w:szCs w:val="22"/>
        </w:rPr>
        <w:t>przedmiotu zamówienia</w:t>
      </w:r>
      <w:r w:rsidRPr="00B629E5">
        <w:rPr>
          <w:rFonts w:ascii="Times New Roman" w:hAnsi="Times New Roman"/>
          <w:szCs w:val="22"/>
        </w:rPr>
        <w:t xml:space="preserve"> oraz tzw. „koszty ryzyka”.</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szCs w:val="22"/>
        </w:rPr>
        <w:t>Zamawiający</w:t>
      </w:r>
      <w:r w:rsidRPr="00B629E5">
        <w:rPr>
          <w:rFonts w:ascii="Times New Roman" w:hAnsi="Times New Roman"/>
          <w:szCs w:val="22"/>
        </w:rPr>
        <w:t xml:space="preserve"> nie zapłaci za pozycje, za które nie zostanie podana przez </w:t>
      </w:r>
      <w:r w:rsidRPr="00B629E5">
        <w:rPr>
          <w:rFonts w:ascii="Times New Roman" w:hAnsi="Times New Roman"/>
          <w:b/>
          <w:szCs w:val="22"/>
        </w:rPr>
        <w:t>Wykonawcę</w:t>
      </w:r>
      <w:r w:rsidR="008C60C7" w:rsidRPr="00B629E5">
        <w:rPr>
          <w:rFonts w:ascii="Times New Roman" w:hAnsi="Times New Roman"/>
          <w:szCs w:val="22"/>
        </w:rPr>
        <w:t xml:space="preserve"> żadna cena. Kiedy </w:t>
      </w:r>
      <w:r w:rsidRPr="00B629E5">
        <w:rPr>
          <w:rFonts w:ascii="Times New Roman" w:hAnsi="Times New Roman"/>
          <w:szCs w:val="22"/>
        </w:rPr>
        <w:t xml:space="preserve">takie </w:t>
      </w:r>
      <w:r w:rsidR="00896802" w:rsidRPr="00B629E5">
        <w:rPr>
          <w:rFonts w:ascii="Times New Roman" w:hAnsi="Times New Roman"/>
          <w:szCs w:val="22"/>
        </w:rPr>
        <w:t xml:space="preserve">prace </w:t>
      </w:r>
      <w:r w:rsidRPr="00B629E5">
        <w:rPr>
          <w:rFonts w:ascii="Times New Roman" w:hAnsi="Times New Roman"/>
          <w:szCs w:val="22"/>
        </w:rPr>
        <w:t>zostaną wykonane, będzie się uważało, że zostały one ujęte w innych cenach elementów.</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Wyliczeń dla obliczenia ceny oferty należy dokonać z zaokrągleniem do dwóch miejsc </w:t>
      </w:r>
      <w:r w:rsidR="009E146F" w:rsidRPr="00B629E5">
        <w:rPr>
          <w:rFonts w:ascii="Times New Roman" w:hAnsi="Times New Roman"/>
          <w:szCs w:val="22"/>
        </w:rPr>
        <w:br/>
      </w:r>
      <w:r w:rsidRPr="00B629E5">
        <w:rPr>
          <w:rFonts w:ascii="Times New Roman" w:hAnsi="Times New Roman"/>
          <w:szCs w:val="22"/>
        </w:rPr>
        <w:t>po przecinku, przy czym końcówki od 1 do 4 należy zaokrąglić w dół, a od 5 do 9 w górę. Cena oferty powinna zostać określona cyfrowo i słownie.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Cena musi być wyrażona w złotych polskich niezależnie od wchodzących w jej skład elementów. </w:t>
      </w:r>
      <w:r w:rsidRPr="00B629E5">
        <w:rPr>
          <w:rFonts w:ascii="Times New Roman" w:hAnsi="Times New Roman"/>
          <w:b/>
          <w:bCs/>
          <w:szCs w:val="22"/>
        </w:rPr>
        <w:t>Zamawiający</w:t>
      </w:r>
      <w:r w:rsidRPr="00B629E5">
        <w:rPr>
          <w:rFonts w:ascii="Times New Roman" w:hAnsi="Times New Roman"/>
          <w:szCs w:val="22"/>
        </w:rPr>
        <w:t xml:space="preserve"> nie przewiduje rozliczenia się z </w:t>
      </w:r>
      <w:r w:rsidRPr="00B629E5">
        <w:rPr>
          <w:rFonts w:ascii="Times New Roman" w:hAnsi="Times New Roman"/>
          <w:b/>
          <w:bCs/>
          <w:szCs w:val="22"/>
        </w:rPr>
        <w:t>Wykonawcą</w:t>
      </w:r>
      <w:r w:rsidRPr="00B629E5">
        <w:rPr>
          <w:rFonts w:ascii="Times New Roman" w:hAnsi="Times New Roman"/>
          <w:szCs w:val="22"/>
        </w:rPr>
        <w:t xml:space="preserve"> w walutach obcych.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Wszystkie ceny powinny zawierać w sobie ewentualne upusty proponowane przez </w:t>
      </w:r>
      <w:r w:rsidRPr="00B629E5">
        <w:rPr>
          <w:rFonts w:ascii="Times New Roman" w:hAnsi="Times New Roman"/>
          <w:b/>
          <w:bCs/>
          <w:szCs w:val="22"/>
        </w:rPr>
        <w:t xml:space="preserve">Wykonawcę </w:t>
      </w:r>
      <w:r w:rsidRPr="00B629E5">
        <w:rPr>
          <w:rFonts w:ascii="Times New Roman" w:hAnsi="Times New Roman"/>
          <w:szCs w:val="22"/>
        </w:rPr>
        <w:t>(niedopuszczalne są żadne negocjacje cenowe).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Cenę ofert</w:t>
      </w:r>
      <w:r w:rsidR="00896802" w:rsidRPr="00B629E5">
        <w:rPr>
          <w:rFonts w:ascii="Times New Roman" w:hAnsi="Times New Roman"/>
          <w:szCs w:val="22"/>
        </w:rPr>
        <w:t>y należy wpisać do F</w:t>
      </w:r>
      <w:r w:rsidRPr="00B629E5">
        <w:rPr>
          <w:rFonts w:ascii="Times New Roman" w:hAnsi="Times New Roman"/>
          <w:szCs w:val="22"/>
        </w:rPr>
        <w:t>ormularza oferty i mu</w:t>
      </w:r>
      <w:r w:rsidR="00896802" w:rsidRPr="00B629E5">
        <w:rPr>
          <w:rFonts w:ascii="Times New Roman" w:hAnsi="Times New Roman"/>
          <w:szCs w:val="22"/>
        </w:rPr>
        <w:t xml:space="preserve">si być ona zgodna z załączonym </w:t>
      </w:r>
      <w:r w:rsidR="00B629E5">
        <w:rPr>
          <w:rFonts w:ascii="Times New Roman" w:hAnsi="Times New Roman"/>
          <w:szCs w:val="22"/>
        </w:rPr>
        <w:t>harmonogramem rzeczowo - finansowym</w:t>
      </w:r>
      <w:r w:rsidR="008C60C7" w:rsidRPr="00B629E5">
        <w:rPr>
          <w:rFonts w:ascii="Times New Roman" w:hAnsi="Times New Roman"/>
          <w:szCs w:val="22"/>
        </w:rPr>
        <w: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Cena nie podlega waloryzacji.</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Rozliczenia pomiędzy </w:t>
      </w:r>
      <w:r w:rsidRPr="00B629E5">
        <w:rPr>
          <w:rFonts w:ascii="Times New Roman" w:hAnsi="Times New Roman"/>
          <w:b/>
          <w:bCs/>
          <w:szCs w:val="22"/>
        </w:rPr>
        <w:t xml:space="preserve">Wykonawcą </w:t>
      </w:r>
      <w:r w:rsidRPr="00B629E5">
        <w:rPr>
          <w:rFonts w:ascii="Times New Roman" w:hAnsi="Times New Roman"/>
          <w:szCs w:val="22"/>
        </w:rPr>
        <w:t xml:space="preserve">a </w:t>
      </w:r>
      <w:r w:rsidRPr="00B629E5">
        <w:rPr>
          <w:rFonts w:ascii="Times New Roman" w:hAnsi="Times New Roman"/>
          <w:b/>
          <w:bCs/>
          <w:szCs w:val="22"/>
        </w:rPr>
        <w:t xml:space="preserve">Zamawiającym </w:t>
      </w:r>
      <w:r w:rsidRPr="00B629E5">
        <w:rPr>
          <w:rFonts w:ascii="Times New Roman" w:hAnsi="Times New Roman"/>
          <w:szCs w:val="22"/>
        </w:rPr>
        <w:t>będą dokonywane w złotych polskich.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Cena oferty powinna obejmować kompletne wykonanie zamówienia pu</w:t>
      </w:r>
      <w:r w:rsidR="00CB153D" w:rsidRPr="00B629E5">
        <w:rPr>
          <w:rFonts w:ascii="Times New Roman" w:hAnsi="Times New Roman"/>
          <w:szCs w:val="22"/>
        </w:rPr>
        <w:t xml:space="preserve">blicznego </w:t>
      </w:r>
      <w:r w:rsidR="00B629E5">
        <w:rPr>
          <w:rFonts w:ascii="Times New Roman" w:hAnsi="Times New Roman"/>
          <w:szCs w:val="22"/>
        </w:rPr>
        <w:br/>
      </w:r>
      <w:r w:rsidR="00CB153D" w:rsidRPr="00B629E5">
        <w:rPr>
          <w:rFonts w:ascii="Times New Roman" w:hAnsi="Times New Roman"/>
          <w:szCs w:val="22"/>
        </w:rPr>
        <w:t>i nie podlegać będzie </w:t>
      </w:r>
      <w:r w:rsidRPr="00B629E5">
        <w:rPr>
          <w:rFonts w:ascii="Times New Roman" w:hAnsi="Times New Roman"/>
          <w:szCs w:val="22"/>
        </w:rPr>
        <w:t>zmianie.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Ceny jednostkowe i stawki określone przez </w:t>
      </w:r>
      <w:r w:rsidRPr="00B629E5">
        <w:rPr>
          <w:rFonts w:ascii="Times New Roman" w:hAnsi="Times New Roman"/>
          <w:b/>
          <w:bCs/>
          <w:szCs w:val="22"/>
        </w:rPr>
        <w:t xml:space="preserve">Wykonawcę </w:t>
      </w:r>
      <w:r w:rsidRPr="00B629E5">
        <w:rPr>
          <w:rFonts w:ascii="Times New Roman" w:hAnsi="Times New Roman"/>
          <w:szCs w:val="22"/>
        </w:rPr>
        <w:t xml:space="preserve">w </w:t>
      </w:r>
      <w:r w:rsidR="00B629E5" w:rsidRPr="00B629E5">
        <w:rPr>
          <w:rFonts w:ascii="Times New Roman" w:hAnsi="Times New Roman"/>
          <w:szCs w:val="22"/>
        </w:rPr>
        <w:t xml:space="preserve">harmonogramie rzeczowo </w:t>
      </w:r>
      <w:r w:rsidR="00B629E5" w:rsidRPr="00B629E5">
        <w:rPr>
          <w:rFonts w:ascii="Times New Roman" w:hAnsi="Times New Roman"/>
          <w:szCs w:val="22"/>
        </w:rPr>
        <w:br/>
        <w:t>- finansowym</w:t>
      </w:r>
      <w:r w:rsidRPr="00B629E5">
        <w:rPr>
          <w:rFonts w:ascii="Times New Roman" w:hAnsi="Times New Roman"/>
          <w:szCs w:val="22"/>
        </w:rPr>
        <w:t xml:space="preserve"> nie będą zmieniane</w:t>
      </w:r>
      <w:r w:rsidR="00BB3249" w:rsidRPr="00B629E5">
        <w:rPr>
          <w:rFonts w:ascii="Times New Roman" w:hAnsi="Times New Roman"/>
          <w:szCs w:val="22"/>
        </w:rPr>
        <w:t xml:space="preserve"> w toku realizacji zamówienia.</w:t>
      </w:r>
    </w:p>
    <w:p w:rsidR="00A568BA" w:rsidRP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color w:val="000000"/>
          <w:szCs w:val="22"/>
        </w:rPr>
        <w:t xml:space="preserve">Jeżeli złożono ofertę, której wybór prowadziłby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zgodnie z przepisami o podatku od towarów i usług, </w:t>
      </w:r>
      <w:r w:rsidRPr="00B629E5">
        <w:rPr>
          <w:rFonts w:ascii="Times New Roman" w:hAnsi="Times New Roman"/>
          <w:b/>
          <w:color w:val="000000"/>
          <w:szCs w:val="22"/>
        </w:rPr>
        <w:t>Zamawiający</w:t>
      </w:r>
      <w:r w:rsidRPr="00B629E5">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B629E5">
        <w:rPr>
          <w:rFonts w:ascii="Times New Roman" w:hAnsi="Times New Roman"/>
          <w:b/>
          <w:color w:val="000000"/>
          <w:szCs w:val="22"/>
        </w:rPr>
        <w:t>Wykonawca</w:t>
      </w:r>
      <w:r w:rsidRPr="00B629E5">
        <w:rPr>
          <w:rFonts w:ascii="Times New Roman" w:hAnsi="Times New Roman"/>
          <w:color w:val="000000"/>
          <w:szCs w:val="22"/>
        </w:rPr>
        <w:t xml:space="preserve">, składając ofertę, informuje </w:t>
      </w:r>
      <w:r w:rsidRPr="00B629E5">
        <w:rPr>
          <w:rFonts w:ascii="Times New Roman" w:hAnsi="Times New Roman"/>
          <w:b/>
          <w:color w:val="000000"/>
          <w:szCs w:val="22"/>
        </w:rPr>
        <w:t>Zamawiającego</w:t>
      </w:r>
      <w:r w:rsidRPr="00B629E5">
        <w:rPr>
          <w:rFonts w:ascii="Times New Roman" w:hAnsi="Times New Roman"/>
          <w:color w:val="000000"/>
          <w:szCs w:val="22"/>
        </w:rPr>
        <w:t>,</w:t>
      </w:r>
      <w:r w:rsidR="00B629E5">
        <w:rPr>
          <w:rFonts w:ascii="Times New Roman" w:hAnsi="Times New Roman"/>
          <w:color w:val="000000"/>
          <w:szCs w:val="22"/>
        </w:rPr>
        <w:t xml:space="preserve"> czy wybór oferty </w:t>
      </w:r>
      <w:r w:rsidRPr="00B629E5">
        <w:rPr>
          <w:rFonts w:ascii="Times New Roman" w:hAnsi="Times New Roman"/>
          <w:color w:val="000000"/>
          <w:szCs w:val="22"/>
        </w:rPr>
        <w:t xml:space="preserve">będzie prowadzić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wskazując  nazwę  (rodzaj)  towaru  lub  usługi, których dostawa lub świadczenie będzie prowadzić do jego powstania, oraz wskazując ich wartość bez kwoty </w:t>
      </w:r>
      <w:r w:rsidR="000C3D24" w:rsidRPr="00B629E5">
        <w:rPr>
          <w:rFonts w:ascii="Times New Roman" w:hAnsi="Times New Roman"/>
          <w:color w:val="000000"/>
          <w:szCs w:val="22"/>
        </w:rPr>
        <w:t>podatku,</w:t>
      </w:r>
      <w:r w:rsidR="00BB3249" w:rsidRPr="00B629E5">
        <w:rPr>
          <w:rFonts w:ascii="Times New Roman" w:hAnsi="Times New Roman"/>
          <w:color w:val="000000"/>
          <w:szCs w:val="22"/>
        </w:rPr>
        <w:t xml:space="preserve"> </w:t>
      </w:r>
      <w:r w:rsidRPr="00B629E5">
        <w:rPr>
          <w:rFonts w:ascii="Times New Roman" w:hAnsi="Times New Roman"/>
          <w:color w:val="000000"/>
          <w:szCs w:val="22"/>
          <w:u w:val="single"/>
        </w:rPr>
        <w:t>n</w:t>
      </w:r>
      <w:r w:rsidR="00343C90" w:rsidRPr="00B629E5">
        <w:rPr>
          <w:rFonts w:ascii="Times New Roman" w:hAnsi="Times New Roman"/>
          <w:color w:val="000000"/>
          <w:szCs w:val="22"/>
          <w:u w:val="single"/>
        </w:rPr>
        <w:t>ależy odpowiednio zaznaczyć w S</w:t>
      </w:r>
      <w:r w:rsidR="00334421">
        <w:rPr>
          <w:rFonts w:ascii="Times New Roman" w:hAnsi="Times New Roman"/>
          <w:color w:val="000000"/>
          <w:szCs w:val="22"/>
          <w:u w:val="single"/>
        </w:rPr>
        <w:t>WZ, Rozdział E</w:t>
      </w:r>
      <w:r w:rsidRPr="00B629E5">
        <w:rPr>
          <w:rFonts w:ascii="Times New Roman" w:hAnsi="Times New Roman"/>
          <w:color w:val="000000"/>
          <w:szCs w:val="22"/>
          <w:u w:val="single"/>
        </w:rPr>
        <w:t xml:space="preserve"> Formularz ofertowy pkt</w:t>
      </w:r>
      <w:r w:rsidR="006F3336" w:rsidRPr="00B629E5">
        <w:rPr>
          <w:rFonts w:ascii="Times New Roman" w:hAnsi="Times New Roman"/>
          <w:color w:val="000000"/>
          <w:szCs w:val="22"/>
          <w:u w:val="single"/>
        </w:rPr>
        <w:t>.</w:t>
      </w:r>
      <w:r w:rsidRPr="00B629E5">
        <w:rPr>
          <w:rFonts w:ascii="Times New Roman" w:hAnsi="Times New Roman"/>
          <w:color w:val="000000"/>
          <w:szCs w:val="22"/>
          <w:u w:val="single"/>
        </w:rPr>
        <w:t xml:space="preserve"> </w:t>
      </w:r>
      <w:r w:rsidR="00D61322" w:rsidRPr="00B629E5">
        <w:rPr>
          <w:rFonts w:ascii="Times New Roman" w:hAnsi="Times New Roman"/>
          <w:color w:val="000000"/>
          <w:szCs w:val="22"/>
          <w:u w:val="single"/>
        </w:rPr>
        <w:t>IV</w:t>
      </w:r>
      <w:r w:rsidR="004F2385" w:rsidRPr="00B629E5">
        <w:rPr>
          <w:rFonts w:ascii="Times New Roman" w:hAnsi="Times New Roman"/>
          <w:color w:val="000000"/>
          <w:szCs w:val="22"/>
          <w:u w:val="single"/>
        </w:rPr>
        <w:t>. 4</w:t>
      </w:r>
      <w:r w:rsidRPr="00B629E5">
        <w:rPr>
          <w:rFonts w:ascii="Times New Roman" w:hAnsi="Times New Roman"/>
          <w:color w:val="000000"/>
          <w:szCs w:val="22"/>
        </w:rPr>
        <w:t>.</w:t>
      </w:r>
    </w:p>
    <w:p w:rsidR="00195F96" w:rsidRDefault="00195F96" w:rsidP="00195F96">
      <w:pPr>
        <w:pStyle w:val="Akapitzlist"/>
        <w:shd w:val="clear" w:color="auto" w:fill="FFFFFF"/>
        <w:spacing w:line="240" w:lineRule="auto"/>
        <w:ind w:left="644" w:firstLine="0"/>
        <w:jc w:val="both"/>
        <w:rPr>
          <w:rFonts w:ascii="Times New Roman" w:hAnsi="Times New Roman"/>
          <w:szCs w:val="22"/>
        </w:rPr>
      </w:pPr>
    </w:p>
    <w:p w:rsidR="00F227AF" w:rsidRDefault="00F227AF" w:rsidP="00195F96">
      <w:pPr>
        <w:pStyle w:val="Akapitzlist"/>
        <w:shd w:val="clear" w:color="auto" w:fill="FFFFFF"/>
        <w:spacing w:line="240" w:lineRule="auto"/>
        <w:ind w:left="644" w:firstLine="0"/>
        <w:jc w:val="both"/>
        <w:rPr>
          <w:rFonts w:ascii="Times New Roman" w:hAnsi="Times New Roman"/>
          <w:szCs w:val="22"/>
        </w:rPr>
      </w:pPr>
    </w:p>
    <w:p w:rsidR="00F227AF" w:rsidRDefault="00F227AF" w:rsidP="00195F96">
      <w:pPr>
        <w:pStyle w:val="Akapitzlist"/>
        <w:shd w:val="clear" w:color="auto" w:fill="FFFFFF"/>
        <w:spacing w:line="240" w:lineRule="auto"/>
        <w:ind w:left="644" w:firstLine="0"/>
        <w:jc w:val="both"/>
        <w:rPr>
          <w:rFonts w:ascii="Times New Roman" w:hAnsi="Times New Roman"/>
          <w:szCs w:val="22"/>
        </w:rPr>
      </w:pPr>
    </w:p>
    <w:p w:rsidR="00F227AF" w:rsidRPr="00A14B0C" w:rsidRDefault="00F227AF"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B629E5">
      <w:pPr>
        <w:numPr>
          <w:ilvl w:val="0"/>
          <w:numId w:val="50"/>
        </w:numPr>
        <w:shd w:val="clear" w:color="auto" w:fill="FFFFFF"/>
        <w:tabs>
          <w:tab w:val="left" w:pos="-284"/>
        </w:tabs>
        <w:spacing w:line="240" w:lineRule="auto"/>
        <w:ind w:left="1134" w:right="40" w:hanging="567"/>
        <w:jc w:val="both"/>
        <w:rPr>
          <w:rFonts w:ascii="Times New Roman" w:hAnsi="Times New Roman" w:cs="Times New Roman"/>
          <w:b/>
          <w:bCs/>
        </w:rPr>
      </w:pPr>
      <w:r w:rsidRPr="00A14B0C">
        <w:rPr>
          <w:rFonts w:ascii="Times New Roman" w:hAnsi="Times New Roman" w:cs="Times New Roman"/>
          <w:b/>
          <w:bCs/>
        </w:rPr>
        <w:lastRenderedPageBreak/>
        <w:t xml:space="preserve">Opis kryteriów, którymi Zamawiający będzie się kierował przy wyborze oferty, </w:t>
      </w:r>
      <w:r w:rsidR="0049750E">
        <w:rPr>
          <w:rFonts w:ascii="Times New Roman" w:hAnsi="Times New Roman" w:cs="Times New Roman"/>
          <w:b/>
          <w:bCs/>
        </w:rPr>
        <w:br/>
      </w:r>
      <w:r w:rsidRPr="00A14B0C">
        <w:rPr>
          <w:rFonts w:ascii="Times New Roman" w:hAnsi="Times New Roman" w:cs="Times New Roman"/>
          <w:b/>
          <w:bCs/>
        </w:rPr>
        <w:t xml:space="preserve">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811876" w:rsidRDefault="00811876" w:rsidP="00811876">
      <w:pPr>
        <w:pStyle w:val="Bezodstpw"/>
        <w:tabs>
          <w:tab w:val="left" w:pos="851"/>
          <w:tab w:val="left" w:pos="1134"/>
        </w:tabs>
        <w:ind w:left="1485" w:firstLine="0"/>
        <w:rPr>
          <w:rFonts w:ascii="Times New Roman" w:hAnsi="Times New Roman" w:cs="Times New Roman"/>
          <w:b/>
          <w:bCs/>
        </w:rPr>
      </w:pPr>
    </w:p>
    <w:p w:rsidR="006A006E" w:rsidRPr="00A14B0C" w:rsidRDefault="00811876" w:rsidP="00811876">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645ADA">
        <w:rPr>
          <w:rFonts w:ascii="Times New Roman" w:hAnsi="Times New Roman" w:cs="Times New Roman"/>
          <w:snapToGrid w:val="0"/>
          <w:color w:val="000000"/>
          <w:sz w:val="22"/>
          <w:szCs w:val="22"/>
        </w:rPr>
        <w:t xml:space="preserve">Przy wyborze oferty </w:t>
      </w:r>
      <w:r w:rsidRPr="00645ADA">
        <w:rPr>
          <w:rFonts w:ascii="Times New Roman" w:hAnsi="Times New Roman" w:cs="Times New Roman"/>
          <w:b/>
          <w:bCs/>
          <w:snapToGrid w:val="0"/>
          <w:color w:val="000000"/>
          <w:sz w:val="22"/>
          <w:szCs w:val="22"/>
        </w:rPr>
        <w:t>Zamawiający</w:t>
      </w:r>
      <w:r w:rsidRPr="00645ADA">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3E725B">
      <w:pPr>
        <w:pStyle w:val="BodyText31"/>
        <w:widowControl w:val="0"/>
        <w:numPr>
          <w:ilvl w:val="2"/>
          <w:numId w:val="50"/>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Default="00C73E92" w:rsidP="00811876">
      <w:pPr>
        <w:pStyle w:val="BodyText31"/>
        <w:widowControl w:val="0"/>
        <w:numPr>
          <w:ilvl w:val="2"/>
          <w:numId w:val="50"/>
        </w:numPr>
        <w:shd w:val="clear" w:color="auto" w:fill="FFFFFF"/>
        <w:ind w:left="1418" w:right="40" w:hanging="28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r w:rsidR="00811876">
        <w:rPr>
          <w:rFonts w:ascii="Times New Roman" w:hAnsi="Times New Roman" w:cs="Times New Roman"/>
          <w:snapToGrid w:val="0"/>
          <w:color w:val="000000"/>
          <w:sz w:val="22"/>
          <w:szCs w:val="22"/>
        </w:rPr>
        <w:t xml:space="preserve">  dla zadania nr 1 i zadania nr 2</w:t>
      </w:r>
      <w:r w:rsidRPr="00A14B0C">
        <w:rPr>
          <w:rFonts w:ascii="Times New Roman" w:hAnsi="Times New Roman" w:cs="Times New Roman"/>
          <w:snapToGrid w:val="0"/>
          <w:color w:val="000000"/>
          <w:sz w:val="22"/>
          <w:szCs w:val="22"/>
        </w:rPr>
        <w:t>.</w:t>
      </w:r>
    </w:p>
    <w:p w:rsidR="00811876" w:rsidRPr="00811876" w:rsidRDefault="00811876" w:rsidP="00811876">
      <w:pPr>
        <w:pStyle w:val="BodyText31"/>
        <w:widowControl w:val="0"/>
        <w:numPr>
          <w:ilvl w:val="2"/>
          <w:numId w:val="50"/>
        </w:numPr>
        <w:shd w:val="clear" w:color="auto" w:fill="FFFFFF"/>
        <w:ind w:left="1418" w:right="40" w:hanging="28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Pr="00A14B0C">
        <w:rPr>
          <w:rFonts w:ascii="Times New Roman" w:hAnsi="Times New Roman" w:cs="Times New Roman"/>
          <w:b/>
          <w:snapToGrid w:val="0"/>
          <w:color w:val="000000"/>
          <w:sz w:val="22"/>
          <w:szCs w:val="22"/>
        </w:rPr>
        <w:t>40%</w:t>
      </w:r>
      <w:r w:rsidRPr="00A14B0C">
        <w:rPr>
          <w:rFonts w:ascii="Times New Roman" w:hAnsi="Times New Roman" w:cs="Times New Roman"/>
          <w:snapToGrid w:val="0"/>
          <w:color w:val="000000"/>
          <w:sz w:val="22"/>
          <w:szCs w:val="22"/>
        </w:rPr>
        <w:t xml:space="preserve"> - według zasad wskazanych w SWZ, Rozdział A pkt. XVII</w:t>
      </w:r>
      <w:r>
        <w:rPr>
          <w:rFonts w:ascii="Times New Roman" w:hAnsi="Times New Roman" w:cs="Times New Roman"/>
          <w:snapToGrid w:val="0"/>
          <w:color w:val="000000"/>
          <w:sz w:val="22"/>
          <w:szCs w:val="22"/>
        </w:rPr>
        <w:t>.6  dla zadania nr 3</w:t>
      </w:r>
      <w:r w:rsidRPr="00A14B0C">
        <w:rPr>
          <w:rFonts w:ascii="Times New Roman" w:hAnsi="Times New Roman" w:cs="Times New Roman"/>
          <w:snapToGrid w:val="0"/>
          <w:color w:val="000000"/>
          <w:sz w:val="22"/>
          <w:szCs w:val="22"/>
        </w:rPr>
        <w:t>.</w:t>
      </w: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 xml:space="preserve">w poszczególnych kryteriach. </w:t>
      </w:r>
    </w:p>
    <w:p w:rsidR="00C73E92"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645ADA">
        <w:rPr>
          <w:rFonts w:ascii="Times New Roman" w:hAnsi="Times New Roman" w:cs="Times New Roman"/>
          <w:b/>
          <w:snapToGrid w:val="0"/>
          <w:color w:val="000000"/>
          <w:sz w:val="22"/>
          <w:szCs w:val="22"/>
          <w:u w:val="single"/>
        </w:rPr>
        <w:t>Sposób obliczania pu</w:t>
      </w:r>
      <w:r w:rsidR="00811876">
        <w:rPr>
          <w:rFonts w:ascii="Times New Roman" w:hAnsi="Times New Roman" w:cs="Times New Roman"/>
          <w:b/>
          <w:snapToGrid w:val="0"/>
          <w:color w:val="000000"/>
          <w:sz w:val="22"/>
          <w:szCs w:val="22"/>
          <w:u w:val="single"/>
        </w:rPr>
        <w:t>nktów dla kryterium cena oferty dla wszystkich zadań.</w:t>
      </w:r>
    </w:p>
    <w:p w:rsidR="00C73E92" w:rsidRPr="00A14B0C" w:rsidRDefault="00C73E92" w:rsidP="00645ADA">
      <w:pPr>
        <w:shd w:val="clear" w:color="auto" w:fill="FFFFFF"/>
        <w:spacing w:line="240" w:lineRule="auto"/>
        <w:ind w:left="1134"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811876">
      <w:pPr>
        <w:spacing w:line="240" w:lineRule="auto"/>
        <w:ind w:right="39" w:firstLine="709"/>
        <w:jc w:val="center"/>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5" o:title=""/>
          </v:shape>
          <o:OLEObject Type="Embed" ProgID="Equation.3" ShapeID="_x0000_i1025" DrawAspect="Content" ObjectID="_1737957819" r:id="rId46"/>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645ADA">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645ADA" w:rsidRDefault="00C73E92" w:rsidP="00645ADA">
      <w:pPr>
        <w:pStyle w:val="BodyText31"/>
        <w:widowControl w:val="0"/>
        <w:shd w:val="clear" w:color="auto" w:fill="FFFFFF"/>
        <w:ind w:left="1134"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w:t>
      </w:r>
      <w:r w:rsidR="00811876">
        <w:rPr>
          <w:rFonts w:ascii="Times New Roman" w:hAnsi="Times New Roman" w:cs="Times New Roman"/>
          <w:b/>
          <w:snapToGrid w:val="0"/>
          <w:color w:val="000000"/>
          <w:sz w:val="22"/>
          <w:szCs w:val="22"/>
          <w:u w:val="single"/>
        </w:rPr>
        <w:t xml:space="preserve"> dla kryterium termin gwarancji dla ZADANIA NR 1 </w:t>
      </w:r>
      <w:r w:rsidR="00811876">
        <w:rPr>
          <w:rFonts w:ascii="Times New Roman" w:hAnsi="Times New Roman" w:cs="Times New Roman"/>
          <w:b/>
          <w:snapToGrid w:val="0"/>
          <w:color w:val="000000"/>
          <w:sz w:val="22"/>
          <w:szCs w:val="22"/>
          <w:u w:val="single"/>
        </w:rPr>
        <w:br/>
        <w:t>i ZADANIA NR 2</w:t>
      </w:r>
    </w:p>
    <w:p w:rsidR="00E70DE8" w:rsidRPr="00A14B0C" w:rsidRDefault="00C73E92" w:rsidP="00645ADA">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42</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84</w:t>
            </w:r>
            <w:r w:rsidR="002C6A8F" w:rsidRPr="00A14B0C">
              <w:rPr>
                <w:rFonts w:ascii="Times New Roman" w:hAnsi="Times New Roman" w:cs="Times New Roman"/>
                <w:snapToGrid w:val="0"/>
                <w:sz w:val="22"/>
                <w:szCs w:val="22"/>
              </w:rPr>
              <w:t xml:space="preserve">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1A510D" w:rsidRPr="00A14B0C" w:rsidRDefault="00C73E92" w:rsidP="009F0B8E">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A2313D" w:rsidRDefault="009F0B8E" w:rsidP="00645ADA">
      <w:pPr>
        <w:pStyle w:val="BodyText31"/>
        <w:widowControl w:val="0"/>
        <w:shd w:val="clear" w:color="auto" w:fill="FFFFFF"/>
        <w:ind w:left="1276"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F44A5A" w:rsidRPr="00A14B0C" w:rsidRDefault="00F44A5A" w:rsidP="00F44A5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w:t>
      </w:r>
      <w:r>
        <w:rPr>
          <w:rFonts w:ascii="Times New Roman" w:hAnsi="Times New Roman" w:cs="Times New Roman"/>
          <w:b/>
          <w:snapToGrid w:val="0"/>
          <w:color w:val="000000"/>
          <w:sz w:val="22"/>
          <w:szCs w:val="22"/>
          <w:u w:val="single"/>
        </w:rPr>
        <w:t xml:space="preserve"> dla kryterium termin gwarancji dla ZADANIA NR 3 </w:t>
      </w:r>
    </w:p>
    <w:p w:rsidR="00D45D5F" w:rsidRPr="00A14B0C" w:rsidRDefault="00F44A5A" w:rsidP="00422E9E">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Kryterium termin gwarancji (KG) będzie wyliczone według zasad wskazanych w tabeli. Maksymalna ilość punktów możliwa do przyznania wynosi 40 pkt. </w:t>
      </w:r>
    </w:p>
    <w:p w:rsidR="00F44A5A" w:rsidRPr="00A14B0C" w:rsidRDefault="00F44A5A" w:rsidP="00F44A5A">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F44A5A" w:rsidRPr="00A14B0C" w:rsidTr="00D27033">
        <w:tc>
          <w:tcPr>
            <w:tcW w:w="3351" w:type="dxa"/>
          </w:tcPr>
          <w:p w:rsidR="00F44A5A" w:rsidRPr="00A14B0C" w:rsidRDefault="00F44A5A" w:rsidP="00D27033">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F44A5A" w:rsidRPr="00A14B0C" w:rsidRDefault="00F44A5A" w:rsidP="00D27033">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F44A5A" w:rsidRPr="00A14B0C" w:rsidTr="00D27033">
        <w:tc>
          <w:tcPr>
            <w:tcW w:w="3351"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F44A5A" w:rsidRPr="00A14B0C" w:rsidTr="00D27033">
        <w:tc>
          <w:tcPr>
            <w:tcW w:w="3351"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42</w:t>
            </w:r>
          </w:p>
        </w:tc>
        <w:tc>
          <w:tcPr>
            <w:tcW w:w="2476"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F44A5A" w:rsidRPr="00A14B0C" w:rsidTr="00D27033">
        <w:tc>
          <w:tcPr>
            <w:tcW w:w="3351"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30</w:t>
            </w:r>
          </w:p>
        </w:tc>
      </w:tr>
      <w:tr w:rsidR="00F44A5A" w:rsidRPr="00A14B0C" w:rsidTr="00D27033">
        <w:tc>
          <w:tcPr>
            <w:tcW w:w="3351" w:type="dxa"/>
          </w:tcPr>
          <w:p w:rsidR="00F44A5A" w:rsidRPr="00A14B0C" w:rsidRDefault="00D45D5F" w:rsidP="00D27033">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60</w:t>
            </w:r>
            <w:r w:rsidR="00F44A5A" w:rsidRPr="00A14B0C">
              <w:rPr>
                <w:rFonts w:ascii="Times New Roman" w:hAnsi="Times New Roman" w:cs="Times New Roman"/>
                <w:snapToGrid w:val="0"/>
                <w:sz w:val="22"/>
                <w:szCs w:val="22"/>
              </w:rPr>
              <w:t xml:space="preserve"> i więcej</w:t>
            </w:r>
          </w:p>
        </w:tc>
        <w:tc>
          <w:tcPr>
            <w:tcW w:w="2476" w:type="dxa"/>
          </w:tcPr>
          <w:p w:rsidR="00F44A5A" w:rsidRPr="00A14B0C" w:rsidRDefault="00F44A5A" w:rsidP="00D27033">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F44A5A" w:rsidRPr="00A14B0C" w:rsidRDefault="00F44A5A" w:rsidP="00F44A5A">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F44A5A" w:rsidRPr="00A14B0C" w:rsidRDefault="00F44A5A" w:rsidP="00F44A5A">
      <w:pPr>
        <w:pStyle w:val="BodyText31"/>
        <w:widowControl w:val="0"/>
        <w:shd w:val="clear" w:color="auto" w:fill="FFFFFF"/>
        <w:ind w:left="1276"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36 miesięcy zostanie uznana za niezgodną </w:t>
      </w:r>
      <w:r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lastRenderedPageBreak/>
        <w:t>z zapisami SWZ.</w:t>
      </w:r>
    </w:p>
    <w:p w:rsidR="00EC4401" w:rsidRPr="00EC4401"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F44A5A">
      <w:pPr>
        <w:pStyle w:val="BodyText31"/>
        <w:widowControl w:val="0"/>
        <w:shd w:val="clear" w:color="auto" w:fill="FFFFFF"/>
        <w:ind w:left="1134" w:right="40" w:hanging="25"/>
        <w:jc w:val="center"/>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3E51D3">
      <w:pPr>
        <w:pStyle w:val="BodyText31"/>
        <w:widowControl w:val="0"/>
        <w:shd w:val="clear" w:color="auto" w:fill="FFFFFF"/>
        <w:ind w:left="1109"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Łączna wartość punktowa zostanie przyznana z dokładnością do dwóch miejsc </w:t>
      </w:r>
      <w:r w:rsidR="005F2C28">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3E51D3">
      <w:pPr>
        <w:pStyle w:val="Akapitzlist"/>
        <w:numPr>
          <w:ilvl w:val="0"/>
          <w:numId w:val="50"/>
        </w:numPr>
        <w:shd w:val="clear" w:color="auto" w:fill="FFFFFF"/>
        <w:tabs>
          <w:tab w:val="left" w:pos="0"/>
        </w:tabs>
        <w:spacing w:line="240" w:lineRule="auto"/>
        <w:ind w:left="1134" w:right="29" w:hanging="567"/>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647D16" w:rsidRDefault="00E07ED8" w:rsidP="00647D16">
      <w:pPr>
        <w:shd w:val="clear" w:color="auto" w:fill="FFFFFF"/>
        <w:ind w:left="0" w:right="29"/>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E07ED8" w:rsidRPr="00A14B0C" w:rsidRDefault="00647D16" w:rsidP="00647D16">
      <w:pPr>
        <w:shd w:val="clear" w:color="auto" w:fill="FFFFFF"/>
        <w:ind w:left="708" w:right="29" w:firstLine="708"/>
        <w:jc w:val="both"/>
        <w:rPr>
          <w:rFonts w:ascii="Times New Roman" w:hAnsi="Times New Roman" w:cs="Times New Roman"/>
          <w:b/>
          <w:bCs/>
        </w:rPr>
      </w:pPr>
      <w:r>
        <w:rPr>
          <w:rFonts w:ascii="Times New Roman" w:hAnsi="Times New Roman" w:cs="Times New Roman"/>
          <w:b/>
          <w:bCs/>
        </w:rPr>
        <w:t>ZADANIE OD NR 1 DO NR 3</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W przypadku nie dołączenia do oferty umowy zawartej między </w:t>
      </w:r>
      <w:r w:rsidRPr="005C34F7">
        <w:rPr>
          <w:rFonts w:ascii="Times New Roman" w:hAnsi="Times New Roman" w:cs="Times New Roman"/>
          <w:b/>
          <w:sz w:val="22"/>
          <w:szCs w:val="22"/>
        </w:rPr>
        <w:t xml:space="preserve">Wykonawcami </w:t>
      </w:r>
      <w:r w:rsidRPr="005C34F7">
        <w:rPr>
          <w:rFonts w:ascii="Times New Roman" w:hAnsi="Times New Roman" w:cs="Times New Roman"/>
          <w:sz w:val="22"/>
          <w:szCs w:val="22"/>
        </w:rPr>
        <w:t xml:space="preserve">wspólnie ubiegającymi się o udzielenie zamówienia,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zastrzega sobie prawo żądania kopii umowy regulującej współpracę tych </w:t>
      </w:r>
      <w:r w:rsidRPr="005C34F7">
        <w:rPr>
          <w:rFonts w:ascii="Times New Roman" w:hAnsi="Times New Roman" w:cs="Times New Roman"/>
          <w:b/>
          <w:bCs/>
          <w:sz w:val="22"/>
          <w:szCs w:val="22"/>
        </w:rPr>
        <w:t>Wykonawców</w:t>
      </w:r>
      <w:r w:rsidRPr="005C34F7">
        <w:rPr>
          <w:rFonts w:ascii="Times New Roman" w:hAnsi="Times New Roman" w:cs="Times New Roman"/>
          <w:sz w:val="22"/>
          <w:szCs w:val="22"/>
        </w:rPr>
        <w:t>, jeżeli ich oferta zosta</w:t>
      </w:r>
      <w:r w:rsidR="003A1062" w:rsidRPr="005C34F7">
        <w:rPr>
          <w:rFonts w:ascii="Times New Roman" w:hAnsi="Times New Roman" w:cs="Times New Roman"/>
          <w:sz w:val="22"/>
          <w:szCs w:val="22"/>
        </w:rPr>
        <w:t>nie wybrana, przed podpisaniem U</w:t>
      </w:r>
      <w:r w:rsidRPr="005C34F7">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Postanowienia ustalone w </w:t>
      </w:r>
      <w:r w:rsidR="003228CD" w:rsidRPr="005C34F7">
        <w:rPr>
          <w:rFonts w:ascii="Times New Roman" w:hAnsi="Times New Roman" w:cs="Times New Roman"/>
          <w:b/>
          <w:sz w:val="22"/>
          <w:szCs w:val="22"/>
        </w:rPr>
        <w:t>Z</w:t>
      </w:r>
      <w:r w:rsidRPr="005C34F7">
        <w:rPr>
          <w:rFonts w:ascii="Times New Roman" w:hAnsi="Times New Roman" w:cs="Times New Roman"/>
          <w:b/>
          <w:sz w:val="22"/>
          <w:szCs w:val="22"/>
        </w:rPr>
        <w:t xml:space="preserve">ałączniku nr </w:t>
      </w:r>
      <w:r w:rsidR="003A5723">
        <w:rPr>
          <w:rFonts w:ascii="Times New Roman" w:hAnsi="Times New Roman" w:cs="Times New Roman"/>
          <w:b/>
          <w:sz w:val="22"/>
          <w:szCs w:val="22"/>
        </w:rPr>
        <w:t>13</w:t>
      </w:r>
      <w:r w:rsidR="00B62C36" w:rsidRPr="005C34F7">
        <w:rPr>
          <w:rFonts w:ascii="Times New Roman" w:hAnsi="Times New Roman" w:cs="Times New Roman"/>
          <w:b/>
          <w:sz w:val="22"/>
          <w:szCs w:val="22"/>
        </w:rPr>
        <w:t xml:space="preserve"> do SWZ</w:t>
      </w:r>
      <w:r w:rsidR="00EC4401" w:rsidRPr="005C34F7">
        <w:rPr>
          <w:rFonts w:ascii="Times New Roman" w:hAnsi="Times New Roman" w:cs="Times New Roman"/>
          <w:b/>
          <w:sz w:val="22"/>
          <w:szCs w:val="22"/>
        </w:rPr>
        <w:t xml:space="preserve"> </w:t>
      </w:r>
      <w:r w:rsidR="00B62C36" w:rsidRPr="005C34F7">
        <w:rPr>
          <w:rFonts w:ascii="Times New Roman" w:hAnsi="Times New Roman" w:cs="Times New Roman"/>
          <w:b/>
          <w:sz w:val="22"/>
          <w:szCs w:val="22"/>
        </w:rPr>
        <w:t>–</w:t>
      </w:r>
      <w:r w:rsidR="00EC4401" w:rsidRPr="005C34F7">
        <w:rPr>
          <w:rFonts w:ascii="Times New Roman" w:hAnsi="Times New Roman" w:cs="Times New Roman"/>
          <w:b/>
          <w:sz w:val="22"/>
          <w:szCs w:val="22"/>
        </w:rPr>
        <w:t xml:space="preserve"> </w:t>
      </w:r>
      <w:r w:rsidR="00725C2F" w:rsidRPr="005C34F7">
        <w:rPr>
          <w:rFonts w:ascii="Times New Roman" w:hAnsi="Times New Roman" w:cs="Times New Roman"/>
          <w:sz w:val="22"/>
          <w:szCs w:val="22"/>
        </w:rPr>
        <w:t>wzór U</w:t>
      </w:r>
      <w:r w:rsidRPr="005C34F7">
        <w:rPr>
          <w:rFonts w:ascii="Times New Roman" w:hAnsi="Times New Roman" w:cs="Times New Roman"/>
          <w:sz w:val="22"/>
          <w:szCs w:val="22"/>
        </w:rPr>
        <w:t>mowy nie podlegają negocjacjom.</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sz w:val="22"/>
          <w:szCs w:val="22"/>
        </w:rPr>
        <w:t>Zamawiający</w:t>
      </w:r>
      <w:r w:rsidR="003A1062" w:rsidRPr="005C34F7">
        <w:rPr>
          <w:rFonts w:ascii="Times New Roman" w:hAnsi="Times New Roman" w:cs="Times New Roman"/>
          <w:sz w:val="22"/>
          <w:szCs w:val="22"/>
        </w:rPr>
        <w:t xml:space="preserve"> zawiera U</w:t>
      </w:r>
      <w:r w:rsidRPr="005C34F7">
        <w:rPr>
          <w:rFonts w:ascii="Times New Roman" w:hAnsi="Times New Roman" w:cs="Times New Roman"/>
          <w:sz w:val="22"/>
          <w:szCs w:val="22"/>
        </w:rPr>
        <w:t xml:space="preserve">mowę w sprawie zamówienia publicznego, z zastrzeżeniem </w:t>
      </w:r>
      <w:r w:rsidR="005C34F7">
        <w:rPr>
          <w:rFonts w:ascii="Times New Roman" w:hAnsi="Times New Roman" w:cs="Times New Roman"/>
          <w:sz w:val="22"/>
          <w:szCs w:val="22"/>
        </w:rPr>
        <w:br/>
      </w:r>
      <w:r w:rsidRPr="005C34F7">
        <w:rPr>
          <w:rFonts w:ascii="Times New Roman" w:hAnsi="Times New Roman" w:cs="Times New Roman"/>
          <w:sz w:val="22"/>
          <w:szCs w:val="22"/>
        </w:rPr>
        <w:t xml:space="preserve">art. 577, w terminie nie krótszym niż </w:t>
      </w:r>
      <w:r w:rsidR="002B6F4A" w:rsidRPr="005C34F7">
        <w:rPr>
          <w:rFonts w:ascii="Times New Roman" w:hAnsi="Times New Roman" w:cs="Times New Roman"/>
          <w:sz w:val="22"/>
          <w:szCs w:val="22"/>
        </w:rPr>
        <w:t>10</w:t>
      </w:r>
      <w:r w:rsidRPr="005C34F7">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5C34F7">
        <w:rPr>
          <w:rFonts w:ascii="Times New Roman" w:hAnsi="Times New Roman" w:cs="Times New Roman"/>
          <w:sz w:val="22"/>
          <w:szCs w:val="22"/>
        </w:rPr>
        <w:t>unikacji elektronicznej, albo 15</w:t>
      </w:r>
      <w:r w:rsidRPr="005C34F7">
        <w:rPr>
          <w:rFonts w:ascii="Times New Roman" w:hAnsi="Times New Roman" w:cs="Times New Roman"/>
          <w:sz w:val="22"/>
          <w:szCs w:val="22"/>
        </w:rPr>
        <w:t xml:space="preserve"> dni – jeżeli zostało przesłane w inny sposób.</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bCs/>
          <w:sz w:val="22"/>
          <w:szCs w:val="22"/>
        </w:rPr>
        <w:t>Zamawiający</w:t>
      </w:r>
      <w:r w:rsidRPr="005C34F7">
        <w:rPr>
          <w:rFonts w:ascii="Times New Roman" w:hAnsi="Times New Roman" w:cs="Times New Roman"/>
          <w:sz w:val="22"/>
          <w:szCs w:val="22"/>
        </w:rPr>
        <w:t xml:space="preserve"> mo</w:t>
      </w:r>
      <w:r w:rsidR="003A1062" w:rsidRPr="005C34F7">
        <w:rPr>
          <w:rFonts w:ascii="Times New Roman" w:hAnsi="Times New Roman" w:cs="Times New Roman"/>
          <w:sz w:val="22"/>
          <w:szCs w:val="22"/>
        </w:rPr>
        <w:t>że zawrzeć U</w:t>
      </w:r>
      <w:r w:rsidRPr="005C34F7">
        <w:rPr>
          <w:rFonts w:ascii="Times New Roman" w:hAnsi="Times New Roman" w:cs="Times New Roman"/>
          <w:sz w:val="22"/>
          <w:szCs w:val="22"/>
        </w:rPr>
        <w:t>mowę w spra</w:t>
      </w:r>
      <w:r w:rsidR="0088582F" w:rsidRPr="005C34F7">
        <w:rPr>
          <w:rFonts w:ascii="Times New Roman" w:hAnsi="Times New Roman" w:cs="Times New Roman"/>
          <w:sz w:val="22"/>
          <w:szCs w:val="22"/>
        </w:rPr>
        <w:t>wie zamówienia publicznego przed</w:t>
      </w:r>
      <w:r w:rsidRPr="005C34F7">
        <w:rPr>
          <w:rFonts w:ascii="Times New Roman" w:hAnsi="Times New Roman" w:cs="Times New Roman"/>
          <w:sz w:val="22"/>
          <w:szCs w:val="22"/>
        </w:rPr>
        <w:t xml:space="preserve"> upływem terminów, o których mowa w punkcie jak wyżej, jeżeli </w:t>
      </w:r>
      <w:r w:rsidRPr="005C34F7">
        <w:rPr>
          <w:rFonts w:ascii="Times New Roman" w:hAnsi="Times New Roman" w:cs="Times New Roman"/>
          <w:bCs/>
          <w:sz w:val="22"/>
          <w:szCs w:val="22"/>
        </w:rPr>
        <w:t>w postępowaniu o udzielenie zamówienia prowadzonym w trybie podstawowym złożono tylko jedną ofertę.</w:t>
      </w:r>
    </w:p>
    <w:p w:rsidR="00F618DE" w:rsidRDefault="00E07ED8"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Jeżeli </w:t>
      </w:r>
      <w:r w:rsidRPr="005C34F7">
        <w:rPr>
          <w:rFonts w:ascii="Times New Roman" w:hAnsi="Times New Roman" w:cs="Times New Roman"/>
          <w:b/>
          <w:sz w:val="22"/>
          <w:szCs w:val="22"/>
        </w:rPr>
        <w:t>Wykonawca</w:t>
      </w:r>
      <w:r w:rsidRPr="005C34F7">
        <w:rPr>
          <w:rFonts w:ascii="Times New Roman" w:hAnsi="Times New Roman" w:cs="Times New Roman"/>
          <w:sz w:val="22"/>
          <w:szCs w:val="22"/>
        </w:rPr>
        <w:t>, którego oferta została wybrana jako najkorzystn</w:t>
      </w:r>
      <w:r w:rsidR="003A1062" w:rsidRPr="005C34F7">
        <w:rPr>
          <w:rFonts w:ascii="Times New Roman" w:hAnsi="Times New Roman" w:cs="Times New Roman"/>
          <w:sz w:val="22"/>
          <w:szCs w:val="22"/>
        </w:rPr>
        <w:t>iejsza, uchyla się od zawarcia U</w:t>
      </w:r>
      <w:r w:rsidRPr="005C34F7">
        <w:rPr>
          <w:rFonts w:ascii="Times New Roman" w:hAnsi="Times New Roman" w:cs="Times New Roman"/>
          <w:sz w:val="22"/>
          <w:szCs w:val="22"/>
        </w:rPr>
        <w:t xml:space="preserve">mowy w sprawie zamówienia publicznego,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może dokonać ponownego badania i oceny ofert spośród ofert pozostałych w postępowaniu </w:t>
      </w:r>
      <w:r w:rsidRPr="005C34F7">
        <w:rPr>
          <w:rFonts w:ascii="Times New Roman" w:hAnsi="Times New Roman" w:cs="Times New Roman"/>
          <w:b/>
          <w:sz w:val="22"/>
          <w:szCs w:val="22"/>
        </w:rPr>
        <w:t>Wykonawców</w:t>
      </w:r>
      <w:r w:rsidRPr="005C34F7">
        <w:rPr>
          <w:rFonts w:ascii="Times New Roman" w:hAnsi="Times New Roman" w:cs="Times New Roman"/>
          <w:sz w:val="22"/>
          <w:szCs w:val="22"/>
        </w:rPr>
        <w:t xml:space="preserve"> oraz wybrać najkorzystniejszą ofer</w:t>
      </w:r>
      <w:r w:rsidR="00156E7D" w:rsidRPr="005C34F7">
        <w:rPr>
          <w:rFonts w:ascii="Times New Roman" w:hAnsi="Times New Roman" w:cs="Times New Roman"/>
          <w:sz w:val="22"/>
          <w:szCs w:val="22"/>
        </w:rPr>
        <w:t xml:space="preserve">tę albo unieważnić postępowanie, </w:t>
      </w:r>
      <w:r w:rsidR="005C34F7">
        <w:rPr>
          <w:rFonts w:ascii="Times New Roman" w:hAnsi="Times New Roman" w:cs="Times New Roman"/>
          <w:sz w:val="22"/>
          <w:szCs w:val="22"/>
        </w:rPr>
        <w:br/>
      </w:r>
      <w:r w:rsidR="00156E7D" w:rsidRPr="005C34F7">
        <w:rPr>
          <w:rFonts w:ascii="Times New Roman" w:hAnsi="Times New Roman" w:cs="Times New Roman"/>
          <w:sz w:val="22"/>
          <w:szCs w:val="22"/>
        </w:rPr>
        <w:t>o których mowa w art. 263 ustawy Pzp.</w:t>
      </w:r>
    </w:p>
    <w:p w:rsidR="00156E7D" w:rsidRPr="00F618DE" w:rsidRDefault="003A1062"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F618DE">
        <w:rPr>
          <w:rFonts w:ascii="Times New Roman" w:hAnsi="Times New Roman" w:cs="Times New Roman"/>
          <w:b/>
          <w:sz w:val="22"/>
          <w:szCs w:val="22"/>
          <w:lang w:eastAsia="en-US"/>
        </w:rPr>
        <w:t>Przed podpisaniem U</w:t>
      </w:r>
      <w:r w:rsidR="00156E7D" w:rsidRPr="00F618DE">
        <w:rPr>
          <w:rFonts w:ascii="Times New Roman" w:hAnsi="Times New Roman" w:cs="Times New Roman"/>
          <w:b/>
          <w:sz w:val="22"/>
          <w:szCs w:val="22"/>
          <w:lang w:eastAsia="en-US"/>
        </w:rPr>
        <w:t xml:space="preserve">mowy </w:t>
      </w:r>
      <w:r w:rsidR="00156E7D" w:rsidRPr="00F618DE">
        <w:rPr>
          <w:rFonts w:ascii="Times New Roman" w:hAnsi="Times New Roman" w:cs="Times New Roman"/>
          <w:b/>
          <w:bCs/>
          <w:sz w:val="22"/>
          <w:szCs w:val="22"/>
          <w:lang w:eastAsia="en-US"/>
        </w:rPr>
        <w:t>Wykonawca</w:t>
      </w:r>
      <w:r w:rsidR="00156E7D" w:rsidRPr="00F618DE">
        <w:rPr>
          <w:rFonts w:ascii="Times New Roman" w:hAnsi="Times New Roman" w:cs="Times New Roman"/>
          <w:b/>
          <w:sz w:val="22"/>
          <w:szCs w:val="22"/>
          <w:lang w:eastAsia="en-US"/>
        </w:rPr>
        <w:t xml:space="preserve"> zobowiązany jest do przedłożenia </w:t>
      </w:r>
      <w:r w:rsidR="00156E7D" w:rsidRPr="00F618DE">
        <w:rPr>
          <w:rFonts w:ascii="Times New Roman" w:hAnsi="Times New Roman" w:cs="Times New Roman"/>
          <w:b/>
          <w:bCs/>
          <w:sz w:val="22"/>
          <w:szCs w:val="22"/>
          <w:lang w:eastAsia="en-US"/>
        </w:rPr>
        <w:t>Zamawiającemu</w:t>
      </w:r>
      <w:r w:rsidR="00156E7D" w:rsidRPr="00F618DE">
        <w:rPr>
          <w:rFonts w:ascii="Times New Roman" w:hAnsi="Times New Roman" w:cs="Times New Roman"/>
          <w:b/>
          <w:sz w:val="22"/>
          <w:szCs w:val="22"/>
          <w:lang w:eastAsia="en-US"/>
        </w:rPr>
        <w:t xml:space="preserve"> następujących dokumentów, tj.:</w:t>
      </w:r>
    </w:p>
    <w:p w:rsidR="00F618DE" w:rsidRDefault="00156E7D"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nie niższą </w:t>
      </w:r>
      <w:r w:rsidR="006F24E3" w:rsidRPr="006070B3">
        <w:rPr>
          <w:rFonts w:ascii="Times New Roman" w:hAnsi="Times New Roman" w:cs="Times New Roman"/>
          <w:b/>
        </w:rPr>
        <w:t xml:space="preserve">niż </w:t>
      </w:r>
      <w:r w:rsidR="005C34F7">
        <w:rPr>
          <w:rFonts w:ascii="Times New Roman" w:hAnsi="Times New Roman" w:cs="Times New Roman"/>
          <w:b/>
        </w:rPr>
        <w:t>100% wartości brutto robót budowlnych.</w:t>
      </w:r>
      <w:r w:rsidR="00C171F8" w:rsidRPr="006070B3">
        <w:rPr>
          <w:rFonts w:ascii="Times New Roman" w:hAnsi="Times New Roman" w:cs="Times New Roman"/>
          <w:b/>
        </w:rPr>
        <w:t xml:space="preserve"> </w:t>
      </w:r>
    </w:p>
    <w:p w:rsidR="00F618DE" w:rsidRDefault="005E5214"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dokument potwierdzający wniesienie zabezpieczenia należytego wykonania umowy,</w:t>
      </w:r>
    </w:p>
    <w:p w:rsidR="00156E7D" w:rsidRPr="00F618DE" w:rsidRDefault="00156E7D"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 xml:space="preserve">w przypadku </w:t>
      </w:r>
      <w:r w:rsidRPr="00F618DE">
        <w:rPr>
          <w:rFonts w:ascii="Times New Roman" w:hAnsi="Times New Roman" w:cs="Times New Roman"/>
          <w:b/>
          <w:bCs/>
          <w:lang w:eastAsia="en-US"/>
        </w:rPr>
        <w:t>Wykonawców</w:t>
      </w:r>
      <w:r w:rsidRPr="00F618DE">
        <w:rPr>
          <w:rFonts w:ascii="Times New Roman" w:hAnsi="Times New Roman" w:cs="Times New Roman"/>
          <w:b/>
          <w:lang w:eastAsia="en-US"/>
        </w:rPr>
        <w:t>, którzy wspó</w:t>
      </w:r>
      <w:r w:rsidR="00687143" w:rsidRPr="00F618DE">
        <w:rPr>
          <w:rFonts w:ascii="Times New Roman" w:hAnsi="Times New Roman" w:cs="Times New Roman"/>
          <w:b/>
          <w:lang w:eastAsia="en-US"/>
        </w:rPr>
        <w:t>lnie będą realizować przedmiot U</w:t>
      </w:r>
      <w:r w:rsidRPr="00F618DE">
        <w:rPr>
          <w:rFonts w:ascii="Times New Roman" w:hAnsi="Times New Roman" w:cs="Times New Roman"/>
          <w:b/>
          <w:lang w:eastAsia="en-US"/>
        </w:rPr>
        <w:t xml:space="preserve">mowy, </w:t>
      </w:r>
      <w:r w:rsidRPr="00F618DE">
        <w:rPr>
          <w:rFonts w:ascii="Times New Roman" w:hAnsi="Times New Roman" w:cs="Times New Roman"/>
          <w:b/>
          <w:bCs/>
          <w:lang w:eastAsia="en-US"/>
        </w:rPr>
        <w:t>Zamawiający</w:t>
      </w:r>
      <w:r w:rsidRPr="00F618DE">
        <w:rPr>
          <w:rFonts w:ascii="Times New Roman" w:hAnsi="Times New Roman" w:cs="Times New Roman"/>
          <w:b/>
          <w:lang w:eastAsia="en-US"/>
        </w:rPr>
        <w:t xml:space="preserve"> zastrzega sobie prawo żądania umowy zawartej między tymi </w:t>
      </w:r>
      <w:r w:rsidRPr="00F618DE">
        <w:rPr>
          <w:rFonts w:ascii="Times New Roman" w:hAnsi="Times New Roman" w:cs="Times New Roman"/>
          <w:b/>
          <w:bCs/>
          <w:lang w:eastAsia="en-US"/>
        </w:rPr>
        <w:t>Wykonawcami</w:t>
      </w:r>
      <w:r w:rsidRPr="00F618DE">
        <w:rPr>
          <w:rFonts w:ascii="Times New Roman" w:hAnsi="Times New Roman" w:cs="Times New Roman"/>
          <w:b/>
          <w:lang w:eastAsia="en-US"/>
        </w:rPr>
        <w:t>.</w:t>
      </w:r>
    </w:p>
    <w:p w:rsidR="00156E7D" w:rsidRPr="00A14B0C" w:rsidRDefault="00156E7D" w:rsidP="00F618DE">
      <w:pPr>
        <w:pStyle w:val="Tekstpodstawowy"/>
        <w:widowControl/>
        <w:ind w:left="1134"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mowy z wybranym Wykonawcą.</w:t>
      </w:r>
    </w:p>
    <w:p w:rsidR="00B5644F" w:rsidRDefault="00B5644F" w:rsidP="006070B3">
      <w:pPr>
        <w:widowControl/>
        <w:spacing w:line="240" w:lineRule="auto"/>
        <w:ind w:left="0" w:right="29" w:firstLine="0"/>
        <w:jc w:val="both"/>
        <w:rPr>
          <w:rFonts w:ascii="Times New Roman" w:hAnsi="Times New Roman" w:cs="Times New Roman"/>
        </w:rPr>
      </w:pPr>
    </w:p>
    <w:p w:rsidR="00360342" w:rsidRDefault="00360342" w:rsidP="006070B3">
      <w:pPr>
        <w:widowControl/>
        <w:spacing w:line="240" w:lineRule="auto"/>
        <w:ind w:left="0" w:right="29" w:firstLine="0"/>
        <w:jc w:val="both"/>
        <w:rPr>
          <w:rFonts w:ascii="Times New Roman" w:hAnsi="Times New Roman" w:cs="Times New Roman"/>
        </w:rPr>
      </w:pPr>
    </w:p>
    <w:p w:rsidR="00360342" w:rsidRPr="00A14B0C" w:rsidRDefault="00360342" w:rsidP="006070B3">
      <w:pPr>
        <w:widowControl/>
        <w:spacing w:line="240" w:lineRule="auto"/>
        <w:ind w:left="0" w:right="29" w:firstLine="0"/>
        <w:jc w:val="both"/>
        <w:rPr>
          <w:rFonts w:ascii="Times New Roman" w:hAnsi="Times New Roman" w:cs="Times New Roman"/>
        </w:rPr>
      </w:pPr>
    </w:p>
    <w:p w:rsidR="00B01226" w:rsidRPr="00A14B0C" w:rsidRDefault="00B01226" w:rsidP="00F618DE">
      <w:pPr>
        <w:numPr>
          <w:ilvl w:val="0"/>
          <w:numId w:val="50"/>
        </w:numPr>
        <w:shd w:val="clear" w:color="auto" w:fill="FFFFFF"/>
        <w:tabs>
          <w:tab w:val="left" w:pos="0"/>
        </w:tabs>
        <w:spacing w:line="240" w:lineRule="auto"/>
        <w:ind w:left="1134" w:right="10" w:hanging="567"/>
        <w:jc w:val="both"/>
        <w:rPr>
          <w:rFonts w:ascii="Times New Roman" w:hAnsi="Times New Roman" w:cs="Times New Roman"/>
          <w:b/>
          <w:bCs/>
        </w:rPr>
      </w:pPr>
      <w:r w:rsidRPr="00A14B0C">
        <w:rPr>
          <w:rFonts w:ascii="Times New Roman" w:hAnsi="Times New Roman" w:cs="Times New Roman"/>
          <w:b/>
          <w:bCs/>
        </w:rPr>
        <w:lastRenderedPageBreak/>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3A5723" w:rsidRDefault="003A5723" w:rsidP="003A5723">
      <w:pPr>
        <w:pStyle w:val="Bezodstpw"/>
        <w:tabs>
          <w:tab w:val="left" w:pos="851"/>
          <w:tab w:val="left" w:pos="1134"/>
        </w:tabs>
        <w:ind w:left="1485" w:firstLine="0"/>
        <w:rPr>
          <w:rFonts w:ascii="Times New Roman" w:hAnsi="Times New Roman" w:cs="Times New Roman"/>
          <w:b/>
          <w:bCs/>
        </w:rPr>
      </w:pPr>
    </w:p>
    <w:p w:rsidR="00B01226" w:rsidRPr="00A14B0C" w:rsidRDefault="003A5723" w:rsidP="003A5723">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F618DE" w:rsidRDefault="00DC24A5" w:rsidP="00F618DE">
      <w:pPr>
        <w:pStyle w:val="Akapitzlist"/>
        <w:numPr>
          <w:ilvl w:val="6"/>
          <w:numId w:val="50"/>
        </w:numPr>
        <w:spacing w:line="240" w:lineRule="auto"/>
        <w:ind w:left="1134" w:right="28" w:hanging="425"/>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nr </w:t>
      </w:r>
      <w:r w:rsidR="003A5723">
        <w:rPr>
          <w:rFonts w:ascii="Times New Roman" w:hAnsi="Times New Roman"/>
          <w:b/>
          <w:szCs w:val="22"/>
        </w:rPr>
        <w:t>13</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F618DE" w:rsidRDefault="0088273D"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szCs w:val="22"/>
        </w:rPr>
        <w:t xml:space="preserve">Zakres świadczenia </w:t>
      </w:r>
      <w:r w:rsidRPr="00F618DE">
        <w:rPr>
          <w:rFonts w:ascii="Times New Roman" w:hAnsi="Times New Roman"/>
          <w:b/>
          <w:szCs w:val="22"/>
        </w:rPr>
        <w:t xml:space="preserve">Wykonawcy </w:t>
      </w:r>
      <w:r w:rsidRPr="00F618DE">
        <w:rPr>
          <w:rFonts w:ascii="Times New Roman" w:hAnsi="Times New Roman"/>
          <w:szCs w:val="22"/>
        </w:rPr>
        <w:t xml:space="preserve">wynikający z umowy jest tożsamy z jego zobowiązaniem zawartym w ofercie lub ofercie dodatkowej w przypadku przeprowadzonych negocjacji. </w:t>
      </w:r>
    </w:p>
    <w:p w:rsidR="00F618DE" w:rsidRPr="00F618DE" w:rsidRDefault="00081A7A"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b/>
          <w:snapToGrid/>
          <w:color w:val="000000"/>
          <w:szCs w:val="22"/>
        </w:rPr>
        <w:t>Zamawiający</w:t>
      </w:r>
      <w:r w:rsidRPr="00F618DE">
        <w:rPr>
          <w:rFonts w:ascii="Times New Roman" w:hAnsi="Times New Roman"/>
          <w:snapToGrid/>
          <w:color w:val="000000"/>
          <w:szCs w:val="22"/>
        </w:rPr>
        <w:t xml:space="preserve"> przewiduje możliwość zmiany zawartej Umowy w stosunku do treści wybranej oferty w zakresie uregulowa</w:t>
      </w:r>
      <w:r w:rsidR="001D3725" w:rsidRPr="00F618DE">
        <w:rPr>
          <w:rFonts w:ascii="Times New Roman" w:hAnsi="Times New Roman"/>
          <w:snapToGrid/>
          <w:color w:val="000000"/>
          <w:szCs w:val="22"/>
        </w:rPr>
        <w:t>nym w art. 454 – 455 ustawy Pzp</w:t>
      </w:r>
      <w:r w:rsidRPr="00F618DE">
        <w:rPr>
          <w:rFonts w:ascii="Times New Roman" w:hAnsi="Times New Roman"/>
          <w:snapToGrid/>
          <w:color w:val="000000"/>
          <w:szCs w:val="22"/>
        </w:rPr>
        <w:t xml:space="preserve"> oraz wskazanym we wzorze Umowy, stanowiącym </w:t>
      </w:r>
      <w:r w:rsidR="00F618DE">
        <w:rPr>
          <w:rFonts w:ascii="Times New Roman" w:hAnsi="Times New Roman"/>
          <w:b/>
          <w:snapToGrid/>
          <w:color w:val="000000"/>
          <w:szCs w:val="22"/>
        </w:rPr>
        <w:t>Załącznik nr 1</w:t>
      </w:r>
      <w:r w:rsidR="003A5723">
        <w:rPr>
          <w:rFonts w:ascii="Times New Roman" w:hAnsi="Times New Roman"/>
          <w:b/>
          <w:snapToGrid/>
          <w:color w:val="000000"/>
          <w:szCs w:val="22"/>
        </w:rPr>
        <w:t>3</w:t>
      </w:r>
      <w:r w:rsidRPr="00F618DE">
        <w:rPr>
          <w:rFonts w:ascii="Times New Roman" w:hAnsi="Times New Roman"/>
          <w:b/>
          <w:snapToGrid/>
          <w:color w:val="000000"/>
          <w:szCs w:val="22"/>
        </w:rPr>
        <w:t xml:space="preserve"> do SWZ</w:t>
      </w:r>
      <w:r w:rsidR="006070B3" w:rsidRPr="00F618DE">
        <w:rPr>
          <w:rFonts w:ascii="Times New Roman" w:hAnsi="Times New Roman"/>
          <w:b/>
          <w:snapToGrid/>
          <w:color w:val="000000"/>
          <w:szCs w:val="22"/>
        </w:rPr>
        <w:t>.</w:t>
      </w:r>
    </w:p>
    <w:p w:rsidR="00DC24A5" w:rsidRPr="00F618DE" w:rsidRDefault="006A36C9"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szCs w:val="22"/>
        </w:rPr>
        <w:t>Przed zawarciem U</w:t>
      </w:r>
      <w:r w:rsidR="00DC24A5" w:rsidRPr="00F618DE">
        <w:rPr>
          <w:rFonts w:ascii="Times New Roman" w:hAnsi="Times New Roman"/>
          <w:szCs w:val="22"/>
        </w:rPr>
        <w:t>mowy o niniejsze zamówienie publiczne, jeżeli ofe</w:t>
      </w:r>
      <w:r w:rsidR="0067272C" w:rsidRPr="00F618DE">
        <w:rPr>
          <w:rFonts w:ascii="Times New Roman" w:hAnsi="Times New Roman"/>
          <w:szCs w:val="22"/>
        </w:rPr>
        <w:t xml:space="preserve">rta konsorcjum zostanie wybrana </w:t>
      </w:r>
      <w:r w:rsidR="00DC24A5" w:rsidRPr="00F618DE">
        <w:rPr>
          <w:rFonts w:ascii="Times New Roman" w:hAnsi="Times New Roman"/>
          <w:szCs w:val="22"/>
        </w:rPr>
        <w:t xml:space="preserve">jako najkorzystniejsza, </w:t>
      </w:r>
      <w:r w:rsidR="00DC24A5" w:rsidRPr="00F618DE">
        <w:rPr>
          <w:rFonts w:ascii="Times New Roman" w:hAnsi="Times New Roman"/>
          <w:b/>
          <w:bCs/>
          <w:szCs w:val="22"/>
        </w:rPr>
        <w:t xml:space="preserve">Zamawiający </w:t>
      </w:r>
      <w:r w:rsidR="00DC24A5" w:rsidRPr="00F618DE">
        <w:rPr>
          <w:rFonts w:ascii="Times New Roman" w:hAnsi="Times New Roman"/>
          <w:szCs w:val="22"/>
        </w:rPr>
        <w:t>może żądać kopii umowy regulującej współpracę tych </w:t>
      </w:r>
      <w:r w:rsidR="00DC24A5" w:rsidRPr="00F618DE">
        <w:rPr>
          <w:rFonts w:ascii="Times New Roman" w:hAnsi="Times New Roman"/>
          <w:b/>
          <w:bCs/>
          <w:szCs w:val="22"/>
        </w:rPr>
        <w:t>Wykonawców</w:t>
      </w:r>
      <w:r w:rsidR="00DC24A5" w:rsidRPr="00F618DE">
        <w:rPr>
          <w:rFonts w:ascii="Times New Roman" w:hAnsi="Times New Roman"/>
          <w:szCs w:val="22"/>
        </w:rPr>
        <w:t>, obejmującą m.in.:</w:t>
      </w:r>
    </w:p>
    <w:p w:rsidR="00DC24A5" w:rsidRPr="00A14B0C"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F618DE">
      <w:pPr>
        <w:pStyle w:val="Tekstpodstawowy"/>
        <w:widowControl/>
        <w:ind w:left="993" w:right="29" w:firstLine="141"/>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665601" w:rsidRPr="00665601" w:rsidRDefault="00665601" w:rsidP="00665601">
      <w:pPr>
        <w:pStyle w:val="Akapitzlist"/>
        <w:widowControl/>
        <w:numPr>
          <w:ilvl w:val="6"/>
          <w:numId w:val="50"/>
        </w:numPr>
        <w:shd w:val="clear" w:color="auto" w:fill="FFFFFF"/>
        <w:spacing w:line="240" w:lineRule="auto"/>
        <w:ind w:left="1134" w:hanging="425"/>
        <w:jc w:val="both"/>
        <w:rPr>
          <w:rFonts w:ascii="Times New Roman" w:hAnsi="Times New Roman"/>
          <w:lang w:eastAsia="en-US"/>
        </w:rPr>
      </w:pPr>
      <w:r w:rsidRPr="00D96C9E">
        <w:rPr>
          <w:rFonts w:ascii="Times New Roman" w:hAnsi="Times New Roman"/>
          <w:b/>
          <w:lang w:eastAsia="en-US"/>
        </w:rPr>
        <w:t>Stronom przysługuje prawo odstąpienia od umowy</w:t>
      </w:r>
      <w:r w:rsidRPr="00665601">
        <w:rPr>
          <w:rFonts w:ascii="Times New Roman" w:hAnsi="Times New Roman"/>
          <w:lang w:eastAsia="en-US"/>
        </w:rPr>
        <w:t xml:space="preserve"> w następujących sytuacjach:</w:t>
      </w:r>
    </w:p>
    <w:p w:rsidR="00665601" w:rsidRPr="00665601"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665601">
        <w:rPr>
          <w:rFonts w:ascii="Times New Roman" w:hAnsi="Times New Roman"/>
          <w:b/>
          <w:bCs/>
          <w:lang w:eastAsia="en-US"/>
        </w:rPr>
        <w:t>Zamawiającemu</w:t>
      </w:r>
      <w:r w:rsidRPr="00665601">
        <w:rPr>
          <w:rFonts w:ascii="Times New Roman" w:hAnsi="Times New Roman"/>
          <w:lang w:eastAsia="en-US"/>
        </w:rPr>
        <w:t xml:space="preserve"> przysługuje prawo do odstąpienia od umowy w terminie do dwóch miesięcy od daty podpisania umowy w następujących sytuacjach:</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665601">
        <w:rPr>
          <w:rFonts w:ascii="Times New Roman" w:hAnsi="Times New Roman" w:cs="Times New Roman"/>
          <w:b/>
          <w:bCs/>
          <w:lang w:eastAsia="en-US"/>
        </w:rPr>
        <w:t xml:space="preserve">Wykonawca </w:t>
      </w:r>
      <w:r w:rsidRPr="00665601">
        <w:rPr>
          <w:rFonts w:ascii="Times New Roman" w:hAnsi="Times New Roman" w:cs="Times New Roman"/>
          <w:lang w:eastAsia="en-US"/>
        </w:rPr>
        <w:t xml:space="preserve">nie rozpoczął robót w ciągu dwóch tygodni od zawarcia umowy oraz nie kontynuuje ich pomimo wezwania </w:t>
      </w:r>
      <w:r w:rsidRPr="00665601">
        <w:rPr>
          <w:rFonts w:ascii="Times New Roman" w:hAnsi="Times New Roman" w:cs="Times New Roman"/>
          <w:b/>
          <w:bCs/>
          <w:lang w:eastAsia="en-US"/>
        </w:rPr>
        <w:t xml:space="preserve">Zamawiającego </w:t>
      </w:r>
      <w:r w:rsidRPr="00665601">
        <w:rPr>
          <w:rFonts w:ascii="Times New Roman" w:hAnsi="Times New Roman" w:cs="Times New Roman"/>
          <w:lang w:eastAsia="en-US"/>
        </w:rPr>
        <w:t>złożonego na piśmie.</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b/>
          <w:bCs/>
          <w:lang w:eastAsia="en-US"/>
        </w:rPr>
        <w:t xml:space="preserve">Wykonawca </w:t>
      </w:r>
      <w:r w:rsidRPr="00D27033">
        <w:rPr>
          <w:rFonts w:ascii="Times New Roman" w:hAnsi="Times New Roman" w:cs="Times New Roman"/>
          <w:lang w:eastAsia="en-US"/>
        </w:rPr>
        <w:t>nie realizuje prac budowlanych zgodnie z umową lub nie dotrzymuje swoich obowiązków wynikających z umowy.</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b/>
          <w:bCs/>
          <w:lang w:eastAsia="en-US"/>
        </w:rPr>
        <w:t xml:space="preserve">Wykonawca </w:t>
      </w:r>
      <w:r w:rsidRPr="00D27033">
        <w:rPr>
          <w:rFonts w:ascii="Times New Roman" w:hAnsi="Times New Roman" w:cs="Times New Roman"/>
          <w:lang w:eastAsia="en-US"/>
        </w:rPr>
        <w:t>przerwał realizację robót i przerwa ta trwa dłużej niż 15 dni.</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b/>
          <w:bCs/>
          <w:lang w:eastAsia="en-US"/>
        </w:rPr>
        <w:t xml:space="preserve">Wykonawca </w:t>
      </w:r>
      <w:r w:rsidRPr="00D27033">
        <w:rPr>
          <w:rFonts w:ascii="Times New Roman" w:hAnsi="Times New Roman" w:cs="Times New Roman"/>
          <w:lang w:eastAsia="en-US"/>
        </w:rPr>
        <w:t xml:space="preserve">opóźnia się z wykonywaniem przedmiotu umowy, elementu </w:t>
      </w:r>
      <w:r w:rsidRPr="00D27033">
        <w:rPr>
          <w:rFonts w:ascii="Times New Roman" w:hAnsi="Times New Roman" w:cs="Times New Roman"/>
          <w:lang w:eastAsia="en-US"/>
        </w:rPr>
        <w:br/>
        <w:t>lub jego etapu robót ponad jeden miesiąc, przekraczając terminy (lub termin) określone w harmonogramie.</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 xml:space="preserve">W razie zmiany formy organizacyjno – prawnej </w:t>
      </w:r>
      <w:r w:rsidRPr="00D27033">
        <w:rPr>
          <w:rFonts w:ascii="Times New Roman" w:hAnsi="Times New Roman" w:cs="Times New Roman"/>
          <w:b/>
          <w:bCs/>
          <w:lang w:eastAsia="en-US"/>
        </w:rPr>
        <w:t>Wykonawcy</w:t>
      </w:r>
      <w:r w:rsidRPr="00D27033">
        <w:rPr>
          <w:rFonts w:ascii="Times New Roman" w:hAnsi="Times New Roman" w:cs="Times New Roman"/>
          <w:lang w:eastAsia="en-US"/>
        </w:rPr>
        <w:t>.</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 xml:space="preserve">W przypadku niedotrzymania terminu realizacji robót wg  harmonogramu rzeczowo </w:t>
      </w:r>
      <w:r w:rsidR="00D27033" w:rsidRPr="00D27033">
        <w:rPr>
          <w:rFonts w:ascii="Times New Roman" w:hAnsi="Times New Roman" w:cs="Times New Roman"/>
          <w:lang w:eastAsia="en-US"/>
        </w:rPr>
        <w:br/>
      </w:r>
      <w:r w:rsidRPr="00D27033">
        <w:rPr>
          <w:rFonts w:ascii="Times New Roman" w:hAnsi="Times New Roman" w:cs="Times New Roman"/>
          <w:lang w:eastAsia="en-US"/>
        </w:rPr>
        <w:t>– finansowego.</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 xml:space="preserve">W razie gdy świadczenie </w:t>
      </w:r>
      <w:r w:rsidRPr="00D27033">
        <w:rPr>
          <w:rFonts w:ascii="Times New Roman" w:hAnsi="Times New Roman" w:cs="Times New Roman"/>
          <w:b/>
          <w:bCs/>
          <w:lang w:eastAsia="en-US"/>
        </w:rPr>
        <w:t>Wykonawcy</w:t>
      </w:r>
      <w:r w:rsidRPr="00D27033">
        <w:rPr>
          <w:rFonts w:ascii="Times New Roman" w:hAnsi="Times New Roman" w:cs="Times New Roman"/>
          <w:lang w:eastAsia="en-US"/>
        </w:rPr>
        <w:t xml:space="preserve"> stało się niemożliwe z powodu okoliczności, za które odpowiada </w:t>
      </w:r>
      <w:r w:rsidRPr="00D27033">
        <w:rPr>
          <w:rFonts w:ascii="Times New Roman" w:hAnsi="Times New Roman" w:cs="Times New Roman"/>
          <w:b/>
          <w:bCs/>
          <w:lang w:eastAsia="en-US"/>
        </w:rPr>
        <w:t>Wykonawca</w:t>
      </w:r>
      <w:r w:rsidRPr="00D27033">
        <w:rPr>
          <w:rFonts w:ascii="Times New Roman" w:hAnsi="Times New Roman" w:cs="Times New Roman"/>
          <w:lang w:eastAsia="en-US"/>
        </w:rPr>
        <w:t>.</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W przypadku wad robót, gdy wady są isto</w:t>
      </w:r>
      <w:r w:rsidR="00D96C9E" w:rsidRPr="00D27033">
        <w:rPr>
          <w:rFonts w:ascii="Times New Roman" w:hAnsi="Times New Roman" w:cs="Times New Roman"/>
          <w:lang w:eastAsia="en-US"/>
        </w:rPr>
        <w:t xml:space="preserve">tne i nieusuwalne oraz gdy mimo </w:t>
      </w:r>
      <w:r w:rsidRPr="00D27033">
        <w:rPr>
          <w:rFonts w:ascii="Times New Roman" w:hAnsi="Times New Roman" w:cs="Times New Roman"/>
          <w:lang w:eastAsia="en-US"/>
        </w:rPr>
        <w:t xml:space="preserve">wyznaczonego terminu do usunięcia wad </w:t>
      </w:r>
      <w:r w:rsidRPr="00D27033">
        <w:rPr>
          <w:rFonts w:ascii="Times New Roman" w:hAnsi="Times New Roman" w:cs="Times New Roman"/>
          <w:b/>
          <w:bCs/>
          <w:lang w:eastAsia="en-US"/>
        </w:rPr>
        <w:t>Wykonawca</w:t>
      </w:r>
      <w:r w:rsidRPr="00D27033">
        <w:rPr>
          <w:rFonts w:ascii="Times New Roman" w:hAnsi="Times New Roman" w:cs="Times New Roman"/>
          <w:lang w:eastAsia="en-US"/>
        </w:rPr>
        <w:t xml:space="preserve"> wad nie usunął.</w:t>
      </w:r>
    </w:p>
    <w:p w:rsid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 xml:space="preserve">Gdy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utraci możliwość realizacji zamówienia przy udziale </w:t>
      </w:r>
      <w:r w:rsidRPr="00D27033">
        <w:rPr>
          <w:rFonts w:ascii="Times New Roman" w:hAnsi="Times New Roman" w:cs="Times New Roman"/>
          <w:b/>
          <w:lang w:eastAsia="en-US"/>
        </w:rPr>
        <w:t>Podwykonawcy</w:t>
      </w:r>
      <w:r w:rsidRPr="00D27033">
        <w:rPr>
          <w:rFonts w:ascii="Times New Roman" w:hAnsi="Times New Roman" w:cs="Times New Roman"/>
          <w:lang w:eastAsia="en-US"/>
        </w:rPr>
        <w:t xml:space="preserve">, na którego zasoby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powoływał się na zasadach określonych w art. 118  ust. 1 ustawy Pzp w celu wykazania spełniania warunków udziału w postępowaniu, których mowa w art. 118 ust. 1 ustawy Pzp, jeżeli w ciągu </w:t>
      </w:r>
      <w:r w:rsidR="00D96C9E" w:rsidRPr="00D27033">
        <w:rPr>
          <w:rFonts w:ascii="Times New Roman" w:hAnsi="Times New Roman" w:cs="Times New Roman"/>
          <w:lang w:eastAsia="en-US"/>
        </w:rPr>
        <w:br/>
      </w:r>
      <w:r w:rsidRPr="00D27033">
        <w:rPr>
          <w:rFonts w:ascii="Times New Roman" w:hAnsi="Times New Roman" w:cs="Times New Roman"/>
          <w:lang w:eastAsia="en-US"/>
        </w:rPr>
        <w:t xml:space="preserve">7 dni od dnia, w którym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utracił możliwość realizacji zamówienia przy udziale tego </w:t>
      </w:r>
      <w:r w:rsidRPr="00D27033">
        <w:rPr>
          <w:rFonts w:ascii="Times New Roman" w:hAnsi="Times New Roman" w:cs="Times New Roman"/>
          <w:b/>
          <w:lang w:eastAsia="en-US"/>
        </w:rPr>
        <w:t>Podwykonawcy</w:t>
      </w:r>
      <w:r w:rsidRPr="00D27033">
        <w:rPr>
          <w:rFonts w:ascii="Times New Roman" w:hAnsi="Times New Roman" w:cs="Times New Roman"/>
          <w:lang w:eastAsia="en-US"/>
        </w:rPr>
        <w:t xml:space="preserve">,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nie wskaże innego odpowiedniego </w:t>
      </w:r>
      <w:r w:rsidRPr="00D27033">
        <w:rPr>
          <w:rFonts w:ascii="Times New Roman" w:hAnsi="Times New Roman" w:cs="Times New Roman"/>
          <w:b/>
          <w:lang w:eastAsia="en-US"/>
        </w:rPr>
        <w:t>Podwykonawcy</w:t>
      </w:r>
      <w:r w:rsidRPr="00D27033">
        <w:rPr>
          <w:rFonts w:ascii="Times New Roman" w:hAnsi="Times New Roman" w:cs="Times New Roman"/>
          <w:lang w:eastAsia="en-US"/>
        </w:rPr>
        <w:t xml:space="preserve">, który spełnia te warunki w stopniu nie mniejszym niż wymagany </w:t>
      </w:r>
      <w:r w:rsidR="00D96C9E" w:rsidRPr="00D27033">
        <w:rPr>
          <w:rFonts w:ascii="Times New Roman" w:hAnsi="Times New Roman" w:cs="Times New Roman"/>
          <w:lang w:eastAsia="en-US"/>
        </w:rPr>
        <w:br/>
      </w:r>
      <w:r w:rsidRPr="00D27033">
        <w:rPr>
          <w:rFonts w:ascii="Times New Roman" w:hAnsi="Times New Roman" w:cs="Times New Roman"/>
          <w:lang w:eastAsia="en-US"/>
        </w:rPr>
        <w:t xml:space="preserve">w trakcie postępowania o udzielenie zamówienia lub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nie wykaże, iż samodzielnie spełnia te warunki w stopniu nie mniejszym niż </w:t>
      </w:r>
      <w:r w:rsidRPr="00D27033">
        <w:rPr>
          <w:rFonts w:ascii="Times New Roman" w:hAnsi="Times New Roman" w:cs="Times New Roman"/>
          <w:b/>
          <w:lang w:eastAsia="en-US"/>
        </w:rPr>
        <w:t>Podwykonawca</w:t>
      </w:r>
      <w:r w:rsidRPr="00D27033">
        <w:rPr>
          <w:rFonts w:ascii="Times New Roman" w:hAnsi="Times New Roman" w:cs="Times New Roman"/>
          <w:lang w:eastAsia="en-US"/>
        </w:rPr>
        <w:t xml:space="preserve">, na którego zasoby </w:t>
      </w:r>
      <w:r w:rsidRPr="00D27033">
        <w:rPr>
          <w:rFonts w:ascii="Times New Roman" w:hAnsi="Times New Roman" w:cs="Times New Roman"/>
          <w:b/>
          <w:lang w:eastAsia="en-US"/>
        </w:rPr>
        <w:t>Wykonawca</w:t>
      </w:r>
      <w:r w:rsidRPr="00D27033">
        <w:rPr>
          <w:rFonts w:ascii="Times New Roman" w:hAnsi="Times New Roman" w:cs="Times New Roman"/>
          <w:lang w:eastAsia="en-US"/>
        </w:rPr>
        <w:t xml:space="preserve"> powoływał się w trakcie postępowania o udzielenie zamówienia.</w:t>
      </w:r>
    </w:p>
    <w:p w:rsidR="00665601" w:rsidRPr="00D27033" w:rsidRDefault="00665601" w:rsidP="00D27033">
      <w:pPr>
        <w:widowControl/>
        <w:numPr>
          <w:ilvl w:val="1"/>
          <w:numId w:val="65"/>
        </w:numPr>
        <w:shd w:val="clear" w:color="auto" w:fill="FFFFFF"/>
        <w:tabs>
          <w:tab w:val="clear" w:pos="1440"/>
          <w:tab w:val="left" w:pos="-1650"/>
          <w:tab w:val="num" w:pos="1560"/>
        </w:tabs>
        <w:autoSpaceDE w:val="0"/>
        <w:autoSpaceDN w:val="0"/>
        <w:adjustRightInd w:val="0"/>
        <w:spacing w:line="240" w:lineRule="auto"/>
        <w:ind w:left="1560" w:hanging="284"/>
        <w:jc w:val="both"/>
        <w:rPr>
          <w:rFonts w:ascii="Times New Roman" w:hAnsi="Times New Roman" w:cs="Times New Roman"/>
          <w:lang w:eastAsia="en-US"/>
        </w:rPr>
      </w:pPr>
      <w:r w:rsidRPr="00D27033">
        <w:rPr>
          <w:rFonts w:ascii="Times New Roman" w:hAnsi="Times New Roman" w:cs="Times New Roman"/>
          <w:lang w:eastAsia="en-US"/>
        </w:rPr>
        <w:t>Wystąpiła konieczność wielokrotnego do</w:t>
      </w:r>
      <w:r w:rsidR="00D96C9E" w:rsidRPr="00D27033">
        <w:rPr>
          <w:rFonts w:ascii="Times New Roman" w:hAnsi="Times New Roman" w:cs="Times New Roman"/>
          <w:lang w:eastAsia="en-US"/>
        </w:rPr>
        <w:t xml:space="preserve">konywania bezpośredniej zapłaty </w:t>
      </w:r>
      <w:r w:rsidRPr="00D27033">
        <w:rPr>
          <w:rFonts w:ascii="Times New Roman" w:hAnsi="Times New Roman" w:cs="Times New Roman"/>
          <w:lang w:eastAsia="en-US"/>
        </w:rPr>
        <w:t xml:space="preserve">podwykonawcy lub dalszemu podwykonawcy </w:t>
      </w:r>
      <w:r w:rsidR="00D96C9E" w:rsidRPr="00D27033">
        <w:rPr>
          <w:rFonts w:ascii="Times New Roman" w:hAnsi="Times New Roman" w:cs="Times New Roman"/>
          <w:lang w:eastAsia="en-US"/>
        </w:rPr>
        <w:t xml:space="preserve">lub konieczność dokonywania </w:t>
      </w:r>
      <w:r w:rsidRPr="00D27033">
        <w:rPr>
          <w:rFonts w:ascii="Times New Roman" w:hAnsi="Times New Roman" w:cs="Times New Roman"/>
          <w:lang w:eastAsia="en-US"/>
        </w:rPr>
        <w:t>bezpośrednich zapłat na sumę większą niż 5% wartości umowy.</w:t>
      </w:r>
    </w:p>
    <w:p w:rsid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lang w:eastAsia="en-US"/>
        </w:rPr>
        <w:t xml:space="preserve">W razie zaistnienia istotnej zmiany okoliczności powodujących, że wykonanie umowy nie leży w interesie publicznym, czego nie można było przewidzieć w chwili zawarcia </w:t>
      </w:r>
      <w:r w:rsidRPr="00D96C9E">
        <w:rPr>
          <w:rFonts w:ascii="Times New Roman" w:hAnsi="Times New Roman"/>
          <w:lang w:eastAsia="en-US"/>
        </w:rPr>
        <w:lastRenderedPageBreak/>
        <w:t xml:space="preserve">umowy, lub dalsze wykonywanie umowy może zagrozić istotnemu interesowi bezpieczeństwa państwa lub bezpieczeństwu publicznemu, </w:t>
      </w:r>
      <w:r w:rsidRPr="00D96C9E">
        <w:rPr>
          <w:rFonts w:ascii="Times New Roman" w:hAnsi="Times New Roman"/>
          <w:b/>
          <w:lang w:eastAsia="en-US"/>
        </w:rPr>
        <w:t>Zamawiający</w:t>
      </w:r>
      <w:r w:rsidRPr="00D96C9E">
        <w:rPr>
          <w:rFonts w:ascii="Times New Roman" w:hAnsi="Times New Roman"/>
          <w:lang w:eastAsia="en-US"/>
        </w:rPr>
        <w:t xml:space="preserve"> może odstąpić od umowy w terminie 30 dni od dnia  powzięcia wiadomości o tych okolicznościach, bez obowiązku zapłaty kar umownych.</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b/>
          <w:bCs/>
          <w:szCs w:val="22"/>
          <w:lang w:eastAsia="en-US"/>
        </w:rPr>
        <w:t>Wykonawcy</w:t>
      </w:r>
      <w:r w:rsidRPr="00D96C9E">
        <w:rPr>
          <w:rFonts w:ascii="Times New Roman" w:hAnsi="Times New Roman"/>
          <w:szCs w:val="22"/>
          <w:lang w:eastAsia="en-US"/>
        </w:rPr>
        <w:t xml:space="preserve"> przysługuje prawo odstąpienia od Umowy w szczególności, jeżeli:</w:t>
      </w:r>
    </w:p>
    <w:p w:rsidR="00D27033" w:rsidRDefault="00665601" w:rsidP="00D27033">
      <w:pPr>
        <w:pStyle w:val="Akapitzlist"/>
        <w:widowControl/>
        <w:numPr>
          <w:ilvl w:val="2"/>
          <w:numId w:val="65"/>
        </w:numPr>
        <w:shd w:val="clear" w:color="auto" w:fill="FFFFFF"/>
        <w:tabs>
          <w:tab w:val="clear" w:pos="2340"/>
          <w:tab w:val="num" w:pos="1560"/>
        </w:tabs>
        <w:autoSpaceDE w:val="0"/>
        <w:autoSpaceDN w:val="0"/>
        <w:adjustRightInd w:val="0"/>
        <w:spacing w:line="240" w:lineRule="auto"/>
        <w:ind w:left="1560" w:hanging="284"/>
        <w:jc w:val="both"/>
        <w:rPr>
          <w:rFonts w:ascii="Times New Roman" w:hAnsi="Times New Roman"/>
          <w:lang w:eastAsia="en-US"/>
        </w:rPr>
      </w:pPr>
      <w:r w:rsidRPr="00D27033">
        <w:rPr>
          <w:rFonts w:ascii="Times New Roman" w:hAnsi="Times New Roman"/>
          <w:b/>
          <w:bCs/>
          <w:lang w:eastAsia="en-US"/>
        </w:rPr>
        <w:t>Zamawiający</w:t>
      </w:r>
      <w:r w:rsidRPr="00D27033">
        <w:rPr>
          <w:rFonts w:ascii="Times New Roman" w:hAnsi="Times New Roman"/>
          <w:lang w:eastAsia="en-US"/>
        </w:rPr>
        <w:t xml:space="preserve"> nie wywiązuje się z obowiązku zapłaty faktur mimo dodatkowego wezwania w terminie do 30 dni od upływu terminu za zapłatę faktur określonego </w:t>
      </w:r>
      <w:r w:rsidR="00D96C9E" w:rsidRPr="00D27033">
        <w:rPr>
          <w:rFonts w:ascii="Times New Roman" w:hAnsi="Times New Roman"/>
          <w:lang w:eastAsia="en-US"/>
        </w:rPr>
        <w:br/>
      </w:r>
      <w:r w:rsidRPr="00D27033">
        <w:rPr>
          <w:rFonts w:ascii="Times New Roman" w:hAnsi="Times New Roman"/>
          <w:lang w:eastAsia="en-US"/>
        </w:rPr>
        <w:t>w niniejszej umowie,</w:t>
      </w:r>
    </w:p>
    <w:p w:rsidR="00665601" w:rsidRPr="00D27033" w:rsidRDefault="00665601" w:rsidP="00D27033">
      <w:pPr>
        <w:pStyle w:val="Akapitzlist"/>
        <w:widowControl/>
        <w:numPr>
          <w:ilvl w:val="2"/>
          <w:numId w:val="65"/>
        </w:numPr>
        <w:shd w:val="clear" w:color="auto" w:fill="FFFFFF"/>
        <w:tabs>
          <w:tab w:val="clear" w:pos="2340"/>
          <w:tab w:val="num" w:pos="1560"/>
        </w:tabs>
        <w:autoSpaceDE w:val="0"/>
        <w:autoSpaceDN w:val="0"/>
        <w:adjustRightInd w:val="0"/>
        <w:spacing w:line="240" w:lineRule="auto"/>
        <w:ind w:left="1560" w:hanging="284"/>
        <w:jc w:val="both"/>
        <w:rPr>
          <w:rFonts w:ascii="Times New Roman" w:hAnsi="Times New Roman"/>
          <w:lang w:eastAsia="en-US"/>
        </w:rPr>
      </w:pPr>
      <w:r w:rsidRPr="00D27033">
        <w:rPr>
          <w:rFonts w:ascii="Times New Roman" w:hAnsi="Times New Roman"/>
          <w:b/>
          <w:bCs/>
          <w:lang w:eastAsia="en-US"/>
        </w:rPr>
        <w:t>Zamawiający</w:t>
      </w:r>
      <w:r w:rsidRPr="00D27033">
        <w:rPr>
          <w:rFonts w:ascii="Times New Roman" w:hAnsi="Times New Roman"/>
          <w:lang w:eastAsia="en-US"/>
        </w:rPr>
        <w:t xml:space="preserve"> odmawia bez uzasadnionej przyczyny odbioru robót </w:t>
      </w:r>
      <w:r w:rsidRPr="00D27033">
        <w:rPr>
          <w:rFonts w:ascii="Times New Roman" w:hAnsi="Times New Roman"/>
          <w:lang w:eastAsia="en-US"/>
        </w:rPr>
        <w:br/>
        <w:t>lub odmawia podpisania protokółu odbioru.</w:t>
      </w:r>
    </w:p>
    <w:p w:rsid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lang w:eastAsia="en-US"/>
        </w:rPr>
        <w:t>Odstąpienie od Umowy powinno nastąpić w formie pisemnej, pod rygorem nieważności takiego oświadczenia i powinno zawierać uzasadnienie.</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szCs w:val="22"/>
          <w:lang w:eastAsia="en-US"/>
        </w:rPr>
        <w:t xml:space="preserve">W przypadku odstąpienia od umowy </w:t>
      </w:r>
      <w:r w:rsidRPr="00D96C9E">
        <w:rPr>
          <w:rFonts w:ascii="Times New Roman" w:hAnsi="Times New Roman"/>
          <w:b/>
          <w:bCs/>
          <w:szCs w:val="22"/>
          <w:lang w:eastAsia="en-US"/>
        </w:rPr>
        <w:t>Wykonawcę</w:t>
      </w:r>
      <w:r w:rsidRPr="00D96C9E">
        <w:rPr>
          <w:rFonts w:ascii="Times New Roman" w:hAnsi="Times New Roman"/>
          <w:szCs w:val="22"/>
          <w:lang w:eastAsia="en-US"/>
        </w:rPr>
        <w:t xml:space="preserve"> oraz </w:t>
      </w:r>
      <w:r w:rsidRPr="00D96C9E">
        <w:rPr>
          <w:rFonts w:ascii="Times New Roman" w:hAnsi="Times New Roman"/>
          <w:b/>
          <w:bCs/>
          <w:szCs w:val="22"/>
          <w:lang w:eastAsia="en-US"/>
        </w:rPr>
        <w:t>Zamawiającego</w:t>
      </w:r>
      <w:r w:rsidRPr="00D96C9E">
        <w:rPr>
          <w:rFonts w:ascii="Times New Roman" w:hAnsi="Times New Roman"/>
          <w:szCs w:val="22"/>
          <w:lang w:eastAsia="en-US"/>
        </w:rPr>
        <w:t xml:space="preserve"> obciążają następujące obowiązki szczegółowe:</w:t>
      </w:r>
    </w:p>
    <w:p w:rsidR="00665601" w:rsidRPr="00D27033" w:rsidRDefault="00665601" w:rsidP="00D27033">
      <w:pPr>
        <w:pStyle w:val="Listapunktowana2"/>
        <w:rPr>
          <w:b w:val="0"/>
        </w:rPr>
      </w:pPr>
      <w:r w:rsidRPr="00D27033">
        <w:rPr>
          <w:b w:val="0"/>
        </w:rPr>
        <w:t xml:space="preserve">w terminie 7 dni od daty odstąpienia od umowy </w:t>
      </w:r>
      <w:r w:rsidRPr="00D27033">
        <w:rPr>
          <w:bCs/>
        </w:rPr>
        <w:t>Wykonawca</w:t>
      </w:r>
      <w:r w:rsidRPr="00D27033">
        <w:rPr>
          <w:b w:val="0"/>
        </w:rPr>
        <w:t xml:space="preserve"> przy udziale </w:t>
      </w:r>
      <w:r w:rsidRPr="00D27033">
        <w:rPr>
          <w:bCs/>
        </w:rPr>
        <w:t>Zamawiającego</w:t>
      </w:r>
      <w:r w:rsidRPr="00D27033">
        <w:rPr>
          <w:b w:val="0"/>
        </w:rPr>
        <w:t xml:space="preserve"> sporządzi szczegółowy protokół inwentaryzacyjny robót </w:t>
      </w:r>
      <w:r w:rsidRPr="00D27033">
        <w:rPr>
          <w:b w:val="0"/>
        </w:rPr>
        <w:br/>
        <w:t>w toku według stanu na dzień odstąpienia,</w:t>
      </w:r>
    </w:p>
    <w:p w:rsidR="00665601" w:rsidRPr="00D27033" w:rsidRDefault="00665601" w:rsidP="00D27033">
      <w:pPr>
        <w:pStyle w:val="Listapunktowana2"/>
        <w:rPr>
          <w:b w:val="0"/>
        </w:rPr>
      </w:pPr>
      <w:r w:rsidRPr="00D27033">
        <w:rPr>
          <w:bCs/>
        </w:rPr>
        <w:t>Wykonawca</w:t>
      </w:r>
      <w:r w:rsidRPr="00D27033">
        <w:rPr>
          <w:b w:val="0"/>
        </w:rPr>
        <w:t xml:space="preserve"> zabezpieczy przerwane roboty w zakresie obustronnie uzgodnionym </w:t>
      </w:r>
      <w:r w:rsidRPr="00D27033">
        <w:rPr>
          <w:b w:val="0"/>
        </w:rPr>
        <w:br/>
        <w:t>na koszt tej Strony, która odpowiada za odstąpienie od Umowy,</w:t>
      </w:r>
    </w:p>
    <w:p w:rsidR="00665601" w:rsidRPr="00D27033" w:rsidRDefault="00665601" w:rsidP="00D27033">
      <w:pPr>
        <w:pStyle w:val="Listapunktowana2"/>
        <w:rPr>
          <w:b w:val="0"/>
        </w:rPr>
      </w:pPr>
      <w:r w:rsidRPr="00D27033">
        <w:rPr>
          <w:bCs/>
        </w:rPr>
        <w:t>Wykonawca</w:t>
      </w:r>
      <w:r w:rsidRPr="00D27033">
        <w:rPr>
          <w:b w:val="0"/>
        </w:rPr>
        <w:t xml:space="preserve"> sporządzi wykaz tych materiałów, konstrukcji lub urządzeń, które nie mogą być wykorzystane przez </w:t>
      </w:r>
      <w:r w:rsidRPr="00D27033">
        <w:rPr>
          <w:bCs/>
        </w:rPr>
        <w:t>Wykonawcę</w:t>
      </w:r>
      <w:r w:rsidRPr="00D27033">
        <w:rPr>
          <w:b w:val="0"/>
        </w:rPr>
        <w:t xml:space="preserve"> do realizacji innych robót, nieobjętych niniejszą umową, jeżeli </w:t>
      </w:r>
      <w:r w:rsidR="00D27033">
        <w:rPr>
          <w:b w:val="0"/>
        </w:rPr>
        <w:t xml:space="preserve">odstąpienie od umowy nastąpiło </w:t>
      </w:r>
      <w:r w:rsidRPr="00D27033">
        <w:rPr>
          <w:b w:val="0"/>
        </w:rPr>
        <w:t xml:space="preserve">z przyczyn niezależnych </w:t>
      </w:r>
      <w:r w:rsidR="00D27033">
        <w:rPr>
          <w:b w:val="0"/>
        </w:rPr>
        <w:br/>
      </w:r>
      <w:r w:rsidRPr="00D27033">
        <w:rPr>
          <w:b w:val="0"/>
        </w:rPr>
        <w:t>od niego,</w:t>
      </w:r>
    </w:p>
    <w:p w:rsidR="00665601" w:rsidRPr="00D27033" w:rsidRDefault="00665601" w:rsidP="00D27033">
      <w:pPr>
        <w:pStyle w:val="Listapunktowana2"/>
        <w:rPr>
          <w:b w:val="0"/>
        </w:rPr>
      </w:pPr>
      <w:r w:rsidRPr="00D27033">
        <w:rPr>
          <w:bCs/>
        </w:rPr>
        <w:t>Wykonawca</w:t>
      </w:r>
      <w:r w:rsidRPr="00D27033">
        <w:rPr>
          <w:b w:val="0"/>
        </w:rPr>
        <w:t xml:space="preserve"> zgłosi do dokonania przez </w:t>
      </w:r>
      <w:r w:rsidRPr="00D27033">
        <w:rPr>
          <w:bCs/>
        </w:rPr>
        <w:t>Zamawiającego</w:t>
      </w:r>
      <w:r w:rsidRPr="00D27033">
        <w:rPr>
          <w:b w:val="0"/>
        </w:rPr>
        <w:t xml:space="preserve"> odbioru robót przerwanych oraz robót zabezpieczających, jeżeli odstąpienie od umowy nastąpiło z przyczyn, </w:t>
      </w:r>
      <w:r w:rsidR="004772BA">
        <w:rPr>
          <w:b w:val="0"/>
        </w:rPr>
        <w:br/>
      </w:r>
      <w:r w:rsidRPr="00D27033">
        <w:rPr>
          <w:b w:val="0"/>
        </w:rPr>
        <w:t xml:space="preserve">za które </w:t>
      </w:r>
      <w:r w:rsidRPr="00D27033">
        <w:rPr>
          <w:bCs/>
        </w:rPr>
        <w:t>Wykonawca</w:t>
      </w:r>
      <w:r w:rsidRPr="00D27033">
        <w:rPr>
          <w:b w:val="0"/>
        </w:rPr>
        <w:t xml:space="preserve"> nie odpowiada,</w:t>
      </w:r>
    </w:p>
    <w:p w:rsidR="00665601" w:rsidRPr="00D27033" w:rsidRDefault="00665601" w:rsidP="00D27033">
      <w:pPr>
        <w:pStyle w:val="Listapunktowana2"/>
        <w:rPr>
          <w:b w:val="0"/>
        </w:rPr>
      </w:pPr>
      <w:r w:rsidRPr="00D27033">
        <w:rPr>
          <w:bCs/>
        </w:rPr>
        <w:t>Zamawiający</w:t>
      </w:r>
      <w:r w:rsidRPr="00D27033">
        <w:rPr>
          <w:b w:val="0"/>
        </w:rPr>
        <w:t xml:space="preserve"> w razie odstąpienia od umowy z przyczyn, za które </w:t>
      </w:r>
      <w:r w:rsidRPr="00D27033">
        <w:rPr>
          <w:bCs/>
        </w:rPr>
        <w:t>Wykonawca</w:t>
      </w:r>
      <w:r w:rsidRPr="00D27033">
        <w:rPr>
          <w:b w:val="0"/>
        </w:rPr>
        <w:t xml:space="preserve"> </w:t>
      </w:r>
      <w:r w:rsidR="004772BA">
        <w:rPr>
          <w:b w:val="0"/>
        </w:rPr>
        <w:br/>
      </w:r>
      <w:r w:rsidRPr="00D27033">
        <w:rPr>
          <w:b w:val="0"/>
        </w:rPr>
        <w:t>nie odpowiada, obowiązany jest do:</w:t>
      </w:r>
    </w:p>
    <w:p w:rsidR="00665601" w:rsidRPr="00665601" w:rsidRDefault="00665601" w:rsidP="00665601">
      <w:pPr>
        <w:widowControl/>
        <w:shd w:val="clear" w:color="auto" w:fill="FFFFFF"/>
        <w:spacing w:line="240" w:lineRule="auto"/>
        <w:ind w:left="708" w:firstLine="708"/>
        <w:jc w:val="both"/>
        <w:rPr>
          <w:rFonts w:ascii="Times New Roman" w:hAnsi="Times New Roman" w:cs="Times New Roman"/>
          <w:lang w:eastAsia="en-US"/>
        </w:rPr>
      </w:pPr>
      <w:r w:rsidRPr="00665601">
        <w:rPr>
          <w:rFonts w:ascii="Times New Roman" w:hAnsi="Times New Roman" w:cs="Times New Roman"/>
          <w:lang w:eastAsia="en-US"/>
        </w:rPr>
        <w:t>- dokonania odbioru robót przerwanych oraz do zapłaty wynagrodzenia,</w:t>
      </w:r>
    </w:p>
    <w:p w:rsidR="00665601" w:rsidRPr="00665601" w:rsidRDefault="00665601" w:rsidP="00665601">
      <w:pPr>
        <w:widowControl/>
        <w:shd w:val="clear" w:color="auto" w:fill="FFFFFF"/>
        <w:spacing w:line="240" w:lineRule="auto"/>
        <w:ind w:left="1416" w:firstLine="0"/>
        <w:jc w:val="both"/>
        <w:rPr>
          <w:rFonts w:ascii="Times New Roman" w:hAnsi="Times New Roman" w:cs="Times New Roman"/>
          <w:lang w:eastAsia="en-US"/>
        </w:rPr>
      </w:pPr>
      <w:r w:rsidRPr="00665601">
        <w:rPr>
          <w:rFonts w:ascii="Times New Roman" w:hAnsi="Times New Roman" w:cs="Times New Roman"/>
          <w:lang w:eastAsia="en-US"/>
        </w:rPr>
        <w:t>- odkupienie materiałów, konstrukcji lub urządzeń,</w:t>
      </w:r>
    </w:p>
    <w:p w:rsidR="00665601" w:rsidRPr="00665601" w:rsidRDefault="00665601" w:rsidP="00665601">
      <w:pPr>
        <w:widowControl/>
        <w:shd w:val="clear" w:color="auto" w:fill="FFFFFF"/>
        <w:spacing w:line="240" w:lineRule="auto"/>
        <w:ind w:left="708" w:firstLine="708"/>
        <w:jc w:val="both"/>
        <w:rPr>
          <w:rFonts w:ascii="Times New Roman" w:hAnsi="Times New Roman" w:cs="Times New Roman"/>
          <w:lang w:eastAsia="en-US"/>
        </w:rPr>
      </w:pPr>
      <w:r w:rsidRPr="00665601">
        <w:rPr>
          <w:rFonts w:ascii="Times New Roman" w:hAnsi="Times New Roman" w:cs="Times New Roman"/>
          <w:lang w:eastAsia="en-US"/>
        </w:rPr>
        <w:t xml:space="preserve">- przejęcia od </w:t>
      </w:r>
      <w:r w:rsidRPr="00665601">
        <w:rPr>
          <w:rFonts w:ascii="Times New Roman" w:hAnsi="Times New Roman" w:cs="Times New Roman"/>
          <w:b/>
          <w:bCs/>
          <w:lang w:eastAsia="en-US"/>
        </w:rPr>
        <w:t>Wykonawcy</w:t>
      </w:r>
      <w:r w:rsidRPr="00665601">
        <w:rPr>
          <w:rFonts w:ascii="Times New Roman" w:hAnsi="Times New Roman" w:cs="Times New Roman"/>
          <w:lang w:eastAsia="en-US"/>
        </w:rPr>
        <w:t xml:space="preserve"> pod swój dozór terenu budowy.</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b/>
          <w:bCs/>
          <w:lang w:eastAsia="en-US"/>
        </w:rPr>
        <w:t xml:space="preserve">Zamawiający </w:t>
      </w:r>
      <w:r w:rsidRPr="00D96C9E">
        <w:rPr>
          <w:rFonts w:ascii="Times New Roman" w:hAnsi="Times New Roman"/>
          <w:lang w:eastAsia="en-US"/>
        </w:rPr>
        <w:t xml:space="preserve">zastrzega sobie prawo dochodzenia roszczeń z tytułu poniesionych strat </w:t>
      </w:r>
      <w:r w:rsidR="004772BA">
        <w:rPr>
          <w:rFonts w:ascii="Times New Roman" w:hAnsi="Times New Roman"/>
          <w:lang w:eastAsia="en-US"/>
        </w:rPr>
        <w:br/>
      </w:r>
      <w:r w:rsidRPr="00D96C9E">
        <w:rPr>
          <w:rFonts w:ascii="Times New Roman" w:hAnsi="Times New Roman"/>
          <w:lang w:eastAsia="en-US"/>
        </w:rPr>
        <w:t>i utraconych korzyści w przypadku odstąpienia od umowy z przyczyn leżących</w:t>
      </w:r>
      <w:r w:rsidR="004772BA">
        <w:rPr>
          <w:rFonts w:ascii="Times New Roman" w:hAnsi="Times New Roman"/>
          <w:lang w:eastAsia="en-US"/>
        </w:rPr>
        <w:br/>
      </w:r>
      <w:r w:rsidRPr="00D96C9E">
        <w:rPr>
          <w:rFonts w:ascii="Times New Roman" w:hAnsi="Times New Roman"/>
          <w:lang w:eastAsia="en-US"/>
        </w:rPr>
        <w:t xml:space="preserve">po stronie </w:t>
      </w:r>
      <w:r w:rsidRPr="00D96C9E">
        <w:rPr>
          <w:rFonts w:ascii="Times New Roman" w:hAnsi="Times New Roman"/>
          <w:b/>
          <w:bCs/>
          <w:lang w:eastAsia="en-US"/>
        </w:rPr>
        <w:t>Wykonawcy</w:t>
      </w:r>
      <w:r w:rsidRPr="00D96C9E">
        <w:rPr>
          <w:rFonts w:ascii="Times New Roman" w:hAnsi="Times New Roman"/>
          <w:lang w:eastAsia="en-US"/>
        </w:rPr>
        <w:t>.</w:t>
      </w:r>
    </w:p>
    <w:p w:rsidR="00DC24A5" w:rsidRPr="00A14B0C" w:rsidRDefault="00DC24A5" w:rsidP="00F618DE">
      <w:pPr>
        <w:pStyle w:val="Tekstpodstawowy"/>
        <w:widowControl/>
        <w:numPr>
          <w:ilvl w:val="6"/>
          <w:numId w:val="50"/>
        </w:numPr>
        <w:ind w:left="1134" w:right="29" w:hanging="425"/>
        <w:rPr>
          <w:rFonts w:ascii="Times New Roman" w:hAnsi="Times New Roman" w:cs="Times New Roman"/>
          <w:sz w:val="22"/>
          <w:szCs w:val="22"/>
        </w:rPr>
      </w:pPr>
      <w:r w:rsidRPr="00D96C9E">
        <w:rPr>
          <w:rFonts w:ascii="Times New Roman" w:hAnsi="Times New Roman" w:cs="Times New Roman"/>
          <w:b/>
          <w:bCs/>
          <w:sz w:val="22"/>
          <w:szCs w:val="22"/>
        </w:rPr>
        <w:t>Zamawiający</w:t>
      </w:r>
      <w:r w:rsidR="00847370" w:rsidRPr="00D96C9E">
        <w:rPr>
          <w:rFonts w:ascii="Times New Roman" w:hAnsi="Times New Roman" w:cs="Times New Roman"/>
          <w:b/>
          <w:sz w:val="22"/>
          <w:szCs w:val="22"/>
        </w:rPr>
        <w:t xml:space="preserve"> przewiduje możliwość zmiany U</w:t>
      </w:r>
      <w:r w:rsidRPr="00D96C9E">
        <w:rPr>
          <w:rFonts w:ascii="Times New Roman" w:hAnsi="Times New Roman" w:cs="Times New Roman"/>
          <w:b/>
          <w:sz w:val="22"/>
          <w:szCs w:val="22"/>
        </w:rPr>
        <w:t>mowy,</w:t>
      </w:r>
      <w:r w:rsidRPr="00A14B0C">
        <w:rPr>
          <w:rFonts w:ascii="Times New Roman" w:hAnsi="Times New Roman" w:cs="Times New Roman"/>
          <w:sz w:val="22"/>
          <w:szCs w:val="22"/>
        </w:rPr>
        <w:t xml:space="preserve"> bez skutków finansowych </w:t>
      </w:r>
      <w:r w:rsidR="00F618DE">
        <w:rPr>
          <w:rFonts w:ascii="Times New Roman" w:hAnsi="Times New Roman" w:cs="Times New Roman"/>
          <w:sz w:val="22"/>
          <w:szCs w:val="22"/>
        </w:rPr>
        <w:br/>
      </w:r>
      <w:r w:rsidRPr="00A14B0C">
        <w:rPr>
          <w:rFonts w:ascii="Times New Roman" w:hAnsi="Times New Roman" w:cs="Times New Roman"/>
          <w:sz w:val="22"/>
          <w:szCs w:val="22"/>
        </w:rPr>
        <w:t>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color w:val="000000"/>
        </w:rPr>
        <w:t xml:space="preserve">wystąpienia siły wyższej, w szczególności: katastrofy, awarie, akty wandalizmu. </w:t>
      </w:r>
      <w:r w:rsidRPr="00F618DE">
        <w:rPr>
          <w:rFonts w:ascii="Times New Roman" w:hAnsi="Times New Roman" w:cs="Times New Roman"/>
        </w:rPr>
        <w:t>Siła wyższa stanowi zdarzenie nagłe, nieprzewidziane i niezależne od woli Stron, lub też takie, którego skutki są niemożliwe do zapobieżenia, uniemoż</w:t>
      </w:r>
      <w:r w:rsidR="00847370" w:rsidRPr="00F618DE">
        <w:rPr>
          <w:rFonts w:ascii="Times New Roman" w:hAnsi="Times New Roman" w:cs="Times New Roman"/>
        </w:rPr>
        <w:t>liwiające wykonanie przedmiotu U</w:t>
      </w:r>
      <w:r w:rsidRPr="00F618DE">
        <w:rPr>
          <w:rFonts w:ascii="Times New Roman" w:hAnsi="Times New Roman" w:cs="Times New Roman"/>
        </w:rPr>
        <w:t xml:space="preserve">mowy w całości lub części, na stałe lub na pewien czas, któremu </w:t>
      </w:r>
      <w:r w:rsidR="00F618DE">
        <w:rPr>
          <w:rFonts w:ascii="Times New Roman" w:hAnsi="Times New Roman" w:cs="Times New Roman"/>
        </w:rPr>
        <w:br/>
      </w:r>
      <w:r w:rsidRPr="00F618DE">
        <w:rPr>
          <w:rFonts w:ascii="Times New Roman" w:hAnsi="Times New Roman" w:cs="Times New Roman"/>
        </w:rPr>
        <w:t xml:space="preserve">nie można zapobiec ani przeciwdziałać przy zachowaniu należytej staranności. W 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F618DE">
        <w:rPr>
          <w:rFonts w:ascii="Times New Roman" w:hAnsi="Times New Roman" w:cs="Times New Roman"/>
          <w:b/>
        </w:rPr>
        <w:t>Wykonawca</w:t>
      </w:r>
      <w:r w:rsidRPr="00F618DE">
        <w:rPr>
          <w:rFonts w:ascii="Times New Roman" w:hAnsi="Times New Roman" w:cs="Times New Roman"/>
        </w:rPr>
        <w:t xml:space="preserve"> zobowiązany będzie w uzgodnieniu z </w:t>
      </w:r>
      <w:r w:rsidRPr="00F618DE">
        <w:rPr>
          <w:rFonts w:ascii="Times New Roman" w:hAnsi="Times New Roman" w:cs="Times New Roman"/>
          <w:b/>
        </w:rPr>
        <w:t>Zamawiającym</w:t>
      </w:r>
      <w:r w:rsidRPr="00F618DE">
        <w:rPr>
          <w:rFonts w:ascii="Times New Roman" w:hAnsi="Times New Roman" w:cs="Times New Roman"/>
        </w:rPr>
        <w:t xml:space="preserve"> do powiadomienia upoważnionych przedstawicieli</w:t>
      </w:r>
      <w:r w:rsidR="003228CD" w:rsidRPr="00F618DE">
        <w:rPr>
          <w:rFonts w:ascii="Times New Roman" w:hAnsi="Times New Roman" w:cs="Times New Roman"/>
        </w:rPr>
        <w:t xml:space="preserve"> </w:t>
      </w:r>
      <w:r w:rsidRPr="00F618DE">
        <w:rPr>
          <w:rFonts w:ascii="Times New Roman" w:hAnsi="Times New Roman" w:cs="Times New Roman"/>
          <w:b/>
        </w:rPr>
        <w:t>Zamawiającego</w:t>
      </w:r>
      <w:r w:rsidRPr="00F618DE">
        <w:rPr>
          <w:rFonts w:ascii="Times New Roman" w:hAnsi="Times New Roman" w:cs="Times New Roman"/>
        </w:rPr>
        <w:t xml:space="preserve"> o okresowych zmianach. Strony nie ponoszą odpowiedzialności za niewykonanie lub nienależyte wykonanie przedmiotu </w:t>
      </w:r>
      <w:r w:rsidR="00847370" w:rsidRPr="00F618DE">
        <w:rPr>
          <w:rFonts w:ascii="Times New Roman" w:hAnsi="Times New Roman" w:cs="Times New Roman"/>
        </w:rPr>
        <w:t>U</w:t>
      </w:r>
      <w:r w:rsidRPr="00F618DE">
        <w:rPr>
          <w:rFonts w:ascii="Times New Roman" w:hAnsi="Times New Roman" w:cs="Times New Roman"/>
        </w:rPr>
        <w:t xml:space="preserve">mowy będące bezpośrednio następstwem okoliczności, które stanowią skutek działania siły </w:t>
      </w:r>
      <w:r w:rsidRPr="00F618DE">
        <w:rPr>
          <w:rFonts w:ascii="Times New Roman" w:hAnsi="Times New Roman" w:cs="Times New Roman"/>
        </w:rPr>
        <w:lastRenderedPageBreak/>
        <w:t>wyższej,</w:t>
      </w:r>
    </w:p>
    <w:p w:rsidR="00F618DE" w:rsidRDefault="006070B3"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F618DE" w:rsidRDefault="006070B3"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konieczności wykonania prac archeologicznych,</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w przypadku wystąpienia okoliczności, których nie można było przewidzieć na etapie sporządzenia oferty, a które są niezbędne dla pra</w:t>
      </w:r>
      <w:r w:rsidR="00847370" w:rsidRPr="00F618DE">
        <w:rPr>
          <w:rFonts w:ascii="Times New Roman" w:hAnsi="Times New Roman" w:cs="Times New Roman"/>
        </w:rPr>
        <w:t>widłowej realizacji przedmiotu U</w:t>
      </w:r>
      <w:r w:rsidRPr="00F618DE">
        <w:rPr>
          <w:rFonts w:ascii="Times New Roman" w:hAnsi="Times New Roman" w:cs="Times New Roman"/>
        </w:rPr>
        <w:t>mowy, np. </w:t>
      </w:r>
      <w:r w:rsidRPr="00F618DE">
        <w:rPr>
          <w:rFonts w:ascii="Times New Roman" w:hAnsi="Times New Roman" w:cs="Times New Roman"/>
          <w:color w:val="000000"/>
        </w:rPr>
        <w:t>zmiany obowiązujących przepisów, jeżeli zgodnie z nimi konieczne będzie dostosowanie treści Umowy do aktualnego stanu prawnego</w:t>
      </w:r>
      <w:r w:rsidR="00FF7D13" w:rsidRPr="00F618DE">
        <w:rPr>
          <w:rFonts w:ascii="Times New Roman" w:hAnsi="Times New Roman" w:cs="Times New Roman"/>
          <w:color w:val="000000"/>
        </w:rPr>
        <w:t>,</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070B3" w:rsidRPr="00F618DE">
        <w:rPr>
          <w:rFonts w:ascii="Times New Roman" w:hAnsi="Times New Roman" w:cs="Times New Roman"/>
          <w:lang w:eastAsia="en-US"/>
        </w:rPr>
        <w:t>prowadzenia zmian w opisie przedmiotu umowy w granicach przewidzianyc</w:t>
      </w:r>
      <w:r w:rsidR="00F618DE" w:rsidRPr="00F618DE">
        <w:rPr>
          <w:rFonts w:ascii="Times New Roman" w:hAnsi="Times New Roman" w:cs="Times New Roman"/>
          <w:lang w:eastAsia="en-US"/>
        </w:rPr>
        <w:t>h Prawem budowlanym (Dz. U. 2021, poz. 2351</w:t>
      </w:r>
      <w:r w:rsidR="006070B3" w:rsidRPr="00F618DE">
        <w:rPr>
          <w:rFonts w:ascii="Times New Roman" w:hAnsi="Times New Roman" w:cs="Times New Roman"/>
          <w:lang w:eastAsia="en-US"/>
        </w:rPr>
        <w:t xml:space="preserve"> ze zm.), tj.: jeżeli są one uzasadnione koniecznością zwiększenia standardu i jakości, zwiększenia bezpieczeństwa wykonania robót lub usprawnienia procesu budowlanego, jeżeli wynikają one z przyjętych za zgodą </w:t>
      </w:r>
      <w:r w:rsidR="006070B3" w:rsidRPr="00F618DE">
        <w:rPr>
          <w:rFonts w:ascii="Times New Roman" w:hAnsi="Times New Roman" w:cs="Times New Roman"/>
          <w:b/>
          <w:bCs/>
          <w:lang w:eastAsia="en-US"/>
        </w:rPr>
        <w:t>Zamawiającego</w:t>
      </w:r>
      <w:r w:rsidR="006070B3" w:rsidRPr="00F618DE">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sidRPr="00F618DE">
        <w:rPr>
          <w:rFonts w:ascii="Times New Roman" w:hAnsi="Times New Roman" w:cs="Times New Roman"/>
          <w:lang w:eastAsia="en-US"/>
        </w:rPr>
        <w:br/>
      </w:r>
      <w:r w:rsidR="006070B3" w:rsidRPr="00F618DE">
        <w:rPr>
          <w:rFonts w:ascii="Times New Roman" w:hAnsi="Times New Roman" w:cs="Times New Roman"/>
          <w:lang w:eastAsia="en-US"/>
        </w:rPr>
        <w:t xml:space="preserve">do kompetencji </w:t>
      </w:r>
      <w:r w:rsidR="006070B3" w:rsidRPr="00F618DE">
        <w:rPr>
          <w:rFonts w:ascii="Times New Roman" w:hAnsi="Times New Roman" w:cs="Times New Roman"/>
          <w:b/>
          <w:bCs/>
          <w:lang w:eastAsia="en-US"/>
        </w:rPr>
        <w:t>Zamawiającego</w:t>
      </w:r>
      <w:r w:rsidR="006070B3" w:rsidRPr="00F618DE">
        <w:rPr>
          <w:rFonts w:ascii="Times New Roman" w:hAnsi="Times New Roman" w:cs="Times New Roman"/>
          <w:lang w:eastAsia="en-US"/>
        </w:rPr>
        <w:t xml:space="preserve">, który w razie konieczności, </w:t>
      </w:r>
      <w:r w:rsidR="00F618DE">
        <w:rPr>
          <w:rFonts w:ascii="Times New Roman" w:hAnsi="Times New Roman" w:cs="Times New Roman"/>
          <w:lang w:eastAsia="en-US"/>
        </w:rPr>
        <w:t xml:space="preserve">uzasadnionej przez </w:t>
      </w:r>
      <w:r w:rsidR="00F618DE" w:rsidRPr="00F618DE">
        <w:rPr>
          <w:rFonts w:ascii="Times New Roman" w:hAnsi="Times New Roman" w:cs="Times New Roman"/>
          <w:b/>
          <w:lang w:eastAsia="en-US"/>
        </w:rPr>
        <w:t>Wykonawcę</w:t>
      </w:r>
      <w:r w:rsidR="00F618DE">
        <w:rPr>
          <w:rFonts w:ascii="Times New Roman" w:hAnsi="Times New Roman" w:cs="Times New Roman"/>
          <w:lang w:eastAsia="en-US"/>
        </w:rPr>
        <w:t xml:space="preserve"> </w:t>
      </w:r>
      <w:r w:rsidR="006070B3" w:rsidRPr="00F618DE">
        <w:rPr>
          <w:rFonts w:ascii="Times New Roman" w:hAnsi="Times New Roman" w:cs="Times New Roman"/>
          <w:lang w:eastAsia="en-US"/>
        </w:rPr>
        <w:t>zleci dokon</w:t>
      </w:r>
      <w:r w:rsidR="00F618DE">
        <w:rPr>
          <w:rFonts w:ascii="Times New Roman" w:hAnsi="Times New Roman" w:cs="Times New Roman"/>
          <w:lang w:eastAsia="en-US"/>
        </w:rPr>
        <w:t>anie zmian</w:t>
      </w:r>
      <w:r w:rsidR="006070B3" w:rsidRPr="00F618DE">
        <w:rPr>
          <w:rFonts w:ascii="Times New Roman" w:hAnsi="Times New Roman" w:cs="Times New Roman"/>
          <w:lang w:eastAsia="en-US"/>
        </w:rPr>
        <w:t xml:space="preserve">. W przypadku wystąpienia konieczności wprowadzenia zmian do dokumentacji projektowej, strony za zgodą </w:t>
      </w:r>
      <w:r w:rsidR="006070B3" w:rsidRPr="00F618DE">
        <w:rPr>
          <w:rFonts w:ascii="Times New Roman" w:hAnsi="Times New Roman" w:cs="Times New Roman"/>
          <w:b/>
          <w:bCs/>
          <w:lang w:eastAsia="en-US"/>
        </w:rPr>
        <w:t xml:space="preserve">Zamawiającego </w:t>
      </w:r>
      <w:r w:rsidR="006070B3" w:rsidRPr="00F618DE">
        <w:rPr>
          <w:rFonts w:ascii="Times New Roman" w:hAnsi="Times New Roman" w:cs="Times New Roman"/>
          <w:lang w:eastAsia="en-US"/>
        </w:rPr>
        <w:t>mogą dokonać odpowiednich zmian w harmonogramie rzeczowo – fin</w:t>
      </w:r>
      <w:r w:rsidRPr="00F618DE">
        <w:rPr>
          <w:rFonts w:ascii="Times New Roman" w:hAnsi="Times New Roman" w:cs="Times New Roman"/>
          <w:lang w:eastAsia="en-US"/>
        </w:rPr>
        <w:t xml:space="preserve">ansowym </w:t>
      </w:r>
      <w:r w:rsidR="00F618DE">
        <w:rPr>
          <w:rFonts w:ascii="Times New Roman" w:hAnsi="Times New Roman" w:cs="Times New Roman"/>
          <w:lang w:eastAsia="en-US"/>
        </w:rPr>
        <w:br/>
      </w:r>
      <w:r w:rsidRPr="00F618DE">
        <w:rPr>
          <w:rFonts w:ascii="Times New Roman" w:hAnsi="Times New Roman" w:cs="Times New Roman"/>
          <w:lang w:eastAsia="en-US"/>
        </w:rPr>
        <w:t>i postanowieniach umowy,</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D5754" w:rsidRPr="00F618DE">
        <w:rPr>
          <w:rFonts w:ascii="Times New Roman" w:hAnsi="Times New Roman" w:cs="Times New Roman"/>
          <w:lang w:eastAsia="en-US"/>
        </w:rPr>
        <w:t xml:space="preserve">ystąpienia </w:t>
      </w:r>
      <w:r w:rsidR="00BA55EC" w:rsidRPr="00F618DE">
        <w:rPr>
          <w:rFonts w:ascii="Times New Roman" w:hAnsi="Times New Roman" w:cs="Times New Roman"/>
          <w:lang w:eastAsia="en-US"/>
        </w:rPr>
        <w:t>robót</w:t>
      </w:r>
      <w:r w:rsidR="006D5754" w:rsidRPr="00F618DE">
        <w:rPr>
          <w:rFonts w:ascii="Times New Roman" w:hAnsi="Times New Roman" w:cs="Times New Roman"/>
          <w:lang w:eastAsia="en-US"/>
        </w:rPr>
        <w:t xml:space="preserve"> dodatkowych, od wykonania których uzależnione jest wykonanie zamówienia podstawowego mających wpły</w:t>
      </w:r>
      <w:r w:rsidR="00BC3DB5" w:rsidRPr="00F618DE">
        <w:rPr>
          <w:rFonts w:ascii="Times New Roman" w:hAnsi="Times New Roman" w:cs="Times New Roman"/>
          <w:lang w:eastAsia="en-US"/>
        </w:rPr>
        <w:t>w na zmianę terminu realizacji U</w:t>
      </w:r>
      <w:r w:rsidRPr="00F618DE">
        <w:rPr>
          <w:rFonts w:ascii="Times New Roman" w:hAnsi="Times New Roman" w:cs="Times New Roman"/>
          <w:lang w:eastAsia="en-US"/>
        </w:rPr>
        <w:t>mowy,</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D5754" w:rsidRPr="00F618DE">
        <w:rPr>
          <w:rFonts w:ascii="Times New Roman" w:hAnsi="Times New Roman" w:cs="Times New Roman"/>
          <w:lang w:eastAsia="en-US"/>
        </w:rPr>
        <w:t xml:space="preserve">strzymania </w:t>
      </w:r>
      <w:r w:rsidR="00BA55EC" w:rsidRPr="00F618DE">
        <w:rPr>
          <w:rFonts w:ascii="Times New Roman" w:hAnsi="Times New Roman" w:cs="Times New Roman"/>
          <w:lang w:eastAsia="en-US"/>
        </w:rPr>
        <w:t>robót</w:t>
      </w:r>
      <w:r w:rsidR="00BC3DB5" w:rsidRPr="00F618DE">
        <w:rPr>
          <w:rFonts w:ascii="Times New Roman" w:hAnsi="Times New Roman" w:cs="Times New Roman"/>
          <w:lang w:eastAsia="en-US"/>
        </w:rPr>
        <w:t xml:space="preserve"> </w:t>
      </w:r>
      <w:r w:rsidR="006D5754" w:rsidRPr="00F618DE">
        <w:rPr>
          <w:rFonts w:ascii="Times New Roman" w:hAnsi="Times New Roman" w:cs="Times New Roman"/>
          <w:lang w:eastAsia="en-US"/>
        </w:rPr>
        <w:t xml:space="preserve">przez uprawnione organy, z przyczyn nie wynikających z winy </w:t>
      </w:r>
      <w:r w:rsidR="006D5754" w:rsidRPr="00F618DE">
        <w:rPr>
          <w:rFonts w:ascii="Times New Roman" w:hAnsi="Times New Roman" w:cs="Times New Roman"/>
          <w:b/>
          <w:bCs/>
          <w:lang w:eastAsia="en-US"/>
        </w:rPr>
        <w:t xml:space="preserve">Wykonawcy </w:t>
      </w:r>
      <w:r w:rsidR="006D5754" w:rsidRPr="00F618DE">
        <w:rPr>
          <w:rFonts w:ascii="Times New Roman" w:hAnsi="Times New Roman" w:cs="Times New Roman"/>
          <w:lang w:eastAsia="en-US"/>
        </w:rPr>
        <w:t>mających wpły</w:t>
      </w:r>
      <w:r w:rsidR="00BC3DB5" w:rsidRPr="00F618DE">
        <w:rPr>
          <w:rFonts w:ascii="Times New Roman" w:hAnsi="Times New Roman" w:cs="Times New Roman"/>
          <w:lang w:eastAsia="en-US"/>
        </w:rPr>
        <w:t>w na zmianę terminu realizacji U</w:t>
      </w:r>
      <w:r w:rsidR="006D5754" w:rsidRPr="00F618DE">
        <w:rPr>
          <w:rFonts w:ascii="Times New Roman" w:hAnsi="Times New Roman" w:cs="Times New Roman"/>
          <w:lang w:eastAsia="en-US"/>
        </w:rPr>
        <w:t>mowy</w:t>
      </w:r>
      <w:r w:rsidRPr="00F618DE">
        <w:rPr>
          <w:rFonts w:ascii="Times New Roman" w:hAnsi="Times New Roman" w:cs="Times New Roman"/>
          <w:lang w:eastAsia="en-US"/>
        </w:rPr>
        <w:t>,</w:t>
      </w:r>
    </w:p>
    <w:p w:rsidR="00F618DE" w:rsidRDefault="00332197"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lang w:eastAsia="en-US"/>
        </w:rPr>
        <w:t>r</w:t>
      </w:r>
      <w:r w:rsidR="006D5754" w:rsidRPr="00F618DE">
        <w:rPr>
          <w:rFonts w:ascii="Times New Roman" w:hAnsi="Times New Roman" w:cs="Times New Roman"/>
          <w:lang w:eastAsia="en-US"/>
        </w:rPr>
        <w:t xml:space="preserve">ezygnacji z wykonania części </w:t>
      </w:r>
      <w:r w:rsidR="00BA55EC" w:rsidRPr="00F618DE">
        <w:rPr>
          <w:rFonts w:ascii="Times New Roman" w:hAnsi="Times New Roman" w:cs="Times New Roman"/>
          <w:lang w:eastAsia="en-US"/>
        </w:rPr>
        <w:t>robót</w:t>
      </w:r>
      <w:r w:rsidR="006D5754" w:rsidRPr="00F618DE">
        <w:rPr>
          <w:rFonts w:ascii="Times New Roman" w:hAnsi="Times New Roman" w:cs="Times New Roman"/>
          <w:lang w:eastAsia="en-US"/>
        </w:rPr>
        <w:t xml:space="preserve"> nieprzekraczających jednak 20% wynagrodzenia należnego</w:t>
      </w:r>
      <w:r w:rsidR="006D5754" w:rsidRPr="00F618DE">
        <w:rPr>
          <w:rFonts w:ascii="Times New Roman" w:hAnsi="Times New Roman" w:cs="Times New Roman"/>
          <w:b/>
          <w:bCs/>
          <w:lang w:eastAsia="en-US"/>
        </w:rPr>
        <w:t xml:space="preserve"> Wykonawcy</w:t>
      </w:r>
      <w:r w:rsidRPr="00F618DE">
        <w:rPr>
          <w:rFonts w:ascii="Times New Roman" w:hAnsi="Times New Roman" w:cs="Times New Roman"/>
          <w:lang w:eastAsia="en-US"/>
        </w:rPr>
        <w:t>,</w:t>
      </w:r>
    </w:p>
    <w:p w:rsidR="00F618DE" w:rsidRPr="00F618DE" w:rsidRDefault="00F618DE"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szCs w:val="24"/>
          <w:lang w:eastAsia="en-US"/>
        </w:rPr>
        <w:t xml:space="preserve">Braku zadeklarowania realizacji zamówienia przy pomocy podwykonawców na etapie składania ofert </w:t>
      </w:r>
      <w:r w:rsidRPr="00F618DE">
        <w:rPr>
          <w:rFonts w:ascii="Times New Roman" w:hAnsi="Times New Roman" w:cs="Times New Roman"/>
          <w:b/>
          <w:bCs/>
          <w:szCs w:val="24"/>
          <w:lang w:eastAsia="en-US"/>
        </w:rPr>
        <w:t>Zamawiający</w:t>
      </w:r>
      <w:r w:rsidRPr="00F618DE">
        <w:rPr>
          <w:rFonts w:ascii="Times New Roman" w:hAnsi="Times New Roman" w:cs="Times New Roman"/>
          <w:szCs w:val="24"/>
          <w:lang w:eastAsia="en-US"/>
        </w:rPr>
        <w:t xml:space="preserve"> przewiduje możliwość zawarcia umowy </w:t>
      </w:r>
      <w:r w:rsidR="00620116">
        <w:rPr>
          <w:rFonts w:ascii="Times New Roman" w:hAnsi="Times New Roman" w:cs="Times New Roman"/>
          <w:szCs w:val="24"/>
          <w:lang w:eastAsia="en-US"/>
        </w:rPr>
        <w:br/>
      </w:r>
      <w:r w:rsidRPr="00F618DE">
        <w:rPr>
          <w:rFonts w:ascii="Times New Roman" w:hAnsi="Times New Roman" w:cs="Times New Roman"/>
          <w:szCs w:val="24"/>
          <w:lang w:eastAsia="en-US"/>
        </w:rPr>
        <w:t>o podwykonawstwo na etapie realizacji umowy zgodnie z zapisami umowy ROZDZIAŁ II ust. 6, bez konieczności sporządzania aneksu.</w:t>
      </w:r>
    </w:p>
    <w:p w:rsidR="006D5754" w:rsidRPr="00F618DE" w:rsidRDefault="006D5754"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b/>
          <w:lang w:eastAsia="en-US"/>
        </w:rPr>
        <w:t xml:space="preserve">Zamawiający </w:t>
      </w:r>
      <w:r w:rsidRPr="00F618DE">
        <w:rPr>
          <w:rFonts w:ascii="Times New Roman" w:hAnsi="Times New Roman" w:cs="Times New Roman"/>
          <w:lang w:eastAsia="en-US"/>
        </w:rPr>
        <w:t>za</w:t>
      </w:r>
      <w:r w:rsidR="00BC3DB5" w:rsidRPr="00F618DE">
        <w:rPr>
          <w:rFonts w:ascii="Times New Roman" w:hAnsi="Times New Roman" w:cs="Times New Roman"/>
          <w:lang w:eastAsia="en-US"/>
        </w:rPr>
        <w:t>strzega sobie prawo podpisania U</w:t>
      </w:r>
      <w:r w:rsidRPr="00F618DE">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620116" w:rsidRDefault="009852D5" w:rsidP="00620116">
      <w:pPr>
        <w:pStyle w:val="Akapitzlist"/>
        <w:widowControl/>
        <w:numPr>
          <w:ilvl w:val="6"/>
          <w:numId w:val="50"/>
        </w:numPr>
        <w:autoSpaceDE w:val="0"/>
        <w:autoSpaceDN w:val="0"/>
        <w:adjustRightInd w:val="0"/>
        <w:spacing w:line="240" w:lineRule="auto"/>
        <w:ind w:left="1134" w:hanging="425"/>
        <w:jc w:val="both"/>
        <w:rPr>
          <w:rFonts w:ascii="Times New Roman" w:hAnsi="Times New Roman"/>
          <w:szCs w:val="22"/>
        </w:rPr>
      </w:pPr>
      <w:r w:rsidRPr="00A14B0C">
        <w:rPr>
          <w:rFonts w:ascii="Times New Roman" w:hAnsi="Times New Roman"/>
          <w:szCs w:val="22"/>
        </w:rPr>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może ulec skróceniu lub przedłużeniu je</w:t>
      </w:r>
      <w:r w:rsidR="00620116">
        <w:rPr>
          <w:rFonts w:ascii="Times New Roman" w:hAnsi="Times New Roman"/>
          <w:szCs w:val="22"/>
        </w:rPr>
        <w:t xml:space="preserve">dynie o czas trwania powyższych </w:t>
      </w:r>
      <w:r w:rsidR="00DC24A5" w:rsidRPr="00A14B0C">
        <w:rPr>
          <w:rFonts w:ascii="Times New Roman" w:hAnsi="Times New Roman"/>
          <w:szCs w:val="22"/>
        </w:rPr>
        <w:t>okoliczności.</w:t>
      </w:r>
    </w:p>
    <w:p w:rsidR="00620116" w:rsidRPr="00620116" w:rsidRDefault="00620116" w:rsidP="00620116">
      <w:pPr>
        <w:pStyle w:val="Akapitzlist"/>
        <w:widowControl/>
        <w:numPr>
          <w:ilvl w:val="6"/>
          <w:numId w:val="50"/>
        </w:numPr>
        <w:autoSpaceDE w:val="0"/>
        <w:autoSpaceDN w:val="0"/>
        <w:adjustRightInd w:val="0"/>
        <w:spacing w:line="240" w:lineRule="auto"/>
        <w:ind w:left="1134" w:hanging="425"/>
        <w:jc w:val="both"/>
        <w:rPr>
          <w:rFonts w:ascii="Times New Roman" w:hAnsi="Times New Roman"/>
          <w:szCs w:val="22"/>
        </w:rPr>
      </w:pPr>
      <w:r w:rsidRPr="00620116">
        <w:rPr>
          <w:rFonts w:ascii="Times New Roman" w:hAnsi="Times New Roman"/>
          <w:color w:val="000000"/>
          <w:szCs w:val="24"/>
          <w:lang w:eastAsia="en-US"/>
        </w:rPr>
        <w:t xml:space="preserve">Warunkami </w:t>
      </w:r>
      <w:r>
        <w:rPr>
          <w:rFonts w:ascii="Times New Roman" w:hAnsi="Times New Roman"/>
          <w:color w:val="000000"/>
          <w:szCs w:val="24"/>
          <w:lang w:eastAsia="en-US"/>
        </w:rPr>
        <w:t>zmiany w odniesieniu do punktu 6</w:t>
      </w:r>
      <w:r w:rsidRPr="00620116">
        <w:rPr>
          <w:rFonts w:ascii="Times New Roman" w:hAnsi="Times New Roman"/>
          <w:color w:val="000000"/>
          <w:szCs w:val="24"/>
          <w:lang w:eastAsia="en-US"/>
        </w:rPr>
        <w:t>), mogą być:</w:t>
      </w:r>
    </w:p>
    <w:p w:rsid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 xml:space="preserve">obniżenie kosztu eksploatacji (użytkowania) obiektu oraz usprawnienia </w:t>
      </w:r>
      <w:r w:rsidRPr="00620116">
        <w:rPr>
          <w:rFonts w:ascii="Times New Roman" w:hAnsi="Times New Roman" w:cs="Times New Roman"/>
          <w:color w:val="000000"/>
          <w:szCs w:val="24"/>
          <w:lang w:eastAsia="en-US"/>
        </w:rPr>
        <w:br/>
        <w:t>w trakcie użytkowania obiektu, lub</w:t>
      </w:r>
    </w:p>
    <w:p w:rsid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 xml:space="preserve">poprawa wartości i jakości lub podniesienie sprawności ukończonych robót </w:t>
      </w:r>
      <w:r w:rsidRPr="00620116">
        <w:rPr>
          <w:rFonts w:ascii="Times New Roman" w:hAnsi="Times New Roman" w:cs="Times New Roman"/>
          <w:szCs w:val="24"/>
          <w:lang w:eastAsia="en-US"/>
        </w:rPr>
        <w:t>budowlanych, lub</w:t>
      </w:r>
    </w:p>
    <w:p w:rsidR="00620116" w:rsidRP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podniesienie bezpieczeństwa wykonanych robót.</w:t>
      </w:r>
    </w:p>
    <w:p w:rsidR="00620116" w:rsidRDefault="00620116"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Pr>
          <w:rFonts w:ascii="Times New Roman" w:hAnsi="Times New Roman"/>
          <w:szCs w:val="24"/>
          <w:lang w:eastAsia="en-US"/>
        </w:rPr>
        <w:t>W odniesieniu do punktów 2</w:t>
      </w:r>
      <w:r w:rsidRPr="00620116">
        <w:rPr>
          <w:rFonts w:ascii="Times New Roman" w:hAnsi="Times New Roman"/>
          <w:szCs w:val="24"/>
          <w:lang w:eastAsia="en-US"/>
        </w:rPr>
        <w:t xml:space="preserve">), </w:t>
      </w:r>
      <w:r>
        <w:rPr>
          <w:rFonts w:ascii="Times New Roman" w:hAnsi="Times New Roman"/>
          <w:color w:val="000000"/>
          <w:szCs w:val="24"/>
          <w:lang w:eastAsia="en-US"/>
        </w:rPr>
        <w:t>3), 4), 5), 6), 7), 8), 9), 11</w:t>
      </w:r>
      <w:r w:rsidRPr="00620116">
        <w:rPr>
          <w:rFonts w:ascii="Times New Roman" w:hAnsi="Times New Roman"/>
          <w:color w:val="000000"/>
          <w:szCs w:val="24"/>
          <w:lang w:eastAsia="en-US"/>
        </w:rPr>
        <w:t xml:space="preserve">) </w:t>
      </w:r>
      <w:r w:rsidRPr="00620116">
        <w:rPr>
          <w:rFonts w:ascii="Times New Roman" w:hAnsi="Times New Roman"/>
          <w:szCs w:val="24"/>
          <w:lang w:eastAsia="en-US"/>
        </w:rPr>
        <w:t xml:space="preserve">może ulec zmianie </w:t>
      </w:r>
      <w:r w:rsidRPr="00620116">
        <w:rPr>
          <w:rFonts w:ascii="Times New Roman" w:hAnsi="Times New Roman"/>
          <w:szCs w:val="24"/>
          <w:lang w:eastAsia="en-US"/>
        </w:rPr>
        <w:br/>
        <w:t>lub modyfikacji harmonogram rzeczowo - finansowy.</w:t>
      </w:r>
    </w:p>
    <w:p w:rsidR="00620116" w:rsidRPr="00620116" w:rsidRDefault="00C972BC"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sidRPr="00620116">
        <w:rPr>
          <w:rFonts w:ascii="Times New Roman" w:hAnsi="Times New Roman"/>
          <w:szCs w:val="22"/>
        </w:rPr>
        <w:t>Wszystkie zmiany U</w:t>
      </w:r>
      <w:r w:rsidR="00DC24A5" w:rsidRPr="00620116">
        <w:rPr>
          <w:rFonts w:ascii="Times New Roman" w:hAnsi="Times New Roman"/>
          <w:szCs w:val="22"/>
        </w:rPr>
        <w:t xml:space="preserve">mowy wymagają formy pisemnej pod rygorem nieważności </w:t>
      </w:r>
      <w:r w:rsidR="008B180F">
        <w:rPr>
          <w:rFonts w:ascii="Times New Roman" w:hAnsi="Times New Roman"/>
          <w:szCs w:val="22"/>
        </w:rPr>
        <w:br/>
      </w:r>
      <w:r w:rsidR="00DC24A5" w:rsidRPr="00620116">
        <w:rPr>
          <w:rFonts w:ascii="Times New Roman" w:hAnsi="Times New Roman"/>
          <w:szCs w:val="22"/>
        </w:rPr>
        <w:t xml:space="preserve">z wyłączeniem okoliczności określonych we wzorze </w:t>
      </w:r>
      <w:r w:rsidRPr="00620116">
        <w:rPr>
          <w:rFonts w:ascii="Times New Roman" w:hAnsi="Times New Roman"/>
          <w:szCs w:val="22"/>
        </w:rPr>
        <w:t>U</w:t>
      </w:r>
      <w:r w:rsidR="00DC24A5" w:rsidRPr="00620116">
        <w:rPr>
          <w:rFonts w:ascii="Times New Roman" w:hAnsi="Times New Roman"/>
          <w:szCs w:val="22"/>
        </w:rPr>
        <w:t>mowy</w:t>
      </w:r>
      <w:r w:rsidR="00620116">
        <w:rPr>
          <w:rFonts w:ascii="Times New Roman" w:hAnsi="Times New Roman"/>
          <w:szCs w:val="22"/>
        </w:rPr>
        <w:t>.</w:t>
      </w:r>
    </w:p>
    <w:p w:rsidR="00DC24A5" w:rsidRPr="00620116" w:rsidRDefault="00DC24A5"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sidRPr="00620116">
        <w:rPr>
          <w:rFonts w:ascii="Times New Roman" w:hAnsi="Times New Roman"/>
          <w:b/>
          <w:szCs w:val="22"/>
        </w:rPr>
        <w:t>Wykonawca</w:t>
      </w:r>
      <w:r w:rsidRPr="00620116">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620116">
      <w:pPr>
        <w:numPr>
          <w:ilvl w:val="0"/>
          <w:numId w:val="50"/>
        </w:numPr>
        <w:shd w:val="clear" w:color="auto" w:fill="FFFFFF"/>
        <w:tabs>
          <w:tab w:val="left" w:pos="0"/>
        </w:tabs>
        <w:spacing w:line="240" w:lineRule="auto"/>
        <w:ind w:left="1134" w:right="-1" w:hanging="567"/>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B01226" w:rsidRPr="00A14B0C" w:rsidRDefault="00643DC4" w:rsidP="00643DC4">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F027AA" w:rsidRPr="00A14B0C" w:rsidRDefault="00B01226" w:rsidP="0099121C">
      <w:pPr>
        <w:pStyle w:val="Tekstpodstawowywcity"/>
        <w:suppressAutoHyphens/>
        <w:spacing w:line="240" w:lineRule="auto"/>
        <w:ind w:left="1134"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B01226" w:rsidRPr="00A14B0C" w:rsidRDefault="00B01226" w:rsidP="00E83B76">
      <w:pPr>
        <w:numPr>
          <w:ilvl w:val="0"/>
          <w:numId w:val="50"/>
        </w:numPr>
        <w:shd w:val="clear" w:color="auto" w:fill="FFFFFF"/>
        <w:tabs>
          <w:tab w:val="left" w:pos="0"/>
        </w:tabs>
        <w:spacing w:line="240" w:lineRule="auto"/>
        <w:ind w:left="1134" w:right="-113" w:hanging="567"/>
        <w:jc w:val="both"/>
        <w:rPr>
          <w:rFonts w:ascii="Times New Roman" w:hAnsi="Times New Roman" w:cs="Times New Roman"/>
          <w:b/>
          <w:bCs/>
        </w:rPr>
      </w:pPr>
      <w:r w:rsidRPr="00A14B0C">
        <w:rPr>
          <w:rFonts w:ascii="Times New Roman" w:hAnsi="Times New Roman" w:cs="Times New Roman"/>
          <w:b/>
          <w:bCs/>
        </w:rPr>
        <w:lastRenderedPageBreak/>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B01226" w:rsidRPr="00A14B0C" w:rsidRDefault="00643DC4" w:rsidP="00643DC4">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0070FC" w:rsidRPr="00643DC4" w:rsidRDefault="00B01226" w:rsidP="00643DC4">
      <w:pPr>
        <w:numPr>
          <w:ilvl w:val="0"/>
          <w:numId w:val="16"/>
        </w:numPr>
        <w:shd w:val="clear" w:color="auto" w:fill="FFFFFF"/>
        <w:tabs>
          <w:tab w:val="left" w:pos="-2552"/>
        </w:tabs>
        <w:spacing w:line="240" w:lineRule="auto"/>
        <w:ind w:left="1134" w:right="-113" w:hanging="425"/>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r w:rsidR="000070FC">
        <w:rPr>
          <w:rFonts w:ascii="Times New Roman" w:hAnsi="Times New Roman" w:cs="Times New Roman"/>
        </w:rPr>
        <w:t>.</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E83B76">
      <w:pPr>
        <w:numPr>
          <w:ilvl w:val="0"/>
          <w:numId w:val="50"/>
        </w:numPr>
        <w:shd w:val="clear" w:color="auto" w:fill="FFFFFF"/>
        <w:spacing w:line="240" w:lineRule="auto"/>
        <w:ind w:left="1134" w:right="39" w:hanging="567"/>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6B3FF9" w:rsidRPr="00643DC4" w:rsidRDefault="00643DC4" w:rsidP="00643DC4">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8B180F">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8B180F">
        <w:rPr>
          <w:rFonts w:ascii="Times New Roman" w:hAnsi="Times New Roman"/>
          <w:szCs w:val="22"/>
        </w:rPr>
        <w:br/>
      </w:r>
      <w:r w:rsidRPr="008B180F">
        <w:rPr>
          <w:rFonts w:ascii="Times New Roman" w:hAnsi="Times New Roman"/>
          <w:szCs w:val="22"/>
        </w:rPr>
        <w:t>na listę, o której mowa w art. 469 pkt</w:t>
      </w:r>
      <w:r w:rsidR="00657CA3" w:rsidRPr="008B180F">
        <w:rPr>
          <w:rFonts w:ascii="Times New Roman" w:hAnsi="Times New Roman"/>
          <w:szCs w:val="22"/>
        </w:rPr>
        <w:t>.</w:t>
      </w:r>
      <w:r w:rsidRPr="008B180F">
        <w:rPr>
          <w:rFonts w:ascii="Times New Roman" w:hAnsi="Times New Roman"/>
          <w:szCs w:val="22"/>
        </w:rPr>
        <w:t xml:space="preserve"> 15 ustawy Pzp, oraz Rzecznikowi Małych i Średnich Przedsiębiorców.</w:t>
      </w:r>
    </w:p>
    <w:p w:rsidR="00CD1908" w:rsidRP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8B180F">
        <w:rPr>
          <w:rFonts w:ascii="Times New Roman" w:hAnsi="Times New Roman"/>
          <w:szCs w:val="22"/>
        </w:rPr>
        <w:t>Odwołanie przysługuje na:</w:t>
      </w:r>
    </w:p>
    <w:p w:rsid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czynności w postępowaniu o udzielenie zamówienia, do której </w:t>
      </w:r>
      <w:r w:rsidRPr="008B180F">
        <w:rPr>
          <w:rFonts w:ascii="Times New Roman" w:hAnsi="Times New Roman"/>
          <w:b/>
          <w:szCs w:val="22"/>
        </w:rPr>
        <w:t>Zamawiający</w:t>
      </w:r>
      <w:r w:rsidRPr="008B180F">
        <w:rPr>
          <w:rFonts w:ascii="Times New Roman" w:hAnsi="Times New Roman"/>
          <w:szCs w:val="22"/>
        </w:rPr>
        <w:t xml:space="preserve"> był obowiązany na podstawie ustawy;</w:t>
      </w:r>
    </w:p>
    <w:p w:rsidR="00CD1908" w:rsidRP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przeprowadzenia postępowania o udzielenie zamówienia, mimo </w:t>
      </w:r>
      <w:r w:rsidR="003E0AF2" w:rsidRPr="008B180F">
        <w:rPr>
          <w:rFonts w:ascii="Times New Roman" w:hAnsi="Times New Roman"/>
          <w:szCs w:val="22"/>
        </w:rPr>
        <w:br/>
      </w:r>
      <w:r w:rsidRPr="008B180F">
        <w:rPr>
          <w:rFonts w:ascii="Times New Roman" w:hAnsi="Times New Roman"/>
          <w:szCs w:val="22"/>
        </w:rPr>
        <w:t xml:space="preserve">że </w:t>
      </w:r>
      <w:r w:rsidRPr="008B180F">
        <w:rPr>
          <w:rFonts w:ascii="Times New Roman" w:hAnsi="Times New Roman"/>
          <w:b/>
          <w:szCs w:val="22"/>
        </w:rPr>
        <w:t>Zamawiający</w:t>
      </w:r>
      <w:r w:rsidRPr="008B180F">
        <w:rPr>
          <w:rFonts w:ascii="Times New Roman" w:hAnsi="Times New Roman"/>
          <w:szCs w:val="22"/>
        </w:rPr>
        <w:t xml:space="preserve"> był do tego obowiązany.</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t>
      </w:r>
      <w:r w:rsidR="008B180F">
        <w:rPr>
          <w:rFonts w:ascii="Times New Roman" w:hAnsi="Times New Roman"/>
          <w:szCs w:val="22"/>
        </w:rPr>
        <w:br/>
      </w:r>
      <w:r w:rsidRPr="00A14B0C">
        <w:rPr>
          <w:rFonts w:ascii="Times New Roman" w:hAnsi="Times New Roman"/>
          <w:szCs w:val="22"/>
        </w:rPr>
        <w:t xml:space="preserve">w formie pisemnej, przed upływem terminu do wniesienia odwołania w taki sposób, </w:t>
      </w:r>
      <w:r w:rsidR="008B180F">
        <w:rPr>
          <w:rFonts w:ascii="Times New Roman" w:hAnsi="Times New Roman"/>
          <w:szCs w:val="22"/>
        </w:rPr>
        <w:br/>
      </w:r>
      <w:r w:rsidRPr="00A14B0C">
        <w:rPr>
          <w:rFonts w:ascii="Times New Roman" w:hAnsi="Times New Roman"/>
          <w:szCs w:val="22"/>
        </w:rPr>
        <w:t>aby mógł on zapoznać się z jego treścią przed upływem tego terminu.</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 xml:space="preserve">Domniemywa się, że </w:t>
      </w:r>
      <w:r w:rsidRPr="00C640A5">
        <w:rPr>
          <w:rFonts w:ascii="Times New Roman" w:hAnsi="Times New Roman"/>
          <w:b/>
          <w:szCs w:val="22"/>
        </w:rPr>
        <w:t>Zamawiający</w:t>
      </w:r>
      <w:r w:rsidRPr="00C640A5">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Odwołanie wnosi się w terminie:</w:t>
      </w:r>
    </w:p>
    <w:p w:rsid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C640A5">
        <w:rPr>
          <w:rFonts w:ascii="Times New Roman" w:hAnsi="Times New Roman"/>
          <w:szCs w:val="22"/>
        </w:rPr>
        <w:t xml:space="preserve">10 dni od dnia przekazania informacji o czynności </w:t>
      </w:r>
      <w:r w:rsidRPr="00C640A5">
        <w:rPr>
          <w:rFonts w:ascii="Times New Roman" w:hAnsi="Times New Roman"/>
          <w:b/>
          <w:szCs w:val="22"/>
        </w:rPr>
        <w:t>Zamawiającego</w:t>
      </w:r>
      <w:r w:rsidRPr="00C640A5">
        <w:rPr>
          <w:rFonts w:ascii="Times New Roman" w:hAnsi="Times New Roman"/>
          <w:szCs w:val="22"/>
        </w:rPr>
        <w:t xml:space="preserve"> stanowiącej podstawę jego wniesienia, jeżeli informacja została przekazana w s</w:t>
      </w:r>
      <w:r w:rsidR="000F0253" w:rsidRPr="00C640A5">
        <w:rPr>
          <w:rFonts w:ascii="Times New Roman" w:hAnsi="Times New Roman"/>
          <w:szCs w:val="22"/>
        </w:rPr>
        <w:t xml:space="preserve">posób inny </w:t>
      </w:r>
      <w:r w:rsidR="00C640A5">
        <w:rPr>
          <w:rFonts w:ascii="Times New Roman" w:hAnsi="Times New Roman"/>
          <w:szCs w:val="22"/>
        </w:rPr>
        <w:br/>
      </w:r>
      <w:r w:rsidR="000F0253" w:rsidRPr="00C640A5">
        <w:rPr>
          <w:rFonts w:ascii="Times New Roman" w:hAnsi="Times New Roman"/>
          <w:szCs w:val="22"/>
        </w:rPr>
        <w:t>niż określony w 6 ppkt.</w:t>
      </w:r>
      <w:r w:rsidR="00C24BFD" w:rsidRPr="00C640A5">
        <w:rPr>
          <w:rFonts w:ascii="Times New Roman" w:hAnsi="Times New Roman"/>
          <w:szCs w:val="22"/>
        </w:rPr>
        <w:t>1</w:t>
      </w:r>
      <w:r w:rsidR="00C640A5">
        <w:rPr>
          <w:rFonts w:ascii="Times New Roman" w:hAnsi="Times New Roman"/>
          <w:szCs w:val="22"/>
        </w:rPr>
        <w:t>)</w:t>
      </w:r>
      <w:r w:rsidRPr="00C640A5">
        <w:rPr>
          <w:rFonts w:ascii="Times New Roman" w:hAnsi="Times New Roman"/>
          <w:szCs w:val="22"/>
        </w:rPr>
        <w:t>.</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7"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Odwołanie w przypadkach innych niż określone w pkt</w:t>
      </w:r>
      <w:r w:rsidR="00657CA3" w:rsidRPr="00C640A5">
        <w:rPr>
          <w:rFonts w:ascii="Times New Roman" w:hAnsi="Times New Roman"/>
          <w:szCs w:val="22"/>
        </w:rPr>
        <w:t>.</w:t>
      </w:r>
      <w:r w:rsidRPr="00C640A5">
        <w:rPr>
          <w:rFonts w:ascii="Times New Roman" w:hAnsi="Times New Roman"/>
          <w:szCs w:val="22"/>
        </w:rPr>
        <w:t xml:space="preserve"> 6 i 7 wnosi się w terminie 5 dni </w:t>
      </w:r>
      <w:r w:rsidR="00C640A5">
        <w:rPr>
          <w:rFonts w:ascii="Times New Roman" w:hAnsi="Times New Roman"/>
          <w:szCs w:val="22"/>
        </w:rPr>
        <w:br/>
      </w:r>
      <w:r w:rsidRPr="00C640A5">
        <w:rPr>
          <w:rFonts w:ascii="Times New Roman" w:hAnsi="Times New Roman"/>
          <w:szCs w:val="22"/>
        </w:rPr>
        <w:t>od dnia, w którym powzięto lub przy zachowaniu należytej staranności można było powziąć wiadomość o okolicznościach stanowiących podstawę jego wniesienia.</w:t>
      </w:r>
    </w:p>
    <w:p w:rsidR="00CD1908" w:rsidRP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 xml:space="preserve">Jeżeli </w:t>
      </w:r>
      <w:r w:rsidRPr="00C640A5">
        <w:rPr>
          <w:rFonts w:ascii="Times New Roman" w:hAnsi="Times New Roman"/>
          <w:b/>
          <w:szCs w:val="22"/>
        </w:rPr>
        <w:t>Zamawiający</w:t>
      </w:r>
      <w:r w:rsidR="00066E6E" w:rsidRPr="00C640A5">
        <w:rPr>
          <w:rFonts w:ascii="Times New Roman" w:hAnsi="Times New Roman"/>
          <w:b/>
          <w:szCs w:val="22"/>
        </w:rPr>
        <w:t>,</w:t>
      </w:r>
      <w:r w:rsidRPr="00C640A5">
        <w:rPr>
          <w:rFonts w:ascii="Times New Roman" w:hAnsi="Times New Roman"/>
          <w:szCs w:val="22"/>
        </w:rPr>
        <w:t xml:space="preserve"> mimo takiego obowiązku</w:t>
      </w:r>
      <w:r w:rsidR="00066E6E" w:rsidRPr="00C640A5">
        <w:rPr>
          <w:rFonts w:ascii="Times New Roman" w:hAnsi="Times New Roman"/>
          <w:szCs w:val="22"/>
        </w:rPr>
        <w:t>,</w:t>
      </w:r>
      <w:r w:rsidRPr="00C640A5">
        <w:rPr>
          <w:rFonts w:ascii="Times New Roman" w:hAnsi="Times New Roman"/>
          <w:szCs w:val="22"/>
        </w:rPr>
        <w:t xml:space="preserve"> nie przesłał </w:t>
      </w:r>
      <w:r w:rsidRPr="00C640A5">
        <w:rPr>
          <w:rFonts w:ascii="Times New Roman" w:hAnsi="Times New Roman"/>
          <w:b/>
          <w:szCs w:val="22"/>
        </w:rPr>
        <w:t>Wykonawcy</w:t>
      </w:r>
      <w:r w:rsidRPr="00C640A5">
        <w:rPr>
          <w:rFonts w:ascii="Times New Roman" w:hAnsi="Times New Roman"/>
          <w:szCs w:val="22"/>
        </w:rPr>
        <w:t xml:space="preserve"> zawiadomienia </w:t>
      </w:r>
      <w:r w:rsidR="003E0AF2" w:rsidRPr="00C640A5">
        <w:rPr>
          <w:rFonts w:ascii="Times New Roman" w:hAnsi="Times New Roman"/>
          <w:szCs w:val="22"/>
        </w:rPr>
        <w:br/>
      </w:r>
      <w:r w:rsidRPr="00C640A5">
        <w:rPr>
          <w:rFonts w:ascii="Times New Roman" w:hAnsi="Times New Roman"/>
          <w:szCs w:val="22"/>
        </w:rPr>
        <w:t>o wyborze najkorzystniejszej oferty, odwołanie wnosi się nie później niż w terminie:</w:t>
      </w:r>
    </w:p>
    <w:p w:rsidR="00C640A5" w:rsidRDefault="00CD1908" w:rsidP="00C640A5">
      <w:pPr>
        <w:pStyle w:val="Akapitzlist"/>
        <w:widowControl/>
        <w:numPr>
          <w:ilvl w:val="0"/>
          <w:numId w:val="37"/>
        </w:numPr>
        <w:spacing w:line="240" w:lineRule="auto"/>
        <w:ind w:left="1418" w:hanging="284"/>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C640A5" w:rsidRDefault="00CD1908" w:rsidP="00C640A5">
      <w:pPr>
        <w:pStyle w:val="Akapitzlist"/>
        <w:widowControl/>
        <w:numPr>
          <w:ilvl w:val="0"/>
          <w:numId w:val="37"/>
        </w:numPr>
        <w:spacing w:line="240" w:lineRule="auto"/>
        <w:ind w:left="1418" w:hanging="284"/>
        <w:jc w:val="both"/>
        <w:rPr>
          <w:rFonts w:ascii="Times New Roman" w:hAnsi="Times New Roman"/>
          <w:szCs w:val="22"/>
        </w:rPr>
      </w:pPr>
      <w:r w:rsidRPr="00C640A5">
        <w:rPr>
          <w:rFonts w:ascii="Times New Roman" w:hAnsi="Times New Roman"/>
          <w:szCs w:val="22"/>
        </w:rPr>
        <w:t xml:space="preserve">miesiąca od dnia zawarcia umowy, jeżeli </w:t>
      </w:r>
      <w:r w:rsidRPr="00C640A5">
        <w:rPr>
          <w:rFonts w:ascii="Times New Roman" w:hAnsi="Times New Roman"/>
          <w:b/>
          <w:szCs w:val="22"/>
        </w:rPr>
        <w:t>Zamawiający</w:t>
      </w:r>
      <w:r w:rsidRPr="00C640A5">
        <w:rPr>
          <w:rFonts w:ascii="Times New Roman" w:hAnsi="Times New Roman"/>
          <w:szCs w:val="22"/>
        </w:rPr>
        <w:t xml:space="preserve"> nie zamieścił w Biuletynie Zamówień Publicznych ogłoszenia o wyniku postępowania.</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Odwołanie zawiera elementy wskazane w art. 516 ustawy Pzp.</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Na orzeczenie Izby oraz postanowienie Prezesa Izby, o którym mowa w art. 519 ust. 1 </w:t>
      </w:r>
      <w:r w:rsidRPr="00C640A5">
        <w:rPr>
          <w:rFonts w:ascii="Times New Roman" w:hAnsi="Times New Roman"/>
          <w:szCs w:val="22"/>
        </w:rPr>
        <w:lastRenderedPageBreak/>
        <w:t xml:space="preserve">ustawy, stronom oraz uczestnikom postępowania odwoławczego przysługuje skarga </w:t>
      </w:r>
      <w:r w:rsidR="00C640A5">
        <w:rPr>
          <w:rFonts w:ascii="Times New Roman" w:hAnsi="Times New Roman"/>
          <w:szCs w:val="22"/>
        </w:rPr>
        <w:br/>
      </w:r>
      <w:r w:rsidRPr="00C640A5">
        <w:rPr>
          <w:rFonts w:ascii="Times New Roman" w:hAnsi="Times New Roman"/>
          <w:szCs w:val="22"/>
        </w:rPr>
        <w:t>do sądu.</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W postępowaniu toczącym się wskutek wniesienia skargi stosuje się odpowiednio </w:t>
      </w:r>
      <w:r w:rsidR="00066E6E" w:rsidRPr="00C640A5">
        <w:rPr>
          <w:rFonts w:ascii="Times New Roman" w:hAnsi="Times New Roman"/>
          <w:szCs w:val="22"/>
        </w:rPr>
        <w:t xml:space="preserve">przepisy apelacji </w:t>
      </w:r>
      <w:r w:rsidRPr="00C640A5">
        <w:rPr>
          <w:rFonts w:ascii="Times New Roman" w:hAnsi="Times New Roman"/>
          <w:szCs w:val="22"/>
        </w:rPr>
        <w:t xml:space="preserve"> ustawy z dnia 17 listopada 1964 r. -Kodeks postępowania cywilnego, jeżeli przepisy Działu IX ustawy nie stanowią inaczej.</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wnosi się do Sądu Okręgowego w Warszawie – sądu zamówień publicznych.</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w:t>
      </w:r>
      <w:r w:rsidR="00C640A5">
        <w:rPr>
          <w:rFonts w:ascii="Times New Roman" w:hAnsi="Times New Roman"/>
          <w:szCs w:val="22"/>
        </w:rPr>
        <w:br/>
      </w:r>
      <w:r w:rsidRPr="00C640A5">
        <w:rPr>
          <w:rFonts w:ascii="Times New Roman" w:hAnsi="Times New Roman"/>
          <w:szCs w:val="22"/>
        </w:rPr>
        <w:t>- Prawo pocztowe jest równoznaczne z jej wniesieniem.</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Skarga powinna czynić zadość wymaganiom przewidzianym dla pisma procesowego </w:t>
      </w:r>
      <w:r w:rsidR="00C640A5">
        <w:rPr>
          <w:rFonts w:ascii="Times New Roman" w:hAnsi="Times New Roman"/>
          <w:szCs w:val="22"/>
        </w:rPr>
        <w:br/>
      </w:r>
      <w:r w:rsidRPr="00C640A5">
        <w:rPr>
          <w:rFonts w:ascii="Times New Roman" w:hAnsi="Times New Roman"/>
          <w:szCs w:val="22"/>
        </w:rPr>
        <w:t xml:space="preserve">oraz zawierać oznaczenie zaskarżonego orzeczenia, ze wskazaniem, czy jest ono zaskarżone w całości, czy w części, przytoczenie zarzutów, zwięzłe ich uzasadnienie, wskazanie dowodów, a także wniosek o uchylenie orzeczenia lub o zmianę orzeczenia </w:t>
      </w:r>
      <w:r w:rsidR="00C640A5">
        <w:rPr>
          <w:rFonts w:ascii="Times New Roman" w:hAnsi="Times New Roman"/>
          <w:szCs w:val="22"/>
        </w:rPr>
        <w:br/>
      </w:r>
      <w:r w:rsidRPr="00C640A5">
        <w:rPr>
          <w:rFonts w:ascii="Times New Roman" w:hAnsi="Times New Roman"/>
          <w:szCs w:val="22"/>
        </w:rPr>
        <w:t>w całości lub w części, z zaznaczeniem zakresu żądanej zmiany.</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Od wyroku sądu lub postanowienia kończącego postępowanie w sprawie przysługuje skarga kasacyjna </w:t>
      </w:r>
      <w:r w:rsidR="00EC1E44" w:rsidRPr="00C640A5">
        <w:rPr>
          <w:rFonts w:ascii="Times New Roman" w:hAnsi="Times New Roman"/>
          <w:szCs w:val="22"/>
        </w:rPr>
        <w:t xml:space="preserve"> </w:t>
      </w:r>
      <w:r w:rsidRPr="00C640A5">
        <w:rPr>
          <w:rFonts w:ascii="Times New Roman" w:hAnsi="Times New Roman"/>
          <w:szCs w:val="22"/>
        </w:rPr>
        <w:t>do Sądu Najwyższego.</w:t>
      </w:r>
    </w:p>
    <w:p w:rsidR="00CD1908" w:rsidRP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C640A5">
      <w:pPr>
        <w:numPr>
          <w:ilvl w:val="0"/>
          <w:numId w:val="50"/>
        </w:numPr>
        <w:spacing w:line="240" w:lineRule="auto"/>
        <w:ind w:left="1134" w:right="29" w:hanging="567"/>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1F7591" w:rsidRDefault="001F7591" w:rsidP="001F7591">
      <w:pPr>
        <w:pStyle w:val="Bezodstpw"/>
        <w:tabs>
          <w:tab w:val="left" w:pos="851"/>
          <w:tab w:val="left" w:pos="1134"/>
        </w:tabs>
        <w:ind w:left="1485" w:firstLine="0"/>
        <w:rPr>
          <w:rFonts w:ascii="Times New Roman" w:hAnsi="Times New Roman" w:cs="Times New Roman"/>
          <w:b/>
          <w:bCs/>
        </w:rPr>
      </w:pPr>
    </w:p>
    <w:p w:rsidR="00CB4575" w:rsidRPr="00A14B0C" w:rsidRDefault="001F7591" w:rsidP="001F7591">
      <w:pPr>
        <w:pStyle w:val="Bezodstpw"/>
        <w:tabs>
          <w:tab w:val="left" w:pos="851"/>
          <w:tab w:val="left" w:pos="1134"/>
        </w:tabs>
        <w:ind w:left="1485" w:firstLine="0"/>
        <w:rPr>
          <w:rFonts w:ascii="Times New Roman" w:hAnsi="Times New Roman" w:cs="Times New Roman"/>
          <w:b/>
          <w:bCs/>
        </w:rPr>
      </w:pPr>
      <w:r w:rsidRPr="002359C1">
        <w:rPr>
          <w:rFonts w:ascii="Times New Roman" w:hAnsi="Times New Roman" w:cs="Times New Roman"/>
          <w:b/>
          <w:bCs/>
        </w:rPr>
        <w:t>ZADANIE OD NR 1 DO NR 3</w:t>
      </w:r>
    </w:p>
    <w:p w:rsidR="00C640A5" w:rsidRDefault="00422FCB" w:rsidP="00C640A5">
      <w:pPr>
        <w:numPr>
          <w:ilvl w:val="6"/>
          <w:numId w:val="38"/>
        </w:numPr>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C640A5" w:rsidRDefault="00422FCB" w:rsidP="00C640A5">
      <w:pPr>
        <w:numPr>
          <w:ilvl w:val="6"/>
          <w:numId w:val="38"/>
        </w:numPr>
        <w:spacing w:line="240" w:lineRule="auto"/>
        <w:ind w:left="1134" w:right="29" w:hanging="425"/>
        <w:jc w:val="both"/>
        <w:rPr>
          <w:rFonts w:ascii="Times New Roman" w:hAnsi="Times New Roman" w:cs="Times New Roman"/>
        </w:rPr>
      </w:pPr>
      <w:r w:rsidRPr="00C640A5">
        <w:rPr>
          <w:rFonts w:ascii="Times New Roman" w:hAnsi="Times New Roman" w:cs="Times New Roman"/>
          <w:b/>
          <w:bCs/>
        </w:rPr>
        <w:t>Zamawiający</w:t>
      </w:r>
      <w:r w:rsidRPr="00C640A5">
        <w:rPr>
          <w:rFonts w:ascii="Times New Roman" w:hAnsi="Times New Roman" w:cs="Times New Roman"/>
          <w:bCs/>
        </w:rPr>
        <w:t xml:space="preserve"> </w:t>
      </w:r>
      <w:r w:rsidRPr="00C640A5">
        <w:rPr>
          <w:rFonts w:ascii="Times New Roman" w:hAnsi="Times New Roman" w:cs="Times New Roman"/>
        </w:rPr>
        <w:t xml:space="preserve">żąda, aby </w:t>
      </w:r>
      <w:r w:rsidRPr="00C640A5">
        <w:rPr>
          <w:rFonts w:ascii="Times New Roman" w:hAnsi="Times New Roman" w:cs="Times New Roman"/>
          <w:b/>
        </w:rPr>
        <w:t>Wykonawca</w:t>
      </w:r>
      <w:r w:rsidRPr="00C640A5">
        <w:rPr>
          <w:rFonts w:ascii="Times New Roman" w:hAnsi="Times New Roman" w:cs="Times New Roman"/>
        </w:rPr>
        <w:t xml:space="preserve"> w </w:t>
      </w:r>
      <w:r w:rsidR="00B80313" w:rsidRPr="00C640A5">
        <w:rPr>
          <w:rFonts w:ascii="Times New Roman" w:hAnsi="Times New Roman" w:cs="Times New Roman"/>
        </w:rPr>
        <w:t>Formularzu oferty</w:t>
      </w:r>
      <w:r w:rsidRPr="00C640A5">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DD77CC" w:rsidRDefault="00DD77CC" w:rsidP="00F2583E">
      <w:pPr>
        <w:shd w:val="clear" w:color="auto" w:fill="FFFFFF"/>
        <w:spacing w:line="240" w:lineRule="auto"/>
        <w:ind w:left="0" w:firstLine="0"/>
        <w:rPr>
          <w:rFonts w:ascii="Times New Roman" w:hAnsi="Times New Roman" w:cs="Times New Roman"/>
          <w:b/>
          <w:u w:val="single"/>
        </w:rPr>
      </w:pPr>
    </w:p>
    <w:p w:rsidR="005A682A" w:rsidRPr="004B231B" w:rsidRDefault="005A682A" w:rsidP="00BF089F">
      <w:pPr>
        <w:shd w:val="clear" w:color="auto" w:fill="FFFFFF"/>
        <w:spacing w:line="240" w:lineRule="auto"/>
        <w:ind w:left="0" w:firstLine="0"/>
        <w:rPr>
          <w:rFonts w:cs="Times New Roman"/>
          <w:b/>
          <w:u w:val="single"/>
        </w:rPr>
      </w:pPr>
    </w:p>
    <w:p w:rsidR="005A682A" w:rsidRPr="00BF089F" w:rsidRDefault="005A682A" w:rsidP="00DD0697">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B</w:t>
      </w:r>
    </w:p>
    <w:p w:rsidR="005A682A" w:rsidRPr="00BF089F" w:rsidRDefault="005A682A" w:rsidP="00DD0697">
      <w:pPr>
        <w:spacing w:line="240" w:lineRule="auto"/>
        <w:ind w:right="29"/>
        <w:jc w:val="center"/>
        <w:rPr>
          <w:rFonts w:ascii="Times New Roman" w:hAnsi="Times New Roman" w:cs="Times New Roman"/>
          <w:b/>
        </w:rPr>
      </w:pPr>
    </w:p>
    <w:p w:rsidR="005A682A" w:rsidRPr="00BF089F" w:rsidRDefault="005A682A" w:rsidP="00DD0697">
      <w:pPr>
        <w:spacing w:line="240" w:lineRule="auto"/>
        <w:ind w:right="29"/>
        <w:jc w:val="center"/>
        <w:rPr>
          <w:rFonts w:ascii="Times New Roman" w:hAnsi="Times New Roman" w:cs="Times New Roman"/>
          <w:b/>
        </w:rPr>
      </w:pPr>
      <w:r w:rsidRPr="00BF089F">
        <w:rPr>
          <w:rFonts w:ascii="Times New Roman" w:hAnsi="Times New Roman" w:cs="Times New Roman"/>
          <w:b/>
        </w:rPr>
        <w:t>OPIS PRZEDMIOTU ZAMÓWIENIA</w:t>
      </w: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b/>
          <w:i/>
        </w:rPr>
      </w:pPr>
    </w:p>
    <w:p w:rsidR="005A682A" w:rsidRPr="00BF089F" w:rsidRDefault="005A682A" w:rsidP="00DD0697">
      <w:pPr>
        <w:pStyle w:val="Akapitzlist"/>
        <w:tabs>
          <w:tab w:val="left" w:pos="4350"/>
        </w:tabs>
        <w:spacing w:line="240" w:lineRule="auto"/>
        <w:ind w:left="0" w:right="29" w:firstLine="0"/>
        <w:jc w:val="center"/>
        <w:rPr>
          <w:rFonts w:ascii="Times New Roman" w:hAnsi="Times New Roman"/>
          <w:b/>
          <w:bCs/>
          <w:szCs w:val="22"/>
        </w:rPr>
      </w:pPr>
      <w:r w:rsidRPr="00BF089F">
        <w:rPr>
          <w:rFonts w:ascii="Times New Roman" w:hAnsi="Times New Roman"/>
          <w:b/>
          <w:bCs/>
          <w:szCs w:val="22"/>
        </w:rPr>
        <w:t>Rewitalizacja Parku Miejskiego "Na Skarpie" w Bobolicach – etap I</w:t>
      </w:r>
    </w:p>
    <w:p w:rsidR="005A682A" w:rsidRPr="00BF089F" w:rsidRDefault="005A682A" w:rsidP="00BF089F">
      <w:pPr>
        <w:pStyle w:val="Akapitzlist"/>
        <w:tabs>
          <w:tab w:val="left" w:pos="4350"/>
        </w:tabs>
        <w:spacing w:line="240" w:lineRule="auto"/>
        <w:ind w:left="0" w:right="29" w:firstLine="0"/>
        <w:jc w:val="both"/>
        <w:rPr>
          <w:rFonts w:ascii="Times New Roman" w:hAnsi="Times New Roman"/>
          <w:szCs w:val="22"/>
        </w:rPr>
      </w:pPr>
    </w:p>
    <w:p w:rsidR="00BD1ECB" w:rsidRPr="00980E58" w:rsidRDefault="00BD1ECB" w:rsidP="00BD1ECB">
      <w:pPr>
        <w:pStyle w:val="Akapitzlist"/>
        <w:tabs>
          <w:tab w:val="left" w:pos="4350"/>
        </w:tabs>
        <w:spacing w:line="240" w:lineRule="auto"/>
        <w:ind w:left="0" w:right="29" w:firstLine="0"/>
        <w:jc w:val="both"/>
        <w:rPr>
          <w:rFonts w:ascii="Times New Roman" w:hAnsi="Times New Roman"/>
          <w:szCs w:val="22"/>
        </w:rPr>
      </w:pPr>
    </w:p>
    <w:p w:rsidR="00BD1ECB" w:rsidRPr="00980E58" w:rsidRDefault="00BD1ECB" w:rsidP="002C262D">
      <w:pPr>
        <w:shd w:val="clear" w:color="auto" w:fill="FFFFFF"/>
        <w:tabs>
          <w:tab w:val="left" w:pos="-426"/>
        </w:tabs>
        <w:spacing w:line="240" w:lineRule="auto"/>
        <w:ind w:left="0" w:right="29" w:firstLine="0"/>
        <w:jc w:val="both"/>
        <w:rPr>
          <w:rFonts w:ascii="Times New Roman" w:hAnsi="Times New Roman" w:cs="Times New Roman"/>
        </w:rPr>
      </w:pPr>
      <w:r w:rsidRPr="00980E58">
        <w:rPr>
          <w:rFonts w:ascii="Times New Roman" w:hAnsi="Times New Roman" w:cs="Times New Roman"/>
        </w:rPr>
        <w:t xml:space="preserve">Przedmiotem inwestycji jest Rewitalizacja Parku Miejskiego "Na Skarpie" w Bobolicach- etap I. Celem przedsięwzięcia jest stworzenie przyjaznej, ekologicznej i bezpiecznej przestrzeni zarówno dla lokalnej społeczności jak i turystów. </w:t>
      </w:r>
    </w:p>
    <w:p w:rsidR="00BD1ECB" w:rsidRPr="00980E58" w:rsidRDefault="00BD1ECB" w:rsidP="002C262D">
      <w:pPr>
        <w:shd w:val="clear" w:color="auto" w:fill="FFFFFF"/>
        <w:tabs>
          <w:tab w:val="left" w:pos="-426"/>
          <w:tab w:val="num" w:pos="720"/>
        </w:tabs>
        <w:spacing w:line="240" w:lineRule="auto"/>
        <w:ind w:left="0" w:right="29" w:firstLine="0"/>
        <w:jc w:val="both"/>
        <w:rPr>
          <w:rFonts w:ascii="Times New Roman" w:hAnsi="Times New Roman" w:cs="Times New Roman"/>
        </w:rPr>
      </w:pPr>
      <w:r w:rsidRPr="00980E58">
        <w:rPr>
          <w:rFonts w:ascii="Times New Roman" w:hAnsi="Times New Roman" w:cs="Times New Roman"/>
        </w:rPr>
        <w:t>Park „Na Skarpie” powstał na bazie nieczynne</w:t>
      </w:r>
      <w:r w:rsidR="00960507">
        <w:rPr>
          <w:rFonts w:ascii="Times New Roman" w:hAnsi="Times New Roman" w:cs="Times New Roman"/>
        </w:rPr>
        <w:t xml:space="preserve">j od 1945 roku nekropolii przy </w:t>
      </w:r>
      <w:r w:rsidRPr="00980E58">
        <w:rPr>
          <w:rFonts w:ascii="Times New Roman" w:hAnsi="Times New Roman" w:cs="Times New Roman"/>
        </w:rPr>
        <w:t xml:space="preserve">ul. Szpitalnej w latach 60 – tych XX wieku. Na początku XX wieku nastąpiła zabudowa terenów wokół cmentarza. W latach </w:t>
      </w:r>
      <w:r w:rsidR="00960507">
        <w:rPr>
          <w:rFonts w:ascii="Times New Roman" w:hAnsi="Times New Roman" w:cs="Times New Roman"/>
        </w:rPr>
        <w:br/>
      </w:r>
      <w:r w:rsidRPr="00980E58">
        <w:rPr>
          <w:rFonts w:ascii="Times New Roman" w:hAnsi="Times New Roman" w:cs="Times New Roman"/>
        </w:rPr>
        <w:t>60 – tych XX wieku, w okresie rozbudowy miasta teren stopniowo przekształcono w park miejski. Cały teren parku, a także przyległe działki: 61, 84, 102/1 objęte są ochroną konserwatora zabytków. Powstały na bazie cmentarza park został oczyszczony z kamieni mogilnych, krzyży i ogrodzeń kwater grobów rodzinnych. Przebieg granic parku określają od południa ul. Szpitalna, od p</w:t>
      </w:r>
      <w:r w:rsidR="00960507">
        <w:rPr>
          <w:rFonts w:ascii="Times New Roman" w:hAnsi="Times New Roman" w:cs="Times New Roman"/>
        </w:rPr>
        <w:t xml:space="preserve">ółnocy ul. Zielona, od wschodu </w:t>
      </w:r>
      <w:r w:rsidRPr="00980E58">
        <w:rPr>
          <w:rFonts w:ascii="Times New Roman" w:hAnsi="Times New Roman" w:cs="Times New Roman"/>
        </w:rPr>
        <w:t xml:space="preserve">ul. Parkowa. </w:t>
      </w:r>
    </w:p>
    <w:p w:rsidR="00BD1ECB" w:rsidRPr="00980E58" w:rsidRDefault="00BD1ECB" w:rsidP="00BD1ECB">
      <w:pPr>
        <w:shd w:val="clear" w:color="auto" w:fill="FFFFFF"/>
        <w:tabs>
          <w:tab w:val="left" w:pos="-426"/>
        </w:tabs>
        <w:spacing w:line="240" w:lineRule="auto"/>
        <w:ind w:left="0" w:right="29" w:firstLine="0"/>
        <w:jc w:val="both"/>
        <w:rPr>
          <w:rFonts w:ascii="Times New Roman" w:hAnsi="Times New Roman" w:cs="Times New Roman"/>
        </w:rPr>
      </w:pPr>
      <w:r w:rsidRPr="00980E58">
        <w:rPr>
          <w:rFonts w:ascii="Times New Roman" w:hAnsi="Times New Roman" w:cs="Times New Roman"/>
        </w:rPr>
        <w:t xml:space="preserve"> </w:t>
      </w:r>
    </w:p>
    <w:p w:rsidR="00BD1ECB" w:rsidRPr="00980E58" w:rsidRDefault="00BD1ECB" w:rsidP="00960507">
      <w:pPr>
        <w:shd w:val="clear" w:color="auto" w:fill="FFFFFF"/>
        <w:tabs>
          <w:tab w:val="left" w:pos="-426"/>
        </w:tabs>
        <w:spacing w:line="240" w:lineRule="auto"/>
        <w:ind w:left="0" w:right="29" w:firstLine="0"/>
        <w:jc w:val="center"/>
        <w:rPr>
          <w:rFonts w:ascii="Times New Roman" w:hAnsi="Times New Roman" w:cs="Times New Roman"/>
          <w:b/>
          <w:bCs/>
        </w:rPr>
      </w:pPr>
      <w:bookmarkStart w:id="1" w:name="_Toc514840413"/>
      <w:r w:rsidRPr="00980E58">
        <w:rPr>
          <w:rFonts w:ascii="Times New Roman" w:hAnsi="Times New Roman" w:cs="Times New Roman"/>
          <w:b/>
          <w:bCs/>
        </w:rPr>
        <w:t>DANE DOTYCZĄCE OCHRONY KONSERWATORSKIEJ</w:t>
      </w:r>
      <w:bookmarkEnd w:id="1"/>
    </w:p>
    <w:p w:rsidR="00BD1ECB" w:rsidRPr="00980E58" w:rsidRDefault="00BD1ECB" w:rsidP="00BD1ECB">
      <w:pPr>
        <w:spacing w:line="240" w:lineRule="auto"/>
        <w:ind w:left="0" w:right="6" w:firstLine="284"/>
        <w:jc w:val="both"/>
        <w:rPr>
          <w:rFonts w:ascii="Times New Roman" w:hAnsi="Times New Roman" w:cs="Times New Roman"/>
        </w:rPr>
      </w:pPr>
      <w:r w:rsidRPr="00980E58">
        <w:rPr>
          <w:rFonts w:ascii="Times New Roman" w:hAnsi="Times New Roman" w:cs="Times New Roman"/>
        </w:rPr>
        <w:t>Park „Na Skarpie” w Bobolicach znajduje się w wykazie zabytków nieruchomych wyznaczonych przez Zachodniopomorskiego Wojewódzkiego Konserwatora Za</w:t>
      </w:r>
      <w:r w:rsidR="00960507">
        <w:rPr>
          <w:rFonts w:ascii="Times New Roman" w:hAnsi="Times New Roman" w:cs="Times New Roman"/>
        </w:rPr>
        <w:t xml:space="preserve">bytków do ujęcia w wojewódzkiej </w:t>
      </w:r>
      <w:r w:rsidRPr="00980E58">
        <w:rPr>
          <w:rFonts w:ascii="Times New Roman" w:hAnsi="Times New Roman" w:cs="Times New Roman"/>
        </w:rPr>
        <w:t>ewidencji zabytków.</w:t>
      </w:r>
    </w:p>
    <w:p w:rsidR="00BD1ECB" w:rsidRPr="00980E58" w:rsidRDefault="00BD1ECB" w:rsidP="00BD1ECB">
      <w:pPr>
        <w:spacing w:line="240" w:lineRule="auto"/>
        <w:ind w:left="0" w:right="6" w:firstLine="284"/>
        <w:jc w:val="both"/>
        <w:rPr>
          <w:rFonts w:ascii="Times New Roman" w:hAnsi="Times New Roman" w:cs="Times New Roman"/>
        </w:rPr>
      </w:pPr>
      <w:r w:rsidRPr="00980E58">
        <w:rPr>
          <w:rFonts w:ascii="Times New Roman" w:hAnsi="Times New Roman" w:cs="Times New Roman"/>
        </w:rPr>
        <w:t xml:space="preserve">Uwaga! Miejsce inwestycji obejmuje teren pocmentarny, na którym usunięto jedynie nagrobki </w:t>
      </w:r>
      <w:r w:rsidR="00960507">
        <w:rPr>
          <w:rFonts w:ascii="Times New Roman" w:hAnsi="Times New Roman" w:cs="Times New Roman"/>
        </w:rPr>
        <w:br/>
      </w:r>
      <w:r w:rsidRPr="00980E58">
        <w:rPr>
          <w:rFonts w:ascii="Times New Roman" w:hAnsi="Times New Roman" w:cs="Times New Roman"/>
        </w:rPr>
        <w:t>i ogrodzenia, nie wykonano ekshumacji szczątków ludzkich. Wszystkie prace ziemne muszą być prowadzone ze szczególną ostrożnością.</w:t>
      </w:r>
    </w:p>
    <w:p w:rsidR="00BD1ECB" w:rsidRPr="00980E58" w:rsidRDefault="00BD1ECB" w:rsidP="00BD1ECB">
      <w:pPr>
        <w:spacing w:line="240" w:lineRule="auto"/>
        <w:ind w:left="0" w:right="6" w:firstLine="0"/>
        <w:jc w:val="both"/>
        <w:rPr>
          <w:rFonts w:ascii="Times New Roman" w:hAnsi="Times New Roman" w:cs="Times New Roman"/>
        </w:rPr>
      </w:pPr>
    </w:p>
    <w:p w:rsidR="00BD1ECB" w:rsidRPr="00980E58" w:rsidRDefault="00BD1ECB" w:rsidP="00BD1ECB">
      <w:pPr>
        <w:pStyle w:val="Akapitzlist"/>
        <w:numPr>
          <w:ilvl w:val="0"/>
          <w:numId w:val="57"/>
        </w:numPr>
        <w:spacing w:line="240" w:lineRule="auto"/>
        <w:ind w:left="284" w:right="6" w:hanging="284"/>
        <w:jc w:val="both"/>
        <w:rPr>
          <w:rFonts w:ascii="Times New Roman" w:hAnsi="Times New Roman"/>
          <w:b/>
          <w:szCs w:val="22"/>
        </w:rPr>
      </w:pPr>
      <w:r w:rsidRPr="00980E58">
        <w:rPr>
          <w:rFonts w:ascii="Times New Roman" w:hAnsi="Times New Roman"/>
          <w:b/>
          <w:szCs w:val="22"/>
        </w:rPr>
        <w:t>STAN ISTNIEJĄCY</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Powierzchnia parku to ok. 3 ha.</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Teren nieogrodzony, zadrzewiony.</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Alejki parkowe z obrzeżami betonowymi i nawierzchnią gruntową.</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Sieci podziemne: w północno – zachodniej części sieć wodociągowa, gazu i telefoniczna, sieć elektryczna oświetleniowa (istniejące oświetlenie parkowe).</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Wejście główne zlokalizowane jest od skrzyżowania ulicy Szpitalnej i Pocztowej, na ulicy Szpitalnej znajdują się jeszcze dwa wejścia do parku i na ulicy Zielonej również zlokalizowane są dwa wejścia.</w:t>
      </w:r>
    </w:p>
    <w:p w:rsidR="00BD1ECB" w:rsidRPr="00980E58" w:rsidRDefault="00BD1ECB" w:rsidP="00BD1ECB">
      <w:pPr>
        <w:pStyle w:val="Akapitzlist"/>
        <w:spacing w:line="240" w:lineRule="auto"/>
        <w:ind w:left="66" w:right="6" w:firstLine="0"/>
        <w:jc w:val="both"/>
        <w:rPr>
          <w:rFonts w:ascii="Times New Roman" w:hAnsi="Times New Roman"/>
          <w:szCs w:val="22"/>
        </w:rPr>
      </w:pPr>
    </w:p>
    <w:p w:rsidR="00BD1ECB" w:rsidRPr="00980E58" w:rsidRDefault="00BD1ECB" w:rsidP="00960507">
      <w:pPr>
        <w:widowControl/>
        <w:numPr>
          <w:ilvl w:val="0"/>
          <w:numId w:val="57"/>
        </w:numPr>
        <w:suppressAutoHyphens/>
        <w:spacing w:line="240" w:lineRule="auto"/>
        <w:ind w:left="284" w:right="7" w:hanging="284"/>
        <w:jc w:val="both"/>
        <w:rPr>
          <w:rFonts w:ascii="Times New Roman" w:hAnsi="Times New Roman" w:cs="Times New Roman"/>
          <w:b/>
        </w:rPr>
      </w:pPr>
      <w:r w:rsidRPr="00980E58">
        <w:rPr>
          <w:rFonts w:ascii="Times New Roman" w:hAnsi="Times New Roman" w:cs="Times New Roman"/>
          <w:b/>
        </w:rPr>
        <w:t>STAN ZAPROJEKTOWANY</w:t>
      </w:r>
    </w:p>
    <w:p w:rsidR="00BD1ECB" w:rsidRPr="00980E58" w:rsidRDefault="00BD1ECB" w:rsidP="00BD1ECB">
      <w:pPr>
        <w:spacing w:line="240" w:lineRule="auto"/>
        <w:ind w:left="360" w:right="6" w:firstLine="0"/>
        <w:jc w:val="both"/>
        <w:rPr>
          <w:rFonts w:ascii="Times New Roman" w:hAnsi="Times New Roman" w:cs="Times New Roman"/>
        </w:rPr>
      </w:pPr>
      <w:r w:rsidRPr="00980E58">
        <w:rPr>
          <w:rFonts w:ascii="Times New Roman" w:hAnsi="Times New Roman" w:cs="Times New Roman"/>
        </w:rPr>
        <w:t>Etap I prac obejmuje</w:t>
      </w:r>
    </w:p>
    <w:p w:rsidR="00BD1ECB" w:rsidRPr="00980E58" w:rsidRDefault="00BD1ECB" w:rsidP="00BD1ECB">
      <w:pPr>
        <w:spacing w:line="240" w:lineRule="auto"/>
        <w:ind w:left="360" w:right="6" w:firstLine="0"/>
        <w:jc w:val="both"/>
        <w:rPr>
          <w:rFonts w:ascii="Times New Roman" w:hAnsi="Times New Roman" w:cs="Times New Roman"/>
          <w:b/>
          <w:u w:val="single"/>
        </w:rPr>
      </w:pPr>
      <w:r w:rsidRPr="00980E58">
        <w:rPr>
          <w:rFonts w:ascii="Times New Roman" w:hAnsi="Times New Roman" w:cs="Times New Roman"/>
          <w:b/>
          <w:u w:val="single"/>
        </w:rPr>
        <w:t>Zadanie nr 1:</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Utworzenie strefy turystyczno historycznej z budową obelisku oraz zakup, dostawa i montaż tablicy upamiętniającej,</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Utworzenie strefy edukacyjnej poprzez zakup, dostawę i montaż tablicy edukacyjnej.</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Nasadzenia roślinności: perukowiec, berberys, hortensja, zawilec.</w:t>
      </w:r>
    </w:p>
    <w:p w:rsidR="00BD1ECB" w:rsidRPr="00980E58" w:rsidRDefault="00BD1ECB" w:rsidP="00BD1ECB">
      <w:pPr>
        <w:pStyle w:val="Akapitzlist"/>
        <w:spacing w:line="240" w:lineRule="auto"/>
        <w:ind w:left="426" w:right="6" w:firstLine="0"/>
        <w:jc w:val="both"/>
        <w:rPr>
          <w:rFonts w:ascii="Times New Roman" w:hAnsi="Times New Roman"/>
          <w:b/>
          <w:szCs w:val="22"/>
          <w:u w:val="single"/>
        </w:rPr>
      </w:pPr>
      <w:r w:rsidRPr="00980E58">
        <w:rPr>
          <w:rFonts w:ascii="Times New Roman" w:hAnsi="Times New Roman"/>
          <w:b/>
          <w:szCs w:val="22"/>
          <w:u w:val="single"/>
        </w:rPr>
        <w:t>Zadanie nr 2:</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Budowa oświetlenia parkowego (8 punktów oświetlenia).</w:t>
      </w:r>
    </w:p>
    <w:p w:rsidR="00BD1ECB" w:rsidRPr="00980E58" w:rsidRDefault="00BD1ECB" w:rsidP="00BD1ECB">
      <w:pPr>
        <w:pStyle w:val="Akapitzlist"/>
        <w:spacing w:line="240" w:lineRule="auto"/>
        <w:ind w:left="426" w:right="6" w:firstLine="0"/>
        <w:jc w:val="both"/>
        <w:rPr>
          <w:rFonts w:ascii="Times New Roman" w:hAnsi="Times New Roman"/>
          <w:b/>
          <w:szCs w:val="22"/>
          <w:u w:val="single"/>
        </w:rPr>
      </w:pPr>
      <w:r w:rsidRPr="00980E58">
        <w:rPr>
          <w:rFonts w:ascii="Times New Roman" w:hAnsi="Times New Roman"/>
          <w:b/>
          <w:szCs w:val="22"/>
          <w:u w:val="single"/>
        </w:rPr>
        <w:t>Zadanie nr 3:</w:t>
      </w:r>
    </w:p>
    <w:p w:rsidR="00BD1ECB" w:rsidRPr="00980E58" w:rsidRDefault="00BD1ECB" w:rsidP="00BD1ECB">
      <w:pPr>
        <w:pStyle w:val="Akapitzlist"/>
        <w:numPr>
          <w:ilvl w:val="1"/>
          <w:numId w:val="57"/>
        </w:numPr>
        <w:spacing w:line="240" w:lineRule="auto"/>
        <w:ind w:left="284" w:right="6"/>
        <w:jc w:val="both"/>
        <w:rPr>
          <w:rFonts w:ascii="Times New Roman" w:hAnsi="Times New Roman"/>
          <w:szCs w:val="22"/>
        </w:rPr>
      </w:pPr>
      <w:r w:rsidRPr="00980E58">
        <w:rPr>
          <w:rFonts w:ascii="Times New Roman" w:hAnsi="Times New Roman"/>
          <w:szCs w:val="22"/>
        </w:rPr>
        <w:t>Budowa monitoringu na terenie parku – 6 punktów monitoringu.</w:t>
      </w:r>
    </w:p>
    <w:p w:rsidR="00BD1ECB" w:rsidRPr="00980E58" w:rsidRDefault="00BD1ECB" w:rsidP="00BD1ECB">
      <w:pPr>
        <w:spacing w:line="240" w:lineRule="auto"/>
        <w:ind w:left="360" w:right="6" w:firstLine="0"/>
        <w:jc w:val="both"/>
        <w:rPr>
          <w:rFonts w:ascii="Times New Roman" w:hAnsi="Times New Roman" w:cs="Times New Roman"/>
        </w:rPr>
      </w:pPr>
    </w:p>
    <w:p w:rsidR="00BD1ECB" w:rsidRPr="00980E58" w:rsidRDefault="00BD1ECB" w:rsidP="00960507">
      <w:pPr>
        <w:pStyle w:val="Akapitzlist"/>
        <w:numPr>
          <w:ilvl w:val="0"/>
          <w:numId w:val="57"/>
        </w:numPr>
        <w:spacing w:line="240" w:lineRule="auto"/>
        <w:ind w:left="284" w:right="6"/>
        <w:jc w:val="both"/>
        <w:rPr>
          <w:rFonts w:ascii="Times New Roman" w:hAnsi="Times New Roman"/>
          <w:szCs w:val="22"/>
        </w:rPr>
      </w:pPr>
      <w:r w:rsidRPr="00980E58">
        <w:rPr>
          <w:rFonts w:ascii="Times New Roman" w:hAnsi="Times New Roman"/>
          <w:b/>
          <w:szCs w:val="22"/>
        </w:rPr>
        <w:t>PRZEDMIOT ZAMÓWIENIA (METRYCZKA)</w:t>
      </w:r>
    </w:p>
    <w:p w:rsidR="00BD1ECB" w:rsidRPr="00980E58" w:rsidRDefault="00BD1ECB" w:rsidP="00BD1ECB">
      <w:pPr>
        <w:autoSpaceDE w:val="0"/>
        <w:spacing w:line="240" w:lineRule="auto"/>
        <w:ind w:left="284" w:firstLine="0"/>
        <w:jc w:val="both"/>
        <w:rPr>
          <w:rFonts w:ascii="Times New Roman" w:hAnsi="Times New Roman" w:cs="Times New Roman"/>
        </w:rPr>
      </w:pPr>
      <w:r w:rsidRPr="00980E58">
        <w:rPr>
          <w:rFonts w:ascii="Times New Roman" w:hAnsi="Times New Roman" w:cs="Times New Roman"/>
        </w:rPr>
        <w:t>Zadania obejmują m.in. zakup, dostawę, montaż, instalację i uruchomienie wszystkich elementów przedmiotowego zadania.</w:t>
      </w:r>
    </w:p>
    <w:p w:rsidR="00BD1ECB" w:rsidRPr="00980E58" w:rsidRDefault="00BD1ECB" w:rsidP="00BD1ECB">
      <w:pPr>
        <w:widowControl/>
        <w:suppressAutoHyphens/>
        <w:spacing w:line="240" w:lineRule="auto"/>
        <w:ind w:left="284" w:firstLine="0"/>
        <w:jc w:val="both"/>
        <w:rPr>
          <w:rFonts w:ascii="Times New Roman" w:hAnsi="Times New Roman" w:cs="Times New Roman"/>
        </w:rPr>
      </w:pPr>
      <w:r w:rsidRPr="00980E58">
        <w:rPr>
          <w:rFonts w:ascii="Times New Roman" w:hAnsi="Times New Roman" w:cs="Times New Roman"/>
        </w:rPr>
        <w:t>Wszystkie dostarczone przedmioty, urządzenia muszą być przystosowane do użytku publicznego, muszą posiadać certyfikaty lub atesty.</w:t>
      </w:r>
    </w:p>
    <w:p w:rsidR="00BD1ECB" w:rsidRPr="00980E58" w:rsidRDefault="00BD1ECB" w:rsidP="00F75C32">
      <w:pPr>
        <w:widowControl/>
        <w:tabs>
          <w:tab w:val="left" w:pos="1134"/>
        </w:tabs>
        <w:suppressAutoHyphens/>
        <w:spacing w:line="240" w:lineRule="auto"/>
        <w:ind w:left="284" w:firstLine="0"/>
        <w:jc w:val="both"/>
        <w:rPr>
          <w:rFonts w:ascii="Times New Roman" w:hAnsi="Times New Roman" w:cs="Times New Roman"/>
          <w:b/>
        </w:rPr>
      </w:pPr>
      <w:r w:rsidRPr="00980E58">
        <w:rPr>
          <w:rFonts w:ascii="Times New Roman" w:hAnsi="Times New Roman" w:cs="Times New Roman"/>
        </w:rPr>
        <w:t xml:space="preserve">Zadania należy wykonać zgodnie z opisem rozdziału D i projektem. Kolorystyka i wzornictwo należy uzgodnić z </w:t>
      </w:r>
      <w:r w:rsidRPr="00980E58">
        <w:rPr>
          <w:rFonts w:ascii="Times New Roman" w:hAnsi="Times New Roman" w:cs="Times New Roman"/>
          <w:b/>
        </w:rPr>
        <w:t>Zamawiającym</w:t>
      </w:r>
      <w:r w:rsidRPr="00980E58">
        <w:rPr>
          <w:rFonts w:ascii="Times New Roman" w:hAnsi="Times New Roman" w:cs="Times New Roman"/>
        </w:rPr>
        <w:t xml:space="preserve"> z pełnej palety dostępnej u producenta spełniającego wymagania </w:t>
      </w:r>
      <w:r w:rsidRPr="00980E58">
        <w:rPr>
          <w:rFonts w:ascii="Times New Roman" w:hAnsi="Times New Roman" w:cs="Times New Roman"/>
          <w:b/>
        </w:rPr>
        <w:t>Zamawiającego.</w:t>
      </w:r>
    </w:p>
    <w:p w:rsidR="00BD1ECB" w:rsidRPr="00980E58" w:rsidRDefault="00BD1ECB" w:rsidP="00BD1ECB">
      <w:pPr>
        <w:pStyle w:val="Akapitzlist"/>
        <w:widowControl/>
        <w:numPr>
          <w:ilvl w:val="0"/>
          <w:numId w:val="57"/>
        </w:numPr>
        <w:suppressAutoHyphens/>
        <w:spacing w:line="240" w:lineRule="auto"/>
        <w:ind w:right="7"/>
        <w:jc w:val="both"/>
        <w:rPr>
          <w:rFonts w:ascii="Times New Roman" w:hAnsi="Times New Roman"/>
          <w:b/>
          <w:szCs w:val="22"/>
        </w:rPr>
      </w:pPr>
      <w:bookmarkStart w:id="2" w:name="_GoBack"/>
      <w:bookmarkEnd w:id="2"/>
      <w:r w:rsidRPr="00980E58">
        <w:rPr>
          <w:rFonts w:ascii="Times New Roman" w:hAnsi="Times New Roman"/>
          <w:b/>
          <w:szCs w:val="22"/>
        </w:rPr>
        <w:lastRenderedPageBreak/>
        <w:t>SZCZEGÓŁOWY OPIS ZAWIERA ROZDZIAŁ D.</w:t>
      </w:r>
    </w:p>
    <w:p w:rsidR="00BD1ECB" w:rsidRPr="00980E58" w:rsidRDefault="00BD1ECB" w:rsidP="00BD1ECB">
      <w:pPr>
        <w:pStyle w:val="Akapitzlist"/>
        <w:spacing w:line="240" w:lineRule="auto"/>
        <w:ind w:left="0" w:right="7" w:firstLine="0"/>
        <w:jc w:val="both"/>
        <w:rPr>
          <w:rFonts w:ascii="Times New Roman" w:hAnsi="Times New Roman"/>
          <w:szCs w:val="22"/>
        </w:rPr>
      </w:pPr>
    </w:p>
    <w:p w:rsidR="00BD1ECB" w:rsidRPr="00980E58" w:rsidRDefault="00BD1ECB" w:rsidP="00BD1ECB">
      <w:pPr>
        <w:pStyle w:val="Akapitzlist"/>
        <w:widowControl/>
        <w:numPr>
          <w:ilvl w:val="0"/>
          <w:numId w:val="57"/>
        </w:numPr>
        <w:suppressAutoHyphens/>
        <w:spacing w:line="240" w:lineRule="auto"/>
        <w:ind w:right="7"/>
        <w:jc w:val="both"/>
        <w:rPr>
          <w:rFonts w:ascii="Times New Roman" w:hAnsi="Times New Roman"/>
          <w:b/>
          <w:szCs w:val="22"/>
        </w:rPr>
      </w:pPr>
      <w:r w:rsidRPr="00980E58">
        <w:rPr>
          <w:rFonts w:ascii="Times New Roman" w:hAnsi="Times New Roman"/>
          <w:b/>
          <w:szCs w:val="22"/>
        </w:rPr>
        <w:t>ROZWIĄZANIA RÓWNOWAŻNE</w:t>
      </w:r>
    </w:p>
    <w:p w:rsidR="00BD1ECB" w:rsidRPr="00980E58" w:rsidRDefault="00BD1ECB" w:rsidP="00BD1ECB">
      <w:pPr>
        <w:spacing w:line="240" w:lineRule="auto"/>
        <w:ind w:left="426" w:firstLine="0"/>
        <w:jc w:val="both"/>
        <w:rPr>
          <w:rFonts w:ascii="Times New Roman" w:hAnsi="Times New Roman" w:cs="Times New Roman"/>
          <w:snapToGrid w:val="0"/>
          <w:position w:val="2"/>
        </w:rPr>
      </w:pPr>
      <w:r w:rsidRPr="00980E58">
        <w:rPr>
          <w:rFonts w:ascii="Times New Roman" w:hAnsi="Times New Roman" w:cs="Times New Roman"/>
          <w:snapToGrid w:val="0"/>
          <w:position w:val="2"/>
        </w:rPr>
        <w:t xml:space="preserve">Wszystkie wbudowane materiały i urządzenia muszą być fabrycznie nowe. Materiały muszą być </w:t>
      </w:r>
      <w:r w:rsidR="00960507">
        <w:rPr>
          <w:rFonts w:ascii="Times New Roman" w:hAnsi="Times New Roman" w:cs="Times New Roman"/>
          <w:snapToGrid w:val="0"/>
          <w:position w:val="2"/>
        </w:rPr>
        <w:br/>
      </w:r>
      <w:r w:rsidRPr="00980E58">
        <w:rPr>
          <w:rFonts w:ascii="Times New Roman" w:hAnsi="Times New Roman" w:cs="Times New Roman"/>
          <w:snapToGrid w:val="0"/>
          <w:position w:val="2"/>
        </w:rPr>
        <w:t xml:space="preserve">w gatunkach (I) na bieżąco produkowanych i odpowiadać polskim normom i przepisom oraz dokumentacji. Na żądanie </w:t>
      </w:r>
      <w:r w:rsidRPr="00980E58">
        <w:rPr>
          <w:rFonts w:ascii="Times New Roman" w:hAnsi="Times New Roman" w:cs="Times New Roman"/>
          <w:b/>
          <w:snapToGrid w:val="0"/>
          <w:position w:val="2"/>
        </w:rPr>
        <w:t>Zamawiającego Wykonawca</w:t>
      </w:r>
      <w:r w:rsidRPr="00980E58">
        <w:rPr>
          <w:rFonts w:ascii="Times New Roman" w:hAnsi="Times New Roman" w:cs="Times New Roman"/>
          <w:snapToGrid w:val="0"/>
          <w:position w:val="2"/>
        </w:rPr>
        <w:t xml:space="preserve"> winien niezwłocznie dostarczyć atesty, świadectwa lub dopuszczenia. Wszystkie dokumenty dotyczące dostarczonych materiałów muszą być dostarczone w języku polskim. Materiały stosowane do wykonania zadania winny być zgodne ze specyfikacją techniczną materiałów. W przypadku wątpliwości </w:t>
      </w:r>
      <w:r w:rsidRPr="00980E58">
        <w:rPr>
          <w:rFonts w:ascii="Times New Roman" w:hAnsi="Times New Roman" w:cs="Times New Roman"/>
          <w:b/>
          <w:snapToGrid w:val="0"/>
          <w:position w:val="2"/>
        </w:rPr>
        <w:t>Zamawiającego,</w:t>
      </w:r>
      <w:r w:rsidRPr="00980E58">
        <w:rPr>
          <w:rFonts w:ascii="Times New Roman" w:hAnsi="Times New Roman" w:cs="Times New Roman"/>
          <w:snapToGrid w:val="0"/>
          <w:position w:val="2"/>
        </w:rPr>
        <w:t xml:space="preserve"> co do jakości materiału ma on prawo do kontroli laboratoryjnej jakości materiałów na koszt </w:t>
      </w:r>
      <w:r w:rsidRPr="00980E58">
        <w:rPr>
          <w:rFonts w:ascii="Times New Roman" w:hAnsi="Times New Roman" w:cs="Times New Roman"/>
          <w:b/>
          <w:snapToGrid w:val="0"/>
          <w:position w:val="2"/>
        </w:rPr>
        <w:t>Wykonawcy</w:t>
      </w:r>
      <w:r w:rsidRPr="00980E58">
        <w:rPr>
          <w:rFonts w:ascii="Times New Roman" w:hAnsi="Times New Roman" w:cs="Times New Roman"/>
          <w:snapToGrid w:val="0"/>
          <w:position w:val="2"/>
        </w:rPr>
        <w:t>.</w:t>
      </w:r>
    </w:p>
    <w:p w:rsidR="00BD1ECB" w:rsidRPr="00980E58" w:rsidRDefault="00BD1ECB" w:rsidP="00BD1ECB">
      <w:pPr>
        <w:spacing w:line="240" w:lineRule="auto"/>
        <w:ind w:left="426" w:firstLine="0"/>
        <w:jc w:val="both"/>
        <w:rPr>
          <w:rFonts w:ascii="Times New Roman" w:hAnsi="Times New Roman" w:cs="Times New Roman"/>
          <w:snapToGrid w:val="0"/>
          <w:position w:val="2"/>
        </w:rPr>
      </w:pPr>
      <w:r w:rsidRPr="00980E58">
        <w:rPr>
          <w:rFonts w:ascii="Times New Roman" w:hAnsi="Times New Roman" w:cs="Times New Roman"/>
          <w:snapToGrid w:val="0"/>
          <w:position w:val="2"/>
        </w:rPr>
        <w:t xml:space="preserve">Wszędzie tam, gdzie w Specyfikacji Technicznej i Dokumentacji Projektowej wskazano materiały i urządzenia z podaniem konkretnych firm, nazw materiałów, patentów, znaków towarowych, pochodzenia, norm lub aprobat, </w:t>
      </w:r>
      <w:r w:rsidRPr="00980E58">
        <w:rPr>
          <w:rFonts w:ascii="Times New Roman" w:hAnsi="Times New Roman" w:cs="Times New Roman"/>
          <w:b/>
          <w:snapToGrid w:val="0"/>
          <w:position w:val="2"/>
        </w:rPr>
        <w:t>Zamawiający</w:t>
      </w:r>
      <w:r w:rsidRPr="00980E58">
        <w:rPr>
          <w:rFonts w:ascii="Times New Roman" w:hAnsi="Times New Roman" w:cs="Times New Roman"/>
          <w:snapToGrid w:val="0"/>
          <w:position w:val="2"/>
        </w:rPr>
        <w:t xml:space="preserve"> dopuszcza rozwiązania równoważne opisywanym, użycie materiałów równoważnych ze wskazanymi parametrami w opisie przedmiotu zamówienia </w:t>
      </w:r>
      <w:r w:rsidR="00960507">
        <w:rPr>
          <w:rFonts w:ascii="Times New Roman" w:hAnsi="Times New Roman" w:cs="Times New Roman"/>
          <w:snapToGrid w:val="0"/>
          <w:position w:val="2"/>
        </w:rPr>
        <w:br/>
      </w:r>
      <w:r w:rsidRPr="00980E58">
        <w:rPr>
          <w:rFonts w:ascii="Times New Roman" w:hAnsi="Times New Roman" w:cs="Times New Roman"/>
          <w:snapToGrid w:val="0"/>
          <w:position w:val="2"/>
        </w:rPr>
        <w:t xml:space="preserve">i projektach aranżacji, zgodnie z art. 99 ust.4 Ustawy Prawo Zamówień Publicznych. </w:t>
      </w:r>
      <w:r w:rsidRPr="00980E58">
        <w:rPr>
          <w:rFonts w:ascii="Times New Roman" w:hAnsi="Times New Roman" w:cs="Times New Roman"/>
          <w:b/>
          <w:snapToGrid w:val="0"/>
          <w:position w:val="2"/>
        </w:rPr>
        <w:t>Wykonawca</w:t>
      </w:r>
      <w:r w:rsidRPr="00980E58">
        <w:rPr>
          <w:rFonts w:ascii="Times New Roman" w:hAnsi="Times New Roman" w:cs="Times New Roman"/>
          <w:snapToGrid w:val="0"/>
          <w:position w:val="2"/>
        </w:rPr>
        <w:t xml:space="preserve"> ma prawo do zmian producenta na innego oferującego urządzenie lub materiał o tożsamych lub wyższych parametrach technicznych (ofertom takim winny towarzyszyć wszystkie informacje niezbędne do kompletnej oceny przez </w:t>
      </w:r>
      <w:r w:rsidRPr="00980E58">
        <w:rPr>
          <w:rFonts w:ascii="Times New Roman" w:hAnsi="Times New Roman" w:cs="Times New Roman"/>
          <w:b/>
          <w:snapToGrid w:val="0"/>
          <w:position w:val="2"/>
        </w:rPr>
        <w:t>Zamawiającego</w:t>
      </w:r>
      <w:r w:rsidRPr="00980E58">
        <w:rPr>
          <w:rFonts w:ascii="Times New Roman" w:hAnsi="Times New Roman" w:cs="Times New Roman"/>
          <w:snapToGrid w:val="0"/>
          <w:position w:val="2"/>
        </w:rPr>
        <w:t xml:space="preserve">, włącznie z obliczeniami projektowymi, specyfikacjami technicznymi, analizą cen, aprobatami technicznymi oraz innymi odpowiednimi szczegółami). </w:t>
      </w:r>
    </w:p>
    <w:p w:rsidR="00BD1ECB" w:rsidRPr="00980E58" w:rsidRDefault="00BD1ECB" w:rsidP="00BD1ECB">
      <w:pPr>
        <w:spacing w:line="240" w:lineRule="auto"/>
        <w:ind w:left="426" w:firstLine="0"/>
        <w:jc w:val="both"/>
        <w:rPr>
          <w:rFonts w:ascii="Times New Roman" w:hAnsi="Times New Roman" w:cs="Times New Roman"/>
          <w:snapToGrid w:val="0"/>
          <w:position w:val="2"/>
        </w:rPr>
      </w:pPr>
      <w:r w:rsidRPr="00980E58">
        <w:rPr>
          <w:rFonts w:ascii="Times New Roman" w:hAnsi="Times New Roman" w:cs="Times New Roman"/>
        </w:rPr>
        <w:t xml:space="preserve">W takim przypadku </w:t>
      </w:r>
      <w:r w:rsidRPr="00980E58">
        <w:rPr>
          <w:rFonts w:ascii="Times New Roman" w:hAnsi="Times New Roman" w:cs="Times New Roman"/>
          <w:b/>
        </w:rPr>
        <w:t>Wykonawca</w:t>
      </w:r>
      <w:r w:rsidRPr="00980E58">
        <w:rPr>
          <w:rFonts w:ascii="Times New Roman" w:hAnsi="Times New Roman" w:cs="Times New Roman"/>
        </w:rPr>
        <w:t xml:space="preserve"> zobowi</w:t>
      </w:r>
      <w:r w:rsidRPr="00980E58">
        <w:rPr>
          <w:rFonts w:ascii="Times New Roman" w:eastAsia="TimesNewRoman" w:hAnsi="Times New Roman" w:cs="Times New Roman"/>
        </w:rPr>
        <w:t>ą</w:t>
      </w:r>
      <w:r w:rsidRPr="00980E58">
        <w:rPr>
          <w:rFonts w:ascii="Times New Roman" w:hAnsi="Times New Roman" w:cs="Times New Roman"/>
        </w:rPr>
        <w:t>zany jest zał</w:t>
      </w:r>
      <w:r w:rsidRPr="00980E58">
        <w:rPr>
          <w:rFonts w:ascii="Times New Roman" w:eastAsia="TimesNewRoman" w:hAnsi="Times New Roman" w:cs="Times New Roman"/>
        </w:rPr>
        <w:t>ą</w:t>
      </w:r>
      <w:r w:rsidRPr="00980E58">
        <w:rPr>
          <w:rFonts w:ascii="Times New Roman" w:hAnsi="Times New Roman" w:cs="Times New Roman"/>
        </w:rPr>
        <w:t>czy</w:t>
      </w:r>
      <w:r w:rsidRPr="00980E58">
        <w:rPr>
          <w:rFonts w:ascii="Times New Roman" w:eastAsia="TimesNewRoman" w:hAnsi="Times New Roman" w:cs="Times New Roman"/>
        </w:rPr>
        <w:t xml:space="preserve">ć </w:t>
      </w:r>
      <w:r w:rsidRPr="00980E58">
        <w:rPr>
          <w:rFonts w:ascii="Times New Roman" w:hAnsi="Times New Roman" w:cs="Times New Roman"/>
        </w:rPr>
        <w:t>do oferty opis rozwi</w:t>
      </w:r>
      <w:r w:rsidRPr="00980E58">
        <w:rPr>
          <w:rFonts w:ascii="Times New Roman" w:eastAsia="TimesNewRoman" w:hAnsi="Times New Roman" w:cs="Times New Roman"/>
        </w:rPr>
        <w:t>ą</w:t>
      </w:r>
      <w:r w:rsidRPr="00980E58">
        <w:rPr>
          <w:rFonts w:ascii="Times New Roman" w:hAnsi="Times New Roman" w:cs="Times New Roman"/>
        </w:rPr>
        <w:t>za</w:t>
      </w:r>
      <w:r w:rsidRPr="00980E58">
        <w:rPr>
          <w:rFonts w:ascii="Times New Roman" w:eastAsia="TimesNewRoman" w:hAnsi="Times New Roman" w:cs="Times New Roman"/>
        </w:rPr>
        <w:t xml:space="preserve">ń </w:t>
      </w:r>
      <w:r w:rsidRPr="00980E58">
        <w:rPr>
          <w:rFonts w:ascii="Times New Roman" w:hAnsi="Times New Roman" w:cs="Times New Roman"/>
        </w:rPr>
        <w:t>równowa</w:t>
      </w:r>
      <w:r w:rsidRPr="00980E58">
        <w:rPr>
          <w:rFonts w:ascii="Times New Roman" w:eastAsia="TimesNewRoman" w:hAnsi="Times New Roman" w:cs="Times New Roman"/>
        </w:rPr>
        <w:t>ż</w:t>
      </w:r>
      <w:r w:rsidRPr="00980E58">
        <w:rPr>
          <w:rFonts w:ascii="Times New Roman" w:hAnsi="Times New Roman" w:cs="Times New Roman"/>
        </w:rPr>
        <w:t>nych zgodnie z SWZ. Brak opisu rozwi</w:t>
      </w:r>
      <w:r w:rsidRPr="00980E58">
        <w:rPr>
          <w:rFonts w:ascii="Times New Roman" w:eastAsia="TimesNewRoman" w:hAnsi="Times New Roman" w:cs="Times New Roman"/>
        </w:rPr>
        <w:t>ą</w:t>
      </w:r>
      <w:r w:rsidRPr="00980E58">
        <w:rPr>
          <w:rFonts w:ascii="Times New Roman" w:hAnsi="Times New Roman" w:cs="Times New Roman"/>
        </w:rPr>
        <w:t>za</w:t>
      </w:r>
      <w:r w:rsidRPr="00980E58">
        <w:rPr>
          <w:rFonts w:ascii="Times New Roman" w:eastAsia="TimesNewRoman" w:hAnsi="Times New Roman" w:cs="Times New Roman"/>
        </w:rPr>
        <w:t xml:space="preserve">ń </w:t>
      </w:r>
      <w:r w:rsidRPr="00980E58">
        <w:rPr>
          <w:rFonts w:ascii="Times New Roman" w:hAnsi="Times New Roman" w:cs="Times New Roman"/>
        </w:rPr>
        <w:t>równowa</w:t>
      </w:r>
      <w:r w:rsidRPr="00980E58">
        <w:rPr>
          <w:rFonts w:ascii="Times New Roman" w:eastAsia="TimesNewRoman" w:hAnsi="Times New Roman" w:cs="Times New Roman"/>
        </w:rPr>
        <w:t>ż</w:t>
      </w:r>
      <w:r w:rsidRPr="00980E58">
        <w:rPr>
          <w:rFonts w:ascii="Times New Roman" w:hAnsi="Times New Roman" w:cs="Times New Roman"/>
        </w:rPr>
        <w:t xml:space="preserve">nych będzie traktowane tak, jakby </w:t>
      </w:r>
      <w:r w:rsidRPr="00980E58">
        <w:rPr>
          <w:rFonts w:ascii="Times New Roman" w:hAnsi="Times New Roman" w:cs="Times New Roman"/>
          <w:b/>
        </w:rPr>
        <w:t xml:space="preserve">Wykonawca </w:t>
      </w:r>
      <w:r w:rsidRPr="00980E58">
        <w:rPr>
          <w:rFonts w:ascii="Times New Roman" w:hAnsi="Times New Roman" w:cs="Times New Roman"/>
        </w:rPr>
        <w:t xml:space="preserve">oferował materiały opisane w SWZ. Zgodnie z art. 99 ust. 5 ustawy Pzp </w:t>
      </w:r>
      <w:r w:rsidRPr="00980E58">
        <w:rPr>
          <w:rFonts w:ascii="Times New Roman" w:hAnsi="Times New Roman" w:cs="Times New Roman"/>
          <w:b/>
        </w:rPr>
        <w:t>Wykonawca</w:t>
      </w:r>
      <w:r w:rsidRPr="00980E58">
        <w:rPr>
          <w:rFonts w:ascii="Times New Roman" w:hAnsi="Times New Roman" w:cs="Times New Roman"/>
        </w:rPr>
        <w:t xml:space="preserve">, który powołuje się na rozwiązania równoważne opisywanym przez </w:t>
      </w:r>
      <w:r w:rsidRPr="00980E58">
        <w:rPr>
          <w:rFonts w:ascii="Times New Roman" w:hAnsi="Times New Roman" w:cs="Times New Roman"/>
          <w:b/>
        </w:rPr>
        <w:t>Zamawiającego</w:t>
      </w:r>
      <w:r w:rsidRPr="00980E58">
        <w:rPr>
          <w:rFonts w:ascii="Times New Roman" w:hAnsi="Times New Roman" w:cs="Times New Roman"/>
        </w:rPr>
        <w:t>, jest obowiązany wykazać, że oferowane przez niego dostawy spełniają wymagania określone przez </w:t>
      </w:r>
      <w:r w:rsidRPr="00980E58">
        <w:rPr>
          <w:rFonts w:ascii="Times New Roman" w:hAnsi="Times New Roman" w:cs="Times New Roman"/>
          <w:b/>
        </w:rPr>
        <w:t>Zamawiającego</w:t>
      </w:r>
      <w:r w:rsidRPr="00980E58">
        <w:rPr>
          <w:rFonts w:ascii="Times New Roman" w:hAnsi="Times New Roman" w:cs="Times New Roman"/>
        </w:rPr>
        <w:t>.</w:t>
      </w:r>
    </w:p>
    <w:p w:rsidR="00BD1ECB" w:rsidRPr="00980E58" w:rsidRDefault="00BD1ECB" w:rsidP="00BD1ECB">
      <w:pPr>
        <w:spacing w:line="240" w:lineRule="auto"/>
        <w:ind w:left="426" w:firstLine="0"/>
        <w:jc w:val="both"/>
        <w:rPr>
          <w:rFonts w:ascii="Times New Roman" w:hAnsi="Times New Roman" w:cs="Times New Roman"/>
          <w:snapToGrid w:val="0"/>
          <w:position w:val="2"/>
        </w:rPr>
      </w:pPr>
      <w:r w:rsidRPr="00980E58">
        <w:rPr>
          <w:rFonts w:ascii="Times New Roman" w:hAnsi="Times New Roman" w:cs="Times New Roman"/>
          <w:snapToGrid w:val="0"/>
          <w:position w:val="2"/>
        </w:rPr>
        <w:t xml:space="preserve">W przypadku, gdy zmiany te spowodują konieczność aktualizacji Dokumentacji Projektowej </w:t>
      </w:r>
      <w:r w:rsidR="00960507">
        <w:rPr>
          <w:rFonts w:ascii="Times New Roman" w:hAnsi="Times New Roman" w:cs="Times New Roman"/>
          <w:snapToGrid w:val="0"/>
          <w:position w:val="2"/>
        </w:rPr>
        <w:br/>
      </w:r>
      <w:r w:rsidRPr="00980E58">
        <w:rPr>
          <w:rFonts w:ascii="Times New Roman" w:hAnsi="Times New Roman" w:cs="Times New Roman"/>
          <w:snapToGrid w:val="0"/>
          <w:position w:val="2"/>
        </w:rPr>
        <w:t xml:space="preserve">i Specyfikacji Technicznej, </w:t>
      </w:r>
      <w:r w:rsidRPr="00980E58">
        <w:rPr>
          <w:rFonts w:ascii="Times New Roman" w:hAnsi="Times New Roman" w:cs="Times New Roman"/>
          <w:b/>
          <w:snapToGrid w:val="0"/>
          <w:position w:val="2"/>
        </w:rPr>
        <w:t>Wykonawca</w:t>
      </w:r>
      <w:r w:rsidRPr="00980E58">
        <w:rPr>
          <w:rFonts w:ascii="Times New Roman" w:hAnsi="Times New Roman" w:cs="Times New Roman"/>
          <w:snapToGrid w:val="0"/>
          <w:position w:val="2"/>
        </w:rPr>
        <w:t xml:space="preserve"> zobowiązany jest do opracowania jej na własny koszt, przedstawienia do akceptacji autorowi projektu i uzyskania akceptacji </w:t>
      </w:r>
      <w:r w:rsidRPr="00980E58">
        <w:rPr>
          <w:rFonts w:ascii="Times New Roman" w:hAnsi="Times New Roman" w:cs="Times New Roman"/>
          <w:b/>
          <w:snapToGrid w:val="0"/>
          <w:position w:val="2"/>
        </w:rPr>
        <w:t>Zamawiającego</w:t>
      </w:r>
      <w:r w:rsidRPr="00980E58">
        <w:rPr>
          <w:rFonts w:ascii="Times New Roman" w:hAnsi="Times New Roman" w:cs="Times New Roman"/>
          <w:snapToGrid w:val="0"/>
          <w:position w:val="2"/>
        </w:rPr>
        <w:t xml:space="preserve">. </w:t>
      </w:r>
      <w:r w:rsidRPr="00980E58">
        <w:rPr>
          <w:rFonts w:ascii="Times New Roman" w:hAnsi="Times New Roman" w:cs="Times New Roman"/>
          <w:b/>
          <w:snapToGrid w:val="0"/>
          <w:position w:val="2"/>
        </w:rPr>
        <w:t>Wykonawca</w:t>
      </w:r>
      <w:r w:rsidRPr="00980E58">
        <w:rPr>
          <w:rFonts w:ascii="Times New Roman" w:hAnsi="Times New Roman" w:cs="Times New Roman"/>
          <w:snapToGrid w:val="0"/>
          <w:position w:val="2"/>
        </w:rPr>
        <w:t xml:space="preserve"> zobowiązany jest w takim przypadku do wykonania wszelkich wymaganych zmian decyzji, uzgodnień i pozwoleń.</w:t>
      </w:r>
    </w:p>
    <w:p w:rsidR="00BD1ECB" w:rsidRPr="00980E58" w:rsidRDefault="00BD1ECB" w:rsidP="00BD1ECB">
      <w:pPr>
        <w:spacing w:line="240" w:lineRule="auto"/>
        <w:ind w:left="390" w:right="29" w:firstLine="0"/>
        <w:jc w:val="both"/>
        <w:rPr>
          <w:rFonts w:ascii="Times New Roman" w:hAnsi="Times New Roman" w:cs="Times New Roman"/>
          <w:b/>
        </w:rPr>
      </w:pPr>
    </w:p>
    <w:p w:rsidR="00BD1ECB" w:rsidRPr="00980E58" w:rsidRDefault="00BD1ECB" w:rsidP="00BD1ECB">
      <w:pPr>
        <w:spacing w:line="240" w:lineRule="auto"/>
        <w:ind w:left="390" w:right="29" w:firstLine="0"/>
        <w:jc w:val="both"/>
        <w:rPr>
          <w:rFonts w:ascii="Times New Roman" w:hAnsi="Times New Roman" w:cs="Times New Roman"/>
          <w:b/>
        </w:rPr>
      </w:pPr>
    </w:p>
    <w:p w:rsidR="00BD1ECB" w:rsidRDefault="00BD1ECB"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31691B" w:rsidRDefault="0031691B" w:rsidP="00BD1ECB">
      <w:pPr>
        <w:spacing w:line="240" w:lineRule="auto"/>
        <w:ind w:left="390" w:right="29" w:firstLine="0"/>
        <w:jc w:val="both"/>
        <w:rPr>
          <w:rFonts w:ascii="Times New Roman" w:hAnsi="Times New Roman" w:cs="Times New Roman"/>
          <w:b/>
        </w:rPr>
      </w:pPr>
    </w:p>
    <w:p w:rsidR="0031691B" w:rsidRDefault="0031691B" w:rsidP="00BD1ECB">
      <w:pPr>
        <w:spacing w:line="240" w:lineRule="auto"/>
        <w:ind w:left="390" w:right="29" w:firstLine="0"/>
        <w:jc w:val="both"/>
        <w:rPr>
          <w:rFonts w:ascii="Times New Roman" w:hAnsi="Times New Roman" w:cs="Times New Roman"/>
          <w:b/>
        </w:rPr>
      </w:pPr>
    </w:p>
    <w:p w:rsidR="0031691B" w:rsidRDefault="0031691B" w:rsidP="00BD1ECB">
      <w:pPr>
        <w:spacing w:line="240" w:lineRule="auto"/>
        <w:ind w:left="390" w:right="29" w:firstLine="0"/>
        <w:jc w:val="both"/>
        <w:rPr>
          <w:rFonts w:ascii="Times New Roman" w:hAnsi="Times New Roman" w:cs="Times New Roman"/>
          <w:b/>
        </w:rPr>
      </w:pPr>
    </w:p>
    <w:p w:rsidR="0031691B" w:rsidRDefault="0031691B" w:rsidP="00BD1ECB">
      <w:pPr>
        <w:spacing w:line="240" w:lineRule="auto"/>
        <w:ind w:left="390" w:right="29" w:firstLine="0"/>
        <w:jc w:val="both"/>
        <w:rPr>
          <w:rFonts w:ascii="Times New Roman" w:hAnsi="Times New Roman" w:cs="Times New Roman"/>
          <w:b/>
        </w:rPr>
      </w:pPr>
    </w:p>
    <w:p w:rsidR="00960507" w:rsidRDefault="00960507" w:rsidP="00BD1ECB">
      <w:pPr>
        <w:spacing w:line="240" w:lineRule="auto"/>
        <w:ind w:left="390" w:right="29" w:firstLine="0"/>
        <w:jc w:val="both"/>
        <w:rPr>
          <w:rFonts w:ascii="Times New Roman" w:hAnsi="Times New Roman" w:cs="Times New Roman"/>
          <w:b/>
        </w:rPr>
      </w:pPr>
    </w:p>
    <w:p w:rsidR="00F75C32" w:rsidRPr="00980E58" w:rsidRDefault="00F75C32" w:rsidP="00BD1ECB">
      <w:pPr>
        <w:spacing w:line="240" w:lineRule="auto"/>
        <w:ind w:left="390" w:right="29" w:firstLine="0"/>
        <w:jc w:val="both"/>
        <w:rPr>
          <w:rFonts w:ascii="Times New Roman" w:hAnsi="Times New Roman" w:cs="Times New Roman"/>
          <w:b/>
        </w:rPr>
      </w:pPr>
    </w:p>
    <w:p w:rsidR="00BD1ECB" w:rsidRPr="00980E58" w:rsidRDefault="00BD1ECB" w:rsidP="00960507">
      <w:pPr>
        <w:shd w:val="clear" w:color="auto" w:fill="FFFFFF"/>
        <w:spacing w:line="240" w:lineRule="auto"/>
        <w:ind w:left="0" w:firstLine="0"/>
        <w:jc w:val="center"/>
        <w:rPr>
          <w:rFonts w:ascii="Times New Roman" w:hAnsi="Times New Roman" w:cs="Times New Roman"/>
          <w:b/>
          <w:bCs/>
          <w:u w:val="single"/>
        </w:rPr>
      </w:pPr>
      <w:r w:rsidRPr="00980E58">
        <w:rPr>
          <w:rFonts w:ascii="Times New Roman" w:hAnsi="Times New Roman" w:cs="Times New Roman"/>
          <w:b/>
          <w:u w:val="single"/>
        </w:rPr>
        <w:lastRenderedPageBreak/>
        <w:t>ROZDZIAŁ C</w:t>
      </w:r>
    </w:p>
    <w:p w:rsidR="00BD1ECB" w:rsidRPr="00980E58" w:rsidRDefault="00BD1ECB" w:rsidP="00960507">
      <w:pPr>
        <w:shd w:val="clear" w:color="auto" w:fill="FFFFFF"/>
        <w:spacing w:line="240" w:lineRule="auto"/>
        <w:ind w:left="0" w:right="-210" w:firstLine="0"/>
        <w:jc w:val="center"/>
        <w:rPr>
          <w:rFonts w:ascii="Times New Roman" w:hAnsi="Times New Roman" w:cs="Times New Roman"/>
          <w:b/>
          <w:bCs/>
        </w:rPr>
      </w:pPr>
    </w:p>
    <w:p w:rsidR="00BD1ECB" w:rsidRPr="00980E58" w:rsidRDefault="00BD1ECB" w:rsidP="00960507">
      <w:pPr>
        <w:shd w:val="clear" w:color="auto" w:fill="FFFFFF"/>
        <w:spacing w:line="240" w:lineRule="auto"/>
        <w:ind w:right="-210"/>
        <w:jc w:val="center"/>
        <w:rPr>
          <w:rFonts w:ascii="Times New Roman" w:hAnsi="Times New Roman" w:cs="Times New Roman"/>
          <w:b/>
          <w:bCs/>
          <w:highlight w:val="yellow"/>
          <w:u w:val="single"/>
        </w:rPr>
      </w:pPr>
      <w:r w:rsidRPr="00980E58">
        <w:rPr>
          <w:rFonts w:ascii="Times New Roman" w:hAnsi="Times New Roman" w:cs="Times New Roman"/>
          <w:b/>
          <w:bCs/>
        </w:rPr>
        <w:t>SPECYFIKACJA TECHNICZNA WYKONANIA I ODBIORU</w:t>
      </w:r>
    </w:p>
    <w:p w:rsidR="00BD1ECB" w:rsidRPr="00980E58" w:rsidRDefault="00BD1ECB" w:rsidP="00960507">
      <w:pPr>
        <w:pStyle w:val="Tekstpodstawowy"/>
        <w:jc w:val="center"/>
        <w:rPr>
          <w:rFonts w:ascii="Times New Roman" w:hAnsi="Times New Roman" w:cs="Times New Roman"/>
          <w:b/>
          <w:sz w:val="22"/>
          <w:szCs w:val="22"/>
        </w:rPr>
      </w:pPr>
    </w:p>
    <w:p w:rsidR="00BD1ECB" w:rsidRPr="00980E58" w:rsidRDefault="00BD1ECB" w:rsidP="00960507">
      <w:pPr>
        <w:pStyle w:val="Akapitzlist"/>
        <w:widowControl/>
        <w:numPr>
          <w:ilvl w:val="1"/>
          <w:numId w:val="56"/>
        </w:numPr>
        <w:snapToGrid w:val="0"/>
        <w:spacing w:line="240" w:lineRule="auto"/>
        <w:contextualSpacing w:val="0"/>
        <w:jc w:val="center"/>
        <w:rPr>
          <w:rFonts w:ascii="Times New Roman" w:hAnsi="Times New Roman"/>
          <w:b/>
          <w:bCs/>
          <w:vanish/>
          <w:szCs w:val="22"/>
        </w:rPr>
      </w:pPr>
    </w:p>
    <w:p w:rsidR="00BD1ECB" w:rsidRPr="00980E58" w:rsidRDefault="00BD1ECB" w:rsidP="00960507">
      <w:pPr>
        <w:pStyle w:val="Akapitzlist"/>
        <w:tabs>
          <w:tab w:val="left" w:pos="4350"/>
        </w:tabs>
        <w:spacing w:line="240" w:lineRule="auto"/>
        <w:ind w:left="360" w:right="29" w:firstLine="0"/>
        <w:jc w:val="center"/>
        <w:rPr>
          <w:rFonts w:ascii="Times New Roman" w:hAnsi="Times New Roman"/>
          <w:b/>
          <w:bCs/>
          <w:szCs w:val="22"/>
        </w:rPr>
      </w:pPr>
      <w:r w:rsidRPr="00980E58">
        <w:rPr>
          <w:rFonts w:ascii="Times New Roman" w:hAnsi="Times New Roman"/>
          <w:b/>
          <w:bCs/>
          <w:szCs w:val="22"/>
        </w:rPr>
        <w:t>Rewitalizacja Parku Miejskiego "Na Skarpie" w Bobolicach – etap I</w:t>
      </w:r>
    </w:p>
    <w:p w:rsidR="00BD1ECB" w:rsidRPr="00980E58" w:rsidRDefault="00BD1ECB" w:rsidP="00960507">
      <w:pPr>
        <w:pStyle w:val="Akapitzlist"/>
        <w:tabs>
          <w:tab w:val="left" w:pos="4350"/>
        </w:tabs>
        <w:spacing w:line="240" w:lineRule="auto"/>
        <w:ind w:left="360" w:right="29" w:firstLine="0"/>
        <w:jc w:val="center"/>
        <w:rPr>
          <w:rFonts w:ascii="Times New Roman" w:hAnsi="Times New Roman"/>
          <w:b/>
          <w:bCs/>
          <w:szCs w:val="22"/>
        </w:rPr>
      </w:pPr>
      <w:r w:rsidRPr="00980E58">
        <w:rPr>
          <w:rFonts w:ascii="Times New Roman" w:hAnsi="Times New Roman"/>
          <w:b/>
          <w:bCs/>
          <w:szCs w:val="22"/>
        </w:rPr>
        <w:t>(Zadanie nr 1, Zadanie nr 2, Zadanie nr 3)</w:t>
      </w:r>
    </w:p>
    <w:p w:rsidR="00BD1ECB" w:rsidRPr="00980E58" w:rsidRDefault="00BD1ECB" w:rsidP="00BD1ECB">
      <w:pPr>
        <w:shd w:val="clear" w:color="auto" w:fill="FFFFFF"/>
        <w:spacing w:line="240" w:lineRule="auto"/>
        <w:ind w:left="0" w:firstLine="0"/>
        <w:jc w:val="both"/>
        <w:rPr>
          <w:rFonts w:ascii="Times New Roman" w:hAnsi="Times New Roman" w:cs="Times New Roman"/>
          <w:color w:val="000000"/>
        </w:rPr>
      </w:pPr>
    </w:p>
    <w:p w:rsidR="00BD1ECB" w:rsidRPr="00980E58" w:rsidRDefault="00BD1ECB" w:rsidP="00BD1ECB">
      <w:pPr>
        <w:shd w:val="clear" w:color="auto" w:fill="FFFFFF"/>
        <w:spacing w:line="240" w:lineRule="auto"/>
        <w:ind w:left="0" w:firstLine="0"/>
        <w:jc w:val="both"/>
        <w:rPr>
          <w:rFonts w:ascii="Times New Roman" w:hAnsi="Times New Roman" w:cs="Times New Roman"/>
          <w:color w:val="000000"/>
        </w:rPr>
      </w:pPr>
    </w:p>
    <w:p w:rsidR="00BD1ECB" w:rsidRPr="00980E58" w:rsidRDefault="00BD1ECB" w:rsidP="00BD1ECB">
      <w:pPr>
        <w:numPr>
          <w:ilvl w:val="0"/>
          <w:numId w:val="53"/>
        </w:numPr>
        <w:snapToGrid w:val="0"/>
        <w:spacing w:line="240" w:lineRule="auto"/>
        <w:ind w:left="426" w:hanging="426"/>
        <w:jc w:val="both"/>
        <w:rPr>
          <w:rFonts w:ascii="Times New Roman" w:hAnsi="Times New Roman" w:cs="Times New Roman"/>
          <w:b/>
          <w:color w:val="000000"/>
        </w:rPr>
      </w:pPr>
      <w:r w:rsidRPr="00980E58">
        <w:rPr>
          <w:rFonts w:ascii="Times New Roman" w:hAnsi="Times New Roman" w:cs="Times New Roman"/>
          <w:b/>
          <w:color w:val="000000"/>
        </w:rPr>
        <w:t>Wstęp.</w:t>
      </w:r>
    </w:p>
    <w:p w:rsidR="00BD1ECB" w:rsidRPr="00980E58" w:rsidRDefault="00BD1ECB" w:rsidP="00BD1ECB">
      <w:pPr>
        <w:tabs>
          <w:tab w:val="left" w:pos="426"/>
        </w:tabs>
        <w:spacing w:line="240" w:lineRule="auto"/>
        <w:ind w:left="425" w:hanging="62"/>
        <w:jc w:val="both"/>
        <w:rPr>
          <w:rFonts w:ascii="Times New Roman" w:hAnsi="Times New Roman" w:cs="Times New Roman"/>
          <w:color w:val="000000"/>
        </w:rPr>
      </w:pPr>
      <w:r w:rsidRPr="00980E58">
        <w:rPr>
          <w:rFonts w:ascii="Times New Roman" w:hAnsi="Times New Roman" w:cs="Times New Roman"/>
          <w:color w:val="000000"/>
        </w:rPr>
        <w:tab/>
      </w:r>
      <w:r w:rsidRPr="00980E58">
        <w:rPr>
          <w:rFonts w:ascii="Times New Roman" w:hAnsi="Times New Roman" w:cs="Times New Roman"/>
          <w:color w:val="000000"/>
        </w:rPr>
        <w:tab/>
      </w:r>
      <w:r w:rsidRPr="00980E58">
        <w:rPr>
          <w:rFonts w:ascii="Times New Roman" w:hAnsi="Times New Roman" w:cs="Times New Roman"/>
          <w:color w:val="000000"/>
        </w:rPr>
        <w:tab/>
        <w:t>Niniejsza Specyfikacja Techniczna precyzuje dokumentacje projektową w zakresie m.in. wymagań organizacyjnych, technologicznych, jakościowych i funkcjonalnych.</w:t>
      </w:r>
    </w:p>
    <w:p w:rsidR="00BD1ECB" w:rsidRPr="00980E58" w:rsidRDefault="00BD1ECB" w:rsidP="00BD1ECB">
      <w:pPr>
        <w:tabs>
          <w:tab w:val="left" w:pos="426"/>
        </w:tabs>
        <w:spacing w:line="240" w:lineRule="auto"/>
        <w:ind w:left="765"/>
        <w:jc w:val="both"/>
        <w:rPr>
          <w:rFonts w:ascii="Times New Roman" w:hAnsi="Times New Roman" w:cs="Times New Roman"/>
          <w:color w:val="000000"/>
        </w:rPr>
      </w:pPr>
    </w:p>
    <w:p w:rsidR="00BD1ECB" w:rsidRPr="00980E58" w:rsidRDefault="00BD1ECB" w:rsidP="00BD1ECB">
      <w:pPr>
        <w:tabs>
          <w:tab w:val="left" w:pos="426"/>
        </w:tabs>
        <w:spacing w:line="240" w:lineRule="auto"/>
        <w:ind w:left="426" w:hanging="61"/>
        <w:jc w:val="both"/>
        <w:rPr>
          <w:rFonts w:ascii="Times New Roman" w:hAnsi="Times New Roman" w:cs="Times New Roman"/>
          <w:color w:val="000000"/>
        </w:rPr>
      </w:pPr>
      <w:r w:rsidRPr="00980E58">
        <w:rPr>
          <w:rFonts w:ascii="Times New Roman" w:hAnsi="Times New Roman" w:cs="Times New Roman"/>
          <w:color w:val="000000"/>
        </w:rPr>
        <w:tab/>
      </w:r>
    </w:p>
    <w:p w:rsidR="00BD1ECB" w:rsidRPr="00980E58" w:rsidRDefault="00BD1ECB" w:rsidP="00BD1ECB">
      <w:pPr>
        <w:numPr>
          <w:ilvl w:val="0"/>
          <w:numId w:val="53"/>
        </w:numPr>
        <w:snapToGrid w:val="0"/>
        <w:spacing w:line="240" w:lineRule="auto"/>
        <w:ind w:left="426"/>
        <w:jc w:val="both"/>
        <w:rPr>
          <w:rFonts w:ascii="Times New Roman" w:hAnsi="Times New Roman" w:cs="Times New Roman"/>
          <w:b/>
          <w:color w:val="000000"/>
        </w:rPr>
      </w:pPr>
      <w:r w:rsidRPr="00980E58">
        <w:rPr>
          <w:rFonts w:ascii="Times New Roman" w:hAnsi="Times New Roman" w:cs="Times New Roman"/>
          <w:b/>
          <w:color w:val="000000"/>
        </w:rPr>
        <w:t>Dokumentacja robót.</w:t>
      </w:r>
    </w:p>
    <w:p w:rsidR="00BD1ECB" w:rsidRPr="00980E58" w:rsidRDefault="00BD1ECB" w:rsidP="00BD1ECB">
      <w:pPr>
        <w:numPr>
          <w:ilvl w:val="1"/>
          <w:numId w:val="53"/>
        </w:numPr>
        <w:tabs>
          <w:tab w:val="clear" w:pos="0"/>
          <w:tab w:val="left" w:pos="-1210"/>
          <w:tab w:val="num" w:pos="350"/>
          <w:tab w:val="left" w:pos="851"/>
        </w:tabs>
        <w:snapToGrid w:val="0"/>
        <w:spacing w:line="240" w:lineRule="auto"/>
        <w:ind w:left="800"/>
        <w:jc w:val="both"/>
        <w:rPr>
          <w:rFonts w:ascii="Times New Roman" w:hAnsi="Times New Roman" w:cs="Times New Roman"/>
          <w:color w:val="000000"/>
        </w:rPr>
      </w:pPr>
      <w:r w:rsidRPr="00980E58">
        <w:rPr>
          <w:rFonts w:ascii="Times New Roman" w:hAnsi="Times New Roman" w:cs="Times New Roman"/>
          <w:color w:val="000000"/>
        </w:rPr>
        <w:t xml:space="preserve">Dokumentacja rysunki, zdjęcia opisujące przedmiot zamówienia. </w:t>
      </w:r>
    </w:p>
    <w:p w:rsidR="00BD1ECB" w:rsidRPr="00980E58" w:rsidRDefault="00BD1ECB" w:rsidP="00BD1ECB">
      <w:pPr>
        <w:tabs>
          <w:tab w:val="left" w:pos="540"/>
        </w:tabs>
        <w:spacing w:line="240" w:lineRule="auto"/>
        <w:ind w:left="567" w:hanging="567"/>
        <w:jc w:val="both"/>
        <w:rPr>
          <w:rFonts w:ascii="Times New Roman" w:hAnsi="Times New Roman" w:cs="Times New Roman"/>
          <w:b/>
          <w:color w:val="000000"/>
        </w:rPr>
      </w:pPr>
    </w:p>
    <w:p w:rsidR="00BD1ECB" w:rsidRPr="00980E58" w:rsidRDefault="00BD1ECB" w:rsidP="00BD1ECB">
      <w:pPr>
        <w:tabs>
          <w:tab w:val="left" w:pos="540"/>
        </w:tabs>
        <w:spacing w:line="240" w:lineRule="auto"/>
        <w:jc w:val="both"/>
        <w:rPr>
          <w:rFonts w:ascii="Times New Roman" w:hAnsi="Times New Roman" w:cs="Times New Roman"/>
          <w:color w:val="000000"/>
        </w:rPr>
      </w:pPr>
      <w:r w:rsidRPr="00980E58">
        <w:rPr>
          <w:rFonts w:ascii="Times New Roman" w:hAnsi="Times New Roman" w:cs="Times New Roman"/>
          <w:color w:val="000000"/>
        </w:rPr>
        <w:tab/>
        <w:t xml:space="preserve">Dla potrzeb opracowania oferty </w:t>
      </w:r>
      <w:r w:rsidRPr="00980E58">
        <w:rPr>
          <w:rFonts w:ascii="Times New Roman" w:hAnsi="Times New Roman" w:cs="Times New Roman"/>
          <w:b/>
          <w:color w:val="000000"/>
        </w:rPr>
        <w:t>Zamawiający</w:t>
      </w:r>
      <w:r w:rsidRPr="00980E58">
        <w:rPr>
          <w:rFonts w:ascii="Times New Roman" w:hAnsi="Times New Roman" w:cs="Times New Roman"/>
          <w:color w:val="000000"/>
        </w:rPr>
        <w:t xml:space="preserve"> przekazuje </w:t>
      </w:r>
      <w:r w:rsidRPr="00980E58">
        <w:rPr>
          <w:rFonts w:ascii="Times New Roman" w:hAnsi="Times New Roman" w:cs="Times New Roman"/>
          <w:b/>
          <w:color w:val="000000"/>
        </w:rPr>
        <w:t>Wykonawcom</w:t>
      </w:r>
      <w:r w:rsidRPr="00980E58">
        <w:rPr>
          <w:rFonts w:ascii="Times New Roman" w:hAnsi="Times New Roman" w:cs="Times New Roman"/>
          <w:color w:val="000000"/>
        </w:rPr>
        <w:t xml:space="preserve"> n/w opracowania: </w:t>
      </w:r>
    </w:p>
    <w:p w:rsidR="00BD1ECB" w:rsidRPr="00980E58" w:rsidRDefault="00BD1ECB" w:rsidP="00BD1ECB">
      <w:pPr>
        <w:tabs>
          <w:tab w:val="left" w:pos="540"/>
        </w:tabs>
        <w:spacing w:line="240" w:lineRule="auto"/>
        <w:jc w:val="both"/>
        <w:rPr>
          <w:rFonts w:ascii="Times New Roman" w:hAnsi="Times New Roman" w:cs="Times New Roman"/>
          <w:color w:val="000000"/>
        </w:rPr>
      </w:pPr>
    </w:p>
    <w:p w:rsidR="00BD1ECB" w:rsidRPr="00980E58" w:rsidRDefault="00BD1ECB" w:rsidP="00BD1ECB">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980E58">
        <w:rPr>
          <w:rFonts w:ascii="Times New Roman" w:hAnsi="Times New Roman" w:cs="Times New Roman"/>
          <w:bCs/>
          <w:color w:val="000000"/>
        </w:rPr>
        <w:t>PROJEKT ARCHITEKTONICZNO-BUDOWLANY</w:t>
      </w:r>
      <w:r w:rsidRPr="00980E58">
        <w:rPr>
          <w:rFonts w:ascii="Times New Roman" w:hAnsi="Times New Roman" w:cs="Times New Roman"/>
        </w:rPr>
        <w:t xml:space="preserve"> </w:t>
      </w:r>
    </w:p>
    <w:p w:rsidR="00BD1ECB" w:rsidRPr="00980E58" w:rsidRDefault="00BD1ECB" w:rsidP="00BD1ECB">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980E58">
        <w:rPr>
          <w:rFonts w:ascii="Times New Roman" w:hAnsi="Times New Roman" w:cs="Times New Roman"/>
          <w:bCs/>
          <w:color w:val="000000"/>
        </w:rPr>
        <w:t>PROJEKT TECHNICZNY</w:t>
      </w:r>
    </w:p>
    <w:p w:rsidR="00BD1ECB" w:rsidRPr="00980E58" w:rsidRDefault="00BD1ECB" w:rsidP="00BD1ECB">
      <w:pPr>
        <w:numPr>
          <w:ilvl w:val="0"/>
          <w:numId w:val="55"/>
        </w:numPr>
        <w:shd w:val="clear" w:color="auto" w:fill="FFFFFF"/>
        <w:tabs>
          <w:tab w:val="num" w:pos="-1100"/>
          <w:tab w:val="left" w:pos="0"/>
        </w:tabs>
        <w:snapToGrid w:val="0"/>
        <w:spacing w:line="240" w:lineRule="auto"/>
        <w:jc w:val="both"/>
        <w:rPr>
          <w:rFonts w:ascii="Times New Roman" w:hAnsi="Times New Roman" w:cs="Times New Roman"/>
          <w:bCs/>
          <w:color w:val="000000"/>
        </w:rPr>
      </w:pPr>
      <w:r w:rsidRPr="00980E58">
        <w:rPr>
          <w:rFonts w:ascii="Times New Roman" w:hAnsi="Times New Roman" w:cs="Times New Roman"/>
          <w:bCs/>
          <w:color w:val="000000"/>
        </w:rPr>
        <w:t>INFORMACJA DOTYCZĄCA BEZPIECZEŃSTWA I OCHRONY ZDROWIA</w:t>
      </w:r>
    </w:p>
    <w:p w:rsidR="00BD1ECB" w:rsidRPr="00980E58" w:rsidRDefault="00BD1ECB" w:rsidP="00BD1ECB">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980E58">
        <w:rPr>
          <w:rFonts w:ascii="Times New Roman" w:hAnsi="Times New Roman" w:cs="Times New Roman"/>
          <w:bCs/>
          <w:color w:val="000000"/>
        </w:rPr>
        <w:t>PROJEKT ZAGOSPODAROWANIA TERENU</w:t>
      </w:r>
    </w:p>
    <w:p w:rsidR="00BD1ECB" w:rsidRPr="00980E58" w:rsidRDefault="00BD1ECB" w:rsidP="00BD1ECB">
      <w:pPr>
        <w:numPr>
          <w:ilvl w:val="0"/>
          <w:numId w:val="55"/>
        </w:numPr>
        <w:shd w:val="clear" w:color="auto" w:fill="FFFFFF"/>
        <w:tabs>
          <w:tab w:val="left" w:pos="0"/>
        </w:tabs>
        <w:snapToGrid w:val="0"/>
        <w:spacing w:line="240" w:lineRule="auto"/>
        <w:jc w:val="both"/>
        <w:rPr>
          <w:rFonts w:ascii="Times New Roman" w:hAnsi="Times New Roman" w:cs="Times New Roman"/>
        </w:rPr>
      </w:pPr>
      <w:r w:rsidRPr="00980E58">
        <w:rPr>
          <w:rFonts w:ascii="Times New Roman" w:hAnsi="Times New Roman" w:cs="Times New Roman"/>
          <w:bCs/>
          <w:color w:val="000000"/>
        </w:rPr>
        <w:t>I ODBIORU ROBÓT BUDOWLANYCH - ST I STT</w:t>
      </w:r>
    </w:p>
    <w:p w:rsidR="00BD1ECB" w:rsidRPr="00980E58" w:rsidRDefault="00BD1ECB" w:rsidP="00BD1ECB">
      <w:pPr>
        <w:numPr>
          <w:ilvl w:val="0"/>
          <w:numId w:val="55"/>
        </w:numPr>
        <w:shd w:val="clear" w:color="auto" w:fill="FFFFFF"/>
        <w:tabs>
          <w:tab w:val="left" w:pos="0"/>
        </w:tabs>
        <w:snapToGrid w:val="0"/>
        <w:spacing w:line="240" w:lineRule="auto"/>
        <w:jc w:val="both"/>
        <w:rPr>
          <w:rFonts w:ascii="Times New Roman" w:hAnsi="Times New Roman" w:cs="Times New Roman"/>
        </w:rPr>
      </w:pPr>
      <w:r w:rsidRPr="00980E58">
        <w:rPr>
          <w:rFonts w:ascii="Times New Roman" w:hAnsi="Times New Roman" w:cs="Times New Roman"/>
          <w:bCs/>
          <w:color w:val="000000"/>
        </w:rPr>
        <w:t>PRZEDMIAR</w:t>
      </w:r>
    </w:p>
    <w:p w:rsidR="00BD1ECB" w:rsidRPr="00980E58" w:rsidRDefault="00BD1ECB" w:rsidP="00BD1ECB">
      <w:pPr>
        <w:pStyle w:val="Akapitzlist"/>
        <w:shd w:val="clear" w:color="auto" w:fill="FFFFFF"/>
        <w:tabs>
          <w:tab w:val="left" w:pos="2760"/>
        </w:tabs>
        <w:snapToGrid w:val="0"/>
        <w:spacing w:line="240" w:lineRule="auto"/>
        <w:ind w:left="709" w:firstLine="0"/>
        <w:contextualSpacing w:val="0"/>
        <w:jc w:val="both"/>
        <w:rPr>
          <w:rFonts w:ascii="Times New Roman" w:hAnsi="Times New Roman"/>
          <w:szCs w:val="22"/>
        </w:rPr>
      </w:pPr>
      <w:r w:rsidRPr="00980E58">
        <w:rPr>
          <w:rFonts w:ascii="Times New Roman" w:hAnsi="Times New Roman"/>
          <w:szCs w:val="22"/>
        </w:rPr>
        <w:tab/>
      </w:r>
    </w:p>
    <w:p w:rsidR="00BD1ECB" w:rsidRPr="00980E58" w:rsidRDefault="00BD1ECB" w:rsidP="00BD1ECB">
      <w:pPr>
        <w:pStyle w:val="Akapitzlist"/>
        <w:shd w:val="clear" w:color="auto" w:fill="FFFFFF"/>
        <w:snapToGrid w:val="0"/>
        <w:spacing w:line="240" w:lineRule="auto"/>
        <w:ind w:left="426" w:firstLine="0"/>
        <w:contextualSpacing w:val="0"/>
        <w:jc w:val="both"/>
        <w:rPr>
          <w:rFonts w:ascii="Times New Roman" w:hAnsi="Times New Roman"/>
          <w:szCs w:val="22"/>
        </w:rPr>
      </w:pPr>
      <w:r w:rsidRPr="00980E58">
        <w:rPr>
          <w:rFonts w:ascii="Times New Roman" w:hAnsi="Times New Roman"/>
          <w:szCs w:val="22"/>
        </w:rPr>
        <w:t xml:space="preserve">Przedmiar nie stanowi podstawy do wyceny zadań objętych zamówieniem publicznym oraz jakichkolwiek roszczeń </w:t>
      </w:r>
      <w:r w:rsidRPr="00980E58">
        <w:rPr>
          <w:rFonts w:ascii="Times New Roman" w:hAnsi="Times New Roman"/>
          <w:b/>
          <w:szCs w:val="22"/>
        </w:rPr>
        <w:t>Wykonawcy</w:t>
      </w:r>
      <w:r w:rsidRPr="00980E58">
        <w:rPr>
          <w:rFonts w:ascii="Times New Roman" w:hAnsi="Times New Roman"/>
          <w:szCs w:val="22"/>
        </w:rPr>
        <w:t xml:space="preserve"> w stosunku do </w:t>
      </w:r>
      <w:r w:rsidRPr="00980E58">
        <w:rPr>
          <w:rFonts w:ascii="Times New Roman" w:hAnsi="Times New Roman"/>
          <w:b/>
          <w:szCs w:val="22"/>
        </w:rPr>
        <w:t>Zamawiającego</w:t>
      </w:r>
      <w:r w:rsidRPr="00980E58">
        <w:rPr>
          <w:rFonts w:ascii="Times New Roman" w:hAnsi="Times New Roman"/>
          <w:szCs w:val="22"/>
        </w:rPr>
        <w:t>.</w:t>
      </w:r>
    </w:p>
    <w:p w:rsidR="00BD1ECB" w:rsidRPr="00980E58" w:rsidRDefault="00BD1ECB" w:rsidP="00BD1ECB">
      <w:pPr>
        <w:tabs>
          <w:tab w:val="left" w:pos="540"/>
        </w:tabs>
        <w:spacing w:line="240" w:lineRule="auto"/>
        <w:jc w:val="both"/>
        <w:rPr>
          <w:rFonts w:ascii="Times New Roman" w:hAnsi="Times New Roman" w:cs="Times New Roman"/>
        </w:rPr>
      </w:pPr>
    </w:p>
    <w:p w:rsidR="00BD1ECB" w:rsidRPr="00980E58" w:rsidRDefault="00BD1ECB" w:rsidP="00BD1ECB">
      <w:pPr>
        <w:tabs>
          <w:tab w:val="left" w:pos="540"/>
        </w:tabs>
        <w:spacing w:line="240" w:lineRule="auto"/>
        <w:ind w:firstLine="26"/>
        <w:jc w:val="both"/>
        <w:rPr>
          <w:rFonts w:ascii="Times New Roman" w:hAnsi="Times New Roman" w:cs="Times New Roman"/>
        </w:rPr>
      </w:pPr>
    </w:p>
    <w:p w:rsidR="00BD1ECB" w:rsidRPr="00980E58" w:rsidRDefault="00BD1ECB" w:rsidP="00BD1ECB">
      <w:pPr>
        <w:pStyle w:val="Akapitzlist"/>
        <w:numPr>
          <w:ilvl w:val="0"/>
          <w:numId w:val="53"/>
        </w:numPr>
        <w:snapToGrid w:val="0"/>
        <w:spacing w:line="240" w:lineRule="auto"/>
        <w:ind w:left="426" w:hanging="426"/>
        <w:contextualSpacing w:val="0"/>
        <w:jc w:val="both"/>
        <w:rPr>
          <w:rFonts w:ascii="Times New Roman" w:hAnsi="Times New Roman"/>
          <w:b/>
          <w:color w:val="000000"/>
          <w:szCs w:val="22"/>
        </w:rPr>
      </w:pPr>
      <w:r w:rsidRPr="00980E58">
        <w:rPr>
          <w:rFonts w:ascii="Times New Roman" w:hAnsi="Times New Roman"/>
          <w:b/>
          <w:color w:val="000000"/>
          <w:szCs w:val="22"/>
        </w:rPr>
        <w:t>Warunki organizacyjne</w:t>
      </w:r>
    </w:p>
    <w:p w:rsidR="00BD1ECB" w:rsidRPr="00980E58" w:rsidRDefault="00BD1ECB" w:rsidP="00BD1ECB">
      <w:pPr>
        <w:pStyle w:val="Akapitzlist"/>
        <w:numPr>
          <w:ilvl w:val="1"/>
          <w:numId w:val="53"/>
        </w:numPr>
        <w:tabs>
          <w:tab w:val="clear" w:pos="0"/>
          <w:tab w:val="left" w:pos="-1210"/>
          <w:tab w:val="num" w:pos="350"/>
        </w:tabs>
        <w:snapToGrid w:val="0"/>
        <w:spacing w:line="240" w:lineRule="auto"/>
        <w:ind w:left="851"/>
        <w:contextualSpacing w:val="0"/>
        <w:jc w:val="both"/>
        <w:rPr>
          <w:rFonts w:ascii="Times New Roman" w:hAnsi="Times New Roman"/>
          <w:b/>
          <w:color w:val="000000"/>
          <w:szCs w:val="22"/>
        </w:rPr>
      </w:pPr>
      <w:r w:rsidRPr="00980E58">
        <w:rPr>
          <w:rFonts w:ascii="Times New Roman" w:hAnsi="Times New Roman"/>
          <w:b/>
          <w:color w:val="000000"/>
          <w:szCs w:val="22"/>
        </w:rPr>
        <w:t xml:space="preserve"> </w:t>
      </w:r>
      <w:r w:rsidRPr="00980E58">
        <w:rPr>
          <w:rFonts w:ascii="Times New Roman" w:hAnsi="Times New Roman"/>
          <w:color w:val="000000"/>
          <w:szCs w:val="22"/>
        </w:rPr>
        <w:t xml:space="preserve">Całość zamówienia </w:t>
      </w:r>
      <w:r w:rsidRPr="00980E58">
        <w:rPr>
          <w:rFonts w:ascii="Times New Roman" w:hAnsi="Times New Roman"/>
          <w:b/>
          <w:color w:val="000000"/>
          <w:szCs w:val="22"/>
        </w:rPr>
        <w:t>Zamawiający</w:t>
      </w:r>
      <w:r w:rsidRPr="00980E58">
        <w:rPr>
          <w:rFonts w:ascii="Times New Roman" w:hAnsi="Times New Roman"/>
          <w:color w:val="000000"/>
          <w:szCs w:val="22"/>
        </w:rPr>
        <w:t xml:space="preserve"> podzielił na 3 zadania: zadanie nr 1, zadanie nr 2, zadanie nr 3. </w:t>
      </w:r>
      <w:r w:rsidRPr="00980E58">
        <w:rPr>
          <w:rFonts w:ascii="Times New Roman" w:hAnsi="Times New Roman"/>
          <w:b/>
          <w:color w:val="000000"/>
          <w:szCs w:val="22"/>
        </w:rPr>
        <w:t>Zamawiający</w:t>
      </w:r>
      <w:r w:rsidRPr="00980E58">
        <w:rPr>
          <w:rFonts w:ascii="Times New Roman" w:hAnsi="Times New Roman"/>
          <w:color w:val="000000"/>
          <w:szCs w:val="22"/>
        </w:rPr>
        <w:t xml:space="preserve"> dopuszcza wykonania całości zamówienia (tj. zadania </w:t>
      </w:r>
      <w:r w:rsidRPr="00980E58">
        <w:rPr>
          <w:rFonts w:ascii="Times New Roman" w:hAnsi="Times New Roman"/>
          <w:color w:val="000000"/>
          <w:szCs w:val="22"/>
        </w:rPr>
        <w:br/>
        <w:t>nr 1, zadania nr 2, zadanie nr 3) lub tylko wskazanych zadań.</w:t>
      </w:r>
    </w:p>
    <w:p w:rsidR="00BD1ECB" w:rsidRPr="00980E58" w:rsidRDefault="00BD1ECB" w:rsidP="00BD1ECB">
      <w:pPr>
        <w:pStyle w:val="Akapitzlist"/>
        <w:numPr>
          <w:ilvl w:val="1"/>
          <w:numId w:val="53"/>
        </w:numPr>
        <w:tabs>
          <w:tab w:val="clear" w:pos="0"/>
          <w:tab w:val="left" w:pos="-1210"/>
          <w:tab w:val="num" w:pos="350"/>
        </w:tabs>
        <w:snapToGrid w:val="0"/>
        <w:spacing w:line="240" w:lineRule="auto"/>
        <w:ind w:left="851"/>
        <w:contextualSpacing w:val="0"/>
        <w:jc w:val="both"/>
        <w:rPr>
          <w:rFonts w:ascii="Times New Roman" w:hAnsi="Times New Roman"/>
          <w:color w:val="000000"/>
          <w:szCs w:val="22"/>
        </w:rPr>
      </w:pPr>
      <w:r w:rsidRPr="00980E58">
        <w:rPr>
          <w:rFonts w:ascii="Times New Roman" w:hAnsi="Times New Roman"/>
          <w:b/>
          <w:color w:val="000000"/>
          <w:szCs w:val="22"/>
        </w:rPr>
        <w:t>Wykonawca</w:t>
      </w:r>
      <w:r w:rsidRPr="00980E58">
        <w:rPr>
          <w:rFonts w:ascii="Times New Roman" w:hAnsi="Times New Roman"/>
          <w:color w:val="000000"/>
          <w:szCs w:val="22"/>
        </w:rPr>
        <w:t xml:space="preserve"> zobowiązany jest do wykonania prac zgodnie z obowiązującymi przepisami i normami w szczególności ppoż i bhp.</w:t>
      </w:r>
    </w:p>
    <w:p w:rsidR="00BD1ECB" w:rsidRPr="00980E58" w:rsidRDefault="00BD1ECB" w:rsidP="00BD1ECB">
      <w:pPr>
        <w:pStyle w:val="Akapitzlist"/>
        <w:numPr>
          <w:ilvl w:val="1"/>
          <w:numId w:val="53"/>
        </w:numPr>
        <w:tabs>
          <w:tab w:val="clear" w:pos="0"/>
          <w:tab w:val="left" w:pos="-1210"/>
          <w:tab w:val="num" w:pos="350"/>
        </w:tabs>
        <w:snapToGrid w:val="0"/>
        <w:spacing w:line="240" w:lineRule="auto"/>
        <w:ind w:left="851"/>
        <w:contextualSpacing w:val="0"/>
        <w:jc w:val="both"/>
        <w:rPr>
          <w:rFonts w:ascii="Times New Roman" w:hAnsi="Times New Roman"/>
          <w:color w:val="000000"/>
          <w:szCs w:val="22"/>
        </w:rPr>
      </w:pPr>
      <w:r w:rsidRPr="00980E58">
        <w:rPr>
          <w:rFonts w:ascii="Times New Roman" w:hAnsi="Times New Roman"/>
          <w:b/>
          <w:color w:val="000000"/>
          <w:szCs w:val="22"/>
        </w:rPr>
        <w:t>Wykonawca</w:t>
      </w:r>
      <w:r w:rsidRPr="00980E58">
        <w:rPr>
          <w:rFonts w:ascii="Times New Roman" w:hAnsi="Times New Roman"/>
          <w:color w:val="000000"/>
          <w:szCs w:val="22"/>
        </w:rPr>
        <w:t xml:space="preserve"> jest zobowiązany do uzgadniania z </w:t>
      </w:r>
      <w:r w:rsidRPr="00980E58">
        <w:rPr>
          <w:rFonts w:ascii="Times New Roman" w:hAnsi="Times New Roman"/>
          <w:b/>
          <w:color w:val="000000"/>
          <w:szCs w:val="22"/>
        </w:rPr>
        <w:t>Zamawiającym</w:t>
      </w:r>
      <w:r w:rsidRPr="00980E58">
        <w:rPr>
          <w:rFonts w:ascii="Times New Roman" w:hAnsi="Times New Roman"/>
          <w:color w:val="000000"/>
          <w:szCs w:val="22"/>
        </w:rPr>
        <w:t xml:space="preserve"> miejsc składowania materiałów.</w:t>
      </w:r>
    </w:p>
    <w:p w:rsidR="00BD1ECB" w:rsidRPr="00980E58" w:rsidRDefault="00BD1ECB" w:rsidP="00BD1ECB">
      <w:pPr>
        <w:pStyle w:val="Akapitzlist"/>
        <w:numPr>
          <w:ilvl w:val="1"/>
          <w:numId w:val="53"/>
        </w:numPr>
        <w:tabs>
          <w:tab w:val="clear" w:pos="0"/>
          <w:tab w:val="left" w:pos="-1210"/>
          <w:tab w:val="num" w:pos="350"/>
        </w:tabs>
        <w:snapToGrid w:val="0"/>
        <w:spacing w:line="240" w:lineRule="auto"/>
        <w:ind w:left="851" w:firstLine="0"/>
        <w:contextualSpacing w:val="0"/>
        <w:jc w:val="both"/>
        <w:rPr>
          <w:rFonts w:ascii="Times New Roman" w:hAnsi="Times New Roman"/>
          <w:color w:val="000000"/>
          <w:szCs w:val="22"/>
        </w:rPr>
      </w:pPr>
      <w:r w:rsidRPr="00980E58">
        <w:rPr>
          <w:rFonts w:ascii="Times New Roman" w:hAnsi="Times New Roman"/>
          <w:b/>
          <w:color w:val="000000"/>
          <w:szCs w:val="22"/>
        </w:rPr>
        <w:t>Wykonawca</w:t>
      </w:r>
      <w:r w:rsidRPr="00980E58">
        <w:rPr>
          <w:rFonts w:ascii="Times New Roman" w:hAnsi="Times New Roman"/>
          <w:color w:val="000000"/>
          <w:szCs w:val="22"/>
        </w:rPr>
        <w:t xml:space="preserve"> zobowiązuje się do bieżącego usuwania na własny koszt odpadów z terenu budowy. </w:t>
      </w:r>
    </w:p>
    <w:p w:rsidR="00BD1ECB" w:rsidRPr="00980E58" w:rsidRDefault="00BD1ECB" w:rsidP="00BD1ECB">
      <w:pPr>
        <w:pStyle w:val="Akapitzlist"/>
        <w:numPr>
          <w:ilvl w:val="1"/>
          <w:numId w:val="53"/>
        </w:numPr>
        <w:tabs>
          <w:tab w:val="clear" w:pos="0"/>
          <w:tab w:val="left" w:pos="-1210"/>
          <w:tab w:val="num" w:pos="350"/>
        </w:tabs>
        <w:snapToGrid w:val="0"/>
        <w:spacing w:line="240" w:lineRule="auto"/>
        <w:ind w:left="851" w:firstLine="0"/>
        <w:contextualSpacing w:val="0"/>
        <w:jc w:val="both"/>
        <w:rPr>
          <w:rFonts w:ascii="Times New Roman" w:hAnsi="Times New Roman"/>
          <w:color w:val="000000"/>
          <w:szCs w:val="22"/>
        </w:rPr>
      </w:pPr>
      <w:r w:rsidRPr="00980E58">
        <w:rPr>
          <w:rFonts w:ascii="Times New Roman" w:hAnsi="Times New Roman"/>
          <w:b/>
          <w:color w:val="000000"/>
          <w:szCs w:val="22"/>
        </w:rPr>
        <w:t>Wykonawca</w:t>
      </w:r>
      <w:r w:rsidRPr="00980E58">
        <w:rPr>
          <w:rFonts w:ascii="Times New Roman" w:hAnsi="Times New Roman"/>
          <w:color w:val="000000"/>
          <w:szCs w:val="22"/>
        </w:rPr>
        <w:t xml:space="preserve"> zobowiązuje się do dostarczenia, rozpakowania i zamontowania wszystkich elementów zadań oraz do uprzątnięcia terenu objętego inwestycją.</w:t>
      </w:r>
    </w:p>
    <w:p w:rsidR="00BD1ECB" w:rsidRPr="00980E58" w:rsidRDefault="00BD1ECB" w:rsidP="00BD1ECB">
      <w:pPr>
        <w:pStyle w:val="Akapitzlist"/>
        <w:tabs>
          <w:tab w:val="left" w:pos="-1210"/>
        </w:tabs>
        <w:snapToGrid w:val="0"/>
        <w:spacing w:line="240" w:lineRule="auto"/>
        <w:ind w:left="851" w:firstLine="0"/>
        <w:contextualSpacing w:val="0"/>
        <w:jc w:val="both"/>
        <w:rPr>
          <w:rFonts w:ascii="Times New Roman" w:hAnsi="Times New Roman"/>
          <w:color w:val="000000"/>
          <w:szCs w:val="22"/>
        </w:rPr>
      </w:pPr>
    </w:p>
    <w:p w:rsidR="00BD1ECB" w:rsidRPr="00980E58" w:rsidRDefault="00BD1ECB" w:rsidP="00BD1ECB">
      <w:pPr>
        <w:pStyle w:val="Akapitzlist"/>
        <w:numPr>
          <w:ilvl w:val="0"/>
          <w:numId w:val="53"/>
        </w:numPr>
        <w:snapToGrid w:val="0"/>
        <w:spacing w:line="240" w:lineRule="auto"/>
        <w:ind w:left="426"/>
        <w:contextualSpacing w:val="0"/>
        <w:jc w:val="both"/>
        <w:rPr>
          <w:rFonts w:ascii="Times New Roman" w:hAnsi="Times New Roman"/>
          <w:b/>
          <w:szCs w:val="22"/>
        </w:rPr>
      </w:pPr>
      <w:r w:rsidRPr="00980E58">
        <w:rPr>
          <w:rFonts w:ascii="Times New Roman" w:hAnsi="Times New Roman"/>
          <w:b/>
          <w:szCs w:val="22"/>
        </w:rPr>
        <w:t xml:space="preserve">Uwagi końcowe </w:t>
      </w:r>
    </w:p>
    <w:p w:rsidR="00BD1ECB" w:rsidRPr="00980E58" w:rsidRDefault="00BD1ECB" w:rsidP="00BD1ECB">
      <w:pPr>
        <w:pStyle w:val="Akapitzlist"/>
        <w:widowControl/>
        <w:numPr>
          <w:ilvl w:val="1"/>
          <w:numId w:val="53"/>
        </w:numPr>
        <w:tabs>
          <w:tab w:val="clear" w:pos="0"/>
          <w:tab w:val="num" w:pos="350"/>
        </w:tabs>
        <w:snapToGrid w:val="0"/>
        <w:spacing w:line="240" w:lineRule="auto"/>
        <w:ind w:left="851"/>
        <w:contextualSpacing w:val="0"/>
        <w:jc w:val="both"/>
        <w:rPr>
          <w:rFonts w:ascii="Times New Roman" w:hAnsi="Times New Roman"/>
          <w:szCs w:val="22"/>
        </w:rPr>
      </w:pPr>
      <w:r w:rsidRPr="00980E58">
        <w:rPr>
          <w:rFonts w:ascii="Times New Roman" w:hAnsi="Times New Roman"/>
          <w:szCs w:val="22"/>
        </w:rPr>
        <w:t>Uczestnik przetargu ujmie w cenie oferty nakłady do poniesienia związane z prawidłowym wykonaniem prac.</w:t>
      </w:r>
    </w:p>
    <w:p w:rsidR="00BD1ECB" w:rsidRPr="00980E58" w:rsidRDefault="00BD1ECB" w:rsidP="00BD1ECB">
      <w:pPr>
        <w:pStyle w:val="Akapitzlist"/>
        <w:widowControl/>
        <w:numPr>
          <w:ilvl w:val="1"/>
          <w:numId w:val="53"/>
        </w:numPr>
        <w:tabs>
          <w:tab w:val="clear" w:pos="0"/>
          <w:tab w:val="num" w:pos="350"/>
        </w:tabs>
        <w:snapToGrid w:val="0"/>
        <w:spacing w:line="240" w:lineRule="auto"/>
        <w:ind w:left="851"/>
        <w:contextualSpacing w:val="0"/>
        <w:jc w:val="both"/>
        <w:rPr>
          <w:rFonts w:ascii="Times New Roman" w:hAnsi="Times New Roman"/>
          <w:szCs w:val="22"/>
        </w:rPr>
      </w:pPr>
      <w:r w:rsidRPr="00980E58">
        <w:rPr>
          <w:rFonts w:ascii="Times New Roman" w:hAnsi="Times New Roman"/>
          <w:szCs w:val="22"/>
        </w:rPr>
        <w:t xml:space="preserve">Wykonanie niezbędnych do wykonania przedmiotu zamówienia, czynności i opracowań należy zlecić osobom, instytucjom do tego uprawnionym, zgodnie z prawem polskim. </w:t>
      </w:r>
    </w:p>
    <w:p w:rsidR="00BD1ECB" w:rsidRPr="00980E58" w:rsidRDefault="00BD1ECB" w:rsidP="00BD1ECB">
      <w:pPr>
        <w:pStyle w:val="Akapitzlist"/>
        <w:widowControl/>
        <w:snapToGrid w:val="0"/>
        <w:spacing w:line="240" w:lineRule="auto"/>
        <w:ind w:left="851" w:firstLine="0"/>
        <w:contextualSpacing w:val="0"/>
        <w:jc w:val="both"/>
        <w:rPr>
          <w:rFonts w:ascii="Times New Roman" w:hAnsi="Times New Roman"/>
          <w:szCs w:val="22"/>
        </w:rPr>
      </w:pPr>
    </w:p>
    <w:p w:rsidR="00BD1ECB" w:rsidRPr="00980E58" w:rsidRDefault="00BD1ECB" w:rsidP="00BD1ECB">
      <w:pPr>
        <w:numPr>
          <w:ilvl w:val="0"/>
          <w:numId w:val="53"/>
        </w:numPr>
        <w:tabs>
          <w:tab w:val="left" w:pos="-1210"/>
        </w:tabs>
        <w:snapToGrid w:val="0"/>
        <w:spacing w:line="240" w:lineRule="auto"/>
        <w:ind w:left="426"/>
        <w:jc w:val="both"/>
        <w:rPr>
          <w:rFonts w:ascii="Times New Roman" w:hAnsi="Times New Roman" w:cs="Times New Roman"/>
          <w:b/>
          <w:color w:val="000000"/>
        </w:rPr>
      </w:pPr>
      <w:r w:rsidRPr="00980E58">
        <w:rPr>
          <w:rFonts w:ascii="Times New Roman" w:hAnsi="Times New Roman" w:cs="Times New Roman"/>
          <w:b/>
          <w:color w:val="000000"/>
        </w:rPr>
        <w:t xml:space="preserve">Materiały i urządzenia </w:t>
      </w:r>
    </w:p>
    <w:p w:rsidR="00BD1ECB" w:rsidRPr="00980E58" w:rsidRDefault="00BD1ECB" w:rsidP="00BD1ECB">
      <w:pPr>
        <w:spacing w:line="240" w:lineRule="auto"/>
        <w:ind w:left="410" w:firstLine="0"/>
        <w:jc w:val="both"/>
        <w:rPr>
          <w:rFonts w:ascii="Times New Roman" w:hAnsi="Times New Roman" w:cs="Times New Roman"/>
          <w:color w:val="000000"/>
        </w:rPr>
      </w:pPr>
      <w:r w:rsidRPr="00980E58">
        <w:rPr>
          <w:rFonts w:ascii="Times New Roman" w:hAnsi="Times New Roman" w:cs="Times New Roman"/>
          <w:color w:val="000000"/>
        </w:rPr>
        <w:t>Materiały należy zakupić w I gatunku w klasach równoważnych lub wyższych, jakie zakłada opis w SWZ oraz projekt.</w:t>
      </w:r>
    </w:p>
    <w:p w:rsidR="00BD1ECB" w:rsidRPr="00980E58" w:rsidRDefault="00BD1ECB" w:rsidP="00BD1ECB">
      <w:pPr>
        <w:numPr>
          <w:ilvl w:val="1"/>
          <w:numId w:val="53"/>
        </w:numPr>
        <w:tabs>
          <w:tab w:val="clear" w:pos="0"/>
          <w:tab w:val="left" w:pos="-1210"/>
          <w:tab w:val="num" w:pos="350"/>
        </w:tabs>
        <w:snapToGrid w:val="0"/>
        <w:spacing w:line="240" w:lineRule="auto"/>
        <w:ind w:left="851" w:hanging="425"/>
        <w:jc w:val="both"/>
        <w:rPr>
          <w:rFonts w:ascii="Times New Roman" w:hAnsi="Times New Roman" w:cs="Times New Roman"/>
          <w:color w:val="000000"/>
        </w:rPr>
      </w:pPr>
      <w:r w:rsidRPr="00980E58">
        <w:rPr>
          <w:rFonts w:ascii="Times New Roman" w:hAnsi="Times New Roman" w:cs="Times New Roman"/>
          <w:color w:val="000000"/>
        </w:rPr>
        <w:t>Materiały i urządzenia powinny posiadać świadectwa jakości, certyfikaty kraju pochodzenia oraz powinny odpowiadać wymogom obiektów użyteczności publicznej.</w:t>
      </w:r>
    </w:p>
    <w:p w:rsidR="00BD1ECB" w:rsidRPr="00980E58" w:rsidRDefault="00BD1ECB" w:rsidP="00BD1ECB">
      <w:pPr>
        <w:numPr>
          <w:ilvl w:val="1"/>
          <w:numId w:val="53"/>
        </w:numPr>
        <w:tabs>
          <w:tab w:val="clear" w:pos="0"/>
          <w:tab w:val="left" w:pos="-1210"/>
          <w:tab w:val="num" w:pos="350"/>
        </w:tabs>
        <w:snapToGrid w:val="0"/>
        <w:spacing w:line="240" w:lineRule="auto"/>
        <w:ind w:left="851" w:hanging="425"/>
        <w:jc w:val="both"/>
        <w:rPr>
          <w:rFonts w:ascii="Times New Roman" w:hAnsi="Times New Roman" w:cs="Times New Roman"/>
          <w:color w:val="000000"/>
        </w:rPr>
      </w:pPr>
      <w:r w:rsidRPr="00980E58">
        <w:rPr>
          <w:rFonts w:ascii="Times New Roman" w:hAnsi="Times New Roman" w:cs="Times New Roman"/>
          <w:color w:val="000000"/>
        </w:rPr>
        <w:t>Materiały i urządzenia muszą być fabrycznie nowe, lecz nie mogą być prototypami.</w:t>
      </w:r>
    </w:p>
    <w:p w:rsidR="00BD1ECB" w:rsidRPr="00980E58" w:rsidRDefault="00BD1ECB" w:rsidP="00BD1ECB">
      <w:pPr>
        <w:numPr>
          <w:ilvl w:val="1"/>
          <w:numId w:val="53"/>
        </w:numPr>
        <w:tabs>
          <w:tab w:val="clear" w:pos="0"/>
          <w:tab w:val="left" w:pos="-1210"/>
          <w:tab w:val="num" w:pos="350"/>
        </w:tabs>
        <w:snapToGrid w:val="0"/>
        <w:spacing w:line="240" w:lineRule="auto"/>
        <w:ind w:left="851" w:hanging="425"/>
        <w:jc w:val="both"/>
        <w:rPr>
          <w:rFonts w:ascii="Times New Roman" w:hAnsi="Times New Roman" w:cs="Times New Roman"/>
          <w:color w:val="000000"/>
        </w:rPr>
      </w:pPr>
      <w:r w:rsidRPr="00980E58">
        <w:rPr>
          <w:rFonts w:ascii="Times New Roman" w:hAnsi="Times New Roman" w:cs="Times New Roman"/>
          <w:b/>
          <w:color w:val="000000"/>
        </w:rPr>
        <w:t>Wykonawca</w:t>
      </w:r>
      <w:r w:rsidRPr="00980E58">
        <w:rPr>
          <w:rFonts w:ascii="Times New Roman" w:hAnsi="Times New Roman" w:cs="Times New Roman"/>
          <w:color w:val="000000"/>
        </w:rPr>
        <w:t xml:space="preserve">, na pisemne polecenie </w:t>
      </w:r>
      <w:r w:rsidRPr="00980E58">
        <w:rPr>
          <w:rFonts w:ascii="Times New Roman" w:hAnsi="Times New Roman" w:cs="Times New Roman"/>
          <w:b/>
          <w:color w:val="000000"/>
        </w:rPr>
        <w:t>Zamawiającego</w:t>
      </w:r>
      <w:r w:rsidRPr="00980E58">
        <w:rPr>
          <w:rFonts w:ascii="Times New Roman" w:hAnsi="Times New Roman" w:cs="Times New Roman"/>
          <w:color w:val="000000"/>
        </w:rPr>
        <w:t xml:space="preserve">, w ciągu 3 dni przedstawi do akceptacji </w:t>
      </w:r>
      <w:r w:rsidRPr="00980E58">
        <w:rPr>
          <w:rFonts w:ascii="Times New Roman" w:hAnsi="Times New Roman" w:cs="Times New Roman"/>
          <w:color w:val="000000"/>
        </w:rPr>
        <w:lastRenderedPageBreak/>
        <w:t>atesty oraz próbki materiałów, jakie zamierza użyć do realizacji przedmiotu umowy.</w:t>
      </w:r>
    </w:p>
    <w:p w:rsidR="00BD1ECB" w:rsidRPr="00980E58" w:rsidRDefault="00BD1ECB" w:rsidP="00BD1ECB">
      <w:pPr>
        <w:numPr>
          <w:ilvl w:val="1"/>
          <w:numId w:val="53"/>
        </w:numPr>
        <w:tabs>
          <w:tab w:val="clear" w:pos="0"/>
          <w:tab w:val="left" w:pos="-1210"/>
          <w:tab w:val="num" w:pos="350"/>
        </w:tabs>
        <w:snapToGrid w:val="0"/>
        <w:spacing w:line="240" w:lineRule="auto"/>
        <w:ind w:left="851" w:hanging="425"/>
        <w:jc w:val="both"/>
        <w:rPr>
          <w:rFonts w:ascii="Times New Roman" w:hAnsi="Times New Roman" w:cs="Times New Roman"/>
          <w:color w:val="000000"/>
        </w:rPr>
      </w:pPr>
      <w:r w:rsidRPr="00980E58">
        <w:rPr>
          <w:rFonts w:ascii="Times New Roman" w:hAnsi="Times New Roman" w:cs="Times New Roman"/>
          <w:b/>
          <w:color w:val="000000"/>
        </w:rPr>
        <w:t>Wykonawca</w:t>
      </w:r>
      <w:r w:rsidRPr="00980E58">
        <w:rPr>
          <w:rFonts w:ascii="Times New Roman" w:hAnsi="Times New Roman" w:cs="Times New Roman"/>
          <w:color w:val="000000"/>
        </w:rPr>
        <w:t xml:space="preserve"> zapewni, aby tymczasowo składowane elementy, do czasu, gdy będą one potrzebne do montażu, były zabezpieczone przed zniszczeniem, zachowały swoją jakość i właściwości oraz były dostępne do kontroli przez </w:t>
      </w:r>
      <w:r w:rsidRPr="00980E58">
        <w:rPr>
          <w:rFonts w:ascii="Times New Roman" w:hAnsi="Times New Roman" w:cs="Times New Roman"/>
          <w:b/>
          <w:color w:val="000000"/>
        </w:rPr>
        <w:t>Zamawiającego</w:t>
      </w:r>
      <w:r w:rsidRPr="00980E58">
        <w:rPr>
          <w:rFonts w:ascii="Times New Roman" w:hAnsi="Times New Roman" w:cs="Times New Roman"/>
          <w:color w:val="000000"/>
        </w:rPr>
        <w:t>.</w:t>
      </w:r>
    </w:p>
    <w:p w:rsidR="00BD1ECB" w:rsidRPr="00980E58" w:rsidRDefault="00BD1ECB" w:rsidP="00BD1ECB">
      <w:pPr>
        <w:tabs>
          <w:tab w:val="left" w:pos="540"/>
        </w:tabs>
        <w:spacing w:line="240" w:lineRule="auto"/>
        <w:jc w:val="both"/>
        <w:rPr>
          <w:rFonts w:ascii="Times New Roman" w:hAnsi="Times New Roman" w:cs="Times New Roman"/>
          <w:b/>
          <w:color w:val="000000"/>
        </w:rPr>
      </w:pPr>
    </w:p>
    <w:p w:rsidR="00BD1ECB" w:rsidRPr="00980E58" w:rsidRDefault="00BD1ECB" w:rsidP="00BD1ECB">
      <w:pPr>
        <w:numPr>
          <w:ilvl w:val="0"/>
          <w:numId w:val="53"/>
        </w:numPr>
        <w:snapToGrid w:val="0"/>
        <w:spacing w:line="240" w:lineRule="auto"/>
        <w:ind w:left="426" w:hanging="426"/>
        <w:jc w:val="both"/>
        <w:rPr>
          <w:rFonts w:ascii="Times New Roman" w:hAnsi="Times New Roman" w:cs="Times New Roman"/>
          <w:b/>
          <w:color w:val="000000"/>
        </w:rPr>
      </w:pPr>
      <w:r w:rsidRPr="00980E58">
        <w:rPr>
          <w:rFonts w:ascii="Times New Roman" w:hAnsi="Times New Roman" w:cs="Times New Roman"/>
          <w:b/>
          <w:color w:val="000000"/>
        </w:rPr>
        <w:t xml:space="preserve">Wykonanie zadania </w:t>
      </w:r>
    </w:p>
    <w:p w:rsidR="00BD1ECB" w:rsidRPr="00980E58" w:rsidRDefault="00BD1ECB" w:rsidP="00BD1ECB">
      <w:pPr>
        <w:tabs>
          <w:tab w:val="left" w:pos="-1210"/>
        </w:tabs>
        <w:spacing w:line="240" w:lineRule="auto"/>
        <w:jc w:val="both"/>
        <w:rPr>
          <w:rFonts w:ascii="Times New Roman" w:hAnsi="Times New Roman" w:cs="Times New Roman"/>
          <w:color w:val="000000"/>
        </w:rPr>
      </w:pPr>
      <w:r w:rsidRPr="00980E58">
        <w:rPr>
          <w:rFonts w:ascii="Times New Roman" w:hAnsi="Times New Roman" w:cs="Times New Roman"/>
          <w:color w:val="000000"/>
        </w:rPr>
        <w:tab/>
      </w:r>
      <w:r w:rsidRPr="00980E58">
        <w:rPr>
          <w:rFonts w:ascii="Times New Roman" w:hAnsi="Times New Roman" w:cs="Times New Roman"/>
          <w:b/>
          <w:color w:val="000000"/>
        </w:rPr>
        <w:t>Wykonawca</w:t>
      </w:r>
      <w:r w:rsidRPr="00980E58">
        <w:rPr>
          <w:rFonts w:ascii="Times New Roman" w:hAnsi="Times New Roman" w:cs="Times New Roman"/>
          <w:color w:val="000000"/>
        </w:rPr>
        <w:t xml:space="preserve"> jest odpowiedzialny za: </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jakość elementów zgodnie z obowiązującymi Polskimi Normami, Przepisami Techniczno - Budowlanymi, instrukcjami i Dokumentacją Techniczno Rozruchową producentów,</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 xml:space="preserve">zgodność z Dokumentacją Techniczną, Specyfikacją Techniczną i poleceniami </w:t>
      </w:r>
      <w:r w:rsidRPr="00980E58">
        <w:rPr>
          <w:rFonts w:ascii="Times New Roman" w:hAnsi="Times New Roman" w:cs="Times New Roman"/>
          <w:b/>
          <w:color w:val="000000"/>
        </w:rPr>
        <w:t>Zamawiającego</w:t>
      </w:r>
      <w:r w:rsidRPr="00980E58">
        <w:rPr>
          <w:rFonts w:ascii="Times New Roman" w:hAnsi="Times New Roman" w:cs="Times New Roman"/>
          <w:color w:val="000000"/>
        </w:rPr>
        <w:t>,</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ochronę środowiska w czasie wykonywania zadania,</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ochronę przeciwpożarową,</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ochronę własności publicznej i prywatnej,</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bezpieczeństwo i higienę pracy,</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 xml:space="preserve">ochronę i utrzymanie elementów zadania do czasu ich odebrania przez </w:t>
      </w:r>
      <w:r w:rsidRPr="00980E58">
        <w:rPr>
          <w:rFonts w:ascii="Times New Roman" w:hAnsi="Times New Roman" w:cs="Times New Roman"/>
          <w:b/>
          <w:color w:val="000000"/>
        </w:rPr>
        <w:t>Zamawiającego</w:t>
      </w:r>
      <w:r w:rsidRPr="00980E58">
        <w:rPr>
          <w:rFonts w:ascii="Times New Roman" w:hAnsi="Times New Roman" w:cs="Times New Roman"/>
          <w:color w:val="000000"/>
        </w:rPr>
        <w:t>,</w:t>
      </w:r>
    </w:p>
    <w:p w:rsidR="00BD1ECB" w:rsidRPr="00980E58" w:rsidRDefault="00BD1ECB" w:rsidP="00BD1ECB">
      <w:pPr>
        <w:widowControl/>
        <w:numPr>
          <w:ilvl w:val="1"/>
          <w:numId w:val="53"/>
        </w:numPr>
        <w:tabs>
          <w:tab w:val="clear" w:pos="0"/>
          <w:tab w:val="left" w:pos="-1210"/>
          <w:tab w:val="num" w:pos="350"/>
        </w:tabs>
        <w:snapToGrid w:val="0"/>
        <w:spacing w:line="240" w:lineRule="auto"/>
        <w:ind w:left="851" w:hanging="567"/>
        <w:jc w:val="both"/>
        <w:rPr>
          <w:rFonts w:ascii="Times New Roman" w:hAnsi="Times New Roman" w:cs="Times New Roman"/>
          <w:color w:val="000000"/>
        </w:rPr>
      </w:pPr>
      <w:r w:rsidRPr="00980E58">
        <w:rPr>
          <w:rFonts w:ascii="Times New Roman" w:hAnsi="Times New Roman" w:cs="Times New Roman"/>
          <w:color w:val="000000"/>
        </w:rPr>
        <w:t xml:space="preserve">stosowanie się do prawa i innych przepisów. </w:t>
      </w:r>
    </w:p>
    <w:p w:rsidR="00BD1ECB" w:rsidRPr="00980E58" w:rsidRDefault="00BD1ECB" w:rsidP="00BD1ECB">
      <w:pPr>
        <w:pStyle w:val="Tekstpodstawowywcity2"/>
        <w:spacing w:line="240" w:lineRule="auto"/>
        <w:ind w:left="720"/>
        <w:jc w:val="both"/>
        <w:rPr>
          <w:rFonts w:ascii="Times New Roman" w:hAnsi="Times New Roman" w:cs="Times New Roman"/>
          <w:b/>
          <w:bCs/>
        </w:rPr>
      </w:pPr>
    </w:p>
    <w:p w:rsidR="00BD1ECB" w:rsidRPr="00980E58" w:rsidRDefault="00BD1ECB" w:rsidP="00BD1ECB">
      <w:pPr>
        <w:pStyle w:val="Tekstpodstawowywcity2"/>
        <w:widowControl/>
        <w:numPr>
          <w:ilvl w:val="0"/>
          <w:numId w:val="53"/>
        </w:numPr>
        <w:snapToGrid w:val="0"/>
        <w:spacing w:line="240" w:lineRule="auto"/>
        <w:ind w:left="426"/>
        <w:jc w:val="both"/>
        <w:rPr>
          <w:rFonts w:ascii="Times New Roman" w:hAnsi="Times New Roman" w:cs="Times New Roman"/>
          <w:b/>
        </w:rPr>
      </w:pPr>
      <w:r w:rsidRPr="00980E58">
        <w:rPr>
          <w:rFonts w:ascii="Times New Roman" w:hAnsi="Times New Roman" w:cs="Times New Roman"/>
          <w:b/>
        </w:rPr>
        <w:t>Kolejność ważności dokumentów:</w:t>
      </w:r>
    </w:p>
    <w:p w:rsidR="00BD1ECB" w:rsidRPr="00980E58" w:rsidRDefault="00BD1ECB" w:rsidP="00BD1ECB">
      <w:pPr>
        <w:pStyle w:val="Tekstpodstawowywcity2"/>
        <w:widowControl/>
        <w:numPr>
          <w:ilvl w:val="1"/>
          <w:numId w:val="53"/>
        </w:numPr>
        <w:tabs>
          <w:tab w:val="clear" w:pos="0"/>
          <w:tab w:val="num" w:pos="350"/>
          <w:tab w:val="left" w:pos="993"/>
        </w:tabs>
        <w:snapToGrid w:val="0"/>
        <w:spacing w:line="240" w:lineRule="auto"/>
        <w:ind w:left="851" w:hanging="425"/>
        <w:jc w:val="both"/>
        <w:rPr>
          <w:rFonts w:ascii="Times New Roman" w:hAnsi="Times New Roman" w:cs="Times New Roman"/>
        </w:rPr>
      </w:pPr>
      <w:r w:rsidRPr="00980E58">
        <w:rPr>
          <w:rFonts w:ascii="Times New Roman" w:hAnsi="Times New Roman" w:cs="Times New Roman"/>
        </w:rPr>
        <w:t>Umowa,</w:t>
      </w:r>
    </w:p>
    <w:p w:rsidR="00BD1ECB" w:rsidRPr="00980E58" w:rsidRDefault="00BD1ECB" w:rsidP="00BD1ECB">
      <w:pPr>
        <w:pStyle w:val="Tekstpodstawowywcity2"/>
        <w:widowControl/>
        <w:numPr>
          <w:ilvl w:val="1"/>
          <w:numId w:val="53"/>
        </w:numPr>
        <w:tabs>
          <w:tab w:val="clear" w:pos="0"/>
          <w:tab w:val="num" w:pos="350"/>
          <w:tab w:val="left" w:pos="993"/>
        </w:tabs>
        <w:snapToGrid w:val="0"/>
        <w:spacing w:line="240" w:lineRule="auto"/>
        <w:ind w:left="851" w:hanging="425"/>
        <w:jc w:val="both"/>
        <w:rPr>
          <w:rFonts w:ascii="Times New Roman" w:hAnsi="Times New Roman" w:cs="Times New Roman"/>
          <w:b/>
        </w:rPr>
      </w:pPr>
      <w:r w:rsidRPr="00980E58">
        <w:rPr>
          <w:rFonts w:ascii="Times New Roman" w:hAnsi="Times New Roman" w:cs="Times New Roman"/>
        </w:rPr>
        <w:t>Projekt.</w:t>
      </w:r>
    </w:p>
    <w:p w:rsidR="00BD1ECB" w:rsidRPr="00980E58" w:rsidRDefault="00BD1ECB" w:rsidP="00BD1ECB">
      <w:pPr>
        <w:pStyle w:val="Tekstpodstawowywcity2"/>
        <w:widowControl/>
        <w:spacing w:line="240" w:lineRule="auto"/>
        <w:ind w:firstLine="186"/>
        <w:jc w:val="both"/>
        <w:rPr>
          <w:rFonts w:ascii="Times New Roman" w:hAnsi="Times New Roman" w:cs="Times New Roman"/>
        </w:rPr>
      </w:pPr>
    </w:p>
    <w:p w:rsidR="00BD1ECB" w:rsidRPr="00980E58" w:rsidRDefault="00BD1ECB" w:rsidP="00BD1ECB">
      <w:pPr>
        <w:pStyle w:val="Tekstpodstawowywcity2"/>
        <w:widowControl/>
        <w:numPr>
          <w:ilvl w:val="0"/>
          <w:numId w:val="53"/>
        </w:numPr>
        <w:snapToGrid w:val="0"/>
        <w:spacing w:line="240" w:lineRule="auto"/>
        <w:ind w:left="426"/>
        <w:jc w:val="both"/>
        <w:rPr>
          <w:rFonts w:ascii="Times New Roman" w:hAnsi="Times New Roman" w:cs="Times New Roman"/>
          <w:b/>
        </w:rPr>
      </w:pPr>
      <w:r w:rsidRPr="00980E58">
        <w:rPr>
          <w:rFonts w:ascii="Times New Roman" w:hAnsi="Times New Roman" w:cs="Times New Roman"/>
          <w:b/>
        </w:rPr>
        <w:t>Pozostałe obowiązki Wykonawcy niezbędne do wykonania i przekazania zadania inwestycyjnego Zamawiającemu:</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t>Wykonawca</w:t>
      </w:r>
      <w:r w:rsidRPr="00980E58">
        <w:rPr>
          <w:rFonts w:ascii="Times New Roman" w:hAnsi="Times New Roman" w:cs="Times New Roman"/>
        </w:rPr>
        <w:t xml:space="preserve"> uzyska w imieniu </w:t>
      </w:r>
      <w:r w:rsidRPr="00980E58">
        <w:rPr>
          <w:rFonts w:ascii="Times New Roman" w:hAnsi="Times New Roman" w:cs="Times New Roman"/>
          <w:b/>
        </w:rPr>
        <w:t>Zamawiającego</w:t>
      </w:r>
      <w:r w:rsidRPr="00980E58">
        <w:rPr>
          <w:rFonts w:ascii="Times New Roman" w:hAnsi="Times New Roman" w:cs="Times New Roman"/>
        </w:rPr>
        <w:t xml:space="preserve"> stosowne pozwolenie na użytkowanie, jeżeli jest wymagane.</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 xml:space="preserve">ma obowiązek wykonać zadania z należytą starannością i zgodnie z postanowieniami Umowy. </w:t>
      </w: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zapewni kompetentne kierownictwo, siłę roboczą, sprzęt, nowe materiały (w gatunku I) i urządzenia oraz wszelkie przedmioty niezbędne do wykonania oraz usunięcia wad.</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 xml:space="preserve">winien chronić przed uszkodzeniem i kradzieżą wykonane przez siebie elementy i przekazane mu do ich realizacji materiały i urządzenia aż do momentu odbioru końcowego. </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 xml:space="preserve">musi zapewnić </w:t>
      </w:r>
      <w:r w:rsidRPr="00980E58">
        <w:rPr>
          <w:rFonts w:ascii="Times New Roman" w:hAnsi="Times New Roman" w:cs="Times New Roman"/>
          <w:b/>
        </w:rPr>
        <w:t>Zamawiającemu</w:t>
      </w:r>
      <w:r w:rsidRPr="00980E58">
        <w:rPr>
          <w:rFonts w:ascii="Times New Roman" w:hAnsi="Times New Roman" w:cs="Times New Roman"/>
        </w:rPr>
        <w:t xml:space="preserve"> pełną dostępność do terenu budowy.</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rPr>
        <w:t xml:space="preserve"> </w:t>
      </w: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dokona uzgodnień oraz uzyska wszelkie opinie niezbędne do wykonania kompletnego dzieła i przekazania go do użytkowania.</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t>Wykonawca</w:t>
      </w:r>
      <w:r w:rsidRPr="00980E58">
        <w:rPr>
          <w:rFonts w:ascii="Times New Roman" w:hAnsi="Times New Roman" w:cs="Times New Roman"/>
        </w:rPr>
        <w:t xml:space="preserve"> sporządza na własny koszt dokumentację powykonawczą po zakończeniu robót i przekazuje ją Zamawiającemu najpóźniej na 7 dni przed terminem odbioru końcowego, dokumentacja musi zawierać wszystkie dokumenty potwierdzające atesty, certyfikaty itp., musi być poukładana w czytelny sposób ze spisem treści na początku. </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rPr>
        <w:t xml:space="preserve">Jeżeli całość robót zostanie ukończona, </w:t>
      </w: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 xml:space="preserve">powiadamia o tym </w:t>
      </w:r>
      <w:r w:rsidRPr="00980E58">
        <w:rPr>
          <w:rFonts w:ascii="Times New Roman" w:hAnsi="Times New Roman" w:cs="Times New Roman"/>
          <w:b/>
        </w:rPr>
        <w:t>Zamawiającego</w:t>
      </w:r>
      <w:r w:rsidRPr="00980E58">
        <w:rPr>
          <w:rFonts w:ascii="Times New Roman" w:hAnsi="Times New Roman" w:cs="Times New Roman"/>
        </w:rPr>
        <w:t xml:space="preserve"> pisemnie (drogą elektroniczną mail). Takie zawiadomienie będzie uważane za wniosek </w:t>
      </w:r>
      <w:r w:rsidRPr="00980E58">
        <w:rPr>
          <w:rFonts w:ascii="Times New Roman" w:hAnsi="Times New Roman" w:cs="Times New Roman"/>
          <w:b/>
          <w:bCs/>
        </w:rPr>
        <w:t>Wykonawcy</w:t>
      </w:r>
      <w:r w:rsidRPr="00980E58">
        <w:rPr>
          <w:rFonts w:ascii="Times New Roman" w:hAnsi="Times New Roman" w:cs="Times New Roman"/>
          <w:bCs/>
        </w:rPr>
        <w:t xml:space="preserve"> </w:t>
      </w:r>
      <w:r w:rsidRPr="00980E58">
        <w:rPr>
          <w:rFonts w:ascii="Times New Roman" w:hAnsi="Times New Roman" w:cs="Times New Roman"/>
        </w:rPr>
        <w:t xml:space="preserve">o dokonanie odbioru wykonanych robót. </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rPr>
      </w:pPr>
      <w:r w:rsidRPr="00980E58">
        <w:rPr>
          <w:rFonts w:ascii="Times New Roman" w:hAnsi="Times New Roman" w:cs="Times New Roman"/>
        </w:rPr>
        <w:t xml:space="preserve">Na każde żądanie </w:t>
      </w:r>
      <w:r w:rsidRPr="00980E58">
        <w:rPr>
          <w:rFonts w:ascii="Times New Roman" w:hAnsi="Times New Roman" w:cs="Times New Roman"/>
          <w:b/>
          <w:bCs/>
        </w:rPr>
        <w:t>Zamawiającego</w:t>
      </w:r>
      <w:r w:rsidRPr="00980E58">
        <w:rPr>
          <w:rFonts w:ascii="Times New Roman" w:hAnsi="Times New Roman" w:cs="Times New Roman"/>
          <w:bCs/>
        </w:rPr>
        <w:t xml:space="preserve"> </w:t>
      </w: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obowiązany jest okazać w stosunku do wskazanych materiałów i urządzeń: certyfikat na znak bezpieczeństwa, deklarację zgodności lub certyfikat zgodności z Polską Normą lub aprobatę techniczną lub oznaczenia zgodne z normami europejskimi wprowadzonymi do zbioru Polskich Norm, z europejską aprobatą techniczną lub krajową specyfikacją techniczną państw członkowskich Unii Europejskiej uznaną za zgodną z wymogami podstawowymi, jak też dokumenty wskazujące termin produkcji materiałów i urządzeń.</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bCs/>
        </w:rPr>
      </w:pPr>
      <w:r w:rsidRPr="00980E58">
        <w:rPr>
          <w:rFonts w:ascii="Times New Roman" w:hAnsi="Times New Roman" w:cs="Times New Roman"/>
          <w:b/>
          <w:bCs/>
        </w:rPr>
        <w:t>Wykonawca</w:t>
      </w:r>
      <w:r w:rsidRPr="00980E58">
        <w:rPr>
          <w:rFonts w:ascii="Times New Roman" w:hAnsi="Times New Roman" w:cs="Times New Roman"/>
          <w:bCs/>
        </w:rPr>
        <w:t xml:space="preserve"> </w:t>
      </w:r>
      <w:r w:rsidRPr="00980E58">
        <w:rPr>
          <w:rFonts w:ascii="Times New Roman" w:hAnsi="Times New Roman" w:cs="Times New Roman"/>
        </w:rPr>
        <w:t xml:space="preserve">jest zobowiązany do koordynowania oraz umożliwienia wykonania robót przez innych Wykonawców działających na zlecenie </w:t>
      </w:r>
      <w:r w:rsidRPr="00980E58">
        <w:rPr>
          <w:rFonts w:ascii="Times New Roman" w:hAnsi="Times New Roman" w:cs="Times New Roman"/>
          <w:b/>
          <w:bCs/>
        </w:rPr>
        <w:t>Zamawiającego.</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t>Wykonawca</w:t>
      </w:r>
      <w:r w:rsidRPr="00980E58">
        <w:rPr>
          <w:rFonts w:ascii="Times New Roman" w:hAnsi="Times New Roman" w:cs="Times New Roman"/>
        </w:rPr>
        <w:t xml:space="preserve"> wykonywać będzie zadanie z należytą starannością, w sposób jak najmniej uciążliwy dla właścicieli nieruchomości sąsiadujących.</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lastRenderedPageBreak/>
        <w:t>Wykonawca</w:t>
      </w:r>
      <w:r w:rsidRPr="00980E58">
        <w:rPr>
          <w:rFonts w:ascii="Times New Roman" w:hAnsi="Times New Roman" w:cs="Times New Roman"/>
        </w:rPr>
        <w:t xml:space="preserve"> prowadził będzie prace zgodnie z przepisami bhp i ppoż. oraz utrzymywał teren budowy w stanie wolnym od przeszkód komunikacyjnych, jak również na bieżąco, na swój koszt usuwał odpady i śmieci. </w:t>
      </w:r>
      <w:r w:rsidRPr="00980E58">
        <w:rPr>
          <w:rFonts w:ascii="Times New Roman" w:hAnsi="Times New Roman" w:cs="Times New Roman"/>
          <w:b/>
        </w:rPr>
        <w:t>Wykonawca</w:t>
      </w:r>
      <w:r w:rsidRPr="00980E58">
        <w:rPr>
          <w:rFonts w:ascii="Times New Roman" w:hAnsi="Times New Roman" w:cs="Times New Roman"/>
        </w:rPr>
        <w:t xml:space="preserve"> jest zobowiązany do wydzielenia i wygrodzenia miejsca z przeznaczeniem na śmietnik. Wykonawcy zakazuje się korzystania z istniejących na terenie śmietników. </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t>Wykonawca</w:t>
      </w:r>
      <w:r w:rsidRPr="00980E58">
        <w:rPr>
          <w:rFonts w:ascii="Times New Roman" w:hAnsi="Times New Roman" w:cs="Times New Roman"/>
        </w:rPr>
        <w:t xml:space="preserve"> umożliwi wstęp na teren objęty zadaniem pracownikom organu nadzoru budowlanego i jednostkom sprawującym funkcje kontrolne oraz upoważnionym przedstawicielom </w:t>
      </w:r>
      <w:r w:rsidRPr="00980E58">
        <w:rPr>
          <w:rFonts w:ascii="Times New Roman" w:hAnsi="Times New Roman" w:cs="Times New Roman"/>
          <w:b/>
        </w:rPr>
        <w:t>Zamawiającego.</w:t>
      </w:r>
    </w:p>
    <w:p w:rsidR="00BD1ECB" w:rsidRPr="00980E58" w:rsidRDefault="00BD1ECB" w:rsidP="00BD1ECB">
      <w:pPr>
        <w:pStyle w:val="Tekstpodstawowywcity2"/>
        <w:widowControl/>
        <w:numPr>
          <w:ilvl w:val="1"/>
          <w:numId w:val="53"/>
        </w:numPr>
        <w:tabs>
          <w:tab w:val="clear" w:pos="0"/>
          <w:tab w:val="num" w:pos="350"/>
          <w:tab w:val="left" w:pos="993"/>
          <w:tab w:val="left" w:pos="1134"/>
        </w:tabs>
        <w:snapToGrid w:val="0"/>
        <w:spacing w:line="240" w:lineRule="auto"/>
        <w:ind w:left="993" w:hanging="567"/>
        <w:jc w:val="both"/>
        <w:rPr>
          <w:rFonts w:ascii="Times New Roman" w:hAnsi="Times New Roman" w:cs="Times New Roman"/>
        </w:rPr>
      </w:pPr>
      <w:r w:rsidRPr="00980E58">
        <w:rPr>
          <w:rFonts w:ascii="Times New Roman" w:hAnsi="Times New Roman" w:cs="Times New Roman"/>
          <w:b/>
        </w:rPr>
        <w:t>Wykonawca</w:t>
      </w:r>
      <w:r w:rsidRPr="00980E58">
        <w:rPr>
          <w:rFonts w:ascii="Times New Roman" w:hAnsi="Times New Roman" w:cs="Times New Roman"/>
        </w:rPr>
        <w:t xml:space="preserve"> uporządkuje teren po zakończeniu robót, na 5 dni przed datą rozpoczęcia odbioru końcowego robót.</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rPr>
        <w:t xml:space="preserve">Na etapie wyceny, ze względu na to, że przedmiary nie stanowią podstawy do wyceny prac objętych zamówieniem publicznym oraz jakichkolwiek roszczeń </w:t>
      </w:r>
      <w:r w:rsidRPr="00980E58">
        <w:rPr>
          <w:rFonts w:ascii="Times New Roman" w:hAnsi="Times New Roman" w:cs="Times New Roman"/>
          <w:b/>
        </w:rPr>
        <w:t>Wykonawcy</w:t>
      </w:r>
      <w:r w:rsidRPr="00980E58">
        <w:rPr>
          <w:rFonts w:ascii="Times New Roman" w:hAnsi="Times New Roman" w:cs="Times New Roman"/>
        </w:rPr>
        <w:t xml:space="preserve"> w stosunku do </w:t>
      </w:r>
      <w:r w:rsidRPr="00980E58">
        <w:rPr>
          <w:rFonts w:ascii="Times New Roman" w:hAnsi="Times New Roman" w:cs="Times New Roman"/>
          <w:b/>
        </w:rPr>
        <w:t>Zamawiającego</w:t>
      </w:r>
      <w:r w:rsidRPr="00980E58">
        <w:rPr>
          <w:rFonts w:ascii="Times New Roman" w:hAnsi="Times New Roman" w:cs="Times New Roman"/>
        </w:rPr>
        <w:t xml:space="preserve">,  </w:t>
      </w:r>
      <w:r w:rsidRPr="00980E58">
        <w:rPr>
          <w:rFonts w:ascii="Times New Roman" w:hAnsi="Times New Roman" w:cs="Times New Roman"/>
          <w:b/>
        </w:rPr>
        <w:t>Wykonawca</w:t>
      </w:r>
      <w:r w:rsidRPr="00980E58">
        <w:rPr>
          <w:rFonts w:ascii="Times New Roman" w:hAnsi="Times New Roman" w:cs="Times New Roman"/>
        </w:rPr>
        <w:t xml:space="preserve"> zobowiązany jest do porównania, czy przekazany przedmiar jest zgodny z określonym zakresem oraz wytycznymi SWZ (przede wszystkim Rozdziału B i C). </w:t>
      </w:r>
    </w:p>
    <w:p w:rsidR="00BD1ECB" w:rsidRPr="00980E58" w:rsidRDefault="00BD1ECB" w:rsidP="00BD1ECB">
      <w:pPr>
        <w:pStyle w:val="Tekstpodstawowywcity2"/>
        <w:widowControl/>
        <w:numPr>
          <w:ilvl w:val="1"/>
          <w:numId w:val="53"/>
        </w:numPr>
        <w:tabs>
          <w:tab w:val="clear" w:pos="0"/>
          <w:tab w:val="num" w:pos="350"/>
        </w:tabs>
        <w:snapToGrid w:val="0"/>
        <w:spacing w:line="240" w:lineRule="auto"/>
        <w:ind w:left="993" w:hanging="567"/>
        <w:jc w:val="both"/>
        <w:rPr>
          <w:rFonts w:ascii="Times New Roman" w:hAnsi="Times New Roman" w:cs="Times New Roman"/>
        </w:rPr>
      </w:pPr>
      <w:r w:rsidRPr="00980E58">
        <w:rPr>
          <w:rFonts w:ascii="Times New Roman" w:hAnsi="Times New Roman" w:cs="Times New Roman"/>
        </w:rPr>
        <w:t xml:space="preserve">W cenie oferty </w:t>
      </w:r>
      <w:r w:rsidRPr="00980E58">
        <w:rPr>
          <w:rFonts w:ascii="Times New Roman" w:hAnsi="Times New Roman" w:cs="Times New Roman"/>
          <w:b/>
        </w:rPr>
        <w:t>Wykonawca</w:t>
      </w:r>
      <w:r w:rsidRPr="00980E58">
        <w:rPr>
          <w:rFonts w:ascii="Times New Roman" w:hAnsi="Times New Roman" w:cs="Times New Roman"/>
        </w:rPr>
        <w:t xml:space="preserve"> ujmie wszystkie koszty związane z wykonaniem przedmiotu zamówienia, w tym m.in. także:</w:t>
      </w:r>
    </w:p>
    <w:p w:rsidR="00BD1ECB" w:rsidRPr="00980E58" w:rsidRDefault="00BD1ECB" w:rsidP="00BD1ECB">
      <w:pPr>
        <w:pStyle w:val="Tekstpodstawowywcity2"/>
        <w:widowControl/>
        <w:numPr>
          <w:ilvl w:val="1"/>
          <w:numId w:val="54"/>
        </w:numPr>
        <w:tabs>
          <w:tab w:val="left" w:pos="1560"/>
        </w:tabs>
        <w:snapToGrid w:val="0"/>
        <w:spacing w:line="240" w:lineRule="auto"/>
        <w:ind w:left="1560" w:hanging="567"/>
        <w:jc w:val="both"/>
        <w:rPr>
          <w:rFonts w:ascii="Times New Roman" w:hAnsi="Times New Roman" w:cs="Times New Roman"/>
        </w:rPr>
      </w:pPr>
      <w:r w:rsidRPr="00980E58">
        <w:rPr>
          <w:rFonts w:ascii="Times New Roman" w:hAnsi="Times New Roman" w:cs="Times New Roman"/>
        </w:rPr>
        <w:t>Organizację własnego zaplecza.</w:t>
      </w:r>
    </w:p>
    <w:p w:rsidR="00BD1ECB" w:rsidRPr="00980E58" w:rsidRDefault="00BD1ECB" w:rsidP="00BD1ECB">
      <w:pPr>
        <w:pStyle w:val="Tekstpodstawowywcity2"/>
        <w:widowControl/>
        <w:numPr>
          <w:ilvl w:val="1"/>
          <w:numId w:val="54"/>
        </w:numPr>
        <w:tabs>
          <w:tab w:val="left" w:pos="1560"/>
        </w:tabs>
        <w:snapToGrid w:val="0"/>
        <w:spacing w:line="240" w:lineRule="auto"/>
        <w:ind w:left="1560" w:hanging="567"/>
        <w:jc w:val="both"/>
        <w:rPr>
          <w:rFonts w:ascii="Times New Roman" w:hAnsi="Times New Roman" w:cs="Times New Roman"/>
        </w:rPr>
      </w:pPr>
      <w:r w:rsidRPr="00980E58">
        <w:rPr>
          <w:rFonts w:ascii="Times New Roman" w:hAnsi="Times New Roman" w:cs="Times New Roman"/>
        </w:rPr>
        <w:t>Koszt dowozu, montażu i instalacji wszystkich urządzeń.</w:t>
      </w:r>
    </w:p>
    <w:p w:rsidR="00BD1ECB" w:rsidRPr="00980E58" w:rsidRDefault="00BD1ECB" w:rsidP="00BD1ECB">
      <w:pPr>
        <w:spacing w:line="240" w:lineRule="auto"/>
        <w:jc w:val="both"/>
        <w:rPr>
          <w:rFonts w:ascii="Times New Roman" w:hAnsi="Times New Roman" w:cs="Times New Roman"/>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F15B52">
      <w:pPr>
        <w:shd w:val="clear" w:color="auto" w:fill="FFFFFF"/>
        <w:spacing w:line="240" w:lineRule="auto"/>
        <w:ind w:left="0" w:firstLine="0"/>
        <w:jc w:val="center"/>
        <w:rPr>
          <w:rFonts w:ascii="Times New Roman" w:hAnsi="Times New Roman" w:cs="Times New Roman"/>
          <w:b/>
          <w:u w:val="single"/>
        </w:rPr>
      </w:pPr>
    </w:p>
    <w:p w:rsidR="00916415" w:rsidRDefault="00916415" w:rsidP="00F15B52">
      <w:pPr>
        <w:shd w:val="clear" w:color="auto" w:fill="FFFFFF"/>
        <w:spacing w:line="240" w:lineRule="auto"/>
        <w:ind w:left="0" w:firstLine="0"/>
        <w:jc w:val="center"/>
        <w:rPr>
          <w:rFonts w:ascii="Times New Roman" w:hAnsi="Times New Roman" w:cs="Times New Roman"/>
          <w:b/>
          <w:u w:val="single"/>
        </w:rPr>
      </w:pPr>
    </w:p>
    <w:p w:rsidR="00916415" w:rsidRDefault="00916415" w:rsidP="00F15B52">
      <w:pPr>
        <w:shd w:val="clear" w:color="auto" w:fill="FFFFFF"/>
        <w:spacing w:line="240" w:lineRule="auto"/>
        <w:ind w:left="0" w:firstLine="0"/>
        <w:jc w:val="center"/>
        <w:rPr>
          <w:rFonts w:ascii="Times New Roman" w:hAnsi="Times New Roman" w:cs="Times New Roman"/>
          <w:b/>
          <w:u w:val="single"/>
        </w:rPr>
      </w:pPr>
    </w:p>
    <w:p w:rsidR="00916415" w:rsidRDefault="00916415" w:rsidP="00F15B52">
      <w:pPr>
        <w:shd w:val="clear" w:color="auto" w:fill="FFFFFF"/>
        <w:spacing w:line="240" w:lineRule="auto"/>
        <w:ind w:left="0" w:firstLine="0"/>
        <w:jc w:val="center"/>
        <w:rPr>
          <w:rFonts w:ascii="Times New Roman" w:hAnsi="Times New Roman" w:cs="Times New Roman"/>
          <w:b/>
          <w:u w:val="single"/>
        </w:rPr>
      </w:pPr>
    </w:p>
    <w:p w:rsidR="00307FB1" w:rsidRDefault="00307FB1" w:rsidP="00755EF3">
      <w:pPr>
        <w:shd w:val="clear" w:color="auto" w:fill="FFFFFF"/>
        <w:spacing w:line="240" w:lineRule="auto"/>
        <w:ind w:left="0" w:firstLine="0"/>
        <w:rPr>
          <w:rFonts w:ascii="Times New Roman" w:hAnsi="Times New Roman" w:cs="Times New Roman"/>
          <w:b/>
          <w:u w:val="single"/>
        </w:rPr>
      </w:pPr>
    </w:p>
    <w:p w:rsidR="005A682A" w:rsidRPr="00BF089F" w:rsidRDefault="005A682A" w:rsidP="00F15B52">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D</w:t>
      </w:r>
    </w:p>
    <w:p w:rsidR="005A682A" w:rsidRPr="00BF089F" w:rsidRDefault="005A682A" w:rsidP="00F15B52">
      <w:pPr>
        <w:spacing w:line="240" w:lineRule="auto"/>
        <w:ind w:right="29"/>
        <w:jc w:val="center"/>
        <w:rPr>
          <w:rFonts w:ascii="Times New Roman" w:hAnsi="Times New Roman" w:cs="Times New Roman"/>
          <w:b/>
        </w:rPr>
      </w:pPr>
    </w:p>
    <w:p w:rsidR="005A682A" w:rsidRPr="00BF089F" w:rsidRDefault="005A682A" w:rsidP="00F15B52">
      <w:pPr>
        <w:shd w:val="clear" w:color="auto" w:fill="FFFFFF"/>
        <w:tabs>
          <w:tab w:val="left" w:pos="-426"/>
        </w:tabs>
        <w:spacing w:line="240" w:lineRule="auto"/>
        <w:ind w:left="0" w:right="29" w:firstLine="0"/>
        <w:jc w:val="center"/>
        <w:rPr>
          <w:rFonts w:ascii="Times New Roman" w:hAnsi="Times New Roman" w:cs="Times New Roman"/>
          <w:b/>
          <w:i/>
        </w:rPr>
      </w:pPr>
      <w:r w:rsidRPr="00BF089F">
        <w:rPr>
          <w:rFonts w:ascii="Times New Roman" w:hAnsi="Times New Roman" w:cs="Times New Roman"/>
          <w:b/>
        </w:rPr>
        <w:t>OPIS SZCZEGÓŁOWY PRZEDMIOTU ZAMÓWIENIA</w:t>
      </w:r>
    </w:p>
    <w:p w:rsidR="005A682A" w:rsidRPr="00916415" w:rsidRDefault="005A682A" w:rsidP="00916415">
      <w:pPr>
        <w:pStyle w:val="Akapitzlist"/>
        <w:tabs>
          <w:tab w:val="left" w:pos="4350"/>
        </w:tabs>
        <w:spacing w:line="240" w:lineRule="auto"/>
        <w:ind w:left="0" w:right="29" w:firstLine="0"/>
        <w:jc w:val="center"/>
        <w:rPr>
          <w:rFonts w:ascii="Times New Roman" w:hAnsi="Times New Roman"/>
          <w:b/>
          <w:bCs/>
          <w:szCs w:val="22"/>
        </w:rPr>
      </w:pPr>
      <w:r w:rsidRPr="00BF089F">
        <w:rPr>
          <w:rFonts w:ascii="Times New Roman" w:hAnsi="Times New Roman"/>
          <w:b/>
          <w:bCs/>
          <w:szCs w:val="22"/>
        </w:rPr>
        <w:t>Rewitalizacja Parku Miejskiego "Na Skarpie" w Bobolicach – etap I</w:t>
      </w:r>
    </w:p>
    <w:p w:rsidR="00BD1ECB" w:rsidRDefault="00BD1ECB" w:rsidP="00BD1ECB">
      <w:pPr>
        <w:spacing w:line="240" w:lineRule="auto"/>
        <w:ind w:left="360" w:right="6" w:firstLine="0"/>
        <w:rPr>
          <w:rFonts w:cs="Times New Roman"/>
        </w:rPr>
      </w:pPr>
    </w:p>
    <w:p w:rsidR="00BD1ECB" w:rsidRPr="003C39FC" w:rsidRDefault="00BD1ECB" w:rsidP="003C39FC">
      <w:pPr>
        <w:numPr>
          <w:ilvl w:val="0"/>
          <w:numId w:val="58"/>
        </w:numPr>
        <w:spacing w:line="240" w:lineRule="auto"/>
        <w:jc w:val="both"/>
        <w:rPr>
          <w:rFonts w:ascii="Times New Roman" w:hAnsi="Times New Roman" w:cs="Times New Roman"/>
          <w:color w:val="000000"/>
        </w:rPr>
      </w:pPr>
      <w:r>
        <w:rPr>
          <w:rFonts w:cs="Times New Roman"/>
        </w:rPr>
        <w:t xml:space="preserve"> </w:t>
      </w:r>
      <w:r w:rsidRPr="003C39FC">
        <w:rPr>
          <w:rFonts w:ascii="Times New Roman" w:hAnsi="Times New Roman" w:cs="Times New Roman"/>
          <w:color w:val="000000"/>
        </w:rPr>
        <w:t>Wymagania ogólne (</w:t>
      </w:r>
      <w:r w:rsidRPr="00916415">
        <w:rPr>
          <w:rFonts w:ascii="Times New Roman" w:hAnsi="Times New Roman" w:cs="Times New Roman"/>
          <w:b/>
          <w:color w:val="000000"/>
        </w:rPr>
        <w:t>dla zadania nr 1, zadania nr 2, zadania nr 3</w:t>
      </w:r>
      <w:r w:rsidRPr="003C39FC">
        <w:rPr>
          <w:rFonts w:ascii="Times New Roman" w:hAnsi="Times New Roman" w:cs="Times New Roman"/>
          <w:color w:val="000000"/>
        </w:rPr>
        <w:t>):</w:t>
      </w:r>
    </w:p>
    <w:p w:rsidR="00BD1ECB" w:rsidRPr="003C39FC" w:rsidRDefault="00BD1ECB" w:rsidP="003C39FC">
      <w:pPr>
        <w:numPr>
          <w:ilvl w:val="0"/>
          <w:numId w:val="59"/>
        </w:numPr>
        <w:spacing w:line="240" w:lineRule="auto"/>
        <w:jc w:val="both"/>
        <w:rPr>
          <w:rFonts w:ascii="Times New Roman" w:hAnsi="Times New Roman" w:cs="Times New Roman"/>
          <w:color w:val="000000"/>
        </w:rPr>
      </w:pPr>
      <w:r w:rsidRPr="003C39FC">
        <w:rPr>
          <w:rFonts w:ascii="Times New Roman" w:hAnsi="Times New Roman" w:cs="Times New Roman"/>
          <w:color w:val="000000"/>
        </w:rPr>
        <w:t xml:space="preserve">Materiały, z których wykonano urządzenia posiadają certyfikat na znak bezpieczeństwa </w:t>
      </w:r>
      <w:r w:rsidR="00916415">
        <w:rPr>
          <w:rFonts w:ascii="Times New Roman" w:hAnsi="Times New Roman" w:cs="Times New Roman"/>
          <w:color w:val="000000"/>
        </w:rPr>
        <w:br/>
      </w:r>
      <w:r w:rsidRPr="003C39FC">
        <w:rPr>
          <w:rFonts w:ascii="Times New Roman" w:hAnsi="Times New Roman" w:cs="Times New Roman"/>
          <w:color w:val="000000"/>
        </w:rPr>
        <w:t>lub certyfikat zgodności z PN lub aprobatę techniczną.</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color w:val="000000"/>
        </w:rPr>
      </w:pPr>
      <w:r w:rsidRPr="003C39FC">
        <w:rPr>
          <w:rFonts w:ascii="Times New Roman" w:hAnsi="Times New Roman" w:cs="Times New Roman"/>
          <w:b/>
          <w:color w:val="000000"/>
        </w:rPr>
        <w:t>Wykonawca</w:t>
      </w:r>
      <w:r w:rsidRPr="003C39FC">
        <w:rPr>
          <w:rFonts w:ascii="Times New Roman" w:hAnsi="Times New Roman" w:cs="Times New Roman"/>
          <w:color w:val="000000"/>
        </w:rPr>
        <w:t xml:space="preserve"> w okresie gwarancji zapewni serwis gwarancyjny i pogwarancyjny na terenie Polski.</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color w:val="000000"/>
        </w:rPr>
      </w:pPr>
      <w:r w:rsidRPr="003C39FC">
        <w:rPr>
          <w:rFonts w:ascii="Times New Roman" w:hAnsi="Times New Roman" w:cs="Times New Roman"/>
          <w:color w:val="000000"/>
        </w:rPr>
        <w:t xml:space="preserve">Kolorystyka wszystkich elementów stalowych oraz drewnianych, drewniano podobnych, PVC </w:t>
      </w:r>
      <w:r w:rsidR="00916415">
        <w:rPr>
          <w:rFonts w:ascii="Times New Roman" w:hAnsi="Times New Roman" w:cs="Times New Roman"/>
          <w:color w:val="000000"/>
        </w:rPr>
        <w:br/>
      </w:r>
      <w:r w:rsidRPr="003C39FC">
        <w:rPr>
          <w:rFonts w:ascii="Times New Roman" w:hAnsi="Times New Roman" w:cs="Times New Roman"/>
          <w:color w:val="000000"/>
        </w:rPr>
        <w:t xml:space="preserve">– do uzgodnienia z </w:t>
      </w:r>
      <w:r w:rsidRPr="003C39FC">
        <w:rPr>
          <w:rFonts w:ascii="Times New Roman" w:hAnsi="Times New Roman" w:cs="Times New Roman"/>
          <w:b/>
          <w:color w:val="000000"/>
        </w:rPr>
        <w:t>Zamawiającym</w:t>
      </w:r>
      <w:r w:rsidRPr="003C39FC">
        <w:rPr>
          <w:rFonts w:ascii="Times New Roman" w:hAnsi="Times New Roman" w:cs="Times New Roman"/>
          <w:color w:val="000000"/>
        </w:rPr>
        <w:t>.</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color w:val="000000"/>
        </w:rPr>
      </w:pPr>
      <w:r w:rsidRPr="003C39FC">
        <w:rPr>
          <w:rFonts w:ascii="Times New Roman" w:hAnsi="Times New Roman" w:cs="Times New Roman"/>
          <w:color w:val="000000"/>
        </w:rPr>
        <w:t>Urządzenia wykonane w trwałej i estetycznej technologii z</w:t>
      </w:r>
      <w:r w:rsidR="00916415">
        <w:rPr>
          <w:rFonts w:ascii="Times New Roman" w:hAnsi="Times New Roman" w:cs="Times New Roman"/>
          <w:color w:val="000000"/>
        </w:rPr>
        <w:t xml:space="preserve"> materiałów najwyższej jakości, </w:t>
      </w:r>
      <w:r w:rsidRPr="003C39FC">
        <w:rPr>
          <w:rFonts w:ascii="Times New Roman" w:hAnsi="Times New Roman" w:cs="Times New Roman"/>
          <w:color w:val="000000"/>
        </w:rPr>
        <w:t>mających dopuszczenie do zastosowania w obiektach użyteczności publicznej.</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color w:val="000000"/>
        </w:rPr>
      </w:pPr>
      <w:r w:rsidRPr="003C39FC">
        <w:rPr>
          <w:rFonts w:ascii="Times New Roman" w:hAnsi="Times New Roman" w:cs="Times New Roman"/>
          <w:color w:val="000000"/>
        </w:rPr>
        <w:t xml:space="preserve">Wszystkie urządzenia złożone przez </w:t>
      </w:r>
      <w:r w:rsidRPr="003C39FC">
        <w:rPr>
          <w:rFonts w:ascii="Times New Roman" w:hAnsi="Times New Roman" w:cs="Times New Roman"/>
          <w:b/>
          <w:color w:val="000000"/>
        </w:rPr>
        <w:t>Wykonawcę</w:t>
      </w:r>
      <w:r w:rsidRPr="003C39FC">
        <w:rPr>
          <w:rFonts w:ascii="Times New Roman" w:hAnsi="Times New Roman" w:cs="Times New Roman"/>
          <w:color w:val="000000"/>
        </w:rPr>
        <w:t xml:space="preserve"> i na jego koszt tak aby funkcjonowały.</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rPr>
      </w:pPr>
      <w:r w:rsidRPr="003C39FC">
        <w:rPr>
          <w:rFonts w:ascii="Times New Roman" w:hAnsi="Times New Roman" w:cs="Times New Roman"/>
          <w:b/>
        </w:rPr>
        <w:t>Wykonawca</w:t>
      </w:r>
      <w:r w:rsidRPr="003C39FC">
        <w:rPr>
          <w:rFonts w:ascii="Times New Roman" w:hAnsi="Times New Roman" w:cs="Times New Roman"/>
        </w:rPr>
        <w:t xml:space="preserve"> zobowiązuje się do: dostarczenia, rozładowania, wniesienia, montażu i uruchomienia </w:t>
      </w:r>
      <w:r w:rsidRPr="003C39FC">
        <w:rPr>
          <w:rFonts w:ascii="Times New Roman" w:hAnsi="Times New Roman" w:cs="Times New Roman"/>
          <w:b/>
        </w:rPr>
        <w:t xml:space="preserve">Zamawiającemu </w:t>
      </w:r>
      <w:r w:rsidRPr="003C39FC">
        <w:rPr>
          <w:rFonts w:ascii="Times New Roman" w:hAnsi="Times New Roman" w:cs="Times New Roman"/>
        </w:rPr>
        <w:t>wszystkich urządzeń zgodnie z asortymentem i ilościami zawartymi w Rozdziale D, OPZ i SWZ do niniejszej umowy i będącej integralną częścią umowy.</w:t>
      </w:r>
    </w:p>
    <w:p w:rsidR="00BD1ECB" w:rsidRPr="00916415" w:rsidRDefault="00BD1ECB" w:rsidP="00916415">
      <w:pPr>
        <w:widowControl/>
        <w:numPr>
          <w:ilvl w:val="0"/>
          <w:numId w:val="59"/>
        </w:numPr>
        <w:suppressAutoHyphens/>
        <w:spacing w:line="240" w:lineRule="auto"/>
        <w:jc w:val="both"/>
        <w:rPr>
          <w:rFonts w:ascii="Times New Roman" w:hAnsi="Times New Roman" w:cs="Times New Roman"/>
        </w:rPr>
      </w:pPr>
      <w:r w:rsidRPr="003C39FC">
        <w:rPr>
          <w:rFonts w:ascii="Times New Roman" w:hAnsi="Times New Roman" w:cs="Times New Roman"/>
          <w:b/>
        </w:rPr>
        <w:t xml:space="preserve">Wykonawca </w:t>
      </w:r>
      <w:r w:rsidRPr="003C39FC">
        <w:rPr>
          <w:rFonts w:ascii="Times New Roman" w:hAnsi="Times New Roman" w:cs="Times New Roman"/>
        </w:rPr>
        <w:t xml:space="preserve">ponosi koszty związane z transportem i ubezpieczeniem przedmiotu umowy </w:t>
      </w:r>
      <w:r w:rsidR="00916415">
        <w:rPr>
          <w:rFonts w:ascii="Times New Roman" w:hAnsi="Times New Roman" w:cs="Times New Roman"/>
        </w:rPr>
        <w:br/>
      </w:r>
      <w:r w:rsidRPr="00916415">
        <w:rPr>
          <w:rFonts w:ascii="Times New Roman" w:hAnsi="Times New Roman" w:cs="Times New Roman"/>
        </w:rPr>
        <w:t xml:space="preserve">do miejsca przeznaczenia, do czasu dokonania ostatecznego odbioru całości przedmiotu umowy przez </w:t>
      </w:r>
      <w:r w:rsidRPr="00916415">
        <w:rPr>
          <w:rFonts w:ascii="Times New Roman" w:hAnsi="Times New Roman" w:cs="Times New Roman"/>
          <w:b/>
        </w:rPr>
        <w:t>Zamawiającego.</w:t>
      </w:r>
    </w:p>
    <w:p w:rsidR="00BD1ECB" w:rsidRPr="003C39FC" w:rsidRDefault="00BD1ECB" w:rsidP="003C39FC">
      <w:pPr>
        <w:widowControl/>
        <w:numPr>
          <w:ilvl w:val="0"/>
          <w:numId w:val="59"/>
        </w:numPr>
        <w:suppressAutoHyphens/>
        <w:spacing w:line="240" w:lineRule="auto"/>
        <w:jc w:val="both"/>
        <w:rPr>
          <w:rFonts w:ascii="Times New Roman" w:hAnsi="Times New Roman" w:cs="Times New Roman"/>
        </w:rPr>
      </w:pPr>
      <w:r w:rsidRPr="003C39FC">
        <w:rPr>
          <w:rFonts w:ascii="Times New Roman" w:hAnsi="Times New Roman" w:cs="Times New Roman"/>
          <w:b/>
        </w:rPr>
        <w:t xml:space="preserve">Wykonawca </w:t>
      </w:r>
      <w:r w:rsidRPr="003C39FC">
        <w:rPr>
          <w:rFonts w:ascii="Times New Roman" w:hAnsi="Times New Roman" w:cs="Times New Roman"/>
        </w:rPr>
        <w:t xml:space="preserve">gwarantuje, że przedmiot umowy jest fabrycznie nowy, wolny od wad fizycznych </w:t>
      </w:r>
      <w:r w:rsidR="00916415">
        <w:rPr>
          <w:rFonts w:ascii="Times New Roman" w:hAnsi="Times New Roman" w:cs="Times New Roman"/>
        </w:rPr>
        <w:br/>
      </w:r>
      <w:r w:rsidRPr="003C39FC">
        <w:rPr>
          <w:rFonts w:ascii="Times New Roman" w:hAnsi="Times New Roman" w:cs="Times New Roman"/>
        </w:rPr>
        <w:t>i posiada wymagane prawem atesty i certyfikaty oraz spełnia odpowiednie normy, zgodne z jego przeznaczeniem.</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rPr>
      </w:pPr>
      <w:r w:rsidRPr="003C39FC">
        <w:rPr>
          <w:rFonts w:ascii="Times New Roman" w:hAnsi="Times New Roman" w:cs="Times New Roman"/>
        </w:rPr>
        <w:t>Miejsce dostawy: Park Miejski „Na Skarpie” w Bobolicach, powiat koszaliński, województwo: zachodniopomorskie, Urząd Miejski w Bobolicach ul</w:t>
      </w:r>
      <w:r w:rsidR="00916415">
        <w:rPr>
          <w:rFonts w:ascii="Times New Roman" w:hAnsi="Times New Roman" w:cs="Times New Roman"/>
        </w:rPr>
        <w:t xml:space="preserve">. Ratuszowa 1, </w:t>
      </w:r>
      <w:r w:rsidRPr="003C39FC">
        <w:rPr>
          <w:rFonts w:ascii="Times New Roman" w:hAnsi="Times New Roman" w:cs="Times New Roman"/>
        </w:rPr>
        <w:t>76-020 Bobolice.</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rPr>
      </w:pPr>
      <w:r w:rsidRPr="003C39FC">
        <w:rPr>
          <w:rFonts w:ascii="Times New Roman" w:hAnsi="Times New Roman" w:cs="Times New Roman"/>
        </w:rPr>
        <w:t xml:space="preserve">Ze względu na specyfikę przedmiotu zamówienia </w:t>
      </w:r>
      <w:r w:rsidRPr="003C39FC">
        <w:rPr>
          <w:rFonts w:ascii="Times New Roman" w:hAnsi="Times New Roman" w:cs="Times New Roman"/>
          <w:b/>
        </w:rPr>
        <w:t>Zamawiający</w:t>
      </w:r>
      <w:r w:rsidRPr="003C39FC">
        <w:rPr>
          <w:rFonts w:ascii="Times New Roman" w:hAnsi="Times New Roman" w:cs="Times New Roman"/>
        </w:rPr>
        <w:t xml:space="preserve"> zastrzega, iż całość zamówienia nie może być powierzona podwykonawcom.</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rPr>
      </w:pPr>
      <w:r w:rsidRPr="003C39FC">
        <w:rPr>
          <w:rFonts w:ascii="Times New Roman" w:hAnsi="Times New Roman" w:cs="Times New Roman"/>
          <w:b/>
          <w:bCs/>
          <w:color w:val="000000"/>
        </w:rPr>
        <w:t>Wykonawca</w:t>
      </w:r>
      <w:r w:rsidRPr="003C39FC">
        <w:rPr>
          <w:rFonts w:ascii="Times New Roman" w:hAnsi="Times New Roman" w:cs="Times New Roman"/>
          <w:bCs/>
          <w:color w:val="000000"/>
        </w:rPr>
        <w:t xml:space="preserve"> </w:t>
      </w:r>
      <w:r w:rsidRPr="003C39FC">
        <w:rPr>
          <w:rFonts w:ascii="Times New Roman" w:hAnsi="Times New Roman" w:cs="Times New Roman"/>
          <w:color w:val="000000"/>
        </w:rPr>
        <w:t xml:space="preserve">winien chronić przed uszkodzeniem i kradzieżą wykonane przez siebie dostawy, </w:t>
      </w:r>
      <w:r w:rsidR="00916415">
        <w:rPr>
          <w:rFonts w:ascii="Times New Roman" w:hAnsi="Times New Roman" w:cs="Times New Roman"/>
          <w:color w:val="000000"/>
        </w:rPr>
        <w:br/>
      </w:r>
      <w:r w:rsidRPr="003C39FC">
        <w:rPr>
          <w:rFonts w:ascii="Times New Roman" w:hAnsi="Times New Roman" w:cs="Times New Roman"/>
          <w:color w:val="000000"/>
        </w:rPr>
        <w:t xml:space="preserve">aż do momentu odbioru końcowego. </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color w:val="000000"/>
        </w:rPr>
      </w:pPr>
      <w:r w:rsidRPr="003C39FC">
        <w:rPr>
          <w:rFonts w:ascii="Times New Roman" w:hAnsi="Times New Roman" w:cs="Times New Roman"/>
          <w:b/>
          <w:color w:val="000000"/>
        </w:rPr>
        <w:t>Wykonawca</w:t>
      </w:r>
      <w:r w:rsidRPr="003C39FC">
        <w:rPr>
          <w:rFonts w:ascii="Times New Roman" w:hAnsi="Times New Roman" w:cs="Times New Roman"/>
          <w:color w:val="000000"/>
        </w:rPr>
        <w:t xml:space="preserve"> zorganizuje i przeprowadzi na swój koszt niezbędne próby, badania </w:t>
      </w:r>
      <w:r w:rsidRPr="003C39FC">
        <w:rPr>
          <w:rFonts w:ascii="Times New Roman" w:hAnsi="Times New Roman" w:cs="Times New Roman"/>
          <w:color w:val="000000"/>
        </w:rPr>
        <w:br/>
        <w:t>i odbiory oraz ewentualnie dokona uzupełnienia dokumentacji odbiorowej dla zakresu dostaw objętych zamówieniem.</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color w:val="000000"/>
        </w:rPr>
      </w:pPr>
      <w:r w:rsidRPr="003C39FC">
        <w:rPr>
          <w:rFonts w:ascii="Times New Roman" w:hAnsi="Times New Roman" w:cs="Times New Roman"/>
          <w:b/>
          <w:bCs/>
          <w:color w:val="000000"/>
        </w:rPr>
        <w:t>Wykonawca</w:t>
      </w:r>
      <w:r w:rsidRPr="003C39FC">
        <w:rPr>
          <w:rFonts w:ascii="Times New Roman" w:hAnsi="Times New Roman" w:cs="Times New Roman"/>
          <w:bCs/>
          <w:color w:val="000000"/>
        </w:rPr>
        <w:t xml:space="preserve"> </w:t>
      </w:r>
      <w:r w:rsidRPr="003C39FC">
        <w:rPr>
          <w:rFonts w:ascii="Times New Roman" w:hAnsi="Times New Roman" w:cs="Times New Roman"/>
          <w:color w:val="000000"/>
        </w:rPr>
        <w:t xml:space="preserve">jest zobowiązany do koordynowania oraz umożliwienia wykonania robót </w:t>
      </w:r>
      <w:r w:rsidRPr="003C39FC">
        <w:rPr>
          <w:rFonts w:ascii="Times New Roman" w:hAnsi="Times New Roman" w:cs="Times New Roman"/>
          <w:color w:val="000000"/>
        </w:rPr>
        <w:br/>
        <w:t xml:space="preserve">na placu budowy przez innych </w:t>
      </w:r>
      <w:r w:rsidRPr="003C39FC">
        <w:rPr>
          <w:rFonts w:ascii="Times New Roman" w:hAnsi="Times New Roman" w:cs="Times New Roman"/>
          <w:b/>
          <w:color w:val="000000"/>
        </w:rPr>
        <w:t>Wykonawców</w:t>
      </w:r>
      <w:r w:rsidRPr="003C39FC">
        <w:rPr>
          <w:rFonts w:ascii="Times New Roman" w:hAnsi="Times New Roman" w:cs="Times New Roman"/>
          <w:color w:val="000000"/>
        </w:rPr>
        <w:t xml:space="preserve"> działających na zlecenie </w:t>
      </w:r>
      <w:r w:rsidRPr="003C39FC">
        <w:rPr>
          <w:rFonts w:ascii="Times New Roman" w:hAnsi="Times New Roman" w:cs="Times New Roman"/>
          <w:b/>
          <w:bCs/>
          <w:color w:val="000000"/>
        </w:rPr>
        <w:t>Zamawiającego</w:t>
      </w:r>
      <w:r w:rsidRPr="003C39FC">
        <w:rPr>
          <w:rFonts w:ascii="Times New Roman" w:hAnsi="Times New Roman" w:cs="Times New Roman"/>
          <w:bCs/>
          <w:color w:val="000000"/>
        </w:rPr>
        <w:t xml:space="preserve">. </w:t>
      </w:r>
    </w:p>
    <w:p w:rsidR="00BD1ECB" w:rsidRPr="003C39FC" w:rsidRDefault="00BD1ECB" w:rsidP="003C39FC">
      <w:pPr>
        <w:widowControl/>
        <w:numPr>
          <w:ilvl w:val="0"/>
          <w:numId w:val="59"/>
        </w:numPr>
        <w:suppressAutoHyphens/>
        <w:spacing w:line="240" w:lineRule="auto"/>
        <w:ind w:right="-1"/>
        <w:jc w:val="both"/>
        <w:rPr>
          <w:rFonts w:ascii="Times New Roman" w:hAnsi="Times New Roman" w:cs="Times New Roman"/>
          <w:color w:val="000000"/>
        </w:rPr>
      </w:pPr>
      <w:r w:rsidRPr="003C39FC">
        <w:rPr>
          <w:rFonts w:ascii="Times New Roman" w:hAnsi="Times New Roman" w:cs="Times New Roman"/>
          <w:b/>
          <w:color w:val="000000"/>
        </w:rPr>
        <w:t>Wykonawca</w:t>
      </w:r>
      <w:r w:rsidRPr="003C39FC">
        <w:rPr>
          <w:rFonts w:ascii="Times New Roman" w:hAnsi="Times New Roman" w:cs="Times New Roman"/>
          <w:color w:val="000000"/>
        </w:rPr>
        <w:t xml:space="preserve"> zapewni dozór, a także właściwe warunki bezpieczeństwa i higieny pracy.</w:t>
      </w:r>
    </w:p>
    <w:p w:rsidR="00BD1ECB" w:rsidRPr="003C39FC" w:rsidRDefault="00BD1ECB" w:rsidP="003C39FC">
      <w:pPr>
        <w:pStyle w:val="Akapitzlist"/>
        <w:numPr>
          <w:ilvl w:val="0"/>
          <w:numId w:val="59"/>
        </w:numPr>
        <w:spacing w:line="240" w:lineRule="auto"/>
        <w:ind w:right="-1"/>
        <w:jc w:val="both"/>
        <w:rPr>
          <w:rFonts w:ascii="Times New Roman" w:hAnsi="Times New Roman"/>
          <w:color w:val="000000"/>
          <w:szCs w:val="22"/>
        </w:rPr>
      </w:pPr>
      <w:r w:rsidRPr="003C39FC">
        <w:rPr>
          <w:rFonts w:ascii="Times New Roman" w:hAnsi="Times New Roman"/>
          <w:b/>
          <w:color w:val="000000"/>
          <w:szCs w:val="22"/>
        </w:rPr>
        <w:t>Wykonawca</w:t>
      </w:r>
      <w:r w:rsidRPr="003C39FC">
        <w:rPr>
          <w:rFonts w:ascii="Times New Roman" w:hAnsi="Times New Roman"/>
          <w:color w:val="000000"/>
          <w:szCs w:val="22"/>
        </w:rPr>
        <w:t xml:space="preserve"> musi zapewnić dostępność części zamiennych do oferowanego sprzętu, przez </w:t>
      </w:r>
      <w:r w:rsidR="00916415">
        <w:rPr>
          <w:rFonts w:ascii="Times New Roman" w:hAnsi="Times New Roman"/>
          <w:color w:val="000000"/>
          <w:szCs w:val="22"/>
        </w:rPr>
        <w:br/>
      </w:r>
      <w:r w:rsidRPr="003C39FC">
        <w:rPr>
          <w:rFonts w:ascii="Times New Roman" w:hAnsi="Times New Roman"/>
          <w:color w:val="000000"/>
          <w:szCs w:val="22"/>
        </w:rPr>
        <w:t>co najmniej 3 lat po zakończeniu okresu gwarancji.</w:t>
      </w:r>
    </w:p>
    <w:p w:rsidR="00BD1ECB" w:rsidRPr="003C39FC" w:rsidRDefault="00BD1ECB" w:rsidP="003C39FC">
      <w:pPr>
        <w:pStyle w:val="Akapitzlist"/>
        <w:numPr>
          <w:ilvl w:val="0"/>
          <w:numId w:val="59"/>
        </w:numPr>
        <w:spacing w:line="240" w:lineRule="auto"/>
        <w:ind w:right="-1"/>
        <w:jc w:val="both"/>
        <w:rPr>
          <w:rFonts w:ascii="Times New Roman" w:hAnsi="Times New Roman"/>
          <w:color w:val="000000"/>
          <w:szCs w:val="22"/>
        </w:rPr>
      </w:pPr>
      <w:r w:rsidRPr="003C39FC">
        <w:rPr>
          <w:rFonts w:ascii="Times New Roman" w:hAnsi="Times New Roman"/>
          <w:color w:val="000000"/>
          <w:szCs w:val="22"/>
        </w:rPr>
        <w:t>Uprawnienia osób wykonujących zamówienie publiczne – uprawnienia elektryczne kategorii E (eksploatacyjne) – wymagane dla osób bezpośrednio pracujących przy napięciu 230V lub wyższym – prace montażowe.</w:t>
      </w:r>
    </w:p>
    <w:p w:rsidR="00BD1ECB" w:rsidRPr="003C39FC" w:rsidRDefault="00BD1ECB" w:rsidP="003C39FC">
      <w:pPr>
        <w:pStyle w:val="Akapitzlist"/>
        <w:numPr>
          <w:ilvl w:val="0"/>
          <w:numId w:val="59"/>
        </w:numPr>
        <w:spacing w:line="240" w:lineRule="auto"/>
        <w:ind w:right="-1"/>
        <w:jc w:val="both"/>
        <w:rPr>
          <w:rFonts w:ascii="Times New Roman" w:hAnsi="Times New Roman"/>
          <w:b/>
          <w:color w:val="000000"/>
          <w:szCs w:val="22"/>
          <w:u w:val="single"/>
        </w:rPr>
      </w:pPr>
      <w:r w:rsidRPr="003C39FC">
        <w:rPr>
          <w:rFonts w:ascii="Times New Roman" w:hAnsi="Times New Roman"/>
          <w:b/>
          <w:color w:val="000000"/>
          <w:szCs w:val="22"/>
          <w:u w:val="single"/>
        </w:rPr>
        <w:t>Wykonawca wykona geodezyjną inwentaryzację powykonawczą.</w:t>
      </w:r>
    </w:p>
    <w:p w:rsidR="00BD1ECB" w:rsidRPr="003C39FC" w:rsidRDefault="00BD1ECB" w:rsidP="003C39FC">
      <w:pPr>
        <w:pStyle w:val="Akapitzlist"/>
        <w:numPr>
          <w:ilvl w:val="0"/>
          <w:numId w:val="59"/>
        </w:numPr>
        <w:spacing w:line="240" w:lineRule="auto"/>
        <w:ind w:right="-1"/>
        <w:jc w:val="both"/>
        <w:rPr>
          <w:rFonts w:ascii="Times New Roman" w:hAnsi="Times New Roman"/>
          <w:color w:val="000000"/>
          <w:szCs w:val="22"/>
          <w:u w:val="single"/>
        </w:rPr>
      </w:pPr>
      <w:r w:rsidRPr="003C39FC">
        <w:rPr>
          <w:rFonts w:ascii="Times New Roman" w:hAnsi="Times New Roman"/>
          <w:color w:val="000000"/>
          <w:szCs w:val="22"/>
        </w:rPr>
        <w:t>Zadanie realizowane przy współfinansowaniu środków zewnętrznych.</w:t>
      </w:r>
    </w:p>
    <w:p w:rsidR="00BD1ECB" w:rsidRPr="003C39FC" w:rsidRDefault="00BD1ECB" w:rsidP="003C39FC">
      <w:pPr>
        <w:pStyle w:val="Akapitzlist"/>
        <w:numPr>
          <w:ilvl w:val="0"/>
          <w:numId w:val="59"/>
        </w:numPr>
        <w:spacing w:line="240" w:lineRule="auto"/>
        <w:ind w:right="-1"/>
        <w:jc w:val="both"/>
        <w:rPr>
          <w:rFonts w:ascii="Times New Roman" w:hAnsi="Times New Roman"/>
          <w:color w:val="000000"/>
          <w:szCs w:val="22"/>
        </w:rPr>
      </w:pPr>
      <w:r w:rsidRPr="003C39FC">
        <w:rPr>
          <w:rFonts w:ascii="Times New Roman" w:hAnsi="Times New Roman"/>
          <w:b/>
          <w:color w:val="000000"/>
          <w:szCs w:val="22"/>
        </w:rPr>
        <w:t xml:space="preserve">Wykonawca </w:t>
      </w:r>
      <w:r w:rsidRPr="003C39FC">
        <w:rPr>
          <w:rFonts w:ascii="Times New Roman" w:hAnsi="Times New Roman"/>
          <w:color w:val="000000"/>
          <w:szCs w:val="22"/>
        </w:rPr>
        <w:t xml:space="preserve">zobowiązany jest do uzgodnienia kolorystyki, wzoru, stylu wszystkich urządzeń/ elementów pomieszczenia z </w:t>
      </w:r>
      <w:r w:rsidRPr="003C39FC">
        <w:rPr>
          <w:rFonts w:ascii="Times New Roman" w:hAnsi="Times New Roman"/>
          <w:b/>
          <w:color w:val="000000"/>
          <w:szCs w:val="22"/>
        </w:rPr>
        <w:t>Zamawiającym</w:t>
      </w:r>
      <w:r w:rsidRPr="003C39FC">
        <w:rPr>
          <w:rFonts w:ascii="Times New Roman" w:hAnsi="Times New Roman"/>
          <w:color w:val="000000"/>
          <w:szCs w:val="22"/>
        </w:rPr>
        <w:t>.</w:t>
      </w:r>
    </w:p>
    <w:p w:rsidR="00BD1ECB" w:rsidRPr="003C39FC" w:rsidRDefault="00BD1ECB" w:rsidP="003C39FC">
      <w:pPr>
        <w:spacing w:line="240" w:lineRule="auto"/>
        <w:ind w:left="360" w:right="6" w:firstLine="0"/>
        <w:jc w:val="both"/>
        <w:rPr>
          <w:rFonts w:ascii="Times New Roman" w:hAnsi="Times New Roman" w:cs="Times New Roman"/>
        </w:rPr>
      </w:pPr>
    </w:p>
    <w:p w:rsidR="00BD1ECB" w:rsidRPr="00916415" w:rsidRDefault="00BD1ECB" w:rsidP="00916415">
      <w:pPr>
        <w:numPr>
          <w:ilvl w:val="0"/>
          <w:numId w:val="58"/>
        </w:numPr>
        <w:spacing w:line="240" w:lineRule="auto"/>
        <w:jc w:val="both"/>
        <w:rPr>
          <w:rFonts w:ascii="Times New Roman" w:hAnsi="Times New Roman" w:cs="Times New Roman"/>
          <w:color w:val="000000"/>
        </w:rPr>
      </w:pPr>
      <w:r w:rsidRPr="003C39FC">
        <w:rPr>
          <w:rFonts w:ascii="Times New Roman" w:hAnsi="Times New Roman" w:cs="Times New Roman"/>
          <w:color w:val="000000"/>
        </w:rPr>
        <w:t>Wymagania szczegółowe :</w:t>
      </w:r>
    </w:p>
    <w:p w:rsidR="00BD1ECB" w:rsidRPr="003C39FC" w:rsidRDefault="00BD1ECB" w:rsidP="003C39FC">
      <w:pPr>
        <w:pStyle w:val="Akapitzlist"/>
        <w:numPr>
          <w:ilvl w:val="0"/>
          <w:numId w:val="67"/>
        </w:numPr>
        <w:spacing w:line="240" w:lineRule="auto"/>
        <w:ind w:left="426"/>
        <w:jc w:val="both"/>
        <w:rPr>
          <w:rFonts w:ascii="Times New Roman" w:hAnsi="Times New Roman"/>
          <w:color w:val="000000"/>
          <w:szCs w:val="22"/>
        </w:rPr>
      </w:pPr>
      <w:r w:rsidRPr="003C39FC">
        <w:rPr>
          <w:rFonts w:ascii="Times New Roman" w:hAnsi="Times New Roman"/>
          <w:b/>
          <w:color w:val="000000"/>
          <w:szCs w:val="22"/>
        </w:rPr>
        <w:t>Zamawiający</w:t>
      </w:r>
      <w:r w:rsidRPr="003C39FC">
        <w:rPr>
          <w:rFonts w:ascii="Times New Roman" w:hAnsi="Times New Roman"/>
          <w:color w:val="000000"/>
          <w:szCs w:val="22"/>
        </w:rPr>
        <w:t xml:space="preserve"> informuję, że w związku z podziałem zamówienia na części (zadanie nr 1, zadanie nr 2, zadanie nr 3) </w:t>
      </w:r>
      <w:r w:rsidRPr="003C39FC">
        <w:rPr>
          <w:rFonts w:ascii="Times New Roman" w:hAnsi="Times New Roman"/>
          <w:b/>
          <w:color w:val="000000"/>
          <w:szCs w:val="22"/>
        </w:rPr>
        <w:t>Wykonawcy</w:t>
      </w:r>
      <w:r w:rsidRPr="003C39FC">
        <w:rPr>
          <w:rFonts w:ascii="Times New Roman" w:hAnsi="Times New Roman"/>
          <w:color w:val="000000"/>
          <w:szCs w:val="22"/>
        </w:rPr>
        <w:t xml:space="preserve"> każdego z zadań mają prawo przebywać na placu budowy, </w:t>
      </w:r>
      <w:r w:rsidR="00DB427B">
        <w:rPr>
          <w:rFonts w:ascii="Times New Roman" w:hAnsi="Times New Roman"/>
          <w:color w:val="000000"/>
          <w:szCs w:val="22"/>
        </w:rPr>
        <w:br/>
      </w:r>
      <w:r w:rsidRPr="003C39FC">
        <w:rPr>
          <w:rFonts w:ascii="Times New Roman" w:hAnsi="Times New Roman"/>
          <w:color w:val="000000"/>
          <w:szCs w:val="22"/>
        </w:rPr>
        <w:t>a ich wzajemne prace nie mogą powodować wzajemnych strat w wykonywanych robotach.</w:t>
      </w:r>
    </w:p>
    <w:p w:rsidR="00BD1ECB" w:rsidRPr="003C39FC" w:rsidRDefault="00BD1ECB" w:rsidP="003C39FC">
      <w:pPr>
        <w:pStyle w:val="Akapitzlist"/>
        <w:numPr>
          <w:ilvl w:val="0"/>
          <w:numId w:val="67"/>
        </w:numPr>
        <w:spacing w:line="240" w:lineRule="auto"/>
        <w:ind w:left="426"/>
        <w:jc w:val="both"/>
        <w:rPr>
          <w:rFonts w:ascii="Times New Roman" w:hAnsi="Times New Roman"/>
          <w:color w:val="000000"/>
          <w:szCs w:val="22"/>
        </w:rPr>
      </w:pPr>
      <w:r w:rsidRPr="003C39FC">
        <w:rPr>
          <w:rFonts w:ascii="Times New Roman" w:hAnsi="Times New Roman"/>
          <w:color w:val="000000"/>
          <w:szCs w:val="22"/>
        </w:rPr>
        <w:t xml:space="preserve">Każdy z </w:t>
      </w:r>
      <w:r w:rsidRPr="003C39FC">
        <w:rPr>
          <w:rFonts w:ascii="Times New Roman" w:hAnsi="Times New Roman"/>
          <w:b/>
          <w:color w:val="000000"/>
          <w:szCs w:val="22"/>
        </w:rPr>
        <w:t>Wykonawców</w:t>
      </w:r>
      <w:r w:rsidRPr="003C39FC">
        <w:rPr>
          <w:rFonts w:ascii="Times New Roman" w:hAnsi="Times New Roman"/>
          <w:color w:val="000000"/>
          <w:szCs w:val="22"/>
        </w:rPr>
        <w:t xml:space="preserve"> otrzyma od </w:t>
      </w:r>
      <w:r w:rsidRPr="003C39FC">
        <w:rPr>
          <w:rFonts w:ascii="Times New Roman" w:hAnsi="Times New Roman"/>
          <w:b/>
          <w:color w:val="000000"/>
          <w:szCs w:val="22"/>
        </w:rPr>
        <w:t>Zamawiającego</w:t>
      </w:r>
      <w:r w:rsidRPr="003C39FC">
        <w:rPr>
          <w:rFonts w:ascii="Times New Roman" w:hAnsi="Times New Roman"/>
          <w:color w:val="000000"/>
          <w:szCs w:val="22"/>
        </w:rPr>
        <w:t xml:space="preserve"> informację kto wykonuje poszczególne zadania wraz z danymi kontaktowymi.</w:t>
      </w:r>
    </w:p>
    <w:p w:rsidR="00BD1ECB" w:rsidRPr="003C39FC" w:rsidRDefault="00BD1ECB" w:rsidP="003C39FC">
      <w:pPr>
        <w:pStyle w:val="Akapitzlist"/>
        <w:numPr>
          <w:ilvl w:val="0"/>
          <w:numId w:val="67"/>
        </w:numPr>
        <w:spacing w:line="240" w:lineRule="auto"/>
        <w:ind w:left="426"/>
        <w:jc w:val="both"/>
        <w:rPr>
          <w:rFonts w:ascii="Times New Roman" w:hAnsi="Times New Roman"/>
          <w:color w:val="000000"/>
          <w:szCs w:val="22"/>
        </w:rPr>
      </w:pPr>
      <w:r w:rsidRPr="003C39FC">
        <w:rPr>
          <w:rFonts w:ascii="Times New Roman" w:hAnsi="Times New Roman"/>
          <w:color w:val="000000"/>
          <w:szCs w:val="22"/>
        </w:rPr>
        <w:t xml:space="preserve">Między </w:t>
      </w:r>
      <w:r w:rsidRPr="003C39FC">
        <w:rPr>
          <w:rFonts w:ascii="Times New Roman" w:hAnsi="Times New Roman"/>
          <w:b/>
          <w:color w:val="000000"/>
          <w:szCs w:val="22"/>
        </w:rPr>
        <w:t>Wykonawcami</w:t>
      </w:r>
      <w:r w:rsidRPr="003C39FC">
        <w:rPr>
          <w:rFonts w:ascii="Times New Roman" w:hAnsi="Times New Roman"/>
          <w:color w:val="000000"/>
          <w:szCs w:val="22"/>
        </w:rPr>
        <w:t xml:space="preserve"> konieczna jest ścisła współpraca dla poprawności realizacji zamówienia.</w:t>
      </w:r>
    </w:p>
    <w:p w:rsidR="00BD1ECB" w:rsidRPr="003C39FC" w:rsidRDefault="00BD1ECB" w:rsidP="003C39FC">
      <w:pPr>
        <w:pStyle w:val="Akapitzlist"/>
        <w:numPr>
          <w:ilvl w:val="0"/>
          <w:numId w:val="67"/>
        </w:numPr>
        <w:spacing w:line="240" w:lineRule="auto"/>
        <w:ind w:left="426"/>
        <w:jc w:val="both"/>
        <w:rPr>
          <w:rFonts w:ascii="Times New Roman" w:hAnsi="Times New Roman"/>
          <w:b/>
          <w:color w:val="000000"/>
          <w:szCs w:val="22"/>
        </w:rPr>
      </w:pPr>
      <w:r w:rsidRPr="003C39FC">
        <w:rPr>
          <w:rFonts w:ascii="Times New Roman" w:hAnsi="Times New Roman"/>
          <w:b/>
          <w:color w:val="000000"/>
          <w:szCs w:val="22"/>
        </w:rPr>
        <w:t>Kolejność wykonania poszczególnych zadań:</w:t>
      </w:r>
    </w:p>
    <w:p w:rsidR="00BD1ECB" w:rsidRPr="003C39FC" w:rsidRDefault="00BD1ECB" w:rsidP="003C39FC">
      <w:pPr>
        <w:spacing w:line="240" w:lineRule="auto"/>
        <w:jc w:val="both"/>
        <w:rPr>
          <w:rFonts w:ascii="Times New Roman" w:hAnsi="Times New Roman" w:cs="Times New Roman"/>
          <w:color w:val="000000"/>
        </w:rPr>
      </w:pPr>
      <w:r w:rsidRPr="003C39FC">
        <w:rPr>
          <w:rFonts w:ascii="Times New Roman" w:hAnsi="Times New Roman" w:cs="Times New Roman"/>
          <w:b/>
          <w:color w:val="000000"/>
          <w:u w:val="single"/>
        </w:rPr>
        <w:t xml:space="preserve">Zadanie nr 1 – </w:t>
      </w:r>
      <w:r w:rsidRPr="003C39FC">
        <w:rPr>
          <w:rFonts w:ascii="Times New Roman" w:hAnsi="Times New Roman" w:cs="Times New Roman"/>
          <w:color w:val="000000"/>
        </w:rPr>
        <w:t xml:space="preserve">zakres prac </w:t>
      </w:r>
      <w:r w:rsidRPr="003C39FC">
        <w:rPr>
          <w:rFonts w:ascii="Times New Roman" w:hAnsi="Times New Roman" w:cs="Times New Roman"/>
          <w:b/>
          <w:color w:val="000000"/>
          <w:u w:val="single"/>
        </w:rPr>
        <w:t>nie wpływa</w:t>
      </w:r>
      <w:r w:rsidRPr="003C39FC">
        <w:rPr>
          <w:rFonts w:ascii="Times New Roman" w:hAnsi="Times New Roman" w:cs="Times New Roman"/>
          <w:color w:val="000000"/>
        </w:rPr>
        <w:t xml:space="preserve"> na realizację zadania nr 2 i zadania nr 3.</w:t>
      </w:r>
    </w:p>
    <w:p w:rsidR="00BD1ECB" w:rsidRPr="003C39FC" w:rsidRDefault="00BD1ECB" w:rsidP="003C39FC">
      <w:pPr>
        <w:spacing w:line="240" w:lineRule="auto"/>
        <w:jc w:val="both"/>
        <w:rPr>
          <w:rFonts w:ascii="Times New Roman" w:hAnsi="Times New Roman" w:cs="Times New Roman"/>
          <w:color w:val="000000"/>
        </w:rPr>
      </w:pPr>
      <w:r w:rsidRPr="003C39FC">
        <w:rPr>
          <w:rFonts w:ascii="Times New Roman" w:hAnsi="Times New Roman" w:cs="Times New Roman"/>
          <w:b/>
          <w:color w:val="000000"/>
          <w:u w:val="single"/>
        </w:rPr>
        <w:t xml:space="preserve">Zadanie nr 2 – </w:t>
      </w:r>
      <w:r w:rsidRPr="003C39FC">
        <w:rPr>
          <w:rFonts w:ascii="Times New Roman" w:hAnsi="Times New Roman" w:cs="Times New Roman"/>
          <w:color w:val="000000"/>
        </w:rPr>
        <w:t xml:space="preserve">obejmuje wykonanie oświetlenia oraz geodezyjną inwentaryzację powykonawczą </w:t>
      </w:r>
      <w:r w:rsidR="00DB427B">
        <w:rPr>
          <w:rFonts w:ascii="Times New Roman" w:hAnsi="Times New Roman" w:cs="Times New Roman"/>
          <w:color w:val="000000"/>
        </w:rPr>
        <w:br/>
      </w:r>
      <w:r w:rsidRPr="003C39FC">
        <w:rPr>
          <w:rFonts w:ascii="Times New Roman" w:hAnsi="Times New Roman" w:cs="Times New Roman"/>
          <w:color w:val="000000"/>
        </w:rPr>
        <w:lastRenderedPageBreak/>
        <w:t>po zrealizowaniu całości przedmiotu zamówienia (</w:t>
      </w:r>
      <w:r w:rsidRPr="00DB427B">
        <w:rPr>
          <w:rFonts w:ascii="Times New Roman" w:hAnsi="Times New Roman" w:cs="Times New Roman"/>
          <w:b/>
          <w:color w:val="000000"/>
        </w:rPr>
        <w:t>zadania nr 1, zadania nr 2, zadania nr 3</w:t>
      </w:r>
      <w:r w:rsidRPr="003C39FC">
        <w:rPr>
          <w:rFonts w:ascii="Times New Roman" w:hAnsi="Times New Roman" w:cs="Times New Roman"/>
          <w:color w:val="000000"/>
        </w:rPr>
        <w:t xml:space="preserve">). </w:t>
      </w:r>
      <w:r w:rsidRPr="003C39FC">
        <w:rPr>
          <w:rFonts w:ascii="Times New Roman" w:hAnsi="Times New Roman" w:cs="Times New Roman"/>
          <w:b/>
          <w:color w:val="000000"/>
        </w:rPr>
        <w:t>Wykonawca zadania nr 2</w:t>
      </w:r>
      <w:r w:rsidRPr="003C39FC">
        <w:rPr>
          <w:rFonts w:ascii="Times New Roman" w:hAnsi="Times New Roman" w:cs="Times New Roman"/>
          <w:color w:val="000000"/>
        </w:rPr>
        <w:t xml:space="preserve"> wykonana roboty ziemne, ułoży kabel wraz z montażem słupów oświetleniowych, uruchomi oświetlenie sprawdzając przy </w:t>
      </w:r>
      <w:r w:rsidRPr="003C39FC">
        <w:rPr>
          <w:rFonts w:ascii="Times New Roman" w:hAnsi="Times New Roman" w:cs="Times New Roman"/>
          <w:b/>
          <w:color w:val="000000"/>
        </w:rPr>
        <w:t>Zamawiającym</w:t>
      </w:r>
      <w:r w:rsidRPr="003C39FC">
        <w:rPr>
          <w:rFonts w:ascii="Times New Roman" w:hAnsi="Times New Roman" w:cs="Times New Roman"/>
          <w:color w:val="000000"/>
        </w:rPr>
        <w:t xml:space="preserve"> jego funkcjonowanie. Następnie plac budowy przejmie </w:t>
      </w:r>
      <w:r w:rsidRPr="003C39FC">
        <w:rPr>
          <w:rFonts w:ascii="Times New Roman" w:hAnsi="Times New Roman" w:cs="Times New Roman"/>
          <w:b/>
          <w:color w:val="000000"/>
        </w:rPr>
        <w:t>Wykonawca</w:t>
      </w:r>
      <w:r w:rsidRPr="003C39FC">
        <w:rPr>
          <w:rFonts w:ascii="Times New Roman" w:hAnsi="Times New Roman" w:cs="Times New Roman"/>
          <w:color w:val="000000"/>
        </w:rPr>
        <w:t xml:space="preserve"> </w:t>
      </w:r>
      <w:r w:rsidRPr="003C39FC">
        <w:rPr>
          <w:rFonts w:ascii="Times New Roman" w:hAnsi="Times New Roman" w:cs="Times New Roman"/>
          <w:b/>
          <w:color w:val="000000"/>
        </w:rPr>
        <w:t>zadania nr 3</w:t>
      </w:r>
      <w:r w:rsidRPr="003C39FC">
        <w:rPr>
          <w:rFonts w:ascii="Times New Roman" w:hAnsi="Times New Roman" w:cs="Times New Roman"/>
          <w:color w:val="000000"/>
        </w:rPr>
        <w:t xml:space="preserve">, który w wykopie (istniejącym) umieści kabel monitoringu w rurze osłonowej i zamontuje kamery podłączając je i uruchamiając, co sprawdzi </w:t>
      </w:r>
      <w:r w:rsidRPr="003C39FC">
        <w:rPr>
          <w:rFonts w:ascii="Times New Roman" w:hAnsi="Times New Roman" w:cs="Times New Roman"/>
          <w:b/>
          <w:color w:val="000000"/>
        </w:rPr>
        <w:t>Zamawiający</w:t>
      </w:r>
      <w:r w:rsidRPr="003C39FC">
        <w:rPr>
          <w:rFonts w:ascii="Times New Roman" w:hAnsi="Times New Roman" w:cs="Times New Roman"/>
          <w:color w:val="000000"/>
        </w:rPr>
        <w:t xml:space="preserve">. Po sprawdzeniu sieci monitoringu plac budowy zostanie przekazany </w:t>
      </w:r>
      <w:r w:rsidRPr="003C39FC">
        <w:rPr>
          <w:rFonts w:ascii="Times New Roman" w:hAnsi="Times New Roman" w:cs="Times New Roman"/>
          <w:b/>
          <w:color w:val="000000"/>
        </w:rPr>
        <w:t>Wykonawcy</w:t>
      </w:r>
      <w:r w:rsidRPr="003C39FC">
        <w:rPr>
          <w:rFonts w:ascii="Times New Roman" w:hAnsi="Times New Roman" w:cs="Times New Roman"/>
          <w:color w:val="000000"/>
        </w:rPr>
        <w:t xml:space="preserve"> </w:t>
      </w:r>
      <w:r w:rsidRPr="003C39FC">
        <w:rPr>
          <w:rFonts w:ascii="Times New Roman" w:hAnsi="Times New Roman" w:cs="Times New Roman"/>
          <w:b/>
          <w:color w:val="000000"/>
        </w:rPr>
        <w:t>zadania nr 2</w:t>
      </w:r>
      <w:r w:rsidRPr="003C39FC">
        <w:rPr>
          <w:rFonts w:ascii="Times New Roman" w:hAnsi="Times New Roman" w:cs="Times New Roman"/>
          <w:color w:val="000000"/>
        </w:rPr>
        <w:t xml:space="preserve">, który zasypie wykop w obecności </w:t>
      </w:r>
      <w:r w:rsidRPr="003C39FC">
        <w:rPr>
          <w:rFonts w:ascii="Times New Roman" w:hAnsi="Times New Roman" w:cs="Times New Roman"/>
          <w:b/>
          <w:color w:val="000000"/>
        </w:rPr>
        <w:t>Wykonawcy zadania nr 3</w:t>
      </w:r>
      <w:r w:rsidRPr="003C39FC">
        <w:rPr>
          <w:rFonts w:ascii="Times New Roman" w:hAnsi="Times New Roman" w:cs="Times New Roman"/>
          <w:color w:val="000000"/>
        </w:rPr>
        <w:t xml:space="preserve"> </w:t>
      </w:r>
      <w:r w:rsidR="00DB427B">
        <w:rPr>
          <w:rFonts w:ascii="Times New Roman" w:hAnsi="Times New Roman" w:cs="Times New Roman"/>
          <w:color w:val="000000"/>
        </w:rPr>
        <w:br/>
      </w:r>
      <w:r w:rsidRPr="003C39FC">
        <w:rPr>
          <w:rFonts w:ascii="Times New Roman" w:hAnsi="Times New Roman" w:cs="Times New Roman"/>
          <w:color w:val="000000"/>
        </w:rPr>
        <w:t>i wykonana wszystkie prace ziemne do przywrócenia stanu pierwotnego.</w:t>
      </w:r>
    </w:p>
    <w:p w:rsidR="00BD1ECB" w:rsidRPr="003C39FC" w:rsidRDefault="00BD1ECB" w:rsidP="00DB427B">
      <w:pPr>
        <w:spacing w:line="240" w:lineRule="auto"/>
        <w:jc w:val="both"/>
        <w:rPr>
          <w:rFonts w:ascii="Times New Roman" w:hAnsi="Times New Roman" w:cs="Times New Roman"/>
          <w:vanish/>
          <w:color w:val="000000"/>
          <w:specVanish/>
        </w:rPr>
      </w:pPr>
      <w:r w:rsidRPr="003C39FC">
        <w:rPr>
          <w:rFonts w:ascii="Times New Roman" w:hAnsi="Times New Roman" w:cs="Times New Roman"/>
          <w:b/>
          <w:color w:val="000000"/>
          <w:u w:val="single"/>
        </w:rPr>
        <w:t xml:space="preserve">Zadanie nr 3 – </w:t>
      </w:r>
      <w:r w:rsidRPr="003C39FC">
        <w:rPr>
          <w:rFonts w:ascii="Times New Roman" w:hAnsi="Times New Roman" w:cs="Times New Roman"/>
          <w:color w:val="000000"/>
        </w:rPr>
        <w:t xml:space="preserve">wykonie monitoringu na terenie parku. Zakres prac wymaga ścisłej współpracy </w:t>
      </w:r>
      <w:r w:rsidR="00DB427B">
        <w:rPr>
          <w:rFonts w:ascii="Times New Roman" w:hAnsi="Times New Roman" w:cs="Times New Roman"/>
          <w:color w:val="000000"/>
        </w:rPr>
        <w:br/>
      </w:r>
      <w:r w:rsidRPr="003C39FC">
        <w:rPr>
          <w:rFonts w:ascii="Times New Roman" w:hAnsi="Times New Roman" w:cs="Times New Roman"/>
          <w:color w:val="000000"/>
        </w:rPr>
        <w:t xml:space="preserve">z </w:t>
      </w:r>
      <w:r w:rsidRPr="003C39FC">
        <w:rPr>
          <w:rFonts w:ascii="Times New Roman" w:hAnsi="Times New Roman" w:cs="Times New Roman"/>
          <w:b/>
          <w:color w:val="000000"/>
        </w:rPr>
        <w:t>Wykonawcą zadania nr 2</w:t>
      </w:r>
      <w:r w:rsidRPr="003C39FC">
        <w:rPr>
          <w:rFonts w:ascii="Times New Roman" w:hAnsi="Times New Roman" w:cs="Times New Roman"/>
          <w:color w:val="000000"/>
        </w:rPr>
        <w:t xml:space="preserve">. </w:t>
      </w:r>
      <w:r w:rsidRPr="003C39FC">
        <w:rPr>
          <w:rFonts w:ascii="Times New Roman" w:hAnsi="Times New Roman" w:cs="Times New Roman"/>
          <w:b/>
          <w:color w:val="000000"/>
        </w:rPr>
        <w:t>Wykonawca zadania nr 2</w:t>
      </w:r>
      <w:r w:rsidRPr="003C39FC">
        <w:rPr>
          <w:rFonts w:ascii="Times New Roman" w:hAnsi="Times New Roman" w:cs="Times New Roman"/>
          <w:color w:val="000000"/>
        </w:rPr>
        <w:t xml:space="preserve"> wykonana roboty ziemne, umieści </w:t>
      </w:r>
      <w:r w:rsidR="00DB427B">
        <w:rPr>
          <w:rFonts w:ascii="Times New Roman" w:hAnsi="Times New Roman" w:cs="Times New Roman"/>
          <w:color w:val="000000"/>
        </w:rPr>
        <w:br/>
      </w:r>
      <w:r w:rsidRPr="003C39FC">
        <w:rPr>
          <w:rFonts w:ascii="Times New Roman" w:hAnsi="Times New Roman" w:cs="Times New Roman"/>
          <w:color w:val="000000"/>
        </w:rPr>
        <w:t xml:space="preserve">w wykopie kabel oświetleniowy, a następnie </w:t>
      </w:r>
      <w:r w:rsidRPr="003C39FC">
        <w:rPr>
          <w:rFonts w:ascii="Times New Roman" w:hAnsi="Times New Roman" w:cs="Times New Roman"/>
          <w:b/>
          <w:color w:val="000000"/>
        </w:rPr>
        <w:t>Wykonawca zadania nr 3</w:t>
      </w:r>
      <w:r w:rsidR="00DB427B">
        <w:rPr>
          <w:rFonts w:ascii="Times New Roman" w:hAnsi="Times New Roman" w:cs="Times New Roman"/>
          <w:color w:val="000000"/>
        </w:rPr>
        <w:t xml:space="preserve"> w tym samym wykopie </w:t>
      </w:r>
      <w:r w:rsidRPr="003C39FC">
        <w:rPr>
          <w:rFonts w:ascii="Times New Roman" w:hAnsi="Times New Roman" w:cs="Times New Roman"/>
          <w:color w:val="000000"/>
        </w:rPr>
        <w:t>umieści przewód światłowodowy w rurze ochronn</w:t>
      </w:r>
      <w:r w:rsidR="00DB427B">
        <w:rPr>
          <w:rFonts w:ascii="Times New Roman" w:hAnsi="Times New Roman" w:cs="Times New Roman"/>
          <w:color w:val="000000"/>
        </w:rPr>
        <w:t xml:space="preserve">ej i podłączy kamery na słupach </w:t>
      </w:r>
      <w:r w:rsidRPr="003C39FC">
        <w:rPr>
          <w:rFonts w:ascii="Times New Roman" w:hAnsi="Times New Roman" w:cs="Times New Roman"/>
          <w:color w:val="000000"/>
        </w:rPr>
        <w:t>oświetleniowych. Po sprawdzeniu poprawności działania s</w:t>
      </w:r>
      <w:r w:rsidR="00DB427B">
        <w:rPr>
          <w:rFonts w:ascii="Times New Roman" w:hAnsi="Times New Roman" w:cs="Times New Roman"/>
          <w:color w:val="000000"/>
        </w:rPr>
        <w:t xml:space="preserve">ieci monitoringu wykop zostanie </w:t>
      </w:r>
      <w:r w:rsidRPr="003C39FC">
        <w:rPr>
          <w:rFonts w:ascii="Times New Roman" w:hAnsi="Times New Roman" w:cs="Times New Roman"/>
          <w:color w:val="000000"/>
        </w:rPr>
        <w:t xml:space="preserve">zasypany w obecności </w:t>
      </w:r>
      <w:r w:rsidRPr="003C39FC">
        <w:rPr>
          <w:rFonts w:ascii="Times New Roman" w:hAnsi="Times New Roman" w:cs="Times New Roman"/>
          <w:b/>
          <w:color w:val="000000"/>
        </w:rPr>
        <w:t>Wykonawcy zadania nr 3</w:t>
      </w:r>
      <w:r w:rsidRPr="003C39FC">
        <w:rPr>
          <w:rFonts w:ascii="Times New Roman" w:hAnsi="Times New Roman" w:cs="Times New Roman"/>
          <w:color w:val="000000"/>
        </w:rPr>
        <w:t xml:space="preserve"> przez </w:t>
      </w:r>
      <w:r w:rsidRPr="003C39FC">
        <w:rPr>
          <w:rFonts w:ascii="Times New Roman" w:hAnsi="Times New Roman" w:cs="Times New Roman"/>
          <w:b/>
          <w:color w:val="000000"/>
        </w:rPr>
        <w:t>Wykonawcę zadania nr 2</w:t>
      </w:r>
      <w:r w:rsidRPr="003C39FC">
        <w:rPr>
          <w:rFonts w:ascii="Times New Roman" w:hAnsi="Times New Roman" w:cs="Times New Roman"/>
          <w:color w:val="000000"/>
        </w:rPr>
        <w:t xml:space="preserve">. Jednocześnie </w:t>
      </w:r>
      <w:r w:rsidRPr="003C39FC">
        <w:rPr>
          <w:rFonts w:ascii="Times New Roman" w:hAnsi="Times New Roman" w:cs="Times New Roman"/>
          <w:b/>
          <w:color w:val="000000"/>
        </w:rPr>
        <w:t>Wykonawca zadania nr 3</w:t>
      </w:r>
      <w:r w:rsidRPr="003C39FC">
        <w:rPr>
          <w:rFonts w:ascii="Times New Roman" w:hAnsi="Times New Roman" w:cs="Times New Roman"/>
          <w:color w:val="000000"/>
        </w:rPr>
        <w:t xml:space="preserve"> może wykonać/ zainstalować potrzebne urządzenia do obsługi mo</w:t>
      </w:r>
      <w:r w:rsidR="00916415">
        <w:rPr>
          <w:rFonts w:ascii="Times New Roman" w:hAnsi="Times New Roman" w:cs="Times New Roman"/>
          <w:color w:val="000000"/>
        </w:rPr>
        <w:t xml:space="preserve">nitoringu w Urzędzie Miejskim, </w:t>
      </w:r>
      <w:r w:rsidRPr="003C39FC">
        <w:rPr>
          <w:rFonts w:ascii="Times New Roman" w:hAnsi="Times New Roman" w:cs="Times New Roman"/>
          <w:color w:val="000000"/>
        </w:rPr>
        <w:t>ul. Ratuszowa 1, 76-020 Bobolice bez kolizji z realizacja zadania nr 1 i zadania nr 2.</w:t>
      </w:r>
    </w:p>
    <w:p w:rsidR="00BD1ECB" w:rsidRPr="003C39FC" w:rsidRDefault="00BD1ECB" w:rsidP="003C39FC">
      <w:pPr>
        <w:spacing w:line="240" w:lineRule="auto"/>
        <w:ind w:left="720" w:firstLine="0"/>
        <w:jc w:val="both"/>
        <w:rPr>
          <w:rFonts w:ascii="Times New Roman" w:hAnsi="Times New Roman" w:cs="Times New Roman"/>
          <w:color w:val="000000"/>
        </w:rPr>
      </w:pPr>
      <w:r w:rsidRPr="003C39FC">
        <w:rPr>
          <w:rFonts w:ascii="Times New Roman" w:hAnsi="Times New Roman" w:cs="Times New Roman"/>
          <w:color w:val="000000"/>
        </w:rPr>
        <w:t xml:space="preserve"> </w:t>
      </w:r>
    </w:p>
    <w:p w:rsidR="00BD1ECB" w:rsidRPr="003C39FC" w:rsidRDefault="00BD1ECB" w:rsidP="003C39FC">
      <w:pPr>
        <w:spacing w:line="240" w:lineRule="auto"/>
        <w:jc w:val="both"/>
        <w:rPr>
          <w:rFonts w:ascii="Times New Roman" w:hAnsi="Times New Roman" w:cs="Times New Roman"/>
          <w:color w:val="000000"/>
        </w:rPr>
      </w:pPr>
    </w:p>
    <w:tbl>
      <w:tblPr>
        <w:tblStyle w:val="Tabela-Siatka"/>
        <w:tblW w:w="0" w:type="auto"/>
        <w:tblInd w:w="400" w:type="dxa"/>
        <w:tblLook w:val="04A0"/>
      </w:tblPr>
      <w:tblGrid>
        <w:gridCol w:w="8187"/>
      </w:tblGrid>
      <w:tr w:rsidR="00BD1ECB" w:rsidRPr="003C39FC" w:rsidTr="00DB427B">
        <w:trPr>
          <w:trHeight w:val="334"/>
        </w:trPr>
        <w:tc>
          <w:tcPr>
            <w:tcW w:w="8187" w:type="dxa"/>
            <w:shd w:val="clear" w:color="auto" w:fill="FAE1E4" w:themeFill="accent3" w:themeFillTint="33"/>
            <w:vAlign w:val="center"/>
          </w:tcPr>
          <w:p w:rsidR="00BD1ECB" w:rsidRPr="003C39FC" w:rsidRDefault="00BD1ECB" w:rsidP="00916415">
            <w:pPr>
              <w:spacing w:line="240" w:lineRule="auto"/>
              <w:ind w:left="0" w:firstLine="0"/>
              <w:jc w:val="center"/>
              <w:rPr>
                <w:rFonts w:ascii="Times New Roman" w:hAnsi="Times New Roman" w:cs="Times New Roman"/>
                <w:b/>
                <w:color w:val="000000"/>
                <w:u w:val="single"/>
              </w:rPr>
            </w:pPr>
            <w:r w:rsidRPr="003C39FC">
              <w:rPr>
                <w:rFonts w:ascii="Times New Roman" w:hAnsi="Times New Roman" w:cs="Times New Roman"/>
                <w:b/>
                <w:color w:val="000000"/>
                <w:u w:val="single"/>
              </w:rPr>
              <w:t>ZADANIE NR 1</w:t>
            </w:r>
          </w:p>
        </w:tc>
      </w:tr>
      <w:tr w:rsidR="00BD1ECB" w:rsidRPr="003C39FC" w:rsidTr="002C262D">
        <w:tc>
          <w:tcPr>
            <w:tcW w:w="8187" w:type="dxa"/>
            <w:shd w:val="clear" w:color="auto" w:fill="FAE1E4" w:themeFill="accent3" w:themeFillTint="33"/>
          </w:tcPr>
          <w:p w:rsidR="00BD1ECB" w:rsidRPr="003C39FC" w:rsidRDefault="00BD1ECB" w:rsidP="003C39FC">
            <w:pPr>
              <w:pStyle w:val="Akapitzlist"/>
              <w:numPr>
                <w:ilvl w:val="0"/>
                <w:numId w:val="60"/>
              </w:numPr>
              <w:spacing w:line="240" w:lineRule="auto"/>
              <w:jc w:val="both"/>
              <w:rPr>
                <w:rFonts w:ascii="Times New Roman" w:hAnsi="Times New Roman"/>
                <w:b/>
                <w:color w:val="901829" w:themeColor="accent3" w:themeShade="80"/>
                <w:szCs w:val="22"/>
              </w:rPr>
            </w:pPr>
            <w:r w:rsidRPr="003C39FC">
              <w:rPr>
                <w:rFonts w:ascii="Times New Roman" w:hAnsi="Times New Roman"/>
                <w:b/>
                <w:color w:val="901829" w:themeColor="accent3" w:themeShade="80"/>
                <w:szCs w:val="22"/>
              </w:rPr>
              <w:t>Strefa turystyczno – historyczna</w:t>
            </w:r>
          </w:p>
        </w:tc>
      </w:tr>
      <w:tr w:rsidR="00BD1ECB" w:rsidRPr="003C39FC" w:rsidTr="002C262D">
        <w:tc>
          <w:tcPr>
            <w:tcW w:w="8187" w:type="dxa"/>
            <w:shd w:val="clear" w:color="auto" w:fill="F0A6B0" w:themeFill="accent3" w:themeFillTint="99"/>
          </w:tcPr>
          <w:p w:rsidR="00BD1ECB" w:rsidRPr="003C39FC" w:rsidRDefault="00BD1ECB" w:rsidP="003C39FC">
            <w:pPr>
              <w:pStyle w:val="Akapitzlist"/>
              <w:numPr>
                <w:ilvl w:val="1"/>
                <w:numId w:val="60"/>
              </w:numPr>
              <w:spacing w:line="240" w:lineRule="auto"/>
              <w:jc w:val="both"/>
              <w:rPr>
                <w:rFonts w:ascii="Times New Roman" w:hAnsi="Times New Roman"/>
                <w:color w:val="000000"/>
                <w:szCs w:val="22"/>
                <w:u w:val="single"/>
              </w:rPr>
            </w:pPr>
            <w:r w:rsidRPr="003C39FC">
              <w:rPr>
                <w:rFonts w:ascii="Times New Roman" w:hAnsi="Times New Roman"/>
                <w:color w:val="000000"/>
                <w:szCs w:val="22"/>
                <w:u w:val="single"/>
              </w:rPr>
              <w:t xml:space="preserve">Obelisk </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object w:dxaOrig="6780" w:dyaOrig="9420">
                <v:shape id="_x0000_i1026" type="#_x0000_t75" style="width:141.6pt;height:196.8pt" o:ole="">
                  <v:imagedata r:id="rId48" o:title=""/>
                </v:shape>
                <o:OLEObject Type="Embed" ProgID="PBrush" ShapeID="_x0000_i1026" DrawAspect="Content" ObjectID="_1737957820" r:id="rId49"/>
              </w:objec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Zamówienie obejmuje zakup, dostawę i montaż 1 kompletnego obelisku.</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Rysunek przestawiający kształt obelisku – Dolna część pomnika- walec mały powyżej walec o większej średnicy ostatnia część to walec ścięty.</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Parametry minimalne:</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Wysokość 2,5 m,</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Średnica podstawy 0,5 m,</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Obelisk betonowy, beton min. C15/20, zbrojenie nim. 3 pręty stalowe ø 40.</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Fundament zbrojony wg branży konstrukcyjnej.</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 xml:space="preserve">Napis na pomniku grawerowany, malowany farbą odporną m.in. na czynniki UV. Kolor napisu do wyboru przez </w:t>
            </w:r>
            <w:r w:rsidRPr="003C39FC">
              <w:rPr>
                <w:rFonts w:ascii="Times New Roman" w:hAnsi="Times New Roman" w:cs="Times New Roman"/>
                <w:b/>
              </w:rPr>
              <w:t>Zamawiającego</w:t>
            </w:r>
            <w:r w:rsidRPr="003C39FC">
              <w:rPr>
                <w:rFonts w:ascii="Times New Roman" w:hAnsi="Times New Roman" w:cs="Times New Roman"/>
              </w:rPr>
              <w:t xml:space="preserve"> z pełnej dostępnej palety producenta spełniającego wymagania. Wysokość liter min. 10 cm, czcionka do wyboru przez </w:t>
            </w:r>
            <w:r w:rsidRPr="003C39FC">
              <w:rPr>
                <w:rFonts w:ascii="Times New Roman" w:hAnsi="Times New Roman" w:cs="Times New Roman"/>
                <w:b/>
              </w:rPr>
              <w:t>Zamawiającego.</w:t>
            </w:r>
            <w:r w:rsidRPr="003C39FC">
              <w:rPr>
                <w:rFonts w:ascii="Times New Roman" w:hAnsi="Times New Roman" w:cs="Times New Roman"/>
              </w:rPr>
              <w:t xml:space="preserve"> Układ napisu do wyboru przez </w:t>
            </w:r>
            <w:r w:rsidRPr="003C39FC">
              <w:rPr>
                <w:rFonts w:ascii="Times New Roman" w:hAnsi="Times New Roman" w:cs="Times New Roman"/>
                <w:b/>
              </w:rPr>
              <w:t>Zamawiającego.</w:t>
            </w:r>
            <w:r w:rsidRPr="003C39FC">
              <w:rPr>
                <w:rFonts w:ascii="Times New Roman" w:hAnsi="Times New Roman" w:cs="Times New Roman"/>
              </w:rPr>
              <w:t xml:space="preserve"> </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Montaż obelisku na fundamentach musi być trwały, zgodny z zaleceniami wykonawcy obelisku.</w:t>
            </w:r>
          </w:p>
          <w:p w:rsidR="00BD1ECB"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Całość wykonana w sposób profesjonalny, z materiałów gwarantujących długą żywotność obiektu.</w:t>
            </w:r>
          </w:p>
          <w:p w:rsidR="006B452C" w:rsidRPr="003C39FC" w:rsidRDefault="006B452C" w:rsidP="003C39FC">
            <w:pPr>
              <w:spacing w:line="240" w:lineRule="auto"/>
              <w:ind w:left="0" w:firstLine="0"/>
              <w:jc w:val="both"/>
              <w:rPr>
                <w:rFonts w:ascii="Times New Roman" w:hAnsi="Times New Roman" w:cs="Times New Roman"/>
              </w:rPr>
            </w:pPr>
          </w:p>
        </w:tc>
      </w:tr>
      <w:tr w:rsidR="00BD1ECB" w:rsidRPr="003C39FC" w:rsidTr="002C262D">
        <w:tc>
          <w:tcPr>
            <w:tcW w:w="8187" w:type="dxa"/>
            <w:shd w:val="clear" w:color="auto" w:fill="F0A6B0" w:themeFill="accent3" w:themeFillTint="99"/>
          </w:tcPr>
          <w:p w:rsidR="00BD1ECB" w:rsidRPr="003C39FC" w:rsidRDefault="00BD1ECB" w:rsidP="003C39FC">
            <w:pPr>
              <w:pStyle w:val="Akapitzlist"/>
              <w:numPr>
                <w:ilvl w:val="1"/>
                <w:numId w:val="60"/>
              </w:numPr>
              <w:spacing w:line="240" w:lineRule="auto"/>
              <w:jc w:val="both"/>
              <w:rPr>
                <w:rFonts w:ascii="Times New Roman" w:hAnsi="Times New Roman"/>
                <w:color w:val="000000"/>
                <w:szCs w:val="22"/>
                <w:u w:val="single"/>
              </w:rPr>
            </w:pPr>
            <w:r w:rsidRPr="003C39FC">
              <w:rPr>
                <w:rFonts w:ascii="Times New Roman" w:hAnsi="Times New Roman"/>
                <w:color w:val="000000"/>
                <w:szCs w:val="22"/>
                <w:u w:val="single"/>
              </w:rPr>
              <w:t>Tablica upamiętniająca</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lastRenderedPageBreak/>
              <w:t xml:space="preserve">Zamówienie obejmuje </w:t>
            </w:r>
            <w:r w:rsidRPr="003C39FC">
              <w:rPr>
                <w:rFonts w:ascii="Times New Roman" w:hAnsi="Times New Roman" w:cs="Times New Roman"/>
              </w:rPr>
              <w:t xml:space="preserve">zakup, dostawę i montaż </w:t>
            </w:r>
            <w:r w:rsidRPr="003C39FC">
              <w:rPr>
                <w:rFonts w:ascii="Times New Roman" w:hAnsi="Times New Roman" w:cs="Times New Roman"/>
                <w:color w:val="000000"/>
              </w:rPr>
              <w:t xml:space="preserve">1 kompletnej tablicy upamiętniającej. </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Tablica prostokątna wymiary min. 1,44 x 2,00m. Wykonana ze stali ocynkowanej ogniowo, malowana proszkowo zabezpieczona przed korozją i czynnikami zewnętrznymi. Kształt/wzór tablicy zgodny z małą architekturą w parku do zaakceptowania przez </w:t>
            </w:r>
            <w:r w:rsidRPr="003C39FC">
              <w:rPr>
                <w:rFonts w:ascii="Times New Roman" w:hAnsi="Times New Roman" w:cs="Times New Roman"/>
                <w:b/>
                <w:color w:val="000000"/>
              </w:rPr>
              <w:t>Zamawiającego.</w:t>
            </w:r>
            <w:r w:rsidRPr="003C39FC">
              <w:rPr>
                <w:rFonts w:ascii="Times New Roman" w:hAnsi="Times New Roman" w:cs="Times New Roman"/>
                <w:color w:val="000000"/>
              </w:rPr>
              <w:t xml:space="preserve"> </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Tablica zewnętrzna. Dwustronna. </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Nadruk wg projektu przed wykonaniem należy przedstawić </w:t>
            </w:r>
            <w:r w:rsidRPr="003C39FC">
              <w:rPr>
                <w:rFonts w:ascii="Times New Roman" w:hAnsi="Times New Roman" w:cs="Times New Roman"/>
                <w:b/>
                <w:color w:val="000000"/>
              </w:rPr>
              <w:t xml:space="preserve"> Zamawiającemu</w:t>
            </w:r>
            <w:r w:rsidRPr="003C39FC">
              <w:rPr>
                <w:rFonts w:ascii="Times New Roman" w:hAnsi="Times New Roman" w:cs="Times New Roman"/>
                <w:color w:val="000000"/>
              </w:rPr>
              <w:t xml:space="preserve"> </w:t>
            </w:r>
            <w:r w:rsidRPr="003C39FC">
              <w:rPr>
                <w:rFonts w:ascii="Times New Roman" w:hAnsi="Times New Roman" w:cs="Times New Roman"/>
                <w:color w:val="000000"/>
              </w:rPr>
              <w:br/>
              <w:t>do akceptacji. Wydruk sylwetowy naniesiony na blachę ocynkowaną, zabezpieczony laminatem UV.</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Montaż trwały– np. zabetonowanie słupków. </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b/>
                <w:color w:val="000000"/>
              </w:rPr>
            </w:pPr>
            <w:r w:rsidRPr="003C39FC">
              <w:rPr>
                <w:rFonts w:ascii="Times New Roman" w:hAnsi="Times New Roman" w:cs="Times New Roman"/>
                <w:color w:val="000000"/>
              </w:rPr>
              <w:t xml:space="preserve">Przykłady spełniające wymagania </w:t>
            </w:r>
            <w:r w:rsidRPr="003C39FC">
              <w:rPr>
                <w:rFonts w:ascii="Times New Roman" w:hAnsi="Times New Roman" w:cs="Times New Roman"/>
                <w:b/>
                <w:color w:val="000000"/>
              </w:rPr>
              <w:t>Zamawiającego</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rPr>
              <w:object w:dxaOrig="4830" w:dyaOrig="7500">
                <v:shape id="_x0000_i1027" type="#_x0000_t75" style="width:100.2pt;height:155.4pt" o:ole="">
                  <v:imagedata r:id="rId50" o:title=""/>
                </v:shape>
                <o:OLEObject Type="Embed" ProgID="PBrush" ShapeID="_x0000_i1027" DrawAspect="Content" ObjectID="_1737957821" r:id="rId51"/>
              </w:object>
            </w:r>
            <w:r w:rsidRPr="003C39FC">
              <w:rPr>
                <w:rFonts w:ascii="Times New Roman" w:hAnsi="Times New Roman" w:cs="Times New Roman"/>
              </w:rPr>
              <w:object w:dxaOrig="4545" w:dyaOrig="6045">
                <v:shape id="_x0000_i1028" type="#_x0000_t75" style="width:114.6pt;height:151.8pt" o:ole="">
                  <v:imagedata r:id="rId52" o:title=""/>
                </v:shape>
                <o:OLEObject Type="Embed" ProgID="PBrush" ShapeID="_x0000_i1028" DrawAspect="Content" ObjectID="_1737957822" r:id="rId53"/>
              </w:object>
            </w:r>
            <w:r w:rsidRPr="003C39FC">
              <w:rPr>
                <w:rFonts w:ascii="Times New Roman" w:hAnsi="Times New Roman" w:cs="Times New Roman"/>
              </w:rPr>
              <w:object w:dxaOrig="3930" w:dyaOrig="2925">
                <v:shape id="_x0000_i1029" type="#_x0000_t75" style="width:161.4pt;height:120pt" o:ole="">
                  <v:imagedata r:id="rId54" o:title=""/>
                </v:shape>
                <o:OLEObject Type="Embed" ProgID="PBrush" ShapeID="_x0000_i1029" DrawAspect="Content" ObjectID="_1737957823" r:id="rId55"/>
              </w:object>
            </w:r>
          </w:p>
        </w:tc>
      </w:tr>
      <w:tr w:rsidR="00BD1ECB" w:rsidRPr="003C39FC" w:rsidTr="002C262D">
        <w:tc>
          <w:tcPr>
            <w:tcW w:w="8187" w:type="dxa"/>
            <w:shd w:val="clear" w:color="auto" w:fill="F0A6B0" w:themeFill="accent3" w:themeFillTint="99"/>
          </w:tcPr>
          <w:p w:rsidR="00BD1ECB" w:rsidRPr="003C39FC" w:rsidRDefault="00BD1ECB" w:rsidP="003C39FC">
            <w:pPr>
              <w:pStyle w:val="Akapitzlist"/>
              <w:numPr>
                <w:ilvl w:val="1"/>
                <w:numId w:val="60"/>
              </w:numPr>
              <w:spacing w:line="240" w:lineRule="auto"/>
              <w:jc w:val="both"/>
              <w:rPr>
                <w:rFonts w:ascii="Times New Roman" w:hAnsi="Times New Roman"/>
                <w:color w:val="000000"/>
                <w:szCs w:val="22"/>
                <w:u w:val="single"/>
              </w:rPr>
            </w:pPr>
            <w:r w:rsidRPr="003C39FC">
              <w:rPr>
                <w:rFonts w:ascii="Times New Roman" w:hAnsi="Times New Roman"/>
                <w:color w:val="000000"/>
                <w:szCs w:val="22"/>
                <w:u w:val="single"/>
              </w:rPr>
              <w:t xml:space="preserve">Plac </w:t>
            </w:r>
          </w:p>
        </w:tc>
      </w:tr>
      <w:tr w:rsidR="00BD1ECB" w:rsidRPr="003C39FC" w:rsidTr="006B452C">
        <w:trPr>
          <w:trHeight w:val="2623"/>
        </w:trPr>
        <w:tc>
          <w:tcPr>
            <w:tcW w:w="8187" w:type="dxa"/>
          </w:tcPr>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object w:dxaOrig="10829" w:dyaOrig="7799">
                <v:shape id="_x0000_i1030" type="#_x0000_t75" style="width:333pt;height:240pt" o:ole="">
                  <v:imagedata r:id="rId56" o:title=""/>
                </v:shape>
                <o:OLEObject Type="Embed" ProgID="PBrush" ShapeID="_x0000_i1030" DrawAspect="Content" ObjectID="_1737957824" r:id="rId57"/>
              </w:objec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Plac utwardzony jako miejsce upamiętnienia. Na środku placu będzie zlokalizowany obelisk.</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Plac okrągły o min. Ø  5 m wraz dojściem min. 2m x 2m.</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Zakres prac:</w:t>
            </w:r>
          </w:p>
          <w:p w:rsidR="00BD1ECB" w:rsidRPr="003C39FC" w:rsidRDefault="00BD1ECB" w:rsidP="003C39FC">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 Roboty ziemne – przygotowanie terenu pod nawierzchnię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niwelacja terenu, powierzchnia placu ze spadkiem od środka placu na zewnątrz (umożliwiając odprowadzenie wód opadowych),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załadunek ziemi na przyczepy samowyładowcze, przewóz ziemi i jej wyładunek w miejsce wskazane przez zamawiającego do 10 km od miejsca inwestycji,</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wyrównanie i utwardzenia podłoża.</w:t>
            </w:r>
          </w:p>
          <w:p w:rsidR="00BD1ECB" w:rsidRPr="003C39FC" w:rsidRDefault="00BD1ECB" w:rsidP="003C39FC">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     Podbudowa</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warstwa podbudowy z mieszanki kruszywa łamanego mineralnego 0-31.5 gat. </w:t>
            </w:r>
            <w:r w:rsidRPr="003C39FC">
              <w:rPr>
                <w:rFonts w:ascii="Times New Roman" w:hAnsi="Times New Roman" w:cs="Times New Roman"/>
                <w:sz w:val="22"/>
                <w:szCs w:val="22"/>
              </w:rPr>
              <w:lastRenderedPageBreak/>
              <w:t xml:space="preserve">II lub  z mieszanki kamieni naturalnych, o grubości warstwy 10 cm po zagęszczeniu,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wyrównanie powierzchni do wymaganego  profilu, zagęszczenie warstwy podbudowy.</w:t>
            </w:r>
          </w:p>
          <w:p w:rsidR="00BD1ECB" w:rsidRPr="003C39FC" w:rsidRDefault="00BD1ECB" w:rsidP="003C39FC">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            Krawężnik granitowy z kostki granitowej</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wykonanie rowków pod krawężniki. Wyznaczenie osi wykopu, ręczne odspojenie gruntu z odrzuceniem na pobocze, wyrównanie dna i ścian wykopu,</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wykonanie ławy betonowej z oporem pod krawężniki,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ława betonowa z podstawą i oporem z betonu C12/15,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ustawienia kostki granitowej o wymiarach min. 17 cm x 15 cm x 15 cm, kostka cięta i płomieniowana min. 1 strona kostki, po obwodzie placu,</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ułożenie podsypki cementowo-piaskowej,</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Ustawienie krawężników (kostki) z wyregulowaniem do poziomu posadowienia (min. 2 cm pod poziom podłoża).                    </w:t>
            </w:r>
          </w:p>
          <w:p w:rsidR="00BD1ECB" w:rsidRPr="003C39FC" w:rsidRDefault="00BD1ECB" w:rsidP="003C39FC">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               Nawierzchnia</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powierzchnia do ułożenia – ok.  12,5 m2,</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ułożenie kostki granitowej na przygotowanym podłoży, kostka granitowa łupana o wymiarach max. 7 cm x 7 cm x 7 cm,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kostka granitowa, łupana, min. Dwa kolory, kolor do wyboru przez </w:t>
            </w:r>
            <w:r w:rsidRPr="003C39FC">
              <w:rPr>
                <w:rFonts w:ascii="Times New Roman" w:hAnsi="Times New Roman" w:cs="Times New Roman"/>
                <w:b/>
                <w:sz w:val="22"/>
                <w:szCs w:val="22"/>
              </w:rPr>
              <w:t>Zamawiającego</w:t>
            </w:r>
            <w:r w:rsidRPr="003C39FC">
              <w:rPr>
                <w:rFonts w:ascii="Times New Roman" w:hAnsi="Times New Roman" w:cs="Times New Roman"/>
                <w:sz w:val="22"/>
                <w:szCs w:val="22"/>
              </w:rPr>
              <w:t xml:space="preserve"> z pełnej palety produktu spełniającego wymagania zamawiającego,</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Przykładowy wzór ułożenia kostki:</w:t>
            </w:r>
          </w:p>
          <w:p w:rsidR="00BD1ECB" w:rsidRPr="003C39FC" w:rsidRDefault="00BD1ECB" w:rsidP="003C39FC">
            <w:pPr>
              <w:pStyle w:val="Tekstpodstawowy"/>
              <w:widowControl/>
              <w:overflowPunct w:val="0"/>
              <w:autoSpaceDE w:val="0"/>
              <w:autoSpaceDN w:val="0"/>
              <w:adjustRightInd w:val="0"/>
              <w:ind w:left="309"/>
              <w:textAlignment w:val="baseline"/>
              <w:rPr>
                <w:rFonts w:ascii="Times New Roman" w:hAnsi="Times New Roman" w:cs="Times New Roman"/>
                <w:sz w:val="22"/>
                <w:szCs w:val="22"/>
              </w:rPr>
            </w:pPr>
            <w:r w:rsidRPr="003C39FC">
              <w:rPr>
                <w:rFonts w:ascii="Times New Roman" w:hAnsi="Times New Roman" w:cs="Times New Roman"/>
                <w:sz w:val="22"/>
                <w:szCs w:val="22"/>
              </w:rPr>
              <w:object w:dxaOrig="12645" w:dyaOrig="6630">
                <v:shape id="_x0000_i1031" type="#_x0000_t75" style="width:184.8pt;height:96.6pt" o:ole="">
                  <v:imagedata r:id="rId58" o:title=""/>
                </v:shape>
                <o:OLEObject Type="Embed" ProgID="PBrush" ShapeID="_x0000_i1031" DrawAspect="Content" ObjectID="_1737957825" r:id="rId59"/>
              </w:object>
            </w:r>
            <w:r w:rsidRPr="003C39FC">
              <w:rPr>
                <w:rFonts w:ascii="Times New Roman" w:hAnsi="Times New Roman" w:cs="Times New Roman"/>
                <w:sz w:val="22"/>
                <w:szCs w:val="22"/>
              </w:rPr>
              <w:t xml:space="preserve"> </w:t>
            </w:r>
          </w:p>
          <w:p w:rsidR="00BD1ECB" w:rsidRPr="003C39FC" w:rsidRDefault="00BD1ECB" w:rsidP="003C39FC">
            <w:pPr>
              <w:pStyle w:val="Tekstpodstawowy"/>
              <w:widowControl/>
              <w:overflowPunct w:val="0"/>
              <w:autoSpaceDE w:val="0"/>
              <w:autoSpaceDN w:val="0"/>
              <w:adjustRightInd w:val="0"/>
              <w:ind w:left="309"/>
              <w:textAlignment w:val="baseline"/>
              <w:rPr>
                <w:rFonts w:ascii="Times New Roman" w:hAnsi="Times New Roman" w:cs="Times New Roman"/>
                <w:sz w:val="22"/>
                <w:szCs w:val="22"/>
              </w:rPr>
            </w:pPr>
            <w:r w:rsidRPr="003C39FC">
              <w:rPr>
                <w:rFonts w:ascii="Times New Roman" w:hAnsi="Times New Roman" w:cs="Times New Roman"/>
                <w:sz w:val="22"/>
                <w:szCs w:val="22"/>
              </w:rPr>
              <w:t>Centralnie kwiat, skraj placu zaakcentowany innym kolorem.</w:t>
            </w:r>
          </w:p>
          <w:p w:rsidR="00BD1ECB" w:rsidRPr="003C39FC" w:rsidRDefault="00BD1ECB" w:rsidP="003C39FC">
            <w:pPr>
              <w:pStyle w:val="Tekstpodstawowy"/>
              <w:widowControl/>
              <w:overflowPunct w:val="0"/>
              <w:autoSpaceDE w:val="0"/>
              <w:autoSpaceDN w:val="0"/>
              <w:adjustRightInd w:val="0"/>
              <w:ind w:left="309"/>
              <w:textAlignment w:val="baseline"/>
              <w:rPr>
                <w:rFonts w:ascii="Times New Roman" w:hAnsi="Times New Roman" w:cs="Times New Roman"/>
                <w:b/>
                <w:sz w:val="22"/>
                <w:szCs w:val="22"/>
              </w:rPr>
            </w:pPr>
            <w:r w:rsidRPr="003C39FC">
              <w:rPr>
                <w:rFonts w:ascii="Times New Roman" w:hAnsi="Times New Roman" w:cs="Times New Roman"/>
                <w:b/>
                <w:sz w:val="22"/>
                <w:szCs w:val="22"/>
              </w:rPr>
              <w:t xml:space="preserve">Zamawiający </w:t>
            </w:r>
            <w:r w:rsidRPr="003C39FC">
              <w:rPr>
                <w:rFonts w:ascii="Times New Roman" w:hAnsi="Times New Roman" w:cs="Times New Roman"/>
                <w:sz w:val="22"/>
                <w:szCs w:val="22"/>
              </w:rPr>
              <w:t xml:space="preserve">dopuszcza zmianę wzoru.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Sprawdzenie spadków podłużnych i poprzecznych, sprawdzenie równości nawierzchni,  </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Uzupełnienie spoin między kostką przy użyciu fugi żywicznej, kolor i gramatura fugi do uzgodnienia z </w:t>
            </w:r>
            <w:r w:rsidRPr="003C39FC">
              <w:rPr>
                <w:rFonts w:ascii="Times New Roman" w:hAnsi="Times New Roman" w:cs="Times New Roman"/>
                <w:b/>
                <w:sz w:val="22"/>
                <w:szCs w:val="22"/>
              </w:rPr>
              <w:t>Zamawiającym,</w:t>
            </w:r>
          </w:p>
          <w:p w:rsidR="00BD1ECB" w:rsidRPr="003C39FC" w:rsidRDefault="00BD1ECB" w:rsidP="003C39FC">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3C39FC">
              <w:rPr>
                <w:rFonts w:ascii="Times New Roman" w:hAnsi="Times New Roman" w:cs="Times New Roman"/>
                <w:sz w:val="22"/>
                <w:szCs w:val="22"/>
              </w:rPr>
              <w:t>Wyczyszczenie nawierzchni.</w:t>
            </w:r>
          </w:p>
          <w:p w:rsidR="00BD1ECB" w:rsidRPr="003C39FC" w:rsidRDefault="00BD1ECB" w:rsidP="003C39FC">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t xml:space="preserve"> Zakup, dostawa i montaż tablicy upamiętniającej poprzez zabetonowanie w gruncie w miejscu wskazanym przez </w:t>
            </w:r>
            <w:r w:rsidRPr="003C39FC">
              <w:rPr>
                <w:rFonts w:ascii="Times New Roman" w:hAnsi="Times New Roman" w:cs="Times New Roman"/>
                <w:b/>
                <w:sz w:val="22"/>
                <w:szCs w:val="22"/>
              </w:rPr>
              <w:t xml:space="preserve"> Zamawiającego.</w:t>
            </w:r>
          </w:p>
          <w:p w:rsidR="00BD1ECB" w:rsidRPr="003C39FC" w:rsidRDefault="00BD1ECB" w:rsidP="003C39FC">
            <w:pPr>
              <w:pStyle w:val="Tekstpodstawowy"/>
              <w:widowControl/>
              <w:overflowPunct w:val="0"/>
              <w:autoSpaceDE w:val="0"/>
              <w:autoSpaceDN w:val="0"/>
              <w:adjustRightInd w:val="0"/>
              <w:textAlignment w:val="baseline"/>
              <w:rPr>
                <w:rFonts w:ascii="Times New Roman" w:hAnsi="Times New Roman" w:cs="Times New Roman"/>
                <w:b/>
                <w:sz w:val="22"/>
                <w:szCs w:val="22"/>
              </w:rPr>
            </w:pPr>
            <w:r w:rsidRPr="003C39FC">
              <w:rPr>
                <w:rFonts w:ascii="Times New Roman" w:hAnsi="Times New Roman" w:cs="Times New Roman"/>
                <w:sz w:val="22"/>
                <w:szCs w:val="22"/>
              </w:rPr>
              <w:t xml:space="preserve">W uzgodnieniu z </w:t>
            </w:r>
            <w:r w:rsidRPr="003C39FC">
              <w:rPr>
                <w:rFonts w:ascii="Times New Roman" w:hAnsi="Times New Roman" w:cs="Times New Roman"/>
                <w:b/>
                <w:sz w:val="22"/>
                <w:szCs w:val="22"/>
              </w:rPr>
              <w:t>Zamawiającym</w:t>
            </w:r>
            <w:r w:rsidRPr="003C39FC">
              <w:rPr>
                <w:rFonts w:ascii="Times New Roman" w:hAnsi="Times New Roman" w:cs="Times New Roman"/>
                <w:sz w:val="22"/>
                <w:szCs w:val="22"/>
              </w:rPr>
              <w:t xml:space="preserve"> należy umieścić głaz narzutowy o wymiarach max. 1.5 x 1.5 m z wykonanym trwałym napisem wg wzoru na zdjęciu. Sposób montażu oraz rodzaj wykonania napisu należy uzgodnić z </w:t>
            </w:r>
            <w:r w:rsidRPr="003C39FC">
              <w:rPr>
                <w:rFonts w:ascii="Times New Roman" w:hAnsi="Times New Roman" w:cs="Times New Roman"/>
                <w:b/>
                <w:sz w:val="22"/>
                <w:szCs w:val="22"/>
              </w:rPr>
              <w:t>Zamawiającym.</w:t>
            </w:r>
          </w:p>
          <w:p w:rsidR="00BD1ECB" w:rsidRPr="003C39FC" w:rsidRDefault="00BD1ECB" w:rsidP="003C39FC">
            <w:pPr>
              <w:pStyle w:val="Tekstpodstawowy"/>
              <w:widowControl/>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b/>
                <w:sz w:val="22"/>
                <w:szCs w:val="22"/>
              </w:rPr>
              <w:t xml:space="preserve">Zamawiający </w:t>
            </w:r>
            <w:r w:rsidRPr="003C39FC">
              <w:rPr>
                <w:rFonts w:ascii="Times New Roman" w:hAnsi="Times New Roman" w:cs="Times New Roman"/>
                <w:sz w:val="22"/>
                <w:szCs w:val="22"/>
              </w:rPr>
              <w:t>wskaże miejsce (max. 12 km od miejsca inwestycji) i przekaże Wykonawcy głaz, po stronie Wykonawcy będzie transport, posadowienie i wykonanie napisu.</w:t>
            </w:r>
          </w:p>
          <w:p w:rsidR="00BD1ECB" w:rsidRPr="006B452C" w:rsidRDefault="00BD1ECB" w:rsidP="006B452C">
            <w:pPr>
              <w:pStyle w:val="Tekstpodstawowy"/>
              <w:widowControl/>
              <w:overflowPunct w:val="0"/>
              <w:autoSpaceDE w:val="0"/>
              <w:autoSpaceDN w:val="0"/>
              <w:adjustRightInd w:val="0"/>
              <w:textAlignment w:val="baseline"/>
              <w:rPr>
                <w:rFonts w:ascii="Times New Roman" w:hAnsi="Times New Roman" w:cs="Times New Roman"/>
                <w:sz w:val="22"/>
                <w:szCs w:val="22"/>
              </w:rPr>
            </w:pPr>
            <w:r w:rsidRPr="003C39FC">
              <w:rPr>
                <w:rFonts w:ascii="Times New Roman" w:hAnsi="Times New Roman" w:cs="Times New Roman"/>
                <w:sz w:val="22"/>
                <w:szCs w:val="22"/>
              </w:rPr>
              <w:object w:dxaOrig="3495" w:dyaOrig="4305">
                <v:shape id="_x0000_i1032" type="#_x0000_t75" style="width:143.4pt;height:177pt" o:ole="">
                  <v:imagedata r:id="rId60" o:title=""/>
                </v:shape>
                <o:OLEObject Type="Embed" ProgID="PBrush" ShapeID="_x0000_i1032" DrawAspect="Content" ObjectID="_1737957826" r:id="rId61"/>
              </w:object>
            </w:r>
          </w:p>
        </w:tc>
      </w:tr>
      <w:tr w:rsidR="00BD1ECB" w:rsidRPr="003C39FC" w:rsidTr="002C262D">
        <w:tc>
          <w:tcPr>
            <w:tcW w:w="8187" w:type="dxa"/>
            <w:shd w:val="clear" w:color="auto" w:fill="FAE1E4" w:themeFill="accent3" w:themeFillTint="33"/>
          </w:tcPr>
          <w:p w:rsidR="00BD1ECB" w:rsidRPr="003C39FC" w:rsidRDefault="00BD1ECB" w:rsidP="003C39FC">
            <w:pPr>
              <w:pStyle w:val="Akapitzlist"/>
              <w:numPr>
                <w:ilvl w:val="0"/>
                <w:numId w:val="60"/>
              </w:numPr>
              <w:spacing w:line="240" w:lineRule="auto"/>
              <w:ind w:right="6"/>
              <w:jc w:val="both"/>
              <w:rPr>
                <w:rFonts w:ascii="Times New Roman" w:hAnsi="Times New Roman"/>
                <w:b/>
                <w:color w:val="901829" w:themeColor="accent3" w:themeShade="80"/>
                <w:szCs w:val="22"/>
              </w:rPr>
            </w:pPr>
            <w:r w:rsidRPr="003C39FC">
              <w:rPr>
                <w:rFonts w:ascii="Times New Roman" w:hAnsi="Times New Roman"/>
                <w:b/>
                <w:color w:val="901829" w:themeColor="accent3" w:themeShade="80"/>
                <w:szCs w:val="22"/>
              </w:rPr>
              <w:lastRenderedPageBreak/>
              <w:t>Strefa edukacyjna</w:t>
            </w:r>
          </w:p>
        </w:tc>
      </w:tr>
      <w:tr w:rsidR="00BD1ECB" w:rsidRPr="003C39FC" w:rsidTr="002C262D">
        <w:tc>
          <w:tcPr>
            <w:tcW w:w="8187" w:type="dxa"/>
            <w:shd w:val="clear" w:color="auto" w:fill="F0A6B0" w:themeFill="accent3" w:themeFillTint="99"/>
          </w:tcPr>
          <w:p w:rsidR="00BD1ECB" w:rsidRPr="003C39FC" w:rsidRDefault="00BD1ECB" w:rsidP="003C39FC">
            <w:pPr>
              <w:pStyle w:val="Akapitzlist"/>
              <w:numPr>
                <w:ilvl w:val="1"/>
                <w:numId w:val="60"/>
              </w:numPr>
              <w:spacing w:line="240" w:lineRule="auto"/>
              <w:ind w:right="6"/>
              <w:jc w:val="both"/>
              <w:rPr>
                <w:rFonts w:ascii="Times New Roman" w:hAnsi="Times New Roman"/>
                <w:color w:val="000000"/>
                <w:szCs w:val="22"/>
                <w:u w:val="single"/>
              </w:rPr>
            </w:pPr>
            <w:r w:rsidRPr="003C39FC">
              <w:rPr>
                <w:rFonts w:ascii="Times New Roman" w:hAnsi="Times New Roman"/>
                <w:szCs w:val="22"/>
                <w:u w:val="single"/>
              </w:rPr>
              <w:t>Tablica edukacyjna</w:t>
            </w:r>
          </w:p>
        </w:tc>
      </w:tr>
      <w:tr w:rsidR="00BD1ECB" w:rsidRPr="003C39FC" w:rsidTr="002C262D">
        <w:tc>
          <w:tcPr>
            <w:tcW w:w="8187" w:type="dxa"/>
            <w:shd w:val="clear" w:color="auto" w:fill="auto"/>
          </w:tcPr>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Zamówienie obejmuje 1 sztukę tablicy edukacyjnej. </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 xml:space="preserve">Tablica służąca do zabawa, podczas której można uczyć się poprzez zabawę </w:t>
            </w:r>
            <w:r w:rsidRPr="003C39FC">
              <w:rPr>
                <w:rFonts w:ascii="Times New Roman" w:hAnsi="Times New Roman" w:cs="Times New Roman"/>
              </w:rPr>
              <w:br/>
              <w:t>z wykorzystaniem własnej koncentracji i spostrzegawczości. Z wykorzystaniem gry przedstawia wiedzę przyrodniczą i ekologiczną w wybranym zakresie.</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Tablica o wymiarach:</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Wysokość min. 1,5 m,</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Szerokość min. 1,5 m,</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Konstrukcja trwała, stabilna o wysokiej żywotności, aluminiowa malowana proszkowo.</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Słupki tablicy o wymiarach min. 8x8 cm, grubość ścianki profilu min. 0,3 cm.</w:t>
            </w:r>
          </w:p>
          <w:p w:rsidR="00BD1ECB" w:rsidRPr="003C39FC" w:rsidRDefault="00BD1ECB" w:rsidP="003C39FC">
            <w:pPr>
              <w:spacing w:line="240" w:lineRule="auto"/>
              <w:ind w:left="0" w:firstLine="0"/>
              <w:jc w:val="both"/>
              <w:rPr>
                <w:rFonts w:ascii="Times New Roman" w:hAnsi="Times New Roman" w:cs="Times New Roman"/>
              </w:rPr>
            </w:pPr>
            <w:r w:rsidRPr="003C39FC">
              <w:rPr>
                <w:rFonts w:ascii="Times New Roman" w:hAnsi="Times New Roman" w:cs="Times New Roman"/>
              </w:rPr>
              <w:t xml:space="preserve">Nadruki na tablicy wysokiej jakości, zabezpieczone przed czynnikami atmosferycznymi. </w:t>
            </w:r>
          </w:p>
          <w:p w:rsidR="00BD1ECB" w:rsidRPr="003C39FC" w:rsidRDefault="00BD1ECB" w:rsidP="003C39FC">
            <w:pPr>
              <w:pStyle w:val="NormalnyWeb"/>
              <w:spacing w:before="0" w:beforeAutospacing="0" w:after="0"/>
              <w:jc w:val="both"/>
              <w:rPr>
                <w:rFonts w:ascii="Times New Roman" w:hAnsi="Times New Roman" w:cs="Times New Roman"/>
                <w:sz w:val="22"/>
                <w:szCs w:val="22"/>
              </w:rPr>
            </w:pPr>
            <w:r w:rsidRPr="003C39FC">
              <w:rPr>
                <w:rFonts w:ascii="Times New Roman" w:hAnsi="Times New Roman" w:cs="Times New Roman"/>
                <w:sz w:val="22"/>
                <w:szCs w:val="22"/>
              </w:rPr>
              <w:t>Całość odporna na ogień. </w:t>
            </w:r>
          </w:p>
          <w:p w:rsidR="00BD1ECB" w:rsidRPr="003C39FC" w:rsidRDefault="00BD1ECB" w:rsidP="003C39FC">
            <w:pPr>
              <w:pStyle w:val="NormalnyWeb"/>
              <w:spacing w:before="0" w:beforeAutospacing="0" w:after="0"/>
              <w:jc w:val="both"/>
              <w:rPr>
                <w:rFonts w:ascii="Times New Roman" w:hAnsi="Times New Roman" w:cs="Times New Roman"/>
                <w:sz w:val="22"/>
                <w:szCs w:val="22"/>
              </w:rPr>
            </w:pPr>
            <w:r w:rsidRPr="003C39FC">
              <w:rPr>
                <w:rFonts w:ascii="Times New Roman" w:hAnsi="Times New Roman" w:cs="Times New Roman"/>
                <w:sz w:val="22"/>
                <w:szCs w:val="22"/>
              </w:rPr>
              <w:t>Montaż w gruncie – betonowanie.</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Tablica musi zawierać elementy ruchome, np. obracanie, przekładanie, dopasowywanie. Tematyka szczegółowa do ustalenia przez </w:t>
            </w:r>
            <w:r w:rsidRPr="003C39FC">
              <w:rPr>
                <w:rFonts w:ascii="Times New Roman" w:hAnsi="Times New Roman" w:cs="Times New Roman"/>
                <w:b/>
                <w:color w:val="000000"/>
              </w:rPr>
              <w:t>Zamawiającego</w:t>
            </w:r>
            <w:r w:rsidRPr="003C39FC">
              <w:rPr>
                <w:rFonts w:ascii="Times New Roman" w:hAnsi="Times New Roman" w:cs="Times New Roman"/>
                <w:color w:val="000000"/>
              </w:rPr>
              <w:t>.</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rPr>
              <w:t xml:space="preserve">Kolor i wzór do wybory przez </w:t>
            </w:r>
            <w:r w:rsidRPr="003C39FC">
              <w:rPr>
                <w:rFonts w:ascii="Times New Roman" w:hAnsi="Times New Roman" w:cs="Times New Roman"/>
                <w:b/>
              </w:rPr>
              <w:t>Zamawiającego</w:t>
            </w:r>
            <w:r w:rsidRPr="003C39FC">
              <w:rPr>
                <w:rFonts w:ascii="Times New Roman" w:hAnsi="Times New Roman" w:cs="Times New Roman"/>
              </w:rPr>
              <w:t>.</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b/>
                <w:color w:val="000000"/>
              </w:rPr>
            </w:pPr>
            <w:r w:rsidRPr="003C39FC">
              <w:rPr>
                <w:rFonts w:ascii="Times New Roman" w:hAnsi="Times New Roman" w:cs="Times New Roman"/>
                <w:color w:val="000000"/>
              </w:rPr>
              <w:t xml:space="preserve">Przykłady spełniające wymagania </w:t>
            </w:r>
            <w:r w:rsidRPr="003C39FC">
              <w:rPr>
                <w:rFonts w:ascii="Times New Roman" w:hAnsi="Times New Roman" w:cs="Times New Roman"/>
                <w:b/>
                <w:color w:val="000000"/>
              </w:rPr>
              <w:t>Zamawiającego</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rPr>
              <w:object w:dxaOrig="17025" w:dyaOrig="6810">
                <v:shape id="_x0000_i1033" type="#_x0000_t75" style="width:358.2pt;height:142.8pt" o:ole="">
                  <v:imagedata r:id="rId62" o:title=""/>
                </v:shape>
                <o:OLEObject Type="Embed" ProgID="PBrush" ShapeID="_x0000_i1033" DrawAspect="Content" ObjectID="_1737957827" r:id="rId63"/>
              </w:object>
            </w:r>
          </w:p>
        </w:tc>
      </w:tr>
      <w:tr w:rsidR="00BD1ECB" w:rsidRPr="003C39FC" w:rsidTr="002C262D">
        <w:tc>
          <w:tcPr>
            <w:tcW w:w="8187" w:type="dxa"/>
            <w:shd w:val="clear" w:color="auto" w:fill="FAE1E4" w:themeFill="accent3" w:themeFillTint="33"/>
          </w:tcPr>
          <w:p w:rsidR="00BD1ECB" w:rsidRPr="003C39FC" w:rsidRDefault="00BD1ECB" w:rsidP="003C39FC">
            <w:pPr>
              <w:pStyle w:val="Akapitzlist"/>
              <w:numPr>
                <w:ilvl w:val="0"/>
                <w:numId w:val="60"/>
              </w:numPr>
              <w:spacing w:line="240" w:lineRule="auto"/>
              <w:ind w:right="6"/>
              <w:jc w:val="both"/>
              <w:rPr>
                <w:rFonts w:ascii="Times New Roman" w:hAnsi="Times New Roman"/>
                <w:b/>
                <w:color w:val="901829" w:themeColor="accent3" w:themeShade="80"/>
                <w:szCs w:val="22"/>
              </w:rPr>
            </w:pPr>
            <w:r w:rsidRPr="003C39FC">
              <w:rPr>
                <w:rFonts w:ascii="Times New Roman" w:hAnsi="Times New Roman"/>
                <w:b/>
                <w:color w:val="901829" w:themeColor="accent3" w:themeShade="80"/>
                <w:szCs w:val="22"/>
              </w:rPr>
              <w:t>Strefa roślinności</w:t>
            </w:r>
          </w:p>
        </w:tc>
      </w:tr>
      <w:tr w:rsidR="00BD1ECB" w:rsidRPr="003C39FC" w:rsidTr="002C262D">
        <w:tc>
          <w:tcPr>
            <w:tcW w:w="8187" w:type="dxa"/>
            <w:shd w:val="clear" w:color="auto" w:fill="F0A6B0" w:themeFill="accent3" w:themeFillTint="99"/>
          </w:tcPr>
          <w:p w:rsidR="00BD1ECB" w:rsidRPr="003C39FC" w:rsidRDefault="00BD1ECB" w:rsidP="003C39FC">
            <w:pPr>
              <w:pStyle w:val="Akapitzlist"/>
              <w:numPr>
                <w:ilvl w:val="1"/>
                <w:numId w:val="60"/>
              </w:numPr>
              <w:spacing w:line="240" w:lineRule="auto"/>
              <w:ind w:right="6"/>
              <w:jc w:val="both"/>
              <w:rPr>
                <w:rFonts w:ascii="Times New Roman" w:hAnsi="Times New Roman"/>
                <w:color w:val="000000"/>
                <w:szCs w:val="22"/>
                <w:u w:val="single"/>
              </w:rPr>
            </w:pPr>
            <w:r w:rsidRPr="003C39FC">
              <w:rPr>
                <w:rFonts w:ascii="Times New Roman" w:hAnsi="Times New Roman"/>
                <w:szCs w:val="22"/>
                <w:u w:val="single"/>
              </w:rPr>
              <w:t>Rośliny: perukowiec, berberys, hortensja, zawilec</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b/>
                <w:color w:val="000000"/>
              </w:rPr>
            </w:pPr>
            <w:r w:rsidRPr="003C39FC">
              <w:rPr>
                <w:rFonts w:ascii="Times New Roman" w:hAnsi="Times New Roman" w:cs="Times New Roman"/>
                <w:color w:val="000000"/>
              </w:rPr>
              <w:t>Perukowiec 4 sztuki</w:t>
            </w:r>
            <w:r w:rsidRPr="003C39FC">
              <w:rPr>
                <w:rFonts w:ascii="Times New Roman" w:hAnsi="Times New Roman" w:cs="Times New Roman"/>
                <w:b/>
                <w:color w:val="000000"/>
              </w:rPr>
              <w:t>,</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Berberys 5 sztuk,</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Hortensja 6 sztuk,</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Przedmiot zadania obejmuje zakup, dostawę i nasadzenie materiału roślinnego. Lokalizacja nasadzeń do ustalenia z </w:t>
            </w:r>
            <w:r w:rsidRPr="003C39FC">
              <w:rPr>
                <w:rFonts w:ascii="Times New Roman" w:hAnsi="Times New Roman" w:cs="Times New Roman"/>
                <w:b/>
                <w:color w:val="000000"/>
              </w:rPr>
              <w:t>Zamawiającym.</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Minimalne wymagania dotyczące perukowca, berberysów i hortensji.</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b/>
                <w:color w:val="000000"/>
              </w:rPr>
              <w:t>Zamawiający</w:t>
            </w:r>
            <w:r w:rsidRPr="003C39FC">
              <w:rPr>
                <w:rFonts w:ascii="Times New Roman" w:hAnsi="Times New Roman" w:cs="Times New Roman"/>
                <w:color w:val="000000"/>
              </w:rPr>
              <w:t xml:space="preserve"> dopuszcza różne odmiany roślin i kolorystykę. </w:t>
            </w:r>
            <w:r w:rsidRPr="003C39FC">
              <w:rPr>
                <w:rFonts w:ascii="Times New Roman" w:hAnsi="Times New Roman" w:cs="Times New Roman"/>
                <w:b/>
                <w:color w:val="000000"/>
              </w:rPr>
              <w:t xml:space="preserve"> Zamawiający </w:t>
            </w:r>
            <w:r w:rsidRPr="003C39FC">
              <w:rPr>
                <w:rFonts w:ascii="Times New Roman" w:hAnsi="Times New Roman" w:cs="Times New Roman"/>
                <w:color w:val="000000"/>
              </w:rPr>
              <w:t xml:space="preserve">musi zaakceptować roślinę przed jej posadzeniem. Rośliny min. 4 letnie. </w:t>
            </w:r>
            <w:r w:rsidRPr="003C39FC">
              <w:rPr>
                <w:rFonts w:ascii="Times New Roman" w:hAnsi="Times New Roman" w:cs="Times New Roman"/>
                <w:b/>
                <w:color w:val="000000"/>
              </w:rPr>
              <w:t xml:space="preserve">Wykonawca </w:t>
            </w:r>
            <w:r w:rsidRPr="003C39FC">
              <w:rPr>
                <w:rFonts w:ascii="Times New Roman" w:hAnsi="Times New Roman" w:cs="Times New Roman"/>
                <w:color w:val="000000"/>
              </w:rPr>
              <w:t xml:space="preserve">przedstawi paszporty roślin do akceptacji </w:t>
            </w:r>
            <w:r w:rsidRPr="003C39FC">
              <w:rPr>
                <w:rFonts w:ascii="Times New Roman" w:hAnsi="Times New Roman" w:cs="Times New Roman"/>
                <w:b/>
                <w:color w:val="000000"/>
              </w:rPr>
              <w:t>Zamawiającemu.</w:t>
            </w:r>
          </w:p>
          <w:p w:rsidR="00BD1ECB" w:rsidRPr="003C39FC" w:rsidRDefault="00BD1ECB" w:rsidP="003C39FC">
            <w:pPr>
              <w:spacing w:line="240" w:lineRule="auto"/>
              <w:jc w:val="both"/>
              <w:rPr>
                <w:rFonts w:ascii="Times New Roman" w:hAnsi="Times New Roman" w:cs="Times New Roman"/>
                <w:color w:val="000000"/>
              </w:rPr>
            </w:pPr>
            <w:r w:rsidRPr="003C39FC">
              <w:rPr>
                <w:rFonts w:ascii="Times New Roman" w:hAnsi="Times New Roman" w:cs="Times New Roman"/>
                <w:color w:val="000000"/>
              </w:rPr>
              <w:t>Dokładny opis wymagań znajduje się w projekcie zagospodarowania terenu – Wymagane</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lastRenderedPageBreak/>
              <w:t>parametry jakościowe materiału roślinnego.</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Nasadzenie wg wskazania </w:t>
            </w:r>
            <w:r w:rsidRPr="003C39FC">
              <w:rPr>
                <w:rFonts w:ascii="Times New Roman" w:hAnsi="Times New Roman" w:cs="Times New Roman"/>
                <w:b/>
                <w:color w:val="000000"/>
              </w:rPr>
              <w:t>Zamawiającego</w:t>
            </w:r>
            <w:r w:rsidRPr="003C39FC">
              <w:rPr>
                <w:rFonts w:ascii="Times New Roman" w:hAnsi="Times New Roman" w:cs="Times New Roman"/>
                <w:color w:val="000000"/>
              </w:rPr>
              <w:t>. Pod nasadzenie należy przygotować odpowiednio podłoże zgonie ze wskazaniami dla każdej rośliny, teren wokół nasadzenia o zostanie wyłożony korą (obszar wokół rośliny min. 20 cm, głębokość ok. 5 cm).</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Zawilec gajowy – 40 sztuk, sadzonki o wysokości min. 10 cm, wykształcone i rozwinięte.</w:t>
            </w:r>
          </w:p>
        </w:tc>
      </w:tr>
      <w:tr w:rsidR="00BD1ECB" w:rsidRPr="003C39FC" w:rsidTr="00DB427B">
        <w:trPr>
          <w:trHeight w:val="408"/>
        </w:trPr>
        <w:tc>
          <w:tcPr>
            <w:tcW w:w="8187" w:type="dxa"/>
            <w:shd w:val="clear" w:color="auto" w:fill="FAE1E4" w:themeFill="accent3" w:themeFillTint="33"/>
            <w:vAlign w:val="center"/>
          </w:tcPr>
          <w:p w:rsidR="00BD1ECB" w:rsidRPr="003C39FC" w:rsidRDefault="00BD1ECB" w:rsidP="00916415">
            <w:pPr>
              <w:pStyle w:val="Akapitzlist"/>
              <w:spacing w:line="240" w:lineRule="auto"/>
              <w:ind w:left="26" w:right="6" w:firstLine="0"/>
              <w:jc w:val="center"/>
              <w:rPr>
                <w:rFonts w:ascii="Times New Roman" w:hAnsi="Times New Roman"/>
                <w:b/>
                <w:color w:val="901829" w:themeColor="accent3" w:themeShade="80"/>
                <w:szCs w:val="22"/>
              </w:rPr>
            </w:pPr>
            <w:r w:rsidRPr="003C39FC">
              <w:rPr>
                <w:rFonts w:ascii="Times New Roman" w:hAnsi="Times New Roman"/>
                <w:b/>
                <w:color w:val="000000"/>
                <w:szCs w:val="22"/>
                <w:u w:val="single"/>
              </w:rPr>
              <w:lastRenderedPageBreak/>
              <w:t>ZADANIE NR 2</w:t>
            </w:r>
          </w:p>
        </w:tc>
      </w:tr>
      <w:tr w:rsidR="00BD1ECB" w:rsidRPr="003C39FC" w:rsidTr="002C262D">
        <w:tc>
          <w:tcPr>
            <w:tcW w:w="8187" w:type="dxa"/>
            <w:shd w:val="clear" w:color="auto" w:fill="FAE1E4" w:themeFill="accent3" w:themeFillTint="33"/>
          </w:tcPr>
          <w:p w:rsidR="00BD1ECB" w:rsidRPr="003C39FC" w:rsidRDefault="00BD1ECB" w:rsidP="003C39FC">
            <w:pPr>
              <w:pStyle w:val="Akapitzlist"/>
              <w:numPr>
                <w:ilvl w:val="0"/>
                <w:numId w:val="60"/>
              </w:numPr>
              <w:spacing w:line="240" w:lineRule="auto"/>
              <w:ind w:right="6"/>
              <w:jc w:val="both"/>
              <w:rPr>
                <w:rFonts w:ascii="Times New Roman" w:hAnsi="Times New Roman"/>
                <w:b/>
                <w:color w:val="901829" w:themeColor="accent3" w:themeShade="80"/>
                <w:szCs w:val="22"/>
              </w:rPr>
            </w:pPr>
            <w:r w:rsidRPr="003C39FC">
              <w:rPr>
                <w:rFonts w:ascii="Times New Roman" w:hAnsi="Times New Roman"/>
                <w:b/>
                <w:color w:val="901829" w:themeColor="accent3" w:themeShade="80"/>
                <w:szCs w:val="22"/>
              </w:rPr>
              <w:t>Oświetlenie parkowe</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Zamówienie obejmuje budowę sieci oświetleniowej wraz z 8 lampami parkowymi. </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Należy wykonać oświetlenie parkowe z 8 punktami oświetleniowymi. Oświetlenie musi mieć odrębne zasilenia niż istniejące zgodnie z projektem. Należy zamontować zegar sterujący, astronomiczny o możliwości nastawienia indywidualnego trybu włączania i wyłączania lamp z rozdziałem na poszczególne dni tygodnia. </w:t>
            </w:r>
          </w:p>
          <w:p w:rsidR="00BD1ECB" w:rsidRPr="003C39FC" w:rsidRDefault="00BD1ECB" w:rsidP="003C39FC">
            <w:pPr>
              <w:spacing w:line="240" w:lineRule="auto"/>
              <w:ind w:left="0" w:firstLine="0"/>
              <w:jc w:val="both"/>
              <w:rPr>
                <w:rFonts w:ascii="Times New Roman" w:hAnsi="Times New Roman" w:cs="Times New Roman"/>
                <w:b/>
                <w:color w:val="000000"/>
              </w:rPr>
            </w:pPr>
            <w:r w:rsidRPr="003C39FC">
              <w:rPr>
                <w:rFonts w:ascii="Times New Roman" w:hAnsi="Times New Roman" w:cs="Times New Roman"/>
                <w:color w:val="000000"/>
              </w:rPr>
              <w:t xml:space="preserve">Lampy w technologii LED, energooszczędne, każda lampa wyposażona w sterownik redukcji mocy oświetlenia zaprogramowany wg wskazania </w:t>
            </w:r>
            <w:r w:rsidRPr="003C39FC">
              <w:rPr>
                <w:rFonts w:ascii="Times New Roman" w:hAnsi="Times New Roman" w:cs="Times New Roman"/>
                <w:b/>
                <w:color w:val="000000"/>
              </w:rPr>
              <w:t>Zamawiającego.</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Oprawa oświetleniowa o wzornictwie pasującym do parku. Oprawy muszą być ogólnie dostępne na rynku, trwałe, łatwe w utrzymaniu, pasujące do istniejących opraw.</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Wkład lampy – kąt świecenia 360°, dioda w technologii LED min SMD, min. 50 tys. cykli (włącz/wyłącz) o mocy min. 1521 lm (100W), barwa ciepła.</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Należy wykonać geodezyjną inwentaryzacje powykonawczą po zakończeniu zadania nr 1, zadania nr 2 i zadania nr 3.</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b/>
                <w:color w:val="000000"/>
              </w:rPr>
            </w:pPr>
            <w:r w:rsidRPr="003C39FC">
              <w:rPr>
                <w:rFonts w:ascii="Times New Roman" w:hAnsi="Times New Roman" w:cs="Times New Roman"/>
                <w:color w:val="000000"/>
              </w:rPr>
              <w:t xml:space="preserve">Przykłady spełniające wymagania </w:t>
            </w:r>
            <w:r w:rsidRPr="003C39FC">
              <w:rPr>
                <w:rFonts w:ascii="Times New Roman" w:hAnsi="Times New Roman" w:cs="Times New Roman"/>
                <w:b/>
                <w:color w:val="000000"/>
              </w:rPr>
              <w:t>Zamawiającego</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rPr>
              <w:object w:dxaOrig="14055" w:dyaOrig="5670">
                <v:shape id="_x0000_i1034" type="#_x0000_t75" style="width:347.4pt;height:139.8pt" o:ole="">
                  <v:imagedata r:id="rId64" o:title=""/>
                </v:shape>
                <o:OLEObject Type="Embed" ProgID="PBrush" ShapeID="_x0000_i1034" DrawAspect="Content" ObjectID="_1737957828" r:id="rId65"/>
              </w:object>
            </w:r>
          </w:p>
        </w:tc>
      </w:tr>
      <w:tr w:rsidR="00BD1ECB" w:rsidRPr="003C39FC" w:rsidTr="00DB427B">
        <w:trPr>
          <w:trHeight w:val="468"/>
        </w:trPr>
        <w:tc>
          <w:tcPr>
            <w:tcW w:w="8187" w:type="dxa"/>
            <w:shd w:val="clear" w:color="auto" w:fill="FAE1E4" w:themeFill="accent3" w:themeFillTint="33"/>
            <w:vAlign w:val="center"/>
          </w:tcPr>
          <w:p w:rsidR="00BD1ECB" w:rsidRPr="003C39FC" w:rsidRDefault="00BD1ECB" w:rsidP="00916415">
            <w:pPr>
              <w:pStyle w:val="Akapitzlist"/>
              <w:spacing w:line="240" w:lineRule="auto"/>
              <w:ind w:left="26" w:right="6" w:firstLine="0"/>
              <w:jc w:val="center"/>
              <w:rPr>
                <w:rFonts w:ascii="Times New Roman" w:hAnsi="Times New Roman"/>
                <w:b/>
                <w:color w:val="901829" w:themeColor="accent3" w:themeShade="80"/>
                <w:szCs w:val="22"/>
              </w:rPr>
            </w:pPr>
            <w:r w:rsidRPr="003C39FC">
              <w:rPr>
                <w:rFonts w:ascii="Times New Roman" w:hAnsi="Times New Roman"/>
                <w:b/>
                <w:color w:val="000000"/>
                <w:szCs w:val="22"/>
                <w:u w:val="single"/>
              </w:rPr>
              <w:t>ZADANIE NR 3</w:t>
            </w:r>
          </w:p>
        </w:tc>
      </w:tr>
      <w:tr w:rsidR="00BD1ECB" w:rsidRPr="003C39FC" w:rsidTr="002C262D">
        <w:tc>
          <w:tcPr>
            <w:tcW w:w="8187" w:type="dxa"/>
            <w:shd w:val="clear" w:color="auto" w:fill="FAE1E4" w:themeFill="accent3" w:themeFillTint="33"/>
          </w:tcPr>
          <w:p w:rsidR="00BD1ECB" w:rsidRPr="003C39FC" w:rsidRDefault="00BD1ECB" w:rsidP="003C39FC">
            <w:pPr>
              <w:pStyle w:val="Akapitzlist"/>
              <w:numPr>
                <w:ilvl w:val="0"/>
                <w:numId w:val="60"/>
              </w:numPr>
              <w:spacing w:line="240" w:lineRule="auto"/>
              <w:ind w:right="6"/>
              <w:jc w:val="both"/>
              <w:rPr>
                <w:rFonts w:ascii="Times New Roman" w:hAnsi="Times New Roman"/>
                <w:b/>
                <w:color w:val="901829" w:themeColor="accent3" w:themeShade="80"/>
                <w:szCs w:val="22"/>
              </w:rPr>
            </w:pPr>
            <w:r w:rsidRPr="003C39FC">
              <w:rPr>
                <w:rFonts w:ascii="Times New Roman" w:hAnsi="Times New Roman"/>
                <w:b/>
                <w:color w:val="901829" w:themeColor="accent3" w:themeShade="80"/>
                <w:szCs w:val="22"/>
              </w:rPr>
              <w:t>Monitoring</w:t>
            </w:r>
          </w:p>
        </w:tc>
      </w:tr>
      <w:tr w:rsidR="00BD1ECB" w:rsidRPr="003C39FC" w:rsidTr="002C262D">
        <w:tc>
          <w:tcPr>
            <w:tcW w:w="8187" w:type="dxa"/>
          </w:tcPr>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 xml:space="preserve">Zamówienie obejmuje budowę sieci światłowodowej wraz z 6 kamerami i wyposażeniem centrali monitoringu. </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b/>
                <w:color w:val="000000"/>
              </w:rPr>
              <w:t>Zamawiający</w:t>
            </w:r>
            <w:r w:rsidRPr="003C39FC">
              <w:rPr>
                <w:rFonts w:ascii="Times New Roman" w:hAnsi="Times New Roman" w:cs="Times New Roman"/>
                <w:color w:val="000000"/>
              </w:rPr>
              <w:t xml:space="preserve"> wymaga kompletnego podłączenia i uruchomienia systemu monitoringu łącznie z aktywacją systemu u operatora </w:t>
            </w:r>
            <w:r w:rsidRPr="003C39FC">
              <w:rPr>
                <w:rFonts w:ascii="Times New Roman" w:hAnsi="Times New Roman" w:cs="Times New Roman"/>
                <w:b/>
                <w:color w:val="000000"/>
              </w:rPr>
              <w:t>Zamawiającego (opłata przyłączeniowa do sieci).</w:t>
            </w:r>
          </w:p>
          <w:p w:rsidR="00BD1ECB" w:rsidRPr="003C39FC" w:rsidRDefault="00BD1ECB" w:rsidP="003C39FC">
            <w:pPr>
              <w:spacing w:line="240" w:lineRule="auto"/>
              <w:ind w:left="0" w:firstLine="0"/>
              <w:jc w:val="both"/>
              <w:rPr>
                <w:rFonts w:ascii="Times New Roman" w:hAnsi="Times New Roman" w:cs="Times New Roman"/>
                <w:color w:val="000000"/>
              </w:rPr>
            </w:pPr>
            <w:r w:rsidRPr="003C39FC">
              <w:rPr>
                <w:rFonts w:ascii="Times New Roman" w:hAnsi="Times New Roman" w:cs="Times New Roman"/>
                <w:color w:val="000000"/>
              </w:rPr>
              <w:t>Budowany monitoring będzie sterowany z Urzędu Miejskiego, ul. Ratuszowa 1, 76-020 Bobolice. W ramach zamówienia należy:</w:t>
            </w:r>
          </w:p>
          <w:p w:rsidR="00BD1ECB" w:rsidRPr="003C39FC" w:rsidRDefault="00BD1ECB" w:rsidP="003C39FC">
            <w:pPr>
              <w:pStyle w:val="Akapitzlist"/>
              <w:numPr>
                <w:ilvl w:val="1"/>
                <w:numId w:val="60"/>
              </w:numPr>
              <w:spacing w:line="240" w:lineRule="auto"/>
              <w:jc w:val="both"/>
              <w:rPr>
                <w:rFonts w:ascii="Times New Roman" w:hAnsi="Times New Roman"/>
                <w:color w:val="000000"/>
                <w:szCs w:val="22"/>
              </w:rPr>
            </w:pPr>
            <w:r w:rsidRPr="003C39FC">
              <w:rPr>
                <w:rFonts w:ascii="Times New Roman" w:hAnsi="Times New Roman"/>
                <w:color w:val="000000"/>
                <w:szCs w:val="22"/>
              </w:rPr>
              <w:t>sieć światłowodową zgodnie z projektem. Końcówki światłowodów należy zakończyć SC/APC. Po wykonaniu sieci należy wykonać pomiar światłowodów z długości i tłumienia.</w:t>
            </w:r>
          </w:p>
          <w:p w:rsidR="00BD1ECB" w:rsidRPr="003C39FC" w:rsidRDefault="00BD1ECB" w:rsidP="003C39FC">
            <w:pPr>
              <w:pStyle w:val="Akapitzlist"/>
              <w:numPr>
                <w:ilvl w:val="1"/>
                <w:numId w:val="60"/>
              </w:numPr>
              <w:spacing w:line="240" w:lineRule="auto"/>
              <w:jc w:val="both"/>
              <w:rPr>
                <w:rFonts w:ascii="Times New Roman" w:hAnsi="Times New Roman"/>
                <w:color w:val="000000"/>
                <w:szCs w:val="22"/>
              </w:rPr>
            </w:pPr>
            <w:r w:rsidRPr="003C39FC">
              <w:rPr>
                <w:rFonts w:ascii="Times New Roman" w:hAnsi="Times New Roman"/>
                <w:color w:val="000000"/>
                <w:szCs w:val="22"/>
              </w:rPr>
              <w:t>wykonać i podłączyć szafkę zasilającą wyposażoną w swicht.</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 xml:space="preserve">Switch duży – 1 szt. -  musi posiadać porty optyczne min. 8. </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 xml:space="preserve">SFP Gigabit Ethernet min. 100/1000 Mbit/s – 12, </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Obsługiwane protokoły min. SNTP, SNMPv1/v2c/v3, http, RMON, Telnet, TFTP, IGMPv1/v2/v3,</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color w:val="000000"/>
                <w:szCs w:val="22"/>
              </w:rPr>
              <w:t xml:space="preserve">Minimalne standardy IEEE: </w:t>
            </w:r>
            <w:r w:rsidRPr="003C39FC">
              <w:rPr>
                <w:rFonts w:ascii="Times New Roman" w:hAnsi="Times New Roman"/>
                <w:szCs w:val="22"/>
              </w:rPr>
              <w:t>IEEE 802.1ad for Q-in-Q tagging, IEEE 802.1D-2004 for Spanning Tree Protocol, IEEE 802.1Q for VLAN Tagging, IEEE 802.1S for Multiple Spanning Tree Protocol, IEEE 802.1W for Rapid Spanning Tree Protocol,</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lastRenderedPageBreak/>
              <w:t>Ochrona min. IEEE 802.1X Network Access Control,</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Zakres pracy w temperaturach min. -20°C max. 60°C,</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Obudowa- metalowa,</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Stopień ochrony, wodoszczelność min. IP30,</w:t>
            </w:r>
          </w:p>
          <w:p w:rsidR="00BD1ECB" w:rsidRPr="003C39FC" w:rsidRDefault="00BD1ECB" w:rsidP="003C39FC">
            <w:pPr>
              <w:pStyle w:val="Akapitzlist"/>
              <w:numPr>
                <w:ilvl w:val="1"/>
                <w:numId w:val="60"/>
              </w:numPr>
              <w:spacing w:line="240" w:lineRule="auto"/>
              <w:jc w:val="both"/>
              <w:rPr>
                <w:rFonts w:ascii="Times New Roman" w:hAnsi="Times New Roman"/>
                <w:color w:val="000000"/>
                <w:szCs w:val="22"/>
              </w:rPr>
            </w:pPr>
            <w:r w:rsidRPr="003C39FC">
              <w:rPr>
                <w:rFonts w:ascii="Times New Roman" w:hAnsi="Times New Roman"/>
                <w:color w:val="000000"/>
                <w:szCs w:val="22"/>
              </w:rPr>
              <w:t>wkładki SPF – 6 szt. (do każdej kamery) zgodne z pozostałymi elementami, kompatybilne do pracy ze wszystkimi urządzeniami przedmiotu zamówienia,</w:t>
            </w:r>
          </w:p>
          <w:p w:rsidR="00BD1ECB" w:rsidRPr="003C39FC" w:rsidRDefault="00BD1ECB" w:rsidP="003C39FC">
            <w:pPr>
              <w:pStyle w:val="Akapitzlist"/>
              <w:numPr>
                <w:ilvl w:val="1"/>
                <w:numId w:val="60"/>
              </w:numPr>
              <w:spacing w:line="240" w:lineRule="auto"/>
              <w:jc w:val="both"/>
              <w:rPr>
                <w:rFonts w:ascii="Times New Roman" w:hAnsi="Times New Roman"/>
                <w:color w:val="000000"/>
                <w:szCs w:val="22"/>
              </w:rPr>
            </w:pPr>
            <w:r w:rsidRPr="003C39FC">
              <w:rPr>
                <w:rFonts w:ascii="Times New Roman" w:hAnsi="Times New Roman"/>
                <w:color w:val="000000"/>
                <w:szCs w:val="22"/>
              </w:rPr>
              <w:t>switch mały – 1 szt.</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Złącza RJ45 min. 8, 100/1000 SFP – min. 2,</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Matryca przełączająca – min. 20 Gb/s,</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Przepustowość min. 15 Mp/s,</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Taktowanie procesora min. 500 MHz,</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Pamięć flahs min. 32 Mb,</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Pamięć RAM 128 MB,</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Ochrona: Layer 2 MAC filtering, BPDU Tunnel, SSH v1/v2, DHCP/DHCPv6 snooping, IP/IPv6 SourceGuard, IEEE 802.1x port-based / mac-based,</w:t>
            </w:r>
          </w:p>
          <w:p w:rsidR="00BD1ECB" w:rsidRPr="003C39FC" w:rsidRDefault="00BD1ECB" w:rsidP="003C39FC">
            <w:pPr>
              <w:pStyle w:val="Akapitzlist"/>
              <w:numPr>
                <w:ilvl w:val="1"/>
                <w:numId w:val="60"/>
              </w:numPr>
              <w:spacing w:line="240" w:lineRule="auto"/>
              <w:jc w:val="both"/>
              <w:rPr>
                <w:rFonts w:ascii="Times New Roman" w:hAnsi="Times New Roman"/>
                <w:szCs w:val="22"/>
              </w:rPr>
            </w:pPr>
            <w:r w:rsidRPr="003C39FC">
              <w:rPr>
                <w:rFonts w:ascii="Times New Roman" w:hAnsi="Times New Roman"/>
                <w:szCs w:val="22"/>
              </w:rPr>
              <w:t>Rejestrator – 1 szt.</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Porty sieciowe: min. TCP/IP, DHCP, Hik-Connect, DNS, DDNS, NTP, RTSP, SADP, SMTP, SNMP, NFS, iSCSI, ISUP, UPnP, HTTP, HTTPS, ONVIF,</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Wejścia: min. 1 szt. CINCH, 1 szt. HDMI 4K, 1 szt. VGA, 1 szt. CVBS,</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Obsługa audio: min. 16 kanałów, obsługa dwukierunkowego audio,</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Metody kompresji obrazu min. H.265+/H.265/H.264/H.264+/MPEG-4,</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Obsługa dysku twardego min. 2 x 10 TB SATA,</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Typ nagrywania min. Harmonogram, alarmowy, ręczny,</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Archiwizacja na zewnętrzny nośnik – min. USB, dysk zewnętrzny,</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Nagrywanie w pętli,</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Funkcje sieciowe: Podgląd na żywo, odtwarzanie nagrania, archiwizacja,</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Dostęp z telefonu komórkowego tak,</w:t>
            </w:r>
          </w:p>
          <w:p w:rsidR="00BD1ECB" w:rsidRPr="003C39FC" w:rsidRDefault="00BD1ECB" w:rsidP="003C39FC">
            <w:pPr>
              <w:pStyle w:val="Akapitzlist"/>
              <w:numPr>
                <w:ilvl w:val="1"/>
                <w:numId w:val="60"/>
              </w:numPr>
              <w:spacing w:line="240" w:lineRule="auto"/>
              <w:jc w:val="both"/>
              <w:rPr>
                <w:rFonts w:ascii="Times New Roman" w:hAnsi="Times New Roman"/>
                <w:szCs w:val="22"/>
              </w:rPr>
            </w:pPr>
            <w:r w:rsidRPr="003C39FC">
              <w:rPr>
                <w:rFonts w:ascii="Times New Roman" w:hAnsi="Times New Roman"/>
                <w:szCs w:val="22"/>
              </w:rPr>
              <w:t xml:space="preserve">Dysk twardy – 1 szt. </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Minimalne wymagania:</w:t>
            </w:r>
          </w:p>
          <w:p w:rsidR="00BD1ECB" w:rsidRPr="003C39FC" w:rsidRDefault="00BD1ECB" w:rsidP="003C39FC">
            <w:pPr>
              <w:pStyle w:val="Akapitzlist"/>
              <w:spacing w:line="240" w:lineRule="auto"/>
              <w:ind w:left="792" w:firstLine="0"/>
              <w:jc w:val="both"/>
              <w:rPr>
                <w:rFonts w:ascii="Times New Roman" w:hAnsi="Times New Roman"/>
                <w:szCs w:val="22"/>
              </w:rPr>
            </w:pPr>
            <w:r w:rsidRPr="003C39FC">
              <w:rPr>
                <w:rFonts w:ascii="Times New Roman" w:hAnsi="Times New Roman"/>
                <w:szCs w:val="22"/>
              </w:rPr>
              <w:t>Pojemność min. 4TB,</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Interfejs min. SATA</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Liczba obsługiwanych kamer – min. 50,</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Wydajność min. Transmisja interfejsu z bufora do hosta min. 6 Gb/s, między hostami a dyskiem min. 175 MB/s,</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Pamięć podręczna min. 256 MB,</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Obroty min. 5400 obr./min</w:t>
            </w:r>
          </w:p>
          <w:p w:rsidR="00BD1ECB" w:rsidRPr="003C39FC" w:rsidRDefault="00BD1ECB" w:rsidP="003C39FC">
            <w:pPr>
              <w:pStyle w:val="Akapitzlist"/>
              <w:numPr>
                <w:ilvl w:val="1"/>
                <w:numId w:val="60"/>
              </w:numPr>
              <w:spacing w:line="240" w:lineRule="auto"/>
              <w:jc w:val="both"/>
              <w:rPr>
                <w:rFonts w:ascii="Times New Roman" w:hAnsi="Times New Roman"/>
                <w:color w:val="000000"/>
                <w:szCs w:val="22"/>
              </w:rPr>
            </w:pPr>
            <w:r w:rsidRPr="003C39FC">
              <w:rPr>
                <w:rFonts w:ascii="Times New Roman" w:hAnsi="Times New Roman"/>
                <w:color w:val="000000"/>
                <w:szCs w:val="22"/>
              </w:rPr>
              <w:t>Kamera – 6 kpl.</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Skład kompletu: kamera, uchwyt, zasilacz, puszka montażowo-łączeniowa.</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Typ: stało ogniskowa kamera min. 6 MPix,</w:t>
            </w:r>
          </w:p>
          <w:p w:rsidR="00BD1ECB" w:rsidRPr="003C39FC" w:rsidRDefault="00BD1ECB" w:rsidP="003C39FC">
            <w:pPr>
              <w:pStyle w:val="Akapitzlist"/>
              <w:spacing w:line="240" w:lineRule="auto"/>
              <w:ind w:left="792" w:firstLine="0"/>
              <w:jc w:val="both"/>
              <w:rPr>
                <w:rFonts w:ascii="Times New Roman" w:hAnsi="Times New Roman"/>
                <w:color w:val="000000"/>
                <w:szCs w:val="22"/>
              </w:rPr>
            </w:pPr>
            <w:r w:rsidRPr="003C39FC">
              <w:rPr>
                <w:rFonts w:ascii="Times New Roman" w:hAnsi="Times New Roman"/>
                <w:color w:val="000000"/>
                <w:szCs w:val="22"/>
              </w:rPr>
              <w:t>Rozdzielczość generowanego obrazu min. 3200x1800 px,</w:t>
            </w:r>
          </w:p>
          <w:p w:rsidR="00BD1ECB" w:rsidRPr="003C39FC" w:rsidRDefault="00BD1ECB" w:rsidP="003C39FC">
            <w:pPr>
              <w:pStyle w:val="Akapitzlist"/>
              <w:spacing w:line="240" w:lineRule="auto"/>
              <w:ind w:left="792" w:firstLine="0"/>
              <w:jc w:val="both"/>
              <w:rPr>
                <w:rFonts w:ascii="Times New Roman" w:hAnsi="Times New Roman"/>
                <w:bCs/>
                <w:color w:val="000000"/>
                <w:szCs w:val="22"/>
              </w:rPr>
            </w:pPr>
            <w:r w:rsidRPr="003C39FC">
              <w:rPr>
                <w:rFonts w:ascii="Times New Roman" w:hAnsi="Times New Roman"/>
                <w:color w:val="000000"/>
                <w:szCs w:val="22"/>
              </w:rPr>
              <w:t xml:space="preserve">Korekta obrazu za pomocą min. </w:t>
            </w:r>
            <w:r w:rsidRPr="003C39FC">
              <w:rPr>
                <w:rFonts w:ascii="Times New Roman" w:hAnsi="Times New Roman"/>
                <w:bCs/>
                <w:color w:val="000000"/>
                <w:szCs w:val="22"/>
              </w:rPr>
              <w:t>TrueWDR 120dB</w:t>
            </w:r>
            <w:r w:rsidRPr="003C39FC">
              <w:rPr>
                <w:rFonts w:ascii="Times New Roman" w:hAnsi="Times New Roman"/>
                <w:color w:val="000000"/>
                <w:szCs w:val="22"/>
              </w:rPr>
              <w:t>, </w:t>
            </w:r>
            <w:r w:rsidRPr="003C39FC">
              <w:rPr>
                <w:rFonts w:ascii="Times New Roman" w:hAnsi="Times New Roman"/>
                <w:bCs/>
                <w:color w:val="000000"/>
                <w:szCs w:val="22"/>
              </w:rPr>
              <w:t>BLC</w:t>
            </w:r>
            <w:r w:rsidRPr="003C39FC">
              <w:rPr>
                <w:rFonts w:ascii="Times New Roman" w:hAnsi="Times New Roman"/>
                <w:color w:val="000000"/>
                <w:szCs w:val="22"/>
              </w:rPr>
              <w:t>, </w:t>
            </w:r>
            <w:r w:rsidRPr="003C39FC">
              <w:rPr>
                <w:rFonts w:ascii="Times New Roman" w:hAnsi="Times New Roman"/>
                <w:bCs/>
                <w:color w:val="000000"/>
                <w:szCs w:val="22"/>
              </w:rPr>
              <w:t>HLC </w:t>
            </w:r>
            <w:r w:rsidRPr="003C39FC">
              <w:rPr>
                <w:rFonts w:ascii="Times New Roman" w:hAnsi="Times New Roman"/>
                <w:color w:val="000000"/>
                <w:szCs w:val="22"/>
              </w:rPr>
              <w:t>oraz </w:t>
            </w:r>
            <w:r w:rsidRPr="003C39FC">
              <w:rPr>
                <w:rFonts w:ascii="Times New Roman" w:hAnsi="Times New Roman"/>
                <w:bCs/>
                <w:color w:val="000000"/>
                <w:szCs w:val="22"/>
              </w:rPr>
              <w:t>3D DNR,</w:t>
            </w:r>
          </w:p>
          <w:p w:rsidR="00BD1ECB" w:rsidRPr="003C39FC" w:rsidRDefault="00BD1ECB" w:rsidP="003C39FC">
            <w:pPr>
              <w:pStyle w:val="Akapitzlist"/>
              <w:spacing w:line="240" w:lineRule="auto"/>
              <w:ind w:left="792" w:firstLine="0"/>
              <w:jc w:val="both"/>
              <w:rPr>
                <w:rFonts w:ascii="Times New Roman" w:hAnsi="Times New Roman"/>
                <w:bCs/>
                <w:color w:val="000000"/>
                <w:szCs w:val="22"/>
              </w:rPr>
            </w:pPr>
            <w:r w:rsidRPr="003C39FC">
              <w:rPr>
                <w:rFonts w:ascii="Times New Roman" w:hAnsi="Times New Roman"/>
                <w:bCs/>
                <w:color w:val="000000"/>
                <w:szCs w:val="22"/>
              </w:rPr>
              <w:t>Promiennik podczerwieni – tak,</w:t>
            </w:r>
          </w:p>
          <w:p w:rsidR="00BD1ECB" w:rsidRPr="003C39FC" w:rsidRDefault="00BD1ECB" w:rsidP="003C39FC">
            <w:pPr>
              <w:pStyle w:val="Akapitzlist"/>
              <w:spacing w:line="240" w:lineRule="auto"/>
              <w:ind w:left="792" w:firstLine="0"/>
              <w:jc w:val="both"/>
              <w:rPr>
                <w:rFonts w:ascii="Times New Roman" w:hAnsi="Times New Roman"/>
                <w:bCs/>
                <w:color w:val="000000"/>
                <w:szCs w:val="22"/>
              </w:rPr>
            </w:pPr>
            <w:r w:rsidRPr="003C39FC">
              <w:rPr>
                <w:rFonts w:ascii="Times New Roman" w:hAnsi="Times New Roman"/>
                <w:bCs/>
                <w:color w:val="000000"/>
                <w:szCs w:val="22"/>
              </w:rPr>
              <w:t xml:space="preserve">Obsługuje protokoły min. TCP/IP, ICMP, HTTP, HTTPS, FTP, DHCP, DNS, DDNS, RTP, RTSP, NTP, UPnP, SMTP, IGMP, 802.1X, QoS, IPv4, IPv6, UDP, Bonjour, SSL/TLS, PPPoE, SNMP, </w:t>
            </w:r>
          </w:p>
          <w:p w:rsidR="00BD1ECB" w:rsidRPr="003C39FC" w:rsidRDefault="00BD1ECB" w:rsidP="003C39FC">
            <w:pPr>
              <w:pStyle w:val="Akapitzlist"/>
              <w:spacing w:line="240" w:lineRule="auto"/>
              <w:ind w:left="792" w:firstLine="0"/>
              <w:jc w:val="both"/>
              <w:rPr>
                <w:rFonts w:ascii="Times New Roman" w:hAnsi="Times New Roman"/>
                <w:bCs/>
                <w:color w:val="000000"/>
                <w:szCs w:val="22"/>
              </w:rPr>
            </w:pPr>
            <w:r w:rsidRPr="003C39FC">
              <w:rPr>
                <w:rFonts w:ascii="Times New Roman" w:hAnsi="Times New Roman"/>
                <w:bCs/>
                <w:color w:val="000000"/>
                <w:szCs w:val="22"/>
              </w:rPr>
              <w:t>Ochrona: Password protection, complicated password, HTTPS encryption, IP address filter, Security Audit Log, basic and digest authentication for HTTP/HTTPS, TLS 1.1/1.2, WSSE, and digest authentication for Open Network Video Interfa.</w:t>
            </w:r>
          </w:p>
          <w:p w:rsidR="00BD1ECB" w:rsidRPr="003C39FC" w:rsidRDefault="00BD1ECB" w:rsidP="003C39FC">
            <w:pPr>
              <w:pStyle w:val="Akapitzlist"/>
              <w:spacing w:line="240" w:lineRule="auto"/>
              <w:ind w:left="792" w:firstLine="0"/>
              <w:jc w:val="both"/>
              <w:rPr>
                <w:rFonts w:ascii="Times New Roman" w:hAnsi="Times New Roman"/>
                <w:bCs/>
                <w:color w:val="000000"/>
                <w:szCs w:val="22"/>
              </w:rPr>
            </w:pPr>
            <w:r w:rsidRPr="003C39FC">
              <w:rPr>
                <w:rFonts w:ascii="Times New Roman" w:hAnsi="Times New Roman"/>
                <w:bCs/>
                <w:color w:val="000000"/>
                <w:szCs w:val="22"/>
              </w:rPr>
              <w:t>Kamera z podgrzewaniem odporna na warunki atmosferyczne.</w:t>
            </w:r>
          </w:p>
        </w:tc>
      </w:tr>
    </w:tbl>
    <w:p w:rsidR="00BD1ECB" w:rsidRPr="003C39FC" w:rsidRDefault="00BD1ECB" w:rsidP="003C39FC">
      <w:pPr>
        <w:spacing w:line="240" w:lineRule="auto"/>
        <w:ind w:left="360" w:right="6" w:firstLine="0"/>
        <w:jc w:val="both"/>
        <w:rPr>
          <w:rFonts w:ascii="Times New Roman" w:hAnsi="Times New Roman" w:cs="Times New Roman"/>
        </w:rPr>
      </w:pPr>
    </w:p>
    <w:p w:rsidR="00BD1ECB" w:rsidRDefault="00BD1ECB" w:rsidP="003C39FC">
      <w:pPr>
        <w:spacing w:line="240" w:lineRule="auto"/>
        <w:jc w:val="both"/>
        <w:rPr>
          <w:rFonts w:ascii="Times New Roman" w:hAnsi="Times New Roman" w:cs="Times New Roman"/>
        </w:rPr>
      </w:pPr>
    </w:p>
    <w:p w:rsidR="000F35F1" w:rsidRPr="003C39FC" w:rsidRDefault="000F35F1" w:rsidP="003C39FC">
      <w:pPr>
        <w:spacing w:line="240" w:lineRule="auto"/>
        <w:jc w:val="both"/>
        <w:rPr>
          <w:rFonts w:ascii="Times New Roman" w:hAnsi="Times New Roman" w:cs="Times New Roman"/>
        </w:rPr>
      </w:pPr>
    </w:p>
    <w:p w:rsidR="00BD1ECB" w:rsidRDefault="00BD1ECB" w:rsidP="00E749CE">
      <w:pPr>
        <w:widowControl/>
        <w:spacing w:line="240" w:lineRule="auto"/>
        <w:ind w:left="0" w:firstLine="0"/>
        <w:rPr>
          <w:rFonts w:ascii="Times New Roman" w:hAnsi="Times New Roman" w:cs="Times New Roman"/>
          <w:b/>
          <w:bCs/>
          <w:u w:val="single"/>
        </w:rPr>
      </w:pPr>
    </w:p>
    <w:p w:rsidR="0020602A" w:rsidRDefault="0020602A" w:rsidP="00E749CE">
      <w:pPr>
        <w:widowControl/>
        <w:spacing w:line="240" w:lineRule="auto"/>
        <w:ind w:left="0" w:firstLine="0"/>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bookmarkStart w:id="3" w:name="_Toc530463413"/>
      <w:r w:rsidR="00404FD0">
        <w:rPr>
          <w:rFonts w:ascii="Times New Roman" w:hAnsi="Times New Roman" w:cs="Times New Roman"/>
          <w:b/>
          <w:bCs/>
          <w:u w:val="single"/>
        </w:rPr>
        <w:t>E</w:t>
      </w:r>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w:t>
      </w:r>
      <w:r w:rsidR="002C6362">
        <w:rPr>
          <w:rFonts w:ascii="Times New Roman" w:eastAsia="Arial" w:hAnsi="Times New Roman" w:cs="Times New Roman"/>
        </w:rPr>
        <w:t>2</w:t>
      </w:r>
      <w:r w:rsidRPr="000670CA">
        <w:rPr>
          <w:rFonts w:ascii="Times New Roman" w:eastAsia="Arial" w:hAnsi="Times New Roman" w:cs="Times New Roman"/>
        </w:rPr>
        <w:t xml:space="preserve"> r. poz. </w:t>
      </w:r>
      <w:r w:rsidR="002C6362">
        <w:rPr>
          <w:rFonts w:ascii="Times New Roman" w:eastAsia="Arial" w:hAnsi="Times New Roman" w:cs="Times New Roman"/>
        </w:rPr>
        <w:t>1710</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3E725B">
      <w:pPr>
        <w:widowControl/>
        <w:numPr>
          <w:ilvl w:val="0"/>
          <w:numId w:val="42"/>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337580" w:rsidRDefault="00A51CC1" w:rsidP="00337580">
      <w:pPr>
        <w:spacing w:line="240" w:lineRule="auto"/>
        <w:ind w:left="0" w:firstLine="0"/>
        <w:jc w:val="both"/>
        <w:rPr>
          <w:rFonts w:ascii="Times New Roman" w:eastAsia="Arial" w:hAnsi="Times New Roman" w:cs="Times New Roman"/>
          <w:sz w:val="18"/>
          <w:szCs w:val="18"/>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t>
      </w:r>
      <w:r w:rsidRPr="00337580">
        <w:rPr>
          <w:rFonts w:ascii="Times New Roman" w:eastAsia="Arial" w:hAnsi="Times New Roman" w:cs="Times New Roman"/>
          <w:sz w:val="18"/>
          <w:szCs w:val="18"/>
        </w:rPr>
        <w:t>w przypadku oferty składanej przez podmioty występujące wspólnie, powyższe tab</w:t>
      </w:r>
      <w:r w:rsidR="00842392" w:rsidRPr="00337580">
        <w:rPr>
          <w:rFonts w:ascii="Times New Roman" w:eastAsia="Arial" w:hAnsi="Times New Roman" w:cs="Times New Roman"/>
          <w:sz w:val="18"/>
          <w:szCs w:val="18"/>
        </w:rPr>
        <w:t xml:space="preserve">ele należy wypełnić dla każdego </w:t>
      </w:r>
      <w:r w:rsidRPr="00337580">
        <w:rPr>
          <w:rFonts w:ascii="Times New Roman" w:eastAsia="Arial" w:hAnsi="Times New Roman" w:cs="Times New Roman"/>
          <w:sz w:val="18"/>
          <w:szCs w:val="18"/>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3E725B">
      <w:pPr>
        <w:widowControl/>
        <w:numPr>
          <w:ilvl w:val="0"/>
          <w:numId w:val="42"/>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867E65" w:rsidRPr="00E82974" w:rsidRDefault="00A51CC1" w:rsidP="00E82974">
      <w:pPr>
        <w:pStyle w:val="Akapitzlist"/>
        <w:numPr>
          <w:ilvl w:val="3"/>
          <w:numId w:val="42"/>
        </w:numPr>
        <w:ind w:left="284" w:hanging="284"/>
        <w:jc w:val="both"/>
        <w:rPr>
          <w:rFonts w:ascii="Times New Roman" w:hAnsi="Times New Roman"/>
          <w:b/>
        </w:rPr>
      </w:pPr>
      <w:r w:rsidRPr="00296EFE">
        <w:rPr>
          <w:rFonts w:ascii="Times New Roman" w:eastAsia="Arial" w:hAnsi="Times New Roman"/>
          <w:szCs w:val="22"/>
        </w:rPr>
        <w:t>Odpowiadając na ogłoszenie o zamówieniu zamieszczone w Biuletynie Informacj</w:t>
      </w:r>
      <w:r w:rsidR="00FD440F" w:rsidRPr="00296EFE">
        <w:rPr>
          <w:rFonts w:ascii="Times New Roman" w:eastAsia="Arial" w:hAnsi="Times New Roman"/>
          <w:szCs w:val="22"/>
        </w:rPr>
        <w:t xml:space="preserve">i Publicznej, </w:t>
      </w:r>
      <w:r w:rsidR="00FD440F" w:rsidRPr="00296EFE">
        <w:rPr>
          <w:rFonts w:ascii="Times New Roman" w:eastAsia="Arial" w:hAnsi="Times New Roman"/>
          <w:szCs w:val="22"/>
        </w:rPr>
        <w:br/>
      </w:r>
      <w:r w:rsidRPr="00296EFE">
        <w:rPr>
          <w:rFonts w:ascii="Times New Roman" w:eastAsia="Arial" w:hAnsi="Times New Roman"/>
          <w:szCs w:val="22"/>
        </w:rPr>
        <w:t>do składania ofert</w:t>
      </w:r>
      <w:r w:rsidR="003C1E69" w:rsidRPr="00296EFE">
        <w:rPr>
          <w:rFonts w:ascii="Times New Roman" w:eastAsia="Arial" w:hAnsi="Times New Roman"/>
          <w:szCs w:val="22"/>
        </w:rPr>
        <w:t xml:space="preserve"> </w:t>
      </w:r>
      <w:r w:rsidRPr="00296EFE">
        <w:rPr>
          <w:rFonts w:ascii="Times New Roman" w:eastAsia="Arial" w:hAnsi="Times New Roman"/>
          <w:szCs w:val="22"/>
        </w:rPr>
        <w:t xml:space="preserve">w trybie podstawowym </w:t>
      </w:r>
      <w:r w:rsidR="009B5EFC" w:rsidRPr="00296EFE">
        <w:rPr>
          <w:rFonts w:ascii="Times New Roman" w:eastAsia="Arial" w:hAnsi="Times New Roman"/>
          <w:szCs w:val="22"/>
        </w:rPr>
        <w:t xml:space="preserve">z możliwością </w:t>
      </w:r>
      <w:r w:rsidRPr="00296EFE">
        <w:rPr>
          <w:rFonts w:ascii="Times New Roman" w:eastAsia="Arial" w:hAnsi="Times New Roman"/>
          <w:szCs w:val="22"/>
        </w:rPr>
        <w:t>negocja</w:t>
      </w:r>
      <w:r w:rsidR="00FD440F" w:rsidRPr="00296EFE">
        <w:rPr>
          <w:rFonts w:ascii="Times New Roman" w:eastAsia="Arial" w:hAnsi="Times New Roman"/>
          <w:szCs w:val="22"/>
        </w:rPr>
        <w:t>cji na podstawie art. 275 ust. 2</w:t>
      </w:r>
      <w:r w:rsidRPr="00296EFE">
        <w:rPr>
          <w:rFonts w:ascii="Times New Roman" w:eastAsia="Arial" w:hAnsi="Times New Roman"/>
          <w:szCs w:val="22"/>
        </w:rPr>
        <w:t xml:space="preserve"> ustawy Pzp na usługę pn.</w:t>
      </w:r>
      <w:r w:rsidR="00867E65" w:rsidRPr="00296EFE">
        <w:rPr>
          <w:rFonts w:ascii="Times New Roman" w:eastAsia="Arial" w:hAnsi="Times New Roman"/>
          <w:szCs w:val="22"/>
        </w:rPr>
        <w:t xml:space="preserve"> </w:t>
      </w:r>
      <w:r w:rsidR="00E82974" w:rsidRPr="00E82974">
        <w:rPr>
          <w:rFonts w:ascii="Times New Roman" w:hAnsi="Times New Roman"/>
          <w:b/>
        </w:rPr>
        <w:t>„Rewitalizacja Parku Miejskiego „Na Skarpie” w Bobolicach”</w:t>
      </w:r>
      <w:r w:rsidR="00E82974">
        <w:rPr>
          <w:rFonts w:ascii="Times New Roman" w:hAnsi="Times New Roman"/>
          <w:b/>
        </w:rPr>
        <w:t xml:space="preserve">, </w:t>
      </w:r>
      <w:r w:rsidR="00867E65" w:rsidRPr="00E82974">
        <w:rPr>
          <w:rFonts w:ascii="Times New Roman" w:eastAsia="Arial" w:hAnsi="Times New Roman"/>
          <w:szCs w:val="22"/>
        </w:rPr>
        <w:t xml:space="preserve">oferuję wykonanie przedmiotu </w:t>
      </w:r>
      <w:r w:rsidRPr="00E82974">
        <w:rPr>
          <w:rFonts w:ascii="Times New Roman" w:eastAsia="Arial" w:hAnsi="Times New Roman"/>
          <w:szCs w:val="22"/>
        </w:rPr>
        <w:t>zamówienia  w pełnym rzeczowym zakresie okr</w:t>
      </w:r>
      <w:r w:rsidR="00313679" w:rsidRPr="00E82974">
        <w:rPr>
          <w:rFonts w:ascii="Times New Roman" w:eastAsia="Arial" w:hAnsi="Times New Roman"/>
          <w:szCs w:val="22"/>
        </w:rPr>
        <w:t>eślonym w Specyfikacji Warunków</w:t>
      </w:r>
      <w:r w:rsidR="00134959" w:rsidRPr="00E82974">
        <w:rPr>
          <w:rFonts w:ascii="Times New Roman" w:eastAsia="Arial" w:hAnsi="Times New Roman"/>
          <w:szCs w:val="22"/>
        </w:rPr>
        <w:t xml:space="preserve"> </w:t>
      </w:r>
      <w:r w:rsidR="00867E65" w:rsidRPr="00E82974">
        <w:rPr>
          <w:rFonts w:ascii="Times New Roman" w:eastAsia="Arial" w:hAnsi="Times New Roman"/>
          <w:szCs w:val="22"/>
        </w:rPr>
        <w:t xml:space="preserve">Zamówienia  (SWZ), na zasadach </w:t>
      </w:r>
      <w:r w:rsidRPr="00E82974">
        <w:rPr>
          <w:rFonts w:ascii="Times New Roman" w:eastAsia="Arial" w:hAnsi="Times New Roman"/>
          <w:szCs w:val="22"/>
        </w:rPr>
        <w:t>określonych w ustawie Prawo zamówień publiczny</w:t>
      </w:r>
      <w:r w:rsidR="00FD440F" w:rsidRPr="00E82974">
        <w:rPr>
          <w:rFonts w:ascii="Times New Roman" w:eastAsia="Arial" w:hAnsi="Times New Roman"/>
          <w:szCs w:val="22"/>
        </w:rPr>
        <w:t>ch  (Dz. U. z 202</w:t>
      </w:r>
      <w:r w:rsidR="002C6362" w:rsidRPr="00E82974">
        <w:rPr>
          <w:rFonts w:ascii="Times New Roman" w:eastAsia="Arial" w:hAnsi="Times New Roman"/>
          <w:szCs w:val="22"/>
        </w:rPr>
        <w:t>2</w:t>
      </w:r>
      <w:r w:rsidR="00313679" w:rsidRPr="00E82974">
        <w:rPr>
          <w:rFonts w:ascii="Times New Roman" w:eastAsia="Arial" w:hAnsi="Times New Roman"/>
          <w:szCs w:val="22"/>
        </w:rPr>
        <w:t xml:space="preserve"> r. poz. </w:t>
      </w:r>
      <w:r w:rsidR="002C6362" w:rsidRPr="00E82974">
        <w:rPr>
          <w:rFonts w:ascii="Times New Roman" w:eastAsia="Arial" w:hAnsi="Times New Roman"/>
          <w:szCs w:val="22"/>
        </w:rPr>
        <w:t>1710</w:t>
      </w:r>
      <w:r w:rsidR="00867E65" w:rsidRPr="00E82974">
        <w:rPr>
          <w:rFonts w:ascii="Times New Roman" w:eastAsia="Arial" w:hAnsi="Times New Roman"/>
          <w:szCs w:val="22"/>
        </w:rPr>
        <w:t xml:space="preserve"> </w:t>
      </w:r>
      <w:r w:rsidRPr="00E82974">
        <w:rPr>
          <w:rFonts w:ascii="Times New Roman" w:eastAsia="Arial" w:hAnsi="Times New Roman"/>
          <w:szCs w:val="22"/>
        </w:rPr>
        <w:t xml:space="preserve">ze </w:t>
      </w:r>
      <w:r w:rsidR="00867E65" w:rsidRPr="00E82974">
        <w:rPr>
          <w:rFonts w:ascii="Times New Roman" w:eastAsia="Arial" w:hAnsi="Times New Roman"/>
          <w:szCs w:val="22"/>
        </w:rPr>
        <w:t xml:space="preserve">zm.), oraz zgodnie z poniższymi </w:t>
      </w:r>
      <w:r w:rsidRPr="00E82974">
        <w:rPr>
          <w:rFonts w:ascii="Times New Roman" w:eastAsia="Arial" w:hAnsi="Times New Roman"/>
          <w:szCs w:val="22"/>
        </w:rPr>
        <w:t>warunkami:</w:t>
      </w:r>
    </w:p>
    <w:p w:rsidR="00337580" w:rsidRDefault="00337580" w:rsidP="00324160">
      <w:pPr>
        <w:spacing w:line="240" w:lineRule="auto"/>
        <w:ind w:left="0" w:firstLine="0"/>
        <w:rPr>
          <w:rFonts w:ascii="Times New Roman" w:eastAsia="Arial" w:hAnsi="Times New Roman" w:cs="Times New Roman"/>
          <w:b/>
          <w:u w:val="single"/>
        </w:rPr>
      </w:pPr>
    </w:p>
    <w:p w:rsidR="00B33E1B" w:rsidRDefault="00B33E1B" w:rsidP="00324160">
      <w:pPr>
        <w:spacing w:line="240" w:lineRule="auto"/>
        <w:ind w:left="0" w:firstLine="0"/>
        <w:rPr>
          <w:rFonts w:ascii="Times New Roman" w:eastAsia="Arial" w:hAnsi="Times New Roman" w:cs="Times New Roman"/>
          <w:b/>
          <w:u w:val="single"/>
        </w:rPr>
      </w:pPr>
    </w:p>
    <w:p w:rsidR="00441926" w:rsidRPr="000E046D" w:rsidRDefault="00B33E1B" w:rsidP="00324160">
      <w:pPr>
        <w:spacing w:line="240" w:lineRule="auto"/>
        <w:ind w:left="0" w:firstLine="0"/>
        <w:rPr>
          <w:rFonts w:ascii="Times New Roman" w:eastAsia="Arial" w:hAnsi="Times New Roman" w:cs="Times New Roman"/>
          <w:b/>
          <w:u w:val="single"/>
        </w:rPr>
      </w:pPr>
      <w:r w:rsidRPr="00B33E1B">
        <w:rPr>
          <w:rFonts w:ascii="Times New Roman" w:eastAsia="Arial" w:hAnsi="Times New Roman" w:cs="Times New Roman"/>
          <w:b/>
          <w:sz w:val="32"/>
          <w:szCs w:val="32"/>
          <w:u w:val="single"/>
        </w:rPr>
        <w:lastRenderedPageBreak/>
        <w:sym w:font="Symbol" w:char="F083"/>
      </w:r>
      <w:r w:rsidR="00C07EC3">
        <w:rPr>
          <w:rFonts w:ascii="Times New Roman" w:eastAsia="Arial" w:hAnsi="Times New Roman" w:cs="Times New Roman"/>
          <w:b/>
          <w:u w:val="single"/>
        </w:rPr>
        <w:t xml:space="preserve">ZADANIE NR 1 </w:t>
      </w:r>
      <w:r w:rsidR="00A51CC1" w:rsidRPr="000E046D">
        <w:rPr>
          <w:rFonts w:ascii="Times New Roman" w:eastAsia="Arial" w:hAnsi="Times New Roman" w:cs="Times New Roman"/>
          <w:b/>
          <w:u w:val="single"/>
        </w:rPr>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0D688E" w:rsidRDefault="00077B69" w:rsidP="000D688E">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sidR="00E82974">
        <w:rPr>
          <w:rFonts w:ascii="Times New Roman" w:hAnsi="Times New Roman" w:cs="Times New Roman"/>
          <w:sz w:val="22"/>
          <w:szCs w:val="22"/>
        </w:rPr>
        <w:t>Harmonogramie rzeczowo - finansowym</w:t>
      </w:r>
      <w:r w:rsidR="00E46513" w:rsidRPr="003C56D7">
        <w:rPr>
          <w:rFonts w:ascii="Times New Roman" w:hAnsi="Times New Roman" w:cs="Times New Roman"/>
          <w:sz w:val="22"/>
          <w:szCs w:val="22"/>
        </w:rPr>
        <w:t xml:space="preserve"> (</w:t>
      </w:r>
      <w:r w:rsidR="00B54120">
        <w:rPr>
          <w:rFonts w:ascii="Times New Roman" w:hAnsi="Times New Roman" w:cs="Times New Roman"/>
          <w:b/>
          <w:sz w:val="22"/>
          <w:szCs w:val="22"/>
        </w:rPr>
        <w:t>Załącznik nr 10</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miesięcy (minimum </w:t>
      </w:r>
      <w:r w:rsidR="002A326A" w:rsidRPr="000E046D">
        <w:rPr>
          <w:rFonts w:ascii="Times New Roman" w:eastAsia="Arial" w:hAnsi="Times New Roman" w:cs="Times New Roman"/>
        </w:rPr>
        <w:t>36</w:t>
      </w:r>
      <w:r w:rsidR="00441926" w:rsidRPr="000E046D">
        <w:rPr>
          <w:rFonts w:ascii="Times New Roman" w:eastAsia="Arial" w:hAnsi="Times New Roman" w:cs="Times New Roman"/>
        </w:rPr>
        <w:t xml:space="preserve"> miesiące</w:t>
      </w:r>
      <w:r w:rsidR="00B54120">
        <w:rPr>
          <w:rFonts w:ascii="Times New Roman" w:eastAsia="Arial" w:hAnsi="Times New Roman" w:cs="Times New Roman"/>
        </w:rPr>
        <w:t xml:space="preserve">, </w:t>
      </w:r>
      <w:r w:rsidR="00480B48" w:rsidRPr="000E046D">
        <w:rPr>
          <w:rFonts w:ascii="Times New Roman" w:eastAsia="Arial" w:hAnsi="Times New Roman" w:cs="Times New Roman"/>
        </w:rPr>
        <w:t>48</w:t>
      </w:r>
      <w:r w:rsidR="00763EA3">
        <w:rPr>
          <w:rFonts w:ascii="Times New Roman" w:eastAsia="Arial" w:hAnsi="Times New Roman" w:cs="Times New Roman"/>
        </w:rPr>
        <w:t>, 84 m - ce</w:t>
      </w:r>
      <w:r w:rsidR="00480B48"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C07EC3" w:rsidRDefault="00C07EC3" w:rsidP="00C07EC3">
      <w:pPr>
        <w:pBdr>
          <w:top w:val="nil"/>
          <w:left w:val="nil"/>
          <w:bottom w:val="nil"/>
          <w:right w:val="nil"/>
          <w:between w:val="nil"/>
        </w:pBdr>
        <w:spacing w:line="240" w:lineRule="auto"/>
        <w:ind w:left="1080" w:firstLine="0"/>
        <w:rPr>
          <w:rFonts w:ascii="Times New Roman" w:eastAsia="Arial" w:hAnsi="Times New Roman" w:cs="Times New Roman"/>
          <w:b/>
          <w:color w:val="000000"/>
        </w:rPr>
      </w:pPr>
    </w:p>
    <w:p w:rsidR="00C07EC3" w:rsidRPr="000E046D" w:rsidRDefault="009D10B2" w:rsidP="00C07EC3">
      <w:pPr>
        <w:spacing w:line="240" w:lineRule="auto"/>
        <w:ind w:left="0" w:firstLine="0"/>
        <w:rPr>
          <w:rFonts w:ascii="Times New Roman" w:eastAsia="Arial" w:hAnsi="Times New Roman" w:cs="Times New Roman"/>
          <w:b/>
          <w:u w:val="single"/>
        </w:rPr>
      </w:pPr>
      <w:r w:rsidRPr="009D10B2">
        <w:rPr>
          <w:rFonts w:ascii="Times New Roman" w:eastAsia="Arial" w:hAnsi="Times New Roman" w:cs="Times New Roman"/>
          <w:b/>
          <w:sz w:val="32"/>
          <w:szCs w:val="32"/>
          <w:u w:val="single"/>
        </w:rPr>
        <w:sym w:font="Symbol" w:char="F083"/>
      </w:r>
      <w:r w:rsidR="00C07EC3">
        <w:rPr>
          <w:rFonts w:ascii="Times New Roman" w:eastAsia="Arial" w:hAnsi="Times New Roman" w:cs="Times New Roman"/>
          <w:b/>
          <w:u w:val="single"/>
        </w:rPr>
        <w:t xml:space="preserve">ZADANIE NR 2 </w:t>
      </w:r>
      <w:r w:rsidR="00C07EC3" w:rsidRPr="000E046D">
        <w:rPr>
          <w:rFonts w:ascii="Times New Roman" w:eastAsia="Arial" w:hAnsi="Times New Roman" w:cs="Times New Roman"/>
          <w:b/>
          <w:u w:val="single"/>
        </w:rPr>
        <w:t xml:space="preserve">OFEROWANA CENA I OKRES GWARANCJI </w:t>
      </w:r>
    </w:p>
    <w:p w:rsidR="00C07EC3" w:rsidRPr="000E046D" w:rsidRDefault="00C07EC3" w:rsidP="00C07EC3">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E046D" w:rsidRDefault="00C07EC3" w:rsidP="00C07EC3">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E046D" w:rsidRDefault="00C07EC3" w:rsidP="00C07EC3">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D688E" w:rsidRDefault="00C07EC3" w:rsidP="00C07EC3">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Pr>
          <w:rFonts w:ascii="Times New Roman" w:hAnsi="Times New Roman" w:cs="Times New Roman"/>
          <w:sz w:val="22"/>
          <w:szCs w:val="22"/>
        </w:rPr>
        <w:t>Harmonogramie rzeczowo - finansowym</w:t>
      </w:r>
      <w:r w:rsidRPr="003C56D7">
        <w:rPr>
          <w:rFonts w:ascii="Times New Roman" w:hAnsi="Times New Roman" w:cs="Times New Roman"/>
          <w:sz w:val="22"/>
          <w:szCs w:val="22"/>
        </w:rPr>
        <w:t xml:space="preserve"> (</w:t>
      </w:r>
      <w:r w:rsidR="00B54120">
        <w:rPr>
          <w:rFonts w:ascii="Times New Roman" w:hAnsi="Times New Roman" w:cs="Times New Roman"/>
          <w:b/>
          <w:sz w:val="22"/>
          <w:szCs w:val="22"/>
        </w:rPr>
        <w:t>Załącznik nr 11</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C07EC3" w:rsidRPr="000E046D" w:rsidRDefault="00C07EC3" w:rsidP="00C07EC3">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będzie wynosił miesięcy (minimum 36 miesiące</w:t>
      </w:r>
      <w:r w:rsidR="00B54120">
        <w:rPr>
          <w:rFonts w:ascii="Times New Roman" w:eastAsia="Arial" w:hAnsi="Times New Roman" w:cs="Times New Roman"/>
        </w:rPr>
        <w:t xml:space="preserve">, </w:t>
      </w:r>
      <w:r w:rsidRPr="000E046D">
        <w:rPr>
          <w:rFonts w:ascii="Times New Roman" w:eastAsia="Arial" w:hAnsi="Times New Roman" w:cs="Times New Roman"/>
        </w:rPr>
        <w:t>48</w:t>
      </w:r>
      <w:r>
        <w:rPr>
          <w:rFonts w:ascii="Times New Roman" w:eastAsia="Arial" w:hAnsi="Times New Roman" w:cs="Times New Roman"/>
        </w:rPr>
        <w:t>, 84 m - ce</w:t>
      </w:r>
      <w:r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C07EC3" w:rsidRPr="000E046D" w:rsidTr="00984881">
        <w:tc>
          <w:tcPr>
            <w:tcW w:w="9080" w:type="dxa"/>
          </w:tcPr>
          <w:p w:rsidR="00C07EC3" w:rsidRPr="000E046D" w:rsidRDefault="00C07EC3" w:rsidP="00984881">
            <w:pPr>
              <w:spacing w:after="240" w:line="240" w:lineRule="auto"/>
              <w:rPr>
                <w:rFonts w:ascii="Times New Roman" w:eastAsia="Arial" w:hAnsi="Times New Roman" w:cs="Times New Roman"/>
              </w:rPr>
            </w:pPr>
          </w:p>
        </w:tc>
      </w:tr>
    </w:tbl>
    <w:p w:rsidR="00C07EC3" w:rsidRDefault="00C07EC3" w:rsidP="00C07EC3">
      <w:pPr>
        <w:spacing w:line="240" w:lineRule="auto"/>
        <w:ind w:left="0" w:firstLine="0"/>
        <w:rPr>
          <w:rFonts w:ascii="Times New Roman" w:eastAsia="Arial" w:hAnsi="Times New Roman" w:cs="Times New Roman"/>
          <w:b/>
          <w:u w:val="single"/>
        </w:rPr>
      </w:pPr>
    </w:p>
    <w:p w:rsidR="00C07EC3" w:rsidRPr="000E046D" w:rsidRDefault="009D10B2" w:rsidP="00C07EC3">
      <w:pPr>
        <w:spacing w:line="240" w:lineRule="auto"/>
        <w:ind w:left="0" w:firstLine="0"/>
        <w:rPr>
          <w:rFonts w:ascii="Times New Roman" w:eastAsia="Arial" w:hAnsi="Times New Roman" w:cs="Times New Roman"/>
          <w:b/>
          <w:u w:val="single"/>
        </w:rPr>
      </w:pPr>
      <w:r w:rsidRPr="009D10B2">
        <w:rPr>
          <w:rFonts w:ascii="Times New Roman" w:eastAsia="Arial" w:hAnsi="Times New Roman" w:cs="Times New Roman"/>
          <w:b/>
          <w:sz w:val="32"/>
          <w:szCs w:val="32"/>
          <w:u w:val="single"/>
        </w:rPr>
        <w:sym w:font="Symbol" w:char="F083"/>
      </w:r>
      <w:r w:rsidR="00C07EC3">
        <w:rPr>
          <w:rFonts w:ascii="Times New Roman" w:eastAsia="Arial" w:hAnsi="Times New Roman" w:cs="Times New Roman"/>
          <w:b/>
          <w:u w:val="single"/>
        </w:rPr>
        <w:t xml:space="preserve">ZADANIE NR 3 </w:t>
      </w:r>
      <w:r w:rsidR="00C07EC3" w:rsidRPr="000E046D">
        <w:rPr>
          <w:rFonts w:ascii="Times New Roman" w:eastAsia="Arial" w:hAnsi="Times New Roman" w:cs="Times New Roman"/>
          <w:b/>
          <w:u w:val="single"/>
        </w:rPr>
        <w:t xml:space="preserve">OFEROWANA CENA I OKRES GWARANCJI </w:t>
      </w:r>
    </w:p>
    <w:p w:rsidR="00C07EC3" w:rsidRPr="000E046D" w:rsidRDefault="00C07EC3" w:rsidP="00C07EC3">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E046D" w:rsidRDefault="00C07EC3" w:rsidP="00C07EC3">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E046D" w:rsidRDefault="00C07EC3" w:rsidP="00C07EC3">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C07EC3" w:rsidRPr="000E046D" w:rsidTr="00984881">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EC3" w:rsidRPr="000E046D" w:rsidRDefault="00C07EC3" w:rsidP="00984881">
            <w:pPr>
              <w:spacing w:after="240" w:line="240" w:lineRule="auto"/>
              <w:rPr>
                <w:rFonts w:ascii="Times New Roman" w:eastAsia="Arial" w:hAnsi="Times New Roman" w:cs="Times New Roman"/>
              </w:rPr>
            </w:pPr>
          </w:p>
        </w:tc>
      </w:tr>
    </w:tbl>
    <w:p w:rsidR="00C07EC3" w:rsidRPr="000D688E" w:rsidRDefault="00C07EC3" w:rsidP="00C07EC3">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Pr>
          <w:rFonts w:ascii="Times New Roman" w:hAnsi="Times New Roman" w:cs="Times New Roman"/>
          <w:sz w:val="22"/>
          <w:szCs w:val="22"/>
        </w:rPr>
        <w:t>Harmonogramie rzeczowo - finansowym</w:t>
      </w:r>
      <w:r w:rsidRPr="003C56D7">
        <w:rPr>
          <w:rFonts w:ascii="Times New Roman" w:hAnsi="Times New Roman" w:cs="Times New Roman"/>
          <w:sz w:val="22"/>
          <w:szCs w:val="22"/>
        </w:rPr>
        <w:t xml:space="preserve"> (</w:t>
      </w:r>
      <w:r w:rsidRPr="003C56D7">
        <w:rPr>
          <w:rFonts w:ascii="Times New Roman" w:hAnsi="Times New Roman" w:cs="Times New Roman"/>
          <w:b/>
          <w:sz w:val="22"/>
          <w:szCs w:val="22"/>
        </w:rPr>
        <w:t xml:space="preserve">Załącznik nr </w:t>
      </w:r>
      <w:r w:rsidR="00B54120">
        <w:rPr>
          <w:rFonts w:ascii="Times New Roman" w:hAnsi="Times New Roman" w:cs="Times New Roman"/>
          <w:b/>
          <w:sz w:val="22"/>
          <w:szCs w:val="22"/>
        </w:rPr>
        <w:t>12</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C07EC3" w:rsidRPr="000E046D" w:rsidRDefault="00C07EC3" w:rsidP="00C07EC3">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będzie wynosił miesięcy (minimum 36 miesiące</w:t>
      </w:r>
      <w:r w:rsidR="00B54120">
        <w:rPr>
          <w:rFonts w:ascii="Times New Roman" w:eastAsia="Arial" w:hAnsi="Times New Roman" w:cs="Times New Roman"/>
        </w:rPr>
        <w:t xml:space="preserve">, </w:t>
      </w:r>
      <w:r w:rsidRPr="000E046D">
        <w:rPr>
          <w:rFonts w:ascii="Times New Roman" w:eastAsia="Arial" w:hAnsi="Times New Roman" w:cs="Times New Roman"/>
        </w:rPr>
        <w:t>48</w:t>
      </w:r>
      <w:r w:rsidR="00B54120">
        <w:rPr>
          <w:rFonts w:ascii="Times New Roman" w:eastAsia="Arial" w:hAnsi="Times New Roman" w:cs="Times New Roman"/>
        </w:rPr>
        <w:t>, 60</w:t>
      </w:r>
      <w:r>
        <w:rPr>
          <w:rFonts w:ascii="Times New Roman" w:eastAsia="Arial" w:hAnsi="Times New Roman" w:cs="Times New Roman"/>
        </w:rPr>
        <w:t xml:space="preserve"> m - c</w:t>
      </w:r>
      <w:r w:rsidR="00B54120">
        <w:rPr>
          <w:rFonts w:ascii="Times New Roman" w:eastAsia="Arial" w:hAnsi="Times New Roman" w:cs="Times New Roman"/>
        </w:rPr>
        <w:t>y</w:t>
      </w:r>
      <w:r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C07EC3" w:rsidRPr="000E046D" w:rsidTr="00984881">
        <w:tc>
          <w:tcPr>
            <w:tcW w:w="9080" w:type="dxa"/>
          </w:tcPr>
          <w:p w:rsidR="00C07EC3" w:rsidRPr="000E046D" w:rsidRDefault="00C07EC3" w:rsidP="00984881">
            <w:pPr>
              <w:spacing w:after="240" w:line="240" w:lineRule="auto"/>
              <w:rPr>
                <w:rFonts w:ascii="Times New Roman" w:eastAsia="Arial" w:hAnsi="Times New Roman" w:cs="Times New Roman"/>
              </w:rPr>
            </w:pPr>
          </w:p>
        </w:tc>
      </w:tr>
    </w:tbl>
    <w:p w:rsidR="00C07EC3" w:rsidRDefault="00C07EC3" w:rsidP="0034532F">
      <w:pPr>
        <w:pBdr>
          <w:top w:val="nil"/>
          <w:left w:val="nil"/>
          <w:bottom w:val="nil"/>
          <w:right w:val="nil"/>
          <w:between w:val="nil"/>
        </w:pBdr>
        <w:spacing w:line="240" w:lineRule="auto"/>
        <w:ind w:left="0" w:firstLine="0"/>
        <w:rPr>
          <w:rFonts w:ascii="Times New Roman" w:eastAsia="Arial" w:hAnsi="Times New Roman" w:cs="Times New Roman"/>
          <w:b/>
          <w:color w:val="000000"/>
        </w:rPr>
      </w:pPr>
    </w:p>
    <w:p w:rsidR="00A51CC1" w:rsidRPr="000E046D" w:rsidRDefault="009B5EFC" w:rsidP="003E725B">
      <w:pPr>
        <w:numPr>
          <w:ilvl w:val="0"/>
          <w:numId w:val="42"/>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lastRenderedPageBreak/>
        <w:t>TERMIN REALIZACJI</w:t>
      </w:r>
    </w:p>
    <w:p w:rsidR="009B5EFC" w:rsidRPr="00296EFE" w:rsidRDefault="00A51CC1" w:rsidP="003E725B">
      <w:pPr>
        <w:pStyle w:val="Bezodstpw"/>
        <w:numPr>
          <w:ilvl w:val="3"/>
          <w:numId w:val="42"/>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763EA3">
        <w:rPr>
          <w:rFonts w:ascii="Times New Roman" w:eastAsia="Arial" w:hAnsi="Times New Roman" w:cs="Times New Roman"/>
        </w:rPr>
        <w:t xml:space="preserve">do </w:t>
      </w:r>
      <w:r w:rsidR="00763EA3">
        <w:rPr>
          <w:rFonts w:ascii="Times New Roman" w:eastAsia="Arial" w:hAnsi="Times New Roman" w:cs="Times New Roman"/>
          <w:b/>
        </w:rPr>
        <w:t>5 miesięcy</w:t>
      </w:r>
      <w:r w:rsidR="009B5EFC" w:rsidRPr="009B5EFC">
        <w:rPr>
          <w:rFonts w:ascii="Times New Roman" w:eastAsia="Arial" w:hAnsi="Times New Roman" w:cs="Times New Roman"/>
          <w:b/>
        </w:rPr>
        <w:t xml:space="preserve">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A51CC1" w:rsidRPr="000670CA" w:rsidRDefault="00A51CC1" w:rsidP="003E725B">
      <w:pPr>
        <w:numPr>
          <w:ilvl w:val="0"/>
          <w:numId w:val="42"/>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3E725B">
      <w:pPr>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3E725B">
      <w:pPr>
        <w:numPr>
          <w:ilvl w:val="0"/>
          <w:numId w:val="43"/>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3E725B">
      <w:pPr>
        <w:numPr>
          <w:ilvl w:val="1"/>
          <w:numId w:val="44"/>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3E725B">
      <w:pPr>
        <w:widowControl/>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Pr="000670CA"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B84A49" w:rsidRPr="000670CA" w:rsidRDefault="00834B15" w:rsidP="003E725B">
      <w:pPr>
        <w:pStyle w:val="BodyText31"/>
        <w:widowControl w:val="0"/>
        <w:numPr>
          <w:ilvl w:val="0"/>
          <w:numId w:val="44"/>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FB6F47">
      <w:pPr>
        <w:pStyle w:val="Tekstpodstawowy"/>
        <w:widowControl/>
        <w:spacing w:line="276" w:lineRule="auto"/>
        <w:ind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w:t>
      </w:r>
      <w:r w:rsidR="000D688E">
        <w:rPr>
          <w:rFonts w:ascii="Times New Roman" w:hAnsi="Times New Roman" w:cs="Times New Roman"/>
          <w:bCs/>
          <w:i/>
          <w:sz w:val="22"/>
          <w:szCs w:val="22"/>
        </w:rPr>
        <w:br/>
      </w:r>
      <w:r w:rsidRPr="000670CA">
        <w:rPr>
          <w:rFonts w:ascii="Times New Roman" w:hAnsi="Times New Roman" w:cs="Times New Roman"/>
          <w:bCs/>
          <w:i/>
          <w:sz w:val="22"/>
          <w:szCs w:val="22"/>
        </w:rPr>
        <w:t xml:space="preserve">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3E725B">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763EA3" w:rsidRDefault="00A51CC1" w:rsidP="00763EA3">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763EA3" w:rsidRPr="00763EA3" w:rsidRDefault="00763EA3" w:rsidP="00763EA3">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763EA3">
        <w:rPr>
          <w:rFonts w:ascii="Times New Roman" w:hAnsi="Times New Roman" w:cs="Times New Roman"/>
          <w:lang w:eastAsia="en-US"/>
        </w:rPr>
        <w:lastRenderedPageBreak/>
        <w:t>Nośniki cenotwórcze wynoszą:</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Pr>
          <w:rFonts w:ascii="Times New Roman" w:hAnsi="Times New Roman" w:cs="Times New Roman"/>
          <w:lang w:eastAsia="en-US"/>
        </w:rPr>
        <w:t>Stawka roboczogodziny</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sidRPr="00763EA3">
        <w:rPr>
          <w:rFonts w:ascii="Times New Roman" w:hAnsi="Times New Roman" w:cs="Times New Roman"/>
          <w:lang w:eastAsia="en-US"/>
        </w:rPr>
        <w:t>- ……… zł</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Koszty pośrednie</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Zysk</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Koszty zakupu</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A51CC1" w:rsidRPr="000670CA" w:rsidRDefault="00A51CC1" w:rsidP="003E725B">
      <w:pPr>
        <w:widowControl/>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 (Dz. U. z 2019 r., poz. 1950 ze zm.)</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3"/>
    </w:tbl>
    <w:p w:rsidR="009B5EFC" w:rsidRPr="009B5EFC" w:rsidRDefault="009B5EFC" w:rsidP="000D688E">
      <w:pPr>
        <w:spacing w:line="240" w:lineRule="auto"/>
        <w:ind w:left="0" w:firstLine="0"/>
        <w:jc w:val="both"/>
        <w:rPr>
          <w:rFonts w:ascii="Times New Roman" w:hAnsi="Times New Roman" w:cs="Times New Roman"/>
          <w:sz w:val="16"/>
          <w:szCs w:val="16"/>
        </w:rPr>
      </w:pPr>
    </w:p>
    <w:sectPr w:rsidR="009B5EFC" w:rsidRPr="009B5EFC" w:rsidSect="00524152">
      <w:footerReference w:type="default" r:id="rId66"/>
      <w:pgSz w:w="11907" w:h="16840" w:code="9"/>
      <w:pgMar w:top="1417" w:right="1275" w:bottom="1276"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7B3" w:rsidRDefault="00D857B3">
      <w:r>
        <w:separator/>
      </w:r>
    </w:p>
  </w:endnote>
  <w:endnote w:type="continuationSeparator" w:id="1">
    <w:p w:rsidR="00D857B3" w:rsidRDefault="00D85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33" w:rsidRDefault="00D27033">
    <w:pPr>
      <w:pStyle w:val="Stopka"/>
      <w:jc w:val="right"/>
      <w:rPr>
        <w:rFonts w:ascii="Times New Roman" w:hAnsi="Times New Roman"/>
        <w:b/>
        <w:bCs/>
        <w:i/>
        <w:iCs/>
        <w:sz w:val="18"/>
        <w:szCs w:val="18"/>
      </w:rPr>
    </w:pPr>
  </w:p>
  <w:p w:rsidR="00D27033" w:rsidRPr="000A5529" w:rsidRDefault="00D27033"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D27033" w:rsidRDefault="00D27033">
    <w:pPr>
      <w:pStyle w:val="Stopka"/>
      <w:jc w:val="right"/>
      <w:rPr>
        <w:rFonts w:ascii="Times New Roman" w:hAnsi="Times New Roman"/>
        <w:b/>
        <w:bCs/>
        <w:i/>
        <w:iCs/>
        <w:sz w:val="18"/>
        <w:szCs w:val="18"/>
      </w:rPr>
    </w:pPr>
  </w:p>
  <w:p w:rsidR="00D27033" w:rsidRPr="00507975" w:rsidRDefault="00D27033"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33" w:rsidRDefault="00D27033" w:rsidP="00477723">
    <w:pPr>
      <w:pStyle w:val="Stopka"/>
      <w:jc w:val="center"/>
      <w:rPr>
        <w:sz w:val="16"/>
        <w:szCs w:val="16"/>
      </w:rPr>
    </w:pPr>
  </w:p>
  <w:p w:rsidR="00D27033" w:rsidRDefault="00D27033">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D27033" w:rsidRPr="000E550F" w:rsidRDefault="00D27033" w:rsidP="00651C91">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D27033" w:rsidRPr="00651C91" w:rsidRDefault="00D27033" w:rsidP="00651C91">
            <w:pPr>
              <w:jc w:val="center"/>
              <w:rPr>
                <w:rFonts w:ascii="Times New Roman" w:hAnsi="Times New Roman" w:cs="Times New Roman"/>
                <w:b/>
                <w:sz w:val="18"/>
                <w:szCs w:val="18"/>
              </w:rPr>
            </w:pPr>
            <w:r w:rsidRPr="00651C91">
              <w:rPr>
                <w:rFonts w:ascii="Times New Roman" w:hAnsi="Times New Roman" w:cs="Times New Roman"/>
                <w:b/>
                <w:sz w:val="18"/>
                <w:szCs w:val="18"/>
              </w:rPr>
              <w:t>„</w:t>
            </w:r>
            <w:r>
              <w:rPr>
                <w:rFonts w:ascii="Times New Roman" w:hAnsi="Times New Roman" w:cs="Times New Roman"/>
                <w:b/>
                <w:sz w:val="18"/>
                <w:szCs w:val="18"/>
              </w:rPr>
              <w:t>Rewitalizacja Parku Miejskiego „Na Skarpie” w Bobolicach</w:t>
            </w:r>
            <w:r w:rsidRPr="00651C91">
              <w:rPr>
                <w:rFonts w:ascii="Times New Roman" w:hAnsi="Times New Roman" w:cs="Times New Roman"/>
                <w:b/>
                <w:sz w:val="18"/>
                <w:szCs w:val="18"/>
              </w:rPr>
              <w:t>”</w:t>
            </w:r>
          </w:p>
          <w:p w:rsidR="00D27033" w:rsidRPr="00F54236" w:rsidRDefault="00D27033"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A07C71"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A07C71" w:rsidRPr="00F54236">
              <w:rPr>
                <w:rFonts w:ascii="Times New Roman" w:hAnsi="Times New Roman"/>
                <w:b/>
                <w:sz w:val="18"/>
                <w:szCs w:val="18"/>
              </w:rPr>
              <w:fldChar w:fldCharType="separate"/>
            </w:r>
            <w:r w:rsidR="007906AA">
              <w:rPr>
                <w:rFonts w:ascii="Times New Roman" w:hAnsi="Times New Roman"/>
                <w:b/>
                <w:noProof/>
                <w:sz w:val="18"/>
                <w:szCs w:val="18"/>
              </w:rPr>
              <w:t>5</w:t>
            </w:r>
            <w:r w:rsidR="00A07C71" w:rsidRPr="00F54236">
              <w:rPr>
                <w:rFonts w:ascii="Times New Roman" w:hAnsi="Times New Roman"/>
                <w:b/>
                <w:sz w:val="18"/>
                <w:szCs w:val="18"/>
              </w:rPr>
              <w:fldChar w:fldCharType="end"/>
            </w:r>
            <w:r w:rsidRPr="00F54236">
              <w:rPr>
                <w:rFonts w:ascii="Times New Roman" w:hAnsi="Times New Roman"/>
                <w:sz w:val="18"/>
                <w:szCs w:val="18"/>
              </w:rPr>
              <w:t>/</w:t>
            </w:r>
            <w:r w:rsidR="00A07C71"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A07C71" w:rsidRPr="00F54236">
              <w:rPr>
                <w:rFonts w:ascii="Times New Roman" w:hAnsi="Times New Roman"/>
                <w:b/>
                <w:sz w:val="18"/>
                <w:szCs w:val="18"/>
              </w:rPr>
              <w:fldChar w:fldCharType="separate"/>
            </w:r>
            <w:r w:rsidR="007906AA">
              <w:rPr>
                <w:rFonts w:ascii="Times New Roman" w:hAnsi="Times New Roman"/>
                <w:b/>
                <w:noProof/>
                <w:sz w:val="18"/>
                <w:szCs w:val="18"/>
              </w:rPr>
              <w:t>43</w:t>
            </w:r>
            <w:r w:rsidR="00A07C71" w:rsidRPr="00F54236">
              <w:rPr>
                <w:rFonts w:ascii="Times New Roman" w:hAnsi="Times New Roman"/>
                <w:b/>
                <w:sz w:val="18"/>
                <w:szCs w:val="18"/>
              </w:rPr>
              <w:fldChar w:fldCharType="end"/>
            </w:r>
          </w:p>
        </w:sdtContent>
      </w:sdt>
    </w:sdtContent>
  </w:sdt>
  <w:p w:rsidR="00D27033" w:rsidRDefault="00D270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7B3" w:rsidRDefault="00D857B3">
      <w:r>
        <w:separator/>
      </w:r>
    </w:p>
  </w:footnote>
  <w:footnote w:type="continuationSeparator" w:id="1">
    <w:p w:rsidR="00D857B3" w:rsidRDefault="00D857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33" w:rsidRPr="006D75AF" w:rsidRDefault="00D27033"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noProof/>
        <w:snapToGrid/>
        <w:sz w:val="14"/>
        <w:szCs w:val="14"/>
      </w:rPr>
      <w:drawing>
        <wp:inline distT="0" distB="0" distL="0" distR="0">
          <wp:extent cx="3931920" cy="677644"/>
          <wp:effectExtent l="19050" t="0" r="0" b="0"/>
          <wp:docPr id="16" name="Obraz 16"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 Bobolice\AppData\Local\Microsoft\Windows\INetCache\Content.Outlook\Y2Q6K5PN\logotypy Rewitalizacja Parku.jpg"/>
                  <pic:cNvPicPr>
                    <a:picLocks noChangeAspect="1" noChangeArrowheads="1"/>
                  </pic:cNvPicPr>
                </pic:nvPicPr>
                <pic:blipFill>
                  <a:blip r:embed="rId1"/>
                  <a:srcRect/>
                  <a:stretch>
                    <a:fillRect/>
                  </a:stretch>
                </pic:blipFill>
                <pic:spPr bwMode="auto">
                  <a:xfrm>
                    <a:off x="0" y="0"/>
                    <a:ext cx="3935028" cy="678180"/>
                  </a:xfrm>
                  <a:prstGeom prst="rect">
                    <a:avLst/>
                  </a:prstGeom>
                  <a:noFill/>
                  <a:ln w="9525">
                    <a:noFill/>
                    <a:miter lim="800000"/>
                    <a:headEnd/>
                    <a:tailEnd/>
                  </a:ln>
                </pic:spPr>
              </pic:pic>
            </a:graphicData>
          </a:graphic>
        </wp:inline>
      </w:drawing>
    </w:r>
  </w:p>
  <w:p w:rsidR="00D27033" w:rsidRPr="006D75AF" w:rsidRDefault="00D27033" w:rsidP="006D75AF">
    <w:pPr>
      <w:pStyle w:val="Nagwek"/>
      <w:pBdr>
        <w:bottom w:val="thickThinSmallGap" w:sz="24" w:space="0" w:color="622423"/>
      </w:pBdr>
      <w:tabs>
        <w:tab w:val="left" w:pos="4755"/>
      </w:tabs>
      <w:spacing w:line="240" w:lineRule="auto"/>
      <w:ind w:left="0" w:firstLine="0"/>
      <w:rPr>
        <w:rFonts w:ascii="Times New Roman" w:hAnsi="Times New Roman"/>
        <w:b/>
        <w:bCs/>
        <w:i/>
        <w:sz w:val="14"/>
        <w:szCs w:val="14"/>
      </w:rPr>
    </w:pPr>
  </w:p>
  <w:p w:rsidR="00D27033" w:rsidRPr="006D75AF" w:rsidRDefault="00D27033" w:rsidP="006D75AF">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sz w:val="14"/>
        <w:szCs w:val="14"/>
      </w:rPr>
      <w:t>Specyfikacja warunków zamówienia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33" w:rsidRDefault="00D27033"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E77C008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B694D98C"/>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left"/>
      <w:pPr>
        <w:tabs>
          <w:tab w:val="num" w:pos="840"/>
        </w:tabs>
        <w:ind w:left="840" w:hanging="180"/>
      </w:pPr>
      <w:rPr>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6B7EEB"/>
    <w:multiLevelType w:val="multilevel"/>
    <w:tmpl w:val="8F6A3F78"/>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6">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7">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8">
    <w:nsid w:val="159362F5"/>
    <w:multiLevelType w:val="hybridMultilevel"/>
    <w:tmpl w:val="D9C4D056"/>
    <w:lvl w:ilvl="0" w:tplc="9E025900">
      <w:start w:val="1"/>
      <w:numFmt w:val="upperRoman"/>
      <w:lvlText w:val="ROZDZIAŁ %1."/>
      <w:lvlJc w:val="center"/>
      <w:pPr>
        <w:tabs>
          <w:tab w:val="num" w:pos="0"/>
        </w:tabs>
        <w:ind w:firstLine="737"/>
      </w:pPr>
      <w:rPr>
        <w:rFonts w:ascii="Times New Roman" w:hAnsi="Times New Roman" w:cs="Times New Roman" w:hint="default"/>
        <w:b/>
        <w:bCs/>
        <w:i w:val="0"/>
        <w:iCs w:val="0"/>
        <w:color w:val="auto"/>
        <w:sz w:val="22"/>
        <w:szCs w:val="22"/>
      </w:rPr>
    </w:lvl>
    <w:lvl w:ilvl="1" w:tplc="19645166">
      <w:start w:val="1"/>
      <w:numFmt w:val="lowerLetter"/>
      <w:lvlText w:val="%2)"/>
      <w:lvlJc w:val="left"/>
      <w:pPr>
        <w:tabs>
          <w:tab w:val="num" w:pos="1440"/>
        </w:tabs>
        <w:ind w:left="1440" w:hanging="360"/>
      </w:pPr>
      <w:rPr>
        <w:rFonts w:cs="Times New Roman" w:hint="default"/>
        <w:b/>
        <w:bCs w:val="0"/>
        <w:i w:val="0"/>
        <w:iCs w:val="0"/>
        <w:sz w:val="22"/>
        <w:szCs w:val="22"/>
      </w:rPr>
    </w:lvl>
    <w:lvl w:ilvl="2" w:tplc="2F402B48">
      <w:start w:val="1"/>
      <w:numFmt w:val="lowerLetter"/>
      <w:lvlText w:val="%3)"/>
      <w:lvlJc w:val="left"/>
      <w:pPr>
        <w:tabs>
          <w:tab w:val="num" w:pos="2340"/>
        </w:tabs>
        <w:ind w:left="2321" w:hanging="341"/>
      </w:pPr>
      <w:rPr>
        <w:rFonts w:ascii="Times New Roman" w:eastAsia="Times New Roman" w:hAnsi="Times New Roman" w:cs="Times New Roman"/>
        <w:b/>
        <w:bCs w:val="0"/>
        <w:i w:val="0"/>
        <w:iCs w:val="0"/>
        <w:color w:val="auto"/>
        <w:sz w:val="24"/>
        <w:szCs w:val="24"/>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1">
    <w:nsid w:val="1FE30143"/>
    <w:multiLevelType w:val="multilevel"/>
    <w:tmpl w:val="13226D84"/>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21E80923"/>
    <w:multiLevelType w:val="hybridMultilevel"/>
    <w:tmpl w:val="56A20A1C"/>
    <w:lvl w:ilvl="0" w:tplc="5568F10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5B0C3118">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276D4461"/>
    <w:multiLevelType w:val="multilevel"/>
    <w:tmpl w:val="9F6C95F2"/>
    <w:lvl w:ilvl="0">
      <w:start w:val="1"/>
      <w:numFmt w:val="decimal"/>
      <w:lvlText w:val="%1."/>
      <w:lvlJc w:val="left"/>
      <w:pPr>
        <w:ind w:left="720" w:hanging="360"/>
      </w:pPr>
      <w:rPr>
        <w:rFonts w:ascii="Times New Roman" w:hAnsi="Times New Roman" w:cs="Times New Roman" w:hint="default"/>
        <w:b/>
        <w:sz w:val="22"/>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B75468"/>
    <w:multiLevelType w:val="multilevel"/>
    <w:tmpl w:val="F300E126"/>
    <w:lvl w:ilvl="0">
      <w:start w:val="1"/>
      <w:numFmt w:val="decimal"/>
      <w:lvlText w:val="%1."/>
      <w:lvlJc w:val="left"/>
      <w:pPr>
        <w:ind w:left="360" w:hanging="360"/>
      </w:pPr>
      <w:rPr>
        <w:rFonts w:hint="default"/>
        <w:b/>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91D09A3"/>
    <w:multiLevelType w:val="hybridMultilevel"/>
    <w:tmpl w:val="C2D641CC"/>
    <w:lvl w:ilvl="0" w:tplc="7C8A4586">
      <w:start w:val="1"/>
      <w:numFmt w:val="decimal"/>
      <w:lvlText w:val="%1)"/>
      <w:lvlJc w:val="left"/>
      <w:pPr>
        <w:ind w:left="1800" w:hanging="360"/>
      </w:pPr>
      <w:rPr>
        <w:b/>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nsid w:val="2A8D25B7"/>
    <w:multiLevelType w:val="hybridMultilevel"/>
    <w:tmpl w:val="D2721EFC"/>
    <w:lvl w:ilvl="0" w:tplc="F55A27B6">
      <w:start w:val="1"/>
      <w:numFmt w:val="decimal"/>
      <w:lvlText w:val="%1)"/>
      <w:lvlJc w:val="left"/>
      <w:pPr>
        <w:ind w:left="1428" w:hanging="360"/>
      </w:pPr>
      <w:rPr>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1">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3">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4">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5">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7">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3F2E7DDF"/>
    <w:multiLevelType w:val="hybridMultilevel"/>
    <w:tmpl w:val="15EA0EB4"/>
    <w:lvl w:ilvl="0" w:tplc="4BFA1620">
      <w:start w:val="1"/>
      <w:numFmt w:val="lowerLetter"/>
      <w:lvlText w:val="%1)"/>
      <w:lvlJc w:val="left"/>
      <w:pPr>
        <w:tabs>
          <w:tab w:val="num" w:pos="2340"/>
        </w:tabs>
        <w:ind w:left="2321" w:hanging="341"/>
      </w:pPr>
      <w:rPr>
        <w:rFonts w:cs="Times New Roman" w:hint="default"/>
        <w:b/>
        <w:bCs w:val="0"/>
        <w:i w:val="0"/>
        <w:iCs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1">
    <w:nsid w:val="3F8D50CB"/>
    <w:multiLevelType w:val="hybridMultilevel"/>
    <w:tmpl w:val="E64CAE9C"/>
    <w:lvl w:ilvl="0" w:tplc="36CCA6C6">
      <w:start w:val="1"/>
      <w:numFmt w:val="lowerLetter"/>
      <w:lvlText w:val="%1)"/>
      <w:lvlJc w:val="left"/>
      <w:pPr>
        <w:tabs>
          <w:tab w:val="num" w:pos="720"/>
        </w:tabs>
        <w:ind w:left="720" w:hanging="363"/>
      </w:pPr>
      <w:rPr>
        <w:rFonts w:cs="Times New Roman" w:hint="default"/>
        <w:b/>
      </w:rPr>
    </w:lvl>
    <w:lvl w:ilvl="1" w:tplc="6B063DCC">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3">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4">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5">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6">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7">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8">
    <w:nsid w:val="474853E4"/>
    <w:multiLevelType w:val="hybridMultilevel"/>
    <w:tmpl w:val="F86C02FE"/>
    <w:lvl w:ilvl="0" w:tplc="1F9CE9B8">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0">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1">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2">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4">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nsid w:val="509B1E1A"/>
    <w:multiLevelType w:val="hybridMultilevel"/>
    <w:tmpl w:val="39D4F3E8"/>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7">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8">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9">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0">
    <w:nsid w:val="651F2E5B"/>
    <w:multiLevelType w:val="multilevel"/>
    <w:tmpl w:val="A89E37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3">
    <w:nsid w:val="69843E7F"/>
    <w:multiLevelType w:val="multilevel"/>
    <w:tmpl w:val="40F44DF6"/>
    <w:lvl w:ilvl="0">
      <w:start w:val="1"/>
      <w:numFmt w:val="decimal"/>
      <w:lvlText w:val="%1."/>
      <w:lvlJc w:val="left"/>
      <w:pPr>
        <w:tabs>
          <w:tab w:val="num" w:pos="786"/>
        </w:tabs>
        <w:ind w:left="786" w:hanging="360"/>
      </w:pPr>
      <w:rPr>
        <w:b/>
      </w:rPr>
    </w:lvl>
    <w:lvl w:ilvl="1">
      <w:start w:val="1"/>
      <w:numFmt w:val="decimal"/>
      <w:isLgl/>
      <w:lvlText w:val="%1.%2."/>
      <w:lvlJc w:val="left"/>
      <w:pPr>
        <w:ind w:left="1440" w:hanging="720"/>
      </w:pPr>
    </w:lvl>
    <w:lvl w:ilvl="2">
      <w:start w:val="1"/>
      <w:numFmt w:val="decimal"/>
      <w:isLgl/>
      <w:lvlText w:val="%1.%2.%3."/>
      <w:lvlJc w:val="left"/>
      <w:pPr>
        <w:ind w:left="1734" w:hanging="720"/>
      </w:pPr>
    </w:lvl>
    <w:lvl w:ilvl="3">
      <w:start w:val="1"/>
      <w:numFmt w:val="decimal"/>
      <w:isLgl/>
      <w:lvlText w:val="%1.%2.%3.%4."/>
      <w:lvlJc w:val="left"/>
      <w:pPr>
        <w:ind w:left="2388" w:hanging="1080"/>
      </w:pPr>
    </w:lvl>
    <w:lvl w:ilvl="4">
      <w:start w:val="1"/>
      <w:numFmt w:val="decimal"/>
      <w:isLgl/>
      <w:lvlText w:val="%1.%2.%3.%4.%5."/>
      <w:lvlJc w:val="left"/>
      <w:pPr>
        <w:ind w:left="2682" w:hanging="1080"/>
      </w:pPr>
    </w:lvl>
    <w:lvl w:ilvl="5">
      <w:start w:val="1"/>
      <w:numFmt w:val="decimal"/>
      <w:isLgl/>
      <w:lvlText w:val="%1.%2.%3.%4.%5.%6."/>
      <w:lvlJc w:val="left"/>
      <w:pPr>
        <w:ind w:left="3336" w:hanging="1440"/>
      </w:pPr>
    </w:lvl>
    <w:lvl w:ilvl="6">
      <w:start w:val="1"/>
      <w:numFmt w:val="decimal"/>
      <w:isLgl/>
      <w:lvlText w:val="%1.%2.%3.%4.%5.%6.%7."/>
      <w:lvlJc w:val="left"/>
      <w:pPr>
        <w:ind w:left="3630" w:hanging="1440"/>
      </w:pPr>
    </w:lvl>
    <w:lvl w:ilvl="7">
      <w:start w:val="1"/>
      <w:numFmt w:val="decimal"/>
      <w:isLgl/>
      <w:lvlText w:val="%1.%2.%3.%4.%5.%6.%7.%8."/>
      <w:lvlJc w:val="left"/>
      <w:pPr>
        <w:ind w:left="4284" w:hanging="1800"/>
      </w:pPr>
    </w:lvl>
    <w:lvl w:ilvl="8">
      <w:start w:val="1"/>
      <w:numFmt w:val="decimal"/>
      <w:isLgl/>
      <w:lvlText w:val="%1.%2.%3.%4.%5.%6.%7.%8.%9."/>
      <w:lvlJc w:val="left"/>
      <w:pPr>
        <w:ind w:left="4938" w:hanging="2160"/>
      </w:pPr>
    </w:lvl>
  </w:abstractNum>
  <w:abstractNum w:abstractNumId="64">
    <w:nsid w:val="6A161391"/>
    <w:multiLevelType w:val="hybridMultilevel"/>
    <w:tmpl w:val="F09E64B4"/>
    <w:lvl w:ilvl="0" w:tplc="D0363552">
      <w:start w:val="1"/>
      <w:numFmt w:val="lowerLetter"/>
      <w:lvlText w:val="%1)"/>
      <w:lvlJc w:val="left"/>
      <w:pPr>
        <w:ind w:left="1199" w:hanging="360"/>
      </w:pPr>
      <w:rPr>
        <w:rFonts w:hint="default"/>
        <w:b/>
      </w:rPr>
    </w:lvl>
    <w:lvl w:ilvl="1" w:tplc="BD6C8F24" w:tentative="1">
      <w:start w:val="1"/>
      <w:numFmt w:val="lowerLetter"/>
      <w:lvlText w:val="%2."/>
      <w:lvlJc w:val="left"/>
      <w:pPr>
        <w:ind w:left="1919" w:hanging="360"/>
      </w:pPr>
    </w:lvl>
    <w:lvl w:ilvl="2" w:tplc="FB26712E" w:tentative="1">
      <w:start w:val="1"/>
      <w:numFmt w:val="lowerRoman"/>
      <w:lvlText w:val="%3."/>
      <w:lvlJc w:val="right"/>
      <w:pPr>
        <w:ind w:left="2639" w:hanging="180"/>
      </w:pPr>
    </w:lvl>
    <w:lvl w:ilvl="3" w:tplc="500A18C4" w:tentative="1">
      <w:start w:val="1"/>
      <w:numFmt w:val="decimal"/>
      <w:lvlText w:val="%4."/>
      <w:lvlJc w:val="left"/>
      <w:pPr>
        <w:ind w:left="3359" w:hanging="360"/>
      </w:pPr>
    </w:lvl>
    <w:lvl w:ilvl="4" w:tplc="67C8C130" w:tentative="1">
      <w:start w:val="1"/>
      <w:numFmt w:val="lowerLetter"/>
      <w:lvlText w:val="%5."/>
      <w:lvlJc w:val="left"/>
      <w:pPr>
        <w:ind w:left="4079" w:hanging="360"/>
      </w:pPr>
    </w:lvl>
    <w:lvl w:ilvl="5" w:tplc="C408F9EA" w:tentative="1">
      <w:start w:val="1"/>
      <w:numFmt w:val="lowerRoman"/>
      <w:lvlText w:val="%6."/>
      <w:lvlJc w:val="right"/>
      <w:pPr>
        <w:ind w:left="4799" w:hanging="180"/>
      </w:pPr>
    </w:lvl>
    <w:lvl w:ilvl="6" w:tplc="3788ECA6">
      <w:start w:val="1"/>
      <w:numFmt w:val="decimal"/>
      <w:lvlText w:val="%7."/>
      <w:lvlJc w:val="left"/>
      <w:pPr>
        <w:ind w:left="5519" w:hanging="360"/>
      </w:pPr>
    </w:lvl>
    <w:lvl w:ilvl="7" w:tplc="3702960C" w:tentative="1">
      <w:start w:val="1"/>
      <w:numFmt w:val="lowerLetter"/>
      <w:lvlText w:val="%8."/>
      <w:lvlJc w:val="left"/>
      <w:pPr>
        <w:ind w:left="6239" w:hanging="360"/>
      </w:pPr>
    </w:lvl>
    <w:lvl w:ilvl="8" w:tplc="F782D3D6" w:tentative="1">
      <w:start w:val="1"/>
      <w:numFmt w:val="lowerRoman"/>
      <w:lvlText w:val="%9."/>
      <w:lvlJc w:val="right"/>
      <w:pPr>
        <w:ind w:left="6959" w:hanging="180"/>
      </w:pPr>
    </w:lvl>
  </w:abstractNum>
  <w:abstractNum w:abstractNumId="65">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6">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7">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72125B71"/>
    <w:multiLevelType w:val="hybridMultilevel"/>
    <w:tmpl w:val="9BA46E50"/>
    <w:lvl w:ilvl="0" w:tplc="791CA498">
      <w:start w:val="1"/>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1">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72">
    <w:nsid w:val="7795506D"/>
    <w:multiLevelType w:val="hybridMultilevel"/>
    <w:tmpl w:val="EF32E86E"/>
    <w:lvl w:ilvl="0" w:tplc="FFFFFFFF">
      <w:start w:val="1"/>
      <w:numFmt w:val="upperLetter"/>
      <w:lvlText w:val="%1."/>
      <w:lvlJc w:val="left"/>
      <w:pPr>
        <w:ind w:left="786" w:hanging="360"/>
      </w:pPr>
      <w:rPr>
        <w:b/>
      </w:rPr>
    </w:lvl>
    <w:lvl w:ilvl="1" w:tplc="7B641168">
      <w:start w:val="1"/>
      <w:numFmt w:val="lowerLetter"/>
      <w:lvlText w:val="%2)"/>
      <w:lvlJc w:val="left"/>
      <w:pPr>
        <w:tabs>
          <w:tab w:val="num" w:pos="1506"/>
        </w:tabs>
        <w:ind w:left="1506" w:hanging="360"/>
      </w:pPr>
      <w:rPr>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nsid w:val="77A11C50"/>
    <w:multiLevelType w:val="multilevel"/>
    <w:tmpl w:val="6F740EC0"/>
    <w:lvl w:ilvl="0">
      <w:start w:val="1"/>
      <w:numFmt w:val="decimal"/>
      <w:lvlText w:val="%1."/>
      <w:lvlJc w:val="left"/>
      <w:pPr>
        <w:tabs>
          <w:tab w:val="num" w:pos="0"/>
        </w:tabs>
        <w:ind w:left="765" w:hanging="405"/>
      </w:pPr>
      <w:rPr>
        <w:b/>
      </w:rPr>
    </w:lvl>
    <w:lvl w:ilvl="1">
      <w:start w:val="1"/>
      <w:numFmt w:val="decimal"/>
      <w:isLgl/>
      <w:lvlText w:val="%1.%2."/>
      <w:lvlJc w:val="left"/>
      <w:pPr>
        <w:tabs>
          <w:tab w:val="num" w:pos="0"/>
        </w:tabs>
        <w:ind w:left="720" w:hanging="360"/>
      </w:pPr>
      <w:rPr>
        <w:b/>
        <w:color w:val="000000"/>
      </w:rPr>
    </w:lvl>
    <w:lvl w:ilvl="2">
      <w:start w:val="1"/>
      <w:numFmt w:val="decimal"/>
      <w:isLgl/>
      <w:lvlText w:val="%1.%2."/>
      <w:lvlJc w:val="left"/>
      <w:pPr>
        <w:tabs>
          <w:tab w:val="num" w:pos="0"/>
        </w:tabs>
        <w:ind w:left="1620" w:hanging="720"/>
      </w:pPr>
      <w:rPr>
        <w:b w:val="0"/>
        <w:i w:val="0"/>
        <w:color w:val="000000"/>
      </w:rPr>
    </w:lvl>
    <w:lvl w:ilvl="3">
      <w:start w:val="1"/>
      <w:numFmt w:val="decimal"/>
      <w:isLgl/>
      <w:lvlText w:val="%1.%2.%3.%4."/>
      <w:lvlJc w:val="left"/>
      <w:pPr>
        <w:tabs>
          <w:tab w:val="num" w:pos="0"/>
        </w:tabs>
        <w:ind w:left="1080" w:hanging="720"/>
      </w:pPr>
      <w:rPr>
        <w:b w:val="0"/>
        <w:color w:val="000000"/>
      </w:rPr>
    </w:lvl>
    <w:lvl w:ilvl="4">
      <w:start w:val="1"/>
      <w:numFmt w:val="decimal"/>
      <w:isLgl/>
      <w:lvlText w:val="%1.%2.%3.%4.%5."/>
      <w:lvlJc w:val="left"/>
      <w:pPr>
        <w:tabs>
          <w:tab w:val="num" w:pos="0"/>
        </w:tabs>
        <w:ind w:left="1440" w:hanging="1080"/>
      </w:pPr>
      <w:rPr>
        <w:b/>
        <w:color w:val="000000"/>
      </w:rPr>
    </w:lvl>
    <w:lvl w:ilvl="5">
      <w:start w:val="1"/>
      <w:numFmt w:val="decimal"/>
      <w:isLgl/>
      <w:lvlText w:val="%1.%2.%3.%4.%5.%6."/>
      <w:lvlJc w:val="left"/>
      <w:pPr>
        <w:tabs>
          <w:tab w:val="num" w:pos="0"/>
        </w:tabs>
        <w:ind w:left="1440" w:hanging="1080"/>
      </w:pPr>
      <w:rPr>
        <w:b/>
        <w:color w:val="000000"/>
      </w:rPr>
    </w:lvl>
    <w:lvl w:ilvl="6">
      <w:start w:val="1"/>
      <w:numFmt w:val="decimal"/>
      <w:isLgl/>
      <w:lvlText w:val="%1.%2.%3.%4.%5.%6.%7."/>
      <w:lvlJc w:val="left"/>
      <w:pPr>
        <w:tabs>
          <w:tab w:val="num" w:pos="0"/>
        </w:tabs>
        <w:ind w:left="1800" w:hanging="1440"/>
      </w:pPr>
      <w:rPr>
        <w:b/>
        <w:color w:val="000000"/>
      </w:rPr>
    </w:lvl>
    <w:lvl w:ilvl="7">
      <w:start w:val="1"/>
      <w:numFmt w:val="decimal"/>
      <w:isLgl/>
      <w:lvlText w:val="%1.%2.%3.%4.%5.%6.%7.%8."/>
      <w:lvlJc w:val="left"/>
      <w:pPr>
        <w:tabs>
          <w:tab w:val="num" w:pos="0"/>
        </w:tabs>
        <w:ind w:left="1800" w:hanging="1440"/>
      </w:pPr>
      <w:rPr>
        <w:b/>
        <w:color w:val="000000"/>
      </w:rPr>
    </w:lvl>
    <w:lvl w:ilvl="8">
      <w:start w:val="1"/>
      <w:numFmt w:val="decimal"/>
      <w:isLgl/>
      <w:lvlText w:val="%1.%2.%3.%4.%5.%6.%7.%8.%9."/>
      <w:lvlJc w:val="left"/>
      <w:pPr>
        <w:tabs>
          <w:tab w:val="num" w:pos="0"/>
        </w:tabs>
        <w:ind w:left="2160" w:hanging="1800"/>
      </w:pPr>
      <w:rPr>
        <w:b/>
        <w:color w:val="000000"/>
      </w:rPr>
    </w:lvl>
  </w:abstractNum>
  <w:abstractNum w:abstractNumId="74">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75">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7">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9"/>
  </w:num>
  <w:num w:numId="2">
    <w:abstractNumId w:val="12"/>
  </w:num>
  <w:num w:numId="3">
    <w:abstractNumId w:val="56"/>
  </w:num>
  <w:num w:numId="4">
    <w:abstractNumId w:val="49"/>
  </w:num>
  <w:num w:numId="5">
    <w:abstractNumId w:val="76"/>
  </w:num>
  <w:num w:numId="6">
    <w:abstractNumId w:val="47"/>
  </w:num>
  <w:num w:numId="7">
    <w:abstractNumId w:val="8"/>
  </w:num>
  <w:num w:numId="8">
    <w:abstractNumId w:val="74"/>
  </w:num>
  <w:num w:numId="9">
    <w:abstractNumId w:val="68"/>
  </w:num>
  <w:num w:numId="10">
    <w:abstractNumId w:val="42"/>
  </w:num>
  <w:num w:numId="11">
    <w:abstractNumId w:val="22"/>
  </w:num>
  <w:num w:numId="12">
    <w:abstractNumId w:val="13"/>
  </w:num>
  <w:num w:numId="13">
    <w:abstractNumId w:val="51"/>
  </w:num>
  <w:num w:numId="14">
    <w:abstractNumId w:val="58"/>
  </w:num>
  <w:num w:numId="15">
    <w:abstractNumId w:val="25"/>
  </w:num>
  <w:num w:numId="16">
    <w:abstractNumId w:val="71"/>
  </w:num>
  <w:num w:numId="17">
    <w:abstractNumId w:val="36"/>
  </w:num>
  <w:num w:numId="18">
    <w:abstractNumId w:val="65"/>
  </w:num>
  <w:num w:numId="19">
    <w:abstractNumId w:val="10"/>
  </w:num>
  <w:num w:numId="20">
    <w:abstractNumId w:val="45"/>
  </w:num>
  <w:num w:numId="21">
    <w:abstractNumId w:val="31"/>
  </w:num>
  <w:num w:numId="22">
    <w:abstractNumId w:val="46"/>
  </w:num>
  <w:num w:numId="23">
    <w:abstractNumId w:val="34"/>
  </w:num>
  <w:num w:numId="24">
    <w:abstractNumId w:val="17"/>
  </w:num>
  <w:num w:numId="25">
    <w:abstractNumId w:val="44"/>
  </w:num>
  <w:num w:numId="26">
    <w:abstractNumId w:val="14"/>
  </w:num>
  <w:num w:numId="27">
    <w:abstractNumId w:val="9"/>
  </w:num>
  <w:num w:numId="28">
    <w:abstractNumId w:val="67"/>
  </w:num>
  <w:num w:numId="29">
    <w:abstractNumId w:val="24"/>
  </w:num>
  <w:num w:numId="30">
    <w:abstractNumId w:val="77"/>
  </w:num>
  <w:num w:numId="31">
    <w:abstractNumId w:val="35"/>
  </w:num>
  <w:num w:numId="32">
    <w:abstractNumId w:val="52"/>
  </w:num>
  <w:num w:numId="33">
    <w:abstractNumId w:val="53"/>
  </w:num>
  <w:num w:numId="34">
    <w:abstractNumId w:val="43"/>
  </w:num>
  <w:num w:numId="35">
    <w:abstractNumId w:val="19"/>
  </w:num>
  <w:num w:numId="36">
    <w:abstractNumId w:val="62"/>
  </w:num>
  <w:num w:numId="37">
    <w:abstractNumId w:val="64"/>
  </w:num>
  <w:num w:numId="38">
    <w:abstractNumId w:val="16"/>
  </w:num>
  <w:num w:numId="39">
    <w:abstractNumId w:val="39"/>
  </w:num>
  <w:num w:numId="40">
    <w:abstractNumId w:val="30"/>
  </w:num>
  <w:num w:numId="41">
    <w:abstractNumId w:val="33"/>
  </w:num>
  <w:num w:numId="42">
    <w:abstractNumId w:val="75"/>
  </w:num>
  <w:num w:numId="43">
    <w:abstractNumId w:val="70"/>
  </w:num>
  <w:num w:numId="44">
    <w:abstractNumId w:val="61"/>
  </w:num>
  <w:num w:numId="45">
    <w:abstractNumId w:val="57"/>
  </w:num>
  <w:num w:numId="46">
    <w:abstractNumId w:val="54"/>
  </w:num>
  <w:num w:numId="47">
    <w:abstractNumId w:val="20"/>
  </w:num>
  <w:num w:numId="48">
    <w:abstractNumId w:val="37"/>
  </w:num>
  <w:num w:numId="49">
    <w:abstractNumId w:val="32"/>
  </w:num>
  <w:num w:numId="50">
    <w:abstractNumId w:val="50"/>
  </w:num>
  <w:num w:numId="51">
    <w:abstractNumId w:val="66"/>
  </w:num>
  <w:num w:numId="52">
    <w:abstractNumId w:val="55"/>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69"/>
  </w:num>
  <w:num w:numId="59">
    <w:abstractNumId w:val="27"/>
  </w:num>
  <w:num w:numId="60">
    <w:abstractNumId w:val="60"/>
  </w:num>
  <w:num w:numId="61">
    <w:abstractNumId w:val="23"/>
  </w:num>
  <w:num w:numId="62">
    <w:abstractNumId w:val="15"/>
  </w:num>
  <w:num w:numId="63">
    <w:abstractNumId w:val="41"/>
  </w:num>
  <w:num w:numId="64">
    <w:abstractNumId w:val="40"/>
  </w:num>
  <w:num w:numId="65">
    <w:abstractNumId w:val="18"/>
  </w:num>
  <w:num w:numId="66">
    <w:abstractNumId w:val="28"/>
  </w:num>
  <w:num w:numId="67">
    <w:abstractNumId w:val="48"/>
  </w:num>
  <w:num w:numId="68">
    <w:abstractNumId w:val="29"/>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40674"/>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0FC"/>
    <w:rsid w:val="000071D0"/>
    <w:rsid w:val="000075EA"/>
    <w:rsid w:val="00007699"/>
    <w:rsid w:val="00007804"/>
    <w:rsid w:val="0000782B"/>
    <w:rsid w:val="0000782F"/>
    <w:rsid w:val="00007955"/>
    <w:rsid w:val="00007A28"/>
    <w:rsid w:val="00007B47"/>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1D1"/>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D67"/>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4D4"/>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0E6"/>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2F5E"/>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8E"/>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5F1"/>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976"/>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A3"/>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746"/>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ED2"/>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A24"/>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7CD"/>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680"/>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10"/>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7DE"/>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91"/>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4FD8"/>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2A"/>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3D9A"/>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9C1"/>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636"/>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0D"/>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2E"/>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959"/>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62D"/>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5FCB"/>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7E0"/>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1"/>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1B"/>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86E"/>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421"/>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52E"/>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2F"/>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42"/>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23"/>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CA"/>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9FC"/>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6C7"/>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1D3"/>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5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8BD"/>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4FD0"/>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E9E"/>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3CB1"/>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2BA"/>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0E"/>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896"/>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6F6"/>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7D6"/>
    <w:rsid w:val="004B18D4"/>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3C6"/>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A1"/>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01"/>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152"/>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A64"/>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8D2"/>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2A"/>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A1D"/>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4F7"/>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16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214"/>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C28"/>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19F"/>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16"/>
    <w:rsid w:val="006201F4"/>
    <w:rsid w:val="00620415"/>
    <w:rsid w:val="006206E4"/>
    <w:rsid w:val="00620A66"/>
    <w:rsid w:val="00620A71"/>
    <w:rsid w:val="00620BFA"/>
    <w:rsid w:val="00620D9D"/>
    <w:rsid w:val="00621027"/>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4"/>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ADA"/>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16"/>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063"/>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01"/>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2FE"/>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1D"/>
    <w:rsid w:val="006A195A"/>
    <w:rsid w:val="006A1960"/>
    <w:rsid w:val="006A196B"/>
    <w:rsid w:val="006A19B9"/>
    <w:rsid w:val="006A1A5D"/>
    <w:rsid w:val="006A1CBF"/>
    <w:rsid w:val="006A1DBB"/>
    <w:rsid w:val="006A1EDE"/>
    <w:rsid w:val="006A21DA"/>
    <w:rsid w:val="006A220D"/>
    <w:rsid w:val="006A22B7"/>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328"/>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2C"/>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C38"/>
    <w:rsid w:val="006D6E18"/>
    <w:rsid w:val="006D7026"/>
    <w:rsid w:val="006D7033"/>
    <w:rsid w:val="006D73BA"/>
    <w:rsid w:val="006D73C2"/>
    <w:rsid w:val="006D750B"/>
    <w:rsid w:val="006D756E"/>
    <w:rsid w:val="006D75AF"/>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4CF"/>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59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7C0"/>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C9"/>
    <w:rsid w:val="007552DA"/>
    <w:rsid w:val="007553AC"/>
    <w:rsid w:val="0075546A"/>
    <w:rsid w:val="00755521"/>
    <w:rsid w:val="00755544"/>
    <w:rsid w:val="00755B14"/>
    <w:rsid w:val="00755B48"/>
    <w:rsid w:val="00755BF3"/>
    <w:rsid w:val="00755C31"/>
    <w:rsid w:val="00755D88"/>
    <w:rsid w:val="00755EAC"/>
    <w:rsid w:val="00755EB3"/>
    <w:rsid w:val="00755EF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EA3"/>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5AF"/>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CAD"/>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6AA"/>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69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76"/>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404"/>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643"/>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1D"/>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084"/>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A98"/>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B59"/>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C90"/>
    <w:rsid w:val="008B0D4E"/>
    <w:rsid w:val="008B0E93"/>
    <w:rsid w:val="008B0F1A"/>
    <w:rsid w:val="008B0FE0"/>
    <w:rsid w:val="008B1094"/>
    <w:rsid w:val="008B1209"/>
    <w:rsid w:val="008B1221"/>
    <w:rsid w:val="008B1231"/>
    <w:rsid w:val="008B1350"/>
    <w:rsid w:val="008B1759"/>
    <w:rsid w:val="008B180F"/>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17"/>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EBB"/>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15"/>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507"/>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A80"/>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750"/>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87"/>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61"/>
    <w:rsid w:val="00990995"/>
    <w:rsid w:val="00990BDC"/>
    <w:rsid w:val="00990C65"/>
    <w:rsid w:val="0099105D"/>
    <w:rsid w:val="00991098"/>
    <w:rsid w:val="0099113F"/>
    <w:rsid w:val="0099121C"/>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4F9"/>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3AC"/>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4ED"/>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0B2"/>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A5"/>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BF9"/>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07C71"/>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4BD"/>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9E0"/>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481"/>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467"/>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37"/>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0F8B"/>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A29"/>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0D9"/>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090"/>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3E1B"/>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20"/>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9E5"/>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6B6"/>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1ECB"/>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9F"/>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1B"/>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99"/>
    <w:rsid w:val="00C07CC7"/>
    <w:rsid w:val="00C07EC3"/>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BD8"/>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1F74"/>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0A5"/>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9B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4D6"/>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7A4"/>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0E"/>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24B"/>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33"/>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94"/>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D5F"/>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17"/>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712"/>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7B3"/>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2ED"/>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C9E"/>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937"/>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CD9"/>
    <w:rsid w:val="00DB2DE4"/>
    <w:rsid w:val="00DB2F23"/>
    <w:rsid w:val="00DB3264"/>
    <w:rsid w:val="00DB32A0"/>
    <w:rsid w:val="00DB3389"/>
    <w:rsid w:val="00DB3BEA"/>
    <w:rsid w:val="00DB3DB8"/>
    <w:rsid w:val="00DB3EBA"/>
    <w:rsid w:val="00DB3F93"/>
    <w:rsid w:val="00DB410C"/>
    <w:rsid w:val="00DB41B4"/>
    <w:rsid w:val="00DB427B"/>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521"/>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B0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697"/>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7CC"/>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43"/>
    <w:rsid w:val="00E20059"/>
    <w:rsid w:val="00E20081"/>
    <w:rsid w:val="00E2011B"/>
    <w:rsid w:val="00E20127"/>
    <w:rsid w:val="00E202CB"/>
    <w:rsid w:val="00E20321"/>
    <w:rsid w:val="00E2033F"/>
    <w:rsid w:val="00E203C5"/>
    <w:rsid w:val="00E204C5"/>
    <w:rsid w:val="00E205A5"/>
    <w:rsid w:val="00E20751"/>
    <w:rsid w:val="00E207CE"/>
    <w:rsid w:val="00E2083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37"/>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9B8"/>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9CE"/>
    <w:rsid w:val="00E74B17"/>
    <w:rsid w:val="00E74BF7"/>
    <w:rsid w:val="00E751B9"/>
    <w:rsid w:val="00E751E8"/>
    <w:rsid w:val="00E7532E"/>
    <w:rsid w:val="00E7541D"/>
    <w:rsid w:val="00E75514"/>
    <w:rsid w:val="00E7557A"/>
    <w:rsid w:val="00E755AD"/>
    <w:rsid w:val="00E75867"/>
    <w:rsid w:val="00E7586C"/>
    <w:rsid w:val="00E75942"/>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974"/>
    <w:rsid w:val="00E82FC5"/>
    <w:rsid w:val="00E83057"/>
    <w:rsid w:val="00E830E3"/>
    <w:rsid w:val="00E8312A"/>
    <w:rsid w:val="00E83135"/>
    <w:rsid w:val="00E83194"/>
    <w:rsid w:val="00E83232"/>
    <w:rsid w:val="00E83244"/>
    <w:rsid w:val="00E832C4"/>
    <w:rsid w:val="00E834B3"/>
    <w:rsid w:val="00E838A8"/>
    <w:rsid w:val="00E839B4"/>
    <w:rsid w:val="00E83AED"/>
    <w:rsid w:val="00E83B76"/>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1E5"/>
    <w:rsid w:val="00EA02B8"/>
    <w:rsid w:val="00EA0450"/>
    <w:rsid w:val="00EA064E"/>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6FE6"/>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9BC"/>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52"/>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7AF"/>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5FD"/>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A5A"/>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8DE"/>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32"/>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BAD"/>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A22"/>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081"/>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47"/>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6C2"/>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5C4"/>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06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D27033"/>
    <w:pPr>
      <w:numPr>
        <w:ilvl w:val="2"/>
        <w:numId w:val="19"/>
      </w:numPr>
      <w:tabs>
        <w:tab w:val="clear" w:pos="840"/>
        <w:tab w:val="left" w:pos="1560"/>
      </w:tabs>
      <w:spacing w:line="240" w:lineRule="auto"/>
      <w:ind w:left="1560" w:hanging="142"/>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8"/>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5"/>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0543428">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bobolice.pl" TargetMode="External"/><Relationship Id="rId18" Type="http://schemas.openxmlformats.org/officeDocument/2006/relationships/hyperlink" Target="https://platformazakupowa.pl/pn/bobolice"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platformazakupowa.pl/pn/bobolice" TargetMode="External"/><Relationship Id="rId21" Type="http://schemas.openxmlformats.org/officeDocument/2006/relationships/hyperlink" Target="mailto:zamowieniapubliczne@bobolice.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bobolice" TargetMode="External"/><Relationship Id="rId50" Type="http://schemas.openxmlformats.org/officeDocument/2006/relationships/image" Target="media/image5.png"/><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image" Target="media/image3.wmf"/><Relationship Id="rId53" Type="http://schemas.openxmlformats.org/officeDocument/2006/relationships/oleObject" Target="embeddings/oleObject4.bin"/><Relationship Id="rId58" Type="http://schemas.openxmlformats.org/officeDocument/2006/relationships/image" Target="media/image9.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od@bobolice.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platformazakupowa.pl" TargetMode="External"/><Relationship Id="rId52"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bobolice" TargetMode="External"/><Relationship Id="rId22" Type="http://schemas.openxmlformats.org/officeDocument/2006/relationships/hyperlink" Target="http://platformazakupowa.pl" TargetMode="External"/><Relationship Id="rId27" Type="http://schemas.openxmlformats.org/officeDocument/2006/relationships/hyperlink" Target="pod%20linkiem" TargetMode="External"/><Relationship Id="rId30" Type="http://schemas.openxmlformats.org/officeDocument/2006/relationships/hyperlink" Target="http://platformazakupowa.pl"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 TargetMode="External"/><Relationship Id="rId48" Type="http://schemas.openxmlformats.org/officeDocument/2006/relationships/image" Target="media/image4.png"/><Relationship Id="rId56" Type="http://schemas.openxmlformats.org/officeDocument/2006/relationships/image" Target="media/image8.png"/><Relationship Id="rId64"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oleObject" Target="embeddings/oleObject1.bin"/><Relationship Id="rId59" Type="http://schemas.openxmlformats.org/officeDocument/2006/relationships/oleObject" Target="embeddings/oleObject7.bin"/><Relationship Id="rId67"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image" Target="media/image7.png"/><Relationship Id="rId6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243A-1469-4824-A2BB-44F40782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12682</TotalTime>
  <Pages>43</Pages>
  <Words>17791</Words>
  <Characters>106751</Characters>
  <Application>Microsoft Office Word</Application>
  <DocSecurity>0</DocSecurity>
  <Lines>889</Lines>
  <Paragraphs>248</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124294</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13167</cp:revision>
  <cp:lastPrinted>2023-02-14T09:24:00Z</cp:lastPrinted>
  <dcterms:created xsi:type="dcterms:W3CDTF">2019-01-03T12:38:00Z</dcterms:created>
  <dcterms:modified xsi:type="dcterms:W3CDTF">2023-02-15T08:17:00Z</dcterms:modified>
</cp:coreProperties>
</file>