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055" w:rsidRDefault="00C41055" w:rsidP="00F65898">
      <w:pPr>
        <w:spacing w:line="276" w:lineRule="auto"/>
        <w:rPr>
          <w:b/>
          <w:bCs/>
          <w:sz w:val="20"/>
          <w:szCs w:val="20"/>
        </w:rPr>
      </w:pPr>
    </w:p>
    <w:p w:rsidR="00BE2454" w:rsidRPr="00F65898" w:rsidRDefault="00F65898" w:rsidP="00F65898">
      <w:pPr>
        <w:spacing w:line="276" w:lineRule="auto"/>
        <w:rPr>
          <w:b/>
          <w:sz w:val="20"/>
          <w:szCs w:val="20"/>
          <w:lang w:eastAsia="zh-CN"/>
        </w:rPr>
      </w:pPr>
      <w:r w:rsidRPr="00F65898">
        <w:rPr>
          <w:b/>
          <w:bCs/>
          <w:sz w:val="20"/>
          <w:szCs w:val="20"/>
        </w:rPr>
        <w:t xml:space="preserve">Nr sprawy: </w:t>
      </w:r>
      <w:r w:rsidRPr="00F65898">
        <w:rPr>
          <w:b/>
          <w:sz w:val="20"/>
          <w:szCs w:val="20"/>
          <w:lang w:eastAsia="zh-CN"/>
        </w:rPr>
        <w:t xml:space="preserve">KP-272-PNK- </w:t>
      </w:r>
      <w:r w:rsidR="001437CB">
        <w:rPr>
          <w:b/>
          <w:sz w:val="20"/>
          <w:szCs w:val="20"/>
          <w:lang w:eastAsia="zh-CN"/>
        </w:rPr>
        <w:t>53</w:t>
      </w:r>
      <w:r w:rsidRPr="00F65898">
        <w:rPr>
          <w:b/>
          <w:sz w:val="20"/>
          <w:szCs w:val="20"/>
          <w:lang w:eastAsia="zh-CN"/>
        </w:rPr>
        <w:t xml:space="preserve">/2022                                                            </w:t>
      </w:r>
      <w:r w:rsidR="00C41055">
        <w:rPr>
          <w:b/>
          <w:sz w:val="20"/>
          <w:szCs w:val="20"/>
          <w:lang w:eastAsia="zh-CN"/>
        </w:rPr>
        <w:t xml:space="preserve">                            </w:t>
      </w:r>
      <w:r w:rsidRPr="00F65898">
        <w:rPr>
          <w:b/>
          <w:sz w:val="20"/>
          <w:szCs w:val="20"/>
          <w:lang w:eastAsia="zh-CN"/>
        </w:rPr>
        <w:t xml:space="preserve">        </w:t>
      </w:r>
      <w:r w:rsidR="00BE2454" w:rsidRPr="00C41055">
        <w:rPr>
          <w:bCs/>
          <w:sz w:val="20"/>
          <w:szCs w:val="20"/>
        </w:rPr>
        <w:t>Załącznik nr 2 do SWZ</w:t>
      </w:r>
    </w:p>
    <w:p w:rsidR="00BE2454" w:rsidRPr="00F65898" w:rsidRDefault="00BE2454" w:rsidP="00BE2454">
      <w:pPr>
        <w:spacing w:line="276" w:lineRule="auto"/>
        <w:rPr>
          <w:sz w:val="20"/>
          <w:szCs w:val="20"/>
        </w:rPr>
      </w:pPr>
      <w:r w:rsidRPr="00F65898">
        <w:rPr>
          <w:sz w:val="20"/>
          <w:szCs w:val="20"/>
        </w:rPr>
        <w:t xml:space="preserve">     </w:t>
      </w:r>
      <w:r w:rsidR="00C41055">
        <w:rPr>
          <w:sz w:val="20"/>
          <w:szCs w:val="20"/>
        </w:rPr>
        <w:t xml:space="preserve">          </w:t>
      </w:r>
    </w:p>
    <w:p w:rsidR="00BE2454" w:rsidRPr="00F65898" w:rsidRDefault="00BE2454" w:rsidP="00BE2454">
      <w:pPr>
        <w:spacing w:line="276" w:lineRule="auto"/>
        <w:jc w:val="both"/>
        <w:rPr>
          <w:i/>
          <w:iCs/>
          <w:sz w:val="20"/>
          <w:szCs w:val="20"/>
        </w:rPr>
      </w:pPr>
      <w:r w:rsidRPr="00F65898">
        <w:rPr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:rsidR="00C41055" w:rsidRPr="00F65898" w:rsidRDefault="00BE2454" w:rsidP="00957F86">
      <w:pPr>
        <w:spacing w:after="240" w:line="276" w:lineRule="auto"/>
        <w:jc w:val="center"/>
        <w:rPr>
          <w:b/>
          <w:bCs/>
          <w:szCs w:val="20"/>
        </w:rPr>
      </w:pPr>
      <w:r w:rsidRPr="00F65898">
        <w:rPr>
          <w:b/>
          <w:bCs/>
          <w:szCs w:val="20"/>
        </w:rPr>
        <w:t>FORMULARZ OFERTA WYKONAWCY</w:t>
      </w:r>
    </w:p>
    <w:p w:rsidR="00BE2454" w:rsidRPr="00F65898" w:rsidRDefault="008101D9" w:rsidP="00A13F92">
      <w:pPr>
        <w:tabs>
          <w:tab w:val="left" w:pos="142"/>
        </w:tabs>
        <w:spacing w:line="27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Pełna nazwa Wykonawcy</w:t>
      </w:r>
      <w:r w:rsidR="00BE2454" w:rsidRPr="00F65898">
        <w:rPr>
          <w:b/>
          <w:sz w:val="20"/>
          <w:szCs w:val="20"/>
        </w:rPr>
        <w:t>………………………………..............…</w:t>
      </w:r>
      <w:r w:rsidR="00F65898">
        <w:rPr>
          <w:b/>
          <w:sz w:val="20"/>
          <w:szCs w:val="20"/>
        </w:rPr>
        <w:t>……</w:t>
      </w:r>
      <w:r>
        <w:rPr>
          <w:b/>
          <w:sz w:val="20"/>
          <w:szCs w:val="20"/>
        </w:rPr>
        <w:t>...</w:t>
      </w:r>
      <w:r w:rsidR="00F65898">
        <w:rPr>
          <w:b/>
          <w:sz w:val="20"/>
          <w:szCs w:val="20"/>
        </w:rPr>
        <w:t>…………………………...…………………</w:t>
      </w:r>
      <w:r w:rsidR="005A1A5A" w:rsidRPr="00F65898">
        <w:rPr>
          <w:b/>
          <w:sz w:val="20"/>
          <w:szCs w:val="20"/>
        </w:rPr>
        <w:t>,</w:t>
      </w:r>
    </w:p>
    <w:p w:rsidR="00BE2454" w:rsidRPr="00F65898" w:rsidRDefault="00BE2454" w:rsidP="00A13F92">
      <w:pPr>
        <w:tabs>
          <w:tab w:val="left" w:pos="142"/>
        </w:tabs>
        <w:spacing w:line="276" w:lineRule="auto"/>
        <w:jc w:val="both"/>
        <w:rPr>
          <w:sz w:val="20"/>
          <w:szCs w:val="20"/>
        </w:rPr>
      </w:pPr>
      <w:r w:rsidRPr="00F65898">
        <w:rPr>
          <w:b/>
          <w:sz w:val="20"/>
          <w:szCs w:val="20"/>
        </w:rPr>
        <w:t>Adres siedziby  ………………………………..............……………………</w:t>
      </w:r>
      <w:r w:rsidR="00F65898">
        <w:rPr>
          <w:b/>
          <w:sz w:val="20"/>
          <w:szCs w:val="20"/>
        </w:rPr>
        <w:t>………………………..……………………</w:t>
      </w:r>
      <w:r w:rsidR="005A1A5A" w:rsidRPr="00F65898">
        <w:rPr>
          <w:b/>
          <w:sz w:val="20"/>
          <w:szCs w:val="20"/>
        </w:rPr>
        <w:t>.,</w:t>
      </w:r>
    </w:p>
    <w:p w:rsidR="005A1A5A" w:rsidRPr="00F65898" w:rsidRDefault="00BE2454" w:rsidP="00A13F92">
      <w:pPr>
        <w:tabs>
          <w:tab w:val="left" w:pos="142"/>
        </w:tabs>
        <w:spacing w:line="276" w:lineRule="auto"/>
        <w:jc w:val="both"/>
        <w:rPr>
          <w:b/>
          <w:sz w:val="20"/>
          <w:szCs w:val="20"/>
          <w:lang w:val="de-DE"/>
        </w:rPr>
      </w:pPr>
      <w:proofErr w:type="spellStart"/>
      <w:r w:rsidRPr="00F65898">
        <w:rPr>
          <w:b/>
          <w:sz w:val="20"/>
          <w:szCs w:val="20"/>
          <w:lang w:val="de-DE"/>
        </w:rPr>
        <w:t>Nr</w:t>
      </w:r>
      <w:proofErr w:type="spellEnd"/>
      <w:r w:rsidRPr="00F65898">
        <w:rPr>
          <w:b/>
          <w:sz w:val="20"/>
          <w:szCs w:val="20"/>
          <w:lang w:val="de-DE"/>
        </w:rPr>
        <w:t xml:space="preserve"> tel. .............................................................................................</w:t>
      </w:r>
      <w:r w:rsidR="005A1A5A" w:rsidRPr="00F65898">
        <w:rPr>
          <w:b/>
          <w:sz w:val="20"/>
          <w:szCs w:val="20"/>
          <w:lang w:val="de-DE"/>
        </w:rPr>
        <w:t>.................................................</w:t>
      </w:r>
      <w:r w:rsidR="00F65898">
        <w:rPr>
          <w:b/>
          <w:sz w:val="20"/>
          <w:szCs w:val="20"/>
          <w:lang w:val="de-DE"/>
        </w:rPr>
        <w:t>..</w:t>
      </w:r>
      <w:r w:rsidR="005A1A5A" w:rsidRPr="00F65898">
        <w:rPr>
          <w:b/>
          <w:sz w:val="20"/>
          <w:szCs w:val="20"/>
          <w:lang w:val="de-DE"/>
        </w:rPr>
        <w:t>.</w:t>
      </w:r>
      <w:r w:rsidR="00F65898">
        <w:rPr>
          <w:b/>
          <w:sz w:val="20"/>
          <w:szCs w:val="20"/>
          <w:lang w:val="de-DE"/>
        </w:rPr>
        <w:t>.</w:t>
      </w:r>
      <w:r w:rsidR="005A1A5A" w:rsidRPr="00F65898">
        <w:rPr>
          <w:b/>
          <w:sz w:val="20"/>
          <w:szCs w:val="20"/>
          <w:lang w:val="de-DE"/>
        </w:rPr>
        <w:t>.................................</w:t>
      </w:r>
      <w:r w:rsidRPr="00F65898">
        <w:rPr>
          <w:b/>
          <w:sz w:val="20"/>
          <w:szCs w:val="20"/>
          <w:lang w:val="de-DE"/>
        </w:rPr>
        <w:t xml:space="preserve">., </w:t>
      </w:r>
    </w:p>
    <w:p w:rsidR="00BE2454" w:rsidRPr="00F65898" w:rsidRDefault="00BE2454" w:rsidP="00A13F92">
      <w:pPr>
        <w:tabs>
          <w:tab w:val="left" w:pos="142"/>
        </w:tabs>
        <w:spacing w:line="276" w:lineRule="auto"/>
        <w:jc w:val="both"/>
        <w:rPr>
          <w:b/>
          <w:sz w:val="20"/>
          <w:szCs w:val="20"/>
          <w:lang w:val="de-DE"/>
        </w:rPr>
      </w:pPr>
      <w:r w:rsidRPr="00F65898">
        <w:rPr>
          <w:b/>
          <w:sz w:val="20"/>
          <w:szCs w:val="20"/>
          <w:lang w:val="de-DE"/>
        </w:rPr>
        <w:t>E-mail: ........................................................................................</w:t>
      </w:r>
      <w:r w:rsidR="005A1A5A" w:rsidRPr="00F65898">
        <w:rPr>
          <w:b/>
          <w:sz w:val="20"/>
          <w:szCs w:val="20"/>
          <w:lang w:val="de-DE"/>
        </w:rPr>
        <w:t>...................................................</w:t>
      </w:r>
      <w:r w:rsidR="00F65898">
        <w:rPr>
          <w:b/>
          <w:sz w:val="20"/>
          <w:szCs w:val="20"/>
          <w:lang w:val="de-DE"/>
        </w:rPr>
        <w:t>.............</w:t>
      </w:r>
      <w:r w:rsidR="005A1A5A" w:rsidRPr="00F65898">
        <w:rPr>
          <w:b/>
          <w:sz w:val="20"/>
          <w:szCs w:val="20"/>
          <w:lang w:val="de-DE"/>
        </w:rPr>
        <w:t>..........................</w:t>
      </w:r>
      <w:r w:rsidRPr="00F65898">
        <w:rPr>
          <w:b/>
          <w:sz w:val="20"/>
          <w:szCs w:val="20"/>
          <w:lang w:val="de-DE"/>
        </w:rPr>
        <w:t xml:space="preserve">, </w:t>
      </w:r>
    </w:p>
    <w:p w:rsidR="00BE2454" w:rsidRPr="00F65898" w:rsidRDefault="00BE2454" w:rsidP="00A13F92">
      <w:pPr>
        <w:tabs>
          <w:tab w:val="left" w:pos="142"/>
        </w:tabs>
        <w:spacing w:line="276" w:lineRule="auto"/>
        <w:jc w:val="both"/>
        <w:rPr>
          <w:sz w:val="20"/>
          <w:szCs w:val="20"/>
          <w:lang w:val="en-GB"/>
        </w:rPr>
      </w:pPr>
      <w:r w:rsidRPr="00F65898">
        <w:rPr>
          <w:b/>
          <w:sz w:val="20"/>
          <w:szCs w:val="20"/>
          <w:lang w:val="de-DE"/>
        </w:rPr>
        <w:t>http://www.………...................…............……................................................................................................</w:t>
      </w:r>
      <w:r w:rsidR="005A1A5A" w:rsidRPr="00F65898">
        <w:rPr>
          <w:b/>
          <w:sz w:val="20"/>
          <w:szCs w:val="20"/>
          <w:lang w:val="de-DE"/>
        </w:rPr>
        <w:t>....................,</w:t>
      </w:r>
    </w:p>
    <w:p w:rsidR="005A1A5A" w:rsidRPr="001437CB" w:rsidRDefault="00BE2454" w:rsidP="00A13F92">
      <w:pPr>
        <w:tabs>
          <w:tab w:val="left" w:pos="142"/>
        </w:tabs>
        <w:spacing w:line="276" w:lineRule="auto"/>
        <w:jc w:val="both"/>
        <w:rPr>
          <w:b/>
          <w:sz w:val="20"/>
          <w:szCs w:val="20"/>
          <w:lang w:val="en-GB"/>
        </w:rPr>
      </w:pPr>
      <w:r w:rsidRPr="001437CB">
        <w:rPr>
          <w:b/>
          <w:sz w:val="20"/>
          <w:szCs w:val="20"/>
          <w:lang w:val="en-GB"/>
        </w:rPr>
        <w:t xml:space="preserve">NIP </w:t>
      </w:r>
      <w:r w:rsidR="005A1A5A" w:rsidRPr="001437CB">
        <w:rPr>
          <w:b/>
          <w:sz w:val="20"/>
          <w:szCs w:val="20"/>
          <w:lang w:val="en-GB"/>
        </w:rPr>
        <w:t>–</w:t>
      </w:r>
      <w:r w:rsidRPr="001437CB">
        <w:rPr>
          <w:b/>
          <w:sz w:val="20"/>
          <w:szCs w:val="20"/>
          <w:lang w:val="en-GB"/>
        </w:rPr>
        <w:t xml:space="preserve"> </w:t>
      </w:r>
      <w:r w:rsidR="00F65898" w:rsidRPr="001437CB">
        <w:rPr>
          <w:b/>
          <w:sz w:val="20"/>
          <w:szCs w:val="20"/>
          <w:lang w:val="en-GB"/>
        </w:rPr>
        <w:t>………………………………</w:t>
      </w:r>
      <w:r w:rsidR="005A1A5A" w:rsidRPr="001437CB">
        <w:rPr>
          <w:b/>
          <w:sz w:val="20"/>
          <w:szCs w:val="20"/>
          <w:lang w:val="en-GB"/>
        </w:rPr>
        <w:t>REGON</w:t>
      </w:r>
      <w:r w:rsidR="00F65898" w:rsidRPr="001437CB">
        <w:rPr>
          <w:b/>
          <w:sz w:val="20"/>
          <w:szCs w:val="20"/>
          <w:lang w:val="en-GB"/>
        </w:rPr>
        <w:t>……………………………………………………….……………………</w:t>
      </w:r>
      <w:r w:rsidR="005A1A5A" w:rsidRPr="001437CB">
        <w:rPr>
          <w:b/>
          <w:sz w:val="20"/>
          <w:szCs w:val="20"/>
          <w:lang w:val="en-GB"/>
        </w:rPr>
        <w:t>.,</w:t>
      </w:r>
    </w:p>
    <w:p w:rsidR="00BE2454" w:rsidRPr="001437CB" w:rsidRDefault="005A1A5A" w:rsidP="00A13F92">
      <w:pPr>
        <w:spacing w:line="276" w:lineRule="auto"/>
        <w:jc w:val="both"/>
        <w:rPr>
          <w:sz w:val="20"/>
          <w:szCs w:val="20"/>
          <w:lang w:val="en-GB"/>
        </w:rPr>
      </w:pPr>
      <w:r w:rsidRPr="001437CB">
        <w:rPr>
          <w:b/>
          <w:sz w:val="20"/>
          <w:szCs w:val="20"/>
          <w:lang w:val="en-GB"/>
        </w:rPr>
        <w:t>KRS/</w:t>
      </w:r>
      <w:proofErr w:type="spellStart"/>
      <w:r w:rsidRPr="001437CB">
        <w:rPr>
          <w:b/>
          <w:sz w:val="20"/>
          <w:szCs w:val="20"/>
          <w:lang w:val="en-GB"/>
        </w:rPr>
        <w:t>CEiDG</w:t>
      </w:r>
      <w:proofErr w:type="spellEnd"/>
      <w:r w:rsidR="00BE2454" w:rsidRPr="001437CB">
        <w:rPr>
          <w:b/>
          <w:sz w:val="20"/>
          <w:szCs w:val="20"/>
          <w:lang w:val="en-GB"/>
        </w:rPr>
        <w:t>……………..…………...........…………………………………………………………</w:t>
      </w:r>
      <w:r w:rsidR="00F65898" w:rsidRPr="001437CB">
        <w:rPr>
          <w:b/>
          <w:sz w:val="20"/>
          <w:szCs w:val="20"/>
          <w:lang w:val="en-GB"/>
        </w:rPr>
        <w:t>.</w:t>
      </w:r>
      <w:r w:rsidR="00BE2454" w:rsidRPr="001437CB">
        <w:rPr>
          <w:b/>
          <w:sz w:val="20"/>
          <w:szCs w:val="20"/>
          <w:lang w:val="en-GB"/>
        </w:rPr>
        <w:t>……………………</w:t>
      </w:r>
    </w:p>
    <w:p w:rsidR="00BE2454" w:rsidRPr="001437CB" w:rsidRDefault="00BE2454" w:rsidP="00BE2454">
      <w:pPr>
        <w:spacing w:line="276" w:lineRule="auto"/>
        <w:jc w:val="both"/>
        <w:rPr>
          <w:b/>
          <w:sz w:val="20"/>
          <w:szCs w:val="20"/>
          <w:lang w:val="en-GB"/>
        </w:rPr>
      </w:pPr>
    </w:p>
    <w:p w:rsidR="00BE2454" w:rsidRPr="00F65898" w:rsidRDefault="00BE2454" w:rsidP="00BE2454">
      <w:pPr>
        <w:spacing w:line="276" w:lineRule="auto"/>
        <w:jc w:val="both"/>
        <w:rPr>
          <w:b/>
          <w:color w:val="0D0D0D" w:themeColor="text1" w:themeTint="F2"/>
          <w:sz w:val="20"/>
          <w:szCs w:val="20"/>
        </w:rPr>
      </w:pPr>
      <w:r w:rsidRPr="00F65898">
        <w:rPr>
          <w:b/>
          <w:color w:val="0D0D0D" w:themeColor="text1" w:themeTint="F2"/>
          <w:sz w:val="20"/>
          <w:szCs w:val="20"/>
        </w:rPr>
        <w:t>Wykonawca jest</w:t>
      </w:r>
      <w:r w:rsidRPr="00F65898">
        <w:rPr>
          <w:b/>
          <w:color w:val="0D0D0D" w:themeColor="text1" w:themeTint="F2"/>
          <w:sz w:val="16"/>
          <w:szCs w:val="16"/>
          <w:vertAlign w:val="superscript"/>
        </w:rPr>
        <w:footnoteReference w:id="1"/>
      </w:r>
      <w:r w:rsidRPr="00F65898">
        <w:rPr>
          <w:b/>
          <w:color w:val="0D0D0D" w:themeColor="text1" w:themeTint="F2"/>
          <w:sz w:val="20"/>
          <w:szCs w:val="20"/>
        </w:rPr>
        <w:t>:</w:t>
      </w:r>
    </w:p>
    <w:p w:rsidR="00F65898" w:rsidRPr="00F65898" w:rsidRDefault="00F65898" w:rsidP="00F65898">
      <w:pPr>
        <w:spacing w:line="276" w:lineRule="auto"/>
        <w:jc w:val="both"/>
        <w:rPr>
          <w:b/>
          <w:sz w:val="16"/>
          <w:szCs w:val="20"/>
        </w:rPr>
      </w:pPr>
      <w:r w:rsidRPr="00F65898">
        <w:rPr>
          <w:b/>
          <w:sz w:val="16"/>
          <w:szCs w:val="20"/>
        </w:rPr>
        <w:sym w:font="Symbol" w:char="F092"/>
      </w:r>
      <w:r w:rsidRPr="00F65898">
        <w:rPr>
          <w:b/>
          <w:sz w:val="16"/>
          <w:szCs w:val="20"/>
        </w:rPr>
        <w:t xml:space="preserve"> mikro przedsiębiorstwo  </w:t>
      </w:r>
      <w:r w:rsidRPr="00F65898">
        <w:rPr>
          <w:b/>
          <w:sz w:val="16"/>
          <w:szCs w:val="20"/>
        </w:rPr>
        <w:sym w:font="Symbol" w:char="F092"/>
      </w:r>
      <w:r w:rsidRPr="00F65898">
        <w:rPr>
          <w:b/>
          <w:sz w:val="16"/>
          <w:szCs w:val="20"/>
        </w:rPr>
        <w:t xml:space="preserve"> małe przedsiębiorstwo  </w:t>
      </w:r>
      <w:r w:rsidRPr="00F65898">
        <w:rPr>
          <w:b/>
          <w:sz w:val="16"/>
          <w:szCs w:val="20"/>
        </w:rPr>
        <w:sym w:font="Symbol" w:char="F092"/>
      </w:r>
      <w:r w:rsidRPr="00F65898">
        <w:rPr>
          <w:b/>
          <w:sz w:val="16"/>
          <w:szCs w:val="20"/>
        </w:rPr>
        <w:t xml:space="preserve"> średnie przedsiębiorstwo </w:t>
      </w:r>
      <w:r w:rsidRPr="00F65898">
        <w:rPr>
          <w:b/>
          <w:sz w:val="16"/>
          <w:szCs w:val="20"/>
        </w:rPr>
        <w:sym w:font="Symbol" w:char="F092"/>
      </w:r>
      <w:r w:rsidRPr="00F65898">
        <w:rPr>
          <w:b/>
          <w:sz w:val="16"/>
          <w:szCs w:val="20"/>
        </w:rPr>
        <w:t xml:space="preserve"> jednoosobowa działalność gospodarcza  </w:t>
      </w:r>
      <w:r w:rsidRPr="00F65898">
        <w:rPr>
          <w:b/>
          <w:sz w:val="16"/>
          <w:szCs w:val="20"/>
        </w:rPr>
        <w:br/>
      </w:r>
      <w:r w:rsidRPr="00F65898">
        <w:rPr>
          <w:b/>
          <w:sz w:val="16"/>
          <w:szCs w:val="20"/>
        </w:rPr>
        <w:sym w:font="Symbol" w:char="F092"/>
      </w:r>
      <w:r w:rsidRPr="00F65898">
        <w:rPr>
          <w:b/>
          <w:sz w:val="16"/>
          <w:szCs w:val="20"/>
        </w:rPr>
        <w:t xml:space="preserve"> osoba fizyczna nieprowadząca działalności gospodarczej     </w:t>
      </w:r>
      <w:r w:rsidRPr="00F65898">
        <w:rPr>
          <w:b/>
          <w:sz w:val="16"/>
          <w:szCs w:val="20"/>
        </w:rPr>
        <w:sym w:font="Symbol" w:char="F092"/>
      </w:r>
      <w:r w:rsidRPr="00F65898">
        <w:rPr>
          <w:b/>
          <w:sz w:val="16"/>
          <w:szCs w:val="20"/>
        </w:rPr>
        <w:t xml:space="preserve"> inny rodzaj</w:t>
      </w:r>
    </w:p>
    <w:p w:rsidR="00BE2454" w:rsidRPr="00F65898" w:rsidRDefault="00BE2454" w:rsidP="00BE2454">
      <w:pPr>
        <w:spacing w:line="276" w:lineRule="auto"/>
        <w:jc w:val="center"/>
        <w:rPr>
          <w:bCs/>
          <w:sz w:val="20"/>
          <w:szCs w:val="20"/>
          <w:lang w:eastAsia="ar-SA"/>
        </w:rPr>
      </w:pPr>
    </w:p>
    <w:p w:rsidR="00F65898" w:rsidRDefault="00BE2454" w:rsidP="00AD663A">
      <w:pPr>
        <w:autoSpaceDE w:val="0"/>
        <w:spacing w:after="120" w:line="300" w:lineRule="auto"/>
        <w:jc w:val="both"/>
        <w:rPr>
          <w:b/>
          <w:sz w:val="20"/>
          <w:szCs w:val="20"/>
        </w:rPr>
      </w:pPr>
      <w:r w:rsidRPr="00F65898">
        <w:rPr>
          <w:sz w:val="20"/>
          <w:szCs w:val="20"/>
        </w:rPr>
        <w:t>W odpowiedzi na ogłoszenie</w:t>
      </w:r>
      <w:r w:rsidRPr="00F65898">
        <w:rPr>
          <w:bCs/>
          <w:sz w:val="20"/>
          <w:szCs w:val="20"/>
        </w:rPr>
        <w:t xml:space="preserve"> w sprawie postępowania o udzielenie zamówienia publicznego prowadzonego </w:t>
      </w:r>
      <w:r w:rsidR="00A13F92" w:rsidRPr="00F65898">
        <w:rPr>
          <w:bCs/>
          <w:sz w:val="20"/>
          <w:szCs w:val="20"/>
        </w:rPr>
        <w:br/>
      </w:r>
      <w:r w:rsidRPr="00F65898">
        <w:rPr>
          <w:bCs/>
          <w:sz w:val="20"/>
          <w:szCs w:val="20"/>
        </w:rPr>
        <w:t xml:space="preserve">w trybie podstawowym bez negocjacji pn.: </w:t>
      </w:r>
      <w:r w:rsidR="00F65898" w:rsidRPr="00F65898">
        <w:rPr>
          <w:b/>
          <w:sz w:val="20"/>
          <w:szCs w:val="20"/>
        </w:rPr>
        <w:t>Dostawa gadżetów promocyjnych</w:t>
      </w:r>
      <w:r w:rsidR="008101D9">
        <w:rPr>
          <w:b/>
          <w:sz w:val="20"/>
          <w:szCs w:val="20"/>
        </w:rPr>
        <w:t xml:space="preserve"> na potrzeby Polskiej Unii Met</w:t>
      </w:r>
      <w:r w:rsidR="00F65898" w:rsidRPr="00F65898">
        <w:rPr>
          <w:b/>
          <w:sz w:val="20"/>
          <w:szCs w:val="20"/>
        </w:rPr>
        <w:t>rologicznej</w:t>
      </w:r>
      <w:r w:rsidR="00F65898">
        <w:rPr>
          <w:b/>
          <w:sz w:val="20"/>
          <w:szCs w:val="20"/>
        </w:rPr>
        <w:t xml:space="preserve">, </w:t>
      </w:r>
      <w:r w:rsidRPr="00F65898">
        <w:rPr>
          <w:sz w:val="20"/>
          <w:szCs w:val="20"/>
        </w:rPr>
        <w:t>składamy sporządzoną ofertę skierowaną do:</w:t>
      </w:r>
      <w:r w:rsidR="00D9326C" w:rsidRPr="00F65898">
        <w:rPr>
          <w:b/>
          <w:sz w:val="20"/>
          <w:szCs w:val="20"/>
        </w:rPr>
        <w:t xml:space="preserve"> </w:t>
      </w:r>
    </w:p>
    <w:p w:rsidR="00F65898" w:rsidRDefault="00F65898" w:rsidP="00F65898">
      <w:pPr>
        <w:autoSpaceDE w:val="0"/>
        <w:spacing w:line="30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Politechniki Lubelskiej</w:t>
      </w:r>
    </w:p>
    <w:p w:rsidR="00F65898" w:rsidRDefault="00F65898" w:rsidP="00F65898">
      <w:pPr>
        <w:autoSpaceDE w:val="0"/>
        <w:spacing w:line="30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ul. Nadbystrzycka 38D</w:t>
      </w:r>
    </w:p>
    <w:p w:rsidR="00BE2454" w:rsidRPr="00F65898" w:rsidRDefault="00BE2454" w:rsidP="00F65898">
      <w:pPr>
        <w:autoSpaceDE w:val="0"/>
        <w:spacing w:line="300" w:lineRule="auto"/>
        <w:jc w:val="center"/>
        <w:rPr>
          <w:b/>
          <w:sz w:val="20"/>
          <w:szCs w:val="20"/>
        </w:rPr>
      </w:pPr>
      <w:r w:rsidRPr="00F65898">
        <w:rPr>
          <w:b/>
          <w:sz w:val="20"/>
          <w:szCs w:val="20"/>
        </w:rPr>
        <w:t>20-618 Lublin</w:t>
      </w:r>
    </w:p>
    <w:p w:rsidR="00BE2454" w:rsidRPr="00F65898" w:rsidRDefault="00BE2454" w:rsidP="00F65898">
      <w:pPr>
        <w:numPr>
          <w:ilvl w:val="0"/>
          <w:numId w:val="23"/>
        </w:numPr>
        <w:autoSpaceDE w:val="0"/>
        <w:spacing w:line="300" w:lineRule="auto"/>
        <w:ind w:left="284" w:hanging="284"/>
        <w:jc w:val="both"/>
        <w:rPr>
          <w:b/>
          <w:bCs/>
          <w:sz w:val="20"/>
          <w:szCs w:val="20"/>
        </w:rPr>
      </w:pPr>
      <w:r w:rsidRPr="00F65898">
        <w:rPr>
          <w:bCs/>
          <w:sz w:val="20"/>
          <w:szCs w:val="20"/>
        </w:rPr>
        <w:t>Oferujemy wykonani</w:t>
      </w:r>
      <w:r w:rsidR="00D9326C" w:rsidRPr="00F65898">
        <w:rPr>
          <w:bCs/>
          <w:sz w:val="20"/>
          <w:szCs w:val="20"/>
        </w:rPr>
        <w:t>e</w:t>
      </w:r>
      <w:r w:rsidRPr="00F65898">
        <w:rPr>
          <w:bCs/>
          <w:sz w:val="20"/>
          <w:szCs w:val="20"/>
        </w:rPr>
        <w:t xml:space="preserve"> całości przedmiotu zamówienia w zakresie określonym w SWZ i załącznikach za cenę</w:t>
      </w:r>
      <w:r w:rsidR="00D9326C" w:rsidRPr="00F65898">
        <w:rPr>
          <w:bCs/>
          <w:sz w:val="20"/>
          <w:szCs w:val="20"/>
        </w:rPr>
        <w:t xml:space="preserve"> </w:t>
      </w:r>
      <w:r w:rsidR="00D9326C" w:rsidRPr="00F65898">
        <w:rPr>
          <w:b/>
          <w:bCs/>
          <w:sz w:val="20"/>
          <w:szCs w:val="20"/>
        </w:rPr>
        <w:t>……………………………………… zł brutto</w:t>
      </w:r>
      <w:r w:rsidR="00F65898">
        <w:rPr>
          <w:b/>
          <w:bCs/>
          <w:sz w:val="20"/>
          <w:szCs w:val="20"/>
        </w:rPr>
        <w:t xml:space="preserve"> ( słownie………………)</w:t>
      </w:r>
      <w:r w:rsidR="00D9326C" w:rsidRPr="00F65898">
        <w:rPr>
          <w:b/>
          <w:bCs/>
          <w:sz w:val="20"/>
          <w:szCs w:val="20"/>
        </w:rPr>
        <w:t xml:space="preserve">, </w:t>
      </w:r>
      <w:r w:rsidR="00D9326C" w:rsidRPr="00F65898">
        <w:rPr>
          <w:bCs/>
          <w:sz w:val="20"/>
          <w:szCs w:val="20"/>
        </w:rPr>
        <w:t>obliczon</w:t>
      </w:r>
      <w:r w:rsidR="00F65898">
        <w:rPr>
          <w:bCs/>
          <w:sz w:val="20"/>
          <w:szCs w:val="20"/>
        </w:rPr>
        <w:t>ą</w:t>
      </w:r>
      <w:r w:rsidR="00D9326C" w:rsidRPr="00F65898">
        <w:rPr>
          <w:bCs/>
          <w:sz w:val="20"/>
          <w:szCs w:val="20"/>
        </w:rPr>
        <w:t xml:space="preserve"> po cenach jednostkowych </w:t>
      </w:r>
      <w:r w:rsidR="00F35984" w:rsidRPr="00F65898">
        <w:rPr>
          <w:bCs/>
          <w:sz w:val="20"/>
          <w:szCs w:val="20"/>
        </w:rPr>
        <w:t xml:space="preserve">brutto </w:t>
      </w:r>
      <w:r w:rsidR="00D9326C" w:rsidRPr="00F65898">
        <w:rPr>
          <w:bCs/>
          <w:sz w:val="20"/>
          <w:szCs w:val="20"/>
        </w:rPr>
        <w:t>wskazanych poniżej: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759"/>
        <w:gridCol w:w="1132"/>
        <w:gridCol w:w="2264"/>
        <w:gridCol w:w="2968"/>
      </w:tblGrid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65898" w:rsidRPr="00F65898" w:rsidRDefault="00F65898" w:rsidP="00F65898">
            <w:pPr>
              <w:autoSpaceDE w:val="0"/>
              <w:spacing w:before="120"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65898" w:rsidRPr="00F65898" w:rsidRDefault="00F65898" w:rsidP="00F65898">
            <w:pPr>
              <w:autoSpaceDE w:val="0"/>
              <w:spacing w:before="120"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Materiał promocyjny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65898" w:rsidRPr="00F65898" w:rsidRDefault="00F65898" w:rsidP="00F65898">
            <w:pPr>
              <w:autoSpaceDE w:val="0"/>
              <w:spacing w:before="120"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Ilość szt.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65898" w:rsidRPr="00F65898" w:rsidRDefault="00F65898" w:rsidP="00F65898">
            <w:pPr>
              <w:autoSpaceDE w:val="0"/>
              <w:spacing w:before="120"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65898" w:rsidRPr="00F65898" w:rsidRDefault="00F65898" w:rsidP="00F65898">
            <w:pPr>
              <w:autoSpaceDE w:val="0"/>
              <w:spacing w:before="120"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Wartość brutto</w:t>
            </w: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Ołówek drewniany z gumką</w:t>
            </w:r>
          </w:p>
          <w:p w:rsidR="00957F86" w:rsidRPr="00957F86" w:rsidRDefault="00957F86">
            <w:pPr>
              <w:autoSpaceDE w:val="0"/>
              <w:spacing w:line="276" w:lineRule="auto"/>
              <w:rPr>
                <w:bCs/>
                <w:i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>(Pozycja 1 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 w:rsidP="00A13F92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Smycz z karabińczykiem</w:t>
            </w:r>
          </w:p>
          <w:p w:rsidR="00957F86" w:rsidRPr="00F65898" w:rsidRDefault="00957F86" w:rsidP="00A13F92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 xml:space="preserve">(Pozycja </w:t>
            </w:r>
            <w:r>
              <w:rPr>
                <w:bCs/>
                <w:i/>
                <w:sz w:val="20"/>
                <w:szCs w:val="20"/>
              </w:rPr>
              <w:t>2</w:t>
            </w:r>
            <w:r w:rsidRPr="00957F86">
              <w:rPr>
                <w:bCs/>
                <w:i/>
                <w:sz w:val="20"/>
                <w:szCs w:val="20"/>
              </w:rPr>
              <w:t xml:space="preserve"> z załącznika n</w:t>
            </w:r>
            <w:r>
              <w:rPr>
                <w:bCs/>
                <w:i/>
                <w:sz w:val="20"/>
                <w:szCs w:val="20"/>
              </w:rPr>
              <w:t>r 1</w:t>
            </w:r>
            <w:r w:rsidRPr="00957F86">
              <w:rPr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Teczka ozdobna</w:t>
            </w:r>
          </w:p>
          <w:p w:rsidR="00957F86" w:rsidRPr="00F65898" w:rsidRDefault="00957F86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 xml:space="preserve">(Pozycja </w:t>
            </w:r>
            <w:r>
              <w:rPr>
                <w:bCs/>
                <w:i/>
                <w:sz w:val="20"/>
                <w:szCs w:val="20"/>
              </w:rPr>
              <w:t>3</w:t>
            </w:r>
            <w:r w:rsidRPr="00957F86">
              <w:rPr>
                <w:bCs/>
                <w:i/>
                <w:sz w:val="20"/>
                <w:szCs w:val="20"/>
              </w:rPr>
              <w:t xml:space="preserve"> 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 w:rsidP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Torba papierowa</w:t>
            </w:r>
          </w:p>
          <w:p w:rsidR="00957F86" w:rsidRPr="00F65898" w:rsidRDefault="00957F86" w:rsidP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 xml:space="preserve">(Pozycja </w:t>
            </w:r>
            <w:r>
              <w:rPr>
                <w:bCs/>
                <w:i/>
                <w:sz w:val="20"/>
                <w:szCs w:val="20"/>
              </w:rPr>
              <w:t>4</w:t>
            </w:r>
            <w:r w:rsidRPr="00957F86">
              <w:rPr>
                <w:bCs/>
                <w:i/>
                <w:sz w:val="20"/>
                <w:szCs w:val="20"/>
              </w:rPr>
              <w:t xml:space="preserve"> 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Kubek ceramiczny</w:t>
            </w:r>
          </w:p>
          <w:p w:rsidR="00957F86" w:rsidRPr="00F65898" w:rsidRDefault="00957F86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 xml:space="preserve">(Pozycja </w:t>
            </w:r>
            <w:r>
              <w:rPr>
                <w:bCs/>
                <w:i/>
                <w:sz w:val="20"/>
                <w:szCs w:val="20"/>
              </w:rPr>
              <w:t>5</w:t>
            </w:r>
            <w:r w:rsidRPr="00957F86">
              <w:rPr>
                <w:bCs/>
                <w:i/>
                <w:sz w:val="20"/>
                <w:szCs w:val="20"/>
              </w:rPr>
              <w:t xml:space="preserve"> 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Długopis wielofunkcyjny typu Multitool Pearl 7in1</w:t>
            </w:r>
            <w:r w:rsidRPr="00F65898">
              <w:rPr>
                <w:b/>
                <w:bCs/>
                <w:sz w:val="20"/>
                <w:szCs w:val="20"/>
              </w:rPr>
              <w:br/>
              <w:t>(z miarką metrologiczną)</w:t>
            </w:r>
          </w:p>
          <w:p w:rsidR="00957F86" w:rsidRPr="00F65898" w:rsidRDefault="00957F86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>(Poz</w:t>
            </w:r>
            <w:r>
              <w:rPr>
                <w:bCs/>
                <w:i/>
                <w:sz w:val="20"/>
                <w:szCs w:val="20"/>
              </w:rPr>
              <w:t>ycja</w:t>
            </w:r>
            <w:r w:rsidRPr="00957F86">
              <w:rPr>
                <w:bCs/>
                <w:i/>
                <w:sz w:val="20"/>
                <w:szCs w:val="20"/>
              </w:rPr>
              <w:t xml:space="preserve"> </w:t>
            </w:r>
            <w:r>
              <w:rPr>
                <w:bCs/>
                <w:i/>
                <w:sz w:val="20"/>
                <w:szCs w:val="20"/>
              </w:rPr>
              <w:t xml:space="preserve">6 </w:t>
            </w:r>
            <w:r w:rsidRPr="00957F86">
              <w:rPr>
                <w:bCs/>
                <w:i/>
                <w:sz w:val="20"/>
                <w:szCs w:val="20"/>
              </w:rPr>
              <w:t>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Brelok z miarką</w:t>
            </w:r>
          </w:p>
          <w:p w:rsidR="00957F86" w:rsidRPr="00F65898" w:rsidRDefault="00957F86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 xml:space="preserve">(Pozycja </w:t>
            </w:r>
            <w:r>
              <w:rPr>
                <w:bCs/>
                <w:i/>
                <w:sz w:val="20"/>
                <w:szCs w:val="20"/>
              </w:rPr>
              <w:t>7</w:t>
            </w:r>
            <w:r w:rsidRPr="00957F86">
              <w:rPr>
                <w:bCs/>
                <w:i/>
                <w:sz w:val="20"/>
                <w:szCs w:val="20"/>
              </w:rPr>
              <w:t xml:space="preserve"> 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5898" w:rsidRPr="00F65898" w:rsidTr="00F65898">
        <w:trPr>
          <w:trHeight w:val="44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Default="00F65898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F65898">
              <w:rPr>
                <w:b/>
                <w:bCs/>
                <w:sz w:val="20"/>
                <w:szCs w:val="20"/>
              </w:rPr>
              <w:t>Plecako</w:t>
            </w:r>
            <w:proofErr w:type="spellEnd"/>
            <w:r w:rsidRPr="00F65898">
              <w:rPr>
                <w:b/>
                <w:bCs/>
                <w:sz w:val="20"/>
                <w:szCs w:val="20"/>
              </w:rPr>
              <w:t xml:space="preserve"> – worek</w:t>
            </w:r>
          </w:p>
          <w:p w:rsidR="00957F86" w:rsidRPr="00F65898" w:rsidRDefault="00957F86">
            <w:pPr>
              <w:autoSpaceDE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957F86">
              <w:rPr>
                <w:bCs/>
                <w:i/>
                <w:sz w:val="20"/>
                <w:szCs w:val="20"/>
              </w:rPr>
              <w:t xml:space="preserve">(Pozycja </w:t>
            </w:r>
            <w:r>
              <w:rPr>
                <w:bCs/>
                <w:i/>
                <w:sz w:val="20"/>
                <w:szCs w:val="20"/>
              </w:rPr>
              <w:t>8</w:t>
            </w:r>
            <w:r w:rsidRPr="00957F86">
              <w:rPr>
                <w:bCs/>
                <w:i/>
                <w:sz w:val="20"/>
                <w:szCs w:val="20"/>
              </w:rPr>
              <w:t xml:space="preserve"> z załącznika nr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 w:rsidP="00F65898">
            <w:pPr>
              <w:autoSpaceDE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65898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98" w:rsidRPr="00F65898" w:rsidRDefault="00F65898">
            <w:pPr>
              <w:autoSpaceDE w:val="0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BE2454" w:rsidRPr="00F65898" w:rsidRDefault="00BE2454" w:rsidP="00BE2454">
      <w:pPr>
        <w:jc w:val="both"/>
        <w:rPr>
          <w:rFonts w:eastAsia="Calibri"/>
          <w:i/>
          <w:color w:val="FF0000"/>
          <w:sz w:val="18"/>
          <w:szCs w:val="18"/>
          <w:u w:val="single"/>
          <w:lang w:eastAsia="en-US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8126"/>
      </w:tblGrid>
      <w:tr w:rsidR="00BE2454" w:rsidRPr="00F65898" w:rsidTr="00F65898">
        <w:trPr>
          <w:trHeight w:val="42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454" w:rsidRPr="008101D9" w:rsidRDefault="00BE2454" w:rsidP="00F65898">
            <w:pPr>
              <w:spacing w:before="60" w:after="60"/>
              <w:jc w:val="center"/>
              <w:rPr>
                <w:b/>
                <w:bCs/>
                <w:iCs/>
                <w:sz w:val="20"/>
                <w:szCs w:val="20"/>
                <w:lang w:eastAsia="zh-CN"/>
              </w:rPr>
            </w:pPr>
            <w:r w:rsidRPr="008101D9">
              <w:rPr>
                <w:b/>
                <w:bCs/>
                <w:iCs/>
                <w:sz w:val="20"/>
                <w:szCs w:val="20"/>
                <w:lang w:eastAsia="zh-CN"/>
              </w:rPr>
              <w:lastRenderedPageBreak/>
              <w:t>TERMIN DOSTAWY</w:t>
            </w:r>
            <w:r w:rsidR="00F65898" w:rsidRPr="008101D9">
              <w:rPr>
                <w:rStyle w:val="Odwoanieprzypisudolnego"/>
                <w:b/>
                <w:bCs/>
                <w:iCs/>
                <w:sz w:val="16"/>
                <w:szCs w:val="16"/>
                <w:lang w:eastAsia="zh-CN"/>
              </w:rPr>
              <w:footnoteReference w:id="2"/>
            </w:r>
            <w:r w:rsidRPr="008101D9">
              <w:rPr>
                <w:b/>
                <w:bCs/>
                <w:iCs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454" w:rsidRPr="008101D9" w:rsidRDefault="00BE2454" w:rsidP="00F65898">
            <w:pPr>
              <w:numPr>
                <w:ilvl w:val="0"/>
                <w:numId w:val="24"/>
              </w:numPr>
              <w:tabs>
                <w:tab w:val="clear" w:pos="720"/>
              </w:tabs>
              <w:suppressAutoHyphens/>
              <w:spacing w:before="60" w:after="60"/>
              <w:ind w:left="460"/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</w:pPr>
            <w:r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 xml:space="preserve">do </w:t>
            </w:r>
            <w:r w:rsidR="008101D9"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>21</w:t>
            </w:r>
            <w:r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 xml:space="preserve"> dni  od dnia a</w:t>
            </w:r>
            <w:r w:rsidR="00213A5A"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>kceptacji projektów graficznych przez Zamawiającego</w:t>
            </w:r>
          </w:p>
          <w:p w:rsidR="00D9326C" w:rsidRPr="008101D9" w:rsidRDefault="008101D9" w:rsidP="00F65898">
            <w:pPr>
              <w:numPr>
                <w:ilvl w:val="0"/>
                <w:numId w:val="24"/>
              </w:numPr>
              <w:tabs>
                <w:tab w:val="clear" w:pos="720"/>
              </w:tabs>
              <w:suppressAutoHyphens/>
              <w:spacing w:before="60" w:after="60"/>
              <w:ind w:left="460"/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</w:pPr>
            <w:r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>do 14</w:t>
            </w:r>
            <w:r w:rsidR="00D9326C"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 xml:space="preserve"> dni od dnia akceptacji projektów graficznych przez Zamawiającego</w:t>
            </w:r>
          </w:p>
          <w:p w:rsidR="00BE2454" w:rsidRPr="008101D9" w:rsidRDefault="008101D9" w:rsidP="00F65898">
            <w:pPr>
              <w:numPr>
                <w:ilvl w:val="0"/>
                <w:numId w:val="24"/>
              </w:numPr>
              <w:tabs>
                <w:tab w:val="clear" w:pos="720"/>
              </w:tabs>
              <w:suppressAutoHyphens/>
              <w:spacing w:before="60" w:after="60"/>
              <w:ind w:left="460"/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</w:pPr>
            <w:r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>do 7</w:t>
            </w:r>
            <w:r w:rsidR="00D9326C" w:rsidRPr="008101D9">
              <w:rPr>
                <w:b/>
                <w:bCs/>
                <w:iCs/>
                <w:color w:val="0D0D0D" w:themeColor="text1" w:themeTint="F2"/>
                <w:sz w:val="20"/>
                <w:szCs w:val="20"/>
                <w:lang w:eastAsia="zh-CN"/>
              </w:rPr>
              <w:t xml:space="preserve"> dni od dnia akceptacji projektów graficznych przez Zamawiającego</w:t>
            </w:r>
          </w:p>
        </w:tc>
      </w:tr>
    </w:tbl>
    <w:p w:rsidR="00BE2454" w:rsidRPr="00F65898" w:rsidRDefault="00BE2454" w:rsidP="00F35984">
      <w:pPr>
        <w:spacing w:before="120"/>
        <w:jc w:val="both"/>
        <w:rPr>
          <w:rFonts w:eastAsia="Calibri"/>
          <w:i/>
          <w:color w:val="FF0000"/>
          <w:sz w:val="18"/>
          <w:szCs w:val="18"/>
          <w:u w:val="single"/>
          <w:lang w:eastAsia="en-US"/>
        </w:rPr>
      </w:pPr>
      <w:r w:rsidRPr="00F65898">
        <w:rPr>
          <w:rFonts w:eastAsia="Calibri"/>
          <w:i/>
          <w:color w:val="FF0000"/>
          <w:sz w:val="18"/>
          <w:szCs w:val="18"/>
          <w:u w:val="single"/>
          <w:lang w:eastAsia="en-US"/>
        </w:rPr>
        <w:t xml:space="preserve">W przypadku niezaznaczenia żadnej opcji z powyższych przez Wykonawcę, Zamawiający przyjmie, iż Wykonawca oferuje termin maksymalny czyli </w:t>
      </w:r>
      <w:r w:rsidR="008101D9">
        <w:rPr>
          <w:rFonts w:eastAsia="Calibri"/>
          <w:i/>
          <w:color w:val="FF0000"/>
          <w:sz w:val="18"/>
          <w:szCs w:val="18"/>
          <w:u w:val="single"/>
          <w:lang w:eastAsia="en-US"/>
        </w:rPr>
        <w:t>21</w:t>
      </w:r>
      <w:r w:rsidRPr="00F65898">
        <w:rPr>
          <w:rFonts w:eastAsia="Calibri"/>
          <w:i/>
          <w:color w:val="FF0000"/>
          <w:sz w:val="18"/>
          <w:szCs w:val="18"/>
          <w:u w:val="single"/>
          <w:lang w:eastAsia="en-US"/>
        </w:rPr>
        <w:t xml:space="preserve"> dni i wówczas otrzyma w powyższym kryterium 0 pkt.</w:t>
      </w:r>
    </w:p>
    <w:p w:rsidR="00BE2454" w:rsidRPr="00F65898" w:rsidRDefault="00BE2454" w:rsidP="00F65898">
      <w:pPr>
        <w:numPr>
          <w:ilvl w:val="0"/>
          <w:numId w:val="25"/>
        </w:numPr>
        <w:suppressAutoHyphens/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:rsidR="00BE2454" w:rsidRPr="00F65898" w:rsidRDefault="00BE2454" w:rsidP="00F65898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Oświadczamy, że zapoznaliśmy się i bezwarunkowo akceptujemy szczegółowy opis przedmiotu zamówienia stanowiący załącznik do SWZ</w:t>
      </w:r>
      <w:r w:rsidRPr="00F65898">
        <w:rPr>
          <w:b/>
          <w:sz w:val="20"/>
          <w:szCs w:val="20"/>
        </w:rPr>
        <w:t xml:space="preserve"> </w:t>
      </w:r>
      <w:r w:rsidRPr="00F65898">
        <w:rPr>
          <w:sz w:val="20"/>
          <w:szCs w:val="20"/>
        </w:rPr>
        <w:t>i nie wnosimy do niego zastrzeżeń. Przyjm</w:t>
      </w:r>
      <w:r w:rsidR="00F65898">
        <w:rPr>
          <w:sz w:val="20"/>
          <w:szCs w:val="20"/>
        </w:rPr>
        <w:t xml:space="preserve">ujemy warunki określone w tymże </w:t>
      </w:r>
      <w:r w:rsidRPr="00F65898">
        <w:rPr>
          <w:sz w:val="20"/>
          <w:szCs w:val="20"/>
        </w:rPr>
        <w:t xml:space="preserve">dokumencie. Przedmiotowe zamówienie zrealizujemy zgodnie z opisem i w sposób określony w specyfikacji warunków zamówienia. </w:t>
      </w:r>
      <w:bookmarkStart w:id="0" w:name="_GoBack"/>
      <w:bookmarkEnd w:id="0"/>
    </w:p>
    <w:p w:rsidR="00BE2454" w:rsidRPr="00F65898" w:rsidRDefault="00BE2454" w:rsidP="00F65898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Oświadczamy, że zapoznaliśmy się z treścią SWZ, zawierającą informac</w:t>
      </w:r>
      <w:r w:rsidR="00F65898">
        <w:rPr>
          <w:sz w:val="20"/>
          <w:szCs w:val="20"/>
        </w:rPr>
        <w:t xml:space="preserve">je niezbędne do przeprowadzenia </w:t>
      </w:r>
      <w:r w:rsidRPr="00F65898">
        <w:rPr>
          <w:sz w:val="20"/>
          <w:szCs w:val="20"/>
        </w:rPr>
        <w:t>postępowania i nie wnosimy do niej zastrzeżeń oraz uzyskaliśmy wszystkie konieczne informacje do właściwego przygotowania oferty.</w:t>
      </w:r>
    </w:p>
    <w:p w:rsidR="00BE2454" w:rsidRPr="00F65898" w:rsidRDefault="00BE2454" w:rsidP="00F65898">
      <w:pPr>
        <w:numPr>
          <w:ilvl w:val="0"/>
          <w:numId w:val="25"/>
        </w:numPr>
        <w:suppressAutoHyphens/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F65898">
        <w:rPr>
          <w:rFonts w:eastAsia="TimesNewRoman"/>
          <w:sz w:val="20"/>
          <w:szCs w:val="20"/>
        </w:rPr>
        <w:t>ś</w:t>
      </w:r>
      <w:r w:rsidRPr="00F65898">
        <w:rPr>
          <w:sz w:val="20"/>
          <w:szCs w:val="20"/>
        </w:rPr>
        <w:t>lonych we wzorze umowy stanowi</w:t>
      </w:r>
      <w:r w:rsidRPr="00F65898">
        <w:rPr>
          <w:rFonts w:eastAsia="TimesNewRoman"/>
          <w:sz w:val="20"/>
          <w:szCs w:val="20"/>
        </w:rPr>
        <w:t>ą</w:t>
      </w:r>
      <w:r w:rsidRPr="00F65898">
        <w:rPr>
          <w:sz w:val="20"/>
          <w:szCs w:val="20"/>
        </w:rPr>
        <w:t>cej zał</w:t>
      </w:r>
      <w:r w:rsidRPr="00F65898">
        <w:rPr>
          <w:rFonts w:eastAsia="TimesNewRoman"/>
          <w:sz w:val="20"/>
          <w:szCs w:val="20"/>
        </w:rPr>
        <w:t>ą</w:t>
      </w:r>
      <w:r w:rsidRPr="00F65898">
        <w:rPr>
          <w:sz w:val="20"/>
          <w:szCs w:val="20"/>
        </w:rPr>
        <w:t>cznik do SWZ, w miejscu i terminie wyznaczonym przez Zamawiaj</w:t>
      </w:r>
      <w:r w:rsidRPr="00F65898">
        <w:rPr>
          <w:rFonts w:eastAsia="TimesNewRoman"/>
          <w:sz w:val="20"/>
          <w:szCs w:val="20"/>
        </w:rPr>
        <w:t>ą</w:t>
      </w:r>
      <w:r w:rsidRPr="00F65898">
        <w:rPr>
          <w:sz w:val="20"/>
          <w:szCs w:val="20"/>
        </w:rPr>
        <w:t>cego.</w:t>
      </w:r>
    </w:p>
    <w:p w:rsidR="00BE2454" w:rsidRPr="00F65898" w:rsidRDefault="00BE2454" w:rsidP="00F65898">
      <w:pPr>
        <w:numPr>
          <w:ilvl w:val="0"/>
          <w:numId w:val="25"/>
        </w:numPr>
        <w:suppressAutoHyphens/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Oświadczamy, że do wyliczenia ceny brutto podanej w niniejszym formularzu, zastosowaliśmy właściwą stawkę podatku od towarów i usług, w wysokości procentowej obowiązującej w dniu składania ofert.</w:t>
      </w:r>
    </w:p>
    <w:p w:rsidR="00BE2454" w:rsidRPr="00F65898" w:rsidRDefault="00BE2454" w:rsidP="00F65898">
      <w:pPr>
        <w:numPr>
          <w:ilvl w:val="0"/>
          <w:numId w:val="25"/>
        </w:numPr>
        <w:autoSpaceDE w:val="0"/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O</w:t>
      </w:r>
      <w:r w:rsidRPr="00F65898">
        <w:rPr>
          <w:rFonts w:eastAsia="TimesNewRoman"/>
          <w:sz w:val="20"/>
          <w:szCs w:val="20"/>
        </w:rPr>
        <w:t>ś</w:t>
      </w:r>
      <w:r w:rsidRPr="00F65898">
        <w:rPr>
          <w:sz w:val="20"/>
          <w:szCs w:val="20"/>
        </w:rPr>
        <w:t>wiadczamy, że uwa</w:t>
      </w:r>
      <w:r w:rsidRPr="00F65898">
        <w:rPr>
          <w:rFonts w:eastAsia="TimesNewRoman"/>
          <w:sz w:val="20"/>
          <w:szCs w:val="20"/>
        </w:rPr>
        <w:t>ż</w:t>
      </w:r>
      <w:r w:rsidRPr="00F65898">
        <w:rPr>
          <w:sz w:val="20"/>
          <w:szCs w:val="20"/>
        </w:rPr>
        <w:t>amy si</w:t>
      </w:r>
      <w:r w:rsidRPr="00F65898">
        <w:rPr>
          <w:rFonts w:eastAsia="TimesNewRoman"/>
          <w:sz w:val="20"/>
          <w:szCs w:val="20"/>
        </w:rPr>
        <w:t xml:space="preserve">ę </w:t>
      </w:r>
      <w:r w:rsidRPr="00F65898">
        <w:rPr>
          <w:sz w:val="20"/>
          <w:szCs w:val="20"/>
        </w:rPr>
        <w:t>za zwi</w:t>
      </w:r>
      <w:r w:rsidRPr="00F65898">
        <w:rPr>
          <w:rFonts w:eastAsia="TimesNewRoman"/>
          <w:sz w:val="20"/>
          <w:szCs w:val="20"/>
        </w:rPr>
        <w:t>ą</w:t>
      </w:r>
      <w:r w:rsidRPr="00F65898">
        <w:rPr>
          <w:sz w:val="20"/>
          <w:szCs w:val="20"/>
        </w:rPr>
        <w:t>zanych niniejsz</w:t>
      </w:r>
      <w:r w:rsidRPr="00F65898">
        <w:rPr>
          <w:rFonts w:eastAsia="TimesNewRoman"/>
          <w:sz w:val="20"/>
          <w:szCs w:val="20"/>
        </w:rPr>
        <w:t xml:space="preserve">ą </w:t>
      </w:r>
      <w:r w:rsidRPr="00F65898">
        <w:rPr>
          <w:sz w:val="20"/>
          <w:szCs w:val="20"/>
        </w:rPr>
        <w:t>ofert</w:t>
      </w:r>
      <w:r w:rsidRPr="00F65898">
        <w:rPr>
          <w:rFonts w:eastAsia="TimesNewRoman"/>
          <w:sz w:val="20"/>
          <w:szCs w:val="20"/>
        </w:rPr>
        <w:t xml:space="preserve">ą </w:t>
      </w:r>
      <w:r w:rsidRPr="00F65898">
        <w:rPr>
          <w:sz w:val="20"/>
          <w:szCs w:val="20"/>
        </w:rPr>
        <w:t>przez czas wskazany w SWZ.</w:t>
      </w:r>
    </w:p>
    <w:p w:rsidR="00BE2454" w:rsidRPr="00F65898" w:rsidRDefault="00BE2454" w:rsidP="00F65898">
      <w:pPr>
        <w:numPr>
          <w:ilvl w:val="0"/>
          <w:numId w:val="25"/>
        </w:numPr>
        <w:autoSpaceDE w:val="0"/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Informujemy, iż całość zamówienia zostanie wykonana siłami własnymi Wykonawcy</w:t>
      </w:r>
      <w:r w:rsidRPr="00F65898">
        <w:rPr>
          <w:b/>
          <w:sz w:val="20"/>
          <w:szCs w:val="20"/>
        </w:rPr>
        <w:t>/</w:t>
      </w:r>
      <w:r w:rsidRPr="00F65898">
        <w:rPr>
          <w:sz w:val="20"/>
          <w:szCs w:val="20"/>
        </w:rPr>
        <w:t>Podwykonawcom zostanie powierzone wykonanie następujący zadań</w:t>
      </w:r>
      <w:r w:rsidR="00F65898" w:rsidRPr="00F65898">
        <w:rPr>
          <w:rStyle w:val="Odwoanieprzypisudolnego"/>
          <w:sz w:val="16"/>
          <w:szCs w:val="16"/>
        </w:rPr>
        <w:footnoteReference w:id="3"/>
      </w:r>
      <w:r w:rsidRPr="00F65898">
        <w:rPr>
          <w:sz w:val="20"/>
          <w:szCs w:val="20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2186"/>
        <w:gridCol w:w="3566"/>
        <w:gridCol w:w="3364"/>
      </w:tblGrid>
      <w:tr w:rsidR="00BE2454" w:rsidRPr="00F65898" w:rsidTr="00B53C76">
        <w:trPr>
          <w:trHeight w:val="452"/>
          <w:jc w:val="center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6589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65898">
              <w:rPr>
                <w:b/>
                <w:sz w:val="20"/>
                <w:szCs w:val="20"/>
              </w:rPr>
              <w:t>Nazwa podwykonawcy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65898">
              <w:rPr>
                <w:b/>
                <w:sz w:val="20"/>
                <w:szCs w:val="20"/>
              </w:rPr>
              <w:t>Część zamówienia, jaka z</w:t>
            </w:r>
            <w:r w:rsidR="00F65898" w:rsidRPr="00F65898">
              <w:rPr>
                <w:b/>
                <w:sz w:val="20"/>
                <w:szCs w:val="20"/>
              </w:rPr>
              <w:t>ostanie powierzona podwykonawcy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65898">
              <w:rPr>
                <w:b/>
                <w:sz w:val="20"/>
                <w:szCs w:val="20"/>
              </w:rPr>
              <w:t>Wartość lub procentowa część zamówienia, jaka zostanie powierzona podwykonawcy</w:t>
            </w:r>
          </w:p>
        </w:tc>
      </w:tr>
      <w:tr w:rsidR="00BE2454" w:rsidRPr="00F65898" w:rsidTr="00B53C76">
        <w:trPr>
          <w:jc w:val="center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658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54" w:rsidRPr="00F65898" w:rsidRDefault="00BE245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E2454" w:rsidRPr="00F65898" w:rsidRDefault="00BE2454" w:rsidP="00F65898">
      <w:pPr>
        <w:spacing w:line="276" w:lineRule="auto"/>
        <w:ind w:left="284"/>
        <w:jc w:val="both"/>
        <w:rPr>
          <w:sz w:val="20"/>
          <w:szCs w:val="20"/>
          <w:lang w:eastAsia="ar-SA"/>
        </w:rPr>
      </w:pPr>
      <w:r w:rsidRPr="00F65898">
        <w:rPr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:rsidR="00BE2454" w:rsidRPr="00F65898" w:rsidRDefault="00BE2454" w:rsidP="00F65898">
      <w:pPr>
        <w:numPr>
          <w:ilvl w:val="0"/>
          <w:numId w:val="26"/>
        </w:numPr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Jeżeli Zamawiający będzie mógł uzyskać dokumenty za pomocą bezpłatnych i</w:t>
      </w:r>
      <w:r w:rsidR="00F65898">
        <w:rPr>
          <w:sz w:val="20"/>
          <w:szCs w:val="20"/>
        </w:rPr>
        <w:t xml:space="preserve"> ogólnodostępnych krajowych baz </w:t>
      </w:r>
      <w:r w:rsidRPr="00F65898">
        <w:rPr>
          <w:sz w:val="20"/>
          <w:szCs w:val="20"/>
        </w:rPr>
        <w:t xml:space="preserve">danych, w szczególności rejestrów publicznych w rozumieniu ustawy z dnia 17 lutego 2005 r. o informatyzacji działalności podmiotów realizujących zadania publiczne (tj. Dz.U. z 2017 r., poz. 570 ze zm.) i pozwolą na to przekazane dane identyfikacyjne, oświadczamy, iż wyrażamy zgodę na samodzielne pobranie przez Zamawiającego z tych baz danych  oświadczeń lub dokumentów dotyczących Wykonawcy składającego </w:t>
      </w:r>
      <w:r w:rsidR="00F65898">
        <w:rPr>
          <w:sz w:val="20"/>
          <w:szCs w:val="20"/>
        </w:rPr>
        <w:t xml:space="preserve">ofertę w niniejszym </w:t>
      </w:r>
      <w:r w:rsidRPr="00F65898">
        <w:rPr>
          <w:sz w:val="20"/>
          <w:szCs w:val="20"/>
        </w:rPr>
        <w:t>postępowaniu o udzielenie zamówienia publicznego.</w:t>
      </w:r>
    </w:p>
    <w:p w:rsidR="00BE2454" w:rsidRPr="00F65898" w:rsidRDefault="00BE2454" w:rsidP="00F65898">
      <w:pPr>
        <w:pStyle w:val="NormalnyWeb"/>
        <w:numPr>
          <w:ilvl w:val="0"/>
          <w:numId w:val="26"/>
        </w:numPr>
        <w:tabs>
          <w:tab w:val="left" w:pos="0"/>
        </w:tabs>
        <w:spacing w:before="0" w:beforeAutospacing="0" w:after="0" w:afterAutospacing="0" w:line="27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F65898">
        <w:rPr>
          <w:rFonts w:ascii="Times New Roman" w:hAnsi="Times New Roman"/>
          <w:sz w:val="20"/>
          <w:szCs w:val="20"/>
        </w:rPr>
        <w:t>Oświadczamy, że wypełniliśmy obowiązki informacyjne przewidziane w art. 13 lub art. 14 RODO</w:t>
      </w:r>
      <w:r w:rsidRPr="00F65898">
        <w:rPr>
          <w:rStyle w:val="Odwoanieprzypisudolnego"/>
          <w:rFonts w:ascii="Times New Roman" w:hAnsi="Times New Roman"/>
          <w:sz w:val="16"/>
          <w:szCs w:val="16"/>
        </w:rPr>
        <w:footnoteReference w:id="4"/>
      </w:r>
      <w:r w:rsidRPr="00F65898">
        <w:rPr>
          <w:rFonts w:ascii="Times New Roman" w:hAnsi="Times New Roman"/>
          <w:sz w:val="20"/>
          <w:szCs w:val="20"/>
        </w:rPr>
        <w:t xml:space="preserve"> wobec osób fizycznych, od których dane osobowe bezpośrednio lub pośrednio pozyskaliśmy w celu ubiegania się </w:t>
      </w:r>
      <w:r w:rsidR="00F35984" w:rsidRPr="00F65898">
        <w:rPr>
          <w:rFonts w:ascii="Times New Roman" w:hAnsi="Times New Roman"/>
          <w:sz w:val="20"/>
          <w:szCs w:val="20"/>
        </w:rPr>
        <w:br/>
      </w:r>
      <w:r w:rsidRPr="00F65898">
        <w:rPr>
          <w:rFonts w:ascii="Times New Roman" w:hAnsi="Times New Roman"/>
          <w:sz w:val="20"/>
          <w:szCs w:val="20"/>
        </w:rPr>
        <w:t>o udzielenie zamówienia publicznego w niniejszym postępowaniu.</w:t>
      </w:r>
    </w:p>
    <w:p w:rsidR="00BE2454" w:rsidRPr="00F65898" w:rsidRDefault="00BE2454" w:rsidP="00F65898">
      <w:pPr>
        <w:numPr>
          <w:ilvl w:val="0"/>
          <w:numId w:val="26"/>
        </w:numPr>
        <w:spacing w:line="276" w:lineRule="auto"/>
        <w:ind w:left="284" w:hanging="284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Komplet składanych dokumentów stanowią następujące pozycje:</w:t>
      </w:r>
    </w:p>
    <w:p w:rsidR="00BE2454" w:rsidRPr="00F65898" w:rsidRDefault="00BE2454" w:rsidP="00F65898">
      <w:pPr>
        <w:numPr>
          <w:ilvl w:val="0"/>
          <w:numId w:val="27"/>
        </w:numPr>
        <w:suppressAutoHyphens/>
        <w:spacing w:line="276" w:lineRule="auto"/>
        <w:ind w:left="567" w:hanging="283"/>
        <w:jc w:val="both"/>
        <w:rPr>
          <w:sz w:val="20"/>
          <w:szCs w:val="20"/>
        </w:rPr>
      </w:pPr>
      <w:r w:rsidRPr="00F65898">
        <w:rPr>
          <w:sz w:val="20"/>
          <w:szCs w:val="20"/>
        </w:rPr>
        <w:t>……………………………………………………………………………………………</w:t>
      </w:r>
    </w:p>
    <w:p w:rsidR="00BE2454" w:rsidRPr="00F65898" w:rsidRDefault="00BE2454" w:rsidP="00BE2454">
      <w:pPr>
        <w:spacing w:before="120" w:line="276" w:lineRule="auto"/>
        <w:ind w:left="5529"/>
        <w:jc w:val="center"/>
        <w:rPr>
          <w:rFonts w:eastAsia="Calibri"/>
          <w:bCs/>
          <w:i/>
          <w:sz w:val="16"/>
          <w:szCs w:val="16"/>
          <w:lang w:eastAsia="en-US"/>
        </w:rPr>
      </w:pPr>
      <w:r w:rsidRPr="00F65898">
        <w:rPr>
          <w:rFonts w:eastAsia="Calibri"/>
          <w:bCs/>
          <w:i/>
          <w:sz w:val="16"/>
          <w:szCs w:val="16"/>
          <w:lang w:eastAsia="en-US"/>
        </w:rPr>
        <w:t>Oferta powinna być  złożona  w formie elektronicznej lub w postaci elektronicznej opatrzonej podpisem zaufanym lub podpisem osobistym przez osobę/y upoważnioną/e do reprezentowania Wykonawcy</w:t>
      </w:r>
    </w:p>
    <w:p w:rsidR="00CC54A6" w:rsidRPr="00F65898" w:rsidRDefault="00CC54A6" w:rsidP="00CC54A6">
      <w:pPr>
        <w:suppressAutoHyphens/>
        <w:spacing w:line="276" w:lineRule="auto"/>
        <w:jc w:val="both"/>
        <w:rPr>
          <w:sz w:val="20"/>
          <w:szCs w:val="20"/>
        </w:rPr>
      </w:pPr>
    </w:p>
    <w:sectPr w:rsidR="00CC54A6" w:rsidRPr="00F65898" w:rsidSect="00B53C76"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BBC" w:rsidRDefault="008B6BBC">
      <w:r>
        <w:separator/>
      </w:r>
    </w:p>
  </w:endnote>
  <w:endnote w:type="continuationSeparator" w:id="0">
    <w:p w:rsidR="008B6BBC" w:rsidRDefault="008B6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">
    <w:altName w:val="Yu Gothic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084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E125D" w:rsidRDefault="008E125D">
            <w:pPr>
              <w:pStyle w:val="Stopka"/>
              <w:jc w:val="right"/>
            </w:pPr>
            <w:r w:rsidRPr="00F65898">
              <w:rPr>
                <w:sz w:val="20"/>
                <w:szCs w:val="20"/>
              </w:rPr>
              <w:t xml:space="preserve">Strona </w:t>
            </w:r>
            <w:r w:rsidRPr="00F65898">
              <w:rPr>
                <w:b/>
                <w:bCs/>
                <w:sz w:val="20"/>
                <w:szCs w:val="20"/>
              </w:rPr>
              <w:fldChar w:fldCharType="begin"/>
            </w:r>
            <w:r w:rsidRPr="00F65898">
              <w:rPr>
                <w:b/>
                <w:bCs/>
                <w:sz w:val="20"/>
                <w:szCs w:val="20"/>
              </w:rPr>
              <w:instrText>PAGE</w:instrText>
            </w:r>
            <w:r w:rsidRPr="00F65898">
              <w:rPr>
                <w:b/>
                <w:bCs/>
                <w:sz w:val="20"/>
                <w:szCs w:val="20"/>
              </w:rPr>
              <w:fldChar w:fldCharType="separate"/>
            </w:r>
            <w:r w:rsidR="008101D9">
              <w:rPr>
                <w:b/>
                <w:bCs/>
                <w:noProof/>
                <w:sz w:val="20"/>
                <w:szCs w:val="20"/>
              </w:rPr>
              <w:t>2</w:t>
            </w:r>
            <w:r w:rsidRPr="00F65898">
              <w:rPr>
                <w:b/>
                <w:bCs/>
                <w:sz w:val="20"/>
                <w:szCs w:val="20"/>
              </w:rPr>
              <w:fldChar w:fldCharType="end"/>
            </w:r>
            <w:r w:rsidRPr="00F65898">
              <w:rPr>
                <w:sz w:val="20"/>
                <w:szCs w:val="20"/>
              </w:rPr>
              <w:t xml:space="preserve"> z </w:t>
            </w:r>
            <w:r w:rsidRPr="00F65898">
              <w:rPr>
                <w:b/>
                <w:bCs/>
                <w:sz w:val="20"/>
                <w:szCs w:val="20"/>
              </w:rPr>
              <w:fldChar w:fldCharType="begin"/>
            </w:r>
            <w:r w:rsidRPr="00F65898">
              <w:rPr>
                <w:b/>
                <w:bCs/>
                <w:sz w:val="20"/>
                <w:szCs w:val="20"/>
              </w:rPr>
              <w:instrText>NUMPAGES</w:instrText>
            </w:r>
            <w:r w:rsidRPr="00F65898">
              <w:rPr>
                <w:b/>
                <w:bCs/>
                <w:sz w:val="20"/>
                <w:szCs w:val="20"/>
              </w:rPr>
              <w:fldChar w:fldCharType="separate"/>
            </w:r>
            <w:r w:rsidR="008101D9">
              <w:rPr>
                <w:b/>
                <w:bCs/>
                <w:noProof/>
                <w:sz w:val="20"/>
                <w:szCs w:val="20"/>
              </w:rPr>
              <w:t>2</w:t>
            </w:r>
            <w:r w:rsidRPr="00F65898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8E125D" w:rsidRDefault="008E125D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055" w:rsidRDefault="00C41055" w:rsidP="00C41055">
    <w:pPr>
      <w:pStyle w:val="Stopka"/>
      <w:tabs>
        <w:tab w:val="clear" w:pos="4536"/>
        <w:tab w:val="clear" w:pos="9072"/>
        <w:tab w:val="left" w:pos="2265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5E592BB" wp14:editId="033B0952">
          <wp:simplePos x="0" y="0"/>
          <wp:positionH relativeFrom="column">
            <wp:posOffset>5105746</wp:posOffset>
          </wp:positionH>
          <wp:positionV relativeFrom="paragraph">
            <wp:posOffset>5600</wp:posOffset>
          </wp:positionV>
          <wp:extent cx="1170709" cy="4210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047" cy="421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97850">
      <w:rPr>
        <w:rFonts w:ascii="Calibri" w:eastAsia="Calibri" w:hAnsi="Calibri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9B6B30" wp14:editId="3A6BE794">
              <wp:simplePos x="0" y="0"/>
              <wp:positionH relativeFrom="margin">
                <wp:posOffset>1163955</wp:posOffset>
              </wp:positionH>
              <wp:positionV relativeFrom="paragraph">
                <wp:posOffset>-98425</wp:posOffset>
              </wp:positionV>
              <wp:extent cx="3899535" cy="56769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9535" cy="567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1055" w:rsidRPr="00AB2088" w:rsidRDefault="00C41055" w:rsidP="00C41055">
                          <w:pPr>
                            <w:jc w:val="center"/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Finansowane ze środków Ministerstwa Edukacji i Nauki w ramach dotacji celowej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na realizację Zadania zleconego przez Ministra Edukacji i Nauki </w:t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  <w:t>pn. „Utworzenie i koordynowanie działalności</w:t>
                          </w:r>
                        </w:p>
                        <w:p w:rsidR="00C41055" w:rsidRPr="00AB2088" w:rsidRDefault="00C41055" w:rsidP="00C41055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Polskiej Unii Metrologicznej – PUM” na podstawie umowy nr </w:t>
                          </w:r>
                          <w:proofErr w:type="spellStart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MEiN</w:t>
                          </w:r>
                          <w:proofErr w:type="spellEnd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/2021/DPI/179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B6B3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65pt;margin-top:-7.75pt;width:307.05pt;height:4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" filled="f" stroked="f">
              <v:textbox style="mso-fit-shape-to-text:t">
                <w:txbxContent>
                  <w:p w:rsidR="00C41055" w:rsidRPr="00AB2088" w:rsidRDefault="00C41055" w:rsidP="00C41055">
                    <w:pPr>
                      <w:jc w:val="center"/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Finansowane ze środków Ministerstwa Edukacji i Nauki w ramach dotacji celowej 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na realizację Zadania zleconego przez Ministra Edukacji i Nauki </w:t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  <w:t>pn. „Utworzenie i koordynowanie działalności</w:t>
                    </w:r>
                  </w:p>
                  <w:p w:rsidR="00C41055" w:rsidRPr="00AB2088" w:rsidRDefault="00C41055" w:rsidP="00C4105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Polskiej Unii Metrologicznej – PUM” na podstawie umowy nr </w:t>
                    </w:r>
                    <w:proofErr w:type="spellStart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MEiN</w:t>
                    </w:r>
                    <w:proofErr w:type="spellEnd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/2021/DPI/179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97850">
      <w:rPr>
        <w:rFonts w:ascii="Palatino Linotype" w:eastAsia="Calibri" w:hAnsi="Palatino Linotype" w:cs="Arial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4046E761" wp14:editId="7B275664">
          <wp:simplePos x="0" y="0"/>
          <wp:positionH relativeFrom="margin">
            <wp:align>left</wp:align>
          </wp:positionH>
          <wp:positionV relativeFrom="paragraph">
            <wp:posOffset>-105237</wp:posOffset>
          </wp:positionV>
          <wp:extent cx="1226128" cy="6267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336" cy="62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BBC" w:rsidRDefault="008B6BBC">
      <w:r>
        <w:separator/>
      </w:r>
    </w:p>
  </w:footnote>
  <w:footnote w:type="continuationSeparator" w:id="0">
    <w:p w:rsidR="008B6BBC" w:rsidRDefault="008B6BBC">
      <w:r>
        <w:continuationSeparator/>
      </w:r>
    </w:p>
  </w:footnote>
  <w:footnote w:id="1">
    <w:p w:rsidR="00BE2454" w:rsidRPr="00F65898" w:rsidRDefault="00BE2454" w:rsidP="00BE2454">
      <w:pPr>
        <w:pStyle w:val="Tekstprzypisudolnego"/>
        <w:rPr>
          <w:rFonts w:ascii="Cambria" w:hAnsi="Cambria" w:cs="Calibri"/>
          <w:i/>
          <w:sz w:val="16"/>
          <w:szCs w:val="16"/>
          <w:lang w:eastAsia="pl-PL"/>
        </w:rPr>
      </w:pPr>
      <w:r w:rsidRPr="00F65898">
        <w:rPr>
          <w:rStyle w:val="Odwoanieprzypisudolnego"/>
          <w:rFonts w:ascii="Cambria" w:hAnsi="Cambria" w:cs="Calibri"/>
          <w:i/>
          <w:sz w:val="16"/>
          <w:szCs w:val="16"/>
        </w:rPr>
        <w:footnoteRef/>
      </w:r>
      <w:r w:rsidRPr="00F65898">
        <w:rPr>
          <w:rFonts w:ascii="Cambria" w:hAnsi="Cambria" w:cs="Calibri"/>
          <w:i/>
          <w:sz w:val="16"/>
          <w:szCs w:val="16"/>
        </w:rPr>
        <w:t xml:space="preserve"> Zaznaczyć właściwe.</w:t>
      </w:r>
    </w:p>
  </w:footnote>
  <w:footnote w:id="2">
    <w:p w:rsidR="00F65898" w:rsidRDefault="00F65898">
      <w:pPr>
        <w:pStyle w:val="Tekstprzypisudolnego"/>
        <w:rPr>
          <w:i/>
          <w:sz w:val="16"/>
          <w:szCs w:val="16"/>
          <w:lang w:val="pl-PL"/>
        </w:rPr>
      </w:pPr>
      <w:r w:rsidRPr="00F65898">
        <w:rPr>
          <w:rStyle w:val="Odwoanieprzypisudolnego"/>
          <w:i/>
          <w:sz w:val="16"/>
          <w:szCs w:val="16"/>
        </w:rPr>
        <w:footnoteRef/>
      </w:r>
      <w:r w:rsidRPr="00F65898">
        <w:rPr>
          <w:i/>
          <w:sz w:val="16"/>
          <w:szCs w:val="16"/>
        </w:rPr>
        <w:t xml:space="preserve"> </w:t>
      </w:r>
      <w:r w:rsidRPr="00F65898">
        <w:rPr>
          <w:i/>
          <w:sz w:val="16"/>
          <w:szCs w:val="16"/>
          <w:lang w:val="pl-PL"/>
        </w:rPr>
        <w:t>Zaznaczyć właściwe.</w:t>
      </w:r>
    </w:p>
    <w:p w:rsidR="00C41055" w:rsidRPr="00F65898" w:rsidRDefault="00C41055">
      <w:pPr>
        <w:pStyle w:val="Tekstprzypisudolnego"/>
      </w:pPr>
      <w:r w:rsidRPr="00C41055">
        <w:rPr>
          <w:noProof/>
          <w:lang w:val="pl-PL" w:eastAsia="pl-PL"/>
        </w:rPr>
        <w:drawing>
          <wp:inline distT="0" distB="0" distL="0" distR="0">
            <wp:extent cx="1310005" cy="624205"/>
            <wp:effectExtent l="0" t="0" r="444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id="3">
    <w:p w:rsidR="00F65898" w:rsidRPr="00F65898" w:rsidRDefault="00F65898">
      <w:pPr>
        <w:pStyle w:val="Tekstprzypisudolnego"/>
        <w:rPr>
          <w:i/>
          <w:sz w:val="16"/>
          <w:szCs w:val="16"/>
        </w:rPr>
      </w:pPr>
      <w:r w:rsidRPr="00F65898">
        <w:rPr>
          <w:rStyle w:val="Odwoanieprzypisudolnego"/>
          <w:i/>
          <w:sz w:val="16"/>
          <w:szCs w:val="16"/>
        </w:rPr>
        <w:footnoteRef/>
      </w:r>
      <w:r w:rsidRPr="00F65898">
        <w:rPr>
          <w:i/>
          <w:sz w:val="16"/>
          <w:szCs w:val="16"/>
        </w:rPr>
        <w:t xml:space="preserve"> </w:t>
      </w:r>
      <w:r w:rsidRPr="00F65898">
        <w:rPr>
          <w:i/>
          <w:sz w:val="16"/>
          <w:szCs w:val="16"/>
          <w:lang w:val="pl-PL"/>
        </w:rPr>
        <w:t>wypełnić jeżeli dotyczy</w:t>
      </w:r>
    </w:p>
  </w:footnote>
  <w:footnote w:id="4">
    <w:p w:rsidR="00BE2454" w:rsidRDefault="00BE2454" w:rsidP="00BE2454">
      <w:pPr>
        <w:pStyle w:val="Tekstprzypisudolnego"/>
        <w:ind w:left="0" w:firstLine="0"/>
        <w:rPr>
          <w:rFonts w:ascii="Cambria" w:hAnsi="Cambria"/>
          <w:i/>
          <w:sz w:val="16"/>
          <w:szCs w:val="16"/>
        </w:rPr>
      </w:pPr>
      <w:r w:rsidRPr="00F65898">
        <w:rPr>
          <w:rStyle w:val="Odwoanieprzypisudolnego"/>
          <w:rFonts w:ascii="Cambria" w:hAnsi="Cambria"/>
          <w:i/>
          <w:sz w:val="16"/>
          <w:szCs w:val="16"/>
        </w:rPr>
        <w:footnoteRef/>
      </w:r>
      <w:r w:rsidRPr="00F65898">
        <w:rPr>
          <w:rFonts w:ascii="Cambria" w:hAnsi="Cambria"/>
          <w:i/>
          <w:sz w:val="16"/>
          <w:szCs w:val="16"/>
        </w:rPr>
        <w:t xml:space="preserve"> </w:t>
      </w:r>
      <w:r w:rsidRPr="00F65898">
        <w:rPr>
          <w:rFonts w:ascii="Cambria" w:hAnsi="Cambria" w:cs="Calibri"/>
          <w:i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055" w:rsidRDefault="00C41055">
    <w:pPr>
      <w:pStyle w:val="Nagwek"/>
    </w:pPr>
    <w:r w:rsidRPr="00A97850">
      <w:rPr>
        <w:rFonts w:ascii="Calibri" w:eastAsia="Calibri" w:hAnsi="Calibri" w:cs="Arial"/>
        <w:noProof/>
        <w:sz w:val="20"/>
        <w:szCs w:val="20"/>
      </w:rPr>
      <w:drawing>
        <wp:inline distT="0" distB="0" distL="0" distR="0" wp14:anchorId="43C84898" wp14:editId="7595B56C">
          <wp:extent cx="1988820" cy="57327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737" cy="57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65pt;height:12.6pt" o:bullet="t">
        <v:imagedata r:id="rId1" o:title="clip_image001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40"/>
      </w:pPr>
      <w:rPr>
        <w:rFonts w:cs="Arial Narrow"/>
        <w:b w:val="0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cs="Arial Narrow"/>
        <w:b w:val="0"/>
      </w:rPr>
    </w:lvl>
    <w:lvl w:ilvl="3">
      <w:start w:val="3"/>
      <w:numFmt w:val="decimal"/>
      <w:lvlText w:val="%4)"/>
      <w:lvlJc w:val="left"/>
      <w:pPr>
        <w:tabs>
          <w:tab w:val="num" w:pos="680"/>
        </w:tabs>
        <w:ind w:left="680" w:hanging="340"/>
      </w:pPr>
      <w:rPr>
        <w:rFonts w:cs="Arial Narrow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b w:val="0"/>
        <w:bCs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7" w15:restartNumberingAfterBreak="0">
    <w:nsid w:val="00000009"/>
    <w:multiLevelType w:val="multilevel"/>
    <w:tmpl w:val="94B6A73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trike w:val="0"/>
        <w:dstrike w:val="0"/>
        <w:color w:val="000000"/>
        <w:sz w:val="24"/>
        <w:szCs w:val="24"/>
        <w:u w:val="none"/>
        <w:effect w:val="none"/>
      </w:rPr>
    </w:lvl>
  </w:abstractNum>
  <w:abstractNum w:abstractNumId="9" w15:restartNumberingAfterBreak="0">
    <w:nsid w:val="0000000B"/>
    <w:multiLevelType w:val="multilevel"/>
    <w:tmpl w:val="6BFC3CFC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sz w:val="20"/>
        <w:szCs w:val="20"/>
      </w:rPr>
    </w:lvl>
  </w:abstractNum>
  <w:abstractNum w:abstractNumId="11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multilevel"/>
    <w:tmpl w:val="000000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mbria" w:hAnsi="Cambria" w:cs="Ebrima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4" w15:restartNumberingAfterBreak="0">
    <w:nsid w:val="00000010"/>
    <w:multiLevelType w:val="multilevel"/>
    <w:tmpl w:val="D330530C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ascii="Cambria" w:eastAsia="Calibri" w:hAnsi="Cambria" w:cs="Calibri" w:hint="default"/>
        <w:b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</w:abstractNum>
  <w:abstractNum w:abstractNumId="15" w15:restartNumberingAfterBreak="0">
    <w:nsid w:val="00000011"/>
    <w:multiLevelType w:val="singleLevel"/>
    <w:tmpl w:val="485E9D16"/>
    <w:name w:val="WW8Num1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Calibri" w:hAnsi="Calibri" w:cs="Calibri" w:hint="default"/>
        <w:sz w:val="20"/>
        <w:szCs w:val="20"/>
      </w:rPr>
    </w:lvl>
  </w:abstractNum>
  <w:abstractNum w:abstractNumId="16" w15:restartNumberingAfterBreak="0">
    <w:nsid w:val="00000012"/>
    <w:multiLevelType w:val="multi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7" w15:restartNumberingAfterBreak="0">
    <w:nsid w:val="00000013"/>
    <w:multiLevelType w:val="multi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Calibri" w:hAnsi="Cambria" w:cs="Ebrima"/>
        <w:color w:val="0D0D0D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00000014"/>
    <w:multiLevelType w:val="multilevel"/>
    <w:tmpl w:val="00000014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9" w15:restartNumberingAfterBreak="0">
    <w:nsid w:val="009163AE"/>
    <w:multiLevelType w:val="hybridMultilevel"/>
    <w:tmpl w:val="C05AC5CC"/>
    <w:lvl w:ilvl="0" w:tplc="C276AA9E">
      <w:start w:val="10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04D80ADA"/>
    <w:multiLevelType w:val="hybridMultilevel"/>
    <w:tmpl w:val="D618F8B0"/>
    <w:lvl w:ilvl="0" w:tplc="088E6FF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C930C3"/>
    <w:multiLevelType w:val="hybridMultilevel"/>
    <w:tmpl w:val="EF5EB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E3197E"/>
    <w:multiLevelType w:val="multilevel"/>
    <w:tmpl w:val="A4E44AD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22717A50"/>
    <w:multiLevelType w:val="multilevel"/>
    <w:tmpl w:val="B22CF1AC"/>
    <w:name w:val="WW8Num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37061966"/>
    <w:multiLevelType w:val="hybridMultilevel"/>
    <w:tmpl w:val="6C684FBE"/>
    <w:name w:val="WW8Num1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B0140C"/>
    <w:multiLevelType w:val="hybridMultilevel"/>
    <w:tmpl w:val="8C6CA2A0"/>
    <w:name w:val="WW8Num1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8610B3"/>
    <w:multiLevelType w:val="hybridMultilevel"/>
    <w:tmpl w:val="76F28406"/>
    <w:lvl w:ilvl="0" w:tplc="7B98F2AC">
      <w:start w:val="1"/>
      <w:numFmt w:val="decimal"/>
      <w:pStyle w:val="Nagwek3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4577C9"/>
    <w:multiLevelType w:val="hybridMultilevel"/>
    <w:tmpl w:val="5BF8A9D0"/>
    <w:name w:val="WW8Num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5D"/>
    <w:rsid w:val="00020897"/>
    <w:rsid w:val="000220FC"/>
    <w:rsid w:val="00031962"/>
    <w:rsid w:val="000333E9"/>
    <w:rsid w:val="00041F32"/>
    <w:rsid w:val="000477D3"/>
    <w:rsid w:val="000950C4"/>
    <w:rsid w:val="000A3278"/>
    <w:rsid w:val="000A327B"/>
    <w:rsid w:val="000B0A2B"/>
    <w:rsid w:val="000B6C50"/>
    <w:rsid w:val="000E43A5"/>
    <w:rsid w:val="001076E0"/>
    <w:rsid w:val="00122613"/>
    <w:rsid w:val="001437CB"/>
    <w:rsid w:val="0019172C"/>
    <w:rsid w:val="001A0FFB"/>
    <w:rsid w:val="001D4661"/>
    <w:rsid w:val="001D489D"/>
    <w:rsid w:val="001E7F59"/>
    <w:rsid w:val="00213A5A"/>
    <w:rsid w:val="00214EF7"/>
    <w:rsid w:val="0023231A"/>
    <w:rsid w:val="00234CAD"/>
    <w:rsid w:val="00240C63"/>
    <w:rsid w:val="00246476"/>
    <w:rsid w:val="00252E46"/>
    <w:rsid w:val="00291A9E"/>
    <w:rsid w:val="0029522F"/>
    <w:rsid w:val="002A752D"/>
    <w:rsid w:val="002B11A2"/>
    <w:rsid w:val="002B6391"/>
    <w:rsid w:val="002B6A9D"/>
    <w:rsid w:val="002C0A7D"/>
    <w:rsid w:val="002C2572"/>
    <w:rsid w:val="002D08E5"/>
    <w:rsid w:val="002D6003"/>
    <w:rsid w:val="002E451F"/>
    <w:rsid w:val="0030584C"/>
    <w:rsid w:val="003274C0"/>
    <w:rsid w:val="00333D22"/>
    <w:rsid w:val="00351B26"/>
    <w:rsid w:val="00365CD8"/>
    <w:rsid w:val="003708C2"/>
    <w:rsid w:val="003746ED"/>
    <w:rsid w:val="003823A2"/>
    <w:rsid w:val="0038755D"/>
    <w:rsid w:val="00394B21"/>
    <w:rsid w:val="003B02C1"/>
    <w:rsid w:val="003F0903"/>
    <w:rsid w:val="003F5D12"/>
    <w:rsid w:val="00406935"/>
    <w:rsid w:val="00421C30"/>
    <w:rsid w:val="00436342"/>
    <w:rsid w:val="0044046A"/>
    <w:rsid w:val="004667D2"/>
    <w:rsid w:val="0047353E"/>
    <w:rsid w:val="00476BE6"/>
    <w:rsid w:val="00490A7E"/>
    <w:rsid w:val="004A4E19"/>
    <w:rsid w:val="004A6897"/>
    <w:rsid w:val="004A7B10"/>
    <w:rsid w:val="004B697A"/>
    <w:rsid w:val="00511EC3"/>
    <w:rsid w:val="0052105C"/>
    <w:rsid w:val="0053016E"/>
    <w:rsid w:val="00537BF8"/>
    <w:rsid w:val="00546AD7"/>
    <w:rsid w:val="00547EB5"/>
    <w:rsid w:val="00552A9F"/>
    <w:rsid w:val="00553019"/>
    <w:rsid w:val="005717D7"/>
    <w:rsid w:val="005A0BD6"/>
    <w:rsid w:val="005A1A5A"/>
    <w:rsid w:val="005A30AB"/>
    <w:rsid w:val="005A31C2"/>
    <w:rsid w:val="005A4BD2"/>
    <w:rsid w:val="005A7CEC"/>
    <w:rsid w:val="005B3CCC"/>
    <w:rsid w:val="005B52F8"/>
    <w:rsid w:val="005C47DE"/>
    <w:rsid w:val="005E41FA"/>
    <w:rsid w:val="005E72E2"/>
    <w:rsid w:val="005E7561"/>
    <w:rsid w:val="005E7B20"/>
    <w:rsid w:val="005F3D16"/>
    <w:rsid w:val="005F5A29"/>
    <w:rsid w:val="006142E4"/>
    <w:rsid w:val="006504F0"/>
    <w:rsid w:val="006534AE"/>
    <w:rsid w:val="00684541"/>
    <w:rsid w:val="00697C3D"/>
    <w:rsid w:val="006A20B7"/>
    <w:rsid w:val="006A2F6A"/>
    <w:rsid w:val="006A4831"/>
    <w:rsid w:val="006A4ED6"/>
    <w:rsid w:val="006A6360"/>
    <w:rsid w:val="006B31A4"/>
    <w:rsid w:val="006B502B"/>
    <w:rsid w:val="006C0434"/>
    <w:rsid w:val="006C31A7"/>
    <w:rsid w:val="006C4FF1"/>
    <w:rsid w:val="0073265C"/>
    <w:rsid w:val="0073672B"/>
    <w:rsid w:val="00742FA4"/>
    <w:rsid w:val="00744E7F"/>
    <w:rsid w:val="00746BB0"/>
    <w:rsid w:val="0075208E"/>
    <w:rsid w:val="00757DA2"/>
    <w:rsid w:val="00766536"/>
    <w:rsid w:val="00766CC1"/>
    <w:rsid w:val="00771357"/>
    <w:rsid w:val="007962C7"/>
    <w:rsid w:val="007966F5"/>
    <w:rsid w:val="007A3643"/>
    <w:rsid w:val="007A589F"/>
    <w:rsid w:val="007A7EAC"/>
    <w:rsid w:val="007B4E88"/>
    <w:rsid w:val="007B715A"/>
    <w:rsid w:val="007B7AA9"/>
    <w:rsid w:val="007D757D"/>
    <w:rsid w:val="007D7B7B"/>
    <w:rsid w:val="007E2B4B"/>
    <w:rsid w:val="007E3FEA"/>
    <w:rsid w:val="007E619D"/>
    <w:rsid w:val="007E63C8"/>
    <w:rsid w:val="007F3E5D"/>
    <w:rsid w:val="007F6F49"/>
    <w:rsid w:val="00807111"/>
    <w:rsid w:val="008101D9"/>
    <w:rsid w:val="0082505C"/>
    <w:rsid w:val="008311D7"/>
    <w:rsid w:val="008433E0"/>
    <w:rsid w:val="00885108"/>
    <w:rsid w:val="00890F3A"/>
    <w:rsid w:val="008913E5"/>
    <w:rsid w:val="008B1EBF"/>
    <w:rsid w:val="008B2009"/>
    <w:rsid w:val="008B5DEE"/>
    <w:rsid w:val="008B6BBC"/>
    <w:rsid w:val="008B7D50"/>
    <w:rsid w:val="008C3FCA"/>
    <w:rsid w:val="008C7A1E"/>
    <w:rsid w:val="008D57E8"/>
    <w:rsid w:val="008D5B99"/>
    <w:rsid w:val="008E0AA5"/>
    <w:rsid w:val="008E0F34"/>
    <w:rsid w:val="008E125D"/>
    <w:rsid w:val="008E2414"/>
    <w:rsid w:val="008E3785"/>
    <w:rsid w:val="008E618B"/>
    <w:rsid w:val="008E75D1"/>
    <w:rsid w:val="008F1051"/>
    <w:rsid w:val="008F7C46"/>
    <w:rsid w:val="00906779"/>
    <w:rsid w:val="00914D73"/>
    <w:rsid w:val="00932693"/>
    <w:rsid w:val="00956349"/>
    <w:rsid w:val="00957A98"/>
    <w:rsid w:val="00957F86"/>
    <w:rsid w:val="00960AA1"/>
    <w:rsid w:val="00962B3A"/>
    <w:rsid w:val="009649AA"/>
    <w:rsid w:val="00965FAC"/>
    <w:rsid w:val="00975CE7"/>
    <w:rsid w:val="00976090"/>
    <w:rsid w:val="009A1311"/>
    <w:rsid w:val="009A3355"/>
    <w:rsid w:val="009C1795"/>
    <w:rsid w:val="009C37B2"/>
    <w:rsid w:val="009F13B7"/>
    <w:rsid w:val="009F7BA7"/>
    <w:rsid w:val="00A06177"/>
    <w:rsid w:val="00A13F92"/>
    <w:rsid w:val="00A254ED"/>
    <w:rsid w:val="00A33019"/>
    <w:rsid w:val="00A332BC"/>
    <w:rsid w:val="00A443AC"/>
    <w:rsid w:val="00A56893"/>
    <w:rsid w:val="00A677A3"/>
    <w:rsid w:val="00A7215A"/>
    <w:rsid w:val="00A92679"/>
    <w:rsid w:val="00A9395F"/>
    <w:rsid w:val="00A94697"/>
    <w:rsid w:val="00A947A3"/>
    <w:rsid w:val="00AA0AA3"/>
    <w:rsid w:val="00AB702F"/>
    <w:rsid w:val="00AC7B98"/>
    <w:rsid w:val="00AD663A"/>
    <w:rsid w:val="00AD7599"/>
    <w:rsid w:val="00AE0D84"/>
    <w:rsid w:val="00AF3371"/>
    <w:rsid w:val="00AF47D3"/>
    <w:rsid w:val="00B01AD9"/>
    <w:rsid w:val="00B03D14"/>
    <w:rsid w:val="00B0504A"/>
    <w:rsid w:val="00B07C6F"/>
    <w:rsid w:val="00B20EC7"/>
    <w:rsid w:val="00B32C35"/>
    <w:rsid w:val="00B400B9"/>
    <w:rsid w:val="00B46F12"/>
    <w:rsid w:val="00B503B3"/>
    <w:rsid w:val="00B53C76"/>
    <w:rsid w:val="00B56E47"/>
    <w:rsid w:val="00B570C6"/>
    <w:rsid w:val="00B661B8"/>
    <w:rsid w:val="00B72383"/>
    <w:rsid w:val="00B74DAE"/>
    <w:rsid w:val="00B81E9F"/>
    <w:rsid w:val="00BB4D39"/>
    <w:rsid w:val="00BD6CCB"/>
    <w:rsid w:val="00BD7765"/>
    <w:rsid w:val="00BE2454"/>
    <w:rsid w:val="00BE7583"/>
    <w:rsid w:val="00BF019F"/>
    <w:rsid w:val="00BF1B1A"/>
    <w:rsid w:val="00C20689"/>
    <w:rsid w:val="00C2100A"/>
    <w:rsid w:val="00C262CF"/>
    <w:rsid w:val="00C323C9"/>
    <w:rsid w:val="00C325D3"/>
    <w:rsid w:val="00C34427"/>
    <w:rsid w:val="00C3603D"/>
    <w:rsid w:val="00C41055"/>
    <w:rsid w:val="00C76533"/>
    <w:rsid w:val="00C84470"/>
    <w:rsid w:val="00C9540F"/>
    <w:rsid w:val="00CA217B"/>
    <w:rsid w:val="00CB5A6E"/>
    <w:rsid w:val="00CC0430"/>
    <w:rsid w:val="00CC0F09"/>
    <w:rsid w:val="00CC54A6"/>
    <w:rsid w:val="00CE19E9"/>
    <w:rsid w:val="00D11971"/>
    <w:rsid w:val="00D11F24"/>
    <w:rsid w:val="00D1489E"/>
    <w:rsid w:val="00D30EE0"/>
    <w:rsid w:val="00D36433"/>
    <w:rsid w:val="00D42597"/>
    <w:rsid w:val="00D555E7"/>
    <w:rsid w:val="00D6329D"/>
    <w:rsid w:val="00D66315"/>
    <w:rsid w:val="00D66FB3"/>
    <w:rsid w:val="00D904D1"/>
    <w:rsid w:val="00D90FE3"/>
    <w:rsid w:val="00D9326C"/>
    <w:rsid w:val="00D9740D"/>
    <w:rsid w:val="00DA3627"/>
    <w:rsid w:val="00DC52C1"/>
    <w:rsid w:val="00DD34D5"/>
    <w:rsid w:val="00DE1AC8"/>
    <w:rsid w:val="00DE2B9D"/>
    <w:rsid w:val="00DF0A64"/>
    <w:rsid w:val="00DF190E"/>
    <w:rsid w:val="00DF3879"/>
    <w:rsid w:val="00DF6B0E"/>
    <w:rsid w:val="00E02684"/>
    <w:rsid w:val="00E115E2"/>
    <w:rsid w:val="00E50763"/>
    <w:rsid w:val="00E51360"/>
    <w:rsid w:val="00E566C7"/>
    <w:rsid w:val="00E63390"/>
    <w:rsid w:val="00E63A2D"/>
    <w:rsid w:val="00E71E6D"/>
    <w:rsid w:val="00E731A0"/>
    <w:rsid w:val="00E7752C"/>
    <w:rsid w:val="00E84724"/>
    <w:rsid w:val="00E8734F"/>
    <w:rsid w:val="00EF1F46"/>
    <w:rsid w:val="00F015B8"/>
    <w:rsid w:val="00F15EED"/>
    <w:rsid w:val="00F34941"/>
    <w:rsid w:val="00F35984"/>
    <w:rsid w:val="00F376D9"/>
    <w:rsid w:val="00F452CE"/>
    <w:rsid w:val="00F5510C"/>
    <w:rsid w:val="00F65898"/>
    <w:rsid w:val="00F65D61"/>
    <w:rsid w:val="00F87CAA"/>
    <w:rsid w:val="00F961B6"/>
    <w:rsid w:val="00FA5A23"/>
    <w:rsid w:val="00FD351A"/>
    <w:rsid w:val="00FD7A6C"/>
    <w:rsid w:val="00FF1718"/>
    <w:rsid w:val="00FF2597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E07B73"/>
  <w15:docId w15:val="{9FA55296-B8D7-44AA-B336-37078404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6E47"/>
    <w:rPr>
      <w:sz w:val="24"/>
      <w:szCs w:val="24"/>
    </w:rPr>
  </w:style>
  <w:style w:type="paragraph" w:styleId="Nagwek1">
    <w:name w:val="heading 1"/>
    <w:basedOn w:val="Normalny"/>
    <w:next w:val="Nagwek2"/>
    <w:autoRedefine/>
    <w:qFormat/>
    <w:rsid w:val="00E7752C"/>
    <w:pPr>
      <w:numPr>
        <w:numId w:val="3"/>
      </w:numPr>
      <w:shd w:val="clear" w:color="auto" w:fill="D9D9D9"/>
      <w:spacing w:after="240" w:line="276" w:lineRule="auto"/>
      <w:ind w:left="284" w:hanging="284"/>
      <w:jc w:val="both"/>
      <w:outlineLvl w:val="0"/>
    </w:pPr>
    <w:rPr>
      <w:rFonts w:ascii="Cambria" w:hAnsi="Cambria" w:cs="Arial"/>
      <w:b/>
      <w:bCs/>
      <w:kern w:val="32"/>
      <w:sz w:val="20"/>
      <w:szCs w:val="20"/>
      <w:shd w:val="clear" w:color="auto" w:fill="D9D9D9"/>
    </w:rPr>
  </w:style>
  <w:style w:type="paragraph" w:styleId="Nagwek2">
    <w:name w:val="heading 2"/>
    <w:basedOn w:val="Normalny"/>
    <w:link w:val="Nagwek2Znak"/>
    <w:autoRedefine/>
    <w:qFormat/>
    <w:rsid w:val="00AA0AA3"/>
    <w:pPr>
      <w:shd w:val="clear" w:color="auto" w:fill="FFFFFF"/>
      <w:spacing w:line="276" w:lineRule="auto"/>
      <w:jc w:val="both"/>
      <w:outlineLvl w:val="1"/>
    </w:pPr>
    <w:rPr>
      <w:rFonts w:cs="Arial"/>
      <w:bCs/>
      <w:iCs/>
      <w:szCs w:val="28"/>
    </w:rPr>
  </w:style>
  <w:style w:type="paragraph" w:styleId="Nagwek3">
    <w:name w:val="heading 3"/>
    <w:basedOn w:val="Normalny"/>
    <w:autoRedefine/>
    <w:qFormat/>
    <w:rsid w:val="003274C0"/>
    <w:pPr>
      <w:numPr>
        <w:numId w:val="2"/>
      </w:numPr>
      <w:tabs>
        <w:tab w:val="left" w:pos="567"/>
      </w:tabs>
      <w:spacing w:before="120" w:after="120"/>
      <w:ind w:left="567" w:hanging="283"/>
      <w:jc w:val="both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autoRedefine/>
    <w:qFormat/>
    <w:rsid w:val="007D757D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qFormat/>
    <w:rsid w:val="00B56E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B56E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56E47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B56E4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B56E4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rsid w:val="00B56E47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rsid w:val="00B56E47"/>
    <w:pPr>
      <w:ind w:left="850" w:hanging="425"/>
    </w:pPr>
  </w:style>
  <w:style w:type="paragraph" w:styleId="Tytu">
    <w:name w:val="Title"/>
    <w:basedOn w:val="Normalny"/>
    <w:next w:val="Normalny"/>
    <w:autoRedefine/>
    <w:qFormat/>
    <w:rsid w:val="005F5A29"/>
    <w:pPr>
      <w:tabs>
        <w:tab w:val="left" w:pos="3686"/>
      </w:tabs>
      <w:spacing w:line="276" w:lineRule="auto"/>
      <w:jc w:val="center"/>
      <w:outlineLvl w:val="0"/>
    </w:pPr>
    <w:rPr>
      <w:rFonts w:ascii="Cambria" w:hAnsi="Cambria" w:cs="Arial"/>
      <w:b/>
      <w:bCs/>
      <w:kern w:val="28"/>
      <w:sz w:val="28"/>
      <w:szCs w:val="28"/>
    </w:rPr>
  </w:style>
  <w:style w:type="paragraph" w:styleId="Nagwek">
    <w:name w:val="header"/>
    <w:basedOn w:val="Normalny"/>
    <w:rsid w:val="00B56E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56E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56E47"/>
  </w:style>
  <w:style w:type="paragraph" w:styleId="Tekstpodstawowy">
    <w:name w:val="Body Text"/>
    <w:basedOn w:val="Normalny"/>
    <w:link w:val="TekstpodstawowyZnak"/>
    <w:rsid w:val="00B56E47"/>
    <w:pPr>
      <w:spacing w:after="120"/>
    </w:pPr>
  </w:style>
  <w:style w:type="paragraph" w:styleId="Tekstpodstawowywcity">
    <w:name w:val="Body Text Indent"/>
    <w:basedOn w:val="Normalny"/>
    <w:rsid w:val="00B56E47"/>
    <w:pPr>
      <w:spacing w:after="120"/>
      <w:ind w:left="283"/>
    </w:pPr>
  </w:style>
  <w:style w:type="paragraph" w:customStyle="1" w:styleId="StylNagwek4NiePogrubienieZlewej0cmPierwszywiersz">
    <w:name w:val="Styl Nagłówek 4 + Nie Pogrubienie Z lewej:  0 cm Pierwszy wiersz..."/>
    <w:basedOn w:val="Nagwek4"/>
    <w:rsid w:val="00B56E47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rsid w:val="00B56E47"/>
    <w:pPr>
      <w:spacing w:after="120" w:line="480" w:lineRule="auto"/>
    </w:pPr>
  </w:style>
  <w:style w:type="paragraph" w:customStyle="1" w:styleId="StylNagwek3Wyjustowany">
    <w:name w:val="Styl Nagłówek 3 + Wyjustowany"/>
    <w:basedOn w:val="Nagwek3"/>
    <w:rsid w:val="00B56E47"/>
    <w:rPr>
      <w:rFonts w:cs="Times New Roman"/>
      <w:bCs w:val="0"/>
      <w:szCs w:val="20"/>
    </w:rPr>
  </w:style>
  <w:style w:type="paragraph" w:styleId="Mapadokumentu">
    <w:name w:val="Document Map"/>
    <w:basedOn w:val="Normalny"/>
    <w:semiHidden/>
    <w:rsid w:val="00B56E47"/>
    <w:pPr>
      <w:shd w:val="clear" w:color="auto" w:fill="000080"/>
    </w:pPr>
    <w:rPr>
      <w:rFonts w:ascii="Tahoma" w:hAnsi="Tahoma" w:cs="Tahoma"/>
    </w:rPr>
  </w:style>
  <w:style w:type="paragraph" w:customStyle="1" w:styleId="PPstandard">
    <w:name w:val="PP standard"/>
    <w:basedOn w:val="Normalny"/>
    <w:autoRedefine/>
    <w:rsid w:val="00B56E47"/>
    <w:pPr>
      <w:tabs>
        <w:tab w:val="left" w:pos="4678"/>
      </w:tabs>
      <w:spacing w:before="60" w:after="60"/>
      <w:jc w:val="both"/>
    </w:pPr>
    <w:rPr>
      <w:szCs w:val="20"/>
    </w:rPr>
  </w:style>
  <w:style w:type="character" w:styleId="Odwoaniedokomentarza">
    <w:name w:val="annotation reference"/>
    <w:semiHidden/>
    <w:rsid w:val="00B56E47"/>
    <w:rPr>
      <w:sz w:val="16"/>
      <w:szCs w:val="16"/>
    </w:rPr>
  </w:style>
  <w:style w:type="paragraph" w:styleId="Tekstkomentarza">
    <w:name w:val="annotation text"/>
    <w:basedOn w:val="Normalny"/>
    <w:semiHidden/>
    <w:rsid w:val="00B5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56E47"/>
    <w:rPr>
      <w:b/>
      <w:bCs/>
    </w:rPr>
  </w:style>
  <w:style w:type="paragraph" w:styleId="Tekstdymka">
    <w:name w:val="Balloon Text"/>
    <w:basedOn w:val="Normalny"/>
    <w:semiHidden/>
    <w:rsid w:val="00B56E4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7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AA0AA3"/>
    <w:rPr>
      <w:rFonts w:cs="Arial"/>
      <w:bCs/>
      <w:iCs/>
      <w:sz w:val="24"/>
      <w:szCs w:val="28"/>
      <w:shd w:val="clear" w:color="auto" w:fill="FFFFFF"/>
    </w:rPr>
  </w:style>
  <w:style w:type="character" w:customStyle="1" w:styleId="TekstpodstawowyZnak">
    <w:name w:val="Tekst podstawowy Znak"/>
    <w:link w:val="Tekstpodstawowy"/>
    <w:rsid w:val="005B52F8"/>
    <w:rPr>
      <w:sz w:val="24"/>
      <w:szCs w:val="24"/>
    </w:rPr>
  </w:style>
  <w:style w:type="paragraph" w:styleId="Akapitzlist">
    <w:name w:val="List Paragraph"/>
    <w:aliases w:val="wypunktowanie,Normal,Akapit z listą3,Akapit z listą31,Wypunktowanie,List Paragraph,Normal2,L1,Numerowanie,sw tekst,2 heading,A_wyliczenie,K-P_odwolanie,Akapit z listą5,maz_wyliczenie,opis dzialania,Kolorowa lista — akcent 11,Normalny1"/>
    <w:basedOn w:val="Normalny"/>
    <w:link w:val="AkapitzlistZnak"/>
    <w:uiPriority w:val="34"/>
    <w:qFormat/>
    <w:rsid w:val="003746ED"/>
    <w:pPr>
      <w:ind w:left="708"/>
    </w:pPr>
  </w:style>
  <w:style w:type="character" w:styleId="Hipercze">
    <w:name w:val="Hyperlink"/>
    <w:rsid w:val="0023231A"/>
    <w:rPr>
      <w:color w:val="0000FF"/>
      <w:u w:val="single"/>
    </w:rPr>
  </w:style>
  <w:style w:type="paragraph" w:styleId="NormalnyWeb">
    <w:name w:val="Normal (Web)"/>
    <w:basedOn w:val="Normalny"/>
    <w:rsid w:val="00A254ED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254ED"/>
    <w:pPr>
      <w:ind w:left="720" w:hanging="720"/>
      <w:jc w:val="both"/>
    </w:pPr>
    <w:rPr>
      <w:rFonts w:eastAsia="Calibri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254ED"/>
    <w:rPr>
      <w:rFonts w:eastAsia="Calibri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254E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E7752C"/>
    <w:rPr>
      <w:sz w:val="24"/>
      <w:szCs w:val="24"/>
    </w:rPr>
  </w:style>
  <w:style w:type="character" w:customStyle="1" w:styleId="Znakiprzypiswdolnych">
    <w:name w:val="Znaki przypisów dolnych"/>
    <w:rsid w:val="002B11A2"/>
    <w:rPr>
      <w:vertAlign w:val="superscript"/>
    </w:rPr>
  </w:style>
  <w:style w:type="character" w:customStyle="1" w:styleId="AkapitzlistZnak">
    <w:name w:val="Akapit z listą Znak"/>
    <w:aliases w:val="wypunktowanie Znak,Normal Znak,Akapit z listą3 Znak,Akapit z listą31 Znak,Wypunktowanie Znak,List Paragraph Znak,Normal2 Znak,L1 Znak,Numerowanie Znak,sw tekst Znak,2 heading Znak,A_wyliczenie Znak,K-P_odwolanie Znak,Normalny1 Znak"/>
    <w:basedOn w:val="Domylnaczcionkaakapitu"/>
    <w:link w:val="Akapitzlist"/>
    <w:uiPriority w:val="34"/>
    <w:qFormat/>
    <w:rsid w:val="00BD6C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5A7B1-FA90-494C-BFE2-2175C62A1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70</TotalTime>
  <Pages>2</Pages>
  <Words>670</Words>
  <Characters>5278</Characters>
  <Application>Microsoft Office Word</Application>
  <DocSecurity>0</DocSecurity>
  <Lines>43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>KBSF Sp. z o.o.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@v_przet@zamaw_nazwa</dc:title>
  <dc:subject/>
  <dc:creator>Damian</dc:creator>
  <cp:keywords/>
  <dc:description/>
  <cp:lastModifiedBy>Piotr Sękowski</cp:lastModifiedBy>
  <cp:revision>20</cp:revision>
  <cp:lastPrinted>2022-03-30T09:45:00Z</cp:lastPrinted>
  <dcterms:created xsi:type="dcterms:W3CDTF">2021-11-05T07:22:00Z</dcterms:created>
  <dcterms:modified xsi:type="dcterms:W3CDTF">2022-07-18T09:44:00Z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-341471435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