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06E5" w:rsidRPr="003A06E5" w:rsidRDefault="003A06E5" w:rsidP="003A06E5">
      <w:pPr>
        <w:suppressAutoHyphens/>
        <w:spacing w:line="256" w:lineRule="auto"/>
        <w:jc w:val="right"/>
        <w:rPr>
          <w:rFonts w:ascii="Cambria" w:eastAsia="Times New Roman" w:hAnsi="Cambria" w:cs="Times New Roman"/>
          <w:b/>
          <w:bCs/>
          <w:iCs/>
          <w:sz w:val="20"/>
          <w:szCs w:val="20"/>
          <w:lang w:eastAsia="ar-SA"/>
        </w:rPr>
      </w:pPr>
      <w:r w:rsidRPr="003A06E5">
        <w:rPr>
          <w:rFonts w:ascii="Cambria" w:eastAsia="Times New Roman" w:hAnsi="Cambria" w:cs="Times New Roman"/>
          <w:b/>
          <w:bCs/>
          <w:iCs/>
          <w:sz w:val="20"/>
          <w:szCs w:val="20"/>
          <w:lang w:eastAsia="ar-SA"/>
        </w:rPr>
        <w:t>Załącznik nr 7a</w:t>
      </w:r>
    </w:p>
    <w:p w:rsidR="003A06E5" w:rsidRDefault="003A06E5" w:rsidP="00CF45B7">
      <w:pPr>
        <w:suppressAutoHyphens/>
        <w:spacing w:line="256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ar-SA"/>
        </w:rPr>
      </w:pPr>
      <w:r w:rsidRPr="003A06E5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ar-SA"/>
        </w:rPr>
        <w:t>Szczegółowy opis przedmiotu zamówienia</w:t>
      </w:r>
    </w:p>
    <w:p w:rsidR="003A06E5" w:rsidRDefault="003A06E5" w:rsidP="00CF45B7">
      <w:pPr>
        <w:suppressAutoHyphens/>
        <w:spacing w:line="256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ar-SA"/>
        </w:rPr>
      </w:pPr>
    </w:p>
    <w:p w:rsidR="00CF45B7" w:rsidRPr="00277897" w:rsidRDefault="00CF45B7" w:rsidP="00CF45B7">
      <w:pPr>
        <w:suppressAutoHyphens/>
        <w:spacing w:line="256" w:lineRule="auto"/>
        <w:jc w:val="center"/>
        <w:rPr>
          <w:rFonts w:ascii="Book Antiqua" w:eastAsia="Times New Roman" w:hAnsi="Book Antiqua" w:cs="Book Antiqua"/>
          <w:b/>
          <w:sz w:val="24"/>
          <w:szCs w:val="24"/>
          <w:lang w:eastAsia="ar-SA"/>
        </w:rPr>
      </w:pPr>
      <w:r w:rsidRPr="00277897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ar-SA"/>
        </w:rPr>
        <w:t xml:space="preserve">Sukcesywna dostawa mebli dla jednostek Politechniki Lubelskiej </w:t>
      </w:r>
      <w:r w:rsidRPr="00277897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ar-SA"/>
        </w:rPr>
        <w:br/>
        <w:t>w roku 202</w:t>
      </w:r>
      <w:r w:rsidR="0022562D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ar-SA"/>
        </w:rPr>
        <w:t>1</w:t>
      </w:r>
      <w:r w:rsidRPr="00277897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ar-SA"/>
        </w:rPr>
        <w:t>/202</w:t>
      </w:r>
      <w:r w:rsidR="0022562D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ar-SA"/>
        </w:rPr>
        <w:t>2</w:t>
      </w:r>
    </w:p>
    <w:tbl>
      <w:tblPr>
        <w:tblW w:w="9074" w:type="dxa"/>
        <w:tblInd w:w="-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1"/>
        <w:gridCol w:w="6144"/>
        <w:gridCol w:w="992"/>
        <w:gridCol w:w="1417"/>
      </w:tblGrid>
      <w:tr w:rsidR="00E14A0D" w:rsidRPr="00277897" w:rsidTr="00E14A0D">
        <w:trPr>
          <w:cantSplit/>
          <w:trHeight w:hRule="exact" w:val="863"/>
        </w:trPr>
        <w:tc>
          <w:tcPr>
            <w:tcW w:w="521" w:type="dxa"/>
            <w:shd w:val="clear" w:color="auto" w:fill="F2DBDB"/>
          </w:tcPr>
          <w:p w:rsidR="00E14A0D" w:rsidRPr="00277897" w:rsidRDefault="00E14A0D" w:rsidP="00317853">
            <w:pPr>
              <w:suppressAutoHyphens/>
              <w:spacing w:after="200" w:line="100" w:lineRule="atLeast"/>
              <w:jc w:val="center"/>
              <w:rPr>
                <w:rFonts w:ascii="Book Antiqua" w:eastAsia="Times New Roman" w:hAnsi="Book Antiqua" w:cs="Book Antiqua"/>
                <w:b/>
                <w:sz w:val="24"/>
                <w:szCs w:val="24"/>
                <w:lang w:eastAsia="ar-SA"/>
              </w:rPr>
            </w:pPr>
            <w:r w:rsidRPr="00277897">
              <w:rPr>
                <w:rFonts w:ascii="Book Antiqua" w:eastAsia="Times New Roman" w:hAnsi="Book Antiqua" w:cs="Book Antiqua"/>
                <w:b/>
                <w:sz w:val="24"/>
                <w:szCs w:val="24"/>
                <w:lang w:eastAsia="ar-SA"/>
              </w:rPr>
              <w:t>LP</w:t>
            </w:r>
          </w:p>
        </w:tc>
        <w:tc>
          <w:tcPr>
            <w:tcW w:w="6144" w:type="dxa"/>
            <w:shd w:val="clear" w:color="auto" w:fill="F2DBDB"/>
            <w:vAlign w:val="center"/>
          </w:tcPr>
          <w:p w:rsidR="00E14A0D" w:rsidRPr="00277897" w:rsidRDefault="00E14A0D" w:rsidP="00317853">
            <w:pPr>
              <w:suppressAutoHyphens/>
              <w:spacing w:after="200" w:line="100" w:lineRule="atLeast"/>
              <w:jc w:val="center"/>
              <w:rPr>
                <w:rFonts w:ascii="Book Antiqua" w:eastAsia="Times New Roman" w:hAnsi="Book Antiqua" w:cs="Book Antiqua"/>
                <w:b/>
                <w:sz w:val="16"/>
                <w:szCs w:val="16"/>
                <w:lang w:eastAsia="ar-SA"/>
              </w:rPr>
            </w:pPr>
            <w:r w:rsidRPr="00277897">
              <w:rPr>
                <w:rFonts w:ascii="Book Antiqua" w:eastAsia="Times New Roman" w:hAnsi="Book Antiqua" w:cs="Book Antiqua"/>
                <w:b/>
                <w:sz w:val="24"/>
                <w:szCs w:val="24"/>
                <w:lang w:eastAsia="ar-SA"/>
              </w:rPr>
              <w:t>Nazwa przedmiotu</w:t>
            </w:r>
            <w:r w:rsidRPr="00277897">
              <w:rPr>
                <w:rFonts w:ascii="Book Antiqua" w:eastAsia="Times New Roman" w:hAnsi="Book Antiqua" w:cs="Book Antiqua"/>
                <w:b/>
                <w:sz w:val="24"/>
                <w:szCs w:val="24"/>
                <w:lang w:eastAsia="ar-SA"/>
              </w:rPr>
              <w:br/>
              <w:t xml:space="preserve">wys. szer. </w:t>
            </w:r>
            <w:proofErr w:type="spellStart"/>
            <w:r w:rsidRPr="00277897">
              <w:rPr>
                <w:rFonts w:ascii="Book Antiqua" w:eastAsia="Times New Roman" w:hAnsi="Book Antiqua" w:cs="Book Antiqua"/>
                <w:b/>
                <w:sz w:val="24"/>
                <w:szCs w:val="24"/>
                <w:lang w:eastAsia="ar-SA"/>
              </w:rPr>
              <w:t>gł</w:t>
            </w:r>
            <w:proofErr w:type="spellEnd"/>
          </w:p>
        </w:tc>
        <w:tc>
          <w:tcPr>
            <w:tcW w:w="992" w:type="dxa"/>
            <w:shd w:val="clear" w:color="auto" w:fill="F2DBDB"/>
            <w:vAlign w:val="center"/>
          </w:tcPr>
          <w:p w:rsidR="00E14A0D" w:rsidRPr="00277897" w:rsidRDefault="00E14A0D" w:rsidP="00317853">
            <w:pPr>
              <w:suppressAutoHyphens/>
              <w:spacing w:after="0" w:line="100" w:lineRule="atLeast"/>
              <w:jc w:val="center"/>
              <w:rPr>
                <w:rFonts w:ascii="Book Antiqua" w:eastAsia="Times New Roman" w:hAnsi="Book Antiqua" w:cs="Book Antiqua"/>
                <w:b/>
                <w:sz w:val="16"/>
                <w:szCs w:val="16"/>
                <w:lang w:eastAsia="ar-SA"/>
              </w:rPr>
            </w:pPr>
            <w:r w:rsidRPr="00277897">
              <w:rPr>
                <w:rFonts w:ascii="Book Antiqua" w:eastAsia="Times New Roman" w:hAnsi="Book Antiqua" w:cs="Book Antiqua"/>
                <w:b/>
                <w:sz w:val="16"/>
                <w:szCs w:val="16"/>
                <w:lang w:eastAsia="ar-SA"/>
              </w:rPr>
              <w:t>Rys.</w:t>
            </w:r>
          </w:p>
          <w:p w:rsidR="00E14A0D" w:rsidRPr="00277897" w:rsidRDefault="00E14A0D" w:rsidP="00317853">
            <w:pPr>
              <w:suppressAutoHyphens/>
              <w:spacing w:after="200" w:line="100" w:lineRule="atLeast"/>
              <w:jc w:val="center"/>
              <w:rPr>
                <w:rFonts w:ascii="Book Antiqua" w:eastAsia="Times New Roman" w:hAnsi="Book Antiqua" w:cs="Book Antiqua"/>
                <w:b/>
                <w:sz w:val="16"/>
                <w:szCs w:val="16"/>
                <w:lang w:eastAsia="ar-SA"/>
              </w:rPr>
            </w:pPr>
          </w:p>
        </w:tc>
        <w:tc>
          <w:tcPr>
            <w:tcW w:w="1417" w:type="dxa"/>
            <w:shd w:val="clear" w:color="auto" w:fill="F2DBDB"/>
          </w:tcPr>
          <w:p w:rsidR="00E14A0D" w:rsidRPr="00277897" w:rsidRDefault="00E14A0D" w:rsidP="00317853">
            <w:pPr>
              <w:suppressAutoHyphens/>
              <w:spacing w:after="0" w:line="100" w:lineRule="atLeast"/>
              <w:ind w:right="-64"/>
              <w:jc w:val="center"/>
              <w:rPr>
                <w:rFonts w:ascii="Book Antiqua" w:eastAsia="Times New Roman" w:hAnsi="Book Antiqua" w:cs="Book Antiqua"/>
                <w:b/>
                <w:sz w:val="16"/>
                <w:szCs w:val="16"/>
                <w:lang w:eastAsia="ar-SA"/>
              </w:rPr>
            </w:pPr>
            <w:r w:rsidRPr="00277897">
              <w:rPr>
                <w:rFonts w:ascii="Book Antiqua" w:eastAsia="Times New Roman" w:hAnsi="Book Antiqua" w:cs="Book Antiqua"/>
                <w:b/>
                <w:sz w:val="16"/>
                <w:szCs w:val="16"/>
                <w:lang w:eastAsia="ar-SA"/>
              </w:rPr>
              <w:t xml:space="preserve">Ilość w </w:t>
            </w:r>
            <w:proofErr w:type="spellStart"/>
            <w:r w:rsidRPr="00277897">
              <w:rPr>
                <w:rFonts w:ascii="Book Antiqua" w:eastAsia="Times New Roman" w:hAnsi="Book Antiqua" w:cs="Book Antiqua"/>
                <w:b/>
                <w:sz w:val="16"/>
                <w:szCs w:val="16"/>
                <w:lang w:eastAsia="ar-SA"/>
              </w:rPr>
              <w:t>szt</w:t>
            </w:r>
            <w:proofErr w:type="spellEnd"/>
            <w:r>
              <w:rPr>
                <w:rFonts w:ascii="Book Antiqua" w:eastAsia="Times New Roman" w:hAnsi="Book Antiqua" w:cs="Book Antiqua"/>
                <w:b/>
                <w:sz w:val="16"/>
                <w:szCs w:val="16"/>
                <w:lang w:eastAsia="ar-SA"/>
              </w:rPr>
              <w:t xml:space="preserve"> </w:t>
            </w:r>
          </w:p>
        </w:tc>
      </w:tr>
      <w:tr w:rsidR="00E14A0D" w:rsidRPr="00277897" w:rsidTr="00E14A0D">
        <w:trPr>
          <w:cantSplit/>
          <w:trHeight w:hRule="exact" w:val="340"/>
        </w:trPr>
        <w:tc>
          <w:tcPr>
            <w:tcW w:w="521" w:type="dxa"/>
            <w:shd w:val="clear" w:color="auto" w:fill="auto"/>
          </w:tcPr>
          <w:p w:rsidR="00E14A0D" w:rsidRPr="00277897" w:rsidRDefault="00E14A0D" w:rsidP="00317853">
            <w:pPr>
              <w:numPr>
                <w:ilvl w:val="0"/>
                <w:numId w:val="1"/>
              </w:numPr>
              <w:suppressAutoHyphens/>
              <w:snapToGrid w:val="0"/>
              <w:spacing w:after="200" w:line="100" w:lineRule="atLeast"/>
              <w:ind w:left="470" w:hanging="357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6144" w:type="dxa"/>
            <w:shd w:val="clear" w:color="auto" w:fill="auto"/>
          </w:tcPr>
          <w:p w:rsidR="00E14A0D" w:rsidRPr="00277897" w:rsidRDefault="00E14A0D" w:rsidP="00317853">
            <w:pPr>
              <w:suppressAutoHyphens/>
              <w:spacing w:after="200" w:line="1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77897">
              <w:rPr>
                <w:rFonts w:ascii="Times New Roman" w:eastAsia="Times New Roman" w:hAnsi="Times New Roman" w:cs="Times New Roman"/>
                <w:b/>
                <w:lang w:eastAsia="ar-SA"/>
              </w:rPr>
              <w:t>Biurko proste, 75/120/60</w:t>
            </w:r>
          </w:p>
        </w:tc>
        <w:tc>
          <w:tcPr>
            <w:tcW w:w="992" w:type="dxa"/>
            <w:shd w:val="clear" w:color="auto" w:fill="B4C6E7"/>
          </w:tcPr>
          <w:p w:rsidR="00E14A0D" w:rsidRPr="00277897" w:rsidRDefault="00E14A0D" w:rsidP="00317853">
            <w:pPr>
              <w:numPr>
                <w:ilvl w:val="0"/>
                <w:numId w:val="2"/>
              </w:numPr>
              <w:suppressAutoHyphens/>
              <w:snapToGrid w:val="0"/>
              <w:spacing w:after="200" w:line="276" w:lineRule="auto"/>
              <w:ind w:left="414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17" w:type="dxa"/>
            <w:shd w:val="clear" w:color="auto" w:fill="B4C6E7"/>
          </w:tcPr>
          <w:p w:rsidR="00E14A0D" w:rsidRPr="00277897" w:rsidRDefault="00E14A0D" w:rsidP="00317853">
            <w:pPr>
              <w:suppressAutoHyphens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lang w:eastAsia="ar-SA"/>
              </w:rPr>
              <w:t>5</w:t>
            </w:r>
          </w:p>
        </w:tc>
      </w:tr>
      <w:tr w:rsidR="00E14A0D" w:rsidRPr="00277897" w:rsidTr="00E14A0D">
        <w:trPr>
          <w:cantSplit/>
          <w:trHeight w:hRule="exact" w:val="340"/>
        </w:trPr>
        <w:tc>
          <w:tcPr>
            <w:tcW w:w="521" w:type="dxa"/>
            <w:shd w:val="clear" w:color="auto" w:fill="auto"/>
          </w:tcPr>
          <w:p w:rsidR="00E14A0D" w:rsidRPr="00277897" w:rsidRDefault="00E14A0D" w:rsidP="00317853">
            <w:pPr>
              <w:numPr>
                <w:ilvl w:val="0"/>
                <w:numId w:val="1"/>
              </w:numPr>
              <w:suppressAutoHyphens/>
              <w:snapToGrid w:val="0"/>
              <w:spacing w:after="200" w:line="100" w:lineRule="atLeast"/>
              <w:ind w:left="470" w:hanging="357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6144" w:type="dxa"/>
            <w:shd w:val="clear" w:color="auto" w:fill="auto"/>
          </w:tcPr>
          <w:p w:rsidR="00E14A0D" w:rsidRPr="00277897" w:rsidRDefault="00E14A0D" w:rsidP="00317853">
            <w:pPr>
              <w:suppressAutoHyphens/>
              <w:spacing w:after="200" w:line="1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77897">
              <w:rPr>
                <w:rFonts w:ascii="Times New Roman" w:eastAsia="Times New Roman" w:hAnsi="Times New Roman" w:cs="Times New Roman"/>
                <w:b/>
                <w:color w:val="000000"/>
                <w:lang w:eastAsia="ar-SA"/>
              </w:rPr>
              <w:t>Biurko proste, 75/140/70</w:t>
            </w:r>
          </w:p>
        </w:tc>
        <w:tc>
          <w:tcPr>
            <w:tcW w:w="992" w:type="dxa"/>
            <w:shd w:val="clear" w:color="auto" w:fill="B4C6E7"/>
          </w:tcPr>
          <w:p w:rsidR="00E14A0D" w:rsidRPr="00277897" w:rsidRDefault="00E14A0D" w:rsidP="00317853">
            <w:pPr>
              <w:numPr>
                <w:ilvl w:val="0"/>
                <w:numId w:val="2"/>
              </w:numPr>
              <w:suppressAutoHyphens/>
              <w:snapToGrid w:val="0"/>
              <w:spacing w:after="200" w:line="276" w:lineRule="auto"/>
              <w:ind w:left="414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17" w:type="dxa"/>
            <w:shd w:val="clear" w:color="auto" w:fill="B4C6E7"/>
          </w:tcPr>
          <w:p w:rsidR="00E14A0D" w:rsidRPr="00277897" w:rsidRDefault="00E14A0D" w:rsidP="00317853">
            <w:pPr>
              <w:suppressAutoHyphens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lang w:eastAsia="ar-SA"/>
              </w:rPr>
              <w:t>15</w:t>
            </w:r>
          </w:p>
        </w:tc>
      </w:tr>
      <w:tr w:rsidR="00E14A0D" w:rsidRPr="00277897" w:rsidTr="00E14A0D">
        <w:trPr>
          <w:cantSplit/>
          <w:trHeight w:hRule="exact" w:val="340"/>
        </w:trPr>
        <w:tc>
          <w:tcPr>
            <w:tcW w:w="521" w:type="dxa"/>
            <w:shd w:val="clear" w:color="auto" w:fill="auto"/>
          </w:tcPr>
          <w:p w:rsidR="00E14A0D" w:rsidRPr="00277897" w:rsidRDefault="00E14A0D" w:rsidP="00317853">
            <w:pPr>
              <w:numPr>
                <w:ilvl w:val="0"/>
                <w:numId w:val="1"/>
              </w:numPr>
              <w:suppressAutoHyphens/>
              <w:snapToGrid w:val="0"/>
              <w:spacing w:after="200" w:line="100" w:lineRule="atLeast"/>
              <w:ind w:left="470" w:hanging="357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6144" w:type="dxa"/>
            <w:shd w:val="clear" w:color="auto" w:fill="auto"/>
          </w:tcPr>
          <w:p w:rsidR="00E14A0D" w:rsidRPr="00277897" w:rsidRDefault="00E14A0D" w:rsidP="00317853">
            <w:pPr>
              <w:suppressAutoHyphens/>
              <w:spacing w:after="200" w:line="1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77897">
              <w:rPr>
                <w:rFonts w:ascii="Times New Roman" w:eastAsia="Times New Roman" w:hAnsi="Times New Roman" w:cs="Times New Roman"/>
                <w:b/>
                <w:color w:val="000000"/>
                <w:lang w:eastAsia="ar-SA"/>
              </w:rPr>
              <w:t>Biurko proste, 75/130/60</w:t>
            </w:r>
          </w:p>
        </w:tc>
        <w:tc>
          <w:tcPr>
            <w:tcW w:w="992" w:type="dxa"/>
            <w:shd w:val="clear" w:color="auto" w:fill="B4C6E7"/>
          </w:tcPr>
          <w:p w:rsidR="00E14A0D" w:rsidRPr="00277897" w:rsidRDefault="00E14A0D" w:rsidP="00317853">
            <w:pPr>
              <w:numPr>
                <w:ilvl w:val="0"/>
                <w:numId w:val="2"/>
              </w:numPr>
              <w:suppressAutoHyphens/>
              <w:snapToGrid w:val="0"/>
              <w:spacing w:after="200" w:line="276" w:lineRule="auto"/>
              <w:ind w:left="414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17" w:type="dxa"/>
            <w:shd w:val="clear" w:color="auto" w:fill="B4C6E7"/>
          </w:tcPr>
          <w:p w:rsidR="00E14A0D" w:rsidRPr="00277897" w:rsidRDefault="00E14A0D" w:rsidP="00317853">
            <w:pPr>
              <w:suppressAutoHyphens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lang w:eastAsia="ar-SA"/>
              </w:rPr>
              <w:t>5</w:t>
            </w:r>
          </w:p>
        </w:tc>
      </w:tr>
      <w:tr w:rsidR="00E14A0D" w:rsidRPr="00277897" w:rsidTr="00E14A0D">
        <w:trPr>
          <w:cantSplit/>
          <w:trHeight w:hRule="exact" w:val="340"/>
        </w:trPr>
        <w:tc>
          <w:tcPr>
            <w:tcW w:w="521" w:type="dxa"/>
            <w:shd w:val="clear" w:color="auto" w:fill="auto"/>
          </w:tcPr>
          <w:p w:rsidR="00E14A0D" w:rsidRPr="00277897" w:rsidRDefault="00E14A0D" w:rsidP="00317853">
            <w:pPr>
              <w:numPr>
                <w:ilvl w:val="0"/>
                <w:numId w:val="1"/>
              </w:numPr>
              <w:suppressAutoHyphens/>
              <w:snapToGrid w:val="0"/>
              <w:spacing w:after="200" w:line="100" w:lineRule="atLeast"/>
              <w:ind w:left="470" w:hanging="357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6144" w:type="dxa"/>
            <w:shd w:val="clear" w:color="auto" w:fill="auto"/>
          </w:tcPr>
          <w:p w:rsidR="00E14A0D" w:rsidRPr="00277897" w:rsidRDefault="00E14A0D" w:rsidP="00317853">
            <w:pPr>
              <w:suppressAutoHyphens/>
              <w:spacing w:after="200" w:line="1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77897">
              <w:rPr>
                <w:rFonts w:ascii="Times New Roman" w:eastAsia="Times New Roman" w:hAnsi="Times New Roman" w:cs="Times New Roman"/>
                <w:b/>
                <w:color w:val="000000"/>
                <w:lang w:eastAsia="ar-SA"/>
              </w:rPr>
              <w:t>Biurko narożne, 75/150/150</w:t>
            </w:r>
          </w:p>
        </w:tc>
        <w:tc>
          <w:tcPr>
            <w:tcW w:w="992" w:type="dxa"/>
            <w:shd w:val="clear" w:color="auto" w:fill="B4C6E7"/>
          </w:tcPr>
          <w:p w:rsidR="00E14A0D" w:rsidRPr="00277897" w:rsidRDefault="00E14A0D" w:rsidP="00317853">
            <w:pPr>
              <w:numPr>
                <w:ilvl w:val="0"/>
                <w:numId w:val="2"/>
              </w:numPr>
              <w:suppressAutoHyphens/>
              <w:snapToGrid w:val="0"/>
              <w:spacing w:after="200" w:line="276" w:lineRule="auto"/>
              <w:ind w:left="414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17" w:type="dxa"/>
            <w:shd w:val="clear" w:color="auto" w:fill="B4C6E7"/>
          </w:tcPr>
          <w:p w:rsidR="00E14A0D" w:rsidRPr="00277897" w:rsidRDefault="00E14A0D" w:rsidP="00317853">
            <w:pPr>
              <w:suppressAutoHyphens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lang w:eastAsia="ar-SA"/>
              </w:rPr>
              <w:t>10</w:t>
            </w:r>
          </w:p>
        </w:tc>
      </w:tr>
      <w:tr w:rsidR="00E14A0D" w:rsidRPr="00277897" w:rsidTr="00E14A0D">
        <w:trPr>
          <w:cantSplit/>
          <w:trHeight w:hRule="exact" w:val="340"/>
        </w:trPr>
        <w:tc>
          <w:tcPr>
            <w:tcW w:w="521" w:type="dxa"/>
            <w:shd w:val="clear" w:color="auto" w:fill="auto"/>
          </w:tcPr>
          <w:p w:rsidR="00E14A0D" w:rsidRPr="00277897" w:rsidRDefault="00E14A0D" w:rsidP="00317853">
            <w:pPr>
              <w:numPr>
                <w:ilvl w:val="0"/>
                <w:numId w:val="1"/>
              </w:numPr>
              <w:suppressAutoHyphens/>
              <w:snapToGrid w:val="0"/>
              <w:spacing w:after="200" w:line="100" w:lineRule="atLeast"/>
              <w:ind w:left="470" w:hanging="357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6144" w:type="dxa"/>
            <w:shd w:val="clear" w:color="auto" w:fill="auto"/>
          </w:tcPr>
          <w:p w:rsidR="00E14A0D" w:rsidRPr="00277897" w:rsidRDefault="00E14A0D" w:rsidP="00317853">
            <w:pPr>
              <w:suppressAutoHyphens/>
              <w:spacing w:after="200" w:line="1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77897">
              <w:rPr>
                <w:rFonts w:ascii="Times New Roman" w:eastAsia="Times New Roman" w:hAnsi="Times New Roman" w:cs="Times New Roman"/>
                <w:b/>
                <w:lang w:eastAsia="ar-SA"/>
              </w:rPr>
              <w:t>Kontener przy biurkowy 3-szuflady 56/40/45</w:t>
            </w:r>
          </w:p>
        </w:tc>
        <w:tc>
          <w:tcPr>
            <w:tcW w:w="992" w:type="dxa"/>
            <w:shd w:val="clear" w:color="auto" w:fill="B4C6E7"/>
          </w:tcPr>
          <w:p w:rsidR="00E14A0D" w:rsidRPr="00277897" w:rsidRDefault="00E14A0D" w:rsidP="00317853">
            <w:pPr>
              <w:numPr>
                <w:ilvl w:val="0"/>
                <w:numId w:val="2"/>
              </w:numPr>
              <w:suppressAutoHyphens/>
              <w:snapToGrid w:val="0"/>
              <w:spacing w:after="200" w:line="276" w:lineRule="auto"/>
              <w:ind w:left="414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17" w:type="dxa"/>
            <w:shd w:val="clear" w:color="auto" w:fill="B4C6E7"/>
          </w:tcPr>
          <w:p w:rsidR="00E14A0D" w:rsidRPr="00277897" w:rsidRDefault="00E14A0D" w:rsidP="00317853">
            <w:pPr>
              <w:suppressAutoHyphens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lang w:eastAsia="ar-SA"/>
              </w:rPr>
              <w:t>20</w:t>
            </w:r>
          </w:p>
        </w:tc>
      </w:tr>
      <w:tr w:rsidR="00E14A0D" w:rsidRPr="00277897" w:rsidTr="00E14A0D">
        <w:trPr>
          <w:cantSplit/>
          <w:trHeight w:hRule="exact" w:val="340"/>
        </w:trPr>
        <w:tc>
          <w:tcPr>
            <w:tcW w:w="521" w:type="dxa"/>
            <w:shd w:val="clear" w:color="auto" w:fill="auto"/>
          </w:tcPr>
          <w:p w:rsidR="00E14A0D" w:rsidRPr="00277897" w:rsidRDefault="00E14A0D" w:rsidP="00317853">
            <w:pPr>
              <w:numPr>
                <w:ilvl w:val="0"/>
                <w:numId w:val="1"/>
              </w:numPr>
              <w:suppressAutoHyphens/>
              <w:snapToGrid w:val="0"/>
              <w:spacing w:after="200" w:line="100" w:lineRule="atLeast"/>
              <w:ind w:left="470" w:hanging="357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6144" w:type="dxa"/>
            <w:shd w:val="clear" w:color="auto" w:fill="auto"/>
          </w:tcPr>
          <w:p w:rsidR="00E14A0D" w:rsidRPr="00277897" w:rsidRDefault="00E14A0D" w:rsidP="00317853">
            <w:pPr>
              <w:suppressAutoHyphens/>
              <w:spacing w:after="200" w:line="1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77897">
              <w:rPr>
                <w:rFonts w:ascii="Times New Roman" w:eastAsia="Times New Roman" w:hAnsi="Times New Roman" w:cs="Times New Roman"/>
                <w:b/>
                <w:lang w:eastAsia="ar-SA"/>
              </w:rPr>
              <w:t xml:space="preserve">Kontener przy biurkowy  z półką  i z szufladą 56/40/45 </w:t>
            </w:r>
          </w:p>
        </w:tc>
        <w:tc>
          <w:tcPr>
            <w:tcW w:w="992" w:type="dxa"/>
            <w:shd w:val="clear" w:color="auto" w:fill="B4C6E7"/>
          </w:tcPr>
          <w:p w:rsidR="00E14A0D" w:rsidRPr="00277897" w:rsidRDefault="00E14A0D" w:rsidP="00317853">
            <w:pPr>
              <w:numPr>
                <w:ilvl w:val="0"/>
                <w:numId w:val="2"/>
              </w:numPr>
              <w:suppressAutoHyphens/>
              <w:snapToGrid w:val="0"/>
              <w:spacing w:after="200" w:line="276" w:lineRule="auto"/>
              <w:ind w:left="414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17" w:type="dxa"/>
            <w:shd w:val="clear" w:color="auto" w:fill="B4C6E7"/>
          </w:tcPr>
          <w:p w:rsidR="00E14A0D" w:rsidRPr="00277897" w:rsidRDefault="00E14A0D" w:rsidP="00317853">
            <w:pPr>
              <w:suppressAutoHyphens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lang w:eastAsia="ar-SA"/>
              </w:rPr>
              <w:t>5</w:t>
            </w:r>
          </w:p>
        </w:tc>
      </w:tr>
      <w:tr w:rsidR="00E14A0D" w:rsidRPr="00277897" w:rsidTr="00E14A0D">
        <w:trPr>
          <w:cantSplit/>
          <w:trHeight w:hRule="exact" w:val="340"/>
        </w:trPr>
        <w:tc>
          <w:tcPr>
            <w:tcW w:w="521" w:type="dxa"/>
            <w:shd w:val="clear" w:color="auto" w:fill="auto"/>
          </w:tcPr>
          <w:p w:rsidR="00E14A0D" w:rsidRPr="00277897" w:rsidRDefault="00E14A0D" w:rsidP="00317853">
            <w:pPr>
              <w:numPr>
                <w:ilvl w:val="0"/>
                <w:numId w:val="1"/>
              </w:numPr>
              <w:suppressAutoHyphens/>
              <w:snapToGrid w:val="0"/>
              <w:spacing w:after="200" w:line="100" w:lineRule="atLeast"/>
              <w:ind w:left="470" w:hanging="357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6144" w:type="dxa"/>
            <w:shd w:val="clear" w:color="auto" w:fill="auto"/>
          </w:tcPr>
          <w:p w:rsidR="00E14A0D" w:rsidRPr="00277897" w:rsidRDefault="00E14A0D" w:rsidP="00317853">
            <w:pPr>
              <w:suppressAutoHyphens/>
              <w:spacing w:after="200" w:line="1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77897">
              <w:rPr>
                <w:rFonts w:ascii="Times New Roman" w:eastAsia="Times New Roman" w:hAnsi="Times New Roman" w:cs="Times New Roman"/>
                <w:b/>
                <w:color w:val="000000"/>
                <w:lang w:eastAsia="ar-SA"/>
              </w:rPr>
              <w:t>Szafa aktowa podwójna zamknięta 180/80/40</w:t>
            </w:r>
          </w:p>
        </w:tc>
        <w:tc>
          <w:tcPr>
            <w:tcW w:w="992" w:type="dxa"/>
            <w:shd w:val="clear" w:color="auto" w:fill="B4C6E7"/>
          </w:tcPr>
          <w:p w:rsidR="00E14A0D" w:rsidRPr="00277897" w:rsidRDefault="00E14A0D" w:rsidP="00317853">
            <w:pPr>
              <w:numPr>
                <w:ilvl w:val="0"/>
                <w:numId w:val="2"/>
              </w:numPr>
              <w:suppressAutoHyphens/>
              <w:snapToGrid w:val="0"/>
              <w:spacing w:after="200" w:line="276" w:lineRule="auto"/>
              <w:ind w:left="414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17" w:type="dxa"/>
            <w:shd w:val="clear" w:color="auto" w:fill="B4C6E7"/>
          </w:tcPr>
          <w:p w:rsidR="00E14A0D" w:rsidRPr="00317853" w:rsidRDefault="00E14A0D" w:rsidP="00317853">
            <w:pPr>
              <w:suppressAutoHyphens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31785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25</w:t>
            </w:r>
          </w:p>
        </w:tc>
      </w:tr>
      <w:tr w:rsidR="00E14A0D" w:rsidRPr="00277897" w:rsidTr="00E14A0D">
        <w:trPr>
          <w:cantSplit/>
          <w:trHeight w:hRule="exact" w:val="340"/>
        </w:trPr>
        <w:tc>
          <w:tcPr>
            <w:tcW w:w="521" w:type="dxa"/>
            <w:shd w:val="clear" w:color="auto" w:fill="auto"/>
          </w:tcPr>
          <w:p w:rsidR="00E14A0D" w:rsidRPr="00277897" w:rsidRDefault="00E14A0D" w:rsidP="00317853">
            <w:pPr>
              <w:numPr>
                <w:ilvl w:val="0"/>
                <w:numId w:val="1"/>
              </w:numPr>
              <w:suppressAutoHyphens/>
              <w:snapToGrid w:val="0"/>
              <w:spacing w:after="200" w:line="100" w:lineRule="atLeast"/>
              <w:ind w:left="470" w:hanging="357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6144" w:type="dxa"/>
            <w:shd w:val="clear" w:color="auto" w:fill="auto"/>
          </w:tcPr>
          <w:p w:rsidR="00E14A0D" w:rsidRPr="00277897" w:rsidRDefault="00E14A0D" w:rsidP="00317853">
            <w:pPr>
              <w:suppressAutoHyphens/>
              <w:spacing w:after="200" w:line="1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77897">
              <w:rPr>
                <w:rFonts w:ascii="Times New Roman" w:eastAsia="Times New Roman" w:hAnsi="Times New Roman" w:cs="Times New Roman"/>
                <w:b/>
                <w:color w:val="000000"/>
                <w:lang w:eastAsia="ar-SA"/>
              </w:rPr>
              <w:t>Nadstawka na szafę  aktową podwójną, zamkniętą 71/80/40</w:t>
            </w:r>
          </w:p>
        </w:tc>
        <w:tc>
          <w:tcPr>
            <w:tcW w:w="992" w:type="dxa"/>
            <w:shd w:val="clear" w:color="auto" w:fill="B4C6E7"/>
          </w:tcPr>
          <w:p w:rsidR="00E14A0D" w:rsidRPr="00277897" w:rsidRDefault="00E14A0D" w:rsidP="00317853">
            <w:pPr>
              <w:numPr>
                <w:ilvl w:val="0"/>
                <w:numId w:val="2"/>
              </w:numPr>
              <w:suppressAutoHyphens/>
              <w:snapToGrid w:val="0"/>
              <w:spacing w:after="200" w:line="276" w:lineRule="auto"/>
              <w:ind w:left="414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17" w:type="dxa"/>
            <w:shd w:val="clear" w:color="auto" w:fill="B4C6E7"/>
          </w:tcPr>
          <w:p w:rsidR="00E14A0D" w:rsidRPr="00317853" w:rsidRDefault="00E14A0D" w:rsidP="00317853">
            <w:pPr>
              <w:suppressAutoHyphens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31785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5</w:t>
            </w:r>
          </w:p>
        </w:tc>
      </w:tr>
      <w:tr w:rsidR="00E14A0D" w:rsidRPr="00277897" w:rsidTr="00E14A0D">
        <w:trPr>
          <w:cantSplit/>
          <w:trHeight w:hRule="exact" w:val="340"/>
        </w:trPr>
        <w:tc>
          <w:tcPr>
            <w:tcW w:w="521" w:type="dxa"/>
            <w:shd w:val="clear" w:color="auto" w:fill="auto"/>
          </w:tcPr>
          <w:p w:rsidR="00E14A0D" w:rsidRPr="00277897" w:rsidRDefault="00E14A0D" w:rsidP="00317853">
            <w:pPr>
              <w:numPr>
                <w:ilvl w:val="0"/>
                <w:numId w:val="1"/>
              </w:numPr>
              <w:suppressAutoHyphens/>
              <w:snapToGrid w:val="0"/>
              <w:spacing w:after="200" w:line="100" w:lineRule="atLeast"/>
              <w:ind w:left="470" w:hanging="357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6144" w:type="dxa"/>
            <w:shd w:val="clear" w:color="auto" w:fill="auto"/>
          </w:tcPr>
          <w:p w:rsidR="00E14A0D" w:rsidRPr="00277897" w:rsidRDefault="00E14A0D" w:rsidP="00317853">
            <w:pPr>
              <w:suppressAutoHyphens/>
              <w:spacing w:after="200" w:line="1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77897">
              <w:rPr>
                <w:rFonts w:ascii="Times New Roman" w:eastAsia="Times New Roman" w:hAnsi="Times New Roman" w:cs="Times New Roman"/>
                <w:b/>
                <w:color w:val="000000"/>
                <w:lang w:eastAsia="ar-SA"/>
              </w:rPr>
              <w:t>Szafa ubraniowa podwójna 180/80/55</w:t>
            </w:r>
          </w:p>
        </w:tc>
        <w:tc>
          <w:tcPr>
            <w:tcW w:w="992" w:type="dxa"/>
            <w:shd w:val="clear" w:color="auto" w:fill="B4C6E7"/>
          </w:tcPr>
          <w:p w:rsidR="00E14A0D" w:rsidRPr="00277897" w:rsidRDefault="00E14A0D" w:rsidP="00317853">
            <w:pPr>
              <w:numPr>
                <w:ilvl w:val="0"/>
                <w:numId w:val="2"/>
              </w:numPr>
              <w:suppressAutoHyphens/>
              <w:snapToGrid w:val="0"/>
              <w:spacing w:after="200" w:line="276" w:lineRule="auto"/>
              <w:ind w:left="414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17" w:type="dxa"/>
            <w:shd w:val="clear" w:color="auto" w:fill="B4C6E7"/>
          </w:tcPr>
          <w:p w:rsidR="00E14A0D" w:rsidRPr="00317853" w:rsidRDefault="00E14A0D" w:rsidP="00317853">
            <w:pPr>
              <w:suppressAutoHyphens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317853">
              <w:rPr>
                <w:rFonts w:ascii="Times New Roman" w:eastAsia="Times New Roman" w:hAnsi="Times New Roman" w:cs="Times New Roman"/>
                <w:b/>
                <w:lang w:eastAsia="ar-SA"/>
              </w:rPr>
              <w:t>5</w:t>
            </w:r>
          </w:p>
        </w:tc>
      </w:tr>
      <w:tr w:rsidR="00E14A0D" w:rsidRPr="00277897" w:rsidTr="00E14A0D">
        <w:trPr>
          <w:cantSplit/>
          <w:trHeight w:hRule="exact" w:val="614"/>
        </w:trPr>
        <w:tc>
          <w:tcPr>
            <w:tcW w:w="521" w:type="dxa"/>
            <w:shd w:val="clear" w:color="auto" w:fill="auto"/>
          </w:tcPr>
          <w:p w:rsidR="00E14A0D" w:rsidRPr="00277897" w:rsidRDefault="00E14A0D" w:rsidP="00317853">
            <w:pPr>
              <w:numPr>
                <w:ilvl w:val="0"/>
                <w:numId w:val="1"/>
              </w:numPr>
              <w:suppressAutoHyphens/>
              <w:snapToGrid w:val="0"/>
              <w:spacing w:after="200" w:line="100" w:lineRule="atLeast"/>
              <w:ind w:left="470" w:hanging="357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6144" w:type="dxa"/>
            <w:shd w:val="clear" w:color="auto" w:fill="auto"/>
          </w:tcPr>
          <w:p w:rsidR="00E14A0D" w:rsidRPr="00277897" w:rsidRDefault="00E14A0D" w:rsidP="00317853">
            <w:pPr>
              <w:suppressAutoHyphens/>
              <w:spacing w:after="200" w:line="1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77897">
              <w:rPr>
                <w:rFonts w:ascii="Times New Roman" w:eastAsia="Times New Roman" w:hAnsi="Times New Roman" w:cs="Times New Roman"/>
                <w:b/>
                <w:color w:val="000000"/>
                <w:lang w:eastAsia="ar-SA"/>
              </w:rPr>
              <w:t xml:space="preserve">Nadstawka na szafę  ubraniową podwójną, zamkniętą </w:t>
            </w:r>
            <w:r w:rsidRPr="00277897">
              <w:rPr>
                <w:rFonts w:ascii="Times New Roman" w:eastAsia="Times New Roman" w:hAnsi="Times New Roman" w:cs="Times New Roman"/>
                <w:b/>
                <w:lang w:eastAsia="ar-SA"/>
              </w:rPr>
              <w:t>71/80</w:t>
            </w:r>
            <w:r w:rsidRPr="00277897">
              <w:rPr>
                <w:rFonts w:ascii="Times New Roman" w:eastAsia="Times New Roman" w:hAnsi="Times New Roman" w:cs="Times New Roman"/>
                <w:b/>
                <w:color w:val="000000"/>
                <w:lang w:eastAsia="ar-SA"/>
              </w:rPr>
              <w:t>/55</w:t>
            </w:r>
          </w:p>
        </w:tc>
        <w:tc>
          <w:tcPr>
            <w:tcW w:w="992" w:type="dxa"/>
            <w:shd w:val="clear" w:color="auto" w:fill="B4C6E7"/>
          </w:tcPr>
          <w:p w:rsidR="00E14A0D" w:rsidRPr="00277897" w:rsidRDefault="00E14A0D" w:rsidP="00317853">
            <w:pPr>
              <w:numPr>
                <w:ilvl w:val="0"/>
                <w:numId w:val="2"/>
              </w:numPr>
              <w:suppressAutoHyphens/>
              <w:snapToGrid w:val="0"/>
              <w:spacing w:after="200" w:line="276" w:lineRule="auto"/>
              <w:ind w:left="414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17" w:type="dxa"/>
            <w:shd w:val="clear" w:color="auto" w:fill="B4C6E7"/>
          </w:tcPr>
          <w:p w:rsidR="00E14A0D" w:rsidRPr="00317853" w:rsidRDefault="00E14A0D" w:rsidP="00317853">
            <w:pPr>
              <w:suppressAutoHyphens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317853">
              <w:rPr>
                <w:rFonts w:ascii="Times New Roman" w:eastAsia="Times New Roman" w:hAnsi="Times New Roman" w:cs="Times New Roman"/>
                <w:b/>
                <w:lang w:eastAsia="ar-SA"/>
              </w:rPr>
              <w:t>5</w:t>
            </w:r>
          </w:p>
        </w:tc>
      </w:tr>
      <w:tr w:rsidR="00E14A0D" w:rsidRPr="00277897" w:rsidTr="00E14A0D">
        <w:trPr>
          <w:cantSplit/>
          <w:trHeight w:hRule="exact" w:val="340"/>
        </w:trPr>
        <w:tc>
          <w:tcPr>
            <w:tcW w:w="521" w:type="dxa"/>
            <w:shd w:val="clear" w:color="auto" w:fill="auto"/>
          </w:tcPr>
          <w:p w:rsidR="00E14A0D" w:rsidRPr="00277897" w:rsidRDefault="00E14A0D" w:rsidP="00317853">
            <w:pPr>
              <w:numPr>
                <w:ilvl w:val="0"/>
                <w:numId w:val="1"/>
              </w:numPr>
              <w:suppressAutoHyphens/>
              <w:snapToGrid w:val="0"/>
              <w:spacing w:after="200" w:line="100" w:lineRule="atLeast"/>
              <w:ind w:left="470" w:hanging="357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6144" w:type="dxa"/>
            <w:shd w:val="clear" w:color="auto" w:fill="auto"/>
          </w:tcPr>
          <w:p w:rsidR="00E14A0D" w:rsidRPr="00277897" w:rsidRDefault="00E14A0D" w:rsidP="00317853">
            <w:pPr>
              <w:suppressAutoHyphens/>
              <w:spacing w:after="200" w:line="1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77897">
              <w:rPr>
                <w:rFonts w:ascii="Times New Roman" w:eastAsia="Times New Roman" w:hAnsi="Times New Roman" w:cs="Times New Roman"/>
                <w:b/>
                <w:color w:val="000000"/>
                <w:lang w:eastAsia="ar-SA"/>
              </w:rPr>
              <w:t xml:space="preserve">Szafa ubraniowa </w:t>
            </w:r>
            <w:proofErr w:type="spellStart"/>
            <w:r w:rsidRPr="00277897">
              <w:rPr>
                <w:rFonts w:ascii="Times New Roman" w:eastAsia="Times New Roman" w:hAnsi="Times New Roman" w:cs="Times New Roman"/>
                <w:b/>
                <w:color w:val="000000"/>
                <w:lang w:eastAsia="ar-SA"/>
              </w:rPr>
              <w:t>pojedyńcza</w:t>
            </w:r>
            <w:proofErr w:type="spellEnd"/>
            <w:r w:rsidRPr="00277897">
              <w:rPr>
                <w:rFonts w:ascii="Times New Roman" w:eastAsia="Times New Roman" w:hAnsi="Times New Roman" w:cs="Times New Roman"/>
                <w:b/>
                <w:color w:val="000000"/>
                <w:lang w:eastAsia="ar-SA"/>
              </w:rPr>
              <w:t xml:space="preserve"> 180/60/55</w:t>
            </w:r>
          </w:p>
        </w:tc>
        <w:tc>
          <w:tcPr>
            <w:tcW w:w="992" w:type="dxa"/>
            <w:shd w:val="clear" w:color="auto" w:fill="B4C6E7"/>
          </w:tcPr>
          <w:p w:rsidR="00E14A0D" w:rsidRPr="00277897" w:rsidRDefault="00E14A0D" w:rsidP="00317853">
            <w:pPr>
              <w:numPr>
                <w:ilvl w:val="0"/>
                <w:numId w:val="2"/>
              </w:numPr>
              <w:suppressAutoHyphens/>
              <w:snapToGrid w:val="0"/>
              <w:spacing w:after="200" w:line="276" w:lineRule="auto"/>
              <w:ind w:left="414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17" w:type="dxa"/>
            <w:shd w:val="clear" w:color="auto" w:fill="B4C6E7"/>
          </w:tcPr>
          <w:p w:rsidR="00E14A0D" w:rsidRPr="00317853" w:rsidRDefault="00E14A0D" w:rsidP="00317853">
            <w:pPr>
              <w:suppressAutoHyphens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31785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10</w:t>
            </w:r>
          </w:p>
        </w:tc>
      </w:tr>
      <w:tr w:rsidR="00E14A0D" w:rsidRPr="00277897" w:rsidTr="00E14A0D">
        <w:trPr>
          <w:cantSplit/>
          <w:trHeight w:hRule="exact" w:val="454"/>
        </w:trPr>
        <w:tc>
          <w:tcPr>
            <w:tcW w:w="521" w:type="dxa"/>
            <w:shd w:val="clear" w:color="auto" w:fill="auto"/>
          </w:tcPr>
          <w:p w:rsidR="00E14A0D" w:rsidRPr="00277897" w:rsidRDefault="00E14A0D" w:rsidP="00317853">
            <w:pPr>
              <w:numPr>
                <w:ilvl w:val="0"/>
                <w:numId w:val="1"/>
              </w:numPr>
              <w:suppressAutoHyphens/>
              <w:snapToGrid w:val="0"/>
              <w:spacing w:after="200" w:line="100" w:lineRule="atLeast"/>
              <w:ind w:left="470" w:hanging="357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6144" w:type="dxa"/>
            <w:shd w:val="clear" w:color="auto" w:fill="auto"/>
          </w:tcPr>
          <w:p w:rsidR="00E14A0D" w:rsidRPr="00277897" w:rsidRDefault="00E14A0D" w:rsidP="00317853">
            <w:pPr>
              <w:suppressAutoHyphens/>
              <w:spacing w:after="200" w:line="1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77897">
              <w:rPr>
                <w:rFonts w:ascii="Times New Roman" w:eastAsia="Times New Roman" w:hAnsi="Times New Roman" w:cs="Times New Roman"/>
                <w:b/>
                <w:color w:val="000000"/>
                <w:lang w:eastAsia="ar-SA"/>
              </w:rPr>
              <w:t>Regał aktowy podwójny, półotwarty, 180/80/40</w:t>
            </w:r>
          </w:p>
        </w:tc>
        <w:tc>
          <w:tcPr>
            <w:tcW w:w="992" w:type="dxa"/>
            <w:shd w:val="clear" w:color="auto" w:fill="B4C6E7"/>
          </w:tcPr>
          <w:p w:rsidR="00E14A0D" w:rsidRPr="00277897" w:rsidRDefault="00E14A0D" w:rsidP="00317853">
            <w:pPr>
              <w:numPr>
                <w:ilvl w:val="0"/>
                <w:numId w:val="2"/>
              </w:numPr>
              <w:suppressAutoHyphens/>
              <w:snapToGrid w:val="0"/>
              <w:spacing w:after="200" w:line="276" w:lineRule="auto"/>
              <w:ind w:left="414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17" w:type="dxa"/>
            <w:shd w:val="clear" w:color="auto" w:fill="B4C6E7"/>
          </w:tcPr>
          <w:p w:rsidR="00E14A0D" w:rsidRPr="00317853" w:rsidRDefault="00E14A0D" w:rsidP="00317853">
            <w:pPr>
              <w:suppressAutoHyphens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317853">
              <w:rPr>
                <w:rFonts w:ascii="Times New Roman" w:eastAsia="Times New Roman" w:hAnsi="Times New Roman" w:cs="Times New Roman"/>
                <w:b/>
                <w:lang w:eastAsia="ar-SA"/>
              </w:rPr>
              <w:t>20</w:t>
            </w:r>
          </w:p>
        </w:tc>
      </w:tr>
      <w:tr w:rsidR="00E14A0D" w:rsidRPr="00277897" w:rsidTr="00E14A0D">
        <w:trPr>
          <w:cantSplit/>
          <w:trHeight w:hRule="exact" w:val="613"/>
        </w:trPr>
        <w:tc>
          <w:tcPr>
            <w:tcW w:w="521" w:type="dxa"/>
            <w:shd w:val="clear" w:color="auto" w:fill="auto"/>
          </w:tcPr>
          <w:p w:rsidR="00E14A0D" w:rsidRPr="00277897" w:rsidRDefault="00E14A0D" w:rsidP="00317853">
            <w:pPr>
              <w:numPr>
                <w:ilvl w:val="0"/>
                <w:numId w:val="1"/>
              </w:numPr>
              <w:suppressAutoHyphens/>
              <w:snapToGrid w:val="0"/>
              <w:spacing w:after="200" w:line="100" w:lineRule="atLeast"/>
              <w:ind w:left="470" w:hanging="357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6144" w:type="dxa"/>
            <w:shd w:val="clear" w:color="auto" w:fill="auto"/>
          </w:tcPr>
          <w:p w:rsidR="00E14A0D" w:rsidRPr="00277897" w:rsidRDefault="00E14A0D" w:rsidP="00317853">
            <w:pPr>
              <w:suppressAutoHyphens/>
              <w:spacing w:after="200" w:line="1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77897">
              <w:rPr>
                <w:rFonts w:ascii="Times New Roman" w:eastAsia="Times New Roman" w:hAnsi="Times New Roman" w:cs="Times New Roman"/>
                <w:b/>
                <w:lang w:eastAsia="ar-SA"/>
              </w:rPr>
              <w:t xml:space="preserve">Regał aktowy </w:t>
            </w:r>
            <w:proofErr w:type="spellStart"/>
            <w:r w:rsidRPr="00277897">
              <w:rPr>
                <w:rFonts w:ascii="Times New Roman" w:eastAsia="Times New Roman" w:hAnsi="Times New Roman" w:cs="Times New Roman"/>
                <w:b/>
                <w:lang w:eastAsia="ar-SA"/>
              </w:rPr>
              <w:t>pojedyńczy</w:t>
            </w:r>
            <w:proofErr w:type="spellEnd"/>
            <w:r w:rsidRPr="00277897">
              <w:rPr>
                <w:rFonts w:ascii="Times New Roman" w:eastAsia="Times New Roman" w:hAnsi="Times New Roman" w:cs="Times New Roman"/>
                <w:b/>
                <w:lang w:eastAsia="ar-SA"/>
              </w:rPr>
              <w:t>, półotwarty,</w:t>
            </w:r>
            <w:r w:rsidRPr="00277897">
              <w:rPr>
                <w:rFonts w:ascii="Times New Roman" w:eastAsia="Calibri" w:hAnsi="Times New Roman" w:cs="Times New Roman"/>
                <w:b/>
                <w:lang w:eastAsia="ar-SA"/>
              </w:rPr>
              <w:t xml:space="preserve"> dwa skrzydła drzwiowe</w:t>
            </w:r>
            <w:r w:rsidRPr="00277897">
              <w:rPr>
                <w:rFonts w:ascii="Times New Roman" w:eastAsia="Times New Roman" w:hAnsi="Times New Roman" w:cs="Times New Roman"/>
                <w:b/>
                <w:lang w:eastAsia="ar-SA"/>
              </w:rPr>
              <w:t xml:space="preserve"> 180/40/40</w:t>
            </w:r>
          </w:p>
        </w:tc>
        <w:tc>
          <w:tcPr>
            <w:tcW w:w="992" w:type="dxa"/>
            <w:shd w:val="clear" w:color="auto" w:fill="B4C6E7"/>
          </w:tcPr>
          <w:p w:rsidR="00E14A0D" w:rsidRPr="00277897" w:rsidRDefault="00E14A0D" w:rsidP="00317853">
            <w:pPr>
              <w:numPr>
                <w:ilvl w:val="0"/>
                <w:numId w:val="2"/>
              </w:numPr>
              <w:suppressAutoHyphens/>
              <w:snapToGrid w:val="0"/>
              <w:spacing w:after="200" w:line="276" w:lineRule="auto"/>
              <w:ind w:left="414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17" w:type="dxa"/>
            <w:shd w:val="clear" w:color="auto" w:fill="B4C6E7"/>
          </w:tcPr>
          <w:p w:rsidR="00E14A0D" w:rsidRPr="00317853" w:rsidRDefault="00E14A0D" w:rsidP="00317853">
            <w:pPr>
              <w:suppressAutoHyphens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317853">
              <w:rPr>
                <w:rFonts w:ascii="Times New Roman" w:eastAsia="Times New Roman" w:hAnsi="Times New Roman" w:cs="Times New Roman"/>
                <w:b/>
                <w:lang w:eastAsia="ar-SA"/>
              </w:rPr>
              <w:t>5</w:t>
            </w:r>
          </w:p>
        </w:tc>
      </w:tr>
      <w:tr w:rsidR="00E14A0D" w:rsidRPr="00277897" w:rsidTr="00E14A0D">
        <w:trPr>
          <w:cantSplit/>
          <w:trHeight w:hRule="exact" w:val="591"/>
        </w:trPr>
        <w:tc>
          <w:tcPr>
            <w:tcW w:w="521" w:type="dxa"/>
            <w:shd w:val="clear" w:color="auto" w:fill="auto"/>
          </w:tcPr>
          <w:p w:rsidR="00E14A0D" w:rsidRPr="00277897" w:rsidRDefault="00E14A0D" w:rsidP="00317853">
            <w:pPr>
              <w:numPr>
                <w:ilvl w:val="0"/>
                <w:numId w:val="1"/>
              </w:numPr>
              <w:suppressAutoHyphens/>
              <w:snapToGrid w:val="0"/>
              <w:spacing w:after="200" w:line="100" w:lineRule="atLeast"/>
              <w:ind w:left="470" w:hanging="357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6144" w:type="dxa"/>
            <w:shd w:val="clear" w:color="auto" w:fill="auto"/>
          </w:tcPr>
          <w:p w:rsidR="00E14A0D" w:rsidRPr="00277897" w:rsidRDefault="00E14A0D" w:rsidP="00317853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277897">
              <w:rPr>
                <w:rFonts w:ascii="Times New Roman" w:eastAsia="Calibri" w:hAnsi="Times New Roman" w:cs="Times New Roman"/>
                <w:b/>
                <w:lang w:eastAsia="ar-SA"/>
              </w:rPr>
              <w:t xml:space="preserve">Regał aktowy pojedynczy, półotwarty, jedno skrzydło drzwiowe </w:t>
            </w:r>
            <w:r w:rsidRPr="00277897">
              <w:rPr>
                <w:rFonts w:ascii="Times New Roman" w:eastAsia="Times New Roman" w:hAnsi="Times New Roman" w:cs="Times New Roman"/>
                <w:b/>
                <w:lang w:eastAsia="ar-SA"/>
              </w:rPr>
              <w:t>180/40/40</w:t>
            </w:r>
          </w:p>
          <w:p w:rsidR="00E14A0D" w:rsidRPr="00277897" w:rsidRDefault="00E14A0D" w:rsidP="00317853">
            <w:pPr>
              <w:suppressAutoHyphens/>
              <w:spacing w:after="200" w:line="100" w:lineRule="atLeast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</w:p>
        </w:tc>
        <w:tc>
          <w:tcPr>
            <w:tcW w:w="992" w:type="dxa"/>
            <w:shd w:val="clear" w:color="auto" w:fill="B4C6E7"/>
          </w:tcPr>
          <w:p w:rsidR="00E14A0D" w:rsidRPr="00277897" w:rsidRDefault="00E14A0D" w:rsidP="00317853">
            <w:pPr>
              <w:numPr>
                <w:ilvl w:val="0"/>
                <w:numId w:val="2"/>
              </w:numPr>
              <w:suppressAutoHyphens/>
              <w:snapToGrid w:val="0"/>
              <w:spacing w:after="200" w:line="276" w:lineRule="auto"/>
              <w:ind w:left="414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17" w:type="dxa"/>
            <w:shd w:val="clear" w:color="auto" w:fill="B4C6E7"/>
          </w:tcPr>
          <w:p w:rsidR="00E14A0D" w:rsidRPr="00317853" w:rsidRDefault="00E14A0D" w:rsidP="00317853">
            <w:pPr>
              <w:suppressAutoHyphens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317853">
              <w:rPr>
                <w:rFonts w:ascii="Times New Roman" w:eastAsia="Times New Roman" w:hAnsi="Times New Roman" w:cs="Times New Roman"/>
                <w:b/>
                <w:lang w:eastAsia="ar-SA"/>
              </w:rPr>
              <w:t>5</w:t>
            </w:r>
          </w:p>
        </w:tc>
      </w:tr>
      <w:tr w:rsidR="00E14A0D" w:rsidRPr="00277897" w:rsidTr="00E14A0D">
        <w:trPr>
          <w:cantSplit/>
          <w:trHeight w:hRule="exact" w:val="454"/>
        </w:trPr>
        <w:tc>
          <w:tcPr>
            <w:tcW w:w="521" w:type="dxa"/>
            <w:shd w:val="clear" w:color="auto" w:fill="auto"/>
          </w:tcPr>
          <w:p w:rsidR="00E14A0D" w:rsidRPr="00277897" w:rsidRDefault="00E14A0D" w:rsidP="00317853">
            <w:pPr>
              <w:numPr>
                <w:ilvl w:val="0"/>
                <w:numId w:val="1"/>
              </w:numPr>
              <w:suppressAutoHyphens/>
              <w:snapToGrid w:val="0"/>
              <w:spacing w:after="200" w:line="100" w:lineRule="atLeast"/>
              <w:ind w:left="470" w:hanging="35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6144" w:type="dxa"/>
            <w:shd w:val="clear" w:color="auto" w:fill="auto"/>
          </w:tcPr>
          <w:p w:rsidR="00E14A0D" w:rsidRPr="00277897" w:rsidRDefault="00E14A0D" w:rsidP="00317853">
            <w:pPr>
              <w:suppressAutoHyphens/>
              <w:spacing w:after="200" w:line="1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77897">
              <w:rPr>
                <w:rFonts w:ascii="Times New Roman" w:eastAsia="Times New Roman" w:hAnsi="Times New Roman" w:cs="Times New Roman"/>
                <w:b/>
                <w:lang w:eastAsia="ar-SA"/>
              </w:rPr>
              <w:t>Komoda /szafka podwójna zamknięta+ szuflady 75/80/40</w:t>
            </w:r>
          </w:p>
        </w:tc>
        <w:tc>
          <w:tcPr>
            <w:tcW w:w="992" w:type="dxa"/>
            <w:shd w:val="clear" w:color="auto" w:fill="B4C6E7"/>
          </w:tcPr>
          <w:p w:rsidR="00E14A0D" w:rsidRPr="00277897" w:rsidRDefault="00E14A0D" w:rsidP="00317853">
            <w:pPr>
              <w:numPr>
                <w:ilvl w:val="0"/>
                <w:numId w:val="2"/>
              </w:numPr>
              <w:suppressAutoHyphens/>
              <w:snapToGrid w:val="0"/>
              <w:spacing w:after="200" w:line="276" w:lineRule="auto"/>
              <w:ind w:left="414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17" w:type="dxa"/>
            <w:shd w:val="clear" w:color="auto" w:fill="B4C6E7"/>
          </w:tcPr>
          <w:p w:rsidR="00E14A0D" w:rsidRPr="00317853" w:rsidRDefault="00E14A0D" w:rsidP="00317853">
            <w:pPr>
              <w:suppressAutoHyphens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317853">
              <w:rPr>
                <w:rFonts w:ascii="Times New Roman" w:eastAsia="Times New Roman" w:hAnsi="Times New Roman" w:cs="Times New Roman"/>
                <w:b/>
                <w:lang w:eastAsia="ar-SA"/>
              </w:rPr>
              <w:t>10</w:t>
            </w:r>
          </w:p>
        </w:tc>
      </w:tr>
      <w:tr w:rsidR="00E14A0D" w:rsidRPr="00277897" w:rsidTr="00E14A0D">
        <w:trPr>
          <w:cantSplit/>
          <w:trHeight w:hRule="exact" w:val="412"/>
        </w:trPr>
        <w:tc>
          <w:tcPr>
            <w:tcW w:w="521" w:type="dxa"/>
            <w:shd w:val="clear" w:color="auto" w:fill="auto"/>
          </w:tcPr>
          <w:p w:rsidR="00E14A0D" w:rsidRPr="00277897" w:rsidRDefault="00E14A0D" w:rsidP="00317853">
            <w:pPr>
              <w:numPr>
                <w:ilvl w:val="0"/>
                <w:numId w:val="1"/>
              </w:numPr>
              <w:suppressAutoHyphens/>
              <w:snapToGrid w:val="0"/>
              <w:spacing w:after="200" w:line="100" w:lineRule="atLeast"/>
              <w:ind w:left="470" w:hanging="35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6144" w:type="dxa"/>
            <w:shd w:val="clear" w:color="auto" w:fill="auto"/>
          </w:tcPr>
          <w:p w:rsidR="00E14A0D" w:rsidRPr="00277897" w:rsidRDefault="00E14A0D" w:rsidP="00317853">
            <w:pPr>
              <w:suppressAutoHyphens/>
              <w:spacing w:after="200" w:line="1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77897">
              <w:rPr>
                <w:rFonts w:ascii="Times New Roman" w:eastAsia="Times New Roman" w:hAnsi="Times New Roman" w:cs="Times New Roman"/>
                <w:b/>
                <w:lang w:eastAsia="ar-SA"/>
              </w:rPr>
              <w:t>Komoda podwójna zamknięta 75/80/40</w:t>
            </w:r>
          </w:p>
        </w:tc>
        <w:tc>
          <w:tcPr>
            <w:tcW w:w="992" w:type="dxa"/>
            <w:shd w:val="clear" w:color="auto" w:fill="B4C6E7"/>
          </w:tcPr>
          <w:p w:rsidR="00E14A0D" w:rsidRPr="00277897" w:rsidRDefault="00E14A0D" w:rsidP="00317853">
            <w:pPr>
              <w:numPr>
                <w:ilvl w:val="0"/>
                <w:numId w:val="2"/>
              </w:numPr>
              <w:suppressAutoHyphens/>
              <w:snapToGrid w:val="0"/>
              <w:spacing w:after="200" w:line="276" w:lineRule="auto"/>
              <w:ind w:left="414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17" w:type="dxa"/>
            <w:shd w:val="clear" w:color="auto" w:fill="B4C6E7"/>
          </w:tcPr>
          <w:p w:rsidR="00E14A0D" w:rsidRPr="00317853" w:rsidRDefault="00E14A0D" w:rsidP="00317853">
            <w:pPr>
              <w:suppressAutoHyphens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317853">
              <w:rPr>
                <w:rFonts w:ascii="Times New Roman" w:eastAsia="Times New Roman" w:hAnsi="Times New Roman" w:cs="Times New Roman"/>
                <w:b/>
                <w:lang w:eastAsia="ar-SA"/>
              </w:rPr>
              <w:t>10</w:t>
            </w:r>
          </w:p>
        </w:tc>
      </w:tr>
      <w:tr w:rsidR="00E14A0D" w:rsidRPr="00277897" w:rsidTr="00E14A0D">
        <w:trPr>
          <w:cantSplit/>
          <w:trHeight w:hRule="exact" w:val="382"/>
        </w:trPr>
        <w:tc>
          <w:tcPr>
            <w:tcW w:w="521" w:type="dxa"/>
            <w:shd w:val="clear" w:color="auto" w:fill="auto"/>
          </w:tcPr>
          <w:p w:rsidR="00E14A0D" w:rsidRPr="00277897" w:rsidRDefault="00E14A0D" w:rsidP="00317853">
            <w:pPr>
              <w:numPr>
                <w:ilvl w:val="0"/>
                <w:numId w:val="1"/>
              </w:numPr>
              <w:suppressAutoHyphens/>
              <w:snapToGrid w:val="0"/>
              <w:spacing w:after="200" w:line="100" w:lineRule="atLeast"/>
              <w:ind w:left="470" w:hanging="357"/>
              <w:rPr>
                <w:rFonts w:ascii="Times New Roman" w:eastAsia="Times New Roman" w:hAnsi="Times New Roman" w:cs="Times New Roman"/>
                <w:b/>
                <w:color w:val="70AD47"/>
                <w:sz w:val="24"/>
                <w:szCs w:val="24"/>
                <w:lang w:eastAsia="ar-SA"/>
              </w:rPr>
            </w:pPr>
          </w:p>
        </w:tc>
        <w:tc>
          <w:tcPr>
            <w:tcW w:w="6144" w:type="dxa"/>
            <w:shd w:val="clear" w:color="auto" w:fill="auto"/>
          </w:tcPr>
          <w:p w:rsidR="00E14A0D" w:rsidRPr="00277897" w:rsidRDefault="00E14A0D" w:rsidP="00317853">
            <w:pPr>
              <w:suppressAutoHyphens/>
              <w:spacing w:after="200" w:line="1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77897">
              <w:rPr>
                <w:rFonts w:ascii="Times New Roman" w:eastAsia="Times New Roman" w:hAnsi="Times New Roman" w:cs="Times New Roman"/>
                <w:b/>
                <w:color w:val="000000"/>
                <w:lang w:eastAsia="ar-SA"/>
              </w:rPr>
              <w:t>Komoda podwójna, otwarta, z jedną półką, 112/80/40</w:t>
            </w:r>
          </w:p>
        </w:tc>
        <w:tc>
          <w:tcPr>
            <w:tcW w:w="992" w:type="dxa"/>
            <w:shd w:val="clear" w:color="auto" w:fill="B4C6E7"/>
          </w:tcPr>
          <w:p w:rsidR="00E14A0D" w:rsidRPr="00277897" w:rsidRDefault="00E14A0D" w:rsidP="00317853">
            <w:pPr>
              <w:numPr>
                <w:ilvl w:val="0"/>
                <w:numId w:val="2"/>
              </w:numPr>
              <w:suppressAutoHyphens/>
              <w:snapToGrid w:val="0"/>
              <w:spacing w:after="200" w:line="276" w:lineRule="auto"/>
              <w:ind w:left="414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17" w:type="dxa"/>
            <w:shd w:val="clear" w:color="auto" w:fill="B4C6E7"/>
          </w:tcPr>
          <w:p w:rsidR="00E14A0D" w:rsidRPr="00277897" w:rsidRDefault="00E14A0D" w:rsidP="00317853">
            <w:pPr>
              <w:suppressAutoHyphens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277897">
              <w:rPr>
                <w:rFonts w:ascii="Times New Roman" w:eastAsia="Times New Roman" w:hAnsi="Times New Roman" w:cs="Times New Roman"/>
                <w:b/>
                <w:lang w:eastAsia="ar-SA"/>
              </w:rPr>
              <w:t>5</w:t>
            </w:r>
          </w:p>
        </w:tc>
      </w:tr>
      <w:tr w:rsidR="00E14A0D" w:rsidRPr="00277897" w:rsidTr="00E14A0D">
        <w:trPr>
          <w:cantSplit/>
          <w:trHeight w:hRule="exact" w:val="340"/>
        </w:trPr>
        <w:tc>
          <w:tcPr>
            <w:tcW w:w="521" w:type="dxa"/>
            <w:shd w:val="clear" w:color="auto" w:fill="auto"/>
          </w:tcPr>
          <w:p w:rsidR="00E14A0D" w:rsidRPr="00277897" w:rsidRDefault="00E14A0D" w:rsidP="00317853">
            <w:pPr>
              <w:numPr>
                <w:ilvl w:val="0"/>
                <w:numId w:val="1"/>
              </w:numPr>
              <w:suppressAutoHyphens/>
              <w:snapToGrid w:val="0"/>
              <w:spacing w:after="200" w:line="100" w:lineRule="atLeast"/>
              <w:ind w:left="470" w:hanging="357"/>
              <w:rPr>
                <w:rFonts w:ascii="Times New Roman" w:eastAsia="Times New Roman" w:hAnsi="Times New Roman" w:cs="Times New Roman"/>
                <w:b/>
                <w:color w:val="70AD47"/>
                <w:sz w:val="24"/>
                <w:szCs w:val="24"/>
                <w:lang w:eastAsia="ar-SA"/>
              </w:rPr>
            </w:pPr>
          </w:p>
        </w:tc>
        <w:tc>
          <w:tcPr>
            <w:tcW w:w="6144" w:type="dxa"/>
            <w:shd w:val="clear" w:color="auto" w:fill="auto"/>
          </w:tcPr>
          <w:p w:rsidR="00E14A0D" w:rsidRPr="00277897" w:rsidRDefault="00E14A0D" w:rsidP="00317853">
            <w:pPr>
              <w:suppressAutoHyphens/>
              <w:spacing w:after="200" w:line="1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77897">
              <w:rPr>
                <w:rFonts w:ascii="Times New Roman" w:eastAsia="Times New Roman" w:hAnsi="Times New Roman" w:cs="Times New Roman"/>
                <w:b/>
                <w:lang w:eastAsia="ar-SA"/>
              </w:rPr>
              <w:t>Słupek otwarty 75x40x40</w:t>
            </w:r>
          </w:p>
        </w:tc>
        <w:tc>
          <w:tcPr>
            <w:tcW w:w="992" w:type="dxa"/>
            <w:shd w:val="clear" w:color="auto" w:fill="B4C6E7"/>
          </w:tcPr>
          <w:p w:rsidR="00E14A0D" w:rsidRPr="00277897" w:rsidRDefault="00E14A0D" w:rsidP="00317853">
            <w:pPr>
              <w:numPr>
                <w:ilvl w:val="0"/>
                <w:numId w:val="2"/>
              </w:numPr>
              <w:suppressAutoHyphens/>
              <w:snapToGrid w:val="0"/>
              <w:spacing w:after="200" w:line="276" w:lineRule="auto"/>
              <w:ind w:left="414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17" w:type="dxa"/>
            <w:shd w:val="clear" w:color="auto" w:fill="B4C6E7"/>
          </w:tcPr>
          <w:p w:rsidR="00E14A0D" w:rsidRPr="00277897" w:rsidRDefault="00E14A0D" w:rsidP="00317853">
            <w:pPr>
              <w:suppressAutoHyphens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277897">
              <w:rPr>
                <w:rFonts w:ascii="Times New Roman" w:eastAsia="Times New Roman" w:hAnsi="Times New Roman" w:cs="Times New Roman"/>
                <w:b/>
                <w:lang w:eastAsia="ar-SA"/>
              </w:rPr>
              <w:t>5</w:t>
            </w:r>
          </w:p>
        </w:tc>
      </w:tr>
      <w:tr w:rsidR="00E14A0D" w:rsidRPr="00277897" w:rsidTr="00E14A0D">
        <w:trPr>
          <w:cantSplit/>
          <w:trHeight w:hRule="exact" w:val="340"/>
        </w:trPr>
        <w:tc>
          <w:tcPr>
            <w:tcW w:w="521" w:type="dxa"/>
            <w:shd w:val="clear" w:color="auto" w:fill="auto"/>
          </w:tcPr>
          <w:p w:rsidR="00E14A0D" w:rsidRPr="00277897" w:rsidRDefault="00E14A0D" w:rsidP="00317853">
            <w:pPr>
              <w:numPr>
                <w:ilvl w:val="0"/>
                <w:numId w:val="1"/>
              </w:numPr>
              <w:suppressAutoHyphens/>
              <w:snapToGrid w:val="0"/>
              <w:spacing w:after="200" w:line="100" w:lineRule="atLeast"/>
              <w:ind w:left="470" w:hanging="357"/>
              <w:rPr>
                <w:rFonts w:ascii="Times New Roman" w:eastAsia="Times New Roman" w:hAnsi="Times New Roman" w:cs="Times New Roman"/>
                <w:b/>
                <w:color w:val="70AD47"/>
                <w:sz w:val="24"/>
                <w:szCs w:val="24"/>
                <w:lang w:eastAsia="ar-SA"/>
              </w:rPr>
            </w:pPr>
          </w:p>
        </w:tc>
        <w:tc>
          <w:tcPr>
            <w:tcW w:w="6144" w:type="dxa"/>
            <w:shd w:val="clear" w:color="auto" w:fill="auto"/>
          </w:tcPr>
          <w:p w:rsidR="00E14A0D" w:rsidRPr="00277897" w:rsidRDefault="00E14A0D" w:rsidP="00317853">
            <w:pPr>
              <w:suppressAutoHyphens/>
              <w:spacing w:after="200" w:line="1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77897">
              <w:rPr>
                <w:rFonts w:ascii="Times New Roman" w:eastAsia="Times New Roman" w:hAnsi="Times New Roman" w:cs="Times New Roman"/>
                <w:b/>
                <w:lang w:eastAsia="ar-SA"/>
              </w:rPr>
              <w:t>Słupek otwarty 112x40x40</w:t>
            </w:r>
          </w:p>
        </w:tc>
        <w:tc>
          <w:tcPr>
            <w:tcW w:w="992" w:type="dxa"/>
            <w:shd w:val="clear" w:color="auto" w:fill="B4C6E7"/>
          </w:tcPr>
          <w:p w:rsidR="00E14A0D" w:rsidRPr="00277897" w:rsidRDefault="00E14A0D" w:rsidP="00317853">
            <w:pPr>
              <w:numPr>
                <w:ilvl w:val="0"/>
                <w:numId w:val="2"/>
              </w:numPr>
              <w:suppressAutoHyphens/>
              <w:snapToGrid w:val="0"/>
              <w:spacing w:after="200" w:line="276" w:lineRule="auto"/>
              <w:ind w:left="414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17" w:type="dxa"/>
            <w:shd w:val="clear" w:color="auto" w:fill="B4C6E7"/>
          </w:tcPr>
          <w:p w:rsidR="00E14A0D" w:rsidRPr="00277897" w:rsidRDefault="00E14A0D" w:rsidP="00317853">
            <w:pPr>
              <w:suppressAutoHyphens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277897">
              <w:rPr>
                <w:rFonts w:ascii="Times New Roman" w:eastAsia="Times New Roman" w:hAnsi="Times New Roman" w:cs="Times New Roman"/>
                <w:b/>
                <w:lang w:eastAsia="ar-SA"/>
              </w:rPr>
              <w:t>5</w:t>
            </w:r>
          </w:p>
        </w:tc>
      </w:tr>
      <w:tr w:rsidR="00E14A0D" w:rsidRPr="00277897" w:rsidTr="00E14A0D">
        <w:trPr>
          <w:cantSplit/>
          <w:trHeight w:hRule="exact" w:val="340"/>
        </w:trPr>
        <w:tc>
          <w:tcPr>
            <w:tcW w:w="521" w:type="dxa"/>
            <w:shd w:val="clear" w:color="auto" w:fill="auto"/>
          </w:tcPr>
          <w:p w:rsidR="00E14A0D" w:rsidRPr="00277897" w:rsidRDefault="00E14A0D" w:rsidP="00317853">
            <w:pPr>
              <w:numPr>
                <w:ilvl w:val="0"/>
                <w:numId w:val="1"/>
              </w:numPr>
              <w:suppressAutoHyphens/>
              <w:snapToGrid w:val="0"/>
              <w:spacing w:after="200" w:line="100" w:lineRule="atLeast"/>
              <w:ind w:left="470" w:hanging="357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6144" w:type="dxa"/>
            <w:shd w:val="clear" w:color="auto" w:fill="auto"/>
          </w:tcPr>
          <w:p w:rsidR="00E14A0D" w:rsidRPr="00277897" w:rsidRDefault="00E14A0D" w:rsidP="00317853">
            <w:pPr>
              <w:suppressAutoHyphens/>
              <w:spacing w:after="200" w:line="100" w:lineRule="atLeast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</w:pPr>
            <w:r w:rsidRPr="00277897">
              <w:rPr>
                <w:rFonts w:ascii="Times New Roman" w:eastAsia="Times New Roman" w:hAnsi="Times New Roman" w:cs="Times New Roman"/>
                <w:b/>
                <w:lang w:eastAsia="ar-SA"/>
              </w:rPr>
              <w:t>Słupek  półotwarty 112x40x40</w:t>
            </w:r>
          </w:p>
        </w:tc>
        <w:tc>
          <w:tcPr>
            <w:tcW w:w="992" w:type="dxa"/>
            <w:shd w:val="clear" w:color="auto" w:fill="B4C6E7"/>
          </w:tcPr>
          <w:p w:rsidR="00E14A0D" w:rsidRPr="00277897" w:rsidRDefault="00E14A0D" w:rsidP="00317853">
            <w:pPr>
              <w:numPr>
                <w:ilvl w:val="0"/>
                <w:numId w:val="2"/>
              </w:numPr>
              <w:suppressAutoHyphens/>
              <w:snapToGrid w:val="0"/>
              <w:spacing w:after="200" w:line="276" w:lineRule="auto"/>
              <w:ind w:left="414" w:hanging="357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</w:pPr>
          </w:p>
        </w:tc>
        <w:tc>
          <w:tcPr>
            <w:tcW w:w="1417" w:type="dxa"/>
            <w:shd w:val="clear" w:color="auto" w:fill="B4C6E7"/>
          </w:tcPr>
          <w:p w:rsidR="00E14A0D" w:rsidRPr="00277897" w:rsidRDefault="00E14A0D" w:rsidP="00317853">
            <w:pPr>
              <w:suppressAutoHyphens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ar-SA"/>
              </w:rPr>
            </w:pPr>
            <w:r w:rsidRPr="00277897">
              <w:rPr>
                <w:rFonts w:ascii="Times New Roman" w:eastAsia="Times New Roman" w:hAnsi="Times New Roman" w:cs="Times New Roman"/>
                <w:b/>
                <w:lang w:eastAsia="ar-SA"/>
              </w:rPr>
              <w:t>5</w:t>
            </w:r>
          </w:p>
        </w:tc>
      </w:tr>
      <w:tr w:rsidR="00E14A0D" w:rsidRPr="00277897" w:rsidTr="00E14A0D">
        <w:trPr>
          <w:cantSplit/>
          <w:trHeight w:hRule="exact" w:val="340"/>
        </w:trPr>
        <w:tc>
          <w:tcPr>
            <w:tcW w:w="521" w:type="dxa"/>
            <w:shd w:val="clear" w:color="auto" w:fill="auto"/>
          </w:tcPr>
          <w:p w:rsidR="00E14A0D" w:rsidRPr="00277897" w:rsidRDefault="00E14A0D" w:rsidP="00317853">
            <w:pPr>
              <w:numPr>
                <w:ilvl w:val="0"/>
                <w:numId w:val="1"/>
              </w:numPr>
              <w:suppressAutoHyphens/>
              <w:snapToGrid w:val="0"/>
              <w:spacing w:after="200" w:line="100" w:lineRule="atLeast"/>
              <w:ind w:left="470" w:hanging="357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6144" w:type="dxa"/>
            <w:shd w:val="clear" w:color="auto" w:fill="auto"/>
          </w:tcPr>
          <w:p w:rsidR="00E14A0D" w:rsidRPr="00277897" w:rsidRDefault="00E14A0D" w:rsidP="00317853">
            <w:pPr>
              <w:suppressAutoHyphens/>
              <w:spacing w:after="200" w:line="1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77897">
              <w:rPr>
                <w:rFonts w:ascii="Times New Roman" w:eastAsia="Times New Roman" w:hAnsi="Times New Roman" w:cs="Times New Roman"/>
                <w:b/>
                <w:color w:val="000000"/>
                <w:lang w:eastAsia="ar-SA"/>
              </w:rPr>
              <w:t>Stolik pod drukarkę, 75/50/50</w:t>
            </w:r>
          </w:p>
        </w:tc>
        <w:tc>
          <w:tcPr>
            <w:tcW w:w="992" w:type="dxa"/>
            <w:shd w:val="clear" w:color="auto" w:fill="B4C6E7"/>
          </w:tcPr>
          <w:p w:rsidR="00E14A0D" w:rsidRPr="00277897" w:rsidRDefault="00E14A0D" w:rsidP="00317853">
            <w:pPr>
              <w:numPr>
                <w:ilvl w:val="0"/>
                <w:numId w:val="2"/>
              </w:numPr>
              <w:suppressAutoHyphens/>
              <w:snapToGrid w:val="0"/>
              <w:spacing w:after="200" w:line="276" w:lineRule="auto"/>
              <w:ind w:left="414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17" w:type="dxa"/>
            <w:shd w:val="clear" w:color="auto" w:fill="B4C6E7"/>
          </w:tcPr>
          <w:p w:rsidR="00E14A0D" w:rsidRPr="00277897" w:rsidRDefault="00E14A0D" w:rsidP="00317853">
            <w:pPr>
              <w:suppressAutoHyphens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277897">
              <w:rPr>
                <w:rFonts w:ascii="Times New Roman" w:eastAsia="Times New Roman" w:hAnsi="Times New Roman" w:cs="Times New Roman"/>
                <w:b/>
                <w:lang w:eastAsia="ar-SA"/>
              </w:rPr>
              <w:t>5</w:t>
            </w:r>
          </w:p>
        </w:tc>
      </w:tr>
      <w:tr w:rsidR="00E14A0D" w:rsidRPr="00277897" w:rsidTr="00E14A0D">
        <w:trPr>
          <w:cantSplit/>
          <w:trHeight w:hRule="exact" w:val="340"/>
        </w:trPr>
        <w:tc>
          <w:tcPr>
            <w:tcW w:w="521" w:type="dxa"/>
            <w:shd w:val="clear" w:color="auto" w:fill="auto"/>
          </w:tcPr>
          <w:p w:rsidR="00E14A0D" w:rsidRPr="00277897" w:rsidRDefault="00E14A0D" w:rsidP="00317853">
            <w:pPr>
              <w:numPr>
                <w:ilvl w:val="0"/>
                <w:numId w:val="1"/>
              </w:numPr>
              <w:suppressAutoHyphens/>
              <w:snapToGrid w:val="0"/>
              <w:spacing w:after="200" w:line="100" w:lineRule="atLeast"/>
              <w:ind w:left="470" w:hanging="357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6144" w:type="dxa"/>
            <w:shd w:val="clear" w:color="auto" w:fill="auto"/>
          </w:tcPr>
          <w:p w:rsidR="00E14A0D" w:rsidRPr="00277897" w:rsidRDefault="00E14A0D" w:rsidP="00317853">
            <w:pPr>
              <w:suppressAutoHyphens/>
              <w:spacing w:after="200" w:line="1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77897">
              <w:rPr>
                <w:rFonts w:ascii="Times New Roman" w:eastAsia="Times New Roman" w:hAnsi="Times New Roman" w:cs="Times New Roman"/>
                <w:b/>
                <w:color w:val="000000"/>
                <w:lang w:eastAsia="ar-SA"/>
              </w:rPr>
              <w:t>Stół konferencyjny prostokątny 75/160/70</w:t>
            </w:r>
          </w:p>
        </w:tc>
        <w:tc>
          <w:tcPr>
            <w:tcW w:w="992" w:type="dxa"/>
            <w:shd w:val="clear" w:color="auto" w:fill="B4C6E7"/>
          </w:tcPr>
          <w:p w:rsidR="00E14A0D" w:rsidRPr="00277897" w:rsidRDefault="00E14A0D" w:rsidP="00317853">
            <w:pPr>
              <w:numPr>
                <w:ilvl w:val="0"/>
                <w:numId w:val="2"/>
              </w:numPr>
              <w:suppressAutoHyphens/>
              <w:snapToGrid w:val="0"/>
              <w:spacing w:after="200" w:line="276" w:lineRule="auto"/>
              <w:ind w:left="414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17" w:type="dxa"/>
            <w:shd w:val="clear" w:color="auto" w:fill="B4C6E7"/>
          </w:tcPr>
          <w:p w:rsidR="00E14A0D" w:rsidRPr="00277897" w:rsidRDefault="00E14A0D" w:rsidP="00317853">
            <w:pPr>
              <w:suppressAutoHyphens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277897">
              <w:rPr>
                <w:rFonts w:ascii="Times New Roman" w:eastAsia="Times New Roman" w:hAnsi="Times New Roman" w:cs="Times New Roman"/>
                <w:b/>
                <w:lang w:eastAsia="ar-SA"/>
              </w:rPr>
              <w:t>5</w:t>
            </w:r>
          </w:p>
        </w:tc>
      </w:tr>
      <w:tr w:rsidR="00E14A0D" w:rsidRPr="00277897" w:rsidTr="00E14A0D">
        <w:trPr>
          <w:cantSplit/>
          <w:trHeight w:hRule="exact" w:val="340"/>
        </w:trPr>
        <w:tc>
          <w:tcPr>
            <w:tcW w:w="521" w:type="dxa"/>
            <w:shd w:val="clear" w:color="auto" w:fill="auto"/>
          </w:tcPr>
          <w:p w:rsidR="00E14A0D" w:rsidRPr="00277897" w:rsidRDefault="00E14A0D" w:rsidP="00317853">
            <w:pPr>
              <w:numPr>
                <w:ilvl w:val="0"/>
                <w:numId w:val="1"/>
              </w:numPr>
              <w:suppressAutoHyphens/>
              <w:snapToGrid w:val="0"/>
              <w:spacing w:after="200" w:line="100" w:lineRule="atLeast"/>
              <w:ind w:left="470" w:hanging="357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6144" w:type="dxa"/>
            <w:shd w:val="clear" w:color="auto" w:fill="auto"/>
          </w:tcPr>
          <w:p w:rsidR="00E14A0D" w:rsidRPr="00277897" w:rsidRDefault="00E14A0D" w:rsidP="00317853">
            <w:pPr>
              <w:suppressAutoHyphens/>
              <w:spacing w:after="200" w:line="1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77897">
              <w:rPr>
                <w:rFonts w:ascii="Times New Roman" w:eastAsia="Times New Roman" w:hAnsi="Times New Roman" w:cs="Times New Roman"/>
                <w:b/>
                <w:color w:val="000000"/>
                <w:lang w:eastAsia="ar-SA"/>
              </w:rPr>
              <w:t>Stolik okolicznościowy, 75/70/70</w:t>
            </w:r>
          </w:p>
        </w:tc>
        <w:tc>
          <w:tcPr>
            <w:tcW w:w="992" w:type="dxa"/>
            <w:shd w:val="clear" w:color="auto" w:fill="B4C6E7"/>
          </w:tcPr>
          <w:p w:rsidR="00E14A0D" w:rsidRPr="00277897" w:rsidRDefault="00E14A0D" w:rsidP="00317853">
            <w:pPr>
              <w:numPr>
                <w:ilvl w:val="0"/>
                <w:numId w:val="2"/>
              </w:numPr>
              <w:suppressAutoHyphens/>
              <w:snapToGrid w:val="0"/>
              <w:spacing w:after="200" w:line="276" w:lineRule="auto"/>
              <w:ind w:left="414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17" w:type="dxa"/>
            <w:shd w:val="clear" w:color="auto" w:fill="B4C6E7"/>
          </w:tcPr>
          <w:p w:rsidR="00E14A0D" w:rsidRPr="00277897" w:rsidRDefault="00E14A0D" w:rsidP="00317853">
            <w:pPr>
              <w:suppressAutoHyphens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277897">
              <w:rPr>
                <w:rFonts w:ascii="Times New Roman" w:eastAsia="Times New Roman" w:hAnsi="Times New Roman" w:cs="Times New Roman"/>
                <w:b/>
                <w:lang w:eastAsia="ar-SA"/>
              </w:rPr>
              <w:t>5</w:t>
            </w:r>
          </w:p>
        </w:tc>
      </w:tr>
      <w:tr w:rsidR="00E14A0D" w:rsidRPr="00277897" w:rsidTr="00E14A0D">
        <w:trPr>
          <w:cantSplit/>
          <w:trHeight w:hRule="exact" w:val="340"/>
        </w:trPr>
        <w:tc>
          <w:tcPr>
            <w:tcW w:w="521" w:type="dxa"/>
            <w:shd w:val="clear" w:color="auto" w:fill="auto"/>
          </w:tcPr>
          <w:p w:rsidR="00E14A0D" w:rsidRPr="00277897" w:rsidRDefault="00E14A0D" w:rsidP="00317853">
            <w:pPr>
              <w:numPr>
                <w:ilvl w:val="0"/>
                <w:numId w:val="1"/>
              </w:numPr>
              <w:suppressAutoHyphens/>
              <w:snapToGrid w:val="0"/>
              <w:spacing w:after="200" w:line="100" w:lineRule="atLeast"/>
              <w:ind w:left="470" w:hanging="357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6144" w:type="dxa"/>
            <w:shd w:val="clear" w:color="auto" w:fill="auto"/>
          </w:tcPr>
          <w:p w:rsidR="00E14A0D" w:rsidRPr="00277897" w:rsidRDefault="00E14A0D" w:rsidP="00317853">
            <w:pPr>
              <w:suppressAutoHyphens/>
              <w:spacing w:after="200" w:line="100" w:lineRule="atLeast"/>
              <w:rPr>
                <w:rFonts w:ascii="Times New Roman" w:eastAsia="Times New Roman" w:hAnsi="Times New Roman" w:cs="Times New Roman"/>
                <w:b/>
                <w:color w:val="000000"/>
                <w:lang w:eastAsia="ar-SA"/>
              </w:rPr>
            </w:pPr>
            <w:r w:rsidRPr="00317853">
              <w:rPr>
                <w:rFonts w:ascii="Times New Roman" w:eastAsia="Calibri" w:hAnsi="Times New Roman" w:cs="Arial"/>
                <w:b/>
                <w:bCs/>
                <w:kern w:val="3"/>
                <w:sz w:val="24"/>
                <w:szCs w:val="24"/>
                <w:lang w:eastAsia="zh-CN" w:bidi="hi-IN"/>
              </w:rPr>
              <w:t>Stolik niski na 4 nogach</w:t>
            </w:r>
          </w:p>
        </w:tc>
        <w:tc>
          <w:tcPr>
            <w:tcW w:w="992" w:type="dxa"/>
            <w:shd w:val="clear" w:color="auto" w:fill="B4C6E7"/>
          </w:tcPr>
          <w:p w:rsidR="00E14A0D" w:rsidRPr="00277897" w:rsidRDefault="00E14A0D" w:rsidP="00317853">
            <w:pPr>
              <w:numPr>
                <w:ilvl w:val="0"/>
                <w:numId w:val="2"/>
              </w:numPr>
              <w:suppressAutoHyphens/>
              <w:snapToGrid w:val="0"/>
              <w:spacing w:after="200" w:line="276" w:lineRule="auto"/>
              <w:ind w:left="414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17" w:type="dxa"/>
            <w:shd w:val="clear" w:color="auto" w:fill="B4C6E7"/>
          </w:tcPr>
          <w:p w:rsidR="00E14A0D" w:rsidRPr="00277897" w:rsidRDefault="00E14A0D" w:rsidP="00317853">
            <w:pPr>
              <w:suppressAutoHyphens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lang w:eastAsia="ar-SA"/>
              </w:rPr>
              <w:t>5</w:t>
            </w:r>
          </w:p>
        </w:tc>
      </w:tr>
      <w:tr w:rsidR="00E14A0D" w:rsidRPr="00277897" w:rsidTr="00E14A0D">
        <w:trPr>
          <w:cantSplit/>
          <w:trHeight w:hRule="exact" w:val="340"/>
        </w:trPr>
        <w:tc>
          <w:tcPr>
            <w:tcW w:w="521" w:type="dxa"/>
            <w:shd w:val="clear" w:color="auto" w:fill="auto"/>
          </w:tcPr>
          <w:p w:rsidR="00E14A0D" w:rsidRPr="00277897" w:rsidRDefault="00E14A0D" w:rsidP="00317853">
            <w:pPr>
              <w:numPr>
                <w:ilvl w:val="0"/>
                <w:numId w:val="1"/>
              </w:numPr>
              <w:suppressAutoHyphens/>
              <w:snapToGrid w:val="0"/>
              <w:spacing w:after="200" w:line="100" w:lineRule="atLeast"/>
              <w:ind w:left="470" w:hanging="357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6144" w:type="dxa"/>
            <w:shd w:val="clear" w:color="auto" w:fill="auto"/>
          </w:tcPr>
          <w:p w:rsidR="00E14A0D" w:rsidRPr="00277897" w:rsidRDefault="00E14A0D" w:rsidP="00317853">
            <w:pPr>
              <w:suppressAutoHyphens/>
              <w:spacing w:after="200" w:line="100" w:lineRule="atLeast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ar-SA"/>
              </w:rPr>
            </w:pPr>
            <w:r w:rsidRPr="00277897">
              <w:rPr>
                <w:rFonts w:ascii="Times New Roman" w:eastAsia="Times New Roman" w:hAnsi="Times New Roman" w:cs="Times New Roman"/>
                <w:b/>
                <w:lang w:eastAsia="ar-SA"/>
              </w:rPr>
              <w:t>Półka wisząca,77/77/40</w:t>
            </w:r>
          </w:p>
        </w:tc>
        <w:tc>
          <w:tcPr>
            <w:tcW w:w="992" w:type="dxa"/>
            <w:shd w:val="clear" w:color="auto" w:fill="B4C6E7"/>
          </w:tcPr>
          <w:p w:rsidR="00E14A0D" w:rsidRPr="00277897" w:rsidRDefault="00E14A0D" w:rsidP="00317853">
            <w:pPr>
              <w:numPr>
                <w:ilvl w:val="0"/>
                <w:numId w:val="2"/>
              </w:numPr>
              <w:suppressAutoHyphens/>
              <w:snapToGrid w:val="0"/>
              <w:spacing w:after="200" w:line="276" w:lineRule="auto"/>
              <w:ind w:left="414" w:hanging="357"/>
              <w:jc w:val="center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ar-SA"/>
              </w:rPr>
            </w:pPr>
          </w:p>
        </w:tc>
        <w:tc>
          <w:tcPr>
            <w:tcW w:w="1417" w:type="dxa"/>
            <w:shd w:val="clear" w:color="auto" w:fill="B4C6E7"/>
          </w:tcPr>
          <w:p w:rsidR="00E14A0D" w:rsidRPr="00277897" w:rsidRDefault="00E14A0D" w:rsidP="00317853">
            <w:pPr>
              <w:suppressAutoHyphens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277897">
              <w:rPr>
                <w:rFonts w:ascii="Times New Roman" w:eastAsia="Times New Roman" w:hAnsi="Times New Roman" w:cs="Times New Roman"/>
                <w:b/>
                <w:lang w:eastAsia="ar-SA"/>
              </w:rPr>
              <w:t>5</w:t>
            </w:r>
          </w:p>
        </w:tc>
      </w:tr>
      <w:tr w:rsidR="00E14A0D" w:rsidRPr="00277897" w:rsidTr="00E14A0D">
        <w:trPr>
          <w:cantSplit/>
          <w:trHeight w:hRule="exact" w:val="340"/>
        </w:trPr>
        <w:tc>
          <w:tcPr>
            <w:tcW w:w="521" w:type="dxa"/>
            <w:shd w:val="clear" w:color="auto" w:fill="auto"/>
          </w:tcPr>
          <w:p w:rsidR="00E14A0D" w:rsidRPr="00277897" w:rsidRDefault="00E14A0D" w:rsidP="00317853">
            <w:pPr>
              <w:numPr>
                <w:ilvl w:val="0"/>
                <w:numId w:val="1"/>
              </w:numPr>
              <w:suppressAutoHyphens/>
              <w:snapToGrid w:val="0"/>
              <w:spacing w:after="200" w:line="100" w:lineRule="atLeast"/>
              <w:ind w:left="470" w:hanging="357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6144" w:type="dxa"/>
            <w:shd w:val="clear" w:color="auto" w:fill="auto"/>
          </w:tcPr>
          <w:p w:rsidR="00E14A0D" w:rsidRPr="00277897" w:rsidRDefault="00E14A0D" w:rsidP="00317853">
            <w:pPr>
              <w:suppressAutoHyphens/>
              <w:spacing w:after="200" w:line="1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77897">
              <w:rPr>
                <w:rFonts w:ascii="Times New Roman" w:eastAsia="Times New Roman" w:hAnsi="Times New Roman" w:cs="Times New Roman"/>
                <w:b/>
                <w:color w:val="000000"/>
                <w:lang w:eastAsia="ar-SA"/>
              </w:rPr>
              <w:t>Deska na ścianę, 120/20/1,8</w:t>
            </w:r>
          </w:p>
        </w:tc>
        <w:tc>
          <w:tcPr>
            <w:tcW w:w="992" w:type="dxa"/>
            <w:shd w:val="clear" w:color="auto" w:fill="B4C6E7"/>
          </w:tcPr>
          <w:p w:rsidR="00E14A0D" w:rsidRPr="00277897" w:rsidRDefault="00E14A0D" w:rsidP="00317853">
            <w:pPr>
              <w:numPr>
                <w:ilvl w:val="0"/>
                <w:numId w:val="2"/>
              </w:numPr>
              <w:suppressAutoHyphens/>
              <w:snapToGrid w:val="0"/>
              <w:spacing w:after="200" w:line="276" w:lineRule="auto"/>
              <w:ind w:left="414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17" w:type="dxa"/>
            <w:shd w:val="clear" w:color="auto" w:fill="B4C6E7"/>
          </w:tcPr>
          <w:p w:rsidR="00E14A0D" w:rsidRPr="00277897" w:rsidRDefault="00E14A0D" w:rsidP="00317853">
            <w:pPr>
              <w:suppressAutoHyphens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277897">
              <w:rPr>
                <w:rFonts w:ascii="Times New Roman" w:eastAsia="Times New Roman" w:hAnsi="Times New Roman" w:cs="Times New Roman"/>
                <w:b/>
                <w:lang w:eastAsia="ar-SA"/>
              </w:rPr>
              <w:t>10</w:t>
            </w:r>
          </w:p>
        </w:tc>
      </w:tr>
      <w:tr w:rsidR="00E14A0D" w:rsidRPr="00277897" w:rsidTr="00E14A0D">
        <w:trPr>
          <w:cantSplit/>
          <w:trHeight w:hRule="exact" w:val="340"/>
        </w:trPr>
        <w:tc>
          <w:tcPr>
            <w:tcW w:w="521" w:type="dxa"/>
            <w:shd w:val="clear" w:color="auto" w:fill="auto"/>
          </w:tcPr>
          <w:p w:rsidR="00E14A0D" w:rsidRPr="00277897" w:rsidRDefault="00E14A0D" w:rsidP="00317853">
            <w:pPr>
              <w:numPr>
                <w:ilvl w:val="0"/>
                <w:numId w:val="1"/>
              </w:numPr>
              <w:suppressAutoHyphens/>
              <w:snapToGrid w:val="0"/>
              <w:spacing w:after="200" w:line="100" w:lineRule="atLeast"/>
              <w:ind w:left="470" w:hanging="357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6144" w:type="dxa"/>
            <w:shd w:val="clear" w:color="auto" w:fill="auto"/>
          </w:tcPr>
          <w:p w:rsidR="00E14A0D" w:rsidRPr="00277897" w:rsidRDefault="00E14A0D" w:rsidP="00317853">
            <w:pPr>
              <w:suppressAutoHyphens/>
              <w:spacing w:after="200" w:line="1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77897">
              <w:rPr>
                <w:rFonts w:ascii="Times New Roman" w:eastAsia="Times New Roman" w:hAnsi="Times New Roman" w:cs="Times New Roman"/>
                <w:b/>
                <w:color w:val="000000"/>
                <w:lang w:eastAsia="ar-SA"/>
              </w:rPr>
              <w:t>Wieszak na ścianę z półką 100/60/20</w:t>
            </w:r>
          </w:p>
        </w:tc>
        <w:tc>
          <w:tcPr>
            <w:tcW w:w="992" w:type="dxa"/>
            <w:shd w:val="clear" w:color="auto" w:fill="B4C6E7"/>
          </w:tcPr>
          <w:p w:rsidR="00E14A0D" w:rsidRPr="00277897" w:rsidRDefault="00E14A0D" w:rsidP="00317853">
            <w:pPr>
              <w:numPr>
                <w:ilvl w:val="0"/>
                <w:numId w:val="2"/>
              </w:numPr>
              <w:suppressAutoHyphens/>
              <w:snapToGrid w:val="0"/>
              <w:spacing w:after="200" w:line="276" w:lineRule="auto"/>
              <w:ind w:left="414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17" w:type="dxa"/>
            <w:shd w:val="clear" w:color="auto" w:fill="B4C6E7"/>
          </w:tcPr>
          <w:p w:rsidR="00E14A0D" w:rsidRPr="00277897" w:rsidRDefault="00E14A0D" w:rsidP="00317853">
            <w:pPr>
              <w:suppressAutoHyphens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277897">
              <w:rPr>
                <w:rFonts w:ascii="Times New Roman" w:eastAsia="Times New Roman" w:hAnsi="Times New Roman" w:cs="Times New Roman"/>
                <w:b/>
                <w:lang w:eastAsia="ar-SA"/>
              </w:rPr>
              <w:t>5</w:t>
            </w:r>
          </w:p>
        </w:tc>
      </w:tr>
    </w:tbl>
    <w:p w:rsidR="00CF45B7" w:rsidRPr="00277897" w:rsidRDefault="00CF45B7" w:rsidP="00CF45B7">
      <w:pPr>
        <w:suppressAutoHyphens/>
        <w:spacing w:after="0" w:line="100" w:lineRule="atLeas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CF45B7" w:rsidRDefault="00CF45B7" w:rsidP="00CF45B7">
      <w:pPr>
        <w:suppressAutoHyphens/>
        <w:spacing w:after="0" w:line="100" w:lineRule="atLeas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77897">
        <w:rPr>
          <w:rFonts w:ascii="Times New Roman" w:eastAsia="Times New Roman" w:hAnsi="Times New Roman" w:cs="Times New Roman"/>
          <w:sz w:val="24"/>
          <w:szCs w:val="24"/>
          <w:lang w:eastAsia="ar-SA"/>
        </w:rPr>
        <w:t>Kolory płyt: do uzgodnienia z zamawiającym</w:t>
      </w:r>
    </w:p>
    <w:p w:rsidR="009D7897" w:rsidRPr="00277897" w:rsidRDefault="009D7897" w:rsidP="00CF45B7">
      <w:pPr>
        <w:suppressAutoHyphens/>
        <w:spacing w:after="0" w:line="100" w:lineRule="atLeast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bookmarkStart w:id="0" w:name="_Hlk80878305"/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- </w:t>
      </w:r>
      <w:r w:rsidR="008372A7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Zamienność asortymentowa</w:t>
      </w:r>
    </w:p>
    <w:bookmarkEnd w:id="0"/>
    <w:p w:rsidR="00CF45B7" w:rsidRDefault="00CF45B7" w:rsidP="00CF45B7">
      <w:pPr>
        <w:keepNext/>
        <w:tabs>
          <w:tab w:val="left" w:pos="864"/>
        </w:tabs>
        <w:suppressAutoHyphens/>
        <w:spacing w:after="0" w:line="100" w:lineRule="atLeast"/>
        <w:ind w:left="864" w:hanging="86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CF45B7" w:rsidRPr="00277897" w:rsidRDefault="00CF45B7" w:rsidP="00CF45B7">
      <w:pPr>
        <w:suppressAutoHyphens/>
        <w:spacing w:after="0" w:line="100" w:lineRule="atLeas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CF45B7" w:rsidRPr="00277897" w:rsidRDefault="00CF45B7" w:rsidP="00CF45B7">
      <w:pPr>
        <w:suppressAutoHyphens/>
        <w:spacing w:after="0" w:line="100" w:lineRule="atLeas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CF45B7" w:rsidRPr="00277897" w:rsidRDefault="00CF45B7" w:rsidP="00CF45B7">
      <w:pPr>
        <w:numPr>
          <w:ilvl w:val="0"/>
          <w:numId w:val="3"/>
        </w:numPr>
        <w:suppressAutoHyphens/>
        <w:spacing w:after="0" w:line="100" w:lineRule="atLeas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77897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lastRenderedPageBreak/>
        <w:t xml:space="preserve">Biurko proste </w:t>
      </w:r>
    </w:p>
    <w:p w:rsidR="00CF45B7" w:rsidRPr="00277897" w:rsidRDefault="00CF45B7" w:rsidP="00CF45B7">
      <w:pPr>
        <w:suppressAutoHyphens/>
        <w:spacing w:after="0" w:line="100" w:lineRule="atLeas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CF45B7" w:rsidRPr="00277897" w:rsidRDefault="00CF45B7" w:rsidP="00CF45B7">
      <w:pPr>
        <w:suppressAutoHyphens/>
        <w:spacing w:after="0" w:line="100" w:lineRule="atLeas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77897">
        <w:rPr>
          <w:rFonts w:ascii="Times New Roman" w:eastAsia="Times New Roman" w:hAnsi="Times New Roman" w:cs="Times New Roman"/>
          <w:sz w:val="24"/>
          <w:szCs w:val="24"/>
          <w:lang w:eastAsia="ar-SA"/>
        </w:rPr>
        <w:t>Wysokość: 75cm</w:t>
      </w:r>
    </w:p>
    <w:p w:rsidR="00CF45B7" w:rsidRPr="00277897" w:rsidRDefault="00CF45B7" w:rsidP="00CF45B7">
      <w:pPr>
        <w:tabs>
          <w:tab w:val="left" w:pos="5070"/>
        </w:tabs>
        <w:suppressAutoHyphens/>
        <w:spacing w:after="0" w:line="100" w:lineRule="atLeas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bookmarkStart w:id="1" w:name="Bookmark1"/>
      <w:r w:rsidRPr="00277897">
        <w:rPr>
          <w:rFonts w:ascii="Times New Roman" w:eastAsia="Times New Roman" w:hAnsi="Times New Roman" w:cs="Times New Roman"/>
          <w:sz w:val="24"/>
          <w:szCs w:val="24"/>
          <w:lang w:eastAsia="ar-SA"/>
        </w:rPr>
        <w:t>Szerokość:  120cm</w:t>
      </w:r>
    </w:p>
    <w:p w:rsidR="00CF45B7" w:rsidRPr="00277897" w:rsidRDefault="00CF45B7" w:rsidP="00CF45B7">
      <w:pPr>
        <w:tabs>
          <w:tab w:val="left" w:pos="5070"/>
        </w:tabs>
        <w:suppressAutoHyphens/>
        <w:spacing w:after="0" w:line="100" w:lineRule="atLeas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7789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Głębokość: 60cm  </w:t>
      </w:r>
    </w:p>
    <w:p w:rsidR="00CF45B7" w:rsidRPr="00277897" w:rsidRDefault="00CF45B7" w:rsidP="00CF45B7">
      <w:pPr>
        <w:tabs>
          <w:tab w:val="left" w:pos="5070"/>
        </w:tabs>
        <w:suppressAutoHyphens/>
        <w:spacing w:after="0" w:line="100" w:lineRule="atLeast"/>
        <w:rPr>
          <w:rFonts w:ascii="Times New Roman" w:eastAsia="Times New Roman" w:hAnsi="Times New Roman" w:cs="Times New Roman"/>
          <w:color w:val="00B0F0"/>
          <w:sz w:val="24"/>
          <w:szCs w:val="24"/>
          <w:lang w:eastAsia="ar-SA"/>
        </w:rPr>
      </w:pPr>
      <w:r w:rsidRPr="0027789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                            </w:t>
      </w:r>
      <w:r w:rsidRPr="00277897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277897">
        <w:rPr>
          <w:rFonts w:ascii="Calibri" w:eastAsia="SimSun" w:hAnsi="Calibri" w:cs="font459"/>
          <w:noProof/>
          <w:lang w:eastAsia="pl-PL"/>
        </w:rPr>
        <w:drawing>
          <wp:inline distT="0" distB="0" distL="0" distR="0" wp14:anchorId="51EE9691" wp14:editId="49130BFF">
            <wp:extent cx="1533525" cy="1228725"/>
            <wp:effectExtent l="0" t="0" r="9525" b="952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83" t="13940" r="4782" b="38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2287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789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</w:t>
      </w:r>
      <w:r w:rsidRPr="00277897">
        <w:rPr>
          <w:rFonts w:ascii="Times New Roman" w:eastAsia="Times New Roman" w:hAnsi="Times New Roman" w:cs="Times New Roman"/>
          <w:sz w:val="20"/>
          <w:szCs w:val="20"/>
          <w:lang w:eastAsia="ar-SA"/>
        </w:rPr>
        <w:t>rys. 1</w:t>
      </w:r>
      <w:r w:rsidRPr="0027789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277897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</w:p>
    <w:p w:rsidR="00CF45B7" w:rsidRPr="00277897" w:rsidRDefault="00CF45B7" w:rsidP="00CF45B7">
      <w:pPr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77897">
        <w:rPr>
          <w:rFonts w:ascii="Times New Roman" w:eastAsia="Times New Roman" w:hAnsi="Times New Roman" w:cs="Times New Roman"/>
          <w:sz w:val="24"/>
          <w:szCs w:val="24"/>
          <w:lang w:eastAsia="ar-SA"/>
        </w:rPr>
        <w:t>Blat wykonany z płyty laminowanej o grubości 25mm oklejonej na gorąco taśmą ABS o grubości 2mm. Pozostałe elementy wykonane</w:t>
      </w:r>
      <w:bookmarkStart w:id="2" w:name="_Hlk6394143"/>
      <w:bookmarkEnd w:id="2"/>
      <w:r w:rsidRPr="0027789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z płyty laminowanej o grubości 18mm. </w:t>
      </w:r>
      <w:bookmarkStart w:id="3" w:name="Bookmark"/>
      <w:r w:rsidRPr="00277897">
        <w:rPr>
          <w:rFonts w:ascii="Times New Roman" w:eastAsia="Times New Roman" w:hAnsi="Times New Roman" w:cs="Times New Roman"/>
          <w:sz w:val="24"/>
          <w:szCs w:val="24"/>
          <w:lang w:eastAsia="ar-SA"/>
        </w:rPr>
        <w:t>Uchwyt 2 punktowy, chromowany o rozstawie 128 mm</w:t>
      </w:r>
      <w:bookmarkEnd w:id="3"/>
      <w:r w:rsidRPr="00277897">
        <w:rPr>
          <w:rFonts w:ascii="Times New Roman" w:eastAsia="Times New Roman" w:hAnsi="Times New Roman" w:cs="Times New Roman"/>
          <w:sz w:val="24"/>
          <w:szCs w:val="24"/>
          <w:lang w:eastAsia="ar-SA"/>
        </w:rPr>
        <w:t>. Meble ustawione na cokole wykonanym z płyty meblowej. Biurko wyposażone w:</w:t>
      </w:r>
    </w:p>
    <w:p w:rsidR="00CF45B7" w:rsidRPr="00277897" w:rsidRDefault="00CF45B7" w:rsidP="00CF45B7">
      <w:pPr>
        <w:suppressAutoHyphens/>
        <w:spacing w:after="0" w:line="100" w:lineRule="atLeast"/>
        <w:ind w:left="210" w:hanging="21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77897">
        <w:rPr>
          <w:rFonts w:ascii="Times New Roman" w:eastAsia="Times New Roman" w:hAnsi="Times New Roman" w:cs="Times New Roman"/>
          <w:sz w:val="24"/>
          <w:szCs w:val="24"/>
          <w:lang w:eastAsia="ar-SA"/>
        </w:rPr>
        <w:t>- półkę pod klawiaturę na prowadnicach łożyskowych z pełnym wysuwem o wymiarach: szerokość – 80cm, głębokość  - 35cm,</w:t>
      </w:r>
    </w:p>
    <w:p w:rsidR="00CF45B7" w:rsidRPr="00277897" w:rsidRDefault="00CF45B7" w:rsidP="00CF45B7">
      <w:pPr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7789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- 1 boczną szufladę o szerokości 40cm zamykaną na zamek meblowy </w:t>
      </w:r>
      <w:r w:rsidRPr="00277897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baskwilowy</w:t>
      </w:r>
      <w:r w:rsidRPr="0027789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</w:p>
    <w:p w:rsidR="00CF45B7" w:rsidRPr="00277897" w:rsidRDefault="00CF45B7" w:rsidP="00CF45B7">
      <w:pPr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7789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- szafkę boczną zamykaną na zamek meblowy </w:t>
      </w:r>
      <w:r w:rsidRPr="00277897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baskwilowy</w:t>
      </w:r>
    </w:p>
    <w:bookmarkEnd w:id="1"/>
    <w:p w:rsidR="00CF45B7" w:rsidRPr="00277897" w:rsidRDefault="00CF45B7" w:rsidP="00CF45B7">
      <w:pPr>
        <w:suppressAutoHyphens/>
        <w:spacing w:after="0" w:line="100" w:lineRule="atLeas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CF45B7" w:rsidRPr="00277897" w:rsidRDefault="00CF45B7" w:rsidP="00CF45B7">
      <w:pPr>
        <w:suppressAutoHyphens/>
        <w:spacing w:after="0" w:line="100" w:lineRule="atLeas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CF45B7" w:rsidRPr="00277897" w:rsidRDefault="00CF45B7" w:rsidP="00CF45B7">
      <w:pPr>
        <w:numPr>
          <w:ilvl w:val="0"/>
          <w:numId w:val="3"/>
        </w:numPr>
        <w:suppressAutoHyphens/>
        <w:spacing w:after="0" w:line="100" w:lineRule="atLeast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bookmarkStart w:id="4" w:name="_GoBack"/>
      <w:bookmarkEnd w:id="4"/>
      <w:r w:rsidRPr="00277897">
        <w:rPr>
          <w:rFonts w:ascii="Calibri" w:eastAsia="SimSun" w:hAnsi="Calibri" w:cs="font459"/>
          <w:noProof/>
          <w:lang w:eastAsia="pl-PL"/>
        </w:rPr>
        <w:drawing>
          <wp:anchor distT="0" distB="0" distL="114300" distR="114300" simplePos="0" relativeHeight="251659264" behindDoc="1" locked="0" layoutInCell="1" allowOverlap="1" wp14:anchorId="7AC00EE0" wp14:editId="35078E07">
            <wp:simplePos x="0" y="0"/>
            <wp:positionH relativeFrom="column">
              <wp:posOffset>2673350</wp:posOffset>
            </wp:positionH>
            <wp:positionV relativeFrom="paragraph">
              <wp:posOffset>17145</wp:posOffset>
            </wp:positionV>
            <wp:extent cx="1940560" cy="1416050"/>
            <wp:effectExtent l="0" t="0" r="2540" b="0"/>
            <wp:wrapNone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560" cy="14160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77897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Biurko proste</w:t>
      </w:r>
    </w:p>
    <w:p w:rsidR="00CF45B7" w:rsidRPr="00277897" w:rsidRDefault="00CF45B7" w:rsidP="00CF45B7">
      <w:pPr>
        <w:suppressAutoHyphens/>
        <w:spacing w:after="0" w:line="100" w:lineRule="atLeast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CF45B7" w:rsidRPr="00277897" w:rsidRDefault="00CF45B7" w:rsidP="00CF45B7">
      <w:pPr>
        <w:tabs>
          <w:tab w:val="left" w:pos="5070"/>
        </w:tabs>
        <w:suppressAutoHyphens/>
        <w:spacing w:after="0" w:line="100" w:lineRule="atLeas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CF45B7" w:rsidRPr="00277897" w:rsidRDefault="00CF45B7" w:rsidP="00CF45B7">
      <w:pPr>
        <w:tabs>
          <w:tab w:val="left" w:pos="5070"/>
        </w:tabs>
        <w:suppressAutoHyphens/>
        <w:spacing w:after="0" w:line="100" w:lineRule="atLeas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77897">
        <w:rPr>
          <w:rFonts w:ascii="Times New Roman" w:eastAsia="Times New Roman" w:hAnsi="Times New Roman" w:cs="Times New Roman"/>
          <w:sz w:val="24"/>
          <w:szCs w:val="24"/>
          <w:lang w:eastAsia="ar-SA"/>
        </w:rPr>
        <w:t>Wysokość: 75cm</w:t>
      </w:r>
      <w:r w:rsidRPr="00277897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</w:p>
    <w:p w:rsidR="00CF45B7" w:rsidRPr="00277897" w:rsidRDefault="00CF45B7" w:rsidP="00CF45B7">
      <w:pPr>
        <w:tabs>
          <w:tab w:val="left" w:pos="5070"/>
        </w:tabs>
        <w:suppressAutoHyphens/>
        <w:spacing w:after="0" w:line="100" w:lineRule="atLeas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7789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Szerokość:  140cm    </w:t>
      </w:r>
    </w:p>
    <w:p w:rsidR="00CF45B7" w:rsidRPr="00277897" w:rsidRDefault="00CF45B7" w:rsidP="00CF45B7">
      <w:pPr>
        <w:suppressAutoHyphens/>
        <w:spacing w:after="0" w:line="100" w:lineRule="atLeas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77897">
        <w:rPr>
          <w:rFonts w:ascii="Times New Roman" w:eastAsia="Times New Roman" w:hAnsi="Times New Roman" w:cs="Times New Roman"/>
          <w:sz w:val="24"/>
          <w:szCs w:val="24"/>
          <w:lang w:eastAsia="ar-SA"/>
        </w:rPr>
        <w:t>Głębokość: 70cm</w:t>
      </w:r>
    </w:p>
    <w:p w:rsidR="00CF45B7" w:rsidRPr="00277897" w:rsidRDefault="00CF45B7" w:rsidP="00CF45B7">
      <w:pPr>
        <w:suppressAutoHyphens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7789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                                 </w:t>
      </w:r>
    </w:p>
    <w:p w:rsidR="00CF45B7" w:rsidRPr="00277897" w:rsidRDefault="00CF45B7" w:rsidP="00CF45B7">
      <w:pPr>
        <w:tabs>
          <w:tab w:val="left" w:pos="7695"/>
        </w:tabs>
        <w:suppressAutoHyphens/>
        <w:spacing w:after="0" w:line="100" w:lineRule="atLeast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277897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277897">
        <w:rPr>
          <w:rFonts w:ascii="Times New Roman" w:eastAsia="Times New Roman" w:hAnsi="Times New Roman" w:cs="Times New Roman"/>
          <w:sz w:val="20"/>
          <w:szCs w:val="20"/>
          <w:lang w:eastAsia="ar-SA"/>
        </w:rPr>
        <w:t>rys. 2</w:t>
      </w:r>
    </w:p>
    <w:p w:rsidR="00CF45B7" w:rsidRPr="00277897" w:rsidRDefault="00CF45B7" w:rsidP="00CF45B7">
      <w:pPr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77897">
        <w:rPr>
          <w:rFonts w:ascii="Times New Roman" w:eastAsia="Times New Roman" w:hAnsi="Times New Roman" w:cs="Times New Roman"/>
          <w:sz w:val="24"/>
          <w:szCs w:val="24"/>
          <w:lang w:eastAsia="ar-SA"/>
        </w:rPr>
        <w:t>Blat wykonany z płyty laminowanej o grubości 25mm oklejonej na gorąco taśmą ABS o grubości 2mm. Pozostałe elementy wykonane z płyty laminowanej o grubości 18mm. Uchwyty 2 punktowe, chromowane o rozstawie 128 mm. Meble ustawione na cokole wykonanym z płyty meblowej. Biurko wyposażone w:</w:t>
      </w:r>
    </w:p>
    <w:p w:rsidR="00CF45B7" w:rsidRPr="00277897" w:rsidRDefault="00CF45B7" w:rsidP="00CF45B7">
      <w:pPr>
        <w:suppressAutoHyphens/>
        <w:spacing w:after="0" w:line="100" w:lineRule="atLeast"/>
        <w:ind w:left="210" w:hanging="21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bookmarkStart w:id="5" w:name="Bookmark2"/>
      <w:r w:rsidRPr="00277897">
        <w:rPr>
          <w:rFonts w:ascii="Times New Roman" w:eastAsia="Times New Roman" w:hAnsi="Times New Roman" w:cs="Times New Roman"/>
          <w:sz w:val="24"/>
          <w:szCs w:val="24"/>
          <w:lang w:eastAsia="ar-SA"/>
        </w:rPr>
        <w:t>- półkę pod klawiaturę na prowadnicach łożyskowych z pełnym wysuwem o wymiarach: szerokość – 70cm, głębokość  - 35cm,</w:t>
      </w:r>
    </w:p>
    <w:p w:rsidR="00CF45B7" w:rsidRPr="00277897" w:rsidRDefault="00CF45B7" w:rsidP="00CF45B7">
      <w:pPr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7789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- 3 boczne szuflady o szerokości 40cm, prowadnice cichy </w:t>
      </w:r>
      <w:proofErr w:type="spellStart"/>
      <w:r w:rsidRPr="00277897">
        <w:rPr>
          <w:rFonts w:ascii="Times New Roman" w:eastAsia="Times New Roman" w:hAnsi="Times New Roman" w:cs="Times New Roman"/>
          <w:sz w:val="24"/>
          <w:szCs w:val="24"/>
          <w:lang w:eastAsia="ar-SA"/>
        </w:rPr>
        <w:t>domyk</w:t>
      </w:r>
      <w:proofErr w:type="spellEnd"/>
    </w:p>
    <w:p w:rsidR="00CF45B7" w:rsidRPr="00277897" w:rsidRDefault="00CF45B7" w:rsidP="00CF45B7">
      <w:pPr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7789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- szafkę boczną zamykaną na zamek meblowy </w:t>
      </w:r>
      <w:r w:rsidRPr="00277897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baskwilowy, zawiasy z cichym </w:t>
      </w:r>
      <w:proofErr w:type="spellStart"/>
      <w:r w:rsidRPr="00277897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domykiem</w:t>
      </w:r>
      <w:proofErr w:type="spellEnd"/>
    </w:p>
    <w:p w:rsidR="00CF45B7" w:rsidRPr="00277897" w:rsidRDefault="00CF45B7" w:rsidP="00CF45B7">
      <w:pPr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77897">
        <w:rPr>
          <w:rFonts w:ascii="Times New Roman" w:eastAsia="Times New Roman" w:hAnsi="Times New Roman" w:cs="Times New Roman"/>
          <w:sz w:val="24"/>
          <w:szCs w:val="24"/>
          <w:lang w:eastAsia="ar-SA"/>
        </w:rPr>
        <w:t>- zamek do szuflad centralny</w:t>
      </w:r>
    </w:p>
    <w:bookmarkEnd w:id="5"/>
    <w:p w:rsidR="00CF45B7" w:rsidRPr="00277897" w:rsidRDefault="00CF45B7" w:rsidP="00CF45B7">
      <w:pPr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CF45B7" w:rsidRPr="00277897" w:rsidRDefault="00CF45B7" w:rsidP="00CF45B7">
      <w:pPr>
        <w:numPr>
          <w:ilvl w:val="0"/>
          <w:numId w:val="3"/>
        </w:numPr>
        <w:suppressAutoHyphens/>
        <w:spacing w:after="200" w:line="100" w:lineRule="atLeast"/>
        <w:rPr>
          <w:rFonts w:ascii="Calibri" w:eastAsia="SimSun" w:hAnsi="Calibri" w:cs="font459"/>
          <w:lang w:eastAsia="ar-SA"/>
        </w:rPr>
      </w:pPr>
      <w:r w:rsidRPr="00277897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>Biurko proste</w:t>
      </w:r>
    </w:p>
    <w:p w:rsidR="00CF45B7" w:rsidRPr="00277897" w:rsidRDefault="00CF45B7" w:rsidP="00CF45B7">
      <w:pPr>
        <w:suppressAutoHyphens/>
        <w:spacing w:after="200" w:line="100" w:lineRule="atLeast"/>
        <w:ind w:left="720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  <w:r w:rsidRPr="00277897">
        <w:rPr>
          <w:rFonts w:ascii="Calibri" w:eastAsia="SimSun" w:hAnsi="Calibri" w:cs="font459"/>
          <w:noProof/>
          <w:lang w:eastAsia="pl-PL"/>
        </w:rPr>
        <w:drawing>
          <wp:anchor distT="0" distB="0" distL="114300" distR="114300" simplePos="0" relativeHeight="251660288" behindDoc="0" locked="0" layoutInCell="1" allowOverlap="1" wp14:anchorId="7DE076AF" wp14:editId="2736171B">
            <wp:simplePos x="0" y="0"/>
            <wp:positionH relativeFrom="column">
              <wp:posOffset>2577465</wp:posOffset>
            </wp:positionH>
            <wp:positionV relativeFrom="paragraph">
              <wp:posOffset>55880</wp:posOffset>
            </wp:positionV>
            <wp:extent cx="2007870" cy="1417320"/>
            <wp:effectExtent l="0" t="0" r="0" b="0"/>
            <wp:wrapNone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870" cy="14173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45B7" w:rsidRPr="00277897" w:rsidRDefault="00CF45B7" w:rsidP="00CF45B7">
      <w:pPr>
        <w:suppressAutoHyphens/>
        <w:spacing w:after="0" w:line="100" w:lineRule="atLeast"/>
        <w:rPr>
          <w:rFonts w:ascii="Times New Roman" w:eastAsia="Times New Roman" w:hAnsi="Times New Roman" w:cs="Times New Roman"/>
          <w:color w:val="010000"/>
          <w:sz w:val="24"/>
          <w:szCs w:val="24"/>
          <w:lang w:eastAsia="ar-SA"/>
        </w:rPr>
      </w:pPr>
      <w:r w:rsidRPr="00277897">
        <w:rPr>
          <w:rFonts w:ascii="Times New Roman" w:eastAsia="Times New Roman" w:hAnsi="Times New Roman" w:cs="Times New Roman"/>
          <w:color w:val="010000"/>
          <w:sz w:val="24"/>
          <w:szCs w:val="24"/>
          <w:lang w:eastAsia="ar-SA"/>
        </w:rPr>
        <w:t>Wysokość: 75 cm</w:t>
      </w:r>
    </w:p>
    <w:p w:rsidR="00CF45B7" w:rsidRPr="00277897" w:rsidRDefault="00CF45B7" w:rsidP="00CF45B7">
      <w:pPr>
        <w:widowControl w:val="0"/>
        <w:shd w:val="clear" w:color="auto" w:fill="FFFFFF"/>
        <w:suppressAutoHyphens/>
        <w:spacing w:after="0" w:line="100" w:lineRule="atLeast"/>
        <w:ind w:right="5731"/>
        <w:rPr>
          <w:rFonts w:ascii="Times New Roman" w:eastAsia="Times New Roman" w:hAnsi="Times New Roman" w:cs="Times New Roman"/>
          <w:color w:val="010000"/>
          <w:sz w:val="24"/>
          <w:szCs w:val="24"/>
          <w:lang w:eastAsia="ar-SA"/>
        </w:rPr>
      </w:pPr>
      <w:r w:rsidRPr="00277897">
        <w:rPr>
          <w:rFonts w:ascii="Times New Roman" w:eastAsia="Times New Roman" w:hAnsi="Times New Roman" w:cs="Times New Roman"/>
          <w:color w:val="010000"/>
          <w:sz w:val="24"/>
          <w:szCs w:val="24"/>
          <w:lang w:eastAsia="ar-SA"/>
        </w:rPr>
        <w:t>Szerokość: 130cm</w:t>
      </w:r>
    </w:p>
    <w:p w:rsidR="00CF45B7" w:rsidRPr="00277897" w:rsidRDefault="00CF45B7" w:rsidP="00CF45B7">
      <w:pPr>
        <w:widowControl w:val="0"/>
        <w:shd w:val="clear" w:color="auto" w:fill="FFFFFF"/>
        <w:suppressAutoHyphens/>
        <w:spacing w:after="0" w:line="100" w:lineRule="atLeast"/>
        <w:ind w:right="5731"/>
        <w:rPr>
          <w:rFonts w:ascii="Times New Roman" w:eastAsia="Times New Roman" w:hAnsi="Times New Roman" w:cs="Times New Roman"/>
          <w:color w:val="010000"/>
          <w:sz w:val="24"/>
          <w:szCs w:val="24"/>
          <w:lang w:eastAsia="ar-SA"/>
        </w:rPr>
      </w:pPr>
      <w:r w:rsidRPr="00277897">
        <w:rPr>
          <w:rFonts w:ascii="Times New Roman" w:eastAsia="Times New Roman" w:hAnsi="Times New Roman" w:cs="Times New Roman"/>
          <w:color w:val="010000"/>
          <w:sz w:val="24"/>
          <w:szCs w:val="24"/>
          <w:lang w:eastAsia="ar-SA"/>
        </w:rPr>
        <w:t>Głębokość: 60 cm</w:t>
      </w:r>
    </w:p>
    <w:p w:rsidR="00CF45B7" w:rsidRPr="00277897" w:rsidRDefault="00CF45B7" w:rsidP="00CF45B7">
      <w:pPr>
        <w:widowControl w:val="0"/>
        <w:shd w:val="clear" w:color="auto" w:fill="FFFFFF"/>
        <w:suppressAutoHyphens/>
        <w:spacing w:after="0" w:line="100" w:lineRule="atLeast"/>
        <w:ind w:right="5731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277897">
        <w:rPr>
          <w:rFonts w:ascii="Times New Roman" w:eastAsia="Times New Roman" w:hAnsi="Times New Roman" w:cs="Times New Roman"/>
          <w:color w:val="010000"/>
          <w:sz w:val="24"/>
          <w:szCs w:val="24"/>
          <w:lang w:eastAsia="ar-SA"/>
        </w:rPr>
        <w:t xml:space="preserve"> </w:t>
      </w:r>
      <w:r w:rsidRPr="00277897">
        <w:rPr>
          <w:rFonts w:ascii="Times New Roman" w:eastAsia="Times New Roman" w:hAnsi="Times New Roman" w:cs="Times New Roman"/>
          <w:color w:val="010000"/>
          <w:sz w:val="24"/>
          <w:szCs w:val="24"/>
          <w:lang w:eastAsia="ar-SA"/>
        </w:rPr>
        <w:br/>
      </w:r>
    </w:p>
    <w:p w:rsidR="00CF45B7" w:rsidRPr="00277897" w:rsidRDefault="00CF45B7" w:rsidP="00CF45B7">
      <w:pPr>
        <w:tabs>
          <w:tab w:val="left" w:pos="7320"/>
        </w:tabs>
        <w:suppressAutoHyphens/>
        <w:spacing w:after="200" w:line="100" w:lineRule="atLeast"/>
        <w:jc w:val="both"/>
        <w:rPr>
          <w:rFonts w:ascii="Times New Roman" w:eastAsia="Calibri" w:hAnsi="Times New Roman" w:cs="Times New Roman"/>
          <w:sz w:val="20"/>
          <w:szCs w:val="20"/>
          <w:lang w:eastAsia="ar-SA"/>
        </w:rPr>
      </w:pPr>
      <w:r w:rsidRPr="00277897">
        <w:rPr>
          <w:rFonts w:ascii="Times New Roman" w:eastAsia="Calibri" w:hAnsi="Times New Roman" w:cs="Times New Roman"/>
          <w:sz w:val="24"/>
          <w:szCs w:val="24"/>
          <w:lang w:eastAsia="ar-SA"/>
        </w:rPr>
        <w:tab/>
      </w:r>
      <w:r w:rsidRPr="00277897">
        <w:rPr>
          <w:rFonts w:ascii="Times New Roman" w:eastAsia="Times New Roman" w:hAnsi="Times New Roman" w:cs="Times New Roman"/>
          <w:sz w:val="20"/>
          <w:szCs w:val="20"/>
          <w:lang w:eastAsia="ar-SA"/>
        </w:rPr>
        <w:t>rys. 3</w:t>
      </w:r>
    </w:p>
    <w:p w:rsidR="00CF45B7" w:rsidRPr="00277897" w:rsidRDefault="00CF45B7" w:rsidP="00CF45B7">
      <w:pPr>
        <w:suppressAutoHyphens/>
        <w:spacing w:after="200" w:line="100" w:lineRule="atLeast"/>
        <w:jc w:val="both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  <w:r w:rsidRPr="00277897">
        <w:rPr>
          <w:rFonts w:ascii="Times New Roman" w:eastAsia="Calibri" w:hAnsi="Times New Roman" w:cs="Times New Roman"/>
          <w:sz w:val="24"/>
          <w:szCs w:val="24"/>
          <w:lang w:eastAsia="ar-SA"/>
        </w:rPr>
        <w:t>Blat wykonany z płyty laminowanej o grubości 25 mm oklejonej na gorąco taśmą ABS o grubości 2mm. Pozostałe elementy wykonane z płyty laminowanej o grubości 18mm. Nogi biurka na 10mm ślizgaczach z regulacja wysokości od wewnątrz. Blenda  wykonana z płyty meblowej o grubości 18mm i wysokości 40 cm od blatu.</w:t>
      </w:r>
    </w:p>
    <w:p w:rsidR="00CF45B7" w:rsidRPr="00277897" w:rsidRDefault="00CF45B7" w:rsidP="00CF45B7">
      <w:pPr>
        <w:suppressAutoHyphens/>
        <w:spacing w:after="200" w:line="100" w:lineRule="atLeast"/>
        <w:jc w:val="both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</w:p>
    <w:p w:rsidR="00CF45B7" w:rsidRPr="00277897" w:rsidRDefault="00CF45B7" w:rsidP="00CF45B7">
      <w:pPr>
        <w:numPr>
          <w:ilvl w:val="0"/>
          <w:numId w:val="3"/>
        </w:numPr>
        <w:suppressAutoHyphens/>
        <w:spacing w:after="200" w:line="100" w:lineRule="atLeast"/>
        <w:rPr>
          <w:rFonts w:ascii="Calibri" w:eastAsia="SimSun" w:hAnsi="Calibri" w:cs="font459"/>
          <w:lang w:eastAsia="ar-SA"/>
        </w:rPr>
      </w:pPr>
      <w:r w:rsidRPr="00277897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>Biurko narożne</w:t>
      </w:r>
      <w:r w:rsidRPr="00277897">
        <w:rPr>
          <w:rFonts w:ascii="Calibri" w:eastAsia="SimSun" w:hAnsi="Calibri" w:cs="font459"/>
          <w:noProof/>
          <w:lang w:eastAsia="pl-PL"/>
        </w:rPr>
        <w:drawing>
          <wp:anchor distT="0" distB="0" distL="114300" distR="114300" simplePos="0" relativeHeight="251661312" behindDoc="1" locked="0" layoutInCell="1" allowOverlap="1" wp14:anchorId="61212047" wp14:editId="4EE029D8">
            <wp:simplePos x="0" y="0"/>
            <wp:positionH relativeFrom="column">
              <wp:posOffset>3168015</wp:posOffset>
            </wp:positionH>
            <wp:positionV relativeFrom="paragraph">
              <wp:posOffset>114300</wp:posOffset>
            </wp:positionV>
            <wp:extent cx="2052955" cy="1482725"/>
            <wp:effectExtent l="0" t="0" r="4445" b="3175"/>
            <wp:wrapNone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955" cy="14827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45B7" w:rsidRPr="00277897" w:rsidRDefault="00CF45B7" w:rsidP="00CF45B7">
      <w:pPr>
        <w:suppressAutoHyphens/>
        <w:spacing w:after="0" w:line="100" w:lineRule="atLeas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77897">
        <w:rPr>
          <w:rFonts w:ascii="Calibri" w:eastAsia="SimSun" w:hAnsi="Calibri" w:cs="font459"/>
          <w:noProof/>
          <w:lang w:eastAsia="pl-PL"/>
        </w:rPr>
        <w:drawing>
          <wp:anchor distT="0" distB="0" distL="114300" distR="114300" simplePos="0" relativeHeight="251662336" behindDoc="0" locked="0" layoutInCell="1" allowOverlap="1" wp14:anchorId="08B22C72" wp14:editId="365FD740">
            <wp:simplePos x="0" y="0"/>
            <wp:positionH relativeFrom="column">
              <wp:posOffset>1910715</wp:posOffset>
            </wp:positionH>
            <wp:positionV relativeFrom="paragraph">
              <wp:posOffset>74295</wp:posOffset>
            </wp:positionV>
            <wp:extent cx="1169670" cy="807720"/>
            <wp:effectExtent l="0" t="0" r="0" b="0"/>
            <wp:wrapNone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670" cy="8077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45B7" w:rsidRPr="00277897" w:rsidRDefault="00CF45B7" w:rsidP="00CF45B7">
      <w:pPr>
        <w:suppressAutoHyphens/>
        <w:spacing w:after="0" w:line="100" w:lineRule="atLeas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bookmarkStart w:id="6" w:name="Bookmark3"/>
    </w:p>
    <w:p w:rsidR="00CF45B7" w:rsidRPr="00277897" w:rsidRDefault="00CF45B7" w:rsidP="00CF45B7">
      <w:pPr>
        <w:suppressAutoHyphens/>
        <w:spacing w:after="0" w:line="100" w:lineRule="atLeas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77897">
        <w:rPr>
          <w:rFonts w:ascii="Times New Roman" w:eastAsia="Times New Roman" w:hAnsi="Times New Roman" w:cs="Times New Roman"/>
          <w:sz w:val="24"/>
          <w:szCs w:val="24"/>
          <w:lang w:eastAsia="ar-SA"/>
        </w:rPr>
        <w:t>Wysokość: 75 cm</w:t>
      </w:r>
    </w:p>
    <w:p w:rsidR="00CF45B7" w:rsidRPr="00277897" w:rsidRDefault="00CF45B7" w:rsidP="00CF45B7">
      <w:pPr>
        <w:suppressAutoHyphens/>
        <w:spacing w:after="0" w:line="100" w:lineRule="atLeas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77897">
        <w:rPr>
          <w:rFonts w:ascii="Times New Roman" w:eastAsia="Times New Roman" w:hAnsi="Times New Roman" w:cs="Times New Roman"/>
          <w:sz w:val="24"/>
          <w:szCs w:val="24"/>
          <w:lang w:eastAsia="ar-SA"/>
        </w:rPr>
        <w:t>Szerokość:  150 cm</w:t>
      </w:r>
    </w:p>
    <w:p w:rsidR="00CF45B7" w:rsidRPr="00277897" w:rsidRDefault="00CF45B7" w:rsidP="00CF45B7">
      <w:pPr>
        <w:suppressAutoHyphens/>
        <w:spacing w:after="0" w:line="100" w:lineRule="atLeas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77897">
        <w:rPr>
          <w:rFonts w:ascii="Times New Roman" w:eastAsia="Times New Roman" w:hAnsi="Times New Roman" w:cs="Times New Roman"/>
          <w:sz w:val="24"/>
          <w:szCs w:val="24"/>
          <w:lang w:eastAsia="ar-SA"/>
        </w:rPr>
        <w:t>Głębokość: 150 cm</w:t>
      </w:r>
    </w:p>
    <w:bookmarkEnd w:id="6"/>
    <w:p w:rsidR="00CF45B7" w:rsidRPr="00277897" w:rsidRDefault="00CF45B7" w:rsidP="00CF45B7">
      <w:pPr>
        <w:suppressAutoHyphens/>
        <w:spacing w:after="0" w:line="100" w:lineRule="atLeas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77897">
        <w:rPr>
          <w:rFonts w:ascii="Times New Roman" w:eastAsia="Times New Roman" w:hAnsi="Times New Roman" w:cs="Times New Roman"/>
          <w:sz w:val="24"/>
          <w:szCs w:val="24"/>
          <w:lang w:eastAsia="ar-SA"/>
        </w:rPr>
        <w:t>Głębokość blatu w części węższej: 700 cm</w:t>
      </w:r>
    </w:p>
    <w:p w:rsidR="00CF45B7" w:rsidRPr="00277897" w:rsidRDefault="00CF45B7" w:rsidP="00CF45B7">
      <w:pPr>
        <w:suppressAutoHyphens/>
        <w:spacing w:after="0" w:line="100" w:lineRule="atLeas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CF45B7" w:rsidRPr="00277897" w:rsidRDefault="00CF45B7" w:rsidP="00CF45B7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27789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                                  </w:t>
      </w:r>
      <w:r w:rsidRPr="00277897">
        <w:rPr>
          <w:rFonts w:ascii="Times New Roman" w:eastAsia="Times New Roman" w:hAnsi="Times New Roman" w:cs="Times New Roman"/>
          <w:sz w:val="20"/>
          <w:szCs w:val="20"/>
          <w:lang w:eastAsia="ar-SA"/>
        </w:rPr>
        <w:t>rys. 4</w:t>
      </w:r>
    </w:p>
    <w:p w:rsidR="00CF45B7" w:rsidRPr="00277897" w:rsidRDefault="00CF45B7" w:rsidP="00CF45B7">
      <w:pPr>
        <w:suppressAutoHyphens/>
        <w:spacing w:after="0" w:line="100" w:lineRule="atLeas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CF45B7" w:rsidRPr="00277897" w:rsidRDefault="00CF45B7" w:rsidP="00CF45B7">
      <w:pPr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7789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Blat wykonany z płyty laminowanej o grubości 25mm oklejonej na gorąco taśmą ABS o grubości 2mm. Pozostałe elementy wykonane z płyty laminowanej o grubości 18mm. </w:t>
      </w:r>
      <w:r w:rsidRPr="00277897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Biurko na nogach z płyty laminowanej z blendą do podłogi na pełną wysokość biurka. </w:t>
      </w:r>
      <w:r w:rsidRPr="00277897">
        <w:rPr>
          <w:rFonts w:ascii="Times New Roman" w:eastAsia="Times New Roman" w:hAnsi="Times New Roman" w:cs="Times New Roman"/>
          <w:sz w:val="24"/>
          <w:szCs w:val="24"/>
          <w:lang w:eastAsia="ar-SA"/>
        </w:rPr>
        <w:t>W blacie otwór na kable.</w:t>
      </w:r>
    </w:p>
    <w:p w:rsidR="00CF45B7" w:rsidRPr="00277897" w:rsidRDefault="00CF45B7" w:rsidP="00CF45B7">
      <w:pPr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77897">
        <w:rPr>
          <w:rFonts w:ascii="Times New Roman" w:eastAsia="Times New Roman" w:hAnsi="Times New Roman" w:cs="Times New Roman"/>
          <w:sz w:val="24"/>
          <w:szCs w:val="24"/>
          <w:lang w:eastAsia="ar-SA"/>
        </w:rPr>
        <w:t>Półka pod klawiaturę na prowadnicach łożyskowych pełnym wysuwem o wymiarach: szerokość – 70cm, głębokość  - 35cm,</w:t>
      </w:r>
    </w:p>
    <w:p w:rsidR="00CF45B7" w:rsidRPr="00277897" w:rsidRDefault="00CF45B7" w:rsidP="00CF45B7">
      <w:pPr>
        <w:suppressAutoHyphens/>
        <w:spacing w:after="0" w:line="100" w:lineRule="atLeas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CF45B7" w:rsidRPr="00277897" w:rsidRDefault="00CF45B7" w:rsidP="00CF45B7">
      <w:pPr>
        <w:suppressAutoHyphens/>
        <w:spacing w:after="0" w:line="100" w:lineRule="atLeas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CF45B7" w:rsidRPr="00277897" w:rsidRDefault="00CF45B7" w:rsidP="00CF45B7">
      <w:pPr>
        <w:numPr>
          <w:ilvl w:val="0"/>
          <w:numId w:val="3"/>
        </w:numPr>
        <w:suppressAutoHyphens/>
        <w:spacing w:after="200" w:line="100" w:lineRule="atLeast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277897">
        <w:rPr>
          <w:rFonts w:ascii="Calibri" w:eastAsia="SimSun" w:hAnsi="Calibri" w:cs="font459"/>
          <w:noProof/>
          <w:lang w:eastAsia="pl-PL"/>
        </w:rPr>
        <w:drawing>
          <wp:anchor distT="0" distB="0" distL="114300" distR="114300" simplePos="0" relativeHeight="251663360" behindDoc="1" locked="0" layoutInCell="1" allowOverlap="1" wp14:anchorId="15D170D1" wp14:editId="1EE1CF1B">
            <wp:simplePos x="0" y="0"/>
            <wp:positionH relativeFrom="column">
              <wp:posOffset>3340100</wp:posOffset>
            </wp:positionH>
            <wp:positionV relativeFrom="paragraph">
              <wp:posOffset>283845</wp:posOffset>
            </wp:positionV>
            <wp:extent cx="1082675" cy="1127760"/>
            <wp:effectExtent l="0" t="0" r="3175" b="0"/>
            <wp:wrapNone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675" cy="11277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77897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 xml:space="preserve"> Kontener przy biurkowy 3 szuflady</w:t>
      </w:r>
    </w:p>
    <w:p w:rsidR="00CF45B7" w:rsidRPr="00277897" w:rsidRDefault="00CF45B7" w:rsidP="00CF45B7">
      <w:pPr>
        <w:suppressAutoHyphens/>
        <w:spacing w:after="200" w:line="100" w:lineRule="atLeast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</w:p>
    <w:p w:rsidR="00CF45B7" w:rsidRPr="00277897" w:rsidRDefault="00CF45B7" w:rsidP="00CF45B7">
      <w:pPr>
        <w:suppressAutoHyphens/>
        <w:spacing w:after="0" w:line="100" w:lineRule="atLeast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277897">
        <w:rPr>
          <w:rFonts w:ascii="Times New Roman" w:eastAsia="Calibri" w:hAnsi="Times New Roman" w:cs="Times New Roman"/>
          <w:sz w:val="24"/>
          <w:szCs w:val="24"/>
          <w:lang w:eastAsia="ar-SA"/>
        </w:rPr>
        <w:t>Wysokość:  56cm</w:t>
      </w:r>
    </w:p>
    <w:p w:rsidR="00CF45B7" w:rsidRPr="00277897" w:rsidRDefault="00CF45B7" w:rsidP="00CF45B7">
      <w:pPr>
        <w:suppressAutoHyphens/>
        <w:spacing w:after="0" w:line="100" w:lineRule="atLeast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277897">
        <w:rPr>
          <w:rFonts w:ascii="Times New Roman" w:eastAsia="Calibri" w:hAnsi="Times New Roman" w:cs="Times New Roman"/>
          <w:sz w:val="24"/>
          <w:szCs w:val="24"/>
          <w:lang w:eastAsia="ar-SA"/>
        </w:rPr>
        <w:t>Szerokość:  40cm</w:t>
      </w:r>
    </w:p>
    <w:p w:rsidR="00CF45B7" w:rsidRPr="00277897" w:rsidRDefault="00CF45B7" w:rsidP="00CF45B7">
      <w:pPr>
        <w:tabs>
          <w:tab w:val="left" w:pos="7335"/>
        </w:tabs>
        <w:suppressAutoHyphens/>
        <w:spacing w:after="0" w:line="100" w:lineRule="atLeast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277897">
        <w:rPr>
          <w:rFonts w:ascii="Times New Roman" w:eastAsia="Calibri" w:hAnsi="Times New Roman" w:cs="Times New Roman"/>
          <w:sz w:val="24"/>
          <w:szCs w:val="24"/>
          <w:lang w:eastAsia="ar-SA"/>
        </w:rPr>
        <w:t>Głębokość: 45cm</w:t>
      </w:r>
      <w:r w:rsidRPr="00277897">
        <w:rPr>
          <w:rFonts w:ascii="Times New Roman" w:eastAsia="Calibri" w:hAnsi="Times New Roman" w:cs="Times New Roman"/>
          <w:sz w:val="24"/>
          <w:szCs w:val="24"/>
          <w:lang w:eastAsia="ar-SA"/>
        </w:rPr>
        <w:tab/>
      </w:r>
      <w:r w:rsidRPr="00277897">
        <w:rPr>
          <w:rFonts w:ascii="Times New Roman" w:eastAsia="Calibri" w:hAnsi="Times New Roman" w:cs="Times New Roman"/>
          <w:sz w:val="20"/>
          <w:szCs w:val="20"/>
          <w:lang w:eastAsia="ar-SA"/>
        </w:rPr>
        <w:t>rys. 5</w:t>
      </w:r>
    </w:p>
    <w:p w:rsidR="00CF45B7" w:rsidRPr="00277897" w:rsidRDefault="00CF45B7" w:rsidP="00CF45B7">
      <w:pPr>
        <w:suppressAutoHyphens/>
        <w:spacing w:after="0" w:line="100" w:lineRule="atLeast"/>
        <w:rPr>
          <w:rFonts w:ascii="Times New Roman" w:eastAsia="Calibri" w:hAnsi="Times New Roman" w:cs="Times New Roman"/>
          <w:sz w:val="24"/>
          <w:szCs w:val="24"/>
          <w:lang w:eastAsia="ar-SA"/>
        </w:rPr>
      </w:pPr>
    </w:p>
    <w:p w:rsidR="00CF45B7" w:rsidRPr="00277897" w:rsidRDefault="00CF45B7" w:rsidP="00CF45B7">
      <w:pPr>
        <w:tabs>
          <w:tab w:val="left" w:pos="7320"/>
        </w:tabs>
        <w:suppressAutoHyphens/>
        <w:spacing w:after="0" w:line="100" w:lineRule="atLeast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277897">
        <w:rPr>
          <w:rFonts w:ascii="Times New Roman" w:eastAsia="Calibri" w:hAnsi="Times New Roman" w:cs="Times New Roman"/>
          <w:sz w:val="24"/>
          <w:szCs w:val="24"/>
          <w:lang w:eastAsia="ar-SA"/>
        </w:rPr>
        <w:tab/>
      </w:r>
    </w:p>
    <w:p w:rsidR="00CF45B7" w:rsidRPr="00277897" w:rsidRDefault="00CF45B7" w:rsidP="00CF45B7">
      <w:pPr>
        <w:tabs>
          <w:tab w:val="left" w:pos="7320"/>
        </w:tabs>
        <w:suppressAutoHyphens/>
        <w:spacing w:after="0" w:line="100" w:lineRule="atLeast"/>
        <w:rPr>
          <w:rFonts w:ascii="Times New Roman" w:eastAsia="Calibri" w:hAnsi="Times New Roman" w:cs="Times New Roman"/>
          <w:sz w:val="24"/>
          <w:szCs w:val="24"/>
          <w:lang w:eastAsia="ar-SA"/>
        </w:rPr>
      </w:pPr>
    </w:p>
    <w:p w:rsidR="00CF45B7" w:rsidRPr="00277897" w:rsidRDefault="00CF45B7" w:rsidP="00CF45B7">
      <w:pPr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77897">
        <w:rPr>
          <w:rFonts w:ascii="Times New Roman" w:eastAsia="Times New Roman" w:hAnsi="Times New Roman" w:cs="Times New Roman"/>
          <w:sz w:val="24"/>
          <w:szCs w:val="24"/>
          <w:lang w:eastAsia="ar-SA"/>
        </w:rPr>
        <w:t>Blat gr. 25mm, pozostałe elementy wykonane z płyty laminowanej o grubości 18mm, oklejonej na gorąco taśmą ABS o grubości 1mm. Szuflady wszystkie równe – 3 szt. na prowadnicach,</w:t>
      </w:r>
      <w:r w:rsidRPr="00277897">
        <w:rPr>
          <w:rFonts w:ascii="Times New Roman" w:eastAsia="Times New Roman" w:hAnsi="Times New Roman" w:cs="Times New Roman"/>
          <w:sz w:val="24"/>
          <w:szCs w:val="24"/>
          <w:lang w:eastAsia="ar-SA"/>
        </w:rPr>
        <w:br/>
        <w:t xml:space="preserve"> z pełnym wysuwem. W pierwszej górnej szufladzie zamek meblowy blokujący wszystkie szuflady. Plecy wykonane z płyty meblowej 18mm. Uchwyty 2 punktowe, chromowane </w:t>
      </w:r>
      <w:r w:rsidRPr="00277897">
        <w:rPr>
          <w:rFonts w:ascii="Times New Roman" w:eastAsia="Times New Roman" w:hAnsi="Times New Roman" w:cs="Times New Roman"/>
          <w:sz w:val="24"/>
          <w:szCs w:val="24"/>
          <w:lang w:eastAsia="ar-SA"/>
        </w:rPr>
        <w:br/>
        <w:t>o rozstawie 128 mm Wyposażony w cztery kółeczka z tworzywa sztucznego o średnicy 50 mm, z dwoma hamulcami, czarne.</w:t>
      </w:r>
    </w:p>
    <w:p w:rsidR="00CF45B7" w:rsidRPr="00277897" w:rsidRDefault="00CF45B7" w:rsidP="00CF45B7">
      <w:pPr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CF45B7" w:rsidRPr="00277897" w:rsidRDefault="00CF45B7" w:rsidP="00CF45B7">
      <w:pPr>
        <w:suppressAutoHyphens/>
        <w:spacing w:after="0" w:line="100" w:lineRule="atLeas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CF45B7" w:rsidRPr="00277897" w:rsidRDefault="00CF45B7" w:rsidP="00CF45B7">
      <w:pPr>
        <w:numPr>
          <w:ilvl w:val="0"/>
          <w:numId w:val="3"/>
        </w:numPr>
        <w:suppressAutoHyphens/>
        <w:spacing w:after="0" w:line="100" w:lineRule="atLeas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77897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Kontener przy biurkowy z półką i z szufladą</w:t>
      </w:r>
    </w:p>
    <w:p w:rsidR="00CF45B7" w:rsidRPr="00277897" w:rsidRDefault="00CF45B7" w:rsidP="00CF45B7">
      <w:pPr>
        <w:suppressAutoHyphens/>
        <w:spacing w:after="0" w:line="100" w:lineRule="atLeas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CF45B7" w:rsidRPr="00277897" w:rsidRDefault="00CF45B7" w:rsidP="00CF45B7">
      <w:pPr>
        <w:suppressAutoHyphens/>
        <w:spacing w:after="0" w:line="100" w:lineRule="atLeast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277897">
        <w:rPr>
          <w:rFonts w:ascii="Times New Roman" w:eastAsia="Calibri" w:hAnsi="Times New Roman" w:cs="Times New Roman"/>
          <w:sz w:val="24"/>
          <w:szCs w:val="24"/>
          <w:lang w:eastAsia="ar-SA"/>
        </w:rPr>
        <w:t>Wysokość:  56cm</w:t>
      </w:r>
      <w:r w:rsidRPr="00277897">
        <w:rPr>
          <w:rFonts w:ascii="Calibri" w:eastAsia="SimSun" w:hAnsi="Calibri" w:cs="font459"/>
          <w:noProof/>
          <w:lang w:eastAsia="pl-PL"/>
        </w:rPr>
        <w:drawing>
          <wp:anchor distT="0" distB="0" distL="114300" distR="114300" simplePos="0" relativeHeight="251664384" behindDoc="1" locked="0" layoutInCell="1" allowOverlap="1" wp14:anchorId="57D2F5BB" wp14:editId="5329E63E">
            <wp:simplePos x="0" y="0"/>
            <wp:positionH relativeFrom="column">
              <wp:posOffset>2691130</wp:posOffset>
            </wp:positionH>
            <wp:positionV relativeFrom="paragraph">
              <wp:posOffset>77470</wp:posOffset>
            </wp:positionV>
            <wp:extent cx="1331595" cy="1217930"/>
            <wp:effectExtent l="0" t="0" r="1905" b="1270"/>
            <wp:wrapNone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1595" cy="121793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45B7" w:rsidRPr="00277897" w:rsidRDefault="00CF45B7" w:rsidP="00CF45B7">
      <w:pPr>
        <w:suppressAutoHyphens/>
        <w:spacing w:after="0" w:line="100" w:lineRule="atLeast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277897">
        <w:rPr>
          <w:rFonts w:ascii="Times New Roman" w:eastAsia="Calibri" w:hAnsi="Times New Roman" w:cs="Times New Roman"/>
          <w:sz w:val="24"/>
          <w:szCs w:val="24"/>
          <w:lang w:eastAsia="ar-SA"/>
        </w:rPr>
        <w:t>Szerokość:  40cm</w:t>
      </w:r>
    </w:p>
    <w:p w:rsidR="00CF45B7" w:rsidRPr="00277897" w:rsidRDefault="00CF45B7" w:rsidP="00CF45B7">
      <w:pPr>
        <w:suppressAutoHyphens/>
        <w:spacing w:after="0" w:line="100" w:lineRule="atLeast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277897">
        <w:rPr>
          <w:rFonts w:ascii="Times New Roman" w:eastAsia="Calibri" w:hAnsi="Times New Roman" w:cs="Times New Roman"/>
          <w:sz w:val="24"/>
          <w:szCs w:val="24"/>
          <w:lang w:eastAsia="ar-SA"/>
        </w:rPr>
        <w:t>Głębokość: 45cm</w:t>
      </w:r>
    </w:p>
    <w:p w:rsidR="00CF45B7" w:rsidRPr="00277897" w:rsidRDefault="00CF45B7" w:rsidP="00CF45B7">
      <w:pPr>
        <w:suppressAutoHyphens/>
        <w:spacing w:after="200" w:line="100" w:lineRule="atLeast"/>
        <w:rPr>
          <w:rFonts w:ascii="Times New Roman" w:eastAsia="Calibri" w:hAnsi="Times New Roman" w:cs="Times New Roman"/>
          <w:sz w:val="24"/>
          <w:szCs w:val="24"/>
          <w:lang w:eastAsia="ar-SA"/>
        </w:rPr>
      </w:pPr>
    </w:p>
    <w:p w:rsidR="00CF45B7" w:rsidRPr="00277897" w:rsidRDefault="00CF45B7" w:rsidP="00CF45B7">
      <w:pPr>
        <w:suppressAutoHyphens/>
        <w:spacing w:after="200" w:line="100" w:lineRule="atLeast"/>
        <w:rPr>
          <w:rFonts w:ascii="Times New Roman" w:eastAsia="Calibri" w:hAnsi="Times New Roman" w:cs="Times New Roman"/>
          <w:sz w:val="24"/>
          <w:szCs w:val="24"/>
          <w:lang w:eastAsia="ar-SA"/>
        </w:rPr>
      </w:pPr>
    </w:p>
    <w:p w:rsidR="00CF45B7" w:rsidRPr="00277897" w:rsidRDefault="00CF45B7" w:rsidP="00CF45B7">
      <w:pPr>
        <w:tabs>
          <w:tab w:val="left" w:pos="6450"/>
        </w:tabs>
        <w:suppressAutoHyphens/>
        <w:spacing w:after="200" w:line="100" w:lineRule="atLeast"/>
        <w:rPr>
          <w:rFonts w:ascii="Times New Roman" w:eastAsia="Times New Roman" w:hAnsi="Times New Roman" w:cs="Times New Roman"/>
          <w:color w:val="FF3333"/>
          <w:sz w:val="20"/>
          <w:szCs w:val="20"/>
          <w:lang w:eastAsia="ar-SA"/>
        </w:rPr>
      </w:pPr>
      <w:r w:rsidRPr="00277897">
        <w:rPr>
          <w:rFonts w:ascii="Times New Roman" w:eastAsia="Calibri" w:hAnsi="Times New Roman" w:cs="Times New Roman"/>
          <w:sz w:val="24"/>
          <w:szCs w:val="24"/>
          <w:lang w:eastAsia="ar-SA"/>
        </w:rPr>
        <w:tab/>
      </w:r>
      <w:r w:rsidRPr="00277897">
        <w:rPr>
          <w:rFonts w:ascii="Times New Roman" w:eastAsia="Calibri" w:hAnsi="Times New Roman" w:cs="Times New Roman"/>
          <w:sz w:val="20"/>
          <w:szCs w:val="20"/>
          <w:lang w:eastAsia="ar-SA"/>
        </w:rPr>
        <w:t>rys. 6</w:t>
      </w:r>
    </w:p>
    <w:p w:rsidR="00CF45B7" w:rsidRPr="00277897" w:rsidRDefault="00CF45B7" w:rsidP="00CF45B7">
      <w:pPr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7789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Blat gr. 25mm, pozostałe elementy wykonane z płyty laminowanej o grubości 18mm, oklejonej na gorąco taśmą ABS o grubości 1mm. Szuflada na prowadnicach, z pełnym wysuwem. Plecy wykonane z płyty meblowej 18mm. Uchwyty 2 punktowe, chromowane o rozstawie 128 mm. Wyposażony w cztery kółeczka z tworzywa sztucznego o średnicy 50 mm, z dwoma hamulcami, czarne, </w:t>
      </w:r>
      <w:bookmarkStart w:id="7" w:name="Bookmark4"/>
      <w:r w:rsidRPr="0027789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2 szt. zamków patentowych </w:t>
      </w:r>
      <w:r w:rsidRPr="00277897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baskwilowych</w:t>
      </w:r>
      <w:r w:rsidRPr="0027789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do szuflady i szafki</w:t>
      </w:r>
      <w:bookmarkEnd w:id="7"/>
      <w:r w:rsidRPr="0027789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 </w:t>
      </w:r>
    </w:p>
    <w:p w:rsidR="00CF45B7" w:rsidRPr="00277897" w:rsidRDefault="00CF45B7" w:rsidP="00CF45B7">
      <w:pPr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CF45B7" w:rsidRPr="00277897" w:rsidRDefault="00CF45B7" w:rsidP="00CF45B7">
      <w:pPr>
        <w:suppressAutoHyphens/>
        <w:spacing w:after="0" w:line="100" w:lineRule="atLeas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CF45B7" w:rsidRPr="00277897" w:rsidRDefault="00CF45B7" w:rsidP="00CF45B7">
      <w:pPr>
        <w:suppressAutoHyphens/>
        <w:spacing w:after="0" w:line="100" w:lineRule="atLeas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CF45B7" w:rsidRPr="00277897" w:rsidRDefault="00CF45B7" w:rsidP="00CF45B7">
      <w:pPr>
        <w:numPr>
          <w:ilvl w:val="0"/>
          <w:numId w:val="3"/>
        </w:numPr>
        <w:suppressAutoHyphens/>
        <w:spacing w:after="0" w:line="100" w:lineRule="atLeast"/>
        <w:rPr>
          <w:rFonts w:ascii="Calibri" w:eastAsia="SimSun" w:hAnsi="Calibri" w:cs="font459"/>
          <w:lang w:eastAsia="ar-SA"/>
        </w:rPr>
      </w:pPr>
      <w:r w:rsidRPr="00277897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lastRenderedPageBreak/>
        <w:t xml:space="preserve"> Szafa aktowa podwójna zamknięta</w:t>
      </w:r>
    </w:p>
    <w:p w:rsidR="00CF45B7" w:rsidRPr="00277897" w:rsidRDefault="00CF45B7" w:rsidP="00CF45B7">
      <w:pPr>
        <w:suppressAutoHyphens/>
        <w:spacing w:after="0" w:line="100" w:lineRule="atLeast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277897">
        <w:rPr>
          <w:rFonts w:ascii="Calibri" w:eastAsia="SimSun" w:hAnsi="Calibri" w:cs="font459"/>
          <w:noProof/>
          <w:lang w:eastAsia="pl-PL"/>
        </w:rPr>
        <w:drawing>
          <wp:anchor distT="0" distB="0" distL="114300" distR="114300" simplePos="0" relativeHeight="251665408" behindDoc="1" locked="0" layoutInCell="1" allowOverlap="1" wp14:anchorId="0972B42A" wp14:editId="1076685B">
            <wp:simplePos x="0" y="0"/>
            <wp:positionH relativeFrom="column">
              <wp:posOffset>3309620</wp:posOffset>
            </wp:positionH>
            <wp:positionV relativeFrom="paragraph">
              <wp:posOffset>55880</wp:posOffset>
            </wp:positionV>
            <wp:extent cx="1052195" cy="2122170"/>
            <wp:effectExtent l="0" t="0" r="0" b="0"/>
            <wp:wrapNone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195" cy="212217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45B7" w:rsidRPr="00277897" w:rsidRDefault="00CF45B7" w:rsidP="00CF45B7">
      <w:pPr>
        <w:suppressAutoHyphens/>
        <w:spacing w:after="0" w:line="100" w:lineRule="atLeas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CF45B7" w:rsidRPr="00277897" w:rsidRDefault="00CF45B7" w:rsidP="00CF45B7">
      <w:pPr>
        <w:suppressAutoHyphens/>
        <w:spacing w:after="0" w:line="100" w:lineRule="atLeas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77897">
        <w:rPr>
          <w:rFonts w:ascii="Times New Roman" w:eastAsia="Times New Roman" w:hAnsi="Times New Roman" w:cs="Times New Roman"/>
          <w:sz w:val="24"/>
          <w:szCs w:val="24"/>
          <w:lang w:eastAsia="ar-SA"/>
        </w:rPr>
        <w:t>Wysokość: 180cm</w:t>
      </w:r>
    </w:p>
    <w:p w:rsidR="00CF45B7" w:rsidRPr="00277897" w:rsidRDefault="00CF45B7" w:rsidP="00CF45B7">
      <w:pPr>
        <w:suppressAutoHyphens/>
        <w:spacing w:after="0" w:line="100" w:lineRule="atLeas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77897">
        <w:rPr>
          <w:rFonts w:ascii="Times New Roman" w:eastAsia="Times New Roman" w:hAnsi="Times New Roman" w:cs="Times New Roman"/>
          <w:sz w:val="24"/>
          <w:szCs w:val="24"/>
          <w:lang w:eastAsia="ar-SA"/>
        </w:rPr>
        <w:t>Szerokość:  80 cm</w:t>
      </w:r>
    </w:p>
    <w:p w:rsidR="00CF45B7" w:rsidRPr="00277897" w:rsidRDefault="00CF45B7" w:rsidP="00CF45B7">
      <w:pPr>
        <w:suppressAutoHyphens/>
        <w:spacing w:after="0" w:line="100" w:lineRule="atLeas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77897">
        <w:rPr>
          <w:rFonts w:ascii="Times New Roman" w:eastAsia="Times New Roman" w:hAnsi="Times New Roman" w:cs="Times New Roman"/>
          <w:sz w:val="24"/>
          <w:szCs w:val="24"/>
          <w:lang w:eastAsia="ar-SA"/>
        </w:rPr>
        <w:t>Głębokość: 40cm</w:t>
      </w:r>
    </w:p>
    <w:p w:rsidR="00CF45B7" w:rsidRPr="00277897" w:rsidRDefault="00CF45B7" w:rsidP="00CF45B7">
      <w:pPr>
        <w:suppressAutoHyphens/>
        <w:spacing w:after="0" w:line="100" w:lineRule="atLeas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CF45B7" w:rsidRPr="00277897" w:rsidRDefault="00CF45B7" w:rsidP="00CF45B7">
      <w:pPr>
        <w:suppressAutoHyphens/>
        <w:spacing w:after="0" w:line="100" w:lineRule="atLeas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CF45B7" w:rsidRPr="00277897" w:rsidRDefault="00CF45B7" w:rsidP="00CF45B7">
      <w:pPr>
        <w:suppressAutoHyphens/>
        <w:spacing w:after="0" w:line="100" w:lineRule="atLeas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CF45B7" w:rsidRPr="00277897" w:rsidRDefault="00CF45B7" w:rsidP="00CF45B7">
      <w:pPr>
        <w:suppressAutoHyphens/>
        <w:spacing w:after="0" w:line="100" w:lineRule="atLeas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CF45B7" w:rsidRPr="00277897" w:rsidRDefault="00CF45B7" w:rsidP="00CF45B7">
      <w:pPr>
        <w:suppressAutoHyphens/>
        <w:spacing w:after="0" w:line="100" w:lineRule="atLeas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CF45B7" w:rsidRPr="00277897" w:rsidRDefault="00CF45B7" w:rsidP="00CF45B7">
      <w:pPr>
        <w:suppressAutoHyphens/>
        <w:spacing w:after="0" w:line="100" w:lineRule="atLeas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CF45B7" w:rsidRPr="00277897" w:rsidRDefault="00CF45B7" w:rsidP="00CF45B7">
      <w:pPr>
        <w:tabs>
          <w:tab w:val="left" w:pos="7035"/>
        </w:tabs>
        <w:suppressAutoHyphens/>
        <w:spacing w:after="0" w:line="100" w:lineRule="atLeast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277897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277897">
        <w:rPr>
          <w:rFonts w:ascii="Times New Roman" w:eastAsia="Times New Roman" w:hAnsi="Times New Roman" w:cs="Times New Roman"/>
          <w:sz w:val="20"/>
          <w:szCs w:val="20"/>
          <w:lang w:eastAsia="ar-SA"/>
        </w:rPr>
        <w:t>rys. 7</w:t>
      </w:r>
    </w:p>
    <w:p w:rsidR="00CF45B7" w:rsidRPr="00277897" w:rsidRDefault="00CF45B7" w:rsidP="00CF45B7">
      <w:pPr>
        <w:suppressAutoHyphens/>
        <w:spacing w:after="0" w:line="100" w:lineRule="atLeas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CF45B7" w:rsidRPr="00277897" w:rsidRDefault="00CF45B7" w:rsidP="00CF45B7">
      <w:pPr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77897">
        <w:rPr>
          <w:rFonts w:ascii="Times New Roman" w:eastAsia="Times New Roman" w:hAnsi="Times New Roman" w:cs="Times New Roman"/>
          <w:sz w:val="24"/>
          <w:szCs w:val="24"/>
          <w:lang w:eastAsia="ar-SA"/>
        </w:rPr>
        <w:t>Wszystkie elementy wykonane z płyty laminowanej o grubości 18mm, oklejonej na gorąco taśmą ABS o grubości 1mm. Półki  (4 szt.) z regulacją wysokości na metalowych bolcach</w:t>
      </w:r>
      <w:r w:rsidRPr="00277897">
        <w:rPr>
          <w:rFonts w:ascii="Times New Roman" w:eastAsia="Times New Roman" w:hAnsi="Times New Roman" w:cs="Times New Roman"/>
          <w:color w:val="FF3333"/>
          <w:sz w:val="24"/>
          <w:szCs w:val="24"/>
          <w:lang w:eastAsia="ar-SA"/>
        </w:rPr>
        <w:t xml:space="preserve"> </w:t>
      </w:r>
      <w:r w:rsidRPr="00277897">
        <w:rPr>
          <w:rFonts w:ascii="Times New Roman" w:eastAsia="Times New Roman" w:hAnsi="Times New Roman" w:cs="Times New Roman"/>
          <w:color w:val="FF3333"/>
          <w:sz w:val="24"/>
          <w:szCs w:val="24"/>
          <w:lang w:eastAsia="ar-SA"/>
        </w:rPr>
        <w:br/>
      </w:r>
      <w:r w:rsidRPr="0027789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z zabezpieczeniem przed wypadnięciem, dwa skrzydła drzwiowe z uchwytami, zamykane na zamek meblowy </w:t>
      </w:r>
      <w:r w:rsidRPr="00277897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baskwilowy</w:t>
      </w:r>
      <w:r w:rsidRPr="0027789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 Uchwyty 2 punktowe, chromowane o rozstawie 128 mm. Plecy wykonane z </w:t>
      </w:r>
      <w:bookmarkStart w:id="8" w:name="Bookmark5"/>
      <w:r w:rsidRPr="00277897">
        <w:rPr>
          <w:rFonts w:ascii="Times New Roman" w:eastAsia="Times New Roman" w:hAnsi="Times New Roman" w:cs="Times New Roman"/>
          <w:sz w:val="24"/>
          <w:szCs w:val="24"/>
          <w:lang w:eastAsia="ar-SA"/>
        </w:rPr>
        <w:t>płyty o gr. min. 10 mm</w:t>
      </w:r>
      <w:bookmarkEnd w:id="8"/>
      <w:r w:rsidRPr="00277897">
        <w:rPr>
          <w:rFonts w:ascii="Times New Roman" w:eastAsia="Times New Roman" w:hAnsi="Times New Roman" w:cs="Times New Roman"/>
          <w:sz w:val="24"/>
          <w:szCs w:val="24"/>
          <w:lang w:eastAsia="ar-SA"/>
        </w:rPr>
        <w:t>. Meble ustawione na cokole wykonanym z płyty meblowej.</w:t>
      </w:r>
    </w:p>
    <w:p w:rsidR="00CF45B7" w:rsidRPr="00277897" w:rsidRDefault="00CF45B7" w:rsidP="00CF45B7">
      <w:pPr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CF45B7" w:rsidRPr="00277897" w:rsidRDefault="00CF45B7" w:rsidP="00CF45B7">
      <w:pPr>
        <w:numPr>
          <w:ilvl w:val="0"/>
          <w:numId w:val="3"/>
        </w:numPr>
        <w:tabs>
          <w:tab w:val="left" w:pos="945"/>
        </w:tabs>
        <w:suppressAutoHyphens/>
        <w:spacing w:after="0" w:line="100" w:lineRule="atLeast"/>
        <w:rPr>
          <w:rFonts w:ascii="Calibri" w:eastAsia="SimSun" w:hAnsi="Calibri" w:cs="font459"/>
          <w:lang w:eastAsia="ar-SA"/>
        </w:rPr>
      </w:pPr>
      <w:r w:rsidRPr="00277897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Nadstawka na szafę aktową podwójną, zamkniętą</w:t>
      </w:r>
    </w:p>
    <w:p w:rsidR="00CF45B7" w:rsidRPr="00277897" w:rsidRDefault="00CF45B7" w:rsidP="00CF45B7">
      <w:pPr>
        <w:tabs>
          <w:tab w:val="left" w:pos="945"/>
        </w:tabs>
        <w:suppressAutoHyphens/>
        <w:spacing w:after="200" w:line="100" w:lineRule="atLeast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  <w:r w:rsidRPr="00277897">
        <w:rPr>
          <w:rFonts w:ascii="Calibri" w:eastAsia="SimSun" w:hAnsi="Calibri" w:cs="font459"/>
          <w:noProof/>
          <w:lang w:eastAsia="pl-PL"/>
        </w:rPr>
        <w:drawing>
          <wp:anchor distT="0" distB="0" distL="114300" distR="114300" simplePos="0" relativeHeight="251666432" behindDoc="1" locked="0" layoutInCell="1" allowOverlap="1" wp14:anchorId="298E2E45" wp14:editId="4E91E448">
            <wp:simplePos x="0" y="0"/>
            <wp:positionH relativeFrom="column">
              <wp:posOffset>2844165</wp:posOffset>
            </wp:positionH>
            <wp:positionV relativeFrom="paragraph">
              <wp:posOffset>24765</wp:posOffset>
            </wp:positionV>
            <wp:extent cx="1416685" cy="1042035"/>
            <wp:effectExtent l="0" t="0" r="0" b="5715"/>
            <wp:wrapNone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685" cy="10420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45B7" w:rsidRPr="00277897" w:rsidRDefault="00CF45B7" w:rsidP="00CF45B7">
      <w:pPr>
        <w:suppressAutoHyphens/>
        <w:spacing w:after="0" w:line="100" w:lineRule="atLeast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277897">
        <w:rPr>
          <w:rFonts w:ascii="Times New Roman" w:eastAsia="Calibri" w:hAnsi="Times New Roman" w:cs="Times New Roman"/>
          <w:sz w:val="24"/>
          <w:szCs w:val="24"/>
          <w:lang w:eastAsia="ar-SA"/>
        </w:rPr>
        <w:t>Wysokość: 71cm</w:t>
      </w:r>
    </w:p>
    <w:p w:rsidR="00CF45B7" w:rsidRPr="00277897" w:rsidRDefault="00CF45B7" w:rsidP="00CF45B7">
      <w:pPr>
        <w:suppressAutoHyphens/>
        <w:spacing w:after="0" w:line="100" w:lineRule="atLeast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277897">
        <w:rPr>
          <w:rFonts w:ascii="Times New Roman" w:eastAsia="Calibri" w:hAnsi="Times New Roman" w:cs="Times New Roman"/>
          <w:sz w:val="24"/>
          <w:szCs w:val="24"/>
          <w:lang w:eastAsia="ar-SA"/>
        </w:rPr>
        <w:t>Szerokość:  80cm</w:t>
      </w:r>
    </w:p>
    <w:p w:rsidR="00CF45B7" w:rsidRPr="00277897" w:rsidRDefault="00CF45B7" w:rsidP="00CF45B7">
      <w:pPr>
        <w:suppressAutoHyphens/>
        <w:spacing w:after="0" w:line="100" w:lineRule="atLeast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277897">
        <w:rPr>
          <w:rFonts w:ascii="Times New Roman" w:eastAsia="Calibri" w:hAnsi="Times New Roman" w:cs="Times New Roman"/>
          <w:sz w:val="24"/>
          <w:szCs w:val="24"/>
          <w:lang w:eastAsia="ar-SA"/>
        </w:rPr>
        <w:t>Głębokość: 40cm</w:t>
      </w:r>
    </w:p>
    <w:p w:rsidR="00CF45B7" w:rsidRPr="00277897" w:rsidRDefault="00CF45B7" w:rsidP="00CF45B7">
      <w:pPr>
        <w:tabs>
          <w:tab w:val="left" w:pos="6810"/>
        </w:tabs>
        <w:suppressAutoHyphens/>
        <w:spacing w:after="200" w:line="100" w:lineRule="atLeast"/>
        <w:rPr>
          <w:rFonts w:ascii="Times New Roman" w:eastAsia="Calibri" w:hAnsi="Times New Roman" w:cs="Times New Roman"/>
          <w:sz w:val="20"/>
          <w:szCs w:val="20"/>
          <w:lang w:eastAsia="ar-SA"/>
        </w:rPr>
      </w:pPr>
      <w:r w:rsidRPr="00277897">
        <w:rPr>
          <w:rFonts w:ascii="Times New Roman" w:eastAsia="Calibri" w:hAnsi="Times New Roman" w:cs="Times New Roman"/>
          <w:sz w:val="24"/>
          <w:szCs w:val="24"/>
          <w:lang w:eastAsia="ar-SA"/>
        </w:rPr>
        <w:tab/>
      </w:r>
      <w:r w:rsidRPr="00277897">
        <w:rPr>
          <w:rFonts w:ascii="Times New Roman" w:eastAsia="Calibri" w:hAnsi="Times New Roman" w:cs="Times New Roman"/>
          <w:sz w:val="20"/>
          <w:szCs w:val="20"/>
          <w:lang w:eastAsia="ar-SA"/>
        </w:rPr>
        <w:t>rys. 8</w:t>
      </w:r>
    </w:p>
    <w:p w:rsidR="00CF45B7" w:rsidRPr="00277897" w:rsidRDefault="00CF45B7" w:rsidP="00CF45B7">
      <w:pPr>
        <w:suppressAutoHyphens/>
        <w:spacing w:after="200" w:line="10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77897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Wszystkie elementy wykonane z płyty laminowanej o grubości 18mm, oklejonej na gorąco taśmą ABS o grubości 1mm. Półka wewnątrz z regulacją wysokości na metalowych bolcach </w:t>
      </w:r>
      <w:r w:rsidRPr="00277897">
        <w:rPr>
          <w:rFonts w:ascii="Times New Roman" w:eastAsia="Calibri" w:hAnsi="Times New Roman" w:cs="Times New Roman"/>
          <w:sz w:val="24"/>
          <w:szCs w:val="24"/>
          <w:lang w:eastAsia="ar-SA"/>
        </w:rPr>
        <w:br/>
      </w:r>
      <w:r w:rsidRPr="00277897">
        <w:rPr>
          <w:rFonts w:ascii="Times New Roman" w:eastAsia="Times New Roman" w:hAnsi="Times New Roman" w:cs="Times New Roman"/>
          <w:sz w:val="24"/>
          <w:szCs w:val="24"/>
          <w:lang w:eastAsia="ar-SA"/>
        </w:rPr>
        <w:t>z zabezpieczeniem przed wypadnięciem</w:t>
      </w:r>
      <w:r w:rsidRPr="00277897">
        <w:rPr>
          <w:rFonts w:ascii="Times New Roman" w:eastAsia="Calibri" w:hAnsi="Times New Roman" w:cs="Times New Roman"/>
          <w:sz w:val="24"/>
          <w:szCs w:val="24"/>
          <w:lang w:eastAsia="ar-SA"/>
        </w:rPr>
        <w:t>. Dwa skrzydła drzwiowe z uchwytami zamykane na zamek meblowy</w:t>
      </w:r>
      <w:r w:rsidRPr="00277897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 </w:t>
      </w:r>
      <w:r w:rsidRPr="00277897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baskwilowy</w:t>
      </w:r>
      <w:r w:rsidRPr="00277897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. </w:t>
      </w:r>
      <w:r w:rsidRPr="00277897">
        <w:rPr>
          <w:rFonts w:ascii="Times New Roman" w:eastAsia="Times New Roman" w:hAnsi="Times New Roman" w:cs="Times New Roman"/>
          <w:sz w:val="24"/>
          <w:szCs w:val="24"/>
          <w:lang w:eastAsia="ar-SA"/>
        </w:rPr>
        <w:t>Uchwyty 2 punktowe, chromowane o rozstawie 128 mm.</w:t>
      </w:r>
      <w:r w:rsidRPr="00277897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  <w:r w:rsidRPr="0027789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Plecy wykonane z </w:t>
      </w:r>
      <w:bookmarkStart w:id="9" w:name="Bookmark51"/>
      <w:r w:rsidRPr="00277897">
        <w:rPr>
          <w:rFonts w:ascii="Times New Roman" w:eastAsia="Times New Roman" w:hAnsi="Times New Roman" w:cs="Times New Roman"/>
          <w:sz w:val="24"/>
          <w:szCs w:val="24"/>
          <w:lang w:eastAsia="ar-SA"/>
        </w:rPr>
        <w:t>płyty o gr. min. 10 mm</w:t>
      </w:r>
      <w:bookmarkEnd w:id="9"/>
      <w:r w:rsidRPr="00277897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</w:p>
    <w:p w:rsidR="00CF45B7" w:rsidRPr="00277897" w:rsidRDefault="00CF45B7" w:rsidP="00CF45B7">
      <w:pPr>
        <w:suppressAutoHyphens/>
        <w:spacing w:after="0" w:line="100" w:lineRule="atLeas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CF45B7" w:rsidRPr="00277897" w:rsidRDefault="00CF45B7" w:rsidP="00CF45B7">
      <w:pPr>
        <w:numPr>
          <w:ilvl w:val="0"/>
          <w:numId w:val="3"/>
        </w:numPr>
        <w:tabs>
          <w:tab w:val="left" w:pos="851"/>
        </w:tabs>
        <w:suppressAutoHyphens/>
        <w:spacing w:after="0" w:line="100" w:lineRule="atLeast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277897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Szafa ubraniowa podwójna</w:t>
      </w:r>
    </w:p>
    <w:p w:rsidR="00CF45B7" w:rsidRPr="00277897" w:rsidRDefault="00CF45B7" w:rsidP="00CF45B7">
      <w:pPr>
        <w:suppressAutoHyphens/>
        <w:spacing w:after="0" w:line="100" w:lineRule="atLeast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CF45B7" w:rsidRPr="00277897" w:rsidRDefault="00CF45B7" w:rsidP="00CF45B7">
      <w:pPr>
        <w:suppressAutoHyphens/>
        <w:spacing w:after="0" w:line="100" w:lineRule="atLeas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77897">
        <w:rPr>
          <w:rFonts w:ascii="Times New Roman" w:eastAsia="Times New Roman" w:hAnsi="Times New Roman" w:cs="Times New Roman"/>
          <w:sz w:val="24"/>
          <w:szCs w:val="24"/>
          <w:lang w:eastAsia="ar-SA"/>
        </w:rPr>
        <w:t>Wysokość: 180cm</w:t>
      </w:r>
    </w:p>
    <w:p w:rsidR="00CF45B7" w:rsidRPr="00277897" w:rsidRDefault="00CF45B7" w:rsidP="00CF45B7">
      <w:pPr>
        <w:suppressAutoHyphens/>
        <w:spacing w:after="0" w:line="100" w:lineRule="atLeas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77897">
        <w:rPr>
          <w:rFonts w:ascii="Times New Roman" w:eastAsia="Times New Roman" w:hAnsi="Times New Roman" w:cs="Times New Roman"/>
          <w:sz w:val="24"/>
          <w:szCs w:val="24"/>
          <w:lang w:eastAsia="ar-SA"/>
        </w:rPr>
        <w:t>Szerokość:  80cm</w:t>
      </w:r>
    </w:p>
    <w:p w:rsidR="00CF45B7" w:rsidRPr="00277897" w:rsidRDefault="00CF45B7" w:rsidP="00CF45B7">
      <w:pPr>
        <w:suppressAutoHyphens/>
        <w:spacing w:after="0" w:line="100" w:lineRule="atLeast"/>
        <w:rPr>
          <w:rFonts w:ascii="Calibri" w:eastAsia="SimSun" w:hAnsi="Calibri" w:cs="font459"/>
          <w:lang w:eastAsia="ar-SA"/>
        </w:rPr>
      </w:pPr>
      <w:r w:rsidRPr="00277897">
        <w:rPr>
          <w:rFonts w:ascii="Times New Roman" w:eastAsia="Times New Roman" w:hAnsi="Times New Roman" w:cs="Times New Roman"/>
          <w:sz w:val="24"/>
          <w:szCs w:val="24"/>
          <w:lang w:eastAsia="ar-SA"/>
        </w:rPr>
        <w:t>Głębokość: 55cm</w:t>
      </w:r>
    </w:p>
    <w:p w:rsidR="00CF45B7" w:rsidRPr="00277897" w:rsidRDefault="00CF45B7" w:rsidP="00CF45B7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77897">
        <w:rPr>
          <w:rFonts w:ascii="Calibri" w:eastAsia="SimSun" w:hAnsi="Calibri" w:cs="font459"/>
          <w:noProof/>
          <w:lang w:eastAsia="pl-PL"/>
        </w:rPr>
        <w:drawing>
          <wp:inline distT="0" distB="0" distL="0" distR="0" wp14:anchorId="4DEF887B" wp14:editId="7953A6DB">
            <wp:extent cx="1047750" cy="179070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7907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7897">
        <w:rPr>
          <w:rFonts w:ascii="Times New Roman" w:eastAsia="Times New Roman" w:hAnsi="Times New Roman" w:cs="Times New Roman"/>
          <w:sz w:val="20"/>
          <w:szCs w:val="20"/>
          <w:lang w:eastAsia="ar-SA"/>
        </w:rPr>
        <w:t>rys.9</w:t>
      </w:r>
    </w:p>
    <w:p w:rsidR="00CF45B7" w:rsidRPr="00277897" w:rsidRDefault="00CF45B7" w:rsidP="00CF45B7">
      <w:pPr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7789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Wszystkie elementy wykonane z płyty laminowanej o grubości 18mm, oklejonej na gorąco taśmą ABS o grubości 1mm. Wewnątrz półka na górze z  regulacją wysokości na metalowych bolcach z zabezpieczeniem przed wypadnięciem, drążek metalowy wzdłuż szerszego boku,  dwa skrzydła drzwiowe z uchwytami. Uchwyty 2 punktowe, chromowane o rozstawie 128 mm. Plecy wykonane z </w:t>
      </w:r>
      <w:bookmarkStart w:id="10" w:name="Bookmark511"/>
      <w:r w:rsidRPr="00277897">
        <w:rPr>
          <w:rFonts w:ascii="Times New Roman" w:eastAsia="Times New Roman" w:hAnsi="Times New Roman" w:cs="Times New Roman"/>
          <w:sz w:val="24"/>
          <w:szCs w:val="24"/>
          <w:lang w:eastAsia="ar-SA"/>
        </w:rPr>
        <w:t>płyty o gr. min. 10 mm</w:t>
      </w:r>
      <w:bookmarkEnd w:id="10"/>
      <w:r w:rsidRPr="00277897">
        <w:rPr>
          <w:rFonts w:ascii="Times New Roman" w:eastAsia="Times New Roman" w:hAnsi="Times New Roman" w:cs="Times New Roman"/>
          <w:sz w:val="24"/>
          <w:szCs w:val="24"/>
          <w:lang w:eastAsia="ar-SA"/>
        </w:rPr>
        <w:t>. Meble ustawione na cokole wykonanym z płyty meblowej.</w:t>
      </w:r>
    </w:p>
    <w:p w:rsidR="00CF45B7" w:rsidRPr="00277897" w:rsidRDefault="00CF45B7" w:rsidP="00CF45B7">
      <w:pPr>
        <w:numPr>
          <w:ilvl w:val="0"/>
          <w:numId w:val="3"/>
        </w:numPr>
        <w:tabs>
          <w:tab w:val="left" w:pos="945"/>
        </w:tabs>
        <w:suppressAutoHyphens/>
        <w:spacing w:after="0" w:line="100" w:lineRule="atLeast"/>
        <w:rPr>
          <w:rFonts w:ascii="Calibri" w:eastAsia="SimSun" w:hAnsi="Calibri" w:cs="font459"/>
          <w:lang w:eastAsia="ar-SA"/>
        </w:rPr>
      </w:pPr>
      <w:r w:rsidRPr="00277897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lastRenderedPageBreak/>
        <w:t>Nadstawka na szafę ubraniową, podwójną</w:t>
      </w:r>
    </w:p>
    <w:p w:rsidR="00CF45B7" w:rsidRPr="00277897" w:rsidRDefault="00CF45B7" w:rsidP="00CF45B7">
      <w:pPr>
        <w:tabs>
          <w:tab w:val="left" w:pos="945"/>
        </w:tabs>
        <w:suppressAutoHyphens/>
        <w:spacing w:after="200" w:line="100" w:lineRule="atLeast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  <w:r w:rsidRPr="00277897">
        <w:rPr>
          <w:rFonts w:ascii="Calibri" w:eastAsia="SimSun" w:hAnsi="Calibri" w:cs="font459"/>
          <w:noProof/>
          <w:lang w:eastAsia="pl-PL"/>
        </w:rPr>
        <w:drawing>
          <wp:anchor distT="0" distB="0" distL="114300" distR="114300" simplePos="0" relativeHeight="251667456" behindDoc="1" locked="0" layoutInCell="1" allowOverlap="1" wp14:anchorId="1935070A" wp14:editId="225BB844">
            <wp:simplePos x="0" y="0"/>
            <wp:positionH relativeFrom="column">
              <wp:posOffset>2653665</wp:posOffset>
            </wp:positionH>
            <wp:positionV relativeFrom="paragraph">
              <wp:posOffset>271145</wp:posOffset>
            </wp:positionV>
            <wp:extent cx="1416685" cy="1042035"/>
            <wp:effectExtent l="0" t="0" r="0" b="5715"/>
            <wp:wrapNone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685" cy="10420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45B7" w:rsidRPr="00277897" w:rsidRDefault="00CF45B7" w:rsidP="00CF45B7">
      <w:pPr>
        <w:suppressAutoHyphens/>
        <w:spacing w:after="0" w:line="100" w:lineRule="atLeast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277897">
        <w:rPr>
          <w:rFonts w:ascii="Times New Roman" w:eastAsia="Calibri" w:hAnsi="Times New Roman" w:cs="Times New Roman"/>
          <w:sz w:val="24"/>
          <w:szCs w:val="24"/>
          <w:lang w:eastAsia="ar-SA"/>
        </w:rPr>
        <w:t>Wysokość: 71cm</w:t>
      </w:r>
    </w:p>
    <w:p w:rsidR="00CF45B7" w:rsidRPr="00277897" w:rsidRDefault="00CF45B7" w:rsidP="00CF45B7">
      <w:pPr>
        <w:suppressAutoHyphens/>
        <w:spacing w:after="0" w:line="100" w:lineRule="atLeast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277897">
        <w:rPr>
          <w:rFonts w:ascii="Times New Roman" w:eastAsia="Calibri" w:hAnsi="Times New Roman" w:cs="Times New Roman"/>
          <w:sz w:val="24"/>
          <w:szCs w:val="24"/>
          <w:lang w:eastAsia="ar-SA"/>
        </w:rPr>
        <w:t>Szerokość:  80cm</w:t>
      </w:r>
    </w:p>
    <w:p w:rsidR="00CF45B7" w:rsidRPr="00277897" w:rsidRDefault="00CF45B7" w:rsidP="00CF45B7">
      <w:pPr>
        <w:suppressAutoHyphens/>
        <w:spacing w:after="0" w:line="100" w:lineRule="atLeast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277897">
        <w:rPr>
          <w:rFonts w:ascii="Times New Roman" w:eastAsia="Calibri" w:hAnsi="Times New Roman" w:cs="Times New Roman"/>
          <w:sz w:val="24"/>
          <w:szCs w:val="24"/>
          <w:lang w:eastAsia="ar-SA"/>
        </w:rPr>
        <w:t>Głębokość: 55cm</w:t>
      </w:r>
    </w:p>
    <w:p w:rsidR="00CF45B7" w:rsidRPr="00277897" w:rsidRDefault="00CF45B7" w:rsidP="00CF45B7">
      <w:pPr>
        <w:suppressAutoHyphens/>
        <w:spacing w:after="200" w:line="100" w:lineRule="atLeast"/>
        <w:rPr>
          <w:rFonts w:ascii="Times New Roman" w:eastAsia="Calibri" w:hAnsi="Times New Roman" w:cs="Times New Roman"/>
          <w:sz w:val="24"/>
          <w:szCs w:val="24"/>
          <w:lang w:eastAsia="ar-SA"/>
        </w:rPr>
      </w:pPr>
    </w:p>
    <w:p w:rsidR="00CF45B7" w:rsidRPr="00277897" w:rsidRDefault="00CF45B7" w:rsidP="00CF45B7">
      <w:pPr>
        <w:tabs>
          <w:tab w:val="left" w:pos="6810"/>
        </w:tabs>
        <w:suppressAutoHyphens/>
        <w:spacing w:after="200" w:line="100" w:lineRule="atLeast"/>
        <w:rPr>
          <w:rFonts w:ascii="Times New Roman" w:eastAsia="Calibri" w:hAnsi="Times New Roman" w:cs="Times New Roman"/>
          <w:sz w:val="20"/>
          <w:szCs w:val="20"/>
          <w:lang w:eastAsia="ar-SA"/>
        </w:rPr>
      </w:pPr>
      <w:r w:rsidRPr="00277897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                                                                                                           </w:t>
      </w:r>
      <w:r w:rsidRPr="00277897">
        <w:rPr>
          <w:rFonts w:ascii="Times New Roman" w:eastAsia="Calibri" w:hAnsi="Times New Roman" w:cs="Times New Roman"/>
          <w:sz w:val="20"/>
          <w:szCs w:val="20"/>
          <w:lang w:eastAsia="ar-SA"/>
        </w:rPr>
        <w:t>rys. 10</w:t>
      </w:r>
    </w:p>
    <w:p w:rsidR="00CF45B7" w:rsidRPr="00277897" w:rsidRDefault="00CF45B7" w:rsidP="00CF45B7">
      <w:pPr>
        <w:suppressAutoHyphens/>
        <w:spacing w:after="200" w:line="100" w:lineRule="atLeast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277897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Wszystkie elementy wykonane z płyty laminowanej o grubości 18mm, oklejonej na gorąco taśmą ABS o grubości 1mm. Półka wewnątrz z regulacją wysokości na metalowych bolcach </w:t>
      </w:r>
      <w:r w:rsidRPr="00277897">
        <w:rPr>
          <w:rFonts w:ascii="Times New Roman" w:eastAsia="Times New Roman" w:hAnsi="Times New Roman" w:cs="Times New Roman"/>
          <w:sz w:val="24"/>
          <w:szCs w:val="24"/>
          <w:lang w:eastAsia="ar-SA"/>
        </w:rPr>
        <w:t>zabezpieczeniem przed wypadnięciem</w:t>
      </w:r>
      <w:r w:rsidRPr="00277897">
        <w:rPr>
          <w:rFonts w:ascii="Times New Roman" w:eastAsia="Calibri" w:hAnsi="Times New Roman" w:cs="Times New Roman"/>
          <w:sz w:val="24"/>
          <w:szCs w:val="24"/>
          <w:lang w:eastAsia="ar-SA"/>
        </w:rPr>
        <w:t>. Dwa skrzydła drzwiowe z uchwytami zamykane na zamek meblowy</w:t>
      </w:r>
      <w:r w:rsidRPr="00277897">
        <w:rPr>
          <w:rFonts w:ascii="Times New Roman" w:eastAsia="Times New Roman" w:hAnsi="Times New Roman" w:cs="Times New Roman"/>
          <w:b/>
          <w:bCs/>
          <w:color w:val="FF3333"/>
          <w:sz w:val="24"/>
          <w:szCs w:val="24"/>
          <w:lang w:eastAsia="ar-SA"/>
        </w:rPr>
        <w:t xml:space="preserve"> </w:t>
      </w:r>
      <w:r w:rsidRPr="00277897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baskwilowy</w:t>
      </w:r>
      <w:r w:rsidRPr="00277897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. </w:t>
      </w:r>
      <w:r w:rsidRPr="00277897">
        <w:rPr>
          <w:rFonts w:ascii="Times New Roman" w:eastAsia="Times New Roman" w:hAnsi="Times New Roman" w:cs="Times New Roman"/>
          <w:sz w:val="24"/>
          <w:szCs w:val="24"/>
          <w:lang w:eastAsia="ar-SA"/>
        </w:rPr>
        <w:t>Uchwyty 2 punktowe, chromowane o rozstawie 128 mm.</w:t>
      </w:r>
      <w:r w:rsidRPr="00277897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P</w:t>
      </w:r>
      <w:r w:rsidRPr="0027789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lecy wykonane z </w:t>
      </w:r>
      <w:bookmarkStart w:id="11" w:name="Bookmark5111"/>
      <w:r w:rsidRPr="00277897">
        <w:rPr>
          <w:rFonts w:ascii="Times New Roman" w:eastAsia="Times New Roman" w:hAnsi="Times New Roman" w:cs="Times New Roman"/>
          <w:sz w:val="24"/>
          <w:szCs w:val="24"/>
          <w:lang w:eastAsia="ar-SA"/>
        </w:rPr>
        <w:t>płyty o gr. min. 10 mm</w:t>
      </w:r>
      <w:bookmarkEnd w:id="11"/>
      <w:r w:rsidRPr="0027789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     </w:t>
      </w:r>
    </w:p>
    <w:p w:rsidR="00CF45B7" w:rsidRPr="00277897" w:rsidRDefault="00CF45B7" w:rsidP="00CF45B7">
      <w:pPr>
        <w:numPr>
          <w:ilvl w:val="0"/>
          <w:numId w:val="3"/>
        </w:numPr>
        <w:suppressAutoHyphens/>
        <w:spacing w:after="0" w:line="100" w:lineRule="atLeast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  <w:r w:rsidRPr="00277897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Szafa ubraniowa pojedyncza</w:t>
      </w:r>
      <w:r w:rsidRPr="00277897">
        <w:rPr>
          <w:rFonts w:ascii="Calibri" w:eastAsia="SimSun" w:hAnsi="Calibri" w:cs="font459"/>
          <w:noProof/>
          <w:lang w:eastAsia="pl-PL"/>
        </w:rPr>
        <w:drawing>
          <wp:anchor distT="0" distB="0" distL="114300" distR="114300" simplePos="0" relativeHeight="251668480" behindDoc="1" locked="0" layoutInCell="1" allowOverlap="1" wp14:anchorId="33B8D3EF" wp14:editId="54A73963">
            <wp:simplePos x="0" y="0"/>
            <wp:positionH relativeFrom="column">
              <wp:posOffset>3063875</wp:posOffset>
            </wp:positionH>
            <wp:positionV relativeFrom="paragraph">
              <wp:posOffset>76200</wp:posOffset>
            </wp:positionV>
            <wp:extent cx="854075" cy="2121535"/>
            <wp:effectExtent l="0" t="0" r="3175" b="0"/>
            <wp:wrapNone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075" cy="21215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45B7" w:rsidRPr="00277897" w:rsidRDefault="00CF45B7" w:rsidP="00CF45B7">
      <w:pPr>
        <w:suppressAutoHyphens/>
        <w:spacing w:after="200" w:line="100" w:lineRule="atLeast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</w:p>
    <w:p w:rsidR="00CF45B7" w:rsidRPr="00277897" w:rsidRDefault="00CF45B7" w:rsidP="00CF45B7">
      <w:pPr>
        <w:suppressAutoHyphens/>
        <w:spacing w:after="0" w:line="100" w:lineRule="atLeast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277897">
        <w:rPr>
          <w:rFonts w:ascii="Times New Roman" w:eastAsia="Calibri" w:hAnsi="Times New Roman" w:cs="Times New Roman"/>
          <w:sz w:val="24"/>
          <w:szCs w:val="24"/>
          <w:lang w:eastAsia="ar-SA"/>
        </w:rPr>
        <w:t>Wysokość: 180 cm</w:t>
      </w:r>
    </w:p>
    <w:p w:rsidR="00CF45B7" w:rsidRPr="00277897" w:rsidRDefault="00CF45B7" w:rsidP="00CF45B7">
      <w:pPr>
        <w:suppressAutoHyphens/>
        <w:spacing w:after="0" w:line="100" w:lineRule="atLeast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277897">
        <w:rPr>
          <w:rFonts w:ascii="Times New Roman" w:eastAsia="Calibri" w:hAnsi="Times New Roman" w:cs="Times New Roman"/>
          <w:sz w:val="24"/>
          <w:szCs w:val="24"/>
          <w:lang w:eastAsia="ar-SA"/>
        </w:rPr>
        <w:t>Szerokość:  60cm</w:t>
      </w:r>
    </w:p>
    <w:p w:rsidR="00CF45B7" w:rsidRPr="00277897" w:rsidRDefault="00CF45B7" w:rsidP="00CF45B7">
      <w:pPr>
        <w:suppressAutoHyphens/>
        <w:spacing w:after="0" w:line="100" w:lineRule="atLeast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277897">
        <w:rPr>
          <w:rFonts w:ascii="Times New Roman" w:eastAsia="Calibri" w:hAnsi="Times New Roman" w:cs="Times New Roman"/>
          <w:sz w:val="24"/>
          <w:szCs w:val="24"/>
          <w:lang w:eastAsia="ar-SA"/>
        </w:rPr>
        <w:t>Głębokość: 55cm</w:t>
      </w:r>
    </w:p>
    <w:p w:rsidR="00CF45B7" w:rsidRPr="00277897" w:rsidRDefault="00CF45B7" w:rsidP="00CF45B7">
      <w:pPr>
        <w:suppressAutoHyphens/>
        <w:spacing w:after="0" w:line="100" w:lineRule="atLeast"/>
        <w:rPr>
          <w:rFonts w:ascii="Times New Roman" w:eastAsia="Calibri" w:hAnsi="Times New Roman" w:cs="Times New Roman"/>
          <w:sz w:val="24"/>
          <w:szCs w:val="24"/>
          <w:lang w:eastAsia="ar-SA"/>
        </w:rPr>
      </w:pPr>
    </w:p>
    <w:p w:rsidR="00CF45B7" w:rsidRPr="00277897" w:rsidRDefault="00CF45B7" w:rsidP="00CF45B7">
      <w:pPr>
        <w:suppressAutoHyphens/>
        <w:spacing w:after="0" w:line="100" w:lineRule="atLeast"/>
        <w:rPr>
          <w:rFonts w:ascii="Times New Roman" w:eastAsia="Calibri" w:hAnsi="Times New Roman" w:cs="Times New Roman"/>
          <w:sz w:val="24"/>
          <w:szCs w:val="24"/>
          <w:lang w:eastAsia="ar-SA"/>
        </w:rPr>
      </w:pPr>
    </w:p>
    <w:p w:rsidR="00CF45B7" w:rsidRPr="00277897" w:rsidRDefault="00CF45B7" w:rsidP="00CF45B7">
      <w:pPr>
        <w:suppressAutoHyphens/>
        <w:spacing w:after="0" w:line="100" w:lineRule="atLeast"/>
        <w:rPr>
          <w:rFonts w:ascii="Times New Roman" w:eastAsia="Calibri" w:hAnsi="Times New Roman" w:cs="Times New Roman"/>
          <w:sz w:val="24"/>
          <w:szCs w:val="24"/>
          <w:lang w:eastAsia="ar-SA"/>
        </w:rPr>
      </w:pPr>
    </w:p>
    <w:p w:rsidR="00CF45B7" w:rsidRPr="00277897" w:rsidRDefault="00CF45B7" w:rsidP="00CF45B7">
      <w:pPr>
        <w:suppressAutoHyphens/>
        <w:spacing w:after="0" w:line="100" w:lineRule="atLeast"/>
        <w:rPr>
          <w:rFonts w:ascii="Times New Roman" w:eastAsia="Calibri" w:hAnsi="Times New Roman" w:cs="Times New Roman"/>
          <w:sz w:val="24"/>
          <w:szCs w:val="24"/>
          <w:lang w:eastAsia="ar-SA"/>
        </w:rPr>
      </w:pPr>
    </w:p>
    <w:p w:rsidR="00CF45B7" w:rsidRPr="00277897" w:rsidRDefault="00CF45B7" w:rsidP="00CF45B7">
      <w:pPr>
        <w:suppressAutoHyphens/>
        <w:spacing w:after="0" w:line="100" w:lineRule="atLeast"/>
        <w:rPr>
          <w:rFonts w:ascii="Times New Roman" w:eastAsia="Calibri" w:hAnsi="Times New Roman" w:cs="Times New Roman"/>
          <w:sz w:val="24"/>
          <w:szCs w:val="24"/>
          <w:lang w:eastAsia="ar-SA"/>
        </w:rPr>
      </w:pPr>
    </w:p>
    <w:p w:rsidR="00CF45B7" w:rsidRPr="00277897" w:rsidRDefault="00CF45B7" w:rsidP="00CF45B7">
      <w:pPr>
        <w:tabs>
          <w:tab w:val="left" w:pos="6375"/>
        </w:tabs>
        <w:suppressAutoHyphens/>
        <w:spacing w:after="200" w:line="100" w:lineRule="atLeast"/>
        <w:jc w:val="both"/>
        <w:rPr>
          <w:rFonts w:ascii="Times New Roman" w:eastAsia="Calibri" w:hAnsi="Times New Roman" w:cs="Times New Roman"/>
          <w:sz w:val="20"/>
          <w:szCs w:val="20"/>
          <w:lang w:eastAsia="ar-SA"/>
        </w:rPr>
      </w:pPr>
      <w:r w:rsidRPr="00277897">
        <w:rPr>
          <w:rFonts w:ascii="Times New Roman" w:eastAsia="Calibri" w:hAnsi="Times New Roman" w:cs="Times New Roman"/>
          <w:sz w:val="24"/>
          <w:szCs w:val="24"/>
          <w:lang w:eastAsia="ar-SA"/>
        </w:rPr>
        <w:tab/>
      </w:r>
      <w:r w:rsidRPr="00277897">
        <w:rPr>
          <w:rFonts w:ascii="Times New Roman" w:eastAsia="Calibri" w:hAnsi="Times New Roman" w:cs="Times New Roman"/>
          <w:sz w:val="20"/>
          <w:szCs w:val="20"/>
          <w:lang w:eastAsia="ar-SA"/>
        </w:rPr>
        <w:t>rys. 11</w:t>
      </w:r>
    </w:p>
    <w:p w:rsidR="00CF45B7" w:rsidRPr="00277897" w:rsidRDefault="00CF45B7" w:rsidP="00CF45B7">
      <w:pPr>
        <w:suppressAutoHyphens/>
        <w:spacing w:after="200" w:line="10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77897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Wszystkie elementy wykonane z płyty laminowanej o grubości 18mm, oklejonej na gorąco taśmą ABS o grubości 1mm. Wewnątrz półka na górze regulacją wysokości na metalowych bolcach </w:t>
      </w:r>
      <w:r w:rsidRPr="00277897">
        <w:rPr>
          <w:rFonts w:ascii="Times New Roman" w:eastAsia="Times New Roman" w:hAnsi="Times New Roman" w:cs="Times New Roman"/>
          <w:sz w:val="24"/>
          <w:szCs w:val="24"/>
          <w:lang w:eastAsia="ar-SA"/>
        </w:rPr>
        <w:t>zabezpieczeniem przed wypadnięciem</w:t>
      </w:r>
      <w:r w:rsidRPr="00277897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, drążek metalowy wzdłuż szerszego boku,  jedno skrzydło drzwiowe z uchwytem. </w:t>
      </w:r>
      <w:r w:rsidRPr="00277897">
        <w:rPr>
          <w:rFonts w:ascii="Times New Roman" w:eastAsia="Times New Roman" w:hAnsi="Times New Roman" w:cs="Times New Roman"/>
          <w:sz w:val="24"/>
          <w:szCs w:val="24"/>
          <w:lang w:eastAsia="ar-SA"/>
        </w:rPr>
        <w:t>Uchwyt 2 punktowy, chromowany o rozstawie 128 mm.</w:t>
      </w:r>
      <w:r w:rsidRPr="00277897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  <w:r w:rsidRPr="0027789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Plecy wykonane z </w:t>
      </w:r>
      <w:bookmarkStart w:id="12" w:name="Bookmark5112"/>
      <w:r w:rsidRPr="00277897">
        <w:rPr>
          <w:rFonts w:ascii="Times New Roman" w:eastAsia="Times New Roman" w:hAnsi="Times New Roman" w:cs="Times New Roman"/>
          <w:sz w:val="24"/>
          <w:szCs w:val="24"/>
          <w:lang w:eastAsia="ar-SA"/>
        </w:rPr>
        <w:t>płyty o gr. min. 10 mm</w:t>
      </w:r>
      <w:bookmarkEnd w:id="12"/>
      <w:r w:rsidRPr="00277897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  <w:r w:rsidRPr="00277897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  <w:r w:rsidRPr="00277897">
        <w:rPr>
          <w:rFonts w:ascii="Times New Roman" w:eastAsia="Times New Roman" w:hAnsi="Times New Roman" w:cs="Times New Roman"/>
          <w:sz w:val="24"/>
          <w:szCs w:val="24"/>
          <w:lang w:eastAsia="ar-SA"/>
        </w:rPr>
        <w:t>Meble ustawione na cokole wykonanym z płyty meblowej.</w:t>
      </w:r>
    </w:p>
    <w:p w:rsidR="00CF45B7" w:rsidRPr="00277897" w:rsidRDefault="00CF45B7" w:rsidP="00CF45B7">
      <w:pPr>
        <w:tabs>
          <w:tab w:val="left" w:pos="5535"/>
        </w:tabs>
        <w:suppressAutoHyphens/>
        <w:spacing w:after="0" w:line="100" w:lineRule="atLeas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CF45B7" w:rsidRPr="00277897" w:rsidRDefault="00CF45B7" w:rsidP="00CF45B7">
      <w:pPr>
        <w:numPr>
          <w:ilvl w:val="0"/>
          <w:numId w:val="3"/>
        </w:numPr>
        <w:suppressAutoHyphens/>
        <w:spacing w:after="200" w:line="100" w:lineRule="atLeast"/>
        <w:rPr>
          <w:rFonts w:ascii="Calibri" w:eastAsia="SimSun" w:hAnsi="Calibri" w:cs="font459"/>
          <w:lang w:eastAsia="ar-SA"/>
        </w:rPr>
      </w:pPr>
      <w:bookmarkStart w:id="13" w:name="Bookmark6"/>
      <w:r w:rsidRPr="00277897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 xml:space="preserve"> Regał aktowy podwójny, półotwarty</w:t>
      </w:r>
    </w:p>
    <w:p w:rsidR="00CF45B7" w:rsidRPr="00277897" w:rsidRDefault="00CF45B7" w:rsidP="00CF45B7">
      <w:pPr>
        <w:suppressAutoHyphens/>
        <w:spacing w:after="200" w:line="100" w:lineRule="atLeast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  <w:r w:rsidRPr="00277897">
        <w:rPr>
          <w:rFonts w:ascii="Calibri" w:eastAsia="SimSun" w:hAnsi="Calibri" w:cs="font459"/>
          <w:noProof/>
          <w:lang w:eastAsia="pl-PL"/>
        </w:rPr>
        <w:drawing>
          <wp:anchor distT="0" distB="0" distL="114300" distR="114300" simplePos="0" relativeHeight="251669504" behindDoc="1" locked="0" layoutInCell="1" allowOverlap="1" wp14:anchorId="2E516255" wp14:editId="033628C8">
            <wp:simplePos x="0" y="0"/>
            <wp:positionH relativeFrom="column">
              <wp:posOffset>2948940</wp:posOffset>
            </wp:positionH>
            <wp:positionV relativeFrom="paragraph">
              <wp:posOffset>100965</wp:posOffset>
            </wp:positionV>
            <wp:extent cx="1010285" cy="1788160"/>
            <wp:effectExtent l="0" t="0" r="0" b="2540"/>
            <wp:wrapNone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285" cy="17881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bookmarkEnd w:id="13"/>
    <w:p w:rsidR="00CF45B7" w:rsidRPr="00277897" w:rsidRDefault="00CF45B7" w:rsidP="00CF45B7">
      <w:pPr>
        <w:suppressAutoHyphens/>
        <w:spacing w:after="0" w:line="100" w:lineRule="atLeas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CF45B7" w:rsidRPr="00277897" w:rsidRDefault="00CF45B7" w:rsidP="00CF45B7">
      <w:pPr>
        <w:suppressAutoHyphens/>
        <w:spacing w:after="0" w:line="100" w:lineRule="atLeas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77897">
        <w:rPr>
          <w:rFonts w:ascii="Times New Roman" w:eastAsia="Times New Roman" w:hAnsi="Times New Roman" w:cs="Times New Roman"/>
          <w:sz w:val="24"/>
          <w:szCs w:val="24"/>
          <w:lang w:eastAsia="ar-SA"/>
        </w:rPr>
        <w:t>Wysokość: 180 cm</w:t>
      </w:r>
    </w:p>
    <w:p w:rsidR="00CF45B7" w:rsidRPr="00277897" w:rsidRDefault="00CF45B7" w:rsidP="00CF45B7">
      <w:pPr>
        <w:suppressAutoHyphens/>
        <w:spacing w:after="0" w:line="100" w:lineRule="atLeas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77897">
        <w:rPr>
          <w:rFonts w:ascii="Times New Roman" w:eastAsia="Times New Roman" w:hAnsi="Times New Roman" w:cs="Times New Roman"/>
          <w:sz w:val="24"/>
          <w:szCs w:val="24"/>
          <w:lang w:eastAsia="ar-SA"/>
        </w:rPr>
        <w:t>Szerokość:  80 cm</w:t>
      </w:r>
    </w:p>
    <w:p w:rsidR="00CF45B7" w:rsidRPr="00277897" w:rsidRDefault="00CF45B7" w:rsidP="00CF45B7">
      <w:pPr>
        <w:suppressAutoHyphens/>
        <w:spacing w:after="0" w:line="100" w:lineRule="atLeas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77897">
        <w:rPr>
          <w:rFonts w:ascii="Times New Roman" w:eastAsia="Times New Roman" w:hAnsi="Times New Roman" w:cs="Times New Roman"/>
          <w:sz w:val="24"/>
          <w:szCs w:val="24"/>
          <w:lang w:eastAsia="ar-SA"/>
        </w:rPr>
        <w:t>Głębokość: 40 cm</w:t>
      </w:r>
    </w:p>
    <w:p w:rsidR="00CF45B7" w:rsidRPr="00277897" w:rsidRDefault="00CF45B7" w:rsidP="00CF45B7">
      <w:pPr>
        <w:suppressAutoHyphens/>
        <w:spacing w:after="0" w:line="100" w:lineRule="atLeas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CF45B7" w:rsidRPr="00277897" w:rsidRDefault="00CF45B7" w:rsidP="00CF45B7">
      <w:pPr>
        <w:suppressAutoHyphens/>
        <w:spacing w:after="0" w:line="100" w:lineRule="atLeas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CF45B7" w:rsidRPr="00277897" w:rsidRDefault="00CF45B7" w:rsidP="00CF45B7">
      <w:pPr>
        <w:suppressAutoHyphens/>
        <w:spacing w:after="0" w:line="100" w:lineRule="atLeas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CF45B7" w:rsidRPr="00277897" w:rsidRDefault="00CF45B7" w:rsidP="00CF45B7">
      <w:pPr>
        <w:suppressAutoHyphens/>
        <w:spacing w:after="0" w:line="100" w:lineRule="atLeas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CF45B7" w:rsidRPr="00277897" w:rsidRDefault="00CF45B7" w:rsidP="00CF45B7">
      <w:pPr>
        <w:suppressAutoHyphens/>
        <w:spacing w:after="0" w:line="100" w:lineRule="atLeas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CF45B7" w:rsidRPr="00277897" w:rsidRDefault="00CF45B7" w:rsidP="00CF45B7">
      <w:pPr>
        <w:tabs>
          <w:tab w:val="left" w:pos="6300"/>
        </w:tabs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277897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277897">
        <w:rPr>
          <w:rFonts w:ascii="Times New Roman" w:eastAsia="Times New Roman" w:hAnsi="Times New Roman" w:cs="Times New Roman"/>
          <w:sz w:val="20"/>
          <w:szCs w:val="20"/>
          <w:lang w:eastAsia="ar-SA"/>
        </w:rPr>
        <w:t>rys.  12</w:t>
      </w:r>
    </w:p>
    <w:p w:rsidR="00CF45B7" w:rsidRPr="00277897" w:rsidRDefault="00CF45B7" w:rsidP="00CF45B7">
      <w:pPr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7789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Wszystkie elementy wykonane z płyty laminowanej o grubości 18mm, oklejonej na gorąco taśmą ABS o grubości 1mm. </w:t>
      </w:r>
      <w:bookmarkStart w:id="14" w:name="Bookmark7"/>
      <w:r w:rsidRPr="00277897">
        <w:rPr>
          <w:rFonts w:ascii="Times New Roman" w:eastAsia="Times New Roman" w:hAnsi="Times New Roman" w:cs="Times New Roman"/>
          <w:sz w:val="24"/>
          <w:szCs w:val="24"/>
          <w:lang w:eastAsia="ar-SA"/>
        </w:rPr>
        <w:t>Półki  (2 szt.) z regulacją wysokości na metalowych bolcach</w:t>
      </w:r>
      <w:bookmarkEnd w:id="14"/>
      <w:r w:rsidRPr="0027789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zabezpieczeniem przed wypadnięciem. Drzwiczki o wysokości 70cm,  dwa skrzydła drzwiowe z uchwytami, zamykane na zamek meblowy</w:t>
      </w:r>
      <w:r w:rsidRPr="00277897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baskwilowy</w:t>
      </w:r>
      <w:r w:rsidRPr="0027789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 Uchwyty 2 punktowe, chromowane o rozstawie 128 mm. W części zamkniętej jedna półka. Plecy wykonane z </w:t>
      </w:r>
      <w:bookmarkStart w:id="15" w:name="Bookmark51121"/>
      <w:r w:rsidRPr="00277897">
        <w:rPr>
          <w:rFonts w:ascii="Times New Roman" w:eastAsia="Times New Roman" w:hAnsi="Times New Roman" w:cs="Times New Roman"/>
          <w:sz w:val="24"/>
          <w:szCs w:val="24"/>
          <w:lang w:eastAsia="ar-SA"/>
        </w:rPr>
        <w:t>płyty o gr. min. 10 mm</w:t>
      </w:r>
      <w:bookmarkEnd w:id="15"/>
      <w:r w:rsidRPr="00277897">
        <w:rPr>
          <w:rFonts w:ascii="Times New Roman" w:eastAsia="Times New Roman" w:hAnsi="Times New Roman" w:cs="Times New Roman"/>
          <w:sz w:val="24"/>
          <w:szCs w:val="24"/>
          <w:lang w:eastAsia="ar-SA"/>
        </w:rPr>
        <w:t>. Meble ustawione na cokole wykonanym z płyty meblowej.</w:t>
      </w:r>
    </w:p>
    <w:p w:rsidR="00CF45B7" w:rsidRPr="00277897" w:rsidRDefault="00CF45B7" w:rsidP="00CF45B7">
      <w:pPr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CF45B7" w:rsidRPr="00277897" w:rsidRDefault="00CF45B7" w:rsidP="00CF45B7">
      <w:pPr>
        <w:tabs>
          <w:tab w:val="left" w:pos="5130"/>
        </w:tabs>
        <w:suppressAutoHyphens/>
        <w:spacing w:after="0" w:line="100" w:lineRule="atLeas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CF45B7" w:rsidRPr="00277897" w:rsidRDefault="00CF45B7" w:rsidP="00CF45B7">
      <w:pPr>
        <w:numPr>
          <w:ilvl w:val="0"/>
          <w:numId w:val="3"/>
        </w:numPr>
        <w:suppressAutoHyphens/>
        <w:spacing w:after="200" w:line="100" w:lineRule="atLeast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  <w:r w:rsidRPr="00277897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 xml:space="preserve"> Regał aktowy pojedynczy, półotwarty, dwa skrzydła drzwiowe</w:t>
      </w:r>
    </w:p>
    <w:p w:rsidR="00CF45B7" w:rsidRPr="00277897" w:rsidRDefault="00CF45B7" w:rsidP="00CF45B7">
      <w:pPr>
        <w:tabs>
          <w:tab w:val="left" w:pos="5535"/>
        </w:tabs>
        <w:suppressAutoHyphens/>
        <w:spacing w:after="0" w:line="100" w:lineRule="atLeas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77897">
        <w:rPr>
          <w:rFonts w:ascii="Calibri" w:eastAsia="SimSun" w:hAnsi="Calibri" w:cs="font459"/>
          <w:noProof/>
          <w:lang w:eastAsia="pl-PL"/>
        </w:rPr>
        <w:drawing>
          <wp:anchor distT="0" distB="0" distL="114300" distR="114300" simplePos="0" relativeHeight="251670528" behindDoc="1" locked="0" layoutInCell="1" allowOverlap="1" wp14:anchorId="4FC72239" wp14:editId="2578CCF0">
            <wp:simplePos x="0" y="0"/>
            <wp:positionH relativeFrom="column">
              <wp:posOffset>3139440</wp:posOffset>
            </wp:positionH>
            <wp:positionV relativeFrom="paragraph">
              <wp:posOffset>33020</wp:posOffset>
            </wp:positionV>
            <wp:extent cx="675640" cy="2130425"/>
            <wp:effectExtent l="0" t="0" r="0" b="3175"/>
            <wp:wrapNone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40" cy="21304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45B7" w:rsidRPr="00277897" w:rsidRDefault="00CF45B7" w:rsidP="00CF45B7">
      <w:pPr>
        <w:suppressAutoHyphens/>
        <w:spacing w:after="0" w:line="100" w:lineRule="atLeas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bookmarkStart w:id="16" w:name="Bookmark8"/>
      <w:r w:rsidRPr="00277897">
        <w:rPr>
          <w:rFonts w:ascii="Times New Roman" w:eastAsia="Times New Roman" w:hAnsi="Times New Roman" w:cs="Times New Roman"/>
          <w:sz w:val="24"/>
          <w:szCs w:val="24"/>
          <w:lang w:eastAsia="ar-SA"/>
        </w:rPr>
        <w:t>Wysokość: 180 cm</w:t>
      </w:r>
    </w:p>
    <w:p w:rsidR="00CF45B7" w:rsidRPr="00277897" w:rsidRDefault="00CF45B7" w:rsidP="00CF45B7">
      <w:pPr>
        <w:suppressAutoHyphens/>
        <w:spacing w:after="0" w:line="100" w:lineRule="atLeas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77897">
        <w:rPr>
          <w:rFonts w:ascii="Times New Roman" w:eastAsia="Times New Roman" w:hAnsi="Times New Roman" w:cs="Times New Roman"/>
          <w:sz w:val="24"/>
          <w:szCs w:val="24"/>
          <w:lang w:eastAsia="ar-SA"/>
        </w:rPr>
        <w:t>Szerokość:  40 cm</w:t>
      </w:r>
    </w:p>
    <w:p w:rsidR="00CF45B7" w:rsidRPr="00277897" w:rsidRDefault="00CF45B7" w:rsidP="00CF45B7">
      <w:pPr>
        <w:suppressAutoHyphens/>
        <w:spacing w:after="0" w:line="100" w:lineRule="atLeas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77897">
        <w:rPr>
          <w:rFonts w:ascii="Times New Roman" w:eastAsia="Times New Roman" w:hAnsi="Times New Roman" w:cs="Times New Roman"/>
          <w:sz w:val="24"/>
          <w:szCs w:val="24"/>
          <w:lang w:eastAsia="ar-SA"/>
        </w:rPr>
        <w:t>Głębokość: 40 cm</w:t>
      </w:r>
    </w:p>
    <w:bookmarkEnd w:id="16"/>
    <w:p w:rsidR="00CF45B7" w:rsidRPr="00277897" w:rsidRDefault="00CF45B7" w:rsidP="00CF45B7">
      <w:pPr>
        <w:suppressAutoHyphens/>
        <w:spacing w:after="0" w:line="100" w:lineRule="atLeas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CF45B7" w:rsidRPr="00277897" w:rsidRDefault="00CF45B7" w:rsidP="00CF45B7">
      <w:pPr>
        <w:suppressAutoHyphens/>
        <w:spacing w:after="0" w:line="100" w:lineRule="atLeas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CF45B7" w:rsidRPr="00277897" w:rsidRDefault="00CF45B7" w:rsidP="00CF45B7">
      <w:pPr>
        <w:suppressAutoHyphens/>
        <w:spacing w:after="0" w:line="100" w:lineRule="atLeas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CF45B7" w:rsidRPr="00277897" w:rsidRDefault="00CF45B7" w:rsidP="00CF45B7">
      <w:pPr>
        <w:suppressAutoHyphens/>
        <w:spacing w:after="0" w:line="100" w:lineRule="atLeas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CF45B7" w:rsidRPr="00277897" w:rsidRDefault="00CF45B7" w:rsidP="00CF45B7">
      <w:pPr>
        <w:suppressAutoHyphens/>
        <w:spacing w:after="0" w:line="100" w:lineRule="atLeas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CF45B7" w:rsidRPr="00277897" w:rsidRDefault="00CF45B7" w:rsidP="00CF45B7">
      <w:pPr>
        <w:tabs>
          <w:tab w:val="left" w:pos="6360"/>
        </w:tabs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277897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bookmarkStart w:id="17" w:name="Bookmark9"/>
      <w:r w:rsidRPr="00277897">
        <w:rPr>
          <w:rFonts w:ascii="Times New Roman" w:eastAsia="Times New Roman" w:hAnsi="Times New Roman" w:cs="Times New Roman"/>
          <w:sz w:val="20"/>
          <w:szCs w:val="20"/>
          <w:lang w:eastAsia="ar-SA"/>
        </w:rPr>
        <w:t>rys. 1</w:t>
      </w:r>
      <w:bookmarkEnd w:id="17"/>
      <w:r w:rsidRPr="00277897">
        <w:rPr>
          <w:rFonts w:ascii="Times New Roman" w:eastAsia="Times New Roman" w:hAnsi="Times New Roman" w:cs="Times New Roman"/>
          <w:sz w:val="20"/>
          <w:szCs w:val="20"/>
          <w:lang w:eastAsia="ar-SA"/>
        </w:rPr>
        <w:t>3</w:t>
      </w:r>
    </w:p>
    <w:p w:rsidR="00CF45B7" w:rsidRPr="00277897" w:rsidRDefault="00CF45B7" w:rsidP="00CF45B7">
      <w:pPr>
        <w:tabs>
          <w:tab w:val="left" w:pos="6360"/>
        </w:tabs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77897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</w:p>
    <w:p w:rsidR="00CF45B7" w:rsidRPr="00277897" w:rsidRDefault="00CF45B7" w:rsidP="00CF45B7">
      <w:pPr>
        <w:tabs>
          <w:tab w:val="left" w:pos="6360"/>
        </w:tabs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CF45B7" w:rsidRPr="00277897" w:rsidRDefault="00CF45B7" w:rsidP="00CF45B7">
      <w:pPr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CF45B7" w:rsidRPr="00277897" w:rsidRDefault="00CF45B7" w:rsidP="00CF45B7">
      <w:pPr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7789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Wszystkie elementy wykonane z płyty laminowanej o grubości 18mm, oklejonej na gorąco taśmą ABS o grubości 1mm. </w:t>
      </w:r>
      <w:bookmarkStart w:id="18" w:name="Bookmark71"/>
      <w:r w:rsidRPr="00277897">
        <w:rPr>
          <w:rFonts w:ascii="Times New Roman" w:eastAsia="Times New Roman" w:hAnsi="Times New Roman" w:cs="Times New Roman"/>
          <w:sz w:val="24"/>
          <w:szCs w:val="24"/>
          <w:lang w:eastAsia="ar-SA"/>
        </w:rPr>
        <w:t>Półki (2 szt.) z regulacją wysokości na metalowych bolcach</w:t>
      </w:r>
      <w:bookmarkEnd w:id="18"/>
      <w:r w:rsidRPr="0027789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zabezpieczeniem przed wypadnięciem. Drzwiczki o wysokości 70cm, dwa skrzydła drzwiowe z uchwytami, zamykane na zamek meblowy</w:t>
      </w:r>
      <w:r w:rsidRPr="00277897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 </w:t>
      </w:r>
      <w:r w:rsidRPr="00277897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baskwilowy</w:t>
      </w:r>
      <w:r w:rsidRPr="0027789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 Uchwyty 2 punktowe, chromowane o rozstawie 128 mm.  W części zamkniętej jedna półka. Plecy  z </w:t>
      </w:r>
      <w:bookmarkStart w:id="19" w:name="Bookmark51122"/>
      <w:r w:rsidRPr="00277897">
        <w:rPr>
          <w:rFonts w:ascii="Times New Roman" w:eastAsia="Times New Roman" w:hAnsi="Times New Roman" w:cs="Times New Roman"/>
          <w:sz w:val="24"/>
          <w:szCs w:val="24"/>
          <w:lang w:eastAsia="ar-SA"/>
        </w:rPr>
        <w:t>płyty o gr. min. 10 mm</w:t>
      </w:r>
      <w:bookmarkEnd w:id="19"/>
      <w:r w:rsidRPr="00277897">
        <w:rPr>
          <w:rFonts w:ascii="Times New Roman" w:eastAsia="Times New Roman" w:hAnsi="Times New Roman" w:cs="Times New Roman"/>
          <w:sz w:val="24"/>
          <w:szCs w:val="24"/>
          <w:lang w:eastAsia="ar-SA"/>
        </w:rPr>
        <w:t>. Meble ustawione na cokole wykonanym z płyty meblowej.</w:t>
      </w:r>
    </w:p>
    <w:p w:rsidR="00CF45B7" w:rsidRPr="00277897" w:rsidRDefault="00CF45B7" w:rsidP="00CF45B7">
      <w:pPr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CF45B7" w:rsidRPr="00277897" w:rsidRDefault="00CF45B7" w:rsidP="00CF45B7">
      <w:pPr>
        <w:numPr>
          <w:ilvl w:val="0"/>
          <w:numId w:val="3"/>
        </w:numPr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77897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>Regał aktowy pojedynczy, półotwarty, jedno skrzydło drzwiowe</w:t>
      </w:r>
    </w:p>
    <w:p w:rsidR="00CF45B7" w:rsidRPr="00277897" w:rsidRDefault="00CF45B7" w:rsidP="00CF45B7">
      <w:pPr>
        <w:suppressAutoHyphens/>
        <w:spacing w:after="0" w:line="100" w:lineRule="atLeas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CF45B7" w:rsidRPr="00277897" w:rsidRDefault="00CF45B7" w:rsidP="00CF45B7">
      <w:pPr>
        <w:suppressAutoHyphens/>
        <w:spacing w:after="0" w:line="100" w:lineRule="atLeas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77897">
        <w:rPr>
          <w:rFonts w:ascii="Times New Roman" w:eastAsia="Times New Roman" w:hAnsi="Times New Roman" w:cs="Times New Roman"/>
          <w:sz w:val="24"/>
          <w:szCs w:val="24"/>
          <w:lang w:eastAsia="ar-SA"/>
        </w:rPr>
        <w:t>Wysokość: 180 cm</w:t>
      </w:r>
    </w:p>
    <w:p w:rsidR="00CF45B7" w:rsidRPr="00277897" w:rsidRDefault="00CF45B7" w:rsidP="00CF45B7">
      <w:pPr>
        <w:suppressAutoHyphens/>
        <w:spacing w:after="0" w:line="100" w:lineRule="atLeas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77897">
        <w:rPr>
          <w:rFonts w:ascii="Times New Roman" w:eastAsia="Times New Roman" w:hAnsi="Times New Roman" w:cs="Times New Roman"/>
          <w:sz w:val="24"/>
          <w:szCs w:val="24"/>
          <w:lang w:eastAsia="ar-SA"/>
        </w:rPr>
        <w:t>Szerokość:  40 cm</w:t>
      </w:r>
    </w:p>
    <w:p w:rsidR="00CF45B7" w:rsidRPr="00277897" w:rsidRDefault="00CF45B7" w:rsidP="00CF45B7">
      <w:pPr>
        <w:suppressAutoHyphens/>
        <w:spacing w:after="0" w:line="100" w:lineRule="atLeast"/>
        <w:rPr>
          <w:rFonts w:ascii="Calibri" w:eastAsia="SimSun" w:hAnsi="Calibri" w:cs="font459"/>
          <w:lang w:eastAsia="ar-SA"/>
        </w:rPr>
      </w:pPr>
      <w:r w:rsidRPr="00277897">
        <w:rPr>
          <w:rFonts w:ascii="Times New Roman" w:eastAsia="Times New Roman" w:hAnsi="Times New Roman" w:cs="Times New Roman"/>
          <w:sz w:val="24"/>
          <w:szCs w:val="24"/>
          <w:lang w:eastAsia="ar-SA"/>
        </w:rPr>
        <w:t>Głębokość: 40 cm</w:t>
      </w:r>
    </w:p>
    <w:p w:rsidR="00CF45B7" w:rsidRPr="00277897" w:rsidRDefault="00CF45B7" w:rsidP="00CF45B7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77897">
        <w:rPr>
          <w:rFonts w:ascii="Calibri" w:eastAsia="SimSun" w:hAnsi="Calibri" w:cs="font459"/>
          <w:noProof/>
          <w:lang w:eastAsia="pl-PL"/>
        </w:rPr>
        <w:drawing>
          <wp:inline distT="0" distB="0" distL="0" distR="0" wp14:anchorId="265AD0B5" wp14:editId="0505681B">
            <wp:extent cx="838200" cy="180975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74" t="7645" r="32178" b="90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8097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7897">
        <w:rPr>
          <w:rFonts w:ascii="Times New Roman" w:eastAsia="Times New Roman" w:hAnsi="Times New Roman" w:cs="Times New Roman"/>
          <w:sz w:val="20"/>
          <w:szCs w:val="20"/>
          <w:lang w:eastAsia="ar-SA"/>
        </w:rPr>
        <w:t>rys. 14</w:t>
      </w:r>
    </w:p>
    <w:p w:rsidR="00CF45B7" w:rsidRPr="00277897" w:rsidRDefault="00CF45B7" w:rsidP="00CF45B7">
      <w:pPr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CF45B7" w:rsidRPr="00277897" w:rsidRDefault="00CF45B7" w:rsidP="00CF45B7">
      <w:pPr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7789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Wszystkie elementy wykonane z płyty laminowanej o grubości 18mm, oklejonej na gorąco taśmą ABS o grubości 1mm. Półki (2 szt.) z regulacją wysokości na metalowych bolcach </w:t>
      </w:r>
      <w:r w:rsidRPr="00277897">
        <w:rPr>
          <w:rFonts w:ascii="Times New Roman" w:eastAsia="Times New Roman" w:hAnsi="Times New Roman" w:cs="Times New Roman"/>
          <w:sz w:val="24"/>
          <w:szCs w:val="24"/>
          <w:lang w:eastAsia="ar-SA"/>
        </w:rPr>
        <w:br/>
        <w:t>z zabezpieczeniem przed wypadnięciem. Drzwiczki o wysokości 70cm, jedno skrzydło drzwiowe z uchwytami, zamykane na zamek meblowy</w:t>
      </w:r>
      <w:r w:rsidRPr="00277897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 </w:t>
      </w:r>
      <w:r w:rsidRPr="00277897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baskwilowy</w:t>
      </w:r>
      <w:r w:rsidRPr="0027789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 Uchwyty 2 punktowe, chromowane o rozstawie 128 mm. W części zamkniętej jedna półka. Plecy wykonane z płyty </w:t>
      </w:r>
      <w:bookmarkStart w:id="20" w:name="Bookmark511221"/>
      <w:r w:rsidRPr="00277897">
        <w:rPr>
          <w:rFonts w:ascii="Times New Roman" w:eastAsia="Times New Roman" w:hAnsi="Times New Roman" w:cs="Times New Roman"/>
          <w:sz w:val="24"/>
          <w:szCs w:val="24"/>
          <w:lang w:eastAsia="ar-SA"/>
        </w:rPr>
        <w:br/>
        <w:t>o gr. min. 10 mm</w:t>
      </w:r>
      <w:bookmarkEnd w:id="20"/>
      <w:r w:rsidRPr="00277897">
        <w:rPr>
          <w:rFonts w:ascii="Times New Roman" w:eastAsia="Times New Roman" w:hAnsi="Times New Roman" w:cs="Times New Roman"/>
          <w:sz w:val="24"/>
          <w:szCs w:val="24"/>
          <w:lang w:eastAsia="ar-SA"/>
        </w:rPr>
        <w:t>. Meble ustawione na cokole wykonanym z płyty meblowej.</w:t>
      </w:r>
    </w:p>
    <w:p w:rsidR="00CF45B7" w:rsidRPr="00277897" w:rsidRDefault="00CF45B7" w:rsidP="00CF45B7">
      <w:pPr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CF45B7" w:rsidRPr="00277897" w:rsidRDefault="00CF45B7" w:rsidP="00CF45B7">
      <w:pPr>
        <w:numPr>
          <w:ilvl w:val="0"/>
          <w:numId w:val="3"/>
        </w:numPr>
        <w:suppressAutoHyphens/>
        <w:spacing w:after="200" w:line="100" w:lineRule="atLeast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  <w:r w:rsidRPr="00277897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 xml:space="preserve"> Komoda podwójna zamknięta z szufladami</w:t>
      </w:r>
    </w:p>
    <w:p w:rsidR="00CF45B7" w:rsidRPr="00277897" w:rsidRDefault="00CF45B7" w:rsidP="00CF45B7">
      <w:pPr>
        <w:suppressAutoHyphens/>
        <w:spacing w:after="0" w:line="100" w:lineRule="atLeast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277897">
        <w:rPr>
          <w:rFonts w:ascii="Calibri" w:eastAsia="SimSun" w:hAnsi="Calibri" w:cs="font459"/>
          <w:noProof/>
          <w:lang w:eastAsia="pl-PL"/>
        </w:rPr>
        <w:drawing>
          <wp:anchor distT="0" distB="0" distL="114300" distR="114300" simplePos="0" relativeHeight="251671552" behindDoc="1" locked="0" layoutInCell="1" allowOverlap="1" wp14:anchorId="3B7777B3" wp14:editId="7137E817">
            <wp:simplePos x="0" y="0"/>
            <wp:positionH relativeFrom="column">
              <wp:posOffset>2618740</wp:posOffset>
            </wp:positionH>
            <wp:positionV relativeFrom="paragraph">
              <wp:posOffset>66675</wp:posOffset>
            </wp:positionV>
            <wp:extent cx="2033270" cy="1292225"/>
            <wp:effectExtent l="0" t="0" r="5080" b="3175"/>
            <wp:wrapNone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270" cy="12922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45B7" w:rsidRPr="00277897" w:rsidRDefault="00CF45B7" w:rsidP="00CF45B7">
      <w:pPr>
        <w:suppressAutoHyphens/>
        <w:spacing w:after="0" w:line="100" w:lineRule="atLeast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277897">
        <w:rPr>
          <w:rFonts w:ascii="Times New Roman" w:eastAsia="Calibri" w:hAnsi="Times New Roman" w:cs="Times New Roman"/>
          <w:sz w:val="24"/>
          <w:szCs w:val="24"/>
          <w:lang w:eastAsia="ar-SA"/>
        </w:rPr>
        <w:t>Wysokość: 75cm</w:t>
      </w:r>
    </w:p>
    <w:p w:rsidR="00CF45B7" w:rsidRPr="00277897" w:rsidRDefault="00CF45B7" w:rsidP="00CF45B7">
      <w:pPr>
        <w:suppressAutoHyphens/>
        <w:spacing w:after="0" w:line="100" w:lineRule="atLeast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277897">
        <w:rPr>
          <w:rFonts w:ascii="Times New Roman" w:eastAsia="Calibri" w:hAnsi="Times New Roman" w:cs="Times New Roman"/>
          <w:sz w:val="24"/>
          <w:szCs w:val="24"/>
          <w:lang w:eastAsia="ar-SA"/>
        </w:rPr>
        <w:t>Szerokość: 80cm</w:t>
      </w:r>
    </w:p>
    <w:p w:rsidR="00CF45B7" w:rsidRPr="00277897" w:rsidRDefault="00CF45B7" w:rsidP="00CF45B7">
      <w:pPr>
        <w:suppressAutoHyphens/>
        <w:spacing w:after="0" w:line="100" w:lineRule="atLeast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277897">
        <w:rPr>
          <w:rFonts w:ascii="Times New Roman" w:eastAsia="Calibri" w:hAnsi="Times New Roman" w:cs="Times New Roman"/>
          <w:sz w:val="24"/>
          <w:szCs w:val="24"/>
          <w:lang w:eastAsia="ar-SA"/>
        </w:rPr>
        <w:t>Głębokość: 40cm</w:t>
      </w:r>
    </w:p>
    <w:p w:rsidR="00CF45B7" w:rsidRPr="00277897" w:rsidRDefault="00CF45B7" w:rsidP="00CF45B7">
      <w:pPr>
        <w:suppressAutoHyphens/>
        <w:spacing w:after="0" w:line="100" w:lineRule="atLeast"/>
        <w:rPr>
          <w:rFonts w:ascii="Times New Roman" w:eastAsia="Calibri" w:hAnsi="Times New Roman" w:cs="Times New Roman"/>
          <w:sz w:val="24"/>
          <w:szCs w:val="24"/>
          <w:lang w:eastAsia="ar-SA"/>
        </w:rPr>
      </w:pPr>
    </w:p>
    <w:p w:rsidR="00CF45B7" w:rsidRPr="00277897" w:rsidRDefault="00CF45B7" w:rsidP="00CF45B7">
      <w:pPr>
        <w:suppressAutoHyphens/>
        <w:spacing w:after="0" w:line="100" w:lineRule="atLeast"/>
        <w:rPr>
          <w:rFonts w:ascii="Times New Roman" w:eastAsia="Calibri" w:hAnsi="Times New Roman" w:cs="Times New Roman"/>
          <w:sz w:val="24"/>
          <w:szCs w:val="24"/>
          <w:lang w:eastAsia="ar-SA"/>
        </w:rPr>
      </w:pPr>
    </w:p>
    <w:p w:rsidR="00CF45B7" w:rsidRPr="00277897" w:rsidRDefault="00CF45B7" w:rsidP="00CF45B7">
      <w:pPr>
        <w:tabs>
          <w:tab w:val="left" w:pos="7635"/>
        </w:tabs>
        <w:suppressAutoHyphens/>
        <w:spacing w:after="0" w:line="100" w:lineRule="atLeast"/>
        <w:rPr>
          <w:rFonts w:ascii="Times New Roman" w:eastAsia="Calibri" w:hAnsi="Times New Roman" w:cs="Times New Roman"/>
          <w:sz w:val="20"/>
          <w:szCs w:val="20"/>
          <w:lang w:eastAsia="ar-SA"/>
        </w:rPr>
      </w:pPr>
      <w:r w:rsidRPr="00277897">
        <w:rPr>
          <w:rFonts w:ascii="Times New Roman" w:eastAsia="Calibri" w:hAnsi="Times New Roman" w:cs="Times New Roman"/>
          <w:sz w:val="24"/>
          <w:szCs w:val="24"/>
          <w:lang w:eastAsia="ar-SA"/>
        </w:rPr>
        <w:tab/>
      </w:r>
      <w:r w:rsidRPr="00277897">
        <w:rPr>
          <w:rFonts w:ascii="Times New Roman" w:eastAsia="Calibri" w:hAnsi="Times New Roman" w:cs="Times New Roman"/>
          <w:sz w:val="20"/>
          <w:szCs w:val="20"/>
          <w:lang w:eastAsia="ar-SA"/>
        </w:rPr>
        <w:t>rys. 15</w:t>
      </w:r>
    </w:p>
    <w:p w:rsidR="00CF45B7" w:rsidRPr="00277897" w:rsidRDefault="00CF45B7" w:rsidP="00CF45B7">
      <w:pPr>
        <w:suppressAutoHyphens/>
        <w:spacing w:after="0" w:line="100" w:lineRule="atLeast"/>
        <w:rPr>
          <w:rFonts w:ascii="Times New Roman" w:eastAsia="Calibri" w:hAnsi="Times New Roman" w:cs="Times New Roman"/>
          <w:sz w:val="24"/>
          <w:szCs w:val="24"/>
          <w:lang w:eastAsia="ar-SA"/>
        </w:rPr>
      </w:pPr>
    </w:p>
    <w:p w:rsidR="00CF45B7" w:rsidRPr="00277897" w:rsidRDefault="00CF45B7" w:rsidP="00CF45B7">
      <w:pPr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77897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 xml:space="preserve">Wszystkie elementy wykonane z płyty laminowanej o grubości 18 mm, oklejonej na gorąco taśmą ABS o grubości 1 mm. Komoda zbudowana jest dwóch szafek, jednej większej z półką i drugiej mniejszej oraz 2 szuflad umieszczonych nad mniejszą szafką. Szuflady na prowadnicach, z pełnym wysuwem. Dwa skrzydła drzwiowe z uchwytem. Uchwyty 2 punktowe, chromowane o rozstawie 128 mm. Plecy wykonane z </w:t>
      </w:r>
      <w:bookmarkStart w:id="21" w:name="Bookmark511222"/>
      <w:r w:rsidRPr="00277897">
        <w:rPr>
          <w:rFonts w:ascii="Times New Roman" w:eastAsia="Times New Roman" w:hAnsi="Times New Roman" w:cs="Times New Roman"/>
          <w:sz w:val="24"/>
          <w:szCs w:val="24"/>
          <w:lang w:eastAsia="ar-SA"/>
        </w:rPr>
        <w:t>płyty o gr. min. 10 mm</w:t>
      </w:r>
      <w:bookmarkEnd w:id="21"/>
      <w:r w:rsidRPr="00277897">
        <w:rPr>
          <w:rFonts w:ascii="Times New Roman" w:eastAsia="Times New Roman" w:hAnsi="Times New Roman" w:cs="Times New Roman"/>
          <w:sz w:val="24"/>
          <w:szCs w:val="24"/>
          <w:lang w:eastAsia="ar-SA"/>
        </w:rPr>
        <w:t>. Meble ustawione na cokole wykonanym z płyty meblowej.</w:t>
      </w:r>
    </w:p>
    <w:p w:rsidR="00CF45B7" w:rsidRPr="00277897" w:rsidRDefault="00CF45B7" w:rsidP="00CF45B7">
      <w:pPr>
        <w:tabs>
          <w:tab w:val="left" w:pos="6120"/>
        </w:tabs>
        <w:suppressAutoHyphens/>
        <w:spacing w:after="0" w:line="100" w:lineRule="atLeas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CF45B7" w:rsidRPr="00277897" w:rsidRDefault="00CF45B7" w:rsidP="00CF45B7">
      <w:pPr>
        <w:numPr>
          <w:ilvl w:val="0"/>
          <w:numId w:val="3"/>
        </w:numPr>
        <w:tabs>
          <w:tab w:val="left" w:pos="6120"/>
        </w:tabs>
        <w:suppressAutoHyphens/>
        <w:spacing w:after="0" w:line="100" w:lineRule="atLeas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77897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>Komoda podwójna zamknięta</w:t>
      </w:r>
    </w:p>
    <w:p w:rsidR="00CF45B7" w:rsidRPr="00277897" w:rsidRDefault="00CF45B7" w:rsidP="00CF45B7">
      <w:pPr>
        <w:tabs>
          <w:tab w:val="left" w:pos="6120"/>
        </w:tabs>
        <w:suppressAutoHyphens/>
        <w:spacing w:after="0" w:line="100" w:lineRule="atLeas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CF45B7" w:rsidRPr="00277897" w:rsidRDefault="00CF45B7" w:rsidP="00CF45B7">
      <w:pPr>
        <w:suppressAutoHyphens/>
        <w:spacing w:after="0" w:line="100" w:lineRule="atLeast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277897">
        <w:rPr>
          <w:rFonts w:ascii="Times New Roman" w:eastAsia="Calibri" w:hAnsi="Times New Roman" w:cs="Times New Roman"/>
          <w:sz w:val="24"/>
          <w:szCs w:val="24"/>
          <w:lang w:eastAsia="ar-SA"/>
        </w:rPr>
        <w:t>Wysokość: 75cm</w:t>
      </w:r>
    </w:p>
    <w:p w:rsidR="00CF45B7" w:rsidRPr="00277897" w:rsidRDefault="00CF45B7" w:rsidP="00CF45B7">
      <w:pPr>
        <w:suppressAutoHyphens/>
        <w:spacing w:after="0" w:line="100" w:lineRule="atLeast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277897">
        <w:rPr>
          <w:rFonts w:ascii="Times New Roman" w:eastAsia="Calibri" w:hAnsi="Times New Roman" w:cs="Times New Roman"/>
          <w:sz w:val="24"/>
          <w:szCs w:val="24"/>
          <w:lang w:eastAsia="ar-SA"/>
        </w:rPr>
        <w:t>Szerokość: 80cm</w:t>
      </w:r>
    </w:p>
    <w:p w:rsidR="00CF45B7" w:rsidRPr="00277897" w:rsidRDefault="00CF45B7" w:rsidP="00CF45B7">
      <w:pPr>
        <w:suppressAutoHyphens/>
        <w:spacing w:after="0" w:line="100" w:lineRule="atLeast"/>
        <w:rPr>
          <w:rFonts w:ascii="Calibri" w:eastAsia="SimSun" w:hAnsi="Calibri" w:cs="font459"/>
          <w:lang w:eastAsia="ar-SA"/>
        </w:rPr>
      </w:pPr>
      <w:r w:rsidRPr="00277897">
        <w:rPr>
          <w:rFonts w:ascii="Times New Roman" w:eastAsia="Calibri" w:hAnsi="Times New Roman" w:cs="Times New Roman"/>
          <w:sz w:val="24"/>
          <w:szCs w:val="24"/>
          <w:lang w:eastAsia="ar-SA"/>
        </w:rPr>
        <w:t>Głębokość: 40cm</w:t>
      </w:r>
      <w:r w:rsidRPr="00277897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</w:p>
    <w:p w:rsidR="00CF45B7" w:rsidRPr="00277897" w:rsidRDefault="00CF45B7" w:rsidP="00CF45B7">
      <w:pPr>
        <w:tabs>
          <w:tab w:val="left" w:pos="6120"/>
        </w:tabs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color w:val="00B0F0"/>
          <w:sz w:val="24"/>
          <w:szCs w:val="24"/>
          <w:lang w:eastAsia="ar-SA"/>
        </w:rPr>
      </w:pPr>
      <w:r w:rsidRPr="00277897">
        <w:rPr>
          <w:rFonts w:ascii="Calibri" w:eastAsia="SimSun" w:hAnsi="Calibri" w:cs="font459"/>
          <w:noProof/>
          <w:lang w:eastAsia="pl-PL"/>
        </w:rPr>
        <w:drawing>
          <wp:inline distT="0" distB="0" distL="0" distR="0" wp14:anchorId="08CFA0F0" wp14:editId="205DBDED">
            <wp:extent cx="1447800" cy="156210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99" t="17416" r="21249" b="208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5621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7897">
        <w:rPr>
          <w:rFonts w:ascii="Times New Roman" w:eastAsia="Times New Roman" w:hAnsi="Times New Roman" w:cs="Times New Roman"/>
          <w:sz w:val="20"/>
          <w:szCs w:val="20"/>
          <w:lang w:eastAsia="ar-SA"/>
        </w:rPr>
        <w:t>rys. 16</w:t>
      </w:r>
    </w:p>
    <w:p w:rsidR="00CF45B7" w:rsidRPr="00277897" w:rsidRDefault="00CF45B7" w:rsidP="00CF45B7">
      <w:pPr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7789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Wszystkie elementy wykonane z płyty laminowanej o grubości 18 mm, oklejonej na gorąco taśmą ABS o grubości 1 mm. Dwa skrzydła drzwiowe z uchwytem. Półka  (1 szt.) z regulacją wysokości na metalowych bolcach z zabezpieczeniem przed wypadnięciem.. Uchwyty 2 punktowe, chromowane o rozstawie 128 mm. Plecy wykonane z </w:t>
      </w:r>
      <w:bookmarkStart w:id="22" w:name="Bookmark5112221"/>
      <w:r w:rsidRPr="00277897">
        <w:rPr>
          <w:rFonts w:ascii="Times New Roman" w:eastAsia="Times New Roman" w:hAnsi="Times New Roman" w:cs="Times New Roman"/>
          <w:sz w:val="24"/>
          <w:szCs w:val="24"/>
          <w:lang w:eastAsia="ar-SA"/>
        </w:rPr>
        <w:t>płyty o gr. min. 10 mm</w:t>
      </w:r>
      <w:bookmarkEnd w:id="22"/>
      <w:r w:rsidRPr="00277897">
        <w:rPr>
          <w:rFonts w:ascii="Times New Roman" w:eastAsia="Times New Roman" w:hAnsi="Times New Roman" w:cs="Times New Roman"/>
          <w:sz w:val="24"/>
          <w:szCs w:val="24"/>
          <w:lang w:eastAsia="ar-SA"/>
        </w:rPr>
        <w:t>. Meble ustawione na cokole wykonanym z płyty meblowej.</w:t>
      </w:r>
    </w:p>
    <w:p w:rsidR="00CF45B7" w:rsidRPr="00277897" w:rsidRDefault="00CF45B7" w:rsidP="00CF45B7">
      <w:pPr>
        <w:tabs>
          <w:tab w:val="left" w:pos="6120"/>
        </w:tabs>
        <w:suppressAutoHyphens/>
        <w:spacing w:after="0" w:line="100" w:lineRule="atLeas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CF45B7" w:rsidRPr="00277897" w:rsidRDefault="00CF45B7" w:rsidP="00CF45B7">
      <w:pPr>
        <w:numPr>
          <w:ilvl w:val="0"/>
          <w:numId w:val="3"/>
        </w:numPr>
        <w:tabs>
          <w:tab w:val="left" w:pos="851"/>
        </w:tabs>
        <w:suppressAutoHyphens/>
        <w:spacing w:after="200" w:line="100" w:lineRule="atLeast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  <w:r w:rsidRPr="00277897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 xml:space="preserve"> Komoda podwójna z 1 półką otwartą</w:t>
      </w:r>
    </w:p>
    <w:p w:rsidR="00CF45B7" w:rsidRPr="00277897" w:rsidRDefault="00CF45B7" w:rsidP="00CF45B7">
      <w:pPr>
        <w:suppressAutoHyphens/>
        <w:spacing w:after="0" w:line="100" w:lineRule="atLeas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CF45B7" w:rsidRPr="00277897" w:rsidRDefault="00CF45B7" w:rsidP="00CF45B7">
      <w:pPr>
        <w:suppressAutoHyphens/>
        <w:spacing w:after="0" w:line="100" w:lineRule="atLeas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77897">
        <w:rPr>
          <w:rFonts w:ascii="Times New Roman" w:eastAsia="Times New Roman" w:hAnsi="Times New Roman" w:cs="Times New Roman"/>
          <w:sz w:val="24"/>
          <w:szCs w:val="24"/>
          <w:lang w:eastAsia="ar-SA"/>
        </w:rPr>
        <w:t>Wysokość: 112cm</w:t>
      </w:r>
      <w:r w:rsidRPr="00277897">
        <w:rPr>
          <w:rFonts w:ascii="Calibri" w:eastAsia="SimSun" w:hAnsi="Calibri" w:cs="font459"/>
          <w:noProof/>
          <w:lang w:eastAsia="pl-PL"/>
        </w:rPr>
        <w:drawing>
          <wp:anchor distT="0" distB="0" distL="114300" distR="114300" simplePos="0" relativeHeight="251672576" behindDoc="1" locked="0" layoutInCell="1" allowOverlap="1" wp14:anchorId="474C036A" wp14:editId="4A2BDCF0">
            <wp:simplePos x="0" y="0"/>
            <wp:positionH relativeFrom="column">
              <wp:posOffset>3289935</wp:posOffset>
            </wp:positionH>
            <wp:positionV relativeFrom="paragraph">
              <wp:posOffset>15240</wp:posOffset>
            </wp:positionV>
            <wp:extent cx="1013460" cy="1390015"/>
            <wp:effectExtent l="0" t="0" r="0" b="635"/>
            <wp:wrapNone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13900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45B7" w:rsidRPr="00277897" w:rsidRDefault="00CF45B7" w:rsidP="00CF45B7">
      <w:pPr>
        <w:suppressAutoHyphens/>
        <w:spacing w:after="0" w:line="100" w:lineRule="atLeas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77897">
        <w:rPr>
          <w:rFonts w:ascii="Times New Roman" w:eastAsia="Times New Roman" w:hAnsi="Times New Roman" w:cs="Times New Roman"/>
          <w:sz w:val="24"/>
          <w:szCs w:val="24"/>
          <w:lang w:eastAsia="ar-SA"/>
        </w:rPr>
        <w:t>Szerokość:  80cm</w:t>
      </w:r>
    </w:p>
    <w:p w:rsidR="00CF45B7" w:rsidRPr="00277897" w:rsidRDefault="00CF45B7" w:rsidP="00CF45B7">
      <w:pPr>
        <w:suppressAutoHyphens/>
        <w:spacing w:after="0" w:line="100" w:lineRule="atLeas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77897">
        <w:rPr>
          <w:rFonts w:ascii="Times New Roman" w:eastAsia="Times New Roman" w:hAnsi="Times New Roman" w:cs="Times New Roman"/>
          <w:sz w:val="24"/>
          <w:szCs w:val="24"/>
          <w:lang w:eastAsia="ar-SA"/>
        </w:rPr>
        <w:t>Głębokość:  40cm</w:t>
      </w:r>
    </w:p>
    <w:p w:rsidR="00CF45B7" w:rsidRPr="00277897" w:rsidRDefault="00CF45B7" w:rsidP="00CF45B7">
      <w:pPr>
        <w:suppressAutoHyphens/>
        <w:spacing w:after="0" w:line="100" w:lineRule="atLeas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CF45B7" w:rsidRPr="00277897" w:rsidRDefault="00CF45B7" w:rsidP="00CF45B7">
      <w:pPr>
        <w:tabs>
          <w:tab w:val="left" w:pos="6930"/>
        </w:tabs>
        <w:suppressAutoHyphens/>
        <w:spacing w:after="0" w:line="100" w:lineRule="atLeast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277897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277897">
        <w:rPr>
          <w:rFonts w:ascii="Times New Roman" w:eastAsia="Times New Roman" w:hAnsi="Times New Roman" w:cs="Times New Roman"/>
          <w:sz w:val="20"/>
          <w:szCs w:val="20"/>
          <w:lang w:eastAsia="ar-SA"/>
        </w:rPr>
        <w:t>rys. 17</w:t>
      </w:r>
    </w:p>
    <w:p w:rsidR="00CF45B7" w:rsidRPr="00277897" w:rsidRDefault="00CF45B7" w:rsidP="00CF45B7">
      <w:pPr>
        <w:tabs>
          <w:tab w:val="left" w:pos="6930"/>
        </w:tabs>
        <w:suppressAutoHyphens/>
        <w:spacing w:after="0" w:line="100" w:lineRule="atLeas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CF45B7" w:rsidRPr="00277897" w:rsidRDefault="00CF45B7" w:rsidP="00CF45B7">
      <w:pPr>
        <w:suppressAutoHyphens/>
        <w:spacing w:after="0" w:line="100" w:lineRule="atLeas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CF45B7" w:rsidRPr="00277897" w:rsidRDefault="00CF45B7" w:rsidP="00CF45B7">
      <w:pPr>
        <w:suppressAutoHyphens/>
        <w:spacing w:after="0" w:line="100" w:lineRule="atLeas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CF45B7" w:rsidRPr="00277897" w:rsidRDefault="00CF45B7" w:rsidP="00CF45B7">
      <w:pPr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7789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Wszystkie elementy wykonane z płyty laminowanej o grubości 18mm, oklejonej na gorąco taśmą ABS o grubości 1mm. Półki  - 2 szt. Jedna półka otwarta. </w:t>
      </w:r>
      <w:bookmarkStart w:id="23" w:name="Bookmark10"/>
      <w:r w:rsidRPr="00277897">
        <w:rPr>
          <w:rFonts w:ascii="Times New Roman" w:eastAsia="Times New Roman" w:hAnsi="Times New Roman" w:cs="Times New Roman"/>
          <w:sz w:val="24"/>
          <w:szCs w:val="24"/>
          <w:lang w:eastAsia="ar-SA"/>
        </w:rPr>
        <w:t>Drzwiczki o wysokości 70 cm,  dwa skrzydła drzwiowe z uchwytem, wewnątrz półka z regulacją wysokości na metalowych bolcach z zabezpieczeniem przed wypadnięciem.</w:t>
      </w:r>
      <w:bookmarkEnd w:id="23"/>
      <w:r w:rsidRPr="0027789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Uchwyty 2 punktowe, chromowane </w:t>
      </w:r>
      <w:r w:rsidRPr="00277897">
        <w:rPr>
          <w:rFonts w:ascii="Times New Roman" w:eastAsia="Times New Roman" w:hAnsi="Times New Roman" w:cs="Times New Roman"/>
          <w:sz w:val="24"/>
          <w:szCs w:val="24"/>
          <w:lang w:eastAsia="ar-SA"/>
        </w:rPr>
        <w:br/>
        <w:t xml:space="preserve">o rozstawie 128 mm. Plecy wykonane z </w:t>
      </w:r>
      <w:bookmarkStart w:id="24" w:name="Bookmark5112222"/>
      <w:r w:rsidRPr="00277897">
        <w:rPr>
          <w:rFonts w:ascii="Times New Roman" w:eastAsia="Times New Roman" w:hAnsi="Times New Roman" w:cs="Times New Roman"/>
          <w:sz w:val="24"/>
          <w:szCs w:val="24"/>
          <w:lang w:eastAsia="ar-SA"/>
        </w:rPr>
        <w:t>płyty o gr. min. 10 mm</w:t>
      </w:r>
      <w:bookmarkEnd w:id="24"/>
      <w:r w:rsidRPr="00277897">
        <w:rPr>
          <w:rFonts w:ascii="Times New Roman" w:eastAsia="Times New Roman" w:hAnsi="Times New Roman" w:cs="Times New Roman"/>
          <w:sz w:val="24"/>
          <w:szCs w:val="24"/>
          <w:lang w:eastAsia="ar-SA"/>
        </w:rPr>
        <w:t>. Meble ustawione na cokole wykonanym z płyty meblowej.</w:t>
      </w:r>
    </w:p>
    <w:p w:rsidR="00CF45B7" w:rsidRPr="00277897" w:rsidRDefault="00CF45B7" w:rsidP="00CF45B7">
      <w:pPr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CF45B7" w:rsidRPr="00277897" w:rsidRDefault="00CF45B7" w:rsidP="00CF45B7">
      <w:pPr>
        <w:numPr>
          <w:ilvl w:val="0"/>
          <w:numId w:val="3"/>
        </w:numPr>
        <w:suppressAutoHyphens/>
        <w:spacing w:after="200" w:line="100" w:lineRule="atLeast"/>
        <w:rPr>
          <w:rFonts w:ascii="Calibri" w:eastAsia="SimSun" w:hAnsi="Calibri" w:cs="font459"/>
          <w:lang w:eastAsia="ar-SA"/>
        </w:rPr>
      </w:pPr>
      <w:r w:rsidRPr="00277897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 xml:space="preserve"> Słupek otwarty </w:t>
      </w:r>
    </w:p>
    <w:p w:rsidR="00CF45B7" w:rsidRPr="00277897" w:rsidRDefault="00CF45B7" w:rsidP="00CF45B7">
      <w:pPr>
        <w:suppressAutoHyphens/>
        <w:spacing w:after="200" w:line="276" w:lineRule="auto"/>
        <w:ind w:left="720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  <w:r w:rsidRPr="00277897">
        <w:rPr>
          <w:rFonts w:ascii="Calibri" w:eastAsia="SimSun" w:hAnsi="Calibri" w:cs="font459"/>
          <w:noProof/>
          <w:lang w:eastAsia="pl-PL"/>
        </w:rPr>
        <w:drawing>
          <wp:anchor distT="0" distB="0" distL="114300" distR="114300" simplePos="0" relativeHeight="251673600" behindDoc="1" locked="0" layoutInCell="1" allowOverlap="1" wp14:anchorId="0FC7BE74" wp14:editId="7CE224C1">
            <wp:simplePos x="0" y="0"/>
            <wp:positionH relativeFrom="column">
              <wp:posOffset>3194050</wp:posOffset>
            </wp:positionH>
            <wp:positionV relativeFrom="paragraph">
              <wp:posOffset>33020</wp:posOffset>
            </wp:positionV>
            <wp:extent cx="949960" cy="1501775"/>
            <wp:effectExtent l="0" t="0" r="2540" b="3175"/>
            <wp:wrapNone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960" cy="15017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45B7" w:rsidRPr="00277897" w:rsidRDefault="00CF45B7" w:rsidP="00CF45B7">
      <w:pPr>
        <w:suppressAutoHyphens/>
        <w:spacing w:after="0" w:line="100" w:lineRule="atLeas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77897">
        <w:rPr>
          <w:rFonts w:ascii="Times New Roman" w:eastAsia="Times New Roman" w:hAnsi="Times New Roman" w:cs="Times New Roman"/>
          <w:sz w:val="24"/>
          <w:szCs w:val="24"/>
          <w:lang w:eastAsia="ar-SA"/>
        </w:rPr>
        <w:t>Wysokość: 75 cm</w:t>
      </w:r>
    </w:p>
    <w:p w:rsidR="00CF45B7" w:rsidRPr="00277897" w:rsidRDefault="00CF45B7" w:rsidP="00CF45B7">
      <w:pPr>
        <w:suppressAutoHyphens/>
        <w:spacing w:after="0" w:line="100" w:lineRule="atLeas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77897">
        <w:rPr>
          <w:rFonts w:ascii="Times New Roman" w:eastAsia="Times New Roman" w:hAnsi="Times New Roman" w:cs="Times New Roman"/>
          <w:sz w:val="24"/>
          <w:szCs w:val="24"/>
          <w:lang w:eastAsia="ar-SA"/>
        </w:rPr>
        <w:t>Szerokość:  40 cm</w:t>
      </w:r>
    </w:p>
    <w:p w:rsidR="00CF45B7" w:rsidRPr="00277897" w:rsidRDefault="00CF45B7" w:rsidP="00CF45B7">
      <w:pPr>
        <w:suppressAutoHyphens/>
        <w:spacing w:after="0" w:line="100" w:lineRule="atLeas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77897">
        <w:rPr>
          <w:rFonts w:ascii="Times New Roman" w:eastAsia="Times New Roman" w:hAnsi="Times New Roman" w:cs="Times New Roman"/>
          <w:sz w:val="24"/>
          <w:szCs w:val="24"/>
          <w:lang w:eastAsia="ar-SA"/>
        </w:rPr>
        <w:t>Głębokość: 40 cm</w:t>
      </w:r>
    </w:p>
    <w:p w:rsidR="00CF45B7" w:rsidRPr="00277897" w:rsidRDefault="00CF45B7" w:rsidP="00CF45B7">
      <w:pPr>
        <w:suppressAutoHyphens/>
        <w:spacing w:after="0" w:line="100" w:lineRule="atLeas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CF45B7" w:rsidRPr="00277897" w:rsidRDefault="00CF45B7" w:rsidP="00CF45B7">
      <w:pPr>
        <w:suppressAutoHyphens/>
        <w:spacing w:after="0" w:line="100" w:lineRule="atLeas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CF45B7" w:rsidRPr="00277897" w:rsidRDefault="00CF45B7" w:rsidP="00CF45B7">
      <w:pPr>
        <w:suppressAutoHyphens/>
        <w:spacing w:after="0" w:line="100" w:lineRule="atLeas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CF45B7" w:rsidRPr="00277897" w:rsidRDefault="00CF45B7" w:rsidP="00CF45B7">
      <w:pPr>
        <w:tabs>
          <w:tab w:val="left" w:pos="6750"/>
        </w:tabs>
        <w:suppressAutoHyphens/>
        <w:spacing w:after="0" w:line="100" w:lineRule="atLeast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277897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277897">
        <w:rPr>
          <w:rFonts w:ascii="Times New Roman" w:eastAsia="Times New Roman" w:hAnsi="Times New Roman" w:cs="Times New Roman"/>
          <w:sz w:val="20"/>
          <w:szCs w:val="20"/>
          <w:lang w:eastAsia="ar-SA"/>
        </w:rPr>
        <w:t>rys. 18</w:t>
      </w:r>
    </w:p>
    <w:p w:rsidR="00CF45B7" w:rsidRPr="00277897" w:rsidRDefault="00CF45B7" w:rsidP="00CF45B7">
      <w:pPr>
        <w:suppressAutoHyphens/>
        <w:spacing w:after="0" w:line="100" w:lineRule="atLeas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CF45B7" w:rsidRPr="00277897" w:rsidRDefault="00CF45B7" w:rsidP="00CF45B7">
      <w:pPr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77897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 xml:space="preserve">Wszystkie elementy wykonane z płyty laminowanej o grubości 18mm, oklejonej na gorąco taśmą ABS o grubości 1mm. Półki (1 szt.) z regulacją wysokości na metalowych bolcach </w:t>
      </w:r>
      <w:r w:rsidRPr="00277897">
        <w:rPr>
          <w:rFonts w:ascii="Times New Roman" w:eastAsia="Times New Roman" w:hAnsi="Times New Roman" w:cs="Times New Roman"/>
          <w:sz w:val="24"/>
          <w:szCs w:val="24"/>
          <w:lang w:eastAsia="ar-SA"/>
        </w:rPr>
        <w:br/>
        <w:t xml:space="preserve">z zabezpieczeniem przed wypadnięciem. Plecy wykonane z </w:t>
      </w:r>
      <w:bookmarkStart w:id="25" w:name="Bookmark51122221"/>
      <w:r w:rsidRPr="00277897">
        <w:rPr>
          <w:rFonts w:ascii="Times New Roman" w:eastAsia="Times New Roman" w:hAnsi="Times New Roman" w:cs="Times New Roman"/>
          <w:sz w:val="24"/>
          <w:szCs w:val="24"/>
          <w:lang w:eastAsia="ar-SA"/>
        </w:rPr>
        <w:t>płyty o gr. min. 10 mm</w:t>
      </w:r>
      <w:bookmarkEnd w:id="25"/>
      <w:r w:rsidRPr="0027789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 Meble ustawione na cokole wykonanym z płyty meblowej. </w:t>
      </w:r>
    </w:p>
    <w:p w:rsidR="00CF45B7" w:rsidRPr="00277897" w:rsidRDefault="00CF45B7" w:rsidP="00CF45B7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CF45B7" w:rsidRPr="00277897" w:rsidRDefault="00CF45B7" w:rsidP="00CF45B7">
      <w:pPr>
        <w:suppressAutoHyphens/>
        <w:spacing w:after="0" w:line="100" w:lineRule="atLeas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CF45B7" w:rsidRPr="00277897" w:rsidRDefault="00CF45B7" w:rsidP="00CF45B7">
      <w:pPr>
        <w:numPr>
          <w:ilvl w:val="0"/>
          <w:numId w:val="3"/>
        </w:numPr>
        <w:suppressAutoHyphens/>
        <w:spacing w:after="200" w:line="100" w:lineRule="atLeas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77897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 xml:space="preserve"> Słupek otwarty </w:t>
      </w:r>
      <w:r w:rsidRPr="00277897">
        <w:rPr>
          <w:rFonts w:ascii="Calibri" w:eastAsia="SimSun" w:hAnsi="Calibri" w:cs="font459"/>
          <w:noProof/>
          <w:lang w:eastAsia="pl-PL"/>
        </w:rPr>
        <w:drawing>
          <wp:anchor distT="0" distB="0" distL="114300" distR="114300" simplePos="0" relativeHeight="251674624" behindDoc="1" locked="0" layoutInCell="1" allowOverlap="1" wp14:anchorId="0AA8FE4C" wp14:editId="10305898">
            <wp:simplePos x="0" y="0"/>
            <wp:positionH relativeFrom="column">
              <wp:posOffset>2871470</wp:posOffset>
            </wp:positionH>
            <wp:positionV relativeFrom="paragraph">
              <wp:posOffset>118110</wp:posOffset>
            </wp:positionV>
            <wp:extent cx="865505" cy="1815465"/>
            <wp:effectExtent l="0" t="0" r="0" b="0"/>
            <wp:wrapNone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505" cy="18154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45B7" w:rsidRPr="00277897" w:rsidRDefault="00CF45B7" w:rsidP="00CF45B7">
      <w:pPr>
        <w:suppressAutoHyphens/>
        <w:spacing w:after="0" w:line="100" w:lineRule="atLeas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CF45B7" w:rsidRPr="00277897" w:rsidRDefault="00CF45B7" w:rsidP="00CF45B7">
      <w:pPr>
        <w:suppressAutoHyphens/>
        <w:spacing w:after="0" w:line="100" w:lineRule="atLeas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77897">
        <w:rPr>
          <w:rFonts w:ascii="Times New Roman" w:eastAsia="Times New Roman" w:hAnsi="Times New Roman" w:cs="Times New Roman"/>
          <w:sz w:val="24"/>
          <w:szCs w:val="24"/>
          <w:lang w:eastAsia="ar-SA"/>
        </w:rPr>
        <w:t>Wysokość: 112 cm</w:t>
      </w:r>
    </w:p>
    <w:p w:rsidR="00CF45B7" w:rsidRPr="00277897" w:rsidRDefault="00CF45B7" w:rsidP="00CF45B7">
      <w:pPr>
        <w:suppressAutoHyphens/>
        <w:spacing w:after="0" w:line="100" w:lineRule="atLeas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77897">
        <w:rPr>
          <w:rFonts w:ascii="Times New Roman" w:eastAsia="Times New Roman" w:hAnsi="Times New Roman" w:cs="Times New Roman"/>
          <w:sz w:val="24"/>
          <w:szCs w:val="24"/>
          <w:lang w:eastAsia="ar-SA"/>
        </w:rPr>
        <w:t>Szerokość:  40 cm</w:t>
      </w:r>
    </w:p>
    <w:p w:rsidR="00CF45B7" w:rsidRPr="00277897" w:rsidRDefault="00CF45B7" w:rsidP="00CF45B7">
      <w:pPr>
        <w:suppressAutoHyphens/>
        <w:spacing w:after="0" w:line="100" w:lineRule="atLeas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77897">
        <w:rPr>
          <w:rFonts w:ascii="Times New Roman" w:eastAsia="Times New Roman" w:hAnsi="Times New Roman" w:cs="Times New Roman"/>
          <w:sz w:val="24"/>
          <w:szCs w:val="24"/>
          <w:lang w:eastAsia="ar-SA"/>
        </w:rPr>
        <w:t>Głębokość: 40 cm</w:t>
      </w:r>
    </w:p>
    <w:p w:rsidR="00CF45B7" w:rsidRPr="00277897" w:rsidRDefault="00CF45B7" w:rsidP="00CF45B7">
      <w:pPr>
        <w:suppressAutoHyphens/>
        <w:spacing w:after="0" w:line="100" w:lineRule="atLeas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CF45B7" w:rsidRPr="00277897" w:rsidRDefault="00CF45B7" w:rsidP="00CF45B7">
      <w:pPr>
        <w:suppressAutoHyphens/>
        <w:spacing w:after="0" w:line="100" w:lineRule="atLeas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CF45B7" w:rsidRPr="00277897" w:rsidRDefault="00CF45B7" w:rsidP="00CF45B7">
      <w:pPr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CF45B7" w:rsidRPr="00277897" w:rsidRDefault="00CF45B7" w:rsidP="00CF45B7">
      <w:pPr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CF45B7" w:rsidRPr="00277897" w:rsidRDefault="00CF45B7" w:rsidP="00CF45B7">
      <w:pPr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CF45B7" w:rsidRPr="00277897" w:rsidRDefault="00CF45B7" w:rsidP="00CF45B7">
      <w:pPr>
        <w:tabs>
          <w:tab w:val="left" w:pos="6045"/>
        </w:tabs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277897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277897">
        <w:rPr>
          <w:rFonts w:ascii="Times New Roman" w:eastAsia="Times New Roman" w:hAnsi="Times New Roman" w:cs="Times New Roman"/>
          <w:sz w:val="20"/>
          <w:szCs w:val="20"/>
          <w:lang w:eastAsia="ar-SA"/>
        </w:rPr>
        <w:t>rys. 19</w:t>
      </w:r>
    </w:p>
    <w:p w:rsidR="00CF45B7" w:rsidRPr="00277897" w:rsidRDefault="00CF45B7" w:rsidP="00CF45B7">
      <w:pPr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bookmarkStart w:id="26" w:name="Bookmark11"/>
      <w:r w:rsidRPr="0027789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Wszystkie elementy wykonane z płyty laminowanej o grubości 18mm, oklejonej na gorąco taśmą ABS o grubości 1mm. Półki (2 szt.) z regulacją wysokości na metalowych bolcach </w:t>
      </w:r>
      <w:r w:rsidRPr="00277897">
        <w:rPr>
          <w:rFonts w:ascii="Times New Roman" w:eastAsia="Times New Roman" w:hAnsi="Times New Roman" w:cs="Times New Roman"/>
          <w:sz w:val="24"/>
          <w:szCs w:val="24"/>
          <w:lang w:eastAsia="ar-SA"/>
        </w:rPr>
        <w:br/>
        <w:t xml:space="preserve">z zabezpieczeniem przed wypadnięciem. Plecy wykonane z </w:t>
      </w:r>
      <w:bookmarkStart w:id="27" w:name="Bookmark51122222"/>
      <w:r w:rsidRPr="00277897">
        <w:rPr>
          <w:rFonts w:ascii="Times New Roman" w:eastAsia="Times New Roman" w:hAnsi="Times New Roman" w:cs="Times New Roman"/>
          <w:sz w:val="24"/>
          <w:szCs w:val="24"/>
          <w:lang w:eastAsia="ar-SA"/>
        </w:rPr>
        <w:t>płyty o gr. min. 10 mm</w:t>
      </w:r>
      <w:bookmarkEnd w:id="27"/>
      <w:r w:rsidRPr="00277897">
        <w:rPr>
          <w:rFonts w:ascii="Times New Roman" w:eastAsia="Times New Roman" w:hAnsi="Times New Roman" w:cs="Times New Roman"/>
          <w:sz w:val="24"/>
          <w:szCs w:val="24"/>
          <w:lang w:eastAsia="ar-SA"/>
        </w:rPr>
        <w:t>. Meble ustawione na cokole wykonanym z płyty meblowej.</w:t>
      </w:r>
    </w:p>
    <w:p w:rsidR="00CF45B7" w:rsidRPr="00277897" w:rsidRDefault="00CF45B7" w:rsidP="00CF45B7">
      <w:pPr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ar-SA"/>
        </w:rPr>
      </w:pPr>
    </w:p>
    <w:p w:rsidR="00CF45B7" w:rsidRPr="00277897" w:rsidRDefault="00CF45B7" w:rsidP="00CF45B7">
      <w:pPr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CF45B7" w:rsidRPr="00277897" w:rsidRDefault="00CF45B7" w:rsidP="00CF45B7">
      <w:pPr>
        <w:numPr>
          <w:ilvl w:val="0"/>
          <w:numId w:val="3"/>
        </w:numPr>
        <w:suppressAutoHyphens/>
        <w:spacing w:after="0" w:line="100" w:lineRule="atLeast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277897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Słupek półotwarty</w:t>
      </w:r>
    </w:p>
    <w:p w:rsidR="00CF45B7" w:rsidRPr="00277897" w:rsidRDefault="00CF45B7" w:rsidP="00CF45B7">
      <w:pPr>
        <w:suppressAutoHyphens/>
        <w:spacing w:after="0" w:line="100" w:lineRule="atLeas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CF45B7" w:rsidRPr="00277897" w:rsidRDefault="00CF45B7" w:rsidP="00CF45B7">
      <w:pPr>
        <w:suppressAutoHyphens/>
        <w:spacing w:after="0" w:line="100" w:lineRule="atLeas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77897">
        <w:rPr>
          <w:rFonts w:ascii="Times New Roman" w:eastAsia="Times New Roman" w:hAnsi="Times New Roman" w:cs="Times New Roman"/>
          <w:sz w:val="24"/>
          <w:szCs w:val="24"/>
          <w:lang w:eastAsia="ar-SA"/>
        </w:rPr>
        <w:t>Wysokość: 112 cm</w:t>
      </w:r>
    </w:p>
    <w:p w:rsidR="00CF45B7" w:rsidRPr="00277897" w:rsidRDefault="00CF45B7" w:rsidP="00CF45B7">
      <w:pPr>
        <w:suppressAutoHyphens/>
        <w:spacing w:after="0" w:line="100" w:lineRule="atLeas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77897">
        <w:rPr>
          <w:rFonts w:ascii="Times New Roman" w:eastAsia="Times New Roman" w:hAnsi="Times New Roman" w:cs="Times New Roman"/>
          <w:sz w:val="24"/>
          <w:szCs w:val="24"/>
          <w:lang w:eastAsia="ar-SA"/>
        </w:rPr>
        <w:t>Szerokość:  40 cm</w:t>
      </w:r>
    </w:p>
    <w:p w:rsidR="00CF45B7" w:rsidRPr="00277897" w:rsidRDefault="00CF45B7" w:rsidP="00CF45B7">
      <w:pPr>
        <w:suppressAutoHyphens/>
        <w:spacing w:after="0" w:line="100" w:lineRule="atLeast"/>
        <w:rPr>
          <w:rFonts w:ascii="Calibri" w:eastAsia="SimSun" w:hAnsi="Calibri" w:cs="font459"/>
          <w:lang w:eastAsia="ar-SA"/>
        </w:rPr>
      </w:pPr>
      <w:r w:rsidRPr="00277897">
        <w:rPr>
          <w:rFonts w:ascii="Times New Roman" w:eastAsia="Times New Roman" w:hAnsi="Times New Roman" w:cs="Times New Roman"/>
          <w:sz w:val="24"/>
          <w:szCs w:val="24"/>
          <w:lang w:eastAsia="ar-SA"/>
        </w:rPr>
        <w:t>Głębokość: 40 cm</w:t>
      </w:r>
    </w:p>
    <w:bookmarkEnd w:id="26"/>
    <w:p w:rsidR="00CF45B7" w:rsidRPr="00277897" w:rsidRDefault="00CF45B7" w:rsidP="00CF45B7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77897">
        <w:rPr>
          <w:rFonts w:ascii="Calibri" w:eastAsia="SimSun" w:hAnsi="Calibri" w:cs="font459"/>
          <w:noProof/>
          <w:lang w:eastAsia="pl-PL"/>
        </w:rPr>
        <w:drawing>
          <wp:inline distT="0" distB="0" distL="0" distR="0" wp14:anchorId="29C36E6D" wp14:editId="49700FB5">
            <wp:extent cx="1314450" cy="1704975"/>
            <wp:effectExtent l="0" t="0" r="0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00" t="13658" r="18942" b="154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7049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7897">
        <w:rPr>
          <w:rFonts w:ascii="Times New Roman" w:eastAsia="Times New Roman" w:hAnsi="Times New Roman" w:cs="Times New Roman"/>
          <w:sz w:val="20"/>
          <w:szCs w:val="20"/>
          <w:lang w:eastAsia="ar-SA"/>
        </w:rPr>
        <w:t>rys. 20</w:t>
      </w:r>
    </w:p>
    <w:p w:rsidR="00CF45B7" w:rsidRPr="00277897" w:rsidRDefault="00CF45B7" w:rsidP="00CF45B7">
      <w:pPr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7789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Wszystkie elementy wykonane z płyty laminowanej o grubości18 mm, oklejonej na gorąco taśmą ABS o grubości 1mm. Drzwiczki o wysokości 70 cm, jedno skrzydło drzwiowe </w:t>
      </w:r>
      <w:r w:rsidRPr="00277897">
        <w:rPr>
          <w:rFonts w:ascii="Times New Roman" w:eastAsia="Times New Roman" w:hAnsi="Times New Roman" w:cs="Times New Roman"/>
          <w:sz w:val="24"/>
          <w:szCs w:val="24"/>
          <w:lang w:eastAsia="ar-SA"/>
        </w:rPr>
        <w:br/>
        <w:t xml:space="preserve">z uchwytem, wewnątrz półka z regulacją wysokości na metalowych bolcach z zabezpieczeniem przed wypadnięciem. Uchwyt 2 punktowy, chromowany o rozstawie 128 mm. Plecy wykonane z </w:t>
      </w:r>
      <w:bookmarkStart w:id="28" w:name="Bookmark51122223"/>
      <w:r w:rsidRPr="00277897">
        <w:rPr>
          <w:rFonts w:ascii="Times New Roman" w:eastAsia="Times New Roman" w:hAnsi="Times New Roman" w:cs="Times New Roman"/>
          <w:sz w:val="24"/>
          <w:szCs w:val="24"/>
          <w:lang w:eastAsia="ar-SA"/>
        </w:rPr>
        <w:t>płyty o gr. min. 10 mm</w:t>
      </w:r>
      <w:bookmarkEnd w:id="28"/>
      <w:r w:rsidRPr="00277897">
        <w:rPr>
          <w:rFonts w:ascii="Times New Roman" w:eastAsia="Times New Roman" w:hAnsi="Times New Roman" w:cs="Times New Roman"/>
          <w:sz w:val="24"/>
          <w:szCs w:val="24"/>
          <w:lang w:eastAsia="ar-SA"/>
        </w:rPr>
        <w:t>. Meble ustawione na cokole wykonanym z płyty meblowej.</w:t>
      </w:r>
    </w:p>
    <w:p w:rsidR="00CF45B7" w:rsidRPr="00277897" w:rsidRDefault="00CF45B7" w:rsidP="00CF45B7">
      <w:pPr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CF45B7" w:rsidRPr="00277897" w:rsidRDefault="00CF45B7" w:rsidP="00CF45B7">
      <w:pPr>
        <w:widowControl w:val="0"/>
        <w:numPr>
          <w:ilvl w:val="0"/>
          <w:numId w:val="3"/>
        </w:numPr>
        <w:shd w:val="clear" w:color="auto" w:fill="FFFFFF"/>
        <w:suppressAutoHyphens/>
        <w:spacing w:after="0" w:line="100" w:lineRule="atLeast"/>
        <w:ind w:right="5731"/>
        <w:rPr>
          <w:rFonts w:ascii="Times New Roman" w:eastAsia="Times New Roman" w:hAnsi="Times New Roman" w:cs="Times New Roman"/>
          <w:b/>
          <w:bCs/>
          <w:color w:val="010000"/>
          <w:sz w:val="24"/>
          <w:szCs w:val="24"/>
          <w:lang w:eastAsia="ar-SA"/>
        </w:rPr>
      </w:pPr>
      <w:r w:rsidRPr="00277897">
        <w:rPr>
          <w:rFonts w:ascii="Times New Roman" w:eastAsia="Times New Roman" w:hAnsi="Times New Roman" w:cs="Times New Roman"/>
          <w:b/>
          <w:bCs/>
          <w:color w:val="010000"/>
          <w:sz w:val="24"/>
          <w:szCs w:val="24"/>
          <w:lang w:eastAsia="ar-SA"/>
        </w:rPr>
        <w:t xml:space="preserve"> Stolik pod drukarkę </w:t>
      </w:r>
    </w:p>
    <w:p w:rsidR="00CF45B7" w:rsidRPr="00277897" w:rsidRDefault="00CF45B7" w:rsidP="00CF45B7">
      <w:pPr>
        <w:widowControl w:val="0"/>
        <w:shd w:val="clear" w:color="auto" w:fill="FFFFFF"/>
        <w:suppressAutoHyphens/>
        <w:spacing w:after="0" w:line="100" w:lineRule="atLeast"/>
        <w:ind w:right="5731"/>
        <w:rPr>
          <w:rFonts w:ascii="Times New Roman" w:eastAsia="Times New Roman" w:hAnsi="Times New Roman" w:cs="Times New Roman"/>
          <w:color w:val="010000"/>
          <w:sz w:val="24"/>
          <w:szCs w:val="24"/>
          <w:lang w:eastAsia="ar-SA"/>
        </w:rPr>
      </w:pPr>
      <w:r w:rsidRPr="00277897">
        <w:rPr>
          <w:rFonts w:ascii="Times New Roman" w:eastAsia="Times New Roman" w:hAnsi="Times New Roman" w:cs="Times New Roman"/>
          <w:b/>
          <w:bCs/>
          <w:color w:val="010000"/>
          <w:sz w:val="24"/>
          <w:szCs w:val="24"/>
          <w:lang w:eastAsia="ar-SA"/>
        </w:rPr>
        <w:br/>
      </w:r>
      <w:r w:rsidRPr="00277897">
        <w:rPr>
          <w:rFonts w:ascii="Calibri" w:eastAsia="SimSun" w:hAnsi="Calibri" w:cs="font459"/>
          <w:noProof/>
          <w:lang w:eastAsia="pl-PL"/>
        </w:rPr>
        <w:drawing>
          <wp:anchor distT="0" distB="0" distL="114300" distR="114300" simplePos="0" relativeHeight="251675648" behindDoc="0" locked="0" layoutInCell="1" allowOverlap="1" wp14:anchorId="6B1770DD" wp14:editId="7D51AD84">
            <wp:simplePos x="0" y="0"/>
            <wp:positionH relativeFrom="column">
              <wp:posOffset>2679065</wp:posOffset>
            </wp:positionH>
            <wp:positionV relativeFrom="paragraph">
              <wp:posOffset>27940</wp:posOffset>
            </wp:positionV>
            <wp:extent cx="1171575" cy="1416685"/>
            <wp:effectExtent l="0" t="0" r="9525" b="0"/>
            <wp:wrapNone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4166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45B7" w:rsidRPr="00277897" w:rsidRDefault="00CF45B7" w:rsidP="00CF45B7">
      <w:pPr>
        <w:widowControl w:val="0"/>
        <w:shd w:val="clear" w:color="auto" w:fill="FFFFFF"/>
        <w:suppressAutoHyphens/>
        <w:spacing w:after="0" w:line="100" w:lineRule="atLeast"/>
        <w:ind w:right="5731"/>
        <w:rPr>
          <w:rFonts w:ascii="Times New Roman" w:eastAsia="Times New Roman" w:hAnsi="Times New Roman" w:cs="Times New Roman"/>
          <w:color w:val="010000"/>
          <w:sz w:val="24"/>
          <w:szCs w:val="24"/>
          <w:lang w:eastAsia="ar-SA"/>
        </w:rPr>
      </w:pPr>
    </w:p>
    <w:p w:rsidR="00CF45B7" w:rsidRPr="00277897" w:rsidRDefault="00CF45B7" w:rsidP="00CF45B7">
      <w:pPr>
        <w:widowControl w:val="0"/>
        <w:shd w:val="clear" w:color="auto" w:fill="FFFFFF"/>
        <w:suppressAutoHyphens/>
        <w:spacing w:after="0" w:line="100" w:lineRule="atLeast"/>
        <w:ind w:right="5731"/>
        <w:rPr>
          <w:rFonts w:ascii="Times New Roman" w:eastAsia="Times New Roman" w:hAnsi="Times New Roman" w:cs="Times New Roman"/>
          <w:color w:val="010000"/>
          <w:sz w:val="24"/>
          <w:szCs w:val="24"/>
          <w:lang w:eastAsia="ar-SA"/>
        </w:rPr>
      </w:pPr>
      <w:r w:rsidRPr="00277897">
        <w:rPr>
          <w:rFonts w:ascii="Times New Roman" w:eastAsia="Times New Roman" w:hAnsi="Times New Roman" w:cs="Times New Roman"/>
          <w:color w:val="010000"/>
          <w:sz w:val="24"/>
          <w:szCs w:val="24"/>
          <w:lang w:eastAsia="ar-SA"/>
        </w:rPr>
        <w:t>Wysokość: 75 cm</w:t>
      </w:r>
    </w:p>
    <w:p w:rsidR="00CF45B7" w:rsidRPr="00277897" w:rsidRDefault="00CF45B7" w:rsidP="00CF45B7">
      <w:pPr>
        <w:widowControl w:val="0"/>
        <w:shd w:val="clear" w:color="auto" w:fill="FFFFFF"/>
        <w:suppressAutoHyphens/>
        <w:spacing w:after="0" w:line="100" w:lineRule="atLeast"/>
        <w:ind w:right="5731"/>
        <w:rPr>
          <w:rFonts w:ascii="Times New Roman" w:eastAsia="Times New Roman" w:hAnsi="Times New Roman" w:cs="Times New Roman"/>
          <w:color w:val="010000"/>
          <w:sz w:val="24"/>
          <w:szCs w:val="24"/>
          <w:lang w:eastAsia="ar-SA"/>
        </w:rPr>
      </w:pPr>
      <w:r w:rsidRPr="00277897">
        <w:rPr>
          <w:rFonts w:ascii="Times New Roman" w:eastAsia="Times New Roman" w:hAnsi="Times New Roman" w:cs="Times New Roman"/>
          <w:color w:val="010000"/>
          <w:sz w:val="24"/>
          <w:szCs w:val="24"/>
          <w:lang w:eastAsia="ar-SA"/>
        </w:rPr>
        <w:t>Szerokość: 50 cm</w:t>
      </w:r>
    </w:p>
    <w:p w:rsidR="00CF45B7" w:rsidRPr="00277897" w:rsidRDefault="00CF45B7" w:rsidP="00CF45B7">
      <w:pPr>
        <w:widowControl w:val="0"/>
        <w:shd w:val="clear" w:color="auto" w:fill="FFFFFF"/>
        <w:suppressAutoHyphens/>
        <w:spacing w:after="0" w:line="100" w:lineRule="atLeast"/>
        <w:ind w:right="5731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77897">
        <w:rPr>
          <w:rFonts w:ascii="Times New Roman" w:eastAsia="Times New Roman" w:hAnsi="Times New Roman" w:cs="Times New Roman"/>
          <w:color w:val="010000"/>
          <w:sz w:val="24"/>
          <w:szCs w:val="24"/>
          <w:lang w:eastAsia="ar-SA"/>
        </w:rPr>
        <w:t>Głębokość: 50 cm</w:t>
      </w:r>
    </w:p>
    <w:p w:rsidR="00CF45B7" w:rsidRPr="00277897" w:rsidRDefault="00CF45B7" w:rsidP="00CF45B7">
      <w:pPr>
        <w:widowControl w:val="0"/>
        <w:shd w:val="clear" w:color="auto" w:fill="FFFFFF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CF45B7" w:rsidRPr="00277897" w:rsidRDefault="00CF45B7" w:rsidP="00CF45B7">
      <w:pPr>
        <w:widowControl w:val="0"/>
        <w:shd w:val="clear" w:color="auto" w:fill="FFFFFF"/>
        <w:tabs>
          <w:tab w:val="left" w:pos="6165"/>
        </w:tabs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277897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277897">
        <w:rPr>
          <w:rFonts w:ascii="Times New Roman" w:eastAsia="Times New Roman" w:hAnsi="Times New Roman" w:cs="Times New Roman"/>
          <w:sz w:val="20"/>
          <w:szCs w:val="20"/>
          <w:lang w:eastAsia="ar-SA"/>
        </w:rPr>
        <w:t>rys. 21</w:t>
      </w:r>
    </w:p>
    <w:p w:rsidR="00CF45B7" w:rsidRPr="00277897" w:rsidRDefault="00CF45B7" w:rsidP="00CF45B7">
      <w:pPr>
        <w:widowControl w:val="0"/>
        <w:shd w:val="clear" w:color="auto" w:fill="FFFFFF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CF45B7" w:rsidRPr="00277897" w:rsidRDefault="00CF45B7" w:rsidP="00CF45B7">
      <w:pPr>
        <w:widowControl w:val="0"/>
        <w:shd w:val="clear" w:color="auto" w:fill="FFFFFF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CF45B7" w:rsidRPr="00277897" w:rsidRDefault="00CF45B7" w:rsidP="00CF45B7">
      <w:pPr>
        <w:widowControl w:val="0"/>
        <w:shd w:val="clear" w:color="auto" w:fill="FFFFFF"/>
        <w:suppressAutoHyphens/>
        <w:spacing w:after="0" w:line="100" w:lineRule="atLeast"/>
        <w:jc w:val="both"/>
        <w:rPr>
          <w:rFonts w:ascii="Calibri" w:eastAsia="Times New Roman" w:hAnsi="Calibri" w:cs="Times New Roman"/>
          <w:sz w:val="28"/>
          <w:szCs w:val="28"/>
          <w:lang w:eastAsia="ar-SA"/>
        </w:rPr>
      </w:pPr>
      <w:r w:rsidRPr="00277897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 xml:space="preserve">Blat wykonany z płyty laminowanej o grubości 25 mm oklejonej na gorąco taśmą ABS </w:t>
      </w:r>
      <w:r w:rsidRPr="00277897">
        <w:rPr>
          <w:rFonts w:ascii="Times New Roman" w:eastAsia="Times New Roman" w:hAnsi="Times New Roman" w:cs="Times New Roman"/>
          <w:sz w:val="24"/>
          <w:szCs w:val="24"/>
          <w:lang w:eastAsia="ar-SA"/>
        </w:rPr>
        <w:br/>
        <w:t xml:space="preserve">o grubości 2mm. Pozostałe elementy wykonane z płyty laminowanej o grubości 18mm. Na dole półka z zamykanymi drzwiczkami z uchwytem. Uchwyt 2 punktowy, chromowany o rozstawie 128 mm. Wyposażony w cztery kółeczka z tworzywa sztucznego o średnicy 50 mm, z dwoma hamulcami, czarne. Przykręcane kółka. </w:t>
      </w:r>
    </w:p>
    <w:p w:rsidR="00CF45B7" w:rsidRPr="00277897" w:rsidRDefault="00CF45B7" w:rsidP="00CF45B7">
      <w:pPr>
        <w:suppressAutoHyphens/>
        <w:spacing w:after="0" w:line="100" w:lineRule="atLeast"/>
        <w:rPr>
          <w:rFonts w:ascii="Cambria" w:eastAsia="Calibri" w:hAnsi="Cambria" w:cs="Cambria"/>
          <w:b/>
          <w:bCs/>
          <w:kern w:val="1"/>
          <w:sz w:val="24"/>
          <w:szCs w:val="24"/>
          <w:lang w:eastAsia="ar-SA"/>
        </w:rPr>
      </w:pPr>
    </w:p>
    <w:p w:rsidR="00CF45B7" w:rsidRPr="00277897" w:rsidRDefault="00CF45B7" w:rsidP="00CF45B7">
      <w:pPr>
        <w:numPr>
          <w:ilvl w:val="0"/>
          <w:numId w:val="3"/>
        </w:numPr>
        <w:tabs>
          <w:tab w:val="left" w:pos="567"/>
        </w:tabs>
        <w:suppressAutoHyphens/>
        <w:spacing w:after="0" w:line="100" w:lineRule="atLeas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77897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Stół konferencyjny prostokątny</w:t>
      </w:r>
    </w:p>
    <w:p w:rsidR="00CF45B7" w:rsidRPr="00277897" w:rsidRDefault="00CF45B7" w:rsidP="00CF45B7">
      <w:pPr>
        <w:tabs>
          <w:tab w:val="left" w:pos="3885"/>
        </w:tabs>
        <w:suppressAutoHyphens/>
        <w:spacing w:after="0" w:line="100" w:lineRule="atLeas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CF45B7" w:rsidRPr="00277897" w:rsidRDefault="00CF45B7" w:rsidP="00CF45B7">
      <w:pPr>
        <w:suppressAutoHyphens/>
        <w:spacing w:after="0" w:line="100" w:lineRule="atLeas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CF45B7" w:rsidRPr="00277897" w:rsidRDefault="00246698" w:rsidP="00CF45B7">
      <w:pPr>
        <w:suppressAutoHyphens/>
        <w:spacing w:after="0" w:line="100" w:lineRule="atLeas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77897">
        <w:rPr>
          <w:rFonts w:ascii="Calibri" w:eastAsia="SimSun" w:hAnsi="Calibri" w:cs="font459"/>
          <w:noProof/>
          <w:lang w:eastAsia="pl-PL"/>
        </w:rPr>
        <w:drawing>
          <wp:anchor distT="0" distB="0" distL="114300" distR="114300" simplePos="0" relativeHeight="251676672" behindDoc="1" locked="0" layoutInCell="1" allowOverlap="1" wp14:anchorId="417A9C10" wp14:editId="17C1D613">
            <wp:simplePos x="0" y="0"/>
            <wp:positionH relativeFrom="column">
              <wp:posOffset>4233545</wp:posOffset>
            </wp:positionH>
            <wp:positionV relativeFrom="paragraph">
              <wp:posOffset>6985</wp:posOffset>
            </wp:positionV>
            <wp:extent cx="409575" cy="1402692"/>
            <wp:effectExtent l="0" t="0" r="0" b="7620"/>
            <wp:wrapNone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716" cy="1410024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45B7" w:rsidRPr="00277897">
        <w:rPr>
          <w:rFonts w:ascii="Times New Roman" w:eastAsia="Times New Roman" w:hAnsi="Times New Roman" w:cs="Times New Roman"/>
          <w:sz w:val="24"/>
          <w:szCs w:val="24"/>
          <w:lang w:eastAsia="ar-SA"/>
        </w:rPr>
        <w:t>Wysokość:  75 cm</w:t>
      </w:r>
    </w:p>
    <w:p w:rsidR="00CF45B7" w:rsidRPr="00277897" w:rsidRDefault="00CF45B7" w:rsidP="00CF45B7">
      <w:pPr>
        <w:suppressAutoHyphens/>
        <w:spacing w:after="0" w:line="100" w:lineRule="atLeas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77897">
        <w:rPr>
          <w:rFonts w:ascii="Times New Roman" w:eastAsia="Times New Roman" w:hAnsi="Times New Roman" w:cs="Times New Roman"/>
          <w:sz w:val="24"/>
          <w:szCs w:val="24"/>
          <w:lang w:eastAsia="ar-SA"/>
        </w:rPr>
        <w:t>Szerokość:  160 cm</w:t>
      </w:r>
    </w:p>
    <w:p w:rsidR="00CF45B7" w:rsidRPr="00277897" w:rsidRDefault="00CF45B7" w:rsidP="00CF45B7">
      <w:pPr>
        <w:suppressAutoHyphens/>
        <w:spacing w:after="0" w:line="100" w:lineRule="atLeas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77897">
        <w:rPr>
          <w:rFonts w:ascii="Times New Roman" w:eastAsia="Times New Roman" w:hAnsi="Times New Roman" w:cs="Times New Roman"/>
          <w:sz w:val="24"/>
          <w:szCs w:val="24"/>
          <w:lang w:eastAsia="ar-SA"/>
        </w:rPr>
        <w:t>Głębokość : 70 cm</w:t>
      </w:r>
      <w:r w:rsidRPr="00277897">
        <w:rPr>
          <w:rFonts w:ascii="Calibri" w:eastAsia="SimSun" w:hAnsi="Calibri" w:cs="font459"/>
          <w:noProof/>
          <w:lang w:eastAsia="pl-PL"/>
        </w:rPr>
        <w:drawing>
          <wp:anchor distT="0" distB="0" distL="114300" distR="114300" simplePos="0" relativeHeight="251677696" behindDoc="1" locked="0" layoutInCell="1" allowOverlap="1" wp14:anchorId="023E5C97" wp14:editId="2D72BD7C">
            <wp:simplePos x="0" y="0"/>
            <wp:positionH relativeFrom="column">
              <wp:posOffset>1785620</wp:posOffset>
            </wp:positionH>
            <wp:positionV relativeFrom="paragraph">
              <wp:posOffset>171450</wp:posOffset>
            </wp:positionV>
            <wp:extent cx="2265045" cy="912495"/>
            <wp:effectExtent l="0" t="0" r="1905" b="1905"/>
            <wp:wrapNone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045" cy="9124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45B7" w:rsidRPr="00277897" w:rsidRDefault="00CF45B7" w:rsidP="00CF45B7">
      <w:pPr>
        <w:suppressAutoHyphens/>
        <w:spacing w:after="0" w:line="100" w:lineRule="atLeas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7789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</w:t>
      </w:r>
    </w:p>
    <w:p w:rsidR="00CF45B7" w:rsidRPr="00277897" w:rsidRDefault="00CF45B7" w:rsidP="00CF45B7">
      <w:pPr>
        <w:suppressAutoHyphens/>
        <w:spacing w:after="0" w:line="100" w:lineRule="atLeas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CF45B7" w:rsidRPr="00277897" w:rsidRDefault="00CF45B7" w:rsidP="00CF45B7">
      <w:pPr>
        <w:suppressAutoHyphens/>
        <w:spacing w:after="0" w:line="100" w:lineRule="atLeas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CF45B7" w:rsidRPr="00277897" w:rsidRDefault="00CF45B7" w:rsidP="00CF45B7">
      <w:pPr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CF45B7" w:rsidRPr="00277897" w:rsidRDefault="00CF45B7" w:rsidP="00CF45B7">
      <w:pPr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CF45B7" w:rsidRPr="00277897" w:rsidRDefault="00CF45B7" w:rsidP="00CF45B7">
      <w:pPr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CF45B7" w:rsidRPr="00277897" w:rsidRDefault="00CF45B7" w:rsidP="00CF45B7">
      <w:pPr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CF45B7" w:rsidRPr="00277897" w:rsidRDefault="00CF45B7" w:rsidP="00CF45B7">
      <w:pPr>
        <w:tabs>
          <w:tab w:val="left" w:pos="5730"/>
        </w:tabs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277897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277897">
        <w:rPr>
          <w:rFonts w:ascii="Times New Roman" w:eastAsia="Times New Roman" w:hAnsi="Times New Roman" w:cs="Times New Roman"/>
          <w:sz w:val="20"/>
          <w:szCs w:val="20"/>
          <w:lang w:eastAsia="ar-SA"/>
        </w:rPr>
        <w:t>rys. 22</w:t>
      </w:r>
    </w:p>
    <w:p w:rsidR="00CF45B7" w:rsidRPr="00277897" w:rsidRDefault="00CF45B7" w:rsidP="00CF45B7">
      <w:pPr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CF45B7" w:rsidRPr="00277897" w:rsidRDefault="00CF45B7" w:rsidP="00CF45B7">
      <w:pPr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77897">
        <w:rPr>
          <w:rFonts w:ascii="Times New Roman" w:eastAsia="Times New Roman" w:hAnsi="Times New Roman" w:cs="Times New Roman"/>
          <w:sz w:val="24"/>
          <w:szCs w:val="24"/>
          <w:lang w:eastAsia="ar-SA"/>
        </w:rPr>
        <w:t>Blat wykonany z płyty laminowanej o grubości 28mm oklejonej na gorąco taśmą ABS o grubości 2mm. Podstawa stołu na metalowej ramie.</w:t>
      </w:r>
    </w:p>
    <w:p w:rsidR="00CF45B7" w:rsidRPr="00277897" w:rsidRDefault="00CF45B7" w:rsidP="00CF45B7">
      <w:pPr>
        <w:suppressAutoHyphens/>
        <w:spacing w:after="0" w:line="100" w:lineRule="atLeas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CF45B7" w:rsidRDefault="00CF45B7" w:rsidP="00CF45B7">
      <w:pPr>
        <w:tabs>
          <w:tab w:val="left" w:pos="3885"/>
        </w:tabs>
        <w:suppressAutoHyphens/>
        <w:spacing w:after="0" w:line="100" w:lineRule="atLeas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17853" w:rsidRDefault="00317853" w:rsidP="00CF45B7">
      <w:pPr>
        <w:tabs>
          <w:tab w:val="left" w:pos="3885"/>
        </w:tabs>
        <w:suppressAutoHyphens/>
        <w:spacing w:after="0" w:line="100" w:lineRule="atLeas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17853" w:rsidRDefault="00317853" w:rsidP="00CF45B7">
      <w:pPr>
        <w:tabs>
          <w:tab w:val="left" w:pos="3885"/>
        </w:tabs>
        <w:suppressAutoHyphens/>
        <w:spacing w:after="0" w:line="100" w:lineRule="atLeas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17853" w:rsidRDefault="00317853" w:rsidP="00CF45B7">
      <w:pPr>
        <w:tabs>
          <w:tab w:val="left" w:pos="3885"/>
        </w:tabs>
        <w:suppressAutoHyphens/>
        <w:spacing w:after="0" w:line="100" w:lineRule="atLeas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17853" w:rsidRPr="00277897" w:rsidRDefault="00317853" w:rsidP="00CF45B7">
      <w:pPr>
        <w:tabs>
          <w:tab w:val="left" w:pos="3885"/>
        </w:tabs>
        <w:suppressAutoHyphens/>
        <w:spacing w:after="0" w:line="100" w:lineRule="atLeas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CF45B7" w:rsidRPr="00277897" w:rsidRDefault="00CF45B7" w:rsidP="00CF45B7">
      <w:pPr>
        <w:numPr>
          <w:ilvl w:val="0"/>
          <w:numId w:val="3"/>
        </w:numPr>
        <w:suppressAutoHyphens/>
        <w:spacing w:after="200" w:line="100" w:lineRule="atLeast"/>
        <w:rPr>
          <w:rFonts w:ascii="Calibri" w:eastAsia="SimSun" w:hAnsi="Calibri" w:cs="font459"/>
          <w:lang w:eastAsia="ar-SA"/>
        </w:rPr>
      </w:pPr>
      <w:r w:rsidRPr="00277897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 xml:space="preserve"> Stolik okolicznościowy</w:t>
      </w:r>
    </w:p>
    <w:p w:rsidR="00CF45B7" w:rsidRPr="00277897" w:rsidRDefault="00CF45B7" w:rsidP="00CF45B7">
      <w:pPr>
        <w:suppressAutoHyphens/>
        <w:spacing w:after="200" w:line="100" w:lineRule="atLeast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  <w:r w:rsidRPr="00277897">
        <w:rPr>
          <w:rFonts w:ascii="Calibri" w:eastAsia="SimSun" w:hAnsi="Calibri" w:cs="font459"/>
          <w:noProof/>
          <w:lang w:eastAsia="pl-PL"/>
        </w:rPr>
        <w:drawing>
          <wp:anchor distT="0" distB="0" distL="114300" distR="114300" simplePos="0" relativeHeight="251678720" behindDoc="1" locked="0" layoutInCell="1" allowOverlap="1" wp14:anchorId="25DC1378" wp14:editId="06E3AFC6">
            <wp:simplePos x="0" y="0"/>
            <wp:positionH relativeFrom="column">
              <wp:posOffset>2929890</wp:posOffset>
            </wp:positionH>
            <wp:positionV relativeFrom="paragraph">
              <wp:posOffset>91440</wp:posOffset>
            </wp:positionV>
            <wp:extent cx="1407160" cy="1294765"/>
            <wp:effectExtent l="0" t="0" r="2540" b="635"/>
            <wp:wrapNone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160" cy="12947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45B7" w:rsidRPr="00277897" w:rsidRDefault="00CF45B7" w:rsidP="00CF45B7">
      <w:pPr>
        <w:suppressAutoHyphens/>
        <w:spacing w:after="0" w:line="100" w:lineRule="atLeas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CF45B7" w:rsidRPr="00277897" w:rsidRDefault="00CF45B7" w:rsidP="00CF45B7">
      <w:pPr>
        <w:suppressAutoHyphens/>
        <w:spacing w:after="0" w:line="100" w:lineRule="atLeas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7789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Wysokość: 75cm        </w:t>
      </w:r>
    </w:p>
    <w:p w:rsidR="00CF45B7" w:rsidRPr="00277897" w:rsidRDefault="00CF45B7" w:rsidP="00CF45B7">
      <w:pPr>
        <w:suppressAutoHyphens/>
        <w:spacing w:after="0" w:line="100" w:lineRule="atLeas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7789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Szerokość:  70cm                                                          </w:t>
      </w:r>
    </w:p>
    <w:p w:rsidR="00CF45B7" w:rsidRPr="00277897" w:rsidRDefault="00CF45B7" w:rsidP="00CF45B7">
      <w:pPr>
        <w:suppressAutoHyphens/>
        <w:spacing w:after="0" w:line="100" w:lineRule="atLeas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77897">
        <w:rPr>
          <w:rFonts w:ascii="Times New Roman" w:eastAsia="Times New Roman" w:hAnsi="Times New Roman" w:cs="Times New Roman"/>
          <w:sz w:val="24"/>
          <w:szCs w:val="24"/>
          <w:lang w:eastAsia="ar-SA"/>
        </w:rPr>
        <w:t>Głębokość : 70cm</w:t>
      </w:r>
    </w:p>
    <w:p w:rsidR="00CF45B7" w:rsidRPr="00277897" w:rsidRDefault="00CF45B7" w:rsidP="00CF45B7">
      <w:pPr>
        <w:suppressAutoHyphens/>
        <w:spacing w:after="0" w:line="100" w:lineRule="atLeas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CF45B7" w:rsidRPr="00277897" w:rsidRDefault="00CF45B7" w:rsidP="00CF45B7">
      <w:pPr>
        <w:suppressAutoHyphens/>
        <w:spacing w:after="0" w:line="100" w:lineRule="atLeas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CF45B7" w:rsidRPr="00277897" w:rsidRDefault="00CF45B7" w:rsidP="00CF45B7">
      <w:pPr>
        <w:tabs>
          <w:tab w:val="left" w:pos="708"/>
          <w:tab w:val="left" w:pos="1416"/>
          <w:tab w:val="left" w:pos="2124"/>
          <w:tab w:val="left" w:pos="6375"/>
        </w:tabs>
        <w:suppressAutoHyphens/>
        <w:spacing w:after="0" w:line="100" w:lineRule="atLeast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27789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                     </w:t>
      </w:r>
      <w:r w:rsidRPr="00277897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277897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277897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rys. 23                          </w:t>
      </w:r>
    </w:p>
    <w:p w:rsidR="00CF45B7" w:rsidRPr="00277897" w:rsidRDefault="00CF45B7" w:rsidP="00CF45B7">
      <w:pPr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77897">
        <w:rPr>
          <w:rFonts w:ascii="Times New Roman" w:eastAsia="Times New Roman" w:hAnsi="Times New Roman" w:cs="Times New Roman"/>
          <w:sz w:val="24"/>
          <w:szCs w:val="24"/>
          <w:lang w:eastAsia="ar-SA"/>
        </w:rPr>
        <w:t>Blat wykonany z płyty laminowanej o grubości 25mm oklejonej na gorąco taśmą ABS o grubości 2mm. Pozostałe elementy wykonane z płyty laminowanej o grubości 18mm. Stolik na nogach z płyty laminowanej. Dodatkowa półka pod blatem z płyty laminowanej, o grubości 18mm, na wysokości ok. 35cm.</w:t>
      </w:r>
    </w:p>
    <w:p w:rsidR="00246698" w:rsidRDefault="00246698" w:rsidP="00246698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Calibri" w:hAnsi="Times New Roman" w:cs="Arial"/>
          <w:b/>
          <w:bCs/>
          <w:color w:val="FF0000"/>
          <w:kern w:val="3"/>
          <w:sz w:val="24"/>
          <w:szCs w:val="24"/>
          <w:lang w:eastAsia="zh-CN" w:bidi="hi-IN"/>
        </w:rPr>
      </w:pPr>
    </w:p>
    <w:p w:rsidR="00246698" w:rsidRPr="00931743" w:rsidRDefault="00246698" w:rsidP="00246698">
      <w:pPr>
        <w:pStyle w:val="Akapitzlist"/>
        <w:widowControl w:val="0"/>
        <w:numPr>
          <w:ilvl w:val="0"/>
          <w:numId w:val="3"/>
        </w:numPr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Arial"/>
          <w:kern w:val="3"/>
          <w:sz w:val="24"/>
          <w:szCs w:val="24"/>
          <w:lang w:eastAsia="zh-CN" w:bidi="hi-IN"/>
        </w:rPr>
      </w:pPr>
      <w:r w:rsidRPr="00931743">
        <w:rPr>
          <w:rFonts w:ascii="Times New Roman" w:eastAsia="Calibri" w:hAnsi="Times New Roman" w:cs="Arial"/>
          <w:b/>
          <w:bCs/>
          <w:kern w:val="3"/>
          <w:sz w:val="24"/>
          <w:szCs w:val="24"/>
          <w:lang w:eastAsia="zh-CN" w:bidi="hi-IN"/>
        </w:rPr>
        <w:t xml:space="preserve">  Stolik niski na 4 nogach</w:t>
      </w:r>
      <w:r w:rsidRPr="00931743">
        <w:rPr>
          <w:rFonts w:ascii="Times New Roman" w:eastAsia="Calibri" w:hAnsi="Times New Roman" w:cs="Arial"/>
          <w:kern w:val="3"/>
          <w:sz w:val="24"/>
          <w:szCs w:val="24"/>
          <w:lang w:eastAsia="zh-CN" w:bidi="hi-IN"/>
        </w:rPr>
        <w:t xml:space="preserve">, </w:t>
      </w:r>
      <w:r w:rsidRPr="00931743">
        <w:rPr>
          <w:rFonts w:ascii="Times New Roman" w:eastAsia="Calibri" w:hAnsi="Times New Roman" w:cs="Arial"/>
          <w:kern w:val="3"/>
          <w:sz w:val="24"/>
          <w:szCs w:val="24"/>
          <w:lang w:eastAsia="zh-CN" w:bidi="hi-IN"/>
        </w:rPr>
        <w:br/>
        <w:t>o wymiarach zawartych w przedziale:</w:t>
      </w:r>
    </w:p>
    <w:p w:rsidR="00246698" w:rsidRPr="00931743" w:rsidRDefault="00246698" w:rsidP="00246698">
      <w:pPr>
        <w:widowControl w:val="0"/>
        <w:suppressAutoHyphens/>
        <w:autoSpaceDN w:val="0"/>
        <w:spacing w:after="0" w:line="240" w:lineRule="auto"/>
        <w:ind w:left="360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931743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- szerokość  całkowita 540-570 mm</w:t>
      </w:r>
    </w:p>
    <w:p w:rsidR="00246698" w:rsidRPr="00931743" w:rsidRDefault="00246698" w:rsidP="00246698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931743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     - głębokość całkowita 540-570 mm</w:t>
      </w:r>
    </w:p>
    <w:p w:rsidR="00246698" w:rsidRPr="00931743" w:rsidRDefault="00246698" w:rsidP="00246698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931743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     - wysokość całkowita 450-500 mm</w:t>
      </w:r>
    </w:p>
    <w:p w:rsidR="00246698" w:rsidRPr="00931743" w:rsidRDefault="00246698" w:rsidP="00246698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931743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     - grubość blatu 25-28 mm.</w:t>
      </w:r>
    </w:p>
    <w:p w:rsidR="00246698" w:rsidRPr="00931743" w:rsidRDefault="00246698" w:rsidP="00246698">
      <w:pPr>
        <w:widowControl w:val="0"/>
        <w:suppressAutoHyphens/>
        <w:autoSpaceDN w:val="0"/>
        <w:spacing w:after="0" w:line="240" w:lineRule="auto"/>
        <w:ind w:left="1" w:firstLine="1"/>
        <w:textAlignment w:val="baseline"/>
        <w:rPr>
          <w:rFonts w:ascii="Times New Roman" w:eastAsia="Calibri" w:hAnsi="Times New Roman" w:cs="Arial"/>
          <w:kern w:val="3"/>
          <w:sz w:val="24"/>
          <w:szCs w:val="24"/>
          <w:lang w:eastAsia="zh-CN" w:bidi="hi-IN"/>
        </w:rPr>
      </w:pPr>
      <w:r w:rsidRPr="00931743">
        <w:rPr>
          <w:rFonts w:ascii="Times New Roman" w:eastAsia="Calibri" w:hAnsi="Times New Roman" w:cs="Arial"/>
          <w:kern w:val="3"/>
          <w:sz w:val="24"/>
          <w:szCs w:val="24"/>
          <w:lang w:eastAsia="zh-CN" w:bidi="hi-IN"/>
        </w:rPr>
        <w:t>Stolik z blatem wykonanym z płyty wiórowej obustronnie laminowanej.</w:t>
      </w:r>
    </w:p>
    <w:p w:rsidR="00246698" w:rsidRPr="00931743" w:rsidRDefault="00246698" w:rsidP="00246698">
      <w:pPr>
        <w:widowControl w:val="0"/>
        <w:suppressAutoHyphens/>
        <w:autoSpaceDN w:val="0"/>
        <w:spacing w:after="0" w:line="240" w:lineRule="auto"/>
        <w:ind w:left="1" w:firstLine="1"/>
        <w:textAlignment w:val="baseline"/>
        <w:rPr>
          <w:rFonts w:ascii="Times New Roman" w:eastAsia="Calibri" w:hAnsi="Times New Roman" w:cs="Arial"/>
          <w:kern w:val="3"/>
          <w:sz w:val="24"/>
          <w:szCs w:val="24"/>
          <w:lang w:eastAsia="zh-CN" w:bidi="hi-IN"/>
        </w:rPr>
      </w:pPr>
      <w:r w:rsidRPr="00931743">
        <w:rPr>
          <w:rFonts w:ascii="Times New Roman" w:eastAsia="Calibri" w:hAnsi="Times New Roman" w:cs="Arial"/>
          <w:kern w:val="3"/>
          <w:sz w:val="24"/>
          <w:szCs w:val="24"/>
          <w:lang w:eastAsia="zh-CN" w:bidi="hi-IN"/>
        </w:rPr>
        <w:t>Blat musi posiadać zaokrąglone rogi.</w:t>
      </w:r>
    </w:p>
    <w:p w:rsidR="00246698" w:rsidRPr="00931743" w:rsidRDefault="00246698" w:rsidP="00246698">
      <w:pPr>
        <w:widowControl w:val="0"/>
        <w:suppressAutoHyphens/>
        <w:autoSpaceDN w:val="0"/>
        <w:spacing w:after="0" w:line="240" w:lineRule="auto"/>
        <w:ind w:left="1" w:firstLine="1"/>
        <w:textAlignment w:val="baseline"/>
        <w:rPr>
          <w:rFonts w:ascii="Times New Roman" w:eastAsia="Calibri" w:hAnsi="Times New Roman" w:cs="Arial"/>
          <w:kern w:val="3"/>
          <w:sz w:val="24"/>
          <w:szCs w:val="24"/>
          <w:lang w:eastAsia="zh-CN" w:bidi="hi-IN"/>
        </w:rPr>
      </w:pPr>
      <w:r w:rsidRPr="00931743">
        <w:rPr>
          <w:rFonts w:ascii="Times New Roman" w:eastAsia="Calibri" w:hAnsi="Times New Roman" w:cs="Arial"/>
          <w:kern w:val="3"/>
          <w:sz w:val="24"/>
          <w:szCs w:val="24"/>
          <w:lang w:eastAsia="zh-CN" w:bidi="hi-IN"/>
        </w:rPr>
        <w:t>Blat oparty na konstrukcji wykonanej z rur stalowych chromowanych o przekroju min. 20mm.</w:t>
      </w:r>
    </w:p>
    <w:p w:rsidR="00246698" w:rsidRPr="00931743" w:rsidRDefault="00246698" w:rsidP="00246698">
      <w:pPr>
        <w:widowControl w:val="0"/>
        <w:suppressAutoHyphens/>
        <w:autoSpaceDN w:val="0"/>
        <w:spacing w:after="0" w:line="240" w:lineRule="auto"/>
        <w:ind w:left="1" w:firstLine="1"/>
        <w:textAlignment w:val="baseline"/>
        <w:rPr>
          <w:rFonts w:ascii="Times New Roman" w:eastAsia="Calibri" w:hAnsi="Times New Roman" w:cs="Times New Roman"/>
          <w:bCs/>
          <w:kern w:val="3"/>
          <w:sz w:val="24"/>
          <w:szCs w:val="24"/>
          <w:lang w:bidi="hi-IN"/>
        </w:rPr>
      </w:pPr>
      <w:r w:rsidRPr="00931743">
        <w:rPr>
          <w:rFonts w:ascii="Times New Roman" w:eastAsia="Calibri" w:hAnsi="Times New Roman" w:cs="Times New Roman"/>
          <w:bCs/>
          <w:kern w:val="3"/>
          <w:sz w:val="24"/>
          <w:szCs w:val="24"/>
          <w:lang w:bidi="hi-IN"/>
        </w:rPr>
        <w:t>Nogi zakończone stopkami.</w:t>
      </w:r>
    </w:p>
    <w:p w:rsidR="00246698" w:rsidRDefault="00246698" w:rsidP="00246698"/>
    <w:p w:rsidR="00246698" w:rsidRDefault="00246698" w:rsidP="00246698">
      <w:r w:rsidRPr="00277897"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  <w:t>rys. 24</w:t>
      </w:r>
      <w:r w:rsidRPr="00003CFB">
        <w:rPr>
          <w:noProof/>
          <w:lang w:eastAsia="pl-PL"/>
        </w:rPr>
        <w:drawing>
          <wp:inline distT="0" distB="0" distL="0" distR="0" wp14:anchorId="2C670254" wp14:editId="06D12856">
            <wp:extent cx="1599565" cy="1200150"/>
            <wp:effectExtent l="0" t="0" r="635" b="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229" cy="1211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5B7" w:rsidRPr="00277897" w:rsidRDefault="00CF45B7" w:rsidP="00CF45B7">
      <w:pPr>
        <w:tabs>
          <w:tab w:val="left" w:pos="6120"/>
        </w:tabs>
        <w:suppressAutoHyphens/>
        <w:spacing w:after="0" w:line="100" w:lineRule="atLeas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CF45B7" w:rsidRPr="00277897" w:rsidRDefault="00CF45B7" w:rsidP="00246698">
      <w:pPr>
        <w:numPr>
          <w:ilvl w:val="0"/>
          <w:numId w:val="3"/>
        </w:numPr>
        <w:shd w:val="clear" w:color="auto" w:fill="FFFFFF"/>
        <w:suppressAutoHyphens/>
        <w:spacing w:after="0" w:line="332" w:lineRule="atLeast"/>
        <w:ind w:right="450" w:hanging="436"/>
        <w:rPr>
          <w:rFonts w:ascii="Calibri" w:eastAsia="SimSun" w:hAnsi="Calibri" w:cs="font459"/>
          <w:lang w:eastAsia="ar-SA"/>
        </w:rPr>
      </w:pPr>
      <w:r w:rsidRPr="002778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ar-SA"/>
        </w:rPr>
        <w:t xml:space="preserve"> Półka wisząca</w:t>
      </w:r>
    </w:p>
    <w:p w:rsidR="00CF45B7" w:rsidRPr="00277897" w:rsidRDefault="00CF45B7" w:rsidP="00CF45B7">
      <w:pPr>
        <w:shd w:val="clear" w:color="auto" w:fill="FFFFFF"/>
        <w:suppressAutoHyphens/>
        <w:spacing w:after="0" w:line="332" w:lineRule="atLeas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ar-SA"/>
        </w:rPr>
      </w:pPr>
      <w:r w:rsidRPr="00277897">
        <w:rPr>
          <w:rFonts w:ascii="Calibri" w:eastAsia="SimSun" w:hAnsi="Calibri" w:cs="font459"/>
          <w:noProof/>
          <w:lang w:eastAsia="pl-PL"/>
        </w:rPr>
        <w:drawing>
          <wp:anchor distT="0" distB="0" distL="114300" distR="114300" simplePos="0" relativeHeight="251679744" behindDoc="0" locked="0" layoutInCell="1" allowOverlap="1" wp14:anchorId="67DAF5DA" wp14:editId="56168B81">
            <wp:simplePos x="0" y="0"/>
            <wp:positionH relativeFrom="column">
              <wp:posOffset>3086100</wp:posOffset>
            </wp:positionH>
            <wp:positionV relativeFrom="paragraph">
              <wp:posOffset>15240</wp:posOffset>
            </wp:positionV>
            <wp:extent cx="1282700" cy="1323975"/>
            <wp:effectExtent l="0" t="0" r="0" b="9525"/>
            <wp:wrapNone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0" cy="13239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45B7" w:rsidRPr="00277897" w:rsidRDefault="00CF45B7" w:rsidP="00CF45B7">
      <w:pPr>
        <w:shd w:val="clear" w:color="auto" w:fill="FFFFFF"/>
        <w:suppressAutoHyphens/>
        <w:spacing w:after="0" w:line="332" w:lineRule="atLeast"/>
        <w:ind w:right="45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ar-SA"/>
        </w:rPr>
      </w:pPr>
      <w:r w:rsidRPr="0027789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ar-SA"/>
        </w:rPr>
        <w:t xml:space="preserve">Wysokość: 77 cm </w:t>
      </w:r>
    </w:p>
    <w:p w:rsidR="00CF45B7" w:rsidRPr="00277897" w:rsidRDefault="00CF45B7" w:rsidP="00CF45B7">
      <w:pPr>
        <w:shd w:val="clear" w:color="auto" w:fill="FFFFFF"/>
        <w:suppressAutoHyphens/>
        <w:spacing w:after="0" w:line="332" w:lineRule="atLeast"/>
        <w:ind w:right="450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27789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ar-SA"/>
        </w:rPr>
        <w:t>Szerokość: 77 cm</w:t>
      </w:r>
      <w:r w:rsidRPr="00277897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br/>
      </w:r>
      <w:r w:rsidRPr="0027789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ar-SA"/>
        </w:rPr>
        <w:t>Głębokość: 40 cm</w:t>
      </w:r>
      <w:r w:rsidRPr="00277897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br/>
      </w:r>
      <w:r w:rsidRPr="0027789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ar-SA"/>
        </w:rPr>
        <w:t>Grubość płyty: 18 mm i  24 mm</w:t>
      </w:r>
    </w:p>
    <w:p w:rsidR="00CF45B7" w:rsidRPr="00277897" w:rsidRDefault="00CF45B7" w:rsidP="00CF45B7">
      <w:pPr>
        <w:shd w:val="clear" w:color="auto" w:fill="FFFFFF"/>
        <w:tabs>
          <w:tab w:val="left" w:pos="6975"/>
        </w:tabs>
        <w:suppressAutoHyphens/>
        <w:spacing w:after="0" w:line="332" w:lineRule="atLeast"/>
        <w:ind w:right="450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ar-SA"/>
        </w:rPr>
      </w:pPr>
      <w:r w:rsidRPr="00277897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ab/>
      </w:r>
      <w:bookmarkStart w:id="29" w:name="_Hlk80876731"/>
      <w:r w:rsidRPr="00277897"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  <w:t>rys. 2</w:t>
      </w:r>
      <w:bookmarkEnd w:id="29"/>
      <w:r w:rsidR="00246698"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  <w:t>5</w:t>
      </w:r>
    </w:p>
    <w:p w:rsidR="00CF45B7" w:rsidRPr="00277897" w:rsidRDefault="00CF45B7" w:rsidP="00CF45B7">
      <w:pPr>
        <w:shd w:val="clear" w:color="auto" w:fill="FFFFFF"/>
        <w:suppressAutoHyphens/>
        <w:spacing w:after="0" w:line="332" w:lineRule="atLeast"/>
        <w:ind w:right="45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ar-SA"/>
        </w:rPr>
      </w:pPr>
      <w:r w:rsidRPr="002778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ar-SA"/>
        </w:rPr>
        <w:t>Materiał:</w:t>
      </w:r>
      <w:r w:rsidRPr="00277897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</w:t>
      </w:r>
      <w:r w:rsidRPr="0027789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ar-SA"/>
        </w:rPr>
        <w:t>płyta wiórowa, płyta pilśniowa, tworzywo ABS, farba akrylowa, folia</w:t>
      </w:r>
    </w:p>
    <w:p w:rsidR="00CF45B7" w:rsidRPr="00277897" w:rsidRDefault="00CF45B7" w:rsidP="00CF45B7">
      <w:pPr>
        <w:shd w:val="clear" w:color="auto" w:fill="FFFFFF"/>
        <w:suppressAutoHyphens/>
        <w:spacing w:after="0" w:line="332" w:lineRule="atLeast"/>
        <w:ind w:right="45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778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ar-SA"/>
        </w:rPr>
        <w:t xml:space="preserve">Opis: </w:t>
      </w:r>
      <w:r w:rsidRPr="0027789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ar-SA"/>
        </w:rPr>
        <w:t>Półka w kształcie kwadratu, podzielona na 2 równe części w pionie oraz poziomie, grubsza płyta obudowująca o grubości 24mm, płyty dzielące o mniejszej grubości – 18mm.</w:t>
      </w:r>
    </w:p>
    <w:p w:rsidR="00CF45B7" w:rsidRPr="00277897" w:rsidRDefault="00CF45B7" w:rsidP="00CF45B7">
      <w:pPr>
        <w:tabs>
          <w:tab w:val="left" w:pos="3885"/>
        </w:tabs>
        <w:suppressAutoHyphens/>
        <w:spacing w:after="0" w:line="100" w:lineRule="atLeas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CF45B7" w:rsidRDefault="00CF45B7" w:rsidP="00CF45B7">
      <w:pPr>
        <w:tabs>
          <w:tab w:val="left" w:pos="6120"/>
        </w:tabs>
        <w:suppressAutoHyphens/>
        <w:spacing w:after="0" w:line="100" w:lineRule="atLeas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17853" w:rsidRDefault="00317853" w:rsidP="00CF45B7">
      <w:pPr>
        <w:tabs>
          <w:tab w:val="left" w:pos="6120"/>
        </w:tabs>
        <w:suppressAutoHyphens/>
        <w:spacing w:after="0" w:line="100" w:lineRule="atLeas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17853" w:rsidRPr="00277897" w:rsidRDefault="00317853" w:rsidP="00CF45B7">
      <w:pPr>
        <w:tabs>
          <w:tab w:val="left" w:pos="6120"/>
        </w:tabs>
        <w:suppressAutoHyphens/>
        <w:spacing w:after="0" w:line="100" w:lineRule="atLeas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CF45B7" w:rsidRPr="00277897" w:rsidRDefault="00CF45B7" w:rsidP="00CF45B7">
      <w:pPr>
        <w:numPr>
          <w:ilvl w:val="0"/>
          <w:numId w:val="3"/>
        </w:numPr>
        <w:suppressAutoHyphens/>
        <w:spacing w:after="0" w:line="100" w:lineRule="atLeas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77897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Deska na ścianę</w:t>
      </w:r>
    </w:p>
    <w:p w:rsidR="00CF45B7" w:rsidRPr="00277897" w:rsidRDefault="00CF45B7" w:rsidP="00CF45B7">
      <w:pPr>
        <w:tabs>
          <w:tab w:val="left" w:pos="3570"/>
        </w:tabs>
        <w:suppressAutoHyphens/>
        <w:spacing w:after="0" w:line="100" w:lineRule="atLeas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CF45B7" w:rsidRPr="00277897" w:rsidRDefault="00CF45B7" w:rsidP="00CF45B7">
      <w:pPr>
        <w:tabs>
          <w:tab w:val="left" w:pos="3570"/>
        </w:tabs>
        <w:suppressAutoHyphens/>
        <w:spacing w:after="0" w:line="100" w:lineRule="atLeas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77897">
        <w:rPr>
          <w:rFonts w:ascii="Times New Roman" w:eastAsia="Times New Roman" w:hAnsi="Times New Roman" w:cs="Times New Roman"/>
          <w:sz w:val="24"/>
          <w:szCs w:val="24"/>
          <w:lang w:eastAsia="ar-SA"/>
        </w:rPr>
        <w:t>Szerokość: 120 cm</w:t>
      </w:r>
      <w:r w:rsidRPr="00277897">
        <w:rPr>
          <w:rFonts w:ascii="Calibri" w:eastAsia="SimSun" w:hAnsi="Calibri" w:cs="font459"/>
          <w:noProof/>
          <w:lang w:eastAsia="pl-PL"/>
        </w:rPr>
        <w:drawing>
          <wp:anchor distT="0" distB="0" distL="114300" distR="114300" simplePos="0" relativeHeight="251680768" behindDoc="1" locked="0" layoutInCell="1" allowOverlap="1" wp14:anchorId="39F2AF80" wp14:editId="2E43A0F6">
            <wp:simplePos x="0" y="0"/>
            <wp:positionH relativeFrom="column">
              <wp:posOffset>2053590</wp:posOffset>
            </wp:positionH>
            <wp:positionV relativeFrom="paragraph">
              <wp:posOffset>124460</wp:posOffset>
            </wp:positionV>
            <wp:extent cx="2426335" cy="446405"/>
            <wp:effectExtent l="0" t="0" r="0" b="0"/>
            <wp:wrapNone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335" cy="4464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45B7" w:rsidRPr="00277897" w:rsidRDefault="00CF45B7" w:rsidP="00CF45B7">
      <w:pPr>
        <w:tabs>
          <w:tab w:val="left" w:pos="3570"/>
        </w:tabs>
        <w:suppressAutoHyphens/>
        <w:spacing w:after="0" w:line="100" w:lineRule="atLeas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77897">
        <w:rPr>
          <w:rFonts w:ascii="Times New Roman" w:eastAsia="Times New Roman" w:hAnsi="Times New Roman" w:cs="Times New Roman"/>
          <w:sz w:val="24"/>
          <w:szCs w:val="24"/>
          <w:lang w:eastAsia="ar-SA"/>
        </w:rPr>
        <w:t>Głębokość: 1,8 cm</w:t>
      </w:r>
    </w:p>
    <w:p w:rsidR="00CF45B7" w:rsidRPr="00277897" w:rsidRDefault="00CF45B7" w:rsidP="00CF45B7">
      <w:pPr>
        <w:tabs>
          <w:tab w:val="left" w:pos="3570"/>
        </w:tabs>
        <w:suppressAutoHyphens/>
        <w:spacing w:after="0" w:line="100" w:lineRule="atLeas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77897">
        <w:rPr>
          <w:rFonts w:ascii="Times New Roman" w:eastAsia="Times New Roman" w:hAnsi="Times New Roman" w:cs="Times New Roman"/>
          <w:sz w:val="24"/>
          <w:szCs w:val="24"/>
          <w:lang w:eastAsia="ar-SA"/>
        </w:rPr>
        <w:t>Wysokość: 20 cm</w:t>
      </w:r>
    </w:p>
    <w:p w:rsidR="00CF45B7" w:rsidRPr="00277897" w:rsidRDefault="00CF45B7" w:rsidP="00CF45B7">
      <w:pPr>
        <w:tabs>
          <w:tab w:val="left" w:pos="7215"/>
        </w:tabs>
        <w:suppressAutoHyphens/>
        <w:spacing w:after="0" w:line="100" w:lineRule="atLeast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277897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277897">
        <w:rPr>
          <w:rFonts w:ascii="Times New Roman" w:eastAsia="Times New Roman" w:hAnsi="Times New Roman" w:cs="Times New Roman"/>
          <w:sz w:val="20"/>
          <w:szCs w:val="20"/>
          <w:lang w:eastAsia="ar-SA"/>
        </w:rPr>
        <w:t>rys. 2</w:t>
      </w:r>
      <w:r w:rsidR="00246698">
        <w:rPr>
          <w:rFonts w:ascii="Times New Roman" w:eastAsia="Times New Roman" w:hAnsi="Times New Roman" w:cs="Times New Roman"/>
          <w:sz w:val="20"/>
          <w:szCs w:val="20"/>
          <w:lang w:eastAsia="ar-SA"/>
        </w:rPr>
        <w:t>6</w:t>
      </w:r>
    </w:p>
    <w:p w:rsidR="00CF45B7" w:rsidRPr="00277897" w:rsidRDefault="00CF45B7" w:rsidP="00CF45B7">
      <w:pPr>
        <w:tabs>
          <w:tab w:val="left" w:pos="3570"/>
        </w:tabs>
        <w:suppressAutoHyphens/>
        <w:spacing w:after="0" w:line="100" w:lineRule="atLeas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CF45B7" w:rsidRPr="00277897" w:rsidRDefault="00CF45B7" w:rsidP="00CF45B7">
      <w:pPr>
        <w:tabs>
          <w:tab w:val="left" w:pos="3570"/>
        </w:tabs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7789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Deska wykonana z płyty laminowanej o grubości 18mm, oklejonej na gorąco taśmą ABS o grubości 1mm. </w:t>
      </w:r>
    </w:p>
    <w:p w:rsidR="00CF45B7" w:rsidRPr="00277897" w:rsidRDefault="00CF45B7" w:rsidP="00246698">
      <w:pPr>
        <w:tabs>
          <w:tab w:val="left" w:pos="1276"/>
        </w:tabs>
        <w:suppressAutoHyphens/>
        <w:spacing w:after="0" w:line="100" w:lineRule="atLeas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CF45B7" w:rsidRPr="00277897" w:rsidRDefault="00CF45B7" w:rsidP="00246698">
      <w:pPr>
        <w:widowControl w:val="0"/>
        <w:numPr>
          <w:ilvl w:val="0"/>
          <w:numId w:val="3"/>
        </w:numPr>
        <w:shd w:val="clear" w:color="auto" w:fill="FFFFFF"/>
        <w:tabs>
          <w:tab w:val="left" w:pos="1276"/>
        </w:tabs>
        <w:suppressAutoHyphens/>
        <w:spacing w:after="0" w:line="100" w:lineRule="atLeast"/>
        <w:ind w:right="5265" w:hanging="436"/>
        <w:rPr>
          <w:rFonts w:ascii="Times New Roman" w:eastAsia="Times New Roman" w:hAnsi="Times New Roman" w:cs="Times New Roman"/>
          <w:color w:val="FF0000"/>
          <w:sz w:val="24"/>
          <w:szCs w:val="24"/>
          <w:lang w:eastAsia="ar-SA"/>
        </w:rPr>
      </w:pPr>
      <w:r w:rsidRPr="00277897">
        <w:rPr>
          <w:rFonts w:ascii="Times New Roman" w:eastAsia="Times New Roman" w:hAnsi="Times New Roman" w:cs="Times New Roman"/>
          <w:b/>
          <w:bCs/>
          <w:color w:val="020000"/>
          <w:sz w:val="24"/>
          <w:szCs w:val="24"/>
          <w:lang w:eastAsia="ar-SA"/>
        </w:rPr>
        <w:t xml:space="preserve"> Wieszak na ścianę z półką</w:t>
      </w:r>
      <w:r w:rsidRPr="00277897">
        <w:rPr>
          <w:rFonts w:ascii="Calibri" w:eastAsia="SimSun" w:hAnsi="Calibri" w:cs="font459"/>
          <w:noProof/>
          <w:lang w:eastAsia="pl-PL"/>
        </w:rPr>
        <w:drawing>
          <wp:anchor distT="0" distB="0" distL="114300" distR="114300" simplePos="0" relativeHeight="251681792" behindDoc="0" locked="0" layoutInCell="1" allowOverlap="1" wp14:anchorId="7382C093" wp14:editId="7A22C4FB">
            <wp:simplePos x="0" y="0"/>
            <wp:positionH relativeFrom="column">
              <wp:posOffset>2870200</wp:posOffset>
            </wp:positionH>
            <wp:positionV relativeFrom="paragraph">
              <wp:posOffset>50165</wp:posOffset>
            </wp:positionV>
            <wp:extent cx="971550" cy="1461770"/>
            <wp:effectExtent l="0" t="0" r="0" b="5080"/>
            <wp:wrapNone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46177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45B7" w:rsidRPr="00277897" w:rsidRDefault="00CF45B7" w:rsidP="00CF45B7">
      <w:pPr>
        <w:keepNext/>
        <w:suppressAutoHyphens/>
        <w:spacing w:after="0" w:line="100" w:lineRule="atLeas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77897">
        <w:rPr>
          <w:rFonts w:ascii="Times New Roman" w:eastAsia="Times New Roman" w:hAnsi="Times New Roman" w:cs="Times New Roman"/>
          <w:color w:val="FF0000"/>
          <w:sz w:val="24"/>
          <w:szCs w:val="24"/>
          <w:lang w:eastAsia="ar-SA"/>
        </w:rPr>
        <w:br/>
      </w:r>
    </w:p>
    <w:p w:rsidR="00CF45B7" w:rsidRPr="00277897" w:rsidRDefault="00CF45B7" w:rsidP="00CF45B7">
      <w:pPr>
        <w:suppressAutoHyphens/>
        <w:spacing w:after="0" w:line="100" w:lineRule="atLeast"/>
        <w:ind w:left="-142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77897">
        <w:rPr>
          <w:rFonts w:ascii="Times New Roman" w:eastAsia="Times New Roman" w:hAnsi="Times New Roman" w:cs="Times New Roman"/>
          <w:sz w:val="24"/>
          <w:szCs w:val="24"/>
          <w:lang w:eastAsia="ar-SA"/>
        </w:rPr>
        <w:t>Wysokość mebla: 100 cm</w:t>
      </w:r>
    </w:p>
    <w:p w:rsidR="00CF45B7" w:rsidRPr="00277897" w:rsidRDefault="00CF45B7" w:rsidP="00CF45B7">
      <w:pPr>
        <w:suppressAutoHyphens/>
        <w:spacing w:after="0" w:line="100" w:lineRule="atLeast"/>
        <w:ind w:left="-142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77897">
        <w:rPr>
          <w:rFonts w:ascii="Times New Roman" w:eastAsia="Times New Roman" w:hAnsi="Times New Roman" w:cs="Times New Roman"/>
          <w:sz w:val="24"/>
          <w:szCs w:val="24"/>
          <w:lang w:eastAsia="ar-SA"/>
        </w:rPr>
        <w:t>Szerokość mebla: 60 cm</w:t>
      </w:r>
    </w:p>
    <w:p w:rsidR="00CF45B7" w:rsidRPr="00277897" w:rsidRDefault="00CF45B7" w:rsidP="00CF45B7">
      <w:pPr>
        <w:suppressAutoHyphens/>
        <w:spacing w:after="0" w:line="100" w:lineRule="atLeast"/>
        <w:ind w:left="-142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77897">
        <w:rPr>
          <w:rFonts w:ascii="Times New Roman" w:eastAsia="Times New Roman" w:hAnsi="Times New Roman" w:cs="Times New Roman"/>
          <w:sz w:val="24"/>
          <w:szCs w:val="24"/>
          <w:lang w:eastAsia="ar-SA"/>
        </w:rPr>
        <w:t>Głębokość mebla: 20 cm</w:t>
      </w:r>
    </w:p>
    <w:p w:rsidR="00CF45B7" w:rsidRPr="00277897" w:rsidRDefault="00CF45B7" w:rsidP="00CF45B7">
      <w:pPr>
        <w:suppressAutoHyphens/>
        <w:spacing w:after="0" w:line="100" w:lineRule="atLeast"/>
        <w:ind w:left="-142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77897">
        <w:rPr>
          <w:rFonts w:ascii="Times New Roman" w:eastAsia="Times New Roman" w:hAnsi="Times New Roman" w:cs="Times New Roman"/>
          <w:sz w:val="24"/>
          <w:szCs w:val="24"/>
          <w:lang w:eastAsia="ar-SA"/>
        </w:rPr>
        <w:t>Grubość płyty: 1,8 cm</w:t>
      </w:r>
    </w:p>
    <w:p w:rsidR="00CF45B7" w:rsidRPr="00277897" w:rsidRDefault="00CF45B7" w:rsidP="00CF45B7">
      <w:pPr>
        <w:keepNext/>
        <w:tabs>
          <w:tab w:val="left" w:pos="6225"/>
        </w:tabs>
        <w:suppressAutoHyphens/>
        <w:spacing w:after="0" w:line="100" w:lineRule="atLeast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277897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277897">
        <w:rPr>
          <w:rFonts w:ascii="Times New Roman" w:eastAsia="Times New Roman" w:hAnsi="Times New Roman" w:cs="Times New Roman"/>
          <w:sz w:val="20"/>
          <w:szCs w:val="20"/>
          <w:lang w:eastAsia="ar-SA"/>
        </w:rPr>
        <w:t>Rys. 2</w:t>
      </w:r>
      <w:r w:rsidR="00246698">
        <w:rPr>
          <w:rFonts w:ascii="Times New Roman" w:eastAsia="Times New Roman" w:hAnsi="Times New Roman" w:cs="Times New Roman"/>
          <w:sz w:val="20"/>
          <w:szCs w:val="20"/>
          <w:lang w:eastAsia="ar-SA"/>
        </w:rPr>
        <w:t>7</w:t>
      </w:r>
    </w:p>
    <w:p w:rsidR="00CF45B7" w:rsidRPr="00277897" w:rsidRDefault="00CF45B7" w:rsidP="00CF45B7">
      <w:pPr>
        <w:suppressAutoHyphens/>
        <w:spacing w:before="100" w:after="100" w:line="100" w:lineRule="atLeast"/>
        <w:ind w:left="-142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CF45B7" w:rsidRPr="00277897" w:rsidRDefault="00CF45B7" w:rsidP="00CF45B7">
      <w:pPr>
        <w:suppressAutoHyphens/>
        <w:spacing w:before="100" w:after="100" w:line="100" w:lineRule="atLeast"/>
        <w:ind w:left="-142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77897">
        <w:rPr>
          <w:rFonts w:ascii="Times New Roman" w:eastAsia="SimSun" w:hAnsi="Times New Roman" w:cs="Times New Roman"/>
          <w:sz w:val="24"/>
          <w:szCs w:val="24"/>
          <w:shd w:val="clear" w:color="auto" w:fill="FFFFFF"/>
          <w:lang w:eastAsia="ar-SA"/>
        </w:rPr>
        <w:t>Wieszak wykonany z laminowanej płyty,</w:t>
      </w:r>
      <w:r w:rsidRPr="00277897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oklejonej PCV o grubości 0,6 mm</w:t>
      </w:r>
      <w:r w:rsidRPr="00277897">
        <w:rPr>
          <w:rFonts w:ascii="Times New Roman" w:eastAsia="SimSun" w:hAnsi="Times New Roman" w:cs="Times New Roman"/>
          <w:sz w:val="24"/>
          <w:szCs w:val="24"/>
          <w:shd w:val="clear" w:color="auto" w:fill="FFFFFF"/>
          <w:lang w:eastAsia="ar-SA"/>
        </w:rPr>
        <w:t xml:space="preserve">. </w:t>
      </w:r>
      <w:r w:rsidRPr="00277897">
        <w:rPr>
          <w:rFonts w:ascii="Times New Roman" w:eastAsia="SimSun" w:hAnsi="Times New Roman" w:cs="Times New Roman"/>
          <w:sz w:val="24"/>
          <w:szCs w:val="24"/>
          <w:lang w:eastAsia="ar-SA"/>
        </w:rPr>
        <w:t>Półka o wymiarach 55x18 cm. Cztery długie wieszaki na kapelusze. Małe wieszaki na kurtki.</w:t>
      </w:r>
    </w:p>
    <w:p w:rsidR="00CF45B7" w:rsidRPr="00277897" w:rsidRDefault="00CF45B7" w:rsidP="00CF45B7">
      <w:pPr>
        <w:suppressAutoHyphens/>
        <w:spacing w:before="100" w:after="100" w:line="100" w:lineRule="atLeast"/>
        <w:ind w:left="-142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CF45B7" w:rsidRPr="00277897" w:rsidRDefault="00CF45B7" w:rsidP="00CF45B7">
      <w:pPr>
        <w:suppressAutoHyphens/>
        <w:spacing w:line="256" w:lineRule="auto"/>
        <w:rPr>
          <w:rFonts w:ascii="Calibri" w:eastAsia="SimSun" w:hAnsi="Calibri" w:cs="font459"/>
          <w:lang w:eastAsia="ar-SA"/>
        </w:rPr>
      </w:pPr>
    </w:p>
    <w:p w:rsidR="00DF07D7" w:rsidRDefault="00DF07D7"/>
    <w:sectPr w:rsidR="00DF07D7">
      <w:footerReference w:type="default" r:id="rId35"/>
      <w:pgSz w:w="11906" w:h="16838"/>
      <w:pgMar w:top="680" w:right="1418" w:bottom="680" w:left="1418" w:header="708" w:footer="130" w:gutter="0"/>
      <w:cols w:space="708"/>
      <w:docGrid w:linePitch="600" w:charSpace="3686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553D7" w:rsidRDefault="003553D7">
      <w:pPr>
        <w:spacing w:after="0" w:line="240" w:lineRule="auto"/>
      </w:pPr>
      <w:r>
        <w:separator/>
      </w:r>
    </w:p>
  </w:endnote>
  <w:endnote w:type="continuationSeparator" w:id="0">
    <w:p w:rsidR="003553D7" w:rsidRDefault="003553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 PSMT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altName w:val="Wingdings 3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altName w:val="Courier New"/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entury Gothic"/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??ˇ¦|||||||||||||||||||||||||||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459">
    <w:altName w:val="Calibri"/>
    <w:charset w:val="EE"/>
    <w:family w:val="auto"/>
    <w:pitch w:val="variable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066568700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:rsidR="00E14A0D" w:rsidRDefault="00E14A0D">
            <w:pPr>
              <w:pStyle w:val="Stopka"/>
              <w:jc w:val="right"/>
            </w:pPr>
            <w:r w:rsidRPr="00E14A0D">
              <w:rPr>
                <w:rFonts w:ascii="Cambria" w:hAnsi="Cambria"/>
                <w:sz w:val="20"/>
                <w:szCs w:val="20"/>
              </w:rPr>
              <w:t xml:space="preserve">Strona </w:t>
            </w:r>
            <w:r w:rsidRPr="00E14A0D">
              <w:rPr>
                <w:rFonts w:ascii="Cambria" w:hAnsi="Cambria"/>
                <w:b/>
                <w:bCs/>
                <w:sz w:val="20"/>
                <w:szCs w:val="20"/>
              </w:rPr>
              <w:fldChar w:fldCharType="begin"/>
            </w:r>
            <w:r w:rsidRPr="00E14A0D">
              <w:rPr>
                <w:rFonts w:ascii="Cambria" w:hAnsi="Cambria"/>
                <w:b/>
                <w:bCs/>
                <w:sz w:val="20"/>
                <w:szCs w:val="20"/>
              </w:rPr>
              <w:instrText>PAGE</w:instrText>
            </w:r>
            <w:r w:rsidRPr="00E14A0D">
              <w:rPr>
                <w:rFonts w:ascii="Cambria" w:hAnsi="Cambria"/>
                <w:b/>
                <w:bCs/>
                <w:sz w:val="20"/>
                <w:szCs w:val="20"/>
              </w:rPr>
              <w:fldChar w:fldCharType="separate"/>
            </w:r>
            <w:r>
              <w:rPr>
                <w:rFonts w:ascii="Cambria" w:hAnsi="Cambria"/>
                <w:b/>
                <w:bCs/>
                <w:noProof/>
                <w:sz w:val="20"/>
                <w:szCs w:val="20"/>
              </w:rPr>
              <w:t>10</w:t>
            </w:r>
            <w:r w:rsidRPr="00E14A0D">
              <w:rPr>
                <w:rFonts w:ascii="Cambria" w:hAnsi="Cambria"/>
                <w:b/>
                <w:bCs/>
                <w:sz w:val="20"/>
                <w:szCs w:val="20"/>
              </w:rPr>
              <w:fldChar w:fldCharType="end"/>
            </w:r>
            <w:r w:rsidRPr="00E14A0D">
              <w:rPr>
                <w:rFonts w:ascii="Cambria" w:hAnsi="Cambria"/>
                <w:sz w:val="20"/>
                <w:szCs w:val="20"/>
              </w:rPr>
              <w:t xml:space="preserve"> z </w:t>
            </w:r>
            <w:r w:rsidRPr="00E14A0D">
              <w:rPr>
                <w:rFonts w:ascii="Cambria" w:hAnsi="Cambria"/>
                <w:b/>
                <w:bCs/>
                <w:sz w:val="20"/>
                <w:szCs w:val="20"/>
              </w:rPr>
              <w:fldChar w:fldCharType="begin"/>
            </w:r>
            <w:r w:rsidRPr="00E14A0D">
              <w:rPr>
                <w:rFonts w:ascii="Cambria" w:hAnsi="Cambria"/>
                <w:b/>
                <w:bCs/>
                <w:sz w:val="20"/>
                <w:szCs w:val="20"/>
              </w:rPr>
              <w:instrText>NUMPAGES</w:instrText>
            </w:r>
            <w:r w:rsidRPr="00E14A0D">
              <w:rPr>
                <w:rFonts w:ascii="Cambria" w:hAnsi="Cambria"/>
                <w:b/>
                <w:bCs/>
                <w:sz w:val="20"/>
                <w:szCs w:val="20"/>
              </w:rPr>
              <w:fldChar w:fldCharType="separate"/>
            </w:r>
            <w:r>
              <w:rPr>
                <w:rFonts w:ascii="Cambria" w:hAnsi="Cambria"/>
                <w:b/>
                <w:bCs/>
                <w:noProof/>
                <w:sz w:val="20"/>
                <w:szCs w:val="20"/>
              </w:rPr>
              <w:t>10</w:t>
            </w:r>
            <w:r w:rsidRPr="00E14A0D">
              <w:rPr>
                <w:rFonts w:ascii="Cambria" w:hAnsi="Cambria"/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:rsidR="00FD7863" w:rsidRDefault="00E14A0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553D7" w:rsidRDefault="003553D7">
      <w:pPr>
        <w:spacing w:after="0" w:line="240" w:lineRule="auto"/>
      </w:pPr>
      <w:r>
        <w:separator/>
      </w:r>
    </w:p>
  </w:footnote>
  <w:footnote w:type="continuationSeparator" w:id="0">
    <w:p w:rsidR="003553D7" w:rsidRDefault="003553D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color w:val="00000A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"/>
      <w:lvlJc w:val="left"/>
      <w:pPr>
        <w:tabs>
          <w:tab w:val="num" w:pos="0"/>
        </w:tabs>
        <w:ind w:left="720" w:hanging="360"/>
      </w:pPr>
      <w:rPr>
        <w:color w:val="00000A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2CA85ED9"/>
    <w:multiLevelType w:val="multilevel"/>
    <w:tmpl w:val="0D2E1B4A"/>
    <w:styleLink w:val="WWNum35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45B7"/>
    <w:rsid w:val="00181A83"/>
    <w:rsid w:val="0022562D"/>
    <w:rsid w:val="00246698"/>
    <w:rsid w:val="00317853"/>
    <w:rsid w:val="003553D7"/>
    <w:rsid w:val="003A06E5"/>
    <w:rsid w:val="00552CBB"/>
    <w:rsid w:val="008372A7"/>
    <w:rsid w:val="00931743"/>
    <w:rsid w:val="00966F26"/>
    <w:rsid w:val="009D7897"/>
    <w:rsid w:val="00C224FC"/>
    <w:rsid w:val="00CF45B7"/>
    <w:rsid w:val="00DF07D7"/>
    <w:rsid w:val="00E14A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EE06767-AFC5-407E-9862-89C7CB26EB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F45B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unhideWhenUsed/>
    <w:rsid w:val="00CF45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F45B7"/>
  </w:style>
  <w:style w:type="numbering" w:customStyle="1" w:styleId="WWNum35">
    <w:name w:val="WWNum35"/>
    <w:basedOn w:val="Bezlisty"/>
    <w:rsid w:val="00CF45B7"/>
    <w:pPr>
      <w:numPr>
        <w:numId w:val="4"/>
      </w:numPr>
    </w:pPr>
  </w:style>
  <w:style w:type="paragraph" w:styleId="Akapitzlist">
    <w:name w:val="List Paragraph"/>
    <w:basedOn w:val="Normalny"/>
    <w:uiPriority w:val="34"/>
    <w:qFormat/>
    <w:rsid w:val="00246698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E14A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14A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e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footer" Target="footer1.xml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2097</Words>
  <Characters>12585</Characters>
  <Application>Microsoft Office Word</Application>
  <DocSecurity>0</DocSecurity>
  <Lines>104</Lines>
  <Paragraphs>29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</dc:creator>
  <cp:keywords/>
  <dc:description/>
  <cp:lastModifiedBy>Piotr Sękowski</cp:lastModifiedBy>
  <cp:revision>4</cp:revision>
  <dcterms:created xsi:type="dcterms:W3CDTF">2021-10-01T07:54:00Z</dcterms:created>
  <dcterms:modified xsi:type="dcterms:W3CDTF">2021-10-01T08:31:00Z</dcterms:modified>
</cp:coreProperties>
</file>