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873F5" w14:textId="77777777" w:rsidR="008F6E88" w:rsidRDefault="008F6E88" w:rsidP="00932F20">
      <w:pPr>
        <w:spacing w:after="0"/>
        <w:jc w:val="both"/>
        <w:rPr>
          <w:rFonts w:cs="Calibri"/>
          <w:b/>
        </w:rPr>
      </w:pPr>
    </w:p>
    <w:p w14:paraId="0DD53FA5" w14:textId="77777777" w:rsidR="00240CC2" w:rsidRDefault="00240CC2" w:rsidP="00932F20">
      <w:pPr>
        <w:spacing w:after="0"/>
        <w:jc w:val="both"/>
        <w:rPr>
          <w:rFonts w:cs="Calibri"/>
          <w:b/>
        </w:rPr>
      </w:pPr>
    </w:p>
    <w:p w14:paraId="48F754EA" w14:textId="77777777" w:rsidR="00240CC2" w:rsidRDefault="00240CC2" w:rsidP="00932F20">
      <w:pPr>
        <w:spacing w:after="0"/>
        <w:jc w:val="both"/>
        <w:rPr>
          <w:rFonts w:cs="Calibri"/>
          <w:b/>
        </w:rPr>
      </w:pPr>
    </w:p>
    <w:p w14:paraId="53816E49" w14:textId="77777777" w:rsidR="00240CC2" w:rsidRPr="00240CC2" w:rsidRDefault="00240CC2" w:rsidP="00240CC2">
      <w:pPr>
        <w:tabs>
          <w:tab w:val="center" w:pos="4536"/>
          <w:tab w:val="right" w:pos="9072"/>
        </w:tabs>
        <w:spacing w:line="240" w:lineRule="auto"/>
      </w:pPr>
      <w:r w:rsidRPr="00240CC2">
        <w:rPr>
          <w:b/>
          <w:bCs/>
        </w:rPr>
        <w:t>ZP/32/2024</w:t>
      </w:r>
      <w:r w:rsidRPr="00240CC2">
        <w:rPr>
          <w:b/>
          <w:bCs/>
        </w:rPr>
        <w:tab/>
      </w:r>
      <w:r w:rsidRPr="00240CC2">
        <w:rPr>
          <w:b/>
          <w:bCs/>
        </w:rPr>
        <w:tab/>
        <w:t xml:space="preserve">Załącznik nr 2 do SWZ </w:t>
      </w:r>
    </w:p>
    <w:p w14:paraId="2770BD70" w14:textId="5AC28BB1" w:rsidR="008F6E88" w:rsidRPr="00E4011D" w:rsidRDefault="00233A37" w:rsidP="00932F20">
      <w:pPr>
        <w:spacing w:after="0"/>
        <w:jc w:val="both"/>
        <w:rPr>
          <w:rFonts w:cs="Calibri"/>
          <w:b/>
        </w:rPr>
      </w:pPr>
      <w:r w:rsidRPr="00E4011D">
        <w:rPr>
          <w:rFonts w:ascii="Tahoma" w:eastAsia="Times New Roman" w:hAnsi="Tahoma" w:cs="Times New Roman"/>
          <w:noProof/>
          <w:kern w:val="0"/>
          <w:sz w:val="16"/>
          <w:szCs w:val="16"/>
          <w:lang w:eastAsia="pl-PL"/>
        </w:rPr>
        <w:drawing>
          <wp:inline distT="0" distB="0" distL="0" distR="0" wp14:anchorId="56FAC12C" wp14:editId="208939B8">
            <wp:extent cx="2295525" cy="790575"/>
            <wp:effectExtent l="0" t="0" r="0" b="0"/>
            <wp:docPr id="2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4024" w14:textId="77777777" w:rsidR="00626B98" w:rsidRPr="00E4011D" w:rsidRDefault="00626B98" w:rsidP="0067558A">
      <w:pPr>
        <w:pStyle w:val="Standard"/>
        <w:spacing w:line="36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11286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4"/>
        <w:gridCol w:w="3172"/>
      </w:tblGrid>
      <w:tr w:rsidR="000E7CD8" w:rsidRPr="00E4011D" w14:paraId="0CDCA57E" w14:textId="77777777" w:rsidTr="00E30DB7">
        <w:trPr>
          <w:trHeight w:val="477"/>
          <w:jc w:val="center"/>
        </w:trPr>
        <w:tc>
          <w:tcPr>
            <w:tcW w:w="11286" w:type="dxa"/>
            <w:gridSpan w:val="2"/>
            <w:shd w:val="clear" w:color="auto" w:fill="70AD47"/>
            <w:vAlign w:val="center"/>
          </w:tcPr>
          <w:p w14:paraId="0F495F60" w14:textId="77777777" w:rsidR="000E7CD8" w:rsidRPr="00E4011D" w:rsidRDefault="000E7CD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bookmarkStart w:id="0" w:name="_Hlk142470269"/>
            <w:bookmarkStart w:id="1" w:name="_Hlk142470345"/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PAKIET </w:t>
            </w:r>
            <w:r w:rsidR="00984F73" w:rsidRPr="00E4011D">
              <w:rPr>
                <w:rFonts w:ascii="Calibri" w:eastAsia="Times New Roman" w:hAnsi="Calibri" w:cs="Calibri"/>
                <w:b/>
                <w:bCs/>
              </w:rPr>
              <w:t>I</w:t>
            </w:r>
          </w:p>
        </w:tc>
      </w:tr>
      <w:tr w:rsidR="000E7CD8" w:rsidRPr="00E4011D" w14:paraId="40F568D3" w14:textId="77777777" w:rsidTr="00E30DB7">
        <w:trPr>
          <w:trHeight w:val="504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07C58E6C" w14:textId="77777777" w:rsidR="000E7CD8" w:rsidRPr="00E4011D" w:rsidRDefault="000E7CD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PRZEDMIOT ZAMÓWIENIA</w:t>
            </w:r>
          </w:p>
        </w:tc>
      </w:tr>
      <w:tr w:rsidR="001E0DB7" w:rsidRPr="00E4011D" w14:paraId="70DABB0E" w14:textId="77777777" w:rsidTr="00E30DB7"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21C34B35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5C2900F3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POZ. 1</w:t>
            </w:r>
            <w:r>
              <w:rPr>
                <w:rFonts w:ascii="Calibri" w:eastAsia="Times New Roman" w:hAnsi="Calibri" w:cs="Calibri"/>
                <w:b/>
                <w:bCs/>
              </w:rPr>
              <w:t xml:space="preserve"> - FOTEL BIUROWY</w:t>
            </w:r>
          </w:p>
        </w:tc>
        <w:tc>
          <w:tcPr>
            <w:tcW w:w="3172" w:type="dxa"/>
            <w:shd w:val="clear" w:color="auto" w:fill="FFFFFF"/>
          </w:tcPr>
          <w:p w14:paraId="2C165C2B" w14:textId="77777777" w:rsidR="001E0DB7" w:rsidRPr="00E4011D" w:rsidRDefault="001E0DB7" w:rsidP="00852E2D">
            <w:pPr>
              <w:pStyle w:val="Standard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LICZBA (SZT.)</w:t>
            </w:r>
          </w:p>
        </w:tc>
      </w:tr>
      <w:tr w:rsidR="001E0DB7" w:rsidRPr="00E4011D" w14:paraId="465DCA61" w14:textId="77777777" w:rsidTr="00E30DB7"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1246F556" w14:textId="77777777" w:rsidR="001E0DB7" w:rsidRPr="00E4011D" w:rsidRDefault="001E0DB7" w:rsidP="00852E2D">
            <w:pPr>
              <w:pStyle w:val="Standard"/>
              <w:spacing w:line="276" w:lineRule="auto"/>
              <w:ind w:right="-866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172" w:type="dxa"/>
            <w:shd w:val="clear" w:color="auto" w:fill="FFFFFF"/>
          </w:tcPr>
          <w:p w14:paraId="473E916D" w14:textId="77777777" w:rsidR="001E0DB7" w:rsidRPr="00E4011D" w:rsidRDefault="00240CC2" w:rsidP="00852E2D">
            <w:pPr>
              <w:pStyle w:val="Standard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</w:t>
            </w:r>
          </w:p>
        </w:tc>
      </w:tr>
      <w:tr w:rsidR="00B24388" w:rsidRPr="00E4011D" w14:paraId="5F3B9635" w14:textId="77777777" w:rsidTr="00E30DB7">
        <w:trPr>
          <w:trHeight w:val="2417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729C588" w14:textId="77777777" w:rsidR="00A66DE6" w:rsidRPr="00A66DE6" w:rsidRDefault="00A66DE6" w:rsidP="00A66DE6">
            <w:pPr>
              <w:widowControl/>
              <w:suppressAutoHyphens w:val="0"/>
              <w:autoSpaceDN/>
              <w:spacing w:after="0" w:line="360" w:lineRule="auto"/>
              <w:ind w:left="283" w:right="454"/>
              <w:textAlignment w:val="auto"/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</w:pP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Fotel gabinetowy 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o w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yprofilowan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ym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oparci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u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, regulowany zagłówek oraz podłokietniki, wgłębione 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wysuwane 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siedzisko — podstaw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a 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jezdn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a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z aluminium,  regulacj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a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wysokości siedziska 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,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mechanizm MULTIBLOCK umożliwi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ający 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indywidualne dostosowanie fotela do użytkownika. Siedzisko  tapicerowane  tkaniną w odcieniu czarnym, natomiast oparcie wraz z zagłówkiem wykończone  siatką w kolorze popielatym. </w:t>
            </w:r>
          </w:p>
          <w:p w14:paraId="388BA12A" w14:textId="77777777" w:rsidR="00A66DE6" w:rsidRPr="00A66DE6" w:rsidRDefault="00A66DE6" w:rsidP="00A66DE6">
            <w:pPr>
              <w:widowControl/>
              <w:suppressAutoHyphens w:val="0"/>
              <w:autoSpaceDN/>
              <w:spacing w:after="0" w:line="360" w:lineRule="auto"/>
              <w:ind w:left="283" w:right="454"/>
              <w:textAlignment w:val="auto"/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</w:pP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Wymiary: szerokość 68 cm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;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głębokość 60 cm</w:t>
            </w:r>
            <w:r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>;</w:t>
            </w:r>
            <w:r w:rsidRPr="00A66DE6">
              <w:rPr>
                <w:rFonts w:eastAsia="Times New Roman" w:cs="Calibri"/>
                <w:color w:val="000000"/>
                <w:kern w:val="0"/>
                <w:sz w:val="24"/>
                <w:szCs w:val="24"/>
                <w:shd w:val="clear" w:color="auto" w:fill="FFFFFF"/>
                <w:lang w:eastAsia="pl-PL"/>
              </w:rPr>
              <w:t xml:space="preserve"> wysokość 120-130 cm</w:t>
            </w:r>
          </w:p>
          <w:p w14:paraId="5FB288EB" w14:textId="77777777" w:rsidR="00173D1A" w:rsidRPr="00E4011D" w:rsidRDefault="00E275D6" w:rsidP="00A66DE6">
            <w:pPr>
              <w:widowControl/>
              <w:suppressAutoHyphens w:val="0"/>
              <w:autoSpaceDN/>
              <w:spacing w:after="0" w:line="360" w:lineRule="auto"/>
              <w:ind w:left="283" w:right="454"/>
              <w:textAlignment w:val="auto"/>
            </w:pPr>
            <w:r w:rsidRPr="00645D64">
              <w:rPr>
                <w:sz w:val="24"/>
                <w:szCs w:val="24"/>
              </w:rPr>
              <w:t xml:space="preserve">Kolory do potwierdzenia z bezpośrednim odbiorcą. Poniżej przykładowa wizualizacja. </w:t>
            </w:r>
          </w:p>
        </w:tc>
      </w:tr>
      <w:tr w:rsidR="00B24388" w:rsidRPr="00E4011D" w14:paraId="3DEB3214" w14:textId="77777777" w:rsidTr="00E30DB7">
        <w:trPr>
          <w:trHeight w:val="3550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0BFE4C3E" w14:textId="2FA208AE" w:rsidR="00456F02" w:rsidRPr="0043205B" w:rsidRDefault="00233A37" w:rsidP="00971AE5">
            <w:pPr>
              <w:pStyle w:val="Standard"/>
              <w:spacing w:line="276" w:lineRule="auto"/>
              <w:ind w:right="35"/>
              <w:rPr>
                <w:noProof/>
              </w:rPr>
            </w:pPr>
            <w:r w:rsidRPr="00CF0F25">
              <w:rPr>
                <w:noProof/>
              </w:rPr>
              <w:drawing>
                <wp:inline distT="0" distB="0" distL="0" distR="0" wp14:anchorId="6CD197D0" wp14:editId="3508DA0E">
                  <wp:extent cx="2762250" cy="3505200"/>
                  <wp:effectExtent l="0" t="0" r="0" b="0"/>
                  <wp:docPr id="3" name="Obraz 1" descr="Fotel gabinetowy ADMIRAL - popielaty/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Fotel gabinetowy ADMIRAL - popielaty/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FA9F6" w14:textId="77777777" w:rsidR="00E275D6" w:rsidRPr="00645D64" w:rsidRDefault="00E275D6" w:rsidP="00645D64">
            <w:pPr>
              <w:pStyle w:val="Standard"/>
              <w:spacing w:line="360" w:lineRule="auto"/>
              <w:ind w:right="35"/>
              <w:rPr>
                <w:rFonts w:ascii="Calibri" w:hAnsi="Calibri" w:cs="Calibri"/>
                <w:noProof/>
              </w:rPr>
            </w:pPr>
            <w:r w:rsidRPr="00645D64">
              <w:rPr>
                <w:rFonts w:ascii="Calibri" w:hAnsi="Calibri" w:cs="Calibri"/>
                <w:noProof/>
              </w:rPr>
              <w:t>( +- 5 mm ) wymiary</w:t>
            </w:r>
          </w:p>
          <w:p w14:paraId="14E80821" w14:textId="77777777" w:rsidR="00B634E8" w:rsidRDefault="00E275D6" w:rsidP="00E275D6">
            <w:pPr>
              <w:pStyle w:val="Standard"/>
              <w:spacing w:line="276" w:lineRule="auto"/>
              <w:ind w:right="35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48C9196" w14:textId="77777777" w:rsidR="00772199" w:rsidRPr="00974E85" w:rsidRDefault="00772199" w:rsidP="00971AE5">
            <w:pPr>
              <w:pStyle w:val="Standard"/>
              <w:spacing w:line="276" w:lineRule="auto"/>
              <w:ind w:right="35"/>
              <w:rPr>
                <w:noProof/>
              </w:rPr>
            </w:pPr>
          </w:p>
          <w:p w14:paraId="3FB9F8CA" w14:textId="335638F9" w:rsidR="00772199" w:rsidRPr="00974E85" w:rsidRDefault="00233A37" w:rsidP="00971AE5">
            <w:pPr>
              <w:pStyle w:val="Standard"/>
              <w:spacing w:line="276" w:lineRule="auto"/>
              <w:ind w:right="35"/>
              <w:rPr>
                <w:noProof/>
              </w:rPr>
            </w:pPr>
            <w:r w:rsidRPr="00CF0F25">
              <w:rPr>
                <w:noProof/>
              </w:rPr>
              <w:lastRenderedPageBreak/>
              <w:drawing>
                <wp:inline distT="0" distB="0" distL="0" distR="0" wp14:anchorId="3FB9F6CE" wp14:editId="3F809915">
                  <wp:extent cx="2238375" cy="3371850"/>
                  <wp:effectExtent l="0" t="0" r="0" b="0"/>
                  <wp:docPr id="4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A3A4B" w14:textId="77777777" w:rsidR="00772199" w:rsidRPr="00E4011D" w:rsidRDefault="00772199" w:rsidP="00772199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t xml:space="preserve">                                              </w:t>
            </w:r>
          </w:p>
        </w:tc>
      </w:tr>
      <w:bookmarkEnd w:id="0"/>
      <w:bookmarkEnd w:id="1"/>
      <w:tr w:rsidR="001E0DB7" w:rsidRPr="00E4011D" w14:paraId="23FDBEF1" w14:textId="77777777" w:rsidTr="00E30DB7"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02ECF326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5738B007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POZ. </w:t>
            </w:r>
            <w:r>
              <w:rPr>
                <w:rFonts w:ascii="Calibri" w:eastAsia="Times New Roman" w:hAnsi="Calibri" w:cs="Calibri"/>
                <w:b/>
                <w:bCs/>
              </w:rPr>
              <w:t>2</w:t>
            </w: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- KRZESŁO </w:t>
            </w:r>
            <w:r>
              <w:rPr>
                <w:rFonts w:ascii="Calibri" w:eastAsia="Times New Roman" w:hAnsi="Calibri" w:cs="Calibri"/>
                <w:b/>
                <w:bCs/>
              </w:rPr>
              <w:t>BIUROWE</w:t>
            </w:r>
          </w:p>
        </w:tc>
        <w:tc>
          <w:tcPr>
            <w:tcW w:w="3172" w:type="dxa"/>
            <w:shd w:val="clear" w:color="auto" w:fill="FFFFFF"/>
          </w:tcPr>
          <w:p w14:paraId="34C5D15D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LICZBA (SZT.)</w:t>
            </w:r>
          </w:p>
        </w:tc>
      </w:tr>
      <w:tr w:rsidR="001E0DB7" w:rsidRPr="00E4011D" w14:paraId="34C5933C" w14:textId="77777777" w:rsidTr="00E30DB7"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5892FB71" w14:textId="77777777" w:rsidR="001E0DB7" w:rsidRPr="00E4011D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172" w:type="dxa"/>
            <w:shd w:val="clear" w:color="auto" w:fill="FFFFFF"/>
          </w:tcPr>
          <w:p w14:paraId="19C4FA5D" w14:textId="77777777" w:rsidR="001E0DB7" w:rsidRPr="00E4011D" w:rsidRDefault="00240CC2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4</w:t>
            </w:r>
          </w:p>
        </w:tc>
      </w:tr>
      <w:tr w:rsidR="008C3EF5" w:rsidRPr="00E4011D" w14:paraId="4250AA25" w14:textId="77777777" w:rsidTr="00E30DB7">
        <w:trPr>
          <w:trHeight w:val="229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AAE2949" w14:textId="77777777" w:rsidR="009B6285" w:rsidRPr="00C337D4" w:rsidRDefault="00E23F68" w:rsidP="00E23F68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cs="Calibri"/>
                <w:sz w:val="24"/>
                <w:szCs w:val="24"/>
              </w:rPr>
            </w:pPr>
            <w:r w:rsidRPr="00C337D4">
              <w:rPr>
                <w:rFonts w:cs="Calibri"/>
                <w:sz w:val="24"/>
                <w:szCs w:val="24"/>
                <w:shd w:val="clear" w:color="auto" w:fill="FFFFFF"/>
              </w:rPr>
              <w:t>K</w:t>
            </w:r>
            <w:r w:rsidR="009B6285" w:rsidRPr="00C337D4">
              <w:rPr>
                <w:rFonts w:cs="Calibri"/>
                <w:sz w:val="24"/>
                <w:szCs w:val="24"/>
                <w:shd w:val="clear" w:color="auto" w:fill="FFFFFF"/>
              </w:rPr>
              <w:t xml:space="preserve">rzesło </w:t>
            </w:r>
            <w:r w:rsidRPr="00C337D4">
              <w:rPr>
                <w:rFonts w:cs="Calibri"/>
                <w:sz w:val="24"/>
                <w:szCs w:val="24"/>
                <w:shd w:val="clear" w:color="auto" w:fill="FFFFFF"/>
              </w:rPr>
              <w:t>tapicerowane – tkanina w kolorze niebieskim, s</w:t>
            </w:r>
            <w:r w:rsidR="009B6285"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iedzisko</w:t>
            </w:r>
            <w:r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 xml:space="preserve"> </w:t>
            </w:r>
            <w:r w:rsidR="009B6285"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kubełkowe</w:t>
            </w:r>
            <w:r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, p</w:t>
            </w:r>
            <w:r w:rsidR="009B6285"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odstawa</w:t>
            </w:r>
            <w:r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 xml:space="preserve"> </w:t>
            </w:r>
            <w:r w:rsidR="009B6285"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stal</w:t>
            </w:r>
            <w:r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 xml:space="preserve"> </w:t>
            </w:r>
            <w:r w:rsidR="009B6285"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 xml:space="preserve"> </w:t>
            </w:r>
            <w:r w:rsidRPr="00C337D4">
              <w:rPr>
                <w:rFonts w:eastAsia="Times New Roman" w:cs="Calibri"/>
                <w:kern w:val="0"/>
                <w:sz w:val="24"/>
                <w:szCs w:val="24"/>
                <w:lang w:eastAsia="pl-PL"/>
              </w:rPr>
              <w:t>kolor czarny</w:t>
            </w:r>
          </w:p>
          <w:p w14:paraId="267289BF" w14:textId="77777777" w:rsidR="00173D1A" w:rsidRPr="00A5373A" w:rsidRDefault="00E275D6" w:rsidP="00E23F68">
            <w:pPr>
              <w:widowControl/>
              <w:suppressAutoHyphens w:val="0"/>
              <w:autoSpaceDN/>
              <w:spacing w:after="0" w:line="360" w:lineRule="auto"/>
              <w:ind w:right="454"/>
              <w:textAlignment w:val="auto"/>
              <w:rPr>
                <w:rFonts w:cs="Calibri"/>
                <w:sz w:val="24"/>
                <w:szCs w:val="24"/>
              </w:rPr>
            </w:pPr>
            <w:r w:rsidRPr="00C337D4">
              <w:rPr>
                <w:rFonts w:cs="Calibri"/>
                <w:sz w:val="24"/>
                <w:szCs w:val="24"/>
              </w:rPr>
              <w:t>Kolory do potwierdzenia z bezpośrednim odbiorcą. Poniżej przykładowa wizualizacja</w:t>
            </w:r>
            <w:r w:rsidRPr="00A5373A">
              <w:rPr>
                <w:rFonts w:cs="Calibri"/>
                <w:sz w:val="24"/>
                <w:szCs w:val="24"/>
              </w:rPr>
              <w:t xml:space="preserve">. </w:t>
            </w:r>
          </w:p>
          <w:p w14:paraId="131B2F05" w14:textId="24063556" w:rsidR="00173D1A" w:rsidRDefault="00233A37" w:rsidP="001E0DB7">
            <w:pPr>
              <w:widowControl/>
              <w:suppressAutoHyphens w:val="0"/>
              <w:autoSpaceDN/>
              <w:spacing w:after="0" w:line="240" w:lineRule="auto"/>
              <w:jc w:val="both"/>
              <w:textAlignment w:val="auto"/>
              <w:rPr>
                <w:noProof/>
              </w:rPr>
            </w:pPr>
            <w:r w:rsidRPr="00CF0F25">
              <w:rPr>
                <w:noProof/>
              </w:rPr>
              <w:drawing>
                <wp:inline distT="0" distB="0" distL="0" distR="0" wp14:anchorId="5C3E1A92" wp14:editId="32E205D3">
                  <wp:extent cx="2705100" cy="2705100"/>
                  <wp:effectExtent l="0" t="0" r="0" b="0"/>
                  <wp:docPr id="5" name="Obraz 3" descr="KARLPETTER Krzesło, Gunnared jasnoniebieski/Sefast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KARLPETTER Krzesło, Gunnared jasnoniebieski/Sefast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6285" w:rsidRPr="00645D64">
              <w:rPr>
                <w:rFonts w:cs="Calibri"/>
                <w:sz w:val="24"/>
                <w:szCs w:val="24"/>
              </w:rPr>
              <w:t xml:space="preserve"> </w:t>
            </w:r>
            <w:r w:rsidRPr="00CF0F25">
              <w:rPr>
                <w:noProof/>
              </w:rPr>
              <w:drawing>
                <wp:inline distT="0" distB="0" distL="0" distR="0" wp14:anchorId="558E35CB" wp14:editId="772F4951">
                  <wp:extent cx="2828925" cy="2828925"/>
                  <wp:effectExtent l="0" t="0" r="0" b="0"/>
                  <wp:docPr id="6" name="Obraz 5" descr="KARLPETTER Krzesło, Gunnared jasnoniebieski/Sefast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KARLPETTER Krzesło, Gunnared jasnoniebieski/Sefast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78300" w14:textId="77777777" w:rsidR="00E23F68" w:rsidRDefault="00E23F68" w:rsidP="001E0DB7">
            <w:pPr>
              <w:widowControl/>
              <w:suppressAutoHyphens w:val="0"/>
              <w:autoSpaceDN/>
              <w:spacing w:after="0" w:line="240" w:lineRule="auto"/>
              <w:jc w:val="both"/>
              <w:textAlignment w:val="auto"/>
              <w:rPr>
                <w:noProof/>
              </w:rPr>
            </w:pPr>
          </w:p>
          <w:p w14:paraId="1099429D" w14:textId="77777777" w:rsidR="00E23F68" w:rsidRPr="00645D64" w:rsidRDefault="00E23F68" w:rsidP="00E23F68">
            <w:pPr>
              <w:pStyle w:val="Standard"/>
              <w:spacing w:line="360" w:lineRule="auto"/>
              <w:ind w:right="35"/>
              <w:rPr>
                <w:rFonts w:ascii="Calibri" w:hAnsi="Calibri" w:cs="Calibri"/>
                <w:noProof/>
              </w:rPr>
            </w:pPr>
            <w:r w:rsidRPr="00645D64">
              <w:rPr>
                <w:rFonts w:ascii="Calibri" w:hAnsi="Calibri" w:cs="Calibri"/>
                <w:noProof/>
              </w:rPr>
              <w:t>( +- 5 mm ) wymiary</w:t>
            </w:r>
          </w:p>
          <w:p w14:paraId="629D2992" w14:textId="77777777" w:rsidR="00E23F68" w:rsidRPr="00645D64" w:rsidRDefault="00E23F68" w:rsidP="001E0DB7">
            <w:pPr>
              <w:widowControl/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cs="Calibri"/>
                <w:sz w:val="24"/>
                <w:szCs w:val="24"/>
              </w:rPr>
            </w:pPr>
          </w:p>
        </w:tc>
      </w:tr>
      <w:tr w:rsidR="00B40998" w:rsidRPr="00E4011D" w14:paraId="34F20EC6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B9C1AB2" w14:textId="77777777" w:rsidR="007E037E" w:rsidRPr="00E4011D" w:rsidRDefault="007E037E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</w:p>
          <w:p w14:paraId="1EB8DC8F" w14:textId="77777777" w:rsidR="00B40998" w:rsidRPr="00E4011D" w:rsidRDefault="00B40998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  <w:r w:rsidRPr="00E4011D">
              <w:rPr>
                <w:rFonts w:ascii="Calibri" w:hAnsi="Calibri" w:cs="Calibri"/>
                <w:b/>
                <w:bCs/>
              </w:rPr>
              <w:t xml:space="preserve">Gwarancja - nie krótsza niż </w:t>
            </w:r>
            <w:r w:rsidR="00963A05" w:rsidRPr="00E4011D">
              <w:rPr>
                <w:rFonts w:ascii="Calibri" w:hAnsi="Calibri" w:cs="Calibri"/>
                <w:b/>
                <w:bCs/>
              </w:rPr>
              <w:t>24</w:t>
            </w:r>
            <w:r w:rsidRPr="00E4011D">
              <w:rPr>
                <w:rFonts w:ascii="Calibri" w:hAnsi="Calibri" w:cs="Calibri"/>
                <w:b/>
                <w:bCs/>
              </w:rPr>
              <w:t xml:space="preserve"> miesi</w:t>
            </w:r>
            <w:r w:rsidR="00EC36FA" w:rsidRPr="00E4011D">
              <w:rPr>
                <w:rFonts w:ascii="Calibri" w:hAnsi="Calibri" w:cs="Calibri"/>
                <w:b/>
                <w:bCs/>
              </w:rPr>
              <w:t>ąc</w:t>
            </w:r>
            <w:r w:rsidR="00963A05" w:rsidRPr="00E4011D">
              <w:rPr>
                <w:rFonts w:ascii="Calibri" w:hAnsi="Calibri" w:cs="Calibri"/>
                <w:b/>
                <w:bCs/>
              </w:rPr>
              <w:t>e</w:t>
            </w:r>
          </w:p>
        </w:tc>
      </w:tr>
      <w:tr w:rsidR="00B40998" w:rsidRPr="00E4011D" w14:paraId="61994A61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452D9DF1" w14:textId="77777777" w:rsidR="00B40998" w:rsidRPr="00E4011D" w:rsidRDefault="00B40998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  <w:r w:rsidRPr="00E4011D">
              <w:rPr>
                <w:rFonts w:ascii="Calibri" w:hAnsi="Calibri" w:cs="Calibri"/>
                <w:b/>
                <w:bCs/>
              </w:rPr>
              <w:t xml:space="preserve">DOSTAWA: </w:t>
            </w:r>
          </w:p>
          <w:p w14:paraId="0211027E" w14:textId="77777777" w:rsidR="00B40998" w:rsidRPr="00E4011D" w:rsidRDefault="00240CC2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CENTRUM ds. ORGANIZACJI I OBSŁUGI STUDIÓW w JĘZYKU ANGIELSKIM, </w:t>
            </w:r>
            <w:r w:rsidRPr="00240CC2">
              <w:rPr>
                <w:rFonts w:ascii="Calibri" w:hAnsi="Calibri" w:cs="Calibri"/>
                <w:b/>
                <w:bCs/>
              </w:rPr>
              <w:t>90-647 Ł</w:t>
            </w:r>
            <w:r>
              <w:rPr>
                <w:rFonts w:ascii="Calibri" w:hAnsi="Calibri" w:cs="Calibri"/>
                <w:b/>
                <w:bCs/>
              </w:rPr>
              <w:t>ÓDŹ</w:t>
            </w:r>
            <w:r w:rsidRPr="00240CC2">
              <w:rPr>
                <w:rFonts w:ascii="Calibri" w:hAnsi="Calibri" w:cs="Calibri"/>
                <w:b/>
                <w:bCs/>
              </w:rPr>
              <w:t xml:space="preserve">, </w:t>
            </w:r>
            <w:r>
              <w:rPr>
                <w:rFonts w:ascii="Calibri" w:hAnsi="Calibri" w:cs="Calibri"/>
                <w:b/>
                <w:bCs/>
              </w:rPr>
              <w:t>PLAC HALLERA</w:t>
            </w:r>
            <w:r w:rsidRPr="00240CC2">
              <w:rPr>
                <w:rFonts w:ascii="Calibri" w:hAnsi="Calibri" w:cs="Calibri"/>
                <w:b/>
                <w:bCs/>
              </w:rPr>
              <w:t xml:space="preserve"> 1</w:t>
            </w:r>
          </w:p>
        </w:tc>
      </w:tr>
      <w:tr w:rsidR="00B40998" w:rsidRPr="00E4011D" w14:paraId="02E7E2F9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70AD47"/>
            <w:vAlign w:val="center"/>
          </w:tcPr>
          <w:p w14:paraId="50C74454" w14:textId="77777777" w:rsidR="00B40998" w:rsidRPr="00E4011D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07953A3D" w14:textId="77777777" w:rsidR="00B40998" w:rsidRPr="00E4011D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PAKIET I</w:t>
            </w:r>
            <w:r w:rsidR="00456F02">
              <w:rPr>
                <w:rFonts w:ascii="Calibri" w:eastAsia="Times New Roman" w:hAnsi="Calibri" w:cs="Calibri"/>
                <w:b/>
                <w:bCs/>
              </w:rPr>
              <w:t>I</w:t>
            </w:r>
          </w:p>
        </w:tc>
      </w:tr>
      <w:tr w:rsidR="00B40998" w:rsidRPr="00E4011D" w14:paraId="230D58BE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14FB0F66" w14:textId="77777777" w:rsidR="00B40998" w:rsidRPr="00E4011D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7E8A8496" w14:textId="77777777" w:rsidR="00B40998" w:rsidRPr="00E4011D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PRZEDMIOT ZAMÓWIENIA</w:t>
            </w:r>
          </w:p>
        </w:tc>
      </w:tr>
      <w:tr w:rsidR="00E120F8" w:rsidRPr="00E4011D" w14:paraId="75976D4E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vMerge w:val="restart"/>
            <w:shd w:val="clear" w:color="auto" w:fill="FFFFFF"/>
          </w:tcPr>
          <w:p w14:paraId="52123A61" w14:textId="77777777" w:rsidR="00E120F8" w:rsidRPr="00E4011D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bookmarkStart w:id="2" w:name="_Hlk143855498"/>
          </w:p>
          <w:p w14:paraId="20566E69" w14:textId="77777777" w:rsidR="00E120F8" w:rsidRPr="00E4011D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POZ. 1 – </w:t>
            </w:r>
            <w:r>
              <w:rPr>
                <w:rFonts w:ascii="Calibri" w:eastAsia="Times New Roman" w:hAnsi="Calibri" w:cs="Calibri"/>
                <w:b/>
                <w:bCs/>
              </w:rPr>
              <w:t>KRZESŁO BAROWE</w:t>
            </w:r>
          </w:p>
        </w:tc>
        <w:tc>
          <w:tcPr>
            <w:tcW w:w="3172" w:type="dxa"/>
            <w:shd w:val="clear" w:color="auto" w:fill="FFFFFF"/>
          </w:tcPr>
          <w:p w14:paraId="2ED67D73" w14:textId="77777777" w:rsidR="00E120F8" w:rsidRPr="00E4011D" w:rsidRDefault="00E120F8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LICZBA (SZT.)</w:t>
            </w:r>
          </w:p>
        </w:tc>
      </w:tr>
      <w:tr w:rsidR="00E120F8" w:rsidRPr="00E4011D" w14:paraId="476EA5B8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vMerge/>
            <w:shd w:val="clear" w:color="auto" w:fill="FFFFFF"/>
          </w:tcPr>
          <w:p w14:paraId="4D4942F2" w14:textId="77777777" w:rsidR="00E120F8" w:rsidRPr="00E4011D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172" w:type="dxa"/>
            <w:shd w:val="clear" w:color="auto" w:fill="FFFFFF"/>
          </w:tcPr>
          <w:p w14:paraId="0E9A1043" w14:textId="77777777" w:rsidR="00E120F8" w:rsidRPr="00E4011D" w:rsidRDefault="00E120F8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10</w:t>
            </w:r>
          </w:p>
        </w:tc>
      </w:tr>
      <w:tr w:rsidR="00B40998" w:rsidRPr="00E4011D" w14:paraId="5B561AA5" w14:textId="77777777" w:rsidTr="00E30DB7">
        <w:tblPrEx>
          <w:tblCellMar>
            <w:left w:w="70" w:type="dxa"/>
            <w:right w:w="70" w:type="dxa"/>
          </w:tblCellMar>
        </w:tblPrEx>
        <w:trPr>
          <w:trHeight w:val="46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7AD85357" w14:textId="77777777" w:rsidR="00AB5B21" w:rsidRDefault="00632E8D" w:rsidP="00632E8D">
            <w:pPr>
              <w:pStyle w:val="Standard"/>
              <w:spacing w:line="360" w:lineRule="auto"/>
              <w:ind w:left="283" w:right="454"/>
              <w:rPr>
                <w:rFonts w:ascii="Calibri" w:eastAsia="Calibri" w:hAnsi="Calibri" w:cs="Calibri"/>
                <w:kern w:val="0"/>
              </w:rPr>
            </w:pPr>
            <w:r>
              <w:rPr>
                <w:rFonts w:ascii="Calibri" w:eastAsia="Calibri" w:hAnsi="Calibri" w:cs="Calibri"/>
                <w:kern w:val="0"/>
              </w:rPr>
              <w:t>Krzesło barowe wypo</w:t>
            </w:r>
            <w:r w:rsidRPr="00632E8D">
              <w:rPr>
                <w:rFonts w:ascii="Calibri" w:eastAsia="Calibri" w:hAnsi="Calibri" w:cs="Calibri"/>
                <w:kern w:val="0"/>
              </w:rPr>
              <w:t>sażon</w:t>
            </w:r>
            <w:r>
              <w:rPr>
                <w:rFonts w:ascii="Calibri" w:eastAsia="Calibri" w:hAnsi="Calibri" w:cs="Calibri"/>
                <w:kern w:val="0"/>
              </w:rPr>
              <w:t>e</w:t>
            </w:r>
            <w:r w:rsidRPr="00632E8D">
              <w:rPr>
                <w:rFonts w:ascii="Calibri" w:eastAsia="Calibri" w:hAnsi="Calibri" w:cs="Calibri"/>
                <w:kern w:val="0"/>
              </w:rPr>
              <w:t xml:space="preserve"> w pneumatyczny podnośnik zapewniający płynną regulację wysokości i  podpórkę pod nogi.</w:t>
            </w:r>
            <w:r>
              <w:rPr>
                <w:rFonts w:ascii="Calibri" w:eastAsia="Calibri" w:hAnsi="Calibri" w:cs="Calibri"/>
                <w:kern w:val="0"/>
              </w:rPr>
              <w:t xml:space="preserve"> </w:t>
            </w:r>
            <w:r w:rsidRPr="00632E8D">
              <w:rPr>
                <w:rFonts w:ascii="Calibri" w:eastAsia="Calibri" w:hAnsi="Calibri" w:cs="Calibri"/>
                <w:kern w:val="0"/>
              </w:rPr>
              <w:t>Wymiary :</w:t>
            </w:r>
            <w:r>
              <w:rPr>
                <w:rFonts w:ascii="Calibri" w:eastAsia="Calibri" w:hAnsi="Calibri" w:cs="Calibri"/>
                <w:kern w:val="0"/>
              </w:rPr>
              <w:t xml:space="preserve"> </w:t>
            </w:r>
            <w:r w:rsidRPr="00632E8D">
              <w:rPr>
                <w:rFonts w:ascii="Calibri" w:eastAsia="Calibri" w:hAnsi="Calibri" w:cs="Calibri"/>
                <w:kern w:val="0"/>
              </w:rPr>
              <w:t>wysokość: 56-80 cm</w:t>
            </w:r>
            <w:r>
              <w:rPr>
                <w:rFonts w:ascii="Calibri" w:eastAsia="Calibri" w:hAnsi="Calibri" w:cs="Calibri"/>
                <w:kern w:val="0"/>
              </w:rPr>
              <w:t xml:space="preserve">; </w:t>
            </w:r>
            <w:r w:rsidRPr="00632E8D">
              <w:rPr>
                <w:rFonts w:ascii="Calibri" w:eastAsia="Calibri" w:hAnsi="Calibri" w:cs="Calibri"/>
                <w:kern w:val="0"/>
              </w:rPr>
              <w:t>szerokość siedziska : 44 cm</w:t>
            </w:r>
            <w:r>
              <w:rPr>
                <w:rFonts w:ascii="Calibri" w:eastAsia="Calibri" w:hAnsi="Calibri" w:cs="Calibri"/>
                <w:kern w:val="0"/>
              </w:rPr>
              <w:t xml:space="preserve">; </w:t>
            </w:r>
            <w:r w:rsidRPr="00632E8D">
              <w:rPr>
                <w:rFonts w:ascii="Calibri" w:eastAsia="Calibri" w:hAnsi="Calibri" w:cs="Calibri"/>
                <w:kern w:val="0"/>
              </w:rPr>
              <w:t>gł</w:t>
            </w:r>
            <w:r>
              <w:rPr>
                <w:rFonts w:ascii="Calibri" w:eastAsia="Calibri" w:hAnsi="Calibri" w:cs="Calibri"/>
                <w:kern w:val="0"/>
              </w:rPr>
              <w:t>ę</w:t>
            </w:r>
            <w:r w:rsidRPr="00632E8D">
              <w:rPr>
                <w:rFonts w:ascii="Calibri" w:eastAsia="Calibri" w:hAnsi="Calibri" w:cs="Calibri"/>
                <w:kern w:val="0"/>
              </w:rPr>
              <w:t>bokość siedziska : 31</w:t>
            </w:r>
            <w:r>
              <w:rPr>
                <w:rFonts w:ascii="Calibri" w:eastAsia="Calibri" w:hAnsi="Calibri" w:cs="Calibri"/>
                <w:kern w:val="0"/>
              </w:rPr>
              <w:t xml:space="preserve"> cm ;</w:t>
            </w:r>
            <w:r w:rsidRPr="00632E8D">
              <w:rPr>
                <w:rFonts w:ascii="Calibri" w:eastAsia="Calibri" w:hAnsi="Calibri" w:cs="Calibri"/>
                <w:kern w:val="0"/>
              </w:rPr>
              <w:t xml:space="preserve"> </w:t>
            </w:r>
            <w:r w:rsidR="00AB5B21">
              <w:rPr>
                <w:rFonts w:ascii="Calibri" w:eastAsia="Calibri" w:hAnsi="Calibri" w:cs="Calibri"/>
                <w:kern w:val="0"/>
              </w:rPr>
              <w:t>( +- 5 mm )</w:t>
            </w:r>
          </w:p>
          <w:p w14:paraId="58022618" w14:textId="77777777" w:rsidR="00E275D6" w:rsidRDefault="00632E8D" w:rsidP="00632E8D">
            <w:pPr>
              <w:pStyle w:val="Standard"/>
              <w:spacing w:line="360" w:lineRule="auto"/>
              <w:ind w:right="454"/>
              <w:rPr>
                <w:rFonts w:ascii="Calibri" w:eastAsia="Calibri" w:hAnsi="Calibri" w:cs="Calibri"/>
                <w:kern w:val="0"/>
              </w:rPr>
            </w:pPr>
            <w:r>
              <w:rPr>
                <w:rFonts w:ascii="Calibri" w:eastAsia="Calibri" w:hAnsi="Calibri" w:cs="Calibri"/>
                <w:kern w:val="0"/>
              </w:rPr>
              <w:t xml:space="preserve">     </w:t>
            </w:r>
            <w:r w:rsidR="00E275D6" w:rsidRPr="00E275D6">
              <w:rPr>
                <w:rFonts w:ascii="Calibri" w:eastAsia="Calibri" w:hAnsi="Calibri" w:cs="Calibri"/>
                <w:kern w:val="0"/>
              </w:rPr>
              <w:t xml:space="preserve">Kolory do potwierdzenia z bezpośrednim odbiorcą. Poniżej przykładowa wizualizacja. </w:t>
            </w:r>
          </w:p>
          <w:p w14:paraId="657C395D" w14:textId="14912D72" w:rsidR="00AB5B21" w:rsidRPr="00456F02" w:rsidRDefault="00233A37" w:rsidP="00AB5B21">
            <w:pPr>
              <w:pStyle w:val="Standard"/>
              <w:spacing w:line="360" w:lineRule="auto"/>
              <w:rPr>
                <w:rFonts w:ascii="Calibri" w:eastAsia="Calibri" w:hAnsi="Calibri" w:cs="Calibri"/>
                <w:kern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13409C" wp14:editId="5819061F">
                      <wp:extent cx="304800" cy="304800"/>
                      <wp:effectExtent l="0" t="0" r="0" b="0"/>
                      <wp:docPr id="247076417" name="Prostokąt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079C8D" id="Prostokąt 4" o:spid="_x0000_s1026" alt="&quot;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F0F25">
              <w:rPr>
                <w:noProof/>
              </w:rPr>
              <w:drawing>
                <wp:inline distT="0" distB="0" distL="0" distR="0" wp14:anchorId="4BB29605" wp14:editId="312A5160">
                  <wp:extent cx="2857500" cy="2857500"/>
                  <wp:effectExtent l="0" t="0" r="0" b="0"/>
                  <wp:docPr id="7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18C09" w14:textId="77777777" w:rsidR="00B40998" w:rsidRPr="00E4011D" w:rsidRDefault="00B40998" w:rsidP="00456F02">
            <w:pPr>
              <w:pStyle w:val="Standard"/>
              <w:spacing w:line="360" w:lineRule="auto"/>
              <w:rPr>
                <w:rFonts w:eastAsia="Calibri" w:cs="Calibri"/>
                <w:kern w:val="0"/>
              </w:rPr>
            </w:pPr>
          </w:p>
        </w:tc>
      </w:tr>
      <w:tr w:rsidR="00B40998" w:rsidRPr="00E4011D" w14:paraId="07863461" w14:textId="77777777" w:rsidTr="00E30DB7">
        <w:tblPrEx>
          <w:tblCellMar>
            <w:left w:w="70" w:type="dxa"/>
            <w:right w:w="70" w:type="dxa"/>
          </w:tblCellMar>
        </w:tblPrEx>
        <w:trPr>
          <w:trHeight w:val="41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66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066"/>
            </w:tblGrid>
            <w:tr w:rsidR="0003720E" w:rsidRPr="00E4011D" w14:paraId="1AA5A660" w14:textId="77777777" w:rsidTr="00E120F8">
              <w:trPr>
                <w:trHeight w:val="58"/>
                <w:jc w:val="center"/>
              </w:trPr>
              <w:tc>
                <w:tcPr>
                  <w:tcW w:w="11066" w:type="dxa"/>
                  <w:shd w:val="clear" w:color="auto" w:fill="FFFFFF"/>
                  <w:vAlign w:val="center"/>
                </w:tcPr>
                <w:p w14:paraId="114922EE" w14:textId="77777777" w:rsidR="0003720E" w:rsidRPr="00E4011D" w:rsidRDefault="0003720E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</w:rPr>
                  </w:pPr>
                  <w:bookmarkStart w:id="3" w:name="_Hlk158203962"/>
                </w:p>
                <w:p w14:paraId="3DCDC905" w14:textId="77777777" w:rsidR="0003720E" w:rsidRPr="00E4011D" w:rsidRDefault="00B748F5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  </w:t>
                  </w:r>
                  <w:r w:rsidR="0003720E" w:rsidRPr="00E4011D">
                    <w:rPr>
                      <w:rFonts w:ascii="Calibri" w:hAnsi="Calibri" w:cs="Calibri"/>
                      <w:b/>
                      <w:bCs/>
                    </w:rPr>
                    <w:t>Gwarancja - nie krótsza niż 24 miesiące</w:t>
                  </w:r>
                </w:p>
              </w:tc>
            </w:tr>
            <w:tr w:rsidR="0003720E" w:rsidRPr="00E4011D" w14:paraId="3788D9C4" w14:textId="77777777" w:rsidTr="00E120F8">
              <w:trPr>
                <w:trHeight w:val="58"/>
                <w:jc w:val="center"/>
              </w:trPr>
              <w:tc>
                <w:tcPr>
                  <w:tcW w:w="11066" w:type="dxa"/>
                  <w:shd w:val="clear" w:color="auto" w:fill="FFFFFF"/>
                  <w:vAlign w:val="center"/>
                </w:tcPr>
                <w:p w14:paraId="5FEC7762" w14:textId="77777777" w:rsidR="0003720E" w:rsidRDefault="00B748F5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   </w:t>
                  </w:r>
                  <w:r w:rsidR="0003720E" w:rsidRPr="00E4011D">
                    <w:rPr>
                      <w:rFonts w:ascii="Calibri" w:hAnsi="Calibri" w:cs="Calibri"/>
                      <w:b/>
                      <w:bCs/>
                    </w:rPr>
                    <w:t xml:space="preserve">DOSTAWA: </w:t>
                  </w:r>
                </w:p>
                <w:p w14:paraId="0DACC186" w14:textId="77777777" w:rsidR="0003720E" w:rsidRPr="00E4011D" w:rsidRDefault="00B748F5" w:rsidP="00E120F8">
                  <w:pPr>
                    <w:pStyle w:val="Standard"/>
                    <w:ind w:right="35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   </w:t>
                  </w:r>
                  <w:r w:rsidR="00E120F8" w:rsidRPr="00E120F8">
                    <w:rPr>
                      <w:rFonts w:ascii="Calibri" w:hAnsi="Calibri" w:cs="Calibri"/>
                      <w:b/>
                      <w:bCs/>
                    </w:rPr>
                    <w:t>II D</w:t>
                  </w:r>
                  <w:r w:rsidR="00E120F8">
                    <w:rPr>
                      <w:rFonts w:ascii="Calibri" w:hAnsi="Calibri" w:cs="Calibri"/>
                      <w:b/>
                      <w:bCs/>
                    </w:rPr>
                    <w:t xml:space="preserve">OM STUDENTA UM, </w:t>
                  </w:r>
                  <w:r w:rsidR="00E120F8" w:rsidRPr="00E120F8">
                    <w:rPr>
                      <w:rFonts w:ascii="Calibri" w:hAnsi="Calibri" w:cs="Calibri"/>
                      <w:b/>
                      <w:bCs/>
                    </w:rPr>
                    <w:t xml:space="preserve">91-404 </w:t>
                  </w:r>
                  <w:r w:rsidR="00E120F8">
                    <w:rPr>
                      <w:rFonts w:ascii="Calibri" w:hAnsi="Calibri" w:cs="Calibri"/>
                      <w:b/>
                      <w:bCs/>
                    </w:rPr>
                    <w:t>ŁÓDŹ</w:t>
                  </w:r>
                  <w:r w:rsidR="00E120F8" w:rsidRPr="00E120F8">
                    <w:rPr>
                      <w:rFonts w:ascii="Calibri" w:hAnsi="Calibri" w:cs="Calibri"/>
                      <w:b/>
                      <w:bCs/>
                    </w:rPr>
                    <w:t xml:space="preserve">, ul. </w:t>
                  </w:r>
                  <w:r w:rsidR="00E120F8">
                    <w:rPr>
                      <w:rFonts w:ascii="Calibri" w:hAnsi="Calibri" w:cs="Calibri"/>
                      <w:b/>
                      <w:bCs/>
                    </w:rPr>
                    <w:t>STRAJKU ŁÓDZKICH STUDENTÓW</w:t>
                  </w:r>
                  <w:r w:rsidR="00E120F8" w:rsidRPr="00E120F8">
                    <w:rPr>
                      <w:rFonts w:ascii="Calibri" w:hAnsi="Calibri" w:cs="Calibri"/>
                      <w:b/>
                      <w:bCs/>
                    </w:rPr>
                    <w:t xml:space="preserve"> 1981 r</w:t>
                  </w:r>
                  <w:r w:rsidR="00E120F8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</w:tc>
            </w:tr>
          </w:tbl>
          <w:p w14:paraId="181714DD" w14:textId="77777777" w:rsidR="00B40998" w:rsidRPr="00E4011D" w:rsidRDefault="00B40998" w:rsidP="00B40998">
            <w:pPr>
              <w:pStyle w:val="Standard"/>
              <w:spacing w:line="276" w:lineRule="auto"/>
              <w:jc w:val="center"/>
              <w:rPr>
                <w:rFonts w:cs="Calibri"/>
                <w:noProof/>
              </w:rPr>
            </w:pPr>
            <w:r w:rsidRPr="00E4011D">
              <w:rPr>
                <w:rFonts w:cs="Calibri"/>
                <w:noProof/>
              </w:rPr>
              <w:t xml:space="preserve">  </w:t>
            </w:r>
          </w:p>
          <w:tbl>
            <w:tblPr>
              <w:tblW w:w="11208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61"/>
              <w:gridCol w:w="2047"/>
            </w:tblGrid>
            <w:tr w:rsidR="0003720E" w:rsidRPr="00E4011D" w14:paraId="14CA9C45" w14:textId="77777777" w:rsidTr="00E120F8">
              <w:trPr>
                <w:trHeight w:val="485"/>
                <w:jc w:val="center"/>
              </w:trPr>
              <w:tc>
                <w:tcPr>
                  <w:tcW w:w="11208" w:type="dxa"/>
                  <w:gridSpan w:val="2"/>
                  <w:shd w:val="clear" w:color="auto" w:fill="70AD47"/>
                  <w:vAlign w:val="center"/>
                </w:tcPr>
                <w:p w14:paraId="488821E6" w14:textId="77777777" w:rsidR="0003720E" w:rsidRPr="00E4011D" w:rsidRDefault="0003720E" w:rsidP="0003720E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29895690" w14:textId="77777777" w:rsidR="0003720E" w:rsidRPr="00E4011D" w:rsidRDefault="00B748F5" w:rsidP="0003720E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 xml:space="preserve">   P</w:t>
                  </w:r>
                  <w:r w:rsidR="0003720E"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AKIET </w:t>
                  </w:r>
                  <w:r w:rsidR="0003720E">
                    <w:rPr>
                      <w:rFonts w:ascii="Calibri" w:eastAsia="Times New Roman" w:hAnsi="Calibri" w:cs="Calibri"/>
                      <w:b/>
                      <w:bCs/>
                    </w:rPr>
                    <w:t>III</w:t>
                  </w:r>
                </w:p>
              </w:tc>
            </w:tr>
            <w:tr w:rsidR="0003720E" w:rsidRPr="00E4011D" w14:paraId="1193A561" w14:textId="77777777" w:rsidTr="00E120F8">
              <w:trPr>
                <w:trHeight w:val="485"/>
                <w:jc w:val="center"/>
              </w:trPr>
              <w:tc>
                <w:tcPr>
                  <w:tcW w:w="11208" w:type="dxa"/>
                  <w:gridSpan w:val="2"/>
                  <w:shd w:val="clear" w:color="auto" w:fill="FFC000"/>
                  <w:vAlign w:val="center"/>
                </w:tcPr>
                <w:p w14:paraId="3BD9C142" w14:textId="77777777" w:rsidR="0003720E" w:rsidRPr="00E4011D" w:rsidRDefault="0003720E" w:rsidP="0003720E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2BD7D1AD" w14:textId="77777777" w:rsidR="0003720E" w:rsidRPr="00E4011D" w:rsidRDefault="0003720E" w:rsidP="0003720E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PRZEDMIOT ZAMÓWIENIA</w:t>
                  </w:r>
                </w:p>
              </w:tc>
            </w:tr>
            <w:tr w:rsidR="00E120F8" w:rsidRPr="00E4011D" w14:paraId="433521E8" w14:textId="77777777" w:rsidTr="00E120F8">
              <w:trPr>
                <w:trHeight w:val="485"/>
                <w:jc w:val="center"/>
              </w:trPr>
              <w:tc>
                <w:tcPr>
                  <w:tcW w:w="9161" w:type="dxa"/>
                  <w:vMerge w:val="restart"/>
                  <w:shd w:val="clear" w:color="auto" w:fill="FFFFFF"/>
                </w:tcPr>
                <w:p w14:paraId="683C314F" w14:textId="77777777" w:rsidR="00E120F8" w:rsidRPr="00E4011D" w:rsidRDefault="00E120F8" w:rsidP="00E120F8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683C90F1" w14:textId="77777777" w:rsidR="00E120F8" w:rsidRPr="00E4011D" w:rsidRDefault="00E120F8" w:rsidP="00E120F8">
                  <w:pPr>
                    <w:pStyle w:val="Standard"/>
                    <w:spacing w:line="276" w:lineRule="auto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POZ. 1 – </w:t>
                  </w: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>KRZESŁO BAROWE</w:t>
                  </w:r>
                </w:p>
              </w:tc>
              <w:tc>
                <w:tcPr>
                  <w:tcW w:w="2047" w:type="dxa"/>
                  <w:shd w:val="clear" w:color="auto" w:fill="FFFFFF"/>
                </w:tcPr>
                <w:p w14:paraId="7691674E" w14:textId="77777777" w:rsidR="00E120F8" w:rsidRPr="00E4011D" w:rsidRDefault="00E120F8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LICZBA (SZT.)</w:t>
                  </w:r>
                </w:p>
              </w:tc>
            </w:tr>
            <w:tr w:rsidR="00E120F8" w:rsidRPr="00E4011D" w14:paraId="66CF3687" w14:textId="77777777" w:rsidTr="00E120F8">
              <w:trPr>
                <w:trHeight w:val="403"/>
                <w:jc w:val="center"/>
              </w:trPr>
              <w:tc>
                <w:tcPr>
                  <w:tcW w:w="9161" w:type="dxa"/>
                  <w:vMerge/>
                  <w:shd w:val="clear" w:color="auto" w:fill="FFFFFF"/>
                </w:tcPr>
                <w:p w14:paraId="6862A3CF" w14:textId="77777777" w:rsidR="00E120F8" w:rsidRPr="00E4011D" w:rsidRDefault="00E120F8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2047" w:type="dxa"/>
                  <w:shd w:val="clear" w:color="auto" w:fill="FFFFFF"/>
                </w:tcPr>
                <w:p w14:paraId="2B3336EF" w14:textId="77777777" w:rsidR="00E120F8" w:rsidRPr="00A5373A" w:rsidRDefault="00E120F8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  <w:t>2</w:t>
                  </w:r>
                </w:p>
              </w:tc>
            </w:tr>
          </w:tbl>
          <w:p w14:paraId="366BD2BA" w14:textId="77777777" w:rsidR="00E120F8" w:rsidRPr="00E120F8" w:rsidRDefault="00E120F8" w:rsidP="00E120F8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</w:pPr>
            <w:r w:rsidRPr="00E120F8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>Krzesło barowe wyposażone w pneumatyczny podnośnik zapewniający płynną regulację wysokości i  podpórkę pod nogi. Wymiary : wysokość: 56-80 cm; szerokość siedziska : 44 cm; głębokość siedziska : 31 cm ; ( +- 5 mm )</w:t>
            </w:r>
          </w:p>
          <w:p w14:paraId="618002CF" w14:textId="77777777" w:rsidR="00AB4CAC" w:rsidRPr="00645D64" w:rsidRDefault="00E120F8" w:rsidP="00E120F8">
            <w:pPr>
              <w:pStyle w:val="Standard"/>
              <w:spacing w:line="360" w:lineRule="auto"/>
              <w:ind w:right="454"/>
              <w:rPr>
                <w:rFonts w:ascii="Calibri" w:eastAsia="Calibri" w:hAnsi="Calibri" w:cs="Calibri"/>
                <w:kern w:val="0"/>
              </w:rPr>
            </w:pPr>
            <w:r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lastRenderedPageBreak/>
              <w:t xml:space="preserve">    </w:t>
            </w:r>
            <w:r w:rsidRPr="00E120F8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 xml:space="preserve"> Kolory do potwierdzenia z bezpośrednim odbiorcą. Poniżej przykładowa wizualizacja. </w:t>
            </w:r>
          </w:p>
          <w:p w14:paraId="06F8A5DB" w14:textId="77777777" w:rsidR="00AB5B21" w:rsidRDefault="00AB5B21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  <w:p w14:paraId="0BFF7032" w14:textId="77777777" w:rsidR="00AB5B21" w:rsidRDefault="00AB5B21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  <w:p w14:paraId="617FD307" w14:textId="5AB2ECE0" w:rsidR="00AB5B21" w:rsidRDefault="00233A37" w:rsidP="00E120F8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  <w:r w:rsidRPr="00CF0F25">
              <w:rPr>
                <w:noProof/>
              </w:rPr>
              <w:drawing>
                <wp:inline distT="0" distB="0" distL="0" distR="0" wp14:anchorId="1D321F86" wp14:editId="6C2060B1">
                  <wp:extent cx="2076450" cy="2257425"/>
                  <wp:effectExtent l="0" t="0" r="0" b="0"/>
                  <wp:docPr id="8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9B77" w14:textId="77777777" w:rsidR="00AB5B21" w:rsidRDefault="00AB5B21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  <w:p w14:paraId="5A8C21F5" w14:textId="77777777" w:rsidR="00AB5B21" w:rsidRDefault="00AB5B21" w:rsidP="00AB4CAC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  <w:p w14:paraId="4CFFAC6A" w14:textId="77777777" w:rsidR="00C55DE4" w:rsidRPr="00E4011D" w:rsidRDefault="00C55DE4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</w:tc>
      </w:tr>
      <w:tr w:rsidR="009E018A" w:rsidRPr="00E4011D" w14:paraId="46604297" w14:textId="77777777" w:rsidTr="00E30DB7">
        <w:tblPrEx>
          <w:tblCellMar>
            <w:left w:w="70" w:type="dxa"/>
            <w:right w:w="70" w:type="dxa"/>
          </w:tblCellMar>
        </w:tblPrEx>
        <w:trPr>
          <w:trHeight w:val="447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429426DC" w14:textId="77777777" w:rsidR="009E018A" w:rsidRPr="00E4011D" w:rsidRDefault="009E018A" w:rsidP="009E018A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</w:p>
          <w:p w14:paraId="48A3938C" w14:textId="77777777" w:rsidR="009E018A" w:rsidRPr="00E4011D" w:rsidRDefault="009E018A" w:rsidP="009E018A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  <w:r w:rsidRPr="00E4011D">
              <w:rPr>
                <w:rFonts w:ascii="Calibri" w:hAnsi="Calibri" w:cs="Calibri"/>
                <w:b/>
                <w:bCs/>
              </w:rPr>
              <w:t>Gwarancja - nie krótsza niż 24 miesiące</w:t>
            </w:r>
          </w:p>
        </w:tc>
      </w:tr>
      <w:tr w:rsidR="009E018A" w:rsidRPr="00E4011D" w14:paraId="2CA810D4" w14:textId="77777777" w:rsidTr="00E30DB7">
        <w:tblPrEx>
          <w:tblCellMar>
            <w:left w:w="70" w:type="dxa"/>
            <w:right w:w="70" w:type="dxa"/>
          </w:tblCellMar>
        </w:tblPrEx>
        <w:trPr>
          <w:trHeight w:val="755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75E787CC" w14:textId="77777777" w:rsidR="00E120F8" w:rsidRPr="00E120F8" w:rsidRDefault="00E120F8" w:rsidP="00E120F8">
            <w:pPr>
              <w:pStyle w:val="Standard"/>
              <w:ind w:right="35"/>
              <w:rPr>
                <w:rFonts w:ascii="Calibri" w:hAnsi="Calibri" w:cs="Calibri"/>
                <w:b/>
                <w:bCs/>
              </w:rPr>
            </w:pPr>
            <w:r w:rsidRPr="00E120F8">
              <w:rPr>
                <w:rFonts w:ascii="Calibri" w:hAnsi="Calibri" w:cs="Calibri"/>
                <w:b/>
                <w:bCs/>
              </w:rPr>
              <w:t xml:space="preserve">    DOSTAWA: </w:t>
            </w:r>
          </w:p>
          <w:p w14:paraId="4E51A15B" w14:textId="77777777" w:rsidR="009E018A" w:rsidRPr="00D9209A" w:rsidRDefault="00E120F8" w:rsidP="00E120F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</w:rPr>
            </w:pPr>
            <w:r w:rsidRPr="00E120F8">
              <w:rPr>
                <w:rFonts w:ascii="Calibri" w:hAnsi="Calibri" w:cs="Calibri"/>
                <w:b/>
                <w:bCs/>
              </w:rPr>
              <w:t xml:space="preserve">    I</w:t>
            </w:r>
            <w:r>
              <w:rPr>
                <w:rFonts w:ascii="Calibri" w:hAnsi="Calibri" w:cs="Calibri"/>
                <w:b/>
                <w:bCs/>
              </w:rPr>
              <w:t>V</w:t>
            </w:r>
            <w:r w:rsidRPr="00E120F8">
              <w:rPr>
                <w:rFonts w:ascii="Calibri" w:hAnsi="Calibri" w:cs="Calibri"/>
                <w:b/>
                <w:bCs/>
              </w:rPr>
              <w:t xml:space="preserve"> DOM STUDENTA UM, </w:t>
            </w:r>
            <w:r w:rsidRPr="00240CC2">
              <w:rPr>
                <w:rFonts w:ascii="Calibri" w:hAnsi="Calibri" w:cs="Calibri"/>
                <w:b/>
                <w:bCs/>
              </w:rPr>
              <w:t>90-647 Ł</w:t>
            </w:r>
            <w:r>
              <w:rPr>
                <w:rFonts w:ascii="Calibri" w:hAnsi="Calibri" w:cs="Calibri"/>
                <w:b/>
                <w:bCs/>
              </w:rPr>
              <w:t>ÓDŹ</w:t>
            </w:r>
            <w:r w:rsidRPr="00240CC2">
              <w:rPr>
                <w:rFonts w:ascii="Calibri" w:hAnsi="Calibri" w:cs="Calibri"/>
                <w:b/>
                <w:bCs/>
              </w:rPr>
              <w:t xml:space="preserve">, </w:t>
            </w:r>
            <w:r>
              <w:rPr>
                <w:rFonts w:ascii="Calibri" w:hAnsi="Calibri" w:cs="Calibri"/>
                <w:b/>
                <w:bCs/>
              </w:rPr>
              <w:t>PLAC HALLERA</w:t>
            </w:r>
            <w:r w:rsidRPr="00240CC2">
              <w:rPr>
                <w:rFonts w:ascii="Calibri" w:hAnsi="Calibri" w:cs="Calibri"/>
                <w:b/>
                <w:bCs/>
              </w:rPr>
              <w:t xml:space="preserve"> 1</w:t>
            </w:r>
          </w:p>
        </w:tc>
      </w:tr>
      <w:tr w:rsidR="009E018A" w:rsidRPr="00E4011D" w14:paraId="227AAB24" w14:textId="77777777" w:rsidTr="00E30DB7">
        <w:tblPrEx>
          <w:tblCellMar>
            <w:left w:w="70" w:type="dxa"/>
            <w:right w:w="70" w:type="dxa"/>
          </w:tblCellMar>
        </w:tblPrEx>
        <w:trPr>
          <w:trHeight w:val="485"/>
          <w:jc w:val="center"/>
        </w:trPr>
        <w:tc>
          <w:tcPr>
            <w:tcW w:w="11286" w:type="dxa"/>
            <w:gridSpan w:val="2"/>
            <w:shd w:val="clear" w:color="auto" w:fill="70AD47"/>
            <w:vAlign w:val="center"/>
          </w:tcPr>
          <w:p w14:paraId="469A56A7" w14:textId="77777777" w:rsidR="009E018A" w:rsidRPr="00E4011D" w:rsidRDefault="009E018A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bookmarkStart w:id="4" w:name="_Hlk143257922"/>
            <w:bookmarkEnd w:id="2"/>
            <w:bookmarkEnd w:id="3"/>
          </w:p>
          <w:p w14:paraId="29FB2301" w14:textId="77777777" w:rsidR="009E018A" w:rsidRPr="00E4011D" w:rsidRDefault="009E018A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PAKIET </w:t>
            </w:r>
            <w:r w:rsidR="00D847E6">
              <w:rPr>
                <w:rFonts w:ascii="Calibri" w:eastAsia="Times New Roman" w:hAnsi="Calibri" w:cs="Calibri"/>
                <w:b/>
                <w:bCs/>
              </w:rPr>
              <w:t>I</w:t>
            </w:r>
            <w:r w:rsidRPr="00E4011D">
              <w:rPr>
                <w:rFonts w:ascii="Calibri" w:eastAsia="Times New Roman" w:hAnsi="Calibri" w:cs="Calibri"/>
                <w:b/>
                <w:bCs/>
              </w:rPr>
              <w:t>V</w:t>
            </w:r>
          </w:p>
        </w:tc>
      </w:tr>
      <w:tr w:rsidR="009E018A" w:rsidRPr="00E4011D" w14:paraId="3E90FEF9" w14:textId="77777777" w:rsidTr="00E30DB7">
        <w:tblPrEx>
          <w:tblCellMar>
            <w:left w:w="70" w:type="dxa"/>
            <w:right w:w="70" w:type="dxa"/>
          </w:tblCellMar>
        </w:tblPrEx>
        <w:trPr>
          <w:trHeight w:val="485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57044C62" w14:textId="77777777" w:rsidR="009E018A" w:rsidRPr="00E4011D" w:rsidRDefault="009E018A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5AF3304E" w14:textId="77777777" w:rsidR="009E018A" w:rsidRPr="00E4011D" w:rsidRDefault="009E018A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PRZEDMIOT ZAMÓWIENIA</w:t>
            </w:r>
          </w:p>
        </w:tc>
      </w:tr>
      <w:tr w:rsidR="00B748F5" w:rsidRPr="00E4011D" w14:paraId="45AE800D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5B9259BE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  <w:p w14:paraId="1889AC36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POZ. 1 –</w:t>
            </w:r>
            <w:r w:rsidR="00E120F8">
              <w:rPr>
                <w:rFonts w:ascii="Calibri" w:eastAsia="Times New Roman" w:hAnsi="Calibri" w:cs="Calibri"/>
                <w:b/>
                <w:bCs/>
              </w:rPr>
              <w:t>FOTEL BIUROWY</w:t>
            </w:r>
          </w:p>
        </w:tc>
        <w:tc>
          <w:tcPr>
            <w:tcW w:w="3172" w:type="dxa"/>
            <w:shd w:val="clear" w:color="auto" w:fill="FFFFFF"/>
          </w:tcPr>
          <w:p w14:paraId="74A05374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LICZBA (SZT.)</w:t>
            </w:r>
          </w:p>
        </w:tc>
      </w:tr>
      <w:tr w:rsidR="00B748F5" w:rsidRPr="00E4011D" w14:paraId="36BA3B11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527356C0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172" w:type="dxa"/>
            <w:shd w:val="clear" w:color="auto" w:fill="FFFFFF"/>
          </w:tcPr>
          <w:p w14:paraId="2DD3F066" w14:textId="77777777" w:rsidR="00B748F5" w:rsidRPr="00E4011D" w:rsidRDefault="00E120F8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</w:tr>
      <w:tr w:rsidR="009E018A" w:rsidRPr="00E4011D" w14:paraId="10945F5E" w14:textId="77777777" w:rsidTr="00E30DB7">
        <w:tblPrEx>
          <w:tblCellMar>
            <w:left w:w="70" w:type="dxa"/>
            <w:right w:w="70" w:type="dxa"/>
          </w:tblCellMar>
        </w:tblPrEx>
        <w:trPr>
          <w:trHeight w:val="609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178D5FE" w14:textId="77777777" w:rsidR="003F27C9" w:rsidRPr="00C337D4" w:rsidRDefault="003F27C9" w:rsidP="003F27C9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</w:pPr>
            <w:r w:rsidRPr="00C337D4">
              <w:rPr>
                <w:rFonts w:eastAsia="Times New Roman" w:cs="Calibri"/>
                <w:spacing w:val="9"/>
                <w:kern w:val="0"/>
                <w:lang w:eastAsia="pl-PL"/>
              </w:rPr>
              <w:t xml:space="preserve">Fotel biurowy </w:t>
            </w:r>
            <w:r w:rsidR="00C337D4" w:rsidRPr="00C337D4">
              <w:rPr>
                <w:rFonts w:eastAsia="Times New Roman" w:cs="Calibri"/>
                <w:spacing w:val="9"/>
                <w:kern w:val="0"/>
                <w:lang w:eastAsia="pl-PL"/>
              </w:rPr>
              <w:t xml:space="preserve">z regulacją </w:t>
            </w:r>
            <w:r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>wysokości siedziska, wygodne bujanie fotela, ruchoma podpora lędźwiowa pozwalająca dostosować fotel do budowy ciała, regulowany zagłówek, regulowane podłokietniki.</w:t>
            </w:r>
          </w:p>
          <w:p w14:paraId="33B62A72" w14:textId="77777777" w:rsidR="0003365D" w:rsidRPr="00C337D4" w:rsidRDefault="003F27C9" w:rsidP="0003365D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</w:pPr>
            <w:r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>Materiał odporny na uszkodzenia,</w:t>
            </w:r>
            <w:r w:rsidR="0003365D"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 xml:space="preserve"> wentylowany, </w:t>
            </w:r>
            <w:r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 xml:space="preserve"> łatwy w pielęgnacji, </w:t>
            </w:r>
          </w:p>
          <w:p w14:paraId="6E872197" w14:textId="77777777" w:rsidR="003F27C9" w:rsidRPr="00C337D4" w:rsidRDefault="0003365D" w:rsidP="0003365D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</w:pPr>
            <w:r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 xml:space="preserve">pięcioramienna podstawa, </w:t>
            </w:r>
            <w:r w:rsidR="003F27C9"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>poliuretanowo-kauczukowe koła</w:t>
            </w:r>
            <w:r w:rsidRPr="00C337D4">
              <w:rPr>
                <w:rFonts w:ascii="Calibri" w:eastAsia="Times New Roman" w:hAnsi="Calibri" w:cs="Calibri"/>
                <w:spacing w:val="9"/>
                <w:kern w:val="0"/>
                <w:lang w:eastAsia="pl-PL"/>
              </w:rPr>
              <w:t>,</w:t>
            </w:r>
          </w:p>
          <w:p w14:paraId="51209750" w14:textId="77777777" w:rsidR="004A526B" w:rsidRPr="007D5B7B" w:rsidRDefault="004A526B" w:rsidP="00780EE2">
            <w:pPr>
              <w:pStyle w:val="Standard"/>
              <w:spacing w:line="360" w:lineRule="auto"/>
              <w:ind w:left="283" w:right="454"/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</w:pPr>
            <w:r w:rsidRPr="00C337D4">
              <w:rPr>
                <w:rFonts w:eastAsia="Times New Roman" w:cs="Calibri"/>
                <w:spacing w:val="9"/>
                <w:kern w:val="0"/>
                <w:lang w:eastAsia="pl-PL"/>
              </w:rPr>
              <w:t>Kolory do potwierdzenia z bezpośrednim odbiorcą. Poniżej przykładowa wizualizacja</w:t>
            </w:r>
            <w:r w:rsidRPr="007D5B7B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>.</w:t>
            </w:r>
          </w:p>
          <w:p w14:paraId="6A59C2D5" w14:textId="77777777" w:rsidR="009E018A" w:rsidRPr="00E4011D" w:rsidRDefault="009E018A" w:rsidP="004A526B">
            <w:pPr>
              <w:pStyle w:val="Standard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018A" w:rsidRPr="00E4011D" w14:paraId="3C809EAE" w14:textId="77777777" w:rsidTr="00E30DB7">
        <w:tblPrEx>
          <w:tblCellMar>
            <w:left w:w="70" w:type="dxa"/>
            <w:right w:w="70" w:type="dxa"/>
          </w:tblCellMar>
        </w:tblPrEx>
        <w:trPr>
          <w:trHeight w:val="1785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71B4189" w14:textId="02B81D26" w:rsidR="009E018A" w:rsidRPr="00E4011D" w:rsidRDefault="009E018A" w:rsidP="009E018A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  <w:r w:rsidRPr="00E4011D"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t xml:space="preserve">   </w:t>
            </w:r>
            <w:r w:rsidR="00233A37" w:rsidRPr="003F27C9"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lastRenderedPageBreak/>
              <w:drawing>
                <wp:inline distT="0" distB="0" distL="0" distR="0" wp14:anchorId="26F02C20" wp14:editId="0D32E156">
                  <wp:extent cx="7038975" cy="4400550"/>
                  <wp:effectExtent l="0" t="0" r="0" b="0"/>
                  <wp:docPr id="9" name="Obraz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DFAF0" w14:textId="77777777" w:rsidR="009E018A" w:rsidRPr="00E4011D" w:rsidRDefault="0003365D" w:rsidP="0003365D">
            <w:pPr>
              <w:pStyle w:val="Standard"/>
              <w:spacing w:line="276" w:lineRule="auto"/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t xml:space="preserve">Wymiary tolerancja - </w:t>
            </w:r>
            <w:r w:rsidRPr="007D5B7B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>( +- 5 mm ).</w:t>
            </w:r>
          </w:p>
        </w:tc>
      </w:tr>
      <w:tr w:rsidR="00B748F5" w:rsidRPr="00E4011D" w14:paraId="52E06D03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2D545CB8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bookmarkStart w:id="5" w:name="_Hlk142397458"/>
            <w:bookmarkStart w:id="6" w:name="_Hlk158721599"/>
            <w:bookmarkEnd w:id="4"/>
          </w:p>
          <w:p w14:paraId="1875BAB7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POZ. </w:t>
            </w:r>
            <w:r w:rsidR="006769EA">
              <w:rPr>
                <w:rFonts w:ascii="Calibri" w:eastAsia="Times New Roman" w:hAnsi="Calibri" w:cs="Calibri"/>
                <w:b/>
                <w:bCs/>
              </w:rPr>
              <w:t>2</w:t>
            </w:r>
            <w:r w:rsidRPr="00E4011D">
              <w:rPr>
                <w:rFonts w:ascii="Calibri" w:eastAsia="Times New Roman" w:hAnsi="Calibri" w:cs="Calibri"/>
                <w:b/>
                <w:bCs/>
              </w:rPr>
              <w:t xml:space="preserve"> – </w:t>
            </w:r>
            <w:r w:rsidR="006769EA" w:rsidRPr="00E4011D">
              <w:rPr>
                <w:rFonts w:ascii="Calibri" w:eastAsia="Times New Roman" w:hAnsi="Calibri" w:cs="Calibri"/>
                <w:b/>
                <w:bCs/>
              </w:rPr>
              <w:t>KRZESŁO Z PULPITEM</w:t>
            </w:r>
          </w:p>
        </w:tc>
        <w:tc>
          <w:tcPr>
            <w:tcW w:w="3172" w:type="dxa"/>
            <w:shd w:val="clear" w:color="auto" w:fill="FFFFFF"/>
          </w:tcPr>
          <w:p w14:paraId="7788B6F9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4011D">
              <w:rPr>
                <w:rFonts w:ascii="Calibri" w:eastAsia="Times New Roman" w:hAnsi="Calibri" w:cs="Calibri"/>
                <w:b/>
                <w:bCs/>
              </w:rPr>
              <w:t>LICZBA (SZT.)</w:t>
            </w:r>
          </w:p>
        </w:tc>
      </w:tr>
      <w:tr w:rsidR="00B748F5" w:rsidRPr="00E4011D" w14:paraId="1205F255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06C2DDFE" w14:textId="77777777" w:rsidR="00B748F5" w:rsidRPr="00E4011D" w:rsidRDefault="00B748F5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172" w:type="dxa"/>
            <w:shd w:val="clear" w:color="auto" w:fill="FFFFFF"/>
          </w:tcPr>
          <w:p w14:paraId="7CCAFAD7" w14:textId="77777777" w:rsidR="00B748F5" w:rsidRPr="00E4011D" w:rsidRDefault="006769EA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20</w:t>
            </w:r>
          </w:p>
        </w:tc>
      </w:tr>
      <w:tr w:rsidR="009E018A" w:rsidRPr="00E4011D" w14:paraId="59079C51" w14:textId="77777777" w:rsidTr="00E30DB7">
        <w:tblPrEx>
          <w:tblCellMar>
            <w:left w:w="70" w:type="dxa"/>
            <w:right w:w="70" w:type="dxa"/>
          </w:tblCellMar>
        </w:tblPrEx>
        <w:trPr>
          <w:trHeight w:val="1255"/>
          <w:jc w:val="center"/>
        </w:trPr>
        <w:tc>
          <w:tcPr>
            <w:tcW w:w="1128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2E73D5" w14:textId="77777777" w:rsidR="006769EA" w:rsidRPr="006769EA" w:rsidRDefault="006769EA" w:rsidP="006769EA">
            <w:pPr>
              <w:spacing w:after="0" w:line="360" w:lineRule="auto"/>
              <w:ind w:left="283" w:right="454"/>
              <w:rPr>
                <w:rFonts w:cs="Calibri"/>
                <w:sz w:val="24"/>
                <w:szCs w:val="24"/>
              </w:rPr>
            </w:pPr>
            <w:r w:rsidRPr="006769EA">
              <w:rPr>
                <w:rFonts w:cs="Calibri"/>
                <w:sz w:val="24"/>
                <w:szCs w:val="24"/>
              </w:rPr>
              <w:t>Pulpit plastikowy - w czarnym kolorze</w:t>
            </w:r>
            <w:r>
              <w:rPr>
                <w:rFonts w:cs="Calibri"/>
                <w:sz w:val="24"/>
                <w:szCs w:val="24"/>
              </w:rPr>
              <w:t xml:space="preserve">. </w:t>
            </w:r>
            <w:r w:rsidRPr="006769EA">
              <w:rPr>
                <w:rFonts w:cs="Calibri"/>
                <w:sz w:val="24"/>
                <w:szCs w:val="24"/>
              </w:rPr>
              <w:t>Miękkie, tapicerowane siedzisko i oparcie. Stalowa rama, chromowana lub malowana proszkowo w kolorze alu</w:t>
            </w:r>
            <w:r w:rsidR="003F27C9">
              <w:rPr>
                <w:rFonts w:cs="Calibri"/>
                <w:sz w:val="24"/>
                <w:szCs w:val="24"/>
              </w:rPr>
              <w:t xml:space="preserve">minium </w:t>
            </w:r>
            <w:r w:rsidRPr="006769EA">
              <w:rPr>
                <w:rFonts w:cs="Calibri"/>
                <w:sz w:val="24"/>
                <w:szCs w:val="24"/>
              </w:rPr>
              <w:t xml:space="preserve"> lub czarny.</w:t>
            </w:r>
            <w:r w:rsidR="003F27C9">
              <w:rPr>
                <w:rFonts w:cs="Calibri"/>
                <w:sz w:val="24"/>
                <w:szCs w:val="24"/>
              </w:rPr>
              <w:t xml:space="preserve"> </w:t>
            </w:r>
            <w:r w:rsidRPr="006769EA">
              <w:rPr>
                <w:rFonts w:cs="Calibri"/>
                <w:sz w:val="24"/>
                <w:szCs w:val="24"/>
              </w:rPr>
              <w:t>Zabezpieczające przed porysowaniem podłogi - dolne stopki.</w:t>
            </w:r>
          </w:p>
          <w:p w14:paraId="561E7AC2" w14:textId="77777777" w:rsidR="00681B8C" w:rsidRDefault="006769EA" w:rsidP="006769E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</w:t>
            </w:r>
            <w:r w:rsidRPr="006769EA">
              <w:rPr>
                <w:rFonts w:cs="Calibri"/>
                <w:sz w:val="24"/>
                <w:szCs w:val="24"/>
              </w:rPr>
              <w:t>Kolorystyka do potwierdzenia z bezpośrednim odbiorcą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6769EA">
              <w:rPr>
                <w:rFonts w:cs="Calibri"/>
                <w:sz w:val="24"/>
                <w:szCs w:val="24"/>
              </w:rPr>
              <w:t>.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6769EA">
              <w:rPr>
                <w:rFonts w:cs="Calibri"/>
                <w:sz w:val="24"/>
                <w:szCs w:val="24"/>
              </w:rPr>
              <w:t>Poniżej przykładowa wizualizacja</w:t>
            </w:r>
          </w:p>
          <w:p w14:paraId="6A585025" w14:textId="77777777" w:rsidR="0003365D" w:rsidRPr="00E4011D" w:rsidRDefault="0003365D" w:rsidP="006769E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681B8C" w:rsidRPr="00E4011D" w14:paraId="2799FFA6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404B974" w14:textId="1637C26C" w:rsidR="006769EA" w:rsidRDefault="00233A37" w:rsidP="009E018A">
            <w:pPr>
              <w:pStyle w:val="Standard"/>
              <w:spacing w:line="276" w:lineRule="auto"/>
              <w:rPr>
                <w:noProof/>
              </w:rPr>
            </w:pPr>
            <w:r w:rsidRPr="00CF0F25">
              <w:rPr>
                <w:noProof/>
              </w:rPr>
              <w:lastRenderedPageBreak/>
              <w:drawing>
                <wp:inline distT="0" distB="0" distL="0" distR="0" wp14:anchorId="66D9964C" wp14:editId="373E4D18">
                  <wp:extent cx="2638425" cy="3152775"/>
                  <wp:effectExtent l="0" t="0" r="0" b="0"/>
                  <wp:docPr id="10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B4B72" w14:textId="398BC192" w:rsidR="00681B8C" w:rsidRPr="00AE7429" w:rsidRDefault="006769EA" w:rsidP="009E018A">
            <w:pPr>
              <w:pStyle w:val="Standard"/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Wymiary powyżej </w:t>
            </w:r>
            <w:r w:rsidR="003F27C9">
              <w:rPr>
                <w:noProof/>
              </w:rPr>
              <w:t xml:space="preserve">tolerancja (+- 3 cm) </w:t>
            </w:r>
            <w:r w:rsidR="00233A37" w:rsidRPr="00C337D4">
              <w:rPr>
                <w:noProof/>
              </w:rPr>
              <w:drawing>
                <wp:inline distT="0" distB="0" distL="0" distR="0" wp14:anchorId="4467D72C" wp14:editId="0A1E1EA9">
                  <wp:extent cx="6867525" cy="2962275"/>
                  <wp:effectExtent l="0" t="0" r="0" b="0"/>
                  <wp:docPr id="11" name="Obraz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5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6769EA" w:rsidRPr="00E4011D" w14:paraId="1A7292EB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</w:tcPr>
          <w:p w14:paraId="59F155B9" w14:textId="77777777" w:rsidR="006769EA" w:rsidRPr="00E4011D" w:rsidRDefault="006769EA" w:rsidP="006769E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  <w:r w:rsidRPr="00E4011D">
              <w:rPr>
                <w:rFonts w:ascii="Calibri" w:hAnsi="Calibri" w:cs="Calibri"/>
                <w:b/>
                <w:noProof/>
                <w:lang w:eastAsia="pl-PL"/>
              </w:rPr>
              <w:t>Gwarancja - nie krótsza niż 24 miesiące</w:t>
            </w:r>
          </w:p>
        </w:tc>
      </w:tr>
      <w:tr w:rsidR="006769EA" w:rsidRPr="00E4011D" w14:paraId="49C7F360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</w:tcPr>
          <w:p w14:paraId="387B0CC0" w14:textId="77777777" w:rsidR="006769EA" w:rsidRPr="006769EA" w:rsidRDefault="006769EA" w:rsidP="006769EA">
            <w:pPr>
              <w:tabs>
                <w:tab w:val="left" w:pos="11112"/>
              </w:tabs>
              <w:spacing w:after="0" w:line="360" w:lineRule="auto"/>
              <w:rPr>
                <w:rFonts w:cs="Calibri"/>
                <w:b/>
                <w:noProof/>
                <w:sz w:val="24"/>
                <w:szCs w:val="24"/>
                <w:lang w:eastAsia="pl-PL"/>
              </w:rPr>
            </w:pPr>
            <w:r w:rsidRPr="006769EA">
              <w:rPr>
                <w:rFonts w:cs="Calibri"/>
                <w:b/>
                <w:noProof/>
                <w:sz w:val="24"/>
                <w:szCs w:val="24"/>
                <w:lang w:eastAsia="pl-PL"/>
              </w:rPr>
              <w:t xml:space="preserve">DOSTAWA: </w:t>
            </w:r>
          </w:p>
          <w:p w14:paraId="63A4F13F" w14:textId="77777777" w:rsidR="006769EA" w:rsidRPr="00E4011D" w:rsidRDefault="006769EA" w:rsidP="006769EA">
            <w:pPr>
              <w:spacing w:after="0" w:line="360" w:lineRule="auto"/>
              <w:rPr>
                <w:rFonts w:cs="Calibri"/>
                <w:b/>
                <w:noProof/>
                <w:sz w:val="24"/>
                <w:szCs w:val="24"/>
                <w:lang w:eastAsia="pl-PL"/>
              </w:rPr>
            </w:pPr>
            <w:r w:rsidRPr="006769EA">
              <w:rPr>
                <w:rFonts w:cs="Calibri"/>
                <w:b/>
                <w:noProof/>
                <w:sz w:val="24"/>
                <w:szCs w:val="24"/>
                <w:lang w:eastAsia="pl-PL"/>
              </w:rPr>
              <w:t>KLINIKA CHIRURGII SZCZĘKOWO-TWARZOWEJ III KATEDRA CHIRURGII UM W ŁODZI , 90-549 ŁÓDŹ UL. ŻEROMSKIEGO 113</w:t>
            </w:r>
          </w:p>
        </w:tc>
      </w:tr>
      <w:tr w:rsidR="009E018A" w:rsidRPr="00E4011D" w14:paraId="14B73E88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9E018A" w:rsidRPr="00E4011D" w14:paraId="2EEB5D0E" w14:textId="77777777" w:rsidTr="0003365D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70AD47"/>
                  <w:vAlign w:val="center"/>
                </w:tcPr>
                <w:p w14:paraId="16D07C86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bookmarkStart w:id="7" w:name="_Hlk163812655"/>
                  <w:bookmarkStart w:id="8" w:name="_Hlk158713008"/>
                  <w:bookmarkEnd w:id="6"/>
                </w:p>
                <w:p w14:paraId="5745E191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PAKIET V</w:t>
                  </w:r>
                </w:p>
              </w:tc>
            </w:tr>
            <w:tr w:rsidR="009E018A" w:rsidRPr="00E4011D" w14:paraId="74293267" w14:textId="77777777" w:rsidTr="0003365D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FFC000"/>
                  <w:vAlign w:val="center"/>
                </w:tcPr>
                <w:p w14:paraId="165DB2B6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239DB4AE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PRZEDMIOT ZAMÓWIENIA</w:t>
                  </w:r>
                </w:p>
              </w:tc>
            </w:tr>
            <w:tr w:rsidR="009E018A" w:rsidRPr="00E4011D" w14:paraId="4D1CE927" w14:textId="77777777" w:rsidTr="0003365D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6B7F8649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164F9BE1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POZ. 1 – </w:t>
                  </w:r>
                  <w:r w:rsidR="0003365D">
                    <w:rPr>
                      <w:rFonts w:ascii="Calibri" w:eastAsia="Times New Roman" w:hAnsi="Calibri" w:cs="Calibri"/>
                      <w:b/>
                      <w:bCs/>
                    </w:rPr>
                    <w:t>FOTEL BIUROWY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071BB5DF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LICZBA (SZT.)</w:t>
                  </w:r>
                </w:p>
              </w:tc>
            </w:tr>
            <w:tr w:rsidR="009E018A" w:rsidRPr="00E4011D" w14:paraId="1FD2AB33" w14:textId="77777777" w:rsidTr="0003365D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69295F66" w14:textId="77777777" w:rsidR="009E018A" w:rsidRPr="00E4011D" w:rsidRDefault="009E018A" w:rsidP="0029184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33DAAE9" w14:textId="77777777" w:rsidR="009E018A" w:rsidRPr="00A5373A" w:rsidRDefault="0003365D" w:rsidP="0029184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  <w:t>2</w:t>
                  </w:r>
                </w:p>
              </w:tc>
            </w:tr>
            <w:bookmarkEnd w:id="7"/>
          </w:tbl>
          <w:p w14:paraId="6FFE956C" w14:textId="77777777" w:rsidR="009E018A" w:rsidRPr="00E4011D" w:rsidRDefault="009E018A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</w:tc>
      </w:tr>
      <w:tr w:rsidR="009E018A" w:rsidRPr="00E4011D" w14:paraId="5BF0D8E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54E6A944" w14:textId="77777777" w:rsidR="0003365D" w:rsidRDefault="0003365D" w:rsidP="0003365D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lang w:eastAsia="pl-PL"/>
              </w:rPr>
            </w:pPr>
          </w:p>
          <w:p w14:paraId="2FF888F2" w14:textId="77777777" w:rsidR="0003365D" w:rsidRPr="0003365D" w:rsidRDefault="0003365D" w:rsidP="0003365D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</w:pPr>
            <w:r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 xml:space="preserve">Fotel biurowy </w:t>
            </w:r>
            <w:r w:rsidR="00C337D4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>z</w:t>
            </w:r>
            <w:r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 xml:space="preserve"> r</w:t>
            </w:r>
            <w:r w:rsidRPr="003F27C9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>egul</w:t>
            </w:r>
            <w:r w:rsidR="00C337D4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 xml:space="preserve">acją </w:t>
            </w:r>
            <w:r w:rsidRPr="0003365D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>wysokości siedziska, wygodne bujanie fotela, ruchoma podpora lędźwiowa pozwalająca dostosować fotel do budowy ciała, regulowany zagłówek, regulowane podłokietniki.</w:t>
            </w:r>
          </w:p>
          <w:p w14:paraId="6CAA6D53" w14:textId="77777777" w:rsidR="0003365D" w:rsidRPr="0003365D" w:rsidRDefault="0003365D" w:rsidP="0003365D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</w:pPr>
            <w:r w:rsidRPr="0003365D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 xml:space="preserve">Materiał odporny na uszkodzenia, wentylowany,  łatwy w pielęgnacji, </w:t>
            </w:r>
          </w:p>
          <w:p w14:paraId="6130F8F2" w14:textId="77777777" w:rsidR="0003365D" w:rsidRPr="0003365D" w:rsidRDefault="0003365D" w:rsidP="0003365D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</w:pPr>
            <w:r w:rsidRPr="0003365D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>pięcioramienna podstawa</w:t>
            </w:r>
            <w:r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 xml:space="preserve">, </w:t>
            </w:r>
            <w:r w:rsidRPr="0003365D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>poliuretanowo</w:t>
            </w:r>
            <w:r w:rsidR="00E30DB7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 xml:space="preserve"> </w:t>
            </w:r>
            <w:r w:rsidRPr="0003365D">
              <w:rPr>
                <w:rFonts w:ascii="Calibri" w:eastAsia="Times New Roman" w:hAnsi="Calibri" w:cs="Calibri"/>
                <w:color w:val="0D0C0C"/>
                <w:spacing w:val="9"/>
                <w:kern w:val="0"/>
                <w:lang w:eastAsia="pl-PL"/>
              </w:rPr>
              <w:t>-kauczukowe koła,</w:t>
            </w:r>
          </w:p>
          <w:p w14:paraId="2ECB360E" w14:textId="77777777" w:rsidR="0003365D" w:rsidRPr="007D5B7B" w:rsidRDefault="0003365D" w:rsidP="0003365D">
            <w:pPr>
              <w:pStyle w:val="Standard"/>
              <w:spacing w:line="360" w:lineRule="auto"/>
              <w:ind w:left="283" w:right="454"/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</w:pPr>
            <w:r w:rsidRPr="007D5B7B">
              <w:rPr>
                <w:rFonts w:eastAsia="Times New Roman" w:cs="Calibri"/>
                <w:color w:val="0D0C0C"/>
                <w:spacing w:val="9"/>
                <w:kern w:val="0"/>
                <w:lang w:eastAsia="pl-PL"/>
              </w:rPr>
              <w:t>Kolory do potwierdzenia z bezpośrednim odbiorcą. Poniżej przykładowa wizualizacja.</w:t>
            </w:r>
          </w:p>
          <w:p w14:paraId="44E57E45" w14:textId="77777777" w:rsidR="0003365D" w:rsidRDefault="0003365D" w:rsidP="0003365D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lang w:eastAsia="pl-PL"/>
              </w:rPr>
            </w:pPr>
          </w:p>
          <w:p w14:paraId="3329E5F9" w14:textId="77777777" w:rsidR="0003365D" w:rsidRDefault="0003365D" w:rsidP="0003365D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lang w:eastAsia="pl-PL"/>
              </w:rPr>
            </w:pPr>
          </w:p>
          <w:p w14:paraId="6968512E" w14:textId="77777777" w:rsidR="00A5373A" w:rsidRDefault="00A5373A" w:rsidP="0003365D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sz w:val="22"/>
                <w:szCs w:val="22"/>
              </w:rPr>
            </w:pPr>
          </w:p>
          <w:p w14:paraId="61FF35BD" w14:textId="4120871C" w:rsidR="00A5373A" w:rsidRDefault="00233A37" w:rsidP="00023F17">
            <w:pPr>
              <w:pStyle w:val="Standard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F27C9"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inline distT="0" distB="0" distL="0" distR="0" wp14:anchorId="5EB68C99" wp14:editId="408AE8AD">
                  <wp:extent cx="7038975" cy="4400550"/>
                  <wp:effectExtent l="0" t="0" r="0" b="0"/>
                  <wp:docPr id="12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D804F" w14:textId="77777777" w:rsidR="00A5373A" w:rsidRDefault="00A5373A" w:rsidP="00023F17">
            <w:pPr>
              <w:pStyle w:val="Standard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EF018B5" w14:textId="77777777" w:rsidR="00A5373A" w:rsidRPr="00E4011D" w:rsidRDefault="0003365D" w:rsidP="00023F17">
            <w:pPr>
              <w:pStyle w:val="Standard"/>
              <w:spacing w:line="276" w:lineRule="auto"/>
              <w:rPr>
                <w:noProof/>
                <w:lang w:eastAsia="pl-PL"/>
              </w:rPr>
            </w:pPr>
            <w:r w:rsidRPr="001E59F9">
              <w:rPr>
                <w:rFonts w:cs="Calibri"/>
              </w:rPr>
              <w:t>Wymiary (+/- 5cm)</w:t>
            </w:r>
          </w:p>
        </w:tc>
      </w:tr>
      <w:tr w:rsidR="009E018A" w:rsidRPr="00E4011D" w14:paraId="57BC5DD1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F01FF" w14:textId="77777777" w:rsidR="009E018A" w:rsidRPr="00E4011D" w:rsidRDefault="009E018A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  <w:bookmarkStart w:id="9" w:name="_Hlk143857037"/>
            <w:r w:rsidRPr="00E4011D">
              <w:rPr>
                <w:rFonts w:ascii="Calibri" w:hAnsi="Calibri" w:cs="Calibri"/>
                <w:b/>
                <w:noProof/>
                <w:lang w:eastAsia="pl-PL" w:bidi="ar-SA"/>
              </w:rPr>
              <w:t xml:space="preserve">Gwarancja - nie krótsza niż </w:t>
            </w:r>
            <w:r w:rsidR="001E59F9">
              <w:rPr>
                <w:rFonts w:ascii="Calibri" w:hAnsi="Calibri" w:cs="Calibri"/>
                <w:b/>
                <w:noProof/>
                <w:lang w:eastAsia="pl-PL" w:bidi="ar-SA"/>
              </w:rPr>
              <w:t>24</w:t>
            </w:r>
            <w:r w:rsidRPr="00E4011D">
              <w:rPr>
                <w:rFonts w:ascii="Calibri" w:hAnsi="Calibri" w:cs="Calibri"/>
                <w:b/>
                <w:noProof/>
                <w:lang w:eastAsia="pl-PL" w:bidi="ar-SA"/>
              </w:rPr>
              <w:t xml:space="preserve"> miesi</w:t>
            </w:r>
            <w:r w:rsidR="001E59F9">
              <w:rPr>
                <w:rFonts w:ascii="Calibri" w:hAnsi="Calibri" w:cs="Calibri"/>
                <w:b/>
                <w:noProof/>
                <w:lang w:eastAsia="pl-PL" w:bidi="ar-SA"/>
              </w:rPr>
              <w:t>ące</w:t>
            </w:r>
          </w:p>
        </w:tc>
      </w:tr>
      <w:tr w:rsidR="009E018A" w:rsidRPr="00E4011D" w14:paraId="3161A17C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7EE05" w14:textId="77777777" w:rsidR="009E018A" w:rsidRPr="00D13D59" w:rsidRDefault="009E018A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/>
              </w:rPr>
            </w:pPr>
            <w:r w:rsidRPr="00E4011D">
              <w:rPr>
                <w:rFonts w:ascii="Calibri" w:hAnsi="Calibri" w:cs="Calibri"/>
                <w:b/>
                <w:noProof/>
                <w:lang w:eastAsia="pl-PL"/>
              </w:rPr>
              <w:t>DOSTAWA:</w:t>
            </w:r>
            <w:r w:rsidR="000B32E8">
              <w:t xml:space="preserve"> </w:t>
            </w:r>
          </w:p>
          <w:p w14:paraId="5E232083" w14:textId="77777777" w:rsidR="009E018A" w:rsidRDefault="0003365D" w:rsidP="0003365D">
            <w:pPr>
              <w:pStyle w:val="Standard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03365D">
              <w:rPr>
                <w:rFonts w:ascii="Calibri" w:hAnsi="Calibri" w:cs="Calibri"/>
                <w:b/>
                <w:noProof/>
                <w:lang w:eastAsia="pl-PL" w:bidi="ar-SA"/>
              </w:rPr>
              <w:t>Z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 xml:space="preserve">AKŁAD BIOLOGII MOLEKULARNEJ, </w:t>
            </w:r>
            <w:r w:rsidRPr="0003365D">
              <w:rPr>
                <w:rFonts w:ascii="Calibri" w:hAnsi="Calibri" w:cs="Calibri"/>
                <w:b/>
                <w:noProof/>
                <w:lang w:eastAsia="pl-PL" w:bidi="ar-SA"/>
              </w:rPr>
              <w:t>90-752 Ł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ÓDŹ</w:t>
            </w:r>
            <w:r w:rsidRPr="0003365D">
              <w:rPr>
                <w:rFonts w:ascii="Calibri" w:hAnsi="Calibri" w:cs="Calibri"/>
                <w:b/>
                <w:noProof/>
                <w:lang w:eastAsia="pl-PL" w:bidi="ar-SA"/>
              </w:rPr>
              <w:t xml:space="preserve">, ul.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ŻELIGOWSKIEGO</w:t>
            </w:r>
            <w:r w:rsidRPr="0003365D">
              <w:rPr>
                <w:rFonts w:ascii="Calibri" w:hAnsi="Calibri" w:cs="Calibri"/>
                <w:b/>
                <w:noProof/>
                <w:lang w:eastAsia="pl-PL" w:bidi="ar-SA"/>
              </w:rPr>
              <w:t xml:space="preserve"> 7/9</w:t>
            </w:r>
          </w:p>
          <w:p w14:paraId="04A3349C" w14:textId="77777777" w:rsidR="00D34F18" w:rsidRDefault="00D34F18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  <w:p w14:paraId="0425F12F" w14:textId="77777777" w:rsidR="0003365D" w:rsidRDefault="0003365D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  <w:p w14:paraId="3EA24781" w14:textId="77777777" w:rsidR="0003365D" w:rsidRDefault="0003365D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  <w:p w14:paraId="729DF8E0" w14:textId="77777777" w:rsidR="0003365D" w:rsidRPr="00E4011D" w:rsidRDefault="0003365D" w:rsidP="009E018A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</w:tc>
      </w:tr>
      <w:tr w:rsidR="00E30DB7" w:rsidRPr="00E4011D" w14:paraId="54F3F723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0663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922"/>
              <w:gridCol w:w="1741"/>
            </w:tblGrid>
            <w:tr w:rsidR="00E30DB7" w:rsidRPr="00E4011D" w14:paraId="58A1BF7B" w14:textId="77777777">
              <w:trPr>
                <w:trHeight w:val="543"/>
                <w:jc w:val="center"/>
              </w:trPr>
              <w:tc>
                <w:tcPr>
                  <w:tcW w:w="106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0AD47"/>
                  <w:vAlign w:val="center"/>
                </w:tcPr>
                <w:p w14:paraId="097CF27C" w14:textId="77777777" w:rsidR="00E30DB7" w:rsidRPr="00E4011D" w:rsidRDefault="00E30DB7" w:rsidP="00E30DB7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bookmarkStart w:id="10" w:name="_Hlk143857291"/>
                  <w:bookmarkEnd w:id="8"/>
                  <w:bookmarkEnd w:id="9"/>
                </w:p>
                <w:p w14:paraId="196F29C2" w14:textId="77777777" w:rsidR="00E30DB7" w:rsidRPr="00E4011D" w:rsidRDefault="00E30DB7" w:rsidP="00E30DB7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PAKIET </w:t>
                  </w: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>VI</w:t>
                  </w:r>
                </w:p>
              </w:tc>
            </w:tr>
            <w:tr w:rsidR="00E30DB7" w:rsidRPr="00E4011D" w14:paraId="3DAE09ED" w14:textId="77777777">
              <w:trPr>
                <w:trHeight w:val="543"/>
                <w:jc w:val="center"/>
              </w:trPr>
              <w:tc>
                <w:tcPr>
                  <w:tcW w:w="10663" w:type="dxa"/>
                  <w:gridSpan w:val="2"/>
                  <w:tcBorders>
                    <w:top w:val="single" w:sz="4" w:space="0" w:color="auto"/>
                  </w:tcBorders>
                  <w:shd w:val="clear" w:color="auto" w:fill="FFC000"/>
                  <w:vAlign w:val="center"/>
                </w:tcPr>
                <w:p w14:paraId="503BC0E0" w14:textId="77777777" w:rsidR="00E30DB7" w:rsidRPr="00E4011D" w:rsidRDefault="00E30DB7" w:rsidP="00E30DB7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1F63407F" w14:textId="77777777" w:rsidR="00E30DB7" w:rsidRPr="00E4011D" w:rsidRDefault="00E30DB7" w:rsidP="00E30DB7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PRZEDMIOT ZAMÓWIENIA</w:t>
                  </w:r>
                </w:p>
              </w:tc>
            </w:tr>
            <w:tr w:rsidR="00E30DB7" w:rsidRPr="00E4011D" w14:paraId="67BB945A" w14:textId="77777777">
              <w:trPr>
                <w:trHeight w:val="418"/>
                <w:jc w:val="center"/>
              </w:trPr>
              <w:tc>
                <w:tcPr>
                  <w:tcW w:w="8922" w:type="dxa"/>
                  <w:vMerge w:val="restart"/>
                  <w:shd w:val="clear" w:color="auto" w:fill="FFFFFF"/>
                </w:tcPr>
                <w:p w14:paraId="58BF8F01" w14:textId="77777777" w:rsidR="00E30DB7" w:rsidRPr="00E4011D" w:rsidRDefault="00E30DB7" w:rsidP="00E30DB7">
                  <w:pPr>
                    <w:pStyle w:val="Standard"/>
                    <w:spacing w:line="276" w:lineRule="auto"/>
                    <w:ind w:right="-866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47DE0543" w14:textId="77777777" w:rsidR="00E30DB7" w:rsidRPr="00E4011D" w:rsidRDefault="00E30DB7" w:rsidP="00E30DB7">
                  <w:pPr>
                    <w:pStyle w:val="Standard"/>
                    <w:spacing w:line="276" w:lineRule="auto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POZ. 1 –  </w:t>
                  </w:r>
                  <w:r w:rsidRPr="00A5373A">
                    <w:rPr>
                      <w:rFonts w:ascii="Calibri" w:eastAsia="Times New Roman" w:hAnsi="Calibri" w:cs="Calibri"/>
                      <w:b/>
                      <w:bCs/>
                    </w:rPr>
                    <w:t>FOTEL BIUROWY</w:t>
                  </w:r>
                </w:p>
              </w:tc>
              <w:tc>
                <w:tcPr>
                  <w:tcW w:w="1741" w:type="dxa"/>
                  <w:shd w:val="clear" w:color="auto" w:fill="FFFFFF"/>
                </w:tcPr>
                <w:p w14:paraId="2B7CA466" w14:textId="77777777" w:rsidR="00E30DB7" w:rsidRPr="00E4011D" w:rsidRDefault="00E30DB7" w:rsidP="00E30DB7">
                  <w:pPr>
                    <w:pStyle w:val="Standard"/>
                    <w:spacing w:line="276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LICZBA (SZT.)</w:t>
                  </w:r>
                </w:p>
              </w:tc>
            </w:tr>
            <w:tr w:rsidR="00E30DB7" w:rsidRPr="00E4011D" w14:paraId="0E0D489A" w14:textId="77777777">
              <w:trPr>
                <w:trHeight w:val="554"/>
                <w:jc w:val="center"/>
              </w:trPr>
              <w:tc>
                <w:tcPr>
                  <w:tcW w:w="8922" w:type="dxa"/>
                  <w:vMerge/>
                  <w:shd w:val="clear" w:color="auto" w:fill="FFFFFF"/>
                </w:tcPr>
                <w:p w14:paraId="22371C7C" w14:textId="77777777" w:rsidR="00E30DB7" w:rsidRPr="00E4011D" w:rsidRDefault="00E30DB7" w:rsidP="00E30DB7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741" w:type="dxa"/>
                  <w:shd w:val="clear" w:color="auto" w:fill="FFFFFF"/>
                  <w:vAlign w:val="center"/>
                </w:tcPr>
                <w:p w14:paraId="374C8814" w14:textId="77777777" w:rsidR="00E30DB7" w:rsidRPr="00E4011D" w:rsidRDefault="00B065FB" w:rsidP="00E30DB7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  <w:t>2</w:t>
                  </w:r>
                </w:p>
              </w:tc>
            </w:tr>
          </w:tbl>
          <w:p w14:paraId="2EA6ED8D" w14:textId="77777777" w:rsidR="00E30DB7" w:rsidRPr="00E4011D" w:rsidRDefault="00E30DB7" w:rsidP="00E30DB7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</w:tc>
      </w:tr>
      <w:tr w:rsidR="00E30DB7" w:rsidRPr="00E4011D" w14:paraId="0F78DB89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E5CED68" w14:textId="77777777" w:rsidR="00E30DB7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</w:p>
          <w:p w14:paraId="3E0C73A4" w14:textId="77777777" w:rsidR="00C337D4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shd w:val="clear" w:color="auto" w:fill="FFFFFF"/>
              </w:rPr>
            </w:pPr>
            <w:r w:rsidRPr="00C337D4">
              <w:rPr>
                <w:rFonts w:ascii="Calibri" w:hAnsi="Calibri" w:cs="Calibri"/>
                <w:shd w:val="clear" w:color="auto" w:fill="FFFFFF"/>
              </w:rPr>
              <w:t>Fotel wyposażony w</w:t>
            </w:r>
            <w:r w:rsidR="00C337D4" w:rsidRPr="00C337D4">
              <w:rPr>
                <w:rFonts w:ascii="Calibri" w:hAnsi="Calibri" w:cs="Calibri"/>
                <w:shd w:val="clear" w:color="auto" w:fill="FFFFFF"/>
              </w:rPr>
              <w:t>:</w:t>
            </w:r>
          </w:p>
          <w:p w14:paraId="7EBD31A4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  <w:shd w:val="clear" w:color="auto" w:fill="FFFFFF"/>
              </w:rPr>
              <w:t xml:space="preserve"> regulowany </w:t>
            </w:r>
            <w:r w:rsidRPr="00C337D4">
              <w:rPr>
                <w:rStyle w:val="Pogrubienie"/>
                <w:rFonts w:ascii="Calibri" w:hAnsi="Calibri" w:cs="Calibri"/>
                <w:b w:val="0"/>
                <w:bCs w:val="0"/>
                <w:shd w:val="clear" w:color="auto" w:fill="FFFFFF"/>
              </w:rPr>
              <w:t>zagłówek,</w:t>
            </w:r>
            <w:r w:rsidRPr="00C337D4"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</w:t>
            </w:r>
            <w:r w:rsidRPr="00C337D4">
              <w:rPr>
                <w:rFonts w:ascii="Calibri" w:hAnsi="Calibri" w:cs="Calibri"/>
                <w:shd w:val="clear" w:color="auto" w:fill="FFFFFF"/>
              </w:rPr>
              <w:t>który zapewnia podparcie głowy podczas</w:t>
            </w:r>
            <w:r w:rsidRPr="00C337D4"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</w:t>
            </w:r>
            <w:r w:rsidRPr="00C337D4">
              <w:rPr>
                <w:rFonts w:ascii="Calibri" w:hAnsi="Calibri" w:cs="Calibri"/>
                <w:shd w:val="clear" w:color="auto" w:fill="FFFFFF"/>
              </w:rPr>
              <w:t xml:space="preserve">użytkowania, </w:t>
            </w:r>
          </w:p>
          <w:p w14:paraId="3B266354" w14:textId="77777777" w:rsidR="00C337D4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shd w:val="clear" w:color="auto" w:fill="FFFFFF"/>
              </w:rPr>
            </w:pPr>
            <w:r w:rsidRPr="00C337D4">
              <w:rPr>
                <w:rStyle w:val="Pogrubienie"/>
                <w:rFonts w:ascii="Calibri" w:hAnsi="Calibri" w:cs="Calibri"/>
                <w:b w:val="0"/>
                <w:bCs w:val="0"/>
                <w:shd w:val="clear" w:color="auto" w:fill="FFFFFF"/>
              </w:rPr>
              <w:t>oparcie fotela wyposażone w</w:t>
            </w:r>
            <w:r w:rsidRPr="00C337D4">
              <w:rPr>
                <w:rFonts w:ascii="Calibri" w:hAnsi="Calibri" w:cs="Calibri"/>
                <w:b/>
                <w:bCs/>
                <w:shd w:val="clear" w:color="auto" w:fill="FFFFFF"/>
              </w:rPr>
              <w:t> </w:t>
            </w:r>
            <w:r w:rsidRPr="00C337D4">
              <w:rPr>
                <w:rStyle w:val="Pogrubienie"/>
                <w:rFonts w:ascii="Calibri" w:hAnsi="Calibri" w:cs="Calibri"/>
                <w:b w:val="0"/>
                <w:bCs w:val="0"/>
                <w:shd w:val="clear" w:color="auto" w:fill="FFFFFF"/>
              </w:rPr>
              <w:t xml:space="preserve"> regulację wysokości</w:t>
            </w:r>
            <w:r w:rsidRPr="00C337D4">
              <w:rPr>
                <w:rFonts w:ascii="Calibri" w:hAnsi="Calibri" w:cs="Calibri"/>
                <w:shd w:val="clear" w:color="auto" w:fill="FFFFFF"/>
              </w:rPr>
              <w:t xml:space="preserve">, </w:t>
            </w:r>
          </w:p>
          <w:p w14:paraId="4ABD6601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elastyczną część lędźwiową zapewniając stałe wsparcie kręgosłupa,</w:t>
            </w:r>
          </w:p>
          <w:p w14:paraId="5EFF220F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miękkie podłokietniki  regulowane w 3 płaszczyznach:- regulacja wysokości, regulacja długości podłokietnika, regulacja kąta położenia podłokietnika,</w:t>
            </w:r>
          </w:p>
          <w:p w14:paraId="7CCA704A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blokada wychylenie oparcia ,</w:t>
            </w:r>
          </w:p>
          <w:p w14:paraId="7D42B4B9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regulację wysokości oraz głębokości siedziska,</w:t>
            </w:r>
          </w:p>
          <w:p w14:paraId="031C2881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 xml:space="preserve">odblokowanie mechanizmu bujania oraz blokada wybranej pozycji oparcia, </w:t>
            </w:r>
          </w:p>
          <w:p w14:paraId="6A4A83C0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</w:pPr>
            <w:r w:rsidRPr="00C337D4">
              <w:rPr>
                <w:rFonts w:ascii="Calibri" w:hAnsi="Calibri" w:cs="Calibri"/>
              </w:rPr>
              <w:t xml:space="preserve"> aluminiowa podstawa jezdna wyposażona  w miękkie kółka, ograniczające zużycie powierzchni twardych (parkiet, panele, terakota).</w:t>
            </w:r>
            <w:r w:rsidRPr="00C337D4">
              <w:t xml:space="preserve"> </w:t>
            </w:r>
          </w:p>
          <w:p w14:paraId="47AD4102" w14:textId="77777777" w:rsidR="00E30DB7" w:rsidRPr="00C337D4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Zagłówek, oparcie oraz siedzisko tapicerowane siatką w kolorze czarnym.</w:t>
            </w:r>
          </w:p>
          <w:p w14:paraId="5CA3B58D" w14:textId="77777777" w:rsidR="00E30DB7" w:rsidRPr="00E4011D" w:rsidRDefault="00E30DB7" w:rsidP="00E30DB7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  <w:r w:rsidRPr="00C337D4">
              <w:rPr>
                <w:rFonts w:ascii="Calibri" w:hAnsi="Calibri" w:cs="Calibri"/>
              </w:rPr>
              <w:t>Wszystkie kolory do potwierdzenia z bezpośrednim odbiorcą. Poniżej przykładowa wizualizacja.</w:t>
            </w:r>
          </w:p>
        </w:tc>
      </w:tr>
      <w:tr w:rsidR="00E30DB7" w:rsidRPr="00E4011D" w14:paraId="20D8FD14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A8ACD2B" w14:textId="77777777" w:rsidR="00E30DB7" w:rsidRDefault="00E30DB7" w:rsidP="00E30DB7">
            <w:pPr>
              <w:pStyle w:val="Standard"/>
              <w:spacing w:line="276" w:lineRule="auto"/>
              <w:rPr>
                <w:rFonts w:cs="Calibri"/>
                <w:noProof/>
              </w:rPr>
            </w:pPr>
            <w:r w:rsidRPr="00E4011D">
              <w:rPr>
                <w:rFonts w:cs="Calibri"/>
                <w:noProof/>
              </w:rPr>
              <w:t xml:space="preserve">  </w:t>
            </w:r>
          </w:p>
          <w:p w14:paraId="29EDBF84" w14:textId="03D7170D" w:rsidR="00E30DB7" w:rsidRPr="00E4011D" w:rsidRDefault="00233A37" w:rsidP="00E30DB7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CF0F25">
              <w:rPr>
                <w:noProof/>
              </w:rPr>
              <w:drawing>
                <wp:inline distT="0" distB="0" distL="0" distR="0" wp14:anchorId="1C3CACB7" wp14:editId="2C0CFFED">
                  <wp:extent cx="3543300" cy="2771775"/>
                  <wp:effectExtent l="0" t="0" r="0" b="0"/>
                  <wp:docPr id="13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DB7" w:rsidRPr="001E59F9">
              <w:rPr>
                <w:rFonts w:ascii="Calibri" w:hAnsi="Calibri" w:cs="Calibri"/>
              </w:rPr>
              <w:t>Wymiary (+/- 5cm)</w:t>
            </w:r>
          </w:p>
        </w:tc>
      </w:tr>
      <w:bookmarkEnd w:id="10"/>
      <w:tr w:rsidR="00E30DB7" w:rsidRPr="00E4011D" w14:paraId="68267841" w14:textId="77777777" w:rsidTr="00CE670A">
        <w:tblPrEx>
          <w:tblCellMar>
            <w:left w:w="70" w:type="dxa"/>
            <w:right w:w="70" w:type="dxa"/>
          </w:tblCellMar>
        </w:tblPrEx>
        <w:trPr>
          <w:trHeight w:val="13164"/>
          <w:jc w:val="center"/>
        </w:trPr>
        <w:tc>
          <w:tcPr>
            <w:tcW w:w="112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19EBD" w14:textId="77777777" w:rsidR="00E30DB7" w:rsidRPr="00E30DB7" w:rsidRDefault="00E30DB7" w:rsidP="00E30DB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lastRenderedPageBreak/>
              <w:t>Gwarancja - nie krótsza niż 24 miesiące</w:t>
            </w:r>
          </w:p>
          <w:p w14:paraId="04E39487" w14:textId="77777777" w:rsidR="00E30DB7" w:rsidRPr="00E30DB7" w:rsidRDefault="00E30DB7" w:rsidP="00E30DB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t>DOSTAWA: ZAKŁAD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 xml:space="preserve"> BROMATOLOGII</w:t>
            </w: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t>, 90-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151</w:t>
            </w: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 ŁÓDŹ, ul.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MUSZYŃSKIEGO 1</w:t>
            </w:r>
          </w:p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E30DB7" w:rsidRPr="00E4011D" w14:paraId="519F8D93" w14:textId="77777777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70AD47"/>
                  <w:vAlign w:val="center"/>
                </w:tcPr>
                <w:p w14:paraId="29C5A6AF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1E983E6D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PAKIET V</w:t>
                  </w:r>
                  <w:r w:rsidR="00C337D4">
                    <w:rPr>
                      <w:rFonts w:ascii="Calibri" w:eastAsia="Times New Roman" w:hAnsi="Calibri" w:cs="Calibri"/>
                      <w:b/>
                      <w:bCs/>
                    </w:rPr>
                    <w:t>II</w:t>
                  </w:r>
                </w:p>
              </w:tc>
            </w:tr>
            <w:tr w:rsidR="00E30DB7" w:rsidRPr="00E4011D" w14:paraId="24C49AFE" w14:textId="77777777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FFC000"/>
                  <w:vAlign w:val="center"/>
                </w:tcPr>
                <w:p w14:paraId="71072028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3969A3FB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PRZEDMIOT ZAMÓWIENIA</w:t>
                  </w:r>
                </w:p>
              </w:tc>
            </w:tr>
            <w:tr w:rsidR="00E30DB7" w:rsidRPr="00E4011D" w14:paraId="07151C06" w14:textId="77777777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257ACEB4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73588D5B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POZ. 1 – </w:t>
                  </w: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>FOTEL BIUROWY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2733BE37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LICZBA (SZT.)</w:t>
                  </w:r>
                </w:p>
              </w:tc>
            </w:tr>
            <w:tr w:rsidR="00E30DB7" w:rsidRPr="00A5373A" w14:paraId="15D15BD7" w14:textId="77777777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4FE0D610" w14:textId="77777777" w:rsidR="00E30DB7" w:rsidRPr="00E4011D" w:rsidRDefault="00E30DB7" w:rsidP="00E30DB7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F811361" w14:textId="77777777" w:rsidR="00E30DB7" w:rsidRPr="00A5373A" w:rsidRDefault="00E30DB7" w:rsidP="00E30DB7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  <w:t>2</w:t>
                  </w:r>
                </w:p>
              </w:tc>
            </w:tr>
          </w:tbl>
          <w:p w14:paraId="1BBCF44A" w14:textId="77777777" w:rsidR="000D0833" w:rsidRDefault="000D0833" w:rsidP="000D0833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</w:rPr>
            </w:pPr>
          </w:p>
          <w:p w14:paraId="3AF482AA" w14:textId="77777777" w:rsidR="00D536C2" w:rsidRPr="00C337D4" w:rsidRDefault="000D0833" w:rsidP="000D0833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K</w:t>
            </w:r>
            <w:r w:rsidR="00D536C2" w:rsidRPr="00C337D4">
              <w:rPr>
                <w:rFonts w:ascii="Calibri" w:hAnsi="Calibri" w:cs="Calibri"/>
              </w:rPr>
              <w:t>rzesło biurowe  z obiciem z EKO skóry</w:t>
            </w:r>
            <w:r w:rsidRPr="00C337D4">
              <w:rPr>
                <w:rFonts w:ascii="Calibri" w:hAnsi="Calibri" w:cs="Calibri"/>
              </w:rPr>
              <w:t xml:space="preserve"> kolor niebieski </w:t>
            </w:r>
            <w:r w:rsidR="00D536C2" w:rsidRPr="00C337D4">
              <w:rPr>
                <w:rFonts w:ascii="Calibri" w:hAnsi="Calibri" w:cs="Calibri"/>
              </w:rPr>
              <w:t>, wyposażone w mechanizm synchroniczny</w:t>
            </w:r>
            <w:r w:rsidR="005A2155">
              <w:rPr>
                <w:rFonts w:ascii="Calibri" w:hAnsi="Calibri" w:cs="Calibri"/>
              </w:rPr>
              <w:t>,</w:t>
            </w:r>
            <w:r w:rsidR="00D536C2" w:rsidRPr="00C337D4">
              <w:rPr>
                <w:rFonts w:ascii="Calibri" w:hAnsi="Calibri" w:cs="Calibri"/>
              </w:rPr>
              <w:t xml:space="preserve"> który dostosowuje nachylenie oparcia do nachylenia poduszki siedziska, posiada plastikowe podłokietniki o regulowanej wysokości z możliwością regulacji podłokietników w górę i w dół, siedzisko o szerokości 50 cm i głębokości 53 cm, oparcie o wysokości 75 cm, aluminiowy krzyżak, nośność do  150 kg,</w:t>
            </w:r>
            <w:r w:rsidRPr="00C337D4">
              <w:rPr>
                <w:rFonts w:ascii="Calibri" w:hAnsi="Calibri" w:cs="Calibri"/>
              </w:rPr>
              <w:t xml:space="preserve"> </w:t>
            </w:r>
            <w:r w:rsidR="00D536C2" w:rsidRPr="00C337D4">
              <w:rPr>
                <w:rFonts w:ascii="Calibri" w:hAnsi="Calibri" w:cs="Calibri"/>
              </w:rPr>
              <w:t>kółka do podłóg twardych (np. paneli, płytek, betonu itp.)</w:t>
            </w:r>
            <w:r w:rsidR="00D536C2" w:rsidRPr="00C337D4">
              <w:t xml:space="preserve"> </w:t>
            </w:r>
          </w:p>
          <w:p w14:paraId="51458E0C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Min. wysokość siedziska (cm)</w:t>
            </w:r>
            <w:r w:rsidR="000D0833" w:rsidRPr="00C337D4">
              <w:rPr>
                <w:rFonts w:ascii="Calibri" w:hAnsi="Calibri" w:cs="Calibri"/>
              </w:rPr>
              <w:t xml:space="preserve"> </w:t>
            </w:r>
            <w:r w:rsidRPr="00C337D4">
              <w:rPr>
                <w:rFonts w:ascii="Calibri" w:hAnsi="Calibri" w:cs="Calibri"/>
              </w:rPr>
              <w:tab/>
              <w:t>46</w:t>
            </w:r>
          </w:p>
          <w:p w14:paraId="7467377A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Maks. wysokość siedziska (cm)</w:t>
            </w:r>
            <w:r w:rsidRPr="00C337D4">
              <w:rPr>
                <w:rFonts w:ascii="Calibri" w:hAnsi="Calibri" w:cs="Calibri"/>
              </w:rPr>
              <w:tab/>
              <w:t>56</w:t>
            </w:r>
          </w:p>
          <w:p w14:paraId="36C82A59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Wysokość całkowita (cm)</w:t>
            </w:r>
            <w:r w:rsidRPr="00C337D4">
              <w:rPr>
                <w:rFonts w:ascii="Calibri" w:hAnsi="Calibri" w:cs="Calibri"/>
              </w:rPr>
              <w:tab/>
              <w:t>118 - 128</w:t>
            </w:r>
          </w:p>
          <w:p w14:paraId="380D68E1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Głębokość siedziska (cm)</w:t>
            </w:r>
            <w:r w:rsidRPr="00C337D4">
              <w:rPr>
                <w:rFonts w:ascii="Calibri" w:hAnsi="Calibri" w:cs="Calibri"/>
              </w:rPr>
              <w:tab/>
              <w:t>53</w:t>
            </w:r>
          </w:p>
          <w:p w14:paraId="757D63B1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Szerokość siedziska (cm)</w:t>
            </w:r>
            <w:r w:rsidRPr="00C337D4">
              <w:rPr>
                <w:rFonts w:ascii="Calibri" w:hAnsi="Calibri" w:cs="Calibri"/>
              </w:rPr>
              <w:tab/>
              <w:t>50</w:t>
            </w:r>
          </w:p>
          <w:p w14:paraId="666662FA" w14:textId="77777777" w:rsidR="00D536C2" w:rsidRPr="00C337D4" w:rsidRDefault="00D536C2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</w:rPr>
            </w:pPr>
            <w:r w:rsidRPr="00C337D4">
              <w:rPr>
                <w:rFonts w:ascii="Calibri" w:hAnsi="Calibri" w:cs="Calibri"/>
              </w:rPr>
              <w:t>Wysokość oparcia (cm)</w:t>
            </w:r>
            <w:r w:rsidRPr="00C337D4">
              <w:rPr>
                <w:rFonts w:ascii="Calibri" w:hAnsi="Calibri" w:cs="Calibri"/>
              </w:rPr>
              <w:tab/>
              <w:t>75</w:t>
            </w:r>
          </w:p>
          <w:p w14:paraId="00EFFD65" w14:textId="77777777" w:rsidR="000D0833" w:rsidRDefault="000D0833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</w:rPr>
            </w:pPr>
            <w:r w:rsidRPr="000D0833">
              <w:rPr>
                <w:rFonts w:ascii="Calibri" w:hAnsi="Calibri" w:cs="Calibri"/>
                <w:color w:val="08131F"/>
              </w:rPr>
              <w:t>Wymiary (+/- 5cm)</w:t>
            </w:r>
          </w:p>
          <w:p w14:paraId="11D8C6BD" w14:textId="77777777" w:rsidR="000D0833" w:rsidRPr="00D536C2" w:rsidRDefault="000D0833" w:rsidP="00D536C2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</w:rPr>
            </w:pPr>
            <w:r w:rsidRPr="000D0833">
              <w:rPr>
                <w:rFonts w:ascii="Calibri" w:hAnsi="Calibri" w:cs="Calibri"/>
                <w:color w:val="08131F"/>
              </w:rPr>
              <w:t>Kolor do potwierdzenia z bezpośrednim odbiorcą. Poniżej przykładowa wizualizacja.</w:t>
            </w:r>
          </w:p>
          <w:p w14:paraId="444CF93B" w14:textId="794F7DA1" w:rsidR="00E30DB7" w:rsidRDefault="00233A37" w:rsidP="00E30DB7">
            <w:pPr>
              <w:pStyle w:val="Standard"/>
              <w:spacing w:line="360" w:lineRule="auto"/>
              <w:ind w:right="454"/>
              <w:rPr>
                <w:noProof/>
              </w:rPr>
            </w:pPr>
            <w:r w:rsidRPr="00AF2EE2">
              <w:rPr>
                <w:noProof/>
              </w:rPr>
              <w:drawing>
                <wp:inline distT="0" distB="0" distL="0" distR="0" wp14:anchorId="5EBAA7DE" wp14:editId="09C30117">
                  <wp:extent cx="4305300" cy="3009900"/>
                  <wp:effectExtent l="0" t="0" r="0" b="0"/>
                  <wp:docPr id="14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EB45B" w14:textId="77777777" w:rsidR="000D0833" w:rsidRDefault="000D0833" w:rsidP="00E30DB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lang w:eastAsia="pl-PL" w:bidi="ar-SA"/>
              </w:rPr>
            </w:pPr>
          </w:p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0D0833" w:rsidRPr="00E4011D" w14:paraId="7901E62C" w14:textId="77777777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7D19CB8A" w14:textId="77777777" w:rsidR="000D0833" w:rsidRPr="00E4011D" w:rsidRDefault="000D0833" w:rsidP="000D083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</w:p>
                <w:p w14:paraId="61A26E15" w14:textId="1DB3DE37" w:rsidR="000D0833" w:rsidRPr="00E4011D" w:rsidRDefault="000D0833" w:rsidP="000D083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POZ. </w:t>
                  </w: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>2</w:t>
                  </w: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 xml:space="preserve"> – </w:t>
                  </w:r>
                  <w:r>
                    <w:rPr>
                      <w:rFonts w:ascii="Calibri" w:eastAsia="Times New Roman" w:hAnsi="Calibri" w:cs="Calibri"/>
                      <w:b/>
                      <w:bCs/>
                    </w:rPr>
                    <w:t>KRZESŁO NIEBIESKIE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2F660CB2" w14:textId="77777777" w:rsidR="000D0833" w:rsidRPr="00E4011D" w:rsidRDefault="000D0833" w:rsidP="000D083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</w:rPr>
                  </w:pPr>
                  <w:r w:rsidRPr="00E4011D">
                    <w:rPr>
                      <w:rFonts w:ascii="Calibri" w:eastAsia="Times New Roman" w:hAnsi="Calibri" w:cs="Calibri"/>
                      <w:b/>
                      <w:bCs/>
                    </w:rPr>
                    <w:t>LICZBA (SZT.)</w:t>
                  </w:r>
                </w:p>
              </w:tc>
            </w:tr>
            <w:tr w:rsidR="000D0833" w:rsidRPr="00A5373A" w14:paraId="0A1CA9EE" w14:textId="77777777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58E81A32" w14:textId="77777777" w:rsidR="000D0833" w:rsidRPr="00E4011D" w:rsidRDefault="000D0833" w:rsidP="000D083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5B41E5E0" w14:textId="77777777" w:rsidR="000D0833" w:rsidRPr="00A5373A" w:rsidRDefault="000D0833" w:rsidP="000D083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lang w:eastAsia="pl-PL" w:bidi="ar-SA"/>
                    </w:rPr>
                    <w:t>4</w:t>
                  </w:r>
                </w:p>
              </w:tc>
            </w:tr>
          </w:tbl>
          <w:p w14:paraId="08AFC3FD" w14:textId="39A0F2E5" w:rsidR="00E30DB7" w:rsidRDefault="00233A37" w:rsidP="000D0833">
            <w:pPr>
              <w:rPr>
                <w:noProof/>
              </w:rPr>
            </w:pPr>
            <w:r w:rsidRPr="00AF2EE2">
              <w:rPr>
                <w:noProof/>
              </w:rPr>
              <w:drawing>
                <wp:inline distT="0" distB="0" distL="0" distR="0" wp14:anchorId="39C6E31D" wp14:editId="190D889A">
                  <wp:extent cx="1724025" cy="2495550"/>
                  <wp:effectExtent l="0" t="0" r="0" b="0"/>
                  <wp:docPr id="15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810C" w14:textId="77777777" w:rsidR="000D0833" w:rsidRPr="000D0833" w:rsidRDefault="000D0833" w:rsidP="000D0833">
            <w:pPr>
              <w:rPr>
                <w:noProof/>
                <w:sz w:val="24"/>
                <w:szCs w:val="24"/>
              </w:rPr>
            </w:pPr>
            <w:r w:rsidRPr="000D0833">
              <w:rPr>
                <w:noProof/>
                <w:sz w:val="24"/>
                <w:szCs w:val="24"/>
              </w:rPr>
              <w:t>Krzesło konferencyjne</w:t>
            </w:r>
            <w:r w:rsidR="008D69B7">
              <w:rPr>
                <w:noProof/>
                <w:sz w:val="24"/>
                <w:szCs w:val="24"/>
              </w:rPr>
              <w:t xml:space="preserve"> z</w:t>
            </w:r>
            <w:r w:rsidRPr="000D0833">
              <w:rPr>
                <w:noProof/>
                <w:sz w:val="24"/>
                <w:szCs w:val="24"/>
              </w:rPr>
              <w:t xml:space="preserve"> ekoskór</w:t>
            </w:r>
            <w:r w:rsidR="008D69B7">
              <w:rPr>
                <w:noProof/>
                <w:sz w:val="24"/>
                <w:szCs w:val="24"/>
              </w:rPr>
              <w:t xml:space="preserve">y, na </w:t>
            </w:r>
            <w:r w:rsidRPr="000D0833">
              <w:rPr>
                <w:noProof/>
                <w:sz w:val="24"/>
                <w:szCs w:val="24"/>
              </w:rPr>
              <w:t>metalowy</w:t>
            </w:r>
            <w:r w:rsidR="008D69B7">
              <w:rPr>
                <w:noProof/>
                <w:sz w:val="24"/>
                <w:szCs w:val="24"/>
              </w:rPr>
              <w:t>m</w:t>
            </w:r>
            <w:r w:rsidRPr="000D0833">
              <w:rPr>
                <w:noProof/>
                <w:sz w:val="24"/>
                <w:szCs w:val="24"/>
              </w:rPr>
              <w:t xml:space="preserve"> stelaż</w:t>
            </w:r>
            <w:r w:rsidR="008D69B7">
              <w:rPr>
                <w:noProof/>
                <w:sz w:val="24"/>
                <w:szCs w:val="24"/>
              </w:rPr>
              <w:t>u</w:t>
            </w:r>
            <w:r w:rsidRPr="000D0833">
              <w:rPr>
                <w:noProof/>
                <w:sz w:val="24"/>
                <w:szCs w:val="24"/>
              </w:rPr>
              <w:t xml:space="preserve"> malowany</w:t>
            </w:r>
            <w:r w:rsidR="008D69B7">
              <w:rPr>
                <w:noProof/>
                <w:sz w:val="24"/>
                <w:szCs w:val="24"/>
              </w:rPr>
              <w:t>m</w:t>
            </w:r>
            <w:r w:rsidRPr="000D0833">
              <w:rPr>
                <w:noProof/>
                <w:sz w:val="24"/>
                <w:szCs w:val="24"/>
              </w:rPr>
              <w:t xml:space="preserve"> proszkowo farbą w kolorze czarnym. Stelaż wykonany z profili stalowych o przekroju płasko-owalnym</w:t>
            </w:r>
            <w:r w:rsidR="008D69B7">
              <w:rPr>
                <w:noProof/>
                <w:sz w:val="24"/>
                <w:szCs w:val="24"/>
              </w:rPr>
              <w:t xml:space="preserve">, </w:t>
            </w:r>
            <w:r w:rsidRPr="000D0833">
              <w:rPr>
                <w:noProof/>
                <w:sz w:val="24"/>
                <w:szCs w:val="24"/>
              </w:rPr>
              <w:t xml:space="preserve"> moż</w:t>
            </w:r>
            <w:r w:rsidR="008D69B7">
              <w:rPr>
                <w:noProof/>
                <w:sz w:val="24"/>
                <w:szCs w:val="24"/>
              </w:rPr>
              <w:t xml:space="preserve">liwośc </w:t>
            </w:r>
            <w:r w:rsidRPr="000D0833">
              <w:rPr>
                <w:noProof/>
                <w:sz w:val="24"/>
                <w:szCs w:val="24"/>
              </w:rPr>
              <w:t xml:space="preserve"> ustawi</w:t>
            </w:r>
            <w:r w:rsidR="008D69B7">
              <w:rPr>
                <w:noProof/>
                <w:sz w:val="24"/>
                <w:szCs w:val="24"/>
              </w:rPr>
              <w:t xml:space="preserve">enia krzeseł </w:t>
            </w:r>
            <w:r w:rsidRPr="000D0833">
              <w:rPr>
                <w:noProof/>
                <w:sz w:val="24"/>
                <w:szCs w:val="24"/>
              </w:rPr>
              <w:t xml:space="preserve"> jedno na drugim</w:t>
            </w:r>
            <w:r w:rsidR="008D69B7">
              <w:rPr>
                <w:noProof/>
                <w:sz w:val="24"/>
                <w:szCs w:val="24"/>
              </w:rPr>
              <w:t>.</w:t>
            </w:r>
          </w:p>
          <w:p w14:paraId="13A995C9" w14:textId="77777777" w:rsidR="000D0833" w:rsidRDefault="000D0833" w:rsidP="000D0833">
            <w:pPr>
              <w:rPr>
                <w:noProof/>
              </w:rPr>
            </w:pPr>
          </w:p>
          <w:p w14:paraId="6BE3ED20" w14:textId="77777777" w:rsidR="008D69B7" w:rsidRPr="00E30DB7" w:rsidRDefault="008D69B7" w:rsidP="008D69B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t>Gwarancja - nie krótsza niż 24 miesiące</w:t>
            </w:r>
          </w:p>
          <w:p w14:paraId="220CCBCE" w14:textId="77777777" w:rsidR="008D69B7" w:rsidRPr="008D69B7" w:rsidRDefault="008D69B7" w:rsidP="008D69B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lang w:eastAsia="pl-PL" w:bidi="ar-SA"/>
              </w:rPr>
            </w:pPr>
            <w:r w:rsidRPr="00E30D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DOSTAWA: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KLINIKA PEDIATRII</w:t>
            </w:r>
            <w:r w:rsidRPr="008D69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,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 xml:space="preserve">NEFROLOGII, IMMUNOLOGII, </w:t>
            </w:r>
            <w:r w:rsidRPr="008D69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93-338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ŁÓDŹ</w:t>
            </w:r>
            <w:r w:rsidRPr="008D69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, ul. </w:t>
            </w:r>
            <w:r>
              <w:rPr>
                <w:rFonts w:ascii="Calibri" w:hAnsi="Calibri" w:cs="Calibri"/>
                <w:b/>
                <w:noProof/>
                <w:lang w:eastAsia="pl-PL" w:bidi="ar-SA"/>
              </w:rPr>
              <w:t>RZGOWSKA</w:t>
            </w:r>
            <w:r w:rsidRPr="008D69B7">
              <w:rPr>
                <w:rFonts w:ascii="Calibri" w:hAnsi="Calibri" w:cs="Calibri"/>
                <w:b/>
                <w:noProof/>
                <w:lang w:eastAsia="pl-PL" w:bidi="ar-SA"/>
              </w:rPr>
              <w:t xml:space="preserve"> 281/289</w:t>
            </w:r>
          </w:p>
          <w:p w14:paraId="5FF355F5" w14:textId="77777777" w:rsidR="000D0833" w:rsidRDefault="000D0833" w:rsidP="000D0833">
            <w:pPr>
              <w:rPr>
                <w:rFonts w:cs="Calibri"/>
                <w:b/>
                <w:noProof/>
                <w:lang w:eastAsia="pl-PL"/>
              </w:rPr>
            </w:pPr>
          </w:p>
          <w:p w14:paraId="153573B8" w14:textId="77777777" w:rsidR="00CE670A" w:rsidRPr="00CE670A" w:rsidRDefault="00CE670A" w:rsidP="00CE670A">
            <w:pPr>
              <w:rPr>
                <w:rFonts w:cs="Calibri"/>
                <w:lang w:eastAsia="pl-PL"/>
              </w:rPr>
            </w:pPr>
          </w:p>
          <w:p w14:paraId="3EA519E8" w14:textId="77777777" w:rsidR="00CE670A" w:rsidRPr="00CE670A" w:rsidRDefault="00CE670A" w:rsidP="00CE670A">
            <w:pPr>
              <w:rPr>
                <w:rFonts w:cs="Calibri"/>
                <w:lang w:eastAsia="pl-PL"/>
              </w:rPr>
            </w:pPr>
          </w:p>
          <w:p w14:paraId="5EDFBEBC" w14:textId="77777777" w:rsidR="00CE670A" w:rsidRPr="00CE670A" w:rsidRDefault="00CE670A" w:rsidP="00CE670A">
            <w:pPr>
              <w:rPr>
                <w:rFonts w:cs="Calibri"/>
                <w:lang w:eastAsia="pl-PL"/>
              </w:rPr>
            </w:pPr>
          </w:p>
          <w:p w14:paraId="48A509E3" w14:textId="77777777" w:rsidR="00CE670A" w:rsidRPr="00CE670A" w:rsidRDefault="00CE670A" w:rsidP="00CE670A">
            <w:pPr>
              <w:rPr>
                <w:rFonts w:cs="Calibri"/>
                <w:lang w:eastAsia="pl-PL"/>
              </w:rPr>
            </w:pPr>
          </w:p>
          <w:p w14:paraId="7E793043" w14:textId="77777777" w:rsidR="00CE670A" w:rsidRPr="00CE670A" w:rsidRDefault="00CE670A" w:rsidP="00CE670A">
            <w:pPr>
              <w:rPr>
                <w:rFonts w:cs="Calibri"/>
                <w:lang w:eastAsia="pl-PL"/>
              </w:rPr>
            </w:pPr>
          </w:p>
          <w:p w14:paraId="0A3D82A3" w14:textId="77777777" w:rsidR="00CE670A" w:rsidRDefault="00CE670A" w:rsidP="00CE670A">
            <w:pPr>
              <w:rPr>
                <w:rFonts w:cs="Calibri"/>
                <w:lang w:eastAsia="pl-PL"/>
              </w:rPr>
            </w:pPr>
          </w:p>
          <w:p w14:paraId="74C96A46" w14:textId="77777777" w:rsidR="00CE670A" w:rsidRDefault="00CE670A" w:rsidP="00CE670A">
            <w:pPr>
              <w:autoSpaceDE w:val="0"/>
              <w:adjustRightInd w:val="0"/>
              <w:spacing w:line="360" w:lineRule="auto"/>
              <w:rPr>
                <w:rFonts w:cs="Calibri"/>
                <w:b/>
                <w:sz w:val="24"/>
                <w:szCs w:val="24"/>
              </w:rPr>
            </w:pPr>
            <w:r w:rsidRPr="00CE670A">
              <w:rPr>
                <w:rFonts w:cs="Calibri"/>
                <w:b/>
                <w:color w:val="0000FF"/>
                <w:sz w:val="24"/>
                <w:szCs w:val="24"/>
              </w:rPr>
              <w:t>Przedmiot zamówienia musi być podpisany kwalifikowanym podpisem elektronicznym lub podpisem zaufanym lub podpisem osobistym</w:t>
            </w:r>
            <w:r w:rsidRPr="00CE670A">
              <w:rPr>
                <w:rFonts w:cs="Calibri"/>
                <w:b/>
                <w:sz w:val="24"/>
                <w:szCs w:val="24"/>
              </w:rPr>
              <w:t>.</w:t>
            </w:r>
          </w:p>
          <w:p w14:paraId="5C980531" w14:textId="77777777" w:rsidR="00377D37" w:rsidRDefault="00377D37" w:rsidP="00CE670A">
            <w:pPr>
              <w:autoSpaceDE w:val="0"/>
              <w:adjustRightInd w:val="0"/>
              <w:spacing w:line="360" w:lineRule="auto"/>
              <w:rPr>
                <w:rFonts w:cs="Calibri"/>
                <w:sz w:val="24"/>
                <w:szCs w:val="24"/>
                <w:lang w:eastAsia="pl-PL"/>
              </w:rPr>
            </w:pPr>
          </w:p>
          <w:p w14:paraId="6DFEEF12" w14:textId="77777777" w:rsidR="001D7F9C" w:rsidRPr="00CE670A" w:rsidRDefault="001D7F9C" w:rsidP="00CE670A">
            <w:pPr>
              <w:autoSpaceDE w:val="0"/>
              <w:adjustRightInd w:val="0"/>
              <w:spacing w:line="360" w:lineRule="auto"/>
              <w:rPr>
                <w:rFonts w:cs="Calibri"/>
                <w:sz w:val="24"/>
                <w:szCs w:val="24"/>
                <w:lang w:eastAsia="pl-PL"/>
              </w:rPr>
            </w:pPr>
          </w:p>
        </w:tc>
      </w:tr>
    </w:tbl>
    <w:p w14:paraId="26E0330D" w14:textId="77777777" w:rsidR="00E358B6" w:rsidRPr="00E4011D" w:rsidRDefault="00E358B6" w:rsidP="00852E2D">
      <w:pPr>
        <w:spacing w:after="0"/>
        <w:rPr>
          <w:rFonts w:ascii="Times New Roman" w:hAnsi="Times New Roman" w:cs="Times New Roman"/>
          <w:vanish/>
          <w:sz w:val="24"/>
          <w:szCs w:val="24"/>
          <w:lang w:eastAsia="hi-IN" w:bidi="hi-IN"/>
        </w:rPr>
      </w:pPr>
    </w:p>
    <w:sectPr w:rsidR="00E358B6" w:rsidRPr="00E4011D" w:rsidSect="003E09F7">
      <w:headerReference w:type="default" r:id="rId21"/>
      <w:footerReference w:type="default" r:id="rId22"/>
      <w:headerReference w:type="first" r:id="rId23"/>
      <w:pgSz w:w="11906" w:h="16838"/>
      <w:pgMar w:top="848" w:right="1417" w:bottom="1417" w:left="1417" w:header="142" w:footer="54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B37EC" w14:textId="77777777" w:rsidR="003E09F7" w:rsidRDefault="003E09F7">
      <w:pPr>
        <w:spacing w:after="0" w:line="240" w:lineRule="auto"/>
      </w:pPr>
      <w:r>
        <w:separator/>
      </w:r>
    </w:p>
  </w:endnote>
  <w:endnote w:type="continuationSeparator" w:id="0">
    <w:p w14:paraId="783D2342" w14:textId="77777777" w:rsidR="003E09F7" w:rsidRDefault="003E0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466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05CF" w14:textId="77777777" w:rsidR="00BD0278" w:rsidRDefault="00BD0278" w:rsidP="00CC07BF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A71D3" w14:textId="77777777" w:rsidR="003E09F7" w:rsidRDefault="003E09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4EE7EE2" w14:textId="77777777" w:rsidR="003E09F7" w:rsidRDefault="003E0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F8DD3" w14:textId="77777777" w:rsidR="00A962DC" w:rsidRPr="00BD0278" w:rsidRDefault="00A962DC" w:rsidP="00BD0278">
    <w:pPr>
      <w:tabs>
        <w:tab w:val="center" w:pos="4536"/>
        <w:tab w:val="right" w:pos="9072"/>
      </w:tabs>
      <w:spacing w:line="240" w:lineRule="auto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1C902" w14:textId="77777777" w:rsidR="003C4A79" w:rsidRPr="00240CC2" w:rsidRDefault="003C4A79" w:rsidP="00240CC2">
    <w:pPr>
      <w:pStyle w:val="Nagwek"/>
    </w:pPr>
    <w:r w:rsidRPr="00240CC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840"/>
        </w:tabs>
        <w:ind w:left="840" w:hanging="360"/>
      </w:pPr>
      <w:rPr>
        <w:rFonts w:ascii="Symbol" w:hAnsi="Symbol"/>
      </w:rPr>
    </w:lvl>
  </w:abstractNum>
  <w:abstractNum w:abstractNumId="4" w15:restartNumberingAfterBreak="0">
    <w:nsid w:val="04BD0070"/>
    <w:multiLevelType w:val="hybridMultilevel"/>
    <w:tmpl w:val="FD9874DE"/>
    <w:lvl w:ilvl="0" w:tplc="7F9641FE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C2ECA"/>
    <w:multiLevelType w:val="multilevel"/>
    <w:tmpl w:val="4A86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35278B"/>
    <w:multiLevelType w:val="multilevel"/>
    <w:tmpl w:val="6C94E512"/>
    <w:styleLink w:val="WWNum1"/>
    <w:lvl w:ilvl="0">
      <w:numFmt w:val="bullet"/>
      <w:lvlText w:val=""/>
      <w:lvlJc w:val="left"/>
      <w:rPr>
        <w:rFonts w:cs="OpenSymbo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  <w:rPr>
        <w:rFonts w:cs="OpenSymbol"/>
      </w:rPr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  <w:rPr>
        <w:rFonts w:cs="OpenSymbol"/>
      </w:rPr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7" w15:restartNumberingAfterBreak="0">
    <w:nsid w:val="07C300D7"/>
    <w:multiLevelType w:val="hybridMultilevel"/>
    <w:tmpl w:val="A78AE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C5B4A"/>
    <w:multiLevelType w:val="multilevel"/>
    <w:tmpl w:val="D92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B6C71A4"/>
    <w:multiLevelType w:val="hybridMultilevel"/>
    <w:tmpl w:val="6484A46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0C0F42DC"/>
    <w:multiLevelType w:val="multilevel"/>
    <w:tmpl w:val="6382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5337FAA"/>
    <w:multiLevelType w:val="hybridMultilevel"/>
    <w:tmpl w:val="04208CD8"/>
    <w:lvl w:ilvl="0" w:tplc="6AF48D84">
      <w:start w:val="1"/>
      <w:numFmt w:val="bullet"/>
      <w:lvlText w:val="-"/>
      <w:lvlJc w:val="left"/>
      <w:pPr>
        <w:ind w:left="765" w:hanging="360"/>
      </w:pPr>
      <w:rPr>
        <w:rFonts w:ascii="Verdana" w:hAnsi="Verdana" w:hint="default"/>
        <w:b w:val="0"/>
        <w:bCs w:val="0"/>
        <w:i w:val="0"/>
        <w:iCs w:val="0"/>
        <w:color w:val="00000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8E8391B"/>
    <w:multiLevelType w:val="multilevel"/>
    <w:tmpl w:val="22D6C804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191B4625"/>
    <w:multiLevelType w:val="multilevel"/>
    <w:tmpl w:val="678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091311"/>
    <w:multiLevelType w:val="hybridMultilevel"/>
    <w:tmpl w:val="29748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F4AC9"/>
    <w:multiLevelType w:val="hybridMultilevel"/>
    <w:tmpl w:val="9A60B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E703F"/>
    <w:multiLevelType w:val="hybridMultilevel"/>
    <w:tmpl w:val="76A6646C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46B68"/>
    <w:multiLevelType w:val="hybridMultilevel"/>
    <w:tmpl w:val="9D321CDE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17F7E"/>
    <w:multiLevelType w:val="multilevel"/>
    <w:tmpl w:val="BF68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FD0630"/>
    <w:multiLevelType w:val="hybridMultilevel"/>
    <w:tmpl w:val="25386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6576"/>
    <w:multiLevelType w:val="multilevel"/>
    <w:tmpl w:val="4216BE9C"/>
    <w:styleLink w:val="WWNum2"/>
    <w:lvl w:ilvl="0">
      <w:numFmt w:val="bullet"/>
      <w:lvlText w:val=""/>
      <w:lvlJc w:val="left"/>
      <w:rPr>
        <w:rFonts w:cs="OpenSymbo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  <w:rPr>
        <w:rFonts w:cs="OpenSymbol"/>
      </w:rPr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  <w:rPr>
        <w:rFonts w:cs="OpenSymbol"/>
      </w:rPr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1" w15:restartNumberingAfterBreak="0">
    <w:nsid w:val="41D14395"/>
    <w:multiLevelType w:val="hybridMultilevel"/>
    <w:tmpl w:val="67F45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D6B44"/>
    <w:multiLevelType w:val="multilevel"/>
    <w:tmpl w:val="B54C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6771858"/>
    <w:multiLevelType w:val="multilevel"/>
    <w:tmpl w:val="1E94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9CC6CB0"/>
    <w:multiLevelType w:val="hybridMultilevel"/>
    <w:tmpl w:val="D82244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13025"/>
    <w:multiLevelType w:val="hybridMultilevel"/>
    <w:tmpl w:val="DEE2FF2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D4D36CE"/>
    <w:multiLevelType w:val="hybridMultilevel"/>
    <w:tmpl w:val="8092C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45594"/>
    <w:multiLevelType w:val="multilevel"/>
    <w:tmpl w:val="A954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3C2D9C"/>
    <w:multiLevelType w:val="hybridMultilevel"/>
    <w:tmpl w:val="18EEB2A8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268C"/>
    <w:multiLevelType w:val="multilevel"/>
    <w:tmpl w:val="1CA0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0E75107"/>
    <w:multiLevelType w:val="hybridMultilevel"/>
    <w:tmpl w:val="9FDE8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B1FA0"/>
    <w:multiLevelType w:val="multilevel"/>
    <w:tmpl w:val="EE48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1C13F10"/>
    <w:multiLevelType w:val="multilevel"/>
    <w:tmpl w:val="2F5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B01B36"/>
    <w:multiLevelType w:val="hybridMultilevel"/>
    <w:tmpl w:val="7FE04C64"/>
    <w:lvl w:ilvl="0" w:tplc="FDE83B4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958E2"/>
    <w:multiLevelType w:val="hybridMultilevel"/>
    <w:tmpl w:val="E9F8527E"/>
    <w:lvl w:ilvl="0" w:tplc="4B92A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3837C3"/>
    <w:multiLevelType w:val="hybridMultilevel"/>
    <w:tmpl w:val="E15C26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9701E6"/>
    <w:multiLevelType w:val="multilevel"/>
    <w:tmpl w:val="FE22EBC4"/>
    <w:styleLink w:val="WWNum5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8" w15:restartNumberingAfterBreak="0">
    <w:nsid w:val="75C9734E"/>
    <w:multiLevelType w:val="multilevel"/>
    <w:tmpl w:val="76C84D2E"/>
    <w:styleLink w:val="WW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 w15:restartNumberingAfterBreak="0">
    <w:nsid w:val="7BA424C2"/>
    <w:multiLevelType w:val="multilevel"/>
    <w:tmpl w:val="DC7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77C3E"/>
    <w:multiLevelType w:val="multilevel"/>
    <w:tmpl w:val="44F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6131661">
    <w:abstractNumId w:val="6"/>
  </w:num>
  <w:num w:numId="2" w16cid:durableId="1154293764">
    <w:abstractNumId w:val="20"/>
  </w:num>
  <w:num w:numId="3" w16cid:durableId="1851555033">
    <w:abstractNumId w:val="38"/>
  </w:num>
  <w:num w:numId="4" w16cid:durableId="1751848780">
    <w:abstractNumId w:val="12"/>
  </w:num>
  <w:num w:numId="5" w16cid:durableId="1769501502">
    <w:abstractNumId w:val="37"/>
  </w:num>
  <w:num w:numId="6" w16cid:durableId="1798913148">
    <w:abstractNumId w:val="10"/>
  </w:num>
  <w:num w:numId="7" w16cid:durableId="557321088">
    <w:abstractNumId w:val="0"/>
  </w:num>
  <w:num w:numId="8" w16cid:durableId="1731807170">
    <w:abstractNumId w:val="40"/>
  </w:num>
  <w:num w:numId="9" w16cid:durableId="758253924">
    <w:abstractNumId w:val="21"/>
  </w:num>
  <w:num w:numId="10" w16cid:durableId="1855653953">
    <w:abstractNumId w:val="19"/>
  </w:num>
  <w:num w:numId="11" w16cid:durableId="1489664377">
    <w:abstractNumId w:val="31"/>
  </w:num>
  <w:num w:numId="12" w16cid:durableId="1726564604">
    <w:abstractNumId w:val="8"/>
  </w:num>
  <w:num w:numId="13" w16cid:durableId="632634494">
    <w:abstractNumId w:val="25"/>
  </w:num>
  <w:num w:numId="14" w16cid:durableId="1807550899">
    <w:abstractNumId w:val="26"/>
  </w:num>
  <w:num w:numId="15" w16cid:durableId="1209419463">
    <w:abstractNumId w:val="25"/>
  </w:num>
  <w:num w:numId="16" w16cid:durableId="2145387249">
    <w:abstractNumId w:val="9"/>
  </w:num>
  <w:num w:numId="17" w16cid:durableId="281615230">
    <w:abstractNumId w:val="30"/>
  </w:num>
  <w:num w:numId="18" w16cid:durableId="1634554063">
    <w:abstractNumId w:val="3"/>
  </w:num>
  <w:num w:numId="19" w16cid:durableId="1550722846">
    <w:abstractNumId w:val="7"/>
  </w:num>
  <w:num w:numId="20" w16cid:durableId="1546984557">
    <w:abstractNumId w:val="21"/>
  </w:num>
  <w:num w:numId="21" w16cid:durableId="986855327">
    <w:abstractNumId w:val="24"/>
  </w:num>
  <w:num w:numId="22" w16cid:durableId="482045961">
    <w:abstractNumId w:val="22"/>
  </w:num>
  <w:num w:numId="23" w16cid:durableId="1614440452">
    <w:abstractNumId w:val="2"/>
  </w:num>
  <w:num w:numId="24" w16cid:durableId="1022197608">
    <w:abstractNumId w:val="29"/>
  </w:num>
  <w:num w:numId="25" w16cid:durableId="360477572">
    <w:abstractNumId w:val="16"/>
  </w:num>
  <w:num w:numId="26" w16cid:durableId="1435782305">
    <w:abstractNumId w:val="17"/>
  </w:num>
  <w:num w:numId="27" w16cid:durableId="89788004">
    <w:abstractNumId w:val="11"/>
  </w:num>
  <w:num w:numId="28" w16cid:durableId="1128821818">
    <w:abstractNumId w:val="35"/>
  </w:num>
  <w:num w:numId="29" w16cid:durableId="577714174">
    <w:abstractNumId w:val="14"/>
  </w:num>
  <w:num w:numId="30" w16cid:durableId="1255094362">
    <w:abstractNumId w:val="27"/>
  </w:num>
  <w:num w:numId="31" w16cid:durableId="53898798">
    <w:abstractNumId w:val="33"/>
  </w:num>
  <w:num w:numId="32" w16cid:durableId="607199134">
    <w:abstractNumId w:val="18"/>
  </w:num>
  <w:num w:numId="33" w16cid:durableId="857087674">
    <w:abstractNumId w:val="34"/>
  </w:num>
  <w:num w:numId="34" w16cid:durableId="2021929711">
    <w:abstractNumId w:val="4"/>
  </w:num>
  <w:num w:numId="35" w16cid:durableId="887035609">
    <w:abstractNumId w:val="15"/>
  </w:num>
  <w:num w:numId="36" w16cid:durableId="1193152256">
    <w:abstractNumId w:val="36"/>
  </w:num>
  <w:num w:numId="37" w16cid:durableId="952828980">
    <w:abstractNumId w:val="5"/>
  </w:num>
  <w:num w:numId="38" w16cid:durableId="2048945845">
    <w:abstractNumId w:val="32"/>
  </w:num>
  <w:num w:numId="39" w16cid:durableId="1595170332">
    <w:abstractNumId w:val="23"/>
  </w:num>
  <w:num w:numId="40" w16cid:durableId="787898841">
    <w:abstractNumId w:val="39"/>
  </w:num>
  <w:num w:numId="41" w16cid:durableId="2058696120">
    <w:abstractNumId w:val="28"/>
  </w:num>
  <w:num w:numId="42" w16cid:durableId="146016999">
    <w:abstractNumId w:val="13"/>
  </w:num>
  <w:num w:numId="43" w16cid:durableId="2048142760">
    <w:abstractNumId w:val="4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AE"/>
    <w:rsid w:val="00000D38"/>
    <w:rsid w:val="00001853"/>
    <w:rsid w:val="000019A1"/>
    <w:rsid w:val="00004296"/>
    <w:rsid w:val="00004A03"/>
    <w:rsid w:val="000061D4"/>
    <w:rsid w:val="00011587"/>
    <w:rsid w:val="0001165F"/>
    <w:rsid w:val="00013C1C"/>
    <w:rsid w:val="0001477F"/>
    <w:rsid w:val="00014A61"/>
    <w:rsid w:val="000167FC"/>
    <w:rsid w:val="000213F4"/>
    <w:rsid w:val="00022846"/>
    <w:rsid w:val="00023246"/>
    <w:rsid w:val="0002351B"/>
    <w:rsid w:val="00023F17"/>
    <w:rsid w:val="00023F78"/>
    <w:rsid w:val="0002400F"/>
    <w:rsid w:val="000258DE"/>
    <w:rsid w:val="00026BF7"/>
    <w:rsid w:val="000279D6"/>
    <w:rsid w:val="00030F01"/>
    <w:rsid w:val="00031AE4"/>
    <w:rsid w:val="0003234B"/>
    <w:rsid w:val="0003315B"/>
    <w:rsid w:val="0003365D"/>
    <w:rsid w:val="00034DCC"/>
    <w:rsid w:val="00036A3E"/>
    <w:rsid w:val="0003720E"/>
    <w:rsid w:val="00037254"/>
    <w:rsid w:val="00040464"/>
    <w:rsid w:val="00040596"/>
    <w:rsid w:val="00040D27"/>
    <w:rsid w:val="00041243"/>
    <w:rsid w:val="00042B09"/>
    <w:rsid w:val="00045825"/>
    <w:rsid w:val="00046F1B"/>
    <w:rsid w:val="0005299C"/>
    <w:rsid w:val="00052E2E"/>
    <w:rsid w:val="0005375F"/>
    <w:rsid w:val="000544D9"/>
    <w:rsid w:val="00055174"/>
    <w:rsid w:val="0005581B"/>
    <w:rsid w:val="00055A9F"/>
    <w:rsid w:val="0005600D"/>
    <w:rsid w:val="00056EA4"/>
    <w:rsid w:val="00056F78"/>
    <w:rsid w:val="00060D7D"/>
    <w:rsid w:val="00060E71"/>
    <w:rsid w:val="000612FF"/>
    <w:rsid w:val="00062DBB"/>
    <w:rsid w:val="00063ED3"/>
    <w:rsid w:val="000648AC"/>
    <w:rsid w:val="00064E4E"/>
    <w:rsid w:val="00065E2C"/>
    <w:rsid w:val="00066E5A"/>
    <w:rsid w:val="00067E92"/>
    <w:rsid w:val="00070339"/>
    <w:rsid w:val="000703F0"/>
    <w:rsid w:val="0007119E"/>
    <w:rsid w:val="00071307"/>
    <w:rsid w:val="000718B9"/>
    <w:rsid w:val="00072C18"/>
    <w:rsid w:val="00072D0C"/>
    <w:rsid w:val="00076C76"/>
    <w:rsid w:val="00082699"/>
    <w:rsid w:val="0008331F"/>
    <w:rsid w:val="00083A36"/>
    <w:rsid w:val="00083CA5"/>
    <w:rsid w:val="000846D5"/>
    <w:rsid w:val="00084720"/>
    <w:rsid w:val="00085F2D"/>
    <w:rsid w:val="00087ED5"/>
    <w:rsid w:val="00091A2B"/>
    <w:rsid w:val="00091EBC"/>
    <w:rsid w:val="0009200D"/>
    <w:rsid w:val="00092A7B"/>
    <w:rsid w:val="00093E51"/>
    <w:rsid w:val="0009411A"/>
    <w:rsid w:val="00094389"/>
    <w:rsid w:val="00095F83"/>
    <w:rsid w:val="000975EE"/>
    <w:rsid w:val="00097988"/>
    <w:rsid w:val="000A13DF"/>
    <w:rsid w:val="000A1B9C"/>
    <w:rsid w:val="000A1DA3"/>
    <w:rsid w:val="000A3218"/>
    <w:rsid w:val="000A485B"/>
    <w:rsid w:val="000A64E7"/>
    <w:rsid w:val="000B1E41"/>
    <w:rsid w:val="000B2ECB"/>
    <w:rsid w:val="000B32E8"/>
    <w:rsid w:val="000B34A4"/>
    <w:rsid w:val="000B3AFF"/>
    <w:rsid w:val="000B45F5"/>
    <w:rsid w:val="000B4874"/>
    <w:rsid w:val="000B5189"/>
    <w:rsid w:val="000B67A0"/>
    <w:rsid w:val="000C07CE"/>
    <w:rsid w:val="000C39EC"/>
    <w:rsid w:val="000C4A69"/>
    <w:rsid w:val="000C6250"/>
    <w:rsid w:val="000C7A92"/>
    <w:rsid w:val="000D0833"/>
    <w:rsid w:val="000D0FB1"/>
    <w:rsid w:val="000D1E92"/>
    <w:rsid w:val="000D24E9"/>
    <w:rsid w:val="000D2691"/>
    <w:rsid w:val="000D2F56"/>
    <w:rsid w:val="000D36E9"/>
    <w:rsid w:val="000D56D3"/>
    <w:rsid w:val="000D5A44"/>
    <w:rsid w:val="000D5BFB"/>
    <w:rsid w:val="000D61D0"/>
    <w:rsid w:val="000D6997"/>
    <w:rsid w:val="000D72DA"/>
    <w:rsid w:val="000D75C9"/>
    <w:rsid w:val="000D7D38"/>
    <w:rsid w:val="000E07CD"/>
    <w:rsid w:val="000E1381"/>
    <w:rsid w:val="000E1574"/>
    <w:rsid w:val="000E221F"/>
    <w:rsid w:val="000E234C"/>
    <w:rsid w:val="000E3107"/>
    <w:rsid w:val="000E4EF9"/>
    <w:rsid w:val="000E5E0F"/>
    <w:rsid w:val="000E68BF"/>
    <w:rsid w:val="000E7CD8"/>
    <w:rsid w:val="000E7E16"/>
    <w:rsid w:val="000F1BCC"/>
    <w:rsid w:val="000F25D5"/>
    <w:rsid w:val="000F5410"/>
    <w:rsid w:val="000F5831"/>
    <w:rsid w:val="000F624F"/>
    <w:rsid w:val="000F7F1C"/>
    <w:rsid w:val="00100882"/>
    <w:rsid w:val="001013BB"/>
    <w:rsid w:val="00103242"/>
    <w:rsid w:val="00103BB7"/>
    <w:rsid w:val="001042E1"/>
    <w:rsid w:val="001060B6"/>
    <w:rsid w:val="001062F6"/>
    <w:rsid w:val="001068C1"/>
    <w:rsid w:val="00106A4A"/>
    <w:rsid w:val="00106F2B"/>
    <w:rsid w:val="00107085"/>
    <w:rsid w:val="00107F67"/>
    <w:rsid w:val="0011069B"/>
    <w:rsid w:val="00110AD6"/>
    <w:rsid w:val="00110C9A"/>
    <w:rsid w:val="001135D7"/>
    <w:rsid w:val="00114C8A"/>
    <w:rsid w:val="00115474"/>
    <w:rsid w:val="001154FD"/>
    <w:rsid w:val="00115BC8"/>
    <w:rsid w:val="00120582"/>
    <w:rsid w:val="00120D3D"/>
    <w:rsid w:val="00125124"/>
    <w:rsid w:val="00125B4E"/>
    <w:rsid w:val="00125D8B"/>
    <w:rsid w:val="00127938"/>
    <w:rsid w:val="001307C6"/>
    <w:rsid w:val="0013094A"/>
    <w:rsid w:val="001313B0"/>
    <w:rsid w:val="00133FDA"/>
    <w:rsid w:val="0013530A"/>
    <w:rsid w:val="00136B9F"/>
    <w:rsid w:val="00140D24"/>
    <w:rsid w:val="001413F2"/>
    <w:rsid w:val="00143BA5"/>
    <w:rsid w:val="0014520C"/>
    <w:rsid w:val="00145934"/>
    <w:rsid w:val="00147F59"/>
    <w:rsid w:val="00152769"/>
    <w:rsid w:val="001552C8"/>
    <w:rsid w:val="00155505"/>
    <w:rsid w:val="001566AA"/>
    <w:rsid w:val="001604CD"/>
    <w:rsid w:val="00160EF5"/>
    <w:rsid w:val="00161AD4"/>
    <w:rsid w:val="001631BD"/>
    <w:rsid w:val="001632E2"/>
    <w:rsid w:val="00164574"/>
    <w:rsid w:val="0016514D"/>
    <w:rsid w:val="00165E7B"/>
    <w:rsid w:val="00167409"/>
    <w:rsid w:val="00172650"/>
    <w:rsid w:val="00173D1A"/>
    <w:rsid w:val="00174201"/>
    <w:rsid w:val="001752B9"/>
    <w:rsid w:val="0017592F"/>
    <w:rsid w:val="00175F78"/>
    <w:rsid w:val="00177210"/>
    <w:rsid w:val="00177309"/>
    <w:rsid w:val="0017765D"/>
    <w:rsid w:val="001806F2"/>
    <w:rsid w:val="0018142A"/>
    <w:rsid w:val="00182CA2"/>
    <w:rsid w:val="0018539C"/>
    <w:rsid w:val="001853DE"/>
    <w:rsid w:val="00185AE6"/>
    <w:rsid w:val="0018642E"/>
    <w:rsid w:val="00186A2C"/>
    <w:rsid w:val="00190124"/>
    <w:rsid w:val="0019034C"/>
    <w:rsid w:val="00192AAF"/>
    <w:rsid w:val="00194A3C"/>
    <w:rsid w:val="00194B35"/>
    <w:rsid w:val="00194FDD"/>
    <w:rsid w:val="00196520"/>
    <w:rsid w:val="00196B5A"/>
    <w:rsid w:val="00196D97"/>
    <w:rsid w:val="001A07F9"/>
    <w:rsid w:val="001A2C54"/>
    <w:rsid w:val="001A43E4"/>
    <w:rsid w:val="001A5452"/>
    <w:rsid w:val="001A6790"/>
    <w:rsid w:val="001A70BA"/>
    <w:rsid w:val="001B2684"/>
    <w:rsid w:val="001B2BE2"/>
    <w:rsid w:val="001B4E03"/>
    <w:rsid w:val="001C1608"/>
    <w:rsid w:val="001C19EB"/>
    <w:rsid w:val="001C1C51"/>
    <w:rsid w:val="001C1FC0"/>
    <w:rsid w:val="001C271E"/>
    <w:rsid w:val="001C2B2C"/>
    <w:rsid w:val="001C2BE5"/>
    <w:rsid w:val="001C3509"/>
    <w:rsid w:val="001C35A9"/>
    <w:rsid w:val="001C3D62"/>
    <w:rsid w:val="001C3E0A"/>
    <w:rsid w:val="001C4A54"/>
    <w:rsid w:val="001C6EEB"/>
    <w:rsid w:val="001D05D5"/>
    <w:rsid w:val="001D12D2"/>
    <w:rsid w:val="001D12E7"/>
    <w:rsid w:val="001D2E9D"/>
    <w:rsid w:val="001D3752"/>
    <w:rsid w:val="001D3E9D"/>
    <w:rsid w:val="001D3F13"/>
    <w:rsid w:val="001D441C"/>
    <w:rsid w:val="001D66D6"/>
    <w:rsid w:val="001D685B"/>
    <w:rsid w:val="001D7F9C"/>
    <w:rsid w:val="001E0131"/>
    <w:rsid w:val="001E0923"/>
    <w:rsid w:val="001E0DB7"/>
    <w:rsid w:val="001E2ADD"/>
    <w:rsid w:val="001E3571"/>
    <w:rsid w:val="001E59F9"/>
    <w:rsid w:val="001E7C8E"/>
    <w:rsid w:val="001F0959"/>
    <w:rsid w:val="001F16AC"/>
    <w:rsid w:val="001F1F5B"/>
    <w:rsid w:val="001F2F02"/>
    <w:rsid w:val="001F44D7"/>
    <w:rsid w:val="001F5847"/>
    <w:rsid w:val="001F6B11"/>
    <w:rsid w:val="00200A9E"/>
    <w:rsid w:val="002042B2"/>
    <w:rsid w:val="0020485D"/>
    <w:rsid w:val="0020601B"/>
    <w:rsid w:val="002061F1"/>
    <w:rsid w:val="00207A83"/>
    <w:rsid w:val="00212E7C"/>
    <w:rsid w:val="00212F8A"/>
    <w:rsid w:val="002145AA"/>
    <w:rsid w:val="002154D2"/>
    <w:rsid w:val="0021572C"/>
    <w:rsid w:val="002172A8"/>
    <w:rsid w:val="002206D4"/>
    <w:rsid w:val="00221D1F"/>
    <w:rsid w:val="00222551"/>
    <w:rsid w:val="0022381F"/>
    <w:rsid w:val="00223FB0"/>
    <w:rsid w:val="00224D01"/>
    <w:rsid w:val="002258B0"/>
    <w:rsid w:val="00230097"/>
    <w:rsid w:val="002315EC"/>
    <w:rsid w:val="00231612"/>
    <w:rsid w:val="002319C8"/>
    <w:rsid w:val="00232834"/>
    <w:rsid w:val="002328EC"/>
    <w:rsid w:val="00232B0C"/>
    <w:rsid w:val="00233A37"/>
    <w:rsid w:val="00234245"/>
    <w:rsid w:val="00234331"/>
    <w:rsid w:val="0023446B"/>
    <w:rsid w:val="00235DE0"/>
    <w:rsid w:val="00236A36"/>
    <w:rsid w:val="00237C5F"/>
    <w:rsid w:val="00240AFD"/>
    <w:rsid w:val="00240CC2"/>
    <w:rsid w:val="002424FE"/>
    <w:rsid w:val="00242820"/>
    <w:rsid w:val="00242FB1"/>
    <w:rsid w:val="0024357D"/>
    <w:rsid w:val="002439EE"/>
    <w:rsid w:val="00243C93"/>
    <w:rsid w:val="002509AC"/>
    <w:rsid w:val="00250EA8"/>
    <w:rsid w:val="002532A5"/>
    <w:rsid w:val="0025347D"/>
    <w:rsid w:val="00253C13"/>
    <w:rsid w:val="002546A3"/>
    <w:rsid w:val="00255A90"/>
    <w:rsid w:val="00256A60"/>
    <w:rsid w:val="002616C2"/>
    <w:rsid w:val="00263A00"/>
    <w:rsid w:val="00263D3C"/>
    <w:rsid w:val="00264102"/>
    <w:rsid w:val="00264E53"/>
    <w:rsid w:val="00264FE1"/>
    <w:rsid w:val="002656B9"/>
    <w:rsid w:val="00265F72"/>
    <w:rsid w:val="00266923"/>
    <w:rsid w:val="00266B5B"/>
    <w:rsid w:val="0027120D"/>
    <w:rsid w:val="00271517"/>
    <w:rsid w:val="0027231F"/>
    <w:rsid w:val="0027312B"/>
    <w:rsid w:val="00273B2A"/>
    <w:rsid w:val="00274587"/>
    <w:rsid w:val="00274957"/>
    <w:rsid w:val="00274DCF"/>
    <w:rsid w:val="00275272"/>
    <w:rsid w:val="002760D8"/>
    <w:rsid w:val="0027770A"/>
    <w:rsid w:val="00284977"/>
    <w:rsid w:val="00285753"/>
    <w:rsid w:val="00286050"/>
    <w:rsid w:val="00286861"/>
    <w:rsid w:val="002876FF"/>
    <w:rsid w:val="00287EBF"/>
    <w:rsid w:val="0029184B"/>
    <w:rsid w:val="00291C7A"/>
    <w:rsid w:val="00292618"/>
    <w:rsid w:val="00292E5D"/>
    <w:rsid w:val="002932FB"/>
    <w:rsid w:val="002937DF"/>
    <w:rsid w:val="002940A9"/>
    <w:rsid w:val="00294266"/>
    <w:rsid w:val="00294DFE"/>
    <w:rsid w:val="002A0089"/>
    <w:rsid w:val="002A054D"/>
    <w:rsid w:val="002A0EEA"/>
    <w:rsid w:val="002A3C04"/>
    <w:rsid w:val="002A5F63"/>
    <w:rsid w:val="002A72C5"/>
    <w:rsid w:val="002A7948"/>
    <w:rsid w:val="002B069D"/>
    <w:rsid w:val="002B09B6"/>
    <w:rsid w:val="002B0C15"/>
    <w:rsid w:val="002B17FE"/>
    <w:rsid w:val="002B347C"/>
    <w:rsid w:val="002B35EE"/>
    <w:rsid w:val="002B3E2C"/>
    <w:rsid w:val="002B44A3"/>
    <w:rsid w:val="002B44D9"/>
    <w:rsid w:val="002B4699"/>
    <w:rsid w:val="002B49C8"/>
    <w:rsid w:val="002B4FAF"/>
    <w:rsid w:val="002B7916"/>
    <w:rsid w:val="002B7928"/>
    <w:rsid w:val="002B7D9E"/>
    <w:rsid w:val="002C196C"/>
    <w:rsid w:val="002C2E27"/>
    <w:rsid w:val="002C2F9E"/>
    <w:rsid w:val="002C417D"/>
    <w:rsid w:val="002C595B"/>
    <w:rsid w:val="002C644C"/>
    <w:rsid w:val="002C6EA0"/>
    <w:rsid w:val="002C7D4E"/>
    <w:rsid w:val="002D17F5"/>
    <w:rsid w:val="002D1A68"/>
    <w:rsid w:val="002D2014"/>
    <w:rsid w:val="002D302D"/>
    <w:rsid w:val="002D3A06"/>
    <w:rsid w:val="002D51CE"/>
    <w:rsid w:val="002D5236"/>
    <w:rsid w:val="002D5832"/>
    <w:rsid w:val="002D5AEB"/>
    <w:rsid w:val="002D5F7F"/>
    <w:rsid w:val="002D5FB4"/>
    <w:rsid w:val="002D622A"/>
    <w:rsid w:val="002D6D27"/>
    <w:rsid w:val="002D7C95"/>
    <w:rsid w:val="002E04B6"/>
    <w:rsid w:val="002E1280"/>
    <w:rsid w:val="002E3A9A"/>
    <w:rsid w:val="002E4D1E"/>
    <w:rsid w:val="002E5D09"/>
    <w:rsid w:val="002E6BEF"/>
    <w:rsid w:val="002F005A"/>
    <w:rsid w:val="002F0154"/>
    <w:rsid w:val="002F25A6"/>
    <w:rsid w:val="002F3F7C"/>
    <w:rsid w:val="002F4B7C"/>
    <w:rsid w:val="002F5384"/>
    <w:rsid w:val="002F58CB"/>
    <w:rsid w:val="002F6354"/>
    <w:rsid w:val="002F6682"/>
    <w:rsid w:val="002F6E93"/>
    <w:rsid w:val="002F6F64"/>
    <w:rsid w:val="002F7E62"/>
    <w:rsid w:val="002F7E8E"/>
    <w:rsid w:val="002F7F08"/>
    <w:rsid w:val="002F7F73"/>
    <w:rsid w:val="003003D9"/>
    <w:rsid w:val="00300B05"/>
    <w:rsid w:val="003016A8"/>
    <w:rsid w:val="003020E8"/>
    <w:rsid w:val="00302F32"/>
    <w:rsid w:val="003046C8"/>
    <w:rsid w:val="003055DC"/>
    <w:rsid w:val="00305C0C"/>
    <w:rsid w:val="003061A9"/>
    <w:rsid w:val="003077C2"/>
    <w:rsid w:val="00310A89"/>
    <w:rsid w:val="00312B7C"/>
    <w:rsid w:val="003138D4"/>
    <w:rsid w:val="00314708"/>
    <w:rsid w:val="003160CD"/>
    <w:rsid w:val="00316173"/>
    <w:rsid w:val="003171EB"/>
    <w:rsid w:val="00317DFD"/>
    <w:rsid w:val="0032211F"/>
    <w:rsid w:val="00322323"/>
    <w:rsid w:val="00323C5D"/>
    <w:rsid w:val="0032423F"/>
    <w:rsid w:val="0032527B"/>
    <w:rsid w:val="003262B1"/>
    <w:rsid w:val="00331BAB"/>
    <w:rsid w:val="00331E22"/>
    <w:rsid w:val="0033446A"/>
    <w:rsid w:val="003345CC"/>
    <w:rsid w:val="00336548"/>
    <w:rsid w:val="00342B94"/>
    <w:rsid w:val="00342EBF"/>
    <w:rsid w:val="003439C0"/>
    <w:rsid w:val="00344ECB"/>
    <w:rsid w:val="00346417"/>
    <w:rsid w:val="0035099C"/>
    <w:rsid w:val="00351EA0"/>
    <w:rsid w:val="0035269D"/>
    <w:rsid w:val="00353F5B"/>
    <w:rsid w:val="0035508B"/>
    <w:rsid w:val="00361282"/>
    <w:rsid w:val="00361C76"/>
    <w:rsid w:val="00364837"/>
    <w:rsid w:val="003648A5"/>
    <w:rsid w:val="003665DA"/>
    <w:rsid w:val="00366A19"/>
    <w:rsid w:val="00367E5B"/>
    <w:rsid w:val="0037047C"/>
    <w:rsid w:val="00371A19"/>
    <w:rsid w:val="00371F3D"/>
    <w:rsid w:val="00372011"/>
    <w:rsid w:val="00373744"/>
    <w:rsid w:val="00374DDA"/>
    <w:rsid w:val="003754F3"/>
    <w:rsid w:val="00375503"/>
    <w:rsid w:val="00375768"/>
    <w:rsid w:val="00375AF9"/>
    <w:rsid w:val="003767CC"/>
    <w:rsid w:val="00376FBA"/>
    <w:rsid w:val="00377D37"/>
    <w:rsid w:val="003800DB"/>
    <w:rsid w:val="00382500"/>
    <w:rsid w:val="00382CCF"/>
    <w:rsid w:val="00383314"/>
    <w:rsid w:val="003850F0"/>
    <w:rsid w:val="00386983"/>
    <w:rsid w:val="003874AF"/>
    <w:rsid w:val="003877EA"/>
    <w:rsid w:val="00387AD7"/>
    <w:rsid w:val="00390AA0"/>
    <w:rsid w:val="00390E6B"/>
    <w:rsid w:val="003919AF"/>
    <w:rsid w:val="00391AC7"/>
    <w:rsid w:val="0039253F"/>
    <w:rsid w:val="00392ADA"/>
    <w:rsid w:val="00392C11"/>
    <w:rsid w:val="00392CFF"/>
    <w:rsid w:val="00393A4A"/>
    <w:rsid w:val="00394A46"/>
    <w:rsid w:val="003950EB"/>
    <w:rsid w:val="00396D13"/>
    <w:rsid w:val="00396E5A"/>
    <w:rsid w:val="003A0D3E"/>
    <w:rsid w:val="003A118C"/>
    <w:rsid w:val="003A2A7C"/>
    <w:rsid w:val="003A38CD"/>
    <w:rsid w:val="003A4A9B"/>
    <w:rsid w:val="003A6681"/>
    <w:rsid w:val="003A787B"/>
    <w:rsid w:val="003B155C"/>
    <w:rsid w:val="003B17CF"/>
    <w:rsid w:val="003B1FFE"/>
    <w:rsid w:val="003B20CF"/>
    <w:rsid w:val="003B238C"/>
    <w:rsid w:val="003B4AD1"/>
    <w:rsid w:val="003B4CEA"/>
    <w:rsid w:val="003B6F45"/>
    <w:rsid w:val="003B7303"/>
    <w:rsid w:val="003B73B1"/>
    <w:rsid w:val="003C2EBA"/>
    <w:rsid w:val="003C34F1"/>
    <w:rsid w:val="003C44C9"/>
    <w:rsid w:val="003C4A79"/>
    <w:rsid w:val="003C4CB0"/>
    <w:rsid w:val="003C515E"/>
    <w:rsid w:val="003C5525"/>
    <w:rsid w:val="003C5C93"/>
    <w:rsid w:val="003C6E19"/>
    <w:rsid w:val="003D02F6"/>
    <w:rsid w:val="003D161B"/>
    <w:rsid w:val="003D1C51"/>
    <w:rsid w:val="003D1F4A"/>
    <w:rsid w:val="003D247B"/>
    <w:rsid w:val="003D2BEE"/>
    <w:rsid w:val="003D37EA"/>
    <w:rsid w:val="003D5910"/>
    <w:rsid w:val="003D605D"/>
    <w:rsid w:val="003D6495"/>
    <w:rsid w:val="003D670D"/>
    <w:rsid w:val="003E09F7"/>
    <w:rsid w:val="003E1924"/>
    <w:rsid w:val="003E2D99"/>
    <w:rsid w:val="003E466E"/>
    <w:rsid w:val="003E50F9"/>
    <w:rsid w:val="003E7709"/>
    <w:rsid w:val="003F067B"/>
    <w:rsid w:val="003F27C9"/>
    <w:rsid w:val="003F5E34"/>
    <w:rsid w:val="003F62B8"/>
    <w:rsid w:val="003F62CF"/>
    <w:rsid w:val="003F641B"/>
    <w:rsid w:val="003F70DF"/>
    <w:rsid w:val="003F7604"/>
    <w:rsid w:val="00404365"/>
    <w:rsid w:val="00404D2B"/>
    <w:rsid w:val="00405448"/>
    <w:rsid w:val="0040545F"/>
    <w:rsid w:val="004054C1"/>
    <w:rsid w:val="00405AF1"/>
    <w:rsid w:val="00406377"/>
    <w:rsid w:val="00406D49"/>
    <w:rsid w:val="00407BCA"/>
    <w:rsid w:val="00407E87"/>
    <w:rsid w:val="00410BBB"/>
    <w:rsid w:val="00410D8D"/>
    <w:rsid w:val="00411D18"/>
    <w:rsid w:val="004129C7"/>
    <w:rsid w:val="0041349D"/>
    <w:rsid w:val="00413CBB"/>
    <w:rsid w:val="0041410C"/>
    <w:rsid w:val="00414FBD"/>
    <w:rsid w:val="0041674D"/>
    <w:rsid w:val="00416B1E"/>
    <w:rsid w:val="00417880"/>
    <w:rsid w:val="004200E7"/>
    <w:rsid w:val="00420548"/>
    <w:rsid w:val="004228CD"/>
    <w:rsid w:val="00422DBE"/>
    <w:rsid w:val="00423537"/>
    <w:rsid w:val="0042507B"/>
    <w:rsid w:val="00425780"/>
    <w:rsid w:val="00425820"/>
    <w:rsid w:val="00425D28"/>
    <w:rsid w:val="00426FF5"/>
    <w:rsid w:val="00427389"/>
    <w:rsid w:val="00427718"/>
    <w:rsid w:val="0043182D"/>
    <w:rsid w:val="00432FC5"/>
    <w:rsid w:val="00437B81"/>
    <w:rsid w:val="00440161"/>
    <w:rsid w:val="00440E84"/>
    <w:rsid w:val="00443548"/>
    <w:rsid w:val="00443F2C"/>
    <w:rsid w:val="00445253"/>
    <w:rsid w:val="00447BF7"/>
    <w:rsid w:val="004515FE"/>
    <w:rsid w:val="004517F7"/>
    <w:rsid w:val="00452DD5"/>
    <w:rsid w:val="00453599"/>
    <w:rsid w:val="004546D5"/>
    <w:rsid w:val="00456F02"/>
    <w:rsid w:val="0045711B"/>
    <w:rsid w:val="00460D91"/>
    <w:rsid w:val="00461522"/>
    <w:rsid w:val="00461977"/>
    <w:rsid w:val="00464384"/>
    <w:rsid w:val="004655E7"/>
    <w:rsid w:val="004659D3"/>
    <w:rsid w:val="004667C1"/>
    <w:rsid w:val="00466AEA"/>
    <w:rsid w:val="00466BB7"/>
    <w:rsid w:val="00467C85"/>
    <w:rsid w:val="00471757"/>
    <w:rsid w:val="00471EB7"/>
    <w:rsid w:val="004723B2"/>
    <w:rsid w:val="004731CE"/>
    <w:rsid w:val="0047478B"/>
    <w:rsid w:val="00476E41"/>
    <w:rsid w:val="004819F4"/>
    <w:rsid w:val="004839B0"/>
    <w:rsid w:val="00484E46"/>
    <w:rsid w:val="004854F6"/>
    <w:rsid w:val="004858A0"/>
    <w:rsid w:val="00486114"/>
    <w:rsid w:val="00486520"/>
    <w:rsid w:val="00486689"/>
    <w:rsid w:val="004871C7"/>
    <w:rsid w:val="004874AC"/>
    <w:rsid w:val="00490140"/>
    <w:rsid w:val="00490EC9"/>
    <w:rsid w:val="004918B5"/>
    <w:rsid w:val="004919AF"/>
    <w:rsid w:val="0049211E"/>
    <w:rsid w:val="00493331"/>
    <w:rsid w:val="00493D29"/>
    <w:rsid w:val="0049408C"/>
    <w:rsid w:val="00496144"/>
    <w:rsid w:val="00496425"/>
    <w:rsid w:val="00496938"/>
    <w:rsid w:val="00497E78"/>
    <w:rsid w:val="004A0AA7"/>
    <w:rsid w:val="004A0AEE"/>
    <w:rsid w:val="004A17F5"/>
    <w:rsid w:val="004A24CF"/>
    <w:rsid w:val="004A33D2"/>
    <w:rsid w:val="004A43E9"/>
    <w:rsid w:val="004A443F"/>
    <w:rsid w:val="004A526B"/>
    <w:rsid w:val="004A599F"/>
    <w:rsid w:val="004A5ED4"/>
    <w:rsid w:val="004A6AB5"/>
    <w:rsid w:val="004B09AF"/>
    <w:rsid w:val="004B156C"/>
    <w:rsid w:val="004B1D7B"/>
    <w:rsid w:val="004B1D8F"/>
    <w:rsid w:val="004B29B1"/>
    <w:rsid w:val="004B2DBB"/>
    <w:rsid w:val="004B3E2E"/>
    <w:rsid w:val="004B561B"/>
    <w:rsid w:val="004B6653"/>
    <w:rsid w:val="004B704E"/>
    <w:rsid w:val="004C4518"/>
    <w:rsid w:val="004C4887"/>
    <w:rsid w:val="004C5AAA"/>
    <w:rsid w:val="004C602E"/>
    <w:rsid w:val="004C6E3B"/>
    <w:rsid w:val="004C7E76"/>
    <w:rsid w:val="004D0F9B"/>
    <w:rsid w:val="004D1F07"/>
    <w:rsid w:val="004D2BF4"/>
    <w:rsid w:val="004D2F35"/>
    <w:rsid w:val="004D6CC7"/>
    <w:rsid w:val="004E0058"/>
    <w:rsid w:val="004E0133"/>
    <w:rsid w:val="004E01AF"/>
    <w:rsid w:val="004E1B5D"/>
    <w:rsid w:val="004E25FB"/>
    <w:rsid w:val="004E2FD0"/>
    <w:rsid w:val="004E479B"/>
    <w:rsid w:val="004E510D"/>
    <w:rsid w:val="004E6B8C"/>
    <w:rsid w:val="004E75E2"/>
    <w:rsid w:val="004E76A3"/>
    <w:rsid w:val="004F018F"/>
    <w:rsid w:val="004F0C35"/>
    <w:rsid w:val="004F11E9"/>
    <w:rsid w:val="004F4D39"/>
    <w:rsid w:val="004F6569"/>
    <w:rsid w:val="004F72F6"/>
    <w:rsid w:val="004F77CD"/>
    <w:rsid w:val="00500D25"/>
    <w:rsid w:val="00502F7D"/>
    <w:rsid w:val="00504F38"/>
    <w:rsid w:val="00505D27"/>
    <w:rsid w:val="00506C1B"/>
    <w:rsid w:val="00506E59"/>
    <w:rsid w:val="00507C79"/>
    <w:rsid w:val="00507D5E"/>
    <w:rsid w:val="0051087B"/>
    <w:rsid w:val="00511EF3"/>
    <w:rsid w:val="00512635"/>
    <w:rsid w:val="00512837"/>
    <w:rsid w:val="005137F1"/>
    <w:rsid w:val="00513E6E"/>
    <w:rsid w:val="0051629A"/>
    <w:rsid w:val="0051659C"/>
    <w:rsid w:val="00516921"/>
    <w:rsid w:val="00517882"/>
    <w:rsid w:val="00521403"/>
    <w:rsid w:val="005216B5"/>
    <w:rsid w:val="00522588"/>
    <w:rsid w:val="005234D5"/>
    <w:rsid w:val="00523AE7"/>
    <w:rsid w:val="005241BC"/>
    <w:rsid w:val="005244CD"/>
    <w:rsid w:val="00524CF4"/>
    <w:rsid w:val="00524F4A"/>
    <w:rsid w:val="00525552"/>
    <w:rsid w:val="00526394"/>
    <w:rsid w:val="00526B42"/>
    <w:rsid w:val="00526E56"/>
    <w:rsid w:val="00530F58"/>
    <w:rsid w:val="00534372"/>
    <w:rsid w:val="00535126"/>
    <w:rsid w:val="00536540"/>
    <w:rsid w:val="00536A0A"/>
    <w:rsid w:val="005375C5"/>
    <w:rsid w:val="00537858"/>
    <w:rsid w:val="00537B6C"/>
    <w:rsid w:val="00537BD7"/>
    <w:rsid w:val="005404F7"/>
    <w:rsid w:val="00540A5E"/>
    <w:rsid w:val="00541BBD"/>
    <w:rsid w:val="00541E42"/>
    <w:rsid w:val="00543CDF"/>
    <w:rsid w:val="00543E17"/>
    <w:rsid w:val="0054572E"/>
    <w:rsid w:val="00546DC0"/>
    <w:rsid w:val="005477B3"/>
    <w:rsid w:val="0055111E"/>
    <w:rsid w:val="00552714"/>
    <w:rsid w:val="005531C1"/>
    <w:rsid w:val="005532B9"/>
    <w:rsid w:val="00554A82"/>
    <w:rsid w:val="00555403"/>
    <w:rsid w:val="0055615C"/>
    <w:rsid w:val="005568CB"/>
    <w:rsid w:val="00556F0C"/>
    <w:rsid w:val="00557022"/>
    <w:rsid w:val="0055749F"/>
    <w:rsid w:val="0055780D"/>
    <w:rsid w:val="00562F21"/>
    <w:rsid w:val="00563077"/>
    <w:rsid w:val="005640FF"/>
    <w:rsid w:val="00566197"/>
    <w:rsid w:val="00566425"/>
    <w:rsid w:val="00567EAD"/>
    <w:rsid w:val="00570DAC"/>
    <w:rsid w:val="00570DD1"/>
    <w:rsid w:val="00571EBA"/>
    <w:rsid w:val="005721CD"/>
    <w:rsid w:val="00572E20"/>
    <w:rsid w:val="00573118"/>
    <w:rsid w:val="00574240"/>
    <w:rsid w:val="0057466B"/>
    <w:rsid w:val="00574751"/>
    <w:rsid w:val="00574C45"/>
    <w:rsid w:val="00575B7B"/>
    <w:rsid w:val="00577D65"/>
    <w:rsid w:val="005803CD"/>
    <w:rsid w:val="00584751"/>
    <w:rsid w:val="00584C23"/>
    <w:rsid w:val="00585EBF"/>
    <w:rsid w:val="005871BB"/>
    <w:rsid w:val="00590E8F"/>
    <w:rsid w:val="005950B2"/>
    <w:rsid w:val="005952D1"/>
    <w:rsid w:val="00595ECB"/>
    <w:rsid w:val="005A05B0"/>
    <w:rsid w:val="005A06E2"/>
    <w:rsid w:val="005A082E"/>
    <w:rsid w:val="005A2155"/>
    <w:rsid w:val="005A4481"/>
    <w:rsid w:val="005A51BD"/>
    <w:rsid w:val="005A6F65"/>
    <w:rsid w:val="005B0C2C"/>
    <w:rsid w:val="005B10D9"/>
    <w:rsid w:val="005B2C1C"/>
    <w:rsid w:val="005B34A2"/>
    <w:rsid w:val="005B47AB"/>
    <w:rsid w:val="005B5C38"/>
    <w:rsid w:val="005B5CC2"/>
    <w:rsid w:val="005C28E0"/>
    <w:rsid w:val="005C38E4"/>
    <w:rsid w:val="005C3FEC"/>
    <w:rsid w:val="005C4E10"/>
    <w:rsid w:val="005C5AE7"/>
    <w:rsid w:val="005D0B16"/>
    <w:rsid w:val="005D124A"/>
    <w:rsid w:val="005D1B34"/>
    <w:rsid w:val="005D3332"/>
    <w:rsid w:val="005D56DE"/>
    <w:rsid w:val="005D5FCC"/>
    <w:rsid w:val="005E1049"/>
    <w:rsid w:val="005E28F5"/>
    <w:rsid w:val="005E57CC"/>
    <w:rsid w:val="005E6063"/>
    <w:rsid w:val="005E6AB0"/>
    <w:rsid w:val="005E7430"/>
    <w:rsid w:val="005F1009"/>
    <w:rsid w:val="005F3322"/>
    <w:rsid w:val="005F3964"/>
    <w:rsid w:val="005F4945"/>
    <w:rsid w:val="005F510E"/>
    <w:rsid w:val="005F53E8"/>
    <w:rsid w:val="005F5A54"/>
    <w:rsid w:val="005F5EC9"/>
    <w:rsid w:val="00600F17"/>
    <w:rsid w:val="00601F1C"/>
    <w:rsid w:val="00602332"/>
    <w:rsid w:val="006026B5"/>
    <w:rsid w:val="00602AED"/>
    <w:rsid w:val="00603432"/>
    <w:rsid w:val="00604837"/>
    <w:rsid w:val="00604863"/>
    <w:rsid w:val="00604E94"/>
    <w:rsid w:val="0060540D"/>
    <w:rsid w:val="0060765B"/>
    <w:rsid w:val="0061231A"/>
    <w:rsid w:val="00612952"/>
    <w:rsid w:val="00612CF5"/>
    <w:rsid w:val="00612FA6"/>
    <w:rsid w:val="00613569"/>
    <w:rsid w:val="00614455"/>
    <w:rsid w:val="006145DB"/>
    <w:rsid w:val="006146CA"/>
    <w:rsid w:val="006147D2"/>
    <w:rsid w:val="00614E8F"/>
    <w:rsid w:val="006153C1"/>
    <w:rsid w:val="00615562"/>
    <w:rsid w:val="00615860"/>
    <w:rsid w:val="006204BD"/>
    <w:rsid w:val="00620A16"/>
    <w:rsid w:val="0062157D"/>
    <w:rsid w:val="006220B3"/>
    <w:rsid w:val="0062291E"/>
    <w:rsid w:val="00622949"/>
    <w:rsid w:val="00623EB8"/>
    <w:rsid w:val="00624719"/>
    <w:rsid w:val="006249D1"/>
    <w:rsid w:val="00625C48"/>
    <w:rsid w:val="00626228"/>
    <w:rsid w:val="00626622"/>
    <w:rsid w:val="00626B98"/>
    <w:rsid w:val="00626C9B"/>
    <w:rsid w:val="00626D67"/>
    <w:rsid w:val="0062714B"/>
    <w:rsid w:val="00627689"/>
    <w:rsid w:val="00627BFC"/>
    <w:rsid w:val="0063145A"/>
    <w:rsid w:val="00632E8D"/>
    <w:rsid w:val="00634671"/>
    <w:rsid w:val="00635936"/>
    <w:rsid w:val="00635B67"/>
    <w:rsid w:val="0064227D"/>
    <w:rsid w:val="00642C75"/>
    <w:rsid w:val="00642F07"/>
    <w:rsid w:val="006441EF"/>
    <w:rsid w:val="006455C5"/>
    <w:rsid w:val="00645D64"/>
    <w:rsid w:val="00646183"/>
    <w:rsid w:val="006462E9"/>
    <w:rsid w:val="00646547"/>
    <w:rsid w:val="00646F8C"/>
    <w:rsid w:val="006509A9"/>
    <w:rsid w:val="0065343E"/>
    <w:rsid w:val="00654649"/>
    <w:rsid w:val="00654A61"/>
    <w:rsid w:val="00654B58"/>
    <w:rsid w:val="006558FD"/>
    <w:rsid w:val="0065675C"/>
    <w:rsid w:val="00660938"/>
    <w:rsid w:val="00661496"/>
    <w:rsid w:val="00662FE9"/>
    <w:rsid w:val="0066390A"/>
    <w:rsid w:val="00663FEF"/>
    <w:rsid w:val="00664BAA"/>
    <w:rsid w:val="00665B7B"/>
    <w:rsid w:val="00665FE8"/>
    <w:rsid w:val="00667383"/>
    <w:rsid w:val="006673BA"/>
    <w:rsid w:val="006718A9"/>
    <w:rsid w:val="00672C7C"/>
    <w:rsid w:val="0067422B"/>
    <w:rsid w:val="00674757"/>
    <w:rsid w:val="00674851"/>
    <w:rsid w:val="0067558A"/>
    <w:rsid w:val="006755B5"/>
    <w:rsid w:val="00675CD3"/>
    <w:rsid w:val="006769EA"/>
    <w:rsid w:val="00677EF7"/>
    <w:rsid w:val="00677FF9"/>
    <w:rsid w:val="00681959"/>
    <w:rsid w:val="00681B8C"/>
    <w:rsid w:val="006835EC"/>
    <w:rsid w:val="00684EC0"/>
    <w:rsid w:val="00686EA9"/>
    <w:rsid w:val="00686FDB"/>
    <w:rsid w:val="006872C4"/>
    <w:rsid w:val="006873C5"/>
    <w:rsid w:val="00687C94"/>
    <w:rsid w:val="0069018A"/>
    <w:rsid w:val="00690DA9"/>
    <w:rsid w:val="00690EB3"/>
    <w:rsid w:val="00696757"/>
    <w:rsid w:val="0069752F"/>
    <w:rsid w:val="006A11FC"/>
    <w:rsid w:val="006A2542"/>
    <w:rsid w:val="006A33F6"/>
    <w:rsid w:val="006A3436"/>
    <w:rsid w:val="006A40BF"/>
    <w:rsid w:val="006A49F1"/>
    <w:rsid w:val="006A5E39"/>
    <w:rsid w:val="006A6BEB"/>
    <w:rsid w:val="006B17AA"/>
    <w:rsid w:val="006B4383"/>
    <w:rsid w:val="006B702F"/>
    <w:rsid w:val="006C1BFD"/>
    <w:rsid w:val="006C37BD"/>
    <w:rsid w:val="006C6056"/>
    <w:rsid w:val="006C6832"/>
    <w:rsid w:val="006C69C9"/>
    <w:rsid w:val="006C6B5F"/>
    <w:rsid w:val="006C6E52"/>
    <w:rsid w:val="006D04E5"/>
    <w:rsid w:val="006D23F2"/>
    <w:rsid w:val="006D4AE3"/>
    <w:rsid w:val="006D52A8"/>
    <w:rsid w:val="006D5D17"/>
    <w:rsid w:val="006D62B6"/>
    <w:rsid w:val="006D6C94"/>
    <w:rsid w:val="006E0DD7"/>
    <w:rsid w:val="006E2A37"/>
    <w:rsid w:val="006E3E32"/>
    <w:rsid w:val="006E5DBB"/>
    <w:rsid w:val="006E79FC"/>
    <w:rsid w:val="006F3829"/>
    <w:rsid w:val="006F3A38"/>
    <w:rsid w:val="006F6F45"/>
    <w:rsid w:val="006F7BAF"/>
    <w:rsid w:val="007000A7"/>
    <w:rsid w:val="007006C6"/>
    <w:rsid w:val="00700D02"/>
    <w:rsid w:val="00702067"/>
    <w:rsid w:val="007026C6"/>
    <w:rsid w:val="00703193"/>
    <w:rsid w:val="00703D75"/>
    <w:rsid w:val="00706D89"/>
    <w:rsid w:val="00710AA3"/>
    <w:rsid w:val="0071161A"/>
    <w:rsid w:val="0071238B"/>
    <w:rsid w:val="007124DA"/>
    <w:rsid w:val="00713C7A"/>
    <w:rsid w:val="00713CA2"/>
    <w:rsid w:val="00713EFA"/>
    <w:rsid w:val="0071413E"/>
    <w:rsid w:val="00715A14"/>
    <w:rsid w:val="00715C4B"/>
    <w:rsid w:val="0071643A"/>
    <w:rsid w:val="00717F8D"/>
    <w:rsid w:val="0072018C"/>
    <w:rsid w:val="007215FE"/>
    <w:rsid w:val="007222D5"/>
    <w:rsid w:val="0072265E"/>
    <w:rsid w:val="00722CC2"/>
    <w:rsid w:val="00722DCB"/>
    <w:rsid w:val="007237C1"/>
    <w:rsid w:val="00723AEE"/>
    <w:rsid w:val="00723C50"/>
    <w:rsid w:val="00723C96"/>
    <w:rsid w:val="0072490D"/>
    <w:rsid w:val="00725766"/>
    <w:rsid w:val="00726477"/>
    <w:rsid w:val="0072648C"/>
    <w:rsid w:val="00726566"/>
    <w:rsid w:val="00726F5B"/>
    <w:rsid w:val="007300FA"/>
    <w:rsid w:val="00730DBE"/>
    <w:rsid w:val="00731287"/>
    <w:rsid w:val="007316D7"/>
    <w:rsid w:val="00732025"/>
    <w:rsid w:val="00734B5C"/>
    <w:rsid w:val="0073548F"/>
    <w:rsid w:val="00735841"/>
    <w:rsid w:val="00736400"/>
    <w:rsid w:val="0074137A"/>
    <w:rsid w:val="00741931"/>
    <w:rsid w:val="00741E20"/>
    <w:rsid w:val="00742755"/>
    <w:rsid w:val="00742930"/>
    <w:rsid w:val="0074356D"/>
    <w:rsid w:val="0074448F"/>
    <w:rsid w:val="0074504C"/>
    <w:rsid w:val="0074655F"/>
    <w:rsid w:val="00747323"/>
    <w:rsid w:val="00747634"/>
    <w:rsid w:val="00747736"/>
    <w:rsid w:val="00750AEA"/>
    <w:rsid w:val="00750E3C"/>
    <w:rsid w:val="0075162D"/>
    <w:rsid w:val="00751992"/>
    <w:rsid w:val="00751BE3"/>
    <w:rsid w:val="007524C5"/>
    <w:rsid w:val="00753C98"/>
    <w:rsid w:val="0075418E"/>
    <w:rsid w:val="00755501"/>
    <w:rsid w:val="007573C9"/>
    <w:rsid w:val="00760157"/>
    <w:rsid w:val="007601D0"/>
    <w:rsid w:val="007605DD"/>
    <w:rsid w:val="007611F6"/>
    <w:rsid w:val="007630D4"/>
    <w:rsid w:val="00763D01"/>
    <w:rsid w:val="00763D05"/>
    <w:rsid w:val="0076412F"/>
    <w:rsid w:val="007702AA"/>
    <w:rsid w:val="007703E9"/>
    <w:rsid w:val="0077047D"/>
    <w:rsid w:val="0077094B"/>
    <w:rsid w:val="00772199"/>
    <w:rsid w:val="007740E6"/>
    <w:rsid w:val="007743E2"/>
    <w:rsid w:val="00774489"/>
    <w:rsid w:val="00774A37"/>
    <w:rsid w:val="00776B97"/>
    <w:rsid w:val="007773C7"/>
    <w:rsid w:val="00780EE2"/>
    <w:rsid w:val="00782350"/>
    <w:rsid w:val="007834AD"/>
    <w:rsid w:val="0078541E"/>
    <w:rsid w:val="007859A1"/>
    <w:rsid w:val="007861F5"/>
    <w:rsid w:val="00786EF9"/>
    <w:rsid w:val="00787186"/>
    <w:rsid w:val="007874DD"/>
    <w:rsid w:val="007900AE"/>
    <w:rsid w:val="00790B68"/>
    <w:rsid w:val="00792723"/>
    <w:rsid w:val="007928B9"/>
    <w:rsid w:val="00794863"/>
    <w:rsid w:val="00795B39"/>
    <w:rsid w:val="00795FD3"/>
    <w:rsid w:val="007A056F"/>
    <w:rsid w:val="007A0D10"/>
    <w:rsid w:val="007A2245"/>
    <w:rsid w:val="007A47D8"/>
    <w:rsid w:val="007B16BE"/>
    <w:rsid w:val="007B1A0B"/>
    <w:rsid w:val="007B2545"/>
    <w:rsid w:val="007B35C0"/>
    <w:rsid w:val="007B445A"/>
    <w:rsid w:val="007B4E6C"/>
    <w:rsid w:val="007B5D8D"/>
    <w:rsid w:val="007B6C2F"/>
    <w:rsid w:val="007B77D0"/>
    <w:rsid w:val="007C0614"/>
    <w:rsid w:val="007C50B3"/>
    <w:rsid w:val="007C7A1C"/>
    <w:rsid w:val="007C7E0B"/>
    <w:rsid w:val="007C7EF2"/>
    <w:rsid w:val="007D0236"/>
    <w:rsid w:val="007D11DF"/>
    <w:rsid w:val="007D3546"/>
    <w:rsid w:val="007D55C7"/>
    <w:rsid w:val="007D5B7B"/>
    <w:rsid w:val="007D5D19"/>
    <w:rsid w:val="007D669B"/>
    <w:rsid w:val="007D7C07"/>
    <w:rsid w:val="007E037E"/>
    <w:rsid w:val="007E0994"/>
    <w:rsid w:val="007E0D51"/>
    <w:rsid w:val="007E1929"/>
    <w:rsid w:val="007E1CF7"/>
    <w:rsid w:val="007E3343"/>
    <w:rsid w:val="007E3487"/>
    <w:rsid w:val="007E4B59"/>
    <w:rsid w:val="007E5AC9"/>
    <w:rsid w:val="007E6190"/>
    <w:rsid w:val="007E6232"/>
    <w:rsid w:val="007E657B"/>
    <w:rsid w:val="007E7424"/>
    <w:rsid w:val="007E761E"/>
    <w:rsid w:val="007E7653"/>
    <w:rsid w:val="007F02FE"/>
    <w:rsid w:val="007F2E0F"/>
    <w:rsid w:val="007F3382"/>
    <w:rsid w:val="007F37C9"/>
    <w:rsid w:val="007F3D94"/>
    <w:rsid w:val="007F60BF"/>
    <w:rsid w:val="007F650F"/>
    <w:rsid w:val="007F6658"/>
    <w:rsid w:val="007F6703"/>
    <w:rsid w:val="0080105B"/>
    <w:rsid w:val="00801468"/>
    <w:rsid w:val="00802EEB"/>
    <w:rsid w:val="008035B2"/>
    <w:rsid w:val="00804767"/>
    <w:rsid w:val="0080477E"/>
    <w:rsid w:val="00804FC4"/>
    <w:rsid w:val="008079BC"/>
    <w:rsid w:val="00810107"/>
    <w:rsid w:val="00811653"/>
    <w:rsid w:val="00811818"/>
    <w:rsid w:val="00811C2A"/>
    <w:rsid w:val="008127EB"/>
    <w:rsid w:val="00814051"/>
    <w:rsid w:val="00814AF8"/>
    <w:rsid w:val="008151A1"/>
    <w:rsid w:val="00815294"/>
    <w:rsid w:val="00816185"/>
    <w:rsid w:val="0081634B"/>
    <w:rsid w:val="00816BCB"/>
    <w:rsid w:val="00817379"/>
    <w:rsid w:val="00822885"/>
    <w:rsid w:val="0082291D"/>
    <w:rsid w:val="00823010"/>
    <w:rsid w:val="00823709"/>
    <w:rsid w:val="00825A49"/>
    <w:rsid w:val="00825B25"/>
    <w:rsid w:val="00826438"/>
    <w:rsid w:val="008271A2"/>
    <w:rsid w:val="00830778"/>
    <w:rsid w:val="0083107E"/>
    <w:rsid w:val="00831408"/>
    <w:rsid w:val="00832AD1"/>
    <w:rsid w:val="00834935"/>
    <w:rsid w:val="00835D2E"/>
    <w:rsid w:val="00837256"/>
    <w:rsid w:val="00837A4C"/>
    <w:rsid w:val="00840A7B"/>
    <w:rsid w:val="00840F2F"/>
    <w:rsid w:val="00841908"/>
    <w:rsid w:val="008433CE"/>
    <w:rsid w:val="0084386B"/>
    <w:rsid w:val="0084551F"/>
    <w:rsid w:val="00845D20"/>
    <w:rsid w:val="008466C2"/>
    <w:rsid w:val="00846D0F"/>
    <w:rsid w:val="00847198"/>
    <w:rsid w:val="00850A68"/>
    <w:rsid w:val="00851268"/>
    <w:rsid w:val="00852426"/>
    <w:rsid w:val="00852462"/>
    <w:rsid w:val="00852E2D"/>
    <w:rsid w:val="00853002"/>
    <w:rsid w:val="008534CB"/>
    <w:rsid w:val="00854920"/>
    <w:rsid w:val="00854D82"/>
    <w:rsid w:val="00855433"/>
    <w:rsid w:val="0085616D"/>
    <w:rsid w:val="008564A2"/>
    <w:rsid w:val="0085679F"/>
    <w:rsid w:val="008605E9"/>
    <w:rsid w:val="008617D3"/>
    <w:rsid w:val="00866072"/>
    <w:rsid w:val="00870A82"/>
    <w:rsid w:val="008712D6"/>
    <w:rsid w:val="0087189B"/>
    <w:rsid w:val="00871B81"/>
    <w:rsid w:val="00872D66"/>
    <w:rsid w:val="00873E20"/>
    <w:rsid w:val="008741CB"/>
    <w:rsid w:val="008747D9"/>
    <w:rsid w:val="008747F8"/>
    <w:rsid w:val="00874831"/>
    <w:rsid w:val="008750BC"/>
    <w:rsid w:val="00875A2A"/>
    <w:rsid w:val="0087694A"/>
    <w:rsid w:val="0087766B"/>
    <w:rsid w:val="0088028C"/>
    <w:rsid w:val="00880CC0"/>
    <w:rsid w:val="008817DB"/>
    <w:rsid w:val="00881BA4"/>
    <w:rsid w:val="008821D2"/>
    <w:rsid w:val="00882829"/>
    <w:rsid w:val="00882B9F"/>
    <w:rsid w:val="008830F6"/>
    <w:rsid w:val="00883698"/>
    <w:rsid w:val="00885993"/>
    <w:rsid w:val="00890A4B"/>
    <w:rsid w:val="00892662"/>
    <w:rsid w:val="00894B96"/>
    <w:rsid w:val="00894D08"/>
    <w:rsid w:val="00895549"/>
    <w:rsid w:val="00895D20"/>
    <w:rsid w:val="008963B5"/>
    <w:rsid w:val="00896403"/>
    <w:rsid w:val="008967D1"/>
    <w:rsid w:val="00897474"/>
    <w:rsid w:val="008A06F6"/>
    <w:rsid w:val="008A1DE9"/>
    <w:rsid w:val="008A1E1D"/>
    <w:rsid w:val="008A341F"/>
    <w:rsid w:val="008A42C9"/>
    <w:rsid w:val="008A4D0B"/>
    <w:rsid w:val="008A5EC9"/>
    <w:rsid w:val="008A626C"/>
    <w:rsid w:val="008A7541"/>
    <w:rsid w:val="008A7C1E"/>
    <w:rsid w:val="008B2F4D"/>
    <w:rsid w:val="008B44F5"/>
    <w:rsid w:val="008B4719"/>
    <w:rsid w:val="008B4869"/>
    <w:rsid w:val="008B5144"/>
    <w:rsid w:val="008B5621"/>
    <w:rsid w:val="008B5865"/>
    <w:rsid w:val="008B5DAE"/>
    <w:rsid w:val="008B75AF"/>
    <w:rsid w:val="008C3EF5"/>
    <w:rsid w:val="008C4DC2"/>
    <w:rsid w:val="008D0D0D"/>
    <w:rsid w:val="008D1411"/>
    <w:rsid w:val="008D1F33"/>
    <w:rsid w:val="008D69B7"/>
    <w:rsid w:val="008D6C55"/>
    <w:rsid w:val="008E09B8"/>
    <w:rsid w:val="008E2153"/>
    <w:rsid w:val="008E25DE"/>
    <w:rsid w:val="008E3879"/>
    <w:rsid w:val="008E49F7"/>
    <w:rsid w:val="008E5036"/>
    <w:rsid w:val="008E6E6D"/>
    <w:rsid w:val="008F192B"/>
    <w:rsid w:val="008F3CEC"/>
    <w:rsid w:val="008F3CF5"/>
    <w:rsid w:val="008F4E7D"/>
    <w:rsid w:val="008F61AD"/>
    <w:rsid w:val="008F6457"/>
    <w:rsid w:val="008F68BC"/>
    <w:rsid w:val="008F6A26"/>
    <w:rsid w:val="008F6E88"/>
    <w:rsid w:val="008F72D5"/>
    <w:rsid w:val="008F742B"/>
    <w:rsid w:val="00900E09"/>
    <w:rsid w:val="009011CF"/>
    <w:rsid w:val="009016A0"/>
    <w:rsid w:val="00902A65"/>
    <w:rsid w:val="0090310C"/>
    <w:rsid w:val="00904862"/>
    <w:rsid w:val="00906B99"/>
    <w:rsid w:val="00906FD8"/>
    <w:rsid w:val="00911333"/>
    <w:rsid w:val="0091158C"/>
    <w:rsid w:val="009119C4"/>
    <w:rsid w:val="00911ED7"/>
    <w:rsid w:val="009140D8"/>
    <w:rsid w:val="009143E4"/>
    <w:rsid w:val="009208FC"/>
    <w:rsid w:val="009216A4"/>
    <w:rsid w:val="009228FC"/>
    <w:rsid w:val="00922D48"/>
    <w:rsid w:val="00925AEB"/>
    <w:rsid w:val="00926856"/>
    <w:rsid w:val="00930583"/>
    <w:rsid w:val="00931BE4"/>
    <w:rsid w:val="00931D60"/>
    <w:rsid w:val="00931F0B"/>
    <w:rsid w:val="00932EDE"/>
    <w:rsid w:val="00932F20"/>
    <w:rsid w:val="0093335B"/>
    <w:rsid w:val="0093388E"/>
    <w:rsid w:val="00934443"/>
    <w:rsid w:val="00935ED9"/>
    <w:rsid w:val="00937314"/>
    <w:rsid w:val="009378A9"/>
    <w:rsid w:val="00941218"/>
    <w:rsid w:val="00941F42"/>
    <w:rsid w:val="00942F5B"/>
    <w:rsid w:val="00942F92"/>
    <w:rsid w:val="00943E8A"/>
    <w:rsid w:val="00943EC6"/>
    <w:rsid w:val="009451B2"/>
    <w:rsid w:val="0094592D"/>
    <w:rsid w:val="00945B85"/>
    <w:rsid w:val="009468F1"/>
    <w:rsid w:val="00946F97"/>
    <w:rsid w:val="00947B8C"/>
    <w:rsid w:val="00950A5D"/>
    <w:rsid w:val="00953119"/>
    <w:rsid w:val="00954534"/>
    <w:rsid w:val="00955D4C"/>
    <w:rsid w:val="00955E03"/>
    <w:rsid w:val="00957602"/>
    <w:rsid w:val="00961022"/>
    <w:rsid w:val="00961477"/>
    <w:rsid w:val="009620AE"/>
    <w:rsid w:val="009629F2"/>
    <w:rsid w:val="00962F1B"/>
    <w:rsid w:val="009630EE"/>
    <w:rsid w:val="009637B0"/>
    <w:rsid w:val="00963A05"/>
    <w:rsid w:val="00965387"/>
    <w:rsid w:val="0096666F"/>
    <w:rsid w:val="009669D7"/>
    <w:rsid w:val="00967504"/>
    <w:rsid w:val="00971482"/>
    <w:rsid w:val="00971704"/>
    <w:rsid w:val="00971AE5"/>
    <w:rsid w:val="00971D6E"/>
    <w:rsid w:val="00972116"/>
    <w:rsid w:val="00974344"/>
    <w:rsid w:val="0097481A"/>
    <w:rsid w:val="00974E85"/>
    <w:rsid w:val="009750B2"/>
    <w:rsid w:val="009751D4"/>
    <w:rsid w:val="009752AB"/>
    <w:rsid w:val="00976219"/>
    <w:rsid w:val="00977FC0"/>
    <w:rsid w:val="00982CC5"/>
    <w:rsid w:val="0098401D"/>
    <w:rsid w:val="009846C9"/>
    <w:rsid w:val="00984F73"/>
    <w:rsid w:val="00985BF7"/>
    <w:rsid w:val="009867C4"/>
    <w:rsid w:val="00986D7B"/>
    <w:rsid w:val="00991746"/>
    <w:rsid w:val="00992401"/>
    <w:rsid w:val="00992DEE"/>
    <w:rsid w:val="0099323A"/>
    <w:rsid w:val="009970B8"/>
    <w:rsid w:val="009979D5"/>
    <w:rsid w:val="009A154F"/>
    <w:rsid w:val="009A1A29"/>
    <w:rsid w:val="009A1A6C"/>
    <w:rsid w:val="009A331D"/>
    <w:rsid w:val="009A3FDF"/>
    <w:rsid w:val="009A44E1"/>
    <w:rsid w:val="009A4921"/>
    <w:rsid w:val="009A567C"/>
    <w:rsid w:val="009A5D61"/>
    <w:rsid w:val="009B033E"/>
    <w:rsid w:val="009B07E5"/>
    <w:rsid w:val="009B4576"/>
    <w:rsid w:val="009B54DA"/>
    <w:rsid w:val="009B5538"/>
    <w:rsid w:val="009B6285"/>
    <w:rsid w:val="009B7EF7"/>
    <w:rsid w:val="009C01E4"/>
    <w:rsid w:val="009C073F"/>
    <w:rsid w:val="009C091E"/>
    <w:rsid w:val="009C14D1"/>
    <w:rsid w:val="009C1FF3"/>
    <w:rsid w:val="009C56DC"/>
    <w:rsid w:val="009C69BD"/>
    <w:rsid w:val="009C70D1"/>
    <w:rsid w:val="009D0691"/>
    <w:rsid w:val="009D1457"/>
    <w:rsid w:val="009D15C7"/>
    <w:rsid w:val="009D2995"/>
    <w:rsid w:val="009D4E0E"/>
    <w:rsid w:val="009D71D3"/>
    <w:rsid w:val="009D7FBE"/>
    <w:rsid w:val="009E018A"/>
    <w:rsid w:val="009E04CB"/>
    <w:rsid w:val="009E20B2"/>
    <w:rsid w:val="009E4E72"/>
    <w:rsid w:val="009E55D5"/>
    <w:rsid w:val="009E5F77"/>
    <w:rsid w:val="009E6035"/>
    <w:rsid w:val="009E64A9"/>
    <w:rsid w:val="009E699B"/>
    <w:rsid w:val="009E7A23"/>
    <w:rsid w:val="009F24CD"/>
    <w:rsid w:val="009F420D"/>
    <w:rsid w:val="009F4DB9"/>
    <w:rsid w:val="009F56A7"/>
    <w:rsid w:val="009F6031"/>
    <w:rsid w:val="009F7571"/>
    <w:rsid w:val="00A0227D"/>
    <w:rsid w:val="00A03114"/>
    <w:rsid w:val="00A0332D"/>
    <w:rsid w:val="00A03F09"/>
    <w:rsid w:val="00A050BD"/>
    <w:rsid w:val="00A05599"/>
    <w:rsid w:val="00A05B83"/>
    <w:rsid w:val="00A11818"/>
    <w:rsid w:val="00A1343B"/>
    <w:rsid w:val="00A14A7A"/>
    <w:rsid w:val="00A156A9"/>
    <w:rsid w:val="00A1580C"/>
    <w:rsid w:val="00A162ED"/>
    <w:rsid w:val="00A16BF1"/>
    <w:rsid w:val="00A16F22"/>
    <w:rsid w:val="00A1728B"/>
    <w:rsid w:val="00A172CA"/>
    <w:rsid w:val="00A17489"/>
    <w:rsid w:val="00A17BE6"/>
    <w:rsid w:val="00A20C1C"/>
    <w:rsid w:val="00A22D73"/>
    <w:rsid w:val="00A2314C"/>
    <w:rsid w:val="00A23CF3"/>
    <w:rsid w:val="00A27A9C"/>
    <w:rsid w:val="00A311E0"/>
    <w:rsid w:val="00A315C7"/>
    <w:rsid w:val="00A318D6"/>
    <w:rsid w:val="00A32043"/>
    <w:rsid w:val="00A33ABD"/>
    <w:rsid w:val="00A34FC9"/>
    <w:rsid w:val="00A354BA"/>
    <w:rsid w:val="00A369B3"/>
    <w:rsid w:val="00A36D7F"/>
    <w:rsid w:val="00A36EC1"/>
    <w:rsid w:val="00A37682"/>
    <w:rsid w:val="00A40ACC"/>
    <w:rsid w:val="00A42CFE"/>
    <w:rsid w:val="00A44C0E"/>
    <w:rsid w:val="00A45778"/>
    <w:rsid w:val="00A46FB9"/>
    <w:rsid w:val="00A47145"/>
    <w:rsid w:val="00A51D0F"/>
    <w:rsid w:val="00A51D40"/>
    <w:rsid w:val="00A5346A"/>
    <w:rsid w:val="00A5373A"/>
    <w:rsid w:val="00A53860"/>
    <w:rsid w:val="00A54232"/>
    <w:rsid w:val="00A54D1A"/>
    <w:rsid w:val="00A61524"/>
    <w:rsid w:val="00A61C68"/>
    <w:rsid w:val="00A65046"/>
    <w:rsid w:val="00A662B7"/>
    <w:rsid w:val="00A66CE1"/>
    <w:rsid w:val="00A66DE6"/>
    <w:rsid w:val="00A67417"/>
    <w:rsid w:val="00A67BB9"/>
    <w:rsid w:val="00A71E97"/>
    <w:rsid w:val="00A73367"/>
    <w:rsid w:val="00A733AA"/>
    <w:rsid w:val="00A73DD8"/>
    <w:rsid w:val="00A73E26"/>
    <w:rsid w:val="00A74191"/>
    <w:rsid w:val="00A7445C"/>
    <w:rsid w:val="00A77711"/>
    <w:rsid w:val="00A80906"/>
    <w:rsid w:val="00A813C0"/>
    <w:rsid w:val="00A822A4"/>
    <w:rsid w:val="00A839D5"/>
    <w:rsid w:val="00A83D83"/>
    <w:rsid w:val="00A848AE"/>
    <w:rsid w:val="00A87CB1"/>
    <w:rsid w:val="00A87D60"/>
    <w:rsid w:val="00A91E93"/>
    <w:rsid w:val="00A9267E"/>
    <w:rsid w:val="00A9382A"/>
    <w:rsid w:val="00A947BA"/>
    <w:rsid w:val="00A962DC"/>
    <w:rsid w:val="00A96EC3"/>
    <w:rsid w:val="00A96EE0"/>
    <w:rsid w:val="00A970F9"/>
    <w:rsid w:val="00AA20E1"/>
    <w:rsid w:val="00AA2A60"/>
    <w:rsid w:val="00AA3DBD"/>
    <w:rsid w:val="00AA5BD7"/>
    <w:rsid w:val="00AA69A5"/>
    <w:rsid w:val="00AA77C7"/>
    <w:rsid w:val="00AA7AC2"/>
    <w:rsid w:val="00AB1FA7"/>
    <w:rsid w:val="00AB2B2A"/>
    <w:rsid w:val="00AB3811"/>
    <w:rsid w:val="00AB3F6F"/>
    <w:rsid w:val="00AB4981"/>
    <w:rsid w:val="00AB4CAC"/>
    <w:rsid w:val="00AB5B21"/>
    <w:rsid w:val="00AB68DA"/>
    <w:rsid w:val="00AB6A81"/>
    <w:rsid w:val="00AB6EAA"/>
    <w:rsid w:val="00AC16C2"/>
    <w:rsid w:val="00AC2009"/>
    <w:rsid w:val="00AC2242"/>
    <w:rsid w:val="00AC3CEC"/>
    <w:rsid w:val="00AC3FA9"/>
    <w:rsid w:val="00AC4438"/>
    <w:rsid w:val="00AC49DA"/>
    <w:rsid w:val="00AC5E90"/>
    <w:rsid w:val="00AC7EB7"/>
    <w:rsid w:val="00AC7F18"/>
    <w:rsid w:val="00AD1A5F"/>
    <w:rsid w:val="00AD27E0"/>
    <w:rsid w:val="00AD46ED"/>
    <w:rsid w:val="00AD4D56"/>
    <w:rsid w:val="00AD5947"/>
    <w:rsid w:val="00AD6ECF"/>
    <w:rsid w:val="00AD7213"/>
    <w:rsid w:val="00AD7621"/>
    <w:rsid w:val="00AD7C24"/>
    <w:rsid w:val="00AE06F1"/>
    <w:rsid w:val="00AE0C13"/>
    <w:rsid w:val="00AE2414"/>
    <w:rsid w:val="00AE35BF"/>
    <w:rsid w:val="00AE3FF1"/>
    <w:rsid w:val="00AE45BB"/>
    <w:rsid w:val="00AE46CC"/>
    <w:rsid w:val="00AE49A5"/>
    <w:rsid w:val="00AE49C2"/>
    <w:rsid w:val="00AE67F5"/>
    <w:rsid w:val="00AE773A"/>
    <w:rsid w:val="00AE7FB3"/>
    <w:rsid w:val="00AF07BA"/>
    <w:rsid w:val="00AF0FAC"/>
    <w:rsid w:val="00AF2315"/>
    <w:rsid w:val="00AF269E"/>
    <w:rsid w:val="00AF280E"/>
    <w:rsid w:val="00AF2BEA"/>
    <w:rsid w:val="00AF3135"/>
    <w:rsid w:val="00AF3374"/>
    <w:rsid w:val="00AF587F"/>
    <w:rsid w:val="00AF64D5"/>
    <w:rsid w:val="00AF7149"/>
    <w:rsid w:val="00B00A23"/>
    <w:rsid w:val="00B01E75"/>
    <w:rsid w:val="00B03471"/>
    <w:rsid w:val="00B035C7"/>
    <w:rsid w:val="00B042A8"/>
    <w:rsid w:val="00B0479C"/>
    <w:rsid w:val="00B06192"/>
    <w:rsid w:val="00B06281"/>
    <w:rsid w:val="00B06480"/>
    <w:rsid w:val="00B065FB"/>
    <w:rsid w:val="00B06DDC"/>
    <w:rsid w:val="00B07E84"/>
    <w:rsid w:val="00B10066"/>
    <w:rsid w:val="00B13474"/>
    <w:rsid w:val="00B1380B"/>
    <w:rsid w:val="00B13D49"/>
    <w:rsid w:val="00B147EC"/>
    <w:rsid w:val="00B14A02"/>
    <w:rsid w:val="00B169E7"/>
    <w:rsid w:val="00B17440"/>
    <w:rsid w:val="00B206BD"/>
    <w:rsid w:val="00B22503"/>
    <w:rsid w:val="00B22DF7"/>
    <w:rsid w:val="00B22E64"/>
    <w:rsid w:val="00B24388"/>
    <w:rsid w:val="00B2595C"/>
    <w:rsid w:val="00B26A16"/>
    <w:rsid w:val="00B26B56"/>
    <w:rsid w:val="00B26F8E"/>
    <w:rsid w:val="00B34B62"/>
    <w:rsid w:val="00B36788"/>
    <w:rsid w:val="00B40998"/>
    <w:rsid w:val="00B4216C"/>
    <w:rsid w:val="00B4240F"/>
    <w:rsid w:val="00B4260B"/>
    <w:rsid w:val="00B428CD"/>
    <w:rsid w:val="00B4542E"/>
    <w:rsid w:val="00B46064"/>
    <w:rsid w:val="00B46318"/>
    <w:rsid w:val="00B472DB"/>
    <w:rsid w:val="00B500D1"/>
    <w:rsid w:val="00B50CDF"/>
    <w:rsid w:val="00B5275E"/>
    <w:rsid w:val="00B53868"/>
    <w:rsid w:val="00B53AE6"/>
    <w:rsid w:val="00B540AC"/>
    <w:rsid w:val="00B54228"/>
    <w:rsid w:val="00B544BB"/>
    <w:rsid w:val="00B548F0"/>
    <w:rsid w:val="00B54F78"/>
    <w:rsid w:val="00B56135"/>
    <w:rsid w:val="00B6065D"/>
    <w:rsid w:val="00B60AA4"/>
    <w:rsid w:val="00B61FF7"/>
    <w:rsid w:val="00B6201D"/>
    <w:rsid w:val="00B62687"/>
    <w:rsid w:val="00B629EE"/>
    <w:rsid w:val="00B62F97"/>
    <w:rsid w:val="00B634E8"/>
    <w:rsid w:val="00B64351"/>
    <w:rsid w:val="00B6509D"/>
    <w:rsid w:val="00B650F2"/>
    <w:rsid w:val="00B65EC4"/>
    <w:rsid w:val="00B6605F"/>
    <w:rsid w:val="00B67F5A"/>
    <w:rsid w:val="00B719B0"/>
    <w:rsid w:val="00B719DA"/>
    <w:rsid w:val="00B71C83"/>
    <w:rsid w:val="00B72102"/>
    <w:rsid w:val="00B722FB"/>
    <w:rsid w:val="00B728F1"/>
    <w:rsid w:val="00B72E53"/>
    <w:rsid w:val="00B73E58"/>
    <w:rsid w:val="00B74237"/>
    <w:rsid w:val="00B748B6"/>
    <w:rsid w:val="00B748F5"/>
    <w:rsid w:val="00B76702"/>
    <w:rsid w:val="00B769EE"/>
    <w:rsid w:val="00B77797"/>
    <w:rsid w:val="00B77FFE"/>
    <w:rsid w:val="00B80B4D"/>
    <w:rsid w:val="00B81F42"/>
    <w:rsid w:val="00B837D6"/>
    <w:rsid w:val="00B84551"/>
    <w:rsid w:val="00B86283"/>
    <w:rsid w:val="00B86A1E"/>
    <w:rsid w:val="00B876EF"/>
    <w:rsid w:val="00B9197C"/>
    <w:rsid w:val="00B928FE"/>
    <w:rsid w:val="00B945A6"/>
    <w:rsid w:val="00B945E1"/>
    <w:rsid w:val="00B952E5"/>
    <w:rsid w:val="00BA02FE"/>
    <w:rsid w:val="00BA052C"/>
    <w:rsid w:val="00BA23E7"/>
    <w:rsid w:val="00BA3A1F"/>
    <w:rsid w:val="00BA7161"/>
    <w:rsid w:val="00BB2CCD"/>
    <w:rsid w:val="00BB34D8"/>
    <w:rsid w:val="00BB3696"/>
    <w:rsid w:val="00BB6C99"/>
    <w:rsid w:val="00BC060B"/>
    <w:rsid w:val="00BC113A"/>
    <w:rsid w:val="00BC34C8"/>
    <w:rsid w:val="00BC4037"/>
    <w:rsid w:val="00BC576D"/>
    <w:rsid w:val="00BC58E5"/>
    <w:rsid w:val="00BC5A5E"/>
    <w:rsid w:val="00BC6191"/>
    <w:rsid w:val="00BC6B58"/>
    <w:rsid w:val="00BC7622"/>
    <w:rsid w:val="00BD0278"/>
    <w:rsid w:val="00BD0D06"/>
    <w:rsid w:val="00BD1C8F"/>
    <w:rsid w:val="00BD2C41"/>
    <w:rsid w:val="00BD35CD"/>
    <w:rsid w:val="00BD4080"/>
    <w:rsid w:val="00BD6F54"/>
    <w:rsid w:val="00BE00FE"/>
    <w:rsid w:val="00BE1165"/>
    <w:rsid w:val="00BE2033"/>
    <w:rsid w:val="00BE28D3"/>
    <w:rsid w:val="00BE3C88"/>
    <w:rsid w:val="00BE4BC8"/>
    <w:rsid w:val="00BE4CCB"/>
    <w:rsid w:val="00BE4DF8"/>
    <w:rsid w:val="00BE53EC"/>
    <w:rsid w:val="00BE5C9E"/>
    <w:rsid w:val="00BE6F7A"/>
    <w:rsid w:val="00BF198A"/>
    <w:rsid w:val="00BF2A24"/>
    <w:rsid w:val="00BF2D1D"/>
    <w:rsid w:val="00BF3057"/>
    <w:rsid w:val="00BF44E8"/>
    <w:rsid w:val="00BF4CDF"/>
    <w:rsid w:val="00BF4FEB"/>
    <w:rsid w:val="00BF70ED"/>
    <w:rsid w:val="00BF717C"/>
    <w:rsid w:val="00BF79B7"/>
    <w:rsid w:val="00C00210"/>
    <w:rsid w:val="00C0045C"/>
    <w:rsid w:val="00C00646"/>
    <w:rsid w:val="00C014F4"/>
    <w:rsid w:val="00C01513"/>
    <w:rsid w:val="00C02D5B"/>
    <w:rsid w:val="00C03187"/>
    <w:rsid w:val="00C03FD3"/>
    <w:rsid w:val="00C04343"/>
    <w:rsid w:val="00C06392"/>
    <w:rsid w:val="00C07320"/>
    <w:rsid w:val="00C07B8E"/>
    <w:rsid w:val="00C1088A"/>
    <w:rsid w:val="00C1215E"/>
    <w:rsid w:val="00C12A24"/>
    <w:rsid w:val="00C146E0"/>
    <w:rsid w:val="00C17C88"/>
    <w:rsid w:val="00C17DE7"/>
    <w:rsid w:val="00C2005F"/>
    <w:rsid w:val="00C209A2"/>
    <w:rsid w:val="00C209D9"/>
    <w:rsid w:val="00C20C1E"/>
    <w:rsid w:val="00C217BA"/>
    <w:rsid w:val="00C24C3D"/>
    <w:rsid w:val="00C25084"/>
    <w:rsid w:val="00C264E5"/>
    <w:rsid w:val="00C2683B"/>
    <w:rsid w:val="00C26E28"/>
    <w:rsid w:val="00C30369"/>
    <w:rsid w:val="00C30504"/>
    <w:rsid w:val="00C31946"/>
    <w:rsid w:val="00C32CE0"/>
    <w:rsid w:val="00C337D4"/>
    <w:rsid w:val="00C3396A"/>
    <w:rsid w:val="00C3405A"/>
    <w:rsid w:val="00C3444D"/>
    <w:rsid w:val="00C3709D"/>
    <w:rsid w:val="00C404F0"/>
    <w:rsid w:val="00C41E0B"/>
    <w:rsid w:val="00C43221"/>
    <w:rsid w:val="00C445B2"/>
    <w:rsid w:val="00C44B31"/>
    <w:rsid w:val="00C45EF5"/>
    <w:rsid w:val="00C46E65"/>
    <w:rsid w:val="00C50949"/>
    <w:rsid w:val="00C50A1A"/>
    <w:rsid w:val="00C510FE"/>
    <w:rsid w:val="00C514FA"/>
    <w:rsid w:val="00C538F7"/>
    <w:rsid w:val="00C539CA"/>
    <w:rsid w:val="00C53AEC"/>
    <w:rsid w:val="00C54E35"/>
    <w:rsid w:val="00C55DE4"/>
    <w:rsid w:val="00C5623C"/>
    <w:rsid w:val="00C611A8"/>
    <w:rsid w:val="00C611B5"/>
    <w:rsid w:val="00C62105"/>
    <w:rsid w:val="00C63096"/>
    <w:rsid w:val="00C63C76"/>
    <w:rsid w:val="00C6495B"/>
    <w:rsid w:val="00C65260"/>
    <w:rsid w:val="00C655EE"/>
    <w:rsid w:val="00C66AF7"/>
    <w:rsid w:val="00C66DEA"/>
    <w:rsid w:val="00C70205"/>
    <w:rsid w:val="00C72953"/>
    <w:rsid w:val="00C72E1F"/>
    <w:rsid w:val="00C74504"/>
    <w:rsid w:val="00C74C48"/>
    <w:rsid w:val="00C82371"/>
    <w:rsid w:val="00C82572"/>
    <w:rsid w:val="00C847C8"/>
    <w:rsid w:val="00C850DA"/>
    <w:rsid w:val="00C856C6"/>
    <w:rsid w:val="00C91753"/>
    <w:rsid w:val="00C949D1"/>
    <w:rsid w:val="00C95145"/>
    <w:rsid w:val="00C963FF"/>
    <w:rsid w:val="00CA1B8D"/>
    <w:rsid w:val="00CA3075"/>
    <w:rsid w:val="00CA454A"/>
    <w:rsid w:val="00CA5808"/>
    <w:rsid w:val="00CA77E5"/>
    <w:rsid w:val="00CA7C19"/>
    <w:rsid w:val="00CA7E92"/>
    <w:rsid w:val="00CB20CA"/>
    <w:rsid w:val="00CB27AA"/>
    <w:rsid w:val="00CB2F2B"/>
    <w:rsid w:val="00CB3D2F"/>
    <w:rsid w:val="00CB4C15"/>
    <w:rsid w:val="00CB53CC"/>
    <w:rsid w:val="00CB5760"/>
    <w:rsid w:val="00CB71F2"/>
    <w:rsid w:val="00CC0368"/>
    <w:rsid w:val="00CC053F"/>
    <w:rsid w:val="00CC067F"/>
    <w:rsid w:val="00CC07BF"/>
    <w:rsid w:val="00CC0E09"/>
    <w:rsid w:val="00CC41BB"/>
    <w:rsid w:val="00CC4E0A"/>
    <w:rsid w:val="00CC5B3E"/>
    <w:rsid w:val="00CC5F6B"/>
    <w:rsid w:val="00CC649E"/>
    <w:rsid w:val="00CC6BC9"/>
    <w:rsid w:val="00CC7AFF"/>
    <w:rsid w:val="00CC7EFB"/>
    <w:rsid w:val="00CD0A6D"/>
    <w:rsid w:val="00CD14A2"/>
    <w:rsid w:val="00CD5411"/>
    <w:rsid w:val="00CD683A"/>
    <w:rsid w:val="00CE0722"/>
    <w:rsid w:val="00CE0A77"/>
    <w:rsid w:val="00CE231E"/>
    <w:rsid w:val="00CE3078"/>
    <w:rsid w:val="00CE4B03"/>
    <w:rsid w:val="00CE5507"/>
    <w:rsid w:val="00CE6655"/>
    <w:rsid w:val="00CE670A"/>
    <w:rsid w:val="00CF0D9E"/>
    <w:rsid w:val="00CF0FF1"/>
    <w:rsid w:val="00CF3177"/>
    <w:rsid w:val="00CF3298"/>
    <w:rsid w:val="00CF36D6"/>
    <w:rsid w:val="00CF4A89"/>
    <w:rsid w:val="00CF4E77"/>
    <w:rsid w:val="00CF6B18"/>
    <w:rsid w:val="00D01AF5"/>
    <w:rsid w:val="00D02938"/>
    <w:rsid w:val="00D06C54"/>
    <w:rsid w:val="00D100B9"/>
    <w:rsid w:val="00D104DE"/>
    <w:rsid w:val="00D108A3"/>
    <w:rsid w:val="00D1259D"/>
    <w:rsid w:val="00D12AD7"/>
    <w:rsid w:val="00D13788"/>
    <w:rsid w:val="00D13D59"/>
    <w:rsid w:val="00D13FB5"/>
    <w:rsid w:val="00D1658C"/>
    <w:rsid w:val="00D174BE"/>
    <w:rsid w:val="00D178D3"/>
    <w:rsid w:val="00D20588"/>
    <w:rsid w:val="00D21529"/>
    <w:rsid w:val="00D22053"/>
    <w:rsid w:val="00D22769"/>
    <w:rsid w:val="00D227A4"/>
    <w:rsid w:val="00D2302F"/>
    <w:rsid w:val="00D2306F"/>
    <w:rsid w:val="00D238C3"/>
    <w:rsid w:val="00D239C4"/>
    <w:rsid w:val="00D23B29"/>
    <w:rsid w:val="00D2420E"/>
    <w:rsid w:val="00D24954"/>
    <w:rsid w:val="00D25820"/>
    <w:rsid w:val="00D25FDF"/>
    <w:rsid w:val="00D26D85"/>
    <w:rsid w:val="00D26F75"/>
    <w:rsid w:val="00D2797B"/>
    <w:rsid w:val="00D30665"/>
    <w:rsid w:val="00D30B82"/>
    <w:rsid w:val="00D3163C"/>
    <w:rsid w:val="00D316F6"/>
    <w:rsid w:val="00D31D28"/>
    <w:rsid w:val="00D32B15"/>
    <w:rsid w:val="00D32C0A"/>
    <w:rsid w:val="00D33384"/>
    <w:rsid w:val="00D34939"/>
    <w:rsid w:val="00D34E35"/>
    <w:rsid w:val="00D34F18"/>
    <w:rsid w:val="00D3683E"/>
    <w:rsid w:val="00D3755D"/>
    <w:rsid w:val="00D412BC"/>
    <w:rsid w:val="00D416E3"/>
    <w:rsid w:val="00D41A9F"/>
    <w:rsid w:val="00D41FFC"/>
    <w:rsid w:val="00D4335C"/>
    <w:rsid w:val="00D451F7"/>
    <w:rsid w:val="00D455DE"/>
    <w:rsid w:val="00D4592B"/>
    <w:rsid w:val="00D45C34"/>
    <w:rsid w:val="00D474F6"/>
    <w:rsid w:val="00D50674"/>
    <w:rsid w:val="00D51008"/>
    <w:rsid w:val="00D5191C"/>
    <w:rsid w:val="00D536C2"/>
    <w:rsid w:val="00D57207"/>
    <w:rsid w:val="00D5774C"/>
    <w:rsid w:val="00D57C5C"/>
    <w:rsid w:val="00D60F0D"/>
    <w:rsid w:val="00D62890"/>
    <w:rsid w:val="00D62BBE"/>
    <w:rsid w:val="00D64A8E"/>
    <w:rsid w:val="00D66025"/>
    <w:rsid w:val="00D66C14"/>
    <w:rsid w:val="00D67C4D"/>
    <w:rsid w:val="00D70D40"/>
    <w:rsid w:val="00D711BF"/>
    <w:rsid w:val="00D71275"/>
    <w:rsid w:val="00D71906"/>
    <w:rsid w:val="00D72FD8"/>
    <w:rsid w:val="00D74CD5"/>
    <w:rsid w:val="00D74D9A"/>
    <w:rsid w:val="00D772D8"/>
    <w:rsid w:val="00D773E2"/>
    <w:rsid w:val="00D7748C"/>
    <w:rsid w:val="00D774E8"/>
    <w:rsid w:val="00D77CC4"/>
    <w:rsid w:val="00D80C06"/>
    <w:rsid w:val="00D80EAC"/>
    <w:rsid w:val="00D81667"/>
    <w:rsid w:val="00D816ED"/>
    <w:rsid w:val="00D84080"/>
    <w:rsid w:val="00D847E6"/>
    <w:rsid w:val="00D84B10"/>
    <w:rsid w:val="00D84D44"/>
    <w:rsid w:val="00D8522C"/>
    <w:rsid w:val="00D8589F"/>
    <w:rsid w:val="00D86A6C"/>
    <w:rsid w:val="00D8716D"/>
    <w:rsid w:val="00D87FCB"/>
    <w:rsid w:val="00D90856"/>
    <w:rsid w:val="00D90E78"/>
    <w:rsid w:val="00D91F6D"/>
    <w:rsid w:val="00D9209A"/>
    <w:rsid w:val="00D924F1"/>
    <w:rsid w:val="00D931E0"/>
    <w:rsid w:val="00D95A3A"/>
    <w:rsid w:val="00D95E0F"/>
    <w:rsid w:val="00DA10B9"/>
    <w:rsid w:val="00DA1511"/>
    <w:rsid w:val="00DA3956"/>
    <w:rsid w:val="00DA3979"/>
    <w:rsid w:val="00DA3D09"/>
    <w:rsid w:val="00DA405C"/>
    <w:rsid w:val="00DA56DB"/>
    <w:rsid w:val="00DA7EA2"/>
    <w:rsid w:val="00DA7F4D"/>
    <w:rsid w:val="00DB0F88"/>
    <w:rsid w:val="00DB1342"/>
    <w:rsid w:val="00DB42A2"/>
    <w:rsid w:val="00DB594A"/>
    <w:rsid w:val="00DB7008"/>
    <w:rsid w:val="00DB710C"/>
    <w:rsid w:val="00DB7C6D"/>
    <w:rsid w:val="00DC0A10"/>
    <w:rsid w:val="00DC0CEA"/>
    <w:rsid w:val="00DC106B"/>
    <w:rsid w:val="00DC2F9F"/>
    <w:rsid w:val="00DC513A"/>
    <w:rsid w:val="00DC5BF1"/>
    <w:rsid w:val="00DC632D"/>
    <w:rsid w:val="00DC77CB"/>
    <w:rsid w:val="00DC7E50"/>
    <w:rsid w:val="00DD0EBB"/>
    <w:rsid w:val="00DD24B4"/>
    <w:rsid w:val="00DD4265"/>
    <w:rsid w:val="00DD66F4"/>
    <w:rsid w:val="00DD7078"/>
    <w:rsid w:val="00DE0585"/>
    <w:rsid w:val="00DE0875"/>
    <w:rsid w:val="00DE1892"/>
    <w:rsid w:val="00DE1F47"/>
    <w:rsid w:val="00DE332E"/>
    <w:rsid w:val="00DE4A43"/>
    <w:rsid w:val="00DE50DD"/>
    <w:rsid w:val="00DE54E0"/>
    <w:rsid w:val="00DE6E83"/>
    <w:rsid w:val="00DF0324"/>
    <w:rsid w:val="00DF1072"/>
    <w:rsid w:val="00DF16EB"/>
    <w:rsid w:val="00DF1BC5"/>
    <w:rsid w:val="00DF4A16"/>
    <w:rsid w:val="00DF7E38"/>
    <w:rsid w:val="00E00061"/>
    <w:rsid w:val="00E02BC6"/>
    <w:rsid w:val="00E035FC"/>
    <w:rsid w:val="00E03E8F"/>
    <w:rsid w:val="00E04488"/>
    <w:rsid w:val="00E05E5F"/>
    <w:rsid w:val="00E06240"/>
    <w:rsid w:val="00E0708C"/>
    <w:rsid w:val="00E11E73"/>
    <w:rsid w:val="00E120F8"/>
    <w:rsid w:val="00E1402B"/>
    <w:rsid w:val="00E170C8"/>
    <w:rsid w:val="00E1731D"/>
    <w:rsid w:val="00E173F5"/>
    <w:rsid w:val="00E20E68"/>
    <w:rsid w:val="00E227B2"/>
    <w:rsid w:val="00E23F68"/>
    <w:rsid w:val="00E2481A"/>
    <w:rsid w:val="00E2558D"/>
    <w:rsid w:val="00E275D6"/>
    <w:rsid w:val="00E30C37"/>
    <w:rsid w:val="00E30C5E"/>
    <w:rsid w:val="00E30DB7"/>
    <w:rsid w:val="00E30DD6"/>
    <w:rsid w:val="00E3122F"/>
    <w:rsid w:val="00E31B6D"/>
    <w:rsid w:val="00E32A11"/>
    <w:rsid w:val="00E34F18"/>
    <w:rsid w:val="00E358B6"/>
    <w:rsid w:val="00E3764A"/>
    <w:rsid w:val="00E4011D"/>
    <w:rsid w:val="00E40504"/>
    <w:rsid w:val="00E40A28"/>
    <w:rsid w:val="00E41EB2"/>
    <w:rsid w:val="00E42481"/>
    <w:rsid w:val="00E435EA"/>
    <w:rsid w:val="00E43CEB"/>
    <w:rsid w:val="00E4459F"/>
    <w:rsid w:val="00E44B42"/>
    <w:rsid w:val="00E44DFA"/>
    <w:rsid w:val="00E45ABC"/>
    <w:rsid w:val="00E50122"/>
    <w:rsid w:val="00E50E36"/>
    <w:rsid w:val="00E52B85"/>
    <w:rsid w:val="00E56768"/>
    <w:rsid w:val="00E56FEC"/>
    <w:rsid w:val="00E61242"/>
    <w:rsid w:val="00E61D47"/>
    <w:rsid w:val="00E6313E"/>
    <w:rsid w:val="00E657F6"/>
    <w:rsid w:val="00E66F9E"/>
    <w:rsid w:val="00E67C4D"/>
    <w:rsid w:val="00E67C89"/>
    <w:rsid w:val="00E706C0"/>
    <w:rsid w:val="00E70AD9"/>
    <w:rsid w:val="00E71E83"/>
    <w:rsid w:val="00E72516"/>
    <w:rsid w:val="00E72C5F"/>
    <w:rsid w:val="00E73C12"/>
    <w:rsid w:val="00E740FD"/>
    <w:rsid w:val="00E771B2"/>
    <w:rsid w:val="00E77CB3"/>
    <w:rsid w:val="00E80A19"/>
    <w:rsid w:val="00E818C2"/>
    <w:rsid w:val="00E81B27"/>
    <w:rsid w:val="00E838C1"/>
    <w:rsid w:val="00E84A3F"/>
    <w:rsid w:val="00E87935"/>
    <w:rsid w:val="00E92BD5"/>
    <w:rsid w:val="00E93297"/>
    <w:rsid w:val="00E93881"/>
    <w:rsid w:val="00E94F77"/>
    <w:rsid w:val="00E958BA"/>
    <w:rsid w:val="00E95AC4"/>
    <w:rsid w:val="00E979D6"/>
    <w:rsid w:val="00E97E7E"/>
    <w:rsid w:val="00E97FAE"/>
    <w:rsid w:val="00EA0219"/>
    <w:rsid w:val="00EA0304"/>
    <w:rsid w:val="00EA0609"/>
    <w:rsid w:val="00EA07BC"/>
    <w:rsid w:val="00EA0EF6"/>
    <w:rsid w:val="00EA2BDC"/>
    <w:rsid w:val="00EA4BC3"/>
    <w:rsid w:val="00EA4FB9"/>
    <w:rsid w:val="00EA5C40"/>
    <w:rsid w:val="00EA6501"/>
    <w:rsid w:val="00EA7EC4"/>
    <w:rsid w:val="00EB1079"/>
    <w:rsid w:val="00EB3E2B"/>
    <w:rsid w:val="00EB6247"/>
    <w:rsid w:val="00EB6A71"/>
    <w:rsid w:val="00EB7F56"/>
    <w:rsid w:val="00EC2855"/>
    <w:rsid w:val="00EC36FA"/>
    <w:rsid w:val="00EC3EBC"/>
    <w:rsid w:val="00EC58F3"/>
    <w:rsid w:val="00EC58F7"/>
    <w:rsid w:val="00EC65E7"/>
    <w:rsid w:val="00EC695C"/>
    <w:rsid w:val="00EC6D41"/>
    <w:rsid w:val="00ED067F"/>
    <w:rsid w:val="00ED20F7"/>
    <w:rsid w:val="00ED2738"/>
    <w:rsid w:val="00ED2C61"/>
    <w:rsid w:val="00ED2D6B"/>
    <w:rsid w:val="00ED31CD"/>
    <w:rsid w:val="00ED3C57"/>
    <w:rsid w:val="00ED4295"/>
    <w:rsid w:val="00EE00A2"/>
    <w:rsid w:val="00EE0592"/>
    <w:rsid w:val="00EE17FB"/>
    <w:rsid w:val="00EE2DF9"/>
    <w:rsid w:val="00EE348E"/>
    <w:rsid w:val="00EE48A0"/>
    <w:rsid w:val="00EE4A62"/>
    <w:rsid w:val="00EE4F4C"/>
    <w:rsid w:val="00EE5A98"/>
    <w:rsid w:val="00EE624B"/>
    <w:rsid w:val="00EE7265"/>
    <w:rsid w:val="00EE7852"/>
    <w:rsid w:val="00EE7C72"/>
    <w:rsid w:val="00EE7CF0"/>
    <w:rsid w:val="00EF04BC"/>
    <w:rsid w:val="00F00DCE"/>
    <w:rsid w:val="00F00EC5"/>
    <w:rsid w:val="00F02EB2"/>
    <w:rsid w:val="00F03010"/>
    <w:rsid w:val="00F039E9"/>
    <w:rsid w:val="00F04053"/>
    <w:rsid w:val="00F06843"/>
    <w:rsid w:val="00F0741F"/>
    <w:rsid w:val="00F105A3"/>
    <w:rsid w:val="00F10836"/>
    <w:rsid w:val="00F10F6E"/>
    <w:rsid w:val="00F11EC8"/>
    <w:rsid w:val="00F125A1"/>
    <w:rsid w:val="00F1378E"/>
    <w:rsid w:val="00F13B30"/>
    <w:rsid w:val="00F13B98"/>
    <w:rsid w:val="00F1589E"/>
    <w:rsid w:val="00F16B77"/>
    <w:rsid w:val="00F16FC4"/>
    <w:rsid w:val="00F236F5"/>
    <w:rsid w:val="00F24B98"/>
    <w:rsid w:val="00F25EAE"/>
    <w:rsid w:val="00F25F23"/>
    <w:rsid w:val="00F279C2"/>
    <w:rsid w:val="00F27BD4"/>
    <w:rsid w:val="00F30A22"/>
    <w:rsid w:val="00F3168C"/>
    <w:rsid w:val="00F31AAB"/>
    <w:rsid w:val="00F33492"/>
    <w:rsid w:val="00F34153"/>
    <w:rsid w:val="00F35D00"/>
    <w:rsid w:val="00F36FDD"/>
    <w:rsid w:val="00F4083B"/>
    <w:rsid w:val="00F41BF0"/>
    <w:rsid w:val="00F42720"/>
    <w:rsid w:val="00F45D47"/>
    <w:rsid w:val="00F4685D"/>
    <w:rsid w:val="00F46CDB"/>
    <w:rsid w:val="00F471C1"/>
    <w:rsid w:val="00F51586"/>
    <w:rsid w:val="00F5231D"/>
    <w:rsid w:val="00F537FC"/>
    <w:rsid w:val="00F54B06"/>
    <w:rsid w:val="00F55035"/>
    <w:rsid w:val="00F61DA7"/>
    <w:rsid w:val="00F62668"/>
    <w:rsid w:val="00F626FA"/>
    <w:rsid w:val="00F62AC2"/>
    <w:rsid w:val="00F654C9"/>
    <w:rsid w:val="00F6551F"/>
    <w:rsid w:val="00F70CC1"/>
    <w:rsid w:val="00F71296"/>
    <w:rsid w:val="00F714A3"/>
    <w:rsid w:val="00F71875"/>
    <w:rsid w:val="00F721F1"/>
    <w:rsid w:val="00F723F5"/>
    <w:rsid w:val="00F72C92"/>
    <w:rsid w:val="00F72E58"/>
    <w:rsid w:val="00F72F26"/>
    <w:rsid w:val="00F7305F"/>
    <w:rsid w:val="00F73904"/>
    <w:rsid w:val="00F74C7A"/>
    <w:rsid w:val="00F7568C"/>
    <w:rsid w:val="00F7572F"/>
    <w:rsid w:val="00F75A7B"/>
    <w:rsid w:val="00F77CA3"/>
    <w:rsid w:val="00F834C8"/>
    <w:rsid w:val="00F838BD"/>
    <w:rsid w:val="00F854AE"/>
    <w:rsid w:val="00F85B5A"/>
    <w:rsid w:val="00F86483"/>
    <w:rsid w:val="00F87456"/>
    <w:rsid w:val="00F90365"/>
    <w:rsid w:val="00F90E40"/>
    <w:rsid w:val="00F9146C"/>
    <w:rsid w:val="00F932DC"/>
    <w:rsid w:val="00F9422C"/>
    <w:rsid w:val="00F952CD"/>
    <w:rsid w:val="00F956D7"/>
    <w:rsid w:val="00F965A1"/>
    <w:rsid w:val="00F9703F"/>
    <w:rsid w:val="00F97773"/>
    <w:rsid w:val="00FA4592"/>
    <w:rsid w:val="00FA5217"/>
    <w:rsid w:val="00FA5CB3"/>
    <w:rsid w:val="00FA5F87"/>
    <w:rsid w:val="00FA660D"/>
    <w:rsid w:val="00FA6FDE"/>
    <w:rsid w:val="00FA71E8"/>
    <w:rsid w:val="00FB0140"/>
    <w:rsid w:val="00FB0FC9"/>
    <w:rsid w:val="00FB117C"/>
    <w:rsid w:val="00FB199A"/>
    <w:rsid w:val="00FB2619"/>
    <w:rsid w:val="00FB3704"/>
    <w:rsid w:val="00FB39FA"/>
    <w:rsid w:val="00FB3E21"/>
    <w:rsid w:val="00FB50E1"/>
    <w:rsid w:val="00FB727F"/>
    <w:rsid w:val="00FB7D86"/>
    <w:rsid w:val="00FC23F3"/>
    <w:rsid w:val="00FC325F"/>
    <w:rsid w:val="00FC36EA"/>
    <w:rsid w:val="00FC3BCF"/>
    <w:rsid w:val="00FC441D"/>
    <w:rsid w:val="00FC52D7"/>
    <w:rsid w:val="00FC5439"/>
    <w:rsid w:val="00FC6FCB"/>
    <w:rsid w:val="00FC74CC"/>
    <w:rsid w:val="00FD0606"/>
    <w:rsid w:val="00FD0CA6"/>
    <w:rsid w:val="00FD10CE"/>
    <w:rsid w:val="00FD1E84"/>
    <w:rsid w:val="00FD29D9"/>
    <w:rsid w:val="00FD6431"/>
    <w:rsid w:val="00FD674C"/>
    <w:rsid w:val="00FD6953"/>
    <w:rsid w:val="00FD7A72"/>
    <w:rsid w:val="00FE047D"/>
    <w:rsid w:val="00FE0594"/>
    <w:rsid w:val="00FE1AFC"/>
    <w:rsid w:val="00FE2022"/>
    <w:rsid w:val="00FE2F62"/>
    <w:rsid w:val="00FE4320"/>
    <w:rsid w:val="00FE5EB2"/>
    <w:rsid w:val="00FE6A52"/>
    <w:rsid w:val="00FE71CE"/>
    <w:rsid w:val="00FE7D51"/>
    <w:rsid w:val="00FF0184"/>
    <w:rsid w:val="00FF16BE"/>
    <w:rsid w:val="00FF1BC0"/>
    <w:rsid w:val="00FF1DDE"/>
    <w:rsid w:val="00FF25C6"/>
    <w:rsid w:val="00FF4B47"/>
    <w:rsid w:val="00FF5CB4"/>
    <w:rsid w:val="00FF5E6C"/>
    <w:rsid w:val="00FF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25A2F"/>
  <w15:docId w15:val="{84954F95-FAB7-471D-9998-E465173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F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0833"/>
    <w:pPr>
      <w:widowControl w:val="0"/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5825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BB2CCD"/>
    <w:pPr>
      <w:widowControl/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B2CCD"/>
    <w:pPr>
      <w:widowControl/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E49F7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4606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ascii="Times New Roman" w:hAnsi="Times New Roman" w:cs="Ari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aliases w:val="Lista - poziom 1,Wypunktowanie,wypunktowanie"/>
    <w:basedOn w:val="Standard"/>
    <w:link w:val="AkapitzlistZnak"/>
    <w:uiPriority w:val="34"/>
    <w:qFormat/>
    <w:pPr>
      <w:ind w:left="720"/>
    </w:pPr>
  </w:style>
  <w:style w:type="paragraph" w:customStyle="1" w:styleId="Akapitzlist1">
    <w:name w:val="Akapit z listą1"/>
    <w:basedOn w:val="Standard"/>
    <w:pPr>
      <w:widowControl/>
      <w:spacing w:after="200" w:line="276" w:lineRule="auto"/>
      <w:ind w:left="720"/>
    </w:pPr>
    <w:rPr>
      <w:rFonts w:ascii="Calibri" w:eastAsia="Lucida Sans Unicode" w:hAnsi="Calibri" w:cs="font466"/>
      <w:sz w:val="22"/>
      <w:szCs w:val="22"/>
      <w:lang w:eastAsia="ar-SA" w:bidi="ar-SA"/>
    </w:rPr>
  </w:style>
  <w:style w:type="paragraph" w:styleId="Nagwek">
    <w:name w:val="header"/>
    <w:basedOn w:val="Standard"/>
    <w:uiPriority w:val="99"/>
    <w:pPr>
      <w:suppressLineNumbers/>
      <w:tabs>
        <w:tab w:val="center" w:pos="4536"/>
        <w:tab w:val="right" w:pos="9072"/>
      </w:tabs>
    </w:pPr>
    <w:rPr>
      <w:rFonts w:cs="Mangal"/>
      <w:szCs w:val="21"/>
    </w:r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StopkaZnak">
    <w:name w:val="Stopka Znak"/>
    <w:uiPriority w:val="99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ListLabel1">
    <w:name w:val="ListLabel 1"/>
    <w:rPr>
      <w:rFonts w:cs="OpenSymbol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C5439"/>
    <w:pPr>
      <w:spacing w:after="0" w:line="240" w:lineRule="auto"/>
    </w:pPr>
    <w:rPr>
      <w:rFonts w:ascii="Tahoma" w:hAnsi="Tahoma" w:cs="Times New Roman"/>
      <w:kern w:val="0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C5439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1651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514D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16514D"/>
    <w:rPr>
      <w:kern w:val="3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14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514D"/>
    <w:rPr>
      <w:b/>
      <w:bCs/>
      <w:kern w:val="3"/>
      <w:lang w:eastAsia="en-US"/>
    </w:rPr>
  </w:style>
  <w:style w:type="paragraph" w:customStyle="1" w:styleId="Teksttreci2">
    <w:name w:val="Tekst treści (2)"/>
    <w:basedOn w:val="Normalny"/>
    <w:rsid w:val="00A96EC3"/>
    <w:pPr>
      <w:shd w:val="clear" w:color="auto" w:fill="FFFFFF"/>
      <w:autoSpaceDN/>
      <w:spacing w:after="180" w:line="413" w:lineRule="exact"/>
      <w:ind w:hanging="700"/>
      <w:textAlignment w:val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Teksttreci4">
    <w:name w:val="Tekst treści (4)"/>
    <w:basedOn w:val="Normalny"/>
    <w:rsid w:val="00A96EC3"/>
    <w:pPr>
      <w:shd w:val="clear" w:color="auto" w:fill="FFFFFF"/>
      <w:autoSpaceDN/>
      <w:spacing w:before="360" w:after="180" w:line="413" w:lineRule="exact"/>
      <w:textAlignment w:val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hi-IN" w:bidi="hi-IN"/>
    </w:rPr>
  </w:style>
  <w:style w:type="paragraph" w:customStyle="1" w:styleId="Nagwek30">
    <w:name w:val="Nagłówek #3"/>
    <w:basedOn w:val="Normalny"/>
    <w:rsid w:val="00A96EC3"/>
    <w:pPr>
      <w:shd w:val="clear" w:color="auto" w:fill="FFFFFF"/>
      <w:autoSpaceDN/>
      <w:spacing w:after="360" w:line="0" w:lineRule="atLeast"/>
      <w:ind w:hanging="360"/>
      <w:jc w:val="both"/>
      <w:textAlignment w:val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hi-IN" w:bidi="hi-IN"/>
    </w:rPr>
  </w:style>
  <w:style w:type="paragraph" w:styleId="Poprawka">
    <w:name w:val="Revision"/>
    <w:hidden/>
    <w:uiPriority w:val="99"/>
    <w:semiHidden/>
    <w:rsid w:val="0039253F"/>
    <w:rPr>
      <w:kern w:val="3"/>
      <w:sz w:val="22"/>
      <w:szCs w:val="22"/>
      <w:lang w:eastAsia="en-US"/>
    </w:rPr>
  </w:style>
  <w:style w:type="character" w:styleId="Pogrubienie">
    <w:name w:val="Strong"/>
    <w:uiPriority w:val="22"/>
    <w:qFormat/>
    <w:rsid w:val="00C70205"/>
    <w:rPr>
      <w:b/>
      <w:bCs/>
    </w:rPr>
  </w:style>
  <w:style w:type="paragraph" w:styleId="Tekstpodstawowy">
    <w:name w:val="Body Text"/>
    <w:basedOn w:val="Normalny"/>
    <w:link w:val="TekstpodstawowyZnak"/>
    <w:rsid w:val="00C70205"/>
    <w:pPr>
      <w:autoSpaceDN/>
      <w:spacing w:after="120" w:line="240" w:lineRule="auto"/>
      <w:textAlignment w:val="auto"/>
    </w:pPr>
    <w:rPr>
      <w:rFonts w:ascii="Times New Roman" w:hAnsi="Times New Roman" w:cs="Ari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link w:val="Tekstpodstawowy"/>
    <w:rsid w:val="00C70205"/>
    <w:rPr>
      <w:rFonts w:ascii="Times New Roman" w:hAnsi="Times New Roman" w:cs="Ari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unhideWhenUsed/>
    <w:rsid w:val="00072D0C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rsid w:val="00BB2C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BB2C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iddenspellerror">
    <w:name w:val="hiddenspellerror"/>
    <w:rsid w:val="00612CF5"/>
  </w:style>
  <w:style w:type="paragraph" w:customStyle="1" w:styleId="xmsonormal">
    <w:name w:val="x_msonormal"/>
    <w:basedOn w:val="Normalny"/>
    <w:rsid w:val="00D4592B"/>
    <w:pPr>
      <w:widowControl/>
      <w:suppressAutoHyphens w:val="0"/>
      <w:autoSpaceDN/>
      <w:spacing w:after="0" w:line="240" w:lineRule="auto"/>
      <w:textAlignment w:val="auto"/>
    </w:pPr>
    <w:rPr>
      <w:rFonts w:eastAsia="Calibri" w:cs="Calibri"/>
      <w:kern w:val="0"/>
      <w:lang w:eastAsia="pl-PL"/>
    </w:rPr>
  </w:style>
  <w:style w:type="character" w:styleId="Hipercze">
    <w:name w:val="Hyperlink"/>
    <w:uiPriority w:val="99"/>
    <w:semiHidden/>
    <w:unhideWhenUsed/>
    <w:rsid w:val="00654A61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045825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item">
    <w:name w:val="item"/>
    <w:basedOn w:val="Normalny"/>
    <w:rsid w:val="0004582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base">
    <w:name w:val="base"/>
    <w:rsid w:val="00045825"/>
  </w:style>
  <w:style w:type="character" w:customStyle="1" w:styleId="product-labelslistitem">
    <w:name w:val="product-labels__list__item"/>
    <w:rsid w:val="00045825"/>
  </w:style>
  <w:style w:type="character" w:customStyle="1" w:styleId="product-labelslistitemtext">
    <w:name w:val="product-labels__list__item__text"/>
    <w:rsid w:val="00045825"/>
  </w:style>
  <w:style w:type="character" w:customStyle="1" w:styleId="price-container">
    <w:name w:val="price-container"/>
    <w:rsid w:val="00045825"/>
  </w:style>
  <w:style w:type="character" w:customStyle="1" w:styleId="price-label">
    <w:name w:val="price-label"/>
    <w:rsid w:val="00045825"/>
  </w:style>
  <w:style w:type="character" w:customStyle="1" w:styleId="price">
    <w:name w:val="price"/>
    <w:rsid w:val="00045825"/>
  </w:style>
  <w:style w:type="character" w:customStyle="1" w:styleId="type">
    <w:name w:val="type"/>
    <w:rsid w:val="00045825"/>
  </w:style>
  <w:style w:type="character" w:customStyle="1" w:styleId="value">
    <w:name w:val="value"/>
    <w:rsid w:val="00045825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45825"/>
    <w:pPr>
      <w:widowControl/>
      <w:pBdr>
        <w:bottom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kern w:val="0"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45825"/>
    <w:rPr>
      <w:rFonts w:ascii="Arial" w:eastAsia="Times New Roman" w:hAnsi="Arial" w:cs="Arial"/>
      <w:vanish/>
      <w:sz w:val="16"/>
      <w:szCs w:val="16"/>
    </w:rPr>
  </w:style>
  <w:style w:type="character" w:customStyle="1" w:styleId="js-show-options">
    <w:name w:val="js-show-options"/>
    <w:rsid w:val="00045825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45825"/>
    <w:pPr>
      <w:widowControl/>
      <w:pBdr>
        <w:top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kern w:val="0"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45825"/>
    <w:rPr>
      <w:rFonts w:ascii="Arial" w:eastAsia="Times New Roman" w:hAnsi="Arial" w:cs="Arial"/>
      <w:vanish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683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683E"/>
    <w:rPr>
      <w:kern w:val="3"/>
      <w:lang w:eastAsia="en-US"/>
    </w:rPr>
  </w:style>
  <w:style w:type="character" w:styleId="Odwoanieprzypisukocowego">
    <w:name w:val="endnote reference"/>
    <w:uiPriority w:val="99"/>
    <w:semiHidden/>
    <w:unhideWhenUsed/>
    <w:rsid w:val="00D3683E"/>
    <w:rPr>
      <w:vertAlign w:val="superscript"/>
    </w:rPr>
  </w:style>
  <w:style w:type="character" w:customStyle="1" w:styleId="Nagwek4Znak">
    <w:name w:val="Nagłówek 4 Znak"/>
    <w:link w:val="Nagwek4"/>
    <w:uiPriority w:val="9"/>
    <w:rsid w:val="008E49F7"/>
    <w:rPr>
      <w:rFonts w:ascii="Calibri" w:eastAsia="Times New Roman" w:hAnsi="Calibri" w:cs="Times New Roman"/>
      <w:b/>
      <w:bCs/>
      <w:kern w:val="3"/>
      <w:sz w:val="28"/>
      <w:szCs w:val="28"/>
      <w:lang w:eastAsia="en-US"/>
    </w:rPr>
  </w:style>
  <w:style w:type="character" w:styleId="Uwydatnienie">
    <w:name w:val="Emphasis"/>
    <w:uiPriority w:val="20"/>
    <w:qFormat/>
    <w:rsid w:val="003D37EA"/>
    <w:rPr>
      <w:i/>
      <w:iCs/>
    </w:rPr>
  </w:style>
  <w:style w:type="character" w:customStyle="1" w:styleId="s1">
    <w:name w:val="s1"/>
    <w:rsid w:val="00E50122"/>
  </w:style>
  <w:style w:type="paragraph" w:customStyle="1" w:styleId="range-expandableparagraf">
    <w:name w:val="range-expandable__paragraf"/>
    <w:basedOn w:val="Normalny"/>
    <w:rsid w:val="00AA5BD7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custom-heading">
    <w:name w:val="custom-heading"/>
    <w:basedOn w:val="Normalny"/>
    <w:rsid w:val="009E64A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unit">
    <w:name w:val="unit"/>
    <w:rsid w:val="009E64A9"/>
  </w:style>
  <w:style w:type="character" w:customStyle="1" w:styleId="selected">
    <w:name w:val="selected"/>
    <w:rsid w:val="00535126"/>
  </w:style>
  <w:style w:type="character" w:customStyle="1" w:styleId="Nagwek5Znak">
    <w:name w:val="Nagłówek 5 Znak"/>
    <w:link w:val="Nagwek5"/>
    <w:uiPriority w:val="9"/>
    <w:semiHidden/>
    <w:rsid w:val="00B46064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en-US"/>
    </w:rPr>
  </w:style>
  <w:style w:type="paragraph" w:customStyle="1" w:styleId="no-margin">
    <w:name w:val="no-margin"/>
    <w:basedOn w:val="Normalny"/>
    <w:rsid w:val="00B46064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table" w:customStyle="1" w:styleId="TableGrid">
    <w:name w:val="TableGrid"/>
    <w:rsid w:val="00D31D28"/>
    <w:rPr>
      <w:rFonts w:eastAsia="Times New Roman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AB1FA7"/>
    <w:pPr>
      <w:suppressAutoHyphens/>
      <w:spacing w:after="200" w:line="276" w:lineRule="auto"/>
    </w:pPr>
    <w:rPr>
      <w:rFonts w:eastAsia="Calibri" w:cs="Times New Roman"/>
      <w:sz w:val="22"/>
      <w:szCs w:val="22"/>
      <w:lang w:eastAsia="ar-SA"/>
    </w:rPr>
  </w:style>
  <w:style w:type="paragraph" w:customStyle="1" w:styleId="Default">
    <w:name w:val="Default"/>
    <w:rsid w:val="00AB1FA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Lista - poziom 1 Znak,Wypunktowanie Znak,wypunktowanie Znak"/>
    <w:link w:val="Akapitzlist"/>
    <w:uiPriority w:val="34"/>
    <w:rsid w:val="00E979D6"/>
    <w:rPr>
      <w:rFonts w:ascii="Times New Roman" w:hAnsi="Times New Roman" w:cs="Arial"/>
      <w:kern w:val="3"/>
      <w:sz w:val="24"/>
      <w:szCs w:val="24"/>
      <w:lang w:eastAsia="hi-IN" w:bidi="hi-IN"/>
    </w:rPr>
  </w:style>
  <w:style w:type="paragraph" w:customStyle="1" w:styleId="AKAPIT">
    <w:name w:val="AKAPIT"/>
    <w:basedOn w:val="Tekstpodstawowy2"/>
    <w:qFormat/>
    <w:rsid w:val="0005600D"/>
    <w:pPr>
      <w:widowControl/>
      <w:tabs>
        <w:tab w:val="left" w:pos="426"/>
      </w:tabs>
      <w:suppressAutoHyphens w:val="0"/>
      <w:autoSpaceDN/>
      <w:spacing w:after="0" w:line="276" w:lineRule="auto"/>
      <w:jc w:val="both"/>
      <w:textAlignment w:val="auto"/>
    </w:pPr>
    <w:rPr>
      <w:rFonts w:ascii="Arial" w:eastAsia="Times New Roman" w:hAnsi="Arial" w:cs="Arial"/>
      <w:kern w:val="0"/>
      <w:sz w:val="20"/>
      <w:szCs w:val="20"/>
      <w:lang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600D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05600D"/>
    <w:rPr>
      <w:kern w:val="3"/>
      <w:sz w:val="22"/>
      <w:szCs w:val="22"/>
      <w:lang w:eastAsia="en-US"/>
    </w:rPr>
  </w:style>
  <w:style w:type="paragraph" w:customStyle="1" w:styleId="pkt">
    <w:name w:val="pkt"/>
    <w:basedOn w:val="Normalny"/>
    <w:rsid w:val="00F75A7B"/>
    <w:pPr>
      <w:widowControl/>
      <w:suppressAutoHyphens w:val="0"/>
      <w:autoSpaceDN/>
      <w:spacing w:before="60" w:after="60" w:line="360" w:lineRule="auto"/>
      <w:ind w:left="1418"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xxxxmsonormal">
    <w:name w:val="x_x_x_x_msonormal"/>
    <w:basedOn w:val="Normalny"/>
    <w:rsid w:val="00B952E5"/>
    <w:pPr>
      <w:widowControl/>
      <w:suppressAutoHyphens w:val="0"/>
      <w:autoSpaceDN/>
      <w:spacing w:after="0" w:line="240" w:lineRule="auto"/>
      <w:textAlignment w:val="auto"/>
    </w:pPr>
    <w:rPr>
      <w:rFonts w:eastAsia="Calibri" w:cs="Calibri"/>
      <w:kern w:val="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219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772199"/>
    <w:rPr>
      <w:kern w:val="3"/>
      <w:sz w:val="22"/>
      <w:szCs w:val="22"/>
      <w:lang w:eastAsia="en-US"/>
    </w:rPr>
  </w:style>
  <w:style w:type="character" w:customStyle="1" w:styleId="normaltextrun">
    <w:name w:val="normaltextrun"/>
    <w:basedOn w:val="Domylnaczcionkaakapitu"/>
    <w:rsid w:val="00392C11"/>
  </w:style>
  <w:style w:type="paragraph" w:customStyle="1" w:styleId="removedot">
    <w:name w:val="removedot"/>
    <w:basedOn w:val="Normalny"/>
    <w:rsid w:val="00060D7D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7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3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1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4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7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4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7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27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08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85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14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60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316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8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5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03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467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20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42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374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5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92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426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769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74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92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91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7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85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97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63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65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4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9082A-FCEF-44B1-AE91-BFDC92CF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889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Grajlich</dc:creator>
  <cp:keywords/>
  <dc:description/>
  <cp:lastModifiedBy>Agnieszka Światłowska</cp:lastModifiedBy>
  <cp:revision>5</cp:revision>
  <cp:lastPrinted>2024-04-23T12:27:00Z</cp:lastPrinted>
  <dcterms:created xsi:type="dcterms:W3CDTF">2024-04-25T08:02:00Z</dcterms:created>
  <dcterms:modified xsi:type="dcterms:W3CDTF">2024-04-25T10:49:00Z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