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D932" w14:textId="28A46E84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5E43CE">
        <w:rPr>
          <w:rFonts w:ascii="Arial" w:hAnsi="Arial" w:cs="Arial"/>
          <w:sz w:val="24"/>
          <w:szCs w:val="24"/>
        </w:rPr>
        <w:t>2</w:t>
      </w:r>
      <w:r w:rsidR="00C9274E">
        <w:rPr>
          <w:rFonts w:ascii="Arial" w:hAnsi="Arial" w:cs="Arial"/>
          <w:sz w:val="24"/>
          <w:szCs w:val="24"/>
        </w:rPr>
        <w:t>3</w:t>
      </w:r>
      <w:r w:rsidRPr="0037411D">
        <w:rPr>
          <w:rFonts w:ascii="Arial" w:hAnsi="Arial" w:cs="Arial"/>
          <w:sz w:val="24"/>
          <w:szCs w:val="24"/>
        </w:rPr>
        <w:t>.</w:t>
      </w:r>
      <w:r w:rsidR="00EA7BA6" w:rsidRPr="0037411D">
        <w:rPr>
          <w:rFonts w:ascii="Arial" w:hAnsi="Arial" w:cs="Arial"/>
          <w:sz w:val="24"/>
          <w:szCs w:val="24"/>
        </w:rPr>
        <w:t>0</w:t>
      </w:r>
      <w:r w:rsidR="00835BAD" w:rsidRPr="0037411D">
        <w:rPr>
          <w:rFonts w:ascii="Arial" w:hAnsi="Arial" w:cs="Arial"/>
          <w:sz w:val="24"/>
          <w:szCs w:val="24"/>
        </w:rPr>
        <w:t>5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27FE91BA" w:rsidR="004C430D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</w:t>
      </w:r>
      <w:r w:rsidR="005E43CE">
        <w:rPr>
          <w:rFonts w:ascii="Arial" w:hAnsi="Arial" w:cs="Arial"/>
          <w:sz w:val="24"/>
          <w:szCs w:val="24"/>
        </w:rPr>
        <w:t>2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3426DA24" w14:textId="77777777" w:rsidR="00B86EB8" w:rsidRPr="00910EA4" w:rsidRDefault="00B86EB8" w:rsidP="0037411D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0718329C" w14:textId="77777777" w:rsidR="00B86EB8" w:rsidRDefault="00B86EB8" w:rsidP="00B86EB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Informacja dla Wykonawców</w:t>
      </w:r>
    </w:p>
    <w:p w14:paraId="7E3B5174" w14:textId="77777777" w:rsidR="004239F5" w:rsidRDefault="004C430D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dot.: postępowania o udzielenie zamówienia sektorowego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910EA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E4283B8" w14:textId="44B0BA37" w:rsidR="004C430D" w:rsidRDefault="004C430D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prowadzone</w:t>
      </w:r>
      <w:r>
        <w:rPr>
          <w:rFonts w:ascii="Arial" w:hAnsi="Arial" w:cs="Arial"/>
          <w:b/>
          <w:bCs/>
          <w:sz w:val="24"/>
          <w:szCs w:val="24"/>
        </w:rPr>
        <w:t>gow trybie przetargu nieograniczonego pn.</w:t>
      </w:r>
      <w:bookmarkStart w:id="0" w:name="_Hlk150723399"/>
      <w:bookmarkStart w:id="1" w:name="_Hlk115235057"/>
      <w:r w:rsidR="005E43C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„</w:t>
      </w:r>
      <w:bookmarkEnd w:id="0"/>
      <w:r w:rsidR="005E43CE" w:rsidRPr="003E1527">
        <w:rPr>
          <w:rFonts w:ascii="Arial" w:hAnsi="Arial" w:cs="Arial"/>
          <w:b/>
          <w:bCs/>
          <w:sz w:val="24"/>
          <w:szCs w:val="24"/>
        </w:rPr>
        <w:t>Ubezpieczenia komunikacyjne OC, AC i NNW 11 autobusów hybrydowych</w:t>
      </w:r>
      <w:r w:rsidR="00EA7BA6">
        <w:rPr>
          <w:rFonts w:ascii="Arial" w:hAnsi="Arial" w:cs="Arial"/>
          <w:b/>
          <w:bCs/>
          <w:sz w:val="24"/>
          <w:szCs w:val="24"/>
        </w:rPr>
        <w:t>”.</w:t>
      </w:r>
    </w:p>
    <w:p w14:paraId="3FCB77A5" w14:textId="77777777" w:rsidR="005E43CE" w:rsidRPr="005E43CE" w:rsidRDefault="005E43CE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1"/>
    <w:p w14:paraId="0D64D263" w14:textId="0C6C10AE" w:rsidR="00B86EB8" w:rsidRDefault="00B86EB8" w:rsidP="00B86EB8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Zamawiający informuje, iż podstawą do obliczenia wartości polisy mają być wartości </w:t>
      </w:r>
      <w:r>
        <w:rPr>
          <w:rFonts w:ascii="Arial" w:hAnsi="Arial" w:cs="Arial"/>
          <w:sz w:val="24"/>
          <w:szCs w:val="24"/>
        </w:rPr>
        <w:t>pojazdów</w:t>
      </w:r>
      <w:r w:rsidRPr="00B86EB8">
        <w:rPr>
          <w:rFonts w:ascii="Arial" w:hAnsi="Arial" w:cs="Arial"/>
          <w:b/>
          <w:bCs/>
          <w:sz w:val="24"/>
          <w:szCs w:val="24"/>
        </w:rPr>
        <w:t xml:space="preserve"> netto</w:t>
      </w:r>
      <w:r>
        <w:rPr>
          <w:rFonts w:ascii="Arial" w:hAnsi="Arial" w:cs="Arial"/>
          <w:sz w:val="24"/>
          <w:szCs w:val="24"/>
        </w:rPr>
        <w:t>.</w:t>
      </w:r>
    </w:p>
    <w:sectPr w:rsidR="00B86EB8" w:rsidSect="0037411D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05EB1" w14:textId="77777777" w:rsidR="00A21A00" w:rsidRDefault="00A21A00" w:rsidP="000272FC">
      <w:r>
        <w:separator/>
      </w:r>
    </w:p>
  </w:endnote>
  <w:endnote w:type="continuationSeparator" w:id="0">
    <w:p w14:paraId="7EFDDE6D" w14:textId="77777777" w:rsidR="00A21A00" w:rsidRDefault="00A21A00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43CBB" w14:textId="77777777" w:rsidR="00A21A00" w:rsidRDefault="00A21A00" w:rsidP="000272FC">
      <w:r>
        <w:separator/>
      </w:r>
    </w:p>
  </w:footnote>
  <w:footnote w:type="continuationSeparator" w:id="0">
    <w:p w14:paraId="0DE30A63" w14:textId="77777777" w:rsidR="00A21A00" w:rsidRDefault="00A21A00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2AD7687"/>
    <w:multiLevelType w:val="hybridMultilevel"/>
    <w:tmpl w:val="762844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5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6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8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9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0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7D6A0CAE"/>
    <w:multiLevelType w:val="hybridMultilevel"/>
    <w:tmpl w:val="76284400"/>
    <w:lvl w:ilvl="0" w:tplc="0BC874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5167">
    <w:abstractNumId w:val="23"/>
  </w:num>
  <w:num w:numId="2" w16cid:durableId="1073089192">
    <w:abstractNumId w:val="25"/>
  </w:num>
  <w:num w:numId="3" w16cid:durableId="478544669">
    <w:abstractNumId w:val="28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30"/>
  </w:num>
  <w:num w:numId="7" w16cid:durableId="1860850252">
    <w:abstractNumId w:val="22"/>
  </w:num>
  <w:num w:numId="8" w16cid:durableId="1763792973">
    <w:abstractNumId w:val="26"/>
  </w:num>
  <w:num w:numId="9" w16cid:durableId="1233930956">
    <w:abstractNumId w:val="29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4"/>
  </w:num>
  <w:num w:numId="13" w16cid:durableId="810757995">
    <w:abstractNumId w:val="31"/>
  </w:num>
  <w:num w:numId="14" w16cid:durableId="1282687154">
    <w:abstractNumId w:val="14"/>
  </w:num>
  <w:num w:numId="15" w16cid:durableId="1979409921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22E0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23F5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72D9"/>
    <w:rsid w:val="000F7EBA"/>
    <w:rsid w:val="00100009"/>
    <w:rsid w:val="00101FEB"/>
    <w:rsid w:val="00102B62"/>
    <w:rsid w:val="00103279"/>
    <w:rsid w:val="00104199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D5E"/>
    <w:rsid w:val="0015578D"/>
    <w:rsid w:val="001641D8"/>
    <w:rsid w:val="0016501E"/>
    <w:rsid w:val="00165354"/>
    <w:rsid w:val="001653E3"/>
    <w:rsid w:val="00166EBF"/>
    <w:rsid w:val="0017405E"/>
    <w:rsid w:val="001763E2"/>
    <w:rsid w:val="001769A7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17E6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4908"/>
    <w:rsid w:val="001F6288"/>
    <w:rsid w:val="001F7248"/>
    <w:rsid w:val="001F730D"/>
    <w:rsid w:val="002013EE"/>
    <w:rsid w:val="0020204B"/>
    <w:rsid w:val="0020267E"/>
    <w:rsid w:val="0020274F"/>
    <w:rsid w:val="0020342F"/>
    <w:rsid w:val="0020553E"/>
    <w:rsid w:val="00206B23"/>
    <w:rsid w:val="00210FDB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1D0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0854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39F5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A04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3D59"/>
    <w:rsid w:val="005A4F61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3CE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E"/>
    <w:rsid w:val="00617575"/>
    <w:rsid w:val="00620780"/>
    <w:rsid w:val="006208CA"/>
    <w:rsid w:val="006228B8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38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49A2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F0D"/>
    <w:rsid w:val="006953C2"/>
    <w:rsid w:val="006965D1"/>
    <w:rsid w:val="006972F0"/>
    <w:rsid w:val="00697E3F"/>
    <w:rsid w:val="006A1AA6"/>
    <w:rsid w:val="006A1D41"/>
    <w:rsid w:val="006A69AF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6F9"/>
    <w:rsid w:val="006E0B64"/>
    <w:rsid w:val="006E4257"/>
    <w:rsid w:val="006E4B2B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4399"/>
    <w:rsid w:val="0072599C"/>
    <w:rsid w:val="00730047"/>
    <w:rsid w:val="007314A1"/>
    <w:rsid w:val="007321CC"/>
    <w:rsid w:val="007339AE"/>
    <w:rsid w:val="00734325"/>
    <w:rsid w:val="00735274"/>
    <w:rsid w:val="0073791F"/>
    <w:rsid w:val="007422CD"/>
    <w:rsid w:val="007423A6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864C2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91B0F"/>
    <w:rsid w:val="00891BF5"/>
    <w:rsid w:val="008920D4"/>
    <w:rsid w:val="00893F7F"/>
    <w:rsid w:val="0089487B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65D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053"/>
    <w:rsid w:val="00A13756"/>
    <w:rsid w:val="00A16C29"/>
    <w:rsid w:val="00A20875"/>
    <w:rsid w:val="00A20A8D"/>
    <w:rsid w:val="00A21A00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20BE"/>
    <w:rsid w:val="00AC36DB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6B9B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6EB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19A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3D5"/>
    <w:rsid w:val="00C8551D"/>
    <w:rsid w:val="00C85B6E"/>
    <w:rsid w:val="00C862BE"/>
    <w:rsid w:val="00C87B62"/>
    <w:rsid w:val="00C9001C"/>
    <w:rsid w:val="00C9198C"/>
    <w:rsid w:val="00C925DB"/>
    <w:rsid w:val="00C9274E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31443"/>
    <w:rsid w:val="00D32272"/>
    <w:rsid w:val="00D32917"/>
    <w:rsid w:val="00D33713"/>
    <w:rsid w:val="00D369B8"/>
    <w:rsid w:val="00D36DE8"/>
    <w:rsid w:val="00D41628"/>
    <w:rsid w:val="00D44210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72F"/>
    <w:rsid w:val="00D75BB0"/>
    <w:rsid w:val="00D76A39"/>
    <w:rsid w:val="00D77CAD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1D36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8B2"/>
    <w:rsid w:val="00E80A5F"/>
    <w:rsid w:val="00E82E3A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3A38"/>
    <w:rsid w:val="00EA5FC8"/>
    <w:rsid w:val="00EA7BA6"/>
    <w:rsid w:val="00EB009A"/>
    <w:rsid w:val="00EB31DB"/>
    <w:rsid w:val="00EB3B40"/>
    <w:rsid w:val="00EB61C6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353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D72"/>
    <w:rsid w:val="00F10F10"/>
    <w:rsid w:val="00F12A7B"/>
    <w:rsid w:val="00F15B3C"/>
    <w:rsid w:val="00F163FA"/>
    <w:rsid w:val="00F22C32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99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2</TotalTime>
  <Pages>1</Pages>
  <Words>58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2024-05-24T08:38:00Z</cp:lastPrinted>
  <dcterms:created xsi:type="dcterms:W3CDTF">2024-05-24T08:40:00Z</dcterms:created>
  <dcterms:modified xsi:type="dcterms:W3CDTF">2024-05-24T08:40:00Z</dcterms:modified>
</cp:coreProperties>
</file>