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przy kontrasygnacie Szczepana Makarskiego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„Pzp”,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701DF7BA"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F319F" w:rsidRPr="003F319F">
        <w:rPr>
          <w:rFonts w:asciiTheme="minorHAnsi" w:hAnsiTheme="minorHAnsi" w:cstheme="minorHAnsi"/>
          <w:b/>
          <w:bCs/>
          <w:color w:val="000000" w:themeColor="text1"/>
        </w:rPr>
        <w:t xml:space="preserve">„Termomodernizacja budynków jednorodzinnych w ramach realizacji programu STOP SMOG  - etap V”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0B0A8063"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F319F" w:rsidRPr="003F319F">
        <w:rPr>
          <w:rFonts w:asciiTheme="minorHAnsi" w:hAnsiTheme="minorHAnsi" w:cstheme="minorHAnsi"/>
          <w:b/>
          <w:bCs/>
          <w:color w:val="000000" w:themeColor="text1"/>
        </w:rPr>
        <w:t>„Termomodernizacja budynków jednorodzinnych w ramach realizacji programu STOP SMOG  - etap V</w:t>
      </w:r>
      <w:r w:rsidR="00DB6681" w:rsidRPr="00C2440E">
        <w:rPr>
          <w:rFonts w:asciiTheme="minorHAnsi" w:hAnsiTheme="minorHAnsi" w:cstheme="minorHAnsi"/>
          <w:b/>
          <w:bCs/>
        </w:rPr>
        <w:t xml:space="preserve">” </w:t>
      </w:r>
      <w:r w:rsidRPr="00C2440E">
        <w:rPr>
          <w:rFonts w:asciiTheme="minorHAnsi" w:hAnsiTheme="minorHAnsi" w:cstheme="minorHAnsi"/>
          <w:b/>
          <w:bCs/>
        </w:rPr>
        <w:t>– CZĘŚĆ ……..</w:t>
      </w:r>
      <w:r w:rsidRPr="00C2440E">
        <w:rPr>
          <w:rFonts w:asciiTheme="minorHAnsi" w:hAnsiTheme="minorHAnsi" w:cstheme="minorHAnsi"/>
        </w:rPr>
        <w:t xml:space="preserve">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w:t>
      </w:r>
      <w:r w:rsidR="00D80E88">
        <w:rPr>
          <w:rFonts w:asciiTheme="minorHAnsi" w:hAnsiTheme="minorHAnsi" w:cstheme="minorHAnsi"/>
        </w:rPr>
        <w:t>4</w:t>
      </w:r>
      <w:r w:rsidRPr="00C2440E">
        <w:rPr>
          <w:rFonts w:asciiTheme="minorHAnsi" w:hAnsiTheme="minorHAnsi" w:cstheme="minorHAnsi"/>
        </w:rPr>
        <w:t xml:space="preserve">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pisemnego uzgodnienia niezbędnych wyłączeń</w:t>
      </w:r>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m-cy</w:t>
      </w:r>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„Pzp”),</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przepisach ustawy Pzp.</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pkt 4) Pzp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51954097"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oraz ustawy Pzp.</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39682393"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39682394"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3D3B094D" w:rsidR="00CF78EC" w:rsidRPr="004B7D97" w:rsidRDefault="00CF78EC" w:rsidP="00CF78EC">
    <w:pPr>
      <w:pStyle w:val="Standard"/>
      <w:rPr>
        <w:kern w:val="3"/>
      </w:rPr>
    </w:pPr>
    <w:r w:rsidRPr="004B7D97">
      <w:rPr>
        <w:rFonts w:ascii="Calibri" w:hAnsi="Calibri"/>
        <w:b/>
        <w:color w:val="000000"/>
      </w:rPr>
      <w:t>ZP-271-</w:t>
    </w:r>
    <w:r w:rsidR="004B7D97">
      <w:rPr>
        <w:rFonts w:ascii="Calibri" w:hAnsi="Calibri"/>
        <w:b/>
        <w:color w:val="000000"/>
      </w:rPr>
      <w:t>4</w:t>
    </w:r>
    <w:r w:rsidRPr="004B7D97">
      <w:rPr>
        <w:rFonts w:ascii="Calibri" w:hAnsi="Calibri"/>
        <w:b/>
        <w:color w:val="000000"/>
      </w:rPr>
      <w:t>/202</w:t>
    </w:r>
    <w:r w:rsidR="004B7D97">
      <w:rPr>
        <w:rFonts w:ascii="Calibri" w:hAnsi="Calibri"/>
        <w:b/>
        <w:color w:val="000000"/>
      </w:rPr>
      <w:t xml:space="preserve">3 </w:t>
    </w:r>
    <w:r w:rsidRPr="004B7D97">
      <w:rPr>
        <w:rFonts w:ascii="Calibri" w:hAnsi="Calibri"/>
        <w:b/>
        <w:color w:val="000000"/>
      </w:rPr>
      <w:tab/>
    </w:r>
    <w:r w:rsidRPr="004B7D97">
      <w:rPr>
        <w:rFonts w:ascii="Calibri" w:hAnsi="Calibri"/>
        <w:b/>
        <w:color w:val="000000"/>
      </w:rPr>
      <w:tab/>
    </w:r>
    <w:r w:rsidR="0055305F" w:rsidRPr="004B7D97">
      <w:rPr>
        <w:rFonts w:ascii="Calibri" w:hAnsi="Calibri"/>
        <w:b/>
        <w:color w:val="000000"/>
      </w:rPr>
      <w:tab/>
    </w:r>
    <w:r w:rsidR="0055305F" w:rsidRPr="004B7D97">
      <w:rPr>
        <w:rFonts w:ascii="Calibri" w:hAnsi="Calibri"/>
        <w:b/>
        <w:color w:val="000000"/>
      </w:rPr>
      <w:tab/>
    </w:r>
    <w:r w:rsidRPr="004B7D97">
      <w:rPr>
        <w:rFonts w:ascii="Calibri" w:hAnsi="Calibri"/>
        <w:b/>
        <w:color w:val="000000"/>
      </w:rPr>
      <w:tab/>
    </w:r>
    <w:r w:rsidR="009E471D" w:rsidRPr="004B7D97">
      <w:rPr>
        <w:rFonts w:ascii="Calibri" w:hAnsi="Calibri"/>
        <w:b/>
        <w:color w:val="000000"/>
      </w:rPr>
      <w:t xml:space="preserve">   </w:t>
    </w:r>
    <w:r w:rsidRPr="004B7D97">
      <w:rPr>
        <w:rFonts w:ascii="Calibri" w:hAnsi="Calibri"/>
        <w:b/>
        <w:color w:val="000000"/>
      </w:rPr>
      <w:t xml:space="preserve">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5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B7D97"/>
    <w:rsid w:val="004E20DB"/>
    <w:rsid w:val="00500CED"/>
    <w:rsid w:val="00533830"/>
    <w:rsid w:val="005445AB"/>
    <w:rsid w:val="0055305F"/>
    <w:rsid w:val="0055700B"/>
    <w:rsid w:val="005755E9"/>
    <w:rsid w:val="005A1870"/>
    <w:rsid w:val="005B7241"/>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80E88"/>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57FA"/>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5059"/>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19</Pages>
  <Words>5280</Words>
  <Characters>31681</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60</cp:revision>
  <cp:lastPrinted>2022-09-07T07:59:00Z</cp:lastPrinted>
  <dcterms:created xsi:type="dcterms:W3CDTF">2022-04-27T10:40:00Z</dcterms:created>
  <dcterms:modified xsi:type="dcterms:W3CDTF">2023-03-07T07:20:00Z</dcterms:modified>
</cp:coreProperties>
</file>