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111007" w14:textId="77777777" w:rsidR="00867A27" w:rsidRPr="00C2440E" w:rsidRDefault="00867A27" w:rsidP="00C2440E">
      <w:pPr>
        <w:pStyle w:val="Standard"/>
        <w:spacing w:line="360" w:lineRule="auto"/>
        <w:ind w:firstLine="708"/>
        <w:rPr>
          <w:rFonts w:asciiTheme="minorHAnsi" w:hAnsiTheme="minorHAnsi" w:cstheme="minorHAnsi"/>
        </w:rPr>
      </w:pPr>
    </w:p>
    <w:p w14:paraId="7144EECA" w14:textId="1DA84390" w:rsidR="00500CED" w:rsidRPr="00C2440E" w:rsidRDefault="00F22EF8" w:rsidP="00C2440E">
      <w:pPr>
        <w:pStyle w:val="Standard"/>
        <w:spacing w:line="360" w:lineRule="auto"/>
        <w:ind w:firstLine="708"/>
        <w:jc w:val="center"/>
        <w:rPr>
          <w:rFonts w:asciiTheme="minorHAnsi" w:hAnsiTheme="minorHAnsi" w:cstheme="minorHAnsi"/>
        </w:rPr>
      </w:pPr>
      <w:r w:rsidRPr="00C2440E">
        <w:rPr>
          <w:rFonts w:asciiTheme="minorHAnsi" w:hAnsiTheme="minorHAnsi" w:cstheme="minorHAnsi"/>
          <w:b/>
        </w:rPr>
        <w:t>U M</w:t>
      </w:r>
      <w:r>
        <w:rPr>
          <w:rFonts w:asciiTheme="minorHAnsi" w:hAnsiTheme="minorHAnsi" w:cstheme="minorHAnsi"/>
          <w:b/>
        </w:rPr>
        <w:t xml:space="preserve"> O W </w:t>
      </w:r>
      <w:r w:rsidRPr="00C2440E">
        <w:rPr>
          <w:rFonts w:asciiTheme="minorHAnsi" w:hAnsiTheme="minorHAnsi" w:cstheme="minorHAnsi"/>
          <w:b/>
        </w:rPr>
        <w:t xml:space="preserve">A </w:t>
      </w:r>
      <w:r w:rsidR="00500CED" w:rsidRPr="00C2440E">
        <w:rPr>
          <w:rFonts w:asciiTheme="minorHAnsi" w:hAnsiTheme="minorHAnsi" w:cstheme="minorHAnsi"/>
          <w:b/>
        </w:rPr>
        <w:t>NR</w:t>
      </w:r>
      <w:r w:rsidR="00500CED" w:rsidRPr="00C2440E">
        <w:rPr>
          <w:rFonts w:asciiTheme="minorHAnsi" w:hAnsiTheme="minorHAnsi" w:cstheme="minorHAnsi"/>
        </w:rPr>
        <w:t xml:space="preserve"> </w:t>
      </w:r>
      <w:r w:rsidR="003A5F09" w:rsidRPr="00C2440E">
        <w:rPr>
          <w:rFonts w:asciiTheme="minorHAnsi" w:hAnsiTheme="minorHAnsi" w:cstheme="minorHAnsi"/>
          <w:b/>
        </w:rPr>
        <w:t>…………………………</w:t>
      </w:r>
      <w:r w:rsidR="007F666B" w:rsidRPr="00C2440E">
        <w:rPr>
          <w:rFonts w:asciiTheme="minorHAnsi" w:hAnsiTheme="minorHAnsi" w:cstheme="minorHAnsi"/>
          <w:b/>
        </w:rPr>
        <w:t xml:space="preserve"> </w:t>
      </w:r>
      <w:r w:rsidR="007F666B" w:rsidRPr="00C2440E">
        <w:rPr>
          <w:rFonts w:asciiTheme="minorHAnsi" w:hAnsiTheme="minorHAnsi" w:cstheme="minorHAnsi"/>
          <w:b/>
          <w:color w:val="CC0000"/>
        </w:rPr>
        <w:t>- PROJEKT</w:t>
      </w:r>
    </w:p>
    <w:p w14:paraId="7C89B31D" w14:textId="77777777" w:rsidR="00500CED" w:rsidRPr="00C2440E" w:rsidRDefault="00500CED" w:rsidP="00C2440E">
      <w:pPr>
        <w:pStyle w:val="Standard"/>
        <w:spacing w:line="360" w:lineRule="auto"/>
        <w:ind w:firstLine="708"/>
        <w:rPr>
          <w:rFonts w:asciiTheme="minorHAnsi" w:hAnsiTheme="minorHAnsi" w:cstheme="minorHAnsi"/>
        </w:rPr>
      </w:pPr>
    </w:p>
    <w:p w14:paraId="49A969ED" w14:textId="4E5ADBCD" w:rsidR="00500CED" w:rsidRPr="00C2440E" w:rsidRDefault="00500CED" w:rsidP="00C2440E">
      <w:pPr>
        <w:pStyle w:val="Standarduser"/>
        <w:spacing w:line="360" w:lineRule="auto"/>
        <w:rPr>
          <w:rFonts w:asciiTheme="minorHAnsi" w:hAnsiTheme="minorHAnsi" w:cstheme="minorHAnsi"/>
          <w:b/>
          <w:lang w:val="pl-PL"/>
        </w:rPr>
      </w:pPr>
      <w:r w:rsidRPr="00C2440E">
        <w:rPr>
          <w:rFonts w:asciiTheme="minorHAnsi" w:hAnsiTheme="minorHAnsi" w:cstheme="minorHAnsi"/>
          <w:lang w:val="pl-PL"/>
        </w:rPr>
        <w:t>zawarta</w:t>
      </w:r>
      <w:r w:rsidR="009E471D">
        <w:rPr>
          <w:rFonts w:asciiTheme="minorHAnsi" w:hAnsiTheme="minorHAnsi" w:cstheme="minorHAnsi"/>
          <w:lang w:val="pl-PL"/>
        </w:rPr>
        <w:t xml:space="preserve"> w </w:t>
      </w:r>
      <w:r w:rsidRPr="00C2440E">
        <w:rPr>
          <w:rFonts w:asciiTheme="minorHAnsi" w:hAnsiTheme="minorHAnsi" w:cstheme="minorHAnsi"/>
          <w:lang w:val="pl-PL"/>
        </w:rPr>
        <w:t>dniu ……….…..…</w:t>
      </w:r>
      <w:r w:rsidR="009E471D">
        <w:rPr>
          <w:rFonts w:asciiTheme="minorHAnsi" w:hAnsiTheme="minorHAnsi" w:cstheme="minorHAnsi"/>
          <w:lang w:val="pl-PL"/>
        </w:rPr>
        <w:t xml:space="preserve"> </w:t>
      </w:r>
      <w:r w:rsidRPr="00C2440E">
        <w:rPr>
          <w:rFonts w:asciiTheme="minorHAnsi" w:hAnsiTheme="minorHAnsi" w:cstheme="minorHAnsi"/>
          <w:lang w:val="pl-PL"/>
        </w:rPr>
        <w:t>roku</w:t>
      </w:r>
      <w:r w:rsidR="009E471D">
        <w:rPr>
          <w:rFonts w:asciiTheme="minorHAnsi" w:hAnsiTheme="minorHAnsi" w:cstheme="minorHAnsi"/>
          <w:lang w:val="pl-PL"/>
        </w:rPr>
        <w:t xml:space="preserve"> w </w:t>
      </w:r>
      <w:r w:rsidR="00481267" w:rsidRPr="00C2440E">
        <w:rPr>
          <w:rFonts w:asciiTheme="minorHAnsi" w:hAnsiTheme="minorHAnsi" w:cstheme="minorHAnsi"/>
          <w:lang w:val="pl-PL"/>
        </w:rPr>
        <w:t>Tuchowie</w:t>
      </w:r>
      <w:r w:rsidRPr="00C2440E">
        <w:rPr>
          <w:rFonts w:asciiTheme="minorHAnsi" w:hAnsiTheme="minorHAnsi" w:cstheme="minorHAnsi"/>
          <w:lang w:val="pl-PL"/>
        </w:rPr>
        <w:t>, pomiędzy:</w:t>
      </w:r>
    </w:p>
    <w:p w14:paraId="035195D3" w14:textId="77777777" w:rsidR="00500CED" w:rsidRPr="00C2440E" w:rsidRDefault="00500CED" w:rsidP="00C2440E">
      <w:pPr>
        <w:pStyle w:val="Standarduser"/>
        <w:spacing w:line="360" w:lineRule="auto"/>
        <w:rPr>
          <w:rFonts w:asciiTheme="minorHAnsi" w:hAnsiTheme="minorHAnsi" w:cstheme="minorHAnsi"/>
          <w:b/>
          <w:lang w:val="pl-PL"/>
        </w:rPr>
      </w:pPr>
    </w:p>
    <w:p w14:paraId="6BED6244" w14:textId="77777777" w:rsidR="00500CED" w:rsidRPr="00C2440E" w:rsidRDefault="00500CED" w:rsidP="00C2440E">
      <w:pPr>
        <w:pStyle w:val="Standarduser"/>
        <w:spacing w:line="360" w:lineRule="auto"/>
        <w:rPr>
          <w:rFonts w:asciiTheme="minorHAnsi" w:hAnsiTheme="minorHAnsi" w:cstheme="minorHAnsi"/>
          <w:b/>
          <w:lang w:val="pl-PL"/>
        </w:rPr>
      </w:pPr>
      <w:r w:rsidRPr="00C2440E">
        <w:rPr>
          <w:rFonts w:asciiTheme="minorHAnsi" w:hAnsiTheme="minorHAnsi" w:cstheme="minorHAnsi"/>
          <w:b/>
          <w:lang w:val="pl-PL"/>
        </w:rPr>
        <w:t>Gminą Tuchów</w:t>
      </w:r>
    </w:p>
    <w:p w14:paraId="7FFF5462" w14:textId="25199393" w:rsidR="00500CED" w:rsidRPr="00C2440E" w:rsidRDefault="00500CED" w:rsidP="00C2440E">
      <w:pPr>
        <w:pStyle w:val="Standarduser"/>
        <w:spacing w:line="360" w:lineRule="auto"/>
        <w:rPr>
          <w:rFonts w:asciiTheme="minorHAnsi" w:hAnsiTheme="minorHAnsi" w:cstheme="minorHAnsi"/>
          <w:bCs/>
          <w:lang w:val="pl-PL"/>
        </w:rPr>
      </w:pPr>
      <w:r w:rsidRPr="00C2440E">
        <w:rPr>
          <w:rFonts w:asciiTheme="minorHAnsi" w:hAnsiTheme="minorHAnsi" w:cstheme="minorHAnsi"/>
          <w:bCs/>
          <w:lang w:val="pl-PL"/>
        </w:rPr>
        <w:t>ul. Rynek 1</w:t>
      </w:r>
      <w:r w:rsidR="00CF2FC7" w:rsidRPr="00C2440E">
        <w:rPr>
          <w:rFonts w:asciiTheme="minorHAnsi" w:hAnsiTheme="minorHAnsi" w:cstheme="minorHAnsi"/>
          <w:bCs/>
          <w:lang w:val="pl-PL"/>
        </w:rPr>
        <w:t xml:space="preserve"> </w:t>
      </w:r>
      <w:r w:rsidRPr="00C2440E">
        <w:rPr>
          <w:rFonts w:asciiTheme="minorHAnsi" w:hAnsiTheme="minorHAnsi" w:cstheme="minorHAnsi"/>
          <w:bCs/>
          <w:lang w:val="pl-PL"/>
        </w:rPr>
        <w:t>33-170 Tuchów,</w:t>
      </w:r>
    </w:p>
    <w:p w14:paraId="3E354633" w14:textId="7238ADBA" w:rsidR="00500CED" w:rsidRPr="00C2440E" w:rsidRDefault="00500CED" w:rsidP="00C2440E">
      <w:pPr>
        <w:pStyle w:val="Standarduser"/>
        <w:spacing w:line="360" w:lineRule="auto"/>
        <w:rPr>
          <w:rFonts w:asciiTheme="minorHAnsi" w:hAnsiTheme="minorHAnsi" w:cstheme="minorHAnsi"/>
          <w:bCs/>
          <w:lang w:val="pl-PL"/>
        </w:rPr>
      </w:pPr>
      <w:r w:rsidRPr="00C2440E">
        <w:rPr>
          <w:rFonts w:asciiTheme="minorHAnsi" w:hAnsiTheme="minorHAnsi" w:cstheme="minorHAnsi"/>
          <w:bCs/>
          <w:lang w:val="pl-PL"/>
        </w:rPr>
        <w:t>reprezentowaną przez Burmistrza Tuchowa</w:t>
      </w:r>
      <w:r w:rsidR="009E471D">
        <w:rPr>
          <w:rFonts w:asciiTheme="minorHAnsi" w:hAnsiTheme="minorHAnsi" w:cstheme="minorHAnsi"/>
          <w:bCs/>
          <w:lang w:val="pl-PL"/>
        </w:rPr>
        <w:t xml:space="preserve"> w </w:t>
      </w:r>
      <w:r w:rsidRPr="00C2440E">
        <w:rPr>
          <w:rFonts w:asciiTheme="minorHAnsi" w:hAnsiTheme="minorHAnsi" w:cstheme="minorHAnsi"/>
          <w:bCs/>
          <w:lang w:val="pl-PL"/>
        </w:rPr>
        <w:t>osobie:</w:t>
      </w:r>
      <w:r w:rsidR="00D10AD1" w:rsidRPr="00C2440E">
        <w:rPr>
          <w:rFonts w:asciiTheme="minorHAnsi" w:hAnsiTheme="minorHAnsi" w:cstheme="minorHAnsi"/>
          <w:bCs/>
          <w:lang w:val="pl-PL"/>
        </w:rPr>
        <w:t xml:space="preserve"> </w:t>
      </w:r>
      <w:r w:rsidRPr="00C2440E">
        <w:rPr>
          <w:rFonts w:asciiTheme="minorHAnsi" w:hAnsiTheme="minorHAnsi" w:cstheme="minorHAnsi"/>
          <w:bCs/>
          <w:lang w:val="pl-PL"/>
        </w:rPr>
        <w:t>Magdalen</w:t>
      </w:r>
      <w:r w:rsidR="00A40993" w:rsidRPr="00C2440E">
        <w:rPr>
          <w:rFonts w:asciiTheme="minorHAnsi" w:hAnsiTheme="minorHAnsi" w:cstheme="minorHAnsi"/>
          <w:bCs/>
          <w:lang w:val="pl-PL"/>
        </w:rPr>
        <w:t>y</w:t>
      </w:r>
      <w:r w:rsidRPr="00C2440E">
        <w:rPr>
          <w:rFonts w:asciiTheme="minorHAnsi" w:hAnsiTheme="minorHAnsi" w:cstheme="minorHAnsi"/>
          <w:bCs/>
          <w:lang w:val="pl-PL"/>
        </w:rPr>
        <w:t xml:space="preserve"> Marszałek</w:t>
      </w:r>
    </w:p>
    <w:p w14:paraId="1CD2E69A" w14:textId="0750FA03" w:rsidR="00500CED" w:rsidRPr="00C2440E" w:rsidRDefault="005D5795" w:rsidP="00C2440E">
      <w:pPr>
        <w:pStyle w:val="Standarduser"/>
        <w:spacing w:line="360" w:lineRule="auto"/>
        <w:rPr>
          <w:rFonts w:asciiTheme="minorHAnsi" w:hAnsiTheme="minorHAnsi" w:cstheme="minorHAnsi"/>
          <w:bCs/>
          <w:lang w:val="pl-PL"/>
        </w:rPr>
      </w:pPr>
      <w:r w:rsidRPr="00C2440E">
        <w:rPr>
          <w:rFonts w:asciiTheme="minorHAnsi" w:hAnsiTheme="minorHAnsi" w:cstheme="minorHAnsi"/>
          <w:bCs/>
          <w:lang w:val="pl-PL"/>
        </w:rPr>
        <w:t xml:space="preserve">przy kontrasygnacie Szczepana </w:t>
      </w:r>
      <w:proofErr w:type="spellStart"/>
      <w:r w:rsidRPr="00C2440E">
        <w:rPr>
          <w:rFonts w:asciiTheme="minorHAnsi" w:hAnsiTheme="minorHAnsi" w:cstheme="minorHAnsi"/>
          <w:bCs/>
          <w:lang w:val="pl-PL"/>
        </w:rPr>
        <w:t>Makarskiego</w:t>
      </w:r>
      <w:proofErr w:type="spellEnd"/>
      <w:r w:rsidRPr="00C2440E">
        <w:rPr>
          <w:rFonts w:asciiTheme="minorHAnsi" w:hAnsiTheme="minorHAnsi" w:cstheme="minorHAnsi"/>
          <w:bCs/>
          <w:lang w:val="pl-PL"/>
        </w:rPr>
        <w:t xml:space="preserve"> – Skarbnika gminy,</w:t>
      </w:r>
    </w:p>
    <w:p w14:paraId="369D7B50" w14:textId="23B81148" w:rsidR="00500CED" w:rsidRPr="00C2440E" w:rsidRDefault="00500CED" w:rsidP="00C2440E">
      <w:pPr>
        <w:pStyle w:val="Standarduser"/>
        <w:spacing w:line="360" w:lineRule="auto"/>
        <w:rPr>
          <w:rFonts w:asciiTheme="minorHAnsi" w:hAnsiTheme="minorHAnsi" w:cstheme="minorHAnsi"/>
          <w:lang w:val="pl-PL"/>
        </w:rPr>
      </w:pPr>
      <w:r w:rsidRPr="00C2440E">
        <w:rPr>
          <w:rFonts w:asciiTheme="minorHAnsi" w:hAnsiTheme="minorHAnsi" w:cstheme="minorHAnsi"/>
          <w:lang w:val="pl-PL"/>
        </w:rPr>
        <w:t>zwaną</w:t>
      </w:r>
      <w:r w:rsidR="009E471D">
        <w:rPr>
          <w:rFonts w:asciiTheme="minorHAnsi" w:hAnsiTheme="minorHAnsi" w:cstheme="minorHAnsi"/>
          <w:lang w:val="pl-PL"/>
        </w:rPr>
        <w:t xml:space="preserve"> w </w:t>
      </w:r>
      <w:r w:rsidRPr="00C2440E">
        <w:rPr>
          <w:rFonts w:asciiTheme="minorHAnsi" w:hAnsiTheme="minorHAnsi" w:cstheme="minorHAnsi"/>
          <w:lang w:val="pl-PL"/>
        </w:rPr>
        <w:t xml:space="preserve">dalszej treści umowy </w:t>
      </w:r>
      <w:r w:rsidRPr="00C2440E">
        <w:rPr>
          <w:rFonts w:asciiTheme="minorHAnsi" w:hAnsiTheme="minorHAnsi" w:cstheme="minorHAnsi"/>
          <w:b/>
          <w:lang w:val="pl-PL"/>
        </w:rPr>
        <w:t>„Zamawiającym”,</w:t>
      </w:r>
    </w:p>
    <w:p w14:paraId="52907318" w14:textId="77777777" w:rsidR="00500CED" w:rsidRPr="00C2440E" w:rsidRDefault="00500CED" w:rsidP="00C2440E">
      <w:pPr>
        <w:pStyle w:val="Standarduser"/>
        <w:spacing w:line="360" w:lineRule="auto"/>
        <w:rPr>
          <w:rFonts w:asciiTheme="minorHAnsi" w:eastAsia="Times New Roman" w:hAnsiTheme="minorHAnsi" w:cstheme="minorHAnsi"/>
          <w:bCs/>
          <w:lang w:val="pl-PL"/>
        </w:rPr>
      </w:pPr>
      <w:r w:rsidRPr="00C2440E">
        <w:rPr>
          <w:rFonts w:asciiTheme="minorHAnsi" w:hAnsiTheme="minorHAnsi" w:cstheme="minorHAnsi"/>
          <w:lang w:val="pl-PL"/>
        </w:rPr>
        <w:t>a</w:t>
      </w:r>
    </w:p>
    <w:p w14:paraId="0A9C410E" w14:textId="77777777" w:rsidR="00500CED" w:rsidRPr="00C2440E" w:rsidRDefault="00500CED" w:rsidP="00C2440E">
      <w:pPr>
        <w:pStyle w:val="Standarduser"/>
        <w:spacing w:line="360" w:lineRule="auto"/>
        <w:rPr>
          <w:rFonts w:asciiTheme="minorHAnsi" w:hAnsiTheme="minorHAnsi" w:cstheme="minorHAnsi"/>
          <w:lang w:val="pl-PL"/>
        </w:rPr>
      </w:pPr>
      <w:r w:rsidRPr="00C2440E">
        <w:rPr>
          <w:rFonts w:asciiTheme="minorHAnsi" w:eastAsia="Times New Roman" w:hAnsiTheme="minorHAnsi" w:cstheme="minorHAnsi"/>
          <w:bCs/>
          <w:lang w:val="pl-PL"/>
        </w:rPr>
        <w:t>…………………………………………………………………………………………………</w:t>
      </w:r>
      <w:r w:rsidRPr="00C2440E">
        <w:rPr>
          <w:rFonts w:asciiTheme="minorHAnsi" w:hAnsiTheme="minorHAnsi" w:cstheme="minorHAnsi"/>
          <w:bCs/>
          <w:lang w:val="pl-PL"/>
        </w:rPr>
        <w:t>..</w:t>
      </w:r>
    </w:p>
    <w:p w14:paraId="277867B1" w14:textId="11479841" w:rsidR="00500CED" w:rsidRPr="00C2440E" w:rsidRDefault="00500CED" w:rsidP="00C2440E">
      <w:pPr>
        <w:pStyle w:val="Standarduser"/>
        <w:spacing w:line="360" w:lineRule="auto"/>
        <w:rPr>
          <w:rFonts w:asciiTheme="minorHAnsi" w:eastAsia="Times New Roman" w:hAnsiTheme="minorHAnsi" w:cstheme="minorHAnsi"/>
          <w:bCs/>
          <w:lang w:val="pl-PL"/>
        </w:rPr>
      </w:pPr>
      <w:r w:rsidRPr="00C2440E">
        <w:rPr>
          <w:rFonts w:asciiTheme="minorHAnsi" w:hAnsiTheme="minorHAnsi" w:cstheme="minorHAnsi"/>
          <w:lang w:val="pl-PL"/>
        </w:rPr>
        <w:t>zwanym</w:t>
      </w:r>
      <w:r w:rsidR="009E471D">
        <w:rPr>
          <w:rFonts w:asciiTheme="minorHAnsi" w:hAnsiTheme="minorHAnsi" w:cstheme="minorHAnsi"/>
          <w:lang w:val="pl-PL"/>
        </w:rPr>
        <w:t xml:space="preserve"> w </w:t>
      </w:r>
      <w:r w:rsidRPr="00C2440E">
        <w:rPr>
          <w:rFonts w:asciiTheme="minorHAnsi" w:hAnsiTheme="minorHAnsi" w:cstheme="minorHAnsi"/>
          <w:lang w:val="pl-PL"/>
        </w:rPr>
        <w:t xml:space="preserve">treści umowy </w:t>
      </w:r>
      <w:r w:rsidRPr="00C2440E">
        <w:rPr>
          <w:rFonts w:asciiTheme="minorHAnsi" w:hAnsiTheme="minorHAnsi" w:cstheme="minorHAnsi"/>
          <w:b/>
          <w:lang w:val="pl-PL"/>
        </w:rPr>
        <w:t>„Wykonawcą”</w:t>
      </w:r>
      <w:r w:rsidRPr="00C2440E">
        <w:rPr>
          <w:rFonts w:asciiTheme="minorHAnsi" w:hAnsiTheme="minorHAnsi" w:cstheme="minorHAnsi"/>
          <w:lang w:val="pl-PL"/>
        </w:rPr>
        <w:t xml:space="preserve"> reprezentowanym przez :</w:t>
      </w:r>
    </w:p>
    <w:p w14:paraId="512EAE37" w14:textId="77777777" w:rsidR="00500CED" w:rsidRPr="00C2440E" w:rsidRDefault="00500CED" w:rsidP="00C2440E">
      <w:pPr>
        <w:pStyle w:val="Standarduser"/>
        <w:spacing w:line="360" w:lineRule="auto"/>
        <w:rPr>
          <w:rFonts w:asciiTheme="minorHAnsi" w:eastAsia="Times New Roman" w:hAnsiTheme="minorHAnsi" w:cstheme="minorHAnsi"/>
          <w:bCs/>
          <w:lang w:val="pl-PL"/>
        </w:rPr>
      </w:pPr>
      <w:r w:rsidRPr="00C2440E">
        <w:rPr>
          <w:rFonts w:asciiTheme="minorHAnsi" w:eastAsia="Times New Roman" w:hAnsiTheme="minorHAnsi" w:cstheme="minorHAnsi"/>
          <w:bCs/>
          <w:lang w:val="pl-PL"/>
        </w:rPr>
        <w:t>………………………………………………………………………………………………….</w:t>
      </w:r>
    </w:p>
    <w:p w14:paraId="1D3BF659" w14:textId="14051E48" w:rsidR="00500CED" w:rsidRPr="00C2440E" w:rsidRDefault="00500CED" w:rsidP="00C2440E">
      <w:pPr>
        <w:pStyle w:val="Standarduser"/>
        <w:spacing w:line="360" w:lineRule="auto"/>
        <w:rPr>
          <w:rFonts w:asciiTheme="minorHAnsi" w:hAnsiTheme="minorHAnsi" w:cstheme="minorHAnsi"/>
          <w:bCs/>
          <w:lang w:val="pl-PL"/>
        </w:rPr>
      </w:pPr>
      <w:r w:rsidRPr="00C2440E">
        <w:rPr>
          <w:rFonts w:asciiTheme="minorHAnsi" w:eastAsia="Times New Roman" w:hAnsiTheme="minorHAnsi" w:cstheme="minorHAnsi"/>
          <w:bCs/>
          <w:lang w:val="pl-PL"/>
        </w:rPr>
        <w:t>…………………………………………………………………………………………………</w:t>
      </w:r>
      <w:r w:rsidRPr="00C2440E">
        <w:rPr>
          <w:rFonts w:asciiTheme="minorHAnsi" w:hAnsiTheme="minorHAnsi" w:cstheme="minorHAnsi"/>
          <w:bCs/>
          <w:lang w:val="pl-PL"/>
        </w:rPr>
        <w:t>..</w:t>
      </w:r>
    </w:p>
    <w:p w14:paraId="23677E9C" w14:textId="77777777" w:rsidR="00885755" w:rsidRPr="00C2440E" w:rsidRDefault="00885755" w:rsidP="00C2440E">
      <w:pPr>
        <w:pStyle w:val="Standarduser"/>
        <w:spacing w:line="360" w:lineRule="auto"/>
        <w:rPr>
          <w:rFonts w:asciiTheme="minorHAnsi" w:hAnsiTheme="minorHAnsi" w:cstheme="minorHAnsi"/>
          <w:lang w:val="pl-PL"/>
        </w:rPr>
      </w:pPr>
    </w:p>
    <w:p w14:paraId="2066650A" w14:textId="5BBA33E8" w:rsidR="00500CED" w:rsidRPr="00C2440E" w:rsidRDefault="00500CED" w:rsidP="00C2440E">
      <w:pPr>
        <w:spacing w:line="360" w:lineRule="auto"/>
        <w:rPr>
          <w:rFonts w:asciiTheme="minorHAnsi" w:hAnsiTheme="minorHAnsi" w:cstheme="minorHAnsi"/>
        </w:rPr>
      </w:pPr>
      <w:r w:rsidRPr="00C2440E">
        <w:rPr>
          <w:rFonts w:asciiTheme="minorHAnsi" w:hAnsiTheme="minorHAnsi" w:cstheme="minorHAnsi"/>
          <w:i/>
        </w:rPr>
        <w:t>W wyniku rozstrzygnięcia przetargu</w:t>
      </w:r>
      <w:r w:rsidR="009E471D">
        <w:rPr>
          <w:rFonts w:asciiTheme="minorHAnsi" w:hAnsiTheme="minorHAnsi" w:cstheme="minorHAnsi"/>
          <w:i/>
        </w:rPr>
        <w:t xml:space="preserve"> w </w:t>
      </w:r>
      <w:r w:rsidRPr="00C2440E">
        <w:rPr>
          <w:rFonts w:asciiTheme="minorHAnsi" w:hAnsiTheme="minorHAnsi" w:cstheme="minorHAnsi"/>
          <w:i/>
        </w:rPr>
        <w:t>trybie podstawowym przeprowadzonego na podstawie przepisów art. 275 pkt 1</w:t>
      </w:r>
      <w:r w:rsidR="009E471D">
        <w:rPr>
          <w:rFonts w:asciiTheme="minorHAnsi" w:hAnsiTheme="minorHAnsi" w:cstheme="minorHAnsi"/>
          <w:i/>
        </w:rPr>
        <w:t xml:space="preserve"> i </w:t>
      </w:r>
      <w:r w:rsidR="00131428" w:rsidRPr="00C2440E">
        <w:rPr>
          <w:rFonts w:asciiTheme="minorHAnsi" w:hAnsiTheme="minorHAnsi" w:cstheme="minorHAnsi"/>
          <w:i/>
        </w:rPr>
        <w:t xml:space="preserve">nast. </w:t>
      </w:r>
      <w:r w:rsidRPr="00C2440E">
        <w:rPr>
          <w:rFonts w:asciiTheme="minorHAnsi" w:hAnsiTheme="minorHAnsi" w:cstheme="minorHAnsi"/>
          <w:i/>
        </w:rPr>
        <w:t>Ustawy</w:t>
      </w:r>
      <w:r w:rsidR="009E471D">
        <w:rPr>
          <w:rFonts w:asciiTheme="minorHAnsi" w:hAnsiTheme="minorHAnsi" w:cstheme="minorHAnsi"/>
          <w:i/>
        </w:rPr>
        <w:t xml:space="preserve"> z </w:t>
      </w:r>
      <w:r w:rsidRPr="00C2440E">
        <w:rPr>
          <w:rFonts w:asciiTheme="minorHAnsi" w:hAnsiTheme="minorHAnsi" w:cstheme="minorHAnsi"/>
          <w:i/>
        </w:rPr>
        <w:t>dnia 11 września 2019 roku – Prawo zamówień publicznych (</w:t>
      </w:r>
      <w:r w:rsidR="00255806" w:rsidRPr="00C2440E">
        <w:rPr>
          <w:rFonts w:asciiTheme="minorHAnsi" w:hAnsiTheme="minorHAnsi" w:cstheme="minorHAnsi"/>
          <w:i/>
        </w:rPr>
        <w:t xml:space="preserve">tj. </w:t>
      </w:r>
      <w:r w:rsidR="00C2440E" w:rsidRPr="00C2440E">
        <w:rPr>
          <w:rFonts w:asciiTheme="minorHAnsi" w:hAnsiTheme="minorHAnsi" w:cstheme="minorHAnsi"/>
          <w:i/>
        </w:rPr>
        <w:t>Dz. U. 2022 poz. 1710</w:t>
      </w:r>
      <w:r w:rsidR="00255806" w:rsidRPr="00C2440E">
        <w:rPr>
          <w:rFonts w:asciiTheme="minorHAnsi" w:hAnsiTheme="minorHAnsi" w:cstheme="minorHAnsi"/>
          <w:i/>
        </w:rPr>
        <w:t>, ze zm.</w:t>
      </w:r>
      <w:r w:rsidRPr="00C2440E">
        <w:rPr>
          <w:rFonts w:asciiTheme="minorHAnsi" w:hAnsiTheme="minorHAnsi" w:cstheme="minorHAnsi"/>
          <w:i/>
        </w:rPr>
        <w:t>) zwanej dalej „Ustawą” lub „</w:t>
      </w:r>
      <w:proofErr w:type="spellStart"/>
      <w:r w:rsidRPr="00C2440E">
        <w:rPr>
          <w:rFonts w:asciiTheme="minorHAnsi" w:hAnsiTheme="minorHAnsi" w:cstheme="minorHAnsi"/>
          <w:i/>
        </w:rPr>
        <w:t>Pzp</w:t>
      </w:r>
      <w:proofErr w:type="spellEnd"/>
      <w:r w:rsidRPr="00C2440E">
        <w:rPr>
          <w:rFonts w:asciiTheme="minorHAnsi" w:hAnsiTheme="minorHAnsi" w:cstheme="minorHAnsi"/>
          <w:i/>
        </w:rPr>
        <w:t>”, została zawarta niniejsza umowa (dalej jako „Umowa”),</w:t>
      </w:r>
      <w:r w:rsidR="009E471D">
        <w:rPr>
          <w:rFonts w:asciiTheme="minorHAnsi" w:hAnsiTheme="minorHAnsi" w:cstheme="minorHAnsi"/>
          <w:i/>
        </w:rPr>
        <w:t xml:space="preserve"> o </w:t>
      </w:r>
      <w:r w:rsidRPr="00C2440E">
        <w:rPr>
          <w:rFonts w:asciiTheme="minorHAnsi" w:hAnsiTheme="minorHAnsi" w:cstheme="minorHAnsi"/>
          <w:i/>
        </w:rPr>
        <w:t>następującej treści:</w:t>
      </w:r>
    </w:p>
    <w:p w14:paraId="133EE6A9" w14:textId="77777777" w:rsidR="00500CED" w:rsidRPr="00C2440E" w:rsidRDefault="00500CED" w:rsidP="00C2440E">
      <w:pPr>
        <w:pStyle w:val="Standarduser"/>
        <w:spacing w:line="360" w:lineRule="auto"/>
        <w:rPr>
          <w:rFonts w:asciiTheme="minorHAnsi" w:hAnsiTheme="minorHAnsi" w:cstheme="minorHAnsi"/>
          <w:i/>
          <w:u w:val="single"/>
          <w:lang w:val="pl-PL"/>
        </w:rPr>
      </w:pPr>
    </w:p>
    <w:p w14:paraId="6F239372" w14:textId="39BD6658" w:rsidR="00500CED" w:rsidRPr="00C2440E" w:rsidRDefault="00500CED" w:rsidP="009E471D">
      <w:pPr>
        <w:pStyle w:val="Standarduser"/>
        <w:spacing w:line="360" w:lineRule="auto"/>
        <w:ind w:left="426" w:hanging="426"/>
        <w:jc w:val="center"/>
        <w:rPr>
          <w:rFonts w:asciiTheme="minorHAnsi" w:hAnsiTheme="minorHAnsi" w:cstheme="minorHAnsi"/>
          <w:lang w:val="pl-PL"/>
        </w:rPr>
      </w:pPr>
      <w:r w:rsidRPr="00C2440E">
        <w:rPr>
          <w:rFonts w:asciiTheme="minorHAnsi" w:hAnsiTheme="minorHAnsi" w:cstheme="minorHAnsi"/>
          <w:b/>
          <w:lang w:val="pl-PL"/>
        </w:rPr>
        <w:t>§1</w:t>
      </w:r>
    </w:p>
    <w:p w14:paraId="304987F4" w14:textId="6036ED01" w:rsidR="00BE03D3" w:rsidRPr="00C2440E" w:rsidRDefault="00BE03D3" w:rsidP="005B7241">
      <w:pPr>
        <w:pStyle w:val="Akapitzlist"/>
        <w:numPr>
          <w:ilvl w:val="0"/>
          <w:numId w:val="7"/>
        </w:numPr>
        <w:spacing w:line="360" w:lineRule="auto"/>
        <w:ind w:left="426" w:hanging="426"/>
        <w:rPr>
          <w:rFonts w:asciiTheme="minorHAnsi" w:hAnsiTheme="minorHAnsi" w:cstheme="minorHAnsi"/>
        </w:rPr>
      </w:pPr>
      <w:bookmarkStart w:id="0" w:name="_Hlk508967321"/>
      <w:r w:rsidRPr="00C2440E">
        <w:rPr>
          <w:rFonts w:asciiTheme="minorHAnsi" w:hAnsiTheme="minorHAnsi" w:cstheme="minorHAnsi"/>
        </w:rPr>
        <w:t xml:space="preserve">Zamawiający zamawia, a Wykonawca przyjmuje do wykonania </w:t>
      </w:r>
      <w:r w:rsidR="00131428" w:rsidRPr="00C2440E">
        <w:rPr>
          <w:rFonts w:asciiTheme="minorHAnsi" w:hAnsiTheme="minorHAnsi" w:cstheme="minorHAnsi"/>
        </w:rPr>
        <w:t>wskazane</w:t>
      </w:r>
      <w:r w:rsidR="009E471D">
        <w:rPr>
          <w:rFonts w:asciiTheme="minorHAnsi" w:hAnsiTheme="minorHAnsi" w:cstheme="minorHAnsi"/>
        </w:rPr>
        <w:t xml:space="preserve"> w </w:t>
      </w:r>
      <w:r w:rsidR="00131428" w:rsidRPr="00C2440E">
        <w:rPr>
          <w:rFonts w:asciiTheme="minorHAnsi" w:hAnsiTheme="minorHAnsi" w:cstheme="minorHAnsi"/>
        </w:rPr>
        <w:t xml:space="preserve">ust.2 poniżej </w:t>
      </w:r>
      <w:r w:rsidRPr="00C2440E">
        <w:rPr>
          <w:rFonts w:asciiTheme="minorHAnsi" w:hAnsiTheme="minorHAnsi" w:cstheme="minorHAnsi"/>
        </w:rPr>
        <w:t>roboty budowlane</w:t>
      </w:r>
      <w:r w:rsidR="00131428" w:rsidRPr="00C2440E">
        <w:rPr>
          <w:rFonts w:asciiTheme="minorHAnsi" w:hAnsiTheme="minorHAnsi" w:cstheme="minorHAnsi"/>
        </w:rPr>
        <w:t>,</w:t>
      </w:r>
      <w:r w:rsidR="009E471D">
        <w:rPr>
          <w:rFonts w:asciiTheme="minorHAnsi" w:hAnsiTheme="minorHAnsi" w:cstheme="minorHAnsi"/>
        </w:rPr>
        <w:t xml:space="preserve"> w </w:t>
      </w:r>
      <w:r w:rsidR="00131428" w:rsidRPr="00C2440E">
        <w:rPr>
          <w:rFonts w:asciiTheme="minorHAnsi" w:hAnsiTheme="minorHAnsi" w:cstheme="minorHAnsi"/>
        </w:rPr>
        <w:t xml:space="preserve">ramach realizacji </w:t>
      </w:r>
      <w:r w:rsidRPr="00C2440E">
        <w:rPr>
          <w:rFonts w:asciiTheme="minorHAnsi" w:hAnsiTheme="minorHAnsi" w:cstheme="minorHAnsi"/>
        </w:rPr>
        <w:t xml:space="preserve">zadania </w:t>
      </w:r>
      <w:r w:rsidRPr="00C2440E">
        <w:rPr>
          <w:rFonts w:asciiTheme="minorHAnsi" w:hAnsiTheme="minorHAnsi" w:cstheme="minorHAnsi"/>
          <w:color w:val="000000" w:themeColor="text1"/>
        </w:rPr>
        <w:t>pn.</w:t>
      </w:r>
      <w:r w:rsidR="009E471D">
        <w:rPr>
          <w:rFonts w:asciiTheme="minorHAnsi" w:hAnsiTheme="minorHAnsi" w:cstheme="minorHAnsi"/>
          <w:color w:val="000000" w:themeColor="text1"/>
        </w:rPr>
        <w:t xml:space="preserve"> </w:t>
      </w:r>
      <w:r w:rsidR="003D577B" w:rsidRPr="003D577B">
        <w:rPr>
          <w:rFonts w:asciiTheme="minorHAnsi" w:hAnsiTheme="minorHAnsi" w:cstheme="minorHAnsi"/>
          <w:b/>
          <w:bCs/>
          <w:color w:val="000000" w:themeColor="text1"/>
        </w:rPr>
        <w:t xml:space="preserve">„Termomodernizacja budynków jednorodzinnych w ramach realizacji programu STOP SMOG  - etap </w:t>
      </w:r>
      <w:r w:rsidR="00EC44D2">
        <w:rPr>
          <w:rFonts w:asciiTheme="minorHAnsi" w:hAnsiTheme="minorHAnsi" w:cstheme="minorHAnsi"/>
          <w:b/>
          <w:bCs/>
          <w:color w:val="000000" w:themeColor="text1"/>
        </w:rPr>
        <w:t>IX</w:t>
      </w:r>
      <w:r w:rsidR="003D577B" w:rsidRPr="003D577B">
        <w:rPr>
          <w:rFonts w:asciiTheme="minorHAnsi" w:hAnsiTheme="minorHAnsi" w:cstheme="minorHAnsi"/>
          <w:b/>
          <w:bCs/>
          <w:color w:val="000000" w:themeColor="text1"/>
        </w:rPr>
        <w:t>”</w:t>
      </w:r>
      <w:r w:rsidR="003F319F" w:rsidRPr="003F319F">
        <w:rPr>
          <w:rFonts w:asciiTheme="minorHAnsi" w:hAnsiTheme="minorHAnsi" w:cstheme="minorHAnsi"/>
          <w:b/>
          <w:bCs/>
          <w:color w:val="000000" w:themeColor="text1"/>
        </w:rPr>
        <w:t xml:space="preserve"> </w:t>
      </w:r>
      <w:r w:rsidR="009E471D">
        <w:rPr>
          <w:rFonts w:asciiTheme="minorHAnsi" w:hAnsiTheme="minorHAnsi" w:cstheme="minorHAnsi"/>
          <w:color w:val="000000" w:themeColor="text1"/>
        </w:rPr>
        <w:t>w </w:t>
      </w:r>
      <w:r w:rsidR="00131428" w:rsidRPr="00C2440E">
        <w:rPr>
          <w:rFonts w:asciiTheme="minorHAnsi" w:hAnsiTheme="minorHAnsi" w:cstheme="minorHAnsi"/>
        </w:rPr>
        <w:t xml:space="preserve">celu </w:t>
      </w:r>
      <w:r w:rsidRPr="00C2440E">
        <w:rPr>
          <w:rFonts w:asciiTheme="minorHAnsi" w:hAnsiTheme="minorHAnsi" w:cstheme="minorHAnsi"/>
        </w:rPr>
        <w:t>realizacj</w:t>
      </w:r>
      <w:r w:rsidR="00A308F1" w:rsidRPr="00C2440E">
        <w:rPr>
          <w:rFonts w:asciiTheme="minorHAnsi" w:hAnsiTheme="minorHAnsi" w:cstheme="minorHAnsi"/>
        </w:rPr>
        <w:t>i przedsięwzięcia niskoemisyjnego oraz utrzymania jego efektów,</w:t>
      </w:r>
      <w:r w:rsidR="009E471D">
        <w:rPr>
          <w:rFonts w:asciiTheme="minorHAnsi" w:hAnsiTheme="minorHAnsi" w:cstheme="minorHAnsi"/>
        </w:rPr>
        <w:t xml:space="preserve"> o </w:t>
      </w:r>
      <w:r w:rsidR="00A308F1" w:rsidRPr="00C2440E">
        <w:rPr>
          <w:rFonts w:asciiTheme="minorHAnsi" w:hAnsiTheme="minorHAnsi" w:cstheme="minorHAnsi"/>
        </w:rPr>
        <w:t>którym mowa</w:t>
      </w:r>
      <w:r w:rsidR="009E471D">
        <w:rPr>
          <w:rFonts w:asciiTheme="minorHAnsi" w:hAnsiTheme="minorHAnsi" w:cstheme="minorHAnsi"/>
        </w:rPr>
        <w:t xml:space="preserve"> w </w:t>
      </w:r>
      <w:r w:rsidR="00A308F1" w:rsidRPr="00C2440E">
        <w:rPr>
          <w:rFonts w:asciiTheme="minorHAnsi" w:hAnsiTheme="minorHAnsi" w:cstheme="minorHAnsi"/>
        </w:rPr>
        <w:t>art. 2 pkt 1b ustawy</w:t>
      </w:r>
      <w:r w:rsidR="009E471D">
        <w:rPr>
          <w:rFonts w:asciiTheme="minorHAnsi" w:hAnsiTheme="minorHAnsi" w:cstheme="minorHAnsi"/>
        </w:rPr>
        <w:t xml:space="preserve"> z </w:t>
      </w:r>
      <w:r w:rsidR="00A308F1" w:rsidRPr="00C2440E">
        <w:rPr>
          <w:rFonts w:asciiTheme="minorHAnsi" w:hAnsiTheme="minorHAnsi" w:cstheme="minorHAnsi"/>
        </w:rPr>
        <w:t>dnia 21 listopada 2008r.</w:t>
      </w:r>
      <w:r w:rsidR="009E471D">
        <w:rPr>
          <w:rFonts w:asciiTheme="minorHAnsi" w:hAnsiTheme="minorHAnsi" w:cstheme="minorHAnsi"/>
        </w:rPr>
        <w:t xml:space="preserve"> o </w:t>
      </w:r>
      <w:r w:rsidR="00A308F1" w:rsidRPr="00C2440E">
        <w:rPr>
          <w:rFonts w:asciiTheme="minorHAnsi" w:hAnsiTheme="minorHAnsi" w:cstheme="minorHAnsi"/>
        </w:rPr>
        <w:t>wspieraniu termomodernizacji</w:t>
      </w:r>
      <w:r w:rsidR="009E471D">
        <w:rPr>
          <w:rFonts w:asciiTheme="minorHAnsi" w:hAnsiTheme="minorHAnsi" w:cstheme="minorHAnsi"/>
        </w:rPr>
        <w:t xml:space="preserve"> i </w:t>
      </w:r>
      <w:r w:rsidR="00A308F1" w:rsidRPr="00C2440E">
        <w:rPr>
          <w:rFonts w:asciiTheme="minorHAnsi" w:hAnsiTheme="minorHAnsi" w:cstheme="minorHAnsi"/>
        </w:rPr>
        <w:t>remontów oraz</w:t>
      </w:r>
      <w:r w:rsidR="009E471D">
        <w:rPr>
          <w:rFonts w:asciiTheme="minorHAnsi" w:hAnsiTheme="minorHAnsi" w:cstheme="minorHAnsi"/>
        </w:rPr>
        <w:t xml:space="preserve"> o </w:t>
      </w:r>
      <w:r w:rsidR="00A308F1" w:rsidRPr="00C2440E">
        <w:rPr>
          <w:rFonts w:asciiTheme="minorHAnsi" w:hAnsiTheme="minorHAnsi" w:cstheme="minorHAnsi"/>
        </w:rPr>
        <w:t>centralnej ewidencji emisyjności budynków (tj. Dz. U.</w:t>
      </w:r>
      <w:r w:rsidR="009E471D">
        <w:rPr>
          <w:rFonts w:asciiTheme="minorHAnsi" w:hAnsiTheme="minorHAnsi" w:cstheme="minorHAnsi"/>
        </w:rPr>
        <w:t xml:space="preserve"> z </w:t>
      </w:r>
      <w:r w:rsidR="00A308F1" w:rsidRPr="00C2440E">
        <w:rPr>
          <w:rFonts w:asciiTheme="minorHAnsi" w:hAnsiTheme="minorHAnsi" w:cstheme="minorHAnsi"/>
        </w:rPr>
        <w:t>2022 r. poz.</w:t>
      </w:r>
      <w:r w:rsidR="009E471D">
        <w:rPr>
          <w:rFonts w:asciiTheme="minorHAnsi" w:hAnsiTheme="minorHAnsi" w:cstheme="minorHAnsi"/>
        </w:rPr>
        <w:t xml:space="preserve"> </w:t>
      </w:r>
      <w:r w:rsidR="00A308F1" w:rsidRPr="00C2440E">
        <w:rPr>
          <w:rFonts w:asciiTheme="minorHAnsi" w:hAnsiTheme="minorHAnsi" w:cstheme="minorHAnsi"/>
        </w:rPr>
        <w:t>438, ze zm.), wykonywanego</w:t>
      </w:r>
      <w:r w:rsidR="009E471D">
        <w:rPr>
          <w:rFonts w:asciiTheme="minorHAnsi" w:hAnsiTheme="minorHAnsi" w:cstheme="minorHAnsi"/>
        </w:rPr>
        <w:t xml:space="preserve"> w </w:t>
      </w:r>
      <w:r w:rsidR="00A308F1" w:rsidRPr="00C2440E">
        <w:rPr>
          <w:rFonts w:asciiTheme="minorHAnsi" w:hAnsiTheme="minorHAnsi" w:cstheme="minorHAnsi"/>
        </w:rPr>
        <w:t xml:space="preserve">ramach programu „Stop Smog”, realizowanego </w:t>
      </w:r>
      <w:r w:rsidR="00131428" w:rsidRPr="00C2440E">
        <w:rPr>
          <w:rFonts w:asciiTheme="minorHAnsi" w:hAnsiTheme="minorHAnsi" w:cstheme="minorHAnsi"/>
        </w:rPr>
        <w:t xml:space="preserve">przez Zamawiającego </w:t>
      </w:r>
      <w:r w:rsidR="00A308F1" w:rsidRPr="00C2440E">
        <w:rPr>
          <w:rFonts w:asciiTheme="minorHAnsi" w:hAnsiTheme="minorHAnsi" w:cstheme="minorHAnsi"/>
        </w:rPr>
        <w:t>przy udziale środków Funduszu Termomodernizacji</w:t>
      </w:r>
      <w:r w:rsidR="009E471D">
        <w:rPr>
          <w:rFonts w:asciiTheme="minorHAnsi" w:hAnsiTheme="minorHAnsi" w:cstheme="minorHAnsi"/>
        </w:rPr>
        <w:t xml:space="preserve"> i </w:t>
      </w:r>
      <w:r w:rsidR="00A308F1" w:rsidRPr="00C2440E">
        <w:rPr>
          <w:rFonts w:asciiTheme="minorHAnsi" w:hAnsiTheme="minorHAnsi" w:cstheme="minorHAnsi"/>
        </w:rPr>
        <w:t>Remontów</w:t>
      </w:r>
      <w:r w:rsidR="009E471D">
        <w:rPr>
          <w:rFonts w:asciiTheme="minorHAnsi" w:hAnsiTheme="minorHAnsi" w:cstheme="minorHAnsi"/>
        </w:rPr>
        <w:t xml:space="preserve"> w </w:t>
      </w:r>
      <w:r w:rsidR="00A308F1" w:rsidRPr="00C2440E">
        <w:rPr>
          <w:rFonts w:asciiTheme="minorHAnsi" w:hAnsiTheme="minorHAnsi" w:cstheme="minorHAnsi"/>
        </w:rPr>
        <w:t xml:space="preserve">ramach Gminnego Programu Niskoemisyjnego dla Gminy Tuchów na lata 2019-2023, przyjętego Uchwałą Nr </w:t>
      </w:r>
      <w:r w:rsidR="00A308F1" w:rsidRPr="00C2440E">
        <w:rPr>
          <w:rFonts w:asciiTheme="minorHAnsi" w:hAnsiTheme="minorHAnsi" w:cstheme="minorHAnsi"/>
        </w:rPr>
        <w:lastRenderedPageBreak/>
        <w:t>XV/147/2019 Rady Miejskiej</w:t>
      </w:r>
      <w:r w:rsidR="009E471D">
        <w:rPr>
          <w:rFonts w:asciiTheme="minorHAnsi" w:hAnsiTheme="minorHAnsi" w:cstheme="minorHAnsi"/>
        </w:rPr>
        <w:t xml:space="preserve"> w </w:t>
      </w:r>
      <w:r w:rsidR="00A308F1" w:rsidRPr="00C2440E">
        <w:rPr>
          <w:rFonts w:asciiTheme="minorHAnsi" w:hAnsiTheme="minorHAnsi" w:cstheme="minorHAnsi"/>
        </w:rPr>
        <w:t>Tuchowie</w:t>
      </w:r>
      <w:r w:rsidR="009E471D">
        <w:rPr>
          <w:rFonts w:asciiTheme="minorHAnsi" w:hAnsiTheme="minorHAnsi" w:cstheme="minorHAnsi"/>
        </w:rPr>
        <w:t xml:space="preserve"> z </w:t>
      </w:r>
      <w:r w:rsidR="00A308F1" w:rsidRPr="00C2440E">
        <w:rPr>
          <w:rFonts w:asciiTheme="minorHAnsi" w:hAnsiTheme="minorHAnsi" w:cstheme="minorHAnsi"/>
        </w:rPr>
        <w:t>dnia 27 listopada 2019 r.</w:t>
      </w:r>
      <w:r w:rsidR="009E471D">
        <w:rPr>
          <w:rFonts w:asciiTheme="minorHAnsi" w:hAnsiTheme="minorHAnsi" w:cstheme="minorHAnsi"/>
        </w:rPr>
        <w:t xml:space="preserve"> w </w:t>
      </w:r>
      <w:r w:rsidR="00A308F1" w:rsidRPr="00C2440E">
        <w:rPr>
          <w:rFonts w:asciiTheme="minorHAnsi" w:hAnsiTheme="minorHAnsi" w:cstheme="minorHAnsi"/>
        </w:rPr>
        <w:t>sprawie przyjęcia Gminnego Programu Niskoemisyjnego Gminy Tuchów.</w:t>
      </w:r>
    </w:p>
    <w:p w14:paraId="3344FBE6" w14:textId="6806B155" w:rsidR="00BE03D3" w:rsidRPr="00C2440E" w:rsidRDefault="00BE03D3"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 xml:space="preserve">Na mocy niniejszej umowy Zamawiający </w:t>
      </w:r>
      <w:r w:rsidR="00255806" w:rsidRPr="00C2440E">
        <w:rPr>
          <w:rFonts w:asciiTheme="minorHAnsi" w:hAnsiTheme="minorHAnsi" w:cstheme="minorHAnsi"/>
        </w:rPr>
        <w:t xml:space="preserve">zamawia </w:t>
      </w:r>
      <w:r w:rsidRPr="00C2440E">
        <w:rPr>
          <w:rFonts w:asciiTheme="minorHAnsi" w:hAnsiTheme="minorHAnsi" w:cstheme="minorHAnsi"/>
        </w:rPr>
        <w:t>a Wykonawca przyjmuje do wykonania roboty budowlane</w:t>
      </w:r>
      <w:r w:rsidR="009E471D">
        <w:rPr>
          <w:rFonts w:asciiTheme="minorHAnsi" w:hAnsiTheme="minorHAnsi" w:cstheme="minorHAnsi"/>
        </w:rPr>
        <w:t xml:space="preserve"> w </w:t>
      </w:r>
      <w:r w:rsidR="00131428" w:rsidRPr="00C2440E">
        <w:rPr>
          <w:rFonts w:asciiTheme="minorHAnsi" w:hAnsiTheme="minorHAnsi" w:cstheme="minorHAnsi"/>
        </w:rPr>
        <w:t xml:space="preserve">zakresie </w:t>
      </w:r>
      <w:r w:rsidRPr="00C2440E">
        <w:rPr>
          <w:rFonts w:asciiTheme="minorHAnsi" w:hAnsiTheme="minorHAnsi" w:cstheme="minorHAnsi"/>
        </w:rPr>
        <w:t xml:space="preserve">zadania inwestycyjnego pn.: </w:t>
      </w:r>
      <w:r w:rsidR="003D577B" w:rsidRPr="003D577B">
        <w:rPr>
          <w:rFonts w:asciiTheme="minorHAnsi" w:hAnsiTheme="minorHAnsi" w:cstheme="minorHAnsi"/>
          <w:b/>
          <w:bCs/>
        </w:rPr>
        <w:t xml:space="preserve">„Termomodernizacja budynków jednorodzinnych w ramach realizacji programu STOP SMOG  - etap </w:t>
      </w:r>
      <w:r w:rsidR="00EC44D2">
        <w:rPr>
          <w:rFonts w:asciiTheme="minorHAnsi" w:hAnsiTheme="minorHAnsi" w:cstheme="minorHAnsi"/>
          <w:b/>
          <w:bCs/>
        </w:rPr>
        <w:t>IX</w:t>
      </w:r>
      <w:r w:rsidR="003D577B" w:rsidRPr="003D577B">
        <w:rPr>
          <w:rFonts w:asciiTheme="minorHAnsi" w:hAnsiTheme="minorHAnsi" w:cstheme="minorHAnsi"/>
          <w:b/>
          <w:bCs/>
        </w:rPr>
        <w:t>”</w:t>
      </w:r>
      <w:r w:rsidR="00DB6681" w:rsidRPr="00C2440E">
        <w:rPr>
          <w:rFonts w:asciiTheme="minorHAnsi" w:hAnsiTheme="minorHAnsi" w:cstheme="minorHAnsi"/>
          <w:b/>
          <w:bCs/>
        </w:rPr>
        <w:t xml:space="preserve"> </w:t>
      </w:r>
      <w:r w:rsidRPr="00C2440E">
        <w:rPr>
          <w:rFonts w:asciiTheme="minorHAnsi" w:hAnsiTheme="minorHAnsi" w:cstheme="minorHAnsi"/>
          <w:b/>
          <w:bCs/>
        </w:rPr>
        <w:t>– CZĘŚĆ ……..</w:t>
      </w:r>
      <w:r w:rsidRPr="00C2440E">
        <w:rPr>
          <w:rFonts w:asciiTheme="minorHAnsi" w:hAnsiTheme="minorHAnsi" w:cstheme="minorHAnsi"/>
        </w:rPr>
        <w:t xml:space="preserve"> </w:t>
      </w:r>
      <w:r w:rsidR="00FD3854" w:rsidRPr="00C2440E">
        <w:rPr>
          <w:rFonts w:asciiTheme="minorHAnsi" w:hAnsiTheme="minorHAnsi" w:cstheme="minorHAnsi"/>
        </w:rPr>
        <w:t>dot. budynku pod adresem</w:t>
      </w:r>
      <w:r w:rsidR="00FD3854" w:rsidRPr="00C2440E">
        <w:rPr>
          <w:rFonts w:asciiTheme="minorHAnsi" w:hAnsiTheme="minorHAnsi" w:cstheme="minorHAnsi"/>
          <w:b/>
          <w:bCs/>
        </w:rPr>
        <w:t xml:space="preserve"> …</w:t>
      </w:r>
      <w:r w:rsidR="00FD3854" w:rsidRPr="00C2440E">
        <w:rPr>
          <w:rFonts w:asciiTheme="minorHAnsi" w:hAnsiTheme="minorHAnsi" w:cstheme="minorHAnsi"/>
        </w:rPr>
        <w:t xml:space="preserve"> </w:t>
      </w:r>
      <w:r w:rsidR="00131428" w:rsidRPr="00C2440E">
        <w:rPr>
          <w:rFonts w:asciiTheme="minorHAnsi" w:hAnsiTheme="minorHAnsi" w:cstheme="minorHAnsi"/>
        </w:rPr>
        <w:t>uszczegółowione</w:t>
      </w:r>
      <w:r w:rsidR="009E471D">
        <w:rPr>
          <w:rFonts w:asciiTheme="minorHAnsi" w:hAnsiTheme="minorHAnsi" w:cstheme="minorHAnsi"/>
        </w:rPr>
        <w:t xml:space="preserve"> w </w:t>
      </w:r>
      <w:r w:rsidRPr="00C2440E">
        <w:rPr>
          <w:rFonts w:asciiTheme="minorHAnsi" w:hAnsiTheme="minorHAnsi" w:cstheme="minorHAnsi"/>
        </w:rPr>
        <w:t xml:space="preserve">Opisie Przedmiotu Zamówienia (OPZ) </w:t>
      </w:r>
      <w:r w:rsidR="00255806" w:rsidRPr="00C2440E">
        <w:rPr>
          <w:rFonts w:asciiTheme="minorHAnsi" w:hAnsiTheme="minorHAnsi" w:cstheme="minorHAnsi"/>
        </w:rPr>
        <w:t xml:space="preserve">stanowiącym </w:t>
      </w:r>
      <w:r w:rsidRPr="00C2440E">
        <w:rPr>
          <w:rFonts w:asciiTheme="minorHAnsi" w:hAnsiTheme="minorHAnsi" w:cstheme="minorHAnsi"/>
        </w:rPr>
        <w:t xml:space="preserve">załącznik nr 5 do niniejszej </w:t>
      </w:r>
      <w:r w:rsidR="00131428" w:rsidRPr="00C2440E">
        <w:rPr>
          <w:rFonts w:asciiTheme="minorHAnsi" w:hAnsiTheme="minorHAnsi" w:cstheme="minorHAnsi"/>
        </w:rPr>
        <w:t>Umowy (</w:t>
      </w:r>
      <w:r w:rsidRPr="00C2440E">
        <w:rPr>
          <w:rFonts w:asciiTheme="minorHAnsi" w:hAnsiTheme="minorHAnsi" w:cstheme="minorHAnsi"/>
        </w:rPr>
        <w:t xml:space="preserve">dalej </w:t>
      </w:r>
      <w:r w:rsidR="00131428" w:rsidRPr="00C2440E">
        <w:rPr>
          <w:rFonts w:asciiTheme="minorHAnsi" w:hAnsiTheme="minorHAnsi" w:cstheme="minorHAnsi"/>
        </w:rPr>
        <w:t xml:space="preserve">jako </w:t>
      </w:r>
      <w:r w:rsidRPr="00C2440E">
        <w:rPr>
          <w:rFonts w:asciiTheme="minorHAnsi" w:hAnsiTheme="minorHAnsi" w:cstheme="minorHAnsi"/>
        </w:rPr>
        <w:t>„Przedmiotem Umowy”</w:t>
      </w:r>
      <w:r w:rsidR="00131428" w:rsidRPr="00C2440E">
        <w:rPr>
          <w:rFonts w:asciiTheme="minorHAnsi" w:hAnsiTheme="minorHAnsi" w:cstheme="minorHAnsi"/>
        </w:rPr>
        <w:t>)</w:t>
      </w:r>
      <w:r w:rsidRPr="00C2440E">
        <w:rPr>
          <w:rFonts w:asciiTheme="minorHAnsi" w:hAnsiTheme="minorHAnsi" w:cstheme="minorHAnsi"/>
        </w:rPr>
        <w:t>.</w:t>
      </w:r>
    </w:p>
    <w:p w14:paraId="6EB28908" w14:textId="06F5B781" w:rsidR="00CB12FA" w:rsidRPr="00C2440E" w:rsidRDefault="00500CED"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eastAsia="Times New Roman" w:hAnsiTheme="minorHAnsi" w:cstheme="minorHAnsi"/>
          <w:lang w:eastAsia="pl-PL"/>
        </w:rPr>
        <w:t>Zakres prac budowlanych objętych przedmiotem Umowy obejmuje</w:t>
      </w:r>
      <w:r w:rsidR="009E471D">
        <w:rPr>
          <w:rFonts w:asciiTheme="minorHAnsi" w:eastAsia="Times New Roman" w:hAnsiTheme="minorHAnsi" w:cstheme="minorHAnsi"/>
          <w:lang w:eastAsia="pl-PL"/>
        </w:rPr>
        <w:t xml:space="preserve"> w </w:t>
      </w:r>
      <w:r w:rsidRPr="00C2440E">
        <w:rPr>
          <w:rFonts w:asciiTheme="minorHAnsi" w:eastAsia="Times New Roman" w:hAnsiTheme="minorHAnsi" w:cstheme="minorHAnsi"/>
          <w:lang w:eastAsia="pl-PL"/>
        </w:rPr>
        <w:t>szczególności</w:t>
      </w:r>
      <w:r w:rsidR="002D1479" w:rsidRPr="00C2440E">
        <w:rPr>
          <w:rFonts w:asciiTheme="minorHAnsi" w:eastAsia="Times New Roman" w:hAnsiTheme="minorHAnsi" w:cstheme="minorHAnsi"/>
          <w:lang w:eastAsia="pl-PL"/>
        </w:rPr>
        <w:t xml:space="preserve"> elementy ujęte</w:t>
      </w:r>
      <w:r w:rsidR="009E471D">
        <w:rPr>
          <w:rFonts w:asciiTheme="minorHAnsi" w:eastAsia="Times New Roman" w:hAnsiTheme="minorHAnsi" w:cstheme="minorHAnsi"/>
          <w:lang w:eastAsia="pl-PL"/>
        </w:rPr>
        <w:t xml:space="preserve"> w </w:t>
      </w:r>
      <w:r w:rsidR="002D1479" w:rsidRPr="00C2440E">
        <w:rPr>
          <w:rFonts w:asciiTheme="minorHAnsi" w:eastAsia="Times New Roman" w:hAnsiTheme="minorHAnsi" w:cstheme="minorHAnsi"/>
          <w:lang w:eastAsia="pl-PL"/>
        </w:rPr>
        <w:t xml:space="preserve">opisie przedmiotu zamówienia (OPZ) </w:t>
      </w:r>
      <w:r w:rsidR="00DB6681" w:rsidRPr="00C2440E">
        <w:rPr>
          <w:rFonts w:asciiTheme="minorHAnsi" w:eastAsia="Times New Roman" w:hAnsiTheme="minorHAnsi" w:cstheme="minorHAnsi"/>
          <w:lang w:eastAsia="pl-PL"/>
        </w:rPr>
        <w:t xml:space="preserve">oraz audytami energetycznymi </w:t>
      </w:r>
      <w:r w:rsidR="002D1479" w:rsidRPr="00C2440E">
        <w:rPr>
          <w:rFonts w:asciiTheme="minorHAnsi" w:eastAsia="Times New Roman" w:hAnsiTheme="minorHAnsi" w:cstheme="minorHAnsi"/>
          <w:lang w:eastAsia="pl-PL"/>
        </w:rPr>
        <w:t>stanowiącym</w:t>
      </w:r>
      <w:r w:rsidR="00DB6681" w:rsidRPr="00C2440E">
        <w:rPr>
          <w:rFonts w:asciiTheme="minorHAnsi" w:eastAsia="Times New Roman" w:hAnsiTheme="minorHAnsi" w:cstheme="minorHAnsi"/>
          <w:lang w:eastAsia="pl-PL"/>
        </w:rPr>
        <w:t>i kolejno</w:t>
      </w:r>
      <w:r w:rsidR="002D1479" w:rsidRPr="00C2440E">
        <w:rPr>
          <w:rFonts w:asciiTheme="minorHAnsi" w:eastAsia="Times New Roman" w:hAnsiTheme="minorHAnsi" w:cstheme="minorHAnsi"/>
          <w:lang w:eastAsia="pl-PL"/>
        </w:rPr>
        <w:t xml:space="preserve"> załącznik</w:t>
      </w:r>
      <w:r w:rsidR="00DB6681" w:rsidRPr="00C2440E">
        <w:rPr>
          <w:rFonts w:asciiTheme="minorHAnsi" w:eastAsia="Times New Roman" w:hAnsiTheme="minorHAnsi" w:cstheme="minorHAnsi"/>
          <w:lang w:eastAsia="pl-PL"/>
        </w:rPr>
        <w:t>i</w:t>
      </w:r>
      <w:r w:rsidR="002D1479" w:rsidRPr="00C2440E">
        <w:rPr>
          <w:rFonts w:asciiTheme="minorHAnsi" w:eastAsia="Times New Roman" w:hAnsiTheme="minorHAnsi" w:cstheme="minorHAnsi"/>
          <w:lang w:eastAsia="pl-PL"/>
        </w:rPr>
        <w:t xml:space="preserve"> nr </w:t>
      </w:r>
      <w:r w:rsidR="00DB6681" w:rsidRPr="00C2440E">
        <w:rPr>
          <w:rFonts w:asciiTheme="minorHAnsi" w:eastAsia="Times New Roman" w:hAnsiTheme="minorHAnsi" w:cstheme="minorHAnsi"/>
          <w:lang w:eastAsia="pl-PL"/>
        </w:rPr>
        <w:t>4</w:t>
      </w:r>
      <w:r w:rsidR="009E471D">
        <w:rPr>
          <w:rFonts w:asciiTheme="minorHAnsi" w:eastAsia="Times New Roman" w:hAnsiTheme="minorHAnsi" w:cstheme="minorHAnsi"/>
          <w:lang w:eastAsia="pl-PL"/>
        </w:rPr>
        <w:t xml:space="preserve"> i </w:t>
      </w:r>
      <w:r w:rsidR="00D646EE" w:rsidRPr="00C2440E">
        <w:rPr>
          <w:rFonts w:asciiTheme="minorHAnsi" w:eastAsia="Times New Roman" w:hAnsiTheme="minorHAnsi" w:cstheme="minorHAnsi"/>
          <w:lang w:eastAsia="pl-PL"/>
        </w:rPr>
        <w:t>5</w:t>
      </w:r>
      <w:r w:rsidR="002D1479" w:rsidRPr="00C2440E">
        <w:rPr>
          <w:rFonts w:asciiTheme="minorHAnsi" w:eastAsia="Times New Roman" w:hAnsiTheme="minorHAnsi" w:cstheme="minorHAnsi"/>
          <w:lang w:eastAsia="pl-PL"/>
        </w:rPr>
        <w:t xml:space="preserve"> do SWZ.</w:t>
      </w:r>
    </w:p>
    <w:bookmarkEnd w:id="0"/>
    <w:p w14:paraId="0A65BB62" w14:textId="76771FA1" w:rsidR="000F5943" w:rsidRPr="00C2440E" w:rsidRDefault="00500CED"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 xml:space="preserve">Wykonawca zobowiązuje się wykonać bez zastrzeżeń </w:t>
      </w:r>
      <w:r w:rsidR="00131428" w:rsidRPr="00C2440E">
        <w:rPr>
          <w:rFonts w:asciiTheme="minorHAnsi" w:hAnsiTheme="minorHAnsi" w:cstheme="minorHAnsi"/>
        </w:rPr>
        <w:t>Przedmiot Umowy zgodnie</w:t>
      </w:r>
      <w:r w:rsidR="009E471D">
        <w:rPr>
          <w:rFonts w:asciiTheme="minorHAnsi" w:hAnsiTheme="minorHAnsi" w:cstheme="minorHAnsi"/>
        </w:rPr>
        <w:t xml:space="preserve"> z </w:t>
      </w:r>
      <w:r w:rsidRPr="00C2440E">
        <w:rPr>
          <w:rFonts w:asciiTheme="minorHAnsi" w:hAnsiTheme="minorHAnsi" w:cstheme="minorHAnsi"/>
        </w:rPr>
        <w:t>najwyższymi standardami sztuki, wiedzy</w:t>
      </w:r>
      <w:r w:rsidR="009E471D">
        <w:rPr>
          <w:rFonts w:asciiTheme="minorHAnsi" w:hAnsiTheme="minorHAnsi" w:cstheme="minorHAnsi"/>
        </w:rPr>
        <w:t xml:space="preserve"> i </w:t>
      </w:r>
      <w:r w:rsidRPr="00C2440E">
        <w:rPr>
          <w:rFonts w:asciiTheme="minorHAnsi" w:hAnsiTheme="minorHAnsi" w:cstheme="minorHAnsi"/>
        </w:rPr>
        <w:t>techniki budowlanej oraz obowiązującymi</w:t>
      </w:r>
      <w:r w:rsidR="009E471D">
        <w:rPr>
          <w:rFonts w:asciiTheme="minorHAnsi" w:hAnsiTheme="minorHAnsi" w:cstheme="minorHAnsi"/>
        </w:rPr>
        <w:t xml:space="preserve"> w </w:t>
      </w:r>
      <w:r w:rsidRPr="00C2440E">
        <w:rPr>
          <w:rFonts w:asciiTheme="minorHAnsi" w:hAnsiTheme="minorHAnsi" w:cstheme="minorHAnsi"/>
        </w:rPr>
        <w:t xml:space="preserve">tym zakresie przepisami prawa, niniejszą </w:t>
      </w:r>
      <w:r w:rsidR="00131428" w:rsidRPr="00C2440E">
        <w:rPr>
          <w:rFonts w:asciiTheme="minorHAnsi" w:hAnsiTheme="minorHAnsi" w:cstheme="minorHAnsi"/>
        </w:rPr>
        <w:t xml:space="preserve">Umową, </w:t>
      </w:r>
      <w:r w:rsidRPr="00C2440E">
        <w:rPr>
          <w:rFonts w:asciiTheme="minorHAnsi" w:hAnsiTheme="minorHAnsi" w:cstheme="minorHAnsi"/>
        </w:rPr>
        <w:t xml:space="preserve">przy dołożeniu najwyższej </w:t>
      </w:r>
      <w:r w:rsidR="00131428" w:rsidRPr="00C2440E">
        <w:rPr>
          <w:rFonts w:asciiTheme="minorHAnsi" w:hAnsiTheme="minorHAnsi" w:cstheme="minorHAnsi"/>
        </w:rPr>
        <w:t xml:space="preserve">zawodowej </w:t>
      </w:r>
      <w:r w:rsidRPr="00C2440E">
        <w:rPr>
          <w:rFonts w:asciiTheme="minorHAnsi" w:hAnsiTheme="minorHAnsi" w:cstheme="minorHAnsi"/>
        </w:rPr>
        <w:t>staranności</w:t>
      </w:r>
      <w:r w:rsidR="00131428" w:rsidRPr="00C2440E">
        <w:rPr>
          <w:rFonts w:asciiTheme="minorHAnsi" w:hAnsiTheme="minorHAnsi" w:cstheme="minorHAnsi"/>
        </w:rPr>
        <w:t>,</w:t>
      </w:r>
      <w:r w:rsidRPr="00C2440E">
        <w:rPr>
          <w:rFonts w:asciiTheme="minorHAnsi" w:hAnsiTheme="minorHAnsi" w:cstheme="minorHAnsi"/>
        </w:rPr>
        <w:t xml:space="preserve"> wymaganej od Wykonawcy jako podmiotu prowadzącego profesjonalną działalność gospodarczą</w:t>
      </w:r>
      <w:r w:rsidR="009E471D">
        <w:rPr>
          <w:rFonts w:asciiTheme="minorHAnsi" w:hAnsiTheme="minorHAnsi" w:cstheme="minorHAnsi"/>
        </w:rPr>
        <w:t xml:space="preserve"> w </w:t>
      </w:r>
      <w:r w:rsidRPr="00C2440E">
        <w:rPr>
          <w:rFonts w:asciiTheme="minorHAnsi" w:hAnsiTheme="minorHAnsi" w:cstheme="minorHAnsi"/>
        </w:rPr>
        <w:t xml:space="preserve">zakresie objętym przedmiotem </w:t>
      </w:r>
      <w:r w:rsidR="002B238D" w:rsidRPr="00C2440E">
        <w:rPr>
          <w:rFonts w:asciiTheme="minorHAnsi" w:hAnsiTheme="minorHAnsi" w:cstheme="minorHAnsi"/>
        </w:rPr>
        <w:t>U</w:t>
      </w:r>
      <w:r w:rsidRPr="00C2440E">
        <w:rPr>
          <w:rFonts w:asciiTheme="minorHAnsi" w:hAnsiTheme="minorHAnsi" w:cstheme="minorHAnsi"/>
        </w:rPr>
        <w:t>mowy.</w:t>
      </w:r>
    </w:p>
    <w:p w14:paraId="036FD1DA" w14:textId="1216004F" w:rsidR="000F5943" w:rsidRPr="00C2440E" w:rsidRDefault="00500CED"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Jeżeli nie jest to wyraźnie ograniczone</w:t>
      </w:r>
      <w:r w:rsidR="009E471D">
        <w:rPr>
          <w:rFonts w:asciiTheme="minorHAnsi" w:hAnsiTheme="minorHAnsi" w:cstheme="minorHAnsi"/>
        </w:rPr>
        <w:t xml:space="preserve"> w </w:t>
      </w:r>
      <w:r w:rsidRPr="00C2440E">
        <w:rPr>
          <w:rFonts w:asciiTheme="minorHAnsi" w:hAnsiTheme="minorHAnsi" w:cstheme="minorHAnsi"/>
        </w:rPr>
        <w:t>Umowie, przedmiot Umowy obejmuje dostarczenie wszystkich materiałów oraz realizację wszystkich robót</w:t>
      </w:r>
      <w:r w:rsidR="009E471D">
        <w:rPr>
          <w:rFonts w:asciiTheme="minorHAnsi" w:hAnsiTheme="minorHAnsi" w:cstheme="minorHAnsi"/>
        </w:rPr>
        <w:t xml:space="preserve"> i </w:t>
      </w:r>
      <w:r w:rsidR="00131428" w:rsidRPr="00C2440E">
        <w:rPr>
          <w:rFonts w:asciiTheme="minorHAnsi" w:hAnsiTheme="minorHAnsi" w:cstheme="minorHAnsi"/>
        </w:rPr>
        <w:t xml:space="preserve">czynności </w:t>
      </w:r>
      <w:r w:rsidRPr="00C2440E">
        <w:rPr>
          <w:rFonts w:asciiTheme="minorHAnsi" w:hAnsiTheme="minorHAnsi" w:cstheme="minorHAnsi"/>
        </w:rPr>
        <w:t>zgodnie</w:t>
      </w:r>
      <w:r w:rsidR="009E471D">
        <w:rPr>
          <w:rFonts w:asciiTheme="minorHAnsi" w:hAnsiTheme="minorHAnsi" w:cstheme="minorHAnsi"/>
        </w:rPr>
        <w:t xml:space="preserve"> z </w:t>
      </w:r>
      <w:r w:rsidRPr="00C2440E">
        <w:rPr>
          <w:rFonts w:asciiTheme="minorHAnsi" w:hAnsiTheme="minorHAnsi" w:cstheme="minorHAnsi"/>
        </w:rPr>
        <w:t>warunkami określonymi</w:t>
      </w:r>
      <w:r w:rsidR="009E471D">
        <w:rPr>
          <w:rFonts w:asciiTheme="minorHAnsi" w:hAnsiTheme="minorHAnsi" w:cstheme="minorHAnsi"/>
        </w:rPr>
        <w:t xml:space="preserve"> w </w:t>
      </w:r>
      <w:r w:rsidRPr="00C2440E">
        <w:rPr>
          <w:rFonts w:asciiTheme="minorHAnsi" w:hAnsiTheme="minorHAnsi" w:cstheme="minorHAnsi"/>
        </w:rPr>
        <w:t>SWZ. Wykonawca wykona usługi, roboty budowlane, dostawy oraz inne czynności (nawet te niewymienione enumeratywnie</w:t>
      </w:r>
      <w:r w:rsidR="009E471D">
        <w:rPr>
          <w:rFonts w:asciiTheme="minorHAnsi" w:hAnsiTheme="minorHAnsi" w:cstheme="minorHAnsi"/>
        </w:rPr>
        <w:t xml:space="preserve"> w </w:t>
      </w:r>
      <w:r w:rsidRPr="00C2440E">
        <w:rPr>
          <w:rFonts w:asciiTheme="minorHAnsi" w:hAnsiTheme="minorHAnsi" w:cstheme="minorHAnsi"/>
        </w:rPr>
        <w:t>Umowie)</w:t>
      </w:r>
      <w:r w:rsidR="009E471D">
        <w:rPr>
          <w:rFonts w:asciiTheme="minorHAnsi" w:hAnsiTheme="minorHAnsi" w:cstheme="minorHAnsi"/>
        </w:rPr>
        <w:t xml:space="preserve"> w </w:t>
      </w:r>
      <w:r w:rsidRPr="00C2440E">
        <w:rPr>
          <w:rFonts w:asciiTheme="minorHAnsi" w:hAnsiTheme="minorHAnsi" w:cstheme="minorHAnsi"/>
        </w:rPr>
        <w:t>sposób zgodny</w:t>
      </w:r>
      <w:r w:rsidR="009E471D">
        <w:rPr>
          <w:rFonts w:asciiTheme="minorHAnsi" w:hAnsiTheme="minorHAnsi" w:cstheme="minorHAnsi"/>
        </w:rPr>
        <w:t xml:space="preserve"> z </w:t>
      </w:r>
      <w:r w:rsidRPr="00C2440E">
        <w:rPr>
          <w:rFonts w:asciiTheme="minorHAnsi" w:hAnsiTheme="minorHAnsi" w:cstheme="minorHAnsi"/>
        </w:rPr>
        <w:t>wymaganiami właściwych organów administracji, wymogami prawa,</w:t>
      </w:r>
      <w:r w:rsidR="009E471D">
        <w:rPr>
          <w:rFonts w:asciiTheme="minorHAnsi" w:hAnsiTheme="minorHAnsi" w:cstheme="minorHAnsi"/>
        </w:rPr>
        <w:t xml:space="preserve"> w </w:t>
      </w:r>
      <w:r w:rsidRPr="00C2440E">
        <w:rPr>
          <w:rFonts w:asciiTheme="minorHAnsi" w:hAnsiTheme="minorHAnsi" w:cstheme="minorHAnsi"/>
        </w:rPr>
        <w:t>tym prawa unijnego.</w:t>
      </w:r>
    </w:p>
    <w:p w14:paraId="6A88C1B4" w14:textId="4088F17C" w:rsidR="00C15C1A" w:rsidRPr="00C2440E" w:rsidRDefault="00500CED"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Wykonawca ma obowiązek</w:t>
      </w:r>
      <w:r w:rsidR="0077285C" w:rsidRPr="00C2440E">
        <w:rPr>
          <w:rFonts w:asciiTheme="minorHAnsi" w:hAnsiTheme="minorHAnsi" w:cstheme="minorHAnsi"/>
        </w:rPr>
        <w:t xml:space="preserve"> </w:t>
      </w:r>
      <w:r w:rsidRPr="00C2440E">
        <w:rPr>
          <w:rFonts w:asciiTheme="minorHAnsi" w:hAnsiTheme="minorHAnsi" w:cstheme="minorHAnsi"/>
        </w:rPr>
        <w:t>znać</w:t>
      </w:r>
      <w:r w:rsidR="009E471D">
        <w:rPr>
          <w:rFonts w:asciiTheme="minorHAnsi" w:hAnsiTheme="minorHAnsi" w:cstheme="minorHAnsi"/>
        </w:rPr>
        <w:t xml:space="preserve"> i </w:t>
      </w:r>
      <w:r w:rsidRPr="00C2440E">
        <w:rPr>
          <w:rFonts w:asciiTheme="minorHAnsi" w:hAnsiTheme="minorHAnsi" w:cstheme="minorHAnsi"/>
        </w:rPr>
        <w:t>stosować</w:t>
      </w:r>
      <w:r w:rsidR="009E471D">
        <w:rPr>
          <w:rFonts w:asciiTheme="minorHAnsi" w:hAnsiTheme="minorHAnsi" w:cstheme="minorHAnsi"/>
        </w:rPr>
        <w:t xml:space="preserve"> w </w:t>
      </w:r>
      <w:r w:rsidRPr="00C2440E">
        <w:rPr>
          <w:rFonts w:asciiTheme="minorHAnsi" w:hAnsiTheme="minorHAnsi" w:cstheme="minorHAnsi"/>
        </w:rPr>
        <w:t>czasie prowadzenia robót przepisy dotyczące ochrony środowiska naturalnego</w:t>
      </w:r>
      <w:r w:rsidR="009E471D">
        <w:rPr>
          <w:rFonts w:asciiTheme="minorHAnsi" w:hAnsiTheme="minorHAnsi" w:cstheme="minorHAnsi"/>
        </w:rPr>
        <w:t xml:space="preserve"> i </w:t>
      </w:r>
      <w:r w:rsidRPr="00C2440E">
        <w:rPr>
          <w:rFonts w:asciiTheme="minorHAnsi" w:hAnsiTheme="minorHAnsi" w:cstheme="minorHAnsi"/>
        </w:rPr>
        <w:t>bezpieczeństwa ruchu związane</w:t>
      </w:r>
      <w:r w:rsidR="009E471D">
        <w:rPr>
          <w:rFonts w:asciiTheme="minorHAnsi" w:hAnsiTheme="minorHAnsi" w:cstheme="minorHAnsi"/>
        </w:rPr>
        <w:t xml:space="preserve"> z </w:t>
      </w:r>
      <w:r w:rsidRPr="00C2440E">
        <w:rPr>
          <w:rFonts w:asciiTheme="minorHAnsi" w:hAnsiTheme="minorHAnsi" w:cstheme="minorHAnsi"/>
        </w:rPr>
        <w:t>charakterem prowadzonych prac. Opłaty</w:t>
      </w:r>
      <w:r w:rsidR="009E471D">
        <w:rPr>
          <w:rFonts w:asciiTheme="minorHAnsi" w:hAnsiTheme="minorHAnsi" w:cstheme="minorHAnsi"/>
        </w:rPr>
        <w:t xml:space="preserve"> i </w:t>
      </w:r>
      <w:r w:rsidRPr="00C2440E">
        <w:rPr>
          <w:rFonts w:asciiTheme="minorHAnsi" w:hAnsiTheme="minorHAnsi" w:cstheme="minorHAnsi"/>
        </w:rPr>
        <w:t>kary za przekroczenie</w:t>
      </w:r>
      <w:r w:rsidR="009E471D">
        <w:rPr>
          <w:rFonts w:asciiTheme="minorHAnsi" w:hAnsiTheme="minorHAnsi" w:cstheme="minorHAnsi"/>
        </w:rPr>
        <w:t xml:space="preserve"> w </w:t>
      </w:r>
      <w:r w:rsidRPr="00C2440E">
        <w:rPr>
          <w:rFonts w:asciiTheme="minorHAnsi" w:hAnsiTheme="minorHAnsi" w:cstheme="minorHAnsi"/>
        </w:rPr>
        <w:t>trakcie realizacji robót norm określonych</w:t>
      </w:r>
      <w:r w:rsidR="009E471D">
        <w:rPr>
          <w:rFonts w:asciiTheme="minorHAnsi" w:hAnsiTheme="minorHAnsi" w:cstheme="minorHAnsi"/>
        </w:rPr>
        <w:t xml:space="preserve"> w </w:t>
      </w:r>
      <w:r w:rsidRPr="00C2440E">
        <w:rPr>
          <w:rFonts w:asciiTheme="minorHAnsi" w:hAnsiTheme="minorHAnsi" w:cstheme="minorHAnsi"/>
        </w:rPr>
        <w:t>odpowiednich przepisach dotyczących ochrony środowiska</w:t>
      </w:r>
      <w:r w:rsidR="009E471D">
        <w:rPr>
          <w:rFonts w:asciiTheme="minorHAnsi" w:hAnsiTheme="minorHAnsi" w:cstheme="minorHAnsi"/>
        </w:rPr>
        <w:t xml:space="preserve"> i </w:t>
      </w:r>
      <w:r w:rsidRPr="00C2440E">
        <w:rPr>
          <w:rFonts w:asciiTheme="minorHAnsi" w:hAnsiTheme="minorHAnsi" w:cstheme="minorHAnsi"/>
        </w:rPr>
        <w:t>bezpieczeństwa ruchu ponosi wyłącznie Wykonawca.</w:t>
      </w:r>
    </w:p>
    <w:p w14:paraId="2F86C2D3" w14:textId="327FFABC" w:rsidR="00F8486C" w:rsidRPr="00C2440E" w:rsidRDefault="00500CED"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Wykonawca ponosi odpowiedzialność cywilną za wszelkie szkody na osobach</w:t>
      </w:r>
      <w:r w:rsidR="009E471D">
        <w:rPr>
          <w:rFonts w:asciiTheme="minorHAnsi" w:hAnsiTheme="minorHAnsi" w:cstheme="minorHAnsi"/>
        </w:rPr>
        <w:t xml:space="preserve"> i </w:t>
      </w:r>
      <w:r w:rsidRPr="00C2440E">
        <w:rPr>
          <w:rFonts w:asciiTheme="minorHAnsi" w:hAnsiTheme="minorHAnsi" w:cstheme="minorHAnsi"/>
        </w:rPr>
        <w:t>mieniu pozostające</w:t>
      </w:r>
      <w:r w:rsidR="009E471D">
        <w:rPr>
          <w:rFonts w:asciiTheme="minorHAnsi" w:hAnsiTheme="minorHAnsi" w:cstheme="minorHAnsi"/>
        </w:rPr>
        <w:t xml:space="preserve"> w </w:t>
      </w:r>
      <w:r w:rsidRPr="00C2440E">
        <w:rPr>
          <w:rFonts w:asciiTheme="minorHAnsi" w:hAnsiTheme="minorHAnsi" w:cstheme="minorHAnsi"/>
        </w:rPr>
        <w:t>jakimkolwiek związku</w:t>
      </w:r>
      <w:r w:rsidR="009E471D">
        <w:rPr>
          <w:rFonts w:asciiTheme="minorHAnsi" w:hAnsiTheme="minorHAnsi" w:cstheme="minorHAnsi"/>
        </w:rPr>
        <w:t xml:space="preserve"> z </w:t>
      </w:r>
      <w:r w:rsidRPr="00C2440E">
        <w:rPr>
          <w:rFonts w:asciiTheme="minorHAnsi" w:hAnsiTheme="minorHAnsi" w:cstheme="minorHAnsi"/>
        </w:rPr>
        <w:t>prowadzonymi robotami.</w:t>
      </w:r>
      <w:r w:rsidR="000F5943" w:rsidRPr="00C2440E">
        <w:rPr>
          <w:rFonts w:asciiTheme="minorHAnsi" w:hAnsiTheme="minorHAnsi" w:cstheme="minorHAnsi"/>
        </w:rPr>
        <w:t xml:space="preserve"> </w:t>
      </w:r>
      <w:r w:rsidRPr="00C2440E">
        <w:rPr>
          <w:rFonts w:asciiTheme="minorHAnsi" w:hAnsiTheme="minorHAnsi" w:cstheme="minorHAnsi"/>
        </w:rPr>
        <w:t>Odpowiedzialność trwa od przejęcia terenu robót do odbioru końcowego przedmiotu umowy.</w:t>
      </w:r>
    </w:p>
    <w:p w14:paraId="28E6ED98" w14:textId="721CD06E" w:rsidR="00F8486C" w:rsidRPr="00C2440E" w:rsidRDefault="00F8486C"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lastRenderedPageBreak/>
        <w:t>Wykonawca jako wytwórca odpadów zgodnie art. 3 pkt 32 ustawy</w:t>
      </w:r>
      <w:r w:rsidR="009E471D">
        <w:rPr>
          <w:rFonts w:asciiTheme="minorHAnsi" w:hAnsiTheme="minorHAnsi" w:cstheme="minorHAnsi"/>
        </w:rPr>
        <w:t xml:space="preserve"> z </w:t>
      </w:r>
      <w:r w:rsidRPr="00C2440E">
        <w:rPr>
          <w:rFonts w:asciiTheme="minorHAnsi" w:hAnsiTheme="minorHAnsi" w:cstheme="minorHAnsi"/>
        </w:rPr>
        <w:t>dnia 14 grudnia 2012 r.</w:t>
      </w:r>
      <w:r w:rsidR="009E471D">
        <w:rPr>
          <w:rFonts w:asciiTheme="minorHAnsi" w:hAnsiTheme="minorHAnsi" w:cstheme="minorHAnsi"/>
        </w:rPr>
        <w:t xml:space="preserve"> o </w:t>
      </w:r>
      <w:r w:rsidRPr="00C2440E">
        <w:rPr>
          <w:rFonts w:asciiTheme="minorHAnsi" w:hAnsiTheme="minorHAnsi" w:cstheme="minorHAnsi"/>
          <w:color w:val="000000" w:themeColor="text1"/>
        </w:rPr>
        <w:t>odpadach (t.</w:t>
      </w:r>
      <w:r w:rsidR="00250AAE" w:rsidRPr="00C2440E">
        <w:rPr>
          <w:rFonts w:asciiTheme="minorHAnsi" w:hAnsiTheme="minorHAnsi" w:cstheme="minorHAnsi"/>
          <w:color w:val="000000" w:themeColor="text1"/>
        </w:rPr>
        <w:t xml:space="preserve"> </w:t>
      </w:r>
      <w:r w:rsidRPr="00C2440E">
        <w:rPr>
          <w:rFonts w:asciiTheme="minorHAnsi" w:hAnsiTheme="minorHAnsi" w:cstheme="minorHAnsi"/>
          <w:color w:val="000000" w:themeColor="text1"/>
        </w:rPr>
        <w:t>j. Dz.U. 2021 poz. 779</w:t>
      </w:r>
      <w:r w:rsidR="009E471D">
        <w:rPr>
          <w:rFonts w:asciiTheme="minorHAnsi" w:hAnsiTheme="minorHAnsi" w:cstheme="minorHAnsi"/>
          <w:color w:val="000000" w:themeColor="text1"/>
        </w:rPr>
        <w:t xml:space="preserve"> z </w:t>
      </w:r>
      <w:r w:rsidRPr="00C2440E">
        <w:rPr>
          <w:rFonts w:asciiTheme="minorHAnsi" w:hAnsiTheme="minorHAnsi" w:cstheme="minorHAnsi"/>
          <w:color w:val="000000" w:themeColor="text1"/>
        </w:rPr>
        <w:t>późn.zm.),</w:t>
      </w:r>
      <w:r w:rsidR="00DB6681" w:rsidRPr="00C2440E">
        <w:rPr>
          <w:rFonts w:asciiTheme="minorHAnsi" w:hAnsiTheme="minorHAnsi" w:cstheme="minorHAnsi"/>
          <w:color w:val="000000" w:themeColor="text1"/>
        </w:rPr>
        <w:t xml:space="preserve"> </w:t>
      </w:r>
      <w:r w:rsidRPr="00C2440E">
        <w:rPr>
          <w:rFonts w:asciiTheme="minorHAnsi" w:hAnsiTheme="minorHAnsi" w:cstheme="minorHAnsi"/>
          <w:color w:val="000000" w:themeColor="text1"/>
        </w:rPr>
        <w:t xml:space="preserve">zobowiązuje </w:t>
      </w:r>
      <w:r w:rsidRPr="00C2440E">
        <w:rPr>
          <w:rFonts w:asciiTheme="minorHAnsi" w:hAnsiTheme="minorHAnsi" w:cstheme="minorHAnsi"/>
        </w:rPr>
        <w:t>się na bieżąco</w:t>
      </w:r>
      <w:r w:rsidR="009E471D">
        <w:rPr>
          <w:rFonts w:asciiTheme="minorHAnsi" w:hAnsiTheme="minorHAnsi" w:cstheme="minorHAnsi"/>
        </w:rPr>
        <w:t xml:space="preserve"> i </w:t>
      </w:r>
      <w:r w:rsidRPr="00C2440E">
        <w:rPr>
          <w:rFonts w:asciiTheme="minorHAnsi" w:hAnsiTheme="minorHAnsi" w:cstheme="minorHAnsi"/>
        </w:rPr>
        <w:t>na własny koszt do usunięcia lub utylizacji zbędnych materiałów, odpadów</w:t>
      </w:r>
      <w:r w:rsidR="009E471D">
        <w:rPr>
          <w:rFonts w:asciiTheme="minorHAnsi" w:hAnsiTheme="minorHAnsi" w:cstheme="minorHAnsi"/>
        </w:rPr>
        <w:t xml:space="preserve"> i </w:t>
      </w:r>
      <w:r w:rsidRPr="00C2440E">
        <w:rPr>
          <w:rFonts w:asciiTheme="minorHAnsi" w:hAnsiTheme="minorHAnsi" w:cstheme="minorHAnsi"/>
        </w:rPr>
        <w:t>śmieci znajdujących się na terenie budowy</w:t>
      </w:r>
      <w:r w:rsidR="009E471D">
        <w:rPr>
          <w:rFonts w:asciiTheme="minorHAnsi" w:hAnsiTheme="minorHAnsi" w:cstheme="minorHAnsi"/>
        </w:rPr>
        <w:t xml:space="preserve"> i </w:t>
      </w:r>
      <w:r w:rsidRPr="00C2440E">
        <w:rPr>
          <w:rFonts w:asciiTheme="minorHAnsi" w:hAnsiTheme="minorHAnsi" w:cstheme="minorHAnsi"/>
        </w:rPr>
        <w:t>zaplecza lub powstałych</w:t>
      </w:r>
      <w:r w:rsidR="009E471D">
        <w:rPr>
          <w:rFonts w:asciiTheme="minorHAnsi" w:hAnsiTheme="minorHAnsi" w:cstheme="minorHAnsi"/>
        </w:rPr>
        <w:t xml:space="preserve"> w </w:t>
      </w:r>
      <w:r w:rsidRPr="00C2440E">
        <w:rPr>
          <w:rFonts w:asciiTheme="minorHAnsi" w:hAnsiTheme="minorHAnsi" w:cstheme="minorHAnsi"/>
        </w:rPr>
        <w:t>wyniku prowadzenia Robót budowlanych.</w:t>
      </w:r>
    </w:p>
    <w:p w14:paraId="57ADE9B8" w14:textId="0040FA08" w:rsidR="00F8486C" w:rsidRPr="00C2440E" w:rsidRDefault="00F8486C"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Wykonawca zobowiązuje się do umożliwienia wstępu na teren budowy upoważnionym pracownikom Z</w:t>
      </w:r>
      <w:r w:rsidR="007951E9" w:rsidRPr="00C2440E">
        <w:rPr>
          <w:rFonts w:asciiTheme="minorHAnsi" w:hAnsiTheme="minorHAnsi" w:cstheme="minorHAnsi"/>
        </w:rPr>
        <w:t>amawiającego</w:t>
      </w:r>
      <w:r w:rsidRPr="00C2440E">
        <w:rPr>
          <w:rFonts w:asciiTheme="minorHAnsi" w:hAnsiTheme="minorHAnsi" w:cstheme="minorHAnsi"/>
        </w:rPr>
        <w:t xml:space="preserve"> – bez ograniczeń oraz do udostępnienia im żądanych przez nich informacji związanych</w:t>
      </w:r>
      <w:r w:rsidR="009E471D">
        <w:rPr>
          <w:rFonts w:asciiTheme="minorHAnsi" w:hAnsiTheme="minorHAnsi" w:cstheme="minorHAnsi"/>
        </w:rPr>
        <w:t xml:space="preserve"> z </w:t>
      </w:r>
      <w:r w:rsidRPr="00C2440E">
        <w:rPr>
          <w:rFonts w:asciiTheme="minorHAnsi" w:hAnsiTheme="minorHAnsi" w:cstheme="minorHAnsi"/>
        </w:rPr>
        <w:t>realizacją niniejszej umowy. W</w:t>
      </w:r>
      <w:r w:rsidR="007951E9" w:rsidRPr="00C2440E">
        <w:rPr>
          <w:rFonts w:asciiTheme="minorHAnsi" w:hAnsiTheme="minorHAnsi" w:cstheme="minorHAnsi"/>
        </w:rPr>
        <w:t>ykonawca</w:t>
      </w:r>
      <w:r w:rsidRPr="00C2440E">
        <w:rPr>
          <w:rFonts w:asciiTheme="minorHAnsi" w:hAnsiTheme="minorHAnsi" w:cstheme="minorHAnsi"/>
        </w:rPr>
        <w:t xml:space="preserve"> zobowiązany jest również do umożliwienia wstępu na teren budowy pracownikom organów nadzoru budowlanego, do którego należy wykonywanie zadań określonych prawem budowlanym, oraz innym osobom uprawnionym do wstępu na podstawie powszechnie obowiązujących przepisów prawa, a nadto do udostępniania im danych</w:t>
      </w:r>
      <w:r w:rsidR="009E471D">
        <w:rPr>
          <w:rFonts w:asciiTheme="minorHAnsi" w:hAnsiTheme="minorHAnsi" w:cstheme="minorHAnsi"/>
        </w:rPr>
        <w:t xml:space="preserve"> i </w:t>
      </w:r>
      <w:r w:rsidRPr="00C2440E">
        <w:rPr>
          <w:rFonts w:asciiTheme="minorHAnsi" w:hAnsiTheme="minorHAnsi" w:cstheme="minorHAnsi"/>
        </w:rPr>
        <w:t>informacji.</w:t>
      </w:r>
    </w:p>
    <w:p w14:paraId="5669948B" w14:textId="4C2D80FA" w:rsidR="00500CED" w:rsidRPr="00C2440E" w:rsidRDefault="00F8486C"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w:t>
      </w:r>
      <w:r w:rsidR="009E334F" w:rsidRPr="00C2440E">
        <w:rPr>
          <w:rFonts w:asciiTheme="minorHAnsi" w:hAnsiTheme="minorHAnsi" w:cstheme="minorHAnsi"/>
        </w:rPr>
        <w:t>ykonawca</w:t>
      </w:r>
      <w:r w:rsidRPr="00C2440E">
        <w:rPr>
          <w:rFonts w:asciiTheme="minorHAnsi" w:hAnsiTheme="minorHAnsi" w:cstheme="minorHAnsi"/>
        </w:rPr>
        <w:t xml:space="preserve"> zobowiązuje się do podjęcia czynności prawnych zmierzających do przejęcia odpowiedzialności</w:t>
      </w:r>
      <w:r w:rsidR="009E471D">
        <w:rPr>
          <w:rFonts w:asciiTheme="minorHAnsi" w:hAnsiTheme="minorHAnsi" w:cstheme="minorHAnsi"/>
        </w:rPr>
        <w:t xml:space="preserve"> z </w:t>
      </w:r>
      <w:r w:rsidRPr="00C2440E">
        <w:rPr>
          <w:rFonts w:asciiTheme="minorHAnsi" w:hAnsiTheme="minorHAnsi" w:cstheme="minorHAnsi"/>
        </w:rPr>
        <w:t>tytułu zobowiązań prywatnoprawnych lub publicznoprawnych, które mogą być dochodzone od Z</w:t>
      </w:r>
      <w:r w:rsidR="009E334F" w:rsidRPr="00C2440E">
        <w:rPr>
          <w:rFonts w:asciiTheme="minorHAnsi" w:hAnsiTheme="minorHAnsi" w:cstheme="minorHAnsi"/>
        </w:rPr>
        <w:t>amawiającego</w:t>
      </w:r>
      <w:r w:rsidR="009E471D">
        <w:rPr>
          <w:rFonts w:asciiTheme="minorHAnsi" w:hAnsiTheme="minorHAnsi" w:cstheme="minorHAnsi"/>
        </w:rPr>
        <w:t xml:space="preserve"> z </w:t>
      </w:r>
      <w:r w:rsidRPr="00C2440E">
        <w:rPr>
          <w:rFonts w:asciiTheme="minorHAnsi" w:hAnsiTheme="minorHAnsi" w:cstheme="minorHAnsi"/>
        </w:rPr>
        <w:t>powodu naruszenia przez W</w:t>
      </w:r>
      <w:r w:rsidR="009E334F" w:rsidRPr="00C2440E">
        <w:rPr>
          <w:rFonts w:asciiTheme="minorHAnsi" w:hAnsiTheme="minorHAnsi" w:cstheme="minorHAnsi"/>
        </w:rPr>
        <w:t xml:space="preserve">ykonawcę </w:t>
      </w:r>
      <w:r w:rsidRPr="00C2440E">
        <w:rPr>
          <w:rFonts w:asciiTheme="minorHAnsi" w:hAnsiTheme="minorHAnsi" w:cstheme="minorHAnsi"/>
        </w:rPr>
        <w:t>przepisów</w:t>
      </w:r>
      <w:r w:rsidR="009E471D">
        <w:rPr>
          <w:rFonts w:asciiTheme="minorHAnsi" w:hAnsiTheme="minorHAnsi" w:cstheme="minorHAnsi"/>
        </w:rPr>
        <w:t xml:space="preserve"> z </w:t>
      </w:r>
      <w:r w:rsidRPr="00C2440E">
        <w:rPr>
          <w:rFonts w:asciiTheme="minorHAnsi" w:hAnsiTheme="minorHAnsi" w:cstheme="minorHAnsi"/>
        </w:rPr>
        <w:t>zakresu ochrony środowiska lub przyrody.</w:t>
      </w:r>
    </w:p>
    <w:p w14:paraId="7C4EF446" w14:textId="32A2C51A" w:rsidR="006425D5" w:rsidRPr="00C2440E" w:rsidRDefault="006425D5"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Wykonawca oświadcza</w:t>
      </w:r>
      <w:r w:rsidR="009E471D">
        <w:rPr>
          <w:rFonts w:asciiTheme="minorHAnsi" w:hAnsiTheme="minorHAnsi" w:cstheme="minorHAnsi"/>
        </w:rPr>
        <w:t xml:space="preserve"> i </w:t>
      </w:r>
      <w:r w:rsidRPr="00C2440E">
        <w:rPr>
          <w:rFonts w:asciiTheme="minorHAnsi" w:hAnsiTheme="minorHAnsi" w:cstheme="minorHAnsi"/>
        </w:rPr>
        <w:t>zapewnia, że Przedmiot Umowy zostanie wykonany zgodnie</w:t>
      </w:r>
      <w:r w:rsidR="009E471D">
        <w:rPr>
          <w:rFonts w:asciiTheme="minorHAnsi" w:hAnsiTheme="minorHAnsi" w:cstheme="minorHAnsi"/>
        </w:rPr>
        <w:t xml:space="preserve"> z </w:t>
      </w:r>
      <w:r w:rsidRPr="00C2440E">
        <w:rPr>
          <w:rFonts w:asciiTheme="minorHAnsi" w:hAnsiTheme="minorHAnsi" w:cstheme="minorHAnsi"/>
        </w:rPr>
        <w:t>zasadami wiedzy technicznej, sztuki budowlanej, zgodnie</w:t>
      </w:r>
      <w:r w:rsidR="009E471D">
        <w:rPr>
          <w:rFonts w:asciiTheme="minorHAnsi" w:hAnsiTheme="minorHAnsi" w:cstheme="minorHAnsi"/>
        </w:rPr>
        <w:t xml:space="preserve"> z </w:t>
      </w:r>
      <w:r w:rsidRPr="00C2440E">
        <w:rPr>
          <w:rFonts w:asciiTheme="minorHAnsi" w:hAnsiTheme="minorHAnsi" w:cstheme="minorHAnsi"/>
        </w:rPr>
        <w:t>podwyższonymi standardami staranności wynikającymi</w:t>
      </w:r>
      <w:r w:rsidR="009E471D">
        <w:rPr>
          <w:rFonts w:asciiTheme="minorHAnsi" w:hAnsiTheme="minorHAnsi" w:cstheme="minorHAnsi"/>
        </w:rPr>
        <w:t xml:space="preserve"> z </w:t>
      </w:r>
      <w:r w:rsidRPr="00C2440E">
        <w:rPr>
          <w:rFonts w:asciiTheme="minorHAnsi" w:hAnsiTheme="minorHAnsi" w:cstheme="minorHAnsi"/>
        </w:rPr>
        <w:t xml:space="preserve">zawodowego charakteru wykonywanej działalności, obowiązującymi przepisami prawa oraz najlepszą wiedzą Wykonawcy. </w:t>
      </w:r>
    </w:p>
    <w:p w14:paraId="5DF7CDFF" w14:textId="52802C50" w:rsidR="006425D5" w:rsidRPr="00C2440E" w:rsidRDefault="006425D5"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 trakcie wykonywania Przedmiotu umowy Wykonawca zobowiązany jest do bezwzględnego przestrzegania przepisów</w:t>
      </w:r>
      <w:r w:rsidR="009E471D">
        <w:rPr>
          <w:rFonts w:asciiTheme="minorHAnsi" w:hAnsiTheme="minorHAnsi" w:cstheme="minorHAnsi"/>
        </w:rPr>
        <w:t xml:space="preserve"> w </w:t>
      </w:r>
      <w:r w:rsidRPr="00C2440E">
        <w:rPr>
          <w:rFonts w:asciiTheme="minorHAnsi" w:hAnsiTheme="minorHAnsi" w:cstheme="minorHAnsi"/>
        </w:rPr>
        <w:t>zakresie bezpieczeństwa</w:t>
      </w:r>
      <w:r w:rsidR="009E471D">
        <w:rPr>
          <w:rFonts w:asciiTheme="minorHAnsi" w:hAnsiTheme="minorHAnsi" w:cstheme="minorHAnsi"/>
        </w:rPr>
        <w:t xml:space="preserve"> i </w:t>
      </w:r>
      <w:r w:rsidRPr="00C2440E">
        <w:rPr>
          <w:rFonts w:asciiTheme="minorHAnsi" w:hAnsiTheme="minorHAnsi" w:cstheme="minorHAnsi"/>
        </w:rPr>
        <w:t>higieny pracy oraz przepisów</w:t>
      </w:r>
      <w:r w:rsidR="009E471D">
        <w:rPr>
          <w:rFonts w:asciiTheme="minorHAnsi" w:hAnsiTheme="minorHAnsi" w:cstheme="minorHAnsi"/>
        </w:rPr>
        <w:t xml:space="preserve"> w </w:t>
      </w:r>
      <w:r w:rsidRPr="00C2440E">
        <w:rPr>
          <w:rFonts w:asciiTheme="minorHAnsi" w:hAnsiTheme="minorHAnsi" w:cstheme="minorHAnsi"/>
        </w:rPr>
        <w:t>zakresie prawa pracy.</w:t>
      </w:r>
    </w:p>
    <w:p w14:paraId="481CD72B" w14:textId="063B8904" w:rsidR="002A5912" w:rsidRPr="00C2440E" w:rsidRDefault="002A5912"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Wykonawca wykona Przedmiot Umowy obejmujący roboty budowlane przy użyciu własnych materiałów, wyrobów budowlanych oraz narzędzi, sprzętu etc. będących</w:t>
      </w:r>
      <w:r w:rsidR="009E471D">
        <w:rPr>
          <w:rFonts w:asciiTheme="minorHAnsi" w:hAnsiTheme="minorHAnsi" w:cstheme="minorHAnsi"/>
        </w:rPr>
        <w:t xml:space="preserve"> w </w:t>
      </w:r>
      <w:r w:rsidRPr="00C2440E">
        <w:rPr>
          <w:rFonts w:asciiTheme="minorHAnsi" w:hAnsiTheme="minorHAnsi" w:cstheme="minorHAnsi"/>
        </w:rPr>
        <w:t xml:space="preserve">dyspozycji Wykonawcy. </w:t>
      </w:r>
    </w:p>
    <w:p w14:paraId="37079EB9" w14:textId="35D8DA13" w:rsidR="002A5912" w:rsidRPr="00C2440E" w:rsidRDefault="002A5912"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Użyte do wykonania Przedmiotu umowy materiały</w:t>
      </w:r>
      <w:r w:rsidR="00E03F3C">
        <w:rPr>
          <w:rFonts w:asciiTheme="minorHAnsi" w:hAnsiTheme="minorHAnsi" w:cstheme="minorHAnsi"/>
        </w:rPr>
        <w:t xml:space="preserve"> i</w:t>
      </w:r>
      <w:r w:rsidRPr="00C2440E">
        <w:rPr>
          <w:rFonts w:asciiTheme="minorHAnsi" w:hAnsiTheme="minorHAnsi" w:cstheme="minorHAnsi"/>
        </w:rPr>
        <w:t xml:space="preserve"> wyroby budowlane muszą odpowiadać wymogom określonych</w:t>
      </w:r>
      <w:r w:rsidR="009E471D">
        <w:rPr>
          <w:rFonts w:asciiTheme="minorHAnsi" w:hAnsiTheme="minorHAnsi" w:cstheme="minorHAnsi"/>
        </w:rPr>
        <w:t xml:space="preserve"> w </w:t>
      </w:r>
      <w:r w:rsidRPr="00C2440E">
        <w:rPr>
          <w:rFonts w:asciiTheme="minorHAnsi" w:hAnsiTheme="minorHAnsi" w:cstheme="minorHAnsi"/>
        </w:rPr>
        <w:t>obowiązujących przepisach prawa oraz normom wyrobów dopuszczonych do obrotu</w:t>
      </w:r>
      <w:r w:rsidR="009E471D">
        <w:rPr>
          <w:rFonts w:asciiTheme="minorHAnsi" w:hAnsiTheme="minorHAnsi" w:cstheme="minorHAnsi"/>
        </w:rPr>
        <w:t xml:space="preserve"> i </w:t>
      </w:r>
      <w:r w:rsidRPr="00C2440E">
        <w:rPr>
          <w:rFonts w:asciiTheme="minorHAnsi" w:hAnsiTheme="minorHAnsi" w:cstheme="minorHAnsi"/>
        </w:rPr>
        <w:t>stosowania</w:t>
      </w:r>
      <w:r w:rsidR="009E471D">
        <w:rPr>
          <w:rFonts w:asciiTheme="minorHAnsi" w:hAnsiTheme="minorHAnsi" w:cstheme="minorHAnsi"/>
        </w:rPr>
        <w:t xml:space="preserve"> w </w:t>
      </w:r>
      <w:r w:rsidRPr="00C2440E">
        <w:rPr>
          <w:rFonts w:asciiTheme="minorHAnsi" w:hAnsiTheme="minorHAnsi" w:cstheme="minorHAnsi"/>
        </w:rPr>
        <w:t>budownictwie. Na każde żądanie Zamawiającego, Wykonawca zobowiązany jest okazać</w:t>
      </w:r>
      <w:r w:rsidR="009E471D">
        <w:rPr>
          <w:rFonts w:asciiTheme="minorHAnsi" w:hAnsiTheme="minorHAnsi" w:cstheme="minorHAnsi"/>
        </w:rPr>
        <w:t xml:space="preserve"> w </w:t>
      </w:r>
      <w:r w:rsidRPr="00C2440E">
        <w:rPr>
          <w:rFonts w:asciiTheme="minorHAnsi" w:hAnsiTheme="minorHAnsi" w:cstheme="minorHAnsi"/>
        </w:rPr>
        <w:t>stosunku do wskazanych materiałów stosowny dokument potwierdzający dopuszczenie go do stosowania</w:t>
      </w:r>
      <w:r w:rsidR="009E471D">
        <w:rPr>
          <w:rFonts w:asciiTheme="minorHAnsi" w:hAnsiTheme="minorHAnsi" w:cstheme="minorHAnsi"/>
        </w:rPr>
        <w:t xml:space="preserve"> </w:t>
      </w:r>
      <w:r w:rsidR="009E471D">
        <w:rPr>
          <w:rFonts w:asciiTheme="minorHAnsi" w:hAnsiTheme="minorHAnsi" w:cstheme="minorHAnsi"/>
        </w:rPr>
        <w:lastRenderedPageBreak/>
        <w:t>w </w:t>
      </w:r>
      <w:r w:rsidRPr="00C2440E">
        <w:rPr>
          <w:rFonts w:asciiTheme="minorHAnsi" w:hAnsiTheme="minorHAnsi" w:cstheme="minorHAnsi"/>
        </w:rPr>
        <w:t xml:space="preserve">budownictwie (np. aprobata techniczna, deklaracja zgodności, znak budowlany, atest, certyfikat, świadectwo jakości, karty techniczne etc.). </w:t>
      </w:r>
    </w:p>
    <w:p w14:paraId="3510267B" w14:textId="2F39197D" w:rsidR="002A5912" w:rsidRPr="00C2440E" w:rsidRDefault="002A5912"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Wykonawca ponosi pełną odpowiedzialność za wszystkie dostarczone na teren placu budowy materiały</w:t>
      </w:r>
      <w:r w:rsidR="009E471D">
        <w:rPr>
          <w:rFonts w:asciiTheme="minorHAnsi" w:hAnsiTheme="minorHAnsi" w:cstheme="minorHAnsi"/>
        </w:rPr>
        <w:t xml:space="preserve"> i </w:t>
      </w:r>
      <w:r w:rsidRPr="00C2440E">
        <w:rPr>
          <w:rFonts w:asciiTheme="minorHAnsi" w:hAnsiTheme="minorHAnsi" w:cstheme="minorHAnsi"/>
        </w:rPr>
        <w:t>urządzenia.</w:t>
      </w:r>
    </w:p>
    <w:p w14:paraId="1FD872D5" w14:textId="040ED7EE" w:rsidR="00944515" w:rsidRPr="00C2440E" w:rsidRDefault="00944515"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b/>
          <w:bCs/>
        </w:rPr>
        <w:t>Przed przystąpieniem do realizacji robót Wykonawca zobowiązany jest wykonać dokumentację fotograficzną pomieszczeń</w:t>
      </w:r>
      <w:r w:rsidR="009E471D">
        <w:rPr>
          <w:rFonts w:asciiTheme="minorHAnsi" w:hAnsiTheme="minorHAnsi" w:cstheme="minorHAnsi"/>
          <w:b/>
          <w:bCs/>
        </w:rPr>
        <w:t xml:space="preserve"> w </w:t>
      </w:r>
      <w:r w:rsidRPr="00C2440E">
        <w:rPr>
          <w:rFonts w:asciiTheme="minorHAnsi" w:hAnsiTheme="minorHAnsi" w:cstheme="minorHAnsi"/>
          <w:b/>
          <w:bCs/>
        </w:rPr>
        <w:t>których prowadzone będą roboty budowlane</w:t>
      </w:r>
      <w:r w:rsidRPr="00C2440E">
        <w:rPr>
          <w:rFonts w:asciiTheme="minorHAnsi" w:hAnsiTheme="minorHAnsi" w:cstheme="minorHAnsi"/>
        </w:rPr>
        <w:t>. Powyższe ma na celu zabezpieczenie Wykonawcy</w:t>
      </w:r>
      <w:r w:rsidR="009E471D">
        <w:rPr>
          <w:rFonts w:asciiTheme="minorHAnsi" w:hAnsiTheme="minorHAnsi" w:cstheme="minorHAnsi"/>
        </w:rPr>
        <w:t xml:space="preserve"> i </w:t>
      </w:r>
      <w:r w:rsidRPr="00C2440E">
        <w:rPr>
          <w:rFonts w:asciiTheme="minorHAnsi" w:hAnsiTheme="minorHAnsi" w:cstheme="minorHAnsi"/>
        </w:rPr>
        <w:t xml:space="preserve">Zamawiającego przed bezpodstawnymi żądaniami odszkodowań przez właścicieli za uszkodzone obiekty. </w:t>
      </w:r>
      <w:r w:rsidRPr="00C2440E">
        <w:rPr>
          <w:rFonts w:asciiTheme="minorHAnsi" w:hAnsiTheme="minorHAnsi" w:cstheme="minorHAnsi"/>
          <w:b/>
          <w:bCs/>
        </w:rPr>
        <w:t>Powyższa dokumentacja fotograficzna będzie stanowiła załącznik do dokumentacji powykonawczej.</w:t>
      </w:r>
      <w:r w:rsidRPr="00C2440E">
        <w:rPr>
          <w:rFonts w:asciiTheme="minorHAnsi" w:hAnsiTheme="minorHAnsi" w:cstheme="minorHAnsi"/>
        </w:rPr>
        <w:t xml:space="preserve"> </w:t>
      </w:r>
    </w:p>
    <w:p w14:paraId="360E52AE" w14:textId="626F03DE" w:rsidR="00533830" w:rsidRPr="00C2440E" w:rsidRDefault="00533830"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Wykonawca zobowiązany jest do prowadzenia dokumentacji budowy,</w:t>
      </w:r>
      <w:r w:rsidR="009E471D">
        <w:rPr>
          <w:rFonts w:asciiTheme="minorHAnsi" w:hAnsiTheme="minorHAnsi" w:cstheme="minorHAnsi"/>
        </w:rPr>
        <w:t xml:space="preserve"> o </w:t>
      </w:r>
      <w:r w:rsidRPr="00C2440E">
        <w:rPr>
          <w:rFonts w:asciiTheme="minorHAnsi" w:hAnsiTheme="minorHAnsi" w:cstheme="minorHAnsi"/>
        </w:rPr>
        <w:t>której mowa</w:t>
      </w:r>
      <w:r w:rsidR="009E471D">
        <w:rPr>
          <w:rFonts w:asciiTheme="minorHAnsi" w:hAnsiTheme="minorHAnsi" w:cstheme="minorHAnsi"/>
        </w:rPr>
        <w:t xml:space="preserve"> w </w:t>
      </w:r>
      <w:r w:rsidRPr="00C2440E">
        <w:rPr>
          <w:rFonts w:asciiTheme="minorHAnsi" w:hAnsiTheme="minorHAnsi" w:cstheme="minorHAnsi"/>
        </w:rPr>
        <w:t xml:space="preserve">Prawie budowlanym </w:t>
      </w:r>
      <w:r w:rsidR="001E5366" w:rsidRPr="00C2440E">
        <w:rPr>
          <w:rFonts w:asciiTheme="minorHAnsi" w:hAnsiTheme="minorHAnsi" w:cstheme="minorHAnsi"/>
        </w:rPr>
        <w:t>(Wykonawca zobowiązany jest do zakupu</w:t>
      </w:r>
      <w:r w:rsidR="009E471D">
        <w:rPr>
          <w:rFonts w:asciiTheme="minorHAnsi" w:hAnsiTheme="minorHAnsi" w:cstheme="minorHAnsi"/>
        </w:rPr>
        <w:t xml:space="preserve"> i </w:t>
      </w:r>
      <w:r w:rsidR="001E5366" w:rsidRPr="00C2440E">
        <w:rPr>
          <w:rFonts w:asciiTheme="minorHAnsi" w:hAnsiTheme="minorHAnsi" w:cstheme="minorHAnsi"/>
        </w:rPr>
        <w:t>prowadzenia przedmiotowych dzienników)</w:t>
      </w:r>
    </w:p>
    <w:p w14:paraId="5ACDA306" w14:textId="4FD16147" w:rsidR="00944515" w:rsidRPr="00C2440E" w:rsidRDefault="00944515"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Wykonawca zaświadcza, że zamontowane/posadowione urządzenia</w:t>
      </w:r>
      <w:r w:rsidR="009E471D">
        <w:rPr>
          <w:rFonts w:asciiTheme="minorHAnsi" w:hAnsiTheme="minorHAnsi" w:cstheme="minorHAnsi"/>
        </w:rPr>
        <w:t xml:space="preserve"> i </w:t>
      </w:r>
      <w:r w:rsidRPr="00C2440E">
        <w:rPr>
          <w:rFonts w:asciiTheme="minorHAnsi" w:hAnsiTheme="minorHAnsi" w:cstheme="minorHAnsi"/>
        </w:rPr>
        <w:t>materiały będą fabrycznie nowe, wolne od wad fizycznych</w:t>
      </w:r>
      <w:r w:rsidR="009E471D">
        <w:rPr>
          <w:rFonts w:asciiTheme="minorHAnsi" w:hAnsiTheme="minorHAnsi" w:cstheme="minorHAnsi"/>
        </w:rPr>
        <w:t xml:space="preserve"> i </w:t>
      </w:r>
      <w:r w:rsidRPr="00C2440E">
        <w:rPr>
          <w:rFonts w:asciiTheme="minorHAnsi" w:hAnsiTheme="minorHAnsi" w:cstheme="minorHAnsi"/>
        </w:rPr>
        <w:t>prawnych oraz zdatne do użytku według potrzeb Zamawiającego,</w:t>
      </w:r>
      <w:r w:rsidR="009E471D">
        <w:rPr>
          <w:rFonts w:asciiTheme="minorHAnsi" w:hAnsiTheme="minorHAnsi" w:cstheme="minorHAnsi"/>
        </w:rPr>
        <w:t xml:space="preserve"> o </w:t>
      </w:r>
      <w:r w:rsidRPr="00C2440E">
        <w:rPr>
          <w:rFonts w:asciiTheme="minorHAnsi" w:hAnsiTheme="minorHAnsi" w:cstheme="minorHAnsi"/>
        </w:rPr>
        <w:t>których Wykonawca został poinformowany</w:t>
      </w:r>
      <w:r w:rsidR="009E471D">
        <w:rPr>
          <w:rFonts w:asciiTheme="minorHAnsi" w:hAnsiTheme="minorHAnsi" w:cstheme="minorHAnsi"/>
        </w:rPr>
        <w:t xml:space="preserve"> i </w:t>
      </w:r>
      <w:r w:rsidRPr="00C2440E">
        <w:rPr>
          <w:rFonts w:asciiTheme="minorHAnsi" w:hAnsiTheme="minorHAnsi" w:cstheme="minorHAnsi"/>
        </w:rPr>
        <w:t xml:space="preserve">są mu znane. </w:t>
      </w:r>
    </w:p>
    <w:p w14:paraId="5118EF8F" w14:textId="25C35B6F" w:rsidR="00944515" w:rsidRPr="00C2440E" w:rsidRDefault="00944515"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Wykonawca własnym staraniem</w:t>
      </w:r>
      <w:r w:rsidR="009E471D">
        <w:rPr>
          <w:rFonts w:asciiTheme="minorHAnsi" w:hAnsiTheme="minorHAnsi" w:cstheme="minorHAnsi"/>
        </w:rPr>
        <w:t xml:space="preserve"> i </w:t>
      </w:r>
      <w:r w:rsidRPr="00C2440E">
        <w:rPr>
          <w:rFonts w:asciiTheme="minorHAnsi" w:hAnsiTheme="minorHAnsi" w:cstheme="minorHAnsi"/>
        </w:rPr>
        <w:t xml:space="preserve">na własny koszt zapewni niezbędne nadzory specjalistyczne. </w:t>
      </w:r>
    </w:p>
    <w:p w14:paraId="64E60A85" w14:textId="16E5C86C" w:rsidR="005B7241" w:rsidRDefault="00944515"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 xml:space="preserve">Wykonawca zobowiązany jest do pisemnego uzgodnienia niezbędnych </w:t>
      </w:r>
      <w:proofErr w:type="spellStart"/>
      <w:r w:rsidRPr="00C2440E">
        <w:rPr>
          <w:rFonts w:asciiTheme="minorHAnsi" w:hAnsiTheme="minorHAnsi" w:cstheme="minorHAnsi"/>
        </w:rPr>
        <w:t>wyłączeń</w:t>
      </w:r>
      <w:proofErr w:type="spellEnd"/>
      <w:r w:rsidR="009E471D">
        <w:rPr>
          <w:rFonts w:asciiTheme="minorHAnsi" w:hAnsiTheme="minorHAnsi" w:cstheme="minorHAnsi"/>
        </w:rPr>
        <w:t xml:space="preserve"> z </w:t>
      </w:r>
      <w:r w:rsidRPr="00C2440E">
        <w:rPr>
          <w:rFonts w:asciiTheme="minorHAnsi" w:hAnsiTheme="minorHAnsi" w:cstheme="minorHAnsi"/>
        </w:rPr>
        <w:t>właścicielami uzbrojenia. Przed przystąpieniem do robót Wykonawca winien wykonać przekopy kontrolne dla ustalenia faktycznego przebiegu istniejącego uzbrojenia terenu</w:t>
      </w:r>
      <w:r w:rsidR="009E471D">
        <w:rPr>
          <w:rFonts w:asciiTheme="minorHAnsi" w:hAnsiTheme="minorHAnsi" w:cstheme="minorHAnsi"/>
        </w:rPr>
        <w:t xml:space="preserve"> i </w:t>
      </w:r>
      <w:r w:rsidRPr="00C2440E">
        <w:rPr>
          <w:rFonts w:asciiTheme="minorHAnsi" w:hAnsiTheme="minorHAnsi" w:cstheme="minorHAnsi"/>
        </w:rPr>
        <w:t>ponieść wszelkie koszty oraz ryzyko</w:t>
      </w:r>
      <w:r w:rsidR="009E471D">
        <w:rPr>
          <w:rFonts w:asciiTheme="minorHAnsi" w:hAnsiTheme="minorHAnsi" w:cstheme="minorHAnsi"/>
        </w:rPr>
        <w:t xml:space="preserve"> z </w:t>
      </w:r>
      <w:r w:rsidRPr="00C2440E">
        <w:rPr>
          <w:rFonts w:asciiTheme="minorHAnsi" w:hAnsiTheme="minorHAnsi" w:cstheme="minorHAnsi"/>
        </w:rPr>
        <w:t>tym związane.</w:t>
      </w:r>
    </w:p>
    <w:p w14:paraId="314D906A" w14:textId="738C2BC7" w:rsidR="006C02D3" w:rsidRPr="005B7241" w:rsidRDefault="006C02D3" w:rsidP="005B7241">
      <w:pPr>
        <w:pStyle w:val="Akapitzlist"/>
        <w:numPr>
          <w:ilvl w:val="0"/>
          <w:numId w:val="7"/>
        </w:numPr>
        <w:spacing w:line="360" w:lineRule="auto"/>
        <w:ind w:left="426" w:hanging="426"/>
        <w:rPr>
          <w:rFonts w:asciiTheme="minorHAnsi" w:hAnsiTheme="minorHAnsi" w:cstheme="minorHAnsi"/>
        </w:rPr>
      </w:pPr>
      <w:r w:rsidRPr="005B7241">
        <w:rPr>
          <w:rFonts w:asciiTheme="minorHAnsi" w:hAnsiTheme="minorHAnsi" w:cstheme="minorHAnsi"/>
        </w:rPr>
        <w:t>Do obowiązków Wykonawcy należy</w:t>
      </w:r>
      <w:r w:rsidR="009E471D">
        <w:rPr>
          <w:rFonts w:asciiTheme="minorHAnsi" w:hAnsiTheme="minorHAnsi" w:cstheme="minorHAnsi"/>
        </w:rPr>
        <w:t xml:space="preserve"> w </w:t>
      </w:r>
      <w:r w:rsidRPr="005B7241">
        <w:rPr>
          <w:rFonts w:asciiTheme="minorHAnsi" w:hAnsiTheme="minorHAnsi" w:cstheme="minorHAnsi"/>
        </w:rPr>
        <w:t xml:space="preserve">szczególności również: </w:t>
      </w:r>
    </w:p>
    <w:p w14:paraId="22047FDE" w14:textId="23C8AAD7"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zapewnienie stałego kierownika budowy posiadającego uprawnienia budowlane</w:t>
      </w:r>
      <w:r w:rsidR="00EA27E6" w:rsidRPr="00C2440E">
        <w:rPr>
          <w:rFonts w:asciiTheme="minorHAnsi" w:hAnsiTheme="minorHAnsi" w:cstheme="minorHAnsi"/>
        </w:rPr>
        <w:t xml:space="preserve"> </w:t>
      </w:r>
      <w:r w:rsidR="009840A5" w:rsidRPr="00C2440E">
        <w:rPr>
          <w:rFonts w:asciiTheme="minorHAnsi" w:hAnsiTheme="minorHAnsi" w:cstheme="minorHAnsi"/>
        </w:rPr>
        <w:br/>
      </w:r>
      <w:r w:rsidR="00EA27E6" w:rsidRPr="00C2440E">
        <w:rPr>
          <w:rFonts w:asciiTheme="minorHAnsi" w:hAnsiTheme="minorHAnsi" w:cstheme="minorHAnsi"/>
        </w:rPr>
        <w:t>w specjalności konstrukcyjno-budowlanej,</w:t>
      </w:r>
    </w:p>
    <w:p w14:paraId="61211C67" w14:textId="14EDFDAC"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zatrudnienie przy budowie odpowiedniego nadzoru technicznego oraz pracowników wykwalifikowanych</w:t>
      </w:r>
      <w:r w:rsidR="009E471D">
        <w:rPr>
          <w:rFonts w:asciiTheme="minorHAnsi" w:hAnsiTheme="minorHAnsi" w:cstheme="minorHAnsi"/>
        </w:rPr>
        <w:t xml:space="preserve"> w </w:t>
      </w:r>
      <w:r w:rsidRPr="00C2440E">
        <w:rPr>
          <w:rFonts w:asciiTheme="minorHAnsi" w:hAnsiTheme="minorHAnsi" w:cstheme="minorHAnsi"/>
        </w:rPr>
        <w:t>zakresie niezbędnym do odpowiedniego</w:t>
      </w:r>
      <w:r w:rsidR="009E471D">
        <w:rPr>
          <w:rFonts w:asciiTheme="minorHAnsi" w:hAnsiTheme="minorHAnsi" w:cstheme="minorHAnsi"/>
        </w:rPr>
        <w:t xml:space="preserve"> i </w:t>
      </w:r>
      <w:r w:rsidRPr="00C2440E">
        <w:rPr>
          <w:rFonts w:asciiTheme="minorHAnsi" w:hAnsiTheme="minorHAnsi" w:cstheme="minorHAnsi"/>
        </w:rPr>
        <w:t xml:space="preserve">terminowego wykonania robót, </w:t>
      </w:r>
    </w:p>
    <w:p w14:paraId="4428453F" w14:textId="14FCBB13"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zabezpieczenie</w:t>
      </w:r>
      <w:r w:rsidR="009E471D">
        <w:rPr>
          <w:rFonts w:asciiTheme="minorHAnsi" w:hAnsiTheme="minorHAnsi" w:cstheme="minorHAnsi"/>
        </w:rPr>
        <w:t xml:space="preserve"> i </w:t>
      </w:r>
      <w:r w:rsidRPr="00C2440E">
        <w:rPr>
          <w:rFonts w:asciiTheme="minorHAnsi" w:hAnsiTheme="minorHAnsi" w:cstheme="minorHAnsi"/>
        </w:rPr>
        <w:t>stosowne oznakowanie terenu budowy</w:t>
      </w:r>
      <w:r w:rsidR="009678DD" w:rsidRPr="00C2440E">
        <w:rPr>
          <w:rFonts w:asciiTheme="minorHAnsi" w:hAnsiTheme="minorHAnsi" w:cstheme="minorHAnsi"/>
        </w:rPr>
        <w:t xml:space="preserve">, </w:t>
      </w:r>
      <w:r w:rsidRPr="00C2440E">
        <w:rPr>
          <w:rFonts w:asciiTheme="minorHAnsi" w:hAnsiTheme="minorHAnsi" w:cstheme="minorHAnsi"/>
        </w:rPr>
        <w:t>przestrzeganie przepisów BHP oraz przepisów ppoż. wraz</w:t>
      </w:r>
      <w:r w:rsidR="009E471D">
        <w:rPr>
          <w:rFonts w:asciiTheme="minorHAnsi" w:hAnsiTheme="minorHAnsi" w:cstheme="minorHAnsi"/>
        </w:rPr>
        <w:t xml:space="preserve"> z </w:t>
      </w:r>
      <w:r w:rsidRPr="00C2440E">
        <w:rPr>
          <w:rFonts w:asciiTheme="minorHAnsi" w:hAnsiTheme="minorHAnsi" w:cstheme="minorHAnsi"/>
        </w:rPr>
        <w:t>zabezpieczeniem drzew rosnących</w:t>
      </w:r>
      <w:r w:rsidR="009E471D">
        <w:rPr>
          <w:rFonts w:asciiTheme="minorHAnsi" w:hAnsiTheme="minorHAnsi" w:cstheme="minorHAnsi"/>
        </w:rPr>
        <w:t xml:space="preserve"> w </w:t>
      </w:r>
      <w:r w:rsidRPr="00C2440E">
        <w:rPr>
          <w:rFonts w:asciiTheme="minorHAnsi" w:hAnsiTheme="minorHAnsi" w:cstheme="minorHAnsi"/>
        </w:rPr>
        <w:t xml:space="preserve">bezpośrednim sąsiedztwie inwestycji, </w:t>
      </w:r>
    </w:p>
    <w:p w14:paraId="4CBAB690" w14:textId="5477E51A"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lastRenderedPageBreak/>
        <w:t>uzyskanie niezbędnych uzgodnień</w:t>
      </w:r>
      <w:r w:rsidR="009E471D">
        <w:rPr>
          <w:rFonts w:asciiTheme="minorHAnsi" w:hAnsiTheme="minorHAnsi" w:cstheme="minorHAnsi"/>
        </w:rPr>
        <w:t xml:space="preserve"> i </w:t>
      </w:r>
      <w:r w:rsidRPr="00C2440E">
        <w:rPr>
          <w:rFonts w:asciiTheme="minorHAnsi" w:hAnsiTheme="minorHAnsi" w:cstheme="minorHAnsi"/>
        </w:rPr>
        <w:t>pozwoleń na wywóz nieczystości stałych</w:t>
      </w:r>
      <w:r w:rsidR="009E471D">
        <w:rPr>
          <w:rFonts w:asciiTheme="minorHAnsi" w:hAnsiTheme="minorHAnsi" w:cstheme="minorHAnsi"/>
        </w:rPr>
        <w:t xml:space="preserve"> i </w:t>
      </w:r>
      <w:r w:rsidRPr="00C2440E">
        <w:rPr>
          <w:rFonts w:asciiTheme="minorHAnsi" w:hAnsiTheme="minorHAnsi" w:cstheme="minorHAnsi"/>
        </w:rPr>
        <w:t>płynnych oraz bezpieczne</w:t>
      </w:r>
      <w:r w:rsidR="009E471D">
        <w:rPr>
          <w:rFonts w:asciiTheme="minorHAnsi" w:hAnsiTheme="minorHAnsi" w:cstheme="minorHAnsi"/>
        </w:rPr>
        <w:t xml:space="preserve"> i </w:t>
      </w:r>
      <w:r w:rsidRPr="00C2440E">
        <w:rPr>
          <w:rFonts w:asciiTheme="minorHAnsi" w:hAnsiTheme="minorHAnsi" w:cstheme="minorHAnsi"/>
        </w:rPr>
        <w:t>prawidłowe odprowadzanie ścieków, substancji ropopochodnych oraz wód gruntowych</w:t>
      </w:r>
      <w:r w:rsidR="009E471D">
        <w:rPr>
          <w:rFonts w:asciiTheme="minorHAnsi" w:hAnsiTheme="minorHAnsi" w:cstheme="minorHAnsi"/>
        </w:rPr>
        <w:t xml:space="preserve"> i </w:t>
      </w:r>
      <w:r w:rsidRPr="00C2440E">
        <w:rPr>
          <w:rFonts w:asciiTheme="minorHAnsi" w:hAnsiTheme="minorHAnsi" w:cstheme="minorHAnsi"/>
        </w:rPr>
        <w:t>opadowych</w:t>
      </w:r>
      <w:r w:rsidR="009E471D">
        <w:rPr>
          <w:rFonts w:asciiTheme="minorHAnsi" w:hAnsiTheme="minorHAnsi" w:cstheme="minorHAnsi"/>
        </w:rPr>
        <w:t xml:space="preserve"> z </w:t>
      </w:r>
      <w:r w:rsidRPr="00C2440E">
        <w:rPr>
          <w:rFonts w:asciiTheme="minorHAnsi" w:hAnsiTheme="minorHAnsi" w:cstheme="minorHAnsi"/>
        </w:rPr>
        <w:t>terenu budowy oraz miejsc związanych</w:t>
      </w:r>
      <w:r w:rsidR="009E471D">
        <w:rPr>
          <w:rFonts w:asciiTheme="minorHAnsi" w:hAnsiTheme="minorHAnsi" w:cstheme="minorHAnsi"/>
        </w:rPr>
        <w:t xml:space="preserve"> z </w:t>
      </w:r>
      <w:r w:rsidRPr="00C2440E">
        <w:rPr>
          <w:rFonts w:asciiTheme="minorHAnsi" w:hAnsiTheme="minorHAnsi" w:cstheme="minorHAnsi"/>
        </w:rPr>
        <w:t>wykonywaniem robót budowlanych,</w:t>
      </w:r>
      <w:r w:rsidR="009E471D">
        <w:rPr>
          <w:rFonts w:asciiTheme="minorHAnsi" w:hAnsiTheme="minorHAnsi" w:cstheme="minorHAnsi"/>
        </w:rPr>
        <w:t xml:space="preserve"> w </w:t>
      </w:r>
      <w:r w:rsidRPr="00C2440E">
        <w:rPr>
          <w:rFonts w:asciiTheme="minorHAnsi" w:hAnsiTheme="minorHAnsi" w:cstheme="minorHAnsi"/>
        </w:rPr>
        <w:t>sposób zapewniający ochronę robót przed uszkodzeniem oraz terenów</w:t>
      </w:r>
      <w:r w:rsidR="009E471D">
        <w:rPr>
          <w:rFonts w:asciiTheme="minorHAnsi" w:hAnsiTheme="minorHAnsi" w:cstheme="minorHAnsi"/>
        </w:rPr>
        <w:t xml:space="preserve"> i </w:t>
      </w:r>
      <w:r w:rsidRPr="00C2440E">
        <w:rPr>
          <w:rFonts w:asciiTheme="minorHAnsi" w:hAnsiTheme="minorHAnsi" w:cstheme="minorHAnsi"/>
        </w:rPr>
        <w:t xml:space="preserve">miejsc przed zanieczyszczeniem, </w:t>
      </w:r>
    </w:p>
    <w:p w14:paraId="764C69E7" w14:textId="67F126E1"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usuwanie odpadów</w:t>
      </w:r>
      <w:r w:rsidR="009E471D">
        <w:rPr>
          <w:rFonts w:asciiTheme="minorHAnsi" w:hAnsiTheme="minorHAnsi" w:cstheme="minorHAnsi"/>
        </w:rPr>
        <w:t xml:space="preserve"> z </w:t>
      </w:r>
      <w:r w:rsidRPr="00C2440E">
        <w:rPr>
          <w:rFonts w:asciiTheme="minorHAnsi" w:hAnsiTheme="minorHAnsi" w:cstheme="minorHAnsi"/>
        </w:rPr>
        <w:t>terenu budowy, zgodnie</w:t>
      </w:r>
      <w:r w:rsidR="009E471D">
        <w:rPr>
          <w:rFonts w:asciiTheme="minorHAnsi" w:hAnsiTheme="minorHAnsi" w:cstheme="minorHAnsi"/>
        </w:rPr>
        <w:t xml:space="preserve"> z </w:t>
      </w:r>
      <w:r w:rsidRPr="00C2440E">
        <w:rPr>
          <w:rFonts w:asciiTheme="minorHAnsi" w:hAnsiTheme="minorHAnsi" w:cstheme="minorHAnsi"/>
        </w:rPr>
        <w:t xml:space="preserve">obowiązującymi przepisami prawa, </w:t>
      </w:r>
    </w:p>
    <w:p w14:paraId="2E191C3C" w14:textId="20221685"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ponoszenie odpowiedzialności</w:t>
      </w:r>
      <w:r w:rsidR="009E471D">
        <w:rPr>
          <w:rFonts w:asciiTheme="minorHAnsi" w:hAnsiTheme="minorHAnsi" w:cstheme="minorHAnsi"/>
        </w:rPr>
        <w:t xml:space="preserve"> z </w:t>
      </w:r>
      <w:r w:rsidRPr="00C2440E">
        <w:rPr>
          <w:rFonts w:asciiTheme="minorHAnsi" w:hAnsiTheme="minorHAnsi" w:cstheme="minorHAnsi"/>
        </w:rPr>
        <w:t>tytułu konieczności uiszczenia opłat, kar lub grzywien przewidzianych</w:t>
      </w:r>
      <w:r w:rsidR="009E471D">
        <w:rPr>
          <w:rFonts w:asciiTheme="minorHAnsi" w:hAnsiTheme="minorHAnsi" w:cstheme="minorHAnsi"/>
        </w:rPr>
        <w:t xml:space="preserve"> w </w:t>
      </w:r>
      <w:r w:rsidRPr="00C2440E">
        <w:rPr>
          <w:rFonts w:asciiTheme="minorHAnsi" w:hAnsiTheme="minorHAnsi" w:cstheme="minorHAnsi"/>
        </w:rPr>
        <w:t>przepisach dotyczących ochrony środowiska lub przyrody</w:t>
      </w:r>
      <w:r w:rsidR="009E471D">
        <w:rPr>
          <w:rFonts w:asciiTheme="minorHAnsi" w:hAnsiTheme="minorHAnsi" w:cstheme="minorHAnsi"/>
        </w:rPr>
        <w:t xml:space="preserve"> i </w:t>
      </w:r>
      <w:r w:rsidRPr="00C2440E">
        <w:rPr>
          <w:rFonts w:asciiTheme="minorHAnsi" w:hAnsiTheme="minorHAnsi" w:cstheme="minorHAnsi"/>
        </w:rPr>
        <w:t xml:space="preserve">przepisach regulujących gospodarkę odpadami, </w:t>
      </w:r>
    </w:p>
    <w:p w14:paraId="325EAB48" w14:textId="6D35F290"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wykonanie dokumentacji powykonawczej zgodnie obowiązującymi przepisami,</w:t>
      </w:r>
      <w:r w:rsidR="009E471D">
        <w:rPr>
          <w:rFonts w:asciiTheme="minorHAnsi" w:hAnsiTheme="minorHAnsi" w:cstheme="minorHAnsi"/>
        </w:rPr>
        <w:t xml:space="preserve"> w </w:t>
      </w:r>
      <w:r w:rsidRPr="00C2440E">
        <w:rPr>
          <w:rFonts w:asciiTheme="minorHAnsi" w:hAnsiTheme="minorHAnsi" w:cstheme="minorHAnsi"/>
        </w:rPr>
        <w:t>tym między innymi: zestawienie ilości</w:t>
      </w:r>
      <w:r w:rsidR="009E471D">
        <w:rPr>
          <w:rFonts w:asciiTheme="minorHAnsi" w:hAnsiTheme="minorHAnsi" w:cstheme="minorHAnsi"/>
        </w:rPr>
        <w:t xml:space="preserve"> i </w:t>
      </w:r>
      <w:r w:rsidRPr="00C2440E">
        <w:rPr>
          <w:rFonts w:asciiTheme="minorHAnsi" w:hAnsiTheme="minorHAnsi" w:cstheme="minorHAnsi"/>
        </w:rPr>
        <w:t>rodzajów powierzchni zabudowanych elementów</w:t>
      </w:r>
      <w:r w:rsidR="009E471D">
        <w:rPr>
          <w:rFonts w:asciiTheme="minorHAnsi" w:hAnsiTheme="minorHAnsi" w:cstheme="minorHAnsi"/>
        </w:rPr>
        <w:t xml:space="preserve"> w </w:t>
      </w:r>
      <w:r w:rsidRPr="00C2440E">
        <w:rPr>
          <w:rFonts w:asciiTheme="minorHAnsi" w:hAnsiTheme="minorHAnsi" w:cstheme="minorHAnsi"/>
        </w:rPr>
        <w:t>formie legendy, a także sporządzenie zestawienia tabelarycznego wartości wyposażenia obiektu</w:t>
      </w:r>
      <w:r w:rsidR="009E471D">
        <w:rPr>
          <w:rFonts w:asciiTheme="minorHAnsi" w:hAnsiTheme="minorHAnsi" w:cstheme="minorHAnsi"/>
        </w:rPr>
        <w:t xml:space="preserve"> i </w:t>
      </w:r>
      <w:r w:rsidRPr="00C2440E">
        <w:rPr>
          <w:rFonts w:asciiTheme="minorHAnsi" w:hAnsiTheme="minorHAnsi" w:cstheme="minorHAnsi"/>
        </w:rPr>
        <w:t>realizowanych robót wg wymogów przekazanych przez Zamawiającego,</w:t>
      </w:r>
    </w:p>
    <w:p w14:paraId="22EDA464" w14:textId="294A7407"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utrzymywanie</w:t>
      </w:r>
      <w:r w:rsidR="009E471D">
        <w:rPr>
          <w:rFonts w:asciiTheme="minorHAnsi" w:hAnsiTheme="minorHAnsi" w:cstheme="minorHAnsi"/>
        </w:rPr>
        <w:t xml:space="preserve"> w </w:t>
      </w:r>
      <w:r w:rsidRPr="00C2440E">
        <w:rPr>
          <w:rFonts w:asciiTheme="minorHAnsi" w:hAnsiTheme="minorHAnsi" w:cstheme="minorHAnsi"/>
        </w:rPr>
        <w:t>czystości kół pojazdów wyjeżdżających</w:t>
      </w:r>
      <w:r w:rsidR="009E471D">
        <w:rPr>
          <w:rFonts w:asciiTheme="minorHAnsi" w:hAnsiTheme="minorHAnsi" w:cstheme="minorHAnsi"/>
        </w:rPr>
        <w:t xml:space="preserve"> z </w:t>
      </w:r>
      <w:r w:rsidRPr="00C2440E">
        <w:rPr>
          <w:rFonts w:asciiTheme="minorHAnsi" w:hAnsiTheme="minorHAnsi" w:cstheme="minorHAnsi"/>
        </w:rPr>
        <w:t>placu budowy,</w:t>
      </w:r>
      <w:r w:rsidR="009E471D">
        <w:rPr>
          <w:rFonts w:asciiTheme="minorHAnsi" w:hAnsiTheme="minorHAnsi" w:cstheme="minorHAnsi"/>
        </w:rPr>
        <w:t xml:space="preserve"> w </w:t>
      </w:r>
      <w:r w:rsidRPr="00C2440E">
        <w:rPr>
          <w:rFonts w:asciiTheme="minorHAnsi" w:hAnsiTheme="minorHAnsi" w:cstheme="minorHAnsi"/>
        </w:rPr>
        <w:t xml:space="preserve">przypadku zabrudzenia dróg dojazdowych do placu budowy Wykonawca zobowiązany jest do uprzątnięcia tych dróg, </w:t>
      </w:r>
    </w:p>
    <w:p w14:paraId="4BEF1B39" w14:textId="3790F804"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zdemontowanie obiektów tymczasowych</w:t>
      </w:r>
      <w:r w:rsidR="009E471D">
        <w:rPr>
          <w:rFonts w:asciiTheme="minorHAnsi" w:hAnsiTheme="minorHAnsi" w:cstheme="minorHAnsi"/>
        </w:rPr>
        <w:t xml:space="preserve"> i </w:t>
      </w:r>
      <w:r w:rsidRPr="00C2440E">
        <w:rPr>
          <w:rFonts w:asciiTheme="minorHAnsi" w:hAnsiTheme="minorHAnsi" w:cstheme="minorHAnsi"/>
        </w:rPr>
        <w:t>uporządkowanie terenu po zakończeniu prac,</w:t>
      </w:r>
    </w:p>
    <w:p w14:paraId="682B41E2" w14:textId="1A5157F4"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dokonania rozruchu technologicznego zainstalowanych urządzeń</w:t>
      </w:r>
      <w:r w:rsidR="009E471D">
        <w:rPr>
          <w:rFonts w:asciiTheme="minorHAnsi" w:hAnsiTheme="minorHAnsi" w:cstheme="minorHAnsi"/>
        </w:rPr>
        <w:t xml:space="preserve"> i </w:t>
      </w:r>
      <w:r w:rsidRPr="00C2440E">
        <w:rPr>
          <w:rFonts w:asciiTheme="minorHAnsi" w:hAnsiTheme="minorHAnsi" w:cstheme="minorHAnsi"/>
        </w:rPr>
        <w:t>instalacji</w:t>
      </w:r>
      <w:r w:rsidR="009E471D">
        <w:rPr>
          <w:rFonts w:asciiTheme="minorHAnsi" w:hAnsiTheme="minorHAnsi" w:cstheme="minorHAnsi"/>
        </w:rPr>
        <w:t xml:space="preserve"> w </w:t>
      </w:r>
      <w:r w:rsidRPr="00C2440E">
        <w:rPr>
          <w:rFonts w:asciiTheme="minorHAnsi" w:hAnsiTheme="minorHAnsi" w:cstheme="minorHAnsi"/>
        </w:rPr>
        <w:t>każdej lokalizacji, co zostanie potwierdzone</w:t>
      </w:r>
      <w:r w:rsidR="009E471D">
        <w:rPr>
          <w:rFonts w:asciiTheme="minorHAnsi" w:hAnsiTheme="minorHAnsi" w:cstheme="minorHAnsi"/>
        </w:rPr>
        <w:t xml:space="preserve"> w </w:t>
      </w:r>
      <w:r w:rsidRPr="00C2440E">
        <w:rPr>
          <w:rFonts w:asciiTheme="minorHAnsi" w:hAnsiTheme="minorHAnsi" w:cstheme="minorHAnsi"/>
        </w:rPr>
        <w:t xml:space="preserve">stosownym protokole odbioru, </w:t>
      </w:r>
    </w:p>
    <w:p w14:paraId="2ADA74CF" w14:textId="6D933461"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wykonanie innych niezbędnych czynności koniecznych do</w:t>
      </w:r>
      <w:r w:rsidR="00B230BD" w:rsidRPr="00C2440E">
        <w:rPr>
          <w:rFonts w:asciiTheme="minorHAnsi" w:hAnsiTheme="minorHAnsi" w:cstheme="minorHAnsi"/>
        </w:rPr>
        <w:t xml:space="preserve"> należytego wykonania Przedmiotu umowy,</w:t>
      </w:r>
      <w:r w:rsidR="009E471D">
        <w:rPr>
          <w:rFonts w:asciiTheme="minorHAnsi" w:hAnsiTheme="minorHAnsi" w:cstheme="minorHAnsi"/>
        </w:rPr>
        <w:t xml:space="preserve"> w </w:t>
      </w:r>
      <w:r w:rsidR="00B230BD" w:rsidRPr="00C2440E">
        <w:rPr>
          <w:rFonts w:asciiTheme="minorHAnsi" w:hAnsiTheme="minorHAnsi" w:cstheme="minorHAnsi"/>
        </w:rPr>
        <w:t>tym wynikających</w:t>
      </w:r>
      <w:r w:rsidR="009E471D">
        <w:rPr>
          <w:rFonts w:asciiTheme="minorHAnsi" w:hAnsiTheme="minorHAnsi" w:cstheme="minorHAnsi"/>
        </w:rPr>
        <w:t xml:space="preserve"> z </w:t>
      </w:r>
      <w:r w:rsidR="00B230BD" w:rsidRPr="00C2440E">
        <w:rPr>
          <w:rFonts w:asciiTheme="minorHAnsi" w:hAnsiTheme="minorHAnsi" w:cstheme="minorHAnsi"/>
        </w:rPr>
        <w:t>obowiązujących przepisów prawa.</w:t>
      </w:r>
    </w:p>
    <w:p w14:paraId="69DE8C78" w14:textId="77777777" w:rsidR="0025102B" w:rsidRPr="00C2440E" w:rsidRDefault="0025102B" w:rsidP="00C2440E">
      <w:pPr>
        <w:pStyle w:val="Standarduser"/>
        <w:spacing w:line="360" w:lineRule="auto"/>
        <w:rPr>
          <w:rFonts w:asciiTheme="minorHAnsi" w:hAnsiTheme="minorHAnsi" w:cstheme="minorHAnsi"/>
          <w:b/>
          <w:lang w:val="pl-PL"/>
        </w:rPr>
      </w:pPr>
    </w:p>
    <w:p w14:paraId="2F24C9F7" w14:textId="3F19F8F8" w:rsidR="00500CED" w:rsidRPr="00C2440E" w:rsidRDefault="00500CED" w:rsidP="00C2440E">
      <w:pPr>
        <w:pStyle w:val="Standarduser"/>
        <w:spacing w:line="360" w:lineRule="auto"/>
        <w:jc w:val="center"/>
        <w:rPr>
          <w:rFonts w:asciiTheme="minorHAnsi" w:hAnsiTheme="minorHAnsi" w:cstheme="minorHAnsi"/>
          <w:b/>
          <w:lang w:val="pl-PL"/>
        </w:rPr>
      </w:pPr>
      <w:r w:rsidRPr="00C2440E">
        <w:rPr>
          <w:rFonts w:asciiTheme="minorHAnsi" w:hAnsiTheme="minorHAnsi" w:cstheme="minorHAnsi"/>
          <w:b/>
          <w:lang w:val="pl-PL"/>
        </w:rPr>
        <w:t>§2</w:t>
      </w:r>
    </w:p>
    <w:p w14:paraId="3164D2B0" w14:textId="460338C9" w:rsidR="00500CED" w:rsidRPr="00C2440E" w:rsidRDefault="00500CED" w:rsidP="005B7241">
      <w:pPr>
        <w:pStyle w:val="Standarduser"/>
        <w:numPr>
          <w:ilvl w:val="0"/>
          <w:numId w:val="33"/>
        </w:numPr>
        <w:tabs>
          <w:tab w:val="left" w:pos="426"/>
        </w:tabs>
        <w:spacing w:line="360" w:lineRule="auto"/>
        <w:ind w:left="426" w:hanging="426"/>
        <w:rPr>
          <w:rFonts w:asciiTheme="minorHAnsi" w:hAnsiTheme="minorHAnsi" w:cstheme="minorHAnsi"/>
          <w:lang w:val="pl-PL"/>
        </w:rPr>
      </w:pPr>
      <w:r w:rsidRPr="00C2440E">
        <w:rPr>
          <w:rFonts w:asciiTheme="minorHAnsi" w:hAnsiTheme="minorHAnsi" w:cstheme="minorHAnsi"/>
          <w:lang w:val="pl-PL"/>
        </w:rPr>
        <w:t>Ustala się następujące terminy realizacji przedmiotu Umowy:</w:t>
      </w:r>
    </w:p>
    <w:p w14:paraId="03F36822" w14:textId="6B94BA2A" w:rsidR="00500CED" w:rsidRPr="00C2440E" w:rsidRDefault="00E234DB" w:rsidP="005B7241">
      <w:pPr>
        <w:pStyle w:val="Standarduser"/>
        <w:tabs>
          <w:tab w:val="left" w:pos="27840"/>
        </w:tabs>
        <w:spacing w:line="360" w:lineRule="auto"/>
        <w:ind w:left="720"/>
        <w:rPr>
          <w:rFonts w:asciiTheme="minorHAnsi" w:hAnsiTheme="minorHAnsi" w:cstheme="minorHAnsi"/>
          <w:color w:val="000000" w:themeColor="text1"/>
          <w:lang w:val="pl-PL"/>
        </w:rPr>
      </w:pPr>
      <w:r w:rsidRPr="00C2440E">
        <w:rPr>
          <w:rFonts w:asciiTheme="minorHAnsi" w:hAnsiTheme="minorHAnsi" w:cstheme="minorHAnsi"/>
          <w:color w:val="000000" w:themeColor="text1"/>
          <w:lang w:val="pl-PL"/>
        </w:rPr>
        <w:t>- przekazanie terenu budowy:</w:t>
      </w:r>
      <w:r w:rsidR="009E471D">
        <w:rPr>
          <w:rFonts w:asciiTheme="minorHAnsi" w:hAnsiTheme="minorHAnsi" w:cstheme="minorHAnsi"/>
          <w:color w:val="000000" w:themeColor="text1"/>
          <w:lang w:val="pl-PL"/>
        </w:rPr>
        <w:t xml:space="preserve"> w </w:t>
      </w:r>
      <w:r w:rsidR="002B11A4" w:rsidRPr="00C2440E">
        <w:rPr>
          <w:rFonts w:asciiTheme="minorHAnsi" w:hAnsiTheme="minorHAnsi" w:cstheme="minorHAnsi"/>
          <w:color w:val="000000" w:themeColor="text1"/>
          <w:lang w:val="pl-PL"/>
        </w:rPr>
        <w:t>uzgodnionym przez Strony terminie, lecz nie później niż 14 dni od dnia pisemnego zgłoszenia przez Wykonawcę gotowości przejęcia terenu budowy, na podstawie sporządzonego</w:t>
      </w:r>
      <w:r w:rsidR="009E471D">
        <w:rPr>
          <w:rFonts w:asciiTheme="minorHAnsi" w:hAnsiTheme="minorHAnsi" w:cstheme="minorHAnsi"/>
          <w:color w:val="000000" w:themeColor="text1"/>
          <w:lang w:val="pl-PL"/>
        </w:rPr>
        <w:t xml:space="preserve"> i </w:t>
      </w:r>
      <w:r w:rsidR="002B11A4" w:rsidRPr="00C2440E">
        <w:rPr>
          <w:rFonts w:asciiTheme="minorHAnsi" w:hAnsiTheme="minorHAnsi" w:cstheme="minorHAnsi"/>
          <w:color w:val="000000" w:themeColor="text1"/>
          <w:lang w:val="pl-PL"/>
        </w:rPr>
        <w:t>podpisanego przez Strony protokołu przekazania terenu budowy</w:t>
      </w:r>
      <w:r w:rsidR="009A4369" w:rsidRPr="00C2440E">
        <w:rPr>
          <w:rFonts w:asciiTheme="minorHAnsi" w:hAnsiTheme="minorHAnsi" w:cstheme="minorHAnsi"/>
          <w:color w:val="000000" w:themeColor="text1"/>
          <w:lang w:val="pl-PL"/>
        </w:rPr>
        <w:t xml:space="preserve"> </w:t>
      </w:r>
    </w:p>
    <w:p w14:paraId="2BEE8AB0" w14:textId="109B2F6E" w:rsidR="00500CED" w:rsidRPr="00C2440E" w:rsidRDefault="00500CED" w:rsidP="005B7241">
      <w:pPr>
        <w:pStyle w:val="Standarduser"/>
        <w:tabs>
          <w:tab w:val="left" w:pos="28200"/>
        </w:tabs>
        <w:spacing w:line="360" w:lineRule="auto"/>
        <w:ind w:left="720"/>
        <w:rPr>
          <w:rFonts w:asciiTheme="minorHAnsi" w:hAnsiTheme="minorHAnsi" w:cstheme="minorHAnsi"/>
          <w:b/>
          <w:bCs/>
          <w:color w:val="000000" w:themeColor="text1"/>
          <w:lang w:val="pl-PL"/>
        </w:rPr>
      </w:pPr>
      <w:r w:rsidRPr="00C2440E">
        <w:rPr>
          <w:rFonts w:asciiTheme="minorHAnsi" w:hAnsiTheme="minorHAnsi" w:cstheme="minorHAnsi"/>
          <w:b/>
          <w:bCs/>
          <w:color w:val="000000" w:themeColor="text1"/>
          <w:lang w:val="pl-PL"/>
        </w:rPr>
        <w:t>-</w:t>
      </w:r>
      <w:r w:rsidR="0077285C" w:rsidRPr="00C2440E">
        <w:rPr>
          <w:rFonts w:asciiTheme="minorHAnsi" w:hAnsiTheme="minorHAnsi" w:cstheme="minorHAnsi"/>
          <w:b/>
          <w:bCs/>
          <w:color w:val="000000" w:themeColor="text1"/>
          <w:lang w:val="pl-PL"/>
        </w:rPr>
        <w:t xml:space="preserve"> </w:t>
      </w:r>
      <w:r w:rsidRPr="00C2440E">
        <w:rPr>
          <w:rFonts w:asciiTheme="minorHAnsi" w:hAnsiTheme="minorHAnsi" w:cstheme="minorHAnsi"/>
          <w:b/>
          <w:bCs/>
          <w:color w:val="000000" w:themeColor="text1"/>
          <w:lang w:val="pl-PL"/>
        </w:rPr>
        <w:t>zakończenie:</w:t>
      </w:r>
      <w:r w:rsidR="0077285C" w:rsidRPr="00C2440E">
        <w:rPr>
          <w:rFonts w:asciiTheme="minorHAnsi" w:hAnsiTheme="minorHAnsi" w:cstheme="minorHAnsi"/>
          <w:b/>
          <w:bCs/>
          <w:color w:val="000000" w:themeColor="text1"/>
          <w:lang w:val="pl-PL"/>
        </w:rPr>
        <w:t xml:space="preserve"> </w:t>
      </w:r>
      <w:r w:rsidR="006425D5" w:rsidRPr="00C2440E">
        <w:rPr>
          <w:rFonts w:asciiTheme="minorHAnsi" w:hAnsiTheme="minorHAnsi" w:cstheme="minorHAnsi"/>
          <w:b/>
          <w:bCs/>
          <w:color w:val="000000" w:themeColor="text1"/>
          <w:lang w:val="pl-PL"/>
        </w:rPr>
        <w:t>do</w:t>
      </w:r>
      <w:r w:rsidR="00EB689F" w:rsidRPr="00C2440E">
        <w:rPr>
          <w:rFonts w:asciiTheme="minorHAnsi" w:hAnsiTheme="minorHAnsi" w:cstheme="minorHAnsi"/>
          <w:b/>
          <w:bCs/>
          <w:color w:val="000000" w:themeColor="text1"/>
          <w:lang w:val="pl-PL"/>
        </w:rPr>
        <w:t xml:space="preserve"> </w:t>
      </w:r>
      <w:r w:rsidR="001756CE" w:rsidRPr="00C2440E">
        <w:rPr>
          <w:rFonts w:asciiTheme="minorHAnsi" w:hAnsiTheme="minorHAnsi" w:cstheme="minorHAnsi"/>
          <w:b/>
          <w:bCs/>
          <w:color w:val="000000" w:themeColor="text1"/>
          <w:lang w:val="pl-PL"/>
        </w:rPr>
        <w:t>….</w:t>
      </w:r>
      <w:r w:rsidR="00EB689F" w:rsidRPr="00C2440E">
        <w:rPr>
          <w:rFonts w:asciiTheme="minorHAnsi" w:hAnsiTheme="minorHAnsi" w:cstheme="minorHAnsi"/>
          <w:b/>
          <w:bCs/>
          <w:color w:val="000000" w:themeColor="text1"/>
          <w:lang w:val="pl-PL"/>
        </w:rPr>
        <w:t xml:space="preserve"> </w:t>
      </w:r>
      <w:r w:rsidR="006425D5" w:rsidRPr="00C2440E">
        <w:rPr>
          <w:rFonts w:asciiTheme="minorHAnsi" w:hAnsiTheme="minorHAnsi" w:cstheme="minorHAnsi"/>
          <w:b/>
          <w:bCs/>
          <w:color w:val="000000" w:themeColor="text1"/>
          <w:lang w:val="pl-PL"/>
        </w:rPr>
        <w:t>m-</w:t>
      </w:r>
      <w:proofErr w:type="spellStart"/>
      <w:r w:rsidR="006425D5" w:rsidRPr="00C2440E">
        <w:rPr>
          <w:rFonts w:asciiTheme="minorHAnsi" w:hAnsiTheme="minorHAnsi" w:cstheme="minorHAnsi"/>
          <w:b/>
          <w:bCs/>
          <w:color w:val="000000" w:themeColor="text1"/>
          <w:lang w:val="pl-PL"/>
        </w:rPr>
        <w:t>cy</w:t>
      </w:r>
      <w:proofErr w:type="spellEnd"/>
      <w:r w:rsidR="002B11A4" w:rsidRPr="00C2440E">
        <w:rPr>
          <w:rFonts w:asciiTheme="minorHAnsi" w:hAnsiTheme="minorHAnsi" w:cstheme="minorHAnsi"/>
          <w:b/>
          <w:bCs/>
          <w:color w:val="000000" w:themeColor="text1"/>
          <w:lang w:val="pl-PL"/>
        </w:rPr>
        <w:t xml:space="preserve"> od </w:t>
      </w:r>
      <w:r w:rsidR="006425D5" w:rsidRPr="00C2440E">
        <w:rPr>
          <w:rFonts w:asciiTheme="minorHAnsi" w:hAnsiTheme="minorHAnsi" w:cstheme="minorHAnsi"/>
          <w:b/>
          <w:bCs/>
          <w:color w:val="000000" w:themeColor="text1"/>
          <w:lang w:val="pl-PL"/>
        </w:rPr>
        <w:t xml:space="preserve">dnia </w:t>
      </w:r>
      <w:r w:rsidR="002B11A4" w:rsidRPr="00C2440E">
        <w:rPr>
          <w:rFonts w:asciiTheme="minorHAnsi" w:hAnsiTheme="minorHAnsi" w:cstheme="minorHAnsi"/>
          <w:b/>
          <w:bCs/>
          <w:color w:val="000000" w:themeColor="text1"/>
          <w:lang w:val="pl-PL"/>
        </w:rPr>
        <w:t>zawarcia Umowy</w:t>
      </w:r>
      <w:r w:rsidR="001756CE" w:rsidRPr="00C2440E">
        <w:rPr>
          <w:rFonts w:asciiTheme="minorHAnsi" w:hAnsiTheme="minorHAnsi" w:cstheme="minorHAnsi"/>
          <w:b/>
          <w:bCs/>
          <w:color w:val="000000" w:themeColor="text1"/>
          <w:lang w:val="pl-PL"/>
        </w:rPr>
        <w:t>, tj. do dnia …………..</w:t>
      </w:r>
    </w:p>
    <w:p w14:paraId="2516E2CD" w14:textId="5A6F696E" w:rsidR="00BC37CD" w:rsidRPr="00C2440E" w:rsidRDefault="00BC37CD" w:rsidP="009048E9">
      <w:pPr>
        <w:pStyle w:val="Standarduser"/>
        <w:numPr>
          <w:ilvl w:val="0"/>
          <w:numId w:val="33"/>
        </w:numPr>
        <w:tabs>
          <w:tab w:val="left" w:pos="28200"/>
        </w:tabs>
        <w:spacing w:line="360" w:lineRule="auto"/>
        <w:ind w:left="426" w:hanging="426"/>
        <w:rPr>
          <w:rFonts w:asciiTheme="minorHAnsi" w:hAnsiTheme="minorHAnsi" w:cstheme="minorHAnsi"/>
          <w:lang w:val="pl-PL"/>
        </w:rPr>
      </w:pPr>
      <w:r w:rsidRPr="00C2440E">
        <w:rPr>
          <w:rFonts w:asciiTheme="minorHAnsi" w:hAnsiTheme="minorHAnsi" w:cstheme="minorHAnsi"/>
          <w:color w:val="000000" w:themeColor="text1"/>
          <w:lang w:val="pl-PL"/>
        </w:rPr>
        <w:lastRenderedPageBreak/>
        <w:t xml:space="preserve">Po przejęciu </w:t>
      </w:r>
      <w:r w:rsidRPr="00C2440E">
        <w:rPr>
          <w:rFonts w:asciiTheme="minorHAnsi" w:hAnsiTheme="minorHAnsi" w:cstheme="minorHAnsi"/>
          <w:lang w:val="pl-PL"/>
        </w:rPr>
        <w:t xml:space="preserve">terenu budowy Wykonawca na własny koszt winien: </w:t>
      </w:r>
    </w:p>
    <w:p w14:paraId="6B4ABB00" w14:textId="564A0CFE" w:rsidR="00BC37CD" w:rsidRPr="00C2440E" w:rsidRDefault="00BC37CD" w:rsidP="009048E9">
      <w:pPr>
        <w:pStyle w:val="Standarduser"/>
        <w:numPr>
          <w:ilvl w:val="1"/>
          <w:numId w:val="34"/>
        </w:numPr>
        <w:tabs>
          <w:tab w:val="left" w:pos="28200"/>
        </w:tabs>
        <w:spacing w:line="360" w:lineRule="auto"/>
        <w:ind w:left="851" w:hanging="284"/>
        <w:rPr>
          <w:rFonts w:asciiTheme="minorHAnsi" w:hAnsiTheme="minorHAnsi" w:cstheme="minorHAnsi"/>
          <w:lang w:val="pl-PL"/>
        </w:rPr>
      </w:pPr>
      <w:r w:rsidRPr="00C2440E">
        <w:rPr>
          <w:rFonts w:asciiTheme="minorHAnsi" w:hAnsiTheme="minorHAnsi" w:cstheme="minorHAnsi"/>
          <w:lang w:val="pl-PL"/>
        </w:rPr>
        <w:t>trwale zabezpieczyć</w:t>
      </w:r>
      <w:r w:rsidR="009E471D">
        <w:rPr>
          <w:rFonts w:asciiTheme="minorHAnsi" w:hAnsiTheme="minorHAnsi" w:cstheme="minorHAnsi"/>
          <w:lang w:val="pl-PL"/>
        </w:rPr>
        <w:t xml:space="preserve"> i </w:t>
      </w:r>
      <w:r w:rsidRPr="00C2440E">
        <w:rPr>
          <w:rFonts w:asciiTheme="minorHAnsi" w:hAnsiTheme="minorHAnsi" w:cstheme="minorHAnsi"/>
          <w:lang w:val="pl-PL"/>
        </w:rPr>
        <w:t>oznakować teren, wygradzając go –</w:t>
      </w:r>
      <w:r w:rsidR="009E471D">
        <w:rPr>
          <w:rFonts w:asciiTheme="minorHAnsi" w:hAnsiTheme="minorHAnsi" w:cstheme="minorHAnsi"/>
          <w:lang w:val="pl-PL"/>
        </w:rPr>
        <w:t xml:space="preserve"> w </w:t>
      </w:r>
      <w:r w:rsidRPr="00C2440E">
        <w:rPr>
          <w:rFonts w:asciiTheme="minorHAnsi" w:hAnsiTheme="minorHAnsi" w:cstheme="minorHAnsi"/>
          <w:lang w:val="pl-PL"/>
        </w:rPr>
        <w:t>razie takiej potrzeby, ogrodzeniem tymczasowym oraz umieścić</w:t>
      </w:r>
      <w:r w:rsidR="009E471D">
        <w:rPr>
          <w:rFonts w:asciiTheme="minorHAnsi" w:hAnsiTheme="minorHAnsi" w:cstheme="minorHAnsi"/>
          <w:lang w:val="pl-PL"/>
        </w:rPr>
        <w:t xml:space="preserve"> w </w:t>
      </w:r>
      <w:r w:rsidRPr="00C2440E">
        <w:rPr>
          <w:rFonts w:asciiTheme="minorHAnsi" w:hAnsiTheme="minorHAnsi" w:cstheme="minorHAnsi"/>
          <w:lang w:val="pl-PL"/>
        </w:rPr>
        <w:t xml:space="preserve">widocznym miejscu tablice informacyjne, </w:t>
      </w:r>
    </w:p>
    <w:p w14:paraId="4B081588" w14:textId="2CB4D879" w:rsidR="00BC37CD" w:rsidRPr="00C2440E" w:rsidRDefault="00BC37CD" w:rsidP="009048E9">
      <w:pPr>
        <w:pStyle w:val="Standarduser"/>
        <w:numPr>
          <w:ilvl w:val="1"/>
          <w:numId w:val="34"/>
        </w:numPr>
        <w:tabs>
          <w:tab w:val="left" w:pos="28200"/>
        </w:tabs>
        <w:spacing w:line="360" w:lineRule="auto"/>
        <w:ind w:left="851" w:hanging="284"/>
        <w:rPr>
          <w:rFonts w:asciiTheme="minorHAnsi" w:hAnsiTheme="minorHAnsi" w:cstheme="minorHAnsi"/>
          <w:lang w:val="pl-PL"/>
        </w:rPr>
      </w:pPr>
      <w:r w:rsidRPr="00C2440E">
        <w:rPr>
          <w:rFonts w:asciiTheme="minorHAnsi" w:hAnsiTheme="minorHAnsi" w:cstheme="minorHAnsi"/>
          <w:lang w:val="pl-PL"/>
        </w:rPr>
        <w:t>strzec mienia znajdującego się na przekazanym mu terenie</w:t>
      </w:r>
      <w:r w:rsidR="009E471D">
        <w:rPr>
          <w:rFonts w:asciiTheme="minorHAnsi" w:hAnsiTheme="minorHAnsi" w:cstheme="minorHAnsi"/>
          <w:lang w:val="pl-PL"/>
        </w:rPr>
        <w:t xml:space="preserve"> i </w:t>
      </w:r>
      <w:r w:rsidRPr="00C2440E">
        <w:rPr>
          <w:rFonts w:asciiTheme="minorHAnsi" w:hAnsiTheme="minorHAnsi" w:cstheme="minorHAnsi"/>
          <w:lang w:val="pl-PL"/>
        </w:rPr>
        <w:t>zapewnić odpowiednie warunki bezpieczeństwa dla ludzi</w:t>
      </w:r>
      <w:r w:rsidR="009E471D">
        <w:rPr>
          <w:rFonts w:asciiTheme="minorHAnsi" w:hAnsiTheme="minorHAnsi" w:cstheme="minorHAnsi"/>
          <w:lang w:val="pl-PL"/>
        </w:rPr>
        <w:t xml:space="preserve"> i </w:t>
      </w:r>
      <w:r w:rsidRPr="00C2440E">
        <w:rPr>
          <w:rFonts w:asciiTheme="minorHAnsi" w:hAnsiTheme="minorHAnsi" w:cstheme="minorHAnsi"/>
          <w:lang w:val="pl-PL"/>
        </w:rPr>
        <w:t xml:space="preserve">środowiska, </w:t>
      </w:r>
    </w:p>
    <w:p w14:paraId="720EE1E2" w14:textId="24AAAD45" w:rsidR="00BC37CD" w:rsidRPr="00C2440E" w:rsidRDefault="00BC37CD" w:rsidP="009048E9">
      <w:pPr>
        <w:pStyle w:val="Standarduser"/>
        <w:numPr>
          <w:ilvl w:val="1"/>
          <w:numId w:val="34"/>
        </w:numPr>
        <w:tabs>
          <w:tab w:val="left" w:pos="28200"/>
        </w:tabs>
        <w:spacing w:line="360" w:lineRule="auto"/>
        <w:ind w:left="851" w:hanging="284"/>
        <w:rPr>
          <w:rFonts w:asciiTheme="minorHAnsi" w:hAnsiTheme="minorHAnsi" w:cstheme="minorHAnsi"/>
          <w:lang w:val="pl-PL"/>
        </w:rPr>
      </w:pPr>
      <w:r w:rsidRPr="00C2440E">
        <w:rPr>
          <w:rFonts w:asciiTheme="minorHAnsi" w:hAnsiTheme="minorHAnsi" w:cstheme="minorHAnsi"/>
          <w:lang w:val="pl-PL"/>
        </w:rPr>
        <w:t>prowadzić prace</w:t>
      </w:r>
      <w:r w:rsidR="009E471D">
        <w:rPr>
          <w:rFonts w:asciiTheme="minorHAnsi" w:hAnsiTheme="minorHAnsi" w:cstheme="minorHAnsi"/>
          <w:lang w:val="pl-PL"/>
        </w:rPr>
        <w:t xml:space="preserve"> w </w:t>
      </w:r>
      <w:r w:rsidRPr="00C2440E">
        <w:rPr>
          <w:rFonts w:asciiTheme="minorHAnsi" w:hAnsiTheme="minorHAnsi" w:cstheme="minorHAnsi"/>
          <w:lang w:val="pl-PL"/>
        </w:rPr>
        <w:t>sposób nie zakłócający funkcjonowanie obiektu</w:t>
      </w:r>
      <w:r w:rsidR="009E471D">
        <w:rPr>
          <w:rFonts w:asciiTheme="minorHAnsi" w:hAnsiTheme="minorHAnsi" w:cstheme="minorHAnsi"/>
          <w:lang w:val="pl-PL"/>
        </w:rPr>
        <w:t xml:space="preserve"> w </w:t>
      </w:r>
      <w:r w:rsidRPr="00C2440E">
        <w:rPr>
          <w:rFonts w:asciiTheme="minorHAnsi" w:hAnsiTheme="minorHAnsi" w:cstheme="minorHAnsi"/>
          <w:lang w:val="pl-PL"/>
        </w:rPr>
        <w:t>którym prowadzone są prace (obiekt nie zostaje na czas realizacji Przedmiotu Umowy wyłączany</w:t>
      </w:r>
      <w:r w:rsidR="009E471D">
        <w:rPr>
          <w:rFonts w:asciiTheme="minorHAnsi" w:hAnsiTheme="minorHAnsi" w:cstheme="minorHAnsi"/>
          <w:lang w:val="pl-PL"/>
        </w:rPr>
        <w:t xml:space="preserve"> z </w:t>
      </w:r>
      <w:r w:rsidRPr="00C2440E">
        <w:rPr>
          <w:rFonts w:asciiTheme="minorHAnsi" w:hAnsiTheme="minorHAnsi" w:cstheme="minorHAnsi"/>
          <w:lang w:val="pl-PL"/>
        </w:rPr>
        <w:t xml:space="preserve">eksploatacji) jak również sąsiadujących obiektów, </w:t>
      </w:r>
    </w:p>
    <w:p w14:paraId="264A1F48" w14:textId="534C947B" w:rsidR="00BC37CD" w:rsidRPr="00C2440E" w:rsidRDefault="00BC37CD" w:rsidP="009048E9">
      <w:pPr>
        <w:pStyle w:val="Standarduser"/>
        <w:numPr>
          <w:ilvl w:val="1"/>
          <w:numId w:val="34"/>
        </w:numPr>
        <w:tabs>
          <w:tab w:val="left" w:pos="28200"/>
        </w:tabs>
        <w:spacing w:line="360" w:lineRule="auto"/>
        <w:ind w:left="851" w:hanging="284"/>
        <w:rPr>
          <w:rFonts w:asciiTheme="minorHAnsi" w:hAnsiTheme="minorHAnsi" w:cstheme="minorHAnsi"/>
          <w:lang w:val="pl-PL"/>
        </w:rPr>
      </w:pPr>
      <w:r w:rsidRPr="00C2440E">
        <w:rPr>
          <w:rFonts w:asciiTheme="minorHAnsi" w:hAnsiTheme="minorHAnsi" w:cstheme="minorHAnsi"/>
          <w:lang w:val="pl-PL"/>
        </w:rPr>
        <w:t>w trakcie realizacji robót budowlanych usuwać zbędne materiały, odpady oraz niepotrzebne urządzenia tymczasowe oraz zapewnić, że sprzęt budowlany</w:t>
      </w:r>
      <w:r w:rsidR="009E471D">
        <w:rPr>
          <w:rFonts w:asciiTheme="minorHAnsi" w:hAnsiTheme="minorHAnsi" w:cstheme="minorHAnsi"/>
          <w:lang w:val="pl-PL"/>
        </w:rPr>
        <w:t xml:space="preserve"> i </w:t>
      </w:r>
      <w:r w:rsidRPr="00C2440E">
        <w:rPr>
          <w:rFonts w:asciiTheme="minorHAnsi" w:hAnsiTheme="minorHAnsi" w:cstheme="minorHAnsi"/>
          <w:lang w:val="pl-PL"/>
        </w:rPr>
        <w:t xml:space="preserve">transportowy opuszczający teren budowy nie spowoduje zanieczyszczeń poza jego terenem, </w:t>
      </w:r>
    </w:p>
    <w:p w14:paraId="5CF87E6D" w14:textId="76D45F60" w:rsidR="00BC37CD" w:rsidRPr="00C2440E" w:rsidRDefault="00BC37CD" w:rsidP="009048E9">
      <w:pPr>
        <w:pStyle w:val="Standarduser"/>
        <w:numPr>
          <w:ilvl w:val="1"/>
          <w:numId w:val="34"/>
        </w:numPr>
        <w:tabs>
          <w:tab w:val="left" w:pos="28200"/>
        </w:tabs>
        <w:spacing w:line="360" w:lineRule="auto"/>
        <w:ind w:left="851" w:hanging="284"/>
        <w:rPr>
          <w:rFonts w:asciiTheme="minorHAnsi" w:hAnsiTheme="minorHAnsi" w:cstheme="minorHAnsi"/>
          <w:lang w:val="pl-PL"/>
        </w:rPr>
      </w:pPr>
      <w:r w:rsidRPr="00C2440E">
        <w:rPr>
          <w:rFonts w:asciiTheme="minorHAnsi" w:hAnsiTheme="minorHAnsi" w:cstheme="minorHAnsi"/>
          <w:lang w:val="pl-PL"/>
        </w:rPr>
        <w:t>ponosić koszty związane</w:t>
      </w:r>
      <w:r w:rsidR="009E471D">
        <w:rPr>
          <w:rFonts w:asciiTheme="minorHAnsi" w:hAnsiTheme="minorHAnsi" w:cstheme="minorHAnsi"/>
          <w:lang w:val="pl-PL"/>
        </w:rPr>
        <w:t xml:space="preserve"> z </w:t>
      </w:r>
      <w:r w:rsidRPr="00C2440E">
        <w:rPr>
          <w:rFonts w:asciiTheme="minorHAnsi" w:hAnsiTheme="minorHAnsi" w:cstheme="minorHAnsi"/>
          <w:lang w:val="pl-PL"/>
        </w:rPr>
        <w:t>organizacją</w:t>
      </w:r>
      <w:r w:rsidR="009E471D">
        <w:rPr>
          <w:rFonts w:asciiTheme="minorHAnsi" w:hAnsiTheme="minorHAnsi" w:cstheme="minorHAnsi"/>
          <w:lang w:val="pl-PL"/>
        </w:rPr>
        <w:t xml:space="preserve"> i </w:t>
      </w:r>
      <w:r w:rsidRPr="00C2440E">
        <w:rPr>
          <w:rFonts w:asciiTheme="minorHAnsi" w:hAnsiTheme="minorHAnsi" w:cstheme="minorHAnsi"/>
          <w:lang w:val="pl-PL"/>
        </w:rPr>
        <w:t>utrzymaniem zaplecza budowy oraz inne koszty towarzyszące</w:t>
      </w:r>
      <w:r w:rsidR="009E471D">
        <w:rPr>
          <w:rFonts w:asciiTheme="minorHAnsi" w:hAnsiTheme="minorHAnsi" w:cstheme="minorHAnsi"/>
          <w:lang w:val="pl-PL"/>
        </w:rPr>
        <w:t xml:space="preserve"> w </w:t>
      </w:r>
      <w:r w:rsidRPr="00C2440E">
        <w:rPr>
          <w:rFonts w:asciiTheme="minorHAnsi" w:hAnsiTheme="minorHAnsi" w:cstheme="minorHAnsi"/>
          <w:lang w:val="pl-PL"/>
        </w:rPr>
        <w:t>tym np.: robót przygotowawczych, porządkowych, związanych</w:t>
      </w:r>
      <w:r w:rsidR="009E471D">
        <w:rPr>
          <w:rFonts w:asciiTheme="minorHAnsi" w:hAnsiTheme="minorHAnsi" w:cstheme="minorHAnsi"/>
          <w:lang w:val="pl-PL"/>
        </w:rPr>
        <w:t xml:space="preserve"> z </w:t>
      </w:r>
      <w:r w:rsidRPr="00C2440E">
        <w:rPr>
          <w:rFonts w:asciiTheme="minorHAnsi" w:hAnsiTheme="minorHAnsi" w:cstheme="minorHAnsi"/>
          <w:lang w:val="pl-PL"/>
        </w:rPr>
        <w:t>utrzymaniem miejsc prowadzenia robót, dojścia do składowanych materiałów, koszty związane</w:t>
      </w:r>
      <w:r w:rsidR="009E471D">
        <w:rPr>
          <w:rFonts w:asciiTheme="minorHAnsi" w:hAnsiTheme="minorHAnsi" w:cstheme="minorHAnsi"/>
          <w:lang w:val="pl-PL"/>
        </w:rPr>
        <w:t xml:space="preserve"> z </w:t>
      </w:r>
      <w:r w:rsidRPr="00C2440E">
        <w:rPr>
          <w:rFonts w:asciiTheme="minorHAnsi" w:hAnsiTheme="minorHAnsi" w:cstheme="minorHAnsi"/>
          <w:lang w:val="pl-PL"/>
        </w:rPr>
        <w:t xml:space="preserve">odbiorami wykonanych robót, </w:t>
      </w:r>
    </w:p>
    <w:p w14:paraId="42D388CD" w14:textId="79D05EE1" w:rsidR="00BC37CD" w:rsidRPr="00C2440E" w:rsidRDefault="00BC37CD" w:rsidP="009048E9">
      <w:pPr>
        <w:pStyle w:val="Standarduser"/>
        <w:numPr>
          <w:ilvl w:val="1"/>
          <w:numId w:val="34"/>
        </w:numPr>
        <w:tabs>
          <w:tab w:val="left" w:pos="28200"/>
        </w:tabs>
        <w:spacing w:line="360" w:lineRule="auto"/>
        <w:ind w:left="851" w:hanging="284"/>
        <w:rPr>
          <w:rFonts w:asciiTheme="minorHAnsi" w:hAnsiTheme="minorHAnsi" w:cstheme="minorHAnsi"/>
          <w:lang w:val="pl-PL"/>
        </w:rPr>
      </w:pPr>
      <w:r w:rsidRPr="00C2440E">
        <w:rPr>
          <w:rFonts w:asciiTheme="minorHAnsi" w:hAnsiTheme="minorHAnsi" w:cstheme="minorHAnsi"/>
          <w:lang w:val="pl-PL"/>
        </w:rPr>
        <w:t>ponosić - do dnia odbioru robót budowlanych - koszty związane</w:t>
      </w:r>
      <w:r w:rsidR="009E471D">
        <w:rPr>
          <w:rFonts w:asciiTheme="minorHAnsi" w:hAnsiTheme="minorHAnsi" w:cstheme="minorHAnsi"/>
          <w:lang w:val="pl-PL"/>
        </w:rPr>
        <w:t xml:space="preserve"> z </w:t>
      </w:r>
      <w:r w:rsidRPr="00C2440E">
        <w:rPr>
          <w:rFonts w:asciiTheme="minorHAnsi" w:hAnsiTheme="minorHAnsi" w:cstheme="minorHAnsi"/>
          <w:lang w:val="pl-PL"/>
        </w:rPr>
        <w:t>zapewnieniem</w:t>
      </w:r>
      <w:r w:rsidR="009E471D">
        <w:rPr>
          <w:rFonts w:asciiTheme="minorHAnsi" w:hAnsiTheme="minorHAnsi" w:cstheme="minorHAnsi"/>
          <w:lang w:val="pl-PL"/>
        </w:rPr>
        <w:t xml:space="preserve"> i </w:t>
      </w:r>
      <w:r w:rsidRPr="00C2440E">
        <w:rPr>
          <w:rFonts w:asciiTheme="minorHAnsi" w:hAnsiTheme="minorHAnsi" w:cstheme="minorHAnsi"/>
          <w:lang w:val="pl-PL"/>
        </w:rPr>
        <w:t>dostawą wszelkich mediów (w tym energii elektrycznej, wody, łączności), niezbędnych do realizacji robót budowlanych oraz koszty związane</w:t>
      </w:r>
      <w:r w:rsidR="009E471D">
        <w:rPr>
          <w:rFonts w:asciiTheme="minorHAnsi" w:hAnsiTheme="minorHAnsi" w:cstheme="minorHAnsi"/>
          <w:lang w:val="pl-PL"/>
        </w:rPr>
        <w:t xml:space="preserve"> z </w:t>
      </w:r>
      <w:r w:rsidRPr="00C2440E">
        <w:rPr>
          <w:rFonts w:asciiTheme="minorHAnsi" w:hAnsiTheme="minorHAnsi" w:cstheme="minorHAnsi"/>
          <w:lang w:val="pl-PL"/>
        </w:rPr>
        <w:t>utrzymaniem dróg dojazdowych do terenu budowy</w:t>
      </w:r>
      <w:r w:rsidR="009E471D">
        <w:rPr>
          <w:rFonts w:asciiTheme="minorHAnsi" w:hAnsiTheme="minorHAnsi" w:cstheme="minorHAnsi"/>
          <w:lang w:val="pl-PL"/>
        </w:rPr>
        <w:t xml:space="preserve"> w </w:t>
      </w:r>
      <w:r w:rsidRPr="00C2440E">
        <w:rPr>
          <w:rFonts w:asciiTheme="minorHAnsi" w:hAnsiTheme="minorHAnsi" w:cstheme="minorHAnsi"/>
          <w:lang w:val="pl-PL"/>
        </w:rPr>
        <w:t xml:space="preserve">należytej czystości, </w:t>
      </w:r>
    </w:p>
    <w:p w14:paraId="0F54D129" w14:textId="0392F810" w:rsidR="00BC37CD" w:rsidRPr="00C2440E" w:rsidRDefault="00BC37CD" w:rsidP="009048E9">
      <w:pPr>
        <w:pStyle w:val="Standarduser"/>
        <w:numPr>
          <w:ilvl w:val="1"/>
          <w:numId w:val="34"/>
        </w:numPr>
        <w:tabs>
          <w:tab w:val="left" w:pos="28200"/>
        </w:tabs>
        <w:spacing w:line="360" w:lineRule="auto"/>
        <w:ind w:left="851" w:hanging="284"/>
        <w:rPr>
          <w:rFonts w:asciiTheme="minorHAnsi" w:hAnsiTheme="minorHAnsi" w:cstheme="minorHAnsi"/>
          <w:color w:val="FF0000"/>
          <w:lang w:val="pl-PL"/>
        </w:rPr>
      </w:pPr>
      <w:r w:rsidRPr="00C2440E">
        <w:rPr>
          <w:rFonts w:asciiTheme="minorHAnsi" w:hAnsiTheme="minorHAnsi" w:cstheme="minorHAnsi"/>
          <w:lang w:val="pl-PL"/>
        </w:rPr>
        <w:t>uporządkować teren budowy, przywrócić teren przyległy do stanu pierwotnego</w:t>
      </w:r>
      <w:r w:rsidR="009E471D">
        <w:rPr>
          <w:rFonts w:asciiTheme="minorHAnsi" w:hAnsiTheme="minorHAnsi" w:cstheme="minorHAnsi"/>
          <w:lang w:val="pl-PL"/>
        </w:rPr>
        <w:t xml:space="preserve"> i </w:t>
      </w:r>
      <w:r w:rsidRPr="00C2440E">
        <w:rPr>
          <w:rFonts w:asciiTheme="minorHAnsi" w:hAnsiTheme="minorHAnsi" w:cstheme="minorHAnsi"/>
          <w:lang w:val="pl-PL"/>
        </w:rPr>
        <w:t>przekazać go Zamawiającemu</w:t>
      </w:r>
      <w:r w:rsidR="009E471D">
        <w:rPr>
          <w:rFonts w:asciiTheme="minorHAnsi" w:hAnsiTheme="minorHAnsi" w:cstheme="minorHAnsi"/>
          <w:lang w:val="pl-PL"/>
        </w:rPr>
        <w:t xml:space="preserve"> w </w:t>
      </w:r>
      <w:r w:rsidRPr="00C2440E">
        <w:rPr>
          <w:rFonts w:asciiTheme="minorHAnsi" w:hAnsiTheme="minorHAnsi" w:cstheme="minorHAnsi"/>
          <w:lang w:val="pl-PL"/>
        </w:rPr>
        <w:t>terminie ustalonym na końcowy odbiór robót.</w:t>
      </w:r>
      <w:r w:rsidR="009E471D">
        <w:rPr>
          <w:rFonts w:asciiTheme="minorHAnsi" w:hAnsiTheme="minorHAnsi" w:cstheme="minorHAnsi"/>
          <w:lang w:val="pl-PL"/>
        </w:rPr>
        <w:t xml:space="preserve"> w </w:t>
      </w:r>
      <w:r w:rsidRPr="00C2440E">
        <w:rPr>
          <w:rFonts w:asciiTheme="minorHAnsi" w:hAnsiTheme="minorHAnsi" w:cstheme="minorHAnsi"/>
          <w:lang w:val="pl-PL"/>
        </w:rPr>
        <w:t>przypadku stwierdzonego nieporządku na terenie budowy, inspektor nadzoru inwestorskiego ma prawo polecić Wykonawcy natychmiastowe doprowadzenie terenu budowy do należytego porządku.</w:t>
      </w:r>
      <w:r w:rsidR="009E471D">
        <w:rPr>
          <w:rFonts w:asciiTheme="minorHAnsi" w:hAnsiTheme="minorHAnsi" w:cstheme="minorHAnsi"/>
          <w:lang w:val="pl-PL"/>
        </w:rPr>
        <w:t xml:space="preserve"> w </w:t>
      </w:r>
      <w:r w:rsidRPr="00C2440E">
        <w:rPr>
          <w:rFonts w:asciiTheme="minorHAnsi" w:hAnsiTheme="minorHAnsi" w:cstheme="minorHAnsi"/>
          <w:lang w:val="pl-PL"/>
        </w:rPr>
        <w:t>przypadku niedostosowania się do tych zaleceń, po uprzednim bezskutecznym wezwaniu,</w:t>
      </w:r>
      <w:r w:rsidR="009E471D">
        <w:rPr>
          <w:rFonts w:asciiTheme="minorHAnsi" w:hAnsiTheme="minorHAnsi" w:cstheme="minorHAnsi"/>
          <w:lang w:val="pl-PL"/>
        </w:rPr>
        <w:t xml:space="preserve"> z </w:t>
      </w:r>
      <w:r w:rsidRPr="00C2440E">
        <w:rPr>
          <w:rFonts w:asciiTheme="minorHAnsi" w:hAnsiTheme="minorHAnsi" w:cstheme="minorHAnsi"/>
          <w:lang w:val="pl-PL"/>
        </w:rPr>
        <w:t>terminem nie krótszym niż 3 dni roboczych skierowanym przez inspektora nadzoru inwestorskiego do Wykonawcy, Zamawiający ma prawo zlecić uporządkowanie firmie zewnętrznej, a kosztami tych prac obciążyć Wykonawcę (wykonanie zastępcze).</w:t>
      </w:r>
    </w:p>
    <w:p w14:paraId="794B4D76" w14:textId="5470E0F7" w:rsidR="00500CED" w:rsidRPr="00C2440E" w:rsidRDefault="00500CED" w:rsidP="00C2440E">
      <w:pPr>
        <w:pStyle w:val="Standarduser"/>
        <w:tabs>
          <w:tab w:val="left" w:pos="28200"/>
        </w:tabs>
        <w:spacing w:line="360" w:lineRule="auto"/>
        <w:rPr>
          <w:rFonts w:asciiTheme="minorHAnsi" w:hAnsiTheme="minorHAnsi" w:cstheme="minorHAnsi"/>
          <w:lang w:val="pl-PL"/>
        </w:rPr>
      </w:pPr>
    </w:p>
    <w:p w14:paraId="097349B6" w14:textId="77777777" w:rsidR="00885755" w:rsidRPr="00C2440E" w:rsidRDefault="00885755" w:rsidP="00C2440E">
      <w:pPr>
        <w:pStyle w:val="Standarduser"/>
        <w:tabs>
          <w:tab w:val="left" w:pos="28200"/>
        </w:tabs>
        <w:spacing w:line="360" w:lineRule="auto"/>
        <w:rPr>
          <w:rFonts w:asciiTheme="minorHAnsi" w:hAnsiTheme="minorHAnsi" w:cstheme="minorHAnsi"/>
          <w:lang w:val="pl-PL"/>
        </w:rPr>
      </w:pPr>
    </w:p>
    <w:p w14:paraId="4AB18614" w14:textId="78EDA91C" w:rsidR="00500CED" w:rsidRPr="00C2440E" w:rsidRDefault="00500CED" w:rsidP="00C2440E">
      <w:pPr>
        <w:pStyle w:val="Standarduser"/>
        <w:spacing w:line="360" w:lineRule="auto"/>
        <w:jc w:val="center"/>
        <w:rPr>
          <w:rFonts w:asciiTheme="minorHAnsi" w:hAnsiTheme="minorHAnsi" w:cstheme="minorHAnsi"/>
          <w:b/>
          <w:lang w:val="pl-PL"/>
        </w:rPr>
      </w:pPr>
      <w:r w:rsidRPr="00C2440E">
        <w:rPr>
          <w:rFonts w:asciiTheme="minorHAnsi" w:hAnsiTheme="minorHAnsi" w:cstheme="minorHAnsi"/>
          <w:b/>
          <w:lang w:val="pl-PL"/>
        </w:rPr>
        <w:t>§3</w:t>
      </w:r>
    </w:p>
    <w:p w14:paraId="4EA08220" w14:textId="02CC79CB" w:rsidR="00E01AA0" w:rsidRPr="00C2440E" w:rsidRDefault="00E01AA0" w:rsidP="00C2440E">
      <w:pPr>
        <w:pStyle w:val="Standarduser"/>
        <w:numPr>
          <w:ilvl w:val="0"/>
          <w:numId w:val="11"/>
        </w:numPr>
        <w:spacing w:line="360" w:lineRule="auto"/>
        <w:rPr>
          <w:rFonts w:asciiTheme="minorHAnsi" w:hAnsiTheme="minorHAnsi" w:cstheme="minorHAnsi"/>
          <w:lang w:val="pl-PL"/>
        </w:rPr>
      </w:pPr>
      <w:r w:rsidRPr="00C2440E">
        <w:rPr>
          <w:rFonts w:asciiTheme="minorHAnsi" w:hAnsiTheme="minorHAnsi" w:cstheme="minorHAnsi"/>
          <w:lang w:val="pl-PL"/>
        </w:rPr>
        <w:t>Za należyte wykonanie przedmiotu umowy strony ustalają wynagrodzenie ogółem</w:t>
      </w:r>
      <w:r w:rsidR="009E471D">
        <w:rPr>
          <w:rFonts w:asciiTheme="minorHAnsi" w:hAnsiTheme="minorHAnsi" w:cstheme="minorHAnsi"/>
          <w:lang w:val="pl-PL"/>
        </w:rPr>
        <w:t xml:space="preserve"> w </w:t>
      </w:r>
    </w:p>
    <w:p w14:paraId="58268D24" w14:textId="01242E45" w:rsidR="00E01AA0" w:rsidRPr="00C2440E" w:rsidRDefault="00E01AA0" w:rsidP="00C2440E">
      <w:pPr>
        <w:pStyle w:val="Standarduser"/>
        <w:spacing w:line="360" w:lineRule="auto"/>
        <w:ind w:left="360"/>
        <w:rPr>
          <w:rFonts w:asciiTheme="minorHAnsi" w:hAnsiTheme="minorHAnsi" w:cstheme="minorHAnsi"/>
          <w:lang w:val="pl-PL"/>
        </w:rPr>
      </w:pPr>
      <w:r w:rsidRPr="00C2440E">
        <w:rPr>
          <w:rFonts w:asciiTheme="minorHAnsi" w:hAnsiTheme="minorHAnsi" w:cstheme="minorHAnsi"/>
          <w:lang w:val="pl-PL"/>
        </w:rPr>
        <w:t>ryczałtowej kwocie…………</w:t>
      </w:r>
      <w:r w:rsidRPr="00C2440E">
        <w:rPr>
          <w:rFonts w:asciiTheme="minorHAnsi" w:hAnsiTheme="minorHAnsi" w:cstheme="minorHAnsi"/>
          <w:b/>
          <w:lang w:val="pl-PL"/>
        </w:rPr>
        <w:t xml:space="preserve">brutto PLN </w:t>
      </w:r>
      <w:r w:rsidRPr="00C2440E">
        <w:rPr>
          <w:rFonts w:asciiTheme="minorHAnsi" w:hAnsiTheme="minorHAnsi" w:cstheme="minorHAnsi"/>
          <w:lang w:val="pl-PL"/>
        </w:rPr>
        <w:t>(słownie: ………………………………… ) – dalej „Wynagrodzenie”,</w:t>
      </w:r>
      <w:r w:rsidR="009E471D">
        <w:rPr>
          <w:rFonts w:asciiTheme="minorHAnsi" w:hAnsiTheme="minorHAnsi" w:cstheme="minorHAnsi"/>
          <w:lang w:val="pl-PL"/>
        </w:rPr>
        <w:t xml:space="preserve"> w </w:t>
      </w:r>
      <w:r w:rsidRPr="00C2440E">
        <w:rPr>
          <w:rFonts w:asciiTheme="minorHAnsi" w:hAnsiTheme="minorHAnsi" w:cstheme="minorHAnsi"/>
          <w:lang w:val="pl-PL"/>
        </w:rPr>
        <w:t>tym należny podatek VAT</w:t>
      </w:r>
      <w:r w:rsidR="009E471D">
        <w:rPr>
          <w:rFonts w:asciiTheme="minorHAnsi" w:hAnsiTheme="minorHAnsi" w:cstheme="minorHAnsi"/>
          <w:lang w:val="pl-PL"/>
        </w:rPr>
        <w:t xml:space="preserve"> w </w:t>
      </w:r>
      <w:r w:rsidRPr="00C2440E">
        <w:rPr>
          <w:rFonts w:asciiTheme="minorHAnsi" w:hAnsiTheme="minorHAnsi" w:cstheme="minorHAnsi"/>
          <w:lang w:val="pl-PL"/>
        </w:rPr>
        <w:t xml:space="preserve">stawce ……. %, tj. …… PLN, wynagrodzenie netto – ………… PLN. </w:t>
      </w:r>
    </w:p>
    <w:p w14:paraId="5C2A1120" w14:textId="4DFEDF9C" w:rsidR="007E2371" w:rsidRPr="00C2440E" w:rsidRDefault="007E2371" w:rsidP="00C2440E">
      <w:pPr>
        <w:pStyle w:val="Standarduser"/>
        <w:numPr>
          <w:ilvl w:val="0"/>
          <w:numId w:val="8"/>
        </w:numPr>
        <w:spacing w:line="360" w:lineRule="auto"/>
        <w:rPr>
          <w:rFonts w:asciiTheme="minorHAnsi" w:hAnsiTheme="minorHAnsi" w:cstheme="minorHAnsi"/>
          <w:lang w:val="pl-PL"/>
        </w:rPr>
      </w:pPr>
      <w:r w:rsidRPr="00C2440E">
        <w:rPr>
          <w:rFonts w:asciiTheme="minorHAnsi" w:hAnsiTheme="minorHAnsi" w:cstheme="minorHAnsi"/>
          <w:lang w:val="pl-PL"/>
        </w:rPr>
        <w:t>Wysokość Wynagrodzenia przysługującego Wykonawcy za wykonanie przedmiotu Umowy ustalona została na podstawie przedstawionej oferty, nie podlega zmianie, poza przypadkami wskazanymi</w:t>
      </w:r>
      <w:r w:rsidR="009E471D">
        <w:rPr>
          <w:rFonts w:asciiTheme="minorHAnsi" w:hAnsiTheme="minorHAnsi" w:cstheme="minorHAnsi"/>
          <w:lang w:val="pl-PL"/>
        </w:rPr>
        <w:t xml:space="preserve"> w </w:t>
      </w:r>
      <w:r w:rsidRPr="00C2440E">
        <w:rPr>
          <w:rFonts w:asciiTheme="minorHAnsi" w:hAnsiTheme="minorHAnsi" w:cstheme="minorHAnsi"/>
          <w:lang w:val="pl-PL"/>
        </w:rPr>
        <w:t>niniejszej umowie, ani waloryzacji oraz uwzględnia wszystkie wymagane opłaty</w:t>
      </w:r>
      <w:r w:rsidR="009E471D">
        <w:rPr>
          <w:rFonts w:asciiTheme="minorHAnsi" w:hAnsiTheme="minorHAnsi" w:cstheme="minorHAnsi"/>
          <w:lang w:val="pl-PL"/>
        </w:rPr>
        <w:t xml:space="preserve"> i </w:t>
      </w:r>
      <w:r w:rsidRPr="00C2440E">
        <w:rPr>
          <w:rFonts w:asciiTheme="minorHAnsi" w:hAnsiTheme="minorHAnsi" w:cstheme="minorHAnsi"/>
          <w:lang w:val="pl-PL"/>
        </w:rPr>
        <w:t>koszty niezbędne do prawidłowego zrealizowania całości przedmiotu Umowy, bez względu na okoliczności</w:t>
      </w:r>
      <w:r w:rsidR="009E471D">
        <w:rPr>
          <w:rFonts w:asciiTheme="minorHAnsi" w:hAnsiTheme="minorHAnsi" w:cstheme="minorHAnsi"/>
          <w:lang w:val="pl-PL"/>
        </w:rPr>
        <w:t xml:space="preserve"> i </w:t>
      </w:r>
      <w:r w:rsidRPr="00C2440E">
        <w:rPr>
          <w:rFonts w:asciiTheme="minorHAnsi" w:hAnsiTheme="minorHAnsi" w:cstheme="minorHAnsi"/>
          <w:lang w:val="pl-PL"/>
        </w:rPr>
        <w:t>źródła ich powstania,</w:t>
      </w:r>
      <w:r w:rsidR="009E471D">
        <w:rPr>
          <w:rFonts w:asciiTheme="minorHAnsi" w:hAnsiTheme="minorHAnsi" w:cstheme="minorHAnsi"/>
          <w:lang w:val="pl-PL"/>
        </w:rPr>
        <w:t xml:space="preserve"> w </w:t>
      </w:r>
      <w:r w:rsidRPr="00C2440E">
        <w:rPr>
          <w:rFonts w:asciiTheme="minorHAnsi" w:hAnsiTheme="minorHAnsi" w:cstheme="minorHAnsi"/>
          <w:lang w:val="pl-PL"/>
        </w:rPr>
        <w:t>tym również koszty usunięcia wad</w:t>
      </w:r>
      <w:r w:rsidR="009E471D">
        <w:rPr>
          <w:rFonts w:asciiTheme="minorHAnsi" w:hAnsiTheme="minorHAnsi" w:cstheme="minorHAnsi"/>
          <w:lang w:val="pl-PL"/>
        </w:rPr>
        <w:t xml:space="preserve"> w </w:t>
      </w:r>
      <w:r w:rsidRPr="00C2440E">
        <w:rPr>
          <w:rFonts w:asciiTheme="minorHAnsi" w:hAnsiTheme="minorHAnsi" w:cstheme="minorHAnsi"/>
          <w:lang w:val="pl-PL"/>
        </w:rPr>
        <w:t>okresie rękojmi</w:t>
      </w:r>
      <w:r w:rsidR="009E471D">
        <w:rPr>
          <w:rFonts w:asciiTheme="minorHAnsi" w:hAnsiTheme="minorHAnsi" w:cstheme="minorHAnsi"/>
          <w:lang w:val="pl-PL"/>
        </w:rPr>
        <w:t xml:space="preserve"> i </w:t>
      </w:r>
      <w:r w:rsidRPr="00C2440E">
        <w:rPr>
          <w:rFonts w:asciiTheme="minorHAnsi" w:hAnsiTheme="minorHAnsi" w:cstheme="minorHAnsi"/>
          <w:lang w:val="pl-PL"/>
        </w:rPr>
        <w:t>gwarancji.</w:t>
      </w:r>
    </w:p>
    <w:p w14:paraId="3D77FF4A" w14:textId="702C4811" w:rsidR="00E01AA0" w:rsidRPr="00C2440E" w:rsidRDefault="007E2371" w:rsidP="00C2440E">
      <w:pPr>
        <w:pStyle w:val="Standarduser"/>
        <w:numPr>
          <w:ilvl w:val="0"/>
          <w:numId w:val="8"/>
        </w:numPr>
        <w:spacing w:line="360" w:lineRule="auto"/>
        <w:rPr>
          <w:rFonts w:asciiTheme="minorHAnsi" w:hAnsiTheme="minorHAnsi" w:cstheme="minorHAnsi"/>
          <w:lang w:val="pl-PL"/>
        </w:rPr>
      </w:pPr>
      <w:r w:rsidRPr="00C2440E">
        <w:rPr>
          <w:rFonts w:asciiTheme="minorHAnsi" w:hAnsiTheme="minorHAnsi" w:cstheme="minorHAnsi"/>
          <w:lang w:val="pl-PL"/>
        </w:rPr>
        <w:t>Dla wyeliminowania wątpliwości uznaje się, że Wykonawca</w:t>
      </w:r>
      <w:r w:rsidR="009E471D">
        <w:rPr>
          <w:rFonts w:asciiTheme="minorHAnsi" w:hAnsiTheme="minorHAnsi" w:cstheme="minorHAnsi"/>
          <w:lang w:val="pl-PL"/>
        </w:rPr>
        <w:t xml:space="preserve"> w </w:t>
      </w:r>
      <w:r w:rsidRPr="00C2440E">
        <w:rPr>
          <w:rFonts w:asciiTheme="minorHAnsi" w:hAnsiTheme="minorHAnsi" w:cstheme="minorHAnsi"/>
          <w:lang w:val="pl-PL"/>
        </w:rPr>
        <w:t>Wynagrodzeniu uwzględnił wszelkie dodatkowe elementy zamówienia, nieokreślone szczegółowo, ale niezbędne dla wykonania Przedmiotu umowy, a Wynagrodzenie</w:t>
      </w:r>
      <w:r w:rsidR="009E471D">
        <w:rPr>
          <w:rFonts w:asciiTheme="minorHAnsi" w:hAnsiTheme="minorHAnsi" w:cstheme="minorHAnsi"/>
          <w:lang w:val="pl-PL"/>
        </w:rPr>
        <w:t xml:space="preserve"> w </w:t>
      </w:r>
      <w:r w:rsidRPr="00C2440E">
        <w:rPr>
          <w:rFonts w:asciiTheme="minorHAnsi" w:hAnsiTheme="minorHAnsi" w:cstheme="minorHAnsi"/>
          <w:lang w:val="pl-PL"/>
        </w:rPr>
        <w:t>całości obejmuje wszelkie ryzyko</w:t>
      </w:r>
      <w:r w:rsidR="009E471D">
        <w:rPr>
          <w:rFonts w:asciiTheme="minorHAnsi" w:hAnsiTheme="minorHAnsi" w:cstheme="minorHAnsi"/>
          <w:lang w:val="pl-PL"/>
        </w:rPr>
        <w:t xml:space="preserve"> i </w:t>
      </w:r>
      <w:r w:rsidRPr="00C2440E">
        <w:rPr>
          <w:rFonts w:asciiTheme="minorHAnsi" w:hAnsiTheme="minorHAnsi" w:cstheme="minorHAnsi"/>
          <w:lang w:val="pl-PL"/>
        </w:rPr>
        <w:t>nieprzewidziane okoliczności zaistniałe</w:t>
      </w:r>
      <w:r w:rsidR="009E471D">
        <w:rPr>
          <w:rFonts w:asciiTheme="minorHAnsi" w:hAnsiTheme="minorHAnsi" w:cstheme="minorHAnsi"/>
          <w:lang w:val="pl-PL"/>
        </w:rPr>
        <w:t xml:space="preserve"> w </w:t>
      </w:r>
      <w:r w:rsidRPr="00C2440E">
        <w:rPr>
          <w:rFonts w:asciiTheme="minorHAnsi" w:hAnsiTheme="minorHAnsi" w:cstheme="minorHAnsi"/>
          <w:lang w:val="pl-PL"/>
        </w:rPr>
        <w:t>związku</w:t>
      </w:r>
      <w:r w:rsidR="009E471D">
        <w:rPr>
          <w:rFonts w:asciiTheme="minorHAnsi" w:hAnsiTheme="minorHAnsi" w:cstheme="minorHAnsi"/>
          <w:lang w:val="pl-PL"/>
        </w:rPr>
        <w:t xml:space="preserve"> z </w:t>
      </w:r>
      <w:r w:rsidRPr="00C2440E">
        <w:rPr>
          <w:rFonts w:asciiTheme="minorHAnsi" w:hAnsiTheme="minorHAnsi" w:cstheme="minorHAnsi"/>
          <w:lang w:val="pl-PL"/>
        </w:rPr>
        <w:t>wykonywaniem Przedmiotu Umowy,</w:t>
      </w:r>
      <w:r w:rsidR="009E471D">
        <w:rPr>
          <w:rFonts w:asciiTheme="minorHAnsi" w:hAnsiTheme="minorHAnsi" w:cstheme="minorHAnsi"/>
          <w:lang w:val="pl-PL"/>
        </w:rPr>
        <w:t xml:space="preserve"> w </w:t>
      </w:r>
      <w:r w:rsidRPr="00C2440E">
        <w:rPr>
          <w:rFonts w:asciiTheme="minorHAnsi" w:hAnsiTheme="minorHAnsi" w:cstheme="minorHAnsi"/>
          <w:lang w:val="pl-PL"/>
        </w:rPr>
        <w:t>tym koszty robót przygotowawczych, prac porządkowych oraz zagospodarowania, koszty zużycia mediów związanych</w:t>
      </w:r>
      <w:r w:rsidR="009E471D">
        <w:rPr>
          <w:rFonts w:asciiTheme="minorHAnsi" w:hAnsiTheme="minorHAnsi" w:cstheme="minorHAnsi"/>
          <w:lang w:val="pl-PL"/>
        </w:rPr>
        <w:t xml:space="preserve"> z </w:t>
      </w:r>
      <w:r w:rsidRPr="00C2440E">
        <w:rPr>
          <w:rFonts w:asciiTheme="minorHAnsi" w:hAnsiTheme="minorHAnsi" w:cstheme="minorHAnsi"/>
          <w:lang w:val="pl-PL"/>
        </w:rPr>
        <w:t>wykonywaniem robót, wywozu odpadów, ubezpieczenia, kosztów robót</w:t>
      </w:r>
      <w:r w:rsidR="009E471D">
        <w:rPr>
          <w:rFonts w:asciiTheme="minorHAnsi" w:hAnsiTheme="minorHAnsi" w:cstheme="minorHAnsi"/>
          <w:lang w:val="pl-PL"/>
        </w:rPr>
        <w:t xml:space="preserve"> i </w:t>
      </w:r>
      <w:r w:rsidRPr="00C2440E">
        <w:rPr>
          <w:rFonts w:asciiTheme="minorHAnsi" w:hAnsiTheme="minorHAnsi" w:cstheme="minorHAnsi"/>
          <w:lang w:val="pl-PL"/>
        </w:rPr>
        <w:t>innych świadczeń, ceny wszelkich materiałów lub usług a także wszelkie prace</w:t>
      </w:r>
      <w:r w:rsidR="009E471D">
        <w:rPr>
          <w:rFonts w:asciiTheme="minorHAnsi" w:hAnsiTheme="minorHAnsi" w:cstheme="minorHAnsi"/>
          <w:lang w:val="pl-PL"/>
        </w:rPr>
        <w:t xml:space="preserve"> i </w:t>
      </w:r>
      <w:r w:rsidRPr="00C2440E">
        <w:rPr>
          <w:rFonts w:asciiTheme="minorHAnsi" w:hAnsiTheme="minorHAnsi" w:cstheme="minorHAnsi"/>
          <w:lang w:val="pl-PL"/>
        </w:rPr>
        <w:t>wydatki dodatkowe bądź inne, czy to odrębnie lub szczegółowo</w:t>
      </w:r>
      <w:r w:rsidR="009E471D">
        <w:rPr>
          <w:rFonts w:asciiTheme="minorHAnsi" w:hAnsiTheme="minorHAnsi" w:cstheme="minorHAnsi"/>
          <w:lang w:val="pl-PL"/>
        </w:rPr>
        <w:t xml:space="preserve"> i </w:t>
      </w:r>
      <w:r w:rsidRPr="00C2440E">
        <w:rPr>
          <w:rFonts w:asciiTheme="minorHAnsi" w:hAnsiTheme="minorHAnsi" w:cstheme="minorHAnsi"/>
          <w:lang w:val="pl-PL"/>
        </w:rPr>
        <w:t>wymienione bądź określone</w:t>
      </w:r>
      <w:r w:rsidR="009E471D">
        <w:rPr>
          <w:rFonts w:asciiTheme="minorHAnsi" w:hAnsiTheme="minorHAnsi" w:cstheme="minorHAnsi"/>
          <w:lang w:val="pl-PL"/>
        </w:rPr>
        <w:t xml:space="preserve"> w </w:t>
      </w:r>
      <w:r w:rsidRPr="00C2440E">
        <w:rPr>
          <w:rFonts w:asciiTheme="minorHAnsi" w:hAnsiTheme="minorHAnsi" w:cstheme="minorHAnsi"/>
          <w:lang w:val="pl-PL"/>
        </w:rPr>
        <w:t>umowie, czy nie, które albo są nieodzowne</w:t>
      </w:r>
      <w:r w:rsidR="009E471D">
        <w:rPr>
          <w:rFonts w:asciiTheme="minorHAnsi" w:hAnsiTheme="minorHAnsi" w:cstheme="minorHAnsi"/>
          <w:lang w:val="pl-PL"/>
        </w:rPr>
        <w:t xml:space="preserve"> w </w:t>
      </w:r>
      <w:r w:rsidRPr="00C2440E">
        <w:rPr>
          <w:rFonts w:asciiTheme="minorHAnsi" w:hAnsiTheme="minorHAnsi" w:cstheme="minorHAnsi"/>
          <w:lang w:val="pl-PL"/>
        </w:rPr>
        <w:t>celu wykonania</w:t>
      </w:r>
      <w:r w:rsidR="009E471D">
        <w:rPr>
          <w:rFonts w:asciiTheme="minorHAnsi" w:hAnsiTheme="minorHAnsi" w:cstheme="minorHAnsi"/>
          <w:lang w:val="pl-PL"/>
        </w:rPr>
        <w:t xml:space="preserve"> i </w:t>
      </w:r>
      <w:r w:rsidRPr="00C2440E">
        <w:rPr>
          <w:rFonts w:asciiTheme="minorHAnsi" w:hAnsiTheme="minorHAnsi" w:cstheme="minorHAnsi"/>
          <w:lang w:val="pl-PL"/>
        </w:rPr>
        <w:t>ukończenia Przedmiotu Umowy, albo mogą się stać nieodzowne</w:t>
      </w:r>
      <w:r w:rsidR="009E471D">
        <w:rPr>
          <w:rFonts w:asciiTheme="minorHAnsi" w:hAnsiTheme="minorHAnsi" w:cstheme="minorHAnsi"/>
          <w:lang w:val="pl-PL"/>
        </w:rPr>
        <w:t xml:space="preserve"> w </w:t>
      </w:r>
      <w:r w:rsidRPr="00C2440E">
        <w:rPr>
          <w:rFonts w:asciiTheme="minorHAnsi" w:hAnsiTheme="minorHAnsi" w:cstheme="minorHAnsi"/>
          <w:lang w:val="pl-PL"/>
        </w:rPr>
        <w:t xml:space="preserve">celu przezwyciężenia takich </w:t>
      </w:r>
      <w:proofErr w:type="spellStart"/>
      <w:r w:rsidRPr="00C2440E">
        <w:rPr>
          <w:rFonts w:asciiTheme="minorHAnsi" w:hAnsiTheme="minorHAnsi" w:cstheme="minorHAnsi"/>
          <w:lang w:val="pl-PL"/>
        </w:rPr>
        <w:t>ryzyk</w:t>
      </w:r>
      <w:proofErr w:type="spellEnd"/>
      <w:r w:rsidRPr="00C2440E">
        <w:rPr>
          <w:rFonts w:asciiTheme="minorHAnsi" w:hAnsiTheme="minorHAnsi" w:cstheme="minorHAnsi"/>
          <w:lang w:val="pl-PL"/>
        </w:rPr>
        <w:t xml:space="preserve"> lub nieprzewidzianych okoliczności przed wykonaniem przedmiotu.</w:t>
      </w:r>
    </w:p>
    <w:p w14:paraId="1D9A32BA" w14:textId="39702AAE" w:rsidR="00E01AA0" w:rsidRPr="00C2440E" w:rsidRDefault="00500CED" w:rsidP="00C2440E">
      <w:pPr>
        <w:pStyle w:val="Standarduser"/>
        <w:numPr>
          <w:ilvl w:val="0"/>
          <w:numId w:val="8"/>
        </w:numPr>
        <w:spacing w:line="360" w:lineRule="auto"/>
        <w:rPr>
          <w:rFonts w:asciiTheme="minorHAnsi" w:hAnsiTheme="minorHAnsi" w:cstheme="minorHAnsi"/>
          <w:lang w:val="pl-PL"/>
        </w:rPr>
      </w:pPr>
      <w:r w:rsidRPr="00C2440E">
        <w:rPr>
          <w:rFonts w:asciiTheme="minorHAnsi" w:hAnsiTheme="minorHAnsi" w:cstheme="minorHAnsi"/>
          <w:lang w:val="pl-PL"/>
        </w:rPr>
        <w:t xml:space="preserve"> Rozliczenie robót nastąpi jednorazowo, po wykonaniu,</w:t>
      </w:r>
      <w:r w:rsidR="009E471D">
        <w:rPr>
          <w:rFonts w:asciiTheme="minorHAnsi" w:hAnsiTheme="minorHAnsi" w:cstheme="minorHAnsi"/>
          <w:lang w:val="pl-PL"/>
        </w:rPr>
        <w:t xml:space="preserve"> i </w:t>
      </w:r>
      <w:r w:rsidRPr="00C2440E">
        <w:rPr>
          <w:rFonts w:asciiTheme="minorHAnsi" w:hAnsiTheme="minorHAnsi" w:cstheme="minorHAnsi"/>
          <w:lang w:val="pl-PL"/>
        </w:rPr>
        <w:t xml:space="preserve">odebraniu </w:t>
      </w:r>
      <w:r w:rsidR="00C63682" w:rsidRPr="00C2440E">
        <w:rPr>
          <w:rFonts w:asciiTheme="minorHAnsi" w:hAnsiTheme="minorHAnsi" w:cstheme="minorHAnsi"/>
          <w:lang w:val="pl-PL"/>
        </w:rPr>
        <w:t xml:space="preserve">zrealizowanego </w:t>
      </w:r>
      <w:r w:rsidR="00484157" w:rsidRPr="00C2440E">
        <w:rPr>
          <w:rFonts w:asciiTheme="minorHAnsi" w:hAnsiTheme="minorHAnsi" w:cstheme="minorHAnsi"/>
          <w:lang w:val="pl-PL"/>
        </w:rPr>
        <w:t>p</w:t>
      </w:r>
      <w:r w:rsidRPr="00C2440E">
        <w:rPr>
          <w:rFonts w:asciiTheme="minorHAnsi" w:hAnsiTheme="minorHAnsi" w:cstheme="minorHAnsi"/>
          <w:lang w:val="pl-PL"/>
        </w:rPr>
        <w:t xml:space="preserve">rzedmiotu </w:t>
      </w:r>
      <w:r w:rsidR="00484157" w:rsidRPr="00C2440E">
        <w:rPr>
          <w:rFonts w:asciiTheme="minorHAnsi" w:hAnsiTheme="minorHAnsi" w:cstheme="minorHAnsi"/>
          <w:lang w:val="pl-PL"/>
        </w:rPr>
        <w:t>U</w:t>
      </w:r>
      <w:r w:rsidRPr="00C2440E">
        <w:rPr>
          <w:rFonts w:asciiTheme="minorHAnsi" w:hAnsiTheme="minorHAnsi" w:cstheme="minorHAnsi"/>
          <w:lang w:val="pl-PL"/>
        </w:rPr>
        <w:t>mowy</w:t>
      </w:r>
    </w:p>
    <w:p w14:paraId="670A37D4" w14:textId="2DF408A1" w:rsidR="00E01AA0" w:rsidRPr="00C2440E" w:rsidRDefault="00500CED" w:rsidP="00C2440E">
      <w:pPr>
        <w:pStyle w:val="Standarduser"/>
        <w:numPr>
          <w:ilvl w:val="0"/>
          <w:numId w:val="8"/>
        </w:numPr>
        <w:spacing w:line="360" w:lineRule="auto"/>
        <w:rPr>
          <w:rFonts w:asciiTheme="minorHAnsi" w:hAnsiTheme="minorHAnsi" w:cstheme="minorHAnsi"/>
          <w:lang w:val="pl-PL"/>
        </w:rPr>
      </w:pPr>
      <w:r w:rsidRPr="00C2440E">
        <w:rPr>
          <w:rFonts w:asciiTheme="minorHAnsi" w:hAnsiTheme="minorHAnsi" w:cstheme="minorHAnsi"/>
          <w:lang w:val="pl-PL"/>
        </w:rPr>
        <w:t>Faktura VAT zostanie wystawiona na podstawie protokołu odbioru wykonanych robót.</w:t>
      </w:r>
      <w:r w:rsidR="0077285C" w:rsidRPr="00C2440E">
        <w:rPr>
          <w:rFonts w:asciiTheme="minorHAnsi" w:eastAsia="Times New Roman" w:hAnsiTheme="minorHAnsi" w:cstheme="minorHAnsi"/>
          <w:lang w:val="pl-PL"/>
        </w:rPr>
        <w:t xml:space="preserve"> </w:t>
      </w:r>
      <w:r w:rsidRPr="00C2440E">
        <w:rPr>
          <w:rFonts w:asciiTheme="minorHAnsi" w:hAnsiTheme="minorHAnsi" w:cstheme="minorHAnsi"/>
          <w:lang w:val="pl-PL"/>
        </w:rPr>
        <w:t>Płatność nastąpi</w:t>
      </w:r>
      <w:r w:rsidR="009E471D">
        <w:rPr>
          <w:rFonts w:asciiTheme="minorHAnsi" w:hAnsiTheme="minorHAnsi" w:cstheme="minorHAnsi"/>
          <w:lang w:val="pl-PL"/>
        </w:rPr>
        <w:t xml:space="preserve"> w </w:t>
      </w:r>
      <w:r w:rsidRPr="00C2440E">
        <w:rPr>
          <w:rFonts w:asciiTheme="minorHAnsi" w:hAnsiTheme="minorHAnsi" w:cstheme="minorHAnsi"/>
          <w:lang w:val="pl-PL"/>
        </w:rPr>
        <w:t>terminie do 30 dni od dnia otrzymania prawidłowej faktury VAT.</w:t>
      </w:r>
    </w:p>
    <w:p w14:paraId="592D54E6" w14:textId="1045F31E" w:rsidR="00E01AA0" w:rsidRPr="00C2440E" w:rsidRDefault="00500CED" w:rsidP="00C2440E">
      <w:pPr>
        <w:pStyle w:val="Standarduser"/>
        <w:numPr>
          <w:ilvl w:val="0"/>
          <w:numId w:val="8"/>
        </w:numPr>
        <w:spacing w:line="360" w:lineRule="auto"/>
        <w:rPr>
          <w:rFonts w:asciiTheme="minorHAnsi" w:hAnsiTheme="minorHAnsi" w:cstheme="minorHAnsi"/>
          <w:lang w:val="pl-PL"/>
        </w:rPr>
      </w:pPr>
      <w:r w:rsidRPr="00C2440E">
        <w:rPr>
          <w:rFonts w:asciiTheme="minorHAnsi" w:hAnsiTheme="minorHAnsi" w:cstheme="minorHAnsi"/>
          <w:lang w:val="pl-PL"/>
        </w:rPr>
        <w:t>Warunkiem dokonania zapłaty Wykonawcy przez Zamawiającego jest dostarczenie wraz</w:t>
      </w:r>
      <w:r w:rsidR="009E471D">
        <w:rPr>
          <w:rFonts w:asciiTheme="minorHAnsi" w:hAnsiTheme="minorHAnsi" w:cstheme="minorHAnsi"/>
          <w:lang w:val="pl-PL"/>
        </w:rPr>
        <w:t xml:space="preserve"> z </w:t>
      </w:r>
      <w:r w:rsidRPr="00C2440E">
        <w:rPr>
          <w:rFonts w:asciiTheme="minorHAnsi" w:hAnsiTheme="minorHAnsi" w:cstheme="minorHAnsi"/>
          <w:lang w:val="pl-PL"/>
        </w:rPr>
        <w:t>fakturą Oświadczeń wszystkich Podwykonawców</w:t>
      </w:r>
      <w:r w:rsidR="009E471D">
        <w:rPr>
          <w:rFonts w:asciiTheme="minorHAnsi" w:hAnsiTheme="minorHAnsi" w:cstheme="minorHAnsi"/>
          <w:lang w:val="pl-PL"/>
        </w:rPr>
        <w:t xml:space="preserve"> o </w:t>
      </w:r>
      <w:r w:rsidRPr="00C2440E">
        <w:rPr>
          <w:rFonts w:asciiTheme="minorHAnsi" w:hAnsiTheme="minorHAnsi" w:cstheme="minorHAnsi"/>
          <w:lang w:val="pl-PL"/>
        </w:rPr>
        <w:t>uregulowaniu na ich rzecz</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 xml:space="preserve">całości należności za zrealizowane roboty. Brak oświadczenia wstrzymuje wypłatę </w:t>
      </w:r>
      <w:r w:rsidRPr="00C2440E">
        <w:rPr>
          <w:rFonts w:asciiTheme="minorHAnsi" w:hAnsiTheme="minorHAnsi" w:cstheme="minorHAnsi"/>
          <w:lang w:val="pl-PL"/>
        </w:rPr>
        <w:lastRenderedPageBreak/>
        <w:t xml:space="preserve">wynagrodzenia, co Wykonawca przyjmuje do akceptującej wiadomości. </w:t>
      </w:r>
    </w:p>
    <w:p w14:paraId="46476AF7" w14:textId="6C74D572" w:rsidR="00500CED" w:rsidRPr="00C2440E" w:rsidRDefault="00500CED" w:rsidP="00C2440E">
      <w:pPr>
        <w:pStyle w:val="Standarduser"/>
        <w:numPr>
          <w:ilvl w:val="0"/>
          <w:numId w:val="8"/>
        </w:numPr>
        <w:spacing w:line="360" w:lineRule="auto"/>
        <w:rPr>
          <w:rFonts w:asciiTheme="minorHAnsi" w:hAnsiTheme="minorHAnsi" w:cstheme="minorHAnsi"/>
          <w:lang w:val="pl-PL"/>
        </w:rPr>
      </w:pPr>
      <w:r w:rsidRPr="00C2440E">
        <w:rPr>
          <w:rFonts w:asciiTheme="minorHAnsi" w:hAnsiTheme="minorHAnsi" w:cstheme="minorHAnsi"/>
          <w:lang w:val="pl-PL"/>
        </w:rPr>
        <w:t xml:space="preserve"> </w:t>
      </w:r>
      <w:r w:rsidRPr="00C2440E">
        <w:rPr>
          <w:rFonts w:asciiTheme="minorHAnsi" w:hAnsiTheme="minorHAnsi" w:cstheme="minorHAnsi"/>
          <w:bCs/>
          <w:lang w:val="pl-PL"/>
        </w:rPr>
        <w:t>Faktura powinna być wystawiona na:</w:t>
      </w:r>
    </w:p>
    <w:p w14:paraId="3CDF5215" w14:textId="77777777" w:rsidR="00500CED" w:rsidRPr="00C2440E" w:rsidRDefault="00500CED" w:rsidP="00C2440E">
      <w:pPr>
        <w:pStyle w:val="Standarduser"/>
        <w:spacing w:line="360" w:lineRule="auto"/>
        <w:rPr>
          <w:rFonts w:asciiTheme="minorHAnsi" w:hAnsiTheme="minorHAnsi" w:cstheme="minorHAnsi"/>
          <w:lang w:val="pl-PL"/>
        </w:rPr>
      </w:pPr>
      <w:r w:rsidRPr="00C2440E">
        <w:rPr>
          <w:rFonts w:asciiTheme="minorHAnsi" w:hAnsiTheme="minorHAnsi" w:cstheme="minorHAnsi"/>
          <w:bCs/>
          <w:lang w:val="pl-PL"/>
        </w:rPr>
        <w:t>- nabywca - Gmina Tuchów ul. Rynek 1, 33-170 Tuchów, NIP 993-033-64-43</w:t>
      </w:r>
    </w:p>
    <w:p w14:paraId="78EF62D8" w14:textId="26C8547F" w:rsidR="00E01AA0" w:rsidRPr="00C2440E" w:rsidRDefault="00500CED" w:rsidP="00C2440E">
      <w:pPr>
        <w:pStyle w:val="Standarduser"/>
        <w:spacing w:line="360" w:lineRule="auto"/>
        <w:rPr>
          <w:rFonts w:asciiTheme="minorHAnsi" w:hAnsiTheme="minorHAnsi" w:cstheme="minorHAnsi"/>
          <w:lang w:val="pl-PL"/>
        </w:rPr>
      </w:pPr>
      <w:r w:rsidRPr="00C2440E">
        <w:rPr>
          <w:rFonts w:asciiTheme="minorHAnsi" w:hAnsiTheme="minorHAnsi" w:cstheme="minorHAnsi"/>
          <w:lang w:val="pl-PL"/>
        </w:rPr>
        <w:t>- odbiorca – Urząd Miejski</w:t>
      </w:r>
      <w:r w:rsidR="009E471D">
        <w:rPr>
          <w:rFonts w:asciiTheme="minorHAnsi" w:hAnsiTheme="minorHAnsi" w:cstheme="minorHAnsi"/>
          <w:lang w:val="pl-PL"/>
        </w:rPr>
        <w:t xml:space="preserve"> w </w:t>
      </w:r>
      <w:r w:rsidRPr="00C2440E">
        <w:rPr>
          <w:rFonts w:asciiTheme="minorHAnsi" w:hAnsiTheme="minorHAnsi" w:cstheme="minorHAnsi"/>
          <w:lang w:val="pl-PL"/>
        </w:rPr>
        <w:t>Tuchowie, ul. Rynek 1, 33 – 170 Tuchów</w:t>
      </w:r>
    </w:p>
    <w:p w14:paraId="2930EC30" w14:textId="0223EB95" w:rsidR="00500CED" w:rsidRPr="00C2440E" w:rsidRDefault="00500CED" w:rsidP="005B7241">
      <w:pPr>
        <w:pStyle w:val="Standarduser"/>
        <w:numPr>
          <w:ilvl w:val="0"/>
          <w:numId w:val="8"/>
        </w:numPr>
        <w:spacing w:line="360" w:lineRule="auto"/>
        <w:rPr>
          <w:rFonts w:asciiTheme="minorHAnsi" w:hAnsiTheme="minorHAnsi" w:cstheme="minorHAnsi"/>
          <w:lang w:val="pl-PL"/>
        </w:rPr>
      </w:pPr>
      <w:r w:rsidRPr="00C2440E">
        <w:rPr>
          <w:rFonts w:asciiTheme="minorHAnsi" w:hAnsiTheme="minorHAnsi" w:cstheme="minorHAnsi"/>
          <w:lang w:val="pl-PL"/>
        </w:rPr>
        <w:t>Wykonawca oświadcza, że jest podatnikiem</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podatku VAT, nr NIP: ………………..………...</w:t>
      </w:r>
    </w:p>
    <w:p w14:paraId="54E1C4F4" w14:textId="371163D5" w:rsidR="00500CED" w:rsidRPr="00C2440E" w:rsidRDefault="00500CED" w:rsidP="005B7241">
      <w:pPr>
        <w:pStyle w:val="Standarduser"/>
        <w:numPr>
          <w:ilvl w:val="0"/>
          <w:numId w:val="8"/>
        </w:numPr>
        <w:spacing w:line="360" w:lineRule="auto"/>
        <w:rPr>
          <w:rFonts w:asciiTheme="minorHAnsi" w:hAnsiTheme="minorHAnsi" w:cstheme="minorHAnsi"/>
          <w:bCs/>
          <w:lang w:val="pl-PL"/>
        </w:rPr>
      </w:pPr>
      <w:r w:rsidRPr="00C2440E">
        <w:rPr>
          <w:rFonts w:asciiTheme="minorHAnsi" w:hAnsiTheme="minorHAnsi" w:cstheme="minorHAnsi"/>
          <w:lang w:val="pl-PL"/>
        </w:rPr>
        <w:t>Zamawiający oświadcza, że jest podatnikiem podatku VAT nr</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 xml:space="preserve">NIP: </w:t>
      </w:r>
      <w:r w:rsidRPr="00C2440E">
        <w:rPr>
          <w:rFonts w:asciiTheme="minorHAnsi" w:hAnsiTheme="minorHAnsi" w:cstheme="minorHAnsi"/>
          <w:bCs/>
          <w:lang w:val="pl-PL"/>
        </w:rPr>
        <w:t>993-033-64-43.</w:t>
      </w:r>
    </w:p>
    <w:p w14:paraId="744DA479" w14:textId="77777777" w:rsidR="00500CED" w:rsidRPr="00C2440E" w:rsidRDefault="00500CED" w:rsidP="00C2440E">
      <w:pPr>
        <w:pStyle w:val="Standarduser"/>
        <w:spacing w:line="360" w:lineRule="auto"/>
        <w:rPr>
          <w:rFonts w:asciiTheme="minorHAnsi" w:hAnsiTheme="minorHAnsi" w:cstheme="minorHAnsi"/>
          <w:b/>
          <w:lang w:val="pl-PL"/>
        </w:rPr>
      </w:pPr>
    </w:p>
    <w:p w14:paraId="0F8CE1DB" w14:textId="61619DC0" w:rsidR="00500CED" w:rsidRPr="00C2440E" w:rsidRDefault="00500CED" w:rsidP="00C2440E">
      <w:pPr>
        <w:pStyle w:val="Standarduser"/>
        <w:spacing w:line="360" w:lineRule="auto"/>
        <w:ind w:left="3600" w:hanging="3742"/>
        <w:jc w:val="center"/>
        <w:rPr>
          <w:rFonts w:asciiTheme="minorHAnsi" w:hAnsiTheme="minorHAnsi" w:cstheme="minorHAnsi"/>
          <w:b/>
          <w:lang w:val="pl-PL"/>
        </w:rPr>
      </w:pPr>
      <w:r w:rsidRPr="00C2440E">
        <w:rPr>
          <w:rFonts w:asciiTheme="minorHAnsi" w:hAnsiTheme="minorHAnsi" w:cstheme="minorHAnsi"/>
          <w:b/>
          <w:lang w:val="pl-PL"/>
        </w:rPr>
        <w:t>§4</w:t>
      </w:r>
    </w:p>
    <w:p w14:paraId="7203214C" w14:textId="3530685E" w:rsidR="00D46FFC" w:rsidRPr="00C2440E" w:rsidRDefault="00D46FFC" w:rsidP="00C2440E">
      <w:pPr>
        <w:pStyle w:val="Standarduser"/>
        <w:numPr>
          <w:ilvl w:val="0"/>
          <w:numId w:val="10"/>
        </w:numPr>
        <w:spacing w:line="360" w:lineRule="auto"/>
        <w:rPr>
          <w:rFonts w:asciiTheme="minorHAnsi" w:hAnsiTheme="minorHAnsi" w:cstheme="minorHAnsi"/>
          <w:lang w:val="pl-PL"/>
        </w:rPr>
      </w:pPr>
      <w:r w:rsidRPr="00C2440E">
        <w:rPr>
          <w:rFonts w:asciiTheme="minorHAnsi" w:hAnsiTheme="minorHAnsi" w:cstheme="minorHAnsi"/>
          <w:lang w:val="pl-PL"/>
        </w:rPr>
        <w:t>Wykonawca ustanawia kierownika budowy</w:t>
      </w:r>
      <w:r w:rsidR="009E471D">
        <w:rPr>
          <w:rFonts w:asciiTheme="minorHAnsi" w:hAnsiTheme="minorHAnsi" w:cstheme="minorHAnsi"/>
          <w:lang w:val="pl-PL"/>
        </w:rPr>
        <w:t xml:space="preserve"> w </w:t>
      </w:r>
      <w:r w:rsidRPr="00C2440E">
        <w:rPr>
          <w:rFonts w:asciiTheme="minorHAnsi" w:hAnsiTheme="minorHAnsi" w:cstheme="minorHAnsi"/>
          <w:lang w:val="pl-PL"/>
        </w:rPr>
        <w:t>osobie ………………………………………..</w:t>
      </w:r>
    </w:p>
    <w:p w14:paraId="44B7E2C0" w14:textId="0779620A" w:rsidR="00D46FFC" w:rsidRPr="00C2440E" w:rsidRDefault="00500CED" w:rsidP="00C2440E">
      <w:pPr>
        <w:pStyle w:val="Standarduser"/>
        <w:numPr>
          <w:ilvl w:val="0"/>
          <w:numId w:val="10"/>
        </w:numPr>
        <w:spacing w:line="360" w:lineRule="auto"/>
        <w:rPr>
          <w:rFonts w:asciiTheme="minorHAnsi" w:hAnsiTheme="minorHAnsi" w:cstheme="minorHAnsi"/>
          <w:lang w:val="pl-PL"/>
        </w:rPr>
      </w:pPr>
      <w:r w:rsidRPr="00C2440E">
        <w:rPr>
          <w:rFonts w:asciiTheme="minorHAnsi" w:hAnsiTheme="minorHAnsi" w:cstheme="minorHAnsi"/>
          <w:lang w:val="pl-PL"/>
        </w:rPr>
        <w:t>Zamawiający powołuje inspektora nadzoru</w:t>
      </w:r>
      <w:r w:rsidR="009E471D">
        <w:rPr>
          <w:rFonts w:asciiTheme="minorHAnsi" w:hAnsiTheme="minorHAnsi" w:cstheme="minorHAnsi"/>
          <w:lang w:val="pl-PL"/>
        </w:rPr>
        <w:t xml:space="preserve"> w </w:t>
      </w:r>
      <w:r w:rsidRPr="00C2440E">
        <w:rPr>
          <w:rFonts w:asciiTheme="minorHAnsi" w:hAnsiTheme="minorHAnsi" w:cstheme="minorHAnsi"/>
          <w:lang w:val="pl-PL"/>
        </w:rPr>
        <w:t xml:space="preserve">osobie …………………………...……….. </w:t>
      </w:r>
    </w:p>
    <w:p w14:paraId="253DFD82" w14:textId="7C1AE6E9" w:rsidR="00FA0DE5" w:rsidRPr="00C2440E" w:rsidRDefault="00D46FFC" w:rsidP="00C2440E">
      <w:pPr>
        <w:pStyle w:val="Standarduser"/>
        <w:numPr>
          <w:ilvl w:val="0"/>
          <w:numId w:val="10"/>
        </w:numPr>
        <w:spacing w:line="360" w:lineRule="auto"/>
        <w:rPr>
          <w:rFonts w:asciiTheme="minorHAnsi" w:hAnsiTheme="minorHAnsi" w:cstheme="minorHAnsi"/>
          <w:lang w:val="pl-PL"/>
        </w:rPr>
      </w:pPr>
      <w:r w:rsidRPr="00C2440E">
        <w:rPr>
          <w:rFonts w:asciiTheme="minorHAnsi" w:hAnsiTheme="minorHAnsi" w:cstheme="minorHAnsi"/>
          <w:lang w:val="pl-PL"/>
        </w:rPr>
        <w:t>Zarówno kierownik budowy jak</w:t>
      </w:r>
      <w:r w:rsidR="009E471D">
        <w:rPr>
          <w:rFonts w:asciiTheme="minorHAnsi" w:hAnsiTheme="minorHAnsi" w:cstheme="minorHAnsi"/>
          <w:lang w:val="pl-PL"/>
        </w:rPr>
        <w:t xml:space="preserve"> i </w:t>
      </w:r>
      <w:r w:rsidRPr="00C2440E">
        <w:rPr>
          <w:rFonts w:asciiTheme="minorHAnsi" w:hAnsiTheme="minorHAnsi" w:cstheme="minorHAnsi"/>
          <w:lang w:val="pl-PL"/>
        </w:rPr>
        <w:t>i</w:t>
      </w:r>
      <w:r w:rsidR="00500CED" w:rsidRPr="00C2440E">
        <w:rPr>
          <w:rFonts w:asciiTheme="minorHAnsi" w:hAnsiTheme="minorHAnsi" w:cstheme="minorHAnsi"/>
          <w:lang w:val="pl-PL"/>
        </w:rPr>
        <w:t>nspektor nadzoru działa</w:t>
      </w:r>
      <w:r w:rsidRPr="00C2440E">
        <w:rPr>
          <w:rFonts w:asciiTheme="minorHAnsi" w:hAnsiTheme="minorHAnsi" w:cstheme="minorHAnsi"/>
          <w:lang w:val="pl-PL"/>
        </w:rPr>
        <w:t>ją</w:t>
      </w:r>
      <w:r w:rsidR="009E471D">
        <w:rPr>
          <w:rFonts w:asciiTheme="minorHAnsi" w:hAnsiTheme="minorHAnsi" w:cstheme="minorHAnsi"/>
          <w:lang w:val="pl-PL"/>
        </w:rPr>
        <w:t xml:space="preserve"> w </w:t>
      </w:r>
      <w:r w:rsidR="00500CED" w:rsidRPr="00C2440E">
        <w:rPr>
          <w:rFonts w:asciiTheme="minorHAnsi" w:hAnsiTheme="minorHAnsi" w:cstheme="minorHAnsi"/>
          <w:lang w:val="pl-PL"/>
        </w:rPr>
        <w:t>granicach</w:t>
      </w:r>
      <w:r w:rsidR="0077285C" w:rsidRPr="00C2440E">
        <w:rPr>
          <w:rFonts w:asciiTheme="minorHAnsi" w:hAnsiTheme="minorHAnsi" w:cstheme="minorHAnsi"/>
          <w:lang w:val="pl-PL"/>
        </w:rPr>
        <w:t xml:space="preserve"> </w:t>
      </w:r>
      <w:r w:rsidR="00500CED" w:rsidRPr="00C2440E">
        <w:rPr>
          <w:rFonts w:asciiTheme="minorHAnsi" w:hAnsiTheme="minorHAnsi" w:cstheme="minorHAnsi"/>
          <w:lang w:val="pl-PL"/>
        </w:rPr>
        <w:t>umocowania</w:t>
      </w:r>
      <w:r w:rsidR="0077285C" w:rsidRPr="00C2440E">
        <w:rPr>
          <w:rFonts w:asciiTheme="minorHAnsi" w:hAnsiTheme="minorHAnsi" w:cstheme="minorHAnsi"/>
          <w:lang w:val="pl-PL"/>
        </w:rPr>
        <w:t xml:space="preserve"> </w:t>
      </w:r>
      <w:r w:rsidR="00500CED" w:rsidRPr="00C2440E">
        <w:rPr>
          <w:rFonts w:asciiTheme="minorHAnsi" w:hAnsiTheme="minorHAnsi" w:cstheme="minorHAnsi"/>
          <w:lang w:val="pl-PL"/>
        </w:rPr>
        <w:t>określonego przepisami ustawy</w:t>
      </w:r>
      <w:r w:rsidR="009E471D">
        <w:rPr>
          <w:rFonts w:asciiTheme="minorHAnsi" w:hAnsiTheme="minorHAnsi" w:cstheme="minorHAnsi"/>
          <w:lang w:val="pl-PL"/>
        </w:rPr>
        <w:t xml:space="preserve"> z </w:t>
      </w:r>
      <w:r w:rsidR="00500CED" w:rsidRPr="00C2440E">
        <w:rPr>
          <w:rFonts w:asciiTheme="minorHAnsi" w:hAnsiTheme="minorHAnsi" w:cstheme="minorHAnsi"/>
          <w:lang w:val="pl-PL"/>
        </w:rPr>
        <w:t xml:space="preserve">dnia 7 lipca 1994 r. Prawo budowlane </w:t>
      </w:r>
      <w:r w:rsidR="003517E0" w:rsidRPr="00C2440E">
        <w:rPr>
          <w:rFonts w:asciiTheme="minorHAnsi" w:hAnsiTheme="minorHAnsi" w:cstheme="minorHAnsi"/>
          <w:lang w:val="pl-PL"/>
        </w:rPr>
        <w:t>(Dz.U.2021.2351 t.</w:t>
      </w:r>
      <w:r w:rsidRPr="00C2440E">
        <w:rPr>
          <w:rFonts w:asciiTheme="minorHAnsi" w:hAnsiTheme="minorHAnsi" w:cstheme="minorHAnsi"/>
          <w:lang w:val="pl-PL"/>
        </w:rPr>
        <w:t xml:space="preserve"> </w:t>
      </w:r>
      <w:r w:rsidR="003517E0" w:rsidRPr="00C2440E">
        <w:rPr>
          <w:rFonts w:asciiTheme="minorHAnsi" w:hAnsiTheme="minorHAnsi" w:cstheme="minorHAnsi"/>
          <w:lang w:val="pl-PL"/>
        </w:rPr>
        <w:t>j.</w:t>
      </w:r>
      <w:r w:rsidR="00500CED" w:rsidRPr="00C2440E">
        <w:rPr>
          <w:rFonts w:asciiTheme="minorHAnsi" w:hAnsiTheme="minorHAnsi" w:cstheme="minorHAnsi"/>
          <w:lang w:val="pl-PL"/>
        </w:rPr>
        <w:t>).</w:t>
      </w:r>
    </w:p>
    <w:p w14:paraId="5AE79BC2" w14:textId="393B2577" w:rsidR="00FA0DE5" w:rsidRPr="00C2440E" w:rsidRDefault="00500CED" w:rsidP="00C2440E">
      <w:pPr>
        <w:pStyle w:val="Standarduser"/>
        <w:numPr>
          <w:ilvl w:val="0"/>
          <w:numId w:val="10"/>
        </w:numPr>
        <w:spacing w:line="360" w:lineRule="auto"/>
        <w:rPr>
          <w:rFonts w:asciiTheme="minorHAnsi" w:hAnsiTheme="minorHAnsi" w:cstheme="minorHAnsi"/>
          <w:lang w:val="pl-PL"/>
        </w:rPr>
      </w:pPr>
      <w:r w:rsidRPr="00C2440E">
        <w:rPr>
          <w:rFonts w:asciiTheme="minorHAnsi" w:hAnsiTheme="minorHAnsi" w:cstheme="minorHAnsi"/>
          <w:lang w:val="pl-PL"/>
        </w:rPr>
        <w:t>W razie zmiany inspektora nadzoru Zamawiający powiadamia</w:t>
      </w:r>
      <w:r w:rsidR="009E471D">
        <w:rPr>
          <w:rFonts w:asciiTheme="minorHAnsi" w:hAnsiTheme="minorHAnsi" w:cstheme="minorHAnsi"/>
          <w:lang w:val="pl-PL"/>
        </w:rPr>
        <w:t xml:space="preserve"> o </w:t>
      </w:r>
      <w:r w:rsidRPr="00C2440E">
        <w:rPr>
          <w:rFonts w:asciiTheme="minorHAnsi" w:hAnsiTheme="minorHAnsi" w:cstheme="minorHAnsi"/>
          <w:lang w:val="pl-PL"/>
        </w:rPr>
        <w:t>tym</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Wykonawcę</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na piśmie</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bez</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potrzeby zmiany umowy.</w:t>
      </w:r>
    </w:p>
    <w:p w14:paraId="37276CB1" w14:textId="77777777" w:rsidR="00FA0DE5" w:rsidRPr="00C2440E" w:rsidRDefault="00500CED" w:rsidP="00C2440E">
      <w:pPr>
        <w:pStyle w:val="Standarduser"/>
        <w:numPr>
          <w:ilvl w:val="0"/>
          <w:numId w:val="10"/>
        </w:numPr>
        <w:spacing w:line="360" w:lineRule="auto"/>
        <w:rPr>
          <w:rFonts w:asciiTheme="minorHAnsi" w:hAnsiTheme="minorHAnsi" w:cstheme="minorHAnsi"/>
          <w:lang w:val="pl-PL"/>
        </w:rPr>
      </w:pPr>
      <w:r w:rsidRPr="00C2440E">
        <w:rPr>
          <w:rFonts w:asciiTheme="minorHAnsi" w:hAnsiTheme="minorHAnsi" w:cstheme="minorHAnsi"/>
          <w:lang w:val="pl-PL"/>
        </w:rPr>
        <w:t>Wykonawca zapewnia inspektorowi nadzoru pełną</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dostępność do robót.</w:t>
      </w:r>
      <w:r w:rsidRPr="00C2440E">
        <w:rPr>
          <w:rFonts w:asciiTheme="minorHAnsi" w:hAnsiTheme="minorHAnsi" w:cstheme="minorHAnsi"/>
          <w:lang w:val="pl-PL"/>
        </w:rPr>
        <w:tab/>
      </w:r>
      <w:r w:rsidRPr="00C2440E">
        <w:rPr>
          <w:rFonts w:asciiTheme="minorHAnsi" w:hAnsiTheme="minorHAnsi" w:cstheme="minorHAnsi"/>
          <w:lang w:val="pl-PL"/>
        </w:rPr>
        <w:tab/>
      </w:r>
    </w:p>
    <w:p w14:paraId="4F1D1B20" w14:textId="7E8BB698" w:rsidR="00FA0DE5" w:rsidRPr="00C2440E" w:rsidRDefault="00500CED" w:rsidP="00C2440E">
      <w:pPr>
        <w:pStyle w:val="Standarduser"/>
        <w:numPr>
          <w:ilvl w:val="0"/>
          <w:numId w:val="10"/>
        </w:numPr>
        <w:spacing w:line="360" w:lineRule="auto"/>
        <w:rPr>
          <w:rFonts w:asciiTheme="minorHAnsi" w:hAnsiTheme="minorHAnsi" w:cstheme="minorHAnsi"/>
          <w:lang w:val="pl-PL"/>
        </w:rPr>
      </w:pPr>
      <w:r w:rsidRPr="00C2440E">
        <w:rPr>
          <w:rFonts w:asciiTheme="minorHAnsi" w:hAnsiTheme="minorHAnsi" w:cstheme="minorHAnsi"/>
          <w:lang w:val="pl-PL"/>
        </w:rPr>
        <w:t>Wykonawca jest zobowiązany informować inspektora</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nadzoru, kiedy roboty</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zanikające oraz ulegające</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zakryciu będą</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gotowe do zbadania</w:t>
      </w:r>
      <w:r w:rsidR="009E471D">
        <w:rPr>
          <w:rFonts w:asciiTheme="minorHAnsi" w:hAnsiTheme="minorHAnsi" w:cstheme="minorHAnsi"/>
          <w:lang w:val="pl-PL"/>
        </w:rPr>
        <w:t xml:space="preserve"> i </w:t>
      </w:r>
      <w:r w:rsidRPr="00C2440E">
        <w:rPr>
          <w:rFonts w:asciiTheme="minorHAnsi" w:hAnsiTheme="minorHAnsi" w:cstheme="minorHAnsi"/>
          <w:lang w:val="pl-PL"/>
        </w:rPr>
        <w:t>odbioru.</w:t>
      </w:r>
    </w:p>
    <w:p w14:paraId="0071C732" w14:textId="380A030C" w:rsidR="00FA0DE5" w:rsidRPr="00C2440E" w:rsidRDefault="00500CED" w:rsidP="00C2440E">
      <w:pPr>
        <w:pStyle w:val="Standarduser"/>
        <w:numPr>
          <w:ilvl w:val="0"/>
          <w:numId w:val="10"/>
        </w:numPr>
        <w:spacing w:line="360" w:lineRule="auto"/>
        <w:rPr>
          <w:rFonts w:asciiTheme="minorHAnsi" w:hAnsiTheme="minorHAnsi" w:cstheme="minorHAnsi"/>
          <w:lang w:val="pl-PL"/>
        </w:rPr>
      </w:pPr>
      <w:r w:rsidRPr="00C2440E">
        <w:rPr>
          <w:rFonts w:asciiTheme="minorHAnsi" w:eastAsia="Calibri" w:hAnsiTheme="minorHAnsi" w:cstheme="minorHAnsi"/>
          <w:lang w:val="pl-PL" w:bidi="ar-SA"/>
        </w:rPr>
        <w:t>Zama</w:t>
      </w:r>
      <w:r w:rsidR="00E818A7" w:rsidRPr="00C2440E">
        <w:rPr>
          <w:rFonts w:asciiTheme="minorHAnsi" w:eastAsia="Calibri" w:hAnsiTheme="minorHAnsi" w:cstheme="minorHAnsi"/>
          <w:lang w:val="pl-PL" w:bidi="ar-SA"/>
        </w:rPr>
        <w:t xml:space="preserve">wiający </w:t>
      </w:r>
      <w:r w:rsidRPr="00C2440E">
        <w:rPr>
          <w:rFonts w:asciiTheme="minorHAnsi" w:eastAsia="Calibri" w:hAnsiTheme="minorHAnsi" w:cstheme="minorHAnsi"/>
          <w:lang w:val="pl-PL" w:bidi="ar-SA"/>
        </w:rPr>
        <w:t>wymaga, zatrudnienia przez Wykonawcę lub podwykonawcę na podstawie umowy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pracę wszystkich osób wykonujących wskazane przez Zamawiającego czynności</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zakresie realizacji zamówienia, jeżeli wykonywanie tych czynności polega na wykonaniu pracy</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sposób określony</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art. 22 §1 ustawy</w:t>
      </w:r>
      <w:r w:rsidR="009E471D">
        <w:rPr>
          <w:rFonts w:asciiTheme="minorHAnsi" w:eastAsia="Calibri" w:hAnsiTheme="minorHAnsi" w:cstheme="minorHAnsi"/>
          <w:lang w:val="pl-PL" w:bidi="ar-SA"/>
        </w:rPr>
        <w:t xml:space="preserve"> z </w:t>
      </w:r>
      <w:r w:rsidRPr="00C2440E">
        <w:rPr>
          <w:rFonts w:asciiTheme="minorHAnsi" w:eastAsia="Calibri" w:hAnsiTheme="minorHAnsi" w:cstheme="minorHAnsi"/>
          <w:lang w:val="pl-PL" w:bidi="ar-SA"/>
        </w:rPr>
        <w:t>dnia 26.06.1974 r. Kodeks Pracy (t.</w:t>
      </w:r>
      <w:r w:rsidR="00403C7E" w:rsidRPr="00C2440E">
        <w:rPr>
          <w:rFonts w:asciiTheme="minorHAnsi" w:eastAsia="Calibri" w:hAnsiTheme="minorHAnsi" w:cstheme="minorHAnsi"/>
          <w:lang w:val="pl-PL" w:bidi="ar-SA"/>
        </w:rPr>
        <w:t xml:space="preserve"> </w:t>
      </w:r>
      <w:r w:rsidRPr="00C2440E">
        <w:rPr>
          <w:rFonts w:asciiTheme="minorHAnsi" w:eastAsia="Calibri" w:hAnsiTheme="minorHAnsi" w:cstheme="minorHAnsi"/>
          <w:lang w:val="pl-PL" w:bidi="ar-SA"/>
        </w:rPr>
        <w:t>j. Dz. U.</w:t>
      </w:r>
      <w:r w:rsidR="009E471D">
        <w:rPr>
          <w:rFonts w:asciiTheme="minorHAnsi" w:eastAsia="Calibri" w:hAnsiTheme="minorHAnsi" w:cstheme="minorHAnsi"/>
          <w:lang w:val="pl-PL" w:bidi="ar-SA"/>
        </w:rPr>
        <w:t xml:space="preserve"> z </w:t>
      </w:r>
      <w:r w:rsidRPr="00C2440E">
        <w:rPr>
          <w:rFonts w:asciiTheme="minorHAnsi" w:eastAsia="Calibri" w:hAnsiTheme="minorHAnsi" w:cstheme="minorHAnsi"/>
          <w:lang w:val="pl-PL" w:bidi="ar-SA"/>
        </w:rPr>
        <w:t>2020 r., poz. 1320, ze zm.) – dalej jako „Kodeks pracy”. Wymóg ten dotyczy osób, które wykonują czynności bezpośrednio związane</w:t>
      </w:r>
      <w:r w:rsidR="009E471D">
        <w:rPr>
          <w:rFonts w:asciiTheme="minorHAnsi" w:eastAsia="Calibri" w:hAnsiTheme="minorHAnsi" w:cstheme="minorHAnsi"/>
          <w:lang w:val="pl-PL" w:bidi="ar-SA"/>
        </w:rPr>
        <w:t xml:space="preserve"> z </w:t>
      </w:r>
      <w:r w:rsidRPr="00C2440E">
        <w:rPr>
          <w:rFonts w:asciiTheme="minorHAnsi" w:eastAsia="Calibri" w:hAnsiTheme="minorHAnsi" w:cstheme="minorHAnsi"/>
          <w:lang w:val="pl-PL" w:bidi="ar-SA"/>
        </w:rPr>
        <w:t>wykonywaniem robót, czyli wszystkich,</w:t>
      </w:r>
      <w:r w:rsidR="0077285C" w:rsidRPr="00C2440E">
        <w:rPr>
          <w:rFonts w:asciiTheme="minorHAnsi" w:eastAsia="Calibri" w:hAnsiTheme="minorHAnsi" w:cstheme="minorHAnsi"/>
          <w:lang w:val="pl-PL" w:bidi="ar-SA"/>
        </w:rPr>
        <w:t xml:space="preserve"> </w:t>
      </w:r>
      <w:r w:rsidRPr="00C2440E">
        <w:rPr>
          <w:rFonts w:asciiTheme="minorHAnsi" w:eastAsia="Calibri" w:hAnsiTheme="minorHAnsi" w:cstheme="minorHAnsi"/>
          <w:lang w:val="pl-PL" w:bidi="ar-SA"/>
        </w:rPr>
        <w:t>zatrudnionych przy realizacji przedmiotu</w:t>
      </w:r>
      <w:r w:rsidR="00302F1F" w:rsidRPr="00C2440E">
        <w:rPr>
          <w:rFonts w:asciiTheme="minorHAnsi" w:eastAsia="Calibri" w:hAnsiTheme="minorHAnsi" w:cstheme="minorHAnsi"/>
          <w:lang w:val="pl-PL" w:bidi="ar-SA"/>
        </w:rPr>
        <w:t xml:space="preserve"> Umowy</w:t>
      </w:r>
      <w:r w:rsidRPr="00C2440E">
        <w:rPr>
          <w:rFonts w:asciiTheme="minorHAnsi" w:eastAsia="Calibri" w:hAnsiTheme="minorHAnsi" w:cstheme="minorHAnsi"/>
          <w:lang w:val="pl-PL" w:bidi="ar-SA"/>
        </w:rPr>
        <w:t xml:space="preserve"> pracowników fizycznych. Wymóg nie dotyczy więc, między innymi osób kierujących budową, wykonujących usługę geodezyjną, itp. </w:t>
      </w:r>
    </w:p>
    <w:p w14:paraId="49240D84" w14:textId="3D3DBDC7" w:rsidR="00FA0DE5" w:rsidRPr="00C2440E" w:rsidRDefault="00500CED" w:rsidP="00C2440E">
      <w:pPr>
        <w:pStyle w:val="Standarduser"/>
        <w:numPr>
          <w:ilvl w:val="0"/>
          <w:numId w:val="10"/>
        </w:numPr>
        <w:spacing w:line="360" w:lineRule="auto"/>
        <w:rPr>
          <w:rFonts w:asciiTheme="minorHAnsi" w:hAnsiTheme="minorHAnsi" w:cstheme="minorHAnsi"/>
          <w:lang w:val="pl-PL"/>
        </w:rPr>
      </w:pPr>
      <w:r w:rsidRPr="00C2440E">
        <w:rPr>
          <w:rFonts w:asciiTheme="minorHAnsi" w:eastAsia="Calibri" w:hAnsiTheme="minorHAnsi" w:cstheme="minorHAnsi"/>
          <w:lang w:val="pl-PL" w:bidi="ar-SA"/>
        </w:rPr>
        <w:t xml:space="preserve">W trakcie realizacji przedmiotu </w:t>
      </w:r>
      <w:r w:rsidR="00C909C6" w:rsidRPr="00C2440E">
        <w:rPr>
          <w:rFonts w:asciiTheme="minorHAnsi" w:eastAsia="Calibri" w:hAnsiTheme="minorHAnsi" w:cstheme="minorHAnsi"/>
          <w:lang w:val="pl-PL" w:bidi="ar-SA"/>
        </w:rPr>
        <w:t>Umowy</w:t>
      </w:r>
      <w:r w:rsidRPr="00C2440E">
        <w:rPr>
          <w:rFonts w:asciiTheme="minorHAnsi" w:eastAsia="Calibri" w:hAnsiTheme="minorHAnsi" w:cstheme="minorHAnsi"/>
          <w:lang w:val="pl-PL" w:bidi="ar-SA"/>
        </w:rPr>
        <w:t>, na każde wezwanie Zamawiającego</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wyznaczonym</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tym wezwaniu terminie Wykonawca przedłoży Zamawiającemu wskazane poniżej dowody</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celu potwierdzenia spełnienia wymogu zatrudnienia na podstawie umowy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 xml:space="preserve">pracę przez Wykonawcę lub podwykonawcę osób wykonujących </w:t>
      </w:r>
      <w:r w:rsidRPr="00C2440E">
        <w:rPr>
          <w:rFonts w:asciiTheme="minorHAnsi" w:eastAsia="Calibri" w:hAnsiTheme="minorHAnsi" w:cstheme="minorHAnsi"/>
          <w:lang w:val="pl-PL" w:bidi="ar-SA"/>
        </w:rPr>
        <w:lastRenderedPageBreak/>
        <w:t>wskazane</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SWZ czynności</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 xml:space="preserve">trakcie realizacji zamówienia: </w:t>
      </w:r>
    </w:p>
    <w:p w14:paraId="6891F6BE" w14:textId="1F65855F" w:rsidR="00FA0DE5" w:rsidRPr="00C2440E" w:rsidRDefault="00FA0DE5" w:rsidP="009E471D">
      <w:pPr>
        <w:pStyle w:val="Standarduser"/>
        <w:spacing w:line="360" w:lineRule="auto"/>
        <w:ind w:left="720"/>
        <w:rPr>
          <w:rFonts w:asciiTheme="minorHAnsi" w:hAnsiTheme="minorHAnsi" w:cstheme="minorHAnsi"/>
          <w:lang w:val="pl-PL"/>
        </w:rPr>
      </w:pPr>
      <w:r w:rsidRPr="00C2440E">
        <w:rPr>
          <w:rFonts w:asciiTheme="minorHAnsi" w:eastAsia="Calibri" w:hAnsiTheme="minorHAnsi" w:cstheme="minorHAnsi"/>
          <w:lang w:val="pl-PL" w:bidi="ar-SA"/>
        </w:rPr>
        <w:t>- oświadczenie Wykonawcy lub podwykonawcy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zatrudnieniu na podstawie umowy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pracę osób wykonujących czynności, których dotyczy wezwanie Zamawiającego.</w:t>
      </w:r>
      <w:r w:rsidRPr="00C2440E">
        <w:rPr>
          <w:rFonts w:asciiTheme="minorHAnsi" w:hAnsiTheme="minorHAnsi" w:cstheme="minorHAnsi"/>
          <w:lang w:val="pl-PL"/>
        </w:rPr>
        <w:t xml:space="preserve"> </w:t>
      </w:r>
    </w:p>
    <w:p w14:paraId="42B3CA6A" w14:textId="25FF97F0" w:rsidR="00FA0DE5" w:rsidRPr="00C2440E" w:rsidRDefault="00FA0DE5" w:rsidP="00C2440E">
      <w:pPr>
        <w:pStyle w:val="Standarduser"/>
        <w:spacing w:line="360" w:lineRule="auto"/>
        <w:ind w:left="720"/>
        <w:rPr>
          <w:rFonts w:asciiTheme="minorHAnsi" w:hAnsiTheme="minorHAnsi" w:cstheme="minorHAnsi"/>
          <w:lang w:val="pl-PL"/>
        </w:rPr>
      </w:pPr>
      <w:r w:rsidRPr="00C2440E">
        <w:rPr>
          <w:rFonts w:asciiTheme="minorHAnsi" w:eastAsia="Calibri" w:hAnsiTheme="minorHAnsi" w:cstheme="minorHAnsi"/>
          <w:lang w:val="pl-PL" w:bidi="ar-SA"/>
        </w:rPr>
        <w:t>Oświadczenie to powinno zawierać</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szczególności:</w:t>
      </w:r>
    </w:p>
    <w:p w14:paraId="066913DC" w14:textId="5D7B4C19" w:rsidR="00FA0DE5" w:rsidRPr="00C2440E" w:rsidRDefault="00FA0DE5" w:rsidP="00C2440E">
      <w:pPr>
        <w:pStyle w:val="Standarduser"/>
        <w:spacing w:line="360" w:lineRule="auto"/>
        <w:ind w:left="720"/>
        <w:rPr>
          <w:rFonts w:asciiTheme="minorHAnsi" w:eastAsia="Calibri" w:hAnsiTheme="minorHAnsi" w:cstheme="minorHAnsi"/>
          <w:lang w:val="pl-PL" w:bidi="ar-SA"/>
        </w:rPr>
      </w:pPr>
      <w:r w:rsidRPr="00C2440E">
        <w:rPr>
          <w:rFonts w:asciiTheme="minorHAnsi" w:eastAsia="Calibri" w:hAnsiTheme="minorHAnsi" w:cstheme="minorHAnsi"/>
          <w:lang w:val="pl-PL" w:bidi="ar-SA"/>
        </w:rPr>
        <w:t>- dokładne określenie podmiotu składającego oświadczenie, datę złożenia oświadczenia, wskazanie, że objęte wezwaniem czynności wykonują osoby zatrudnione na podstawie umowy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pracę wraz ze wskazaniem liczby tych osób, rodzaju umowy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pracę</w:t>
      </w:r>
      <w:r w:rsidR="009E471D">
        <w:rPr>
          <w:rFonts w:asciiTheme="minorHAnsi" w:eastAsia="Calibri" w:hAnsiTheme="minorHAnsi" w:cstheme="minorHAnsi"/>
          <w:lang w:val="pl-PL" w:bidi="ar-SA"/>
        </w:rPr>
        <w:t xml:space="preserve"> i </w:t>
      </w:r>
      <w:r w:rsidRPr="00C2440E">
        <w:rPr>
          <w:rFonts w:asciiTheme="minorHAnsi" w:eastAsia="Calibri" w:hAnsiTheme="minorHAnsi" w:cstheme="minorHAnsi"/>
          <w:lang w:val="pl-PL" w:bidi="ar-SA"/>
        </w:rPr>
        <w:t>wymiaru etatu oraz podpis osoby uprawnionej do złożenia oświadczenia</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imieniu Wykonawcy lub podwykonawcy;</w:t>
      </w:r>
    </w:p>
    <w:p w14:paraId="0C8DC704" w14:textId="0ACB6FB7" w:rsidR="00FA0DE5" w:rsidRPr="00C2440E" w:rsidRDefault="00FA0DE5" w:rsidP="009048E9">
      <w:pPr>
        <w:pStyle w:val="Standarduser"/>
        <w:numPr>
          <w:ilvl w:val="0"/>
          <w:numId w:val="10"/>
        </w:numPr>
        <w:spacing w:line="360" w:lineRule="auto"/>
        <w:ind w:left="426"/>
        <w:rPr>
          <w:rFonts w:asciiTheme="minorHAnsi" w:hAnsiTheme="minorHAnsi" w:cstheme="minorHAnsi"/>
          <w:lang w:val="pl-PL"/>
        </w:rPr>
      </w:pPr>
      <w:r w:rsidRPr="00C2440E">
        <w:rPr>
          <w:rFonts w:asciiTheme="minorHAnsi" w:eastAsia="Calibri" w:hAnsiTheme="minorHAnsi" w:cstheme="minorHAnsi"/>
          <w:lang w:val="pl-PL" w:bidi="ar-SA"/>
        </w:rPr>
        <w:t>Z tytułu niespełnienia przez wykonawcę lub podwykonawcę wymogu zatrudnienia na podstawie umowy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pracę osób wykonujących wskazane</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SWZ czynności Zamawiający przewiduje sankcję</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postaci obowiązku zapłaty przez Wykonawcę kary umownej</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wysokości określonej</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§8 ust. 2 niniejszej Umowy.</w:t>
      </w:r>
    </w:p>
    <w:p w14:paraId="69D288F3" w14:textId="517965BE" w:rsidR="00FA0DE5" w:rsidRPr="00C2440E" w:rsidRDefault="00500CED" w:rsidP="00C2440E">
      <w:pPr>
        <w:pStyle w:val="Standarduser"/>
        <w:numPr>
          <w:ilvl w:val="0"/>
          <w:numId w:val="10"/>
        </w:numPr>
        <w:spacing w:line="360" w:lineRule="auto"/>
        <w:rPr>
          <w:rFonts w:asciiTheme="minorHAnsi" w:hAnsiTheme="minorHAnsi" w:cstheme="minorHAnsi"/>
          <w:lang w:val="pl-PL"/>
        </w:rPr>
      </w:pPr>
      <w:r w:rsidRPr="00C2440E">
        <w:rPr>
          <w:rFonts w:asciiTheme="minorHAnsi" w:eastAsia="Calibri" w:hAnsiTheme="minorHAnsi" w:cstheme="minorHAnsi"/>
          <w:lang w:val="pl-PL" w:bidi="ar-SA"/>
        </w:rPr>
        <w:t>Niezłożenie przez Wykonawcę</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wyznaczonym przez Zamawiającego terminie żądanych przez Zamawiającego dowodów</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celu potwierdzenia spełnienia przez wykonawcę lub podwykonawcę wymogu zatrudnienia na podstawie umowy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pracę traktowane będzie jako</w:t>
      </w:r>
      <w:r w:rsidR="0077285C" w:rsidRPr="00C2440E">
        <w:rPr>
          <w:rFonts w:asciiTheme="minorHAnsi" w:eastAsia="Calibri" w:hAnsiTheme="minorHAnsi" w:cstheme="minorHAnsi"/>
          <w:lang w:val="pl-PL" w:bidi="ar-SA"/>
        </w:rPr>
        <w:t xml:space="preserve"> </w:t>
      </w:r>
      <w:r w:rsidRPr="00C2440E">
        <w:rPr>
          <w:rFonts w:asciiTheme="minorHAnsi" w:eastAsia="Calibri" w:hAnsiTheme="minorHAnsi" w:cstheme="minorHAnsi"/>
          <w:lang w:val="pl-PL" w:bidi="ar-SA"/>
        </w:rPr>
        <w:t>niespełnienie przez Wykonawcę lub podwykonawcę wymogu zatrudnienia na podstawie umowy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pracę osób wykonujących wskazanych</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SWZ czynności.</w:t>
      </w:r>
    </w:p>
    <w:p w14:paraId="33CB45F9" w14:textId="0D58114E" w:rsidR="00FA0DE5" w:rsidRPr="00C2440E" w:rsidRDefault="00500CED" w:rsidP="00C2440E">
      <w:pPr>
        <w:pStyle w:val="Standarduser"/>
        <w:numPr>
          <w:ilvl w:val="0"/>
          <w:numId w:val="10"/>
        </w:numPr>
        <w:spacing w:line="360" w:lineRule="auto"/>
        <w:rPr>
          <w:rFonts w:asciiTheme="minorHAnsi" w:hAnsiTheme="minorHAnsi" w:cstheme="minorHAnsi"/>
          <w:lang w:val="pl-PL"/>
        </w:rPr>
      </w:pPr>
      <w:r w:rsidRPr="00C2440E">
        <w:rPr>
          <w:rFonts w:asciiTheme="minorHAnsi" w:eastAsia="Calibri" w:hAnsiTheme="minorHAnsi" w:cstheme="minorHAnsi"/>
          <w:lang w:val="pl-PL" w:bidi="ar-SA"/>
        </w:rPr>
        <w:t>W przypadku uzasadnionych wątpliwości co do przestrzegania prawa pracy przez Wykonawcę lub podwykonawcę, zamawiający może zwrócić się</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przeprowadzenie kontroli przez Państwową Inspekcję Pracy.</w:t>
      </w:r>
    </w:p>
    <w:p w14:paraId="69DF22CE" w14:textId="42C4E6B2" w:rsidR="00500CED" w:rsidRPr="00C2440E" w:rsidRDefault="00500CED" w:rsidP="00C2440E">
      <w:pPr>
        <w:pStyle w:val="Standarduser"/>
        <w:numPr>
          <w:ilvl w:val="0"/>
          <w:numId w:val="10"/>
        </w:numPr>
        <w:spacing w:line="360" w:lineRule="auto"/>
        <w:rPr>
          <w:rFonts w:asciiTheme="minorHAnsi" w:hAnsiTheme="minorHAnsi" w:cstheme="minorHAnsi"/>
          <w:lang w:val="pl-PL"/>
        </w:rPr>
      </w:pPr>
      <w:r w:rsidRPr="00C2440E">
        <w:rPr>
          <w:rFonts w:asciiTheme="minorHAnsi" w:eastAsia="Calibri" w:hAnsiTheme="minorHAnsi" w:cstheme="minorHAnsi"/>
          <w:lang w:val="pl-PL" w:bidi="ar-SA"/>
        </w:rPr>
        <w:t>W trakcie realizacji zamówienia zamawiający uprawniony jest do wykonywania kontrolnych wobec wykonawcy odnośnie spełniania przez wykonawcę lub podwykonawcę wymogu</w:t>
      </w:r>
      <w:r w:rsidR="0077285C" w:rsidRPr="00C2440E">
        <w:rPr>
          <w:rFonts w:asciiTheme="minorHAnsi" w:eastAsia="Calibri" w:hAnsiTheme="minorHAnsi" w:cstheme="minorHAnsi"/>
          <w:lang w:val="pl-PL" w:bidi="ar-SA"/>
        </w:rPr>
        <w:t xml:space="preserve"> </w:t>
      </w:r>
      <w:r w:rsidRPr="00C2440E">
        <w:rPr>
          <w:rFonts w:asciiTheme="minorHAnsi" w:eastAsia="Calibri" w:hAnsiTheme="minorHAnsi" w:cstheme="minorHAnsi"/>
          <w:lang w:val="pl-PL" w:bidi="ar-SA"/>
        </w:rPr>
        <w:t>zatrudnienia na podstawie umowy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pracę osób wykonujących wskazane</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SWZ czynności.</w:t>
      </w:r>
      <w:r w:rsidR="0077285C" w:rsidRPr="00C2440E">
        <w:rPr>
          <w:rFonts w:asciiTheme="minorHAnsi" w:eastAsia="Calibri" w:hAnsiTheme="minorHAnsi" w:cstheme="minorHAnsi"/>
          <w:lang w:val="pl-PL" w:bidi="ar-SA"/>
        </w:rPr>
        <w:t xml:space="preserve"> </w:t>
      </w:r>
      <w:r w:rsidRPr="00C2440E">
        <w:rPr>
          <w:rFonts w:asciiTheme="minorHAnsi" w:eastAsia="Calibri" w:hAnsiTheme="minorHAnsi" w:cstheme="minorHAnsi"/>
          <w:lang w:val="pl-PL" w:bidi="ar-SA"/>
        </w:rPr>
        <w:t>Zamawiający uprawniony jest</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szczególności do:</w:t>
      </w:r>
    </w:p>
    <w:p w14:paraId="30471932" w14:textId="0E1AED22" w:rsidR="00500CED" w:rsidRPr="00C2440E" w:rsidRDefault="00500CED" w:rsidP="009048E9">
      <w:pPr>
        <w:pStyle w:val="Standard"/>
        <w:suppressAutoHyphens w:val="0"/>
        <w:spacing w:line="360" w:lineRule="auto"/>
        <w:ind w:left="709"/>
        <w:rPr>
          <w:rFonts w:asciiTheme="minorHAnsi" w:eastAsia="Calibri" w:hAnsiTheme="minorHAnsi" w:cstheme="minorHAnsi"/>
          <w:lang w:bidi="ar-SA"/>
        </w:rPr>
      </w:pPr>
      <w:r w:rsidRPr="00C2440E">
        <w:rPr>
          <w:rFonts w:asciiTheme="minorHAnsi" w:eastAsia="Calibri" w:hAnsiTheme="minorHAnsi" w:cstheme="minorHAnsi"/>
          <w:lang w:bidi="ar-SA"/>
        </w:rPr>
        <w:t>- żądania oświadczeń</w:t>
      </w:r>
      <w:r w:rsidR="009E471D">
        <w:rPr>
          <w:rFonts w:asciiTheme="minorHAnsi" w:eastAsia="Calibri" w:hAnsiTheme="minorHAnsi" w:cstheme="minorHAnsi"/>
          <w:lang w:bidi="ar-SA"/>
        </w:rPr>
        <w:t xml:space="preserve"> i </w:t>
      </w:r>
      <w:r w:rsidRPr="00C2440E">
        <w:rPr>
          <w:rFonts w:asciiTheme="minorHAnsi" w:eastAsia="Calibri" w:hAnsiTheme="minorHAnsi" w:cstheme="minorHAnsi"/>
          <w:lang w:bidi="ar-SA"/>
        </w:rPr>
        <w:t>dokumentów</w:t>
      </w:r>
      <w:r w:rsidR="009E471D">
        <w:rPr>
          <w:rFonts w:asciiTheme="minorHAnsi" w:eastAsia="Calibri" w:hAnsiTheme="minorHAnsi" w:cstheme="minorHAnsi"/>
          <w:lang w:bidi="ar-SA"/>
        </w:rPr>
        <w:t xml:space="preserve"> w </w:t>
      </w:r>
      <w:r w:rsidRPr="00C2440E">
        <w:rPr>
          <w:rFonts w:asciiTheme="minorHAnsi" w:eastAsia="Calibri" w:hAnsiTheme="minorHAnsi" w:cstheme="minorHAnsi"/>
          <w:lang w:bidi="ar-SA"/>
        </w:rPr>
        <w:t>zakresie potwierdzenia spełniania ww. wymogów</w:t>
      </w:r>
      <w:r w:rsidR="009E471D">
        <w:rPr>
          <w:rFonts w:asciiTheme="minorHAnsi" w:eastAsia="Calibri" w:hAnsiTheme="minorHAnsi" w:cstheme="minorHAnsi"/>
          <w:lang w:bidi="ar-SA"/>
        </w:rPr>
        <w:t xml:space="preserve"> i </w:t>
      </w:r>
      <w:r w:rsidRPr="00C2440E">
        <w:rPr>
          <w:rFonts w:asciiTheme="minorHAnsi" w:eastAsia="Calibri" w:hAnsiTheme="minorHAnsi" w:cstheme="minorHAnsi"/>
          <w:lang w:bidi="ar-SA"/>
        </w:rPr>
        <w:t>dokonywania ich oceny,</w:t>
      </w:r>
    </w:p>
    <w:p w14:paraId="329E5D45" w14:textId="672E21BE" w:rsidR="00500CED" w:rsidRPr="00C2440E" w:rsidRDefault="00500CED" w:rsidP="009048E9">
      <w:pPr>
        <w:pStyle w:val="Standard"/>
        <w:suppressAutoHyphens w:val="0"/>
        <w:spacing w:line="360" w:lineRule="auto"/>
        <w:ind w:left="709"/>
        <w:rPr>
          <w:rFonts w:asciiTheme="minorHAnsi" w:eastAsia="Calibri" w:hAnsiTheme="minorHAnsi" w:cstheme="minorHAnsi"/>
          <w:lang w:bidi="ar-SA"/>
        </w:rPr>
      </w:pPr>
      <w:r w:rsidRPr="00C2440E">
        <w:rPr>
          <w:rFonts w:asciiTheme="minorHAnsi" w:eastAsia="Calibri" w:hAnsiTheme="minorHAnsi" w:cstheme="minorHAnsi"/>
          <w:lang w:bidi="ar-SA"/>
        </w:rPr>
        <w:t>- żądania wyjaśnień</w:t>
      </w:r>
      <w:r w:rsidR="009E471D">
        <w:rPr>
          <w:rFonts w:asciiTheme="minorHAnsi" w:eastAsia="Calibri" w:hAnsiTheme="minorHAnsi" w:cstheme="minorHAnsi"/>
          <w:lang w:bidi="ar-SA"/>
        </w:rPr>
        <w:t xml:space="preserve"> w </w:t>
      </w:r>
      <w:r w:rsidRPr="00C2440E">
        <w:rPr>
          <w:rFonts w:asciiTheme="minorHAnsi" w:eastAsia="Calibri" w:hAnsiTheme="minorHAnsi" w:cstheme="minorHAnsi"/>
          <w:lang w:bidi="ar-SA"/>
        </w:rPr>
        <w:t>przypadku wątpliwości</w:t>
      </w:r>
      <w:r w:rsidR="009E471D">
        <w:rPr>
          <w:rFonts w:asciiTheme="minorHAnsi" w:eastAsia="Calibri" w:hAnsiTheme="minorHAnsi" w:cstheme="minorHAnsi"/>
          <w:lang w:bidi="ar-SA"/>
        </w:rPr>
        <w:t xml:space="preserve"> w </w:t>
      </w:r>
      <w:r w:rsidRPr="00C2440E">
        <w:rPr>
          <w:rFonts w:asciiTheme="minorHAnsi" w:eastAsia="Calibri" w:hAnsiTheme="minorHAnsi" w:cstheme="minorHAnsi"/>
          <w:lang w:bidi="ar-SA"/>
        </w:rPr>
        <w:t>zakresie potwierdzenia spełniania ww. wymogów,</w:t>
      </w:r>
    </w:p>
    <w:p w14:paraId="006CEC33" w14:textId="77777777" w:rsidR="00500CED" w:rsidRPr="00C2440E" w:rsidRDefault="00500CED" w:rsidP="009048E9">
      <w:pPr>
        <w:pStyle w:val="Standard"/>
        <w:suppressAutoHyphens w:val="0"/>
        <w:spacing w:line="360" w:lineRule="auto"/>
        <w:ind w:left="709"/>
        <w:rPr>
          <w:rFonts w:asciiTheme="minorHAnsi" w:hAnsiTheme="minorHAnsi" w:cstheme="minorHAnsi"/>
        </w:rPr>
      </w:pPr>
      <w:r w:rsidRPr="00C2440E">
        <w:rPr>
          <w:rFonts w:asciiTheme="minorHAnsi" w:eastAsia="Calibri" w:hAnsiTheme="minorHAnsi" w:cstheme="minorHAnsi"/>
          <w:lang w:bidi="ar-SA"/>
        </w:rPr>
        <w:t>- przeprowadzania kontroli na miejscu wykonywania świadczenia.</w:t>
      </w:r>
    </w:p>
    <w:p w14:paraId="6DAE029E" w14:textId="77777777" w:rsidR="00500CED" w:rsidRPr="00C2440E" w:rsidRDefault="00500CED" w:rsidP="00C2440E">
      <w:pPr>
        <w:pStyle w:val="Standarduser"/>
        <w:spacing w:line="360" w:lineRule="auto"/>
        <w:rPr>
          <w:rFonts w:asciiTheme="minorHAnsi" w:hAnsiTheme="minorHAnsi" w:cstheme="minorHAnsi"/>
          <w:b/>
          <w:lang w:val="pl-PL"/>
        </w:rPr>
      </w:pP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p>
    <w:p w14:paraId="47941973" w14:textId="2609CF47" w:rsidR="00403C7E" w:rsidRPr="00C2440E" w:rsidRDefault="00500CED" w:rsidP="00C2440E">
      <w:pPr>
        <w:pStyle w:val="Standarduser"/>
        <w:spacing w:line="360" w:lineRule="auto"/>
        <w:jc w:val="center"/>
        <w:rPr>
          <w:rFonts w:asciiTheme="minorHAnsi" w:hAnsiTheme="minorHAnsi" w:cstheme="minorHAnsi"/>
          <w:b/>
          <w:lang w:val="pl-PL"/>
        </w:rPr>
      </w:pPr>
      <w:r w:rsidRPr="00C2440E">
        <w:rPr>
          <w:rFonts w:asciiTheme="minorHAnsi" w:hAnsiTheme="minorHAnsi" w:cstheme="minorHAnsi"/>
          <w:b/>
          <w:lang w:val="pl-PL"/>
        </w:rPr>
        <w:lastRenderedPageBreak/>
        <w:t>§5</w:t>
      </w:r>
    </w:p>
    <w:p w14:paraId="079964AA" w14:textId="4F053F85"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Zamawiający dopuszcza możliwość realizacji zamówienia przez podwykonawców na zasadach określonych</w:t>
      </w:r>
      <w:r w:rsidR="009E471D">
        <w:rPr>
          <w:rFonts w:asciiTheme="minorHAnsi" w:hAnsiTheme="minorHAnsi" w:cstheme="minorHAnsi"/>
        </w:rPr>
        <w:t xml:space="preserve"> w </w:t>
      </w:r>
      <w:r w:rsidRPr="00C2440E">
        <w:rPr>
          <w:rFonts w:asciiTheme="minorHAnsi" w:hAnsiTheme="minorHAnsi" w:cstheme="minorHAnsi"/>
        </w:rPr>
        <w:t xml:space="preserve">niniejszym punkcie. </w:t>
      </w:r>
      <w:r w:rsidRPr="00C2440E">
        <w:rPr>
          <w:rFonts w:asciiTheme="minorHAnsi" w:hAnsiTheme="minorHAnsi" w:cstheme="minorHAnsi"/>
        </w:rPr>
        <w:tab/>
      </w:r>
      <w:r w:rsidRPr="00C2440E">
        <w:rPr>
          <w:rFonts w:asciiTheme="minorHAnsi" w:hAnsiTheme="minorHAnsi" w:cstheme="minorHAnsi"/>
        </w:rPr>
        <w:tab/>
      </w:r>
      <w:r w:rsidRPr="00C2440E">
        <w:rPr>
          <w:rFonts w:asciiTheme="minorHAnsi" w:hAnsiTheme="minorHAnsi" w:cstheme="minorHAnsi"/>
        </w:rPr>
        <w:tab/>
      </w:r>
      <w:r w:rsidRPr="00C2440E">
        <w:rPr>
          <w:rFonts w:asciiTheme="minorHAnsi" w:hAnsiTheme="minorHAnsi" w:cstheme="minorHAnsi"/>
        </w:rPr>
        <w:tab/>
      </w:r>
      <w:r w:rsidRPr="00C2440E">
        <w:rPr>
          <w:rFonts w:asciiTheme="minorHAnsi" w:hAnsiTheme="minorHAnsi" w:cstheme="minorHAnsi"/>
        </w:rPr>
        <w:tab/>
      </w:r>
    </w:p>
    <w:p w14:paraId="22B79039" w14:textId="7B10A7AF"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Przez umowę</w:t>
      </w:r>
      <w:r w:rsidR="009E471D">
        <w:rPr>
          <w:rFonts w:asciiTheme="minorHAnsi" w:hAnsiTheme="minorHAnsi" w:cstheme="minorHAnsi"/>
        </w:rPr>
        <w:t xml:space="preserve"> o </w:t>
      </w:r>
      <w:r w:rsidRPr="00C2440E">
        <w:rPr>
          <w:rFonts w:asciiTheme="minorHAnsi" w:hAnsiTheme="minorHAnsi" w:cstheme="minorHAnsi"/>
        </w:rPr>
        <w:t>podwykonawstwo należy rozumieć umowę</w:t>
      </w:r>
      <w:r w:rsidR="009E471D">
        <w:rPr>
          <w:rFonts w:asciiTheme="minorHAnsi" w:hAnsiTheme="minorHAnsi" w:cstheme="minorHAnsi"/>
        </w:rPr>
        <w:t xml:space="preserve"> w </w:t>
      </w:r>
      <w:r w:rsidRPr="00C2440E">
        <w:rPr>
          <w:rFonts w:asciiTheme="minorHAnsi" w:hAnsiTheme="minorHAnsi" w:cstheme="minorHAnsi"/>
        </w:rPr>
        <w:t>formie pisemnej</w:t>
      </w:r>
      <w:r w:rsidR="009E471D">
        <w:rPr>
          <w:rFonts w:asciiTheme="minorHAnsi" w:hAnsiTheme="minorHAnsi" w:cstheme="minorHAnsi"/>
        </w:rPr>
        <w:t xml:space="preserve"> o </w:t>
      </w:r>
      <w:r w:rsidRPr="00C2440E">
        <w:rPr>
          <w:rFonts w:asciiTheme="minorHAnsi" w:hAnsiTheme="minorHAnsi" w:cstheme="minorHAnsi"/>
        </w:rPr>
        <w:t>charakterze odpłatnym, której przedmiotem są dostawy, usługi lub roboty budowlane stanowiące część zamówienia publicznego, zawartą między wybranym przez zamawiającego wykonawcą a innym podmiotem (podwykonawcą), a także między podwykonawcą a dalszym podwykonawcą lub między dalszymi podwykonawcami.</w:t>
      </w:r>
    </w:p>
    <w:p w14:paraId="7724929A" w14:textId="4DB789A1"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Jeżeli zmiana albo rezygnacja</w:t>
      </w:r>
      <w:r w:rsidR="009E471D">
        <w:rPr>
          <w:rFonts w:asciiTheme="minorHAnsi" w:hAnsiTheme="minorHAnsi" w:cstheme="minorHAnsi"/>
        </w:rPr>
        <w:t xml:space="preserve"> z </w:t>
      </w:r>
      <w:r w:rsidRPr="00C2440E">
        <w:rPr>
          <w:rFonts w:asciiTheme="minorHAnsi" w:hAnsiTheme="minorHAnsi" w:cstheme="minorHAnsi"/>
        </w:rPr>
        <w:t>podwykonawcy/ów</w:t>
      </w:r>
      <w:r w:rsidR="009E471D">
        <w:rPr>
          <w:rFonts w:asciiTheme="minorHAnsi" w:hAnsiTheme="minorHAnsi" w:cstheme="minorHAnsi"/>
        </w:rPr>
        <w:t xml:space="preserve"> w </w:t>
      </w:r>
      <w:r w:rsidRPr="00C2440E">
        <w:rPr>
          <w:rFonts w:asciiTheme="minorHAnsi" w:hAnsiTheme="minorHAnsi" w:cstheme="minorHAnsi"/>
        </w:rPr>
        <w:t>trakcie obowiązywania umowy, przedstawionych łącznie</w:t>
      </w:r>
      <w:r w:rsidR="009E471D">
        <w:rPr>
          <w:rFonts w:asciiTheme="minorHAnsi" w:hAnsiTheme="minorHAnsi" w:cstheme="minorHAnsi"/>
        </w:rPr>
        <w:t xml:space="preserve"> z </w:t>
      </w:r>
      <w:r w:rsidRPr="00C2440E">
        <w:rPr>
          <w:rFonts w:asciiTheme="minorHAnsi" w:hAnsiTheme="minorHAnsi" w:cstheme="minorHAnsi"/>
        </w:rPr>
        <w:t>ofertą dotyczy podmiotu, na którego zasoby wykonawca powoływał się, na zasadach określonych</w:t>
      </w:r>
      <w:r w:rsidR="009E471D">
        <w:rPr>
          <w:rFonts w:asciiTheme="minorHAnsi" w:hAnsiTheme="minorHAnsi" w:cstheme="minorHAnsi"/>
        </w:rPr>
        <w:t xml:space="preserve"> w </w:t>
      </w:r>
      <w:r w:rsidRPr="00C2440E">
        <w:rPr>
          <w:rFonts w:asciiTheme="minorHAnsi" w:hAnsiTheme="minorHAnsi" w:cstheme="minorHAnsi"/>
        </w:rPr>
        <w:t>ustawie Prawo zamówień publicznych (dalej jako „</w:t>
      </w:r>
      <w:proofErr w:type="spellStart"/>
      <w:r w:rsidRPr="00C2440E">
        <w:rPr>
          <w:rFonts w:asciiTheme="minorHAnsi" w:hAnsiTheme="minorHAnsi" w:cstheme="minorHAnsi"/>
        </w:rPr>
        <w:t>Pzp</w:t>
      </w:r>
      <w:proofErr w:type="spellEnd"/>
      <w:r w:rsidRPr="00C2440E">
        <w:rPr>
          <w:rFonts w:asciiTheme="minorHAnsi" w:hAnsiTheme="minorHAnsi" w:cstheme="minorHAnsi"/>
        </w:rPr>
        <w:t>”),</w:t>
      </w:r>
      <w:r w:rsidR="009E471D">
        <w:rPr>
          <w:rFonts w:asciiTheme="minorHAnsi" w:hAnsiTheme="minorHAnsi" w:cstheme="minorHAnsi"/>
        </w:rPr>
        <w:t xml:space="preserve"> w </w:t>
      </w:r>
      <w:r w:rsidRPr="00C2440E">
        <w:rPr>
          <w:rFonts w:asciiTheme="minorHAnsi" w:hAnsiTheme="minorHAnsi" w:cstheme="minorHAnsi"/>
        </w:rPr>
        <w:t>celu wykazania spełniania warunków udziału</w:t>
      </w:r>
      <w:r w:rsidR="009E471D">
        <w:rPr>
          <w:rFonts w:asciiTheme="minorHAnsi" w:hAnsiTheme="minorHAnsi" w:cstheme="minorHAnsi"/>
        </w:rPr>
        <w:t xml:space="preserve"> w </w:t>
      </w:r>
      <w:r w:rsidRPr="00C2440E">
        <w:rPr>
          <w:rFonts w:asciiTheme="minorHAnsi" w:hAnsiTheme="minorHAnsi" w:cstheme="minorHAnsi"/>
        </w:rPr>
        <w:t>postępowaniu, Wykonawca jest obowiązany wykazać Zamawiającemu, iż proponowany inny podwykonawca lub Wykonawca samodzielnie spełnia je</w:t>
      </w:r>
      <w:r w:rsidR="009E471D">
        <w:rPr>
          <w:rFonts w:asciiTheme="minorHAnsi" w:hAnsiTheme="minorHAnsi" w:cstheme="minorHAnsi"/>
        </w:rPr>
        <w:t xml:space="preserve"> w </w:t>
      </w:r>
      <w:r w:rsidRPr="00C2440E">
        <w:rPr>
          <w:rFonts w:asciiTheme="minorHAnsi" w:hAnsiTheme="minorHAnsi" w:cstheme="minorHAnsi"/>
        </w:rPr>
        <w:t>stopniu nie mniejszym niż wymagany</w:t>
      </w:r>
      <w:r w:rsidR="009E471D">
        <w:rPr>
          <w:rFonts w:asciiTheme="minorHAnsi" w:hAnsiTheme="minorHAnsi" w:cstheme="minorHAnsi"/>
        </w:rPr>
        <w:t xml:space="preserve"> w </w:t>
      </w:r>
      <w:r w:rsidRPr="00C2440E">
        <w:rPr>
          <w:rFonts w:asciiTheme="minorHAnsi" w:hAnsiTheme="minorHAnsi" w:cstheme="minorHAnsi"/>
        </w:rPr>
        <w:t>trakcie postępowania</w:t>
      </w:r>
      <w:r w:rsidR="009E471D">
        <w:rPr>
          <w:rFonts w:asciiTheme="minorHAnsi" w:hAnsiTheme="minorHAnsi" w:cstheme="minorHAnsi"/>
        </w:rPr>
        <w:t xml:space="preserve"> o </w:t>
      </w:r>
      <w:r w:rsidRPr="00C2440E">
        <w:rPr>
          <w:rFonts w:asciiTheme="minorHAnsi" w:hAnsiTheme="minorHAnsi" w:cstheme="minorHAnsi"/>
        </w:rPr>
        <w:t>udzielenie zamówienia.</w:t>
      </w:r>
    </w:p>
    <w:p w14:paraId="51190B1D" w14:textId="0D9E48E3"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Wykonawca, podwykonawca lub dalszy podwykonawca zamówienia na roboty budowlane zamierzający zawrzeć umowę</w:t>
      </w:r>
      <w:r w:rsidR="009E471D">
        <w:rPr>
          <w:rFonts w:asciiTheme="minorHAnsi" w:hAnsiTheme="minorHAnsi" w:cstheme="minorHAnsi"/>
        </w:rPr>
        <w:t xml:space="preserve"> o </w:t>
      </w:r>
      <w:r w:rsidRPr="00C2440E">
        <w:rPr>
          <w:rFonts w:asciiTheme="minorHAnsi" w:hAnsiTheme="minorHAnsi" w:cstheme="minorHAnsi"/>
        </w:rPr>
        <w:t>podwykonawstwo, której przedmiotem są roboty budowlane, jest obowiązany do przedłożenia zamawiającemu projektu tej umowy, przy czym podwykonawca lub dalszy podwykonawca jest obowiązany dołączyć zgodę Wykonawcy na zawarcie umowy</w:t>
      </w:r>
      <w:r w:rsidR="009E471D">
        <w:rPr>
          <w:rFonts w:asciiTheme="minorHAnsi" w:hAnsiTheme="minorHAnsi" w:cstheme="minorHAnsi"/>
        </w:rPr>
        <w:t xml:space="preserve"> o </w:t>
      </w:r>
      <w:r w:rsidRPr="00C2440E">
        <w:rPr>
          <w:rFonts w:asciiTheme="minorHAnsi" w:hAnsiTheme="minorHAnsi" w:cstheme="minorHAnsi"/>
        </w:rPr>
        <w:t>podwykonawstwo</w:t>
      </w:r>
      <w:r w:rsidR="009E471D">
        <w:rPr>
          <w:rFonts w:asciiTheme="minorHAnsi" w:hAnsiTheme="minorHAnsi" w:cstheme="minorHAnsi"/>
        </w:rPr>
        <w:t xml:space="preserve"> o </w:t>
      </w:r>
      <w:r w:rsidRPr="00C2440E">
        <w:rPr>
          <w:rFonts w:asciiTheme="minorHAnsi" w:hAnsiTheme="minorHAnsi" w:cstheme="minorHAnsi"/>
        </w:rPr>
        <w:t>treści zgodnej</w:t>
      </w:r>
      <w:r w:rsidR="009E471D">
        <w:rPr>
          <w:rFonts w:asciiTheme="minorHAnsi" w:hAnsiTheme="minorHAnsi" w:cstheme="minorHAnsi"/>
        </w:rPr>
        <w:t xml:space="preserve"> z </w:t>
      </w:r>
      <w:r w:rsidRPr="00C2440E">
        <w:rPr>
          <w:rFonts w:asciiTheme="minorHAnsi" w:hAnsiTheme="minorHAnsi" w:cstheme="minorHAnsi"/>
        </w:rPr>
        <w:t>projektem umowy.</w:t>
      </w:r>
    </w:p>
    <w:p w14:paraId="48CC4A66" w14:textId="2CB10A05"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Termin zapłaty wynagrodzenia podwykonawcy lub dalszemu podwykonawcy przewidziany</w:t>
      </w:r>
      <w:r w:rsidR="009E471D">
        <w:rPr>
          <w:rFonts w:asciiTheme="minorHAnsi" w:hAnsiTheme="minorHAnsi" w:cstheme="minorHAnsi"/>
        </w:rPr>
        <w:t xml:space="preserve"> w </w:t>
      </w:r>
      <w:r w:rsidRPr="00C2440E">
        <w:rPr>
          <w:rFonts w:asciiTheme="minorHAnsi" w:hAnsiTheme="minorHAnsi" w:cstheme="minorHAnsi"/>
        </w:rPr>
        <w:t>umowie</w:t>
      </w:r>
      <w:r w:rsidR="009E471D">
        <w:rPr>
          <w:rFonts w:asciiTheme="minorHAnsi" w:hAnsiTheme="minorHAnsi" w:cstheme="minorHAnsi"/>
        </w:rPr>
        <w:t xml:space="preserve"> o </w:t>
      </w:r>
      <w:r w:rsidRPr="00C2440E">
        <w:rPr>
          <w:rFonts w:asciiTheme="minorHAnsi" w:hAnsiTheme="minorHAnsi" w:cstheme="minorHAnsi"/>
        </w:rPr>
        <w:t>podwykonawstwo nie może być dłuższy niż 30 dni od dnia doręczenia Wykonawcy, podwykonawcy lub dalszemu podwykonawcy faktury lub rachunku, potwierdzających wykonanie zleconej podwykonawcy lub dalszemu podwykonawcy dostawy, usługi lub roboty budowlanej.</w:t>
      </w:r>
      <w:r w:rsidRPr="00C2440E">
        <w:rPr>
          <w:rFonts w:asciiTheme="minorHAnsi" w:hAnsiTheme="minorHAnsi" w:cstheme="minorHAnsi"/>
        </w:rPr>
        <w:tab/>
      </w:r>
    </w:p>
    <w:p w14:paraId="604F165A" w14:textId="5AF42C55"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Zamawiający,</w:t>
      </w:r>
      <w:r w:rsidR="009E471D">
        <w:rPr>
          <w:rFonts w:asciiTheme="minorHAnsi" w:hAnsiTheme="minorHAnsi" w:cstheme="minorHAnsi"/>
        </w:rPr>
        <w:t xml:space="preserve"> w </w:t>
      </w:r>
      <w:r w:rsidRPr="00C2440E">
        <w:rPr>
          <w:rFonts w:asciiTheme="minorHAnsi" w:hAnsiTheme="minorHAnsi" w:cstheme="minorHAnsi"/>
        </w:rPr>
        <w:t>terminie 10 dni od dnia przedłożenia projektu umowy,</w:t>
      </w:r>
      <w:r w:rsidR="009E471D">
        <w:rPr>
          <w:rFonts w:asciiTheme="minorHAnsi" w:hAnsiTheme="minorHAnsi" w:cstheme="minorHAnsi"/>
        </w:rPr>
        <w:t xml:space="preserve"> o </w:t>
      </w:r>
      <w:r w:rsidRPr="00C2440E">
        <w:rPr>
          <w:rFonts w:asciiTheme="minorHAnsi" w:hAnsiTheme="minorHAnsi" w:cstheme="minorHAnsi"/>
        </w:rPr>
        <w:t>którym mowa</w:t>
      </w:r>
      <w:r w:rsidR="009E471D">
        <w:rPr>
          <w:rFonts w:asciiTheme="minorHAnsi" w:hAnsiTheme="minorHAnsi" w:cstheme="minorHAnsi"/>
        </w:rPr>
        <w:t xml:space="preserve"> w </w:t>
      </w:r>
      <w:r w:rsidRPr="00C2440E">
        <w:rPr>
          <w:rFonts w:asciiTheme="minorHAnsi" w:hAnsiTheme="minorHAnsi" w:cstheme="minorHAnsi"/>
        </w:rPr>
        <w:t>ust. 4, zgłasza pisemne zastrzeżenia do projektu umowy</w:t>
      </w:r>
      <w:r w:rsidR="009E471D">
        <w:rPr>
          <w:rFonts w:asciiTheme="minorHAnsi" w:hAnsiTheme="minorHAnsi" w:cstheme="minorHAnsi"/>
        </w:rPr>
        <w:t xml:space="preserve"> o </w:t>
      </w:r>
      <w:r w:rsidRPr="00C2440E">
        <w:rPr>
          <w:rFonts w:asciiTheme="minorHAnsi" w:hAnsiTheme="minorHAnsi" w:cstheme="minorHAnsi"/>
        </w:rPr>
        <w:t>podwykonawstwo, której przedmiotem są roboty budowlane:</w:t>
      </w:r>
    </w:p>
    <w:p w14:paraId="551958BB" w14:textId="2B3D86E2" w:rsidR="00500CED" w:rsidRPr="00C2440E" w:rsidRDefault="00500CED" w:rsidP="005B7241">
      <w:pPr>
        <w:pStyle w:val="Standard"/>
        <w:numPr>
          <w:ilvl w:val="0"/>
          <w:numId w:val="37"/>
        </w:numPr>
        <w:spacing w:line="360" w:lineRule="auto"/>
        <w:rPr>
          <w:rFonts w:asciiTheme="minorHAnsi" w:hAnsiTheme="minorHAnsi" w:cstheme="minorHAnsi"/>
        </w:rPr>
      </w:pPr>
      <w:r w:rsidRPr="00C2440E">
        <w:rPr>
          <w:rFonts w:asciiTheme="minorHAnsi" w:hAnsiTheme="minorHAnsi" w:cstheme="minorHAnsi"/>
        </w:rPr>
        <w:t>niespełniającej wymagań określonych</w:t>
      </w:r>
      <w:r w:rsidR="009E471D">
        <w:rPr>
          <w:rFonts w:asciiTheme="minorHAnsi" w:hAnsiTheme="minorHAnsi" w:cstheme="minorHAnsi"/>
        </w:rPr>
        <w:t xml:space="preserve"> w </w:t>
      </w:r>
      <w:r w:rsidRPr="00C2440E">
        <w:rPr>
          <w:rFonts w:asciiTheme="minorHAnsi" w:hAnsiTheme="minorHAnsi" w:cstheme="minorHAnsi"/>
        </w:rPr>
        <w:t>specyfikacji istotnych warunków zamówienia;</w:t>
      </w:r>
    </w:p>
    <w:p w14:paraId="486DD633" w14:textId="416D78CB" w:rsidR="00500CED" w:rsidRPr="00C2440E" w:rsidRDefault="00500CED" w:rsidP="005B7241">
      <w:pPr>
        <w:pStyle w:val="Standard"/>
        <w:numPr>
          <w:ilvl w:val="0"/>
          <w:numId w:val="37"/>
        </w:numPr>
        <w:spacing w:line="360" w:lineRule="auto"/>
        <w:rPr>
          <w:rFonts w:asciiTheme="minorHAnsi" w:hAnsiTheme="minorHAnsi" w:cstheme="minorHAnsi"/>
        </w:rPr>
      </w:pPr>
      <w:r w:rsidRPr="00C2440E">
        <w:rPr>
          <w:rFonts w:asciiTheme="minorHAnsi" w:hAnsiTheme="minorHAnsi" w:cstheme="minorHAnsi"/>
        </w:rPr>
        <w:lastRenderedPageBreak/>
        <w:t>gdy przewiduje termin zapłaty wynagrodzenia dłuższy niż określony</w:t>
      </w:r>
      <w:r w:rsidR="009E471D">
        <w:rPr>
          <w:rFonts w:asciiTheme="minorHAnsi" w:hAnsiTheme="minorHAnsi" w:cstheme="minorHAnsi"/>
        </w:rPr>
        <w:t xml:space="preserve"> w </w:t>
      </w:r>
      <w:r w:rsidRPr="00C2440E">
        <w:rPr>
          <w:rFonts w:asciiTheme="minorHAnsi" w:hAnsiTheme="minorHAnsi" w:cstheme="minorHAnsi"/>
        </w:rPr>
        <w:t xml:space="preserve">ust. 6. </w:t>
      </w:r>
    </w:p>
    <w:p w14:paraId="38BF3B51" w14:textId="20EEFAC9"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Wykonawca zobowiązuje się do zamieszczenia</w:t>
      </w:r>
      <w:r w:rsidR="009E471D">
        <w:rPr>
          <w:rFonts w:asciiTheme="minorHAnsi" w:hAnsiTheme="minorHAnsi" w:cstheme="minorHAnsi"/>
        </w:rPr>
        <w:t xml:space="preserve"> w </w:t>
      </w:r>
      <w:r w:rsidRPr="00C2440E">
        <w:rPr>
          <w:rFonts w:asciiTheme="minorHAnsi" w:hAnsiTheme="minorHAnsi" w:cstheme="minorHAnsi"/>
        </w:rPr>
        <w:t>umowie</w:t>
      </w:r>
      <w:r w:rsidR="009E471D">
        <w:rPr>
          <w:rFonts w:asciiTheme="minorHAnsi" w:hAnsiTheme="minorHAnsi" w:cstheme="minorHAnsi"/>
        </w:rPr>
        <w:t xml:space="preserve"> z </w:t>
      </w:r>
      <w:r w:rsidRPr="00C2440E">
        <w:rPr>
          <w:rFonts w:asciiTheme="minorHAnsi" w:hAnsiTheme="minorHAnsi" w:cstheme="minorHAnsi"/>
        </w:rPr>
        <w:t>podwykonawcą robót budowlanych następujących klauzul umownych:</w:t>
      </w:r>
    </w:p>
    <w:p w14:paraId="1B5375A2" w14:textId="699FDD5B" w:rsidR="00500CED" w:rsidRPr="00C2440E" w:rsidRDefault="00500CED" w:rsidP="005B7241">
      <w:pPr>
        <w:pStyle w:val="WW-Normal"/>
        <w:numPr>
          <w:ilvl w:val="0"/>
          <w:numId w:val="38"/>
        </w:numPr>
        <w:spacing w:line="360" w:lineRule="auto"/>
        <w:ind w:left="993"/>
        <w:rPr>
          <w:rFonts w:asciiTheme="minorHAnsi" w:hAnsiTheme="minorHAnsi" w:cstheme="minorHAnsi"/>
        </w:rPr>
      </w:pPr>
      <w:r w:rsidRPr="00C2440E">
        <w:rPr>
          <w:rFonts w:asciiTheme="minorHAnsi" w:hAnsiTheme="minorHAnsi" w:cstheme="minorHAnsi"/>
        </w:rPr>
        <w:t>zakres</w:t>
      </w:r>
      <w:r w:rsidR="009E471D">
        <w:rPr>
          <w:rFonts w:asciiTheme="minorHAnsi" w:hAnsiTheme="minorHAnsi" w:cstheme="minorHAnsi"/>
        </w:rPr>
        <w:t xml:space="preserve"> i </w:t>
      </w:r>
      <w:r w:rsidRPr="00C2440E">
        <w:rPr>
          <w:rFonts w:asciiTheme="minorHAnsi" w:hAnsiTheme="minorHAnsi" w:cstheme="minorHAnsi"/>
        </w:rPr>
        <w:t>okres odpowiedzialności Podwykonawcy za wady wykonanych robót nie będzie krótszy od zakresu</w:t>
      </w:r>
      <w:r w:rsidR="009E471D">
        <w:rPr>
          <w:rFonts w:asciiTheme="minorHAnsi" w:hAnsiTheme="minorHAnsi" w:cstheme="minorHAnsi"/>
        </w:rPr>
        <w:t xml:space="preserve"> i </w:t>
      </w:r>
      <w:r w:rsidRPr="00C2440E">
        <w:rPr>
          <w:rFonts w:asciiTheme="minorHAnsi" w:hAnsiTheme="minorHAnsi" w:cstheme="minorHAnsi"/>
        </w:rPr>
        <w:t>okresu odpowiedzialności Wykonawcy</w:t>
      </w:r>
      <w:r w:rsidR="009E471D">
        <w:rPr>
          <w:rFonts w:asciiTheme="minorHAnsi" w:hAnsiTheme="minorHAnsi" w:cstheme="minorHAnsi"/>
        </w:rPr>
        <w:t xml:space="preserve"> z </w:t>
      </w:r>
      <w:r w:rsidRPr="00C2440E">
        <w:rPr>
          <w:rFonts w:asciiTheme="minorHAnsi" w:hAnsiTheme="minorHAnsi" w:cstheme="minorHAnsi"/>
        </w:rPr>
        <w:t>tytułu gwarancji jakości</w:t>
      </w:r>
      <w:r w:rsidR="009E471D">
        <w:rPr>
          <w:rFonts w:asciiTheme="minorHAnsi" w:hAnsiTheme="minorHAnsi" w:cstheme="minorHAnsi"/>
        </w:rPr>
        <w:t xml:space="preserve"> i </w:t>
      </w:r>
      <w:r w:rsidRPr="00C2440E">
        <w:rPr>
          <w:rFonts w:asciiTheme="minorHAnsi" w:hAnsiTheme="minorHAnsi" w:cstheme="minorHAnsi"/>
        </w:rPr>
        <w:t>rękojmi za wady określonego</w:t>
      </w:r>
      <w:r w:rsidR="009E471D">
        <w:rPr>
          <w:rFonts w:asciiTheme="minorHAnsi" w:hAnsiTheme="minorHAnsi" w:cstheme="minorHAnsi"/>
        </w:rPr>
        <w:t xml:space="preserve"> w </w:t>
      </w:r>
      <w:r w:rsidRPr="00C2440E">
        <w:rPr>
          <w:rFonts w:asciiTheme="minorHAnsi" w:hAnsiTheme="minorHAnsi" w:cstheme="minorHAnsi"/>
        </w:rPr>
        <w:t>umowie,</w:t>
      </w:r>
    </w:p>
    <w:p w14:paraId="6BD48E35" w14:textId="3D2E1456" w:rsidR="00500CED" w:rsidRPr="00C2440E" w:rsidRDefault="00500CED" w:rsidP="005B7241">
      <w:pPr>
        <w:pStyle w:val="WW-Normal"/>
        <w:numPr>
          <w:ilvl w:val="0"/>
          <w:numId w:val="38"/>
        </w:numPr>
        <w:spacing w:line="360" w:lineRule="auto"/>
        <w:ind w:left="993"/>
        <w:rPr>
          <w:rFonts w:asciiTheme="minorHAnsi" w:hAnsiTheme="minorHAnsi" w:cstheme="minorHAnsi"/>
        </w:rPr>
      </w:pPr>
      <w:r w:rsidRPr="00C2440E">
        <w:rPr>
          <w:rFonts w:asciiTheme="minorHAnsi" w:hAnsiTheme="minorHAnsi" w:cstheme="minorHAnsi"/>
        </w:rPr>
        <w:t>Podwykonawca nie może podzlecić wykonania robót dalszemu podwykonawcy bez odrębnej pisemnej zgody Zamawiającego</w:t>
      </w:r>
      <w:r w:rsidR="009E471D">
        <w:rPr>
          <w:rFonts w:asciiTheme="minorHAnsi" w:hAnsiTheme="minorHAnsi" w:cstheme="minorHAnsi"/>
        </w:rPr>
        <w:t xml:space="preserve"> i </w:t>
      </w:r>
      <w:r w:rsidRPr="00C2440E">
        <w:rPr>
          <w:rFonts w:asciiTheme="minorHAnsi" w:hAnsiTheme="minorHAnsi" w:cstheme="minorHAnsi"/>
        </w:rPr>
        <w:t>Wykonawcy,</w:t>
      </w:r>
      <w:r w:rsidRPr="00C2440E">
        <w:rPr>
          <w:rFonts w:asciiTheme="minorHAnsi" w:hAnsiTheme="minorHAnsi" w:cstheme="minorHAnsi"/>
        </w:rPr>
        <w:tab/>
      </w:r>
      <w:r w:rsidRPr="00C2440E">
        <w:rPr>
          <w:rFonts w:asciiTheme="minorHAnsi" w:hAnsiTheme="minorHAnsi" w:cstheme="minorHAnsi"/>
        </w:rPr>
        <w:tab/>
      </w:r>
      <w:r w:rsidRPr="00C2440E">
        <w:rPr>
          <w:rFonts w:asciiTheme="minorHAnsi" w:hAnsiTheme="minorHAnsi" w:cstheme="minorHAnsi"/>
        </w:rPr>
        <w:tab/>
      </w:r>
      <w:r w:rsidRPr="00C2440E">
        <w:rPr>
          <w:rFonts w:asciiTheme="minorHAnsi" w:hAnsiTheme="minorHAnsi" w:cstheme="minorHAnsi"/>
        </w:rPr>
        <w:tab/>
      </w:r>
    </w:p>
    <w:p w14:paraId="54607699" w14:textId="430FA153" w:rsidR="00500CED" w:rsidRPr="00C2440E" w:rsidRDefault="00500CED" w:rsidP="005B7241">
      <w:pPr>
        <w:pStyle w:val="WW-Normal"/>
        <w:numPr>
          <w:ilvl w:val="0"/>
          <w:numId w:val="38"/>
        </w:numPr>
        <w:spacing w:line="360" w:lineRule="auto"/>
        <w:ind w:left="993"/>
        <w:rPr>
          <w:rFonts w:asciiTheme="minorHAnsi" w:hAnsiTheme="minorHAnsi" w:cstheme="minorHAnsi"/>
        </w:rPr>
      </w:pPr>
      <w:r w:rsidRPr="00C2440E">
        <w:rPr>
          <w:rFonts w:asciiTheme="minorHAnsi" w:hAnsiTheme="minorHAnsi" w:cstheme="minorHAnsi"/>
        </w:rPr>
        <w:t>zobowiązujących podwykonawcę do pisemnego informowania Zamawiającego</w:t>
      </w:r>
      <w:r w:rsidR="009E471D">
        <w:rPr>
          <w:rFonts w:asciiTheme="minorHAnsi" w:hAnsiTheme="minorHAnsi" w:cstheme="minorHAnsi"/>
        </w:rPr>
        <w:t xml:space="preserve"> o </w:t>
      </w:r>
      <w:r w:rsidRPr="00C2440E">
        <w:rPr>
          <w:rFonts w:asciiTheme="minorHAnsi" w:hAnsiTheme="minorHAnsi" w:cstheme="minorHAnsi"/>
        </w:rPr>
        <w:t>każdej zaległej płatności wykonawcy wobec podwykonawcy</w:t>
      </w:r>
      <w:r w:rsidR="009E471D">
        <w:rPr>
          <w:rFonts w:asciiTheme="minorHAnsi" w:hAnsiTheme="minorHAnsi" w:cstheme="minorHAnsi"/>
        </w:rPr>
        <w:t xml:space="preserve"> w </w:t>
      </w:r>
      <w:r w:rsidRPr="00C2440E">
        <w:rPr>
          <w:rFonts w:asciiTheme="minorHAnsi" w:hAnsiTheme="minorHAnsi" w:cstheme="minorHAnsi"/>
        </w:rPr>
        <w:t>terminie 14 dni licząc od dnia powstania zaległości,</w:t>
      </w:r>
    </w:p>
    <w:p w14:paraId="13B2A26D" w14:textId="4B8C7106" w:rsidR="00500CED" w:rsidRPr="00C2440E" w:rsidRDefault="00500CED" w:rsidP="005B7241">
      <w:pPr>
        <w:pStyle w:val="WW-Normal"/>
        <w:numPr>
          <w:ilvl w:val="0"/>
          <w:numId w:val="38"/>
        </w:numPr>
        <w:spacing w:line="360" w:lineRule="auto"/>
        <w:ind w:left="993"/>
        <w:rPr>
          <w:rFonts w:asciiTheme="minorHAnsi" w:hAnsiTheme="minorHAnsi" w:cstheme="minorHAnsi"/>
        </w:rPr>
      </w:pPr>
      <w:r w:rsidRPr="00C2440E">
        <w:rPr>
          <w:rFonts w:asciiTheme="minorHAnsi" w:hAnsiTheme="minorHAnsi" w:cstheme="minorHAnsi"/>
        </w:rPr>
        <w:t>zobowiązujących podwykonawcę do udzielania pisemnych wyjaśnień Zamawiającemu, na każde jego pisemne żądanie, dotyczących prawidłowości wypłacania przez wykonawcę wynagrodzenia, oraz przedkładania</w:t>
      </w:r>
      <w:r w:rsidR="009E471D">
        <w:rPr>
          <w:rFonts w:asciiTheme="minorHAnsi" w:hAnsiTheme="minorHAnsi" w:cstheme="minorHAnsi"/>
        </w:rPr>
        <w:t xml:space="preserve"> w </w:t>
      </w:r>
      <w:r w:rsidRPr="00C2440E">
        <w:rPr>
          <w:rFonts w:asciiTheme="minorHAnsi" w:hAnsiTheme="minorHAnsi" w:cstheme="minorHAnsi"/>
        </w:rPr>
        <w:t>tym zakresie odpowiednich dokumentów,</w:t>
      </w:r>
    </w:p>
    <w:p w14:paraId="470DF714" w14:textId="3F8AE877" w:rsidR="00500CED" w:rsidRPr="00C2440E" w:rsidRDefault="00500CED" w:rsidP="005B7241">
      <w:pPr>
        <w:pStyle w:val="WW-Normal"/>
        <w:numPr>
          <w:ilvl w:val="0"/>
          <w:numId w:val="38"/>
        </w:numPr>
        <w:spacing w:line="360" w:lineRule="auto"/>
        <w:ind w:left="993"/>
        <w:rPr>
          <w:rFonts w:asciiTheme="minorHAnsi" w:hAnsiTheme="minorHAnsi" w:cstheme="minorHAnsi"/>
        </w:rPr>
      </w:pPr>
      <w:r w:rsidRPr="00C2440E">
        <w:rPr>
          <w:rFonts w:asciiTheme="minorHAnsi" w:hAnsiTheme="minorHAnsi" w:cstheme="minorHAnsi"/>
        </w:rPr>
        <w:t>zobowiązujących podwykonawcę do jednoczesnego doręczania Zamawiającemu kopii wszystkich dokumentów kierowanych do Wykonawcy związanych</w:t>
      </w:r>
      <w:r w:rsidR="009E471D">
        <w:rPr>
          <w:rFonts w:asciiTheme="minorHAnsi" w:hAnsiTheme="minorHAnsi" w:cstheme="minorHAnsi"/>
        </w:rPr>
        <w:t xml:space="preserve"> z </w:t>
      </w:r>
      <w:r w:rsidRPr="00C2440E">
        <w:rPr>
          <w:rFonts w:asciiTheme="minorHAnsi" w:hAnsiTheme="minorHAnsi" w:cstheme="minorHAnsi"/>
        </w:rPr>
        <w:t>nieterminowym regulowaniem wynagrodzenia,</w:t>
      </w:r>
    </w:p>
    <w:p w14:paraId="7DCC9F0A" w14:textId="0BEEE612" w:rsidR="00500CED" w:rsidRPr="00C2440E" w:rsidRDefault="00500CED" w:rsidP="005B7241">
      <w:pPr>
        <w:pStyle w:val="WW-Normal"/>
        <w:numPr>
          <w:ilvl w:val="0"/>
          <w:numId w:val="38"/>
        </w:numPr>
        <w:spacing w:line="360" w:lineRule="auto"/>
        <w:ind w:left="993"/>
        <w:rPr>
          <w:rFonts w:asciiTheme="minorHAnsi" w:hAnsiTheme="minorHAnsi" w:cstheme="minorHAnsi"/>
        </w:rPr>
      </w:pPr>
      <w:r w:rsidRPr="00C2440E">
        <w:rPr>
          <w:rFonts w:asciiTheme="minorHAnsi" w:hAnsiTheme="minorHAnsi" w:cstheme="minorHAnsi"/>
        </w:rPr>
        <w:t>wymagających zgody Zamawiającego na cesję praw wynikających</w:t>
      </w:r>
      <w:r w:rsidR="009E471D">
        <w:rPr>
          <w:rFonts w:asciiTheme="minorHAnsi" w:hAnsiTheme="minorHAnsi" w:cstheme="minorHAnsi"/>
        </w:rPr>
        <w:t xml:space="preserve"> z </w:t>
      </w:r>
      <w:r w:rsidRPr="00C2440E">
        <w:rPr>
          <w:rFonts w:asciiTheme="minorHAnsi" w:hAnsiTheme="minorHAnsi" w:cstheme="minorHAnsi"/>
        </w:rPr>
        <w:t>umowy podwykonawstwa,</w:t>
      </w:r>
    </w:p>
    <w:p w14:paraId="2DFE4E9A" w14:textId="3C9D9481" w:rsidR="00500CED" w:rsidRPr="00C2440E" w:rsidRDefault="00500CED" w:rsidP="005B7241">
      <w:pPr>
        <w:pStyle w:val="WW-Normal"/>
        <w:numPr>
          <w:ilvl w:val="0"/>
          <w:numId w:val="38"/>
        </w:numPr>
        <w:spacing w:line="360" w:lineRule="auto"/>
        <w:ind w:left="993"/>
        <w:rPr>
          <w:rFonts w:asciiTheme="minorHAnsi" w:hAnsiTheme="minorHAnsi" w:cstheme="minorHAnsi"/>
        </w:rPr>
      </w:pPr>
      <w:r w:rsidRPr="00C2440E">
        <w:rPr>
          <w:rFonts w:asciiTheme="minorHAnsi" w:hAnsiTheme="minorHAnsi" w:cstheme="minorHAnsi"/>
        </w:rPr>
        <w:t>zobowiązujące podwykonawcę do zachowania trybu</w:t>
      </w:r>
      <w:r w:rsidR="009E471D">
        <w:rPr>
          <w:rFonts w:asciiTheme="minorHAnsi" w:hAnsiTheme="minorHAnsi" w:cstheme="minorHAnsi"/>
        </w:rPr>
        <w:t xml:space="preserve"> i </w:t>
      </w:r>
      <w:r w:rsidRPr="00C2440E">
        <w:rPr>
          <w:rFonts w:asciiTheme="minorHAnsi" w:hAnsiTheme="minorHAnsi" w:cstheme="minorHAnsi"/>
        </w:rPr>
        <w:t>warunków opisanych</w:t>
      </w:r>
      <w:r w:rsidR="009E471D">
        <w:rPr>
          <w:rFonts w:asciiTheme="minorHAnsi" w:hAnsiTheme="minorHAnsi" w:cstheme="minorHAnsi"/>
        </w:rPr>
        <w:t xml:space="preserve"> w </w:t>
      </w:r>
      <w:r w:rsidRPr="00C2440E">
        <w:rPr>
          <w:rFonts w:asciiTheme="minorHAnsi" w:hAnsiTheme="minorHAnsi" w:cstheme="minorHAnsi"/>
        </w:rPr>
        <w:t>niniejszym artykule przy zawieraniu umowy</w:t>
      </w:r>
      <w:r w:rsidR="009E471D">
        <w:rPr>
          <w:rFonts w:asciiTheme="minorHAnsi" w:hAnsiTheme="minorHAnsi" w:cstheme="minorHAnsi"/>
        </w:rPr>
        <w:t xml:space="preserve"> z </w:t>
      </w:r>
      <w:r w:rsidRPr="00C2440E">
        <w:rPr>
          <w:rFonts w:asciiTheme="minorHAnsi" w:hAnsiTheme="minorHAnsi" w:cstheme="minorHAnsi"/>
        </w:rPr>
        <w:t>dalszym podwykonawcą.</w:t>
      </w:r>
    </w:p>
    <w:p w14:paraId="101A291D" w14:textId="0488CDE1"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Niezgłoszenie pisemnych zastrzeżeń do przedłożonego projektu umowy</w:t>
      </w:r>
      <w:r w:rsidR="009E471D">
        <w:rPr>
          <w:rFonts w:asciiTheme="minorHAnsi" w:hAnsiTheme="minorHAnsi" w:cstheme="minorHAnsi"/>
        </w:rPr>
        <w:t xml:space="preserve"> o </w:t>
      </w:r>
      <w:r w:rsidRPr="00C2440E">
        <w:rPr>
          <w:rFonts w:asciiTheme="minorHAnsi" w:hAnsiTheme="minorHAnsi" w:cstheme="minorHAnsi"/>
        </w:rPr>
        <w:t>podwykonawstwo, której przedmiotem są roboty budowlane,</w:t>
      </w:r>
      <w:r w:rsidR="009E471D">
        <w:rPr>
          <w:rFonts w:asciiTheme="minorHAnsi" w:hAnsiTheme="minorHAnsi" w:cstheme="minorHAnsi"/>
        </w:rPr>
        <w:t xml:space="preserve"> w </w:t>
      </w:r>
      <w:r w:rsidRPr="00C2440E">
        <w:rPr>
          <w:rFonts w:asciiTheme="minorHAnsi" w:hAnsiTheme="minorHAnsi" w:cstheme="minorHAnsi"/>
        </w:rPr>
        <w:t>terminie określonym</w:t>
      </w:r>
      <w:r w:rsidR="009E471D">
        <w:rPr>
          <w:rFonts w:asciiTheme="minorHAnsi" w:hAnsiTheme="minorHAnsi" w:cstheme="minorHAnsi"/>
        </w:rPr>
        <w:t xml:space="preserve"> w </w:t>
      </w:r>
      <w:r w:rsidRPr="00C2440E">
        <w:rPr>
          <w:rFonts w:asciiTheme="minorHAnsi" w:hAnsiTheme="minorHAnsi" w:cstheme="minorHAnsi"/>
        </w:rPr>
        <w:t xml:space="preserve">ust. 6, uważa się za akceptację projektu umowy przez Zamawiającego. </w:t>
      </w:r>
      <w:r w:rsidRPr="00C2440E">
        <w:rPr>
          <w:rFonts w:asciiTheme="minorHAnsi" w:hAnsiTheme="minorHAnsi" w:cstheme="minorHAnsi"/>
        </w:rPr>
        <w:tab/>
      </w:r>
      <w:r w:rsidRPr="00C2440E">
        <w:rPr>
          <w:rFonts w:asciiTheme="minorHAnsi" w:hAnsiTheme="minorHAnsi" w:cstheme="minorHAnsi"/>
        </w:rPr>
        <w:tab/>
      </w:r>
    </w:p>
    <w:p w14:paraId="56A7F5BB" w14:textId="622291CE"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Wykonawca, podwykonawca lub dalszy podwykonawca zamówienia na roboty budowlane przedkłada Zamawiającemu poświadczoną za zgodność</w:t>
      </w:r>
      <w:r w:rsidR="009E471D">
        <w:rPr>
          <w:rFonts w:asciiTheme="minorHAnsi" w:hAnsiTheme="minorHAnsi" w:cstheme="minorHAnsi"/>
        </w:rPr>
        <w:t xml:space="preserve"> z </w:t>
      </w:r>
      <w:r w:rsidRPr="00C2440E">
        <w:rPr>
          <w:rFonts w:asciiTheme="minorHAnsi" w:hAnsiTheme="minorHAnsi" w:cstheme="minorHAnsi"/>
        </w:rPr>
        <w:t>oryginałem kopię zawartej umowy</w:t>
      </w:r>
      <w:r w:rsidR="009E471D">
        <w:rPr>
          <w:rFonts w:asciiTheme="minorHAnsi" w:hAnsiTheme="minorHAnsi" w:cstheme="minorHAnsi"/>
        </w:rPr>
        <w:t xml:space="preserve"> o </w:t>
      </w:r>
      <w:r w:rsidRPr="00C2440E">
        <w:rPr>
          <w:rFonts w:asciiTheme="minorHAnsi" w:hAnsiTheme="minorHAnsi" w:cstheme="minorHAnsi"/>
        </w:rPr>
        <w:t>podwykonawstwo, której przedmiotem są roboty budowlane,</w:t>
      </w:r>
      <w:r w:rsidR="009E471D">
        <w:rPr>
          <w:rFonts w:asciiTheme="minorHAnsi" w:hAnsiTheme="minorHAnsi" w:cstheme="minorHAnsi"/>
        </w:rPr>
        <w:t xml:space="preserve"> w </w:t>
      </w:r>
      <w:r w:rsidRPr="00C2440E">
        <w:rPr>
          <w:rFonts w:asciiTheme="minorHAnsi" w:hAnsiTheme="minorHAnsi" w:cstheme="minorHAnsi"/>
        </w:rPr>
        <w:t>terminie 7 dni od dnia jej zawarcia.</w:t>
      </w:r>
    </w:p>
    <w:p w14:paraId="048AE99E" w14:textId="147FB104"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lastRenderedPageBreak/>
        <w:t>Zamawiający,</w:t>
      </w:r>
      <w:r w:rsidR="009E471D">
        <w:rPr>
          <w:rFonts w:asciiTheme="minorHAnsi" w:hAnsiTheme="minorHAnsi" w:cstheme="minorHAnsi"/>
        </w:rPr>
        <w:t xml:space="preserve"> w </w:t>
      </w:r>
      <w:r w:rsidRPr="00C2440E">
        <w:rPr>
          <w:rFonts w:asciiTheme="minorHAnsi" w:hAnsiTheme="minorHAnsi" w:cstheme="minorHAnsi"/>
        </w:rPr>
        <w:t>terminie 10 dni od dnia przedłożenia umowy, zgłasza pisemny sprzeciw do umowy</w:t>
      </w:r>
      <w:r w:rsidR="009E471D">
        <w:rPr>
          <w:rFonts w:asciiTheme="minorHAnsi" w:hAnsiTheme="minorHAnsi" w:cstheme="minorHAnsi"/>
        </w:rPr>
        <w:t xml:space="preserve"> o </w:t>
      </w:r>
      <w:r w:rsidRPr="00C2440E">
        <w:rPr>
          <w:rFonts w:asciiTheme="minorHAnsi" w:hAnsiTheme="minorHAnsi" w:cstheme="minorHAnsi"/>
        </w:rPr>
        <w:t>podwykonawstwo, której przedmiotem są roboty budowlane,</w:t>
      </w:r>
      <w:r w:rsidR="009E471D">
        <w:rPr>
          <w:rFonts w:asciiTheme="minorHAnsi" w:hAnsiTheme="minorHAnsi" w:cstheme="minorHAnsi"/>
        </w:rPr>
        <w:t xml:space="preserve"> w </w:t>
      </w:r>
      <w:r w:rsidRPr="00C2440E">
        <w:rPr>
          <w:rFonts w:asciiTheme="minorHAnsi" w:hAnsiTheme="minorHAnsi" w:cstheme="minorHAnsi"/>
        </w:rPr>
        <w:t>przypadkach,</w:t>
      </w:r>
      <w:r w:rsidR="009E471D">
        <w:rPr>
          <w:rFonts w:asciiTheme="minorHAnsi" w:hAnsiTheme="minorHAnsi" w:cstheme="minorHAnsi"/>
        </w:rPr>
        <w:t xml:space="preserve"> o </w:t>
      </w:r>
      <w:r w:rsidRPr="00C2440E">
        <w:rPr>
          <w:rFonts w:asciiTheme="minorHAnsi" w:hAnsiTheme="minorHAnsi" w:cstheme="minorHAnsi"/>
        </w:rPr>
        <w:t>których mowa</w:t>
      </w:r>
      <w:r w:rsidR="009E471D">
        <w:rPr>
          <w:rFonts w:asciiTheme="minorHAnsi" w:hAnsiTheme="minorHAnsi" w:cstheme="minorHAnsi"/>
        </w:rPr>
        <w:t xml:space="preserve"> w </w:t>
      </w:r>
      <w:r w:rsidRPr="00C2440E">
        <w:rPr>
          <w:rFonts w:asciiTheme="minorHAnsi" w:hAnsiTheme="minorHAnsi" w:cstheme="minorHAnsi"/>
        </w:rPr>
        <w:t>ust. 6.</w:t>
      </w:r>
    </w:p>
    <w:p w14:paraId="60310E57" w14:textId="54C9164E"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Niezgłoszenie pisemnego sprzeciwu do przedłożonej umowy</w:t>
      </w:r>
      <w:r w:rsidR="009E471D">
        <w:rPr>
          <w:rFonts w:asciiTheme="minorHAnsi" w:hAnsiTheme="minorHAnsi" w:cstheme="minorHAnsi"/>
        </w:rPr>
        <w:t xml:space="preserve"> o </w:t>
      </w:r>
      <w:r w:rsidRPr="00C2440E">
        <w:rPr>
          <w:rFonts w:asciiTheme="minorHAnsi" w:hAnsiTheme="minorHAnsi" w:cstheme="minorHAnsi"/>
        </w:rPr>
        <w:t>podwykonawstwo, której przedmiotem są roboty budowlane,</w:t>
      </w:r>
      <w:r w:rsidR="009E471D">
        <w:rPr>
          <w:rFonts w:asciiTheme="minorHAnsi" w:hAnsiTheme="minorHAnsi" w:cstheme="minorHAnsi"/>
        </w:rPr>
        <w:t xml:space="preserve"> w </w:t>
      </w:r>
      <w:r w:rsidRPr="00C2440E">
        <w:rPr>
          <w:rFonts w:asciiTheme="minorHAnsi" w:hAnsiTheme="minorHAnsi" w:cstheme="minorHAnsi"/>
        </w:rPr>
        <w:t>terminie określonym</w:t>
      </w:r>
      <w:r w:rsidR="009E471D">
        <w:rPr>
          <w:rFonts w:asciiTheme="minorHAnsi" w:hAnsiTheme="minorHAnsi" w:cstheme="minorHAnsi"/>
        </w:rPr>
        <w:t xml:space="preserve"> w </w:t>
      </w:r>
      <w:r w:rsidRPr="00C2440E">
        <w:rPr>
          <w:rFonts w:asciiTheme="minorHAnsi" w:hAnsiTheme="minorHAnsi" w:cstheme="minorHAnsi"/>
        </w:rPr>
        <w:t>ust. 10, uważa się za akceptację umowy przez Zamawiającego.</w:t>
      </w:r>
    </w:p>
    <w:p w14:paraId="5500056F" w14:textId="24DD6129"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Wykonawca, podwykonawca lub dalszy podwykonawca zamówienia na roboty budowlane przedkłada Zamawiającemu poświadczoną za zgodność</w:t>
      </w:r>
      <w:r w:rsidR="009E471D">
        <w:rPr>
          <w:rFonts w:asciiTheme="minorHAnsi" w:hAnsiTheme="minorHAnsi" w:cstheme="minorHAnsi"/>
        </w:rPr>
        <w:t xml:space="preserve"> z </w:t>
      </w:r>
      <w:r w:rsidRPr="00C2440E">
        <w:rPr>
          <w:rFonts w:asciiTheme="minorHAnsi" w:hAnsiTheme="minorHAnsi" w:cstheme="minorHAnsi"/>
        </w:rPr>
        <w:t>oryginałem kopię zawartej umowy</w:t>
      </w:r>
      <w:r w:rsidR="009E471D">
        <w:rPr>
          <w:rFonts w:asciiTheme="minorHAnsi" w:hAnsiTheme="minorHAnsi" w:cstheme="minorHAnsi"/>
        </w:rPr>
        <w:t xml:space="preserve"> o </w:t>
      </w:r>
      <w:r w:rsidRPr="00C2440E">
        <w:rPr>
          <w:rFonts w:asciiTheme="minorHAnsi" w:hAnsiTheme="minorHAnsi" w:cstheme="minorHAnsi"/>
        </w:rPr>
        <w:t>podwykonawstwo, której przedmiotem są dostawy lub usługi,</w:t>
      </w:r>
      <w:r w:rsidR="009E471D">
        <w:rPr>
          <w:rFonts w:asciiTheme="minorHAnsi" w:hAnsiTheme="minorHAnsi" w:cstheme="minorHAnsi"/>
        </w:rPr>
        <w:t xml:space="preserve"> w </w:t>
      </w:r>
      <w:r w:rsidRPr="00C2440E">
        <w:rPr>
          <w:rFonts w:asciiTheme="minorHAnsi" w:hAnsiTheme="minorHAnsi" w:cstheme="minorHAnsi"/>
        </w:rPr>
        <w:t>terminie 7 dni od dnia jej zawarcia,</w:t>
      </w:r>
      <w:r w:rsidR="009E471D">
        <w:rPr>
          <w:rFonts w:asciiTheme="minorHAnsi" w:hAnsiTheme="minorHAnsi" w:cstheme="minorHAnsi"/>
        </w:rPr>
        <w:t xml:space="preserve"> z </w:t>
      </w:r>
      <w:r w:rsidRPr="00C2440E">
        <w:rPr>
          <w:rFonts w:asciiTheme="minorHAnsi" w:hAnsiTheme="minorHAnsi" w:cstheme="minorHAnsi"/>
        </w:rPr>
        <w:t>wyłączeniem umów</w:t>
      </w:r>
      <w:r w:rsidR="009E471D">
        <w:rPr>
          <w:rFonts w:asciiTheme="minorHAnsi" w:hAnsiTheme="minorHAnsi" w:cstheme="minorHAnsi"/>
        </w:rPr>
        <w:t xml:space="preserve"> o </w:t>
      </w:r>
      <w:r w:rsidRPr="00C2440E">
        <w:rPr>
          <w:rFonts w:asciiTheme="minorHAnsi" w:hAnsiTheme="minorHAnsi" w:cstheme="minorHAnsi"/>
        </w:rPr>
        <w:t>podwykonawstwo</w:t>
      </w:r>
      <w:r w:rsidR="009E471D">
        <w:rPr>
          <w:rFonts w:asciiTheme="minorHAnsi" w:hAnsiTheme="minorHAnsi" w:cstheme="minorHAnsi"/>
        </w:rPr>
        <w:t xml:space="preserve"> o </w:t>
      </w:r>
      <w:r w:rsidRPr="00C2440E">
        <w:rPr>
          <w:rFonts w:asciiTheme="minorHAnsi" w:hAnsiTheme="minorHAnsi" w:cstheme="minorHAnsi"/>
        </w:rPr>
        <w:t>wartości mniejszej niż 0,5% wartości umowy</w:t>
      </w:r>
      <w:r w:rsidR="009E471D">
        <w:rPr>
          <w:rFonts w:asciiTheme="minorHAnsi" w:hAnsiTheme="minorHAnsi" w:cstheme="minorHAnsi"/>
        </w:rPr>
        <w:t xml:space="preserve"> w </w:t>
      </w:r>
      <w:r w:rsidRPr="00C2440E">
        <w:rPr>
          <w:rFonts w:asciiTheme="minorHAnsi" w:hAnsiTheme="minorHAnsi" w:cstheme="minorHAnsi"/>
        </w:rPr>
        <w:t>sprawie zamówienia publicznego.</w:t>
      </w:r>
    </w:p>
    <w:p w14:paraId="7CDD4764" w14:textId="13C63A28"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W przypadku,</w:t>
      </w:r>
      <w:r w:rsidR="009E471D">
        <w:rPr>
          <w:rFonts w:asciiTheme="minorHAnsi" w:hAnsiTheme="minorHAnsi" w:cstheme="minorHAnsi"/>
        </w:rPr>
        <w:t xml:space="preserve"> o </w:t>
      </w:r>
      <w:r w:rsidRPr="00C2440E">
        <w:rPr>
          <w:rFonts w:asciiTheme="minorHAnsi" w:hAnsiTheme="minorHAnsi" w:cstheme="minorHAnsi"/>
        </w:rPr>
        <w:t>którym mowa ust. 12, jeżeli termin zapłaty wynagrodzenia jest dłuższy niż określony</w:t>
      </w:r>
      <w:r w:rsidR="009E471D">
        <w:rPr>
          <w:rFonts w:asciiTheme="minorHAnsi" w:hAnsiTheme="minorHAnsi" w:cstheme="minorHAnsi"/>
        </w:rPr>
        <w:t xml:space="preserve"> w </w:t>
      </w:r>
      <w:r w:rsidRPr="00C2440E">
        <w:rPr>
          <w:rFonts w:asciiTheme="minorHAnsi" w:hAnsiTheme="minorHAnsi" w:cstheme="minorHAnsi"/>
        </w:rPr>
        <w:t>ust. 5, Zamawiający informuje</w:t>
      </w:r>
      <w:r w:rsidR="009E471D">
        <w:rPr>
          <w:rFonts w:asciiTheme="minorHAnsi" w:hAnsiTheme="minorHAnsi" w:cstheme="minorHAnsi"/>
        </w:rPr>
        <w:t xml:space="preserve"> o </w:t>
      </w:r>
      <w:r w:rsidRPr="00C2440E">
        <w:rPr>
          <w:rFonts w:asciiTheme="minorHAnsi" w:hAnsiTheme="minorHAnsi" w:cstheme="minorHAnsi"/>
        </w:rPr>
        <w:t>tym wykonawcę</w:t>
      </w:r>
      <w:r w:rsidR="009E471D">
        <w:rPr>
          <w:rFonts w:asciiTheme="minorHAnsi" w:hAnsiTheme="minorHAnsi" w:cstheme="minorHAnsi"/>
        </w:rPr>
        <w:t xml:space="preserve"> i </w:t>
      </w:r>
      <w:r w:rsidRPr="00C2440E">
        <w:rPr>
          <w:rFonts w:asciiTheme="minorHAnsi" w:hAnsiTheme="minorHAnsi" w:cstheme="minorHAnsi"/>
        </w:rPr>
        <w:t>wzywa go do doprowadzenia do zmiany tej umowy pod rygorem wystąpienia</w:t>
      </w:r>
      <w:r w:rsidR="009E471D">
        <w:rPr>
          <w:rFonts w:asciiTheme="minorHAnsi" w:hAnsiTheme="minorHAnsi" w:cstheme="minorHAnsi"/>
        </w:rPr>
        <w:t xml:space="preserve"> o </w:t>
      </w:r>
      <w:r w:rsidRPr="00C2440E">
        <w:rPr>
          <w:rFonts w:asciiTheme="minorHAnsi" w:hAnsiTheme="minorHAnsi" w:cstheme="minorHAnsi"/>
        </w:rPr>
        <w:t>zapłatę kary umownej.</w:t>
      </w:r>
    </w:p>
    <w:p w14:paraId="5008BFE3" w14:textId="5EDB79D3"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Przepisy ust. 4-13 stosuje się odpowiednio do zmian tej umowy</w:t>
      </w:r>
      <w:r w:rsidR="009E471D">
        <w:rPr>
          <w:rFonts w:asciiTheme="minorHAnsi" w:hAnsiTheme="minorHAnsi" w:cstheme="minorHAnsi"/>
        </w:rPr>
        <w:t xml:space="preserve"> o </w:t>
      </w:r>
      <w:r w:rsidRPr="00C2440E">
        <w:rPr>
          <w:rFonts w:asciiTheme="minorHAnsi" w:hAnsiTheme="minorHAnsi" w:cstheme="minorHAnsi"/>
        </w:rPr>
        <w:t>podwykonawstwo.</w:t>
      </w:r>
    </w:p>
    <w:p w14:paraId="7AB64B57" w14:textId="03218B15"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Zamawiający dokonuje bezpośredniej zapłaty wymagalnego wynagrodzenia przysługującego podwykonawcy lub dalszemu podwykonawcy, który zawarł zaakceptowaną przez zamawiającego umowę</w:t>
      </w:r>
      <w:r w:rsidR="009E471D">
        <w:rPr>
          <w:rFonts w:asciiTheme="minorHAnsi" w:hAnsiTheme="minorHAnsi" w:cstheme="minorHAnsi"/>
        </w:rPr>
        <w:t xml:space="preserve"> o </w:t>
      </w:r>
      <w:r w:rsidRPr="00C2440E">
        <w:rPr>
          <w:rFonts w:asciiTheme="minorHAnsi" w:hAnsiTheme="minorHAnsi" w:cstheme="minorHAnsi"/>
        </w:rPr>
        <w:t>podwykonawstwo, której przedmiotem są roboty budowlane, lub który zawarł przedłożoną zamawiającemu umowę</w:t>
      </w:r>
      <w:r w:rsidR="009E471D">
        <w:rPr>
          <w:rFonts w:asciiTheme="minorHAnsi" w:hAnsiTheme="minorHAnsi" w:cstheme="minorHAnsi"/>
        </w:rPr>
        <w:t xml:space="preserve"> o </w:t>
      </w:r>
      <w:r w:rsidRPr="00C2440E">
        <w:rPr>
          <w:rFonts w:asciiTheme="minorHAnsi" w:hAnsiTheme="minorHAnsi" w:cstheme="minorHAnsi"/>
        </w:rPr>
        <w:t>podwykonawstwo, której przedmiotem są dostawy lub usługi,</w:t>
      </w:r>
      <w:r w:rsidR="009E471D">
        <w:rPr>
          <w:rFonts w:asciiTheme="minorHAnsi" w:hAnsiTheme="minorHAnsi" w:cstheme="minorHAnsi"/>
        </w:rPr>
        <w:t xml:space="preserve"> w </w:t>
      </w:r>
      <w:r w:rsidRPr="00C2440E">
        <w:rPr>
          <w:rFonts w:asciiTheme="minorHAnsi" w:hAnsiTheme="minorHAnsi" w:cstheme="minorHAnsi"/>
        </w:rPr>
        <w:t>przypadku uchylenia się od obowiązku zapłaty odpowiednio przez wykonawcę, podwykonawcę lub dalszego podwykonawcę zamówienia na roboty budowlane.</w:t>
      </w:r>
    </w:p>
    <w:p w14:paraId="3E754DAE" w14:textId="72D23651"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Wynagrodzenie,</w:t>
      </w:r>
      <w:r w:rsidR="009E471D">
        <w:rPr>
          <w:rFonts w:asciiTheme="minorHAnsi" w:hAnsiTheme="minorHAnsi" w:cstheme="minorHAnsi"/>
        </w:rPr>
        <w:t xml:space="preserve"> o </w:t>
      </w:r>
      <w:r w:rsidRPr="00C2440E">
        <w:rPr>
          <w:rFonts w:asciiTheme="minorHAnsi" w:hAnsiTheme="minorHAnsi" w:cstheme="minorHAnsi"/>
        </w:rPr>
        <w:t>którym mowa ust. 15, dotyczy wyłącznie należności powstałych po zaakceptowaniu przez zamawiającego umowy</w:t>
      </w:r>
      <w:r w:rsidR="009E471D">
        <w:rPr>
          <w:rFonts w:asciiTheme="minorHAnsi" w:hAnsiTheme="minorHAnsi" w:cstheme="minorHAnsi"/>
        </w:rPr>
        <w:t xml:space="preserve"> o </w:t>
      </w:r>
      <w:r w:rsidRPr="00C2440E">
        <w:rPr>
          <w:rFonts w:asciiTheme="minorHAnsi" w:hAnsiTheme="minorHAnsi" w:cstheme="minorHAnsi"/>
        </w:rPr>
        <w:t>podwykonawstwo, której przedmiotem są roboty budowlane, lub po przedłożeniu zamawiającemu poświadczonej za zgodność</w:t>
      </w:r>
      <w:r w:rsidR="009E471D">
        <w:rPr>
          <w:rFonts w:asciiTheme="minorHAnsi" w:hAnsiTheme="minorHAnsi" w:cstheme="minorHAnsi"/>
        </w:rPr>
        <w:t xml:space="preserve"> z </w:t>
      </w:r>
      <w:r w:rsidRPr="00C2440E">
        <w:rPr>
          <w:rFonts w:asciiTheme="minorHAnsi" w:hAnsiTheme="minorHAnsi" w:cstheme="minorHAnsi"/>
        </w:rPr>
        <w:t>oryginałem kopii umowy</w:t>
      </w:r>
      <w:r w:rsidR="009E471D">
        <w:rPr>
          <w:rFonts w:asciiTheme="minorHAnsi" w:hAnsiTheme="minorHAnsi" w:cstheme="minorHAnsi"/>
        </w:rPr>
        <w:t xml:space="preserve"> o </w:t>
      </w:r>
      <w:r w:rsidRPr="00C2440E">
        <w:rPr>
          <w:rFonts w:asciiTheme="minorHAnsi" w:hAnsiTheme="minorHAnsi" w:cstheme="minorHAnsi"/>
        </w:rPr>
        <w:t>podwykonawstwo, której przedmiotem są dostawy lub usługi.</w:t>
      </w:r>
    </w:p>
    <w:p w14:paraId="3531D677" w14:textId="3E6D96EC"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 xml:space="preserve">Bezpośrednia zapłata obejmuje wyłącznie należne wynagrodzenie, bez odsetek, należnych podwykonawcy lub dalszemu podwykonawcy. </w:t>
      </w:r>
      <w:r w:rsidRPr="00C2440E">
        <w:rPr>
          <w:rFonts w:asciiTheme="minorHAnsi" w:hAnsiTheme="minorHAnsi" w:cstheme="minorHAnsi"/>
        </w:rPr>
        <w:tab/>
      </w:r>
      <w:r w:rsidRPr="00C2440E">
        <w:rPr>
          <w:rFonts w:asciiTheme="minorHAnsi" w:hAnsiTheme="minorHAnsi" w:cstheme="minorHAnsi"/>
        </w:rPr>
        <w:tab/>
      </w:r>
      <w:r w:rsidRPr="00C2440E">
        <w:rPr>
          <w:rFonts w:asciiTheme="minorHAnsi" w:hAnsiTheme="minorHAnsi" w:cstheme="minorHAnsi"/>
        </w:rPr>
        <w:tab/>
      </w:r>
    </w:p>
    <w:p w14:paraId="53FD6D4B" w14:textId="0D43B86D"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 xml:space="preserve">Przed dokonaniem bezpośredniej zapłaty Zamawiający umożliwi Wykonawcy zgłoszenie pisemnych uwag dotyczących zasadności bezpośredniej zapłaty wynagrodzenia </w:t>
      </w:r>
      <w:r w:rsidRPr="00C2440E">
        <w:rPr>
          <w:rFonts w:asciiTheme="minorHAnsi" w:hAnsiTheme="minorHAnsi" w:cstheme="minorHAnsi"/>
        </w:rPr>
        <w:lastRenderedPageBreak/>
        <w:t>podwykonawcy lub dalszemu podwykonawcy. Termin na zgłaszanie uwag wynosi 7 dni od dnia doręczenia tej informacji.</w:t>
      </w:r>
    </w:p>
    <w:p w14:paraId="3C56BCD3" w14:textId="50BF36AE"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W przypadku zgłoszenia uwag,</w:t>
      </w:r>
      <w:r w:rsidR="009E471D">
        <w:rPr>
          <w:rFonts w:asciiTheme="minorHAnsi" w:hAnsiTheme="minorHAnsi" w:cstheme="minorHAnsi"/>
        </w:rPr>
        <w:t xml:space="preserve"> o </w:t>
      </w:r>
      <w:r w:rsidRPr="00C2440E">
        <w:rPr>
          <w:rFonts w:asciiTheme="minorHAnsi" w:hAnsiTheme="minorHAnsi" w:cstheme="minorHAnsi"/>
        </w:rPr>
        <w:t>których mowa</w:t>
      </w:r>
      <w:r w:rsidR="009E471D">
        <w:rPr>
          <w:rFonts w:asciiTheme="minorHAnsi" w:hAnsiTheme="minorHAnsi" w:cstheme="minorHAnsi"/>
        </w:rPr>
        <w:t xml:space="preserve"> w </w:t>
      </w:r>
      <w:r w:rsidRPr="00C2440E">
        <w:rPr>
          <w:rFonts w:asciiTheme="minorHAnsi" w:hAnsiTheme="minorHAnsi" w:cstheme="minorHAnsi"/>
        </w:rPr>
        <w:t>ust. 18</w:t>
      </w:r>
      <w:r w:rsidR="009E471D">
        <w:rPr>
          <w:rFonts w:asciiTheme="minorHAnsi" w:hAnsiTheme="minorHAnsi" w:cstheme="minorHAnsi"/>
        </w:rPr>
        <w:t xml:space="preserve"> w </w:t>
      </w:r>
      <w:r w:rsidRPr="00C2440E">
        <w:rPr>
          <w:rFonts w:asciiTheme="minorHAnsi" w:hAnsiTheme="minorHAnsi" w:cstheme="minorHAnsi"/>
        </w:rPr>
        <w:t>terminie 7 dni od dnia doręczenia tej informacji, zamawiający może:</w:t>
      </w:r>
    </w:p>
    <w:p w14:paraId="6696B7AD" w14:textId="77777777" w:rsidR="00500CED" w:rsidRPr="00C2440E" w:rsidRDefault="00500CED" w:rsidP="005B7241">
      <w:pPr>
        <w:pStyle w:val="Akapitzlist"/>
        <w:numPr>
          <w:ilvl w:val="0"/>
          <w:numId w:val="41"/>
        </w:numPr>
        <w:spacing w:line="360" w:lineRule="auto"/>
        <w:ind w:left="1276"/>
        <w:rPr>
          <w:rFonts w:asciiTheme="minorHAnsi" w:hAnsiTheme="minorHAnsi" w:cstheme="minorHAnsi"/>
        </w:rPr>
      </w:pPr>
      <w:r w:rsidRPr="00C2440E">
        <w:rPr>
          <w:rFonts w:asciiTheme="minorHAnsi" w:hAnsiTheme="minorHAnsi" w:cstheme="minorHAnsi"/>
        </w:rPr>
        <w:t>nie dokonać bezpośredniej zapłaty wynagrodzenia podwykonawcy lub dalszemu podwykonawcy, jeżeli wykonawca wykaże niezasadność takiej zapłaty albo</w:t>
      </w:r>
    </w:p>
    <w:p w14:paraId="3F115D8F" w14:textId="5A3ADB1C" w:rsidR="00500CED" w:rsidRPr="00C2440E" w:rsidRDefault="00500CED" w:rsidP="005B7241">
      <w:pPr>
        <w:pStyle w:val="Standard"/>
        <w:numPr>
          <w:ilvl w:val="0"/>
          <w:numId w:val="41"/>
        </w:numPr>
        <w:spacing w:line="360" w:lineRule="auto"/>
        <w:ind w:left="1276"/>
        <w:rPr>
          <w:rFonts w:asciiTheme="minorHAnsi" w:hAnsiTheme="minorHAnsi" w:cstheme="minorHAnsi"/>
        </w:rPr>
      </w:pPr>
      <w:r w:rsidRPr="00C2440E">
        <w:rPr>
          <w:rFonts w:asciiTheme="minorHAnsi" w:hAnsiTheme="minorHAnsi" w:cstheme="minorHAnsi"/>
        </w:rPr>
        <w:t>złożyć do depozytu sądowego kwotę potrzebną na pokrycie wynagrodzenia podwykonawcy lub dalszego podwykonawcy</w:t>
      </w:r>
      <w:r w:rsidR="009E471D">
        <w:rPr>
          <w:rFonts w:asciiTheme="minorHAnsi" w:hAnsiTheme="minorHAnsi" w:cstheme="minorHAnsi"/>
        </w:rPr>
        <w:t xml:space="preserve"> w </w:t>
      </w:r>
      <w:r w:rsidRPr="00C2440E">
        <w:rPr>
          <w:rFonts w:asciiTheme="minorHAnsi" w:hAnsiTheme="minorHAnsi" w:cstheme="minorHAnsi"/>
        </w:rPr>
        <w:t>przypadku istnienia zasadniczej wątpliwości Zamawiającego co do wysokości należnej zapłaty lub podmiotu, któremu płatność się należy, albo</w:t>
      </w:r>
    </w:p>
    <w:p w14:paraId="183F1E81" w14:textId="77777777"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 xml:space="preserve">dokonać bezpośredniej zapłaty wynagrodzenia podwykonawcy lub dalszemu podwykonawcy, jeżeli podwykonawca lub dalszy podwykonawca wykaże zasadność takiej zapłaty. </w:t>
      </w:r>
      <w:r w:rsidRPr="00C2440E">
        <w:rPr>
          <w:rFonts w:asciiTheme="minorHAnsi" w:hAnsiTheme="minorHAnsi" w:cstheme="minorHAnsi"/>
        </w:rPr>
        <w:tab/>
      </w:r>
      <w:r w:rsidRPr="00C2440E">
        <w:rPr>
          <w:rFonts w:asciiTheme="minorHAnsi" w:hAnsiTheme="minorHAnsi" w:cstheme="minorHAnsi"/>
        </w:rPr>
        <w:tab/>
      </w:r>
    </w:p>
    <w:p w14:paraId="4881EF63" w14:textId="1D1AC3F9"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W przypadku dokonania bezpośredniej zapłaty podwykonawcy lub dalszemu podwykonawcy,</w:t>
      </w:r>
      <w:r w:rsidR="009E471D">
        <w:rPr>
          <w:rFonts w:asciiTheme="minorHAnsi" w:hAnsiTheme="minorHAnsi" w:cstheme="minorHAnsi"/>
        </w:rPr>
        <w:t xml:space="preserve"> o </w:t>
      </w:r>
      <w:r w:rsidRPr="00C2440E">
        <w:rPr>
          <w:rFonts w:asciiTheme="minorHAnsi" w:hAnsiTheme="minorHAnsi" w:cstheme="minorHAnsi"/>
        </w:rPr>
        <w:t>których mowa</w:t>
      </w:r>
      <w:r w:rsidR="009E471D">
        <w:rPr>
          <w:rFonts w:asciiTheme="minorHAnsi" w:hAnsiTheme="minorHAnsi" w:cstheme="minorHAnsi"/>
        </w:rPr>
        <w:t xml:space="preserve"> w </w:t>
      </w:r>
      <w:r w:rsidRPr="00C2440E">
        <w:rPr>
          <w:rFonts w:asciiTheme="minorHAnsi" w:hAnsiTheme="minorHAnsi" w:cstheme="minorHAnsi"/>
        </w:rPr>
        <w:t>ust. 15, Zamawiający potrąca kwotę wypłaconego wynagrodzenia</w:t>
      </w:r>
      <w:r w:rsidR="009E471D">
        <w:rPr>
          <w:rFonts w:asciiTheme="minorHAnsi" w:hAnsiTheme="minorHAnsi" w:cstheme="minorHAnsi"/>
        </w:rPr>
        <w:t xml:space="preserve"> z </w:t>
      </w:r>
      <w:r w:rsidRPr="00C2440E">
        <w:rPr>
          <w:rFonts w:asciiTheme="minorHAnsi" w:hAnsiTheme="minorHAnsi" w:cstheme="minorHAnsi"/>
        </w:rPr>
        <w:t xml:space="preserve">wynagrodzenia należnego Wykonawcy. </w:t>
      </w:r>
      <w:r w:rsidRPr="00C2440E">
        <w:rPr>
          <w:rFonts w:asciiTheme="minorHAnsi" w:hAnsiTheme="minorHAnsi" w:cstheme="minorHAnsi"/>
        </w:rPr>
        <w:tab/>
      </w:r>
      <w:r w:rsidRPr="00C2440E">
        <w:rPr>
          <w:rFonts w:asciiTheme="minorHAnsi" w:hAnsiTheme="minorHAnsi" w:cstheme="minorHAnsi"/>
        </w:rPr>
        <w:tab/>
      </w:r>
      <w:r w:rsidRPr="00C2440E">
        <w:rPr>
          <w:rFonts w:asciiTheme="minorHAnsi" w:hAnsiTheme="minorHAnsi" w:cstheme="minorHAnsi"/>
        </w:rPr>
        <w:tab/>
      </w:r>
      <w:r w:rsidRPr="00C2440E">
        <w:rPr>
          <w:rFonts w:asciiTheme="minorHAnsi" w:hAnsiTheme="minorHAnsi" w:cstheme="minorHAnsi"/>
        </w:rPr>
        <w:tab/>
      </w:r>
    </w:p>
    <w:p w14:paraId="3BC98F78" w14:textId="011E3C21"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Konieczność wielokrotnego(co najmniej trzykrotnego)</w:t>
      </w:r>
      <w:r w:rsidR="0077285C" w:rsidRPr="00C2440E">
        <w:rPr>
          <w:rFonts w:asciiTheme="minorHAnsi" w:hAnsiTheme="minorHAnsi" w:cstheme="minorHAnsi"/>
        </w:rPr>
        <w:t xml:space="preserve"> </w:t>
      </w:r>
      <w:r w:rsidRPr="00C2440E">
        <w:rPr>
          <w:rFonts w:asciiTheme="minorHAnsi" w:hAnsiTheme="minorHAnsi" w:cstheme="minorHAnsi"/>
        </w:rPr>
        <w:t>dokonywania bezpośredniej zapłaty podwykonawcy lub dalszemu podwykonawcy,</w:t>
      </w:r>
      <w:r w:rsidR="009E471D">
        <w:rPr>
          <w:rFonts w:asciiTheme="minorHAnsi" w:hAnsiTheme="minorHAnsi" w:cstheme="minorHAnsi"/>
        </w:rPr>
        <w:t xml:space="preserve"> o </w:t>
      </w:r>
      <w:r w:rsidRPr="00C2440E">
        <w:rPr>
          <w:rFonts w:asciiTheme="minorHAnsi" w:hAnsiTheme="minorHAnsi" w:cstheme="minorHAnsi"/>
        </w:rPr>
        <w:t>których mowa</w:t>
      </w:r>
      <w:r w:rsidR="009E471D">
        <w:rPr>
          <w:rFonts w:asciiTheme="minorHAnsi" w:hAnsiTheme="minorHAnsi" w:cstheme="minorHAnsi"/>
        </w:rPr>
        <w:t xml:space="preserve"> w </w:t>
      </w:r>
      <w:r w:rsidRPr="00C2440E">
        <w:rPr>
          <w:rFonts w:asciiTheme="minorHAnsi" w:hAnsiTheme="minorHAnsi" w:cstheme="minorHAnsi"/>
        </w:rPr>
        <w:t>ust. 15, lub konieczność dokonania bezpośrednich zapłat na sumę większą niż 5% wartości umowy</w:t>
      </w:r>
      <w:r w:rsidR="009E471D">
        <w:rPr>
          <w:rFonts w:asciiTheme="minorHAnsi" w:hAnsiTheme="minorHAnsi" w:cstheme="minorHAnsi"/>
        </w:rPr>
        <w:t xml:space="preserve"> w </w:t>
      </w:r>
      <w:r w:rsidRPr="00C2440E">
        <w:rPr>
          <w:rFonts w:asciiTheme="minorHAnsi" w:hAnsiTheme="minorHAnsi" w:cstheme="minorHAnsi"/>
        </w:rPr>
        <w:t>sprawie zamówienia publicznego może stanowić podstawę do odstąpienia od umowy</w:t>
      </w:r>
      <w:r w:rsidR="009E471D">
        <w:rPr>
          <w:rFonts w:asciiTheme="minorHAnsi" w:hAnsiTheme="minorHAnsi" w:cstheme="minorHAnsi"/>
        </w:rPr>
        <w:t xml:space="preserve"> w </w:t>
      </w:r>
      <w:r w:rsidRPr="00C2440E">
        <w:rPr>
          <w:rFonts w:asciiTheme="minorHAnsi" w:hAnsiTheme="minorHAnsi" w:cstheme="minorHAnsi"/>
        </w:rPr>
        <w:t>sprawie zamówienia publicznego przez zamawiającego.</w:t>
      </w:r>
    </w:p>
    <w:p w14:paraId="3E91B4A7" w14:textId="3D088E04"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Wykonawca ponosi pełną odpowiedzialność za roboty wykonane przez podwykonawców.</w:t>
      </w:r>
    </w:p>
    <w:p w14:paraId="76CC3E23" w14:textId="7B4B15B9"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Wykonawca zapewni ustalenie</w:t>
      </w:r>
      <w:r w:rsidR="009E471D">
        <w:rPr>
          <w:rFonts w:asciiTheme="minorHAnsi" w:hAnsiTheme="minorHAnsi" w:cstheme="minorHAnsi"/>
        </w:rPr>
        <w:t xml:space="preserve"> w </w:t>
      </w:r>
      <w:r w:rsidRPr="00C2440E">
        <w:rPr>
          <w:rFonts w:asciiTheme="minorHAnsi" w:hAnsiTheme="minorHAnsi" w:cstheme="minorHAnsi"/>
        </w:rPr>
        <w:t>umowach</w:t>
      </w:r>
      <w:r w:rsidR="009E471D">
        <w:rPr>
          <w:rFonts w:asciiTheme="minorHAnsi" w:hAnsiTheme="minorHAnsi" w:cstheme="minorHAnsi"/>
        </w:rPr>
        <w:t xml:space="preserve"> z </w:t>
      </w:r>
      <w:r w:rsidRPr="00C2440E">
        <w:rPr>
          <w:rFonts w:asciiTheme="minorHAnsi" w:hAnsiTheme="minorHAnsi" w:cstheme="minorHAnsi"/>
        </w:rPr>
        <w:t>podwykonawcą takiego okresu odpowiedzialności za wady, aby nie był on krótszy od okresu odpowiedzialności za wady Wykonawcy wobec Zamawiającego.</w:t>
      </w:r>
    </w:p>
    <w:p w14:paraId="66BF4395" w14:textId="77777777" w:rsidR="00EB689F" w:rsidRPr="00C2440E" w:rsidRDefault="00EB689F" w:rsidP="00C2440E">
      <w:pPr>
        <w:pStyle w:val="Standard"/>
        <w:spacing w:line="360" w:lineRule="auto"/>
        <w:rPr>
          <w:rFonts w:asciiTheme="minorHAnsi" w:hAnsiTheme="minorHAnsi" w:cstheme="minorHAnsi"/>
          <w:b/>
        </w:rPr>
      </w:pPr>
    </w:p>
    <w:p w14:paraId="462D082E" w14:textId="479E76EA" w:rsidR="00390B94" w:rsidRPr="00C2440E" w:rsidRDefault="00500CED" w:rsidP="00C2440E">
      <w:pPr>
        <w:pStyle w:val="Standard"/>
        <w:spacing w:line="360" w:lineRule="auto"/>
        <w:jc w:val="center"/>
        <w:rPr>
          <w:rFonts w:asciiTheme="minorHAnsi" w:hAnsiTheme="minorHAnsi" w:cstheme="minorHAnsi"/>
          <w:b/>
        </w:rPr>
      </w:pPr>
      <w:r w:rsidRPr="00C2440E">
        <w:rPr>
          <w:rFonts w:asciiTheme="minorHAnsi" w:hAnsiTheme="minorHAnsi" w:cstheme="minorHAnsi"/>
          <w:b/>
        </w:rPr>
        <w:t>§6</w:t>
      </w:r>
    </w:p>
    <w:p w14:paraId="55572750" w14:textId="69205EED" w:rsidR="00715165" w:rsidRPr="00C2440E" w:rsidRDefault="00715165" w:rsidP="009048E9">
      <w:pPr>
        <w:pStyle w:val="Zwykytekst"/>
        <w:numPr>
          <w:ilvl w:val="0"/>
          <w:numId w:val="26"/>
        </w:numPr>
        <w:spacing w:line="360" w:lineRule="auto"/>
        <w:ind w:left="284" w:hanging="284"/>
        <w:rPr>
          <w:rFonts w:asciiTheme="minorHAnsi" w:hAnsiTheme="minorHAnsi" w:cstheme="minorHAnsi"/>
          <w:lang w:val="pl-PL"/>
        </w:rPr>
      </w:pPr>
      <w:r w:rsidRPr="00C2440E">
        <w:rPr>
          <w:rFonts w:asciiTheme="minorHAnsi" w:hAnsiTheme="minorHAnsi" w:cstheme="minorHAnsi"/>
          <w:lang w:val="pl-PL"/>
        </w:rPr>
        <w:t>Niezależnie od obowiązków wymienionych</w:t>
      </w:r>
      <w:r w:rsidR="009E471D">
        <w:rPr>
          <w:rFonts w:asciiTheme="minorHAnsi" w:hAnsiTheme="minorHAnsi" w:cstheme="minorHAnsi"/>
          <w:lang w:val="pl-PL"/>
        </w:rPr>
        <w:t xml:space="preserve"> w </w:t>
      </w:r>
      <w:r w:rsidRPr="00C2440E">
        <w:rPr>
          <w:rFonts w:asciiTheme="minorHAnsi" w:hAnsiTheme="minorHAnsi" w:cstheme="minorHAnsi"/>
          <w:lang w:val="pl-PL"/>
        </w:rPr>
        <w:t>innej części umowy Wykonawca przyjmuje na siebie następujące obowiązki szczegółowe:</w:t>
      </w:r>
    </w:p>
    <w:p w14:paraId="0B8C19E2" w14:textId="38818D47" w:rsidR="00715165" w:rsidRPr="00C2440E" w:rsidRDefault="00715165" w:rsidP="009048E9">
      <w:pPr>
        <w:pStyle w:val="Zwykytekst"/>
        <w:numPr>
          <w:ilvl w:val="1"/>
          <w:numId w:val="28"/>
        </w:numPr>
        <w:spacing w:line="360" w:lineRule="auto"/>
        <w:ind w:left="1134"/>
        <w:rPr>
          <w:rFonts w:asciiTheme="minorHAnsi" w:hAnsiTheme="minorHAnsi" w:cstheme="minorHAnsi"/>
          <w:lang w:val="pl-PL"/>
        </w:rPr>
      </w:pPr>
      <w:r w:rsidRPr="00C2440E">
        <w:rPr>
          <w:rFonts w:asciiTheme="minorHAnsi" w:hAnsiTheme="minorHAnsi" w:cstheme="minorHAnsi"/>
          <w:lang w:val="pl-PL"/>
        </w:rPr>
        <w:t>wykonania przedmiotu Umowy zgodnie</w:t>
      </w:r>
      <w:r w:rsidR="009E471D">
        <w:rPr>
          <w:rFonts w:asciiTheme="minorHAnsi" w:hAnsiTheme="minorHAnsi" w:cstheme="minorHAnsi"/>
          <w:lang w:val="pl-PL"/>
        </w:rPr>
        <w:t xml:space="preserve"> z </w:t>
      </w:r>
      <w:r w:rsidRPr="00C2440E">
        <w:rPr>
          <w:rFonts w:asciiTheme="minorHAnsi" w:hAnsiTheme="minorHAnsi" w:cstheme="minorHAnsi"/>
          <w:lang w:val="pl-PL"/>
        </w:rPr>
        <w:t>zasadami wiedzy technicznej</w:t>
      </w:r>
      <w:r w:rsidR="009E471D">
        <w:rPr>
          <w:rFonts w:asciiTheme="minorHAnsi" w:hAnsiTheme="minorHAnsi" w:cstheme="minorHAnsi"/>
          <w:lang w:val="pl-PL"/>
        </w:rPr>
        <w:t xml:space="preserve"> i </w:t>
      </w:r>
      <w:r w:rsidRPr="00C2440E">
        <w:rPr>
          <w:rFonts w:asciiTheme="minorHAnsi" w:hAnsiTheme="minorHAnsi" w:cstheme="minorHAnsi"/>
          <w:lang w:val="pl-PL"/>
        </w:rPr>
        <w:t>sztuki budowlanej, obowiązującymi przepisami</w:t>
      </w:r>
      <w:r w:rsidR="009E471D">
        <w:rPr>
          <w:rFonts w:asciiTheme="minorHAnsi" w:hAnsiTheme="minorHAnsi" w:cstheme="minorHAnsi"/>
          <w:lang w:val="pl-PL"/>
        </w:rPr>
        <w:t xml:space="preserve"> i </w:t>
      </w:r>
      <w:r w:rsidRPr="00C2440E">
        <w:rPr>
          <w:rFonts w:asciiTheme="minorHAnsi" w:hAnsiTheme="minorHAnsi" w:cstheme="minorHAnsi"/>
          <w:lang w:val="pl-PL"/>
        </w:rPr>
        <w:t xml:space="preserve">polskimi normami przy maksymalnym </w:t>
      </w:r>
      <w:r w:rsidRPr="00C2440E">
        <w:rPr>
          <w:rFonts w:asciiTheme="minorHAnsi" w:hAnsiTheme="minorHAnsi" w:cstheme="minorHAnsi"/>
          <w:lang w:val="pl-PL"/>
        </w:rPr>
        <w:lastRenderedPageBreak/>
        <w:t>ograniczeniu uciążliwości prowadzenia robót,</w:t>
      </w:r>
    </w:p>
    <w:p w14:paraId="18C9A335" w14:textId="22B3718E" w:rsidR="00715165" w:rsidRPr="00C2440E" w:rsidRDefault="00715165" w:rsidP="009048E9">
      <w:pPr>
        <w:pStyle w:val="Zwykytekst"/>
        <w:numPr>
          <w:ilvl w:val="1"/>
          <w:numId w:val="28"/>
        </w:numPr>
        <w:spacing w:line="360" w:lineRule="auto"/>
        <w:ind w:left="1134"/>
        <w:rPr>
          <w:rFonts w:asciiTheme="minorHAnsi" w:hAnsiTheme="minorHAnsi" w:cstheme="minorHAnsi"/>
          <w:lang w:val="pl-PL"/>
        </w:rPr>
      </w:pPr>
      <w:r w:rsidRPr="00C2440E">
        <w:rPr>
          <w:rFonts w:asciiTheme="minorHAnsi" w:hAnsiTheme="minorHAnsi" w:cstheme="minorHAnsi"/>
          <w:lang w:val="pl-PL"/>
        </w:rPr>
        <w:t>przestrzegania wszelkich wymogów etyki zawodowej mających na celu ochronę dóbr</w:t>
      </w:r>
      <w:r w:rsidR="009E471D">
        <w:rPr>
          <w:rFonts w:asciiTheme="minorHAnsi" w:hAnsiTheme="minorHAnsi" w:cstheme="minorHAnsi"/>
          <w:lang w:val="pl-PL"/>
        </w:rPr>
        <w:t xml:space="preserve"> i </w:t>
      </w:r>
      <w:r w:rsidRPr="00C2440E">
        <w:rPr>
          <w:rFonts w:asciiTheme="minorHAnsi" w:hAnsiTheme="minorHAnsi" w:cstheme="minorHAnsi"/>
          <w:lang w:val="pl-PL"/>
        </w:rPr>
        <w:t>interesów Zamawiającego,</w:t>
      </w:r>
    </w:p>
    <w:p w14:paraId="0A86F343" w14:textId="0C80E264" w:rsidR="00715165" w:rsidRPr="00C2440E" w:rsidRDefault="00715165" w:rsidP="009048E9">
      <w:pPr>
        <w:pStyle w:val="Zwykytekst"/>
        <w:numPr>
          <w:ilvl w:val="1"/>
          <w:numId w:val="28"/>
        </w:numPr>
        <w:spacing w:line="360" w:lineRule="auto"/>
        <w:ind w:left="1134"/>
        <w:rPr>
          <w:rFonts w:asciiTheme="minorHAnsi" w:hAnsiTheme="minorHAnsi" w:cstheme="minorHAnsi"/>
          <w:lang w:val="pl-PL"/>
        </w:rPr>
      </w:pPr>
      <w:r w:rsidRPr="00C2440E">
        <w:rPr>
          <w:rFonts w:asciiTheme="minorHAnsi" w:hAnsiTheme="minorHAnsi" w:cstheme="minorHAnsi"/>
          <w:lang w:val="pl-PL"/>
        </w:rPr>
        <w:t>popierania</w:t>
      </w:r>
      <w:r w:rsidR="009E471D">
        <w:rPr>
          <w:rFonts w:asciiTheme="minorHAnsi" w:hAnsiTheme="minorHAnsi" w:cstheme="minorHAnsi"/>
          <w:lang w:val="pl-PL"/>
        </w:rPr>
        <w:t xml:space="preserve"> i </w:t>
      </w:r>
      <w:r w:rsidRPr="00C2440E">
        <w:rPr>
          <w:rFonts w:asciiTheme="minorHAnsi" w:hAnsiTheme="minorHAnsi" w:cstheme="minorHAnsi"/>
          <w:lang w:val="pl-PL"/>
        </w:rPr>
        <w:t>ochrony interesów Z</w:t>
      </w:r>
      <w:r w:rsidR="006C42F6" w:rsidRPr="00C2440E">
        <w:rPr>
          <w:rFonts w:asciiTheme="minorHAnsi" w:hAnsiTheme="minorHAnsi" w:cstheme="minorHAnsi"/>
          <w:lang w:val="pl-PL"/>
        </w:rPr>
        <w:t>amawiającego</w:t>
      </w:r>
      <w:r w:rsidR="009E471D">
        <w:rPr>
          <w:rFonts w:asciiTheme="minorHAnsi" w:hAnsiTheme="minorHAnsi" w:cstheme="minorHAnsi"/>
          <w:lang w:val="pl-PL"/>
        </w:rPr>
        <w:t xml:space="preserve"> w </w:t>
      </w:r>
      <w:r w:rsidRPr="00C2440E">
        <w:rPr>
          <w:rFonts w:asciiTheme="minorHAnsi" w:hAnsiTheme="minorHAnsi" w:cstheme="minorHAnsi"/>
          <w:lang w:val="pl-PL"/>
        </w:rPr>
        <w:t>kontaktach</w:t>
      </w:r>
      <w:r w:rsidR="009E471D">
        <w:rPr>
          <w:rFonts w:asciiTheme="minorHAnsi" w:hAnsiTheme="minorHAnsi" w:cstheme="minorHAnsi"/>
          <w:lang w:val="pl-PL"/>
        </w:rPr>
        <w:t xml:space="preserve"> z </w:t>
      </w:r>
      <w:r w:rsidRPr="00C2440E">
        <w:rPr>
          <w:rFonts w:asciiTheme="minorHAnsi" w:hAnsiTheme="minorHAnsi" w:cstheme="minorHAnsi"/>
          <w:lang w:val="pl-PL"/>
        </w:rPr>
        <w:t>osobami trzecimi,</w:t>
      </w:r>
    </w:p>
    <w:p w14:paraId="762EFDFE" w14:textId="467DDFE6" w:rsidR="00715165" w:rsidRPr="00C2440E" w:rsidRDefault="00715165" w:rsidP="009048E9">
      <w:pPr>
        <w:pStyle w:val="Zwykytekst"/>
        <w:numPr>
          <w:ilvl w:val="1"/>
          <w:numId w:val="28"/>
        </w:numPr>
        <w:spacing w:line="360" w:lineRule="auto"/>
        <w:ind w:left="1134"/>
        <w:rPr>
          <w:rFonts w:asciiTheme="minorHAnsi" w:hAnsiTheme="minorHAnsi" w:cstheme="minorHAnsi"/>
          <w:lang w:val="pl-PL"/>
        </w:rPr>
      </w:pPr>
      <w:r w:rsidRPr="00C2440E">
        <w:rPr>
          <w:rFonts w:asciiTheme="minorHAnsi" w:hAnsiTheme="minorHAnsi" w:cstheme="minorHAnsi"/>
          <w:lang w:val="pl-PL"/>
        </w:rPr>
        <w:t xml:space="preserve">niezwłocznego realizowania wszystkich robót nie będących </w:t>
      </w:r>
      <w:r w:rsidR="00FB4492" w:rsidRPr="00C2440E">
        <w:rPr>
          <w:rFonts w:asciiTheme="minorHAnsi" w:hAnsiTheme="minorHAnsi" w:cstheme="minorHAnsi"/>
          <w:lang w:val="pl-PL"/>
        </w:rPr>
        <w:t>p</w:t>
      </w:r>
      <w:r w:rsidRPr="00C2440E">
        <w:rPr>
          <w:rFonts w:asciiTheme="minorHAnsi" w:hAnsiTheme="minorHAnsi" w:cstheme="minorHAnsi"/>
          <w:lang w:val="pl-PL"/>
        </w:rPr>
        <w:t>rzedmiotem Umowy</w:t>
      </w:r>
      <w:r w:rsidR="00FB4492" w:rsidRPr="00C2440E">
        <w:rPr>
          <w:rFonts w:asciiTheme="minorHAnsi" w:hAnsiTheme="minorHAnsi" w:cstheme="minorHAnsi"/>
          <w:lang w:val="pl-PL"/>
        </w:rPr>
        <w:t>,</w:t>
      </w:r>
      <w:r w:rsidRPr="00C2440E">
        <w:rPr>
          <w:rFonts w:asciiTheme="minorHAnsi" w:hAnsiTheme="minorHAnsi" w:cstheme="minorHAnsi"/>
          <w:lang w:val="pl-PL"/>
        </w:rPr>
        <w:t xml:space="preserve"> a koniecznych do wykonania ze względu na bezpieczeństwo lub zabezpieczenie przed awarią; konieczność wykonania tych robót zostanie poparta pisemnym zleceniem Z</w:t>
      </w:r>
      <w:r w:rsidR="004679AC" w:rsidRPr="00C2440E">
        <w:rPr>
          <w:rFonts w:asciiTheme="minorHAnsi" w:hAnsiTheme="minorHAnsi" w:cstheme="minorHAnsi"/>
          <w:lang w:val="pl-PL"/>
        </w:rPr>
        <w:t>amawiającego</w:t>
      </w:r>
      <w:r w:rsidRPr="00C2440E">
        <w:rPr>
          <w:rFonts w:asciiTheme="minorHAnsi" w:hAnsiTheme="minorHAnsi" w:cstheme="minorHAnsi"/>
          <w:lang w:val="pl-PL"/>
        </w:rPr>
        <w:t>; wynagrodzenie za te roboty zostanie rozliczone kosztorysem powykonawczym</w:t>
      </w:r>
      <w:r w:rsidR="009E471D">
        <w:rPr>
          <w:rFonts w:asciiTheme="minorHAnsi" w:hAnsiTheme="minorHAnsi" w:cstheme="minorHAnsi"/>
          <w:lang w:val="pl-PL"/>
        </w:rPr>
        <w:t xml:space="preserve"> z </w:t>
      </w:r>
      <w:r w:rsidRPr="00C2440E">
        <w:rPr>
          <w:rFonts w:asciiTheme="minorHAnsi" w:hAnsiTheme="minorHAnsi" w:cstheme="minorHAnsi"/>
          <w:lang w:val="pl-PL"/>
        </w:rPr>
        <w:t>zachowaniem postanowień niniejszej umowy,</w:t>
      </w:r>
    </w:p>
    <w:p w14:paraId="03D3035F" w14:textId="583848BD" w:rsidR="00715165" w:rsidRPr="00C2440E" w:rsidRDefault="00715165" w:rsidP="009048E9">
      <w:pPr>
        <w:pStyle w:val="Zwykytekst"/>
        <w:numPr>
          <w:ilvl w:val="1"/>
          <w:numId w:val="28"/>
        </w:numPr>
        <w:spacing w:line="360" w:lineRule="auto"/>
        <w:ind w:left="1134"/>
        <w:rPr>
          <w:rFonts w:asciiTheme="minorHAnsi" w:hAnsiTheme="minorHAnsi" w:cstheme="minorHAnsi"/>
          <w:lang w:val="pl-PL"/>
        </w:rPr>
      </w:pPr>
      <w:r w:rsidRPr="00C2440E">
        <w:rPr>
          <w:rFonts w:asciiTheme="minorHAnsi" w:hAnsiTheme="minorHAnsi" w:cstheme="minorHAnsi"/>
          <w:lang w:val="pl-PL"/>
        </w:rPr>
        <w:t>informowania inspektora nadzoru pisemnie</w:t>
      </w:r>
      <w:r w:rsidR="009E471D">
        <w:rPr>
          <w:rFonts w:asciiTheme="minorHAnsi" w:hAnsiTheme="minorHAnsi" w:cstheme="minorHAnsi"/>
          <w:lang w:val="pl-PL"/>
        </w:rPr>
        <w:t xml:space="preserve"> o </w:t>
      </w:r>
      <w:r w:rsidRPr="00C2440E">
        <w:rPr>
          <w:rFonts w:asciiTheme="minorHAnsi" w:hAnsiTheme="minorHAnsi" w:cstheme="minorHAnsi"/>
          <w:lang w:val="pl-PL"/>
        </w:rPr>
        <w:t>konieczności odbioru robót zanikających</w:t>
      </w:r>
      <w:r w:rsidR="009E471D">
        <w:rPr>
          <w:rFonts w:asciiTheme="minorHAnsi" w:hAnsiTheme="minorHAnsi" w:cstheme="minorHAnsi"/>
          <w:lang w:val="pl-PL"/>
        </w:rPr>
        <w:t xml:space="preserve"> i </w:t>
      </w:r>
      <w:r w:rsidRPr="00C2440E">
        <w:rPr>
          <w:rFonts w:asciiTheme="minorHAnsi" w:hAnsiTheme="minorHAnsi" w:cstheme="minorHAnsi"/>
          <w:lang w:val="pl-PL"/>
        </w:rPr>
        <w:t>ulegających zakryciu; inspektor nadzoru winien dokonać odbioru tych robót</w:t>
      </w:r>
      <w:r w:rsidR="009E471D">
        <w:rPr>
          <w:rFonts w:asciiTheme="minorHAnsi" w:hAnsiTheme="minorHAnsi" w:cstheme="minorHAnsi"/>
          <w:lang w:val="pl-PL"/>
        </w:rPr>
        <w:t xml:space="preserve"> w </w:t>
      </w:r>
      <w:r w:rsidRPr="00C2440E">
        <w:rPr>
          <w:rFonts w:asciiTheme="minorHAnsi" w:hAnsiTheme="minorHAnsi" w:cstheme="minorHAnsi"/>
          <w:lang w:val="pl-PL"/>
        </w:rPr>
        <w:t>terminie nie dłuższym niż 5 dni robocze od dnia powiadomienia go</w:t>
      </w:r>
      <w:r w:rsidR="009E471D">
        <w:rPr>
          <w:rFonts w:asciiTheme="minorHAnsi" w:hAnsiTheme="minorHAnsi" w:cstheme="minorHAnsi"/>
          <w:lang w:val="pl-PL"/>
        </w:rPr>
        <w:t xml:space="preserve"> o </w:t>
      </w:r>
      <w:r w:rsidRPr="00C2440E">
        <w:rPr>
          <w:rFonts w:asciiTheme="minorHAnsi" w:hAnsiTheme="minorHAnsi" w:cstheme="minorHAnsi"/>
          <w:lang w:val="pl-PL"/>
        </w:rPr>
        <w:t>tej konieczności;</w:t>
      </w:r>
      <w:r w:rsidR="009E471D">
        <w:rPr>
          <w:rFonts w:asciiTheme="minorHAnsi" w:hAnsiTheme="minorHAnsi" w:cstheme="minorHAnsi"/>
          <w:lang w:val="pl-PL"/>
        </w:rPr>
        <w:t xml:space="preserve"> w </w:t>
      </w:r>
      <w:r w:rsidRPr="00C2440E">
        <w:rPr>
          <w:rFonts w:asciiTheme="minorHAnsi" w:hAnsiTheme="minorHAnsi" w:cstheme="minorHAnsi"/>
          <w:lang w:val="pl-PL"/>
        </w:rPr>
        <w:t>przypadku niepowiadomienia inspektora</w:t>
      </w:r>
      <w:r w:rsidR="009E471D">
        <w:rPr>
          <w:rFonts w:asciiTheme="minorHAnsi" w:hAnsiTheme="minorHAnsi" w:cstheme="minorHAnsi"/>
          <w:lang w:val="pl-PL"/>
        </w:rPr>
        <w:t xml:space="preserve"> w </w:t>
      </w:r>
      <w:r w:rsidRPr="00C2440E">
        <w:rPr>
          <w:rFonts w:asciiTheme="minorHAnsi" w:hAnsiTheme="minorHAnsi" w:cstheme="minorHAnsi"/>
          <w:lang w:val="pl-PL"/>
        </w:rPr>
        <w:t>ww. terminach</w:t>
      </w:r>
      <w:r w:rsidR="009E471D">
        <w:rPr>
          <w:rFonts w:asciiTheme="minorHAnsi" w:hAnsiTheme="minorHAnsi" w:cstheme="minorHAnsi"/>
          <w:lang w:val="pl-PL"/>
        </w:rPr>
        <w:t xml:space="preserve"> i </w:t>
      </w:r>
      <w:r w:rsidRPr="00C2440E">
        <w:rPr>
          <w:rFonts w:asciiTheme="minorHAnsi" w:hAnsiTheme="minorHAnsi" w:cstheme="minorHAnsi"/>
          <w:lang w:val="pl-PL"/>
        </w:rPr>
        <w:t>zakryciu robót podlegających odbiorowi, W</w:t>
      </w:r>
      <w:r w:rsidR="004679AC" w:rsidRPr="00C2440E">
        <w:rPr>
          <w:rFonts w:asciiTheme="minorHAnsi" w:hAnsiTheme="minorHAnsi" w:cstheme="minorHAnsi"/>
          <w:lang w:val="pl-PL"/>
        </w:rPr>
        <w:t>ykonawca</w:t>
      </w:r>
      <w:r w:rsidRPr="00C2440E">
        <w:rPr>
          <w:rFonts w:asciiTheme="minorHAnsi" w:hAnsiTheme="minorHAnsi" w:cstheme="minorHAnsi"/>
          <w:lang w:val="pl-PL"/>
        </w:rPr>
        <w:t xml:space="preserve"> zobowiązuje się do odkrycia robót na własny koszt, a następnie przywrócenie robót do stanu przed odkryciem również na swój koszt,</w:t>
      </w:r>
    </w:p>
    <w:p w14:paraId="5134FDFF" w14:textId="6C829275" w:rsidR="00715165" w:rsidRPr="00C2440E" w:rsidRDefault="00715165" w:rsidP="009048E9">
      <w:pPr>
        <w:pStyle w:val="Zwykytekst"/>
        <w:numPr>
          <w:ilvl w:val="1"/>
          <w:numId w:val="28"/>
        </w:numPr>
        <w:spacing w:line="360" w:lineRule="auto"/>
        <w:ind w:left="1134"/>
        <w:rPr>
          <w:rFonts w:asciiTheme="minorHAnsi" w:hAnsiTheme="minorHAnsi" w:cstheme="minorHAnsi"/>
          <w:lang w:val="pl-PL"/>
        </w:rPr>
      </w:pPr>
      <w:r w:rsidRPr="00C2440E">
        <w:rPr>
          <w:rFonts w:asciiTheme="minorHAnsi" w:hAnsiTheme="minorHAnsi" w:cstheme="minorHAnsi"/>
          <w:lang w:val="pl-PL"/>
        </w:rPr>
        <w:t>uczestniczenia</w:t>
      </w:r>
      <w:r w:rsidR="009E471D">
        <w:rPr>
          <w:rFonts w:asciiTheme="minorHAnsi" w:hAnsiTheme="minorHAnsi" w:cstheme="minorHAnsi"/>
          <w:lang w:val="pl-PL"/>
        </w:rPr>
        <w:t xml:space="preserve"> w </w:t>
      </w:r>
      <w:r w:rsidRPr="00C2440E">
        <w:rPr>
          <w:rFonts w:asciiTheme="minorHAnsi" w:hAnsiTheme="minorHAnsi" w:cstheme="minorHAnsi"/>
          <w:lang w:val="pl-PL"/>
        </w:rPr>
        <w:t>okresie rękojmi</w:t>
      </w:r>
      <w:r w:rsidR="009E471D">
        <w:rPr>
          <w:rFonts w:asciiTheme="minorHAnsi" w:hAnsiTheme="minorHAnsi" w:cstheme="minorHAnsi"/>
          <w:lang w:val="pl-PL"/>
        </w:rPr>
        <w:t xml:space="preserve"> i </w:t>
      </w:r>
      <w:r w:rsidRPr="00C2440E">
        <w:rPr>
          <w:rFonts w:asciiTheme="minorHAnsi" w:hAnsiTheme="minorHAnsi" w:cstheme="minorHAnsi"/>
          <w:lang w:val="pl-PL"/>
        </w:rPr>
        <w:t>gwarancji</w:t>
      </w:r>
      <w:r w:rsidR="009E471D">
        <w:rPr>
          <w:rFonts w:asciiTheme="minorHAnsi" w:hAnsiTheme="minorHAnsi" w:cstheme="minorHAnsi"/>
          <w:lang w:val="pl-PL"/>
        </w:rPr>
        <w:t xml:space="preserve"> w </w:t>
      </w:r>
      <w:r w:rsidRPr="00C2440E">
        <w:rPr>
          <w:rFonts w:asciiTheme="minorHAnsi" w:hAnsiTheme="minorHAnsi" w:cstheme="minorHAnsi"/>
          <w:lang w:val="pl-PL"/>
        </w:rPr>
        <w:t>organizowanych przeglądach obiektu oraz każdorazowo</w:t>
      </w:r>
      <w:r w:rsidR="009E471D">
        <w:rPr>
          <w:rFonts w:asciiTheme="minorHAnsi" w:hAnsiTheme="minorHAnsi" w:cstheme="minorHAnsi"/>
          <w:lang w:val="pl-PL"/>
        </w:rPr>
        <w:t xml:space="preserve"> w </w:t>
      </w:r>
      <w:r w:rsidRPr="00C2440E">
        <w:rPr>
          <w:rFonts w:asciiTheme="minorHAnsi" w:hAnsiTheme="minorHAnsi" w:cstheme="minorHAnsi"/>
          <w:lang w:val="pl-PL"/>
        </w:rPr>
        <w:t>przypadku wystąpienia wad</w:t>
      </w:r>
      <w:r w:rsidR="009E471D">
        <w:rPr>
          <w:rFonts w:asciiTheme="minorHAnsi" w:hAnsiTheme="minorHAnsi" w:cstheme="minorHAnsi"/>
          <w:lang w:val="pl-PL"/>
        </w:rPr>
        <w:t xml:space="preserve"> i </w:t>
      </w:r>
      <w:r w:rsidRPr="00C2440E">
        <w:rPr>
          <w:rFonts w:asciiTheme="minorHAnsi" w:hAnsiTheme="minorHAnsi" w:cstheme="minorHAnsi"/>
          <w:lang w:val="pl-PL"/>
        </w:rPr>
        <w:t>usterek,</w:t>
      </w:r>
    </w:p>
    <w:p w14:paraId="7900F919" w14:textId="0059E290" w:rsidR="00715165" w:rsidRPr="00C2440E" w:rsidRDefault="00715165" w:rsidP="009048E9">
      <w:pPr>
        <w:pStyle w:val="Zwykytekst"/>
        <w:numPr>
          <w:ilvl w:val="1"/>
          <w:numId w:val="28"/>
        </w:numPr>
        <w:spacing w:line="360" w:lineRule="auto"/>
        <w:ind w:left="1134"/>
        <w:rPr>
          <w:rFonts w:asciiTheme="minorHAnsi" w:hAnsiTheme="minorHAnsi" w:cstheme="minorHAnsi"/>
          <w:lang w:val="pl-PL"/>
        </w:rPr>
      </w:pPr>
      <w:r w:rsidRPr="00C2440E">
        <w:rPr>
          <w:rFonts w:asciiTheme="minorHAnsi" w:hAnsiTheme="minorHAnsi" w:cstheme="minorHAnsi"/>
          <w:lang w:val="pl-PL"/>
        </w:rPr>
        <w:t>opracowania dokumentacji powykonawczej</w:t>
      </w:r>
      <w:r w:rsidR="009E471D">
        <w:rPr>
          <w:rFonts w:asciiTheme="minorHAnsi" w:hAnsiTheme="minorHAnsi" w:cstheme="minorHAnsi"/>
          <w:lang w:val="pl-PL"/>
        </w:rPr>
        <w:t xml:space="preserve"> w </w:t>
      </w:r>
      <w:r w:rsidRPr="00C2440E">
        <w:rPr>
          <w:rFonts w:asciiTheme="minorHAnsi" w:hAnsiTheme="minorHAnsi" w:cstheme="minorHAnsi"/>
          <w:lang w:val="pl-PL"/>
        </w:rPr>
        <w:t>oprawionych, opisanych</w:t>
      </w:r>
      <w:r w:rsidR="009E471D">
        <w:rPr>
          <w:rFonts w:asciiTheme="minorHAnsi" w:hAnsiTheme="minorHAnsi" w:cstheme="minorHAnsi"/>
          <w:lang w:val="pl-PL"/>
        </w:rPr>
        <w:t xml:space="preserve"> i </w:t>
      </w:r>
      <w:r w:rsidRPr="00C2440E">
        <w:rPr>
          <w:rFonts w:asciiTheme="minorHAnsi" w:hAnsiTheme="minorHAnsi" w:cstheme="minorHAnsi"/>
          <w:lang w:val="pl-PL"/>
        </w:rPr>
        <w:t>zaopatrzonych</w:t>
      </w:r>
      <w:r w:rsidR="009E471D">
        <w:rPr>
          <w:rFonts w:asciiTheme="minorHAnsi" w:hAnsiTheme="minorHAnsi" w:cstheme="minorHAnsi"/>
          <w:lang w:val="pl-PL"/>
        </w:rPr>
        <w:t xml:space="preserve"> w </w:t>
      </w:r>
      <w:r w:rsidRPr="00C2440E">
        <w:rPr>
          <w:rFonts w:asciiTheme="minorHAnsi" w:hAnsiTheme="minorHAnsi" w:cstheme="minorHAnsi"/>
          <w:lang w:val="pl-PL"/>
        </w:rPr>
        <w:t>spis treści tomach,</w:t>
      </w:r>
      <w:r w:rsidR="009E471D">
        <w:rPr>
          <w:rFonts w:asciiTheme="minorHAnsi" w:hAnsiTheme="minorHAnsi" w:cstheme="minorHAnsi"/>
          <w:lang w:val="pl-PL"/>
        </w:rPr>
        <w:t xml:space="preserve"> w </w:t>
      </w:r>
      <w:r w:rsidR="00FD3854" w:rsidRPr="00C2440E">
        <w:rPr>
          <w:rFonts w:asciiTheme="minorHAnsi" w:hAnsiTheme="minorHAnsi" w:cstheme="minorHAnsi"/>
          <w:lang w:val="pl-PL"/>
        </w:rPr>
        <w:t>2</w:t>
      </w:r>
      <w:r w:rsidRPr="00C2440E">
        <w:rPr>
          <w:rFonts w:asciiTheme="minorHAnsi" w:hAnsiTheme="minorHAnsi" w:cstheme="minorHAnsi"/>
          <w:lang w:val="pl-PL"/>
        </w:rPr>
        <w:t xml:space="preserve"> egzemplarz</w:t>
      </w:r>
      <w:r w:rsidR="006B4D1A" w:rsidRPr="00C2440E">
        <w:rPr>
          <w:rFonts w:asciiTheme="minorHAnsi" w:hAnsiTheme="minorHAnsi" w:cstheme="minorHAnsi"/>
          <w:lang w:val="pl-PL"/>
        </w:rPr>
        <w:t>ach</w:t>
      </w:r>
      <w:r w:rsidR="009E471D">
        <w:rPr>
          <w:rFonts w:asciiTheme="minorHAnsi" w:hAnsiTheme="minorHAnsi" w:cstheme="minorHAnsi"/>
          <w:lang w:val="pl-PL"/>
        </w:rPr>
        <w:t xml:space="preserve"> w </w:t>
      </w:r>
      <w:r w:rsidR="003C1FB2" w:rsidRPr="00C2440E">
        <w:rPr>
          <w:rFonts w:asciiTheme="minorHAnsi" w:hAnsiTheme="minorHAnsi" w:cstheme="minorHAnsi"/>
          <w:lang w:val="pl-PL"/>
        </w:rPr>
        <w:t>wersji papierowej oraz</w:t>
      </w:r>
      <w:r w:rsidR="009E471D">
        <w:rPr>
          <w:rFonts w:asciiTheme="minorHAnsi" w:hAnsiTheme="minorHAnsi" w:cstheme="minorHAnsi"/>
          <w:lang w:val="pl-PL"/>
        </w:rPr>
        <w:t xml:space="preserve"> w </w:t>
      </w:r>
      <w:r w:rsidR="003C1FB2" w:rsidRPr="00C2440E">
        <w:rPr>
          <w:rFonts w:asciiTheme="minorHAnsi" w:hAnsiTheme="minorHAnsi" w:cstheme="minorHAnsi"/>
          <w:lang w:val="pl-PL"/>
        </w:rPr>
        <w:t>wersji elektronicznej</w:t>
      </w:r>
      <w:r w:rsidRPr="00C2440E">
        <w:rPr>
          <w:rFonts w:asciiTheme="minorHAnsi" w:hAnsiTheme="minorHAnsi" w:cstheme="minorHAnsi"/>
          <w:lang w:val="pl-PL"/>
        </w:rPr>
        <w:t xml:space="preserve"> ,</w:t>
      </w:r>
      <w:r w:rsidR="009E471D">
        <w:rPr>
          <w:rFonts w:asciiTheme="minorHAnsi" w:hAnsiTheme="minorHAnsi" w:cstheme="minorHAnsi"/>
          <w:lang w:val="pl-PL"/>
        </w:rPr>
        <w:t xml:space="preserve"> w </w:t>
      </w:r>
      <w:r w:rsidRPr="00C2440E">
        <w:rPr>
          <w:rFonts w:asciiTheme="minorHAnsi" w:hAnsiTheme="minorHAnsi" w:cstheme="minorHAnsi"/>
          <w:lang w:val="pl-PL"/>
        </w:rPr>
        <w:t>skład której wejdą m.in.:</w:t>
      </w:r>
    </w:p>
    <w:p w14:paraId="365ED1CE" w14:textId="19E7B326" w:rsidR="00314A83" w:rsidRPr="00C2440E" w:rsidRDefault="00715165" w:rsidP="009048E9">
      <w:pPr>
        <w:pStyle w:val="Zwykytekst"/>
        <w:numPr>
          <w:ilvl w:val="0"/>
          <w:numId w:val="29"/>
        </w:numPr>
        <w:spacing w:line="360" w:lineRule="auto"/>
        <w:ind w:left="1560"/>
        <w:rPr>
          <w:rFonts w:asciiTheme="minorHAnsi" w:hAnsiTheme="minorHAnsi" w:cstheme="minorHAnsi"/>
          <w:lang w:val="pl-PL"/>
        </w:rPr>
      </w:pPr>
      <w:r w:rsidRPr="00C2440E">
        <w:rPr>
          <w:rFonts w:asciiTheme="minorHAnsi" w:hAnsiTheme="minorHAnsi" w:cstheme="minorHAnsi"/>
          <w:lang w:val="pl-PL"/>
        </w:rPr>
        <w:t>oświadczenie Kierownika budowy,</w:t>
      </w:r>
    </w:p>
    <w:p w14:paraId="2E4F8861" w14:textId="13E97403" w:rsidR="00314A83" w:rsidRPr="00C2440E" w:rsidRDefault="00314A83" w:rsidP="009048E9">
      <w:pPr>
        <w:pStyle w:val="Zwykytekst"/>
        <w:numPr>
          <w:ilvl w:val="0"/>
          <w:numId w:val="29"/>
        </w:numPr>
        <w:spacing w:line="360" w:lineRule="auto"/>
        <w:ind w:left="1560"/>
        <w:rPr>
          <w:rFonts w:asciiTheme="minorHAnsi" w:hAnsiTheme="minorHAnsi" w:cstheme="minorHAnsi"/>
          <w:lang w:val="pl-PL"/>
        </w:rPr>
      </w:pPr>
      <w:r w:rsidRPr="00C2440E">
        <w:rPr>
          <w:rFonts w:asciiTheme="minorHAnsi" w:hAnsiTheme="minorHAnsi" w:cstheme="minorHAnsi"/>
          <w:lang w:val="pl-PL"/>
        </w:rPr>
        <w:t>uzupełnione dzienniki budowy</w:t>
      </w:r>
    </w:p>
    <w:p w14:paraId="6C6D6E48" w14:textId="25A5879D" w:rsidR="00715165" w:rsidRPr="00C2440E" w:rsidRDefault="00715165" w:rsidP="009048E9">
      <w:pPr>
        <w:pStyle w:val="Zwykytekst"/>
        <w:numPr>
          <w:ilvl w:val="0"/>
          <w:numId w:val="29"/>
        </w:numPr>
        <w:spacing w:line="360" w:lineRule="auto"/>
        <w:ind w:left="1560"/>
        <w:rPr>
          <w:rFonts w:asciiTheme="minorHAnsi" w:hAnsiTheme="minorHAnsi" w:cstheme="minorHAnsi"/>
          <w:lang w:val="pl-PL"/>
        </w:rPr>
      </w:pPr>
      <w:r w:rsidRPr="00C2440E">
        <w:rPr>
          <w:rFonts w:asciiTheme="minorHAnsi" w:hAnsiTheme="minorHAnsi" w:cstheme="minorHAnsi"/>
          <w:lang w:val="pl-PL"/>
        </w:rPr>
        <w:t>aktualne uprawnienia do pełnienia samodzielnych funkcji</w:t>
      </w:r>
      <w:r w:rsidR="009E471D">
        <w:rPr>
          <w:rFonts w:asciiTheme="minorHAnsi" w:hAnsiTheme="minorHAnsi" w:cstheme="minorHAnsi"/>
          <w:lang w:val="pl-PL"/>
        </w:rPr>
        <w:t xml:space="preserve"> w </w:t>
      </w:r>
      <w:r w:rsidRPr="00C2440E">
        <w:rPr>
          <w:rFonts w:asciiTheme="minorHAnsi" w:hAnsiTheme="minorHAnsi" w:cstheme="minorHAnsi"/>
          <w:lang w:val="pl-PL"/>
        </w:rPr>
        <w:t>budownictwie,</w:t>
      </w:r>
    </w:p>
    <w:p w14:paraId="3D2CB9D7" w14:textId="6BC26B3E" w:rsidR="00715165" w:rsidRPr="00C2440E" w:rsidRDefault="00715165" w:rsidP="009048E9">
      <w:pPr>
        <w:pStyle w:val="Zwykytekst"/>
        <w:numPr>
          <w:ilvl w:val="0"/>
          <w:numId w:val="29"/>
        </w:numPr>
        <w:spacing w:line="360" w:lineRule="auto"/>
        <w:ind w:left="1560"/>
        <w:rPr>
          <w:rFonts w:asciiTheme="minorHAnsi" w:hAnsiTheme="minorHAnsi" w:cstheme="minorHAnsi"/>
          <w:lang w:val="pl-PL"/>
        </w:rPr>
      </w:pPr>
      <w:r w:rsidRPr="00C2440E">
        <w:rPr>
          <w:rFonts w:asciiTheme="minorHAnsi" w:hAnsiTheme="minorHAnsi" w:cstheme="minorHAnsi"/>
          <w:lang w:val="pl-PL"/>
        </w:rPr>
        <w:t>deklaracje zgodności, certyfikaty, atesty higieniczne, aprobaty techniczne na wbudowane materiały,</w:t>
      </w:r>
    </w:p>
    <w:p w14:paraId="77E24658" w14:textId="4B594DCB" w:rsidR="00715165" w:rsidRPr="00C2440E" w:rsidRDefault="00715165" w:rsidP="009048E9">
      <w:pPr>
        <w:pStyle w:val="Zwykytekst"/>
        <w:numPr>
          <w:ilvl w:val="0"/>
          <w:numId w:val="29"/>
        </w:numPr>
        <w:spacing w:line="360" w:lineRule="auto"/>
        <w:ind w:left="1560"/>
        <w:rPr>
          <w:rFonts w:asciiTheme="minorHAnsi" w:hAnsiTheme="minorHAnsi" w:cstheme="minorHAnsi"/>
          <w:lang w:val="pl-PL"/>
        </w:rPr>
      </w:pPr>
      <w:r w:rsidRPr="00C2440E">
        <w:rPr>
          <w:rFonts w:asciiTheme="minorHAnsi" w:hAnsiTheme="minorHAnsi" w:cstheme="minorHAnsi"/>
          <w:lang w:val="pl-PL"/>
        </w:rPr>
        <w:t>protokoły badań</w:t>
      </w:r>
      <w:r w:rsidR="009E471D">
        <w:rPr>
          <w:rFonts w:asciiTheme="minorHAnsi" w:hAnsiTheme="minorHAnsi" w:cstheme="minorHAnsi"/>
          <w:lang w:val="pl-PL"/>
        </w:rPr>
        <w:t xml:space="preserve"> i </w:t>
      </w:r>
      <w:r w:rsidRPr="00C2440E">
        <w:rPr>
          <w:rFonts w:asciiTheme="minorHAnsi" w:hAnsiTheme="minorHAnsi" w:cstheme="minorHAnsi"/>
          <w:lang w:val="pl-PL"/>
        </w:rPr>
        <w:t>prób,</w:t>
      </w:r>
    </w:p>
    <w:p w14:paraId="3EB1849F" w14:textId="37843D1E" w:rsidR="00715165" w:rsidRPr="00C2440E" w:rsidRDefault="00715165" w:rsidP="009048E9">
      <w:pPr>
        <w:pStyle w:val="Zwykytekst"/>
        <w:numPr>
          <w:ilvl w:val="0"/>
          <w:numId w:val="29"/>
        </w:numPr>
        <w:spacing w:line="360" w:lineRule="auto"/>
        <w:ind w:left="1560"/>
        <w:rPr>
          <w:rFonts w:asciiTheme="minorHAnsi" w:hAnsiTheme="minorHAnsi" w:cstheme="minorHAnsi"/>
          <w:lang w:val="pl-PL"/>
        </w:rPr>
      </w:pPr>
      <w:r w:rsidRPr="00C2440E">
        <w:rPr>
          <w:rFonts w:asciiTheme="minorHAnsi" w:hAnsiTheme="minorHAnsi" w:cstheme="minorHAnsi"/>
          <w:lang w:val="pl-PL"/>
        </w:rPr>
        <w:t>dokumentacja fotograficzna</w:t>
      </w:r>
      <w:r w:rsidR="00130898" w:rsidRPr="00C2440E">
        <w:rPr>
          <w:rFonts w:asciiTheme="minorHAnsi" w:hAnsiTheme="minorHAnsi" w:cstheme="minorHAnsi"/>
          <w:lang w:val="pl-PL"/>
        </w:rPr>
        <w:t>.</w:t>
      </w:r>
    </w:p>
    <w:p w14:paraId="4C828C63" w14:textId="22BB58B8" w:rsidR="00500CED" w:rsidRPr="00C2440E" w:rsidRDefault="00715165" w:rsidP="00C2440E">
      <w:pPr>
        <w:pStyle w:val="Zwykytekst"/>
        <w:numPr>
          <w:ilvl w:val="0"/>
          <w:numId w:val="26"/>
        </w:numPr>
        <w:spacing w:line="360" w:lineRule="auto"/>
        <w:rPr>
          <w:rFonts w:asciiTheme="minorHAnsi" w:hAnsiTheme="minorHAnsi" w:cstheme="minorHAnsi"/>
          <w:lang w:val="pl-PL"/>
        </w:rPr>
      </w:pPr>
      <w:r w:rsidRPr="00C2440E">
        <w:rPr>
          <w:rFonts w:asciiTheme="minorHAnsi" w:hAnsiTheme="minorHAnsi" w:cstheme="minorHAnsi"/>
          <w:lang w:val="pl-PL"/>
        </w:rPr>
        <w:t>W przypadku uzasadnionych wątpliwości co do przestrzegania prawa pracy przez W</w:t>
      </w:r>
      <w:r w:rsidR="00AF7A69" w:rsidRPr="00C2440E">
        <w:rPr>
          <w:rFonts w:asciiTheme="minorHAnsi" w:hAnsiTheme="minorHAnsi" w:cstheme="minorHAnsi"/>
          <w:lang w:val="pl-PL"/>
        </w:rPr>
        <w:t>ykonawcę</w:t>
      </w:r>
      <w:r w:rsidRPr="00C2440E">
        <w:rPr>
          <w:rFonts w:asciiTheme="minorHAnsi" w:hAnsiTheme="minorHAnsi" w:cstheme="minorHAnsi"/>
          <w:lang w:val="pl-PL"/>
        </w:rPr>
        <w:t xml:space="preserve"> lub podwykonawcę, Z</w:t>
      </w:r>
      <w:r w:rsidR="00AF7A69" w:rsidRPr="00C2440E">
        <w:rPr>
          <w:rFonts w:asciiTheme="minorHAnsi" w:hAnsiTheme="minorHAnsi" w:cstheme="minorHAnsi"/>
          <w:lang w:val="pl-PL"/>
        </w:rPr>
        <w:t>amawiający</w:t>
      </w:r>
      <w:r w:rsidRPr="00C2440E">
        <w:rPr>
          <w:rFonts w:asciiTheme="minorHAnsi" w:hAnsiTheme="minorHAnsi" w:cstheme="minorHAnsi"/>
          <w:lang w:val="pl-PL"/>
        </w:rPr>
        <w:t xml:space="preserve"> może zwrócić się</w:t>
      </w:r>
      <w:r w:rsidR="009E471D">
        <w:rPr>
          <w:rFonts w:asciiTheme="minorHAnsi" w:hAnsiTheme="minorHAnsi" w:cstheme="minorHAnsi"/>
          <w:lang w:val="pl-PL"/>
        </w:rPr>
        <w:t xml:space="preserve"> o </w:t>
      </w:r>
      <w:r w:rsidRPr="00C2440E">
        <w:rPr>
          <w:rFonts w:asciiTheme="minorHAnsi" w:hAnsiTheme="minorHAnsi" w:cstheme="minorHAnsi"/>
          <w:lang w:val="pl-PL"/>
        </w:rPr>
        <w:t xml:space="preserve">przeprowadzenie </w:t>
      </w:r>
      <w:r w:rsidRPr="00C2440E">
        <w:rPr>
          <w:rFonts w:asciiTheme="minorHAnsi" w:hAnsiTheme="minorHAnsi" w:cstheme="minorHAnsi"/>
          <w:lang w:val="pl-PL"/>
        </w:rPr>
        <w:lastRenderedPageBreak/>
        <w:t>kontroli przez Państwową Inspekcję Pracy.</w:t>
      </w:r>
      <w:r w:rsidR="00500CED" w:rsidRPr="00C2440E">
        <w:rPr>
          <w:rFonts w:asciiTheme="minorHAnsi" w:hAnsiTheme="minorHAnsi" w:cstheme="minorHAnsi"/>
          <w:lang w:val="pl-PL"/>
        </w:rPr>
        <w:tab/>
      </w:r>
      <w:r w:rsidR="00500CED" w:rsidRPr="00C2440E">
        <w:rPr>
          <w:rFonts w:asciiTheme="minorHAnsi" w:hAnsiTheme="minorHAnsi" w:cstheme="minorHAnsi"/>
          <w:lang w:val="pl-PL"/>
        </w:rPr>
        <w:tab/>
      </w:r>
    </w:p>
    <w:p w14:paraId="73D0DA8C" w14:textId="77777777" w:rsidR="00EB689F" w:rsidRPr="00C2440E" w:rsidRDefault="00EB689F" w:rsidP="00C2440E">
      <w:pPr>
        <w:pStyle w:val="Zwykytekst"/>
        <w:spacing w:line="360" w:lineRule="auto"/>
        <w:rPr>
          <w:rFonts w:asciiTheme="minorHAnsi" w:hAnsiTheme="minorHAnsi" w:cstheme="minorHAnsi"/>
          <w:lang w:val="pl-PL"/>
        </w:rPr>
      </w:pPr>
    </w:p>
    <w:p w14:paraId="7AF5CE23" w14:textId="5803A8D9" w:rsidR="00500CED" w:rsidRPr="00C2440E" w:rsidRDefault="00500CED" w:rsidP="00C2440E">
      <w:pPr>
        <w:pStyle w:val="Standarduser"/>
        <w:spacing w:line="360" w:lineRule="auto"/>
        <w:jc w:val="center"/>
        <w:rPr>
          <w:rFonts w:asciiTheme="minorHAnsi" w:hAnsiTheme="minorHAnsi" w:cstheme="minorHAnsi"/>
          <w:b/>
          <w:lang w:val="pl-PL"/>
        </w:rPr>
      </w:pPr>
      <w:r w:rsidRPr="00C2440E">
        <w:rPr>
          <w:rFonts w:asciiTheme="minorHAnsi" w:hAnsiTheme="minorHAnsi" w:cstheme="minorHAnsi"/>
          <w:b/>
          <w:lang w:val="pl-PL"/>
        </w:rPr>
        <w:t>§7</w:t>
      </w:r>
    </w:p>
    <w:p w14:paraId="42F21F68" w14:textId="35533D3C" w:rsidR="00500CED" w:rsidRPr="00C2440E" w:rsidRDefault="00500CED" w:rsidP="009048E9">
      <w:pPr>
        <w:pStyle w:val="Standarduser"/>
        <w:numPr>
          <w:ilvl w:val="0"/>
          <w:numId w:val="25"/>
        </w:numPr>
        <w:spacing w:line="360" w:lineRule="auto"/>
        <w:ind w:left="426"/>
        <w:rPr>
          <w:rFonts w:asciiTheme="minorHAnsi" w:hAnsiTheme="minorHAnsi" w:cstheme="minorHAnsi"/>
          <w:lang w:val="pl-PL"/>
        </w:rPr>
      </w:pPr>
      <w:r w:rsidRPr="00C2440E">
        <w:rPr>
          <w:rFonts w:asciiTheme="minorHAnsi" w:hAnsiTheme="minorHAnsi" w:cstheme="minorHAnsi"/>
          <w:lang w:val="pl-PL"/>
        </w:rPr>
        <w:t>W razie wystąpienia istotnej zmiany okoliczności powodującej, że wykonanie Umowy nie leży</w:t>
      </w:r>
      <w:r w:rsidR="009E471D">
        <w:rPr>
          <w:rFonts w:asciiTheme="minorHAnsi" w:hAnsiTheme="minorHAnsi" w:cstheme="minorHAnsi"/>
          <w:lang w:val="pl-PL"/>
        </w:rPr>
        <w:t xml:space="preserve"> w </w:t>
      </w:r>
      <w:r w:rsidRPr="00C2440E">
        <w:rPr>
          <w:rFonts w:asciiTheme="minorHAnsi" w:hAnsiTheme="minorHAnsi" w:cstheme="minorHAnsi"/>
          <w:lang w:val="pl-PL"/>
        </w:rPr>
        <w:t>interesie publicznym, czego nie można było przewidzieć</w:t>
      </w:r>
      <w:r w:rsidR="009E471D">
        <w:rPr>
          <w:rFonts w:asciiTheme="minorHAnsi" w:hAnsiTheme="minorHAnsi" w:cstheme="minorHAnsi"/>
          <w:lang w:val="pl-PL"/>
        </w:rPr>
        <w:t xml:space="preserve"> w </w:t>
      </w:r>
      <w:r w:rsidRPr="00C2440E">
        <w:rPr>
          <w:rFonts w:asciiTheme="minorHAnsi" w:hAnsiTheme="minorHAnsi" w:cstheme="minorHAnsi"/>
          <w:lang w:val="pl-PL"/>
        </w:rPr>
        <w:t>chwili zawarcia umowy, Zamawiający może odstąpić od umowy</w:t>
      </w:r>
      <w:r w:rsidR="009E471D">
        <w:rPr>
          <w:rFonts w:asciiTheme="minorHAnsi" w:hAnsiTheme="minorHAnsi" w:cstheme="minorHAnsi"/>
          <w:lang w:val="pl-PL"/>
        </w:rPr>
        <w:t xml:space="preserve"> w </w:t>
      </w:r>
      <w:r w:rsidRPr="00C2440E">
        <w:rPr>
          <w:rFonts w:asciiTheme="minorHAnsi" w:hAnsiTheme="minorHAnsi" w:cstheme="minorHAnsi"/>
          <w:lang w:val="pl-PL"/>
        </w:rPr>
        <w:t>terminie miesiąca od powzięcia wiadomości</w:t>
      </w:r>
      <w:r w:rsidR="009E471D">
        <w:rPr>
          <w:rFonts w:asciiTheme="minorHAnsi" w:hAnsiTheme="minorHAnsi" w:cstheme="minorHAnsi"/>
          <w:lang w:val="pl-PL"/>
        </w:rPr>
        <w:t xml:space="preserve"> o </w:t>
      </w:r>
      <w:r w:rsidRPr="00C2440E">
        <w:rPr>
          <w:rFonts w:asciiTheme="minorHAnsi" w:hAnsiTheme="minorHAnsi" w:cstheme="minorHAnsi"/>
          <w:lang w:val="pl-PL"/>
        </w:rPr>
        <w:t xml:space="preserve">powyższych okolicznościach. </w:t>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p>
    <w:p w14:paraId="5DABBB03" w14:textId="05FF1256" w:rsidR="00500CED" w:rsidRPr="00C2440E" w:rsidRDefault="00500CED" w:rsidP="009048E9">
      <w:pPr>
        <w:pStyle w:val="Standarduser"/>
        <w:numPr>
          <w:ilvl w:val="0"/>
          <w:numId w:val="25"/>
        </w:numPr>
        <w:spacing w:line="360" w:lineRule="auto"/>
        <w:ind w:left="426"/>
        <w:rPr>
          <w:rFonts w:asciiTheme="minorHAnsi" w:hAnsiTheme="minorHAnsi" w:cstheme="minorHAnsi"/>
          <w:lang w:val="pl-PL"/>
        </w:rPr>
      </w:pPr>
      <w:r w:rsidRPr="00C2440E">
        <w:rPr>
          <w:rFonts w:asciiTheme="minorHAnsi" w:hAnsiTheme="minorHAnsi" w:cstheme="minorHAnsi"/>
          <w:lang w:val="pl-PL"/>
        </w:rPr>
        <w:t>Zamawiający zastrzega sobie prawo odstąpienia od umowy ze skutkiem natychmiastowym, jeżeli Wykonawca opóźnia się</w:t>
      </w:r>
      <w:r w:rsidR="009E471D">
        <w:rPr>
          <w:rFonts w:asciiTheme="minorHAnsi" w:hAnsiTheme="minorHAnsi" w:cstheme="minorHAnsi"/>
          <w:lang w:val="pl-PL"/>
        </w:rPr>
        <w:t xml:space="preserve"> z </w:t>
      </w:r>
      <w:r w:rsidRPr="00C2440E">
        <w:rPr>
          <w:rFonts w:asciiTheme="minorHAnsi" w:hAnsiTheme="minorHAnsi" w:cstheme="minorHAnsi"/>
          <w:lang w:val="pl-PL"/>
        </w:rPr>
        <w:t>rozpoczęciem lub realizacją umowy tak dalece, że nie gwarantuje to zakończenia prac</w:t>
      </w:r>
      <w:r w:rsidR="009E471D">
        <w:rPr>
          <w:rFonts w:asciiTheme="minorHAnsi" w:hAnsiTheme="minorHAnsi" w:cstheme="minorHAnsi"/>
          <w:lang w:val="pl-PL"/>
        </w:rPr>
        <w:t xml:space="preserve"> w </w:t>
      </w:r>
      <w:r w:rsidRPr="00C2440E">
        <w:rPr>
          <w:rFonts w:asciiTheme="minorHAnsi" w:hAnsiTheme="minorHAnsi" w:cstheme="minorHAnsi"/>
          <w:lang w:val="pl-PL"/>
        </w:rPr>
        <w:t>umówionym terminie.</w:t>
      </w:r>
    </w:p>
    <w:p w14:paraId="203240F4" w14:textId="361B63ED" w:rsidR="00500CED" w:rsidRPr="00C2440E" w:rsidRDefault="00500CED" w:rsidP="009048E9">
      <w:pPr>
        <w:pStyle w:val="Standarduser"/>
        <w:numPr>
          <w:ilvl w:val="0"/>
          <w:numId w:val="25"/>
        </w:numPr>
        <w:spacing w:line="360" w:lineRule="auto"/>
        <w:ind w:left="426"/>
        <w:rPr>
          <w:rFonts w:asciiTheme="minorHAnsi" w:hAnsiTheme="minorHAnsi" w:cstheme="minorHAnsi"/>
          <w:lang w:val="pl-PL"/>
        </w:rPr>
      </w:pPr>
      <w:r w:rsidRPr="00C2440E">
        <w:rPr>
          <w:rFonts w:asciiTheme="minorHAnsi" w:hAnsiTheme="minorHAnsi" w:cstheme="minorHAnsi"/>
          <w:lang w:val="pl-PL"/>
        </w:rPr>
        <w:t>Zamawiający zastrzega sobie prawo rozwiązania umowy ze skutkiem natychmiastowym</w:t>
      </w:r>
      <w:r w:rsidR="009E471D">
        <w:rPr>
          <w:rFonts w:asciiTheme="minorHAnsi" w:hAnsiTheme="minorHAnsi" w:cstheme="minorHAnsi"/>
          <w:lang w:val="pl-PL"/>
        </w:rPr>
        <w:t xml:space="preserve"> w </w:t>
      </w:r>
      <w:r w:rsidRPr="00C2440E">
        <w:rPr>
          <w:rFonts w:asciiTheme="minorHAnsi" w:hAnsiTheme="minorHAnsi" w:cstheme="minorHAnsi"/>
          <w:lang w:val="pl-PL"/>
        </w:rPr>
        <w:t>przypadku niewykonania bądź nienależytego wykonania umowy.</w:t>
      </w:r>
    </w:p>
    <w:p w14:paraId="42F28278" w14:textId="22BE48BF" w:rsidR="00500CED" w:rsidRPr="00C2440E" w:rsidRDefault="00500CED" w:rsidP="009048E9">
      <w:pPr>
        <w:pStyle w:val="Standarduser"/>
        <w:numPr>
          <w:ilvl w:val="0"/>
          <w:numId w:val="25"/>
        </w:numPr>
        <w:spacing w:line="360" w:lineRule="auto"/>
        <w:ind w:left="426"/>
        <w:rPr>
          <w:rFonts w:asciiTheme="minorHAnsi" w:hAnsiTheme="minorHAnsi" w:cstheme="minorHAnsi"/>
          <w:b/>
          <w:lang w:val="pl-PL"/>
        </w:rPr>
      </w:pPr>
      <w:r w:rsidRPr="00C2440E">
        <w:rPr>
          <w:rFonts w:asciiTheme="minorHAnsi" w:hAnsiTheme="minorHAnsi" w:cstheme="minorHAnsi"/>
          <w:lang w:val="pl-PL"/>
        </w:rPr>
        <w:t>W przypadku odstąpienia od umowy bądź rozwiązania umowy ze skutkiem natychmiastowym Zamawiający zapłaci Wykonawcy jedynie za należycie zrealizowane prace, potwierdzone protokołem.</w:t>
      </w:r>
    </w:p>
    <w:p w14:paraId="6C84076A" w14:textId="77777777" w:rsidR="00500CED" w:rsidRPr="00C2440E" w:rsidRDefault="00500CED" w:rsidP="00C2440E">
      <w:pPr>
        <w:pStyle w:val="Standarduser"/>
        <w:spacing w:line="360" w:lineRule="auto"/>
        <w:rPr>
          <w:rFonts w:asciiTheme="minorHAnsi" w:hAnsiTheme="minorHAnsi" w:cstheme="minorHAnsi"/>
          <w:b/>
          <w:lang w:val="pl-PL"/>
        </w:rPr>
      </w:pPr>
    </w:p>
    <w:p w14:paraId="2FE1FF9A" w14:textId="5AF73045" w:rsidR="00390B94" w:rsidRPr="00C2440E" w:rsidRDefault="00500CED" w:rsidP="00C2440E">
      <w:pPr>
        <w:pStyle w:val="Standarduser"/>
        <w:spacing w:line="360" w:lineRule="auto"/>
        <w:jc w:val="center"/>
        <w:rPr>
          <w:rFonts w:asciiTheme="minorHAnsi" w:hAnsiTheme="minorHAnsi" w:cstheme="minorHAnsi"/>
          <w:b/>
          <w:lang w:val="pl-PL"/>
        </w:rPr>
      </w:pPr>
      <w:r w:rsidRPr="00C2440E">
        <w:rPr>
          <w:rFonts w:asciiTheme="minorHAnsi" w:hAnsiTheme="minorHAnsi" w:cstheme="minorHAnsi"/>
          <w:b/>
          <w:lang w:val="pl-PL"/>
        </w:rPr>
        <w:t>§8</w:t>
      </w:r>
    </w:p>
    <w:p w14:paraId="2C6A9AF2" w14:textId="6E90CB6A" w:rsidR="00500CED" w:rsidRPr="00C2440E" w:rsidRDefault="00500CED" w:rsidP="009048E9">
      <w:pPr>
        <w:pStyle w:val="Standarduser"/>
        <w:numPr>
          <w:ilvl w:val="0"/>
          <w:numId w:val="23"/>
        </w:numPr>
        <w:spacing w:line="360" w:lineRule="auto"/>
        <w:ind w:left="426"/>
        <w:rPr>
          <w:rFonts w:asciiTheme="minorHAnsi" w:hAnsiTheme="minorHAnsi" w:cstheme="minorHAnsi"/>
          <w:bCs/>
          <w:lang w:val="pl-PL"/>
        </w:rPr>
      </w:pPr>
      <w:r w:rsidRPr="00C2440E">
        <w:rPr>
          <w:rFonts w:asciiTheme="minorHAnsi" w:hAnsiTheme="minorHAnsi" w:cstheme="minorHAnsi"/>
          <w:lang w:val="pl-PL"/>
        </w:rPr>
        <w:t>Strony ustalają odpowiedzialność za niewykonanie lub nienależyte wykonanie umowy</w:t>
      </w:r>
      <w:r w:rsidR="009E471D">
        <w:rPr>
          <w:rFonts w:asciiTheme="minorHAnsi" w:hAnsiTheme="minorHAnsi" w:cstheme="minorHAnsi"/>
          <w:lang w:val="pl-PL"/>
        </w:rPr>
        <w:t xml:space="preserve"> w </w:t>
      </w:r>
      <w:r w:rsidRPr="00C2440E">
        <w:rPr>
          <w:rFonts w:asciiTheme="minorHAnsi" w:hAnsiTheme="minorHAnsi" w:cstheme="minorHAnsi"/>
          <w:lang w:val="pl-PL"/>
        </w:rPr>
        <w:t>formie kar umownych</w:t>
      </w:r>
      <w:r w:rsidR="009E471D">
        <w:rPr>
          <w:rFonts w:asciiTheme="minorHAnsi" w:hAnsiTheme="minorHAnsi" w:cstheme="minorHAnsi"/>
          <w:lang w:val="pl-PL"/>
        </w:rPr>
        <w:t xml:space="preserve"> z </w:t>
      </w:r>
      <w:r w:rsidRPr="00C2440E">
        <w:rPr>
          <w:rFonts w:asciiTheme="minorHAnsi" w:hAnsiTheme="minorHAnsi" w:cstheme="minorHAnsi"/>
          <w:lang w:val="pl-PL"/>
        </w:rPr>
        <w:t>następujących tytułów</w:t>
      </w:r>
      <w:r w:rsidR="009E471D">
        <w:rPr>
          <w:rFonts w:asciiTheme="minorHAnsi" w:hAnsiTheme="minorHAnsi" w:cstheme="minorHAnsi"/>
          <w:lang w:val="pl-PL"/>
        </w:rPr>
        <w:t xml:space="preserve"> i w </w:t>
      </w:r>
      <w:r w:rsidRPr="00C2440E">
        <w:rPr>
          <w:rFonts w:asciiTheme="minorHAnsi" w:hAnsiTheme="minorHAnsi" w:cstheme="minorHAnsi"/>
          <w:lang w:val="pl-PL"/>
        </w:rPr>
        <w:t>podanych wysokościach:</w:t>
      </w:r>
      <w:r w:rsidRPr="00C2440E">
        <w:rPr>
          <w:rFonts w:asciiTheme="minorHAnsi" w:hAnsiTheme="minorHAnsi" w:cstheme="minorHAnsi"/>
          <w:lang w:val="pl-PL"/>
        </w:rPr>
        <w:tab/>
      </w:r>
    </w:p>
    <w:p w14:paraId="10C6F6BB" w14:textId="416F2CCF" w:rsidR="00500CED" w:rsidRPr="00C2440E" w:rsidRDefault="00500CED" w:rsidP="009048E9">
      <w:pPr>
        <w:pStyle w:val="Standarduser"/>
        <w:numPr>
          <w:ilvl w:val="0"/>
          <w:numId w:val="23"/>
        </w:numPr>
        <w:spacing w:line="360" w:lineRule="auto"/>
        <w:ind w:left="426"/>
        <w:rPr>
          <w:rFonts w:asciiTheme="minorHAnsi" w:hAnsiTheme="minorHAnsi" w:cstheme="minorHAnsi"/>
          <w:b/>
          <w:bCs/>
          <w:lang w:val="pl-PL"/>
        </w:rPr>
      </w:pPr>
      <w:r w:rsidRPr="00C2440E">
        <w:rPr>
          <w:rFonts w:asciiTheme="minorHAnsi" w:hAnsiTheme="minorHAnsi" w:cstheme="minorHAnsi"/>
          <w:bCs/>
          <w:lang w:val="pl-PL"/>
        </w:rPr>
        <w:t>Wykonawca zapłaci Zamawiającemu kary:</w:t>
      </w:r>
    </w:p>
    <w:p w14:paraId="3BF41BFB" w14:textId="2713D666" w:rsidR="00500CED" w:rsidRPr="00C2440E" w:rsidRDefault="00500CED" w:rsidP="00C2440E">
      <w:pPr>
        <w:pStyle w:val="Standarduser"/>
        <w:spacing w:line="360" w:lineRule="auto"/>
        <w:ind w:left="720"/>
        <w:rPr>
          <w:rFonts w:asciiTheme="minorHAnsi" w:hAnsiTheme="minorHAnsi" w:cstheme="minorHAnsi"/>
          <w:lang w:val="pl-PL"/>
        </w:rPr>
      </w:pPr>
      <w:r w:rsidRPr="00C2440E">
        <w:rPr>
          <w:rFonts w:asciiTheme="minorHAnsi" w:hAnsiTheme="minorHAnsi" w:cstheme="minorHAnsi"/>
          <w:b/>
          <w:bCs/>
          <w:lang w:val="pl-PL"/>
        </w:rPr>
        <w:t xml:space="preserve">- </w:t>
      </w:r>
      <w:r w:rsidRPr="00C2440E">
        <w:rPr>
          <w:rFonts w:asciiTheme="minorHAnsi" w:hAnsiTheme="minorHAnsi" w:cstheme="minorHAnsi"/>
          <w:lang w:val="pl-PL"/>
        </w:rPr>
        <w:t>za zwłokę</w:t>
      </w:r>
      <w:r w:rsidR="009E471D">
        <w:rPr>
          <w:rFonts w:asciiTheme="minorHAnsi" w:hAnsiTheme="minorHAnsi" w:cstheme="minorHAnsi"/>
          <w:lang w:val="pl-PL"/>
        </w:rPr>
        <w:t xml:space="preserve"> w </w:t>
      </w:r>
      <w:r w:rsidRPr="00C2440E">
        <w:rPr>
          <w:rFonts w:asciiTheme="minorHAnsi" w:hAnsiTheme="minorHAnsi" w:cstheme="minorHAnsi"/>
          <w:lang w:val="pl-PL"/>
        </w:rPr>
        <w:t>rozpoczęciu lub zakończeniu realizacji przedmiotu umowy</w:t>
      </w:r>
      <w:r w:rsidR="009E471D">
        <w:rPr>
          <w:rFonts w:asciiTheme="minorHAnsi" w:hAnsiTheme="minorHAnsi" w:cstheme="minorHAnsi"/>
          <w:lang w:val="pl-PL"/>
        </w:rPr>
        <w:t xml:space="preserve"> w </w:t>
      </w:r>
      <w:r w:rsidRPr="00C2440E">
        <w:rPr>
          <w:rFonts w:asciiTheme="minorHAnsi" w:hAnsiTheme="minorHAnsi" w:cstheme="minorHAnsi"/>
          <w:lang w:val="pl-PL"/>
        </w:rPr>
        <w:t>wysokości 0,8% wartości wynagrodzenia umownego brutto za każdy dzień zwłoki, lecz nie więcej aniżeli 50% wynagrodzenia umownego brutto,</w:t>
      </w:r>
    </w:p>
    <w:p w14:paraId="1EE240EE" w14:textId="15EE4C78" w:rsidR="00500CED" w:rsidRPr="00C2440E" w:rsidRDefault="00500CED" w:rsidP="00C2440E">
      <w:pPr>
        <w:pStyle w:val="Zwykytekst"/>
        <w:tabs>
          <w:tab w:val="left" w:pos="360"/>
        </w:tabs>
        <w:spacing w:line="360" w:lineRule="auto"/>
        <w:ind w:left="720"/>
        <w:rPr>
          <w:rFonts w:asciiTheme="minorHAnsi" w:hAnsiTheme="minorHAnsi" w:cstheme="minorHAnsi"/>
          <w:lang w:val="pl-PL"/>
        </w:rPr>
      </w:pPr>
      <w:r w:rsidRPr="00C2440E">
        <w:rPr>
          <w:rFonts w:asciiTheme="minorHAnsi" w:hAnsiTheme="minorHAnsi" w:cstheme="minorHAnsi"/>
          <w:lang w:val="pl-PL"/>
        </w:rPr>
        <w:t>- za zwłokę</w:t>
      </w:r>
      <w:r w:rsidR="009E471D">
        <w:rPr>
          <w:rFonts w:asciiTheme="minorHAnsi" w:hAnsiTheme="minorHAnsi" w:cstheme="minorHAnsi"/>
          <w:lang w:val="pl-PL"/>
        </w:rPr>
        <w:t xml:space="preserve"> w </w:t>
      </w:r>
      <w:r w:rsidRPr="00C2440E">
        <w:rPr>
          <w:rFonts w:asciiTheme="minorHAnsi" w:hAnsiTheme="minorHAnsi" w:cstheme="minorHAnsi"/>
          <w:lang w:val="pl-PL"/>
        </w:rPr>
        <w:t>usunięciu wad stwierdzonych przy odbiorze lub</w:t>
      </w:r>
      <w:r w:rsidR="009E471D">
        <w:rPr>
          <w:rFonts w:asciiTheme="minorHAnsi" w:hAnsiTheme="minorHAnsi" w:cstheme="minorHAnsi"/>
          <w:lang w:val="pl-PL"/>
        </w:rPr>
        <w:t xml:space="preserve"> w </w:t>
      </w:r>
      <w:r w:rsidRPr="00C2440E">
        <w:rPr>
          <w:rFonts w:asciiTheme="minorHAnsi" w:hAnsiTheme="minorHAnsi" w:cstheme="minorHAnsi"/>
          <w:lang w:val="pl-PL"/>
        </w:rPr>
        <w:t>okresie rękojmi lub gwarancji jakości</w:t>
      </w:r>
      <w:r w:rsidR="009E471D">
        <w:rPr>
          <w:rFonts w:asciiTheme="minorHAnsi" w:hAnsiTheme="minorHAnsi" w:cstheme="minorHAnsi"/>
          <w:lang w:val="pl-PL"/>
        </w:rPr>
        <w:t xml:space="preserve"> w </w:t>
      </w:r>
      <w:r w:rsidRPr="00C2440E">
        <w:rPr>
          <w:rFonts w:asciiTheme="minorHAnsi" w:hAnsiTheme="minorHAnsi" w:cstheme="minorHAnsi"/>
          <w:lang w:val="pl-PL"/>
        </w:rPr>
        <w:t>wysokości 0,8 %</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wartości wynagrodzenia umownego brutto za każdy dzień zwłoki, lecz nie więcej aniżeli 50% wynagrodzenia umownego brutto,</w:t>
      </w:r>
    </w:p>
    <w:p w14:paraId="68E1AEA5" w14:textId="5C53AF7F" w:rsidR="00500CED" w:rsidRPr="00C2440E" w:rsidRDefault="00500CED" w:rsidP="00C2440E">
      <w:pPr>
        <w:pStyle w:val="Zwykytekst"/>
        <w:tabs>
          <w:tab w:val="left" w:pos="360"/>
        </w:tabs>
        <w:spacing w:line="360" w:lineRule="auto"/>
        <w:ind w:left="720"/>
        <w:rPr>
          <w:rFonts w:asciiTheme="minorHAnsi" w:hAnsiTheme="minorHAnsi" w:cstheme="minorHAnsi"/>
          <w:lang w:val="pl-PL"/>
        </w:rPr>
      </w:pPr>
      <w:r w:rsidRPr="00C2440E">
        <w:rPr>
          <w:rFonts w:asciiTheme="minorHAnsi" w:hAnsiTheme="minorHAnsi" w:cstheme="minorHAnsi"/>
          <w:lang w:val="pl-PL"/>
        </w:rPr>
        <w:t>-</w:t>
      </w:r>
      <w:r w:rsidR="009E471D">
        <w:rPr>
          <w:rFonts w:asciiTheme="minorHAnsi" w:hAnsiTheme="minorHAnsi" w:cstheme="minorHAnsi"/>
          <w:lang w:val="pl-PL"/>
        </w:rPr>
        <w:t xml:space="preserve"> z </w:t>
      </w:r>
      <w:r w:rsidRPr="00C2440E">
        <w:rPr>
          <w:rFonts w:asciiTheme="minorHAnsi" w:hAnsiTheme="minorHAnsi" w:cstheme="minorHAnsi"/>
          <w:lang w:val="pl-PL"/>
        </w:rPr>
        <w:t>tytułu odstąpienia od umowy przez Zamawiającego</w:t>
      </w:r>
      <w:r w:rsidR="009E471D">
        <w:rPr>
          <w:rFonts w:asciiTheme="minorHAnsi" w:hAnsiTheme="minorHAnsi" w:cstheme="minorHAnsi"/>
          <w:lang w:val="pl-PL"/>
        </w:rPr>
        <w:t xml:space="preserve"> z </w:t>
      </w:r>
      <w:r w:rsidRPr="00C2440E">
        <w:rPr>
          <w:rFonts w:asciiTheme="minorHAnsi" w:hAnsiTheme="minorHAnsi" w:cstheme="minorHAnsi"/>
          <w:lang w:val="pl-PL"/>
        </w:rPr>
        <w:t>przyczyn leżących po stronie Wykonawcy lub przez Wykonawcę</w:t>
      </w:r>
      <w:r w:rsidR="009E471D">
        <w:rPr>
          <w:rFonts w:asciiTheme="minorHAnsi" w:hAnsiTheme="minorHAnsi" w:cstheme="minorHAnsi"/>
          <w:lang w:val="pl-PL"/>
        </w:rPr>
        <w:t xml:space="preserve"> z </w:t>
      </w:r>
      <w:r w:rsidRPr="00C2440E">
        <w:rPr>
          <w:rFonts w:asciiTheme="minorHAnsi" w:hAnsiTheme="minorHAnsi" w:cstheme="minorHAnsi"/>
          <w:lang w:val="pl-PL"/>
        </w:rPr>
        <w:t>powodu okoliczności nie zawinionych przez Zamawiającego,</w:t>
      </w:r>
      <w:r w:rsidR="009E471D">
        <w:rPr>
          <w:rFonts w:asciiTheme="minorHAnsi" w:hAnsiTheme="minorHAnsi" w:cstheme="minorHAnsi"/>
          <w:lang w:val="pl-PL"/>
        </w:rPr>
        <w:t xml:space="preserve"> w </w:t>
      </w:r>
      <w:r w:rsidRPr="00C2440E">
        <w:rPr>
          <w:rFonts w:asciiTheme="minorHAnsi" w:hAnsiTheme="minorHAnsi" w:cstheme="minorHAnsi"/>
          <w:lang w:val="pl-PL"/>
        </w:rPr>
        <w:t>wysokości 30% wartości wynagrodzenia umownego brutto.</w:t>
      </w:r>
    </w:p>
    <w:p w14:paraId="55F9FBEE" w14:textId="00A6D85B" w:rsidR="00500CED" w:rsidRPr="00C2440E" w:rsidRDefault="00500CED" w:rsidP="009048E9">
      <w:pPr>
        <w:pStyle w:val="Standard"/>
        <w:numPr>
          <w:ilvl w:val="0"/>
          <w:numId w:val="23"/>
        </w:numPr>
        <w:spacing w:line="360" w:lineRule="auto"/>
        <w:ind w:left="426"/>
        <w:rPr>
          <w:rFonts w:asciiTheme="minorHAnsi" w:hAnsiTheme="minorHAnsi" w:cstheme="minorHAnsi"/>
        </w:rPr>
      </w:pPr>
      <w:r w:rsidRPr="00C2440E">
        <w:rPr>
          <w:rFonts w:asciiTheme="minorHAnsi" w:eastAsia="Calibri" w:hAnsiTheme="minorHAnsi" w:cstheme="minorHAnsi"/>
          <w:lang w:bidi="ar-SA"/>
        </w:rPr>
        <w:t>Za niewywiązanie się</w:t>
      </w:r>
      <w:r w:rsidR="009E471D">
        <w:rPr>
          <w:rFonts w:asciiTheme="minorHAnsi" w:eastAsia="Calibri" w:hAnsiTheme="minorHAnsi" w:cstheme="minorHAnsi"/>
          <w:lang w:bidi="ar-SA"/>
        </w:rPr>
        <w:t xml:space="preserve"> z </w:t>
      </w:r>
      <w:r w:rsidRPr="00C2440E">
        <w:rPr>
          <w:rFonts w:asciiTheme="minorHAnsi" w:eastAsia="Calibri" w:hAnsiTheme="minorHAnsi" w:cstheme="minorHAnsi"/>
          <w:lang w:bidi="ar-SA"/>
        </w:rPr>
        <w:t>obowiązków</w:t>
      </w:r>
      <w:r w:rsidR="009E471D">
        <w:rPr>
          <w:rFonts w:asciiTheme="minorHAnsi" w:eastAsia="Calibri" w:hAnsiTheme="minorHAnsi" w:cstheme="minorHAnsi"/>
          <w:lang w:bidi="ar-SA"/>
        </w:rPr>
        <w:t xml:space="preserve"> o </w:t>
      </w:r>
      <w:r w:rsidRPr="00C2440E">
        <w:rPr>
          <w:rFonts w:asciiTheme="minorHAnsi" w:eastAsia="Calibri" w:hAnsiTheme="minorHAnsi" w:cstheme="minorHAnsi"/>
          <w:lang w:bidi="ar-SA"/>
        </w:rPr>
        <w:t>których mowa</w:t>
      </w:r>
      <w:r w:rsidR="009E471D">
        <w:rPr>
          <w:rFonts w:asciiTheme="minorHAnsi" w:eastAsia="Calibri" w:hAnsiTheme="minorHAnsi" w:cstheme="minorHAnsi"/>
          <w:lang w:bidi="ar-SA"/>
        </w:rPr>
        <w:t xml:space="preserve"> w </w:t>
      </w:r>
      <w:r w:rsidRPr="00C2440E">
        <w:rPr>
          <w:rFonts w:asciiTheme="minorHAnsi" w:eastAsia="Calibri" w:hAnsiTheme="minorHAnsi" w:cstheme="minorHAnsi"/>
          <w:lang w:bidi="ar-SA"/>
        </w:rPr>
        <w:t>§4 ust. 5,6,7 Wykonawca zapłaci Zamawiającemu karę umowną</w:t>
      </w:r>
      <w:r w:rsidR="009E471D">
        <w:rPr>
          <w:rFonts w:asciiTheme="minorHAnsi" w:eastAsia="Calibri" w:hAnsiTheme="minorHAnsi" w:cstheme="minorHAnsi"/>
          <w:lang w:bidi="ar-SA"/>
        </w:rPr>
        <w:t xml:space="preserve"> w </w:t>
      </w:r>
      <w:r w:rsidRPr="00C2440E">
        <w:rPr>
          <w:rFonts w:asciiTheme="minorHAnsi" w:eastAsia="Calibri" w:hAnsiTheme="minorHAnsi" w:cstheme="minorHAnsi"/>
          <w:lang w:bidi="ar-SA"/>
        </w:rPr>
        <w:t xml:space="preserve">wysokości </w:t>
      </w:r>
      <w:r w:rsidR="00970839" w:rsidRPr="00C2440E">
        <w:rPr>
          <w:rFonts w:asciiTheme="minorHAnsi" w:eastAsia="Calibri" w:hAnsiTheme="minorHAnsi" w:cstheme="minorHAnsi"/>
          <w:b/>
          <w:lang w:bidi="ar-SA"/>
        </w:rPr>
        <w:t>5</w:t>
      </w:r>
      <w:r w:rsidRPr="00C2440E">
        <w:rPr>
          <w:rFonts w:asciiTheme="minorHAnsi" w:eastAsia="Calibri" w:hAnsiTheme="minorHAnsi" w:cstheme="minorHAnsi"/>
          <w:b/>
          <w:lang w:bidi="ar-SA"/>
        </w:rPr>
        <w:t xml:space="preserve"> 000,00 zł.</w:t>
      </w:r>
      <w:r w:rsidRPr="00C2440E">
        <w:rPr>
          <w:rFonts w:asciiTheme="minorHAnsi" w:eastAsia="Calibri" w:hAnsiTheme="minorHAnsi" w:cstheme="minorHAnsi"/>
          <w:lang w:bidi="ar-SA"/>
        </w:rPr>
        <w:t xml:space="preserve"> W/w kara należy się także</w:t>
      </w:r>
      <w:r w:rsidR="009E471D">
        <w:rPr>
          <w:rFonts w:asciiTheme="minorHAnsi" w:eastAsia="Calibri" w:hAnsiTheme="minorHAnsi" w:cstheme="minorHAnsi"/>
          <w:lang w:bidi="ar-SA"/>
        </w:rPr>
        <w:t xml:space="preserve"> </w:t>
      </w:r>
      <w:r w:rsidR="009E471D">
        <w:rPr>
          <w:rFonts w:asciiTheme="minorHAnsi" w:eastAsia="Calibri" w:hAnsiTheme="minorHAnsi" w:cstheme="minorHAnsi"/>
          <w:lang w:bidi="ar-SA"/>
        </w:rPr>
        <w:lastRenderedPageBreak/>
        <w:t>w </w:t>
      </w:r>
      <w:r w:rsidRPr="00C2440E">
        <w:rPr>
          <w:rFonts w:asciiTheme="minorHAnsi" w:eastAsia="Calibri" w:hAnsiTheme="minorHAnsi" w:cstheme="minorHAnsi"/>
          <w:lang w:bidi="ar-SA"/>
        </w:rPr>
        <w:t>przypadku dalszego uchylania się od złożenia oświadczenia,</w:t>
      </w:r>
      <w:r w:rsidR="009E471D">
        <w:rPr>
          <w:rFonts w:asciiTheme="minorHAnsi" w:eastAsia="Calibri" w:hAnsiTheme="minorHAnsi" w:cstheme="minorHAnsi"/>
          <w:lang w:bidi="ar-SA"/>
        </w:rPr>
        <w:t xml:space="preserve"> o </w:t>
      </w:r>
      <w:r w:rsidRPr="00C2440E">
        <w:rPr>
          <w:rFonts w:asciiTheme="minorHAnsi" w:eastAsia="Calibri" w:hAnsiTheme="minorHAnsi" w:cstheme="minorHAnsi"/>
          <w:lang w:bidi="ar-SA"/>
        </w:rPr>
        <w:t>którym mowa</w:t>
      </w:r>
      <w:r w:rsidR="009E471D">
        <w:rPr>
          <w:rFonts w:asciiTheme="minorHAnsi" w:eastAsia="Calibri" w:hAnsiTheme="minorHAnsi" w:cstheme="minorHAnsi"/>
          <w:lang w:bidi="ar-SA"/>
        </w:rPr>
        <w:t xml:space="preserve"> w </w:t>
      </w:r>
      <w:r w:rsidRPr="00C2440E">
        <w:rPr>
          <w:rFonts w:asciiTheme="minorHAnsi" w:eastAsia="Calibri" w:hAnsiTheme="minorHAnsi" w:cstheme="minorHAnsi"/>
          <w:lang w:bidi="ar-SA"/>
        </w:rPr>
        <w:t>§ 4 ust. 6 umowy.</w:t>
      </w:r>
    </w:p>
    <w:p w14:paraId="7242AE80" w14:textId="3BE02D84" w:rsidR="00500CED" w:rsidRPr="00C2440E" w:rsidRDefault="00500CED" w:rsidP="009048E9">
      <w:pPr>
        <w:pStyle w:val="Zwykytekst"/>
        <w:numPr>
          <w:ilvl w:val="0"/>
          <w:numId w:val="23"/>
        </w:numPr>
        <w:tabs>
          <w:tab w:val="left" w:pos="360"/>
          <w:tab w:val="left" w:pos="426"/>
        </w:tabs>
        <w:spacing w:line="360" w:lineRule="auto"/>
        <w:ind w:left="284"/>
        <w:rPr>
          <w:rFonts w:asciiTheme="minorHAnsi" w:hAnsiTheme="minorHAnsi" w:cstheme="minorHAnsi"/>
          <w:lang w:val="pl-PL"/>
        </w:rPr>
      </w:pPr>
      <w:r w:rsidRPr="00C2440E">
        <w:rPr>
          <w:rFonts w:asciiTheme="minorHAnsi" w:hAnsiTheme="minorHAnsi" w:cstheme="minorHAnsi"/>
          <w:lang w:val="pl-PL"/>
        </w:rPr>
        <w:t>Kary umowne przewidziane</w:t>
      </w:r>
      <w:r w:rsidR="009E471D">
        <w:rPr>
          <w:rFonts w:asciiTheme="minorHAnsi" w:hAnsiTheme="minorHAnsi" w:cstheme="minorHAnsi"/>
          <w:lang w:val="pl-PL"/>
        </w:rPr>
        <w:t xml:space="preserve"> w </w:t>
      </w:r>
      <w:r w:rsidRPr="00C2440E">
        <w:rPr>
          <w:rFonts w:asciiTheme="minorHAnsi" w:hAnsiTheme="minorHAnsi" w:cstheme="minorHAnsi"/>
          <w:lang w:val="pl-PL"/>
        </w:rPr>
        <w:t>niniejszej umowie płatne są</w:t>
      </w:r>
      <w:r w:rsidR="009E471D">
        <w:rPr>
          <w:rFonts w:asciiTheme="minorHAnsi" w:hAnsiTheme="minorHAnsi" w:cstheme="minorHAnsi"/>
          <w:lang w:val="pl-PL"/>
        </w:rPr>
        <w:t xml:space="preserve"> w </w:t>
      </w:r>
      <w:r w:rsidRPr="00C2440E">
        <w:rPr>
          <w:rFonts w:asciiTheme="minorHAnsi" w:hAnsiTheme="minorHAnsi" w:cstheme="minorHAnsi"/>
          <w:lang w:val="pl-PL"/>
        </w:rPr>
        <w:t>terminie 14 dni od dnia doręczenia Wykonawcy stosownego wezwania do zapłaty, przelewem na rachunek bankowy Zamawiającego. Dopuszcza się możliwość potrącenia kar umownych</w:t>
      </w:r>
      <w:r w:rsidR="009E471D">
        <w:rPr>
          <w:rFonts w:asciiTheme="minorHAnsi" w:hAnsiTheme="minorHAnsi" w:cstheme="minorHAnsi"/>
          <w:lang w:val="pl-PL"/>
        </w:rPr>
        <w:t xml:space="preserve"> z </w:t>
      </w:r>
      <w:r w:rsidRPr="00C2440E">
        <w:rPr>
          <w:rFonts w:asciiTheme="minorHAnsi" w:hAnsiTheme="minorHAnsi" w:cstheme="minorHAnsi"/>
          <w:lang w:val="pl-PL"/>
        </w:rPr>
        <w:t>wynagrodzenia należnego Wykonawcy.</w:t>
      </w:r>
    </w:p>
    <w:p w14:paraId="032D6AED" w14:textId="3492759E" w:rsidR="00500CED" w:rsidRPr="00C2440E" w:rsidRDefault="00500CED" w:rsidP="009048E9">
      <w:pPr>
        <w:pStyle w:val="Zwykytekst"/>
        <w:numPr>
          <w:ilvl w:val="0"/>
          <w:numId w:val="23"/>
        </w:numPr>
        <w:tabs>
          <w:tab w:val="left" w:pos="360"/>
          <w:tab w:val="left" w:pos="426"/>
        </w:tabs>
        <w:spacing w:line="360" w:lineRule="auto"/>
        <w:ind w:left="284"/>
        <w:rPr>
          <w:rFonts w:asciiTheme="minorHAnsi" w:hAnsiTheme="minorHAnsi" w:cstheme="minorHAnsi"/>
          <w:lang w:val="pl-PL"/>
        </w:rPr>
      </w:pPr>
      <w:r w:rsidRPr="00C2440E">
        <w:rPr>
          <w:rFonts w:asciiTheme="minorHAnsi" w:hAnsiTheme="minorHAnsi" w:cstheme="minorHAnsi"/>
          <w:lang w:val="pl-PL"/>
        </w:rPr>
        <w:t>Jeżeli kara umowna nie pokrywa poniesionej przez Zamawiającego szkody, może on dochodzić od Wykonawcy odszkodowania uzupełniającego.</w:t>
      </w:r>
    </w:p>
    <w:p w14:paraId="006BB47C" w14:textId="2CC87A45" w:rsidR="00500CED" w:rsidRPr="00C2440E" w:rsidRDefault="00500CED" w:rsidP="009048E9">
      <w:pPr>
        <w:pStyle w:val="Zwykytekst"/>
        <w:numPr>
          <w:ilvl w:val="0"/>
          <w:numId w:val="23"/>
        </w:numPr>
        <w:tabs>
          <w:tab w:val="left" w:pos="360"/>
          <w:tab w:val="left" w:pos="426"/>
        </w:tabs>
        <w:spacing w:line="360" w:lineRule="auto"/>
        <w:ind w:left="284"/>
        <w:rPr>
          <w:rFonts w:asciiTheme="minorHAnsi" w:hAnsiTheme="minorHAnsi" w:cstheme="minorHAnsi"/>
          <w:b/>
          <w:lang w:val="pl-PL"/>
        </w:rPr>
      </w:pPr>
      <w:r w:rsidRPr="00C2440E">
        <w:rPr>
          <w:rFonts w:asciiTheme="minorHAnsi" w:hAnsiTheme="minorHAnsi" w:cstheme="minorHAnsi"/>
          <w:lang w:val="pl-PL"/>
        </w:rPr>
        <w:t>Zamawiający zastrzega sobie prawo do potrącenia</w:t>
      </w:r>
      <w:r w:rsidR="009E471D">
        <w:rPr>
          <w:rFonts w:asciiTheme="minorHAnsi" w:hAnsiTheme="minorHAnsi" w:cstheme="minorHAnsi"/>
          <w:lang w:val="pl-PL"/>
        </w:rPr>
        <w:t xml:space="preserve"> z </w:t>
      </w:r>
      <w:r w:rsidRPr="00C2440E">
        <w:rPr>
          <w:rFonts w:asciiTheme="minorHAnsi" w:hAnsiTheme="minorHAnsi" w:cstheme="minorHAnsi"/>
          <w:lang w:val="pl-PL"/>
        </w:rPr>
        <w:t>faktury Wykonawcy naliczonych kar umownych.</w:t>
      </w:r>
    </w:p>
    <w:p w14:paraId="7E9BC661" w14:textId="7D9F150B" w:rsidR="00390B94" w:rsidRPr="00C2440E" w:rsidRDefault="00500CED" w:rsidP="00C2440E">
      <w:pPr>
        <w:pStyle w:val="Standarduser"/>
        <w:spacing w:line="360" w:lineRule="auto"/>
        <w:jc w:val="center"/>
        <w:rPr>
          <w:rFonts w:asciiTheme="minorHAnsi" w:hAnsiTheme="minorHAnsi" w:cstheme="minorHAnsi"/>
          <w:b/>
          <w:lang w:val="pl-PL"/>
        </w:rPr>
      </w:pPr>
      <w:r w:rsidRPr="00C2440E">
        <w:rPr>
          <w:rFonts w:asciiTheme="minorHAnsi" w:hAnsiTheme="minorHAnsi" w:cstheme="minorHAnsi"/>
          <w:b/>
          <w:lang w:val="pl-PL"/>
        </w:rPr>
        <w:t>§9</w:t>
      </w:r>
    </w:p>
    <w:p w14:paraId="27FE536B" w14:textId="45334F68" w:rsidR="0079558E" w:rsidRPr="00C2440E" w:rsidRDefault="0079558E" w:rsidP="009048E9">
      <w:pPr>
        <w:pStyle w:val="Standarduser"/>
        <w:numPr>
          <w:ilvl w:val="0"/>
          <w:numId w:val="19"/>
        </w:numPr>
        <w:spacing w:line="360" w:lineRule="auto"/>
        <w:ind w:left="426"/>
        <w:rPr>
          <w:rFonts w:asciiTheme="minorHAnsi" w:hAnsiTheme="minorHAnsi" w:cstheme="minorHAnsi"/>
          <w:bCs/>
          <w:lang w:val="pl-PL"/>
        </w:rPr>
      </w:pPr>
      <w:r w:rsidRPr="00C2440E">
        <w:rPr>
          <w:rFonts w:asciiTheme="minorHAnsi" w:hAnsiTheme="minorHAnsi" w:cstheme="minorHAnsi"/>
          <w:bCs/>
          <w:lang w:val="pl-PL"/>
        </w:rPr>
        <w:t xml:space="preserve">Strony ustalają, że przedmiotem odbioru będzie wykonanie </w:t>
      </w:r>
      <w:r w:rsidR="00AD57C4" w:rsidRPr="00C2440E">
        <w:rPr>
          <w:rFonts w:asciiTheme="minorHAnsi" w:hAnsiTheme="minorHAnsi" w:cstheme="minorHAnsi"/>
          <w:bCs/>
          <w:lang w:val="pl-PL"/>
        </w:rPr>
        <w:t>r</w:t>
      </w:r>
      <w:r w:rsidRPr="00C2440E">
        <w:rPr>
          <w:rFonts w:asciiTheme="minorHAnsi" w:hAnsiTheme="minorHAnsi" w:cstheme="minorHAnsi"/>
          <w:bCs/>
          <w:lang w:val="pl-PL"/>
        </w:rPr>
        <w:t>obót budowlanych</w:t>
      </w:r>
      <w:r w:rsidR="009E471D">
        <w:rPr>
          <w:rFonts w:asciiTheme="minorHAnsi" w:hAnsiTheme="minorHAnsi" w:cstheme="minorHAnsi"/>
          <w:bCs/>
          <w:lang w:val="pl-PL"/>
        </w:rPr>
        <w:t xml:space="preserve"> w </w:t>
      </w:r>
      <w:r w:rsidRPr="00C2440E">
        <w:rPr>
          <w:rFonts w:asciiTheme="minorHAnsi" w:hAnsiTheme="minorHAnsi" w:cstheme="minorHAnsi"/>
          <w:bCs/>
          <w:lang w:val="pl-PL"/>
        </w:rPr>
        <w:t>budynk</w:t>
      </w:r>
      <w:r w:rsidR="00412C8C" w:rsidRPr="00C2440E">
        <w:rPr>
          <w:rFonts w:asciiTheme="minorHAnsi" w:hAnsiTheme="minorHAnsi" w:cstheme="minorHAnsi"/>
          <w:bCs/>
          <w:lang w:val="pl-PL"/>
        </w:rPr>
        <w:t>u</w:t>
      </w:r>
      <w:r w:rsidRPr="00C2440E">
        <w:rPr>
          <w:rFonts w:asciiTheme="minorHAnsi" w:hAnsiTheme="minorHAnsi" w:cstheme="minorHAnsi"/>
          <w:bCs/>
          <w:lang w:val="pl-PL"/>
        </w:rPr>
        <w:t xml:space="preserve"> określony</w:t>
      </w:r>
      <w:r w:rsidR="00412C8C" w:rsidRPr="00C2440E">
        <w:rPr>
          <w:rFonts w:asciiTheme="minorHAnsi" w:hAnsiTheme="minorHAnsi" w:cstheme="minorHAnsi"/>
          <w:bCs/>
          <w:lang w:val="pl-PL"/>
        </w:rPr>
        <w:t>m</w:t>
      </w:r>
      <w:r w:rsidR="009E471D">
        <w:rPr>
          <w:rFonts w:asciiTheme="minorHAnsi" w:hAnsiTheme="minorHAnsi" w:cstheme="minorHAnsi"/>
          <w:bCs/>
          <w:lang w:val="pl-PL"/>
        </w:rPr>
        <w:t xml:space="preserve"> w </w:t>
      </w:r>
      <w:r w:rsidRPr="00C2440E">
        <w:rPr>
          <w:rFonts w:asciiTheme="minorHAnsi" w:hAnsiTheme="minorHAnsi" w:cstheme="minorHAnsi"/>
          <w:bCs/>
          <w:lang w:val="pl-PL"/>
        </w:rPr>
        <w:t xml:space="preserve">§ </w:t>
      </w:r>
      <w:r w:rsidR="00FD3854" w:rsidRPr="00C2440E">
        <w:rPr>
          <w:rFonts w:asciiTheme="minorHAnsi" w:hAnsiTheme="minorHAnsi" w:cstheme="minorHAnsi"/>
          <w:bCs/>
          <w:lang w:val="pl-PL"/>
        </w:rPr>
        <w:t xml:space="preserve">1 </w:t>
      </w:r>
      <w:r w:rsidRPr="00C2440E">
        <w:rPr>
          <w:rFonts w:asciiTheme="minorHAnsi" w:hAnsiTheme="minorHAnsi" w:cstheme="minorHAnsi"/>
          <w:bCs/>
          <w:lang w:val="pl-PL"/>
        </w:rPr>
        <w:t>ust</w:t>
      </w:r>
      <w:r w:rsidR="00FD3854" w:rsidRPr="00C2440E">
        <w:rPr>
          <w:rFonts w:asciiTheme="minorHAnsi" w:hAnsiTheme="minorHAnsi" w:cstheme="minorHAnsi"/>
          <w:bCs/>
          <w:lang w:val="pl-PL"/>
        </w:rPr>
        <w:t>. 2.</w:t>
      </w:r>
      <w:r w:rsidRPr="00C2440E">
        <w:rPr>
          <w:rFonts w:asciiTheme="minorHAnsi" w:hAnsiTheme="minorHAnsi" w:cstheme="minorHAnsi"/>
          <w:bCs/>
          <w:lang w:val="pl-PL"/>
        </w:rPr>
        <w:t xml:space="preserve"> </w:t>
      </w:r>
    </w:p>
    <w:p w14:paraId="55531EE0" w14:textId="10D7B941" w:rsidR="0079558E" w:rsidRPr="00C2440E" w:rsidRDefault="00CC1494" w:rsidP="009048E9">
      <w:pPr>
        <w:pStyle w:val="Standarduser"/>
        <w:numPr>
          <w:ilvl w:val="0"/>
          <w:numId w:val="19"/>
        </w:numPr>
        <w:spacing w:line="360" w:lineRule="auto"/>
        <w:ind w:left="426"/>
        <w:rPr>
          <w:rFonts w:asciiTheme="minorHAnsi" w:hAnsiTheme="minorHAnsi" w:cstheme="minorHAnsi"/>
          <w:bCs/>
          <w:lang w:val="pl-PL"/>
        </w:rPr>
      </w:pPr>
      <w:r w:rsidRPr="00C2440E">
        <w:rPr>
          <w:rFonts w:asciiTheme="minorHAnsi" w:hAnsiTheme="minorHAnsi" w:cstheme="minorHAnsi"/>
          <w:bCs/>
          <w:lang w:val="pl-PL"/>
        </w:rPr>
        <w:t xml:space="preserve">Wykonawca zawiadomi </w:t>
      </w:r>
      <w:r w:rsidR="00766A56" w:rsidRPr="00C2440E">
        <w:rPr>
          <w:rFonts w:asciiTheme="minorHAnsi" w:hAnsiTheme="minorHAnsi" w:cstheme="minorHAnsi"/>
          <w:bCs/>
          <w:lang w:val="pl-PL"/>
        </w:rPr>
        <w:t>Z</w:t>
      </w:r>
      <w:r w:rsidRPr="00C2440E">
        <w:rPr>
          <w:rFonts w:asciiTheme="minorHAnsi" w:hAnsiTheme="minorHAnsi" w:cstheme="minorHAnsi"/>
          <w:bCs/>
          <w:lang w:val="pl-PL"/>
        </w:rPr>
        <w:t>amawiającego</w:t>
      </w:r>
      <w:r w:rsidR="009E471D">
        <w:rPr>
          <w:rFonts w:asciiTheme="minorHAnsi" w:hAnsiTheme="minorHAnsi" w:cstheme="minorHAnsi"/>
          <w:bCs/>
          <w:lang w:val="pl-PL"/>
        </w:rPr>
        <w:t xml:space="preserve"> o </w:t>
      </w:r>
      <w:r w:rsidR="0079558E" w:rsidRPr="00C2440E">
        <w:rPr>
          <w:rFonts w:asciiTheme="minorHAnsi" w:hAnsiTheme="minorHAnsi" w:cstheme="minorHAnsi"/>
          <w:bCs/>
          <w:lang w:val="pl-PL"/>
        </w:rPr>
        <w:t>osiągnięciu gotowości do odbioru końcowego na piśmie</w:t>
      </w:r>
      <w:r w:rsidR="001641C1" w:rsidRPr="00C2440E">
        <w:rPr>
          <w:rFonts w:asciiTheme="minorHAnsi" w:hAnsiTheme="minorHAnsi" w:cstheme="minorHAnsi"/>
          <w:bCs/>
          <w:lang w:val="pl-PL"/>
        </w:rPr>
        <w:t xml:space="preserve"> poprzez </w:t>
      </w:r>
      <w:r w:rsidR="001641C1" w:rsidRPr="00C2440E">
        <w:rPr>
          <w:rFonts w:asciiTheme="minorHAnsi" w:hAnsiTheme="minorHAnsi" w:cstheme="minorHAnsi"/>
          <w:lang w:val="pl-PL"/>
        </w:rPr>
        <w:t xml:space="preserve">e-mail na adres: </w:t>
      </w:r>
      <w:hyperlink r:id="rId8" w:history="1">
        <w:r w:rsidR="00FC0580" w:rsidRPr="00C2440E">
          <w:rPr>
            <w:rStyle w:val="Hipercze"/>
            <w:rFonts w:asciiTheme="minorHAnsi" w:hAnsiTheme="minorHAnsi" w:cstheme="minorHAnsi"/>
            <w:lang w:val="pl-PL"/>
          </w:rPr>
          <w:t>um@tuchow.pl</w:t>
        </w:r>
      </w:hyperlink>
      <w:r w:rsidR="009E471D">
        <w:rPr>
          <w:rFonts w:asciiTheme="minorHAnsi" w:hAnsiTheme="minorHAnsi" w:cstheme="minorHAnsi"/>
          <w:lang w:val="pl-PL"/>
        </w:rPr>
        <w:t xml:space="preserve"> z </w:t>
      </w:r>
      <w:r w:rsidR="001641C1" w:rsidRPr="00C2440E">
        <w:rPr>
          <w:rFonts w:asciiTheme="minorHAnsi" w:hAnsiTheme="minorHAnsi" w:cstheme="minorHAnsi"/>
          <w:lang w:val="pl-PL"/>
        </w:rPr>
        <w:t xml:space="preserve">równoczesnym powiadomieniem inspektora nadzoru, </w:t>
      </w:r>
      <w:r w:rsidR="0079558E" w:rsidRPr="00C2440E">
        <w:rPr>
          <w:rFonts w:asciiTheme="minorHAnsi" w:hAnsiTheme="minorHAnsi" w:cstheme="minorHAnsi"/>
          <w:bCs/>
          <w:lang w:val="pl-PL"/>
        </w:rPr>
        <w:t>przez co rozumie się pełną gotowość techniczną</w:t>
      </w:r>
      <w:r w:rsidR="009E471D">
        <w:rPr>
          <w:rFonts w:asciiTheme="minorHAnsi" w:hAnsiTheme="minorHAnsi" w:cstheme="minorHAnsi"/>
          <w:bCs/>
          <w:lang w:val="pl-PL"/>
        </w:rPr>
        <w:t xml:space="preserve"> i </w:t>
      </w:r>
      <w:r w:rsidR="0079558E" w:rsidRPr="00C2440E">
        <w:rPr>
          <w:rFonts w:asciiTheme="minorHAnsi" w:hAnsiTheme="minorHAnsi" w:cstheme="minorHAnsi"/>
          <w:bCs/>
          <w:lang w:val="pl-PL"/>
        </w:rPr>
        <w:t>użytkową dla celów, którym ma służyć</w:t>
      </w:r>
      <w:r w:rsidR="009E471D">
        <w:rPr>
          <w:rFonts w:asciiTheme="minorHAnsi" w:hAnsiTheme="minorHAnsi" w:cstheme="minorHAnsi"/>
          <w:bCs/>
          <w:lang w:val="pl-PL"/>
        </w:rPr>
        <w:t xml:space="preserve"> i </w:t>
      </w:r>
      <w:r w:rsidR="0079558E" w:rsidRPr="00C2440E">
        <w:rPr>
          <w:rFonts w:asciiTheme="minorHAnsi" w:hAnsiTheme="minorHAnsi" w:cstheme="minorHAnsi"/>
          <w:bCs/>
          <w:lang w:val="pl-PL"/>
        </w:rPr>
        <w:t>winien być zgodny</w:t>
      </w:r>
      <w:r w:rsidR="009E471D">
        <w:rPr>
          <w:rFonts w:asciiTheme="minorHAnsi" w:hAnsiTheme="minorHAnsi" w:cstheme="minorHAnsi"/>
          <w:bCs/>
          <w:lang w:val="pl-PL"/>
        </w:rPr>
        <w:t xml:space="preserve"> z </w:t>
      </w:r>
      <w:r w:rsidR="0079558E" w:rsidRPr="00C2440E">
        <w:rPr>
          <w:rFonts w:asciiTheme="minorHAnsi" w:hAnsiTheme="minorHAnsi" w:cstheme="minorHAnsi"/>
          <w:bCs/>
          <w:lang w:val="pl-PL"/>
        </w:rPr>
        <w:t>przepisami obowiązującego prawa oraz wykonany zgodnie</w:t>
      </w:r>
      <w:r w:rsidR="009E471D">
        <w:rPr>
          <w:rFonts w:asciiTheme="minorHAnsi" w:hAnsiTheme="minorHAnsi" w:cstheme="minorHAnsi"/>
          <w:bCs/>
          <w:lang w:val="pl-PL"/>
        </w:rPr>
        <w:t xml:space="preserve"> z </w:t>
      </w:r>
      <w:r w:rsidR="0079558E" w:rsidRPr="00C2440E">
        <w:rPr>
          <w:rFonts w:asciiTheme="minorHAnsi" w:hAnsiTheme="minorHAnsi" w:cstheme="minorHAnsi"/>
          <w:bCs/>
          <w:lang w:val="pl-PL"/>
        </w:rPr>
        <w:t>wymogami określonymi niniejszą umową. Zawiadomienie</w:t>
      </w:r>
      <w:r w:rsidR="009E471D">
        <w:rPr>
          <w:rFonts w:asciiTheme="minorHAnsi" w:hAnsiTheme="minorHAnsi" w:cstheme="minorHAnsi"/>
          <w:bCs/>
          <w:lang w:val="pl-PL"/>
        </w:rPr>
        <w:t xml:space="preserve"> o </w:t>
      </w:r>
      <w:r w:rsidR="0079558E" w:rsidRPr="00C2440E">
        <w:rPr>
          <w:rFonts w:asciiTheme="minorHAnsi" w:hAnsiTheme="minorHAnsi" w:cstheme="minorHAnsi"/>
          <w:bCs/>
          <w:lang w:val="pl-PL"/>
        </w:rPr>
        <w:t>gotowości do odbioru końcowego musi być poprzedzone przeprowadzeniem</w:t>
      </w:r>
      <w:r w:rsidR="009E471D">
        <w:rPr>
          <w:rFonts w:asciiTheme="minorHAnsi" w:hAnsiTheme="minorHAnsi" w:cstheme="minorHAnsi"/>
          <w:bCs/>
          <w:lang w:val="pl-PL"/>
        </w:rPr>
        <w:t xml:space="preserve"> z </w:t>
      </w:r>
      <w:r w:rsidR="0079558E" w:rsidRPr="00C2440E">
        <w:rPr>
          <w:rFonts w:asciiTheme="minorHAnsi" w:hAnsiTheme="minorHAnsi" w:cstheme="minorHAnsi"/>
          <w:bCs/>
          <w:lang w:val="pl-PL"/>
        </w:rPr>
        <w:t>wynikiem pozytywnym wszystkich wymaganych przepisami prawa prób</w:t>
      </w:r>
      <w:r w:rsidR="009E471D">
        <w:rPr>
          <w:rFonts w:asciiTheme="minorHAnsi" w:hAnsiTheme="minorHAnsi" w:cstheme="minorHAnsi"/>
          <w:bCs/>
          <w:lang w:val="pl-PL"/>
        </w:rPr>
        <w:t xml:space="preserve"> i </w:t>
      </w:r>
      <w:r w:rsidR="0079558E" w:rsidRPr="00C2440E">
        <w:rPr>
          <w:rFonts w:asciiTheme="minorHAnsi" w:hAnsiTheme="minorHAnsi" w:cstheme="minorHAnsi"/>
          <w:bCs/>
          <w:lang w:val="pl-PL"/>
        </w:rPr>
        <w:t>odbiorów branżowych oraz wpisem kierownika budowy</w:t>
      </w:r>
      <w:r w:rsidR="009E471D">
        <w:rPr>
          <w:rFonts w:asciiTheme="minorHAnsi" w:hAnsiTheme="minorHAnsi" w:cstheme="minorHAnsi"/>
          <w:bCs/>
          <w:lang w:val="pl-PL"/>
        </w:rPr>
        <w:t xml:space="preserve"> o </w:t>
      </w:r>
      <w:r w:rsidR="0079558E" w:rsidRPr="00C2440E">
        <w:rPr>
          <w:rFonts w:asciiTheme="minorHAnsi" w:hAnsiTheme="minorHAnsi" w:cstheme="minorHAnsi"/>
          <w:bCs/>
          <w:lang w:val="pl-PL"/>
        </w:rPr>
        <w:t>zakończeniu robót.</w:t>
      </w:r>
    </w:p>
    <w:p w14:paraId="70D44DD7" w14:textId="4E456BBF" w:rsidR="0079558E" w:rsidRPr="00C2440E" w:rsidRDefault="0079558E" w:rsidP="009048E9">
      <w:pPr>
        <w:pStyle w:val="Standarduser"/>
        <w:numPr>
          <w:ilvl w:val="0"/>
          <w:numId w:val="19"/>
        </w:numPr>
        <w:spacing w:line="360" w:lineRule="auto"/>
        <w:ind w:left="426"/>
        <w:rPr>
          <w:rFonts w:asciiTheme="minorHAnsi" w:hAnsiTheme="minorHAnsi" w:cstheme="minorHAnsi"/>
          <w:bCs/>
          <w:lang w:val="pl-PL"/>
        </w:rPr>
      </w:pPr>
      <w:r w:rsidRPr="00C2440E">
        <w:rPr>
          <w:rFonts w:asciiTheme="minorHAnsi" w:hAnsiTheme="minorHAnsi" w:cstheme="minorHAnsi"/>
          <w:bCs/>
          <w:lang w:val="pl-PL"/>
        </w:rPr>
        <w:t xml:space="preserve">Podstawą </w:t>
      </w:r>
      <w:r w:rsidR="00CC1494" w:rsidRPr="00C2440E">
        <w:rPr>
          <w:rFonts w:asciiTheme="minorHAnsi" w:hAnsiTheme="minorHAnsi" w:cstheme="minorHAnsi"/>
          <w:bCs/>
          <w:lang w:val="pl-PL"/>
        </w:rPr>
        <w:t>odbioru przez zamawiającego jest przekazanie mu wszystkich niezbędnych dokumentów</w:t>
      </w:r>
      <w:r w:rsidR="009E471D">
        <w:rPr>
          <w:rFonts w:asciiTheme="minorHAnsi" w:hAnsiTheme="minorHAnsi" w:cstheme="minorHAnsi"/>
          <w:bCs/>
          <w:lang w:val="pl-PL"/>
        </w:rPr>
        <w:t xml:space="preserve"> w </w:t>
      </w:r>
      <w:r w:rsidR="00CC1494" w:rsidRPr="00C2440E">
        <w:rPr>
          <w:rFonts w:asciiTheme="minorHAnsi" w:hAnsiTheme="minorHAnsi" w:cstheme="minorHAnsi"/>
          <w:bCs/>
          <w:lang w:val="pl-PL"/>
        </w:rPr>
        <w:t>takim terminie, aby możliwe było przeprowadzenie ich kontroli przez zamawiającego</w:t>
      </w:r>
      <w:r w:rsidRPr="00C2440E">
        <w:rPr>
          <w:rFonts w:asciiTheme="minorHAnsi" w:hAnsiTheme="minorHAnsi" w:cstheme="minorHAnsi"/>
          <w:bCs/>
          <w:lang w:val="pl-PL"/>
        </w:rPr>
        <w:t>.</w:t>
      </w:r>
      <w:r w:rsidR="009E471D">
        <w:rPr>
          <w:rFonts w:asciiTheme="minorHAnsi" w:hAnsiTheme="minorHAnsi" w:cstheme="minorHAnsi"/>
          <w:bCs/>
          <w:lang w:val="pl-PL"/>
        </w:rPr>
        <w:t xml:space="preserve"> w </w:t>
      </w:r>
      <w:r w:rsidR="00CC1494" w:rsidRPr="00C2440E">
        <w:rPr>
          <w:rFonts w:asciiTheme="minorHAnsi" w:hAnsiTheme="minorHAnsi" w:cstheme="minorHAnsi"/>
          <w:bCs/>
          <w:lang w:val="pl-PL"/>
        </w:rPr>
        <w:t>szczególności wykonawca ma obowiązek przedłożyć plany, schematy sieci, instrukcje obsługi oraz przepisy eksploatacyjne</w:t>
      </w:r>
      <w:r w:rsidR="009E471D">
        <w:rPr>
          <w:rFonts w:asciiTheme="minorHAnsi" w:hAnsiTheme="minorHAnsi" w:cstheme="minorHAnsi"/>
          <w:bCs/>
          <w:lang w:val="pl-PL"/>
        </w:rPr>
        <w:t xml:space="preserve"> i </w:t>
      </w:r>
      <w:r w:rsidR="00CC1494" w:rsidRPr="00C2440E">
        <w:rPr>
          <w:rFonts w:asciiTheme="minorHAnsi" w:hAnsiTheme="minorHAnsi" w:cstheme="minorHAnsi"/>
          <w:bCs/>
          <w:lang w:val="pl-PL"/>
        </w:rPr>
        <w:t>konserwacyjne, spisy wszystkich uczestniczących</w:t>
      </w:r>
      <w:r w:rsidR="009E471D">
        <w:rPr>
          <w:rFonts w:asciiTheme="minorHAnsi" w:hAnsiTheme="minorHAnsi" w:cstheme="minorHAnsi"/>
          <w:bCs/>
          <w:lang w:val="pl-PL"/>
        </w:rPr>
        <w:t xml:space="preserve"> w </w:t>
      </w:r>
      <w:r w:rsidR="00CC1494" w:rsidRPr="00C2440E">
        <w:rPr>
          <w:rFonts w:asciiTheme="minorHAnsi" w:hAnsiTheme="minorHAnsi" w:cstheme="minorHAnsi"/>
          <w:bCs/>
          <w:lang w:val="pl-PL"/>
        </w:rPr>
        <w:t>inwestycji podmiotów, zezwolenia władz wraz</w:t>
      </w:r>
      <w:r w:rsidR="009E471D">
        <w:rPr>
          <w:rFonts w:asciiTheme="minorHAnsi" w:hAnsiTheme="minorHAnsi" w:cstheme="minorHAnsi"/>
          <w:bCs/>
          <w:lang w:val="pl-PL"/>
        </w:rPr>
        <w:t xml:space="preserve"> z </w:t>
      </w:r>
      <w:r w:rsidR="00CC1494" w:rsidRPr="00C2440E">
        <w:rPr>
          <w:rFonts w:asciiTheme="minorHAnsi" w:hAnsiTheme="minorHAnsi" w:cstheme="minorHAnsi"/>
          <w:bCs/>
          <w:lang w:val="pl-PL"/>
        </w:rPr>
        <w:t>niezbędnymi atestami</w:t>
      </w:r>
      <w:r w:rsidR="009E471D">
        <w:rPr>
          <w:rFonts w:asciiTheme="minorHAnsi" w:hAnsiTheme="minorHAnsi" w:cstheme="minorHAnsi"/>
          <w:bCs/>
          <w:lang w:val="pl-PL"/>
        </w:rPr>
        <w:t xml:space="preserve"> i </w:t>
      </w:r>
      <w:r w:rsidR="00CC1494" w:rsidRPr="00C2440E">
        <w:rPr>
          <w:rFonts w:asciiTheme="minorHAnsi" w:hAnsiTheme="minorHAnsi" w:cstheme="minorHAnsi"/>
          <w:bCs/>
          <w:lang w:val="pl-PL"/>
        </w:rPr>
        <w:t>świadectwami kontroli, jak również wszystkie zaakceptowane przez władze</w:t>
      </w:r>
      <w:r w:rsidR="009E471D">
        <w:rPr>
          <w:rFonts w:asciiTheme="minorHAnsi" w:hAnsiTheme="minorHAnsi" w:cstheme="minorHAnsi"/>
          <w:bCs/>
          <w:lang w:val="pl-PL"/>
        </w:rPr>
        <w:t xml:space="preserve"> i </w:t>
      </w:r>
      <w:r w:rsidR="00CC1494" w:rsidRPr="00C2440E">
        <w:rPr>
          <w:rFonts w:asciiTheme="minorHAnsi" w:hAnsiTheme="minorHAnsi" w:cstheme="minorHAnsi"/>
          <w:bCs/>
          <w:lang w:val="pl-PL"/>
        </w:rPr>
        <w:t xml:space="preserve">doręczone przez wykonawcę </w:t>
      </w:r>
      <w:r w:rsidRPr="00C2440E">
        <w:rPr>
          <w:rFonts w:asciiTheme="minorHAnsi" w:hAnsiTheme="minorHAnsi" w:cstheme="minorHAnsi"/>
          <w:bCs/>
          <w:lang w:val="pl-PL"/>
        </w:rPr>
        <w:t>plany wraz ze wszystkimi wydanymi przez władze decyzjami, planami</w:t>
      </w:r>
      <w:r w:rsidR="009E471D">
        <w:rPr>
          <w:rFonts w:asciiTheme="minorHAnsi" w:hAnsiTheme="minorHAnsi" w:cstheme="minorHAnsi"/>
          <w:bCs/>
          <w:lang w:val="pl-PL"/>
        </w:rPr>
        <w:t xml:space="preserve"> i </w:t>
      </w:r>
      <w:r w:rsidRPr="00C2440E">
        <w:rPr>
          <w:rFonts w:asciiTheme="minorHAnsi" w:hAnsiTheme="minorHAnsi" w:cstheme="minorHAnsi"/>
          <w:bCs/>
          <w:lang w:val="pl-PL"/>
        </w:rPr>
        <w:t xml:space="preserve">pozostałymi dokumentami </w:t>
      </w:r>
      <w:r w:rsidR="00CC1494" w:rsidRPr="00C2440E">
        <w:rPr>
          <w:rFonts w:asciiTheme="minorHAnsi" w:hAnsiTheme="minorHAnsi" w:cstheme="minorHAnsi"/>
          <w:bCs/>
          <w:lang w:val="pl-PL"/>
        </w:rPr>
        <w:t>sporządzonymi przez biegłych specjalistów oraz wszystkie inne wymagane prawem oraz przez zamawiającego dokumenty tj. świadectwa, wyniki prób, zaświadczenia właściwych jednostek</w:t>
      </w:r>
      <w:r w:rsidR="009E471D">
        <w:rPr>
          <w:rFonts w:asciiTheme="minorHAnsi" w:hAnsiTheme="minorHAnsi" w:cstheme="minorHAnsi"/>
          <w:bCs/>
          <w:lang w:val="pl-PL"/>
        </w:rPr>
        <w:t xml:space="preserve"> i </w:t>
      </w:r>
      <w:r w:rsidR="00CC1494" w:rsidRPr="00C2440E">
        <w:rPr>
          <w:rFonts w:asciiTheme="minorHAnsi" w:hAnsiTheme="minorHAnsi" w:cstheme="minorHAnsi"/>
          <w:bCs/>
          <w:lang w:val="pl-PL"/>
        </w:rPr>
        <w:t xml:space="preserve">organów, protokoły odbiorów technicznych, </w:t>
      </w:r>
      <w:r w:rsidR="00CC1494" w:rsidRPr="00C2440E">
        <w:rPr>
          <w:rFonts w:asciiTheme="minorHAnsi" w:hAnsiTheme="minorHAnsi" w:cstheme="minorHAnsi"/>
          <w:bCs/>
          <w:lang w:val="pl-PL"/>
        </w:rPr>
        <w:lastRenderedPageBreak/>
        <w:t>oświadczenie kierownika budowy</w:t>
      </w:r>
      <w:r w:rsidR="009E471D">
        <w:rPr>
          <w:rFonts w:asciiTheme="minorHAnsi" w:hAnsiTheme="minorHAnsi" w:cstheme="minorHAnsi"/>
          <w:bCs/>
          <w:lang w:val="pl-PL"/>
        </w:rPr>
        <w:t xml:space="preserve"> o </w:t>
      </w:r>
      <w:r w:rsidR="00CC1494" w:rsidRPr="00C2440E">
        <w:rPr>
          <w:rFonts w:asciiTheme="minorHAnsi" w:hAnsiTheme="minorHAnsi" w:cstheme="minorHAnsi"/>
          <w:bCs/>
          <w:lang w:val="pl-PL"/>
        </w:rPr>
        <w:t xml:space="preserve">zakończeniu robót stanowiących </w:t>
      </w:r>
      <w:r w:rsidRPr="00C2440E">
        <w:rPr>
          <w:rFonts w:asciiTheme="minorHAnsi" w:hAnsiTheme="minorHAnsi" w:cstheme="minorHAnsi"/>
          <w:bCs/>
          <w:lang w:val="pl-PL"/>
        </w:rPr>
        <w:t>przedmiot niniejszej umowy, inwentaryzację powykonawczą</w:t>
      </w:r>
      <w:r w:rsidR="009E471D">
        <w:rPr>
          <w:rFonts w:asciiTheme="minorHAnsi" w:hAnsiTheme="minorHAnsi" w:cstheme="minorHAnsi"/>
          <w:bCs/>
          <w:lang w:val="pl-PL"/>
        </w:rPr>
        <w:t xml:space="preserve"> i </w:t>
      </w:r>
      <w:r w:rsidRPr="00C2440E">
        <w:rPr>
          <w:rFonts w:asciiTheme="minorHAnsi" w:hAnsiTheme="minorHAnsi" w:cstheme="minorHAnsi"/>
          <w:bCs/>
          <w:lang w:val="pl-PL"/>
        </w:rPr>
        <w:t>dokumentację techniczną powykonawczą obiektów będących przedmiotem niniejszej umowy itp.</w:t>
      </w:r>
      <w:r w:rsidR="009E471D">
        <w:rPr>
          <w:rFonts w:asciiTheme="minorHAnsi" w:hAnsiTheme="minorHAnsi" w:cstheme="minorHAnsi"/>
          <w:bCs/>
          <w:lang w:val="pl-PL"/>
        </w:rPr>
        <w:t xml:space="preserve"> w </w:t>
      </w:r>
      <w:r w:rsidRPr="00C2440E">
        <w:rPr>
          <w:rFonts w:asciiTheme="minorHAnsi" w:hAnsiTheme="minorHAnsi" w:cstheme="minorHAnsi"/>
          <w:bCs/>
          <w:lang w:val="pl-PL"/>
        </w:rPr>
        <w:t>formie operatu powykonawczego.</w:t>
      </w:r>
    </w:p>
    <w:p w14:paraId="1BBB2279" w14:textId="2BB62E12" w:rsidR="0079558E" w:rsidRPr="00C2440E" w:rsidRDefault="00CC1494" w:rsidP="009048E9">
      <w:pPr>
        <w:pStyle w:val="Standarduser"/>
        <w:numPr>
          <w:ilvl w:val="0"/>
          <w:numId w:val="19"/>
        </w:numPr>
        <w:spacing w:line="360" w:lineRule="auto"/>
        <w:ind w:left="426"/>
        <w:rPr>
          <w:rFonts w:asciiTheme="minorHAnsi" w:hAnsiTheme="minorHAnsi" w:cstheme="minorHAnsi"/>
          <w:bCs/>
          <w:lang w:val="pl-PL"/>
        </w:rPr>
      </w:pPr>
      <w:r w:rsidRPr="00C2440E">
        <w:rPr>
          <w:rFonts w:asciiTheme="minorHAnsi" w:hAnsiTheme="minorHAnsi" w:cstheme="minorHAnsi"/>
          <w:bCs/>
          <w:lang w:val="pl-PL"/>
        </w:rPr>
        <w:t>Zamawiający przystąpi do odbioru</w:t>
      </w:r>
      <w:r w:rsidR="009E471D">
        <w:rPr>
          <w:rFonts w:asciiTheme="minorHAnsi" w:hAnsiTheme="minorHAnsi" w:cstheme="minorHAnsi"/>
          <w:bCs/>
          <w:lang w:val="pl-PL"/>
        </w:rPr>
        <w:t xml:space="preserve"> w </w:t>
      </w:r>
      <w:r w:rsidRPr="00C2440E">
        <w:rPr>
          <w:rFonts w:asciiTheme="minorHAnsi" w:hAnsiTheme="minorHAnsi" w:cstheme="minorHAnsi"/>
          <w:bCs/>
          <w:lang w:val="pl-PL"/>
        </w:rPr>
        <w:t>terminie do 7 dni od dnia doręczenia pisemnego powiadomienia</w:t>
      </w:r>
      <w:r w:rsidR="009E471D">
        <w:rPr>
          <w:rFonts w:asciiTheme="minorHAnsi" w:hAnsiTheme="minorHAnsi" w:cstheme="minorHAnsi"/>
          <w:bCs/>
          <w:lang w:val="pl-PL"/>
        </w:rPr>
        <w:t xml:space="preserve"> o </w:t>
      </w:r>
      <w:r w:rsidRPr="00C2440E">
        <w:rPr>
          <w:rFonts w:asciiTheme="minorHAnsi" w:hAnsiTheme="minorHAnsi" w:cstheme="minorHAnsi"/>
          <w:bCs/>
          <w:lang w:val="pl-PL"/>
        </w:rPr>
        <w:t>gotowości odbiorowej.</w:t>
      </w:r>
      <w:r w:rsidR="009E471D">
        <w:rPr>
          <w:rFonts w:asciiTheme="minorHAnsi" w:hAnsiTheme="minorHAnsi" w:cstheme="minorHAnsi"/>
          <w:bCs/>
          <w:lang w:val="pl-PL"/>
        </w:rPr>
        <w:t xml:space="preserve"> w </w:t>
      </w:r>
      <w:r w:rsidRPr="00C2440E">
        <w:rPr>
          <w:rFonts w:asciiTheme="minorHAnsi" w:hAnsiTheme="minorHAnsi" w:cstheme="minorHAnsi"/>
          <w:bCs/>
          <w:lang w:val="pl-PL"/>
        </w:rPr>
        <w:t>tym czasie zostanie powołana przez zamawiającego komisja odbiorowa.</w:t>
      </w:r>
    </w:p>
    <w:p w14:paraId="75264F0D" w14:textId="18F29ABB" w:rsidR="0079558E" w:rsidRPr="00C2440E" w:rsidRDefault="0079558E" w:rsidP="009048E9">
      <w:pPr>
        <w:pStyle w:val="Standarduser"/>
        <w:numPr>
          <w:ilvl w:val="0"/>
          <w:numId w:val="19"/>
        </w:numPr>
        <w:spacing w:line="360" w:lineRule="auto"/>
        <w:ind w:left="426"/>
        <w:rPr>
          <w:rFonts w:asciiTheme="minorHAnsi" w:hAnsiTheme="minorHAnsi" w:cstheme="minorHAnsi"/>
          <w:bCs/>
          <w:lang w:val="pl-PL"/>
        </w:rPr>
      </w:pPr>
      <w:r w:rsidRPr="00C2440E">
        <w:rPr>
          <w:rFonts w:asciiTheme="minorHAnsi" w:hAnsiTheme="minorHAnsi" w:cstheme="minorHAnsi"/>
          <w:bCs/>
          <w:lang w:val="pl-PL"/>
        </w:rPr>
        <w:t>Prace komisji odbiorowej nie powinny trwać dłużej niż 30 dni roboczych.</w:t>
      </w:r>
    </w:p>
    <w:p w14:paraId="59B3906B" w14:textId="2E26AFC2" w:rsidR="0079558E" w:rsidRPr="00C2440E" w:rsidRDefault="0079558E" w:rsidP="009048E9">
      <w:pPr>
        <w:pStyle w:val="Standarduser"/>
        <w:numPr>
          <w:ilvl w:val="0"/>
          <w:numId w:val="19"/>
        </w:numPr>
        <w:spacing w:line="360" w:lineRule="auto"/>
        <w:ind w:left="426"/>
        <w:rPr>
          <w:rFonts w:asciiTheme="minorHAnsi" w:hAnsiTheme="minorHAnsi" w:cstheme="minorHAnsi"/>
          <w:bCs/>
          <w:lang w:val="pl-PL"/>
        </w:rPr>
      </w:pPr>
      <w:r w:rsidRPr="00C2440E">
        <w:rPr>
          <w:rFonts w:asciiTheme="minorHAnsi" w:hAnsiTheme="minorHAnsi" w:cstheme="minorHAnsi"/>
          <w:bCs/>
          <w:lang w:val="pl-PL"/>
        </w:rPr>
        <w:t>Z prac komisji odbiorowej zostanie sporządzony protokół odbioru podpisany przez Strony.</w:t>
      </w:r>
    </w:p>
    <w:p w14:paraId="58B84BE3" w14:textId="1D316551" w:rsidR="0079558E" w:rsidRPr="00C2440E" w:rsidRDefault="00CC1494" w:rsidP="009048E9">
      <w:pPr>
        <w:pStyle w:val="Standarduser"/>
        <w:numPr>
          <w:ilvl w:val="0"/>
          <w:numId w:val="19"/>
        </w:numPr>
        <w:spacing w:line="360" w:lineRule="auto"/>
        <w:ind w:left="426"/>
        <w:rPr>
          <w:rFonts w:asciiTheme="minorHAnsi" w:hAnsiTheme="minorHAnsi" w:cstheme="minorHAnsi"/>
          <w:bCs/>
          <w:lang w:val="pl-PL"/>
        </w:rPr>
      </w:pPr>
      <w:r w:rsidRPr="00C2440E">
        <w:rPr>
          <w:rFonts w:asciiTheme="minorHAnsi" w:hAnsiTheme="minorHAnsi" w:cstheme="minorHAnsi"/>
          <w:bCs/>
          <w:lang w:val="pl-PL"/>
        </w:rPr>
        <w:t>Zamawiający</w:t>
      </w:r>
      <w:r w:rsidR="0079558E" w:rsidRPr="00C2440E">
        <w:rPr>
          <w:rFonts w:asciiTheme="minorHAnsi" w:hAnsiTheme="minorHAnsi" w:cstheme="minorHAnsi"/>
          <w:bCs/>
          <w:lang w:val="pl-PL"/>
        </w:rPr>
        <w:t xml:space="preserve"> ma prawo:</w:t>
      </w:r>
    </w:p>
    <w:p w14:paraId="31441656" w14:textId="126E5E80" w:rsidR="0079558E" w:rsidRPr="00C2440E" w:rsidRDefault="0079558E" w:rsidP="00C2440E">
      <w:pPr>
        <w:pStyle w:val="Standarduser"/>
        <w:numPr>
          <w:ilvl w:val="0"/>
          <w:numId w:val="21"/>
        </w:numPr>
        <w:spacing w:line="360" w:lineRule="auto"/>
        <w:ind w:left="1134" w:hanging="425"/>
        <w:rPr>
          <w:rFonts w:asciiTheme="minorHAnsi" w:hAnsiTheme="minorHAnsi" w:cstheme="minorHAnsi"/>
          <w:bCs/>
          <w:lang w:val="pl-PL"/>
        </w:rPr>
      </w:pPr>
      <w:r w:rsidRPr="00C2440E">
        <w:rPr>
          <w:rFonts w:asciiTheme="minorHAnsi" w:hAnsiTheme="minorHAnsi" w:cstheme="minorHAnsi"/>
          <w:bCs/>
          <w:lang w:val="pl-PL"/>
        </w:rPr>
        <w:t>odmowy odbioru</w:t>
      </w:r>
      <w:r w:rsidR="009E471D">
        <w:rPr>
          <w:rFonts w:asciiTheme="minorHAnsi" w:hAnsiTheme="minorHAnsi" w:cstheme="minorHAnsi"/>
          <w:bCs/>
          <w:lang w:val="pl-PL"/>
        </w:rPr>
        <w:t xml:space="preserve"> w </w:t>
      </w:r>
      <w:r w:rsidRPr="00C2440E">
        <w:rPr>
          <w:rFonts w:asciiTheme="minorHAnsi" w:hAnsiTheme="minorHAnsi" w:cstheme="minorHAnsi"/>
          <w:bCs/>
          <w:lang w:val="pl-PL"/>
        </w:rPr>
        <w:t>przypadku stwierdzenia, że Przedmiot Umowy nie jest gotowy,</w:t>
      </w:r>
    </w:p>
    <w:p w14:paraId="35FFDECF" w14:textId="29835F35" w:rsidR="0079558E" w:rsidRPr="00C2440E" w:rsidRDefault="0079558E" w:rsidP="00C2440E">
      <w:pPr>
        <w:pStyle w:val="Standarduser"/>
        <w:numPr>
          <w:ilvl w:val="0"/>
          <w:numId w:val="21"/>
        </w:numPr>
        <w:spacing w:line="360" w:lineRule="auto"/>
        <w:ind w:left="1134" w:hanging="425"/>
        <w:rPr>
          <w:rFonts w:asciiTheme="minorHAnsi" w:hAnsiTheme="minorHAnsi" w:cstheme="minorHAnsi"/>
          <w:bCs/>
          <w:lang w:val="pl-PL"/>
        </w:rPr>
      </w:pPr>
      <w:r w:rsidRPr="00C2440E">
        <w:rPr>
          <w:rFonts w:asciiTheme="minorHAnsi" w:hAnsiTheme="minorHAnsi" w:cstheme="minorHAnsi"/>
          <w:bCs/>
          <w:lang w:val="pl-PL"/>
        </w:rPr>
        <w:t>odmowy odbioru</w:t>
      </w:r>
      <w:r w:rsidR="009E471D">
        <w:rPr>
          <w:rFonts w:asciiTheme="minorHAnsi" w:hAnsiTheme="minorHAnsi" w:cstheme="minorHAnsi"/>
          <w:bCs/>
          <w:lang w:val="pl-PL"/>
        </w:rPr>
        <w:t xml:space="preserve"> w </w:t>
      </w:r>
      <w:r w:rsidRPr="00C2440E">
        <w:rPr>
          <w:rFonts w:asciiTheme="minorHAnsi" w:hAnsiTheme="minorHAnsi" w:cstheme="minorHAnsi"/>
          <w:bCs/>
          <w:lang w:val="pl-PL"/>
        </w:rPr>
        <w:t>przypadku stwierdzenia</w:t>
      </w:r>
      <w:r w:rsidR="009E471D">
        <w:rPr>
          <w:rFonts w:asciiTheme="minorHAnsi" w:hAnsiTheme="minorHAnsi" w:cstheme="minorHAnsi"/>
          <w:bCs/>
          <w:lang w:val="pl-PL"/>
        </w:rPr>
        <w:t xml:space="preserve"> w </w:t>
      </w:r>
      <w:r w:rsidRPr="00C2440E">
        <w:rPr>
          <w:rFonts w:asciiTheme="minorHAnsi" w:hAnsiTheme="minorHAnsi" w:cstheme="minorHAnsi"/>
          <w:bCs/>
          <w:lang w:val="pl-PL"/>
        </w:rPr>
        <w:t>trakcie czynności odbiorowych wad uniemożliwiających użytkowanie (wady istotne).</w:t>
      </w:r>
    </w:p>
    <w:p w14:paraId="521D1D5F" w14:textId="77777777" w:rsidR="00425410" w:rsidRPr="00C2440E" w:rsidRDefault="00425410" w:rsidP="00C2440E">
      <w:pPr>
        <w:pStyle w:val="Standarduser"/>
        <w:spacing w:line="360" w:lineRule="auto"/>
        <w:rPr>
          <w:rFonts w:asciiTheme="minorHAnsi" w:hAnsiTheme="minorHAnsi" w:cstheme="minorHAnsi"/>
          <w:bCs/>
          <w:lang w:val="pl-PL"/>
        </w:rPr>
      </w:pPr>
    </w:p>
    <w:p w14:paraId="2C4D4EAE" w14:textId="3C5E02D2" w:rsidR="00390B94" w:rsidRPr="00C2440E" w:rsidRDefault="00500CED" w:rsidP="00C2440E">
      <w:pPr>
        <w:pStyle w:val="Standarduser"/>
        <w:spacing w:line="360" w:lineRule="auto"/>
        <w:jc w:val="center"/>
        <w:rPr>
          <w:rFonts w:asciiTheme="minorHAnsi" w:hAnsiTheme="minorHAnsi" w:cstheme="minorHAnsi"/>
          <w:b/>
          <w:lang w:val="pl-PL"/>
        </w:rPr>
      </w:pPr>
      <w:r w:rsidRPr="00C2440E">
        <w:rPr>
          <w:rFonts w:asciiTheme="minorHAnsi" w:hAnsiTheme="minorHAnsi" w:cstheme="minorHAnsi"/>
          <w:b/>
          <w:lang w:val="pl-PL"/>
        </w:rPr>
        <w:t>§1</w:t>
      </w:r>
      <w:r w:rsidR="003F64D4" w:rsidRPr="00C2440E">
        <w:rPr>
          <w:rFonts w:asciiTheme="minorHAnsi" w:hAnsiTheme="minorHAnsi" w:cstheme="minorHAnsi"/>
          <w:b/>
          <w:lang w:val="pl-PL"/>
        </w:rPr>
        <w:t>0</w:t>
      </w:r>
    </w:p>
    <w:p w14:paraId="2198C201" w14:textId="159960CE" w:rsidR="00500CED" w:rsidRPr="00C2440E" w:rsidRDefault="00500CED" w:rsidP="009048E9">
      <w:pPr>
        <w:pStyle w:val="Standarduser"/>
        <w:numPr>
          <w:ilvl w:val="0"/>
          <w:numId w:val="18"/>
        </w:numPr>
        <w:spacing w:line="360" w:lineRule="auto"/>
        <w:ind w:left="426"/>
        <w:rPr>
          <w:rFonts w:asciiTheme="minorHAnsi" w:hAnsiTheme="minorHAnsi" w:cstheme="minorHAnsi"/>
          <w:lang w:val="pl-PL"/>
        </w:rPr>
      </w:pPr>
      <w:r w:rsidRPr="00C2440E">
        <w:rPr>
          <w:rFonts w:asciiTheme="minorHAnsi" w:hAnsiTheme="minorHAnsi" w:cstheme="minorHAnsi"/>
          <w:bCs/>
          <w:lang w:val="pl-PL"/>
        </w:rPr>
        <w:t>Wykonawca udzieli zamawiającemu gwarancji na przedmiot umowy, która wynosi:</w:t>
      </w:r>
      <w:r w:rsidR="00354370">
        <w:rPr>
          <w:rFonts w:asciiTheme="minorHAnsi" w:hAnsiTheme="minorHAnsi" w:cstheme="minorHAnsi"/>
          <w:bCs/>
          <w:lang w:val="pl-PL"/>
        </w:rPr>
        <w:t xml:space="preserve"> </w:t>
      </w:r>
      <w:r w:rsidRPr="00C2440E">
        <w:rPr>
          <w:rFonts w:asciiTheme="minorHAnsi" w:hAnsiTheme="minorHAnsi" w:cstheme="minorHAnsi"/>
          <w:bCs/>
          <w:lang w:val="pl-PL"/>
        </w:rPr>
        <w:t>…………..</w:t>
      </w:r>
    </w:p>
    <w:p w14:paraId="7C57696A" w14:textId="77777777" w:rsidR="00500CED" w:rsidRPr="00C2440E" w:rsidRDefault="00500CED" w:rsidP="009048E9">
      <w:pPr>
        <w:pStyle w:val="Standarduser"/>
        <w:numPr>
          <w:ilvl w:val="0"/>
          <w:numId w:val="18"/>
        </w:numPr>
        <w:spacing w:line="360" w:lineRule="auto"/>
        <w:ind w:left="426"/>
        <w:rPr>
          <w:rFonts w:asciiTheme="minorHAnsi" w:hAnsiTheme="minorHAnsi" w:cstheme="minorHAnsi"/>
          <w:lang w:val="pl-PL"/>
        </w:rPr>
      </w:pPr>
      <w:r w:rsidRPr="00C2440E">
        <w:rPr>
          <w:rFonts w:asciiTheme="minorHAnsi" w:hAnsiTheme="minorHAnsi" w:cstheme="minorHAnsi"/>
          <w:lang w:val="pl-PL"/>
        </w:rPr>
        <w:t>Okres gwarancji rozpoczyna swój bieg od odebrania robót przez Zamawiającego.</w:t>
      </w:r>
    </w:p>
    <w:p w14:paraId="7547FA0E" w14:textId="6AFB43C6" w:rsidR="00390B94" w:rsidRPr="00C2440E" w:rsidRDefault="00500CED" w:rsidP="009048E9">
      <w:pPr>
        <w:pStyle w:val="Standarduser"/>
        <w:numPr>
          <w:ilvl w:val="0"/>
          <w:numId w:val="18"/>
        </w:numPr>
        <w:spacing w:line="360" w:lineRule="auto"/>
        <w:ind w:left="426"/>
        <w:rPr>
          <w:rFonts w:asciiTheme="minorHAnsi" w:hAnsiTheme="minorHAnsi" w:cstheme="minorHAnsi"/>
          <w:lang w:val="pl-PL"/>
        </w:rPr>
      </w:pPr>
      <w:r w:rsidRPr="00C2440E">
        <w:rPr>
          <w:rFonts w:asciiTheme="minorHAnsi" w:hAnsiTheme="minorHAnsi" w:cstheme="minorHAnsi"/>
          <w:lang w:val="pl-PL"/>
        </w:rPr>
        <w:t xml:space="preserve">Okres rękojmi za wady, wynoszący </w:t>
      </w:r>
      <w:r w:rsidR="009048E9">
        <w:rPr>
          <w:rFonts w:asciiTheme="minorHAnsi" w:hAnsiTheme="minorHAnsi" w:cstheme="minorHAnsi"/>
          <w:lang w:val="pl-PL"/>
        </w:rPr>
        <w:t>5</w:t>
      </w:r>
      <w:r w:rsidRPr="00C2440E">
        <w:rPr>
          <w:rFonts w:asciiTheme="minorHAnsi" w:hAnsiTheme="minorHAnsi" w:cstheme="minorHAnsi"/>
          <w:lang w:val="pl-PL"/>
        </w:rPr>
        <w:t xml:space="preserve"> lat, rozpoczyna się</w:t>
      </w:r>
      <w:r w:rsidR="009E471D">
        <w:rPr>
          <w:rFonts w:asciiTheme="minorHAnsi" w:hAnsiTheme="minorHAnsi" w:cstheme="minorHAnsi"/>
          <w:lang w:val="pl-PL"/>
        </w:rPr>
        <w:t xml:space="preserve"> z </w:t>
      </w:r>
      <w:r w:rsidRPr="00C2440E">
        <w:rPr>
          <w:rFonts w:asciiTheme="minorHAnsi" w:hAnsiTheme="minorHAnsi" w:cstheme="minorHAnsi"/>
          <w:lang w:val="pl-PL"/>
        </w:rPr>
        <w:t>dniem odebrania robót przez Zamawiającego.</w:t>
      </w:r>
    </w:p>
    <w:p w14:paraId="1C0582EE" w14:textId="77777777" w:rsidR="009E471D" w:rsidRDefault="00500CED" w:rsidP="00C2440E">
      <w:pPr>
        <w:pStyle w:val="Standarduser"/>
        <w:tabs>
          <w:tab w:val="left" w:pos="360"/>
        </w:tabs>
        <w:spacing w:line="360" w:lineRule="auto"/>
        <w:rPr>
          <w:rFonts w:asciiTheme="minorHAnsi" w:hAnsiTheme="minorHAnsi" w:cstheme="minorHAnsi"/>
          <w:lang w:val="pl-PL"/>
        </w:rPr>
      </w:pP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p>
    <w:p w14:paraId="52FC33A5" w14:textId="72074596" w:rsidR="00390B94" w:rsidRPr="00C2440E" w:rsidRDefault="00500CED" w:rsidP="009E471D">
      <w:pPr>
        <w:pStyle w:val="Standarduser"/>
        <w:tabs>
          <w:tab w:val="left" w:pos="360"/>
        </w:tabs>
        <w:spacing w:line="360" w:lineRule="auto"/>
        <w:jc w:val="center"/>
        <w:rPr>
          <w:rFonts w:asciiTheme="minorHAnsi" w:hAnsiTheme="minorHAnsi" w:cstheme="minorHAnsi"/>
          <w:b/>
          <w:lang w:val="pl-PL"/>
        </w:rPr>
      </w:pPr>
      <w:r w:rsidRPr="00C2440E">
        <w:rPr>
          <w:rFonts w:asciiTheme="minorHAnsi" w:hAnsiTheme="minorHAnsi" w:cstheme="minorHAnsi"/>
          <w:b/>
          <w:lang w:val="pl-PL"/>
        </w:rPr>
        <w:t>§1</w:t>
      </w:r>
      <w:r w:rsidR="00970839" w:rsidRPr="00C2440E">
        <w:rPr>
          <w:rFonts w:asciiTheme="minorHAnsi" w:hAnsiTheme="minorHAnsi" w:cstheme="minorHAnsi"/>
          <w:b/>
          <w:lang w:val="pl-PL"/>
        </w:rPr>
        <w:t>1</w:t>
      </w:r>
    </w:p>
    <w:p w14:paraId="09D541A6" w14:textId="7CF4CCCD" w:rsidR="00500CED" w:rsidRPr="00C2440E" w:rsidRDefault="00500CED" w:rsidP="009048E9">
      <w:pPr>
        <w:pStyle w:val="Standarduser"/>
        <w:numPr>
          <w:ilvl w:val="0"/>
          <w:numId w:val="9"/>
        </w:numPr>
        <w:spacing w:line="360" w:lineRule="auto"/>
        <w:ind w:left="426"/>
        <w:rPr>
          <w:rFonts w:asciiTheme="minorHAnsi" w:hAnsiTheme="minorHAnsi" w:cstheme="minorHAnsi"/>
          <w:lang w:val="pl-PL"/>
        </w:rPr>
      </w:pPr>
      <w:r w:rsidRPr="00C2440E">
        <w:rPr>
          <w:rFonts w:asciiTheme="minorHAnsi" w:hAnsiTheme="minorHAnsi" w:cstheme="minorHAnsi"/>
          <w:lang w:val="pl-PL"/>
        </w:rPr>
        <w:t>Ewentualne zmiany umowy są możliwe na zasadach określonych</w:t>
      </w:r>
      <w:r w:rsidR="009E471D">
        <w:rPr>
          <w:rFonts w:asciiTheme="minorHAnsi" w:hAnsiTheme="minorHAnsi" w:cstheme="minorHAnsi"/>
          <w:lang w:val="pl-PL"/>
        </w:rPr>
        <w:t xml:space="preserve"> w </w:t>
      </w:r>
      <w:r w:rsidRPr="00C2440E">
        <w:rPr>
          <w:rFonts w:asciiTheme="minorHAnsi" w:hAnsiTheme="minorHAnsi" w:cstheme="minorHAnsi"/>
          <w:lang w:val="pl-PL"/>
        </w:rPr>
        <w:t xml:space="preserve">przepisach ustawy </w:t>
      </w:r>
      <w:proofErr w:type="spellStart"/>
      <w:r w:rsidRPr="00C2440E">
        <w:rPr>
          <w:rFonts w:asciiTheme="minorHAnsi" w:hAnsiTheme="minorHAnsi" w:cstheme="minorHAnsi"/>
          <w:lang w:val="pl-PL"/>
        </w:rPr>
        <w:t>Pzp</w:t>
      </w:r>
      <w:proofErr w:type="spellEnd"/>
      <w:r w:rsidRPr="00C2440E">
        <w:rPr>
          <w:rFonts w:asciiTheme="minorHAnsi" w:hAnsiTheme="minorHAnsi" w:cstheme="minorHAnsi"/>
          <w:lang w:val="pl-PL"/>
        </w:rPr>
        <w:t>.</w:t>
      </w:r>
      <w:r w:rsidR="001D180F" w:rsidRPr="00C2440E">
        <w:rPr>
          <w:rFonts w:asciiTheme="minorHAnsi" w:hAnsiTheme="minorHAnsi" w:cstheme="minorHAnsi"/>
          <w:lang w:val="pl-PL"/>
        </w:rPr>
        <w:t xml:space="preserve"> </w:t>
      </w:r>
    </w:p>
    <w:p w14:paraId="7B2DB092" w14:textId="7AB2FC2F" w:rsidR="00F40A63" w:rsidRPr="00C2440E" w:rsidRDefault="00F40A63" w:rsidP="009048E9">
      <w:pPr>
        <w:pStyle w:val="Standarduser"/>
        <w:numPr>
          <w:ilvl w:val="0"/>
          <w:numId w:val="9"/>
        </w:numPr>
        <w:spacing w:line="360" w:lineRule="auto"/>
        <w:ind w:left="426"/>
        <w:rPr>
          <w:rFonts w:asciiTheme="minorHAnsi" w:hAnsiTheme="minorHAnsi" w:cstheme="minorHAnsi"/>
          <w:lang w:val="pl-PL"/>
        </w:rPr>
      </w:pPr>
      <w:r w:rsidRPr="00C2440E">
        <w:rPr>
          <w:rFonts w:asciiTheme="minorHAnsi" w:hAnsiTheme="minorHAnsi" w:cstheme="minorHAnsi"/>
          <w:lang w:val="pl-PL"/>
        </w:rPr>
        <w:t>Zamawiający zgodnie</w:t>
      </w:r>
      <w:r w:rsidR="009E471D">
        <w:rPr>
          <w:rFonts w:asciiTheme="minorHAnsi" w:hAnsiTheme="minorHAnsi" w:cstheme="minorHAnsi"/>
          <w:lang w:val="pl-PL"/>
        </w:rPr>
        <w:t xml:space="preserve"> z </w:t>
      </w:r>
      <w:r w:rsidRPr="00C2440E">
        <w:rPr>
          <w:rFonts w:asciiTheme="minorHAnsi" w:hAnsiTheme="minorHAnsi" w:cstheme="minorHAnsi"/>
          <w:lang w:val="pl-PL"/>
        </w:rPr>
        <w:t>art. 455 ust. 1 pkt 1)</w:t>
      </w:r>
      <w:r w:rsidR="009E471D">
        <w:rPr>
          <w:rFonts w:asciiTheme="minorHAnsi" w:hAnsiTheme="minorHAnsi" w:cstheme="minorHAnsi"/>
          <w:lang w:val="pl-PL"/>
        </w:rPr>
        <w:t xml:space="preserve"> i </w:t>
      </w:r>
      <w:r w:rsidRPr="00C2440E">
        <w:rPr>
          <w:rFonts w:asciiTheme="minorHAnsi" w:hAnsiTheme="minorHAnsi" w:cstheme="minorHAnsi"/>
          <w:lang w:val="pl-PL"/>
        </w:rPr>
        <w:t xml:space="preserve">pkt 4) </w:t>
      </w:r>
      <w:proofErr w:type="spellStart"/>
      <w:r w:rsidRPr="00C2440E">
        <w:rPr>
          <w:rFonts w:asciiTheme="minorHAnsi" w:hAnsiTheme="minorHAnsi" w:cstheme="minorHAnsi"/>
          <w:lang w:val="pl-PL"/>
        </w:rPr>
        <w:t>Pzp</w:t>
      </w:r>
      <w:proofErr w:type="spellEnd"/>
      <w:r w:rsidRPr="00C2440E">
        <w:rPr>
          <w:rFonts w:asciiTheme="minorHAnsi" w:hAnsiTheme="minorHAnsi" w:cstheme="minorHAnsi"/>
          <w:lang w:val="pl-PL"/>
        </w:rPr>
        <w:t xml:space="preserve"> przewiduje możliwość istotnej zmiany zawartej Umowy</w:t>
      </w:r>
      <w:r w:rsidR="009E471D">
        <w:rPr>
          <w:rFonts w:asciiTheme="minorHAnsi" w:hAnsiTheme="minorHAnsi" w:cstheme="minorHAnsi"/>
          <w:lang w:val="pl-PL"/>
        </w:rPr>
        <w:t xml:space="preserve"> w </w:t>
      </w:r>
      <w:r w:rsidRPr="00C2440E">
        <w:rPr>
          <w:rFonts w:asciiTheme="minorHAnsi" w:hAnsiTheme="minorHAnsi" w:cstheme="minorHAnsi"/>
          <w:lang w:val="pl-PL"/>
        </w:rPr>
        <w:t>stosunku do treści oferty, na podstawie której dokonano wyboru oferty,</w:t>
      </w:r>
      <w:r w:rsidR="009E471D">
        <w:rPr>
          <w:rFonts w:asciiTheme="minorHAnsi" w:hAnsiTheme="minorHAnsi" w:cstheme="minorHAnsi"/>
          <w:lang w:val="pl-PL"/>
        </w:rPr>
        <w:t xml:space="preserve"> w </w:t>
      </w:r>
      <w:r w:rsidRPr="00C2440E">
        <w:rPr>
          <w:rFonts w:asciiTheme="minorHAnsi" w:hAnsiTheme="minorHAnsi" w:cstheme="minorHAnsi"/>
          <w:lang w:val="pl-PL"/>
        </w:rPr>
        <w:t>zakresie terminów jej wykonania lub</w:t>
      </w:r>
      <w:r w:rsidR="009E471D">
        <w:rPr>
          <w:rFonts w:asciiTheme="minorHAnsi" w:hAnsiTheme="minorHAnsi" w:cstheme="minorHAnsi"/>
          <w:lang w:val="pl-PL"/>
        </w:rPr>
        <w:t xml:space="preserve"> w </w:t>
      </w:r>
      <w:r w:rsidRPr="00C2440E">
        <w:rPr>
          <w:rFonts w:asciiTheme="minorHAnsi" w:hAnsiTheme="minorHAnsi" w:cstheme="minorHAnsi"/>
          <w:lang w:val="pl-PL"/>
        </w:rPr>
        <w:t>zakresie robót,</w:t>
      </w:r>
      <w:r w:rsidR="009E471D">
        <w:rPr>
          <w:rFonts w:asciiTheme="minorHAnsi" w:hAnsiTheme="minorHAnsi" w:cstheme="minorHAnsi"/>
          <w:lang w:val="pl-PL"/>
        </w:rPr>
        <w:t xml:space="preserve"> w </w:t>
      </w:r>
      <w:r w:rsidRPr="00C2440E">
        <w:rPr>
          <w:rFonts w:asciiTheme="minorHAnsi" w:hAnsiTheme="minorHAnsi" w:cstheme="minorHAnsi"/>
          <w:lang w:val="pl-PL"/>
        </w:rPr>
        <w:t xml:space="preserve">następujących okolicznościach: </w:t>
      </w:r>
    </w:p>
    <w:p w14:paraId="22DBB898" w14:textId="73E35B38"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wystąpienia zmian powszechnie obowiązujących przepisów prawa</w:t>
      </w:r>
      <w:r w:rsidR="009E471D">
        <w:rPr>
          <w:rFonts w:asciiTheme="minorHAnsi" w:hAnsiTheme="minorHAnsi" w:cstheme="minorHAnsi"/>
          <w:lang w:val="pl-PL"/>
        </w:rPr>
        <w:t xml:space="preserve"> w </w:t>
      </w:r>
      <w:r w:rsidRPr="00C2440E">
        <w:rPr>
          <w:rFonts w:asciiTheme="minorHAnsi" w:hAnsiTheme="minorHAnsi" w:cstheme="minorHAnsi"/>
          <w:lang w:val="pl-PL"/>
        </w:rPr>
        <w:t xml:space="preserve">zakresie </w:t>
      </w:r>
      <w:r w:rsidRPr="00C2440E">
        <w:rPr>
          <w:rFonts w:asciiTheme="minorHAnsi" w:hAnsiTheme="minorHAnsi" w:cstheme="minorHAnsi"/>
          <w:lang w:val="pl-PL"/>
        </w:rPr>
        <w:lastRenderedPageBreak/>
        <w:t>mającym wpływ na realizację umowy –</w:t>
      </w:r>
      <w:r w:rsidR="009E471D">
        <w:rPr>
          <w:rFonts w:asciiTheme="minorHAnsi" w:hAnsiTheme="minorHAnsi" w:cstheme="minorHAnsi"/>
          <w:lang w:val="pl-PL"/>
        </w:rPr>
        <w:t xml:space="preserve"> w </w:t>
      </w:r>
      <w:r w:rsidRPr="00C2440E">
        <w:rPr>
          <w:rFonts w:asciiTheme="minorHAnsi" w:hAnsiTheme="minorHAnsi" w:cstheme="minorHAnsi"/>
          <w:lang w:val="pl-PL"/>
        </w:rPr>
        <w:t>zakresie dostosowania postanowień umowy do zmiany przepisów prawa;</w:t>
      </w:r>
    </w:p>
    <w:p w14:paraId="624553E4" w14:textId="579C5FC8"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zmiany nazwy lub formy prawnej stron –</w:t>
      </w:r>
      <w:r w:rsidR="009E471D">
        <w:rPr>
          <w:rFonts w:asciiTheme="minorHAnsi" w:hAnsiTheme="minorHAnsi" w:cstheme="minorHAnsi"/>
          <w:lang w:val="pl-PL"/>
        </w:rPr>
        <w:t xml:space="preserve"> w </w:t>
      </w:r>
      <w:r w:rsidRPr="00C2440E">
        <w:rPr>
          <w:rFonts w:asciiTheme="minorHAnsi" w:hAnsiTheme="minorHAnsi" w:cstheme="minorHAnsi"/>
          <w:lang w:val="pl-PL"/>
        </w:rPr>
        <w:t>zakresie dostosowania umowy do tych zmian;</w:t>
      </w:r>
    </w:p>
    <w:p w14:paraId="18B04645" w14:textId="59D5720F"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wystąpienia siły wyższej (Siła wyższa - zdarzenie lub połączenie zdarzeń obiektywnie niezależnych od Stron, które zasadniczo</w:t>
      </w:r>
      <w:r w:rsidR="009E471D">
        <w:rPr>
          <w:rFonts w:asciiTheme="minorHAnsi" w:hAnsiTheme="minorHAnsi" w:cstheme="minorHAnsi"/>
          <w:lang w:val="pl-PL"/>
        </w:rPr>
        <w:t xml:space="preserve"> i </w:t>
      </w:r>
      <w:r w:rsidRPr="00C2440E">
        <w:rPr>
          <w:rFonts w:asciiTheme="minorHAnsi" w:hAnsiTheme="minorHAnsi" w:cstheme="minorHAnsi"/>
          <w:lang w:val="pl-PL"/>
        </w:rPr>
        <w:t>istotnie utrudniają wykonywanie części lub całości zobowiązań wynikających</w:t>
      </w:r>
      <w:r w:rsidR="009E471D">
        <w:rPr>
          <w:rFonts w:asciiTheme="minorHAnsi" w:hAnsiTheme="minorHAnsi" w:cstheme="minorHAnsi"/>
          <w:lang w:val="pl-PL"/>
        </w:rPr>
        <w:t xml:space="preserve"> z </w:t>
      </w:r>
      <w:r w:rsidRPr="00C2440E">
        <w:rPr>
          <w:rFonts w:asciiTheme="minorHAnsi" w:hAnsiTheme="minorHAnsi" w:cstheme="minorHAnsi"/>
          <w:lang w:val="pl-PL"/>
        </w:rPr>
        <w:t>umowy, których Strony nie mogły przewidzieć</w:t>
      </w:r>
      <w:r w:rsidR="009E471D">
        <w:rPr>
          <w:rFonts w:asciiTheme="minorHAnsi" w:hAnsiTheme="minorHAnsi" w:cstheme="minorHAnsi"/>
          <w:lang w:val="pl-PL"/>
        </w:rPr>
        <w:t xml:space="preserve"> i </w:t>
      </w:r>
      <w:r w:rsidRPr="00C2440E">
        <w:rPr>
          <w:rFonts w:asciiTheme="minorHAnsi" w:hAnsiTheme="minorHAnsi" w:cstheme="minorHAnsi"/>
          <w:lang w:val="pl-PL"/>
        </w:rPr>
        <w:t>którym nie mogły zapobiec ani ich przezwyciężyć</w:t>
      </w:r>
      <w:r w:rsidR="009E471D">
        <w:rPr>
          <w:rFonts w:asciiTheme="minorHAnsi" w:hAnsiTheme="minorHAnsi" w:cstheme="minorHAnsi"/>
          <w:lang w:val="pl-PL"/>
        </w:rPr>
        <w:t xml:space="preserve"> i </w:t>
      </w:r>
      <w:r w:rsidRPr="00C2440E">
        <w:rPr>
          <w:rFonts w:asciiTheme="minorHAnsi" w:hAnsiTheme="minorHAnsi" w:cstheme="minorHAnsi"/>
          <w:lang w:val="pl-PL"/>
        </w:rPr>
        <w:t>im przeciwdziałać poprzez działanie</w:t>
      </w:r>
      <w:r w:rsidR="009E471D">
        <w:rPr>
          <w:rFonts w:asciiTheme="minorHAnsi" w:hAnsiTheme="minorHAnsi" w:cstheme="minorHAnsi"/>
          <w:lang w:val="pl-PL"/>
        </w:rPr>
        <w:t xml:space="preserve"> z </w:t>
      </w:r>
      <w:r w:rsidRPr="00C2440E">
        <w:rPr>
          <w:rFonts w:asciiTheme="minorHAnsi" w:hAnsiTheme="minorHAnsi" w:cstheme="minorHAnsi"/>
          <w:lang w:val="pl-PL"/>
        </w:rPr>
        <w:t>należytą starannością ogólnie przewidzianą dla cywilnoprawnych stosunków zobowiązaniowych) –</w:t>
      </w:r>
      <w:r w:rsidR="009E471D">
        <w:rPr>
          <w:rFonts w:asciiTheme="minorHAnsi" w:hAnsiTheme="minorHAnsi" w:cstheme="minorHAnsi"/>
          <w:lang w:val="pl-PL"/>
        </w:rPr>
        <w:t xml:space="preserve"> w </w:t>
      </w:r>
      <w:r w:rsidRPr="00C2440E">
        <w:rPr>
          <w:rFonts w:asciiTheme="minorHAnsi" w:hAnsiTheme="minorHAnsi" w:cstheme="minorHAnsi"/>
          <w:lang w:val="pl-PL"/>
        </w:rPr>
        <w:t>zakresie dostosowania umowy do zmian nią spowodowanych;</w:t>
      </w:r>
    </w:p>
    <w:p w14:paraId="3D8482E2" w14:textId="6971B237"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wystąpienie niekorzystnych warunków atmosferycznych uniemożliwiających lub znacznie utrudniających przeprowadzenie</w:t>
      </w:r>
      <w:r w:rsidR="009E471D">
        <w:rPr>
          <w:rFonts w:asciiTheme="minorHAnsi" w:hAnsiTheme="minorHAnsi" w:cstheme="minorHAnsi"/>
          <w:lang w:val="pl-PL"/>
        </w:rPr>
        <w:t xml:space="preserve"> w </w:t>
      </w:r>
      <w:r w:rsidRPr="00C2440E">
        <w:rPr>
          <w:rFonts w:asciiTheme="minorHAnsi" w:hAnsiTheme="minorHAnsi" w:cstheme="minorHAnsi"/>
          <w:lang w:val="pl-PL"/>
        </w:rPr>
        <w:t>terminie robót budowlanych –</w:t>
      </w:r>
      <w:r w:rsidR="009E471D">
        <w:rPr>
          <w:rFonts w:asciiTheme="minorHAnsi" w:hAnsiTheme="minorHAnsi" w:cstheme="minorHAnsi"/>
          <w:lang w:val="pl-PL"/>
        </w:rPr>
        <w:t xml:space="preserve"> w </w:t>
      </w:r>
      <w:r w:rsidRPr="00C2440E">
        <w:rPr>
          <w:rFonts w:asciiTheme="minorHAnsi" w:hAnsiTheme="minorHAnsi" w:cstheme="minorHAnsi"/>
          <w:lang w:val="pl-PL"/>
        </w:rPr>
        <w:t>zakresie dostosowania umowy do zmian nią spowodowanych;</w:t>
      </w:r>
    </w:p>
    <w:p w14:paraId="1F9DEC53" w14:textId="5D1DF09C"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wyniknięcia rozbieżności lub niejasności</w:t>
      </w:r>
      <w:r w:rsidR="009E471D">
        <w:rPr>
          <w:rFonts w:asciiTheme="minorHAnsi" w:hAnsiTheme="minorHAnsi" w:cstheme="minorHAnsi"/>
          <w:lang w:val="pl-PL"/>
        </w:rPr>
        <w:t xml:space="preserve"> w </w:t>
      </w:r>
      <w:r w:rsidRPr="00C2440E">
        <w:rPr>
          <w:rFonts w:asciiTheme="minorHAnsi" w:hAnsiTheme="minorHAnsi" w:cstheme="minorHAnsi"/>
          <w:lang w:val="pl-PL"/>
        </w:rPr>
        <w:t>rozumieniu pojęć użytych</w:t>
      </w:r>
      <w:r w:rsidR="009E471D">
        <w:rPr>
          <w:rFonts w:asciiTheme="minorHAnsi" w:hAnsiTheme="minorHAnsi" w:cstheme="minorHAnsi"/>
          <w:lang w:val="pl-PL"/>
        </w:rPr>
        <w:t xml:space="preserve"> w </w:t>
      </w:r>
      <w:r w:rsidRPr="00C2440E">
        <w:rPr>
          <w:rFonts w:asciiTheme="minorHAnsi" w:hAnsiTheme="minorHAnsi" w:cstheme="minorHAnsi"/>
          <w:lang w:val="pl-PL"/>
        </w:rPr>
        <w:t>umowie, których nie można usunąć</w:t>
      </w:r>
      <w:r w:rsidR="009E471D">
        <w:rPr>
          <w:rFonts w:asciiTheme="minorHAnsi" w:hAnsiTheme="minorHAnsi" w:cstheme="minorHAnsi"/>
          <w:lang w:val="pl-PL"/>
        </w:rPr>
        <w:t xml:space="preserve"> w </w:t>
      </w:r>
      <w:r w:rsidRPr="00C2440E">
        <w:rPr>
          <w:rFonts w:asciiTheme="minorHAnsi" w:hAnsiTheme="minorHAnsi" w:cstheme="minorHAnsi"/>
          <w:lang w:val="pl-PL"/>
        </w:rPr>
        <w:t>inny sposób, a zmiana będzie umożliwiać usunięcie rozbieżności</w:t>
      </w:r>
      <w:r w:rsidR="009E471D">
        <w:rPr>
          <w:rFonts w:asciiTheme="minorHAnsi" w:hAnsiTheme="minorHAnsi" w:cstheme="minorHAnsi"/>
          <w:lang w:val="pl-PL"/>
        </w:rPr>
        <w:t xml:space="preserve"> i </w:t>
      </w:r>
      <w:r w:rsidRPr="00C2440E">
        <w:rPr>
          <w:rFonts w:asciiTheme="minorHAnsi" w:hAnsiTheme="minorHAnsi" w:cstheme="minorHAnsi"/>
          <w:lang w:val="pl-PL"/>
        </w:rPr>
        <w:t>doprecyzowanie umowy</w:t>
      </w:r>
      <w:r w:rsidR="009E471D">
        <w:rPr>
          <w:rFonts w:asciiTheme="minorHAnsi" w:hAnsiTheme="minorHAnsi" w:cstheme="minorHAnsi"/>
          <w:lang w:val="pl-PL"/>
        </w:rPr>
        <w:t xml:space="preserve"> w </w:t>
      </w:r>
      <w:r w:rsidRPr="00C2440E">
        <w:rPr>
          <w:rFonts w:asciiTheme="minorHAnsi" w:hAnsiTheme="minorHAnsi" w:cstheme="minorHAnsi"/>
          <w:lang w:val="pl-PL"/>
        </w:rPr>
        <w:t>celu jednoznacznej interpretacji jej zapisów,</w:t>
      </w:r>
      <w:r w:rsidR="009E471D">
        <w:rPr>
          <w:rFonts w:asciiTheme="minorHAnsi" w:hAnsiTheme="minorHAnsi" w:cstheme="minorHAnsi"/>
          <w:lang w:val="pl-PL"/>
        </w:rPr>
        <w:t xml:space="preserve"> w </w:t>
      </w:r>
      <w:r w:rsidRPr="00C2440E">
        <w:rPr>
          <w:rFonts w:asciiTheme="minorHAnsi" w:hAnsiTheme="minorHAnsi" w:cstheme="minorHAnsi"/>
          <w:lang w:val="pl-PL"/>
        </w:rPr>
        <w:t>zakresie dostosowania do celu zmiany;</w:t>
      </w:r>
    </w:p>
    <w:p w14:paraId="087FE5ED" w14:textId="5F6FF89A"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wydłużenie terminu wykonania przedmiotu umowy,</w:t>
      </w:r>
      <w:r w:rsidR="009E471D">
        <w:rPr>
          <w:rFonts w:asciiTheme="minorHAnsi" w:hAnsiTheme="minorHAnsi" w:cstheme="minorHAnsi"/>
          <w:lang w:val="pl-PL"/>
        </w:rPr>
        <w:t xml:space="preserve"> o </w:t>
      </w:r>
      <w:r w:rsidRPr="00C2440E">
        <w:rPr>
          <w:rFonts w:asciiTheme="minorHAnsi" w:hAnsiTheme="minorHAnsi" w:cstheme="minorHAnsi"/>
          <w:lang w:val="pl-PL"/>
        </w:rPr>
        <w:t>ile nie będą wynikać</w:t>
      </w:r>
      <w:r w:rsidR="009E471D">
        <w:rPr>
          <w:rFonts w:asciiTheme="minorHAnsi" w:hAnsiTheme="minorHAnsi" w:cstheme="minorHAnsi"/>
          <w:lang w:val="pl-PL"/>
        </w:rPr>
        <w:t xml:space="preserve"> z </w:t>
      </w:r>
      <w:r w:rsidRPr="00C2440E">
        <w:rPr>
          <w:rFonts w:asciiTheme="minorHAnsi" w:hAnsiTheme="minorHAnsi" w:cstheme="minorHAnsi"/>
          <w:lang w:val="pl-PL"/>
        </w:rPr>
        <w:t>przyczyn leżących po stronie Wykonawcy –</w:t>
      </w:r>
      <w:r w:rsidR="009E471D">
        <w:rPr>
          <w:rFonts w:asciiTheme="minorHAnsi" w:hAnsiTheme="minorHAnsi" w:cstheme="minorHAnsi"/>
          <w:lang w:val="pl-PL"/>
        </w:rPr>
        <w:t xml:space="preserve"> w </w:t>
      </w:r>
      <w:r w:rsidRPr="00C2440E">
        <w:rPr>
          <w:rFonts w:asciiTheme="minorHAnsi" w:hAnsiTheme="minorHAnsi" w:cstheme="minorHAnsi"/>
          <w:lang w:val="pl-PL"/>
        </w:rPr>
        <w:t>zakresie dostosowania umowy do tych zmian;</w:t>
      </w:r>
    </w:p>
    <w:p w14:paraId="2DA46A4C" w14:textId="3BC5F707"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zaistnienia okoliczności leżących po stronie Zamawiającego,</w:t>
      </w:r>
      <w:r w:rsidR="009E471D">
        <w:rPr>
          <w:rFonts w:asciiTheme="minorHAnsi" w:hAnsiTheme="minorHAnsi" w:cstheme="minorHAnsi"/>
          <w:lang w:val="pl-PL"/>
        </w:rPr>
        <w:t xml:space="preserve"> w </w:t>
      </w:r>
      <w:r w:rsidRPr="00C2440E">
        <w:rPr>
          <w:rFonts w:asciiTheme="minorHAnsi" w:hAnsiTheme="minorHAnsi" w:cstheme="minorHAnsi"/>
          <w:lang w:val="pl-PL"/>
        </w:rPr>
        <w:t>szczególności spowodowanych sytuacją finansową, zdolnościami płatniczymi, które nie były możliwe do przewidzenia</w:t>
      </w:r>
      <w:r w:rsidR="009E471D">
        <w:rPr>
          <w:rFonts w:asciiTheme="minorHAnsi" w:hAnsiTheme="minorHAnsi" w:cstheme="minorHAnsi"/>
          <w:lang w:val="pl-PL"/>
        </w:rPr>
        <w:t xml:space="preserve"> w </w:t>
      </w:r>
      <w:r w:rsidRPr="00C2440E">
        <w:rPr>
          <w:rFonts w:asciiTheme="minorHAnsi" w:hAnsiTheme="minorHAnsi" w:cstheme="minorHAnsi"/>
          <w:lang w:val="pl-PL"/>
        </w:rPr>
        <w:t>chwili zawarcia umowy –</w:t>
      </w:r>
      <w:r w:rsidR="009E471D">
        <w:rPr>
          <w:rFonts w:asciiTheme="minorHAnsi" w:hAnsiTheme="minorHAnsi" w:cstheme="minorHAnsi"/>
          <w:lang w:val="pl-PL"/>
        </w:rPr>
        <w:t xml:space="preserve"> w </w:t>
      </w:r>
      <w:r w:rsidRPr="00C2440E">
        <w:rPr>
          <w:rFonts w:asciiTheme="minorHAnsi" w:hAnsiTheme="minorHAnsi" w:cstheme="minorHAnsi"/>
          <w:lang w:val="pl-PL"/>
        </w:rPr>
        <w:t>zakresie dostosowania umowy do zmian nią spowodowanych;</w:t>
      </w:r>
    </w:p>
    <w:p w14:paraId="178EBE1A" w14:textId="2B083E78"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zmiany zastosowanych materiałów, urządzeń</w:t>
      </w:r>
      <w:r w:rsidR="009E471D">
        <w:rPr>
          <w:rFonts w:asciiTheme="minorHAnsi" w:hAnsiTheme="minorHAnsi" w:cstheme="minorHAnsi"/>
          <w:lang w:val="pl-PL"/>
        </w:rPr>
        <w:t xml:space="preserve"> i </w:t>
      </w:r>
      <w:r w:rsidRPr="00C2440E">
        <w:rPr>
          <w:rFonts w:asciiTheme="minorHAnsi" w:hAnsiTheme="minorHAnsi" w:cstheme="minorHAnsi"/>
          <w:lang w:val="pl-PL"/>
        </w:rPr>
        <w:t>technologii wykonania przedstawionych</w:t>
      </w:r>
      <w:r w:rsidR="009E471D">
        <w:rPr>
          <w:rFonts w:asciiTheme="minorHAnsi" w:hAnsiTheme="minorHAnsi" w:cstheme="minorHAnsi"/>
          <w:lang w:val="pl-PL"/>
        </w:rPr>
        <w:t xml:space="preserve"> w </w:t>
      </w:r>
      <w:r w:rsidRPr="00C2440E">
        <w:rPr>
          <w:rFonts w:asciiTheme="minorHAnsi" w:hAnsiTheme="minorHAnsi" w:cstheme="minorHAnsi"/>
          <w:lang w:val="pl-PL"/>
        </w:rPr>
        <w:t>ofercie przetargowej (roboty zamienne), pod warunkiem że zmiany te będą bardziej korzystne dla Zamawiającego</w:t>
      </w:r>
      <w:r w:rsidR="009E471D">
        <w:rPr>
          <w:rFonts w:asciiTheme="minorHAnsi" w:hAnsiTheme="minorHAnsi" w:cstheme="minorHAnsi"/>
          <w:lang w:val="pl-PL"/>
        </w:rPr>
        <w:t xml:space="preserve"> i </w:t>
      </w:r>
      <w:r w:rsidRPr="00C2440E">
        <w:rPr>
          <w:rFonts w:asciiTheme="minorHAnsi" w:hAnsiTheme="minorHAnsi" w:cstheme="minorHAnsi"/>
          <w:lang w:val="pl-PL"/>
        </w:rPr>
        <w:t>nie wpływają na prawidłowość wykonania przedmiotu zamówienia. Okoliczności,</w:t>
      </w:r>
      <w:r w:rsidR="009E471D">
        <w:rPr>
          <w:rFonts w:asciiTheme="minorHAnsi" w:hAnsiTheme="minorHAnsi" w:cstheme="minorHAnsi"/>
          <w:lang w:val="pl-PL"/>
        </w:rPr>
        <w:t xml:space="preserve"> w </w:t>
      </w:r>
      <w:r w:rsidRPr="00C2440E">
        <w:rPr>
          <w:rFonts w:asciiTheme="minorHAnsi" w:hAnsiTheme="minorHAnsi" w:cstheme="minorHAnsi"/>
          <w:lang w:val="pl-PL"/>
        </w:rPr>
        <w:t>których dopuszcza się zmiany zastosowanych materiałów, urządzeń</w:t>
      </w:r>
      <w:r w:rsidR="009E471D">
        <w:rPr>
          <w:rFonts w:asciiTheme="minorHAnsi" w:hAnsiTheme="minorHAnsi" w:cstheme="minorHAnsi"/>
          <w:lang w:val="pl-PL"/>
        </w:rPr>
        <w:t xml:space="preserve"> i </w:t>
      </w:r>
      <w:r w:rsidRPr="00C2440E">
        <w:rPr>
          <w:rFonts w:asciiTheme="minorHAnsi" w:hAnsiTheme="minorHAnsi" w:cstheme="minorHAnsi"/>
          <w:lang w:val="pl-PL"/>
        </w:rPr>
        <w:t>technologii wykonania to przykładowo:</w:t>
      </w:r>
    </w:p>
    <w:p w14:paraId="5A1FB2C7" w14:textId="2AABFD4F"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lastRenderedPageBreak/>
        <w:t>okoliczności powodujące obniżenie kosztu ponoszonego przez Zamawiającego na eksploatację</w:t>
      </w:r>
      <w:r w:rsidR="009E471D">
        <w:rPr>
          <w:rFonts w:asciiTheme="minorHAnsi" w:hAnsiTheme="minorHAnsi" w:cstheme="minorHAnsi"/>
          <w:lang w:val="pl-PL"/>
        </w:rPr>
        <w:t xml:space="preserve"> i </w:t>
      </w:r>
      <w:r w:rsidRPr="00C2440E">
        <w:rPr>
          <w:rFonts w:asciiTheme="minorHAnsi" w:hAnsiTheme="minorHAnsi" w:cstheme="minorHAnsi"/>
          <w:lang w:val="pl-PL"/>
        </w:rPr>
        <w:t>konserwację wykonanego przedmiotu umowy;</w:t>
      </w:r>
    </w:p>
    <w:p w14:paraId="0D1A5323" w14:textId="77777777"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okoliczności powodujące poprawę parametrów technicznych;</w:t>
      </w:r>
    </w:p>
    <w:p w14:paraId="45F42D32" w14:textId="04602E59"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okoliczności wynikające</w:t>
      </w:r>
      <w:r w:rsidR="009E471D">
        <w:rPr>
          <w:rFonts w:asciiTheme="minorHAnsi" w:hAnsiTheme="minorHAnsi" w:cstheme="minorHAnsi"/>
          <w:lang w:val="pl-PL"/>
        </w:rPr>
        <w:t xml:space="preserve"> z </w:t>
      </w:r>
      <w:r w:rsidRPr="00C2440E">
        <w:rPr>
          <w:rFonts w:asciiTheme="minorHAnsi" w:hAnsiTheme="minorHAnsi" w:cstheme="minorHAnsi"/>
          <w:lang w:val="pl-PL"/>
        </w:rPr>
        <w:t>aktualizacji rozwiązań</w:t>
      </w:r>
      <w:r w:rsidR="009E471D">
        <w:rPr>
          <w:rFonts w:asciiTheme="minorHAnsi" w:hAnsiTheme="minorHAnsi" w:cstheme="minorHAnsi"/>
          <w:lang w:val="pl-PL"/>
        </w:rPr>
        <w:t xml:space="preserve"> z </w:t>
      </w:r>
      <w:r w:rsidRPr="00C2440E">
        <w:rPr>
          <w:rFonts w:asciiTheme="minorHAnsi" w:hAnsiTheme="minorHAnsi" w:cstheme="minorHAnsi"/>
          <w:lang w:val="pl-PL"/>
        </w:rPr>
        <w:t>uwagi na postęp techniczny, lub zmiany obowiązujących przepisów;</w:t>
      </w:r>
    </w:p>
    <w:p w14:paraId="4376BBF1" w14:textId="7110D787" w:rsidR="00F40A63" w:rsidRPr="00C2440E" w:rsidRDefault="00F40A63" w:rsidP="009048E9">
      <w:pPr>
        <w:pStyle w:val="Standarduser"/>
        <w:numPr>
          <w:ilvl w:val="0"/>
          <w:numId w:val="9"/>
        </w:numPr>
        <w:spacing w:line="360" w:lineRule="auto"/>
        <w:ind w:left="426" w:hanging="426"/>
        <w:rPr>
          <w:rFonts w:asciiTheme="minorHAnsi" w:hAnsiTheme="minorHAnsi" w:cstheme="minorHAnsi"/>
          <w:lang w:val="pl-PL"/>
        </w:rPr>
      </w:pPr>
      <w:r w:rsidRPr="00C2440E">
        <w:rPr>
          <w:rFonts w:asciiTheme="minorHAnsi" w:hAnsiTheme="minorHAnsi" w:cstheme="minorHAnsi"/>
          <w:lang w:val="pl-PL"/>
        </w:rPr>
        <w:t>Zmiany,</w:t>
      </w:r>
      <w:r w:rsidR="009E471D">
        <w:rPr>
          <w:rFonts w:asciiTheme="minorHAnsi" w:hAnsiTheme="minorHAnsi" w:cstheme="minorHAnsi"/>
          <w:lang w:val="pl-PL"/>
        </w:rPr>
        <w:t xml:space="preserve"> o </w:t>
      </w:r>
      <w:r w:rsidRPr="00C2440E">
        <w:rPr>
          <w:rFonts w:asciiTheme="minorHAnsi" w:hAnsiTheme="minorHAnsi" w:cstheme="minorHAnsi"/>
          <w:lang w:val="pl-PL"/>
        </w:rPr>
        <w:t>których mowa powyżej nie będą stanowić istotnej zmiany zawartej umowy</w:t>
      </w:r>
      <w:r w:rsidR="009E471D">
        <w:rPr>
          <w:rFonts w:asciiTheme="minorHAnsi" w:hAnsiTheme="minorHAnsi" w:cstheme="minorHAnsi"/>
          <w:lang w:val="pl-PL"/>
        </w:rPr>
        <w:t xml:space="preserve"> i </w:t>
      </w:r>
      <w:r w:rsidRPr="00C2440E">
        <w:rPr>
          <w:rFonts w:asciiTheme="minorHAnsi" w:hAnsiTheme="minorHAnsi" w:cstheme="minorHAnsi"/>
          <w:lang w:val="pl-PL"/>
        </w:rPr>
        <w:t>nie wymagają aneksu do umowy</w:t>
      </w:r>
      <w:r w:rsidR="009E471D">
        <w:rPr>
          <w:rFonts w:asciiTheme="minorHAnsi" w:hAnsiTheme="minorHAnsi" w:cstheme="minorHAnsi"/>
          <w:lang w:val="pl-PL"/>
        </w:rPr>
        <w:t xml:space="preserve"> w </w:t>
      </w:r>
      <w:r w:rsidRPr="00C2440E">
        <w:rPr>
          <w:rFonts w:asciiTheme="minorHAnsi" w:hAnsiTheme="minorHAnsi" w:cstheme="minorHAnsi"/>
          <w:lang w:val="pl-PL"/>
        </w:rPr>
        <w:t>sytuacji, gdy</w:t>
      </w:r>
      <w:r w:rsidR="009E471D">
        <w:rPr>
          <w:rFonts w:asciiTheme="minorHAnsi" w:hAnsiTheme="minorHAnsi" w:cstheme="minorHAnsi"/>
          <w:lang w:val="pl-PL"/>
        </w:rPr>
        <w:t xml:space="preserve"> z </w:t>
      </w:r>
      <w:r w:rsidRPr="00C2440E">
        <w:rPr>
          <w:rFonts w:asciiTheme="minorHAnsi" w:hAnsiTheme="minorHAnsi" w:cstheme="minorHAnsi"/>
          <w:lang w:val="pl-PL"/>
        </w:rPr>
        <w:t>punktu widzenia przedmiotu zamówienia mają charakter nieistotny.</w:t>
      </w:r>
    </w:p>
    <w:p w14:paraId="3D14F227" w14:textId="72713F0D" w:rsidR="00F40A63" w:rsidRPr="00C2440E" w:rsidRDefault="00F40A63" w:rsidP="009048E9">
      <w:pPr>
        <w:pStyle w:val="Standarduser"/>
        <w:numPr>
          <w:ilvl w:val="1"/>
          <w:numId w:val="9"/>
        </w:numPr>
        <w:spacing w:line="360" w:lineRule="auto"/>
        <w:ind w:left="851"/>
        <w:rPr>
          <w:rFonts w:asciiTheme="minorHAnsi" w:hAnsiTheme="minorHAnsi" w:cstheme="minorHAnsi"/>
          <w:lang w:val="pl-PL"/>
        </w:rPr>
      </w:pPr>
      <w:r w:rsidRPr="00C2440E">
        <w:rPr>
          <w:rFonts w:asciiTheme="minorHAnsi" w:hAnsiTheme="minorHAnsi" w:cstheme="minorHAnsi"/>
          <w:lang w:val="pl-PL"/>
        </w:rPr>
        <w:t>ograniczenie zakresu rzeczowego przedmiotu umowy,</w:t>
      </w:r>
      <w:r w:rsidR="009E471D">
        <w:rPr>
          <w:rFonts w:asciiTheme="minorHAnsi" w:hAnsiTheme="minorHAnsi" w:cstheme="minorHAnsi"/>
          <w:lang w:val="pl-PL"/>
        </w:rPr>
        <w:t xml:space="preserve"> w </w:t>
      </w:r>
      <w:r w:rsidRPr="00C2440E">
        <w:rPr>
          <w:rFonts w:asciiTheme="minorHAnsi" w:hAnsiTheme="minorHAnsi" w:cstheme="minorHAnsi"/>
          <w:lang w:val="pl-PL"/>
        </w:rPr>
        <w:t>sytuacji gdy wykonanie danych robót będzie zbędne do prawidłowego, tj. zgodnego</w:t>
      </w:r>
      <w:r w:rsidR="009E471D">
        <w:rPr>
          <w:rFonts w:asciiTheme="minorHAnsi" w:hAnsiTheme="minorHAnsi" w:cstheme="minorHAnsi"/>
          <w:lang w:val="pl-PL"/>
        </w:rPr>
        <w:t xml:space="preserve"> z </w:t>
      </w:r>
      <w:r w:rsidRPr="00C2440E">
        <w:rPr>
          <w:rFonts w:asciiTheme="minorHAnsi" w:hAnsiTheme="minorHAnsi" w:cstheme="minorHAnsi"/>
          <w:lang w:val="pl-PL"/>
        </w:rPr>
        <w:t>zasadami wiedzy technicznej</w:t>
      </w:r>
      <w:r w:rsidR="009E471D">
        <w:rPr>
          <w:rFonts w:asciiTheme="minorHAnsi" w:hAnsiTheme="minorHAnsi" w:cstheme="minorHAnsi"/>
          <w:lang w:val="pl-PL"/>
        </w:rPr>
        <w:t xml:space="preserve"> i </w:t>
      </w:r>
      <w:r w:rsidRPr="00C2440E">
        <w:rPr>
          <w:rFonts w:asciiTheme="minorHAnsi" w:hAnsiTheme="minorHAnsi" w:cstheme="minorHAnsi"/>
          <w:lang w:val="pl-PL"/>
        </w:rPr>
        <w:t>obowiązującymi na dzień odbioru robót przepisami, wykonania przedmiotu umowy.</w:t>
      </w:r>
    </w:p>
    <w:p w14:paraId="679AA7B2" w14:textId="119DBA81" w:rsidR="00F40A63" w:rsidRPr="00C2440E" w:rsidRDefault="00F40A63" w:rsidP="009048E9">
      <w:pPr>
        <w:pStyle w:val="Standarduser"/>
        <w:numPr>
          <w:ilvl w:val="1"/>
          <w:numId w:val="9"/>
        </w:numPr>
        <w:spacing w:line="360" w:lineRule="auto"/>
        <w:ind w:left="851"/>
        <w:rPr>
          <w:rFonts w:asciiTheme="minorHAnsi" w:hAnsiTheme="minorHAnsi" w:cstheme="minorHAnsi"/>
          <w:lang w:val="pl-PL"/>
        </w:rPr>
      </w:pPr>
      <w:r w:rsidRPr="00C2440E">
        <w:rPr>
          <w:rFonts w:asciiTheme="minorHAnsi" w:hAnsiTheme="minorHAnsi" w:cstheme="minorHAnsi"/>
          <w:lang w:val="pl-PL"/>
        </w:rPr>
        <w:t>wystąpienia innych przypadków wskazanych</w:t>
      </w:r>
      <w:r w:rsidR="009E471D">
        <w:rPr>
          <w:rFonts w:asciiTheme="minorHAnsi" w:hAnsiTheme="minorHAnsi" w:cstheme="minorHAnsi"/>
          <w:lang w:val="pl-PL"/>
        </w:rPr>
        <w:t xml:space="preserve"> w </w:t>
      </w:r>
      <w:r w:rsidRPr="00C2440E">
        <w:rPr>
          <w:rFonts w:asciiTheme="minorHAnsi" w:hAnsiTheme="minorHAnsi" w:cstheme="minorHAnsi"/>
          <w:lang w:val="pl-PL"/>
        </w:rPr>
        <w:t>Umowie,</w:t>
      </w:r>
      <w:r w:rsidR="009E471D">
        <w:rPr>
          <w:rFonts w:asciiTheme="minorHAnsi" w:hAnsiTheme="minorHAnsi" w:cstheme="minorHAnsi"/>
          <w:lang w:val="pl-PL"/>
        </w:rPr>
        <w:t xml:space="preserve"> w </w:t>
      </w:r>
      <w:r w:rsidRPr="00C2440E">
        <w:rPr>
          <w:rFonts w:asciiTheme="minorHAnsi" w:hAnsiTheme="minorHAnsi" w:cstheme="minorHAnsi"/>
          <w:lang w:val="pl-PL"/>
        </w:rPr>
        <w:t>szczególności konieczności wykonania robót dodatkowych lub zamiennych.</w:t>
      </w:r>
    </w:p>
    <w:p w14:paraId="55444130" w14:textId="44E1E418" w:rsidR="00500CED" w:rsidRPr="00C2440E" w:rsidRDefault="00500CED" w:rsidP="009048E9">
      <w:pPr>
        <w:pStyle w:val="Standarduser"/>
        <w:numPr>
          <w:ilvl w:val="0"/>
          <w:numId w:val="9"/>
        </w:numPr>
        <w:spacing w:line="360" w:lineRule="auto"/>
        <w:ind w:left="426" w:hanging="426"/>
        <w:rPr>
          <w:rFonts w:asciiTheme="minorHAnsi" w:hAnsiTheme="minorHAnsi" w:cstheme="minorHAnsi"/>
          <w:lang w:val="pl-PL"/>
        </w:rPr>
      </w:pPr>
      <w:r w:rsidRPr="00C2440E">
        <w:rPr>
          <w:rFonts w:asciiTheme="minorHAnsi" w:hAnsiTheme="minorHAnsi" w:cstheme="minorHAnsi"/>
          <w:lang w:val="pl-PL"/>
        </w:rPr>
        <w:t>Wszelkie zmiany Umowy mogą nastąpić</w:t>
      </w:r>
      <w:r w:rsidR="009E471D">
        <w:rPr>
          <w:rFonts w:asciiTheme="minorHAnsi" w:hAnsiTheme="minorHAnsi" w:cstheme="minorHAnsi"/>
          <w:lang w:val="pl-PL"/>
        </w:rPr>
        <w:t xml:space="preserve"> w </w:t>
      </w:r>
      <w:r w:rsidRPr="00C2440E">
        <w:rPr>
          <w:rFonts w:asciiTheme="minorHAnsi" w:hAnsiTheme="minorHAnsi" w:cstheme="minorHAnsi"/>
          <w:lang w:val="pl-PL"/>
        </w:rPr>
        <w:t>formie pisemnej pod rygorem nieważności poprzez kolejne aneksy do Umowy.</w:t>
      </w:r>
    </w:p>
    <w:p w14:paraId="25225DF5" w14:textId="77777777" w:rsidR="00F40A63" w:rsidRPr="00C2440E" w:rsidRDefault="00F40A63" w:rsidP="00C2440E">
      <w:pPr>
        <w:pStyle w:val="Standarduser"/>
        <w:spacing w:line="360" w:lineRule="auto"/>
        <w:ind w:left="720"/>
        <w:rPr>
          <w:rFonts w:asciiTheme="minorHAnsi" w:hAnsiTheme="minorHAnsi" w:cstheme="minorHAnsi"/>
          <w:color w:val="FF0000"/>
          <w:lang w:val="pl-PL"/>
        </w:rPr>
      </w:pPr>
    </w:p>
    <w:p w14:paraId="699F0763" w14:textId="62D53FEE" w:rsidR="00390B94" w:rsidRPr="00C2440E" w:rsidRDefault="00500CED" w:rsidP="00C2440E">
      <w:pPr>
        <w:pStyle w:val="Standarduser"/>
        <w:tabs>
          <w:tab w:val="left" w:pos="720"/>
        </w:tabs>
        <w:spacing w:line="360" w:lineRule="auto"/>
        <w:jc w:val="center"/>
        <w:rPr>
          <w:rFonts w:asciiTheme="minorHAnsi" w:hAnsiTheme="minorHAnsi" w:cstheme="minorHAnsi"/>
          <w:b/>
          <w:color w:val="000000"/>
          <w:lang w:val="pl-PL"/>
        </w:rPr>
      </w:pPr>
      <w:r w:rsidRPr="00C2440E">
        <w:rPr>
          <w:rFonts w:asciiTheme="minorHAnsi" w:hAnsiTheme="minorHAnsi" w:cstheme="minorHAnsi"/>
          <w:b/>
          <w:color w:val="000000"/>
          <w:lang w:val="pl-PL"/>
        </w:rPr>
        <w:t>§1</w:t>
      </w:r>
      <w:r w:rsidR="00970839" w:rsidRPr="00C2440E">
        <w:rPr>
          <w:rFonts w:asciiTheme="minorHAnsi" w:hAnsiTheme="minorHAnsi" w:cstheme="minorHAnsi"/>
          <w:b/>
          <w:color w:val="000000"/>
          <w:lang w:val="pl-PL"/>
        </w:rPr>
        <w:t>2</w:t>
      </w:r>
    </w:p>
    <w:p w14:paraId="2DBF0BEA" w14:textId="1EB4007E" w:rsidR="00500CED" w:rsidRPr="00C2440E" w:rsidRDefault="00500CED" w:rsidP="00C2440E">
      <w:pPr>
        <w:pStyle w:val="Standarduser"/>
        <w:numPr>
          <w:ilvl w:val="0"/>
          <w:numId w:val="14"/>
        </w:numPr>
        <w:spacing w:line="360" w:lineRule="auto"/>
        <w:rPr>
          <w:rFonts w:asciiTheme="minorHAnsi" w:hAnsiTheme="minorHAnsi" w:cstheme="minorHAnsi"/>
          <w:lang w:val="pl-PL"/>
        </w:rPr>
      </w:pPr>
      <w:r w:rsidRPr="00C2440E">
        <w:rPr>
          <w:rFonts w:asciiTheme="minorHAnsi" w:hAnsiTheme="minorHAnsi" w:cstheme="minorHAnsi"/>
          <w:lang w:val="pl-PL"/>
        </w:rPr>
        <w:t>Koordynatorem prac ze strony Zamawiającego będzie</w:t>
      </w:r>
      <w:r w:rsidR="003F64D4" w:rsidRPr="00C2440E">
        <w:rPr>
          <w:rFonts w:asciiTheme="minorHAnsi" w:hAnsiTheme="minorHAnsi" w:cstheme="minorHAnsi"/>
          <w:lang w:val="pl-PL"/>
        </w:rPr>
        <w:t>: Karolina Sterkowicz</w:t>
      </w:r>
      <w:r w:rsidR="00A303A1">
        <w:rPr>
          <w:rFonts w:asciiTheme="minorHAnsi" w:hAnsiTheme="minorHAnsi" w:cstheme="minorHAnsi"/>
          <w:lang w:val="pl-PL"/>
        </w:rPr>
        <w:t>-Cieśla.</w:t>
      </w:r>
    </w:p>
    <w:p w14:paraId="1538D7CB" w14:textId="0FA26594" w:rsidR="00500CED" w:rsidRPr="00C2440E" w:rsidRDefault="00500CED" w:rsidP="00C2440E">
      <w:pPr>
        <w:pStyle w:val="Standarduser"/>
        <w:numPr>
          <w:ilvl w:val="0"/>
          <w:numId w:val="14"/>
        </w:numPr>
        <w:spacing w:line="360" w:lineRule="auto"/>
        <w:rPr>
          <w:rFonts w:asciiTheme="minorHAnsi" w:hAnsiTheme="minorHAnsi" w:cstheme="minorHAnsi"/>
          <w:lang w:val="pl-PL"/>
        </w:rPr>
      </w:pPr>
      <w:r w:rsidRPr="00C2440E">
        <w:rPr>
          <w:rFonts w:asciiTheme="minorHAnsi" w:hAnsiTheme="minorHAnsi" w:cstheme="minorHAnsi"/>
          <w:lang w:val="pl-PL"/>
        </w:rPr>
        <w:t>Koordynatorem prac ze strony Wykonawcy będzie</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w:t>
      </w:r>
    </w:p>
    <w:p w14:paraId="40BB3AAC" w14:textId="77777777" w:rsidR="00500CED" w:rsidRPr="00C2440E" w:rsidRDefault="00500CED" w:rsidP="00C2440E">
      <w:pPr>
        <w:pStyle w:val="Standarduser"/>
        <w:spacing w:line="360" w:lineRule="auto"/>
        <w:rPr>
          <w:rFonts w:asciiTheme="minorHAnsi" w:hAnsiTheme="minorHAnsi" w:cstheme="minorHAnsi"/>
          <w:b/>
          <w:lang w:val="pl-PL"/>
        </w:rPr>
      </w:pP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p>
    <w:p w14:paraId="2315B627" w14:textId="675FD758" w:rsidR="00390B94" w:rsidRPr="00C2440E" w:rsidRDefault="00500CED" w:rsidP="00C2440E">
      <w:pPr>
        <w:pStyle w:val="Standarduser"/>
        <w:spacing w:line="360" w:lineRule="auto"/>
        <w:jc w:val="center"/>
        <w:rPr>
          <w:rFonts w:asciiTheme="minorHAnsi" w:hAnsiTheme="minorHAnsi" w:cstheme="minorHAnsi"/>
          <w:b/>
          <w:lang w:val="pl-PL"/>
        </w:rPr>
      </w:pPr>
      <w:r w:rsidRPr="00C2440E">
        <w:rPr>
          <w:rFonts w:asciiTheme="minorHAnsi" w:hAnsiTheme="minorHAnsi" w:cstheme="minorHAnsi"/>
          <w:b/>
          <w:lang w:val="pl-PL"/>
        </w:rPr>
        <w:t>§1</w:t>
      </w:r>
      <w:r w:rsidR="00970839" w:rsidRPr="00C2440E">
        <w:rPr>
          <w:rFonts w:asciiTheme="minorHAnsi" w:hAnsiTheme="minorHAnsi" w:cstheme="minorHAnsi"/>
          <w:b/>
          <w:lang w:val="pl-PL"/>
        </w:rPr>
        <w:t>3</w:t>
      </w:r>
    </w:p>
    <w:p w14:paraId="3100D273" w14:textId="5C77E345" w:rsidR="00500CED" w:rsidRPr="00C2440E" w:rsidRDefault="00500CED" w:rsidP="009048E9">
      <w:pPr>
        <w:pStyle w:val="Standarduser"/>
        <w:numPr>
          <w:ilvl w:val="0"/>
          <w:numId w:val="17"/>
        </w:numPr>
        <w:spacing w:line="360" w:lineRule="auto"/>
        <w:ind w:left="426"/>
        <w:rPr>
          <w:rFonts w:asciiTheme="minorHAnsi" w:hAnsiTheme="minorHAnsi" w:cstheme="minorHAnsi"/>
          <w:lang w:val="pl-PL"/>
        </w:rPr>
      </w:pPr>
      <w:r w:rsidRPr="00C2440E">
        <w:rPr>
          <w:rFonts w:asciiTheme="minorHAnsi" w:hAnsiTheme="minorHAnsi" w:cstheme="minorHAnsi"/>
          <w:lang w:val="pl-PL"/>
        </w:rPr>
        <w:t>W sprawach nieuregulowanych niniejszą umową mają zastosowanie odpowiednie przepisy Kodeksu Cywilnego</w:t>
      </w:r>
      <w:r w:rsidR="00F363CB" w:rsidRPr="00C2440E">
        <w:rPr>
          <w:rFonts w:asciiTheme="minorHAnsi" w:hAnsiTheme="minorHAnsi" w:cstheme="minorHAnsi"/>
          <w:lang w:val="pl-PL"/>
        </w:rPr>
        <w:t xml:space="preserve"> </w:t>
      </w:r>
      <w:r w:rsidRPr="00C2440E">
        <w:rPr>
          <w:rFonts w:asciiTheme="minorHAnsi" w:hAnsiTheme="minorHAnsi" w:cstheme="minorHAnsi"/>
          <w:lang w:val="pl-PL"/>
        </w:rPr>
        <w:t xml:space="preserve">oraz ustawy </w:t>
      </w:r>
      <w:proofErr w:type="spellStart"/>
      <w:r w:rsidRPr="00C2440E">
        <w:rPr>
          <w:rFonts w:asciiTheme="minorHAnsi" w:hAnsiTheme="minorHAnsi" w:cstheme="minorHAnsi"/>
          <w:lang w:val="pl-PL"/>
        </w:rPr>
        <w:t>Pzp</w:t>
      </w:r>
      <w:proofErr w:type="spellEnd"/>
      <w:r w:rsidRPr="00C2440E">
        <w:rPr>
          <w:rFonts w:asciiTheme="minorHAnsi" w:hAnsiTheme="minorHAnsi" w:cstheme="minorHAnsi"/>
          <w:lang w:val="pl-PL"/>
        </w:rPr>
        <w:t>.</w:t>
      </w:r>
    </w:p>
    <w:p w14:paraId="07964937" w14:textId="03092CE3" w:rsidR="00500CED" w:rsidRPr="00C2440E" w:rsidRDefault="00500CED" w:rsidP="009048E9">
      <w:pPr>
        <w:pStyle w:val="Standarduser"/>
        <w:numPr>
          <w:ilvl w:val="0"/>
          <w:numId w:val="17"/>
        </w:numPr>
        <w:spacing w:line="360" w:lineRule="auto"/>
        <w:ind w:left="426"/>
        <w:rPr>
          <w:rFonts w:asciiTheme="minorHAnsi" w:hAnsiTheme="minorHAnsi" w:cstheme="minorHAnsi"/>
          <w:lang w:val="pl-PL"/>
        </w:rPr>
      </w:pPr>
      <w:r w:rsidRPr="00C2440E">
        <w:rPr>
          <w:rFonts w:asciiTheme="minorHAnsi" w:hAnsiTheme="minorHAnsi" w:cstheme="minorHAnsi"/>
          <w:lang w:val="pl-PL"/>
        </w:rPr>
        <w:t>Wszelkie spory mogące wyniknąć na tle realizacji umowy rozstrzygać będzie Sąd powszechny właściwy miejscowo siedzibie Zamawiającego.</w:t>
      </w:r>
    </w:p>
    <w:p w14:paraId="4866F6E7" w14:textId="1FD243F2" w:rsidR="00C15C1A" w:rsidRDefault="00500CED" w:rsidP="00C2440E">
      <w:pPr>
        <w:pStyle w:val="Standarduser"/>
        <w:numPr>
          <w:ilvl w:val="0"/>
          <w:numId w:val="17"/>
        </w:numPr>
        <w:spacing w:line="360" w:lineRule="auto"/>
        <w:ind w:left="426"/>
        <w:rPr>
          <w:rFonts w:asciiTheme="minorHAnsi" w:hAnsiTheme="minorHAnsi" w:cstheme="minorHAnsi"/>
          <w:lang w:val="pl-PL"/>
        </w:rPr>
      </w:pPr>
      <w:r w:rsidRPr="00C2440E">
        <w:rPr>
          <w:rFonts w:asciiTheme="minorHAnsi" w:hAnsiTheme="minorHAnsi" w:cstheme="minorHAnsi"/>
          <w:lang w:val="pl-PL"/>
        </w:rPr>
        <w:t>Umowę sporządzono</w:t>
      </w:r>
      <w:r w:rsidR="009E471D">
        <w:rPr>
          <w:rFonts w:asciiTheme="minorHAnsi" w:hAnsiTheme="minorHAnsi" w:cstheme="minorHAnsi"/>
          <w:lang w:val="pl-PL"/>
        </w:rPr>
        <w:t xml:space="preserve"> w </w:t>
      </w:r>
      <w:r w:rsidR="003A3787" w:rsidRPr="00C2440E">
        <w:rPr>
          <w:rFonts w:asciiTheme="minorHAnsi" w:hAnsiTheme="minorHAnsi" w:cstheme="minorHAnsi"/>
          <w:lang w:val="pl-PL"/>
        </w:rPr>
        <w:t>3</w:t>
      </w:r>
      <w:r w:rsidRPr="00C2440E">
        <w:rPr>
          <w:rFonts w:asciiTheme="minorHAnsi" w:hAnsiTheme="minorHAnsi" w:cstheme="minorHAnsi"/>
          <w:lang w:val="pl-PL"/>
        </w:rPr>
        <w:t>-ch jednobrzmiących egzemplarzach,</w:t>
      </w:r>
      <w:r w:rsidR="00676648" w:rsidRPr="00C2440E">
        <w:rPr>
          <w:rFonts w:asciiTheme="minorHAnsi" w:hAnsiTheme="minorHAnsi" w:cstheme="minorHAnsi"/>
          <w:lang w:val="pl-PL"/>
        </w:rPr>
        <w:t xml:space="preserve"> </w:t>
      </w:r>
      <w:r w:rsidR="003A3787" w:rsidRPr="00C2440E">
        <w:rPr>
          <w:rFonts w:asciiTheme="minorHAnsi" w:hAnsiTheme="minorHAnsi" w:cstheme="minorHAnsi"/>
          <w:lang w:val="pl-PL"/>
        </w:rPr>
        <w:t>dwa</w:t>
      </w:r>
      <w:r w:rsidR="00676648" w:rsidRPr="00C2440E">
        <w:rPr>
          <w:rFonts w:asciiTheme="minorHAnsi" w:hAnsiTheme="minorHAnsi" w:cstheme="minorHAnsi"/>
          <w:lang w:val="pl-PL"/>
        </w:rPr>
        <w:t xml:space="preserve"> egzemplarze dla Zamawiającego</w:t>
      </w:r>
      <w:r w:rsidR="009E471D">
        <w:rPr>
          <w:rFonts w:asciiTheme="minorHAnsi" w:hAnsiTheme="minorHAnsi" w:cstheme="minorHAnsi"/>
          <w:lang w:val="pl-PL"/>
        </w:rPr>
        <w:t xml:space="preserve"> i </w:t>
      </w:r>
      <w:r w:rsidR="00676648" w:rsidRPr="00C2440E">
        <w:rPr>
          <w:rFonts w:asciiTheme="minorHAnsi" w:hAnsiTheme="minorHAnsi" w:cstheme="minorHAnsi"/>
          <w:lang w:val="pl-PL"/>
        </w:rPr>
        <w:t>jeden egzemplarz dla Wykonawcy.</w:t>
      </w:r>
    </w:p>
    <w:p w14:paraId="4DF7E29C" w14:textId="77777777" w:rsidR="009E471D" w:rsidRPr="009E471D" w:rsidRDefault="009E471D" w:rsidP="009E471D">
      <w:pPr>
        <w:pStyle w:val="Standarduser"/>
        <w:spacing w:line="360" w:lineRule="auto"/>
        <w:ind w:left="426"/>
        <w:rPr>
          <w:rFonts w:asciiTheme="minorHAnsi" w:hAnsiTheme="minorHAnsi" w:cstheme="minorHAnsi"/>
          <w:lang w:val="pl-PL"/>
        </w:rPr>
      </w:pPr>
    </w:p>
    <w:p w14:paraId="4107EAD7" w14:textId="3EE05FC6" w:rsidR="003A0825" w:rsidRPr="00C2440E" w:rsidRDefault="009E471D" w:rsidP="00C2440E">
      <w:pPr>
        <w:pStyle w:val="Textbodyuser"/>
        <w:spacing w:after="0" w:line="360" w:lineRule="auto"/>
        <w:rPr>
          <w:rFonts w:asciiTheme="minorHAnsi" w:hAnsiTheme="minorHAnsi" w:cstheme="minorHAnsi"/>
          <w:lang w:val="pl-PL"/>
        </w:rPr>
      </w:pPr>
      <w:r w:rsidRPr="00C2440E">
        <w:rPr>
          <w:rFonts w:asciiTheme="minorHAnsi" w:hAnsiTheme="minorHAnsi" w:cstheme="minorHAnsi"/>
          <w:b/>
          <w:color w:val="000000"/>
          <w:lang w:val="pl-PL"/>
        </w:rPr>
        <w:t>Z A M A</w:t>
      </w:r>
      <w:r>
        <w:rPr>
          <w:rFonts w:asciiTheme="minorHAnsi" w:hAnsiTheme="minorHAnsi" w:cstheme="minorHAnsi"/>
          <w:b/>
          <w:color w:val="000000"/>
          <w:lang w:val="pl-PL"/>
        </w:rPr>
        <w:t xml:space="preserve"> W I </w:t>
      </w:r>
      <w:r w:rsidRPr="00C2440E">
        <w:rPr>
          <w:rFonts w:asciiTheme="minorHAnsi" w:hAnsiTheme="minorHAnsi" w:cstheme="minorHAnsi"/>
          <w:b/>
          <w:color w:val="000000"/>
          <w:lang w:val="pl-PL"/>
        </w:rPr>
        <w:t xml:space="preserve">A J Ą C Y </w:t>
      </w:r>
      <w:r w:rsidR="00500CED" w:rsidRPr="00C2440E">
        <w:rPr>
          <w:rFonts w:asciiTheme="minorHAnsi" w:hAnsiTheme="minorHAnsi" w:cstheme="minorHAnsi"/>
          <w:b/>
          <w:color w:val="000000"/>
          <w:lang w:val="pl-PL"/>
        </w:rPr>
        <w:t>:</w:t>
      </w:r>
      <w:r w:rsidR="00500CED" w:rsidRPr="00C2440E">
        <w:rPr>
          <w:rFonts w:asciiTheme="minorHAnsi" w:hAnsiTheme="minorHAnsi" w:cstheme="minorHAnsi"/>
          <w:b/>
          <w:color w:val="000000"/>
          <w:lang w:val="pl-PL"/>
        </w:rPr>
        <w:tab/>
      </w:r>
      <w:r w:rsidR="00500CED" w:rsidRPr="00C2440E">
        <w:rPr>
          <w:rFonts w:asciiTheme="minorHAnsi" w:hAnsiTheme="minorHAnsi" w:cstheme="minorHAnsi"/>
          <w:b/>
          <w:color w:val="000000"/>
          <w:lang w:val="pl-PL"/>
        </w:rPr>
        <w:tab/>
      </w:r>
      <w:r w:rsidR="00500CED" w:rsidRPr="00C2440E">
        <w:rPr>
          <w:rFonts w:asciiTheme="minorHAnsi" w:hAnsiTheme="minorHAnsi" w:cstheme="minorHAnsi"/>
          <w:b/>
          <w:color w:val="000000"/>
          <w:lang w:val="pl-PL"/>
        </w:rPr>
        <w:tab/>
      </w:r>
      <w:r w:rsidR="00500CED" w:rsidRPr="00C2440E">
        <w:rPr>
          <w:rFonts w:asciiTheme="minorHAnsi" w:hAnsiTheme="minorHAnsi" w:cstheme="minorHAnsi"/>
          <w:b/>
          <w:color w:val="000000"/>
          <w:lang w:val="pl-PL"/>
        </w:rPr>
        <w:tab/>
      </w:r>
      <w:r w:rsidR="00500CED" w:rsidRPr="00C2440E">
        <w:rPr>
          <w:rFonts w:asciiTheme="minorHAnsi" w:hAnsiTheme="minorHAnsi" w:cstheme="minorHAnsi"/>
          <w:b/>
          <w:color w:val="000000"/>
          <w:lang w:val="pl-PL"/>
        </w:rPr>
        <w:tab/>
      </w:r>
      <w:r w:rsidR="00500CED" w:rsidRPr="00C2440E">
        <w:rPr>
          <w:rFonts w:asciiTheme="minorHAnsi" w:hAnsiTheme="minorHAnsi" w:cstheme="minorHAnsi"/>
          <w:b/>
          <w:color w:val="000000"/>
          <w:lang w:val="pl-PL"/>
        </w:rPr>
        <w:tab/>
      </w:r>
      <w:r w:rsidRPr="00C2440E">
        <w:rPr>
          <w:rFonts w:asciiTheme="minorHAnsi" w:hAnsiTheme="minorHAnsi" w:cstheme="minorHAnsi"/>
          <w:b/>
          <w:color w:val="000000"/>
          <w:lang w:val="pl-PL"/>
        </w:rPr>
        <w:t>W Y K</w:t>
      </w:r>
      <w:r>
        <w:rPr>
          <w:rFonts w:asciiTheme="minorHAnsi" w:hAnsiTheme="minorHAnsi" w:cstheme="minorHAnsi"/>
          <w:b/>
          <w:color w:val="000000"/>
          <w:lang w:val="pl-PL"/>
        </w:rPr>
        <w:t xml:space="preserve"> O </w:t>
      </w:r>
      <w:r w:rsidRPr="00C2440E">
        <w:rPr>
          <w:rFonts w:asciiTheme="minorHAnsi" w:hAnsiTheme="minorHAnsi" w:cstheme="minorHAnsi"/>
          <w:b/>
          <w:color w:val="000000"/>
          <w:lang w:val="pl-PL"/>
        </w:rPr>
        <w:t>N A</w:t>
      </w:r>
      <w:r>
        <w:rPr>
          <w:rFonts w:asciiTheme="minorHAnsi" w:hAnsiTheme="minorHAnsi" w:cstheme="minorHAnsi"/>
          <w:b/>
          <w:color w:val="000000"/>
          <w:lang w:val="pl-PL"/>
        </w:rPr>
        <w:t xml:space="preserve"> W </w:t>
      </w:r>
      <w:r w:rsidRPr="00C2440E">
        <w:rPr>
          <w:rFonts w:asciiTheme="minorHAnsi" w:hAnsiTheme="minorHAnsi" w:cstheme="minorHAnsi"/>
          <w:b/>
          <w:color w:val="000000"/>
          <w:lang w:val="pl-PL"/>
        </w:rPr>
        <w:t xml:space="preserve">C A </w:t>
      </w:r>
      <w:r w:rsidR="00500CED" w:rsidRPr="00C2440E">
        <w:rPr>
          <w:rFonts w:asciiTheme="minorHAnsi" w:hAnsiTheme="minorHAnsi" w:cstheme="minorHAnsi"/>
          <w:b/>
          <w:color w:val="000000"/>
          <w:lang w:val="pl-PL"/>
        </w:rPr>
        <w:t>:</w:t>
      </w:r>
    </w:p>
    <w:sectPr w:rsidR="003A0825" w:rsidRPr="00C2440E" w:rsidSect="00885755">
      <w:headerReference w:type="default" r:id="rId9"/>
      <w:footerReference w:type="default" r:id="rId10"/>
      <w:pgSz w:w="11906" w:h="16838"/>
      <w:pgMar w:top="1417" w:right="1417" w:bottom="1417" w:left="1417" w:header="284" w:footer="45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0271AF" w14:textId="77777777" w:rsidR="00856DBC" w:rsidRDefault="00856DBC" w:rsidP="00CF78EC">
      <w:r>
        <w:separator/>
      </w:r>
    </w:p>
  </w:endnote>
  <w:endnote w:type="continuationSeparator" w:id="0">
    <w:p w14:paraId="22AA628E" w14:textId="77777777" w:rsidR="00856DBC" w:rsidRDefault="00856DBC" w:rsidP="00CF78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Liberation Serif">
    <w:altName w:val="Times New Roman"/>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EE"/>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Andale Sans UI">
    <w:charset w:val="00"/>
    <w:family w:val="auto"/>
    <w:pitch w:val="variable"/>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Times New Roman"/>
        <w:lang w:eastAsia="en-US" w:bidi="ar-SA"/>
      </w:rPr>
      <w:id w:val="1914273390"/>
      <w:docPartObj>
        <w:docPartGallery w:val="Page Numbers (Bottom of Page)"/>
        <w:docPartUnique/>
      </w:docPartObj>
    </w:sdtPr>
    <w:sdtEndPr/>
    <w:sdtContent>
      <w:p w14:paraId="0A7EC17B" w14:textId="166BAAC8" w:rsidR="00CB2614" w:rsidRPr="00CB2614" w:rsidRDefault="00CB2614" w:rsidP="00CB2614">
        <w:pPr>
          <w:pStyle w:val="Standard"/>
          <w:ind w:left="-142" w:right="-290"/>
          <w:jc w:val="center"/>
          <w:rPr>
            <w:rFonts w:asciiTheme="minorHAnsi" w:hAnsiTheme="minorHAnsi" w:cstheme="minorHAnsi"/>
            <w:sz w:val="20"/>
            <w:szCs w:val="20"/>
          </w:rPr>
        </w:pPr>
        <w:r w:rsidRPr="00CB2614">
          <w:rPr>
            <w:rFonts w:asciiTheme="minorHAnsi" w:hAnsiTheme="minorHAnsi" w:cstheme="minorHAnsi"/>
            <w:sz w:val="20"/>
            <w:szCs w:val="20"/>
          </w:rPr>
          <w:t>,,Zadanie jest współfinansowane</w:t>
        </w:r>
        <w:r w:rsidR="009E471D">
          <w:rPr>
            <w:rFonts w:asciiTheme="minorHAnsi" w:hAnsiTheme="minorHAnsi" w:cstheme="minorHAnsi"/>
            <w:sz w:val="20"/>
            <w:szCs w:val="20"/>
          </w:rPr>
          <w:t xml:space="preserve"> w </w:t>
        </w:r>
        <w:r w:rsidRPr="00CB2614">
          <w:rPr>
            <w:rFonts w:asciiTheme="minorHAnsi" w:hAnsiTheme="minorHAnsi" w:cstheme="minorHAnsi"/>
            <w:sz w:val="20"/>
            <w:szCs w:val="20"/>
          </w:rPr>
          <w:t>ramach Porozumienia nr 5/2020/Tuchów</w:t>
        </w:r>
        <w:r w:rsidR="009E471D">
          <w:rPr>
            <w:rFonts w:asciiTheme="minorHAnsi" w:hAnsiTheme="minorHAnsi" w:cstheme="minorHAnsi"/>
            <w:sz w:val="20"/>
            <w:szCs w:val="20"/>
          </w:rPr>
          <w:t xml:space="preserve"> z </w:t>
        </w:r>
        <w:r w:rsidRPr="00CB2614">
          <w:rPr>
            <w:rFonts w:asciiTheme="minorHAnsi" w:hAnsiTheme="minorHAnsi" w:cstheme="minorHAnsi"/>
            <w:sz w:val="20"/>
            <w:szCs w:val="20"/>
          </w:rPr>
          <w:t>dnia 13.07.2020 r.</w:t>
        </w:r>
        <w:r w:rsidR="009E471D">
          <w:rPr>
            <w:rFonts w:asciiTheme="minorHAnsi" w:hAnsiTheme="minorHAnsi" w:cstheme="minorHAnsi"/>
            <w:sz w:val="20"/>
            <w:szCs w:val="20"/>
          </w:rPr>
          <w:t xml:space="preserve"> o </w:t>
        </w:r>
        <w:r w:rsidRPr="00CB2614">
          <w:rPr>
            <w:rFonts w:asciiTheme="minorHAnsi" w:hAnsiTheme="minorHAnsi" w:cstheme="minorHAnsi"/>
            <w:sz w:val="20"/>
            <w:szCs w:val="20"/>
          </w:rPr>
          <w:t>współfinansowanie realizacji przedsięwzięć niskoemisyjnych ze środków Funduszu Termomodernizacji</w:t>
        </w:r>
        <w:r w:rsidR="009E471D">
          <w:rPr>
            <w:rFonts w:asciiTheme="minorHAnsi" w:hAnsiTheme="minorHAnsi" w:cstheme="minorHAnsi"/>
            <w:sz w:val="20"/>
            <w:szCs w:val="20"/>
          </w:rPr>
          <w:t xml:space="preserve"> i </w:t>
        </w:r>
        <w:r w:rsidRPr="00CB2614">
          <w:rPr>
            <w:rFonts w:asciiTheme="minorHAnsi" w:hAnsiTheme="minorHAnsi" w:cstheme="minorHAnsi"/>
            <w:sz w:val="20"/>
            <w:szCs w:val="20"/>
          </w:rPr>
          <w:t>Remontów"</w:t>
        </w:r>
      </w:p>
      <w:p w14:paraId="509A1368" w14:textId="5D1D4234" w:rsidR="00CB2614" w:rsidRDefault="00CB2614">
        <w:pPr>
          <w:pStyle w:val="Stopka"/>
          <w:jc w:val="center"/>
        </w:pPr>
        <w:r w:rsidRPr="00CB2614">
          <w:rPr>
            <w:rFonts w:asciiTheme="minorHAnsi" w:hAnsiTheme="minorHAnsi" w:cstheme="minorHAnsi"/>
          </w:rPr>
          <w:fldChar w:fldCharType="begin"/>
        </w:r>
        <w:r w:rsidRPr="00CB2614">
          <w:rPr>
            <w:rFonts w:asciiTheme="minorHAnsi" w:hAnsiTheme="minorHAnsi" w:cstheme="minorHAnsi"/>
          </w:rPr>
          <w:instrText>PAGE   \* MERGEFORMAT</w:instrText>
        </w:r>
        <w:r w:rsidRPr="00CB2614">
          <w:rPr>
            <w:rFonts w:asciiTheme="minorHAnsi" w:hAnsiTheme="minorHAnsi" w:cstheme="minorHAnsi"/>
          </w:rPr>
          <w:fldChar w:fldCharType="separate"/>
        </w:r>
        <w:r w:rsidRPr="00CB2614">
          <w:rPr>
            <w:rFonts w:asciiTheme="minorHAnsi" w:hAnsiTheme="minorHAnsi" w:cstheme="minorHAnsi"/>
          </w:rPr>
          <w:t>2</w:t>
        </w:r>
        <w:r w:rsidRPr="00CB2614">
          <w:rPr>
            <w:rFonts w:asciiTheme="minorHAnsi" w:hAnsiTheme="minorHAnsi" w:cstheme="minorHAnsi"/>
          </w:rPr>
          <w:fldChar w:fldCharType="end"/>
        </w:r>
        <w:r w:rsidRPr="00CB2614">
          <w:rPr>
            <w:rFonts w:asciiTheme="minorHAnsi" w:hAnsiTheme="minorHAnsi" w:cstheme="minorHAnsi"/>
          </w:rPr>
          <w:t>/</w:t>
        </w:r>
        <w:r w:rsidR="00FD3854">
          <w:rPr>
            <w:rFonts w:asciiTheme="minorHAnsi" w:hAnsiTheme="minorHAnsi" w:cstheme="minorHAnsi"/>
          </w:rPr>
          <w:t>19</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0533FA" w14:textId="77777777" w:rsidR="00856DBC" w:rsidRDefault="00856DBC" w:rsidP="00CF78EC">
      <w:r>
        <w:separator/>
      </w:r>
    </w:p>
  </w:footnote>
  <w:footnote w:type="continuationSeparator" w:id="0">
    <w:p w14:paraId="5343C28A" w14:textId="77777777" w:rsidR="00856DBC" w:rsidRDefault="00856DBC" w:rsidP="00CF78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Siatka"/>
      <w:tblW w:w="0" w:type="auto"/>
      <w:jc w:val="center"/>
      <w:tblInd w:w="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9"/>
      <w:gridCol w:w="3757"/>
      <w:gridCol w:w="2215"/>
      <w:gridCol w:w="1551"/>
    </w:tblGrid>
    <w:tr w:rsidR="00CB2614" w14:paraId="089DD17D" w14:textId="77777777" w:rsidTr="00AD62AC">
      <w:trPr>
        <w:jc w:val="center"/>
      </w:trPr>
      <w:tc>
        <w:tcPr>
          <w:tcW w:w="1549" w:type="dxa"/>
          <w:tcBorders>
            <w:top w:val="nil"/>
            <w:left w:val="nil"/>
            <w:bottom w:val="single" w:sz="4" w:space="0" w:color="auto"/>
            <w:right w:val="nil"/>
          </w:tcBorders>
        </w:tcPr>
        <w:p w14:paraId="0DF318E5" w14:textId="5037CA13" w:rsidR="00CB2614" w:rsidRDefault="00CB2614" w:rsidP="00CB2614">
          <w:pPr>
            <w:pStyle w:val="Nagwek"/>
            <w:spacing w:after="120"/>
            <w:jc w:val="center"/>
            <w:rPr>
              <w:rFonts w:ascii="Calibri" w:eastAsia="Calibri" w:hAnsi="Calibri"/>
              <w:kern w:val="0"/>
              <w:sz w:val="20"/>
              <w:szCs w:val="20"/>
              <w:lang w:eastAsia="pl-PL"/>
            </w:rPr>
          </w:pPr>
        </w:p>
      </w:tc>
      <w:tc>
        <w:tcPr>
          <w:tcW w:w="3757" w:type="dxa"/>
          <w:tcBorders>
            <w:top w:val="nil"/>
            <w:left w:val="nil"/>
            <w:bottom w:val="single" w:sz="4" w:space="0" w:color="auto"/>
            <w:right w:val="nil"/>
          </w:tcBorders>
          <w:hideMark/>
        </w:tcPr>
        <w:p w14:paraId="420EB04E" w14:textId="77777777" w:rsidR="00CB2614" w:rsidRDefault="00CB2614" w:rsidP="00CB2614">
          <w:pPr>
            <w:pStyle w:val="Nagwek"/>
            <w:spacing w:after="120"/>
            <w:jc w:val="center"/>
            <w:rPr>
              <w:sz w:val="20"/>
              <w:szCs w:val="20"/>
              <w:lang w:eastAsia="pl-PL"/>
            </w:rPr>
          </w:pPr>
          <w:r>
            <w:rPr>
              <w:rFonts w:ascii="Calibri" w:eastAsia="Calibri" w:hAnsi="Calibri"/>
              <w:sz w:val="20"/>
              <w:szCs w:val="20"/>
              <w:lang w:eastAsia="pl-PL"/>
            </w:rPr>
            <w:object w:dxaOrig="7681" w:dyaOrig="2565" w14:anchorId="6CDE66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7pt;height:59.25pt">
                <v:imagedata r:id="rId1" o:title=""/>
              </v:shape>
              <o:OLEObject Type="Embed" ProgID="PBrush" ShapeID="_x0000_i1025" DrawAspect="Content" ObjectID="_1764656820" r:id="rId2"/>
            </w:object>
          </w:r>
        </w:p>
      </w:tc>
      <w:tc>
        <w:tcPr>
          <w:tcW w:w="2215" w:type="dxa"/>
          <w:tcBorders>
            <w:top w:val="nil"/>
            <w:left w:val="nil"/>
            <w:bottom w:val="single" w:sz="4" w:space="0" w:color="auto"/>
            <w:right w:val="nil"/>
          </w:tcBorders>
          <w:hideMark/>
        </w:tcPr>
        <w:p w14:paraId="488E7322" w14:textId="77777777" w:rsidR="00CB2614" w:rsidRDefault="00CB2614" w:rsidP="00CB2614">
          <w:pPr>
            <w:pStyle w:val="Nagwek"/>
            <w:spacing w:after="120"/>
            <w:jc w:val="center"/>
            <w:rPr>
              <w:sz w:val="20"/>
              <w:szCs w:val="20"/>
              <w:lang w:eastAsia="pl-PL"/>
            </w:rPr>
          </w:pPr>
          <w:r>
            <w:rPr>
              <w:rFonts w:ascii="Calibri" w:eastAsia="Calibri" w:hAnsi="Calibri"/>
              <w:sz w:val="20"/>
              <w:szCs w:val="20"/>
              <w:lang w:eastAsia="pl-PL"/>
            </w:rPr>
            <w:object w:dxaOrig="22503" w:dyaOrig="9481" w14:anchorId="2B08DC2B">
              <v:shape id="_x0000_i1026" type="#_x0000_t75" style="width:92.25pt;height:60pt">
                <v:imagedata r:id="rId3" o:title=""/>
              </v:shape>
              <o:OLEObject Type="Embed" ProgID="PBrush" ShapeID="_x0000_i1026" DrawAspect="Content" ObjectID="_1764656821" r:id="rId4"/>
            </w:object>
          </w:r>
        </w:p>
      </w:tc>
      <w:tc>
        <w:tcPr>
          <w:tcW w:w="1551" w:type="dxa"/>
          <w:tcBorders>
            <w:top w:val="nil"/>
            <w:left w:val="nil"/>
            <w:bottom w:val="single" w:sz="4" w:space="0" w:color="auto"/>
            <w:right w:val="nil"/>
          </w:tcBorders>
        </w:tcPr>
        <w:p w14:paraId="1BE3AE2E" w14:textId="77777777" w:rsidR="00CB2614" w:rsidRDefault="00CB2614" w:rsidP="00CB2614">
          <w:pPr>
            <w:pStyle w:val="Nagwek"/>
            <w:spacing w:after="120"/>
            <w:jc w:val="center"/>
            <w:rPr>
              <w:sz w:val="20"/>
              <w:szCs w:val="20"/>
              <w:lang w:eastAsia="pl-PL"/>
            </w:rPr>
          </w:pPr>
        </w:p>
      </w:tc>
    </w:tr>
  </w:tbl>
  <w:p w14:paraId="2FD3BC9D" w14:textId="5341DB72" w:rsidR="00CF78EC" w:rsidRPr="00060EA8" w:rsidRDefault="00AD62AC" w:rsidP="00AD62AC">
    <w:pPr>
      <w:pStyle w:val="Standard"/>
      <w:rPr>
        <w:rFonts w:ascii="Calibri" w:hAnsi="Calibri"/>
        <w:b/>
        <w:color w:val="000000"/>
      </w:rPr>
    </w:pPr>
    <w:r w:rsidRPr="004B7D97">
      <w:rPr>
        <w:rFonts w:ascii="Calibri" w:hAnsi="Calibri"/>
        <w:b/>
        <w:color w:val="000000"/>
      </w:rPr>
      <w:t>ZP-271-</w:t>
    </w:r>
    <w:r w:rsidR="00EC44D2">
      <w:rPr>
        <w:rFonts w:ascii="Calibri" w:hAnsi="Calibri"/>
        <w:b/>
        <w:color w:val="000000"/>
      </w:rPr>
      <w:t>21</w:t>
    </w:r>
    <w:r w:rsidRPr="004B7D97">
      <w:rPr>
        <w:rFonts w:ascii="Calibri" w:hAnsi="Calibri"/>
        <w:b/>
        <w:color w:val="000000"/>
      </w:rPr>
      <w:t>/202</w:t>
    </w:r>
    <w:r>
      <w:rPr>
        <w:rFonts w:ascii="Calibri" w:hAnsi="Calibri"/>
        <w:b/>
        <w:color w:val="000000"/>
      </w:rPr>
      <w:t xml:space="preserve">3 </w:t>
    </w:r>
    <w:r w:rsidRPr="004B7D97">
      <w:rPr>
        <w:rFonts w:ascii="Calibri" w:hAnsi="Calibri"/>
        <w:b/>
        <w:color w:val="000000"/>
      </w:rPr>
      <w:tab/>
    </w:r>
    <w:r w:rsidRPr="004B7D97">
      <w:rPr>
        <w:rFonts w:ascii="Calibri" w:hAnsi="Calibri"/>
        <w:b/>
        <w:color w:val="000000"/>
      </w:rPr>
      <w:tab/>
    </w:r>
    <w:r w:rsidRPr="004B7D97">
      <w:rPr>
        <w:rFonts w:ascii="Calibri" w:hAnsi="Calibri"/>
        <w:b/>
        <w:color w:val="000000"/>
      </w:rPr>
      <w:tab/>
    </w:r>
    <w:r w:rsidRPr="004B7D97">
      <w:rPr>
        <w:rFonts w:ascii="Calibri" w:hAnsi="Calibri"/>
        <w:b/>
        <w:color w:val="000000"/>
      </w:rPr>
      <w:tab/>
    </w:r>
    <w:r w:rsidRPr="004B7D97">
      <w:rPr>
        <w:rFonts w:ascii="Calibri" w:hAnsi="Calibri"/>
        <w:b/>
        <w:color w:val="000000"/>
      </w:rPr>
      <w:tab/>
      <w:t xml:space="preserve"> Załącznik nr 3 do SWZ – </w:t>
    </w:r>
    <w:r w:rsidRPr="004B7D97">
      <w:rPr>
        <w:rFonts w:ascii="Calibri" w:hAnsi="Calibri"/>
        <w:b/>
        <w:bCs/>
        <w:color w:val="000000"/>
      </w:rPr>
      <w:t>Projekt umowy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Nagwek1"/>
      <w:suff w:val="nothing"/>
      <w:lvlText w:val=""/>
      <w:lvlJc w:val="left"/>
      <w:pPr>
        <w:tabs>
          <w:tab w:val="num" w:pos="0"/>
        </w:tabs>
        <w:ind w:left="0" w:firstLine="0"/>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Times New Roman" w:hAnsi="Times New Roman" w:cs="Times New Roman"/>
      </w:rPr>
    </w:lvl>
  </w:abstractNum>
  <w:abstractNum w:abstractNumId="2" w15:restartNumberingAfterBreak="0">
    <w:nsid w:val="00000003"/>
    <w:multiLevelType w:val="singleLevel"/>
    <w:tmpl w:val="00000003"/>
    <w:name w:val="WW8Num4"/>
    <w:lvl w:ilvl="0">
      <w:start w:val="1"/>
      <w:numFmt w:val="bullet"/>
      <w:lvlText w:val="˗"/>
      <w:lvlJc w:val="left"/>
      <w:pPr>
        <w:tabs>
          <w:tab w:val="num" w:pos="0"/>
        </w:tabs>
        <w:ind w:left="720" w:hanging="360"/>
      </w:pPr>
      <w:rPr>
        <w:rFonts w:ascii="Times New Roman" w:hAnsi="Times New Roman" w:cs="Times New Roman"/>
      </w:rPr>
    </w:lvl>
  </w:abstractNum>
  <w:abstractNum w:abstractNumId="3" w15:restartNumberingAfterBreak="0">
    <w:nsid w:val="00000004"/>
    <w:multiLevelType w:val="singleLevel"/>
    <w:tmpl w:val="00000004"/>
    <w:name w:val="WW8Num5"/>
    <w:lvl w:ilvl="0">
      <w:start w:val="1"/>
      <w:numFmt w:val="decimal"/>
      <w:lvlText w:val="%1."/>
      <w:lvlJc w:val="left"/>
      <w:pPr>
        <w:tabs>
          <w:tab w:val="num" w:pos="0"/>
        </w:tabs>
        <w:ind w:left="720" w:hanging="360"/>
      </w:pPr>
      <w:rPr>
        <w:rFonts w:ascii="Times New Roman" w:hAnsi="Times New Roman" w:cs="Times New Roman"/>
        <w:bCs/>
        <w:lang w:val="pl-PL"/>
      </w:rPr>
    </w:lvl>
  </w:abstractNum>
  <w:abstractNum w:abstractNumId="4" w15:restartNumberingAfterBreak="0">
    <w:nsid w:val="00000005"/>
    <w:multiLevelType w:val="singleLevel"/>
    <w:tmpl w:val="00000005"/>
    <w:name w:val="WW8Num6"/>
    <w:lvl w:ilvl="0">
      <w:start w:val="1"/>
      <w:numFmt w:val="decimal"/>
      <w:lvlText w:val="%1)"/>
      <w:lvlJc w:val="left"/>
      <w:pPr>
        <w:tabs>
          <w:tab w:val="num" w:pos="0"/>
        </w:tabs>
        <w:ind w:left="720" w:hanging="360"/>
      </w:pPr>
    </w:lvl>
  </w:abstractNum>
  <w:abstractNum w:abstractNumId="5" w15:restartNumberingAfterBreak="0">
    <w:nsid w:val="0000006E"/>
    <w:multiLevelType w:val="singleLevel"/>
    <w:tmpl w:val="0000006E"/>
    <w:name w:val="WW8Num149"/>
    <w:lvl w:ilvl="0">
      <w:start w:val="1"/>
      <w:numFmt w:val="decimal"/>
      <w:lvlText w:val="%1.)"/>
      <w:lvlJc w:val="left"/>
      <w:pPr>
        <w:tabs>
          <w:tab w:val="num" w:pos="0"/>
        </w:tabs>
        <w:ind w:left="720" w:hanging="360"/>
      </w:pPr>
    </w:lvl>
  </w:abstractNum>
  <w:abstractNum w:abstractNumId="6" w15:restartNumberingAfterBreak="0">
    <w:nsid w:val="00EE4CFF"/>
    <w:multiLevelType w:val="hybridMultilevel"/>
    <w:tmpl w:val="0EF08BD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7" w15:restartNumberingAfterBreak="0">
    <w:nsid w:val="01973A38"/>
    <w:multiLevelType w:val="hybridMultilevel"/>
    <w:tmpl w:val="58B44342"/>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6B16206"/>
    <w:multiLevelType w:val="hybridMultilevel"/>
    <w:tmpl w:val="91FC13B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6CE3D20"/>
    <w:multiLevelType w:val="hybridMultilevel"/>
    <w:tmpl w:val="4682571E"/>
    <w:lvl w:ilvl="0" w:tplc="23B08E52">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7FC0301"/>
    <w:multiLevelType w:val="hybridMultilevel"/>
    <w:tmpl w:val="E1FE4B4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ABD2C09"/>
    <w:multiLevelType w:val="hybridMultilevel"/>
    <w:tmpl w:val="3D429352"/>
    <w:lvl w:ilvl="0" w:tplc="54AA741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E366996"/>
    <w:multiLevelType w:val="hybridMultilevel"/>
    <w:tmpl w:val="F038345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FF563A6"/>
    <w:multiLevelType w:val="hybridMultilevel"/>
    <w:tmpl w:val="A6467B0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15:restartNumberingAfterBreak="0">
    <w:nsid w:val="105969D4"/>
    <w:multiLevelType w:val="hybridMultilevel"/>
    <w:tmpl w:val="6F26A52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B6F3031"/>
    <w:multiLevelType w:val="hybridMultilevel"/>
    <w:tmpl w:val="1E8A00F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BB52587"/>
    <w:multiLevelType w:val="hybridMultilevel"/>
    <w:tmpl w:val="2CB809DE"/>
    <w:lvl w:ilvl="0" w:tplc="54AA741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5D10EC8"/>
    <w:multiLevelType w:val="hybridMultilevel"/>
    <w:tmpl w:val="F26CE06C"/>
    <w:lvl w:ilvl="0" w:tplc="3DA08536">
      <w:start w:val="1"/>
      <w:numFmt w:val="decimal"/>
      <w:lvlText w:val="%1."/>
      <w:lvlJc w:val="left"/>
      <w:pPr>
        <w:ind w:left="720" w:hanging="360"/>
      </w:pPr>
      <w:rPr>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5E86057"/>
    <w:multiLevelType w:val="hybridMultilevel"/>
    <w:tmpl w:val="20420B00"/>
    <w:lvl w:ilvl="0" w:tplc="402674FC">
      <w:start w:val="1"/>
      <w:numFmt w:val="decimal"/>
      <w:lvlText w:val="%1."/>
      <w:lvlJc w:val="left"/>
      <w:pPr>
        <w:ind w:left="720" w:hanging="360"/>
      </w:pPr>
      <w:rPr>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9EC0F33"/>
    <w:multiLevelType w:val="hybridMultilevel"/>
    <w:tmpl w:val="B400F048"/>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1EE23B4"/>
    <w:multiLevelType w:val="hybridMultilevel"/>
    <w:tmpl w:val="BB4000B4"/>
    <w:lvl w:ilvl="0" w:tplc="756872D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4457D69"/>
    <w:multiLevelType w:val="hybridMultilevel"/>
    <w:tmpl w:val="FFD681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B514E42"/>
    <w:multiLevelType w:val="hybridMultilevel"/>
    <w:tmpl w:val="AA18D218"/>
    <w:lvl w:ilvl="0" w:tplc="004CD702">
      <w:start w:val="1"/>
      <w:numFmt w:val="decimal"/>
      <w:lvlText w:val="%1."/>
      <w:lvlJc w:val="left"/>
      <w:pPr>
        <w:ind w:left="708" w:hanging="708"/>
      </w:pPr>
      <w:rPr>
        <w:rFonts w:hint="default"/>
      </w:rPr>
    </w:lvl>
    <w:lvl w:ilvl="1" w:tplc="7FC646B2">
      <w:start w:val="1"/>
      <w:numFmt w:val="lowerLetter"/>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41F47183"/>
    <w:multiLevelType w:val="hybridMultilevel"/>
    <w:tmpl w:val="E36658B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1FC3581"/>
    <w:multiLevelType w:val="hybridMultilevel"/>
    <w:tmpl w:val="499E9E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470378FD"/>
    <w:multiLevelType w:val="hybridMultilevel"/>
    <w:tmpl w:val="CC2C69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482F79E4"/>
    <w:multiLevelType w:val="hybridMultilevel"/>
    <w:tmpl w:val="DFD6D21C"/>
    <w:lvl w:ilvl="0" w:tplc="0415000F">
      <w:start w:val="1"/>
      <w:numFmt w:val="decimal"/>
      <w:lvlText w:val="%1."/>
      <w:lvlJc w:val="left"/>
      <w:pPr>
        <w:ind w:left="720" w:hanging="360"/>
      </w:pPr>
    </w:lvl>
    <w:lvl w:ilvl="1" w:tplc="F37A4AD2">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A9D2DFB"/>
    <w:multiLevelType w:val="hybridMultilevel"/>
    <w:tmpl w:val="4368585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C8976F4"/>
    <w:multiLevelType w:val="hybridMultilevel"/>
    <w:tmpl w:val="2408A396"/>
    <w:lvl w:ilvl="0" w:tplc="48600D06">
      <w:start w:val="7"/>
      <w:numFmt w:val="bullet"/>
      <w:lvlText w:val="•"/>
      <w:lvlJc w:val="left"/>
      <w:pPr>
        <w:ind w:left="720" w:hanging="360"/>
      </w:pPr>
      <w:rPr>
        <w:rFonts w:ascii="Calibri" w:eastAsia="Courier New"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516551F1"/>
    <w:multiLevelType w:val="hybridMultilevel"/>
    <w:tmpl w:val="41769B14"/>
    <w:lvl w:ilvl="0" w:tplc="651A23D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53442826"/>
    <w:multiLevelType w:val="hybridMultilevel"/>
    <w:tmpl w:val="B1C8C944"/>
    <w:lvl w:ilvl="0" w:tplc="54AA741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557286E"/>
    <w:multiLevelType w:val="hybridMultilevel"/>
    <w:tmpl w:val="80BE9048"/>
    <w:lvl w:ilvl="0" w:tplc="54AA741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606662AE"/>
    <w:multiLevelType w:val="hybridMultilevel"/>
    <w:tmpl w:val="F3908F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61861DE7"/>
    <w:multiLevelType w:val="hybridMultilevel"/>
    <w:tmpl w:val="CAEC773E"/>
    <w:lvl w:ilvl="0" w:tplc="48600D06">
      <w:start w:val="7"/>
      <w:numFmt w:val="bullet"/>
      <w:lvlText w:val="•"/>
      <w:lvlJc w:val="left"/>
      <w:pPr>
        <w:ind w:left="1440" w:hanging="360"/>
      </w:pPr>
      <w:rPr>
        <w:rFonts w:ascii="Calibri" w:eastAsia="Courier New" w:hAnsi="Calibri" w:cs="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4" w15:restartNumberingAfterBreak="0">
    <w:nsid w:val="68BE1F7D"/>
    <w:multiLevelType w:val="hybridMultilevel"/>
    <w:tmpl w:val="1442660C"/>
    <w:lvl w:ilvl="0" w:tplc="04150019">
      <w:start w:val="1"/>
      <w:numFmt w:val="lowerLetter"/>
      <w:lvlText w:val="%1."/>
      <w:lvlJc w:val="left"/>
      <w:pPr>
        <w:ind w:left="720" w:hanging="360"/>
      </w:pPr>
    </w:lvl>
    <w:lvl w:ilvl="1" w:tplc="ED0C982E">
      <w:start w:val="1"/>
      <w:numFmt w:val="lowerLetter"/>
      <w:lvlText w:val="%2."/>
      <w:lvlJc w:val="left"/>
      <w:pPr>
        <w:ind w:left="1440" w:hanging="360"/>
      </w:pPr>
      <w:rPr>
        <w:color w:val="auto"/>
      </w:rPr>
    </w:lvl>
    <w:lvl w:ilvl="2" w:tplc="468A82A6">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69FC2D08"/>
    <w:multiLevelType w:val="hybridMultilevel"/>
    <w:tmpl w:val="2DE6174C"/>
    <w:lvl w:ilvl="0" w:tplc="54AA741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6A6A3BCA"/>
    <w:multiLevelType w:val="hybridMultilevel"/>
    <w:tmpl w:val="0B565DE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6DC746DC"/>
    <w:multiLevelType w:val="hybridMultilevel"/>
    <w:tmpl w:val="373C854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70E85206"/>
    <w:multiLevelType w:val="hybridMultilevel"/>
    <w:tmpl w:val="AE769958"/>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71D30B42"/>
    <w:multiLevelType w:val="hybridMultilevel"/>
    <w:tmpl w:val="5BB46062"/>
    <w:lvl w:ilvl="0" w:tplc="4ECEBE26">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74F3582E"/>
    <w:multiLevelType w:val="hybridMultilevel"/>
    <w:tmpl w:val="2E76D51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78AD5D7D"/>
    <w:multiLevelType w:val="hybridMultilevel"/>
    <w:tmpl w:val="A2A0612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16cid:durableId="14224892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471749689">
    <w:abstractNumId w:val="5"/>
    <w:lvlOverride w:ilvl="0">
      <w:startOverride w:val="1"/>
    </w:lvlOverride>
  </w:num>
  <w:num w:numId="3" w16cid:durableId="1390106488">
    <w:abstractNumId w:val="2"/>
  </w:num>
  <w:num w:numId="4" w16cid:durableId="1092506322">
    <w:abstractNumId w:val="4"/>
    <w:lvlOverride w:ilvl="0">
      <w:startOverride w:val="1"/>
    </w:lvlOverride>
  </w:num>
  <w:num w:numId="5" w16cid:durableId="749891833">
    <w:abstractNumId w:val="1"/>
  </w:num>
  <w:num w:numId="6" w16cid:durableId="1116563174">
    <w:abstractNumId w:val="3"/>
    <w:lvlOverride w:ilvl="0">
      <w:startOverride w:val="1"/>
    </w:lvlOverride>
  </w:num>
  <w:num w:numId="7" w16cid:durableId="557207983">
    <w:abstractNumId w:val="22"/>
  </w:num>
  <w:num w:numId="8" w16cid:durableId="1828664890">
    <w:abstractNumId w:val="13"/>
  </w:num>
  <w:num w:numId="9" w16cid:durableId="1843352181">
    <w:abstractNumId w:val="38"/>
  </w:num>
  <w:num w:numId="10" w16cid:durableId="1741520091">
    <w:abstractNumId w:val="41"/>
  </w:num>
  <w:num w:numId="11" w16cid:durableId="15145379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83478424">
    <w:abstractNumId w:val="12"/>
  </w:num>
  <w:num w:numId="13" w16cid:durableId="1595088895">
    <w:abstractNumId w:val="20"/>
  </w:num>
  <w:num w:numId="14" w16cid:durableId="611279404">
    <w:abstractNumId w:val="14"/>
  </w:num>
  <w:num w:numId="15" w16cid:durableId="1068923799">
    <w:abstractNumId w:val="11"/>
  </w:num>
  <w:num w:numId="16" w16cid:durableId="1884488262">
    <w:abstractNumId w:val="31"/>
  </w:num>
  <w:num w:numId="17" w16cid:durableId="844172091">
    <w:abstractNumId w:val="16"/>
  </w:num>
  <w:num w:numId="18" w16cid:durableId="1011839700">
    <w:abstractNumId w:val="6"/>
  </w:num>
  <w:num w:numId="19" w16cid:durableId="1638729477">
    <w:abstractNumId w:val="37"/>
  </w:num>
  <w:num w:numId="20" w16cid:durableId="855657468">
    <w:abstractNumId w:val="30"/>
  </w:num>
  <w:num w:numId="21" w16cid:durableId="1113092884">
    <w:abstractNumId w:val="10"/>
  </w:num>
  <w:num w:numId="22" w16cid:durableId="247353562">
    <w:abstractNumId w:val="9"/>
  </w:num>
  <w:num w:numId="23" w16cid:durableId="1069502243">
    <w:abstractNumId w:val="17"/>
  </w:num>
  <w:num w:numId="24" w16cid:durableId="260915581">
    <w:abstractNumId w:val="39"/>
  </w:num>
  <w:num w:numId="25" w16cid:durableId="1656761057">
    <w:abstractNumId w:val="18"/>
  </w:num>
  <w:num w:numId="26" w16cid:durableId="1778940931">
    <w:abstractNumId w:val="26"/>
  </w:num>
  <w:num w:numId="27" w16cid:durableId="1147165028">
    <w:abstractNumId w:val="35"/>
  </w:num>
  <w:num w:numId="28" w16cid:durableId="756512562">
    <w:abstractNumId w:val="7"/>
  </w:num>
  <w:num w:numId="29" w16cid:durableId="1296640761">
    <w:abstractNumId w:val="25"/>
  </w:num>
  <w:num w:numId="30" w16cid:durableId="195319327">
    <w:abstractNumId w:val="28"/>
  </w:num>
  <w:num w:numId="31" w16cid:durableId="2138597535">
    <w:abstractNumId w:val="32"/>
  </w:num>
  <w:num w:numId="32" w16cid:durableId="543758671">
    <w:abstractNumId w:val="19"/>
  </w:num>
  <w:num w:numId="33" w16cid:durableId="1980768025">
    <w:abstractNumId w:val="23"/>
  </w:num>
  <w:num w:numId="34" w16cid:durableId="1735619837">
    <w:abstractNumId w:val="34"/>
  </w:num>
  <w:num w:numId="35" w16cid:durableId="1242987979">
    <w:abstractNumId w:val="15"/>
  </w:num>
  <w:num w:numId="36" w16cid:durableId="2123454325">
    <w:abstractNumId w:val="40"/>
  </w:num>
  <w:num w:numId="37" w16cid:durableId="1218125531">
    <w:abstractNumId w:val="33"/>
  </w:num>
  <w:num w:numId="38" w16cid:durableId="10616854">
    <w:abstractNumId w:val="36"/>
  </w:num>
  <w:num w:numId="39" w16cid:durableId="887836414">
    <w:abstractNumId w:val="29"/>
  </w:num>
  <w:num w:numId="40" w16cid:durableId="1064110642">
    <w:abstractNumId w:val="24"/>
  </w:num>
  <w:num w:numId="41" w16cid:durableId="677849345">
    <w:abstractNumId w:val="27"/>
  </w:num>
  <w:num w:numId="42" w16cid:durableId="1000960805">
    <w:abstractNumId w:val="21"/>
  </w:num>
  <w:num w:numId="43" w16cid:durableId="180520004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5120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28C3"/>
    <w:rsid w:val="00042AAB"/>
    <w:rsid w:val="00047FD2"/>
    <w:rsid w:val="00060EA8"/>
    <w:rsid w:val="000C1CF4"/>
    <w:rsid w:val="000D693E"/>
    <w:rsid w:val="000E7392"/>
    <w:rsid w:val="000F5943"/>
    <w:rsid w:val="000F679C"/>
    <w:rsid w:val="00120CC4"/>
    <w:rsid w:val="00130898"/>
    <w:rsid w:val="00131428"/>
    <w:rsid w:val="001641C1"/>
    <w:rsid w:val="001756CE"/>
    <w:rsid w:val="001855B3"/>
    <w:rsid w:val="001859DD"/>
    <w:rsid w:val="001B70EA"/>
    <w:rsid w:val="001D180F"/>
    <w:rsid w:val="001D4DB8"/>
    <w:rsid w:val="001D61C0"/>
    <w:rsid w:val="001E5366"/>
    <w:rsid w:val="001F2B11"/>
    <w:rsid w:val="002050CF"/>
    <w:rsid w:val="00221416"/>
    <w:rsid w:val="00243B30"/>
    <w:rsid w:val="00250AAE"/>
    <w:rsid w:val="0025102B"/>
    <w:rsid w:val="00255806"/>
    <w:rsid w:val="002761F9"/>
    <w:rsid w:val="002A5912"/>
    <w:rsid w:val="002B11A4"/>
    <w:rsid w:val="002B238D"/>
    <w:rsid w:val="002D1479"/>
    <w:rsid w:val="002E570E"/>
    <w:rsid w:val="00302F1F"/>
    <w:rsid w:val="00314A83"/>
    <w:rsid w:val="00314CD1"/>
    <w:rsid w:val="003517E0"/>
    <w:rsid w:val="00354370"/>
    <w:rsid w:val="00355D85"/>
    <w:rsid w:val="00390959"/>
    <w:rsid w:val="00390B94"/>
    <w:rsid w:val="003A0825"/>
    <w:rsid w:val="003A3787"/>
    <w:rsid w:val="003A5F09"/>
    <w:rsid w:val="003C1FB2"/>
    <w:rsid w:val="003C45B7"/>
    <w:rsid w:val="003D577B"/>
    <w:rsid w:val="003D6680"/>
    <w:rsid w:val="003F273F"/>
    <w:rsid w:val="003F319F"/>
    <w:rsid w:val="003F64D4"/>
    <w:rsid w:val="00403C7E"/>
    <w:rsid w:val="00412C8C"/>
    <w:rsid w:val="0042335C"/>
    <w:rsid w:val="00425410"/>
    <w:rsid w:val="00427D18"/>
    <w:rsid w:val="004679AC"/>
    <w:rsid w:val="00481267"/>
    <w:rsid w:val="00484157"/>
    <w:rsid w:val="00485C05"/>
    <w:rsid w:val="00497ED1"/>
    <w:rsid w:val="004B2E54"/>
    <w:rsid w:val="004C78DE"/>
    <w:rsid w:val="004E20DB"/>
    <w:rsid w:val="00500CED"/>
    <w:rsid w:val="00533830"/>
    <w:rsid w:val="005445AB"/>
    <w:rsid w:val="0055305F"/>
    <w:rsid w:val="0055700B"/>
    <w:rsid w:val="005755E9"/>
    <w:rsid w:val="005A1870"/>
    <w:rsid w:val="005B7241"/>
    <w:rsid w:val="005C53CB"/>
    <w:rsid w:val="005D5795"/>
    <w:rsid w:val="005D661B"/>
    <w:rsid w:val="006425D5"/>
    <w:rsid w:val="00646F62"/>
    <w:rsid w:val="00676648"/>
    <w:rsid w:val="00695451"/>
    <w:rsid w:val="00696510"/>
    <w:rsid w:val="006A2712"/>
    <w:rsid w:val="006B4D1A"/>
    <w:rsid w:val="006C02D3"/>
    <w:rsid w:val="006C42F6"/>
    <w:rsid w:val="006E0059"/>
    <w:rsid w:val="00715165"/>
    <w:rsid w:val="00735759"/>
    <w:rsid w:val="00766A56"/>
    <w:rsid w:val="00766A5D"/>
    <w:rsid w:val="0077285C"/>
    <w:rsid w:val="007951E9"/>
    <w:rsid w:val="0079558E"/>
    <w:rsid w:val="007A669D"/>
    <w:rsid w:val="007E2371"/>
    <w:rsid w:val="007F666B"/>
    <w:rsid w:val="00802F41"/>
    <w:rsid w:val="008042A2"/>
    <w:rsid w:val="0081210E"/>
    <w:rsid w:val="00815486"/>
    <w:rsid w:val="00820ABD"/>
    <w:rsid w:val="008229EF"/>
    <w:rsid w:val="00823948"/>
    <w:rsid w:val="00824E50"/>
    <w:rsid w:val="00833BE0"/>
    <w:rsid w:val="00856DBC"/>
    <w:rsid w:val="00867A27"/>
    <w:rsid w:val="00885755"/>
    <w:rsid w:val="00891EFB"/>
    <w:rsid w:val="008F4D67"/>
    <w:rsid w:val="009048E9"/>
    <w:rsid w:val="009219F5"/>
    <w:rsid w:val="00932D9F"/>
    <w:rsid w:val="00944515"/>
    <w:rsid w:val="009678DD"/>
    <w:rsid w:val="00970839"/>
    <w:rsid w:val="009840A5"/>
    <w:rsid w:val="009A2073"/>
    <w:rsid w:val="009A4369"/>
    <w:rsid w:val="009C0043"/>
    <w:rsid w:val="009C2DB2"/>
    <w:rsid w:val="009D70EC"/>
    <w:rsid w:val="009D7577"/>
    <w:rsid w:val="009E334F"/>
    <w:rsid w:val="009E471D"/>
    <w:rsid w:val="009F2F17"/>
    <w:rsid w:val="00A303A1"/>
    <w:rsid w:val="00A308F1"/>
    <w:rsid w:val="00A40993"/>
    <w:rsid w:val="00A50B8A"/>
    <w:rsid w:val="00A871FC"/>
    <w:rsid w:val="00AB112F"/>
    <w:rsid w:val="00AD1072"/>
    <w:rsid w:val="00AD57C4"/>
    <w:rsid w:val="00AD62AC"/>
    <w:rsid w:val="00AF1257"/>
    <w:rsid w:val="00AF7A69"/>
    <w:rsid w:val="00B230BD"/>
    <w:rsid w:val="00B834A2"/>
    <w:rsid w:val="00B95446"/>
    <w:rsid w:val="00BC37CD"/>
    <w:rsid w:val="00BE03D3"/>
    <w:rsid w:val="00C117FB"/>
    <w:rsid w:val="00C1194C"/>
    <w:rsid w:val="00C12BE4"/>
    <w:rsid w:val="00C15C1A"/>
    <w:rsid w:val="00C2440E"/>
    <w:rsid w:val="00C63682"/>
    <w:rsid w:val="00C77061"/>
    <w:rsid w:val="00C828C3"/>
    <w:rsid w:val="00C909C6"/>
    <w:rsid w:val="00CA1271"/>
    <w:rsid w:val="00CB12FA"/>
    <w:rsid w:val="00CB201E"/>
    <w:rsid w:val="00CB2614"/>
    <w:rsid w:val="00CC1494"/>
    <w:rsid w:val="00CC552C"/>
    <w:rsid w:val="00CD32A6"/>
    <w:rsid w:val="00CE6B5B"/>
    <w:rsid w:val="00CF2FC7"/>
    <w:rsid w:val="00CF78EC"/>
    <w:rsid w:val="00D10AD1"/>
    <w:rsid w:val="00D32157"/>
    <w:rsid w:val="00D35BD6"/>
    <w:rsid w:val="00D37205"/>
    <w:rsid w:val="00D4476A"/>
    <w:rsid w:val="00D44BDD"/>
    <w:rsid w:val="00D46FFC"/>
    <w:rsid w:val="00D61414"/>
    <w:rsid w:val="00D646EE"/>
    <w:rsid w:val="00D92903"/>
    <w:rsid w:val="00D971C6"/>
    <w:rsid w:val="00DA421B"/>
    <w:rsid w:val="00DB3C55"/>
    <w:rsid w:val="00DB6681"/>
    <w:rsid w:val="00DC618E"/>
    <w:rsid w:val="00DD1E7B"/>
    <w:rsid w:val="00DE5C84"/>
    <w:rsid w:val="00E00C16"/>
    <w:rsid w:val="00E01AA0"/>
    <w:rsid w:val="00E03F3C"/>
    <w:rsid w:val="00E234DB"/>
    <w:rsid w:val="00E3107E"/>
    <w:rsid w:val="00E476A1"/>
    <w:rsid w:val="00E80675"/>
    <w:rsid w:val="00E8090F"/>
    <w:rsid w:val="00E818A7"/>
    <w:rsid w:val="00EA27E6"/>
    <w:rsid w:val="00EB3524"/>
    <w:rsid w:val="00EB689F"/>
    <w:rsid w:val="00EB6D07"/>
    <w:rsid w:val="00EC44D2"/>
    <w:rsid w:val="00EC57FA"/>
    <w:rsid w:val="00EF49DB"/>
    <w:rsid w:val="00F22EF8"/>
    <w:rsid w:val="00F25C0D"/>
    <w:rsid w:val="00F363CB"/>
    <w:rsid w:val="00F40A63"/>
    <w:rsid w:val="00F424CC"/>
    <w:rsid w:val="00F55118"/>
    <w:rsid w:val="00F57A37"/>
    <w:rsid w:val="00F76390"/>
    <w:rsid w:val="00F8486C"/>
    <w:rsid w:val="00FA0DE5"/>
    <w:rsid w:val="00FB4492"/>
    <w:rsid w:val="00FC0580"/>
    <w:rsid w:val="00FC4A34"/>
    <w:rsid w:val="00FD1505"/>
    <w:rsid w:val="00FD3854"/>
    <w:rsid w:val="00FD61F6"/>
    <w:rsid w:val="00FE2CF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1203"/>
    <o:shapelayout v:ext="edit">
      <o:idmap v:ext="edit" data="1"/>
    </o:shapelayout>
  </w:shapeDefaults>
  <w:decimalSymbol w:val=","/>
  <w:listSeparator w:val=";"/>
  <w14:docId w14:val="00C6E4AC"/>
  <w15:chartTrackingRefBased/>
  <w15:docId w15:val="{D8C33C88-5DE6-44B2-B14F-EDC5790425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00CED"/>
    <w:pPr>
      <w:suppressAutoHyphens/>
      <w:spacing w:after="0" w:line="240" w:lineRule="auto"/>
    </w:pPr>
    <w:rPr>
      <w:rFonts w:ascii="Liberation Serif" w:eastAsia="SimSun" w:hAnsi="Liberation Serif" w:cs="Times New Roman"/>
      <w:kern w:val="2"/>
      <w:sz w:val="24"/>
      <w:szCs w:val="24"/>
    </w:rPr>
  </w:style>
  <w:style w:type="paragraph" w:styleId="Nagwek1">
    <w:name w:val="heading 1"/>
    <w:basedOn w:val="Normalny"/>
    <w:next w:val="Normalny"/>
    <w:link w:val="Nagwek1Znak"/>
    <w:qFormat/>
    <w:rsid w:val="00500CED"/>
    <w:pPr>
      <w:keepNext/>
      <w:numPr>
        <w:numId w:val="1"/>
      </w:numPr>
      <w:spacing w:before="240" w:after="60"/>
      <w:outlineLvl w:val="0"/>
    </w:pPr>
    <w:rPr>
      <w:rFonts w:ascii="Calibri Light" w:eastAsia="Times New Roman" w:hAnsi="Calibri Light" w:cs="Mangal"/>
      <w:b/>
      <w:bCs/>
      <w:sz w:val="32"/>
      <w:szCs w:val="29"/>
    </w:rPr>
  </w:style>
  <w:style w:type="paragraph" w:styleId="Nagwek3">
    <w:name w:val="heading 3"/>
    <w:basedOn w:val="Normalny"/>
    <w:next w:val="Normalny"/>
    <w:link w:val="Nagwek3Znak"/>
    <w:uiPriority w:val="9"/>
    <w:semiHidden/>
    <w:unhideWhenUsed/>
    <w:qFormat/>
    <w:rsid w:val="00DB6681"/>
    <w:pPr>
      <w:keepNext/>
      <w:keepLines/>
      <w:spacing w:before="40"/>
      <w:outlineLvl w:val="2"/>
    </w:pPr>
    <w:rPr>
      <w:rFonts w:asciiTheme="majorHAnsi" w:eastAsiaTheme="majorEastAsia" w:hAnsiTheme="majorHAnsi" w:cstheme="majorBidi"/>
      <w:color w:val="1F3763"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500CED"/>
    <w:rPr>
      <w:rFonts w:ascii="Calibri Light" w:eastAsia="Times New Roman" w:hAnsi="Calibri Light" w:cs="Mangal"/>
      <w:b/>
      <w:bCs/>
      <w:kern w:val="2"/>
      <w:sz w:val="32"/>
      <w:szCs w:val="29"/>
    </w:rPr>
  </w:style>
  <w:style w:type="character" w:styleId="Hipercze">
    <w:name w:val="Hyperlink"/>
    <w:unhideWhenUsed/>
    <w:rsid w:val="00500CED"/>
    <w:rPr>
      <w:color w:val="000080"/>
      <w:u w:val="single"/>
    </w:rPr>
  </w:style>
  <w:style w:type="paragraph" w:customStyle="1" w:styleId="Standard">
    <w:name w:val="Standard"/>
    <w:rsid w:val="00500CED"/>
    <w:pPr>
      <w:suppressAutoHyphens/>
      <w:spacing w:after="0" w:line="240" w:lineRule="auto"/>
    </w:pPr>
    <w:rPr>
      <w:rFonts w:ascii="Liberation Serif" w:eastAsia="SimSun" w:hAnsi="Liberation Serif" w:cs="Arial"/>
      <w:kern w:val="2"/>
      <w:sz w:val="24"/>
      <w:szCs w:val="24"/>
      <w:lang w:eastAsia="zh-CN" w:bidi="hi-IN"/>
    </w:rPr>
  </w:style>
  <w:style w:type="paragraph" w:customStyle="1" w:styleId="WW-Normal">
    <w:name w:val="WW-Normal"/>
    <w:rsid w:val="00500CED"/>
    <w:pPr>
      <w:widowControl w:val="0"/>
      <w:suppressAutoHyphens/>
      <w:spacing w:after="0" w:line="240" w:lineRule="auto"/>
    </w:pPr>
    <w:rPr>
      <w:rFonts w:ascii="Times New Roman" w:eastAsia="Lucida Sans Unicode" w:hAnsi="Times New Roman" w:cs="Tahoma"/>
      <w:kern w:val="2"/>
      <w:sz w:val="24"/>
      <w:szCs w:val="24"/>
      <w:lang w:eastAsia="zh-CN" w:bidi="hi-IN"/>
    </w:rPr>
  </w:style>
  <w:style w:type="paragraph" w:customStyle="1" w:styleId="Standarduser">
    <w:name w:val="Standard (user)"/>
    <w:rsid w:val="00500CED"/>
    <w:pPr>
      <w:widowControl w:val="0"/>
      <w:suppressAutoHyphens/>
      <w:spacing w:after="0" w:line="240" w:lineRule="auto"/>
    </w:pPr>
    <w:rPr>
      <w:rFonts w:ascii="Times New Roman" w:eastAsia="Andale Sans UI" w:hAnsi="Times New Roman" w:cs="Tahoma"/>
      <w:kern w:val="2"/>
      <w:sz w:val="24"/>
      <w:szCs w:val="24"/>
      <w:lang w:val="en-US" w:eastAsia="zh-CN" w:bidi="en-US"/>
    </w:rPr>
  </w:style>
  <w:style w:type="paragraph" w:customStyle="1" w:styleId="Zwykytekst">
    <w:name w:val="Zwyk?y tekst"/>
    <w:basedOn w:val="Standarduser"/>
    <w:rsid w:val="00500CED"/>
    <w:rPr>
      <w:rFonts w:ascii="Courier New" w:eastAsia="Courier New" w:hAnsi="Courier New" w:cs="Courier New"/>
    </w:rPr>
  </w:style>
  <w:style w:type="paragraph" w:customStyle="1" w:styleId="Textbodyuser">
    <w:name w:val="Text body (user)"/>
    <w:basedOn w:val="Standarduser"/>
    <w:rsid w:val="00500CED"/>
    <w:pPr>
      <w:spacing w:after="120"/>
    </w:pPr>
  </w:style>
  <w:style w:type="character" w:customStyle="1" w:styleId="citation-line">
    <w:name w:val="citation-line"/>
    <w:basedOn w:val="Domylnaczcionkaakapitu"/>
    <w:rsid w:val="00500CED"/>
  </w:style>
  <w:style w:type="paragraph" w:styleId="Akapitzlist">
    <w:name w:val="List Paragraph"/>
    <w:basedOn w:val="Standard"/>
    <w:qFormat/>
    <w:rsid w:val="00500CED"/>
    <w:pPr>
      <w:ind w:left="720"/>
    </w:pPr>
  </w:style>
  <w:style w:type="table" w:customStyle="1" w:styleId="TableNormal">
    <w:name w:val="Table Normal"/>
    <w:uiPriority w:val="2"/>
    <w:semiHidden/>
    <w:unhideWhenUsed/>
    <w:qFormat/>
    <w:rsid w:val="00485C05"/>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485C05"/>
    <w:pPr>
      <w:widowControl w:val="0"/>
      <w:suppressAutoHyphens w:val="0"/>
    </w:pPr>
    <w:rPr>
      <w:rFonts w:asciiTheme="minorHAnsi" w:eastAsiaTheme="minorHAnsi" w:hAnsiTheme="minorHAnsi" w:cstheme="minorBidi"/>
      <w:kern w:val="0"/>
      <w:sz w:val="22"/>
      <w:szCs w:val="22"/>
      <w:lang w:val="en-US"/>
    </w:rPr>
  </w:style>
  <w:style w:type="paragraph" w:styleId="Nagwek">
    <w:name w:val="header"/>
    <w:basedOn w:val="Normalny"/>
    <w:link w:val="NagwekZnak"/>
    <w:uiPriority w:val="99"/>
    <w:unhideWhenUsed/>
    <w:rsid w:val="00CF78EC"/>
    <w:pPr>
      <w:tabs>
        <w:tab w:val="center" w:pos="4536"/>
        <w:tab w:val="right" w:pos="9072"/>
      </w:tabs>
    </w:pPr>
  </w:style>
  <w:style w:type="character" w:customStyle="1" w:styleId="NagwekZnak">
    <w:name w:val="Nagłówek Znak"/>
    <w:basedOn w:val="Domylnaczcionkaakapitu"/>
    <w:link w:val="Nagwek"/>
    <w:uiPriority w:val="99"/>
    <w:rsid w:val="00CF78EC"/>
    <w:rPr>
      <w:rFonts w:ascii="Liberation Serif" w:eastAsia="SimSun" w:hAnsi="Liberation Serif" w:cs="Times New Roman"/>
      <w:kern w:val="2"/>
      <w:sz w:val="24"/>
      <w:szCs w:val="24"/>
    </w:rPr>
  </w:style>
  <w:style w:type="paragraph" w:styleId="Stopka">
    <w:name w:val="footer"/>
    <w:basedOn w:val="Normalny"/>
    <w:link w:val="StopkaZnak"/>
    <w:uiPriority w:val="99"/>
    <w:unhideWhenUsed/>
    <w:rsid w:val="00CF78EC"/>
    <w:pPr>
      <w:tabs>
        <w:tab w:val="center" w:pos="4536"/>
        <w:tab w:val="right" w:pos="9072"/>
      </w:tabs>
    </w:pPr>
  </w:style>
  <w:style w:type="character" w:customStyle="1" w:styleId="StopkaZnak">
    <w:name w:val="Stopka Znak"/>
    <w:basedOn w:val="Domylnaczcionkaakapitu"/>
    <w:link w:val="Stopka"/>
    <w:uiPriority w:val="99"/>
    <w:rsid w:val="00CF78EC"/>
    <w:rPr>
      <w:rFonts w:ascii="Liberation Serif" w:eastAsia="SimSun" w:hAnsi="Liberation Serif" w:cs="Times New Roman"/>
      <w:kern w:val="2"/>
      <w:sz w:val="24"/>
      <w:szCs w:val="24"/>
    </w:rPr>
  </w:style>
  <w:style w:type="character" w:styleId="Odwoaniedokomentarza">
    <w:name w:val="annotation reference"/>
    <w:basedOn w:val="Domylnaczcionkaakapitu"/>
    <w:uiPriority w:val="99"/>
    <w:semiHidden/>
    <w:unhideWhenUsed/>
    <w:rsid w:val="00314CD1"/>
    <w:rPr>
      <w:sz w:val="16"/>
      <w:szCs w:val="16"/>
    </w:rPr>
  </w:style>
  <w:style w:type="paragraph" w:styleId="Tekstkomentarza">
    <w:name w:val="annotation text"/>
    <w:basedOn w:val="Normalny"/>
    <w:link w:val="TekstkomentarzaZnak"/>
    <w:uiPriority w:val="99"/>
    <w:semiHidden/>
    <w:unhideWhenUsed/>
    <w:rsid w:val="00314CD1"/>
    <w:rPr>
      <w:sz w:val="20"/>
      <w:szCs w:val="20"/>
    </w:rPr>
  </w:style>
  <w:style w:type="character" w:customStyle="1" w:styleId="TekstkomentarzaZnak">
    <w:name w:val="Tekst komentarza Znak"/>
    <w:basedOn w:val="Domylnaczcionkaakapitu"/>
    <w:link w:val="Tekstkomentarza"/>
    <w:uiPriority w:val="99"/>
    <w:semiHidden/>
    <w:rsid w:val="00314CD1"/>
    <w:rPr>
      <w:rFonts w:ascii="Liberation Serif" w:eastAsia="SimSun" w:hAnsi="Liberation Serif" w:cs="Times New Roman"/>
      <w:kern w:val="2"/>
      <w:sz w:val="20"/>
      <w:szCs w:val="20"/>
    </w:rPr>
  </w:style>
  <w:style w:type="paragraph" w:styleId="Tematkomentarza">
    <w:name w:val="annotation subject"/>
    <w:basedOn w:val="Tekstkomentarza"/>
    <w:next w:val="Tekstkomentarza"/>
    <w:link w:val="TematkomentarzaZnak"/>
    <w:uiPriority w:val="99"/>
    <w:semiHidden/>
    <w:unhideWhenUsed/>
    <w:rsid w:val="00314CD1"/>
    <w:rPr>
      <w:b/>
      <w:bCs/>
    </w:rPr>
  </w:style>
  <w:style w:type="character" w:customStyle="1" w:styleId="TematkomentarzaZnak">
    <w:name w:val="Temat komentarza Znak"/>
    <w:basedOn w:val="TekstkomentarzaZnak"/>
    <w:link w:val="Tematkomentarza"/>
    <w:uiPriority w:val="99"/>
    <w:semiHidden/>
    <w:rsid w:val="00314CD1"/>
    <w:rPr>
      <w:rFonts w:ascii="Liberation Serif" w:eastAsia="SimSun" w:hAnsi="Liberation Serif" w:cs="Times New Roman"/>
      <w:b/>
      <w:bCs/>
      <w:kern w:val="2"/>
      <w:sz w:val="20"/>
      <w:szCs w:val="20"/>
    </w:rPr>
  </w:style>
  <w:style w:type="character" w:styleId="Nierozpoznanawzmianka">
    <w:name w:val="Unresolved Mention"/>
    <w:basedOn w:val="Domylnaczcionkaakapitu"/>
    <w:uiPriority w:val="99"/>
    <w:semiHidden/>
    <w:unhideWhenUsed/>
    <w:rsid w:val="00FC0580"/>
    <w:rPr>
      <w:color w:val="605E5C"/>
      <w:shd w:val="clear" w:color="auto" w:fill="E1DFDD"/>
    </w:rPr>
  </w:style>
  <w:style w:type="paragraph" w:styleId="Tekstdymka">
    <w:name w:val="Balloon Text"/>
    <w:basedOn w:val="Normalny"/>
    <w:link w:val="TekstdymkaZnak"/>
    <w:uiPriority w:val="99"/>
    <w:semiHidden/>
    <w:unhideWhenUsed/>
    <w:rsid w:val="002B11A4"/>
    <w:rPr>
      <w:rFonts w:ascii="Segoe UI" w:hAnsi="Segoe UI" w:cs="Segoe UI"/>
      <w:sz w:val="18"/>
      <w:szCs w:val="18"/>
    </w:rPr>
  </w:style>
  <w:style w:type="character" w:customStyle="1" w:styleId="TekstdymkaZnak">
    <w:name w:val="Tekst dymka Znak"/>
    <w:basedOn w:val="Domylnaczcionkaakapitu"/>
    <w:link w:val="Tekstdymka"/>
    <w:uiPriority w:val="99"/>
    <w:semiHidden/>
    <w:rsid w:val="002B11A4"/>
    <w:rPr>
      <w:rFonts w:ascii="Segoe UI" w:eastAsia="SimSun" w:hAnsi="Segoe UI" w:cs="Segoe UI"/>
      <w:kern w:val="2"/>
      <w:sz w:val="18"/>
      <w:szCs w:val="18"/>
    </w:rPr>
  </w:style>
  <w:style w:type="table" w:styleId="Tabela-Siatka">
    <w:name w:val="Table Grid"/>
    <w:basedOn w:val="Standardowy"/>
    <w:uiPriority w:val="59"/>
    <w:rsid w:val="00CB2614"/>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3Znak">
    <w:name w:val="Nagłówek 3 Znak"/>
    <w:basedOn w:val="Domylnaczcionkaakapitu"/>
    <w:link w:val="Nagwek3"/>
    <w:uiPriority w:val="9"/>
    <w:semiHidden/>
    <w:rsid w:val="00DB6681"/>
    <w:rPr>
      <w:rFonts w:asciiTheme="majorHAnsi" w:eastAsiaTheme="majorEastAsia" w:hAnsiTheme="majorHAnsi" w:cstheme="majorBidi"/>
      <w:color w:val="1F3763" w:themeColor="accent1" w:themeShade="7F"/>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2509065">
      <w:bodyDiv w:val="1"/>
      <w:marLeft w:val="0"/>
      <w:marRight w:val="0"/>
      <w:marTop w:val="0"/>
      <w:marBottom w:val="0"/>
      <w:divBdr>
        <w:top w:val="none" w:sz="0" w:space="0" w:color="auto"/>
        <w:left w:val="none" w:sz="0" w:space="0" w:color="auto"/>
        <w:bottom w:val="none" w:sz="0" w:space="0" w:color="auto"/>
        <w:right w:val="none" w:sz="0" w:space="0" w:color="auto"/>
      </w:divBdr>
    </w:div>
    <w:div w:id="795609736">
      <w:bodyDiv w:val="1"/>
      <w:marLeft w:val="0"/>
      <w:marRight w:val="0"/>
      <w:marTop w:val="0"/>
      <w:marBottom w:val="0"/>
      <w:divBdr>
        <w:top w:val="none" w:sz="0" w:space="0" w:color="auto"/>
        <w:left w:val="none" w:sz="0" w:space="0" w:color="auto"/>
        <w:bottom w:val="none" w:sz="0" w:space="0" w:color="auto"/>
        <w:right w:val="none" w:sz="0" w:space="0" w:color="auto"/>
      </w:divBdr>
    </w:div>
    <w:div w:id="853493620">
      <w:bodyDiv w:val="1"/>
      <w:marLeft w:val="0"/>
      <w:marRight w:val="0"/>
      <w:marTop w:val="0"/>
      <w:marBottom w:val="0"/>
      <w:divBdr>
        <w:top w:val="none" w:sz="0" w:space="0" w:color="auto"/>
        <w:left w:val="none" w:sz="0" w:space="0" w:color="auto"/>
        <w:bottom w:val="none" w:sz="0" w:space="0" w:color="auto"/>
        <w:right w:val="none" w:sz="0" w:space="0" w:color="auto"/>
      </w:divBdr>
    </w:div>
    <w:div w:id="866869586">
      <w:bodyDiv w:val="1"/>
      <w:marLeft w:val="0"/>
      <w:marRight w:val="0"/>
      <w:marTop w:val="0"/>
      <w:marBottom w:val="0"/>
      <w:divBdr>
        <w:top w:val="none" w:sz="0" w:space="0" w:color="auto"/>
        <w:left w:val="none" w:sz="0" w:space="0" w:color="auto"/>
        <w:bottom w:val="none" w:sz="0" w:space="0" w:color="auto"/>
        <w:right w:val="none" w:sz="0" w:space="0" w:color="auto"/>
      </w:divBdr>
    </w:div>
    <w:div w:id="945117399">
      <w:bodyDiv w:val="1"/>
      <w:marLeft w:val="0"/>
      <w:marRight w:val="0"/>
      <w:marTop w:val="0"/>
      <w:marBottom w:val="0"/>
      <w:divBdr>
        <w:top w:val="none" w:sz="0" w:space="0" w:color="auto"/>
        <w:left w:val="none" w:sz="0" w:space="0" w:color="auto"/>
        <w:bottom w:val="none" w:sz="0" w:space="0" w:color="auto"/>
        <w:right w:val="none" w:sz="0" w:space="0" w:color="auto"/>
      </w:divBdr>
    </w:div>
    <w:div w:id="1581718633">
      <w:bodyDiv w:val="1"/>
      <w:marLeft w:val="0"/>
      <w:marRight w:val="0"/>
      <w:marTop w:val="0"/>
      <w:marBottom w:val="0"/>
      <w:divBdr>
        <w:top w:val="none" w:sz="0" w:space="0" w:color="auto"/>
        <w:left w:val="none" w:sz="0" w:space="0" w:color="auto"/>
        <w:bottom w:val="none" w:sz="0" w:space="0" w:color="auto"/>
        <w:right w:val="none" w:sz="0" w:space="0" w:color="auto"/>
      </w:divBdr>
    </w:div>
    <w:div w:id="1809325394">
      <w:bodyDiv w:val="1"/>
      <w:marLeft w:val="0"/>
      <w:marRight w:val="0"/>
      <w:marTop w:val="0"/>
      <w:marBottom w:val="0"/>
      <w:divBdr>
        <w:top w:val="none" w:sz="0" w:space="0" w:color="auto"/>
        <w:left w:val="none" w:sz="0" w:space="0" w:color="auto"/>
        <w:bottom w:val="none" w:sz="0" w:space="0" w:color="auto"/>
        <w:right w:val="none" w:sz="0" w:space="0" w:color="auto"/>
      </w:divBdr>
    </w:div>
    <w:div w:id="2075077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m@tuchow.p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oleObject" Target="embeddings/oleObject1.bin"/><Relationship Id="rId1" Type="http://schemas.openxmlformats.org/officeDocument/2006/relationships/image" Target="media/image1.png"/><Relationship Id="rId4" Type="http://schemas.openxmlformats.org/officeDocument/2006/relationships/oleObject" Target="embeddings/oleObject2.bin"/></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CFC9D1-178E-4351-95ED-BB3109FF9D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19</Pages>
  <Words>5281</Words>
  <Characters>31690</Characters>
  <Application>Microsoft Office Word</Application>
  <DocSecurity>0</DocSecurity>
  <Lines>264</Lines>
  <Paragraphs>73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36898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umto2365</dc:creator>
  <cp:keywords/>
  <dc:description/>
  <cp:lastModifiedBy>umt365</cp:lastModifiedBy>
  <cp:revision>64</cp:revision>
  <cp:lastPrinted>2022-09-07T07:59:00Z</cp:lastPrinted>
  <dcterms:created xsi:type="dcterms:W3CDTF">2022-04-27T10:40:00Z</dcterms:created>
  <dcterms:modified xsi:type="dcterms:W3CDTF">2023-12-21T08:40:00Z</dcterms:modified>
</cp:coreProperties>
</file>