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E9" w:rsidRDefault="007607E9" w:rsidP="00AD7F9A">
      <w:pPr>
        <w:pStyle w:val="pkt"/>
        <w:tabs>
          <w:tab w:val="right" w:pos="9000"/>
        </w:tabs>
        <w:spacing w:before="0" w:after="0" w:line="276" w:lineRule="auto"/>
        <w:ind w:left="0" w:firstLine="0"/>
        <w:jc w:val="right"/>
        <w:rPr>
          <w:rFonts w:ascii="Cambria" w:hAnsi="Cambria"/>
          <w:b/>
          <w:sz w:val="20"/>
        </w:rPr>
      </w:pPr>
    </w:p>
    <w:p w:rsidR="007607E9" w:rsidRDefault="007607E9" w:rsidP="00AD7F9A">
      <w:pPr>
        <w:pStyle w:val="pkt"/>
        <w:tabs>
          <w:tab w:val="right" w:pos="9000"/>
        </w:tabs>
        <w:spacing w:before="0" w:after="0" w:line="276" w:lineRule="auto"/>
        <w:ind w:left="0" w:firstLine="0"/>
        <w:jc w:val="right"/>
        <w:rPr>
          <w:rFonts w:ascii="Cambria" w:hAnsi="Cambria"/>
          <w:b/>
          <w:sz w:val="20"/>
        </w:rPr>
      </w:pPr>
    </w:p>
    <w:p w:rsidR="002B11A2" w:rsidRPr="00AD7F9A" w:rsidRDefault="00CC0430" w:rsidP="00AD7F9A">
      <w:pPr>
        <w:pStyle w:val="pkt"/>
        <w:tabs>
          <w:tab w:val="right" w:pos="9000"/>
        </w:tabs>
        <w:spacing w:before="0" w:after="0" w:line="276" w:lineRule="auto"/>
        <w:ind w:left="0" w:firstLine="0"/>
        <w:jc w:val="right"/>
        <w:rPr>
          <w:rFonts w:ascii="Cambria" w:hAnsi="Cambria"/>
          <w:sz w:val="20"/>
        </w:rPr>
      </w:pPr>
      <w:r w:rsidRPr="00AA0AA3">
        <w:rPr>
          <w:rFonts w:ascii="Cambria" w:hAnsi="Cambria"/>
          <w:b/>
          <w:sz w:val="20"/>
        </w:rPr>
        <w:t xml:space="preserve">Znak sprawy: </w:t>
      </w:r>
      <w:r w:rsidR="00D555E7" w:rsidRPr="00AA0AA3">
        <w:rPr>
          <w:rFonts w:ascii="Cambria" w:hAnsi="Cambria"/>
          <w:b/>
          <w:sz w:val="20"/>
        </w:rPr>
        <w:t>KP</w:t>
      </w:r>
      <w:r w:rsidR="00E07157">
        <w:rPr>
          <w:rFonts w:ascii="Cambria" w:hAnsi="Cambria"/>
          <w:b/>
          <w:sz w:val="20"/>
        </w:rPr>
        <w:t>-272-PNK-2</w:t>
      </w:r>
      <w:r w:rsidR="007607E9">
        <w:rPr>
          <w:rFonts w:ascii="Cambria" w:hAnsi="Cambria"/>
          <w:b/>
          <w:sz w:val="20"/>
        </w:rPr>
        <w:t>7</w:t>
      </w:r>
      <w:r w:rsidR="005A7CEC" w:rsidRPr="00AA0AA3">
        <w:rPr>
          <w:rFonts w:ascii="Cambria" w:hAnsi="Cambria"/>
          <w:b/>
          <w:sz w:val="20"/>
        </w:rPr>
        <w:t>/202</w:t>
      </w:r>
      <w:r w:rsidR="00E07157">
        <w:rPr>
          <w:rFonts w:ascii="Cambria" w:hAnsi="Cambria"/>
          <w:b/>
          <w:sz w:val="20"/>
        </w:rPr>
        <w:t>2</w:t>
      </w:r>
      <w:r w:rsidR="00AD7F9A" w:rsidRPr="00AD7F9A">
        <w:rPr>
          <w:rFonts w:ascii="Cambria" w:hAnsi="Cambria"/>
          <w:sz w:val="20"/>
        </w:rPr>
        <w:t xml:space="preserve"> </w:t>
      </w:r>
      <w:r w:rsidR="00AD7F9A">
        <w:rPr>
          <w:rFonts w:ascii="Cambria" w:hAnsi="Cambria"/>
          <w:sz w:val="20"/>
        </w:rPr>
        <w:t xml:space="preserve">                                                                             </w:t>
      </w:r>
      <w:r w:rsidR="00AD7F9A" w:rsidRPr="002B278B">
        <w:rPr>
          <w:rFonts w:ascii="Cambria" w:hAnsi="Cambria"/>
          <w:sz w:val="20"/>
        </w:rPr>
        <w:t xml:space="preserve">Lublin, dnia </w:t>
      </w:r>
      <w:r w:rsidR="00A975D8">
        <w:rPr>
          <w:rFonts w:ascii="Cambria" w:hAnsi="Cambria"/>
          <w:sz w:val="20"/>
        </w:rPr>
        <w:t>27</w:t>
      </w:r>
      <w:r w:rsidR="007607E9">
        <w:rPr>
          <w:rFonts w:ascii="Cambria" w:hAnsi="Cambria"/>
          <w:sz w:val="20"/>
        </w:rPr>
        <w:t xml:space="preserve"> lipca</w:t>
      </w:r>
      <w:r w:rsidR="00AD7F9A">
        <w:rPr>
          <w:rFonts w:ascii="Cambria" w:hAnsi="Cambria"/>
          <w:sz w:val="20"/>
        </w:rPr>
        <w:t xml:space="preserve"> </w:t>
      </w:r>
      <w:r w:rsidR="00AD7F9A" w:rsidRPr="002B278B">
        <w:rPr>
          <w:rFonts w:ascii="Cambria" w:hAnsi="Cambria"/>
          <w:sz w:val="20"/>
        </w:rPr>
        <w:t>202</w:t>
      </w:r>
      <w:r w:rsidR="00AD7F9A">
        <w:rPr>
          <w:rFonts w:ascii="Cambria" w:hAnsi="Cambria"/>
          <w:sz w:val="20"/>
        </w:rPr>
        <w:t>2</w:t>
      </w:r>
      <w:r w:rsidR="00AD7F9A" w:rsidRPr="002B278B">
        <w:rPr>
          <w:rFonts w:ascii="Cambria" w:hAnsi="Cambria"/>
          <w:sz w:val="20"/>
        </w:rPr>
        <w:t xml:space="preserve"> r.</w:t>
      </w:r>
    </w:p>
    <w:p w:rsidR="006A7B45" w:rsidRDefault="006A7B45" w:rsidP="00C15BDE">
      <w:pPr>
        <w:tabs>
          <w:tab w:val="left" w:pos="1896"/>
        </w:tabs>
        <w:suppressAutoHyphens/>
        <w:spacing w:line="276" w:lineRule="auto"/>
        <w:ind w:left="4536"/>
        <w:jc w:val="both"/>
        <w:rPr>
          <w:rFonts w:ascii="Cambria" w:hAnsi="Cambria" w:cs="Cambria"/>
          <w:b/>
          <w:sz w:val="20"/>
          <w:szCs w:val="20"/>
          <w:lang w:eastAsia="zh-CN"/>
        </w:rPr>
      </w:pPr>
    </w:p>
    <w:p w:rsidR="00E07157" w:rsidRDefault="00E07157" w:rsidP="006A7B45">
      <w:pPr>
        <w:suppressAutoHyphens/>
        <w:spacing w:line="276" w:lineRule="auto"/>
        <w:jc w:val="center"/>
        <w:rPr>
          <w:rFonts w:ascii="Cambria" w:hAnsi="Cambria" w:cs="Cambria"/>
          <w:b/>
          <w:bCs/>
          <w:iCs/>
          <w:sz w:val="20"/>
          <w:szCs w:val="20"/>
          <w:lang w:eastAsia="zh-CN"/>
        </w:rPr>
      </w:pPr>
    </w:p>
    <w:p w:rsidR="00E07157" w:rsidRDefault="00E07157" w:rsidP="006A7B45">
      <w:pPr>
        <w:suppressAutoHyphens/>
        <w:spacing w:line="276" w:lineRule="auto"/>
        <w:jc w:val="center"/>
        <w:rPr>
          <w:rFonts w:ascii="Cambria" w:hAnsi="Cambria" w:cs="Cambria"/>
          <w:b/>
          <w:bCs/>
          <w:iCs/>
          <w:sz w:val="20"/>
          <w:szCs w:val="20"/>
          <w:lang w:eastAsia="zh-CN"/>
        </w:rPr>
      </w:pPr>
    </w:p>
    <w:p w:rsidR="00E07157" w:rsidRDefault="00E07157" w:rsidP="006A7B45">
      <w:pPr>
        <w:suppressAutoHyphens/>
        <w:spacing w:line="276" w:lineRule="auto"/>
        <w:jc w:val="center"/>
        <w:rPr>
          <w:rFonts w:ascii="Cambria" w:hAnsi="Cambria" w:cs="Cambria"/>
          <w:b/>
          <w:bCs/>
          <w:iCs/>
          <w:sz w:val="20"/>
          <w:szCs w:val="20"/>
          <w:lang w:eastAsia="zh-CN"/>
        </w:rPr>
      </w:pPr>
    </w:p>
    <w:p w:rsidR="006A7B45" w:rsidRPr="00E07157" w:rsidRDefault="006A7B45" w:rsidP="006A7B45">
      <w:pPr>
        <w:suppressAutoHyphens/>
        <w:spacing w:line="276" w:lineRule="auto"/>
        <w:jc w:val="center"/>
        <w:rPr>
          <w:rFonts w:ascii="Cambria" w:hAnsi="Cambria" w:cs="Cambria"/>
          <w:b/>
          <w:bCs/>
          <w:iCs/>
          <w:szCs w:val="20"/>
          <w:lang w:eastAsia="zh-CN"/>
        </w:rPr>
      </w:pPr>
      <w:r w:rsidRPr="00E07157">
        <w:rPr>
          <w:rFonts w:ascii="Cambria" w:hAnsi="Cambria" w:cs="Cambria"/>
          <w:b/>
          <w:bCs/>
          <w:iCs/>
          <w:szCs w:val="20"/>
          <w:lang w:eastAsia="zh-CN"/>
        </w:rPr>
        <w:t>INFORMACJA O WYBORZE OFERTY NAJKORZYSTNIEJSZEJ</w:t>
      </w:r>
    </w:p>
    <w:p w:rsidR="00C15BDE" w:rsidRDefault="00C15BDE" w:rsidP="00C15BDE">
      <w:pPr>
        <w:suppressAutoHyphens/>
        <w:spacing w:line="276" w:lineRule="auto"/>
        <w:jc w:val="both"/>
        <w:rPr>
          <w:rFonts w:ascii="Cambria" w:hAnsi="Cambria" w:cs="Cambria"/>
          <w:sz w:val="20"/>
          <w:szCs w:val="20"/>
          <w:lang w:eastAsia="zh-CN"/>
        </w:rPr>
      </w:pPr>
    </w:p>
    <w:p w:rsidR="00E07157" w:rsidRPr="00C15BDE" w:rsidRDefault="00E07157" w:rsidP="00C15BDE">
      <w:pPr>
        <w:suppressAutoHyphens/>
        <w:spacing w:line="276" w:lineRule="auto"/>
        <w:jc w:val="both"/>
        <w:rPr>
          <w:rFonts w:ascii="Cambria" w:hAnsi="Cambria" w:cs="Cambria"/>
          <w:sz w:val="20"/>
          <w:szCs w:val="20"/>
          <w:lang w:eastAsia="zh-CN"/>
        </w:rPr>
      </w:pPr>
    </w:p>
    <w:p w:rsidR="00C15BDE" w:rsidRPr="00AD7F9A" w:rsidRDefault="00C15BDE" w:rsidP="00C15BDE">
      <w:pPr>
        <w:suppressAutoHyphens/>
        <w:spacing w:line="276" w:lineRule="auto"/>
        <w:jc w:val="both"/>
        <w:rPr>
          <w:rFonts w:ascii="Cambria" w:hAnsi="Cambria"/>
          <w:b/>
          <w:bCs/>
          <w:sz w:val="20"/>
          <w:szCs w:val="20"/>
          <w:lang w:eastAsia="ar-SA"/>
        </w:rPr>
      </w:pPr>
      <w:r w:rsidRPr="00C15BDE">
        <w:rPr>
          <w:rFonts w:ascii="Cambria" w:hAnsi="Cambria" w:cs="Cambria"/>
          <w:sz w:val="20"/>
          <w:szCs w:val="20"/>
          <w:lang w:eastAsia="zh-CN"/>
        </w:rPr>
        <w:t xml:space="preserve">Dotyczy postępowania o udzielenie zamówienia publicznego </w:t>
      </w:r>
      <w:r w:rsidRPr="00C15BDE">
        <w:rPr>
          <w:rFonts w:ascii="Cambria" w:hAnsi="Cambria" w:cs="Cambria"/>
          <w:sz w:val="20"/>
          <w:szCs w:val="20"/>
        </w:rPr>
        <w:t xml:space="preserve">prowadzonego na podstawie ustawy z dnia 11 września 2019 r. Prawo zamówień publicznych </w:t>
      </w:r>
      <w:r w:rsidRPr="00C15BDE">
        <w:rPr>
          <w:rFonts w:ascii="Cambria" w:hAnsi="Cambria" w:cs="Cambria"/>
          <w:sz w:val="20"/>
          <w:szCs w:val="20"/>
          <w:lang w:eastAsia="zh-CN"/>
        </w:rPr>
        <w:t>(Dz. U. z 2021 r., poz. 1129 z późn. zm. – dalej ustawa</w:t>
      </w:r>
      <w:r w:rsidR="00F2651C">
        <w:rPr>
          <w:rFonts w:ascii="Cambria" w:hAnsi="Cambria" w:cs="Cambria"/>
          <w:sz w:val="20"/>
          <w:szCs w:val="20"/>
          <w:lang w:eastAsia="zh-CN"/>
        </w:rPr>
        <w:t xml:space="preserve"> Pzp</w:t>
      </w:r>
      <w:r w:rsidRPr="00C15BDE">
        <w:rPr>
          <w:rFonts w:ascii="Cambria" w:hAnsi="Cambria" w:cs="Cambria"/>
          <w:bCs/>
          <w:sz w:val="20"/>
          <w:szCs w:val="20"/>
          <w:lang w:eastAsia="zh-CN"/>
        </w:rPr>
        <w:t xml:space="preserve">) </w:t>
      </w:r>
      <w:r w:rsidRPr="00C15BDE">
        <w:rPr>
          <w:rFonts w:ascii="Cambria" w:hAnsi="Cambria" w:cs="Cambria"/>
          <w:sz w:val="20"/>
          <w:szCs w:val="20"/>
          <w:lang w:eastAsia="zh-CN"/>
        </w:rPr>
        <w:t>w trybie podstawowym bez negocjacji pn.:</w:t>
      </w:r>
      <w:r w:rsidRPr="00C15BDE">
        <w:rPr>
          <w:rFonts w:ascii="Cambria" w:hAnsi="Cambria"/>
          <w:sz w:val="20"/>
          <w:szCs w:val="20"/>
          <w:lang w:eastAsia="zh-CN"/>
        </w:rPr>
        <w:t xml:space="preserve"> </w:t>
      </w:r>
      <w:r w:rsidR="007019F7" w:rsidRPr="007019F7">
        <w:rPr>
          <w:rFonts w:ascii="Cambria" w:hAnsi="Cambria"/>
          <w:b/>
          <w:bCs/>
          <w:sz w:val="20"/>
          <w:szCs w:val="20"/>
          <w:lang w:eastAsia="ar-SA"/>
        </w:rPr>
        <w:t xml:space="preserve">Dostawa gadżetów promocyjnych na potrzeby </w:t>
      </w:r>
      <w:r w:rsidR="007019F7" w:rsidRPr="007019F7">
        <w:rPr>
          <w:rFonts w:ascii="Cambria" w:hAnsi="Cambria"/>
          <w:b/>
          <w:bCs/>
          <w:sz w:val="20"/>
          <w:szCs w:val="20"/>
          <w:lang w:eastAsia="ar-SA"/>
        </w:rPr>
        <w:br/>
        <w:t>Polskiej Unii Metrologicznej</w:t>
      </w:r>
      <w:r w:rsidR="007019F7">
        <w:rPr>
          <w:rFonts w:ascii="Cambria" w:hAnsi="Cambria"/>
          <w:b/>
          <w:bCs/>
          <w:sz w:val="20"/>
          <w:szCs w:val="20"/>
          <w:lang w:eastAsia="ar-SA"/>
        </w:rPr>
        <w:t>.</w:t>
      </w:r>
    </w:p>
    <w:p w:rsidR="00C15BDE" w:rsidRPr="00C15BDE" w:rsidRDefault="00C15BDE" w:rsidP="00C15BDE">
      <w:pPr>
        <w:suppressAutoHyphens/>
        <w:spacing w:line="276" w:lineRule="auto"/>
        <w:jc w:val="both"/>
        <w:rPr>
          <w:rFonts w:ascii="Cambria" w:hAnsi="Cambria" w:cs="Cambria"/>
          <w:b/>
          <w:sz w:val="20"/>
          <w:szCs w:val="20"/>
          <w:lang w:eastAsia="zh-CN"/>
        </w:rPr>
      </w:pPr>
    </w:p>
    <w:p w:rsidR="006A7B45" w:rsidRPr="006A7B45" w:rsidRDefault="00C15BDE" w:rsidP="006A7B45">
      <w:pPr>
        <w:suppressAutoHyphens/>
        <w:spacing w:line="276" w:lineRule="auto"/>
        <w:jc w:val="both"/>
        <w:rPr>
          <w:rFonts w:ascii="Cambria" w:hAnsi="Cambria" w:cs="Cambria"/>
          <w:sz w:val="20"/>
          <w:szCs w:val="20"/>
          <w:lang w:eastAsia="zh-CN"/>
        </w:rPr>
      </w:pPr>
      <w:r w:rsidRPr="00C15BDE">
        <w:rPr>
          <w:rFonts w:ascii="Cambria" w:hAnsi="Cambria" w:cs="Cambria"/>
          <w:sz w:val="20"/>
          <w:szCs w:val="20"/>
          <w:lang w:eastAsia="zh-CN"/>
        </w:rPr>
        <w:t>Zamawiający,</w:t>
      </w:r>
      <w:r w:rsidRPr="00C15BDE">
        <w:rPr>
          <w:rFonts w:ascii="Cambria" w:hAnsi="Cambria" w:cs="Cambria"/>
          <w:b/>
          <w:sz w:val="20"/>
          <w:szCs w:val="20"/>
          <w:lang w:eastAsia="zh-CN"/>
        </w:rPr>
        <w:t xml:space="preserve"> Politechnika Lubelska, </w:t>
      </w:r>
      <w:r w:rsidR="006A7B45" w:rsidRPr="006A7B45">
        <w:rPr>
          <w:rFonts w:ascii="Cambria" w:hAnsi="Cambria" w:cs="Cambria"/>
          <w:sz w:val="20"/>
          <w:szCs w:val="20"/>
          <w:lang w:eastAsia="zh-CN"/>
        </w:rPr>
        <w:t>na podst</w:t>
      </w:r>
      <w:r w:rsidR="00F2651C">
        <w:rPr>
          <w:rFonts w:ascii="Cambria" w:hAnsi="Cambria" w:cs="Cambria"/>
          <w:sz w:val="20"/>
          <w:szCs w:val="20"/>
          <w:lang w:eastAsia="zh-CN"/>
        </w:rPr>
        <w:t xml:space="preserve">awie art. 253 ust. 1 i 2 ustawy Pzp </w:t>
      </w:r>
      <w:r w:rsidR="006A7B45" w:rsidRPr="006A7B45">
        <w:rPr>
          <w:rFonts w:ascii="Cambria" w:hAnsi="Cambria" w:cs="Cambria"/>
          <w:sz w:val="20"/>
          <w:szCs w:val="20"/>
          <w:lang w:eastAsia="zh-CN"/>
        </w:rPr>
        <w:t>w ww. postępowaniu o udzielenie zamówienia publicznego informuje, że dokonał wyboru oferty najkorzystniejszej.</w:t>
      </w:r>
    </w:p>
    <w:p w:rsidR="00C15BDE" w:rsidRPr="00C15BDE" w:rsidRDefault="00C15BDE" w:rsidP="006A7B45">
      <w:pPr>
        <w:suppressAutoHyphens/>
        <w:spacing w:line="276" w:lineRule="auto"/>
        <w:jc w:val="both"/>
        <w:rPr>
          <w:rFonts w:ascii="Cambria" w:hAnsi="Cambria" w:cs="Cambria"/>
          <w:b/>
          <w:sz w:val="20"/>
          <w:szCs w:val="20"/>
          <w:lang w:eastAsia="zh-CN"/>
        </w:rPr>
      </w:pPr>
    </w:p>
    <w:p w:rsidR="006A7B45" w:rsidRPr="00AD7F9A" w:rsidRDefault="006A7B45" w:rsidP="007019F7">
      <w:pPr>
        <w:suppressAutoHyphens/>
        <w:spacing w:line="276" w:lineRule="auto"/>
        <w:jc w:val="both"/>
        <w:rPr>
          <w:rFonts w:ascii="Cambria" w:hAnsi="Cambria" w:cs="Cambria"/>
          <w:b/>
          <w:bCs/>
          <w:sz w:val="20"/>
          <w:szCs w:val="20"/>
          <w:lang w:eastAsia="zh-CN"/>
        </w:rPr>
      </w:pPr>
      <w:r w:rsidRPr="006A7B45">
        <w:rPr>
          <w:rFonts w:ascii="Cambria" w:hAnsi="Cambria" w:cs="Cambria"/>
          <w:bCs/>
          <w:sz w:val="20"/>
          <w:szCs w:val="20"/>
          <w:lang w:eastAsia="zh-CN"/>
        </w:rPr>
        <w:t xml:space="preserve">Najkorzystniejszą ofertą w zakresie ww. postępowania pod względem kryteriów określonych w rozdziale </w:t>
      </w:r>
      <w:r w:rsidR="00E07157">
        <w:rPr>
          <w:rFonts w:ascii="Cambria" w:hAnsi="Cambria" w:cs="Cambria"/>
          <w:bCs/>
          <w:sz w:val="20"/>
          <w:szCs w:val="20"/>
          <w:lang w:eastAsia="zh-CN"/>
        </w:rPr>
        <w:br/>
      </w:r>
      <w:r w:rsidRPr="006A7B45">
        <w:rPr>
          <w:rFonts w:ascii="Cambria" w:hAnsi="Cambria" w:cs="Cambria"/>
          <w:bCs/>
          <w:sz w:val="20"/>
          <w:szCs w:val="20"/>
          <w:lang w:eastAsia="zh-CN"/>
        </w:rPr>
        <w:t xml:space="preserve">15 Specyfikacji Warunków Zamówienia (dalej jako „SWZ”) jest oferta nr </w:t>
      </w:r>
      <w:r w:rsidR="007019F7">
        <w:rPr>
          <w:rFonts w:ascii="Cambria" w:hAnsi="Cambria" w:cs="Cambria"/>
          <w:bCs/>
          <w:sz w:val="20"/>
          <w:szCs w:val="20"/>
          <w:lang w:eastAsia="zh-CN"/>
        </w:rPr>
        <w:t>1</w:t>
      </w:r>
      <w:r w:rsidRPr="006A7B45">
        <w:rPr>
          <w:rFonts w:ascii="Cambria" w:hAnsi="Cambria" w:cs="Cambria"/>
          <w:bCs/>
          <w:sz w:val="20"/>
          <w:szCs w:val="20"/>
          <w:lang w:eastAsia="zh-CN"/>
        </w:rPr>
        <w:t xml:space="preserve"> złożona przez Wykonawcę: </w:t>
      </w:r>
      <w:r w:rsidR="00E07157">
        <w:rPr>
          <w:rFonts w:ascii="Cambria" w:hAnsi="Cambria" w:cs="Cambria"/>
          <w:bCs/>
          <w:sz w:val="20"/>
          <w:szCs w:val="20"/>
          <w:lang w:eastAsia="zh-CN"/>
        </w:rPr>
        <w:br/>
      </w:r>
      <w:r w:rsidR="007019F7" w:rsidRPr="007019F7">
        <w:rPr>
          <w:rFonts w:ascii="Cambria" w:hAnsi="Cambria" w:cs="Cambria"/>
          <w:b/>
          <w:bCs/>
          <w:sz w:val="20"/>
          <w:szCs w:val="20"/>
          <w:lang w:eastAsia="zh-CN"/>
        </w:rPr>
        <w:t>Studio Siedem Żółtowski Grzegorz</w:t>
      </w:r>
      <w:r w:rsidR="007019F7">
        <w:rPr>
          <w:rFonts w:ascii="Cambria" w:hAnsi="Cambria" w:cs="Cambria"/>
          <w:b/>
          <w:bCs/>
          <w:sz w:val="20"/>
          <w:szCs w:val="20"/>
          <w:lang w:eastAsia="zh-CN"/>
        </w:rPr>
        <w:t xml:space="preserve">, </w:t>
      </w:r>
      <w:r w:rsidR="007019F7" w:rsidRPr="007019F7">
        <w:rPr>
          <w:rFonts w:ascii="Cambria" w:hAnsi="Cambria" w:cs="Cambria"/>
          <w:b/>
          <w:bCs/>
          <w:sz w:val="20"/>
          <w:szCs w:val="20"/>
          <w:lang w:eastAsia="zh-CN"/>
        </w:rPr>
        <w:t>ul.  Myślenicka 186</w:t>
      </w:r>
      <w:r w:rsidR="007019F7">
        <w:rPr>
          <w:rFonts w:ascii="Cambria" w:hAnsi="Cambria" w:cs="Cambria"/>
          <w:b/>
          <w:bCs/>
          <w:sz w:val="20"/>
          <w:szCs w:val="20"/>
          <w:lang w:eastAsia="zh-CN"/>
        </w:rPr>
        <w:t xml:space="preserve">, </w:t>
      </w:r>
      <w:r w:rsidR="007019F7" w:rsidRPr="007019F7">
        <w:rPr>
          <w:rFonts w:ascii="Cambria" w:hAnsi="Cambria" w:cs="Cambria"/>
          <w:b/>
          <w:bCs/>
          <w:sz w:val="20"/>
          <w:szCs w:val="20"/>
          <w:lang w:eastAsia="zh-CN"/>
        </w:rPr>
        <w:t>30-698 Kraków</w:t>
      </w:r>
      <w:r w:rsidR="00AD7F9A">
        <w:rPr>
          <w:rFonts w:ascii="Cambria" w:hAnsi="Cambria" w:cs="Cambria"/>
          <w:b/>
          <w:bCs/>
          <w:sz w:val="20"/>
          <w:szCs w:val="20"/>
          <w:lang w:eastAsia="zh-CN"/>
        </w:rPr>
        <w:t>.</w:t>
      </w:r>
      <w:bookmarkStart w:id="0" w:name="_GoBack"/>
      <w:bookmarkEnd w:id="0"/>
    </w:p>
    <w:p w:rsidR="00E07157" w:rsidRDefault="00E07157" w:rsidP="006A7B45">
      <w:pPr>
        <w:suppressAutoHyphens/>
        <w:spacing w:line="276" w:lineRule="auto"/>
        <w:jc w:val="both"/>
        <w:rPr>
          <w:rFonts w:ascii="Cambria" w:hAnsi="Cambria" w:cs="Cambria"/>
          <w:bCs/>
          <w:sz w:val="20"/>
          <w:szCs w:val="20"/>
          <w:lang w:eastAsia="zh-CN"/>
        </w:rPr>
      </w:pPr>
    </w:p>
    <w:p w:rsidR="006A7B45" w:rsidRPr="00F2651C" w:rsidRDefault="006A7B45" w:rsidP="006A7B45">
      <w:pPr>
        <w:suppressAutoHyphens/>
        <w:spacing w:line="276" w:lineRule="auto"/>
        <w:jc w:val="both"/>
        <w:rPr>
          <w:rFonts w:ascii="Cambria" w:hAnsi="Cambria" w:cs="Cambria"/>
          <w:b/>
          <w:bCs/>
          <w:sz w:val="20"/>
          <w:szCs w:val="20"/>
          <w:lang w:eastAsia="zh-CN"/>
        </w:rPr>
      </w:pPr>
      <w:r w:rsidRPr="006A7B45">
        <w:rPr>
          <w:rFonts w:ascii="Cambria" w:hAnsi="Cambria" w:cs="Cambria"/>
          <w:bCs/>
          <w:sz w:val="20"/>
          <w:szCs w:val="20"/>
          <w:lang w:eastAsia="zh-CN"/>
        </w:rPr>
        <w:t>Uzasadnienie wyboru: Wybrany Wykonawca nie podlega wykluczeniu, jego oferta nie podlega odrzuceniu, Wykonawca spełnił warunki opisane w SWZ.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984"/>
        <w:gridCol w:w="2126"/>
        <w:gridCol w:w="1276"/>
      </w:tblGrid>
      <w:tr w:rsidR="00A975D8" w:rsidRPr="006A7B45" w:rsidTr="007019F7">
        <w:trPr>
          <w:trHeight w:val="706"/>
        </w:trPr>
        <w:tc>
          <w:tcPr>
            <w:tcW w:w="851" w:type="dxa"/>
            <w:shd w:val="clear" w:color="auto" w:fill="BFBFBF"/>
            <w:vAlign w:val="center"/>
          </w:tcPr>
          <w:p w:rsidR="00A975D8" w:rsidRPr="00E07157" w:rsidRDefault="00A975D8" w:rsidP="00F2651C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Numer oferty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Nazwa (firma) i adres Wykonawcy</w:t>
            </w:r>
          </w:p>
        </w:tc>
        <w:tc>
          <w:tcPr>
            <w:tcW w:w="1984" w:type="dxa"/>
            <w:shd w:val="clear" w:color="auto" w:fill="BFBFBF"/>
            <w:vAlign w:val="center"/>
          </w:tcPr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</w:p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Liczba pkt w kryterium „Cena brutto”</w:t>
            </w:r>
          </w:p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(60%)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</w:p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 xml:space="preserve">Liczba pkt w kryterium </w:t>
            </w: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br/>
              <w:t>„Termin dostawy”</w:t>
            </w:r>
          </w:p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(40%)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A975D8" w:rsidRPr="00E07157" w:rsidRDefault="00A975D8" w:rsidP="006A7B45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E0715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Łączna liczba punktów</w:t>
            </w:r>
          </w:p>
        </w:tc>
      </w:tr>
      <w:tr w:rsidR="007019F7" w:rsidRPr="006A7B45" w:rsidTr="007019F7">
        <w:trPr>
          <w:trHeight w:val="474"/>
        </w:trPr>
        <w:tc>
          <w:tcPr>
            <w:tcW w:w="851" w:type="dxa"/>
            <w:shd w:val="clear" w:color="auto" w:fill="auto"/>
            <w:vAlign w:val="center"/>
          </w:tcPr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4"/>
                <w:szCs w:val="14"/>
                <w:lang w:eastAsia="zh-CN"/>
              </w:rPr>
            </w:pPr>
          </w:p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4"/>
                <w:szCs w:val="14"/>
                <w:lang w:eastAsia="zh-CN"/>
              </w:rPr>
            </w:pPr>
            <w:r w:rsidRPr="007019F7">
              <w:rPr>
                <w:rFonts w:ascii="Cambria" w:hAnsi="Cambria" w:cs="Cambria"/>
                <w:b/>
                <w:sz w:val="14"/>
                <w:szCs w:val="14"/>
                <w:lang w:eastAsia="zh-CN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9F7" w:rsidRPr="007019F7" w:rsidRDefault="007019F7" w:rsidP="007019F7">
            <w:pPr>
              <w:tabs>
                <w:tab w:val="left" w:pos="1230"/>
              </w:tabs>
              <w:spacing w:line="276" w:lineRule="auto"/>
              <w:jc w:val="center"/>
              <w:rPr>
                <w:rFonts w:ascii="Cambria" w:eastAsia="Calibri" w:hAnsi="Cambria"/>
                <w:b/>
                <w:sz w:val="16"/>
                <w:szCs w:val="16"/>
                <w:lang w:eastAsia="ar-SA"/>
              </w:rPr>
            </w:pPr>
            <w:r w:rsidRPr="007019F7">
              <w:rPr>
                <w:rFonts w:ascii="Cambria" w:hAnsi="Cambria"/>
                <w:b/>
                <w:sz w:val="16"/>
                <w:szCs w:val="16"/>
              </w:rPr>
              <w:t>Studio Siedem Żółtowski Grzegorz</w:t>
            </w:r>
          </w:p>
          <w:p w:rsidR="007019F7" w:rsidRPr="007019F7" w:rsidRDefault="007019F7" w:rsidP="007019F7">
            <w:pPr>
              <w:tabs>
                <w:tab w:val="left" w:pos="1230"/>
              </w:tabs>
              <w:spacing w:line="276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019F7">
              <w:rPr>
                <w:rFonts w:ascii="Cambria" w:hAnsi="Cambria"/>
                <w:b/>
                <w:sz w:val="16"/>
                <w:szCs w:val="16"/>
              </w:rPr>
              <w:t>u</w:t>
            </w:r>
            <w:r w:rsidRPr="007019F7">
              <w:rPr>
                <w:rFonts w:ascii="Cambria" w:hAnsi="Cambria"/>
                <w:b/>
                <w:sz w:val="16"/>
                <w:szCs w:val="16"/>
              </w:rPr>
              <w:t>l.  Myślenicka 186</w:t>
            </w:r>
          </w:p>
          <w:p w:rsidR="007019F7" w:rsidRPr="007019F7" w:rsidRDefault="007019F7" w:rsidP="007019F7">
            <w:pPr>
              <w:tabs>
                <w:tab w:val="left" w:pos="1230"/>
              </w:tabs>
              <w:spacing w:line="276" w:lineRule="auto"/>
              <w:jc w:val="center"/>
              <w:rPr>
                <w:rFonts w:ascii="Cambria" w:eastAsia="Calibri" w:hAnsi="Cambria"/>
                <w:b/>
                <w:sz w:val="16"/>
                <w:szCs w:val="16"/>
                <w:lang w:eastAsia="ar-SA"/>
              </w:rPr>
            </w:pPr>
            <w:r w:rsidRPr="007019F7">
              <w:rPr>
                <w:rFonts w:ascii="Cambria" w:hAnsi="Cambria"/>
                <w:b/>
                <w:sz w:val="16"/>
                <w:szCs w:val="16"/>
              </w:rPr>
              <w:t>30-698 Kraków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7019F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60,00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sz w:val="16"/>
                <w:szCs w:val="16"/>
                <w:lang w:eastAsia="zh-CN"/>
              </w:rPr>
            </w:pPr>
            <w:r w:rsidRPr="007019F7">
              <w:rPr>
                <w:rFonts w:ascii="Cambria" w:hAnsi="Cambria" w:cs="Cambria"/>
                <w:b/>
                <w:sz w:val="16"/>
                <w:szCs w:val="16"/>
                <w:lang w:eastAsia="zh-CN"/>
              </w:rPr>
              <w:t>40,00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/>
                <w:bCs/>
                <w:sz w:val="16"/>
                <w:szCs w:val="16"/>
                <w:lang w:eastAsia="zh-CN"/>
              </w:rPr>
            </w:pPr>
            <w:r w:rsidRPr="007019F7">
              <w:rPr>
                <w:rFonts w:ascii="Cambria" w:hAnsi="Cambria" w:cs="Cambria"/>
                <w:b/>
                <w:bCs/>
                <w:sz w:val="16"/>
                <w:szCs w:val="16"/>
                <w:lang w:eastAsia="zh-CN"/>
              </w:rPr>
              <w:t>100,00</w:t>
            </w:r>
          </w:p>
        </w:tc>
      </w:tr>
      <w:tr w:rsidR="007019F7" w:rsidRPr="006A7B45" w:rsidTr="007019F7">
        <w:trPr>
          <w:trHeight w:val="474"/>
        </w:trPr>
        <w:tc>
          <w:tcPr>
            <w:tcW w:w="851" w:type="dxa"/>
            <w:shd w:val="clear" w:color="auto" w:fill="auto"/>
            <w:vAlign w:val="center"/>
          </w:tcPr>
          <w:p w:rsidR="007019F7" w:rsidRPr="007607E9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4"/>
                <w:szCs w:val="14"/>
                <w:lang w:eastAsia="zh-CN"/>
              </w:rPr>
            </w:pPr>
            <w:r>
              <w:rPr>
                <w:rFonts w:ascii="Cambria" w:hAnsi="Cambria" w:cs="Cambria"/>
                <w:sz w:val="14"/>
                <w:szCs w:val="14"/>
                <w:lang w:eastAsia="zh-CN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9F7" w:rsidRPr="007019F7" w:rsidRDefault="007019F7" w:rsidP="007019F7">
            <w:pPr>
              <w:tabs>
                <w:tab w:val="left" w:pos="1065"/>
              </w:tabs>
              <w:spacing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  <w:proofErr w:type="spellStart"/>
            <w:r w:rsidRPr="007019F7">
              <w:rPr>
                <w:rFonts w:ascii="Cambria" w:hAnsi="Cambria"/>
                <w:sz w:val="16"/>
                <w:szCs w:val="16"/>
              </w:rPr>
              <w:t>Mikodruk</w:t>
            </w:r>
            <w:proofErr w:type="spellEnd"/>
            <w:r w:rsidRPr="007019F7">
              <w:rPr>
                <w:rFonts w:ascii="Cambria" w:hAnsi="Cambria"/>
                <w:sz w:val="16"/>
                <w:szCs w:val="16"/>
              </w:rPr>
              <w:t xml:space="preserve"> </w:t>
            </w:r>
            <w:proofErr w:type="spellStart"/>
            <w:r w:rsidRPr="007019F7">
              <w:rPr>
                <w:rFonts w:ascii="Cambria" w:hAnsi="Cambria"/>
                <w:sz w:val="16"/>
                <w:szCs w:val="16"/>
              </w:rPr>
              <w:t>Computer</w:t>
            </w:r>
            <w:proofErr w:type="spellEnd"/>
            <w:r w:rsidRPr="007019F7">
              <w:rPr>
                <w:rFonts w:ascii="Cambria" w:hAnsi="Cambria"/>
                <w:sz w:val="16"/>
                <w:szCs w:val="16"/>
              </w:rPr>
              <w:t xml:space="preserve"> s.c.</w:t>
            </w:r>
            <w:r w:rsidRPr="007019F7">
              <w:rPr>
                <w:rFonts w:ascii="Cambria" w:hAnsi="Cambria"/>
                <w:sz w:val="16"/>
                <w:szCs w:val="16"/>
              </w:rPr>
              <w:br/>
            </w:r>
            <w:r w:rsidRPr="007019F7">
              <w:rPr>
                <w:rFonts w:ascii="Cambria" w:hAnsi="Cambria"/>
                <w:sz w:val="16"/>
                <w:szCs w:val="16"/>
              </w:rPr>
              <w:t xml:space="preserve"> Jacek i Sylwia Mikołajczyk</w:t>
            </w:r>
          </w:p>
          <w:p w:rsidR="007019F7" w:rsidRPr="007019F7" w:rsidRDefault="007019F7" w:rsidP="007019F7">
            <w:pPr>
              <w:tabs>
                <w:tab w:val="left" w:pos="1065"/>
              </w:tabs>
              <w:spacing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  <w:r w:rsidRPr="007019F7">
              <w:rPr>
                <w:rFonts w:ascii="Cambria" w:hAnsi="Cambria"/>
                <w:sz w:val="16"/>
                <w:szCs w:val="16"/>
              </w:rPr>
              <w:t>u</w:t>
            </w:r>
            <w:r w:rsidRPr="007019F7">
              <w:rPr>
                <w:rFonts w:ascii="Cambria" w:hAnsi="Cambria"/>
                <w:sz w:val="16"/>
                <w:szCs w:val="16"/>
              </w:rPr>
              <w:t>l. Ptolemeusza 23</w:t>
            </w:r>
          </w:p>
          <w:p w:rsidR="007019F7" w:rsidRPr="007019F7" w:rsidRDefault="007019F7" w:rsidP="007019F7">
            <w:pPr>
              <w:tabs>
                <w:tab w:val="left" w:pos="1065"/>
              </w:tabs>
              <w:spacing w:line="276" w:lineRule="auto"/>
              <w:jc w:val="center"/>
              <w:rPr>
                <w:rFonts w:ascii="Cambria" w:eastAsia="Calibri" w:hAnsi="Cambria"/>
                <w:sz w:val="16"/>
                <w:szCs w:val="16"/>
                <w:lang w:eastAsia="ar-SA"/>
              </w:rPr>
            </w:pPr>
            <w:r w:rsidRPr="007019F7">
              <w:rPr>
                <w:rFonts w:ascii="Cambria" w:hAnsi="Cambria"/>
                <w:sz w:val="16"/>
                <w:szCs w:val="16"/>
              </w:rPr>
              <w:t>62-800 Kalisz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19F7" w:rsidRPr="00E0715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6"/>
                <w:szCs w:val="16"/>
                <w:lang w:eastAsia="zh-CN"/>
              </w:rPr>
            </w:pPr>
            <w:r>
              <w:rPr>
                <w:rFonts w:ascii="Cambria" w:hAnsi="Cambria" w:cs="Cambria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019F7" w:rsidRPr="00E0715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6"/>
                <w:szCs w:val="16"/>
                <w:lang w:eastAsia="zh-CN"/>
              </w:rPr>
            </w:pPr>
            <w:r>
              <w:rPr>
                <w:rFonts w:ascii="Cambria" w:hAnsi="Cambria" w:cs="Cambria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019F7" w:rsidRPr="00E0715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Cs/>
                <w:sz w:val="16"/>
                <w:szCs w:val="16"/>
                <w:lang w:eastAsia="zh-CN"/>
              </w:rPr>
            </w:pPr>
            <w:r>
              <w:rPr>
                <w:rFonts w:ascii="Cambria" w:hAnsi="Cambria" w:cs="Cambria"/>
                <w:bCs/>
                <w:sz w:val="16"/>
                <w:szCs w:val="16"/>
                <w:lang w:eastAsia="zh-CN"/>
              </w:rPr>
              <w:t>-</w:t>
            </w:r>
          </w:p>
        </w:tc>
      </w:tr>
      <w:tr w:rsidR="007019F7" w:rsidRPr="006A7B45" w:rsidTr="007019F7">
        <w:trPr>
          <w:trHeight w:val="474"/>
        </w:trPr>
        <w:tc>
          <w:tcPr>
            <w:tcW w:w="851" w:type="dxa"/>
            <w:shd w:val="clear" w:color="auto" w:fill="auto"/>
            <w:vAlign w:val="center"/>
          </w:tcPr>
          <w:p w:rsidR="007019F7" w:rsidRPr="007607E9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4"/>
                <w:szCs w:val="14"/>
                <w:lang w:eastAsia="zh-CN"/>
              </w:rPr>
            </w:pPr>
            <w:r>
              <w:rPr>
                <w:rFonts w:ascii="Cambria" w:hAnsi="Cambria" w:cs="Cambria"/>
                <w:sz w:val="14"/>
                <w:szCs w:val="14"/>
                <w:lang w:eastAsia="zh-CN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9F7" w:rsidRPr="007019F7" w:rsidRDefault="007019F7" w:rsidP="007019F7">
            <w:pPr>
              <w:tabs>
                <w:tab w:val="left" w:pos="1065"/>
              </w:tabs>
              <w:spacing w:line="276" w:lineRule="auto"/>
              <w:jc w:val="center"/>
              <w:rPr>
                <w:rFonts w:ascii="Cambria" w:eastAsia="Calibri" w:hAnsi="Cambria"/>
                <w:sz w:val="16"/>
                <w:szCs w:val="16"/>
                <w:lang w:eastAsia="ar-SA"/>
              </w:rPr>
            </w:pPr>
            <w:proofErr w:type="spellStart"/>
            <w:r w:rsidRPr="007019F7">
              <w:rPr>
                <w:rFonts w:ascii="Cambria" w:hAnsi="Cambria"/>
                <w:sz w:val="16"/>
                <w:szCs w:val="16"/>
              </w:rPr>
              <w:t>Rekus</w:t>
            </w:r>
            <w:proofErr w:type="spellEnd"/>
            <w:r w:rsidRPr="007019F7">
              <w:rPr>
                <w:rFonts w:ascii="Cambria" w:hAnsi="Cambria"/>
                <w:sz w:val="16"/>
                <w:szCs w:val="16"/>
              </w:rPr>
              <w:t xml:space="preserve"> Kinga Świderska &amp; Michał Świderski Spółka Cywilna</w:t>
            </w:r>
          </w:p>
          <w:p w:rsidR="007019F7" w:rsidRPr="007019F7" w:rsidRDefault="007019F7" w:rsidP="007019F7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7019F7">
              <w:rPr>
                <w:rFonts w:ascii="Cambria" w:hAnsi="Cambria"/>
                <w:sz w:val="16"/>
                <w:szCs w:val="16"/>
              </w:rPr>
              <w:t xml:space="preserve"> Ul. Inowłodzka 5/004</w:t>
            </w:r>
          </w:p>
          <w:p w:rsidR="007019F7" w:rsidRPr="007019F7" w:rsidRDefault="007019F7" w:rsidP="007019F7">
            <w:pPr>
              <w:jc w:val="center"/>
              <w:rPr>
                <w:rFonts w:ascii="Cambria" w:eastAsia="Calibri" w:hAnsi="Cambria"/>
                <w:sz w:val="16"/>
                <w:szCs w:val="16"/>
              </w:rPr>
            </w:pPr>
            <w:r w:rsidRPr="007019F7">
              <w:rPr>
                <w:rFonts w:ascii="Cambria" w:hAnsi="Cambria"/>
                <w:sz w:val="16"/>
                <w:szCs w:val="16"/>
              </w:rPr>
              <w:t>03-237 Warszawa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19F7" w:rsidRPr="00E0715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6"/>
                <w:szCs w:val="16"/>
                <w:lang w:eastAsia="zh-CN"/>
              </w:rPr>
            </w:pPr>
            <w:r>
              <w:rPr>
                <w:rFonts w:ascii="Cambria" w:hAnsi="Cambria" w:cs="Cambria"/>
                <w:sz w:val="16"/>
                <w:szCs w:val="16"/>
                <w:lang w:eastAsia="zh-CN"/>
              </w:rPr>
              <w:t>53,57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019F7" w:rsidRPr="00E0715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6"/>
                <w:szCs w:val="16"/>
                <w:lang w:eastAsia="zh-CN"/>
              </w:rPr>
            </w:pPr>
            <w:r>
              <w:rPr>
                <w:rFonts w:ascii="Cambria" w:hAnsi="Cambria" w:cs="Cambria"/>
                <w:sz w:val="16"/>
                <w:szCs w:val="16"/>
                <w:lang w:eastAsia="zh-CN"/>
              </w:rPr>
              <w:t>40,00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019F7" w:rsidRPr="00E0715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Cs/>
                <w:sz w:val="16"/>
                <w:szCs w:val="16"/>
                <w:lang w:eastAsia="zh-CN"/>
              </w:rPr>
            </w:pPr>
            <w:r>
              <w:rPr>
                <w:rFonts w:ascii="Cambria" w:hAnsi="Cambria" w:cs="Cambria"/>
                <w:bCs/>
                <w:sz w:val="16"/>
                <w:szCs w:val="16"/>
                <w:lang w:eastAsia="zh-CN"/>
              </w:rPr>
              <w:t>93,57</w:t>
            </w:r>
          </w:p>
        </w:tc>
      </w:tr>
      <w:tr w:rsidR="007019F7" w:rsidRPr="006A7B45" w:rsidTr="007019F7">
        <w:trPr>
          <w:trHeight w:val="474"/>
        </w:trPr>
        <w:tc>
          <w:tcPr>
            <w:tcW w:w="851" w:type="dxa"/>
            <w:shd w:val="clear" w:color="auto" w:fill="auto"/>
            <w:vAlign w:val="center"/>
          </w:tcPr>
          <w:p w:rsidR="007019F7" w:rsidRPr="007607E9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4"/>
                <w:szCs w:val="14"/>
                <w:lang w:eastAsia="zh-CN"/>
              </w:rPr>
            </w:pPr>
            <w:r>
              <w:rPr>
                <w:rFonts w:ascii="Cambria" w:hAnsi="Cambria" w:cs="Cambria"/>
                <w:sz w:val="14"/>
                <w:szCs w:val="14"/>
                <w:lang w:eastAsia="zh-CN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9F7" w:rsidRPr="007019F7" w:rsidRDefault="007019F7" w:rsidP="007019F7">
            <w:pPr>
              <w:spacing w:line="276" w:lineRule="auto"/>
              <w:jc w:val="center"/>
              <w:rPr>
                <w:rFonts w:ascii="Cambria" w:eastAsia="Calibri" w:hAnsi="Cambria"/>
                <w:sz w:val="16"/>
                <w:szCs w:val="16"/>
                <w:lang w:eastAsia="ar-SA"/>
              </w:rPr>
            </w:pPr>
            <w:r w:rsidRPr="007019F7">
              <w:rPr>
                <w:rFonts w:ascii="Cambria" w:eastAsia="Calibri" w:hAnsi="Cambria"/>
                <w:sz w:val="16"/>
                <w:szCs w:val="16"/>
                <w:lang w:eastAsia="ar-SA"/>
              </w:rPr>
              <w:t>Agencja Reklamowo-Wydawnicza Studio B&amp;W Wojciech Janecki</w:t>
            </w:r>
          </w:p>
          <w:p w:rsidR="007019F7" w:rsidRPr="007019F7" w:rsidRDefault="007019F7" w:rsidP="007019F7">
            <w:pPr>
              <w:spacing w:line="276" w:lineRule="auto"/>
              <w:jc w:val="center"/>
              <w:rPr>
                <w:rFonts w:ascii="Cambria" w:eastAsia="Calibri" w:hAnsi="Cambria"/>
                <w:sz w:val="16"/>
                <w:szCs w:val="16"/>
                <w:lang w:eastAsia="ar-SA"/>
              </w:rPr>
            </w:pPr>
            <w:r w:rsidRPr="007019F7">
              <w:rPr>
                <w:rFonts w:ascii="Cambria" w:eastAsia="Calibri" w:hAnsi="Cambria"/>
                <w:sz w:val="16"/>
                <w:szCs w:val="16"/>
                <w:lang w:eastAsia="ar-SA"/>
              </w:rPr>
              <w:t>u</w:t>
            </w:r>
            <w:r w:rsidRPr="007019F7">
              <w:rPr>
                <w:rFonts w:ascii="Cambria" w:eastAsia="Calibri" w:hAnsi="Cambria"/>
                <w:sz w:val="16"/>
                <w:szCs w:val="16"/>
                <w:lang w:eastAsia="ar-SA"/>
              </w:rPr>
              <w:t>l. Podjazdowa 2/31</w:t>
            </w:r>
          </w:p>
          <w:p w:rsidR="007019F7" w:rsidRPr="007019F7" w:rsidRDefault="007019F7" w:rsidP="007019F7">
            <w:pPr>
              <w:spacing w:line="276" w:lineRule="auto"/>
              <w:jc w:val="center"/>
              <w:rPr>
                <w:rFonts w:ascii="Cambria" w:eastAsia="Calibri" w:hAnsi="Cambria"/>
                <w:sz w:val="16"/>
                <w:szCs w:val="16"/>
                <w:lang w:eastAsia="ar-SA"/>
              </w:rPr>
            </w:pPr>
            <w:r w:rsidRPr="007019F7">
              <w:rPr>
                <w:rFonts w:ascii="Cambria" w:eastAsia="Calibri" w:hAnsi="Cambria"/>
                <w:sz w:val="16"/>
                <w:szCs w:val="16"/>
                <w:lang w:eastAsia="ar-SA"/>
              </w:rPr>
              <w:t xml:space="preserve">41-200 Sosnowiec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6"/>
                <w:szCs w:val="16"/>
                <w:lang w:eastAsia="zh-CN"/>
              </w:rPr>
            </w:pPr>
            <w:r w:rsidRPr="007019F7">
              <w:rPr>
                <w:rFonts w:ascii="Cambria" w:hAnsi="Cambria" w:cs="Cambria"/>
                <w:sz w:val="16"/>
                <w:szCs w:val="16"/>
                <w:lang w:eastAsia="zh-CN"/>
              </w:rPr>
              <w:t>54,72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sz w:val="16"/>
                <w:szCs w:val="16"/>
                <w:lang w:eastAsia="zh-CN"/>
              </w:rPr>
            </w:pPr>
            <w:r w:rsidRPr="007019F7">
              <w:rPr>
                <w:rFonts w:ascii="Cambria" w:hAnsi="Cambria" w:cs="Cambria"/>
                <w:sz w:val="16"/>
                <w:szCs w:val="16"/>
                <w:lang w:eastAsia="zh-CN"/>
              </w:rPr>
              <w:t>40,00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019F7" w:rsidRPr="007019F7" w:rsidRDefault="007019F7" w:rsidP="007019F7">
            <w:pPr>
              <w:suppressAutoHyphens/>
              <w:spacing w:line="276" w:lineRule="auto"/>
              <w:jc w:val="center"/>
              <w:rPr>
                <w:rFonts w:ascii="Cambria" w:hAnsi="Cambria" w:cs="Cambria"/>
                <w:bCs/>
                <w:sz w:val="16"/>
                <w:szCs w:val="16"/>
                <w:lang w:eastAsia="zh-CN"/>
              </w:rPr>
            </w:pPr>
            <w:r w:rsidRPr="007019F7">
              <w:rPr>
                <w:rFonts w:ascii="Cambria" w:hAnsi="Cambria" w:cs="Cambria"/>
                <w:bCs/>
                <w:sz w:val="16"/>
                <w:szCs w:val="16"/>
                <w:lang w:eastAsia="zh-CN"/>
              </w:rPr>
              <w:t>94,72</w:t>
            </w:r>
          </w:p>
        </w:tc>
      </w:tr>
    </w:tbl>
    <w:p w:rsidR="00C15BDE" w:rsidRPr="00C15BDE" w:rsidRDefault="00C15BDE" w:rsidP="009462E9">
      <w:pPr>
        <w:jc w:val="both"/>
      </w:pPr>
    </w:p>
    <w:p w:rsidR="00C15BDE" w:rsidRPr="00C15BDE" w:rsidRDefault="00C15BDE" w:rsidP="00C15BDE">
      <w:pPr>
        <w:suppressAutoHyphens/>
        <w:spacing w:line="276" w:lineRule="auto"/>
        <w:jc w:val="both"/>
        <w:rPr>
          <w:rFonts w:ascii="Cambria" w:hAnsi="Cambria" w:cs="Cambria"/>
          <w:b/>
          <w:sz w:val="20"/>
          <w:szCs w:val="20"/>
          <w:lang w:eastAsia="zh-CN"/>
        </w:rPr>
      </w:pPr>
    </w:p>
    <w:p w:rsidR="00AD7F9A" w:rsidRPr="00AD7F9A" w:rsidRDefault="00491C48" w:rsidP="00AD7F9A">
      <w:pPr>
        <w:suppressAutoHyphens/>
        <w:spacing w:line="276" w:lineRule="auto"/>
        <w:ind w:left="5245"/>
        <w:jc w:val="center"/>
        <w:rPr>
          <w:rFonts w:ascii="Cambria" w:hAnsi="Cambria" w:cs="Cambria"/>
          <w:b/>
          <w:i/>
          <w:sz w:val="20"/>
          <w:szCs w:val="20"/>
          <w:lang w:eastAsia="zh-CN"/>
        </w:rPr>
      </w:pPr>
      <w:r>
        <w:rPr>
          <w:rFonts w:ascii="Cambria" w:hAnsi="Cambria" w:cs="Cambria"/>
          <w:b/>
          <w:i/>
          <w:sz w:val="20"/>
          <w:szCs w:val="20"/>
          <w:lang w:eastAsia="zh-CN"/>
        </w:rPr>
        <w:t>Kanclerz</w:t>
      </w:r>
      <w:r w:rsidR="00AD7F9A" w:rsidRPr="00AD7F9A">
        <w:rPr>
          <w:rFonts w:ascii="Cambria" w:hAnsi="Cambria" w:cs="Cambria"/>
          <w:b/>
          <w:i/>
          <w:sz w:val="20"/>
          <w:szCs w:val="20"/>
          <w:lang w:eastAsia="zh-CN"/>
        </w:rPr>
        <w:t xml:space="preserve"> Politechniki Lubelskiej</w:t>
      </w:r>
    </w:p>
    <w:p w:rsidR="00AD7F9A" w:rsidRPr="00AD7F9A" w:rsidRDefault="00AD7F9A" w:rsidP="00AD7F9A">
      <w:pPr>
        <w:suppressAutoHyphens/>
        <w:spacing w:line="276" w:lineRule="auto"/>
        <w:ind w:left="5245"/>
        <w:jc w:val="center"/>
        <w:rPr>
          <w:rFonts w:ascii="Cambria" w:hAnsi="Cambria" w:cs="Cambria"/>
          <w:b/>
          <w:i/>
          <w:sz w:val="20"/>
          <w:szCs w:val="20"/>
          <w:lang w:eastAsia="zh-CN"/>
        </w:rPr>
      </w:pPr>
    </w:p>
    <w:p w:rsidR="00AD7F9A" w:rsidRPr="00AD7F9A" w:rsidRDefault="00AD7F9A" w:rsidP="00AD7F9A">
      <w:pPr>
        <w:suppressAutoHyphens/>
        <w:spacing w:line="276" w:lineRule="auto"/>
        <w:ind w:left="5245"/>
        <w:jc w:val="center"/>
        <w:rPr>
          <w:rFonts w:ascii="Cambria" w:hAnsi="Cambria" w:cs="Cambria"/>
          <w:b/>
          <w:i/>
          <w:sz w:val="20"/>
          <w:szCs w:val="20"/>
          <w:lang w:eastAsia="zh-CN"/>
        </w:rPr>
      </w:pPr>
    </w:p>
    <w:p w:rsidR="00AD7F9A" w:rsidRPr="00AD7F9A" w:rsidRDefault="00F2651C" w:rsidP="00AD7F9A">
      <w:pPr>
        <w:suppressAutoHyphens/>
        <w:spacing w:line="276" w:lineRule="auto"/>
        <w:ind w:left="5245"/>
        <w:jc w:val="center"/>
        <w:rPr>
          <w:rFonts w:ascii="Cambria" w:hAnsi="Cambria" w:cs="Cambria"/>
          <w:b/>
          <w:i/>
          <w:sz w:val="20"/>
          <w:szCs w:val="20"/>
          <w:lang w:eastAsia="zh-CN"/>
        </w:rPr>
      </w:pPr>
      <w:r>
        <w:rPr>
          <w:rFonts w:ascii="Cambria" w:hAnsi="Cambria" w:cs="Cambria"/>
          <w:b/>
          <w:i/>
          <w:sz w:val="20"/>
          <w:szCs w:val="20"/>
          <w:lang w:eastAsia="zh-CN"/>
        </w:rPr>
        <w:t>mgr inż. Mirosław ŻUBER</w:t>
      </w:r>
    </w:p>
    <w:p w:rsidR="002B11A2" w:rsidRPr="00E07157" w:rsidRDefault="002B11A2" w:rsidP="00AD7F9A">
      <w:pPr>
        <w:suppressAutoHyphens/>
        <w:spacing w:line="276" w:lineRule="auto"/>
        <w:ind w:left="5670"/>
        <w:jc w:val="center"/>
        <w:rPr>
          <w:rFonts w:ascii="Cambria" w:eastAsia="Cambria" w:hAnsi="Cambria" w:cs="Cambria"/>
          <w:b/>
          <w:i/>
          <w:sz w:val="20"/>
          <w:szCs w:val="20"/>
          <w:lang w:eastAsia="zh-CN"/>
        </w:rPr>
      </w:pPr>
    </w:p>
    <w:sectPr w:rsidR="002B11A2" w:rsidRPr="00E07157" w:rsidSect="00B56E47">
      <w:footerReference w:type="default" r:id="rId7"/>
      <w:headerReference w:type="first" r:id="rId8"/>
      <w:footerReference w:type="first" r:id="rId9"/>
      <w:pgSz w:w="11906" w:h="16838" w:code="9"/>
      <w:pgMar w:top="1418" w:right="1304" w:bottom="1418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3E5" w:rsidRDefault="008913E5">
      <w:r>
        <w:separator/>
      </w:r>
    </w:p>
  </w:endnote>
  <w:endnote w:type="continuationSeparator" w:id="0">
    <w:p w:rsidR="008913E5" w:rsidRDefault="00891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70841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2651C" w:rsidRPr="00C0783E" w:rsidRDefault="00F2651C" w:rsidP="00F2651C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4"/>
              </w:rPr>
            </w:pPr>
            <w:r w:rsidRPr="00C0783E">
              <w:rPr>
                <w:rFonts w:ascii="Arial" w:eastAsia="Arial" w:hAnsi="Arial" w:cs="Arial"/>
                <w:color w:val="231F20"/>
                <w:sz w:val="14"/>
              </w:rPr>
              <w:t>Politechnika</w:t>
            </w:r>
            <w:r w:rsidRPr="00C0783E">
              <w:rPr>
                <w:rFonts w:ascii="Arial" w:eastAsia="Arial" w:hAnsi="Arial" w:cs="Arial"/>
                <w:color w:val="231F20"/>
                <w:spacing w:val="-4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Lubelska</w:t>
            </w:r>
            <w:r w:rsidRPr="00C0783E">
              <w:rPr>
                <w:rFonts w:ascii="Arial" w:eastAsia="Arial" w:hAnsi="Arial" w:cs="Arial"/>
                <w:color w:val="231F20"/>
                <w:spacing w:val="-5"/>
                <w:sz w:val="14"/>
              </w:rPr>
              <w:t>,</w:t>
            </w:r>
            <w:r w:rsidRPr="00C0783E">
              <w:rPr>
                <w:rFonts w:ascii="Arial" w:eastAsia="Arial" w:hAnsi="Arial" w:cs="Arial"/>
                <w:color w:val="231F20"/>
                <w:spacing w:val="-4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ul.</w:t>
            </w:r>
            <w:r w:rsidRPr="00C0783E">
              <w:rPr>
                <w:rFonts w:ascii="Arial" w:eastAsia="Arial" w:hAnsi="Arial" w:cs="Arial"/>
                <w:color w:val="231F20"/>
                <w:spacing w:val="-5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Nadbystrzycka 38D,</w:t>
            </w:r>
            <w:r w:rsidRPr="00C0783E">
              <w:rPr>
                <w:rFonts w:ascii="Arial" w:eastAsia="Arial" w:hAnsi="Arial" w:cs="Arial"/>
                <w:color w:val="231F20"/>
                <w:spacing w:val="-5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20-618</w:t>
            </w:r>
            <w:r w:rsidRPr="00C0783E">
              <w:rPr>
                <w:rFonts w:ascii="Arial" w:eastAsia="Arial" w:hAnsi="Arial" w:cs="Arial"/>
                <w:color w:val="231F20"/>
                <w:spacing w:val="-5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Lublin,</w:t>
            </w:r>
            <w:r w:rsidRPr="00C0783E">
              <w:rPr>
                <w:rFonts w:ascii="Arial" w:eastAsia="Arial" w:hAnsi="Arial" w:cs="Arial"/>
                <w:color w:val="231F20"/>
                <w:spacing w:val="-5"/>
                <w:sz w:val="14"/>
              </w:rPr>
              <w:t xml:space="preserve"> </w:t>
            </w:r>
            <w:hyperlink r:id="rId1">
              <w:r w:rsidRPr="00C0783E">
                <w:rPr>
                  <w:rFonts w:ascii="Arial" w:eastAsia="Arial" w:hAnsi="Arial" w:cs="Arial"/>
                  <w:color w:val="231F20"/>
                  <w:sz w:val="14"/>
                </w:rPr>
                <w:t>www.pollub.pl</w:t>
              </w:r>
            </w:hyperlink>
          </w:p>
          <w:p w:rsidR="00F2651C" w:rsidRPr="00C0783E" w:rsidRDefault="00F2651C" w:rsidP="00F2651C">
            <w:pPr>
              <w:widowControl w:val="0"/>
              <w:autoSpaceDE w:val="0"/>
              <w:autoSpaceDN w:val="0"/>
              <w:spacing w:before="19"/>
              <w:rPr>
                <w:rFonts w:ascii="Arial" w:eastAsia="Arial" w:hAnsi="Arial" w:cs="Arial"/>
                <w:color w:val="231F20"/>
                <w:spacing w:val="-3"/>
                <w:sz w:val="14"/>
                <w:lang w:val="en-GB"/>
              </w:rPr>
            </w:pPr>
            <w:r w:rsidRPr="00C0783E">
              <w:rPr>
                <w:rFonts w:ascii="Arial" w:eastAsia="Arial" w:hAnsi="Arial" w:cs="Arial"/>
                <w:color w:val="231F20"/>
                <w:sz w:val="14"/>
                <w:lang w:val="en-GB"/>
              </w:rPr>
              <w:t>tel.:</w:t>
            </w:r>
            <w:r w:rsidRPr="00C0783E">
              <w:rPr>
                <w:rFonts w:ascii="Arial" w:eastAsia="Arial" w:hAnsi="Arial" w:cs="Arial"/>
                <w:color w:val="231F20"/>
                <w:spacing w:val="-2"/>
                <w:sz w:val="14"/>
                <w:lang w:val="en-GB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  <w:lang w:val="en-GB"/>
              </w:rPr>
              <w:t>+48</w:t>
            </w:r>
            <w:r w:rsidRPr="00C0783E">
              <w:rPr>
                <w:rFonts w:ascii="Arial" w:eastAsia="Arial" w:hAnsi="Arial" w:cs="Arial"/>
                <w:color w:val="231F20"/>
                <w:spacing w:val="-2"/>
                <w:sz w:val="14"/>
                <w:lang w:val="en-GB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  <w:lang w:val="en-GB"/>
              </w:rPr>
              <w:t>(81)</w:t>
            </w:r>
            <w:r w:rsidRPr="00C0783E">
              <w:rPr>
                <w:rFonts w:ascii="Arial" w:eastAsia="Arial" w:hAnsi="Arial" w:cs="Arial"/>
                <w:color w:val="231F20"/>
                <w:spacing w:val="-2"/>
                <w:sz w:val="14"/>
                <w:lang w:val="en-GB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  <w:lang w:val="en-GB"/>
              </w:rPr>
              <w:t>538 41 03,</w:t>
            </w:r>
            <w:r w:rsidRPr="00C0783E">
              <w:rPr>
                <w:rFonts w:ascii="Arial" w:eastAsia="Arial" w:hAnsi="Arial" w:cs="Arial"/>
                <w:color w:val="231F20"/>
                <w:spacing w:val="-2"/>
                <w:sz w:val="14"/>
                <w:lang w:val="en-GB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  <w:lang w:val="en-GB"/>
              </w:rPr>
              <w:t>e-mail:</w:t>
            </w:r>
            <w:r w:rsidRPr="00C0783E">
              <w:rPr>
                <w:rFonts w:ascii="Arial" w:eastAsia="Arial" w:hAnsi="Arial" w:cs="Arial"/>
                <w:color w:val="231F20"/>
                <w:spacing w:val="-3"/>
                <w:sz w:val="14"/>
                <w:lang w:val="en-GB"/>
              </w:rPr>
              <w:t xml:space="preserve"> </w:t>
            </w:r>
            <w:hyperlink r:id="rId2" w:history="1">
              <w:r w:rsidRPr="00C0783E">
                <w:rPr>
                  <w:rFonts w:ascii="Arial" w:eastAsia="Arial" w:hAnsi="Arial" w:cs="Arial"/>
                  <w:color w:val="0000FF"/>
                  <w:sz w:val="14"/>
                  <w:u w:val="single"/>
                  <w:lang w:val="en-GB"/>
                </w:rPr>
                <w:t>bzp@pollub.pl</w:t>
              </w:r>
            </w:hyperlink>
          </w:p>
          <w:p w:rsidR="00F2651C" w:rsidRDefault="00F2651C" w:rsidP="00F2651C">
            <w:pPr>
              <w:pStyle w:val="Stopka"/>
            </w:pPr>
            <w:r w:rsidRPr="00C0783E">
              <w:rPr>
                <w:rFonts w:ascii="Arial" w:eastAsia="Arial" w:hAnsi="Arial" w:cs="Arial"/>
                <w:color w:val="231F20"/>
                <w:sz w:val="14"/>
              </w:rPr>
              <w:t>NIP:</w:t>
            </w:r>
            <w:r w:rsidRPr="00C0783E">
              <w:rPr>
                <w:rFonts w:ascii="Arial" w:eastAsia="Arial" w:hAnsi="Arial" w:cs="Arial"/>
                <w:color w:val="231F20"/>
                <w:spacing w:val="-8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71201004651,</w:t>
            </w:r>
            <w:r w:rsidRPr="00C0783E">
              <w:rPr>
                <w:rFonts w:ascii="Arial" w:eastAsia="Arial" w:hAnsi="Arial" w:cs="Arial"/>
                <w:color w:val="231F20"/>
                <w:spacing w:val="-8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REGON:</w:t>
            </w:r>
            <w:r w:rsidRPr="00C0783E">
              <w:rPr>
                <w:rFonts w:ascii="Arial" w:eastAsia="Arial" w:hAnsi="Arial" w:cs="Arial"/>
                <w:color w:val="231F20"/>
                <w:spacing w:val="-7"/>
                <w:sz w:val="14"/>
              </w:rPr>
              <w:t xml:space="preserve"> </w:t>
            </w:r>
            <w:r w:rsidRPr="00C0783E">
              <w:rPr>
                <w:rFonts w:ascii="Arial" w:eastAsia="Arial" w:hAnsi="Arial" w:cs="Arial"/>
                <w:color w:val="231F20"/>
                <w:sz w:val="14"/>
              </w:rPr>
              <w:t>000001726</w:t>
            </w:r>
          </w:p>
          <w:p w:rsidR="00E7752C" w:rsidRDefault="00E7752C">
            <w:pPr>
              <w:pStyle w:val="Stopka"/>
              <w:jc w:val="right"/>
            </w:pPr>
            <w:r w:rsidRPr="00E7752C">
              <w:rPr>
                <w:rFonts w:ascii="Cambria" w:hAnsi="Cambria"/>
                <w:sz w:val="20"/>
                <w:szCs w:val="20"/>
              </w:rPr>
              <w:t xml:space="preserve">Strona 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instrText>PAGE</w:instrTex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7019F7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2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  <w:r w:rsidRPr="00E7752C">
              <w:rPr>
                <w:rFonts w:ascii="Cambria" w:hAnsi="Cambria"/>
                <w:sz w:val="20"/>
                <w:szCs w:val="20"/>
              </w:rPr>
              <w:t xml:space="preserve"> z 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instrText>NUMPAGES</w:instrTex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7019F7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2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C47DE" w:rsidRDefault="005C47DE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C48" w:rsidRPr="00C0783E" w:rsidRDefault="007019F7" w:rsidP="00491C48">
    <w:pPr>
      <w:widowControl w:val="0"/>
      <w:autoSpaceDE w:val="0"/>
      <w:autoSpaceDN w:val="0"/>
      <w:rPr>
        <w:rFonts w:ascii="Arial" w:eastAsia="Arial" w:hAnsi="Arial" w:cs="Arial"/>
        <w:sz w:val="1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94BD228" wp14:editId="2CCA10EA">
          <wp:simplePos x="0" y="0"/>
          <wp:positionH relativeFrom="column">
            <wp:posOffset>4899660</wp:posOffset>
          </wp:positionH>
          <wp:positionV relativeFrom="paragraph">
            <wp:posOffset>-88265</wp:posOffset>
          </wp:positionV>
          <wp:extent cx="1217538" cy="421238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538" cy="42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7850">
      <w:rPr>
        <w:rFonts w:ascii="Calibri" w:eastAsia="Calibri" w:hAnsi="Calibri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FB3999B" wp14:editId="3818B284">
              <wp:simplePos x="0" y="0"/>
              <wp:positionH relativeFrom="margin">
                <wp:align>center</wp:align>
              </wp:positionH>
              <wp:positionV relativeFrom="paragraph">
                <wp:posOffset>-194945</wp:posOffset>
              </wp:positionV>
              <wp:extent cx="4010025" cy="567690"/>
              <wp:effectExtent l="0" t="0" r="0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567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19F7" w:rsidRPr="00AB2088" w:rsidRDefault="007019F7" w:rsidP="007019F7">
                          <w:pPr>
                            <w:jc w:val="center"/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Finansowane ze środków Ministerstwa Edukacji i Nauki w ramach dotacji celowej 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na realizację Zadania zleconego przez Ministra Edukacji i Nauki </w:t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  <w:t>pn. „Utworzenie i koordynowanie działalności</w:t>
                          </w:r>
                        </w:p>
                        <w:p w:rsidR="007019F7" w:rsidRPr="00AB2088" w:rsidRDefault="007019F7" w:rsidP="007019F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Polskiej Unii Metrologicznej – PUM” na podstawie umowy nr </w:t>
                          </w:r>
                          <w:proofErr w:type="spellStart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MEiN</w:t>
                          </w:r>
                          <w:proofErr w:type="spellEnd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/2021/DPI/179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3999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15.35pt;width:315.75pt;height:44.7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" filled="f" stroked="f">
              <v:textbox style="mso-fit-shape-to-text:t">
                <w:txbxContent>
                  <w:p w:rsidR="007019F7" w:rsidRPr="00AB2088" w:rsidRDefault="007019F7" w:rsidP="007019F7">
                    <w:pPr>
                      <w:jc w:val="center"/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Finansowane ze środków Ministerstwa Edukacji i Nauki w ramach dotacji celowej 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na realizację Zadania zleconego przez Ministra Edukacji i Nauki </w:t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  <w:t>pn. „Utworzenie i koordynowanie działalności</w:t>
                    </w:r>
                  </w:p>
                  <w:p w:rsidR="007019F7" w:rsidRPr="00AB2088" w:rsidRDefault="007019F7" w:rsidP="007019F7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Polskiej Unii Metrologicznej – PUM” na podstawie umowy nr </w:t>
                    </w:r>
                    <w:proofErr w:type="spellStart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MEiN</w:t>
                    </w:r>
                    <w:proofErr w:type="spellEnd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/2021/DPI/179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97850">
      <w:rPr>
        <w:rFonts w:ascii="Palatino Linotype" w:eastAsia="Calibri" w:hAnsi="Palatino Linotype" w:cs="Arial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8A97CD0" wp14:editId="092611DB">
          <wp:simplePos x="0" y="0"/>
          <wp:positionH relativeFrom="margin">
            <wp:posOffset>-220980</wp:posOffset>
          </wp:positionH>
          <wp:positionV relativeFrom="paragraph">
            <wp:posOffset>-194945</wp:posOffset>
          </wp:positionV>
          <wp:extent cx="1310005" cy="626745"/>
          <wp:effectExtent l="0" t="0" r="444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937DDE" w:rsidRPr="00937DDE" w:rsidRDefault="00937DDE" w:rsidP="00937DDE">
    <w:pPr>
      <w:tabs>
        <w:tab w:val="center" w:pos="4536"/>
        <w:tab w:val="right" w:pos="9072"/>
      </w:tabs>
      <w:rPr>
        <w:rFonts w:ascii="Cambria" w:eastAsia="Cambria" w:hAnsi="Cambria"/>
        <w:sz w:val="22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3E5" w:rsidRDefault="008913E5">
      <w:r>
        <w:separator/>
      </w:r>
    </w:p>
  </w:footnote>
  <w:footnote w:type="continuationSeparator" w:id="0">
    <w:p w:rsidR="008913E5" w:rsidRDefault="00891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4ED" w:rsidRPr="00AA0AA3" w:rsidRDefault="007019F7">
    <w:pPr>
      <w:pStyle w:val="Nagwek"/>
      <w:rPr>
        <w:lang w:val="en-GB"/>
      </w:rPr>
    </w:pPr>
    <w:r w:rsidRPr="00A97850">
      <w:rPr>
        <w:rFonts w:ascii="Calibri" w:eastAsia="Calibri" w:hAnsi="Calibri" w:cs="Arial"/>
        <w:noProof/>
        <w:sz w:val="20"/>
        <w:szCs w:val="20"/>
      </w:rPr>
      <w:drawing>
        <wp:inline distT="0" distB="0" distL="0" distR="0" wp14:anchorId="1865F3C3" wp14:editId="1A4531AB">
          <wp:extent cx="1988820" cy="57327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737" cy="57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trike w:val="0"/>
        <w:dstrike w:val="0"/>
        <w:color w:val="000000"/>
        <w:sz w:val="24"/>
        <w:szCs w:val="24"/>
        <w:u w:val="none"/>
        <w:effect w:val="none"/>
      </w:rPr>
    </w:lvl>
  </w:abstractNum>
  <w:abstractNum w:abstractNumId="5" w15:restartNumberingAfterBreak="0">
    <w:nsid w:val="0000000B"/>
    <w:multiLevelType w:val="multilevel"/>
    <w:tmpl w:val="6BFC3CFC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sz w:val="20"/>
        <w:szCs w:val="20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10"/>
    <w:multiLevelType w:val="multilevel"/>
    <w:tmpl w:val="D330530C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ascii="Cambria" w:eastAsia="Calibri" w:hAnsi="Cambria" w:cs="Calibri" w:hint="default"/>
        <w:b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</w:abstractNum>
  <w:abstractNum w:abstractNumId="9" w15:restartNumberingAfterBreak="0">
    <w:nsid w:val="00000011"/>
    <w:multiLevelType w:val="singleLevel"/>
    <w:tmpl w:val="485E9D16"/>
    <w:name w:val="WW8Num1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394030A"/>
    <w:multiLevelType w:val="hybridMultilevel"/>
    <w:tmpl w:val="D30E38A6"/>
    <w:lvl w:ilvl="0" w:tplc="8C64532C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Calibri" w:hAnsi="Calibri" w:cs="Arial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D80ADA"/>
    <w:multiLevelType w:val="hybridMultilevel"/>
    <w:tmpl w:val="D618F8B0"/>
    <w:lvl w:ilvl="0" w:tplc="088E6FF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7B14E4D"/>
    <w:multiLevelType w:val="hybridMultilevel"/>
    <w:tmpl w:val="F8568B28"/>
    <w:lvl w:ilvl="0" w:tplc="E48E9C70">
      <w:start w:val="1"/>
      <w:numFmt w:val="decimal"/>
      <w:lvlText w:val="%1."/>
      <w:lvlJc w:val="left"/>
      <w:pPr>
        <w:ind w:left="720" w:hanging="360"/>
      </w:pPr>
      <w:rPr>
        <w:rFonts w:cs="Cambri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DE2CCD"/>
    <w:multiLevelType w:val="hybridMultilevel"/>
    <w:tmpl w:val="BDBEB43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67538D3"/>
    <w:multiLevelType w:val="hybridMultilevel"/>
    <w:tmpl w:val="B0A41C06"/>
    <w:lvl w:ilvl="0" w:tplc="26FA9A0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153276"/>
    <w:multiLevelType w:val="hybridMultilevel"/>
    <w:tmpl w:val="0B2AADFC"/>
    <w:lvl w:ilvl="0" w:tplc="DA38318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E3197E"/>
    <w:multiLevelType w:val="multilevel"/>
    <w:tmpl w:val="A4E44AD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2717A50"/>
    <w:multiLevelType w:val="multilevel"/>
    <w:tmpl w:val="B22CF1AC"/>
    <w:name w:val="WW8Num9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25806942"/>
    <w:multiLevelType w:val="hybridMultilevel"/>
    <w:tmpl w:val="4104C5C4"/>
    <w:lvl w:ilvl="0" w:tplc="7EE24318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35ED777D"/>
    <w:multiLevelType w:val="hybridMultilevel"/>
    <w:tmpl w:val="78B673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61966"/>
    <w:multiLevelType w:val="hybridMultilevel"/>
    <w:tmpl w:val="6C684FBE"/>
    <w:name w:val="WW8Num1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8B5547"/>
    <w:multiLevelType w:val="multilevel"/>
    <w:tmpl w:val="C4C2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B0140C"/>
    <w:multiLevelType w:val="hybridMultilevel"/>
    <w:tmpl w:val="8C6CA2A0"/>
    <w:name w:val="WW8Num1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A063F"/>
    <w:multiLevelType w:val="hybridMultilevel"/>
    <w:tmpl w:val="EDB83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82FFA"/>
    <w:multiLevelType w:val="hybridMultilevel"/>
    <w:tmpl w:val="D4DEEB9E"/>
    <w:lvl w:ilvl="0" w:tplc="9EACC5E6">
      <w:start w:val="1"/>
      <w:numFmt w:val="decimal"/>
      <w:lvlText w:val="%1)"/>
      <w:lvlJc w:val="left"/>
      <w:pPr>
        <w:ind w:left="2345" w:hanging="360"/>
      </w:pPr>
      <w:rPr>
        <w:i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3425" w:hanging="360"/>
      </w:pPr>
    </w:lvl>
    <w:lvl w:ilvl="2" w:tplc="0415001B">
      <w:start w:val="1"/>
      <w:numFmt w:val="lowerRoman"/>
      <w:lvlText w:val="%3."/>
      <w:lvlJc w:val="right"/>
      <w:pPr>
        <w:ind w:left="4145" w:hanging="180"/>
      </w:pPr>
    </w:lvl>
    <w:lvl w:ilvl="3" w:tplc="0415000F">
      <w:start w:val="1"/>
      <w:numFmt w:val="decimal"/>
      <w:lvlText w:val="%4."/>
      <w:lvlJc w:val="left"/>
      <w:pPr>
        <w:ind w:left="4865" w:hanging="360"/>
      </w:pPr>
    </w:lvl>
    <w:lvl w:ilvl="4" w:tplc="04150019">
      <w:start w:val="1"/>
      <w:numFmt w:val="lowerLetter"/>
      <w:lvlText w:val="%5."/>
      <w:lvlJc w:val="left"/>
      <w:pPr>
        <w:ind w:left="5585" w:hanging="360"/>
      </w:pPr>
    </w:lvl>
    <w:lvl w:ilvl="5" w:tplc="0415001B">
      <w:start w:val="1"/>
      <w:numFmt w:val="lowerRoman"/>
      <w:lvlText w:val="%6."/>
      <w:lvlJc w:val="right"/>
      <w:pPr>
        <w:ind w:left="6305" w:hanging="180"/>
      </w:pPr>
    </w:lvl>
    <w:lvl w:ilvl="6" w:tplc="0415000F">
      <w:start w:val="1"/>
      <w:numFmt w:val="decimal"/>
      <w:lvlText w:val="%7."/>
      <w:lvlJc w:val="left"/>
      <w:pPr>
        <w:ind w:left="7025" w:hanging="360"/>
      </w:pPr>
    </w:lvl>
    <w:lvl w:ilvl="7" w:tplc="04150019">
      <w:start w:val="1"/>
      <w:numFmt w:val="lowerLetter"/>
      <w:lvlText w:val="%8."/>
      <w:lvlJc w:val="left"/>
      <w:pPr>
        <w:ind w:left="7745" w:hanging="360"/>
      </w:pPr>
    </w:lvl>
    <w:lvl w:ilvl="8" w:tplc="0415001B">
      <w:start w:val="1"/>
      <w:numFmt w:val="lowerRoman"/>
      <w:lvlText w:val="%9."/>
      <w:lvlJc w:val="right"/>
      <w:pPr>
        <w:ind w:left="8465" w:hanging="180"/>
      </w:pPr>
    </w:lvl>
  </w:abstractNum>
  <w:abstractNum w:abstractNumId="26" w15:restartNumberingAfterBreak="0">
    <w:nsid w:val="488610B3"/>
    <w:multiLevelType w:val="hybridMultilevel"/>
    <w:tmpl w:val="76F28406"/>
    <w:lvl w:ilvl="0" w:tplc="7B98F2AC">
      <w:start w:val="1"/>
      <w:numFmt w:val="decimal"/>
      <w:pStyle w:val="Nagwek3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416AE"/>
    <w:multiLevelType w:val="hybridMultilevel"/>
    <w:tmpl w:val="71EE1BF4"/>
    <w:lvl w:ilvl="0" w:tplc="A7E69B56">
      <w:start w:val="1"/>
      <w:numFmt w:val="decimal"/>
      <w:lvlText w:val="%1)"/>
      <w:lvlJc w:val="left"/>
      <w:pPr>
        <w:ind w:left="644" w:hanging="360"/>
      </w:pPr>
      <w:rPr>
        <w:rFonts w:eastAsia="Calibri" w:cs="Cambria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43174AF"/>
    <w:multiLevelType w:val="hybridMultilevel"/>
    <w:tmpl w:val="87122EB6"/>
    <w:lvl w:ilvl="0" w:tplc="7D78DFA0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577C9"/>
    <w:multiLevelType w:val="hybridMultilevel"/>
    <w:tmpl w:val="5BF8A9D0"/>
    <w:name w:val="WW8Num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34D8A"/>
    <w:multiLevelType w:val="multilevel"/>
    <w:tmpl w:val="FD6CC160"/>
    <w:lvl w:ilvl="0">
      <w:start w:val="1"/>
      <w:numFmt w:val="decimal"/>
      <w:lvlText w:val="%1."/>
      <w:lvlJc w:val="left"/>
      <w:pPr>
        <w:tabs>
          <w:tab w:val="num" w:pos="284"/>
        </w:tabs>
        <w:ind w:left="928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trike w:val="0"/>
        <w:dstrike w:val="0"/>
        <w:sz w:val="20"/>
        <w:szCs w:val="20"/>
        <w:u w:val="none" w:color="00000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2" w15:restartNumberingAfterBreak="0">
    <w:nsid w:val="759C30BB"/>
    <w:multiLevelType w:val="hybridMultilevel"/>
    <w:tmpl w:val="4ED83D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A2C5C"/>
    <w:multiLevelType w:val="hybridMultilevel"/>
    <w:tmpl w:val="C8A6413C"/>
    <w:lvl w:ilvl="0" w:tplc="DAC44776">
      <w:start w:val="1"/>
      <w:numFmt w:val="decimal"/>
      <w:lvlText w:val="%1."/>
      <w:lvlJc w:val="left"/>
      <w:pPr>
        <w:ind w:left="720" w:hanging="360"/>
      </w:pPr>
      <w:rPr>
        <w:rFonts w:cs="Cambri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1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22"/>
  </w:num>
  <w:num w:numId="28">
    <w:abstractNumId w:val="34"/>
  </w:num>
  <w:num w:numId="29">
    <w:abstractNumId w:val="18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10"/>
  </w:num>
  <w:num w:numId="33">
    <w:abstractNumId w:val="1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5D"/>
    <w:rsid w:val="00031962"/>
    <w:rsid w:val="000477D3"/>
    <w:rsid w:val="000A3278"/>
    <w:rsid w:val="000A327B"/>
    <w:rsid w:val="000B0A2B"/>
    <w:rsid w:val="000B6C50"/>
    <w:rsid w:val="000E43A5"/>
    <w:rsid w:val="001076E0"/>
    <w:rsid w:val="0019172C"/>
    <w:rsid w:val="001D4661"/>
    <w:rsid w:val="001D4D39"/>
    <w:rsid w:val="00214EF7"/>
    <w:rsid w:val="0023231A"/>
    <w:rsid w:val="00234CAD"/>
    <w:rsid w:val="00246476"/>
    <w:rsid w:val="00252E46"/>
    <w:rsid w:val="00291A9E"/>
    <w:rsid w:val="0029522F"/>
    <w:rsid w:val="002A752D"/>
    <w:rsid w:val="002B11A2"/>
    <w:rsid w:val="002B278B"/>
    <w:rsid w:val="002B6391"/>
    <w:rsid w:val="002C0A7D"/>
    <w:rsid w:val="002C2572"/>
    <w:rsid w:val="002D6003"/>
    <w:rsid w:val="0030584C"/>
    <w:rsid w:val="003274C0"/>
    <w:rsid w:val="00351B26"/>
    <w:rsid w:val="003746ED"/>
    <w:rsid w:val="003823A2"/>
    <w:rsid w:val="00394B21"/>
    <w:rsid w:val="003F0903"/>
    <w:rsid w:val="003F5D12"/>
    <w:rsid w:val="00406935"/>
    <w:rsid w:val="00436342"/>
    <w:rsid w:val="0044046A"/>
    <w:rsid w:val="0047353E"/>
    <w:rsid w:val="00476BE6"/>
    <w:rsid w:val="00490A7E"/>
    <w:rsid w:val="00491C48"/>
    <w:rsid w:val="004A6897"/>
    <w:rsid w:val="004A7B10"/>
    <w:rsid w:val="004B697A"/>
    <w:rsid w:val="00511EC3"/>
    <w:rsid w:val="0053016E"/>
    <w:rsid w:val="00537BF8"/>
    <w:rsid w:val="00547EB5"/>
    <w:rsid w:val="00552A9F"/>
    <w:rsid w:val="00553019"/>
    <w:rsid w:val="005A0BD6"/>
    <w:rsid w:val="005A30AB"/>
    <w:rsid w:val="005A4BD2"/>
    <w:rsid w:val="005A7CEC"/>
    <w:rsid w:val="005B2E2D"/>
    <w:rsid w:val="005B3CCC"/>
    <w:rsid w:val="005B52F8"/>
    <w:rsid w:val="005C47DE"/>
    <w:rsid w:val="005E41FA"/>
    <w:rsid w:val="005E72E2"/>
    <w:rsid w:val="005E7561"/>
    <w:rsid w:val="005E7B20"/>
    <w:rsid w:val="005F5A29"/>
    <w:rsid w:val="006142E4"/>
    <w:rsid w:val="006504F0"/>
    <w:rsid w:val="006534AE"/>
    <w:rsid w:val="00684541"/>
    <w:rsid w:val="006A2F6A"/>
    <w:rsid w:val="006A4ED6"/>
    <w:rsid w:val="006A6360"/>
    <w:rsid w:val="006A7B45"/>
    <w:rsid w:val="006B502B"/>
    <w:rsid w:val="006C31A7"/>
    <w:rsid w:val="006E2397"/>
    <w:rsid w:val="007019F7"/>
    <w:rsid w:val="0073265C"/>
    <w:rsid w:val="0073672B"/>
    <w:rsid w:val="00742FA4"/>
    <w:rsid w:val="00744E7F"/>
    <w:rsid w:val="00746BB0"/>
    <w:rsid w:val="0075208E"/>
    <w:rsid w:val="00757DA2"/>
    <w:rsid w:val="007607E9"/>
    <w:rsid w:val="00766536"/>
    <w:rsid w:val="00771357"/>
    <w:rsid w:val="007962C7"/>
    <w:rsid w:val="007966F5"/>
    <w:rsid w:val="007A3643"/>
    <w:rsid w:val="007A589F"/>
    <w:rsid w:val="007B715A"/>
    <w:rsid w:val="007B7AA9"/>
    <w:rsid w:val="007D757D"/>
    <w:rsid w:val="007E3FEA"/>
    <w:rsid w:val="007E63C8"/>
    <w:rsid w:val="007F3E5D"/>
    <w:rsid w:val="007F6F49"/>
    <w:rsid w:val="00807111"/>
    <w:rsid w:val="00821FF8"/>
    <w:rsid w:val="0082505C"/>
    <w:rsid w:val="008311D7"/>
    <w:rsid w:val="008424B0"/>
    <w:rsid w:val="008913E5"/>
    <w:rsid w:val="008B2009"/>
    <w:rsid w:val="008B7D50"/>
    <w:rsid w:val="008C3FCA"/>
    <w:rsid w:val="008D57E8"/>
    <w:rsid w:val="008D5B99"/>
    <w:rsid w:val="008E2414"/>
    <w:rsid w:val="008E3785"/>
    <w:rsid w:val="008E75D1"/>
    <w:rsid w:val="008F7C46"/>
    <w:rsid w:val="00932693"/>
    <w:rsid w:val="00937DDE"/>
    <w:rsid w:val="009462E9"/>
    <w:rsid w:val="00956349"/>
    <w:rsid w:val="00960AA1"/>
    <w:rsid w:val="00962B3A"/>
    <w:rsid w:val="009649AA"/>
    <w:rsid w:val="00965FAC"/>
    <w:rsid w:val="009A1311"/>
    <w:rsid w:val="009A3355"/>
    <w:rsid w:val="009C1795"/>
    <w:rsid w:val="009C23D9"/>
    <w:rsid w:val="009C37B2"/>
    <w:rsid w:val="00A05C40"/>
    <w:rsid w:val="00A06177"/>
    <w:rsid w:val="00A20774"/>
    <w:rsid w:val="00A254ED"/>
    <w:rsid w:val="00A332BC"/>
    <w:rsid w:val="00A677A3"/>
    <w:rsid w:val="00A7215A"/>
    <w:rsid w:val="00A73117"/>
    <w:rsid w:val="00A92679"/>
    <w:rsid w:val="00A9395F"/>
    <w:rsid w:val="00A947A3"/>
    <w:rsid w:val="00A975D8"/>
    <w:rsid w:val="00AA0AA3"/>
    <w:rsid w:val="00AD3B5A"/>
    <w:rsid w:val="00AD7599"/>
    <w:rsid w:val="00AD7F9A"/>
    <w:rsid w:val="00B01AD9"/>
    <w:rsid w:val="00B0504A"/>
    <w:rsid w:val="00B07C6F"/>
    <w:rsid w:val="00B20EC7"/>
    <w:rsid w:val="00B32C35"/>
    <w:rsid w:val="00B400B9"/>
    <w:rsid w:val="00B46F12"/>
    <w:rsid w:val="00B503B3"/>
    <w:rsid w:val="00B56E47"/>
    <w:rsid w:val="00B570C6"/>
    <w:rsid w:val="00B661B8"/>
    <w:rsid w:val="00B72383"/>
    <w:rsid w:val="00BB4D39"/>
    <w:rsid w:val="00BD7765"/>
    <w:rsid w:val="00BE7583"/>
    <w:rsid w:val="00BF019F"/>
    <w:rsid w:val="00BF1B1A"/>
    <w:rsid w:val="00C15BDE"/>
    <w:rsid w:val="00C20689"/>
    <w:rsid w:val="00C262CF"/>
    <w:rsid w:val="00C323C9"/>
    <w:rsid w:val="00C325D3"/>
    <w:rsid w:val="00C34427"/>
    <w:rsid w:val="00C3603D"/>
    <w:rsid w:val="00C76533"/>
    <w:rsid w:val="00C84470"/>
    <w:rsid w:val="00CA217B"/>
    <w:rsid w:val="00CC0430"/>
    <w:rsid w:val="00CC0F09"/>
    <w:rsid w:val="00CE19E9"/>
    <w:rsid w:val="00D11971"/>
    <w:rsid w:val="00D11F24"/>
    <w:rsid w:val="00D1489E"/>
    <w:rsid w:val="00D555E7"/>
    <w:rsid w:val="00D6329D"/>
    <w:rsid w:val="00D66315"/>
    <w:rsid w:val="00D66FB3"/>
    <w:rsid w:val="00D904D1"/>
    <w:rsid w:val="00DC52C1"/>
    <w:rsid w:val="00DD34D5"/>
    <w:rsid w:val="00DE1AC8"/>
    <w:rsid w:val="00DE2B9D"/>
    <w:rsid w:val="00DF0A64"/>
    <w:rsid w:val="00DF3879"/>
    <w:rsid w:val="00DF6B0E"/>
    <w:rsid w:val="00E07157"/>
    <w:rsid w:val="00E115E2"/>
    <w:rsid w:val="00E50763"/>
    <w:rsid w:val="00E51360"/>
    <w:rsid w:val="00E63390"/>
    <w:rsid w:val="00E63A2D"/>
    <w:rsid w:val="00E731A0"/>
    <w:rsid w:val="00E755E9"/>
    <w:rsid w:val="00E7752C"/>
    <w:rsid w:val="00E84724"/>
    <w:rsid w:val="00E8734F"/>
    <w:rsid w:val="00EC72EE"/>
    <w:rsid w:val="00EF1F46"/>
    <w:rsid w:val="00F015B8"/>
    <w:rsid w:val="00F2651C"/>
    <w:rsid w:val="00F34941"/>
    <w:rsid w:val="00F452CE"/>
    <w:rsid w:val="00F5510C"/>
    <w:rsid w:val="00F65D61"/>
    <w:rsid w:val="00F70172"/>
    <w:rsid w:val="00F87CAA"/>
    <w:rsid w:val="00F961B6"/>
    <w:rsid w:val="00FA5A23"/>
    <w:rsid w:val="00FD351A"/>
    <w:rsid w:val="00FD7A6C"/>
    <w:rsid w:val="00FF1718"/>
    <w:rsid w:val="00FF2597"/>
    <w:rsid w:val="00FF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  <w14:docId w14:val="2B0BC692"/>
  <w15:docId w15:val="{9FA55296-B8D7-44AA-B336-37078404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6E47"/>
    <w:rPr>
      <w:sz w:val="24"/>
      <w:szCs w:val="24"/>
    </w:rPr>
  </w:style>
  <w:style w:type="paragraph" w:styleId="Nagwek1">
    <w:name w:val="heading 1"/>
    <w:basedOn w:val="Normalny"/>
    <w:next w:val="Nagwek2"/>
    <w:autoRedefine/>
    <w:qFormat/>
    <w:rsid w:val="00E7752C"/>
    <w:pPr>
      <w:numPr>
        <w:numId w:val="3"/>
      </w:numPr>
      <w:shd w:val="clear" w:color="auto" w:fill="D9D9D9"/>
      <w:spacing w:after="240" w:line="276" w:lineRule="auto"/>
      <w:ind w:left="284" w:hanging="284"/>
      <w:jc w:val="both"/>
      <w:outlineLvl w:val="0"/>
    </w:pPr>
    <w:rPr>
      <w:rFonts w:ascii="Cambria" w:hAnsi="Cambria" w:cs="Arial"/>
      <w:b/>
      <w:bCs/>
      <w:kern w:val="32"/>
      <w:sz w:val="20"/>
      <w:szCs w:val="20"/>
      <w:shd w:val="clear" w:color="auto" w:fill="D9D9D9"/>
    </w:rPr>
  </w:style>
  <w:style w:type="paragraph" w:styleId="Nagwek2">
    <w:name w:val="heading 2"/>
    <w:basedOn w:val="Normalny"/>
    <w:link w:val="Nagwek2Znak"/>
    <w:autoRedefine/>
    <w:qFormat/>
    <w:rsid w:val="00AA0AA3"/>
    <w:pPr>
      <w:shd w:val="clear" w:color="auto" w:fill="FFFFFF"/>
      <w:spacing w:line="276" w:lineRule="auto"/>
      <w:jc w:val="both"/>
      <w:outlineLvl w:val="1"/>
    </w:pPr>
    <w:rPr>
      <w:rFonts w:cs="Arial"/>
      <w:bCs/>
      <w:iCs/>
      <w:szCs w:val="28"/>
    </w:rPr>
  </w:style>
  <w:style w:type="paragraph" w:styleId="Nagwek3">
    <w:name w:val="heading 3"/>
    <w:basedOn w:val="Normalny"/>
    <w:autoRedefine/>
    <w:qFormat/>
    <w:rsid w:val="003274C0"/>
    <w:pPr>
      <w:numPr>
        <w:numId w:val="2"/>
      </w:numPr>
      <w:tabs>
        <w:tab w:val="left" w:pos="567"/>
      </w:tabs>
      <w:spacing w:before="120" w:after="120"/>
      <w:ind w:left="567" w:hanging="283"/>
      <w:jc w:val="both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autoRedefine/>
    <w:qFormat/>
    <w:rsid w:val="007D757D"/>
    <w:pPr>
      <w:keepNext/>
      <w:numPr>
        <w:ilvl w:val="3"/>
        <w:numId w:val="1"/>
      </w:numPr>
      <w:spacing w:before="60" w:after="60"/>
      <w:outlineLvl w:val="3"/>
    </w:pPr>
    <w:rPr>
      <w:bCs/>
    </w:rPr>
  </w:style>
  <w:style w:type="paragraph" w:styleId="Nagwek5">
    <w:name w:val="heading 5"/>
    <w:basedOn w:val="Normalny"/>
    <w:next w:val="Normalny"/>
    <w:qFormat/>
    <w:rsid w:val="00B56E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B56E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56E47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B56E4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B56E4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rsid w:val="00B56E47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rsid w:val="00B56E47"/>
    <w:pPr>
      <w:ind w:left="850" w:hanging="425"/>
    </w:pPr>
  </w:style>
  <w:style w:type="paragraph" w:styleId="Tytu">
    <w:name w:val="Title"/>
    <w:basedOn w:val="Normalny"/>
    <w:next w:val="Normalny"/>
    <w:autoRedefine/>
    <w:qFormat/>
    <w:rsid w:val="005F5A29"/>
    <w:pPr>
      <w:tabs>
        <w:tab w:val="left" w:pos="3686"/>
      </w:tabs>
      <w:spacing w:line="276" w:lineRule="auto"/>
      <w:jc w:val="center"/>
      <w:outlineLvl w:val="0"/>
    </w:pPr>
    <w:rPr>
      <w:rFonts w:ascii="Cambria" w:hAnsi="Cambria" w:cs="Arial"/>
      <w:b/>
      <w:bCs/>
      <w:kern w:val="28"/>
      <w:sz w:val="28"/>
      <w:szCs w:val="28"/>
    </w:rPr>
  </w:style>
  <w:style w:type="paragraph" w:styleId="Nagwek">
    <w:name w:val="header"/>
    <w:basedOn w:val="Normalny"/>
    <w:rsid w:val="00B56E4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56E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56E47"/>
  </w:style>
  <w:style w:type="paragraph" w:styleId="Tekstpodstawowy">
    <w:name w:val="Body Text"/>
    <w:basedOn w:val="Normalny"/>
    <w:link w:val="TekstpodstawowyZnak"/>
    <w:rsid w:val="00B56E47"/>
    <w:pPr>
      <w:spacing w:after="120"/>
    </w:pPr>
  </w:style>
  <w:style w:type="paragraph" w:styleId="Tekstpodstawowywcity">
    <w:name w:val="Body Text Indent"/>
    <w:basedOn w:val="Normalny"/>
    <w:rsid w:val="00B56E47"/>
    <w:pPr>
      <w:spacing w:after="120"/>
      <w:ind w:left="283"/>
    </w:pPr>
  </w:style>
  <w:style w:type="paragraph" w:customStyle="1" w:styleId="StylNagwek4NiePogrubienieZlewej0cmPierwszywiersz">
    <w:name w:val="Styl Nagłówek 4 + Nie Pogrubienie Z lewej:  0 cm Pierwszy wiersz..."/>
    <w:basedOn w:val="Nagwek4"/>
    <w:rsid w:val="00B56E47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rsid w:val="00B56E47"/>
    <w:pPr>
      <w:spacing w:after="120" w:line="480" w:lineRule="auto"/>
    </w:pPr>
  </w:style>
  <w:style w:type="paragraph" w:customStyle="1" w:styleId="StylNagwek3Wyjustowany">
    <w:name w:val="Styl Nagłówek 3 + Wyjustowany"/>
    <w:basedOn w:val="Nagwek3"/>
    <w:rsid w:val="00B56E47"/>
    <w:rPr>
      <w:rFonts w:cs="Times New Roman"/>
      <w:bCs w:val="0"/>
      <w:szCs w:val="20"/>
    </w:rPr>
  </w:style>
  <w:style w:type="paragraph" w:styleId="Mapadokumentu">
    <w:name w:val="Document Map"/>
    <w:basedOn w:val="Normalny"/>
    <w:semiHidden/>
    <w:rsid w:val="00B56E47"/>
    <w:pPr>
      <w:shd w:val="clear" w:color="auto" w:fill="000080"/>
    </w:pPr>
    <w:rPr>
      <w:rFonts w:ascii="Tahoma" w:hAnsi="Tahoma" w:cs="Tahoma"/>
    </w:rPr>
  </w:style>
  <w:style w:type="paragraph" w:customStyle="1" w:styleId="PPstandard">
    <w:name w:val="PP standard"/>
    <w:basedOn w:val="Normalny"/>
    <w:autoRedefine/>
    <w:rsid w:val="00B56E47"/>
    <w:pPr>
      <w:tabs>
        <w:tab w:val="left" w:pos="4678"/>
      </w:tabs>
      <w:spacing w:before="60" w:after="60"/>
      <w:jc w:val="both"/>
    </w:pPr>
    <w:rPr>
      <w:szCs w:val="20"/>
    </w:rPr>
  </w:style>
  <w:style w:type="character" w:styleId="Odwoaniedokomentarza">
    <w:name w:val="annotation reference"/>
    <w:semiHidden/>
    <w:rsid w:val="00B56E47"/>
    <w:rPr>
      <w:sz w:val="16"/>
      <w:szCs w:val="16"/>
    </w:rPr>
  </w:style>
  <w:style w:type="paragraph" w:styleId="Tekstkomentarza">
    <w:name w:val="annotation text"/>
    <w:basedOn w:val="Normalny"/>
    <w:semiHidden/>
    <w:rsid w:val="00B5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56E47"/>
    <w:rPr>
      <w:b/>
      <w:bCs/>
    </w:rPr>
  </w:style>
  <w:style w:type="paragraph" w:styleId="Tekstdymka">
    <w:name w:val="Balloon Text"/>
    <w:basedOn w:val="Normalny"/>
    <w:semiHidden/>
    <w:rsid w:val="00B56E4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7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AA0AA3"/>
    <w:rPr>
      <w:rFonts w:cs="Arial"/>
      <w:bCs/>
      <w:iCs/>
      <w:sz w:val="24"/>
      <w:szCs w:val="28"/>
      <w:shd w:val="clear" w:color="auto" w:fill="FFFFFF"/>
    </w:rPr>
  </w:style>
  <w:style w:type="character" w:customStyle="1" w:styleId="TekstpodstawowyZnak">
    <w:name w:val="Tekst podstawowy Znak"/>
    <w:link w:val="Tekstpodstawowy"/>
    <w:rsid w:val="005B52F8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746ED"/>
    <w:pPr>
      <w:ind w:left="708"/>
    </w:pPr>
  </w:style>
  <w:style w:type="character" w:styleId="Hipercze">
    <w:name w:val="Hyperlink"/>
    <w:rsid w:val="0023231A"/>
    <w:rPr>
      <w:color w:val="0000FF"/>
      <w:u w:val="single"/>
    </w:rPr>
  </w:style>
  <w:style w:type="paragraph" w:styleId="NormalnyWeb">
    <w:name w:val="Normal (Web)"/>
    <w:basedOn w:val="Normalny"/>
    <w:uiPriority w:val="99"/>
    <w:rsid w:val="00A254ED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styleId="Tekstprzypisudolnego">
    <w:name w:val="footnote text"/>
    <w:basedOn w:val="Normalny"/>
    <w:link w:val="TekstprzypisudolnegoZnak"/>
    <w:unhideWhenUsed/>
    <w:qFormat/>
    <w:rsid w:val="00A254ED"/>
    <w:pPr>
      <w:ind w:left="720" w:hanging="720"/>
      <w:jc w:val="both"/>
    </w:pPr>
    <w:rPr>
      <w:rFonts w:eastAsia="Calibri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rsid w:val="00A254ED"/>
    <w:rPr>
      <w:rFonts w:eastAsia="Calibri"/>
      <w:u w:color="000000"/>
      <w:lang w:val="x-none" w:eastAsia="en-GB"/>
    </w:rPr>
  </w:style>
  <w:style w:type="character" w:styleId="Odwoanieprzypisudolnego">
    <w:name w:val="footnote reference"/>
    <w:unhideWhenUsed/>
    <w:rsid w:val="00A254E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E7752C"/>
    <w:rPr>
      <w:sz w:val="24"/>
      <w:szCs w:val="24"/>
    </w:rPr>
  </w:style>
  <w:style w:type="character" w:customStyle="1" w:styleId="Znakiprzypiswdolnych">
    <w:name w:val="Znaki przypisów dolnych"/>
    <w:rsid w:val="002B11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zp@pollub.pl" TargetMode="External"/><Relationship Id="rId1" Type="http://schemas.openxmlformats.org/officeDocument/2006/relationships/hyperlink" Target="http://www.pollub.pl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9</TotalTime>
  <Pages>1</Pages>
  <Words>231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>KBSF Sp. z o.o.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@v_przet@zamaw_nazwa</dc:title>
  <dc:subject/>
  <dc:creator>Damian</dc:creator>
  <cp:keywords/>
  <dc:description/>
  <cp:lastModifiedBy>Piotr Sękowski</cp:lastModifiedBy>
  <cp:revision>4</cp:revision>
  <cp:lastPrinted>2022-01-27T09:44:00Z</cp:lastPrinted>
  <dcterms:created xsi:type="dcterms:W3CDTF">2022-07-27T11:16:00Z</dcterms:created>
  <dcterms:modified xsi:type="dcterms:W3CDTF">2022-08-02T11:19:00Z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-341471435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