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03FF96" w14:textId="15CB2EA4" w:rsidR="003A2B80" w:rsidRPr="00C17BD6" w:rsidRDefault="003A2B80" w:rsidP="00576FC9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Załącznik nr 1</w:t>
      </w:r>
      <w:r w:rsidR="008170BC" w:rsidRPr="00C17BD6">
        <w:rPr>
          <w:rFonts w:ascii="Calibri" w:hAnsi="Calibri" w:cs="Arial"/>
          <w:b/>
          <w:bCs/>
          <w:color w:val="000000" w:themeColor="text1"/>
        </w:rPr>
        <w:t>A</w:t>
      </w:r>
      <w:r w:rsidRPr="00C17BD6">
        <w:rPr>
          <w:rFonts w:ascii="Calibri" w:hAnsi="Calibri" w:cs="Arial"/>
          <w:b/>
          <w:bCs/>
          <w:color w:val="000000" w:themeColor="text1"/>
        </w:rPr>
        <w:t xml:space="preserve"> do SWZ</w:t>
      </w:r>
    </w:p>
    <w:p w14:paraId="2170F203" w14:textId="77777777" w:rsidR="003A2B80" w:rsidRPr="00C17BD6" w:rsidRDefault="003A2B80" w:rsidP="003A2B80">
      <w:pPr>
        <w:rPr>
          <w:rFonts w:ascii="Calibri" w:hAnsi="Calibri" w:cs="Arial"/>
          <w:b/>
          <w:bCs/>
          <w:color w:val="000000" w:themeColor="text1"/>
        </w:rPr>
      </w:pPr>
    </w:p>
    <w:p w14:paraId="050132BD" w14:textId="2909AEB5" w:rsidR="003A2B80" w:rsidRPr="00C17BD6" w:rsidRDefault="003A2B80" w:rsidP="003A2B8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FORMULARZ OFERTOWY</w:t>
      </w:r>
      <w:r w:rsidR="00516432" w:rsidRPr="00C17BD6">
        <w:rPr>
          <w:rFonts w:ascii="Calibri" w:hAnsi="Calibri" w:cs="Arial"/>
          <w:b/>
          <w:bCs/>
          <w:color w:val="000000" w:themeColor="text1"/>
        </w:rPr>
        <w:t xml:space="preserve"> W ZAKRESIE CZĘŚCI 1</w:t>
      </w:r>
    </w:p>
    <w:p w14:paraId="0551CEB6" w14:textId="58E52A2F" w:rsidR="005159E8" w:rsidRPr="00C17BD6" w:rsidRDefault="005159E8" w:rsidP="003A2B80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Aparatura do mierzenia promieniowania</w:t>
      </w:r>
    </w:p>
    <w:p w14:paraId="1A042161" w14:textId="77777777" w:rsidR="003A2B80" w:rsidRPr="00C17BD6" w:rsidRDefault="003A2B80" w:rsidP="00D62140">
      <w:pPr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C17BD6" w:rsidRPr="00C17BD6" w14:paraId="6AAEBCD6" w14:textId="77777777" w:rsidTr="00A677D9">
        <w:tc>
          <w:tcPr>
            <w:tcW w:w="4077" w:type="dxa"/>
            <w:shd w:val="clear" w:color="auto" w:fill="F2F2F2"/>
            <w:vAlign w:val="center"/>
          </w:tcPr>
          <w:p w14:paraId="2B8139DE" w14:textId="77777777" w:rsidR="003A2B80" w:rsidRPr="00C17BD6" w:rsidRDefault="003A2B80" w:rsidP="003A2B80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1795B2E5" w14:textId="77777777" w:rsidR="003A2B80" w:rsidRPr="00C17BD6" w:rsidRDefault="003A2B80" w:rsidP="003A2B80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64FCCC56" w14:textId="77777777" w:rsidR="003A2B80" w:rsidRPr="00C17BD6" w:rsidRDefault="003A2B80" w:rsidP="003A2B80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5137F494" w14:textId="77777777" w:rsidR="003A2B80" w:rsidRPr="00C17BD6" w:rsidRDefault="003A2B80" w:rsidP="003A2B80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C17BD6" w:rsidRPr="00C17BD6" w14:paraId="3D5B441C" w14:textId="77777777" w:rsidTr="00A677D9">
        <w:tc>
          <w:tcPr>
            <w:tcW w:w="4077" w:type="dxa"/>
            <w:shd w:val="clear" w:color="auto" w:fill="auto"/>
          </w:tcPr>
          <w:p w14:paraId="19C30719" w14:textId="77777777" w:rsidR="003A2B80" w:rsidRPr="00C17BD6" w:rsidRDefault="003A2B80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  <w:p w14:paraId="3092DB6D" w14:textId="2FDE149E" w:rsidR="002B7354" w:rsidRPr="00C17BD6" w:rsidRDefault="002B7354" w:rsidP="00F92DAC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shd w:val="clear" w:color="auto" w:fill="auto"/>
          </w:tcPr>
          <w:p w14:paraId="0CF8BC44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37F54698" w14:textId="77777777" w:rsidTr="00A677D9">
        <w:trPr>
          <w:trHeight w:val="726"/>
        </w:trPr>
        <w:tc>
          <w:tcPr>
            <w:tcW w:w="4077" w:type="dxa"/>
            <w:shd w:val="clear" w:color="auto" w:fill="auto"/>
          </w:tcPr>
          <w:p w14:paraId="7150C3FB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27B5DE8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"/>
            </w:r>
          </w:p>
        </w:tc>
        <w:tc>
          <w:tcPr>
            <w:tcW w:w="10093" w:type="dxa"/>
            <w:shd w:val="clear" w:color="auto" w:fill="auto"/>
          </w:tcPr>
          <w:p w14:paraId="11CE7283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380BCE47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4CA10D40" w14:textId="77777777" w:rsidTr="00A677D9">
        <w:trPr>
          <w:trHeight w:val="1777"/>
        </w:trPr>
        <w:tc>
          <w:tcPr>
            <w:tcW w:w="4077" w:type="dxa"/>
            <w:shd w:val="clear" w:color="auto" w:fill="auto"/>
          </w:tcPr>
          <w:p w14:paraId="57A21606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783161C0" w14:textId="75D91821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197FEEA6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906EA16" w14:textId="247F9031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</w:p>
          <w:p w14:paraId="394F036B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742E6E8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7C4DAC3D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62837" w14:textId="77777777" w:rsidR="003A2B80" w:rsidRPr="00C17BD6" w:rsidRDefault="003A2B80" w:rsidP="002B7354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C17BD6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3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0AC1A944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73CAA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592F30FB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0276E441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261F47A3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190C10A3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7EE6EE37" w14:textId="77777777" w:rsidR="003A2B80" w:rsidRPr="00C17BD6" w:rsidRDefault="003A2B80" w:rsidP="003A2B80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C17BD6" w:rsidRPr="00C17BD6" w14:paraId="540089D8" w14:textId="77777777" w:rsidTr="00A677D9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58E87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DC9C04F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FE38CC9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179CDF0D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5BC01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5AAA5ABD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467DF8C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FF7E45D" w14:textId="77777777" w:rsidR="003A2B80" w:rsidRPr="00C17BD6" w:rsidRDefault="003A2B80" w:rsidP="003A2B80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3A2B80" w:rsidRPr="00C17BD6" w14:paraId="578C3BA0" w14:textId="77777777" w:rsidTr="00A677D9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4F6F1" w14:textId="77777777" w:rsidR="003A2B80" w:rsidRPr="00C17BD6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4"/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40723C5D" w14:textId="77777777" w:rsidR="003A2B80" w:rsidRPr="00C17BD6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9829A31" w14:textId="77777777" w:rsidR="003A2B80" w:rsidRPr="00C17BD6" w:rsidRDefault="003A2B80" w:rsidP="003A2B80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FA62E8" w14:textId="77410287" w:rsidR="003A2B80" w:rsidRPr="00C17BD6" w:rsidRDefault="003A2B80" w:rsidP="00F92DAC">
            <w:pPr>
              <w:tabs>
                <w:tab w:val="center" w:pos="4536"/>
                <w:tab w:val="right" w:pos="9072"/>
              </w:tabs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>Jeżeli powyższe dane są dostępne w formie elektronicznej, proszę wskazać dane niezbędne do ich pobrania:</w:t>
            </w:r>
            <w:r w:rsidR="00F92DAC"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123F7" w14:textId="77777777" w:rsidR="003A2B80" w:rsidRPr="00C17BD6" w:rsidRDefault="003A2B80" w:rsidP="003A2B80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4BD91B8" w14:textId="77777777" w:rsidR="003A2B80" w:rsidRPr="00C17BD6" w:rsidRDefault="003A2B80" w:rsidP="003A2B80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C17BD6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34CA868F" w14:textId="77777777" w:rsidR="000D625E" w:rsidRPr="00C17BD6" w:rsidRDefault="000D625E" w:rsidP="0051643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6B6FB875" w14:textId="0128BDAD" w:rsidR="003A2B80" w:rsidRPr="00C17BD6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</w:t>
      </w:r>
      <w:r w:rsidR="00DA6516"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A</w:t>
      </w: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SANITARNO-EPIDEMIOLOGICZNA</w:t>
      </w:r>
      <w:r w:rsidR="0091048E"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</w:t>
      </w: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 SZCZECINIE</w:t>
      </w:r>
    </w:p>
    <w:p w14:paraId="3804637B" w14:textId="77777777" w:rsidR="003A2B80" w:rsidRPr="00C17BD6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4DD2A4A2" w14:textId="1B692CA5" w:rsidR="003A2B80" w:rsidRPr="00C17BD6" w:rsidRDefault="003A2B80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223D5A8" w14:textId="63C8846B" w:rsidR="003A2B80" w:rsidRPr="00C17BD6" w:rsidRDefault="003A2B80" w:rsidP="003A2B80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59847ED" w14:textId="11D9F114" w:rsidR="003A2B80" w:rsidRPr="00C17BD6" w:rsidRDefault="003A2B80" w:rsidP="00DC14D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W odpowiedzi na ogłoszenie o zamówieniu prowadzonym w trybie podstawowym</w:t>
      </w:r>
      <w:r w:rsidR="00516432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bez negocjacji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pn.:</w:t>
      </w:r>
      <w:r w:rsidR="00DC14D4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5C280F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516432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Dostawa </w:t>
      </w:r>
      <w:r w:rsidR="00D62140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przenośnego </w:t>
      </w:r>
      <w:r w:rsidR="00A843DD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="005C280F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="005C280F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niniejszym:</w:t>
      </w:r>
    </w:p>
    <w:p w14:paraId="03920F1A" w14:textId="77777777" w:rsidR="00DC14D4" w:rsidRPr="00C17BD6" w:rsidRDefault="00DC14D4" w:rsidP="00DC14D4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E0C35E6" w14:textId="77777777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657C9A7C" w14:textId="77777777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13F0E23B" w14:textId="6EA67411" w:rsidR="00516432" w:rsidRPr="00C17BD6" w:rsidRDefault="003A2B80" w:rsidP="00B13F47">
      <w:pPr>
        <w:numPr>
          <w:ilvl w:val="0"/>
          <w:numId w:val="29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</w:t>
      </w:r>
      <w:r w:rsidR="007B7E7F"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 xml:space="preserve"> </w:t>
      </w:r>
      <w:r w:rsidR="00516432"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przedmiotu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 xml:space="preserve"> zamówienia </w:t>
      </w:r>
      <w:r w:rsidR="008170BC"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zgodnie z danymi wskazanymi w tabeli za cenę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:</w:t>
      </w:r>
    </w:p>
    <w:p w14:paraId="0FE5B62E" w14:textId="77777777" w:rsidR="00473A7B" w:rsidRPr="00C17BD6" w:rsidRDefault="00473A7B" w:rsidP="00473A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C17BD6" w:rsidRPr="00C17BD6" w14:paraId="6C995076" w14:textId="77777777" w:rsidTr="00825622">
        <w:tc>
          <w:tcPr>
            <w:tcW w:w="494" w:type="dxa"/>
            <w:shd w:val="pct5" w:color="auto" w:fill="auto"/>
          </w:tcPr>
          <w:p w14:paraId="20A6D801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BB96CAA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38A887A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A29E8B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091CBC96" w14:textId="77777777" w:rsidR="00F37233" w:rsidRPr="00C17BD6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B504A83" w14:textId="02476C92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6DA8F563" w14:textId="77777777" w:rsidR="00F37233" w:rsidRPr="00C17BD6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05DACE54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362A2DA1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0B254D69" w14:textId="5D7C6346" w:rsidR="00473A7B" w:rsidRPr="00C17BD6" w:rsidRDefault="00F37233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</w:t>
            </w:r>
            <w:r w:rsidR="00473A7B"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odat</w:t>
            </w: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ek</w:t>
            </w:r>
            <w:r w:rsidR="00473A7B"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VAT</w:t>
            </w:r>
            <w:r w:rsidR="00CC291E"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31177968" w14:textId="53F1E80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  <w:r w:rsidR="00FA62C7"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 </w:t>
            </w:r>
          </w:p>
        </w:tc>
      </w:tr>
      <w:tr w:rsidR="00C17BD6" w:rsidRPr="00C17BD6" w14:paraId="37EC24C1" w14:textId="77777777" w:rsidTr="00F37233">
        <w:trPr>
          <w:trHeight w:val="989"/>
        </w:trPr>
        <w:tc>
          <w:tcPr>
            <w:tcW w:w="494" w:type="dxa"/>
          </w:tcPr>
          <w:p w14:paraId="45277CF5" w14:textId="77777777" w:rsidR="00473A7B" w:rsidRPr="00C17BD6" w:rsidRDefault="00473A7B" w:rsidP="00825622">
            <w:pPr>
              <w:pStyle w:val="Akapitzlist"/>
              <w:numPr>
                <w:ilvl w:val="2"/>
                <w:numId w:val="12"/>
              </w:numPr>
              <w:tabs>
                <w:tab w:val="left" w:pos="600"/>
              </w:tabs>
              <w:autoSpaceDE w:val="0"/>
              <w:autoSpaceDN w:val="0"/>
              <w:spacing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548" w:type="dxa"/>
            <w:vAlign w:val="center"/>
          </w:tcPr>
          <w:p w14:paraId="50E0DC32" w14:textId="4A0EE611" w:rsidR="00473A7B" w:rsidRPr="00C17BD6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Analizator selektywny pola elektromagnetycznego</w:t>
            </w:r>
            <w:r w:rsidR="00F37233"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r w:rsidR="00F37233"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</w:t>
            </w:r>
            <w:r w:rsidR="00F37233"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:</w:t>
            </w: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 xml:space="preserve"> ………………………,</w:t>
            </w:r>
          </w:p>
          <w:p w14:paraId="5D6C5576" w14:textId="77777777" w:rsidR="00473A7B" w:rsidRPr="00C17BD6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20176DE8" w14:textId="7683E38E" w:rsidR="00473A7B" w:rsidRPr="00C17BD6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</w:t>
            </w:r>
            <w:r w:rsidR="00F37233"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:</w:t>
            </w: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…………………………</w:t>
            </w:r>
          </w:p>
          <w:p w14:paraId="3DE00F2F" w14:textId="77777777" w:rsidR="00473A7B" w:rsidRPr="00C17BD6" w:rsidRDefault="00473A7B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57B356DD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6183F7E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67927392" w14:textId="2F86B28C" w:rsidR="00473A7B" w:rsidRPr="00C17BD6" w:rsidRDefault="00473A7B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786887F2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D343BEF" w14:textId="77777777" w:rsidR="00473A7B" w:rsidRPr="00C17BD6" w:rsidRDefault="00473A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E01F56D" w14:textId="77777777" w:rsidTr="00F37233">
        <w:trPr>
          <w:trHeight w:val="989"/>
        </w:trPr>
        <w:tc>
          <w:tcPr>
            <w:tcW w:w="494" w:type="dxa"/>
            <w:vMerge w:val="restart"/>
          </w:tcPr>
          <w:p w14:paraId="15AF0F96" w14:textId="77777777" w:rsidR="00A74180" w:rsidRPr="00C17BD6" w:rsidRDefault="00A74180" w:rsidP="003149E4">
            <w:pPr>
              <w:pStyle w:val="Akapitzlist"/>
              <w:numPr>
                <w:ilvl w:val="2"/>
                <w:numId w:val="12"/>
              </w:numPr>
              <w:tabs>
                <w:tab w:val="left" w:pos="600"/>
              </w:tabs>
              <w:autoSpaceDE w:val="0"/>
              <w:autoSpaceDN w:val="0"/>
              <w:spacing w:line="240" w:lineRule="auto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9347" w:type="dxa"/>
            <w:gridSpan w:val="5"/>
            <w:vAlign w:val="center"/>
          </w:tcPr>
          <w:p w14:paraId="10AB7DB3" w14:textId="18327DAA" w:rsidR="00A74180" w:rsidRPr="00C17BD6" w:rsidRDefault="00A74180" w:rsidP="003149E4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Miernik do pomiarów pól elektromagnetycznych z sondami oraz analizatory pola elektromagnetycznego</w:t>
            </w:r>
            <w:r w:rsidR="00476415"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(1 szt.) w tym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:</w:t>
            </w:r>
          </w:p>
        </w:tc>
      </w:tr>
      <w:tr w:rsidR="00C17BD6" w:rsidRPr="00C17BD6" w14:paraId="5259F944" w14:textId="77777777" w:rsidTr="00205FB9">
        <w:trPr>
          <w:trHeight w:val="989"/>
        </w:trPr>
        <w:tc>
          <w:tcPr>
            <w:tcW w:w="494" w:type="dxa"/>
            <w:vMerge/>
          </w:tcPr>
          <w:p w14:paraId="50C4393C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346" w:type="dxa"/>
            <w:gridSpan w:val="2"/>
            <w:vAlign w:val="center"/>
          </w:tcPr>
          <w:p w14:paraId="1A2C9D1C" w14:textId="77777777" w:rsidR="00476415" w:rsidRPr="00C17BD6" w:rsidRDefault="0047641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a) Miernik do pomiarów pól elektromagnetycznych (szerokopasmowy) wraz z sondami pomiarowymi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3C940101" w14:textId="77777777" w:rsidR="00476415" w:rsidRPr="00C17BD6" w:rsidRDefault="0047641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14F7684B" w14:textId="77777777" w:rsidR="00476415" w:rsidRPr="00C17BD6" w:rsidRDefault="0047641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268D26B" w14:textId="77777777" w:rsidR="00476415" w:rsidRPr="00C17BD6" w:rsidRDefault="00476415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3A5D5685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0D487AD" w14:textId="746744CD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01" w:type="dxa"/>
            <w:vAlign w:val="center"/>
          </w:tcPr>
          <w:p w14:paraId="2465EC4A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3EDF0C05" w14:textId="29A6897D" w:rsidR="00476415" w:rsidRPr="00C17BD6" w:rsidRDefault="00476415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0DDCF762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10B1CBA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7D1CD725" w14:textId="77777777" w:rsidTr="008B3B04">
        <w:trPr>
          <w:trHeight w:val="989"/>
        </w:trPr>
        <w:tc>
          <w:tcPr>
            <w:tcW w:w="494" w:type="dxa"/>
            <w:vMerge/>
          </w:tcPr>
          <w:p w14:paraId="60BC7C8B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346" w:type="dxa"/>
            <w:gridSpan w:val="2"/>
            <w:vAlign w:val="center"/>
          </w:tcPr>
          <w:p w14:paraId="41AEAEA9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b)  Analizator pola elektromagnetycznego:</w:t>
            </w:r>
          </w:p>
          <w:p w14:paraId="656F5F1C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CA0AD94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3B3002FF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3BEFD09F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7A233162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1D566A5" w14:textId="38C77106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01" w:type="dxa"/>
          </w:tcPr>
          <w:p w14:paraId="42CF83E2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6E86A39A" w14:textId="74F53861" w:rsidR="00476415" w:rsidRPr="00C17BD6" w:rsidRDefault="00476415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3E3F2EC0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8F1537E" w14:textId="77777777" w:rsidR="00476415" w:rsidRPr="00C17BD6" w:rsidRDefault="00476415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03189917" w14:textId="77777777" w:rsidTr="00B53F17">
        <w:trPr>
          <w:trHeight w:val="989"/>
        </w:trPr>
        <w:tc>
          <w:tcPr>
            <w:tcW w:w="494" w:type="dxa"/>
            <w:vMerge/>
          </w:tcPr>
          <w:p w14:paraId="6B9D8498" w14:textId="30FFFD9B" w:rsidR="00476415" w:rsidRPr="00C17BD6" w:rsidRDefault="00476415" w:rsidP="00A74180">
            <w:pPr>
              <w:pStyle w:val="Akapitzlist"/>
              <w:tabs>
                <w:tab w:val="left" w:pos="600"/>
              </w:tabs>
              <w:autoSpaceDE w:val="0"/>
              <w:autoSpaceDN w:val="0"/>
              <w:spacing w:line="240" w:lineRule="auto"/>
              <w:ind w:left="360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3346" w:type="dxa"/>
            <w:gridSpan w:val="2"/>
          </w:tcPr>
          <w:p w14:paraId="0CD6D461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c) Analizator pola elektromagnetycznego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289E431D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5A817A03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F8E9F6E" w14:textId="77777777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0F67095E" w14:textId="3432B40F" w:rsidR="00476415" w:rsidRPr="00C17BD6" w:rsidRDefault="00476415" w:rsidP="00476415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01" w:type="dxa"/>
          </w:tcPr>
          <w:p w14:paraId="7EDF1FB4" w14:textId="77777777" w:rsidR="00476415" w:rsidRPr="00C17BD6" w:rsidRDefault="0047641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11CCF2F6" w14:textId="7E80D560" w:rsidR="00476415" w:rsidRPr="00C17BD6" w:rsidRDefault="00476415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7E916F73" w14:textId="77777777" w:rsidR="00476415" w:rsidRPr="00C17BD6" w:rsidRDefault="0047641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C6D95CD" w14:textId="77777777" w:rsidR="00476415" w:rsidRPr="00C17BD6" w:rsidRDefault="00476415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581A4D0C" w14:textId="77777777" w:rsidTr="00FA62C7">
        <w:trPr>
          <w:trHeight w:val="449"/>
        </w:trPr>
        <w:tc>
          <w:tcPr>
            <w:tcW w:w="494" w:type="dxa"/>
          </w:tcPr>
          <w:p w14:paraId="61B5C2FF" w14:textId="77777777" w:rsidR="00F37233" w:rsidRPr="00C17BD6" w:rsidRDefault="00F37233" w:rsidP="009D39FF">
            <w:pPr>
              <w:pStyle w:val="Akapitzlist"/>
              <w:numPr>
                <w:ilvl w:val="2"/>
                <w:numId w:val="12"/>
              </w:num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161" w:type="dxa"/>
            <w:gridSpan w:val="4"/>
          </w:tcPr>
          <w:p w14:paraId="40F93E8E" w14:textId="44AB7510" w:rsidR="00F37233" w:rsidRPr="00C17BD6" w:rsidRDefault="00F37233" w:rsidP="00F37233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</w:t>
            </w:r>
            <w:r w:rsidR="00FA62C7"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RAZEM</w:t>
            </w: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BRUTTO (wartość oferty brutto: suma poz. 1 </w:t>
            </w:r>
            <w:r w:rsidR="00E5498D"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–</w:t>
            </w:r>
            <w:r w:rsidR="00A74180"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2</w:t>
            </w:r>
            <w:r w:rsidR="00E5498D"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a,2b,2c</w:t>
            </w: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>)</w:t>
            </w:r>
          </w:p>
          <w:p w14:paraId="271275E5" w14:textId="77777777" w:rsidR="00F37233" w:rsidRPr="00C17BD6" w:rsidRDefault="00F37233" w:rsidP="00F3723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</w:tcPr>
          <w:p w14:paraId="0A4194CE" w14:textId="77777777" w:rsidR="00F37233" w:rsidRPr="00C17BD6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10F668AC" w14:textId="77777777" w:rsidR="00F37233" w:rsidRPr="00C17BD6" w:rsidRDefault="00F37233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390E6EFF" w14:textId="77777777" w:rsidR="00473A7B" w:rsidRPr="00C17BD6" w:rsidRDefault="00473A7B" w:rsidP="00473A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4F6F1421" w14:textId="77777777" w:rsidR="00D62140" w:rsidRPr="00C17BD6" w:rsidRDefault="00D62140" w:rsidP="008170BC">
      <w:pPr>
        <w:tabs>
          <w:tab w:val="left" w:pos="284"/>
        </w:tabs>
        <w:suppressAutoHyphens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62C60345" w14:textId="4BB8E7C9" w:rsidR="00D23106" w:rsidRPr="00C17BD6" w:rsidRDefault="003A2B80" w:rsidP="00B13F47">
      <w:pPr>
        <w:pStyle w:val="Akapitzlist"/>
        <w:numPr>
          <w:ilvl w:val="0"/>
          <w:numId w:val="29"/>
        </w:num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  <w:bookmarkStart w:id="0" w:name="_Hlk107562328"/>
      <w:r w:rsidRPr="00C17BD6">
        <w:rPr>
          <w:rFonts w:cs="Calibri"/>
          <w:b/>
          <w:bCs/>
          <w:color w:val="000000" w:themeColor="text1"/>
        </w:rPr>
        <w:t xml:space="preserve">OŚWIADCZAMY, </w:t>
      </w:r>
      <w:r w:rsidRPr="00C17BD6">
        <w:rPr>
          <w:rFonts w:cs="Calibri"/>
          <w:bCs/>
          <w:color w:val="000000" w:themeColor="text1"/>
        </w:rPr>
        <w:t>że</w:t>
      </w:r>
      <w:r w:rsidRPr="00C17BD6">
        <w:rPr>
          <w:rFonts w:cs="Calibri"/>
          <w:color w:val="000000" w:themeColor="text1"/>
        </w:rPr>
        <w:t xml:space="preserve"> udzielamy gwarancji na okres: </w:t>
      </w:r>
      <w:r w:rsidRPr="00C17BD6">
        <w:rPr>
          <w:rFonts w:cs="Calibri"/>
          <w:bCs/>
          <w:i/>
          <w:iCs/>
          <w:color w:val="000000" w:themeColor="text1"/>
        </w:rPr>
        <w:t>(uzupełnić poprzez wpisanie „X” w odpowiednią kratkę)</w:t>
      </w:r>
      <w:r w:rsidR="00D23106" w:rsidRPr="00C17BD6">
        <w:rPr>
          <w:rFonts w:cs="Calibri"/>
          <w:bCs/>
          <w:i/>
          <w:iCs/>
          <w:color w:val="000000" w:themeColor="text1"/>
        </w:rPr>
        <w:t>*</w:t>
      </w:r>
      <w:r w:rsidRPr="00C17BD6">
        <w:rPr>
          <w:rFonts w:cs="Calibri"/>
          <w:bCs/>
          <w:i/>
          <w:iCs/>
          <w:color w:val="000000" w:themeColor="text1"/>
        </w:rPr>
        <w:t>:</w:t>
      </w:r>
    </w:p>
    <w:p w14:paraId="749EA5FF" w14:textId="4115608A" w:rsidR="00CC291E" w:rsidRPr="00C17BD6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Segoe UI Symbol" w:eastAsia="MS Gothic" w:hAnsi="Segoe UI Symbol" w:cs="Segoe UI Symbol"/>
          <w:bCs/>
          <w:color w:val="000000" w:themeColor="text1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7870145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75357171" w14:textId="1C16C308" w:rsidR="003A2B80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798734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>24 mies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>iące</w:t>
      </w:r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licząc</w:t>
      </w:r>
      <w:r w:rsidR="002D331B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od dnia podpisania protokołu odbioru przedmiotu umowy </w:t>
      </w:r>
    </w:p>
    <w:p w14:paraId="1E4DE840" w14:textId="1333F582" w:rsidR="003A2B80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800651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2DD39DD1" w14:textId="4B5E2EE1" w:rsidR="003A2B80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8768459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2A5A281B" w14:textId="77393F7B" w:rsidR="003A2B80" w:rsidRPr="00C17BD6" w:rsidRDefault="00000000" w:rsidP="007B7E7F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6961618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B0A06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3A2B80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bookmarkEnd w:id="0"/>
    <w:p w14:paraId="2D405358" w14:textId="77777777" w:rsidR="00117825" w:rsidRPr="00C17BD6" w:rsidRDefault="00117825" w:rsidP="00516432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55CC73F" w14:textId="77777777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2354712A" w14:textId="20776CCA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że zapoznaliśmy się ze wzorem umowy i zobowiązujemy się, w przypadku wyboru naszej oferty, do zawarcia umowy zgodnej z niniejszą ofertą, na warunkach określonych </w:t>
      </w:r>
      <w:r w:rsidR="00D8415D" w:rsidRPr="00C17BD6">
        <w:rPr>
          <w:rFonts w:ascii="Calibri" w:hAnsi="Calibri" w:cs="Calibri"/>
          <w:color w:val="000000" w:themeColor="text1"/>
          <w:sz w:val="22"/>
          <w:szCs w:val="22"/>
        </w:rPr>
        <w:br/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w Specyfikacji Warunków Zamówienia</w:t>
      </w:r>
      <w:r w:rsidR="00E116F7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i w </w:t>
      </w:r>
      <w:r w:rsidR="00E116F7" w:rsidRPr="00C17BD6">
        <w:rPr>
          <w:rFonts w:ascii="Calibri" w:hAnsi="Calibri" w:cs="Calibri"/>
          <w:color w:val="000000" w:themeColor="text1"/>
          <w:sz w:val="22"/>
          <w:szCs w:val="22"/>
        </w:rPr>
        <w:t>terminie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wyznaczonym przez Zamawiającego.</w:t>
      </w:r>
    </w:p>
    <w:p w14:paraId="240AA5D2" w14:textId="06F9C267" w:rsidR="000D625E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5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6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27549345" w14:textId="77777777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72A2955B" w14:textId="77777777" w:rsidR="003A2B80" w:rsidRPr="00C17BD6" w:rsidRDefault="003A2B80" w:rsidP="003A2B80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1A6209C0" w14:textId="6E4C34A0" w:rsidR="003A2B80" w:rsidRPr="00C17BD6" w:rsidRDefault="003A2B80" w:rsidP="00B13F47">
      <w:pPr>
        <w:numPr>
          <w:ilvl w:val="0"/>
          <w:numId w:val="29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3E1CCC3D" w14:textId="75134F35" w:rsidR="003A2B80" w:rsidRPr="00C17BD6" w:rsidRDefault="003A2B80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</w:t>
      </w:r>
      <w:r w:rsidR="007B7E7F"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</w:t>
      </w:r>
    </w:p>
    <w:p w14:paraId="71D4108E" w14:textId="77777777" w:rsidR="003A2B80" w:rsidRPr="00C17BD6" w:rsidRDefault="003A2B80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5FD26EBD" w14:textId="77777777" w:rsidR="000D625E" w:rsidRPr="00C17BD6" w:rsidRDefault="000D625E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BE6D8A6" w14:textId="30EA2570" w:rsidR="003A2B80" w:rsidRPr="00C17BD6" w:rsidRDefault="003A2B80" w:rsidP="00B13F47">
      <w:pPr>
        <w:pStyle w:val="Akapitzlist"/>
        <w:numPr>
          <w:ilvl w:val="0"/>
          <w:numId w:val="29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12124421" w14:textId="77777777" w:rsidR="003A2B80" w:rsidRPr="00C17BD6" w:rsidRDefault="003A2B80" w:rsidP="003A2B80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1CC6826" w14:textId="77777777" w:rsidR="003A2B80" w:rsidRPr="00C17BD6" w:rsidRDefault="003A2B80" w:rsidP="003A2B80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E05B8E0" w14:textId="502C80D5" w:rsidR="003A2B80" w:rsidRPr="00C17BD6" w:rsidRDefault="003A2B80" w:rsidP="000D625E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  <w:sectPr w:rsidR="003A2B80" w:rsidRPr="00C17BD6" w:rsidSect="003A2B80">
          <w:headerReference w:type="default" r:id="rId11"/>
          <w:footerReference w:type="even" r:id="rId12"/>
          <w:footerReference w:type="default" r:id="rId13"/>
          <w:headerReference w:type="first" r:id="rId14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tel. ___________________ e-mail: ____________</w:t>
      </w:r>
    </w:p>
    <w:p w14:paraId="1EE6F4C0" w14:textId="77777777" w:rsidR="00D23106" w:rsidRPr="00C17BD6" w:rsidRDefault="00D23106" w:rsidP="00D23106">
      <w:pPr>
        <w:tabs>
          <w:tab w:val="left" w:pos="1036"/>
        </w:tabs>
        <w:rPr>
          <w:rFonts w:ascii="Calibri" w:hAnsi="Calibri" w:cs="Arial"/>
          <w:color w:val="000000" w:themeColor="text1"/>
          <w:sz w:val="22"/>
          <w:szCs w:val="22"/>
        </w:rPr>
      </w:pPr>
    </w:p>
    <w:p w14:paraId="65D08A74" w14:textId="7171DE6D" w:rsidR="008170BC" w:rsidRPr="00C17BD6" w:rsidRDefault="008170BC" w:rsidP="008170BC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Załącznik nr 1B do SWZ</w:t>
      </w:r>
    </w:p>
    <w:p w14:paraId="0C5C6314" w14:textId="77777777" w:rsidR="008170BC" w:rsidRPr="00C17BD6" w:rsidRDefault="008170BC" w:rsidP="008170BC">
      <w:pPr>
        <w:rPr>
          <w:rFonts w:ascii="Calibri" w:hAnsi="Calibri" w:cs="Arial"/>
          <w:b/>
          <w:bCs/>
          <w:color w:val="000000" w:themeColor="text1"/>
        </w:rPr>
      </w:pPr>
    </w:p>
    <w:p w14:paraId="4F51AF10" w14:textId="75BD2F9E" w:rsidR="008170BC" w:rsidRPr="00C17BD6" w:rsidRDefault="008170BC" w:rsidP="008170BC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 xml:space="preserve">FORMULARZ OFERTOWY W ZAKRESIE CZĘŚCI </w:t>
      </w:r>
      <w:r w:rsidR="003E3926" w:rsidRPr="00C17BD6">
        <w:rPr>
          <w:rFonts w:ascii="Calibri" w:hAnsi="Calibri" w:cs="Arial"/>
          <w:b/>
          <w:bCs/>
          <w:color w:val="000000" w:themeColor="text1"/>
        </w:rPr>
        <w:t>2</w:t>
      </w:r>
    </w:p>
    <w:p w14:paraId="0BB27AFB" w14:textId="1D0CDE6E" w:rsidR="007A620B" w:rsidRPr="00C17BD6" w:rsidRDefault="007A620B" w:rsidP="007A620B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Przyrządy do pomiaru</w:t>
      </w:r>
    </w:p>
    <w:p w14:paraId="7FA337A0" w14:textId="06E8C343" w:rsidR="004F0D79" w:rsidRPr="00C17BD6" w:rsidRDefault="004F0D79" w:rsidP="00473A7B">
      <w:pPr>
        <w:jc w:val="center"/>
        <w:rPr>
          <w:rFonts w:ascii="Calibri" w:hAnsi="Calibri" w:cs="Arial"/>
          <w:b/>
          <w:bCs/>
          <w:color w:val="000000" w:themeColor="text1"/>
        </w:rPr>
      </w:pPr>
    </w:p>
    <w:p w14:paraId="578D774A" w14:textId="77777777" w:rsidR="008170BC" w:rsidRPr="00C17BD6" w:rsidRDefault="008170BC" w:rsidP="008170BC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3"/>
        <w:gridCol w:w="6120"/>
      </w:tblGrid>
      <w:tr w:rsidR="00C17BD6" w:rsidRPr="00C17BD6" w14:paraId="2D60917B" w14:textId="77777777" w:rsidTr="00E02CF5">
        <w:tc>
          <w:tcPr>
            <w:tcW w:w="4077" w:type="dxa"/>
            <w:shd w:val="clear" w:color="auto" w:fill="F2F2F2"/>
            <w:vAlign w:val="center"/>
          </w:tcPr>
          <w:p w14:paraId="69263AB5" w14:textId="77777777" w:rsidR="008170BC" w:rsidRPr="00C17BD6" w:rsidRDefault="008170BC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AA71003" w14:textId="77777777" w:rsidR="008170BC" w:rsidRPr="00C17BD6" w:rsidRDefault="008170BC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761E3042" w14:textId="77777777" w:rsidR="008170BC" w:rsidRPr="00C17BD6" w:rsidRDefault="008170BC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7F2E46D7" w14:textId="77777777" w:rsidR="008170BC" w:rsidRPr="00C17BD6" w:rsidRDefault="008170BC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C17BD6" w:rsidRPr="00C17BD6" w14:paraId="5B8284AA" w14:textId="77777777" w:rsidTr="00E02CF5">
        <w:tc>
          <w:tcPr>
            <w:tcW w:w="4077" w:type="dxa"/>
            <w:shd w:val="clear" w:color="auto" w:fill="auto"/>
          </w:tcPr>
          <w:p w14:paraId="6CB9DA65" w14:textId="0A410324" w:rsidR="008170BC" w:rsidRPr="00C17BD6" w:rsidRDefault="008170BC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7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0FC562B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3CCB253C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9284DD1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5A3E1F85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8"/>
            </w:r>
          </w:p>
        </w:tc>
        <w:tc>
          <w:tcPr>
            <w:tcW w:w="10093" w:type="dxa"/>
            <w:shd w:val="clear" w:color="auto" w:fill="auto"/>
          </w:tcPr>
          <w:p w14:paraId="1C4C0DEE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2CBF2A6B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433CD0C5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8604AE2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2E1864DF" w14:textId="5A28D999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78E27957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494930D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2DA3A88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490440F5" w14:textId="6C30B598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2E3CC1AC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1E046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C17BD6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9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1A59494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1BF9D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3D60DFAC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4871AA11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4B962D2F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5B504A33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323B7679" w14:textId="77777777" w:rsidR="008170BC" w:rsidRPr="00C17BD6" w:rsidRDefault="008170BC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C17BD6" w:rsidRPr="00C17BD6" w14:paraId="64875C5B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A26C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5709F940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34ABFB5F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D72D4C" w14:textId="77777777" w:rsidR="008170BC" w:rsidRPr="00C17BD6" w:rsidRDefault="008170BC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1A8E2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AE8ABA3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B0D5546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98D15B9" w14:textId="77777777" w:rsidR="008170BC" w:rsidRPr="00C17BD6" w:rsidRDefault="008170BC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8170BC" w:rsidRPr="00C17BD6" w14:paraId="03088F06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EFC74" w14:textId="77777777" w:rsidR="008170BC" w:rsidRPr="00C17BD6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0"/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6657CF78" w14:textId="77777777" w:rsidR="008170BC" w:rsidRPr="00C17BD6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51BF2CEC" w14:textId="77777777" w:rsidR="008170BC" w:rsidRPr="00C17BD6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2E2B3D04" w14:textId="77777777" w:rsidR="008170BC" w:rsidRPr="00C17BD6" w:rsidRDefault="008170BC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08FC7" w14:textId="77777777" w:rsidR="008170BC" w:rsidRPr="00C17BD6" w:rsidRDefault="008170BC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1B28B085" w14:textId="77777777" w:rsidR="008170BC" w:rsidRPr="00C17BD6" w:rsidRDefault="008170BC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C17BD6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420C7A34" w14:textId="77777777" w:rsidR="008170BC" w:rsidRPr="00C17BD6" w:rsidRDefault="008170BC" w:rsidP="0091048E">
      <w:pPr>
        <w:tabs>
          <w:tab w:val="left" w:leader="dot" w:pos="9072"/>
        </w:tabs>
        <w:spacing w:before="20" w:after="20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7CD4D67" w14:textId="4AFC1E47" w:rsidR="008170BC" w:rsidRPr="00C17BD6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</w:t>
      </w:r>
      <w:r w:rsidR="0091048E"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 xml:space="preserve"> </w:t>
      </w: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W SZCZECINIE</w:t>
      </w:r>
    </w:p>
    <w:p w14:paraId="3A1F38D1" w14:textId="77777777" w:rsidR="008170BC" w:rsidRPr="00C17BD6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5AD37FF1" w14:textId="4D6ABEB7" w:rsidR="008170BC" w:rsidRPr="00C17BD6" w:rsidRDefault="008170BC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7EE02E78" w14:textId="77777777" w:rsidR="008170BC" w:rsidRPr="00C17BD6" w:rsidRDefault="008170BC" w:rsidP="008170BC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79639D56" w14:textId="0241935E" w:rsidR="008170BC" w:rsidRPr="00C17BD6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przenośnego s</w:t>
      </w:r>
      <w:r w:rsidR="00C62BBA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przętu pomiarowego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D97F415" w14:textId="77777777" w:rsidR="008170BC" w:rsidRPr="00C17BD6" w:rsidRDefault="008170BC" w:rsidP="008170BC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7BD5F8" w14:textId="77777777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2ECC6D2D" w14:textId="77777777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666BF80" w14:textId="4193B779" w:rsidR="008170BC" w:rsidRPr="00C17BD6" w:rsidRDefault="008170BC" w:rsidP="00B13F47">
      <w:pPr>
        <w:numPr>
          <w:ilvl w:val="0"/>
          <w:numId w:val="37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3BDB44A" w14:textId="77777777" w:rsidR="00825622" w:rsidRPr="00C17BD6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C17BD6" w:rsidRPr="00C17BD6" w14:paraId="2F730329" w14:textId="77777777" w:rsidTr="009D39FF">
        <w:tc>
          <w:tcPr>
            <w:tcW w:w="494" w:type="dxa"/>
            <w:shd w:val="pct5" w:color="auto" w:fill="auto"/>
          </w:tcPr>
          <w:p w14:paraId="6CF047CA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8FF03D9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4A437239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881DF1C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4958E5F3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727A7EA1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6058E125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4CC22F9E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50A99ECF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163E3FF2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6D27EB19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</w:tc>
      </w:tr>
      <w:tr w:rsidR="00C17BD6" w:rsidRPr="00C17BD6" w14:paraId="20EEDF2C" w14:textId="77777777" w:rsidTr="009D39FF">
        <w:trPr>
          <w:trHeight w:val="989"/>
        </w:trPr>
        <w:tc>
          <w:tcPr>
            <w:tcW w:w="494" w:type="dxa"/>
          </w:tcPr>
          <w:p w14:paraId="6A4D1714" w14:textId="487B8C11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49DD0550" w14:textId="65D1AA91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Fantom do pomiaru geometrii wiązki rentgenowskiej aparatów rentgenowskich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3F21B52A" w14:textId="37896E91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0B2FE3B4" w14:textId="77777777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473F22E4" w14:textId="2E638E1D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…………………………,</w:t>
            </w:r>
          </w:p>
          <w:p w14:paraId="19D0D5D4" w14:textId="77777777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7BA7D85D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71246A62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667B3BCA" w14:textId="23B38174" w:rsidR="00825622" w:rsidRPr="00C17BD6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20B1A527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5A198ACE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69EA7D90" w14:textId="77777777" w:rsidTr="009D39FF">
        <w:trPr>
          <w:trHeight w:val="989"/>
        </w:trPr>
        <w:tc>
          <w:tcPr>
            <w:tcW w:w="494" w:type="dxa"/>
          </w:tcPr>
          <w:p w14:paraId="0246F935" w14:textId="4C620F9B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548" w:type="dxa"/>
          </w:tcPr>
          <w:p w14:paraId="2620ACCB" w14:textId="3D32F8E1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Fantom do pomiaru ogniska lampy rentgenowskiej wraz ze statywem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4E91B66C" w14:textId="6782B32B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7101C6F" w14:textId="77777777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CE54562" w14:textId="1C2053E3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…………………………,</w:t>
            </w:r>
          </w:p>
        </w:tc>
        <w:tc>
          <w:tcPr>
            <w:tcW w:w="798" w:type="dxa"/>
          </w:tcPr>
          <w:p w14:paraId="72A382D6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</w:tcPr>
          <w:p w14:paraId="05DF3B77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7006449B" w14:textId="387A14EF" w:rsidR="00825622" w:rsidRPr="00C17BD6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3B82E85E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281933F1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02F6D08" w14:textId="77777777" w:rsidTr="009D39FF">
        <w:trPr>
          <w:trHeight w:val="989"/>
        </w:trPr>
        <w:tc>
          <w:tcPr>
            <w:tcW w:w="494" w:type="dxa"/>
          </w:tcPr>
          <w:p w14:paraId="67EACEF2" w14:textId="1D10FBDC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548" w:type="dxa"/>
          </w:tcPr>
          <w:p w14:paraId="2FD338B4" w14:textId="286F3C21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3. </w:t>
            </w:r>
            <w:bookmarkStart w:id="1" w:name="_Hlk145407368"/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Zestaw filtrów aluminiowych do pomiaru warstwy półchłonnej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  <w:bookmarkEnd w:id="1"/>
          </w:p>
          <w:p w14:paraId="553330A0" w14:textId="4E6290B5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27DD3ECC" w14:textId="77777777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3611FB66" w14:textId="36565DF9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(model/typ): …………………………,</w:t>
            </w:r>
          </w:p>
        </w:tc>
        <w:tc>
          <w:tcPr>
            <w:tcW w:w="798" w:type="dxa"/>
          </w:tcPr>
          <w:p w14:paraId="6AE63797" w14:textId="2BA92341" w:rsidR="00825622" w:rsidRPr="00C17BD6" w:rsidRDefault="002A213D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- </w:t>
            </w:r>
            <w:r w:rsidR="00825622"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 zestaw</w:t>
            </w:r>
          </w:p>
        </w:tc>
        <w:tc>
          <w:tcPr>
            <w:tcW w:w="1601" w:type="dxa"/>
          </w:tcPr>
          <w:p w14:paraId="1CEF9D42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2F70BB21" w14:textId="3E81EDD7" w:rsidR="00825622" w:rsidRPr="00C17BD6" w:rsidRDefault="00825622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12C7A5C7" w14:textId="77777777" w:rsidR="00825622" w:rsidRPr="00C17BD6" w:rsidRDefault="00825622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A7A5E51" w14:textId="77777777" w:rsidTr="00825622">
        <w:trPr>
          <w:trHeight w:val="609"/>
        </w:trPr>
        <w:tc>
          <w:tcPr>
            <w:tcW w:w="494" w:type="dxa"/>
          </w:tcPr>
          <w:p w14:paraId="63DFF56C" w14:textId="1B627CE9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7161" w:type="dxa"/>
            <w:gridSpan w:val="4"/>
          </w:tcPr>
          <w:p w14:paraId="52A46152" w14:textId="2A5FFAB7" w:rsidR="00825622" w:rsidRPr="00C17BD6" w:rsidRDefault="00825622" w:rsidP="00825622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brutto: suma poz. 1 -3)</w:t>
            </w:r>
          </w:p>
        </w:tc>
        <w:tc>
          <w:tcPr>
            <w:tcW w:w="2186" w:type="dxa"/>
          </w:tcPr>
          <w:p w14:paraId="4FD7879C" w14:textId="77777777" w:rsidR="00825622" w:rsidRPr="00C17BD6" w:rsidRDefault="00825622" w:rsidP="00825622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43499FD6" w14:textId="77777777" w:rsidR="00825622" w:rsidRPr="00C17BD6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6E04C47" w14:textId="77777777" w:rsidR="00825622" w:rsidRPr="00C17BD6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17C2A4EC" w14:textId="77777777" w:rsidR="00825622" w:rsidRPr="00C17BD6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3CFC79C" w14:textId="77777777" w:rsidR="00825622" w:rsidRPr="00C17BD6" w:rsidRDefault="00825622" w:rsidP="00825622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2EE7870" w14:textId="77777777" w:rsidR="00473A7B" w:rsidRPr="00C17BD6" w:rsidRDefault="00473A7B" w:rsidP="00473A7B">
      <w:pPr>
        <w:spacing w:after="200" w:line="276" w:lineRule="auto"/>
        <w:ind w:left="360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8A704CB" w14:textId="77777777" w:rsidR="008170BC" w:rsidRPr="00C17BD6" w:rsidRDefault="008170BC" w:rsidP="008170BC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1A6FD1DD" w14:textId="77777777" w:rsidR="008170BC" w:rsidRPr="00C17BD6" w:rsidRDefault="008170BC" w:rsidP="00B13F47">
      <w:pPr>
        <w:pStyle w:val="Akapitzlist"/>
        <w:numPr>
          <w:ilvl w:val="0"/>
          <w:numId w:val="37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C17BD6">
        <w:rPr>
          <w:rFonts w:cs="Calibri"/>
          <w:b/>
          <w:bCs/>
          <w:color w:val="000000" w:themeColor="text1"/>
        </w:rPr>
        <w:lastRenderedPageBreak/>
        <w:t xml:space="preserve">OŚWIADCZAMY, </w:t>
      </w:r>
      <w:r w:rsidRPr="00C17BD6">
        <w:rPr>
          <w:rFonts w:cs="Calibri"/>
          <w:bCs/>
          <w:color w:val="000000" w:themeColor="text1"/>
        </w:rPr>
        <w:t>że</w:t>
      </w:r>
      <w:r w:rsidRPr="00C17BD6">
        <w:rPr>
          <w:rFonts w:cs="Calibri"/>
          <w:color w:val="000000" w:themeColor="text1"/>
        </w:rPr>
        <w:t xml:space="preserve"> udzielamy gwarancji na okres: </w:t>
      </w:r>
      <w:r w:rsidRPr="00C17BD6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7E110A96" w14:textId="77777777" w:rsidR="0055450A" w:rsidRPr="00C17BD6" w:rsidRDefault="0055450A" w:rsidP="0055450A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02004FD2" w14:textId="5909EF6C" w:rsidR="00CC291E" w:rsidRPr="00C17BD6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Segoe UI Symbol" w:eastAsia="MS Gothic" w:hAnsi="Segoe UI Symbol" w:cs="Segoe UI Symbol"/>
          <w:bCs/>
          <w:color w:val="000000" w:themeColor="text1"/>
        </w:rPr>
        <w:tab/>
        <w:t xml:space="preserve"> </w:t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8575369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6102E056" w14:textId="77777777" w:rsidR="00CC291E" w:rsidRPr="00C17BD6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bCs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906264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C17BD6">
        <w:rPr>
          <w:rFonts w:cs="Calibri"/>
          <w:b/>
          <w:bCs/>
          <w:color w:val="000000" w:themeColor="text1"/>
        </w:rPr>
        <w:t xml:space="preserve"> - </w:t>
      </w:r>
      <w:r w:rsidR="00CC291E" w:rsidRPr="00C17BD6">
        <w:rPr>
          <w:rFonts w:cs="Calibri"/>
          <w:color w:val="000000" w:themeColor="text1"/>
        </w:rPr>
        <w:t xml:space="preserve">24 miesiące licząc od dnia podpisania protokołu odbioru przedmiotu umowy </w:t>
      </w:r>
    </w:p>
    <w:p w14:paraId="46653429" w14:textId="77777777" w:rsidR="00CC291E" w:rsidRPr="00C17BD6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684082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C17BD6">
        <w:rPr>
          <w:rFonts w:cs="Calibri"/>
          <w:b/>
          <w:bCs/>
          <w:color w:val="000000" w:themeColor="text1"/>
        </w:rPr>
        <w:t xml:space="preserve"> - </w:t>
      </w:r>
      <w:r w:rsidR="00CC291E" w:rsidRPr="00C17BD6">
        <w:rPr>
          <w:rFonts w:cs="Calibri"/>
          <w:color w:val="000000" w:themeColor="text1"/>
        </w:rPr>
        <w:t xml:space="preserve">36 miesięcy licząc od dnia podpisania protokołu odbioru przedmiotu umowy </w:t>
      </w:r>
    </w:p>
    <w:p w14:paraId="338EEF79" w14:textId="77777777" w:rsidR="00CC291E" w:rsidRPr="00C17BD6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-67542585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C17BD6">
        <w:rPr>
          <w:rFonts w:cs="Calibri"/>
          <w:color w:val="000000" w:themeColor="text1"/>
        </w:rPr>
        <w:t xml:space="preserve"> - 48 miesięcy licząc od dnia podpisania protokołu odbioru przedmiotu umowy </w:t>
      </w:r>
    </w:p>
    <w:p w14:paraId="40DAEC19" w14:textId="43936222" w:rsidR="00DC0DD9" w:rsidRPr="00C17BD6" w:rsidRDefault="00000000" w:rsidP="00CC291E">
      <w:pPr>
        <w:pStyle w:val="Akapitzlist"/>
        <w:tabs>
          <w:tab w:val="left" w:pos="284"/>
        </w:tabs>
        <w:autoSpaceDE w:val="0"/>
        <w:autoSpaceDN w:val="0"/>
        <w:ind w:left="360"/>
        <w:jc w:val="both"/>
        <w:rPr>
          <w:rFonts w:cs="Calibri"/>
          <w:color w:val="000000" w:themeColor="text1"/>
        </w:rPr>
      </w:pPr>
      <w:sdt>
        <w:sdtPr>
          <w:rPr>
            <w:rFonts w:eastAsia="MS Gothic" w:cs="Calibri"/>
            <w:bCs/>
            <w:color w:val="000000" w:themeColor="text1"/>
          </w:rPr>
          <w:id w:val="10842674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</w:rPr>
            <w:t>☐</w:t>
          </w:r>
        </w:sdtContent>
      </w:sdt>
      <w:r w:rsidR="00CC291E" w:rsidRPr="00C17BD6">
        <w:rPr>
          <w:rFonts w:cs="Calibri"/>
          <w:color w:val="000000" w:themeColor="text1"/>
        </w:rPr>
        <w:t xml:space="preserve"> - 60 miesięcy licząc od dnia podpisania protokołu odbioru przedmiotu umowy </w:t>
      </w:r>
    </w:p>
    <w:p w14:paraId="0EF211D1" w14:textId="6559CB58" w:rsidR="00DC0DD9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za związanych niniejszą ofertą przez czas wskazany w SWZ.</w:t>
      </w:r>
    </w:p>
    <w:p w14:paraId="50368BCC" w14:textId="52266C06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579DE241" w14:textId="77777777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1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2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5EFDCCF3" w14:textId="77777777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49AC7159" w14:textId="77777777" w:rsidR="008170BC" w:rsidRPr="00C17BD6" w:rsidRDefault="008170BC" w:rsidP="008170BC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778552D2" w14:textId="77777777" w:rsidR="008170BC" w:rsidRPr="00C17BD6" w:rsidRDefault="008170BC" w:rsidP="00B13F47">
      <w:pPr>
        <w:numPr>
          <w:ilvl w:val="0"/>
          <w:numId w:val="37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50C74D48" w14:textId="346FB0ED" w:rsidR="008170BC" w:rsidRPr="00C17BD6" w:rsidRDefault="008170BC" w:rsidP="00D379B9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8EC9AE7" w14:textId="77777777" w:rsidR="008170BC" w:rsidRPr="00C17BD6" w:rsidRDefault="008170BC" w:rsidP="00D379B9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77FF37ED" w14:textId="77777777" w:rsidR="008170BC" w:rsidRPr="00C17BD6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15117F27" w14:textId="77777777" w:rsidR="008170BC" w:rsidRPr="00C17BD6" w:rsidRDefault="008170BC" w:rsidP="00B13F47">
      <w:pPr>
        <w:pStyle w:val="Akapitzlist"/>
        <w:numPr>
          <w:ilvl w:val="0"/>
          <w:numId w:val="37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5B47BEFA" w14:textId="77777777" w:rsidR="008170BC" w:rsidRPr="00C17BD6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A76656B" w14:textId="77777777" w:rsidR="008170BC" w:rsidRPr="00C17BD6" w:rsidRDefault="008170BC" w:rsidP="008170BC">
      <w:pPr>
        <w:autoSpaceDE w:val="0"/>
        <w:autoSpaceDN w:val="0"/>
        <w:adjustRightInd w:val="0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B1DA996" w14:textId="4ADB4965" w:rsidR="008170BC" w:rsidRPr="00C17BD6" w:rsidRDefault="008170BC" w:rsidP="008170BC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8170BC" w:rsidRPr="00C17BD6" w:rsidSect="003A2B80">
          <w:headerReference w:type="default" r:id="rId15"/>
          <w:footerReference w:type="even" r:id="rId16"/>
          <w:footerReference w:type="default" r:id="rId17"/>
          <w:headerReference w:type="first" r:id="rId18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C17BD6">
        <w:rPr>
          <w:rFonts w:ascii="Calibri" w:hAnsi="Calibri" w:cs="Calibri"/>
          <w:bCs/>
          <w:color w:val="000000" w:themeColor="text1"/>
        </w:rPr>
        <w:t>e-mail: ______________</w:t>
      </w:r>
    </w:p>
    <w:p w14:paraId="5A508B15" w14:textId="0379AEB4" w:rsidR="00720BDB" w:rsidRPr="00C17BD6" w:rsidRDefault="00720BDB" w:rsidP="00720BDB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lastRenderedPageBreak/>
        <w:t>Załącznik nr 1C do SWZ</w:t>
      </w:r>
    </w:p>
    <w:p w14:paraId="5EF49AB7" w14:textId="77777777" w:rsidR="00720BDB" w:rsidRPr="00C17BD6" w:rsidRDefault="00720BDB" w:rsidP="00720BDB">
      <w:pPr>
        <w:rPr>
          <w:rFonts w:ascii="Calibri" w:hAnsi="Calibri" w:cs="Arial"/>
          <w:b/>
          <w:bCs/>
          <w:color w:val="000000" w:themeColor="text1"/>
        </w:rPr>
      </w:pPr>
    </w:p>
    <w:p w14:paraId="68E04282" w14:textId="2B1200C5" w:rsidR="00720BDB" w:rsidRPr="00C17BD6" w:rsidRDefault="00720BDB" w:rsidP="008053D0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C17BD6">
        <w:rPr>
          <w:rFonts w:ascii="Calibri" w:hAnsi="Calibri" w:cs="Calibri"/>
          <w:b/>
          <w:bCs/>
          <w:color w:val="000000" w:themeColor="text1"/>
        </w:rPr>
        <w:t>FORMULARZ OFERTOWY W ZAKRESIE CZĘŚCI</w:t>
      </w:r>
      <w:r w:rsidR="00CD47D3" w:rsidRPr="00C17BD6">
        <w:rPr>
          <w:rFonts w:ascii="Calibri" w:hAnsi="Calibri" w:cs="Calibri"/>
          <w:b/>
          <w:bCs/>
          <w:color w:val="000000" w:themeColor="text1"/>
        </w:rPr>
        <w:t xml:space="preserve"> 3</w:t>
      </w:r>
    </w:p>
    <w:p w14:paraId="28CC2970" w14:textId="77777777" w:rsidR="00CD47D3" w:rsidRPr="00C17BD6" w:rsidRDefault="00CD47D3" w:rsidP="00CD47D3">
      <w:pPr>
        <w:jc w:val="center"/>
        <w:rPr>
          <w:rFonts w:ascii="Calibri" w:hAnsi="Calibri" w:cs="Calibri"/>
          <w:b/>
          <w:bCs/>
          <w:color w:val="000000" w:themeColor="text1"/>
        </w:rPr>
      </w:pPr>
      <w:r w:rsidRPr="00C17BD6">
        <w:rPr>
          <w:rFonts w:ascii="Calibri" w:hAnsi="Calibri" w:cs="Calibri"/>
          <w:b/>
          <w:bCs/>
          <w:color w:val="000000" w:themeColor="text1"/>
        </w:rPr>
        <w:t>Aparatura do mierzenia promieniowania</w:t>
      </w:r>
    </w:p>
    <w:p w14:paraId="7C894E56" w14:textId="266F3D11" w:rsidR="00CD47D3" w:rsidRPr="00C17BD6" w:rsidRDefault="00CD47D3" w:rsidP="00611F47">
      <w:pPr>
        <w:jc w:val="center"/>
        <w:rPr>
          <w:rFonts w:ascii="Calibri" w:hAnsi="Calibri" w:cs="Calibri"/>
          <w:b/>
          <w:bCs/>
          <w:color w:val="000000" w:themeColor="text1"/>
        </w:rPr>
      </w:pPr>
    </w:p>
    <w:p w14:paraId="6C0B9062" w14:textId="78860193" w:rsidR="00720BDB" w:rsidRPr="00C17BD6" w:rsidRDefault="00720BDB" w:rsidP="008053D0">
      <w:pPr>
        <w:rPr>
          <w:rFonts w:cs="Calibri"/>
          <w:b/>
          <w:color w:val="000000" w:themeColor="text1"/>
        </w:rPr>
      </w:pPr>
      <w:r w:rsidRPr="00C17BD6">
        <w:rPr>
          <w:rFonts w:cs="Arial"/>
          <w:b/>
          <w:bCs/>
          <w:color w:val="000000" w:themeColor="text1"/>
        </w:rPr>
        <w:tab/>
      </w:r>
      <w:r w:rsidRPr="00C17BD6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6096"/>
      </w:tblGrid>
      <w:tr w:rsidR="00C17BD6" w:rsidRPr="00C17BD6" w14:paraId="5AF71F3F" w14:textId="77777777" w:rsidTr="00E02CF5">
        <w:tc>
          <w:tcPr>
            <w:tcW w:w="4077" w:type="dxa"/>
            <w:shd w:val="clear" w:color="auto" w:fill="F2F2F2"/>
            <w:vAlign w:val="center"/>
          </w:tcPr>
          <w:p w14:paraId="12AF00DB" w14:textId="77777777" w:rsidR="00720BDB" w:rsidRPr="00C17BD6" w:rsidRDefault="00720BDB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5EC091C5" w14:textId="77777777" w:rsidR="00720BDB" w:rsidRPr="00C17BD6" w:rsidRDefault="00720BDB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1CA525F5" w14:textId="77777777" w:rsidR="00720BDB" w:rsidRPr="00C17BD6" w:rsidRDefault="00720BDB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06ADF75B" w14:textId="77777777" w:rsidR="00720BDB" w:rsidRPr="00C17BD6" w:rsidRDefault="00720BDB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C17BD6" w:rsidRPr="00C17BD6" w14:paraId="5E2BF061" w14:textId="77777777" w:rsidTr="00E02CF5">
        <w:tc>
          <w:tcPr>
            <w:tcW w:w="4077" w:type="dxa"/>
            <w:shd w:val="clear" w:color="auto" w:fill="auto"/>
          </w:tcPr>
          <w:p w14:paraId="55768EC6" w14:textId="7E797016" w:rsidR="00720BDB" w:rsidRPr="00C17BD6" w:rsidRDefault="00720BDB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3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4050286F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3441A897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56B1B312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7A2FA0B6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4"/>
            </w:r>
          </w:p>
        </w:tc>
        <w:tc>
          <w:tcPr>
            <w:tcW w:w="10093" w:type="dxa"/>
            <w:shd w:val="clear" w:color="auto" w:fill="auto"/>
          </w:tcPr>
          <w:p w14:paraId="10356AE5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528192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3FA888DC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55ED6792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78B86FAC" w14:textId="791DDA3E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56A11471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3D5A9396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C8183C2" w14:textId="1FB0B245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74CBDC68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7429A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C17BD6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5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28E2F041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7AD14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7E27AC55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530B3170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6F747990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2688E62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602B3638" w14:textId="77777777" w:rsidR="00720BDB" w:rsidRPr="00C17BD6" w:rsidRDefault="00720BDB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C17BD6" w:rsidRPr="00C17BD6" w14:paraId="074CD1FA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3685C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8575E87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1AD21100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07E2EA12" w14:textId="77777777" w:rsidR="00720BDB" w:rsidRPr="00C17BD6" w:rsidRDefault="00720BDB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A6971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6EBD0AC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1FB107F0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658A5787" w14:textId="77777777" w:rsidR="00720BDB" w:rsidRPr="00C17BD6" w:rsidRDefault="00720BDB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720BDB" w:rsidRPr="00C17BD6" w14:paraId="295DB0F5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027EF" w14:textId="77777777" w:rsidR="00720BDB" w:rsidRPr="00C17BD6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16"/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51A8B392" w14:textId="77777777" w:rsidR="00720BDB" w:rsidRPr="00C17BD6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4FFDC746" w14:textId="77777777" w:rsidR="00720BDB" w:rsidRPr="00C17BD6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55D29D19" w14:textId="77777777" w:rsidR="00720BDB" w:rsidRPr="00C17BD6" w:rsidRDefault="00720BDB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1ABAA" w14:textId="77777777" w:rsidR="00720BDB" w:rsidRPr="00C17BD6" w:rsidRDefault="00720BDB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6B835B97" w14:textId="77777777" w:rsidR="00720BDB" w:rsidRPr="00C17BD6" w:rsidRDefault="00720BDB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C17BD6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0A5A7FA6" w14:textId="77777777" w:rsidR="00720BDB" w:rsidRPr="00C17BD6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22AE915B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 W SZCZECINIE</w:t>
      </w:r>
    </w:p>
    <w:p w14:paraId="1E0B21CF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2C1CBC32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4E2FAE78" w14:textId="77777777" w:rsidR="00720BDB" w:rsidRPr="00C17BD6" w:rsidRDefault="00720BDB" w:rsidP="00720BDB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16451ADF" w14:textId="010614FC" w:rsidR="00720BDB" w:rsidRPr="00C17BD6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„Dostawa</w:t>
      </w:r>
      <w:r w:rsidR="006812C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przenośnego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</w:t>
      </w:r>
      <w:r w:rsidR="004B2D6E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424985A" w14:textId="77777777" w:rsidR="00720BDB" w:rsidRPr="00C17BD6" w:rsidRDefault="00720BDB" w:rsidP="00720BDB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3AF5AF81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E5AB69C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54AF4F62" w14:textId="612BA393" w:rsidR="00720BDB" w:rsidRPr="00C17BD6" w:rsidRDefault="00720BDB">
      <w:pPr>
        <w:numPr>
          <w:ilvl w:val="0"/>
          <w:numId w:val="50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4AA41633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C17BD6" w:rsidRPr="00C17BD6" w14:paraId="393862BA" w14:textId="77777777" w:rsidTr="009D39FF">
        <w:tc>
          <w:tcPr>
            <w:tcW w:w="494" w:type="dxa"/>
            <w:shd w:val="pct5" w:color="auto" w:fill="auto"/>
          </w:tcPr>
          <w:p w14:paraId="5C13F616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4D48017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7429A84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12EA195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74F98C9E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4949225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72B76756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01043C8A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1A933BFF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1D717284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2442FEDE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</w:tc>
      </w:tr>
      <w:tr w:rsidR="00C17BD6" w:rsidRPr="00C17BD6" w14:paraId="5A7DB591" w14:textId="77777777" w:rsidTr="009D39FF">
        <w:trPr>
          <w:trHeight w:val="989"/>
        </w:trPr>
        <w:tc>
          <w:tcPr>
            <w:tcW w:w="494" w:type="dxa"/>
          </w:tcPr>
          <w:p w14:paraId="4330541F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623B78EE" w14:textId="22A41489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 Multimetr do testów specjalistycznych aparatów rentgenowskich stomatologicznych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1E9B340E" w14:textId="0BB48DA3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4328BEA6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0D26BDAD" w14:textId="28AA4CBB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1BD43083" w14:textId="22474162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3655C06C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12C3B6DE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264FDFB3" w14:textId="58B3C8EC" w:rsidR="00611F47" w:rsidRPr="00C17BD6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6145AD8B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91F8D54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6CF3A685" w14:textId="77777777" w:rsidTr="003E6557">
        <w:trPr>
          <w:trHeight w:val="989"/>
        </w:trPr>
        <w:tc>
          <w:tcPr>
            <w:tcW w:w="494" w:type="dxa"/>
          </w:tcPr>
          <w:p w14:paraId="23AB64A7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2548" w:type="dxa"/>
            <w:vAlign w:val="center"/>
          </w:tcPr>
          <w:p w14:paraId="7F6F6766" w14:textId="04B3AD1D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 Multimetr do testów specjalistycznych aparatów rentgenowskich</w:t>
            </w:r>
          </w:p>
          <w:p w14:paraId="6FDEA558" w14:textId="62EC5499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br/>
              <w:t>(nazwa producenta): ………………………,</w:t>
            </w:r>
          </w:p>
          <w:p w14:paraId="4B7A1362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25467E87" w14:textId="1F764C53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3C073777" w14:textId="0DCC02CE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</w:tcPr>
          <w:p w14:paraId="7BE7A785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</w:tcPr>
          <w:p w14:paraId="01128A9D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17C6D650" w14:textId="042FE6FF" w:rsidR="00611F47" w:rsidRPr="00C17BD6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42188910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424F0806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36ABC1AD" w14:textId="77777777" w:rsidTr="003E6557">
        <w:trPr>
          <w:trHeight w:val="989"/>
        </w:trPr>
        <w:tc>
          <w:tcPr>
            <w:tcW w:w="494" w:type="dxa"/>
          </w:tcPr>
          <w:p w14:paraId="5A481C13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</w:t>
            </w:r>
          </w:p>
        </w:tc>
        <w:tc>
          <w:tcPr>
            <w:tcW w:w="2548" w:type="dxa"/>
            <w:vAlign w:val="center"/>
          </w:tcPr>
          <w:p w14:paraId="1C70D869" w14:textId="4000D725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3. Miernik do pomiaru mocy dawki promieniowania jonizującego</w:t>
            </w:r>
          </w:p>
          <w:p w14:paraId="302B060B" w14:textId="5FBD27A5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  <w:t>(nazwa producenta): ………………………,</w:t>
            </w:r>
          </w:p>
          <w:p w14:paraId="7ABAF380" w14:textId="76A6CC6A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  <w:t>(model/typ): …………………………</w:t>
            </w:r>
          </w:p>
        </w:tc>
        <w:tc>
          <w:tcPr>
            <w:tcW w:w="798" w:type="dxa"/>
          </w:tcPr>
          <w:p w14:paraId="711C7DA4" w14:textId="238E665A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 szt.</w:t>
            </w:r>
          </w:p>
        </w:tc>
        <w:tc>
          <w:tcPr>
            <w:tcW w:w="1601" w:type="dxa"/>
          </w:tcPr>
          <w:p w14:paraId="6D0CFE6D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</w:tcPr>
          <w:p w14:paraId="0C9A99BB" w14:textId="3CBD6F45" w:rsidR="00611F47" w:rsidRPr="00C17BD6" w:rsidRDefault="00611F47" w:rsidP="00CC291E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</w:tcPr>
          <w:p w14:paraId="22086231" w14:textId="77777777" w:rsidR="00611F47" w:rsidRPr="00C17BD6" w:rsidRDefault="00611F47" w:rsidP="00611F47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674A797" w14:textId="77777777" w:rsidTr="009D39FF">
        <w:trPr>
          <w:trHeight w:val="609"/>
        </w:trPr>
        <w:tc>
          <w:tcPr>
            <w:tcW w:w="494" w:type="dxa"/>
          </w:tcPr>
          <w:p w14:paraId="7631D573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4.</w:t>
            </w:r>
          </w:p>
        </w:tc>
        <w:tc>
          <w:tcPr>
            <w:tcW w:w="7161" w:type="dxa"/>
            <w:gridSpan w:val="4"/>
          </w:tcPr>
          <w:p w14:paraId="70D6812E" w14:textId="77777777" w:rsidR="00611F47" w:rsidRPr="00C17BD6" w:rsidRDefault="00611F47" w:rsidP="009D39FF">
            <w:pPr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brutto: suma poz. 1 -3)</w:t>
            </w:r>
          </w:p>
        </w:tc>
        <w:tc>
          <w:tcPr>
            <w:tcW w:w="2186" w:type="dxa"/>
          </w:tcPr>
          <w:p w14:paraId="7026AAD5" w14:textId="77777777" w:rsidR="00611F47" w:rsidRPr="00C17BD6" w:rsidRDefault="00611F47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25CCAE64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2F1C41F4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28B31A1A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CF1C1E2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04F06A9F" w14:textId="77777777" w:rsidR="00611F47" w:rsidRPr="00C17BD6" w:rsidRDefault="00611F47" w:rsidP="00611F47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5461D5EB" w14:textId="77777777" w:rsidR="00720BDB" w:rsidRPr="00C17BD6" w:rsidRDefault="00720BDB" w:rsidP="00720BDB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4858822C" w14:textId="77777777" w:rsidR="00720BDB" w:rsidRPr="00C17BD6" w:rsidRDefault="00720BDB">
      <w:pPr>
        <w:pStyle w:val="Akapitzlist"/>
        <w:numPr>
          <w:ilvl w:val="0"/>
          <w:numId w:val="50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C17BD6">
        <w:rPr>
          <w:rFonts w:cs="Calibri"/>
          <w:b/>
          <w:bCs/>
          <w:color w:val="000000" w:themeColor="text1"/>
        </w:rPr>
        <w:lastRenderedPageBreak/>
        <w:t xml:space="preserve">OŚWIADCZAMY, </w:t>
      </w:r>
      <w:r w:rsidRPr="00C17BD6">
        <w:rPr>
          <w:rFonts w:cs="Calibri"/>
          <w:bCs/>
          <w:color w:val="000000" w:themeColor="text1"/>
        </w:rPr>
        <w:t>że</w:t>
      </w:r>
      <w:r w:rsidRPr="00C17BD6">
        <w:rPr>
          <w:rFonts w:cs="Calibri"/>
          <w:color w:val="000000" w:themeColor="text1"/>
        </w:rPr>
        <w:t xml:space="preserve"> udzielamy gwarancji na okres: </w:t>
      </w:r>
      <w:r w:rsidRPr="00C17BD6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4273758C" w14:textId="77777777" w:rsidR="00CC291E" w:rsidRPr="00C17BD6" w:rsidRDefault="00CC291E" w:rsidP="00CC291E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7BD552DE" w14:textId="36E93834" w:rsidR="00CC291E" w:rsidRPr="00C17BD6" w:rsidRDefault="00CC291E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16592719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41D8FE4B" w14:textId="77777777" w:rsidR="00CC291E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61626116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3CA04F73" w14:textId="77777777" w:rsidR="00CC291E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675894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D14BE33" w14:textId="77777777" w:rsidR="00CC291E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7294529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4FD1990C" w14:textId="77777777" w:rsidR="00CC291E" w:rsidRPr="00C17BD6" w:rsidRDefault="00000000" w:rsidP="00CC291E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883212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C291E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CC291E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052FDF3E" w14:textId="77777777" w:rsidR="00DC0DD9" w:rsidRPr="00C17BD6" w:rsidRDefault="00DC0DD9" w:rsidP="00CC291E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A8F6838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0A9DEE36" w14:textId="0B903768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CF7C5D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i </w:t>
      </w:r>
      <w:r w:rsidR="00CF7C5D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67C83421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7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18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684BDC5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2D70D1A2" w14:textId="77777777" w:rsidR="00720BDB" w:rsidRPr="00C17BD6" w:rsidRDefault="00720BDB" w:rsidP="00720BDB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5C270DFD" w14:textId="77777777" w:rsidR="00720BDB" w:rsidRPr="00C17BD6" w:rsidRDefault="00720BDB">
      <w:pPr>
        <w:numPr>
          <w:ilvl w:val="0"/>
          <w:numId w:val="50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1509074" w14:textId="77777777" w:rsidR="00720BDB" w:rsidRPr="00C17BD6" w:rsidRDefault="00720BDB" w:rsidP="00720BDB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6AC2A168" w14:textId="77777777" w:rsidR="00720BDB" w:rsidRPr="00C17BD6" w:rsidRDefault="00720BDB" w:rsidP="00720BDB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47B708DE" w14:textId="77777777" w:rsidR="00720BDB" w:rsidRPr="00C17BD6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3DC10AD" w14:textId="77777777" w:rsidR="00720BDB" w:rsidRPr="00C17BD6" w:rsidRDefault="00720BDB">
      <w:pPr>
        <w:pStyle w:val="Akapitzlist"/>
        <w:numPr>
          <w:ilvl w:val="0"/>
          <w:numId w:val="50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C78A97F" w14:textId="77777777" w:rsidR="00720BDB" w:rsidRPr="00C17BD6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325C108E" w14:textId="77777777" w:rsidR="00720BDB" w:rsidRPr="00C17BD6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6DDE3E0" w14:textId="32B50FFE" w:rsidR="00720BDB" w:rsidRPr="00C17BD6" w:rsidRDefault="00720BDB" w:rsidP="00720BDB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</w:rPr>
        <w:sectPr w:rsidR="00720BDB" w:rsidRPr="00C17BD6" w:rsidSect="003A2B80">
          <w:headerReference w:type="default" r:id="rId19"/>
          <w:footerReference w:type="even" r:id="rId20"/>
          <w:footerReference w:type="default" r:id="rId21"/>
          <w:headerReference w:type="first" r:id="rId22"/>
          <w:pgSz w:w="11906" w:h="16838"/>
          <w:pgMar w:top="1276" w:right="1276" w:bottom="1135" w:left="1417" w:header="567" w:footer="341" w:gutter="0"/>
          <w:cols w:space="708"/>
          <w:titlePg/>
          <w:docGrid w:linePitch="360"/>
        </w:sect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Pr="00C17BD6">
        <w:rPr>
          <w:rFonts w:ascii="Calibri" w:hAnsi="Calibri" w:cs="Calibri"/>
          <w:bCs/>
          <w:color w:val="000000" w:themeColor="text1"/>
        </w:rPr>
        <w:t>e-mail: _____________</w:t>
      </w:r>
    </w:p>
    <w:p w14:paraId="6AD5BFE2" w14:textId="64D6EFA7" w:rsidR="00D704B2" w:rsidRPr="00C17BD6" w:rsidRDefault="00D704B2" w:rsidP="004B1FBB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lastRenderedPageBreak/>
        <w:t>Załącznik nr 1D do SWZ</w:t>
      </w:r>
    </w:p>
    <w:p w14:paraId="252F3491" w14:textId="77777777" w:rsidR="00D704B2" w:rsidRPr="00C17BD6" w:rsidRDefault="00D704B2" w:rsidP="00D704B2">
      <w:pPr>
        <w:rPr>
          <w:rFonts w:ascii="Calibri" w:hAnsi="Calibri" w:cs="Arial"/>
          <w:b/>
          <w:bCs/>
          <w:color w:val="000000" w:themeColor="text1"/>
        </w:rPr>
      </w:pPr>
    </w:p>
    <w:p w14:paraId="1F007512" w14:textId="42BE8F25" w:rsidR="00D704B2" w:rsidRPr="00C17BD6" w:rsidRDefault="00D704B2" w:rsidP="00D704B2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FORMULARZ OFERTOWY W ZAKRESIE CZĘŚCI 4</w:t>
      </w:r>
    </w:p>
    <w:p w14:paraId="6F97F792" w14:textId="3071F933" w:rsidR="00D704B2" w:rsidRPr="00C17BD6" w:rsidRDefault="00CD47D3" w:rsidP="00CD47D3">
      <w:pPr>
        <w:pStyle w:val="Akapitzlist"/>
        <w:jc w:val="center"/>
        <w:rPr>
          <w:rFonts w:cs="Arial"/>
          <w:b/>
          <w:bCs/>
          <w:color w:val="000000" w:themeColor="text1"/>
          <w:sz w:val="24"/>
          <w:szCs w:val="24"/>
        </w:rPr>
      </w:pPr>
      <w:r w:rsidRPr="00C17BD6">
        <w:rPr>
          <w:rFonts w:cs="Arial"/>
          <w:b/>
          <w:bCs/>
          <w:color w:val="000000" w:themeColor="text1"/>
          <w:sz w:val="24"/>
          <w:szCs w:val="24"/>
        </w:rPr>
        <w:t>Dalmierz laserowy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C17BD6" w:rsidRPr="00C17BD6" w14:paraId="46EFD63C" w14:textId="77777777" w:rsidTr="00E02CF5">
        <w:tc>
          <w:tcPr>
            <w:tcW w:w="4077" w:type="dxa"/>
            <w:shd w:val="clear" w:color="auto" w:fill="F2F2F2"/>
            <w:vAlign w:val="center"/>
          </w:tcPr>
          <w:p w14:paraId="3401998C" w14:textId="77777777" w:rsidR="00D704B2" w:rsidRPr="00C17BD6" w:rsidRDefault="00D704B2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3C6C4CED" w14:textId="77777777" w:rsidR="00D704B2" w:rsidRPr="00C17BD6" w:rsidRDefault="00D704B2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21CFFB5D" w14:textId="77777777" w:rsidR="00D704B2" w:rsidRPr="00C17BD6" w:rsidRDefault="00D704B2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42EADB67" w14:textId="77777777" w:rsidR="00D704B2" w:rsidRPr="00C17BD6" w:rsidRDefault="00D704B2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C17BD6" w:rsidRPr="00C17BD6" w14:paraId="17298F6B" w14:textId="77777777" w:rsidTr="00E02CF5">
        <w:tc>
          <w:tcPr>
            <w:tcW w:w="4077" w:type="dxa"/>
            <w:shd w:val="clear" w:color="auto" w:fill="auto"/>
          </w:tcPr>
          <w:p w14:paraId="79FA9123" w14:textId="6643B7E2" w:rsidR="00D704B2" w:rsidRPr="00C17BD6" w:rsidRDefault="00D704B2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19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1C9EE7A6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047F3978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306FB39E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484A93A2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0"/>
            </w:r>
          </w:p>
        </w:tc>
        <w:tc>
          <w:tcPr>
            <w:tcW w:w="10093" w:type="dxa"/>
            <w:shd w:val="clear" w:color="auto" w:fill="auto"/>
          </w:tcPr>
          <w:p w14:paraId="700E8285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77B20BE5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009723CB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1FCC6C04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53C87572" w14:textId="6FE0DF04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4C4E7AE4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58D86962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014FB1BE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9627108" w14:textId="20D88774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049D855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C031" w14:textId="77777777" w:rsidR="00D704B2" w:rsidRPr="00C17BD6" w:rsidRDefault="00D704B2" w:rsidP="002C717B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C17BD6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1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058E0068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2443D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58F0A350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2B61506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3E513C4E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4D834DDB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414EBC60" w14:textId="77777777" w:rsidR="00D704B2" w:rsidRPr="00C17BD6" w:rsidRDefault="00D704B2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C17BD6" w:rsidRPr="00C17BD6" w14:paraId="095D7970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14BF9" w14:textId="77777777" w:rsidR="00D704B2" w:rsidRPr="00C17BD6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749C627A" w14:textId="77777777" w:rsidR="00D704B2" w:rsidRPr="00C17BD6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2E7AC60D" w14:textId="77777777" w:rsidR="00D704B2" w:rsidRPr="00C17BD6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370CB192" w14:textId="77777777" w:rsidR="00D704B2" w:rsidRPr="00C17BD6" w:rsidRDefault="00D704B2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50780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44FDB50F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417C828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2F6679DA" w14:textId="77777777" w:rsidR="00D704B2" w:rsidRPr="00C17BD6" w:rsidRDefault="00D704B2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704B2" w:rsidRPr="00C17BD6" w14:paraId="028CF9A7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087DF9" w14:textId="77777777" w:rsidR="00D704B2" w:rsidRPr="00C17BD6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22"/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7AD5B3D0" w14:textId="77777777" w:rsidR="00D704B2" w:rsidRPr="00C17BD6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73602427" w14:textId="77777777" w:rsidR="00D704B2" w:rsidRPr="00C17BD6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4A57D418" w14:textId="77777777" w:rsidR="00D704B2" w:rsidRPr="00C17BD6" w:rsidRDefault="00D704B2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07429" w14:textId="77777777" w:rsidR="00D704B2" w:rsidRPr="00C17BD6" w:rsidRDefault="00D704B2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432521C2" w14:textId="77777777" w:rsidR="00D704B2" w:rsidRPr="00C17BD6" w:rsidRDefault="00D704B2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C17BD6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75523DE7" w14:textId="77777777" w:rsidR="00D704B2" w:rsidRPr="00C17BD6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5AA72803" w14:textId="77777777" w:rsidR="00AE63F9" w:rsidRPr="00C17BD6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59EF48B" w14:textId="77777777" w:rsidR="002C717B" w:rsidRPr="00C17BD6" w:rsidRDefault="002C717B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E6DD3E4" w14:textId="157005E6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 W SZCZECINIE</w:t>
      </w:r>
    </w:p>
    <w:p w14:paraId="26669B2F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495C2D3F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5EB2DAF7" w14:textId="77777777" w:rsidR="00D704B2" w:rsidRPr="00C17BD6" w:rsidRDefault="00D704B2" w:rsidP="00D704B2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0E8727C6" w14:textId="2CA63945" w:rsidR="00D704B2" w:rsidRPr="00C17BD6" w:rsidRDefault="00D704B2" w:rsidP="00D704B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przenośnego </w:t>
      </w:r>
      <w:r w:rsidR="00B7121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720D9BF0" w14:textId="77777777" w:rsidR="00D704B2" w:rsidRPr="00C17BD6" w:rsidRDefault="00D704B2" w:rsidP="00D704B2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F242B32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7999CAF1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001701F4" w14:textId="54A3D63D" w:rsidR="00D704B2" w:rsidRPr="00C17BD6" w:rsidRDefault="00D704B2">
      <w:pPr>
        <w:numPr>
          <w:ilvl w:val="0"/>
          <w:numId w:val="51"/>
        </w:num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>OFERUJEMY wykonanie przedmiotu zamówienia zgodnie z danymi wskazanymi w tabeli za cenę:</w:t>
      </w:r>
    </w:p>
    <w:p w14:paraId="5F56E6FC" w14:textId="77777777" w:rsidR="002C717B" w:rsidRPr="00C17BD6" w:rsidRDefault="002C717B" w:rsidP="002C717B">
      <w:pPr>
        <w:spacing w:after="200" w:line="276" w:lineRule="auto"/>
        <w:ind w:left="360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C17BD6" w:rsidRPr="00C17BD6" w14:paraId="1D3F3897" w14:textId="77777777" w:rsidTr="009D39FF">
        <w:tc>
          <w:tcPr>
            <w:tcW w:w="494" w:type="dxa"/>
            <w:shd w:val="pct5" w:color="auto" w:fill="auto"/>
          </w:tcPr>
          <w:p w14:paraId="7806E871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3C103EBF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643FD6D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095E28DA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7C51D609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6A8D02DD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3EB3D232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13938FF3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1F061134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46CECD02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206A3D62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069BACC2" w14:textId="45ED8D1A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3CDA5428" w14:textId="77777777" w:rsidTr="009D39FF">
        <w:trPr>
          <w:trHeight w:val="989"/>
        </w:trPr>
        <w:tc>
          <w:tcPr>
            <w:tcW w:w="494" w:type="dxa"/>
          </w:tcPr>
          <w:p w14:paraId="1D6AAF7B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20DAC51F" w14:textId="22C72932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Dalmierz laserowy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03C8FC06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507929C7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53448897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0738E5C5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2CD37309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46F0EA26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32DD42F5" w14:textId="2DD12F4E" w:rsidR="002C717B" w:rsidRPr="00C17BD6" w:rsidRDefault="002C717B" w:rsidP="00FA0E6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6D5E91F5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601265DA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81E63FB" w14:textId="77777777" w:rsidTr="009D39FF">
        <w:trPr>
          <w:trHeight w:val="609"/>
        </w:trPr>
        <w:tc>
          <w:tcPr>
            <w:tcW w:w="494" w:type="dxa"/>
          </w:tcPr>
          <w:p w14:paraId="15F54CCB" w14:textId="303FF011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7E8FCB7A" w14:textId="64D1F4AC" w:rsidR="002C717B" w:rsidRPr="00C17BD6" w:rsidRDefault="002C717B" w:rsidP="002C717B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6D7E0F50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3E30FA17" w14:textId="77777777" w:rsidR="002C717B" w:rsidRPr="00C17BD6" w:rsidRDefault="002C717B" w:rsidP="002C717B">
      <w:pPr>
        <w:spacing w:after="200" w:line="276" w:lineRule="auto"/>
        <w:contextualSpacing/>
        <w:rPr>
          <w:rFonts w:ascii="Calibri" w:hAnsi="Calibri" w:cs="Calibri"/>
          <w:b/>
          <w:bCs/>
          <w:color w:val="000000" w:themeColor="text1"/>
          <w:sz w:val="22"/>
          <w:szCs w:val="22"/>
          <w:lang w:eastAsia="en-US"/>
        </w:rPr>
      </w:pPr>
    </w:p>
    <w:p w14:paraId="70D69A88" w14:textId="77777777" w:rsidR="00D704B2" w:rsidRPr="00C17BD6" w:rsidRDefault="00D704B2" w:rsidP="00D704B2">
      <w:pPr>
        <w:tabs>
          <w:tab w:val="left" w:pos="284"/>
        </w:tabs>
        <w:suppressAutoHyphens/>
        <w:jc w:val="both"/>
        <w:rPr>
          <w:rFonts w:ascii="Calibri" w:hAnsi="Calibri" w:cs="Calibri"/>
          <w:b/>
          <w:color w:val="000000" w:themeColor="text1"/>
          <w:sz w:val="22"/>
          <w:szCs w:val="22"/>
        </w:rPr>
      </w:pPr>
    </w:p>
    <w:p w14:paraId="73F3563A" w14:textId="77777777" w:rsidR="00D704B2" w:rsidRPr="00C17BD6" w:rsidRDefault="00D704B2">
      <w:pPr>
        <w:pStyle w:val="Akapitzlist"/>
        <w:numPr>
          <w:ilvl w:val="0"/>
          <w:numId w:val="51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C17BD6">
        <w:rPr>
          <w:rFonts w:cs="Calibri"/>
          <w:b/>
          <w:bCs/>
          <w:color w:val="000000" w:themeColor="text1"/>
        </w:rPr>
        <w:t xml:space="preserve">OŚWIADCZAMY, </w:t>
      </w:r>
      <w:r w:rsidRPr="00C17BD6">
        <w:rPr>
          <w:rFonts w:cs="Calibri"/>
          <w:bCs/>
          <w:color w:val="000000" w:themeColor="text1"/>
        </w:rPr>
        <w:t>że</w:t>
      </w:r>
      <w:r w:rsidRPr="00C17BD6">
        <w:rPr>
          <w:rFonts w:cs="Calibri"/>
          <w:color w:val="000000" w:themeColor="text1"/>
        </w:rPr>
        <w:t xml:space="preserve"> udzielamy gwarancji na okres: </w:t>
      </w:r>
      <w:r w:rsidRPr="00C17BD6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5CE8BEC9" w14:textId="77777777" w:rsidR="00DC0DD9" w:rsidRPr="00C17BD6" w:rsidRDefault="00DC0DD9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Segoe UI Symbol" w:eastAsia="MS Gothic" w:hAnsi="Segoe UI Symbol" w:cs="Segoe UI Symbol"/>
          <w:bCs/>
          <w:color w:val="000000" w:themeColor="text1"/>
          <w:sz w:val="22"/>
          <w:szCs w:val="22"/>
        </w:rPr>
      </w:pPr>
    </w:p>
    <w:p w14:paraId="68230121" w14:textId="469FBB88" w:rsidR="00FA0E63" w:rsidRPr="00C17BD6" w:rsidRDefault="00FA0E63" w:rsidP="00FA0E6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-16156696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21EF2B3A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3004540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6F5A1A8C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6990500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6EB95BD3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182392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5804AE4E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1093047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0DE6E180" w14:textId="77777777" w:rsidR="00FA0E63" w:rsidRPr="00C17BD6" w:rsidRDefault="00FA0E63" w:rsidP="002D331B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D080F41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493E146B" w14:textId="289B4133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 i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w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terminie wyznaczonym przez Zamawiającego.</w:t>
      </w:r>
    </w:p>
    <w:p w14:paraId="6DA2249C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lastRenderedPageBreak/>
        <w:t>OŚWIADCZAMY,</w:t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3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4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063696A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00CFBAD6" w14:textId="77777777" w:rsidR="00D704B2" w:rsidRPr="00C17BD6" w:rsidRDefault="00D704B2" w:rsidP="00D704B2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3C3F677B" w14:textId="77777777" w:rsidR="00D704B2" w:rsidRPr="00C17BD6" w:rsidRDefault="00D704B2">
      <w:pPr>
        <w:numPr>
          <w:ilvl w:val="0"/>
          <w:numId w:val="51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6771A353" w14:textId="77777777" w:rsidR="00D704B2" w:rsidRPr="00C17BD6" w:rsidRDefault="00D704B2" w:rsidP="00D704B2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0D939094" w14:textId="77777777" w:rsidR="00D704B2" w:rsidRPr="00C17BD6" w:rsidRDefault="00D704B2" w:rsidP="00D704B2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711E470B" w14:textId="77777777" w:rsidR="00D704B2" w:rsidRPr="00C17BD6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31986390" w14:textId="77777777" w:rsidR="00D704B2" w:rsidRPr="00C17BD6" w:rsidRDefault="00D704B2">
      <w:pPr>
        <w:pStyle w:val="Akapitzlist"/>
        <w:numPr>
          <w:ilvl w:val="0"/>
          <w:numId w:val="51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3E305AD0" w14:textId="77777777" w:rsidR="00D704B2" w:rsidRPr="00C17BD6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018ACAF" w14:textId="77777777" w:rsidR="00D704B2" w:rsidRPr="00C17BD6" w:rsidRDefault="00D704B2" w:rsidP="00D704B2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6F36EAFF" w14:textId="346BC402" w:rsidR="008170BC" w:rsidRPr="00C17BD6" w:rsidRDefault="00D704B2" w:rsidP="00D23106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="00FA0E63" w:rsidRPr="00C17BD6">
        <w:rPr>
          <w:rFonts w:ascii="Calibri" w:hAnsi="Calibri" w:cs="Calibri"/>
          <w:bCs/>
          <w:color w:val="000000" w:themeColor="text1"/>
          <w:sz w:val="22"/>
          <w:szCs w:val="22"/>
        </w:rPr>
        <w:t>e-mail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__________________</w:t>
      </w:r>
    </w:p>
    <w:p w14:paraId="0A26FC38" w14:textId="77777777" w:rsidR="008170BC" w:rsidRPr="00C17BD6" w:rsidRDefault="008170BC" w:rsidP="00D23106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14:paraId="5E7E5475" w14:textId="77777777" w:rsidR="00DE57A3" w:rsidRPr="00C17BD6" w:rsidRDefault="00D23106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color w:val="000000" w:themeColor="text1"/>
          <w:sz w:val="22"/>
          <w:szCs w:val="22"/>
        </w:rPr>
        <w:tab/>
      </w:r>
    </w:p>
    <w:p w14:paraId="1DF11572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0E357691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3EDD705F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61A83205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1E0A7B95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439A96D7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4AB842A3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1CE84A7" w14:textId="77777777" w:rsidR="00DE57A3" w:rsidRPr="00C17BD6" w:rsidRDefault="00DE57A3" w:rsidP="00D23106">
      <w:pPr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6BE6826B" w14:textId="77777777" w:rsidR="0091048E" w:rsidRPr="00C17BD6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686717C" w14:textId="77777777" w:rsidR="0091048E" w:rsidRPr="00C17BD6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780F049" w14:textId="77777777" w:rsidR="002D331B" w:rsidRPr="00C17BD6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637A756" w14:textId="77777777" w:rsidR="002D331B" w:rsidRPr="00C17BD6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61A396C8" w14:textId="77777777" w:rsidR="002D331B" w:rsidRPr="00C17BD6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E7624E5" w14:textId="77777777" w:rsidR="002D331B" w:rsidRPr="00C17BD6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AADA3E8" w14:textId="77777777" w:rsidR="002D331B" w:rsidRPr="00C17BD6" w:rsidRDefault="002D331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572A5396" w14:textId="77777777" w:rsidR="00AE63F9" w:rsidRPr="00C17BD6" w:rsidRDefault="00AE63F9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58387805" w14:textId="77777777" w:rsidR="002C717B" w:rsidRPr="00C17BD6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6FC95690" w14:textId="77777777" w:rsidR="002C717B" w:rsidRPr="00C17BD6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2C4C22ED" w14:textId="77777777" w:rsidR="002C717B" w:rsidRPr="00C17BD6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01B6C34A" w14:textId="77777777" w:rsidR="002C717B" w:rsidRPr="00C17BD6" w:rsidRDefault="002C717B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552DB7EA" w14:textId="7BC1FB37" w:rsidR="00AE63F9" w:rsidRPr="00C17BD6" w:rsidRDefault="00AE63F9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3D8B8D9E" w14:textId="6FB0DA19" w:rsidR="00FA0E63" w:rsidRPr="00C17BD6" w:rsidRDefault="00FA0E63" w:rsidP="00210F73">
      <w:pPr>
        <w:rPr>
          <w:rFonts w:ascii="Calibri" w:hAnsi="Calibri" w:cs="Arial"/>
          <w:b/>
          <w:bCs/>
          <w:color w:val="000000" w:themeColor="text1"/>
        </w:rPr>
      </w:pPr>
    </w:p>
    <w:p w14:paraId="00C3BE86" w14:textId="70CD9A84" w:rsidR="00DE57A3" w:rsidRPr="00C17BD6" w:rsidRDefault="00DE57A3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lastRenderedPageBreak/>
        <w:t>Załącznik nr 1E do SWZ</w:t>
      </w:r>
    </w:p>
    <w:p w14:paraId="7070B8F3" w14:textId="77777777" w:rsidR="00DE57A3" w:rsidRPr="00C17BD6" w:rsidRDefault="00DE57A3" w:rsidP="00DE57A3">
      <w:pPr>
        <w:rPr>
          <w:rFonts w:ascii="Calibri" w:hAnsi="Calibri" w:cs="Arial"/>
          <w:b/>
          <w:bCs/>
          <w:color w:val="000000" w:themeColor="text1"/>
        </w:rPr>
      </w:pPr>
    </w:p>
    <w:p w14:paraId="2F742ACE" w14:textId="69CDE691" w:rsidR="00DE57A3" w:rsidRPr="00C17BD6" w:rsidRDefault="00DE57A3" w:rsidP="00DE57A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>FORMULARZ OFERTOWY W ZAKRESIE CZĘŚCI 5</w:t>
      </w:r>
    </w:p>
    <w:p w14:paraId="66E6A07B" w14:textId="59C82C04" w:rsidR="00CD47D3" w:rsidRPr="00C17BD6" w:rsidRDefault="00CD47D3" w:rsidP="00DE57A3">
      <w:pPr>
        <w:jc w:val="center"/>
        <w:rPr>
          <w:rFonts w:ascii="Calibri" w:hAnsi="Calibri" w:cs="Arial"/>
          <w:b/>
          <w:bCs/>
          <w:color w:val="000000" w:themeColor="text1"/>
        </w:rPr>
      </w:pPr>
      <w:r w:rsidRPr="00C17BD6">
        <w:rPr>
          <w:rFonts w:ascii="Calibri" w:hAnsi="Calibri" w:cs="Arial"/>
          <w:b/>
          <w:bCs/>
          <w:color w:val="000000" w:themeColor="text1"/>
        </w:rPr>
        <w:tab/>
        <w:t>Termohigrometr</w:t>
      </w:r>
      <w:r w:rsidRPr="00C17BD6">
        <w:rPr>
          <w:rFonts w:ascii="Calibri" w:hAnsi="Calibri" w:cs="Arial"/>
          <w:b/>
          <w:bCs/>
          <w:color w:val="000000" w:themeColor="text1"/>
        </w:rPr>
        <w:tab/>
      </w:r>
      <w:r w:rsidRPr="00C17BD6">
        <w:rPr>
          <w:rFonts w:ascii="Calibri" w:hAnsi="Calibri" w:cs="Arial"/>
          <w:b/>
          <w:bCs/>
          <w:color w:val="000000" w:themeColor="text1"/>
        </w:rPr>
        <w:tab/>
      </w:r>
    </w:p>
    <w:p w14:paraId="169AEEB0" w14:textId="136D804A" w:rsidR="00DE57A3" w:rsidRPr="00C17BD6" w:rsidRDefault="00DE57A3" w:rsidP="00DE57A3">
      <w:pPr>
        <w:rPr>
          <w:rFonts w:cs="Calibri"/>
          <w:b/>
          <w:color w:val="000000" w:themeColor="text1"/>
        </w:rPr>
      </w:pPr>
      <w:r w:rsidRPr="00C17BD6">
        <w:rPr>
          <w:rFonts w:cs="Arial"/>
          <w:b/>
          <w:bCs/>
          <w:color w:val="000000" w:themeColor="text1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9"/>
        <w:gridCol w:w="5981"/>
      </w:tblGrid>
      <w:tr w:rsidR="00C17BD6" w:rsidRPr="00C17BD6" w14:paraId="29994223" w14:textId="77777777" w:rsidTr="00E02CF5">
        <w:tc>
          <w:tcPr>
            <w:tcW w:w="4077" w:type="dxa"/>
            <w:shd w:val="clear" w:color="auto" w:fill="F2F2F2"/>
            <w:vAlign w:val="center"/>
          </w:tcPr>
          <w:p w14:paraId="50C3A536" w14:textId="77777777" w:rsidR="00DE57A3" w:rsidRPr="00C17BD6" w:rsidRDefault="00DE57A3" w:rsidP="00E02CF5">
            <w:pPr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  <w:t>Informacje dotyczące wykonawcy</w:t>
            </w:r>
          </w:p>
          <w:p w14:paraId="7CA5E932" w14:textId="77777777" w:rsidR="00DE57A3" w:rsidRPr="00C17BD6" w:rsidRDefault="00DE57A3" w:rsidP="00E02CF5">
            <w:pPr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</w:rPr>
              <w:t>(Identyfikacja wykonawcy):</w:t>
            </w:r>
          </w:p>
          <w:p w14:paraId="03F0288A" w14:textId="77777777" w:rsidR="00DE57A3" w:rsidRPr="00C17BD6" w:rsidRDefault="00DE57A3" w:rsidP="00E02CF5">
            <w:pPr>
              <w:tabs>
                <w:tab w:val="left" w:leader="do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0093" w:type="dxa"/>
            <w:shd w:val="clear" w:color="auto" w:fill="F2F2F2"/>
          </w:tcPr>
          <w:p w14:paraId="2F4FF5E6" w14:textId="77777777" w:rsidR="00DE57A3" w:rsidRPr="00C17BD6" w:rsidRDefault="00DE57A3" w:rsidP="00E02CF5">
            <w:pPr>
              <w:spacing w:before="120" w:after="120"/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t>Odpowiedź:</w:t>
            </w:r>
            <w:r w:rsidRPr="00C17BD6">
              <w:rPr>
                <w:rFonts w:ascii="Calibri" w:hAnsi="Calibri" w:cs="Arial"/>
                <w:b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i/>
                <w:color w:val="000000" w:themeColor="text1"/>
                <w:sz w:val="18"/>
                <w:szCs w:val="18"/>
                <w:lang w:eastAsia="en-GB"/>
              </w:rPr>
              <w:t>(wypełnia wykonawca)</w:t>
            </w:r>
          </w:p>
        </w:tc>
      </w:tr>
      <w:tr w:rsidR="00C17BD6" w:rsidRPr="00C17BD6" w14:paraId="4819C393" w14:textId="77777777" w:rsidTr="00E02CF5">
        <w:tc>
          <w:tcPr>
            <w:tcW w:w="4077" w:type="dxa"/>
            <w:shd w:val="clear" w:color="auto" w:fill="auto"/>
          </w:tcPr>
          <w:p w14:paraId="778AFA6D" w14:textId="2A6138E9" w:rsidR="00DE57A3" w:rsidRPr="00C17BD6" w:rsidRDefault="00DE57A3" w:rsidP="00E02CF5">
            <w:pPr>
              <w:spacing w:before="120" w:after="120"/>
              <w:ind w:left="850" w:hanging="85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Nazwa i adres wykonawcy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5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29B60CE7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2E5B03D1" w14:textId="77777777" w:rsidTr="00E02CF5">
        <w:trPr>
          <w:trHeight w:val="726"/>
        </w:trPr>
        <w:tc>
          <w:tcPr>
            <w:tcW w:w="4077" w:type="dxa"/>
            <w:shd w:val="clear" w:color="auto" w:fill="auto"/>
          </w:tcPr>
          <w:p w14:paraId="1F70A716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NIP:</w:t>
            </w:r>
          </w:p>
          <w:p w14:paraId="3FC6B1D0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Numer REGON: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6"/>
            </w:r>
          </w:p>
        </w:tc>
        <w:tc>
          <w:tcPr>
            <w:tcW w:w="10093" w:type="dxa"/>
            <w:shd w:val="clear" w:color="auto" w:fill="auto"/>
          </w:tcPr>
          <w:p w14:paraId="44A04297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53278660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C17BD6" w:rsidRPr="00C17BD6" w14:paraId="2692BE08" w14:textId="77777777" w:rsidTr="00E02CF5">
        <w:trPr>
          <w:trHeight w:val="1777"/>
        </w:trPr>
        <w:tc>
          <w:tcPr>
            <w:tcW w:w="4077" w:type="dxa"/>
            <w:shd w:val="clear" w:color="auto" w:fill="auto"/>
          </w:tcPr>
          <w:p w14:paraId="74AE34D3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Dane teleadresowe wykonawcy:</w:t>
            </w:r>
          </w:p>
          <w:p w14:paraId="13D763B7" w14:textId="0C2DCB2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Telefon:</w:t>
            </w:r>
          </w:p>
          <w:p w14:paraId="49193214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Adres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 xml:space="preserve"> </w:t>
            </w:r>
            <w:proofErr w:type="spellStart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e-mail</w:t>
            </w:r>
            <w:proofErr w:type="spellEnd"/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t>:</w:t>
            </w:r>
          </w:p>
        </w:tc>
        <w:tc>
          <w:tcPr>
            <w:tcW w:w="10093" w:type="dxa"/>
            <w:shd w:val="clear" w:color="auto" w:fill="auto"/>
          </w:tcPr>
          <w:p w14:paraId="66A317DC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</w:pPr>
          </w:p>
          <w:p w14:paraId="19D730A9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val="de-DE"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6F727FC9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  <w:p w14:paraId="169D2B4C" w14:textId="3615449F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</w:p>
        </w:tc>
      </w:tr>
      <w:tr w:rsidR="00C17BD6" w:rsidRPr="00C17BD6" w14:paraId="4252F7E3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EDF4" w14:textId="77777777" w:rsidR="00DE57A3" w:rsidRPr="00C17BD6" w:rsidRDefault="00DE57A3" w:rsidP="002C717B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Rodzaj Wykonawcy</w:t>
            </w:r>
            <w:r w:rsidRPr="00C17BD6">
              <w:rPr>
                <w:rFonts w:ascii="Calibri" w:hAnsi="Calibri" w:cs="Arial"/>
                <w:i/>
                <w:iCs/>
                <w:color w:val="000000" w:themeColor="text1"/>
                <w:sz w:val="16"/>
                <w:szCs w:val="16"/>
                <w:lang w:eastAsia="en-GB"/>
              </w:rPr>
              <w:t xml:space="preserve"> (wybrać odpowiednie)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vertAlign w:val="superscript"/>
                <w:lang w:eastAsia="en-GB"/>
              </w:rPr>
              <w:footnoteReference w:id="27"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 ?</w:t>
            </w:r>
          </w:p>
          <w:p w14:paraId="61059A8E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b/>
                <w:bCs/>
                <w:color w:val="000000" w:themeColor="text1"/>
                <w:sz w:val="18"/>
                <w:szCs w:val="18"/>
                <w:lang w:eastAsia="en-GB"/>
              </w:rPr>
            </w:pP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072F86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mikroprzedsiębiorstwo</w:t>
            </w:r>
          </w:p>
          <w:p w14:paraId="41B6FDC6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małe przedsiębiorstwo</w:t>
            </w:r>
          </w:p>
          <w:p w14:paraId="24326375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średnie przedsiębiorstwo</w:t>
            </w:r>
          </w:p>
          <w:p w14:paraId="3C1E40C4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jednoosobowa działalność gospodarcza</w:t>
            </w:r>
          </w:p>
          <w:p w14:paraId="6FA7810F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osoba fizyczna nieprowadząca działalności gospodarczej</w:t>
            </w:r>
          </w:p>
          <w:p w14:paraId="080EFED5" w14:textId="77777777" w:rsidR="00DE57A3" w:rsidRPr="00C17BD6" w:rsidRDefault="00DE57A3" w:rsidP="00E02CF5">
            <w:pPr>
              <w:spacing w:line="276" w:lineRule="auto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sym w:font="Symbol" w:char="F092"/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inny rodzaj </w:t>
            </w:r>
          </w:p>
        </w:tc>
      </w:tr>
      <w:tr w:rsidR="00C17BD6" w:rsidRPr="00C17BD6" w14:paraId="1937FC5E" w14:textId="77777777" w:rsidTr="00E02CF5">
        <w:trPr>
          <w:trHeight w:val="1716"/>
        </w:trPr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C9663" w14:textId="77777777" w:rsidR="00DE57A3" w:rsidRPr="00C17BD6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Dane osoby upoważnionej do reprezentowania wykonawcy w postępowaniu:</w:t>
            </w:r>
          </w:p>
          <w:p w14:paraId="0C21FC0E" w14:textId="77777777" w:rsidR="00DE57A3" w:rsidRPr="00C17BD6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Imię i nazwisko:</w:t>
            </w:r>
          </w:p>
          <w:p w14:paraId="0ECF5F62" w14:textId="77777777" w:rsidR="00DE57A3" w:rsidRPr="00C17BD6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Stanowisko:</w:t>
            </w:r>
          </w:p>
          <w:p w14:paraId="448AF237" w14:textId="77777777" w:rsidR="00DE57A3" w:rsidRPr="00C17BD6" w:rsidRDefault="00DE57A3" w:rsidP="002F4B8E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Podstawa umocowania: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B09FD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</w:p>
          <w:p w14:paraId="083AF8DE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96A1AD6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[……] </w:t>
            </w:r>
          </w:p>
          <w:p w14:paraId="56947ACD" w14:textId="77777777" w:rsidR="00DE57A3" w:rsidRPr="00C17BD6" w:rsidRDefault="00DE57A3" w:rsidP="00E02CF5">
            <w:pPr>
              <w:spacing w:before="120" w:after="120"/>
              <w:jc w:val="both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  <w:tr w:rsidR="00DE57A3" w:rsidRPr="00C17BD6" w14:paraId="41A26C49" w14:textId="77777777" w:rsidTr="00E02CF5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95939" w14:textId="77777777" w:rsidR="00DE57A3" w:rsidRPr="00C17BD6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Czy dokumentacja, z której wynika sposób reprezentacji wykonawcy (np. organ uprawniony do reprezentacji podmiotu)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>można uzyskać za pomocą bezpłatnych i ogólnodostępnych baz danych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vertAlign w:val="superscript"/>
              </w:rPr>
              <w:footnoteReference w:id="28"/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</w:rPr>
              <w:t xml:space="preserve">: </w:t>
            </w:r>
          </w:p>
          <w:p w14:paraId="1440A698" w14:textId="77777777" w:rsidR="00DE57A3" w:rsidRPr="00C17BD6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b/>
                <w:color w:val="000000" w:themeColor="text1"/>
                <w:sz w:val="18"/>
                <w:szCs w:val="18"/>
              </w:rPr>
            </w:pPr>
          </w:p>
          <w:p w14:paraId="0F43C241" w14:textId="77777777" w:rsidR="00DE57A3" w:rsidRPr="00C17BD6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</w:p>
          <w:p w14:paraId="357FF175" w14:textId="77777777" w:rsidR="00DE57A3" w:rsidRPr="00C17BD6" w:rsidRDefault="00DE57A3" w:rsidP="002F4B8E">
            <w:pPr>
              <w:tabs>
                <w:tab w:val="center" w:pos="4536"/>
                <w:tab w:val="right" w:pos="9072"/>
              </w:tabs>
              <w:rPr>
                <w:rFonts w:ascii="Calibri" w:hAnsi="Calibri" w:cs="Arial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</w:rPr>
              <w:t xml:space="preserve">Jeżeli powyższe dane są dostępne w formie elektronicznej, proszę wskazać dane niezbędne do ich pobrania: </w:t>
            </w:r>
          </w:p>
        </w:tc>
        <w:tc>
          <w:tcPr>
            <w:tcW w:w="10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F80A" w14:textId="77777777" w:rsidR="00DE57A3" w:rsidRPr="00C17BD6" w:rsidRDefault="00DE57A3" w:rsidP="00E02CF5">
            <w:pPr>
              <w:spacing w:before="120" w:after="120"/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 xml:space="preserve">[  ] Tak, można uzyskać za pomocą </w:t>
            </w:r>
            <w:r w:rsidRPr="00C17BD6">
              <w:rPr>
                <w:rFonts w:ascii="Calibri" w:hAnsi="Calibri"/>
                <w:color w:val="000000" w:themeColor="text1"/>
                <w:sz w:val="18"/>
                <w:szCs w:val="18"/>
                <w:lang w:eastAsia="en-GB"/>
              </w:rPr>
              <w:t>bezpłatnych i ogólnodostępnych baz danych</w:t>
            </w:r>
          </w:p>
          <w:p w14:paraId="3E5E45A4" w14:textId="77777777" w:rsidR="00DE57A3" w:rsidRPr="00C17BD6" w:rsidRDefault="00DE57A3" w:rsidP="00E02CF5">
            <w:pPr>
              <w:spacing w:before="120" w:after="120"/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</w:pP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  ] Nie</w:t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br/>
              <w:t>(np. adres internetowy, wydający urząd lub organ, dokładne dane referencyjne dokumentacji, identyfikator wydruku):</w:t>
            </w:r>
            <w:r w:rsidRPr="00C17BD6">
              <w:rPr>
                <w:rFonts w:ascii="Calibri" w:eastAsia="MingLiU" w:hAnsi="Calibri" w:cs="MingLiU"/>
                <w:color w:val="000000" w:themeColor="text1"/>
                <w:sz w:val="18"/>
                <w:szCs w:val="18"/>
                <w:lang w:eastAsia="en-GB"/>
              </w:rPr>
              <w:br/>
            </w:r>
            <w:r w:rsidRPr="00C17BD6">
              <w:rPr>
                <w:rFonts w:ascii="Calibri" w:hAnsi="Calibri" w:cs="Arial"/>
                <w:color w:val="000000" w:themeColor="text1"/>
                <w:sz w:val="18"/>
                <w:szCs w:val="18"/>
                <w:lang w:eastAsia="en-GB"/>
              </w:rPr>
              <w:t>[……]</w:t>
            </w:r>
          </w:p>
        </w:tc>
      </w:tr>
    </w:tbl>
    <w:p w14:paraId="0F20FFD8" w14:textId="77777777" w:rsidR="00DE57A3" w:rsidRPr="00C17BD6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lang w:bidi="pl-PL"/>
        </w:rPr>
      </w:pPr>
    </w:p>
    <w:p w14:paraId="46813744" w14:textId="77777777" w:rsidR="00AE63F9" w:rsidRPr="00C17BD6" w:rsidRDefault="00AE63F9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4DEBAF8D" w14:textId="77777777" w:rsidR="00FA0E63" w:rsidRPr="00C17BD6" w:rsidRDefault="00FA0E63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0EBC5D3E" w14:textId="55F581CB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lastRenderedPageBreak/>
        <w:t>WOJEWÓDZKA STACJA SANITARNO-EPIDEMIOLOGICZNA W SZCZECINIE</w:t>
      </w:r>
    </w:p>
    <w:p w14:paraId="6B51DA07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UL. SPEDYTORSKA 6/7</w:t>
      </w:r>
    </w:p>
    <w:p w14:paraId="3E263BD3" w14:textId="77777777" w:rsidR="0091048E" w:rsidRPr="00C17BD6" w:rsidRDefault="0091048E" w:rsidP="0091048E">
      <w:pPr>
        <w:tabs>
          <w:tab w:val="left" w:leader="dot" w:pos="9072"/>
        </w:tabs>
        <w:spacing w:before="20" w:after="20"/>
        <w:jc w:val="center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  <w:r w:rsidRPr="00C17BD6"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  <w:t>70-632 SZCZECIN</w:t>
      </w:r>
    </w:p>
    <w:p w14:paraId="3574037E" w14:textId="77777777" w:rsidR="00DE57A3" w:rsidRPr="00C17BD6" w:rsidRDefault="00DE57A3" w:rsidP="00DE57A3">
      <w:pPr>
        <w:tabs>
          <w:tab w:val="left" w:leader="dot" w:pos="9072"/>
        </w:tabs>
        <w:spacing w:before="20" w:after="20"/>
        <w:jc w:val="both"/>
        <w:rPr>
          <w:rFonts w:ascii="Calibri" w:eastAsia="Courier New" w:hAnsi="Calibri"/>
          <w:b/>
          <w:color w:val="000000" w:themeColor="text1"/>
          <w:sz w:val="22"/>
          <w:szCs w:val="22"/>
          <w:lang w:bidi="pl-PL"/>
        </w:rPr>
      </w:pPr>
    </w:p>
    <w:p w14:paraId="3EB6DA8E" w14:textId="785AC331" w:rsidR="00DE57A3" w:rsidRPr="00C17BD6" w:rsidRDefault="00DE57A3" w:rsidP="00DE57A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odpowiedzi na ogłoszenie o zamówieniu prowadzonym w trybie podstawowym bez negocjacji pn.: 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przenośnego </w:t>
      </w:r>
      <w:r w:rsidR="004F3A9C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”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niniejszym:</w:t>
      </w:r>
    </w:p>
    <w:p w14:paraId="07EB5501" w14:textId="77777777" w:rsidR="00DE57A3" w:rsidRPr="00C17BD6" w:rsidRDefault="00DE57A3" w:rsidP="00DE57A3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A28AB8D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>SKŁADAMY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 ofertę na wykonanie przedmiotu zamówienia zgodnie ze Specyfikacją Warunków Zamówienia.</w:t>
      </w:r>
    </w:p>
    <w:p w14:paraId="354A3629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t>że zapoznaliśmy się ze Specyfikacją Warunków Zamówienia i uznajemy się za związanych określonymi w niej postanowieniami i zasadami postępowania.</w:t>
      </w:r>
    </w:p>
    <w:p w14:paraId="2D55F070" w14:textId="5D9C12DF" w:rsidR="00DE57A3" w:rsidRPr="00C17BD6" w:rsidRDefault="00DE57A3">
      <w:pPr>
        <w:numPr>
          <w:ilvl w:val="0"/>
          <w:numId w:val="52"/>
        </w:num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  <w:lang w:eastAsia="en-US"/>
        </w:rPr>
        <w:t xml:space="preserve">OFERUJEMY </w:t>
      </w:r>
      <w:r w:rsidRPr="00C17BD6">
        <w:rPr>
          <w:rFonts w:ascii="Calibri" w:hAnsi="Calibri" w:cs="Arial"/>
          <w:color w:val="000000" w:themeColor="text1"/>
          <w:sz w:val="22"/>
          <w:szCs w:val="22"/>
          <w:lang w:eastAsia="en-US"/>
        </w:rPr>
        <w:t>wykonanie przedmiotu zamówienia zgodnie z danymi wskazanymi w tabeli za cenę:</w:t>
      </w:r>
    </w:p>
    <w:p w14:paraId="0FD43F47" w14:textId="77777777" w:rsidR="002C717B" w:rsidRPr="00C17BD6" w:rsidRDefault="002C717B" w:rsidP="002C71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tbl>
      <w:tblPr>
        <w:tblStyle w:val="Tabela-Siatka"/>
        <w:tblW w:w="9841" w:type="dxa"/>
        <w:tblInd w:w="-5" w:type="dxa"/>
        <w:tblLook w:val="04A0" w:firstRow="1" w:lastRow="0" w:firstColumn="1" w:lastColumn="0" w:noHBand="0" w:noVBand="1"/>
      </w:tblPr>
      <w:tblGrid>
        <w:gridCol w:w="494"/>
        <w:gridCol w:w="2548"/>
        <w:gridCol w:w="798"/>
        <w:gridCol w:w="1601"/>
        <w:gridCol w:w="2214"/>
        <w:gridCol w:w="2186"/>
      </w:tblGrid>
      <w:tr w:rsidR="00C17BD6" w:rsidRPr="00C17BD6" w14:paraId="5DC8F848" w14:textId="77777777" w:rsidTr="009D39FF">
        <w:tc>
          <w:tcPr>
            <w:tcW w:w="494" w:type="dxa"/>
            <w:shd w:val="pct5" w:color="auto" w:fill="auto"/>
          </w:tcPr>
          <w:p w14:paraId="3397B957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EAE14C5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575FC56C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1025A3BE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Lp.</w:t>
            </w:r>
          </w:p>
        </w:tc>
        <w:tc>
          <w:tcPr>
            <w:tcW w:w="2548" w:type="dxa"/>
            <w:shd w:val="pct5" w:color="auto" w:fill="auto"/>
            <w:vAlign w:val="center"/>
          </w:tcPr>
          <w:p w14:paraId="0F076BE5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  <w:p w14:paraId="2AC2E8B0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Przedmiot zamówienia</w:t>
            </w:r>
          </w:p>
          <w:p w14:paraId="12658022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shd w:val="pct5" w:color="auto" w:fill="auto"/>
            <w:vAlign w:val="center"/>
          </w:tcPr>
          <w:p w14:paraId="5AF143CF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 xml:space="preserve">Ilość                                  </w:t>
            </w:r>
          </w:p>
        </w:tc>
        <w:tc>
          <w:tcPr>
            <w:tcW w:w="1601" w:type="dxa"/>
            <w:shd w:val="pct5" w:color="auto" w:fill="auto"/>
            <w:vAlign w:val="center"/>
          </w:tcPr>
          <w:p w14:paraId="74C34386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netto</w:t>
            </w:r>
          </w:p>
        </w:tc>
        <w:tc>
          <w:tcPr>
            <w:tcW w:w="2214" w:type="dxa"/>
            <w:shd w:val="pct5" w:color="auto" w:fill="auto"/>
            <w:vAlign w:val="center"/>
          </w:tcPr>
          <w:p w14:paraId="02025808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Podatek VAT</w:t>
            </w:r>
          </w:p>
        </w:tc>
        <w:tc>
          <w:tcPr>
            <w:tcW w:w="2186" w:type="dxa"/>
            <w:shd w:val="pct5" w:color="auto" w:fill="auto"/>
            <w:vAlign w:val="center"/>
          </w:tcPr>
          <w:p w14:paraId="2EF7D10C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  <w:t>Cena brutto</w:t>
            </w:r>
          </w:p>
          <w:p w14:paraId="741B7E4B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b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1C95388F" w14:textId="77777777" w:rsidTr="009D39FF">
        <w:trPr>
          <w:trHeight w:val="989"/>
        </w:trPr>
        <w:tc>
          <w:tcPr>
            <w:tcW w:w="494" w:type="dxa"/>
          </w:tcPr>
          <w:p w14:paraId="01E9D7B9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1.</w:t>
            </w:r>
          </w:p>
        </w:tc>
        <w:tc>
          <w:tcPr>
            <w:tcW w:w="2548" w:type="dxa"/>
            <w:vAlign w:val="center"/>
          </w:tcPr>
          <w:p w14:paraId="03058776" w14:textId="43D677AE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Termohigrometr</w:t>
            </w: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br/>
            </w:r>
          </w:p>
          <w:p w14:paraId="062A76A4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(nazwa producenta): ………………………,</w:t>
            </w:r>
          </w:p>
          <w:p w14:paraId="2616219B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</w:p>
          <w:p w14:paraId="3A13F3B7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bCs/>
                <w:color w:val="000000" w:themeColor="text1"/>
                <w:sz w:val="18"/>
                <w:szCs w:val="18"/>
              </w:rPr>
              <w:t>(model/typ): …………………………</w:t>
            </w:r>
          </w:p>
          <w:p w14:paraId="2A798D49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798" w:type="dxa"/>
            <w:vAlign w:val="center"/>
          </w:tcPr>
          <w:p w14:paraId="142DE491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1 szt. </w:t>
            </w:r>
          </w:p>
        </w:tc>
        <w:tc>
          <w:tcPr>
            <w:tcW w:w="1601" w:type="dxa"/>
            <w:vAlign w:val="center"/>
          </w:tcPr>
          <w:p w14:paraId="3FA6473F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2214" w:type="dxa"/>
            <w:vAlign w:val="center"/>
          </w:tcPr>
          <w:p w14:paraId="32854C27" w14:textId="65BA83B8" w:rsidR="002C717B" w:rsidRPr="00C17BD6" w:rsidRDefault="002C717B" w:rsidP="00FA0E63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……% </w:t>
            </w:r>
          </w:p>
        </w:tc>
        <w:tc>
          <w:tcPr>
            <w:tcW w:w="2186" w:type="dxa"/>
            <w:vAlign w:val="center"/>
          </w:tcPr>
          <w:p w14:paraId="3EC736A1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14:paraId="7B879CBF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  <w:tr w:rsidR="00C17BD6" w:rsidRPr="00C17BD6" w14:paraId="5DB76687" w14:textId="77777777" w:rsidTr="009D39FF">
        <w:trPr>
          <w:trHeight w:val="609"/>
        </w:trPr>
        <w:tc>
          <w:tcPr>
            <w:tcW w:w="494" w:type="dxa"/>
          </w:tcPr>
          <w:p w14:paraId="23A79274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C17BD6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2.</w:t>
            </w:r>
          </w:p>
        </w:tc>
        <w:tc>
          <w:tcPr>
            <w:tcW w:w="7161" w:type="dxa"/>
            <w:gridSpan w:val="4"/>
          </w:tcPr>
          <w:p w14:paraId="6EAA3112" w14:textId="77777777" w:rsidR="002C717B" w:rsidRPr="00C17BD6" w:rsidRDefault="002C717B" w:rsidP="009D39FF">
            <w:pPr>
              <w:jc w:val="right"/>
              <w:rPr>
                <w:rFonts w:ascii="Calibri" w:hAnsi="Calibri" w:cs="Calibri"/>
                <w:color w:val="000000" w:themeColor="text1"/>
                <w:sz w:val="22"/>
                <w:szCs w:val="22"/>
              </w:rPr>
            </w:pPr>
            <w:r w:rsidRPr="00C17BD6">
              <w:rPr>
                <w:rFonts w:ascii="Calibri" w:hAnsi="Calibri" w:cs="Calibri"/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RAZEM BRUTTO (wartość oferty brutto)</w:t>
            </w:r>
          </w:p>
        </w:tc>
        <w:tc>
          <w:tcPr>
            <w:tcW w:w="2186" w:type="dxa"/>
          </w:tcPr>
          <w:p w14:paraId="122983F1" w14:textId="77777777" w:rsidR="002C717B" w:rsidRPr="00C17BD6" w:rsidRDefault="002C717B" w:rsidP="009D39FF">
            <w:pPr>
              <w:tabs>
                <w:tab w:val="left" w:pos="600"/>
              </w:tabs>
              <w:autoSpaceDE w:val="0"/>
              <w:autoSpaceDN w:val="0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</w:tr>
    </w:tbl>
    <w:p w14:paraId="0D2DDD84" w14:textId="77777777" w:rsidR="002C717B" w:rsidRPr="00C17BD6" w:rsidRDefault="002C717B" w:rsidP="002C717B">
      <w:pPr>
        <w:spacing w:after="200" w:line="276" w:lineRule="auto"/>
        <w:contextualSpacing/>
        <w:rPr>
          <w:rFonts w:ascii="Calibri" w:hAnsi="Calibri" w:cs="Calibri"/>
          <w:color w:val="000000" w:themeColor="text1"/>
          <w:sz w:val="22"/>
          <w:szCs w:val="22"/>
          <w:lang w:eastAsia="en-US"/>
        </w:rPr>
      </w:pPr>
    </w:p>
    <w:p w14:paraId="06264002" w14:textId="77777777" w:rsidR="00DE57A3" w:rsidRPr="00C17BD6" w:rsidRDefault="00DE57A3" w:rsidP="00DE57A3">
      <w:pPr>
        <w:tabs>
          <w:tab w:val="left" w:pos="284"/>
        </w:tabs>
        <w:suppressAutoHyphens/>
        <w:jc w:val="both"/>
        <w:rPr>
          <w:rFonts w:cs="Calibri"/>
          <w:b/>
          <w:color w:val="000000" w:themeColor="text1"/>
        </w:rPr>
      </w:pPr>
    </w:p>
    <w:p w14:paraId="5EF2EA13" w14:textId="65705B6E" w:rsidR="00FA0E63" w:rsidRPr="00C17BD6" w:rsidRDefault="00DE57A3" w:rsidP="00FA0E63">
      <w:pPr>
        <w:pStyle w:val="Akapitzlist"/>
        <w:numPr>
          <w:ilvl w:val="0"/>
          <w:numId w:val="52"/>
        </w:numPr>
        <w:tabs>
          <w:tab w:val="left" w:pos="426"/>
        </w:tabs>
        <w:autoSpaceDE w:val="0"/>
        <w:autoSpaceDN w:val="0"/>
        <w:spacing w:after="0" w:line="240" w:lineRule="auto"/>
        <w:jc w:val="both"/>
        <w:rPr>
          <w:rFonts w:cs="Calibri"/>
          <w:color w:val="000000" w:themeColor="text1"/>
        </w:rPr>
      </w:pPr>
      <w:r w:rsidRPr="00C17BD6">
        <w:rPr>
          <w:rFonts w:cs="Calibri"/>
          <w:b/>
          <w:bCs/>
          <w:color w:val="000000" w:themeColor="text1"/>
        </w:rPr>
        <w:t xml:space="preserve">OŚWIADCZAMY, </w:t>
      </w:r>
      <w:r w:rsidRPr="00C17BD6">
        <w:rPr>
          <w:rFonts w:cs="Calibri"/>
          <w:bCs/>
          <w:color w:val="000000" w:themeColor="text1"/>
        </w:rPr>
        <w:t>że</w:t>
      </w:r>
      <w:r w:rsidRPr="00C17BD6">
        <w:rPr>
          <w:rFonts w:cs="Calibri"/>
          <w:color w:val="000000" w:themeColor="text1"/>
        </w:rPr>
        <w:t xml:space="preserve"> udzielamy gwarancji na okres: </w:t>
      </w:r>
      <w:r w:rsidRPr="00C17BD6">
        <w:rPr>
          <w:rFonts w:cs="Calibri"/>
          <w:bCs/>
          <w:i/>
          <w:iCs/>
          <w:color w:val="000000" w:themeColor="text1"/>
        </w:rPr>
        <w:t>(uzupełnić poprzez wpisanie „X” w odpowiednią kratkę)*:</w:t>
      </w:r>
    </w:p>
    <w:p w14:paraId="12E37520" w14:textId="77777777" w:rsidR="0055450A" w:rsidRPr="00C17BD6" w:rsidRDefault="0055450A" w:rsidP="0055450A">
      <w:pPr>
        <w:pStyle w:val="Akapitzlist"/>
        <w:tabs>
          <w:tab w:val="left" w:pos="426"/>
        </w:tabs>
        <w:autoSpaceDE w:val="0"/>
        <w:autoSpaceDN w:val="0"/>
        <w:spacing w:after="0" w:line="240" w:lineRule="auto"/>
        <w:ind w:left="360"/>
        <w:jc w:val="both"/>
        <w:rPr>
          <w:rFonts w:cs="Calibri"/>
          <w:color w:val="000000" w:themeColor="text1"/>
        </w:rPr>
      </w:pPr>
    </w:p>
    <w:p w14:paraId="11FB079E" w14:textId="2F6959D0" w:rsidR="00FA0E63" w:rsidRPr="00C17BD6" w:rsidRDefault="00FA0E63" w:rsidP="00FA0E63">
      <w:pPr>
        <w:tabs>
          <w:tab w:val="left" w:pos="284"/>
        </w:tabs>
        <w:autoSpaceDE w:val="0"/>
        <w:autoSpaceDN w:val="0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eastAsia="MS Gothic" w:hAnsi="Calibri" w:cs="Calibri"/>
          <w:bCs/>
          <w:color w:val="000000" w:themeColor="text1"/>
          <w:sz w:val="22"/>
          <w:szCs w:val="22"/>
        </w:rPr>
        <w:tab/>
      </w:r>
      <w:sdt>
        <w:sdtPr>
          <w:rPr>
            <w:rFonts w:ascii="Calibri" w:eastAsia="MS Gothic" w:hAnsi="Calibri" w:cs="Calibri"/>
            <w:bCs/>
            <w:color w:val="000000" w:themeColor="text1"/>
            <w:sz w:val="22"/>
            <w:szCs w:val="22"/>
          </w:rPr>
          <w:id w:val="-10701859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12 miesięcy licząc od dnia podpisania protokołu odbioru przedmiotu umowy </w:t>
      </w:r>
    </w:p>
    <w:p w14:paraId="665FE8E0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bCs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774887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24 miesiące licząc od dnia podpisania protokołu odbioru przedmiotu umowy </w:t>
      </w:r>
    </w:p>
    <w:p w14:paraId="0875C739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16323694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 - 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36 miesięcy licząc od dnia podpisania protokołu odbioru przedmiotu umowy </w:t>
      </w:r>
    </w:p>
    <w:p w14:paraId="29689420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-4510191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- 48 miesięcy licząc od dnia podpisania protokołu odbioru przedmiotu umowy </w:t>
      </w:r>
    </w:p>
    <w:p w14:paraId="2C074EDE" w14:textId="77777777" w:rsidR="00FA0E63" w:rsidRPr="00C17BD6" w:rsidRDefault="00000000" w:rsidP="00FA0E63">
      <w:pPr>
        <w:tabs>
          <w:tab w:val="left" w:pos="284"/>
        </w:tabs>
        <w:autoSpaceDE w:val="0"/>
        <w:autoSpaceDN w:val="0"/>
        <w:ind w:left="284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sdt>
        <w:sdtPr>
          <w:rPr>
            <w:rFonts w:ascii="Calibri" w:hAnsi="Calibri" w:cs="Calibri"/>
            <w:bCs/>
            <w:color w:val="000000" w:themeColor="text1"/>
            <w:sz w:val="22"/>
            <w:szCs w:val="22"/>
          </w:rPr>
          <w:id w:val="20888733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A0E63" w:rsidRPr="00C17BD6">
            <w:rPr>
              <w:rFonts w:ascii="Segoe UI Symbol" w:eastAsia="MS Gothic" w:hAnsi="Segoe UI Symbol" w:cs="Segoe UI Symbol"/>
              <w:bCs/>
              <w:color w:val="000000" w:themeColor="text1"/>
              <w:sz w:val="22"/>
              <w:szCs w:val="22"/>
            </w:rPr>
            <w:t>☐</w:t>
          </w:r>
        </w:sdtContent>
      </w:sdt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- 60 miesięcy licząc od dnia podpisania protokołu odbioru przedmiotu umowy </w:t>
      </w:r>
    </w:p>
    <w:p w14:paraId="16538ACA" w14:textId="77777777" w:rsidR="00FA0E63" w:rsidRPr="00C17BD6" w:rsidRDefault="00FA0E63" w:rsidP="00FA0E63">
      <w:pPr>
        <w:tabs>
          <w:tab w:val="left" w:pos="426"/>
        </w:tabs>
        <w:autoSpaceDE w:val="0"/>
        <w:autoSpaceDN w:val="0"/>
        <w:jc w:val="both"/>
        <w:rPr>
          <w:rFonts w:cs="Calibri"/>
          <w:color w:val="000000" w:themeColor="text1"/>
        </w:rPr>
      </w:pPr>
    </w:p>
    <w:p w14:paraId="1526FC08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UWAŻAMY SIĘ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za związanych niniejszą ofertą przez czas wskazany w SWZ. </w:t>
      </w:r>
    </w:p>
    <w:p w14:paraId="139F6C17" w14:textId="143E7059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 xml:space="preserve">OŚWIADCZAMY,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że zapoznaliśmy się ze wzorem umowy i zobowiązujemy się, w przypadku wyboru naszej oferty, do zawarcia umowy zgodnej z niniejszą ofertą, na warunkach określonych w Specyfikacji Warunków Zamówienia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i</w:t>
      </w:r>
      <w:r w:rsidR="00FA0E63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w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 terminie wyznaczonym przez Zamawiającego.</w:t>
      </w:r>
    </w:p>
    <w:p w14:paraId="66027623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  <w:shd w:val="clear" w:color="auto" w:fill="FFFFFF"/>
        </w:rPr>
        <w:t>OŚWIADCZAMY,</w:t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że wypełniliśmy obowiązki informacyjne przewidziane w art. 13 lub art. 14 RODO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29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 xml:space="preserve"> wobec osób fizycznych, od których dane osobowe bezpośrednio lub pośrednio pozyskałem w celu ubiegania się o udzielenie zamówienia publicznego w niniejszym postępowaniu</w:t>
      </w:r>
      <w:r w:rsidRPr="00C17BD6">
        <w:rPr>
          <w:rFonts w:ascii="Calibri" w:hAnsi="Calibri" w:cs="Calibri"/>
          <w:color w:val="000000" w:themeColor="text1"/>
          <w:sz w:val="22"/>
          <w:szCs w:val="22"/>
          <w:vertAlign w:val="superscript"/>
        </w:rPr>
        <w:footnoteReference w:id="30"/>
      </w:r>
      <w:r w:rsidRPr="00C17BD6">
        <w:rPr>
          <w:rFonts w:ascii="Calibri" w:hAnsi="Calibri" w:cs="Calibri"/>
          <w:color w:val="000000" w:themeColor="text1"/>
          <w:sz w:val="22"/>
          <w:szCs w:val="22"/>
          <w:shd w:val="clear" w:color="auto" w:fill="FFFFFF"/>
        </w:rPr>
        <w:t>.</w:t>
      </w:r>
    </w:p>
    <w:p w14:paraId="077AF702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lastRenderedPageBreak/>
        <w:t>OŚWIADCZAMY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, iż informacje i dokumenty zawarte na stronach nr od ____ do ____ - stanowią tajemnicę przedsiębiorstwa w rozumieniu przepisów o zwalczaniu nieuczciwej konkurencji, co wykazaliśmy w załączniku nr ___ do oferty i zastrzegamy, że nie mogą być one udostępniane.</w:t>
      </w:r>
    </w:p>
    <w:p w14:paraId="1362B67C" w14:textId="77777777" w:rsidR="00DE57A3" w:rsidRPr="00C17BD6" w:rsidRDefault="00DE57A3" w:rsidP="00DE57A3">
      <w:pPr>
        <w:autoSpaceDE w:val="0"/>
        <w:autoSpaceDN w:val="0"/>
        <w:adjustRightInd w:val="0"/>
        <w:spacing w:after="200" w:line="276" w:lineRule="auto"/>
        <w:ind w:left="360"/>
        <w:contextualSpacing/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  <w:lang w:eastAsia="en-US"/>
        </w:rPr>
        <w:t>______________________________________________________________________</w:t>
      </w:r>
    </w:p>
    <w:p w14:paraId="4CFF73B6" w14:textId="77777777" w:rsidR="00DE57A3" w:rsidRPr="00C17BD6" w:rsidRDefault="00DE57A3">
      <w:pPr>
        <w:numPr>
          <w:ilvl w:val="0"/>
          <w:numId w:val="52"/>
        </w:num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color w:val="000000" w:themeColor="text1"/>
          <w:sz w:val="22"/>
          <w:szCs w:val="22"/>
        </w:rPr>
        <w:t>OŚWIADCZAMY,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że sposób reprezentacji spółki/ konsorcjum dla potrzeb niniejszego zamówienia jest następujący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>(niepotrzebne skreślić):</w:t>
      </w:r>
    </w:p>
    <w:p w14:paraId="7F06DD96" w14:textId="77777777" w:rsidR="00DE57A3" w:rsidRPr="00C17BD6" w:rsidRDefault="00DE57A3" w:rsidP="00DE57A3">
      <w:pPr>
        <w:autoSpaceDE w:val="0"/>
        <w:autoSpaceDN w:val="0"/>
        <w:adjustRightInd w:val="0"/>
        <w:ind w:firstLine="360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__________________________________________________________________________</w:t>
      </w:r>
    </w:p>
    <w:p w14:paraId="456FC6D7" w14:textId="77777777" w:rsidR="00DE57A3" w:rsidRPr="00C17BD6" w:rsidRDefault="00DE57A3" w:rsidP="00DE57A3">
      <w:pPr>
        <w:autoSpaceDE w:val="0"/>
        <w:autoSpaceDN w:val="0"/>
        <w:adjustRightInd w:val="0"/>
        <w:ind w:left="360" w:firstLine="28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(Wypełniają jedynie przedsiębiorcy składający wspólną ofertę - spółki cywilne lub konsorcja)</w:t>
      </w:r>
    </w:p>
    <w:p w14:paraId="6C2C0FFA" w14:textId="77777777" w:rsidR="00DE57A3" w:rsidRPr="00C17BD6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716DDCE8" w14:textId="77777777" w:rsidR="00DE57A3" w:rsidRPr="00C17BD6" w:rsidRDefault="00DE57A3">
      <w:pPr>
        <w:pStyle w:val="Akapitzlist"/>
        <w:numPr>
          <w:ilvl w:val="0"/>
          <w:numId w:val="52"/>
        </w:numPr>
        <w:autoSpaceDE w:val="0"/>
        <w:autoSpaceDN w:val="0"/>
        <w:adjustRightInd w:val="0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WSZELKĄ KORESPONDENCJĘ w sprawie niniejszego postępowania należy kierować na poniższy adres:</w:t>
      </w:r>
    </w:p>
    <w:p w14:paraId="1EC0B07C" w14:textId="77777777" w:rsidR="00DE57A3" w:rsidRPr="00C17BD6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______________________________________________________________________</w:t>
      </w:r>
    </w:p>
    <w:p w14:paraId="613F56CB" w14:textId="77777777" w:rsidR="00DE57A3" w:rsidRPr="00C17BD6" w:rsidRDefault="00DE57A3" w:rsidP="00DE57A3">
      <w:pPr>
        <w:autoSpaceDE w:val="0"/>
        <w:autoSpaceDN w:val="0"/>
        <w:adjustRightInd w:val="0"/>
        <w:ind w:firstLine="644"/>
        <w:rPr>
          <w:rFonts w:ascii="Calibri" w:hAnsi="Calibri" w:cs="Calibri"/>
          <w:bCs/>
          <w:color w:val="000000" w:themeColor="text1"/>
          <w:sz w:val="22"/>
          <w:szCs w:val="22"/>
        </w:rPr>
      </w:pPr>
    </w:p>
    <w:p w14:paraId="55F18A1A" w14:textId="636276A9" w:rsidR="00DE57A3" w:rsidRPr="00C17BD6" w:rsidRDefault="0055450A" w:rsidP="00DE57A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ab/>
      </w:r>
      <w:r w:rsidR="00DE57A3"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tel. ___________________ </w:t>
      </w:r>
      <w:r w:rsidR="00FA0E63" w:rsidRPr="00C17BD6">
        <w:rPr>
          <w:rFonts w:ascii="Calibri" w:hAnsi="Calibri" w:cs="Calibri"/>
          <w:bCs/>
          <w:color w:val="000000" w:themeColor="text1"/>
          <w:sz w:val="22"/>
          <w:szCs w:val="22"/>
        </w:rPr>
        <w:t>e-mail</w:t>
      </w:r>
      <w:r w:rsidR="00DE57A3"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 __________________</w:t>
      </w:r>
    </w:p>
    <w:p w14:paraId="2E4BF7EA" w14:textId="77777777" w:rsidR="00DE57A3" w:rsidRPr="00C17BD6" w:rsidRDefault="00DE57A3" w:rsidP="00DE57A3">
      <w:pPr>
        <w:tabs>
          <w:tab w:val="left" w:pos="1036"/>
        </w:tabs>
        <w:rPr>
          <w:rFonts w:ascii="Calibri" w:hAnsi="Calibri" w:cs="Calibri"/>
          <w:color w:val="000000" w:themeColor="text1"/>
          <w:sz w:val="22"/>
          <w:szCs w:val="22"/>
        </w:rPr>
      </w:pPr>
    </w:p>
    <w:p w14:paraId="6817F5D0" w14:textId="77777777" w:rsidR="00DE57A3" w:rsidRPr="00C17BD6" w:rsidRDefault="00DE57A3" w:rsidP="00D23106">
      <w:pPr>
        <w:jc w:val="right"/>
        <w:rPr>
          <w:rFonts w:ascii="Calibri" w:hAnsi="Calibri" w:cs="Calibri"/>
          <w:color w:val="000000" w:themeColor="text1"/>
          <w:sz w:val="22"/>
          <w:szCs w:val="22"/>
        </w:rPr>
      </w:pPr>
    </w:p>
    <w:p w14:paraId="22AC8134" w14:textId="77777777" w:rsidR="00DE57A3" w:rsidRPr="00C17BD6" w:rsidRDefault="00DE57A3" w:rsidP="00D23106">
      <w:pPr>
        <w:jc w:val="righ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515EE644" w14:textId="77777777" w:rsidR="00DE57A3" w:rsidRPr="00C17BD6" w:rsidRDefault="00DE57A3" w:rsidP="00D23106">
      <w:pPr>
        <w:jc w:val="right"/>
        <w:rPr>
          <w:rFonts w:ascii="Calibri" w:hAnsi="Calibri" w:cs="Calibri"/>
          <w:b/>
          <w:bCs/>
          <w:color w:val="000000" w:themeColor="text1"/>
          <w:sz w:val="22"/>
          <w:szCs w:val="22"/>
        </w:rPr>
      </w:pPr>
    </w:p>
    <w:p w14:paraId="1487B51E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792BFF1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795594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A41E20F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4FE0CCE5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ED40263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851D371" w14:textId="77777777" w:rsidR="00DE57A3" w:rsidRPr="00C17BD6" w:rsidRDefault="00DE57A3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7977C4EF" w14:textId="77777777" w:rsidR="0091048E" w:rsidRPr="00C17BD6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0957A69" w14:textId="77777777" w:rsidR="0091048E" w:rsidRPr="00C17BD6" w:rsidRDefault="0091048E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EE5077A" w14:textId="77777777" w:rsidR="002D331B" w:rsidRPr="00C17BD6" w:rsidRDefault="002D331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7959C79" w14:textId="77777777" w:rsidR="00AE63F9" w:rsidRPr="00C17BD6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7D41700" w14:textId="77777777" w:rsidR="00AE63F9" w:rsidRPr="00C17BD6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CD67387" w14:textId="77777777" w:rsidR="00AE63F9" w:rsidRPr="00C17BD6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EBDD4F6" w14:textId="77777777" w:rsidR="00AE63F9" w:rsidRPr="00C17BD6" w:rsidRDefault="00AE63F9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0DA49BDF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37964856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73C15AE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014B3A36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5E0417F9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70B28444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5D59B6A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2A9E8C2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1230376B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254F9BD2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410E45C7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66371EEB" w14:textId="77777777" w:rsidR="002C717B" w:rsidRPr="00C17BD6" w:rsidRDefault="002C717B" w:rsidP="00DE57A3">
      <w:pPr>
        <w:jc w:val="right"/>
        <w:rPr>
          <w:rFonts w:ascii="Calibri" w:hAnsi="Calibri" w:cs="Arial"/>
          <w:b/>
          <w:bCs/>
          <w:color w:val="000000" w:themeColor="text1"/>
        </w:rPr>
      </w:pPr>
    </w:p>
    <w:p w14:paraId="5675D1B5" w14:textId="77777777" w:rsidR="009F0C30" w:rsidRPr="00C17BD6" w:rsidRDefault="009F0C30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33565137" w14:textId="77777777" w:rsidR="0091048E" w:rsidRPr="00C17BD6" w:rsidRDefault="0091048E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07F434CC" w14:textId="65281537" w:rsidR="00D23106" w:rsidRPr="00C17BD6" w:rsidRDefault="00D23106" w:rsidP="00D23106">
      <w:pPr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</w:rPr>
        <w:t>Załącznik nr 2 do SWZ</w:t>
      </w:r>
    </w:p>
    <w:p w14:paraId="7439B8DC" w14:textId="3E9A2E15" w:rsidR="00D23106" w:rsidRPr="00C17BD6" w:rsidRDefault="00D23106" w:rsidP="00D23106">
      <w:pPr>
        <w:tabs>
          <w:tab w:val="left" w:pos="7387"/>
        </w:tabs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7BCA205" w14:textId="77777777" w:rsidR="00D23106" w:rsidRPr="00C17BD6" w:rsidRDefault="00D23106" w:rsidP="00D23106">
      <w:pPr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</w:pPr>
      <w:r w:rsidRPr="00C17BD6"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  <w:t>OŚWIADCZENIE WYKONAWCY</w:t>
      </w:r>
    </w:p>
    <w:p w14:paraId="1AA08E1C" w14:textId="77777777" w:rsidR="00D23106" w:rsidRPr="00C17BD6" w:rsidRDefault="00D23106" w:rsidP="00D23106">
      <w:pPr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t>DOTYCZĄCE PRZESŁANEK WYKLUCZENIA Z POSTĘPOWANIA</w:t>
      </w:r>
    </w:p>
    <w:p w14:paraId="1C78780E" w14:textId="77777777" w:rsidR="00D23106" w:rsidRPr="00C17BD6" w:rsidRDefault="00D23106" w:rsidP="00D23106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4A2672F" w14:textId="77777777" w:rsidR="00D23106" w:rsidRPr="00C17BD6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55D5574" w14:textId="77777777" w:rsidR="00D23106" w:rsidRPr="00C17BD6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6C72CFBA" w:rsidR="00D23106" w:rsidRPr="00C17BD6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7208A982" w14:textId="77777777" w:rsidR="00D23106" w:rsidRPr="00C17BD6" w:rsidRDefault="00D23106" w:rsidP="00D23106">
      <w:pPr>
        <w:spacing w:line="360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5BCA2D" w14:textId="68FE5C61" w:rsidR="00D23106" w:rsidRPr="00C17BD6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C17BD6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C17BD6">
        <w:rPr>
          <w:rFonts w:ascii="Calibri" w:hAnsi="Calibri" w:cs="Calibri"/>
          <w:color w:val="000000" w:themeColor="text1"/>
        </w:rPr>
        <w:t>(pełna nazwa wykonawcy)</w:t>
      </w:r>
    </w:p>
    <w:p w14:paraId="340FDF75" w14:textId="77777777" w:rsidR="00D23106" w:rsidRPr="00C17BD6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</w:p>
    <w:p w14:paraId="5FFC554F" w14:textId="66A6D246" w:rsidR="00D23106" w:rsidRPr="00C17BD6" w:rsidRDefault="00D23106" w:rsidP="00D23106">
      <w:pPr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C17BD6" w:rsidRDefault="00D23106" w:rsidP="00D23106">
      <w:pPr>
        <w:jc w:val="center"/>
        <w:rPr>
          <w:rFonts w:ascii="Calibri" w:hAnsi="Calibri" w:cs="Calibri"/>
          <w:color w:val="000000" w:themeColor="text1"/>
        </w:rPr>
      </w:pPr>
      <w:r w:rsidRPr="00C17BD6">
        <w:rPr>
          <w:rFonts w:ascii="Calibri" w:hAnsi="Calibri" w:cs="Calibri"/>
          <w:color w:val="000000" w:themeColor="text1"/>
        </w:rPr>
        <w:t>(adres siedziby wykonawcy)</w:t>
      </w:r>
    </w:p>
    <w:p w14:paraId="2F9D925E" w14:textId="77777777" w:rsidR="00D23106" w:rsidRPr="00C17BD6" w:rsidRDefault="00D23106" w:rsidP="00D23106">
      <w:pPr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</w:p>
    <w:p w14:paraId="4B04EB00" w14:textId="77777777" w:rsidR="00D23106" w:rsidRPr="00C17BD6" w:rsidRDefault="00D23106" w:rsidP="00D23106">
      <w:pPr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21FB4435" w14:textId="77777777" w:rsidR="002756D9" w:rsidRPr="00C17BD6" w:rsidRDefault="00D23106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C17BD6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 WOJEWÓDZKĄ STACJĘ SANITARNO-EPIDEMIOLOGICZNĄ w Szczecinie pod nazwą</w:t>
      </w:r>
    </w:p>
    <w:p w14:paraId="16B84A73" w14:textId="1F0F8B81" w:rsidR="00D23106" w:rsidRPr="00C17BD6" w:rsidRDefault="002756D9" w:rsidP="00D23106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„Dostawa </w:t>
      </w:r>
      <w:r w:rsidR="006812C8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 xml:space="preserve">przenośnego </w:t>
      </w:r>
      <w:r w:rsidR="00F264D7" w:rsidRPr="00C17BD6">
        <w:rPr>
          <w:rFonts w:ascii="Calibri" w:hAnsi="Calibri" w:cs="Calibri"/>
          <w:b/>
          <w:bCs/>
          <w:color w:val="000000" w:themeColor="text1"/>
          <w:sz w:val="22"/>
          <w:szCs w:val="22"/>
        </w:rPr>
        <w:t>sprzętu pomiarowego</w:t>
      </w:r>
      <w:r w:rsidR="00D23106" w:rsidRPr="00C17BD6">
        <w:rPr>
          <w:rFonts w:ascii="Calibri" w:hAnsi="Calibri"/>
          <w:b/>
          <w:color w:val="000000" w:themeColor="text1"/>
          <w:sz w:val="22"/>
          <w:szCs w:val="22"/>
        </w:rPr>
        <w:t xml:space="preserve">” </w:t>
      </w:r>
      <w:r w:rsidR="00D23106" w:rsidRPr="00C17BD6">
        <w:rPr>
          <w:rFonts w:ascii="Calibri" w:eastAsia="Tahoma" w:hAnsi="Calibri" w:cs="Calibri"/>
          <w:color w:val="000000" w:themeColor="text1"/>
          <w:sz w:val="22"/>
          <w:szCs w:val="22"/>
        </w:rPr>
        <w:t>zgodnie z ustawą z dnia 11 września 2019 r. Prawo zamówień publicznych (Dz. U. z 202</w:t>
      </w:r>
      <w:r w:rsidR="00F264D7" w:rsidRPr="00C17BD6">
        <w:rPr>
          <w:rFonts w:ascii="Calibri" w:eastAsia="Tahoma" w:hAnsi="Calibri" w:cs="Calibri"/>
          <w:color w:val="000000" w:themeColor="text1"/>
          <w:sz w:val="22"/>
          <w:szCs w:val="22"/>
        </w:rPr>
        <w:t>3</w:t>
      </w:r>
      <w:r w:rsidR="00D23106" w:rsidRPr="00C17BD6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r. poz. 1</w:t>
      </w:r>
      <w:r w:rsidR="00F264D7" w:rsidRPr="00C17BD6">
        <w:rPr>
          <w:rFonts w:ascii="Calibri" w:eastAsia="Tahoma" w:hAnsi="Calibri" w:cs="Calibri"/>
          <w:color w:val="000000" w:themeColor="text1"/>
          <w:sz w:val="22"/>
          <w:szCs w:val="22"/>
        </w:rPr>
        <w:t>605</w:t>
      </w:r>
      <w:r w:rsidR="00D23106" w:rsidRPr="00C17BD6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), oświadczam, co następuje: </w:t>
      </w:r>
    </w:p>
    <w:p w14:paraId="370CE363" w14:textId="77777777" w:rsidR="00D23106" w:rsidRPr="00C17BD6" w:rsidRDefault="00D23106" w:rsidP="00D23106">
      <w:pPr>
        <w:jc w:val="both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47C1CFE" w14:textId="77777777" w:rsidR="00D23106" w:rsidRPr="00C17BD6" w:rsidRDefault="00D23106" w:rsidP="00D23106">
      <w:pPr>
        <w:shd w:val="clear" w:color="auto" w:fill="BFBFBF"/>
        <w:spacing w:line="360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2870EF74" w14:textId="77777777" w:rsidR="00D23106" w:rsidRPr="00C17BD6" w:rsidRDefault="00D23106" w:rsidP="00D23106">
      <w:pPr>
        <w:spacing w:after="200" w:line="360" w:lineRule="auto"/>
        <w:ind w:left="720"/>
        <w:contextualSpacing/>
        <w:jc w:val="both"/>
        <w:rPr>
          <w:rFonts w:ascii="Calibri" w:hAnsi="Calibri"/>
          <w:color w:val="000000" w:themeColor="text1"/>
          <w:sz w:val="22"/>
          <w:szCs w:val="22"/>
          <w:lang w:eastAsia="en-US"/>
        </w:rPr>
      </w:pPr>
    </w:p>
    <w:p w14:paraId="0F9EEAF1" w14:textId="77777777" w:rsidR="00D23106" w:rsidRPr="00C17BD6" w:rsidRDefault="00D23106" w:rsidP="00E5498D">
      <w:pPr>
        <w:pStyle w:val="Akapitzlist"/>
        <w:numPr>
          <w:ilvl w:val="3"/>
          <w:numId w:val="74"/>
        </w:numPr>
        <w:jc w:val="both"/>
        <w:rPr>
          <w:color w:val="000000" w:themeColor="text1"/>
        </w:rPr>
      </w:pPr>
      <w:r w:rsidRPr="00C17BD6">
        <w:rPr>
          <w:color w:val="000000" w:themeColor="text1"/>
        </w:rPr>
        <w:t xml:space="preserve">Oświadczam, że na dzień składania ofert nie podlegam wykluczeniu z postępowania na podstawie art. 108 ust. 1 oraz art. 109 ust. 1 pkt. 4 ustawy </w:t>
      </w:r>
      <w:proofErr w:type="spellStart"/>
      <w:r w:rsidRPr="00C17BD6">
        <w:rPr>
          <w:color w:val="000000" w:themeColor="text1"/>
        </w:rPr>
        <w:t>Pzp</w:t>
      </w:r>
      <w:proofErr w:type="spellEnd"/>
      <w:r w:rsidRPr="00C17BD6">
        <w:rPr>
          <w:color w:val="000000" w:themeColor="text1"/>
        </w:rPr>
        <w:t>.</w:t>
      </w:r>
    </w:p>
    <w:p w14:paraId="5EA7E30F" w14:textId="77777777" w:rsidR="00D23106" w:rsidRPr="00C17BD6" w:rsidRDefault="00D23106" w:rsidP="00E5498D">
      <w:pPr>
        <w:pStyle w:val="Akapitzlist"/>
        <w:numPr>
          <w:ilvl w:val="3"/>
          <w:numId w:val="74"/>
        </w:numPr>
        <w:jc w:val="both"/>
        <w:rPr>
          <w:color w:val="000000" w:themeColor="text1"/>
        </w:rPr>
      </w:pPr>
      <w:r w:rsidRPr="00C17BD6">
        <w:rPr>
          <w:color w:val="000000" w:themeColor="text1"/>
        </w:rPr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527AECF9" w14:textId="77777777" w:rsidR="00D23106" w:rsidRPr="00C17BD6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PROCEDURA SAMOOCZYSZCZENIA </w:t>
      </w: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  <w:r w:rsidRPr="00C17BD6">
        <w:rPr>
          <w:rFonts w:ascii="Calibri" w:hAnsi="Calibri"/>
          <w:b/>
          <w:bCs/>
          <w:i/>
          <w:iCs/>
          <w:color w:val="000000" w:themeColor="text1"/>
        </w:rPr>
        <w:t>(uzupełnić jeśli dotyczy)</w:t>
      </w:r>
    </w:p>
    <w:p w14:paraId="50E1DE21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04137162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Oświadczam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, że 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na dzień składania ofert,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br/>
        <w:t xml:space="preserve">z postępowania na podstawie art. …………. ustawy </w:t>
      </w:r>
      <w:proofErr w:type="spellStart"/>
      <w:r w:rsidRPr="00C17BD6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 xml:space="preserve">(podać mającą zastosowanie podstawę wykluczenia spośród wymienionych w </w:t>
      </w: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 xml:space="preserve">art.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108 ust. 1 oraz art. 109 ust. 1 pkt. 4 ustawy </w:t>
      </w:r>
      <w:proofErr w:type="spellStart"/>
      <w:r w:rsidRPr="00C17BD6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C17BD6">
        <w:rPr>
          <w:rFonts w:ascii="Calibri" w:hAnsi="Calibri" w:cs="Calibri"/>
          <w:i/>
          <w:color w:val="000000" w:themeColor="text1"/>
          <w:sz w:val="22"/>
          <w:szCs w:val="22"/>
        </w:rPr>
        <w:t xml:space="preserve">). </w:t>
      </w:r>
    </w:p>
    <w:p w14:paraId="78F16476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C17BD6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. podjąłem następujące środki naprawcze: …………………… </w:t>
      </w:r>
      <w:r w:rsidRPr="00C17BD6">
        <w:rPr>
          <w:rFonts w:ascii="Calibri" w:hAnsi="Calibri" w:cs="Calibri"/>
          <w:i/>
          <w:iCs/>
          <w:color w:val="000000" w:themeColor="text1"/>
          <w:sz w:val="22"/>
          <w:szCs w:val="22"/>
        </w:rPr>
        <w:t>(opisać podjęte środki naprawcze)</w:t>
      </w:r>
    </w:p>
    <w:p w14:paraId="5FA7F4FB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6E3399" w14:textId="77777777" w:rsidR="00D23106" w:rsidRPr="00C17BD6" w:rsidRDefault="00D23106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92A417E" w14:textId="77777777" w:rsidR="002C717B" w:rsidRPr="00C17BD6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EAB6FCD" w14:textId="77777777" w:rsidR="002C717B" w:rsidRPr="00C17BD6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1984AFF6" w14:textId="77777777" w:rsidR="002C717B" w:rsidRPr="00C17BD6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6426EE6" w14:textId="77777777" w:rsidR="002C717B" w:rsidRPr="00C17BD6" w:rsidRDefault="002C717B" w:rsidP="00D23106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E5C6F" w14:textId="4FBEBDFA" w:rsidR="00D23106" w:rsidRPr="00C17BD6" w:rsidRDefault="00D23106" w:rsidP="00D23106">
      <w:pPr>
        <w:shd w:val="clear" w:color="auto" w:fill="BFBFBF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INFORMACJA DOTYCZĄCA DOSTĘPU DO BEZPŁATNYCH I OGÓLNODOSTĘPNYCH BAZ DANYCH </w:t>
      </w:r>
      <w:r w:rsidRPr="00C17BD6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</w:p>
    <w:p w14:paraId="58ECDEB9" w14:textId="77777777" w:rsidR="00D23106" w:rsidRPr="00C17BD6" w:rsidRDefault="00D23106" w:rsidP="00D23106">
      <w:pPr>
        <w:spacing w:line="360" w:lineRule="auto"/>
        <w:ind w:left="5664" w:firstLine="708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593340E2" w14:textId="29076F0B" w:rsidR="00D23106" w:rsidRPr="00C17BD6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Ja/my niżej podpisany(-a)(-i)</w:t>
      </w:r>
      <w:r w:rsidR="00360E55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C17BD6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wyrażam(-y) zgodę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aby Zamawiający uzyskał dostęp do dokumentów potwierdzających informacje, które zostały przedstawione </w:t>
      </w:r>
      <w:r w:rsidR="00360E55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załączniku nr 2 do SWZ na potrzeby niniejszego postępowania</w:t>
      </w:r>
      <w:r w:rsidR="002C717B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360E55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między innymi 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w zakresie podstawy wykluczenia o której mowa w art. 109 ust. 1 pkt. 4 ustawy </w:t>
      </w:r>
      <w:proofErr w:type="spellStart"/>
      <w:r w:rsidRPr="00C17BD6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="00360E55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</w:p>
    <w:p w14:paraId="1E4D129E" w14:textId="77777777" w:rsidR="00D23106" w:rsidRPr="00C17BD6" w:rsidRDefault="00D23106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CFFC30" w14:textId="09AD3969" w:rsidR="00D23106" w:rsidRPr="00C17BD6" w:rsidRDefault="00360E55" w:rsidP="00D23106">
      <w:pPr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D23106" w:rsidRPr="00C17BD6">
        <w:rPr>
          <w:rFonts w:ascii="Calibri" w:hAnsi="Calibri" w:cs="Calibri"/>
          <w:color w:val="000000" w:themeColor="text1"/>
          <w:sz w:val="22"/>
          <w:szCs w:val="22"/>
        </w:rPr>
        <w:t>okumenty te pobrać można pod adresami</w:t>
      </w:r>
      <w:r w:rsidRPr="00C17BD6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D23106" w:rsidRPr="00C17BD6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F0A672B" w14:textId="138BA61B" w:rsidR="00D23106" w:rsidRPr="00C17BD6" w:rsidRDefault="00360E55" w:rsidP="00E354CF">
      <w:pPr>
        <w:pStyle w:val="Akapitzlist"/>
        <w:numPr>
          <w:ilvl w:val="0"/>
          <w:numId w:val="72"/>
        </w:numPr>
        <w:jc w:val="both"/>
        <w:rPr>
          <w:rFonts w:cs="Calibri"/>
          <w:b/>
          <w:color w:val="000000" w:themeColor="text1"/>
          <w:u w:val="single"/>
        </w:rPr>
      </w:pPr>
      <w:r w:rsidRPr="00C17BD6">
        <w:rPr>
          <w:rFonts w:cs="Calibri"/>
          <w:color w:val="000000" w:themeColor="text1"/>
        </w:rPr>
        <w:t xml:space="preserve">odpis lub informacja z Krajowego Rejestru Sądowego: </w:t>
      </w:r>
      <w:hyperlink r:id="rId23" w:history="1">
        <w:r w:rsidRPr="00C17BD6">
          <w:rPr>
            <w:rStyle w:val="Hipercze"/>
            <w:rFonts w:cs="Calibri"/>
            <w:b/>
            <w:color w:val="000000" w:themeColor="text1"/>
          </w:rPr>
          <w:t>https://ems.ms.gov.pl/</w:t>
        </w:r>
      </w:hyperlink>
      <w:r w:rsidRPr="00C17BD6">
        <w:rPr>
          <w:rFonts w:cs="Calibri"/>
          <w:b/>
          <w:color w:val="000000" w:themeColor="text1"/>
          <w:u w:val="single"/>
        </w:rPr>
        <w:t xml:space="preserve"> </w:t>
      </w:r>
    </w:p>
    <w:p w14:paraId="4D24E37E" w14:textId="3B162009" w:rsidR="00D23106" w:rsidRPr="00C17BD6" w:rsidRDefault="00360E55" w:rsidP="00E354CF">
      <w:pPr>
        <w:pStyle w:val="Akapitzlist"/>
        <w:numPr>
          <w:ilvl w:val="0"/>
          <w:numId w:val="72"/>
        </w:numPr>
        <w:jc w:val="both"/>
        <w:rPr>
          <w:rFonts w:cs="Calibri"/>
          <w:color w:val="000000" w:themeColor="text1"/>
        </w:rPr>
      </w:pPr>
      <w:r w:rsidRPr="00C17BD6">
        <w:rPr>
          <w:rFonts w:cs="Calibri"/>
          <w:color w:val="000000" w:themeColor="text1"/>
        </w:rPr>
        <w:t xml:space="preserve">odpis lub informacja z Centralnej Ewidencji i Informacji o Działalności Gospodarczej: </w:t>
      </w:r>
      <w:hyperlink r:id="rId24" w:history="1">
        <w:r w:rsidRPr="00C17BD6">
          <w:rPr>
            <w:rStyle w:val="Hipercze"/>
            <w:rFonts w:cs="Calibri"/>
            <w:b/>
            <w:color w:val="000000" w:themeColor="text1"/>
          </w:rPr>
          <w:t>https://prod.ceidg.gov.pl</w:t>
        </w:r>
      </w:hyperlink>
      <w:r w:rsidR="00D23106" w:rsidRPr="00C17BD6">
        <w:rPr>
          <w:rFonts w:cs="Calibri"/>
          <w:b/>
          <w:color w:val="000000" w:themeColor="text1"/>
        </w:rPr>
        <w:t xml:space="preserve">; </w:t>
      </w:r>
    </w:p>
    <w:p w14:paraId="1B3830D1" w14:textId="77777777" w:rsidR="00D23106" w:rsidRPr="00C17BD6" w:rsidRDefault="00D23106" w:rsidP="00D23106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5B585CF" w14:textId="77777777" w:rsidR="00D23106" w:rsidRPr="00C17BD6" w:rsidRDefault="00D23106" w:rsidP="00D23106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C17BD6">
        <w:rPr>
          <w:rFonts w:ascii="Calibri" w:hAnsi="Calibri" w:cs="Calibri"/>
          <w:bCs/>
          <w:color w:val="000000" w:themeColor="text1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52EC2CED" w:rsidR="00D23106" w:rsidRPr="00C17BD6" w:rsidRDefault="00D23106" w:rsidP="00D23106">
      <w:pPr>
        <w:autoSpaceDE w:val="0"/>
        <w:autoSpaceDN w:val="0"/>
        <w:adjustRightInd w:val="0"/>
        <w:jc w:val="both"/>
        <w:rPr>
          <w:rFonts w:cs="Calibri"/>
          <w:bCs/>
          <w:color w:val="000000" w:themeColor="text1"/>
        </w:rPr>
      </w:pPr>
      <w:r w:rsidRPr="00C17BD6">
        <w:rPr>
          <w:rFonts w:cs="Calibri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717B" w:rsidRPr="00C17BD6">
        <w:rPr>
          <w:rFonts w:cs="Calibri"/>
          <w:bCs/>
          <w:color w:val="000000" w:themeColor="text1"/>
        </w:rPr>
        <w:t>….</w:t>
      </w:r>
    </w:p>
    <w:p w14:paraId="0A105BCE" w14:textId="77777777" w:rsidR="00D23106" w:rsidRPr="00C17BD6" w:rsidRDefault="00D23106" w:rsidP="00D23106">
      <w:pPr>
        <w:spacing w:line="360" w:lineRule="auto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309E9B05" w14:textId="77777777" w:rsidR="00D23106" w:rsidRPr="00C17BD6" w:rsidRDefault="00D23106" w:rsidP="00D23106">
      <w:pPr>
        <w:shd w:val="clear" w:color="auto" w:fill="BFBFBF"/>
        <w:spacing w:line="360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b/>
          <w:bCs/>
          <w:color w:val="000000" w:themeColor="text1"/>
          <w:sz w:val="22"/>
          <w:szCs w:val="22"/>
        </w:rPr>
        <w:t>OŚWIADCZENIE DOTYCZĄCE PODANYCH INFORMACJI</w:t>
      </w:r>
    </w:p>
    <w:p w14:paraId="4FADD699" w14:textId="77777777" w:rsidR="00D23106" w:rsidRPr="00C17BD6" w:rsidRDefault="00D23106" w:rsidP="00D23106">
      <w:pPr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0E85DF" w14:textId="77777777" w:rsidR="00D23106" w:rsidRPr="00C17BD6" w:rsidRDefault="00D23106" w:rsidP="00D23106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C17BD6">
        <w:rPr>
          <w:rFonts w:ascii="Calibri" w:hAnsi="Calibri" w:cs="Arial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C17BD6">
        <w:rPr>
          <w:rFonts w:ascii="Calibri" w:hAnsi="Calibri" w:cs="Arial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C17BD6" w:rsidRDefault="00D23106" w:rsidP="00D23106">
      <w:pPr>
        <w:spacing w:line="360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7DBBF161" w14:textId="77777777" w:rsidR="00434F57" w:rsidRPr="00C17BD6" w:rsidRDefault="00434F57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85D9563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3F71D46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5BA814B1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C4FF43F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0DD1396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50DD40F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F1248FA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44AD50C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A0F0799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95F3BCC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1317CB11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87FC85B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B9FEF55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4E5C7B5" w14:textId="77777777" w:rsidR="008053D0" w:rsidRPr="00C17BD6" w:rsidRDefault="008053D0" w:rsidP="00D23106">
      <w:pPr>
        <w:suppressAutoHyphens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DC14D3C" w14:textId="49250945" w:rsidR="003A2B80" w:rsidRPr="00C17BD6" w:rsidRDefault="003A2B80" w:rsidP="003A2B80">
      <w:pPr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sectPr w:rsidR="003A2B80" w:rsidRPr="00C17BD6" w:rsidSect="00EA75CC">
      <w:headerReference w:type="default" r:id="rId25"/>
      <w:footerReference w:type="default" r:id="rId26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8687F" w14:textId="77777777" w:rsidR="009068AC" w:rsidRDefault="009068AC" w:rsidP="00EF0384">
      <w:r>
        <w:separator/>
      </w:r>
    </w:p>
  </w:endnote>
  <w:endnote w:type="continuationSeparator" w:id="0">
    <w:p w14:paraId="35BD12FF" w14:textId="77777777" w:rsidR="009068AC" w:rsidRDefault="009068AC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G Mincho Light J">
    <w:panose1 w:val="00000000000000000000"/>
    <w:charset w:val="00"/>
    <w:family w:val="roman"/>
    <w:notTrueType/>
    <w:pitch w:val="default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A003" w:usb1="00000000" w:usb2="00000000" w:usb3="00000000" w:csb0="00000001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442433661"/>
      <w:docPartObj>
        <w:docPartGallery w:val="Page Numbers (Bottom of Page)"/>
        <w:docPartUnique/>
      </w:docPartObj>
    </w:sdtPr>
    <w:sdtContent>
      <w:p w14:paraId="44DD11C4" w14:textId="32C133C4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42DA1ED1" w14:textId="77777777" w:rsidR="00B64707" w:rsidRDefault="00B64707" w:rsidP="00B6470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742450964"/>
      <w:docPartObj>
        <w:docPartGallery w:val="Page Numbers (Bottom of Page)"/>
        <w:docPartUnique/>
      </w:docPartObj>
    </w:sdtPr>
    <w:sdtContent>
      <w:p w14:paraId="1D654259" w14:textId="71D619C6" w:rsidR="00B64707" w:rsidRDefault="00B64707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03598C3A" w14:textId="77777777" w:rsidR="00B64707" w:rsidRDefault="00B64707" w:rsidP="00B64707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123839340"/>
      <w:docPartObj>
        <w:docPartGallery w:val="Page Numbers (Bottom of Page)"/>
        <w:docPartUnique/>
      </w:docPartObj>
    </w:sdtPr>
    <w:sdtContent>
      <w:p w14:paraId="1C5851EC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34B9C8F" w14:textId="77777777" w:rsidR="008170BC" w:rsidRDefault="008170BC" w:rsidP="00B64707">
    <w:pPr>
      <w:pStyle w:val="Stopka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89546877"/>
      <w:docPartObj>
        <w:docPartGallery w:val="Page Numbers (Bottom of Page)"/>
        <w:docPartUnique/>
      </w:docPartObj>
    </w:sdtPr>
    <w:sdtContent>
      <w:p w14:paraId="55F808FE" w14:textId="77777777" w:rsidR="008170BC" w:rsidRDefault="008170BC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277DDBC5" w14:textId="77777777" w:rsidR="008170BC" w:rsidRDefault="008170BC" w:rsidP="00B64707">
    <w:pPr>
      <w:pStyle w:val="Stopka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755521007"/>
      <w:docPartObj>
        <w:docPartGallery w:val="Page Numbers (Bottom of Page)"/>
        <w:docPartUnique/>
      </w:docPartObj>
    </w:sdtPr>
    <w:sdtContent>
      <w:p w14:paraId="73120C29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16697EC7" w14:textId="77777777" w:rsidR="00720BDB" w:rsidRDefault="00720BDB" w:rsidP="00B64707">
    <w:pPr>
      <w:pStyle w:val="Stopka"/>
      <w:ind w:right="360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77606138"/>
      <w:docPartObj>
        <w:docPartGallery w:val="Page Numbers (Bottom of Page)"/>
        <w:docPartUnique/>
      </w:docPartObj>
    </w:sdtPr>
    <w:sdtContent>
      <w:p w14:paraId="471A8BE4" w14:textId="77777777" w:rsidR="00720BDB" w:rsidRDefault="00720BDB" w:rsidP="00BF74C4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2</w:t>
        </w:r>
        <w:r>
          <w:rPr>
            <w:rStyle w:val="Numerstrony"/>
          </w:rPr>
          <w:fldChar w:fldCharType="end"/>
        </w:r>
      </w:p>
    </w:sdtContent>
  </w:sdt>
  <w:p w14:paraId="607592CD" w14:textId="77777777" w:rsidR="00720BDB" w:rsidRDefault="00720BDB" w:rsidP="00B64707">
    <w:pPr>
      <w:pStyle w:val="Stopka"/>
      <w:ind w:right="360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7A32F8" w14:textId="77777777" w:rsidR="009068AC" w:rsidRDefault="009068AC" w:rsidP="00EF0384">
      <w:r>
        <w:separator/>
      </w:r>
    </w:p>
  </w:footnote>
  <w:footnote w:type="continuationSeparator" w:id="0">
    <w:p w14:paraId="450FC8CD" w14:textId="77777777" w:rsidR="009068AC" w:rsidRDefault="009068AC" w:rsidP="00EF0384">
      <w:r>
        <w:continuationSeparator/>
      </w:r>
    </w:p>
  </w:footnote>
  <w:footnote w:id="1">
    <w:p w14:paraId="5FBD99F9" w14:textId="77777777" w:rsidR="003A2B80" w:rsidRPr="00473A7B" w:rsidRDefault="003A2B80" w:rsidP="003A2B80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">
    <w:p w14:paraId="07C8BC3A" w14:textId="77777777" w:rsidR="003A2B80" w:rsidRPr="00473A7B" w:rsidRDefault="003A2B80" w:rsidP="003A2B80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3">
    <w:p w14:paraId="3AE9BD96" w14:textId="67C03396" w:rsidR="003A2B80" w:rsidRPr="00473A7B" w:rsidRDefault="003A2B80" w:rsidP="003A2B80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 xml:space="preserve">Patrz rozdział </w:t>
      </w:r>
      <w:r w:rsidR="00435148" w:rsidRPr="00473A7B">
        <w:rPr>
          <w:rFonts w:ascii="Calibri" w:hAnsi="Calibri" w:cs="Calibri"/>
          <w:i/>
          <w:sz w:val="16"/>
          <w:szCs w:val="16"/>
        </w:rPr>
        <w:t>VII</w:t>
      </w:r>
      <w:r w:rsidRPr="00473A7B">
        <w:rPr>
          <w:rFonts w:ascii="Calibri" w:hAnsi="Calibri" w:cs="Calibri"/>
          <w:i/>
          <w:sz w:val="16"/>
          <w:szCs w:val="16"/>
        </w:rPr>
        <w:t xml:space="preserve"> </w:t>
      </w:r>
      <w:r w:rsidR="00435148" w:rsidRPr="00473A7B">
        <w:rPr>
          <w:rFonts w:ascii="Calibri" w:hAnsi="Calibri" w:cs="Calibri"/>
          <w:i/>
          <w:sz w:val="16"/>
          <w:szCs w:val="16"/>
        </w:rPr>
        <w:t>pkt</w:t>
      </w:r>
      <w:r w:rsidRPr="00473A7B">
        <w:rPr>
          <w:rFonts w:ascii="Calibri" w:hAnsi="Calibri" w:cs="Calibri"/>
          <w:i/>
          <w:sz w:val="16"/>
          <w:szCs w:val="16"/>
        </w:rPr>
        <w:t xml:space="preserve">. </w:t>
      </w:r>
      <w:r w:rsidR="008708DE" w:rsidRPr="00473A7B">
        <w:rPr>
          <w:rFonts w:ascii="Calibri" w:hAnsi="Calibri" w:cs="Calibri"/>
          <w:i/>
          <w:sz w:val="16"/>
          <w:szCs w:val="16"/>
        </w:rPr>
        <w:t>15</w:t>
      </w:r>
      <w:r w:rsidRPr="00473A7B">
        <w:rPr>
          <w:rFonts w:ascii="Calibri" w:hAnsi="Calibri" w:cs="Calibri"/>
          <w:i/>
          <w:sz w:val="16"/>
          <w:szCs w:val="16"/>
        </w:rPr>
        <w:t xml:space="preserve"> SWZ.</w:t>
      </w:r>
    </w:p>
  </w:footnote>
  <w:footnote w:id="4">
    <w:p w14:paraId="341AE608" w14:textId="00AB1FA5" w:rsidR="003A2B80" w:rsidRDefault="003A2B80" w:rsidP="003A2B80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 xml:space="preserve">Patrz rozdział VI </w:t>
      </w:r>
      <w:r w:rsidR="00435148" w:rsidRPr="00473A7B">
        <w:rPr>
          <w:rFonts w:ascii="Calibri" w:hAnsi="Calibri" w:cs="Calibri"/>
          <w:i/>
          <w:sz w:val="16"/>
          <w:szCs w:val="16"/>
        </w:rPr>
        <w:t>pk</w:t>
      </w:r>
      <w:r w:rsidRPr="00473A7B">
        <w:rPr>
          <w:rFonts w:ascii="Calibri" w:hAnsi="Calibri" w:cs="Calibri"/>
          <w:i/>
          <w:sz w:val="16"/>
          <w:szCs w:val="16"/>
        </w:rPr>
        <w:t xml:space="preserve">t. 1 </w:t>
      </w:r>
      <w:r w:rsidR="00435148" w:rsidRPr="00473A7B">
        <w:rPr>
          <w:rFonts w:ascii="Calibri" w:hAnsi="Calibri" w:cs="Calibri"/>
          <w:i/>
          <w:sz w:val="16"/>
          <w:szCs w:val="16"/>
        </w:rPr>
        <w:t>p</w:t>
      </w:r>
      <w:r w:rsidRPr="00473A7B">
        <w:rPr>
          <w:rFonts w:ascii="Calibri" w:hAnsi="Calibri" w:cs="Calibri"/>
          <w:i/>
          <w:sz w:val="16"/>
          <w:szCs w:val="16"/>
        </w:rPr>
        <w:t xml:space="preserve">pkt. </w:t>
      </w:r>
      <w:r w:rsidR="00435148" w:rsidRPr="00473A7B">
        <w:rPr>
          <w:rFonts w:ascii="Calibri" w:hAnsi="Calibri" w:cs="Calibri"/>
          <w:i/>
          <w:sz w:val="16"/>
          <w:szCs w:val="16"/>
        </w:rPr>
        <w:t>1</w:t>
      </w:r>
      <w:r w:rsidRPr="00473A7B">
        <w:rPr>
          <w:rFonts w:ascii="Calibri" w:hAnsi="Calibri" w:cs="Calibri"/>
          <w:i/>
          <w:sz w:val="16"/>
          <w:szCs w:val="16"/>
        </w:rPr>
        <w:t xml:space="preserve"> lit a SWZ.</w:t>
      </w:r>
    </w:p>
  </w:footnote>
  <w:footnote w:id="5">
    <w:p w14:paraId="06F77FC6" w14:textId="77777777" w:rsidR="003A2B80" w:rsidRPr="002F4B8E" w:rsidRDefault="003A2B80" w:rsidP="003A2B80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6">
    <w:p w14:paraId="5FED919D" w14:textId="77777777" w:rsidR="003A2B80" w:rsidRPr="002F4B8E" w:rsidRDefault="003A2B80" w:rsidP="003A2B80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37F82733" w14:textId="77777777" w:rsidR="003A2B80" w:rsidRDefault="003A2B80" w:rsidP="003A2B80">
      <w:pPr>
        <w:pStyle w:val="Tekstprzypisudolnego"/>
      </w:pPr>
    </w:p>
  </w:footnote>
  <w:footnote w:id="7">
    <w:p w14:paraId="1BFFD907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8">
    <w:p w14:paraId="4135ACD9" w14:textId="77777777" w:rsidR="008170BC" w:rsidRPr="00473A7B" w:rsidRDefault="008170BC" w:rsidP="008170BC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9">
    <w:p w14:paraId="4334C95D" w14:textId="77777777" w:rsidR="008170BC" w:rsidRPr="00473A7B" w:rsidRDefault="008170BC" w:rsidP="008170BC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10">
    <w:p w14:paraId="5B1DC807" w14:textId="77777777" w:rsidR="008170BC" w:rsidRDefault="008170BC" w:rsidP="008170BC">
      <w:pPr>
        <w:pStyle w:val="Tekstprzypisudolnego"/>
      </w:pPr>
      <w:r w:rsidRPr="00473A7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73A7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11">
    <w:p w14:paraId="208FAD2E" w14:textId="77777777" w:rsidR="008170BC" w:rsidRPr="00A01DF8" w:rsidRDefault="008170BC" w:rsidP="008170BC">
      <w:pPr>
        <w:pStyle w:val="Tekstprzypisudolnego"/>
        <w:rPr>
          <w:color w:val="000000"/>
          <w:sz w:val="14"/>
          <w:szCs w:val="14"/>
          <w:shd w:val="clear" w:color="auto" w:fill="FFFFFF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color w:val="000000"/>
          <w:sz w:val="14"/>
          <w:szCs w:val="14"/>
          <w:shd w:val="clear" w:color="auto" w:fill="FFFFFF"/>
        </w:rPr>
        <w:t>rozporządzenie Parlamentu Europejskiego i Rady (UE) 2016/679 z dnia 27 kwietnia 2016 r. w sprawie ochrony osób fizycznych w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 xml:space="preserve">związku z przetwarzaniem </w:t>
      </w:r>
      <w:r>
        <w:rPr>
          <w:color w:val="000000"/>
          <w:sz w:val="14"/>
          <w:szCs w:val="14"/>
          <w:shd w:val="clear" w:color="auto" w:fill="FFFFFF"/>
        </w:rPr>
        <w:t xml:space="preserve"> </w:t>
      </w:r>
      <w:r w:rsidRPr="00A01DF8">
        <w:rPr>
          <w:color w:val="000000"/>
          <w:sz w:val="14"/>
          <w:szCs w:val="14"/>
          <w:shd w:val="clear" w:color="auto" w:fill="FFFFFF"/>
        </w:rPr>
        <w:t>danych osobowych i w sprawie swobodnego przepływu takich danych oraz uchylenia dyrektywy 95/46/WE(ogólne rozporządzenie o ochronie danych) (Dz. Urz. UE L 119 z 04.05.2016, str. 1).</w:t>
      </w:r>
    </w:p>
  </w:footnote>
  <w:footnote w:id="12">
    <w:p w14:paraId="42F3821F" w14:textId="77777777" w:rsidR="008170BC" w:rsidRPr="00D562C7" w:rsidRDefault="008170BC" w:rsidP="008170BC">
      <w:pPr>
        <w:tabs>
          <w:tab w:val="left" w:pos="600"/>
        </w:tabs>
        <w:autoSpaceDE w:val="0"/>
        <w:autoSpaceDN w:val="0"/>
        <w:jc w:val="both"/>
        <w:rPr>
          <w:i/>
          <w:color w:val="000000"/>
          <w:sz w:val="14"/>
          <w:szCs w:val="14"/>
        </w:rPr>
      </w:pPr>
      <w:r w:rsidRPr="00A01DF8">
        <w:rPr>
          <w:rStyle w:val="Odwoanieprzypisudolnego"/>
          <w:sz w:val="14"/>
          <w:szCs w:val="14"/>
        </w:rPr>
        <w:footnoteRef/>
      </w:r>
      <w:r w:rsidRPr="00A01DF8">
        <w:rPr>
          <w:i/>
          <w:color w:val="000000"/>
          <w:sz w:val="14"/>
          <w:szCs w:val="14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12D3B2E3" w14:textId="77777777" w:rsidR="008170BC" w:rsidRDefault="008170BC" w:rsidP="008170BC">
      <w:pPr>
        <w:pStyle w:val="Tekstprzypisudolnego"/>
      </w:pPr>
    </w:p>
  </w:footnote>
  <w:footnote w:id="13">
    <w:p w14:paraId="69244FEE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14">
    <w:p w14:paraId="311B4E01" w14:textId="77777777" w:rsidR="00720BDB" w:rsidRPr="00611F47" w:rsidRDefault="00720BDB" w:rsidP="00720BDB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15">
    <w:p w14:paraId="7F8C4F75" w14:textId="77777777" w:rsidR="00720BDB" w:rsidRPr="00611F47" w:rsidRDefault="00720BDB" w:rsidP="00720BDB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16">
    <w:p w14:paraId="44D12634" w14:textId="77777777" w:rsidR="00720BDB" w:rsidRDefault="00720BDB" w:rsidP="00720BDB">
      <w:pPr>
        <w:pStyle w:val="Tekstprzypisudolnego"/>
      </w:pPr>
      <w:r w:rsidRPr="00611F47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611F47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17">
    <w:p w14:paraId="26B3658B" w14:textId="77777777" w:rsidR="00720BDB" w:rsidRPr="002F4B8E" w:rsidRDefault="00720BDB" w:rsidP="00720BDB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18">
    <w:p w14:paraId="4B4B585E" w14:textId="77777777" w:rsidR="00720BDB" w:rsidRPr="002F4B8E" w:rsidRDefault="00720BDB" w:rsidP="00720BDB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2489E3F1" w14:textId="77777777" w:rsidR="00720BDB" w:rsidRDefault="00720BDB" w:rsidP="00720BDB">
      <w:pPr>
        <w:pStyle w:val="Tekstprzypisudolnego"/>
      </w:pPr>
    </w:p>
  </w:footnote>
  <w:footnote w:id="19">
    <w:p w14:paraId="48277161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0">
    <w:p w14:paraId="2C357B9E" w14:textId="77777777" w:rsidR="00D704B2" w:rsidRPr="004B1FBB" w:rsidRDefault="00D704B2" w:rsidP="00D704B2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1">
    <w:p w14:paraId="1AD42D06" w14:textId="77777777" w:rsidR="00D704B2" w:rsidRPr="004B1FBB" w:rsidRDefault="00D704B2" w:rsidP="00D704B2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22">
    <w:p w14:paraId="58D003BD" w14:textId="77777777" w:rsidR="00D704B2" w:rsidRDefault="00D704B2" w:rsidP="00D704B2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23">
    <w:p w14:paraId="583FA71C" w14:textId="77777777" w:rsidR="00D704B2" w:rsidRPr="002F4B8E" w:rsidRDefault="00D704B2" w:rsidP="00D704B2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24">
    <w:p w14:paraId="1CFAD1FD" w14:textId="77777777" w:rsidR="00D704B2" w:rsidRPr="002F4B8E" w:rsidRDefault="00D704B2" w:rsidP="00D704B2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5D569134" w14:textId="77777777" w:rsidR="00D704B2" w:rsidRDefault="00D704B2" w:rsidP="00D704B2">
      <w:pPr>
        <w:pStyle w:val="Tekstprzypisudolnego"/>
      </w:pPr>
    </w:p>
  </w:footnote>
  <w:footnote w:id="25">
    <w:p w14:paraId="33729823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podać nazwy (firmy) i dokładne adresy wszystkich członków konsorcjum lub spółki cywilnej.</w:t>
      </w:r>
    </w:p>
  </w:footnote>
  <w:footnote w:id="26">
    <w:p w14:paraId="4E433F2C" w14:textId="77777777" w:rsidR="00DE57A3" w:rsidRPr="004B1FBB" w:rsidRDefault="00DE57A3" w:rsidP="00DE57A3">
      <w:pPr>
        <w:pStyle w:val="Tekstprzypisudolnego"/>
        <w:rPr>
          <w:rFonts w:ascii="Calibri" w:hAnsi="Calibri" w:cs="Calibri"/>
          <w:i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W przypadku składania oferty przez podmioty występujące wspólnie numer NIP i REGON wszystkich członków konsorcjum lub spółki cywilnej.</w:t>
      </w:r>
    </w:p>
  </w:footnote>
  <w:footnote w:id="27">
    <w:p w14:paraId="04DB4744" w14:textId="77777777" w:rsidR="00DE57A3" w:rsidRPr="004B1FBB" w:rsidRDefault="00DE57A3" w:rsidP="00DE57A3">
      <w:pPr>
        <w:pStyle w:val="Tekstprzypisudolnego"/>
        <w:rPr>
          <w:rFonts w:ascii="Calibri" w:hAnsi="Calibri" w:cs="Calibri"/>
          <w:sz w:val="16"/>
          <w:szCs w:val="16"/>
          <w:highlight w:val="yellow"/>
        </w:rPr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VII pkt. 15 SWZ.</w:t>
      </w:r>
    </w:p>
  </w:footnote>
  <w:footnote w:id="28">
    <w:p w14:paraId="6B49ABBB" w14:textId="77777777" w:rsidR="00DE57A3" w:rsidRDefault="00DE57A3" w:rsidP="00DE57A3">
      <w:pPr>
        <w:pStyle w:val="Tekstprzypisudolnego"/>
      </w:pPr>
      <w:r w:rsidRPr="004B1FBB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4B1FBB">
        <w:rPr>
          <w:rFonts w:ascii="Calibri" w:hAnsi="Calibri" w:cs="Calibri"/>
          <w:i/>
          <w:sz w:val="16"/>
          <w:szCs w:val="16"/>
        </w:rPr>
        <w:t>Patrz rozdział VI pkt. 1 ppkt. 1 lit a SWZ.</w:t>
      </w:r>
    </w:p>
  </w:footnote>
  <w:footnote w:id="29">
    <w:p w14:paraId="044E0F56" w14:textId="77777777" w:rsidR="00DE57A3" w:rsidRPr="002F4B8E" w:rsidRDefault="00DE57A3" w:rsidP="00DE57A3">
      <w:pPr>
        <w:pStyle w:val="Tekstprzypisudolnego"/>
        <w:rPr>
          <w:rFonts w:ascii="Calibri" w:hAnsi="Calibri" w:cs="Calibri"/>
          <w:color w:val="000000"/>
          <w:sz w:val="16"/>
          <w:szCs w:val="16"/>
          <w:shd w:val="clear" w:color="auto" w:fill="FFFFFF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color w:val="000000"/>
          <w:sz w:val="16"/>
          <w:szCs w:val="16"/>
          <w:shd w:val="clear" w:color="auto" w:fill="FFFFFF"/>
        </w:rPr>
        <w:t>rozporządzenie Parlamentu Europejskiego i Rady (UE) 2016/679 z dnia 27 kwietnia 2016 r. w sprawie ochrony osób fizycznych w związku z przetwarzaniem  danych osobowych i w sprawie swobodnego przepływu takich danych oraz uchylenia dyrektywy 95/46/WE(ogólne rozporządzenie o ochronie danych) (Dz. Urz. UE L 119 z 04.05.2016, str. 1).</w:t>
      </w:r>
    </w:p>
  </w:footnote>
  <w:footnote w:id="30">
    <w:p w14:paraId="41AF0705" w14:textId="77777777" w:rsidR="00DE57A3" w:rsidRPr="002F4B8E" w:rsidRDefault="00DE57A3" w:rsidP="00DE57A3">
      <w:pPr>
        <w:tabs>
          <w:tab w:val="left" w:pos="600"/>
        </w:tabs>
        <w:autoSpaceDE w:val="0"/>
        <w:autoSpaceDN w:val="0"/>
        <w:jc w:val="both"/>
        <w:rPr>
          <w:rFonts w:ascii="Calibri" w:hAnsi="Calibri" w:cs="Calibri"/>
          <w:i/>
          <w:color w:val="000000"/>
          <w:sz w:val="16"/>
          <w:szCs w:val="16"/>
        </w:rPr>
      </w:pPr>
      <w:r w:rsidRPr="002F4B8E">
        <w:rPr>
          <w:rStyle w:val="Odwoanieprzypisudolnego"/>
          <w:rFonts w:ascii="Calibri" w:hAnsi="Calibri" w:cs="Calibri"/>
          <w:sz w:val="16"/>
          <w:szCs w:val="16"/>
        </w:rPr>
        <w:footnoteRef/>
      </w:r>
      <w:r w:rsidRPr="002F4B8E">
        <w:rPr>
          <w:rFonts w:ascii="Calibri" w:hAnsi="Calibri" w:cs="Calibri"/>
          <w:i/>
          <w:color w:val="000000"/>
          <w:sz w:val="16"/>
          <w:szCs w:val="16"/>
          <w:shd w:val="clear" w:color="auto" w:fill="FFFFFF"/>
        </w:rPr>
        <w:t>skreślić  w przypadku gdy wykonawca nie przekazuje danych osobowych innych niż bezpośrednio jego dotyczących lub zachodzi wyłączenie stosowania obowiązku informacyjnego, stosownie do art. 13 ust. 4 lub art. 14 ust. 5 RODO</w:t>
      </w:r>
    </w:p>
    <w:p w14:paraId="72AD2E2B" w14:textId="77777777" w:rsidR="00DE57A3" w:rsidRDefault="00DE57A3" w:rsidP="00DE57A3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E04E" w14:textId="4CD4B962" w:rsidR="000D625E" w:rsidRDefault="000D625E">
    <w:pPr>
      <w:pStyle w:val="Nagwek"/>
    </w:pPr>
    <w:r>
      <w:rPr>
        <w:noProof/>
      </w:rPr>
      <w:drawing>
        <wp:inline distT="0" distB="0" distL="0" distR="0" wp14:anchorId="17D8C842" wp14:editId="378FA91B">
          <wp:extent cx="5850255" cy="1151255"/>
          <wp:effectExtent l="0" t="0" r="4445" b="4445"/>
          <wp:docPr id="56321359" name="Obraz 5632135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1C64" w14:textId="2C40FF18" w:rsidR="00BA1F44" w:rsidRDefault="00BA1F44">
    <w:pPr>
      <w:pStyle w:val="Nagwek"/>
    </w:pPr>
    <w:r>
      <w:rPr>
        <w:noProof/>
      </w:rPr>
      <w:drawing>
        <wp:inline distT="0" distB="0" distL="0" distR="0" wp14:anchorId="5486FF61" wp14:editId="5143B2FF">
          <wp:extent cx="5850255" cy="1151255"/>
          <wp:effectExtent l="0" t="0" r="4445" b="4445"/>
          <wp:docPr id="1756615111" name="Obraz 1756615111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1B8D7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0CB250FB" wp14:editId="2FD963A8">
          <wp:extent cx="5850255" cy="1151255"/>
          <wp:effectExtent l="0" t="0" r="4445" b="4445"/>
          <wp:docPr id="1460327009" name="Obraz 146032700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2695B" w14:textId="77777777" w:rsidR="008170BC" w:rsidRDefault="008170BC">
    <w:pPr>
      <w:pStyle w:val="Nagwek"/>
    </w:pPr>
    <w:r>
      <w:rPr>
        <w:noProof/>
      </w:rPr>
      <w:drawing>
        <wp:inline distT="0" distB="0" distL="0" distR="0" wp14:anchorId="41D0FFE5" wp14:editId="09F5C232">
          <wp:extent cx="5850255" cy="1151255"/>
          <wp:effectExtent l="0" t="0" r="4445" b="4445"/>
          <wp:docPr id="1754946895" name="Obraz 1754946895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5E73F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36088AD7" wp14:editId="00C3396B">
          <wp:extent cx="5850255" cy="1151255"/>
          <wp:effectExtent l="0" t="0" r="4445" b="4445"/>
          <wp:docPr id="1928217043" name="Obraz 1928217043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2BB0C" w14:textId="77777777" w:rsidR="00720BDB" w:rsidRDefault="00720BDB">
    <w:pPr>
      <w:pStyle w:val="Nagwek"/>
    </w:pPr>
    <w:r>
      <w:rPr>
        <w:noProof/>
      </w:rPr>
      <w:drawing>
        <wp:inline distT="0" distB="0" distL="0" distR="0" wp14:anchorId="5C7E7325" wp14:editId="7A1431E6">
          <wp:extent cx="5850255" cy="1151255"/>
          <wp:effectExtent l="0" t="0" r="4445" b="4445"/>
          <wp:docPr id="643411289" name="Obraz 64341128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6615111" name="Obraz 1756615111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0255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6F042C0"/>
    <w:multiLevelType w:val="hybridMultilevel"/>
    <w:tmpl w:val="EDF801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08876544"/>
    <w:multiLevelType w:val="hybridMultilevel"/>
    <w:tmpl w:val="7A6617E2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D094B1E"/>
    <w:multiLevelType w:val="multilevel"/>
    <w:tmpl w:val="0816AFA6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 w15:restartNumberingAfterBreak="0">
    <w:nsid w:val="0F7B2793"/>
    <w:multiLevelType w:val="hybridMultilevel"/>
    <w:tmpl w:val="E5FC8F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B92953"/>
    <w:multiLevelType w:val="hybridMultilevel"/>
    <w:tmpl w:val="E3DAE2C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3" w15:restartNumberingAfterBreak="0">
    <w:nsid w:val="193E0FC1"/>
    <w:multiLevelType w:val="multilevel"/>
    <w:tmpl w:val="F3349E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  <w:bCs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194D67EF"/>
    <w:multiLevelType w:val="hybridMultilevel"/>
    <w:tmpl w:val="B36A8A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6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29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21A14B6A"/>
    <w:multiLevelType w:val="hybridMultilevel"/>
    <w:tmpl w:val="6366A478"/>
    <w:lvl w:ilvl="0" w:tplc="053E638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221405D9"/>
    <w:multiLevelType w:val="multilevel"/>
    <w:tmpl w:val="4F0003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."/>
      <w:lvlJc w:val="left"/>
      <w:pPr>
        <w:ind w:left="644" w:hanging="360"/>
      </w:pPr>
    </w:lvl>
    <w:lvl w:ilvl="3">
      <w:start w:val="1"/>
      <w:numFmt w:val="decimal"/>
      <w:lvlText w:val="%4."/>
      <w:lvlJc w:val="left"/>
      <w:pPr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8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41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44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D9B2DD5"/>
    <w:multiLevelType w:val="multilevel"/>
    <w:tmpl w:val="6F0E08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7" w15:restartNumberingAfterBreak="0">
    <w:nsid w:val="3F8223AE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49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0" w15:restartNumberingAfterBreak="0">
    <w:nsid w:val="45993BFC"/>
    <w:multiLevelType w:val="hybridMultilevel"/>
    <w:tmpl w:val="7C460CF4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A4C0B6B"/>
    <w:multiLevelType w:val="singleLevel"/>
    <w:tmpl w:val="C3D2FDB8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52" w15:restartNumberingAfterBreak="0">
    <w:nsid w:val="4B6478AE"/>
    <w:multiLevelType w:val="hybridMultilevel"/>
    <w:tmpl w:val="F95CF6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B780E43"/>
    <w:multiLevelType w:val="hybridMultilevel"/>
    <w:tmpl w:val="ADB0AC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C99444D"/>
    <w:multiLevelType w:val="hybridMultilevel"/>
    <w:tmpl w:val="E4D421B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5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6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8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5442273F"/>
    <w:multiLevelType w:val="hybridMultilevel"/>
    <w:tmpl w:val="E3DAE2CA"/>
    <w:lvl w:ilvl="0" w:tplc="FFFFFFFF">
      <w:start w:val="1"/>
      <w:numFmt w:val="decimal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0" w15:restartNumberingAfterBreak="0">
    <w:nsid w:val="55FB458F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1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3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6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7" w15:restartNumberingAfterBreak="0">
    <w:nsid w:val="67F90E37"/>
    <w:multiLevelType w:val="hybridMultilevel"/>
    <w:tmpl w:val="5B6499E8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68" w15:restartNumberingAfterBreak="0">
    <w:nsid w:val="6B2E1E48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9" w15:restartNumberingAfterBreak="0">
    <w:nsid w:val="6C02455B"/>
    <w:multiLevelType w:val="hybridMultilevel"/>
    <w:tmpl w:val="1A32324A"/>
    <w:lvl w:ilvl="0" w:tplc="C450A798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Arial"/>
        <w:b w:val="0"/>
        <w:bCs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36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72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3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70762E0B"/>
    <w:multiLevelType w:val="hybridMultilevel"/>
    <w:tmpl w:val="3CA4E9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71D540C7"/>
    <w:multiLevelType w:val="hybridMultilevel"/>
    <w:tmpl w:val="913C1E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70500F"/>
    <w:multiLevelType w:val="hybridMultilevel"/>
    <w:tmpl w:val="362A5A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74EB1B5D"/>
    <w:multiLevelType w:val="multilevel"/>
    <w:tmpl w:val="E004AC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 w15:restartNumberingAfterBreak="0">
    <w:nsid w:val="7B83171A"/>
    <w:multiLevelType w:val="hybridMultilevel"/>
    <w:tmpl w:val="E3DAE2C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9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80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81" w15:restartNumberingAfterBreak="0">
    <w:nsid w:val="7E1C5CFC"/>
    <w:multiLevelType w:val="hybridMultilevel"/>
    <w:tmpl w:val="2D20AD6A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2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63"/>
  </w:num>
  <w:num w:numId="2" w16cid:durableId="1796294397">
    <w:abstractNumId w:val="37"/>
  </w:num>
  <w:num w:numId="3" w16cid:durableId="2018070845">
    <w:abstractNumId w:val="66"/>
    <w:lvlOverride w:ilvl="0">
      <w:startOverride w:val="1"/>
    </w:lvlOverride>
  </w:num>
  <w:num w:numId="4" w16cid:durableId="553394624">
    <w:abstractNumId w:val="58"/>
  </w:num>
  <w:num w:numId="5" w16cid:durableId="1443040074">
    <w:abstractNumId w:val="48"/>
    <w:lvlOverride w:ilvl="0">
      <w:startOverride w:val="1"/>
    </w:lvlOverride>
  </w:num>
  <w:num w:numId="6" w16cid:durableId="1434087085">
    <w:abstractNumId w:val="8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80"/>
  </w:num>
  <w:num w:numId="8" w16cid:durableId="1863011443">
    <w:abstractNumId w:val="40"/>
  </w:num>
  <w:num w:numId="9" w16cid:durableId="1943756397">
    <w:abstractNumId w:val="55"/>
  </w:num>
  <w:num w:numId="10" w16cid:durableId="173966625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41"/>
  </w:num>
  <w:num w:numId="12" w16cid:durableId="749539861">
    <w:abstractNumId w:val="9"/>
  </w:num>
  <w:num w:numId="13" w16cid:durableId="328216839">
    <w:abstractNumId w:val="38"/>
  </w:num>
  <w:num w:numId="14" w16cid:durableId="1625698506">
    <w:abstractNumId w:val="65"/>
  </w:num>
  <w:num w:numId="15" w16cid:durableId="1375079219">
    <w:abstractNumId w:val="46"/>
  </w:num>
  <w:num w:numId="16" w16cid:durableId="438987804">
    <w:abstractNumId w:val="44"/>
  </w:num>
  <w:num w:numId="17" w16cid:durableId="847523672">
    <w:abstractNumId w:val="70"/>
  </w:num>
  <w:num w:numId="18" w16cid:durableId="1942184130">
    <w:abstractNumId w:val="42"/>
  </w:num>
  <w:num w:numId="19" w16cid:durableId="523442910">
    <w:abstractNumId w:val="26"/>
  </w:num>
  <w:num w:numId="20" w16cid:durableId="382413898">
    <w:abstractNumId w:val="12"/>
  </w:num>
  <w:num w:numId="21" w16cid:durableId="1980569459">
    <w:abstractNumId w:val="30"/>
  </w:num>
  <w:num w:numId="22" w16cid:durableId="427652844">
    <w:abstractNumId w:val="18"/>
  </w:num>
  <w:num w:numId="23" w16cid:durableId="1168250117">
    <w:abstractNumId w:val="22"/>
  </w:num>
  <w:num w:numId="24" w16cid:durableId="427891284">
    <w:abstractNumId w:val="49"/>
  </w:num>
  <w:num w:numId="25" w16cid:durableId="1677924054">
    <w:abstractNumId w:val="25"/>
  </w:num>
  <w:num w:numId="26" w16cid:durableId="828012218">
    <w:abstractNumId w:val="51"/>
  </w:num>
  <w:num w:numId="27" w16cid:durableId="1494953162">
    <w:abstractNumId w:val="10"/>
  </w:num>
  <w:num w:numId="28" w16cid:durableId="1912304297">
    <w:abstractNumId w:val="81"/>
  </w:num>
  <w:num w:numId="29" w16cid:durableId="1623421786">
    <w:abstractNumId w:val="31"/>
  </w:num>
  <w:num w:numId="30" w16cid:durableId="30813446">
    <w:abstractNumId w:val="27"/>
  </w:num>
  <w:num w:numId="31" w16cid:durableId="1671908319">
    <w:abstractNumId w:val="64"/>
  </w:num>
  <w:num w:numId="32" w16cid:durableId="1962302076">
    <w:abstractNumId w:val="50"/>
  </w:num>
  <w:num w:numId="33" w16cid:durableId="215825631">
    <w:abstractNumId w:val="7"/>
  </w:num>
  <w:num w:numId="34" w16cid:durableId="2109888985">
    <w:abstractNumId w:val="28"/>
  </w:num>
  <w:num w:numId="35" w16cid:durableId="1178041960">
    <w:abstractNumId w:val="43"/>
  </w:num>
  <w:num w:numId="36" w16cid:durableId="333337413">
    <w:abstractNumId w:val="14"/>
  </w:num>
  <w:num w:numId="37" w16cid:durableId="176232921">
    <w:abstractNumId w:val="62"/>
  </w:num>
  <w:num w:numId="38" w16cid:durableId="624384670">
    <w:abstractNumId w:val="35"/>
  </w:num>
  <w:num w:numId="39" w16cid:durableId="446311947">
    <w:abstractNumId w:val="61"/>
  </w:num>
  <w:num w:numId="40" w16cid:durableId="61178669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75534285">
    <w:abstractNumId w:val="21"/>
  </w:num>
  <w:num w:numId="42" w16cid:durableId="1191456206">
    <w:abstractNumId w:val="13"/>
  </w:num>
  <w:num w:numId="43" w16cid:durableId="2055304703">
    <w:abstractNumId w:val="79"/>
  </w:num>
  <w:num w:numId="44" w16cid:durableId="269511176">
    <w:abstractNumId w:val="73"/>
  </w:num>
  <w:num w:numId="45" w16cid:durableId="250895407">
    <w:abstractNumId w:val="57"/>
  </w:num>
  <w:num w:numId="46" w16cid:durableId="1217544048">
    <w:abstractNumId w:val="33"/>
  </w:num>
  <w:num w:numId="47" w16cid:durableId="2045671555">
    <w:abstractNumId w:val="19"/>
  </w:num>
  <w:num w:numId="48" w16cid:durableId="96172032">
    <w:abstractNumId w:val="15"/>
  </w:num>
  <w:num w:numId="49" w16cid:durableId="1505977808">
    <w:abstractNumId w:val="36"/>
  </w:num>
  <w:num w:numId="50" w16cid:durableId="830945431">
    <w:abstractNumId w:val="60"/>
  </w:num>
  <w:num w:numId="51" w16cid:durableId="242373415">
    <w:abstractNumId w:val="47"/>
  </w:num>
  <w:num w:numId="52" w16cid:durableId="1660769285">
    <w:abstractNumId w:val="68"/>
  </w:num>
  <w:num w:numId="53" w16cid:durableId="1806121503">
    <w:abstractNumId w:val="78"/>
  </w:num>
  <w:num w:numId="54" w16cid:durableId="380130775">
    <w:abstractNumId w:val="67"/>
  </w:num>
  <w:num w:numId="55" w16cid:durableId="202640825">
    <w:abstractNumId w:val="20"/>
  </w:num>
  <w:num w:numId="56" w16cid:durableId="1313874725">
    <w:abstractNumId w:val="59"/>
  </w:num>
  <w:num w:numId="57" w16cid:durableId="1035927579">
    <w:abstractNumId w:val="76"/>
  </w:num>
  <w:num w:numId="58" w16cid:durableId="1089816110">
    <w:abstractNumId w:val="53"/>
  </w:num>
  <w:num w:numId="59" w16cid:durableId="670839931">
    <w:abstractNumId w:val="74"/>
  </w:num>
  <w:num w:numId="60" w16cid:durableId="400366995">
    <w:abstractNumId w:val="17"/>
  </w:num>
  <w:num w:numId="61" w16cid:durableId="1026757175">
    <w:abstractNumId w:val="11"/>
  </w:num>
  <w:num w:numId="62" w16cid:durableId="1930310905">
    <w:abstractNumId w:val="52"/>
  </w:num>
  <w:num w:numId="63" w16cid:durableId="1721900880">
    <w:abstractNumId w:val="75"/>
  </w:num>
  <w:num w:numId="64" w16cid:durableId="2067531432">
    <w:abstractNumId w:val="24"/>
  </w:num>
  <w:num w:numId="65" w16cid:durableId="430510386">
    <w:abstractNumId w:val="16"/>
  </w:num>
  <w:num w:numId="66" w16cid:durableId="577327373">
    <w:abstractNumId w:val="23"/>
  </w:num>
  <w:num w:numId="67" w16cid:durableId="1705668048">
    <w:abstractNumId w:val="29"/>
  </w:num>
  <w:num w:numId="68" w16cid:durableId="4818649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9" w16cid:durableId="1435402119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 w16cid:durableId="1100446772">
    <w:abstractNumId w:val="77"/>
  </w:num>
  <w:num w:numId="71" w16cid:durableId="353383377">
    <w:abstractNumId w:val="32"/>
  </w:num>
  <w:num w:numId="72" w16cid:durableId="1716545281">
    <w:abstractNumId w:val="72"/>
  </w:num>
  <w:num w:numId="73" w16cid:durableId="603004125">
    <w:abstractNumId w:val="69"/>
  </w:num>
  <w:num w:numId="74" w16cid:durableId="292715965">
    <w:abstractNumId w:val="45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1236"/>
    <w:rsid w:val="00011DE1"/>
    <w:rsid w:val="0001382D"/>
    <w:rsid w:val="0002168F"/>
    <w:rsid w:val="00021BFE"/>
    <w:rsid w:val="00022920"/>
    <w:rsid w:val="0002569A"/>
    <w:rsid w:val="00025AB2"/>
    <w:rsid w:val="00025E88"/>
    <w:rsid w:val="00025EB8"/>
    <w:rsid w:val="000263BA"/>
    <w:rsid w:val="00026A11"/>
    <w:rsid w:val="00026EE2"/>
    <w:rsid w:val="000272BE"/>
    <w:rsid w:val="000314EB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704C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CB9"/>
    <w:rsid w:val="000E5D66"/>
    <w:rsid w:val="000E5FC9"/>
    <w:rsid w:val="000E6033"/>
    <w:rsid w:val="000E7B70"/>
    <w:rsid w:val="000F01F8"/>
    <w:rsid w:val="000F1679"/>
    <w:rsid w:val="000F1FF4"/>
    <w:rsid w:val="000F42DF"/>
    <w:rsid w:val="000F6A22"/>
    <w:rsid w:val="00100245"/>
    <w:rsid w:val="001002D7"/>
    <w:rsid w:val="0010117C"/>
    <w:rsid w:val="00102A98"/>
    <w:rsid w:val="001046D4"/>
    <w:rsid w:val="00105241"/>
    <w:rsid w:val="00105A19"/>
    <w:rsid w:val="001074BB"/>
    <w:rsid w:val="001113CB"/>
    <w:rsid w:val="00112F81"/>
    <w:rsid w:val="00113313"/>
    <w:rsid w:val="00116C8A"/>
    <w:rsid w:val="0011749F"/>
    <w:rsid w:val="00117825"/>
    <w:rsid w:val="001206DF"/>
    <w:rsid w:val="00121B2E"/>
    <w:rsid w:val="0012201F"/>
    <w:rsid w:val="001222BD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41C01"/>
    <w:rsid w:val="00143154"/>
    <w:rsid w:val="00145968"/>
    <w:rsid w:val="00145BE2"/>
    <w:rsid w:val="00151771"/>
    <w:rsid w:val="00153D26"/>
    <w:rsid w:val="00153EFC"/>
    <w:rsid w:val="001563BC"/>
    <w:rsid w:val="001575A5"/>
    <w:rsid w:val="00157B94"/>
    <w:rsid w:val="00157D35"/>
    <w:rsid w:val="00157F01"/>
    <w:rsid w:val="00160AFD"/>
    <w:rsid w:val="00161991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708D"/>
    <w:rsid w:val="001774A9"/>
    <w:rsid w:val="001817E3"/>
    <w:rsid w:val="00181D44"/>
    <w:rsid w:val="0018209E"/>
    <w:rsid w:val="001859C8"/>
    <w:rsid w:val="00185FD8"/>
    <w:rsid w:val="00190C76"/>
    <w:rsid w:val="00193FF2"/>
    <w:rsid w:val="001940A4"/>
    <w:rsid w:val="0019730E"/>
    <w:rsid w:val="00197512"/>
    <w:rsid w:val="001A0E12"/>
    <w:rsid w:val="001A1773"/>
    <w:rsid w:val="001A1DDA"/>
    <w:rsid w:val="001A40A6"/>
    <w:rsid w:val="001B0744"/>
    <w:rsid w:val="001B0DF6"/>
    <w:rsid w:val="001B383E"/>
    <w:rsid w:val="001B532D"/>
    <w:rsid w:val="001B5826"/>
    <w:rsid w:val="001C1BA9"/>
    <w:rsid w:val="001C1F5C"/>
    <w:rsid w:val="001C2925"/>
    <w:rsid w:val="001C3B31"/>
    <w:rsid w:val="001C4001"/>
    <w:rsid w:val="001C49B3"/>
    <w:rsid w:val="001C54C1"/>
    <w:rsid w:val="001C6652"/>
    <w:rsid w:val="001C6AF4"/>
    <w:rsid w:val="001C74D8"/>
    <w:rsid w:val="001C7D84"/>
    <w:rsid w:val="001D1350"/>
    <w:rsid w:val="001D1A60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6057"/>
    <w:rsid w:val="00226A1D"/>
    <w:rsid w:val="00227BD6"/>
    <w:rsid w:val="00227C4F"/>
    <w:rsid w:val="00231B64"/>
    <w:rsid w:val="00232A16"/>
    <w:rsid w:val="00233EEF"/>
    <w:rsid w:val="00235549"/>
    <w:rsid w:val="002355F2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557"/>
    <w:rsid w:val="00250440"/>
    <w:rsid w:val="00253BC3"/>
    <w:rsid w:val="00254C77"/>
    <w:rsid w:val="002554F9"/>
    <w:rsid w:val="00256801"/>
    <w:rsid w:val="00257C16"/>
    <w:rsid w:val="00260BB8"/>
    <w:rsid w:val="0026237B"/>
    <w:rsid w:val="00266CE2"/>
    <w:rsid w:val="00267AB3"/>
    <w:rsid w:val="002716E8"/>
    <w:rsid w:val="00273AD8"/>
    <w:rsid w:val="00275305"/>
    <w:rsid w:val="002756D9"/>
    <w:rsid w:val="00280BD0"/>
    <w:rsid w:val="00281F3B"/>
    <w:rsid w:val="00282544"/>
    <w:rsid w:val="00283420"/>
    <w:rsid w:val="00286996"/>
    <w:rsid w:val="00286B17"/>
    <w:rsid w:val="002876F1"/>
    <w:rsid w:val="00287DFB"/>
    <w:rsid w:val="00290F23"/>
    <w:rsid w:val="002914D9"/>
    <w:rsid w:val="00292451"/>
    <w:rsid w:val="0029393D"/>
    <w:rsid w:val="00296051"/>
    <w:rsid w:val="00296656"/>
    <w:rsid w:val="002A06E7"/>
    <w:rsid w:val="002A0CAF"/>
    <w:rsid w:val="002A112D"/>
    <w:rsid w:val="002A213D"/>
    <w:rsid w:val="002A29C4"/>
    <w:rsid w:val="002A2FEC"/>
    <w:rsid w:val="002A395A"/>
    <w:rsid w:val="002A3F13"/>
    <w:rsid w:val="002A547D"/>
    <w:rsid w:val="002A60F7"/>
    <w:rsid w:val="002A6428"/>
    <w:rsid w:val="002A6859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5001"/>
    <w:rsid w:val="002C65C5"/>
    <w:rsid w:val="002C717B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F021D"/>
    <w:rsid w:val="002F0EFE"/>
    <w:rsid w:val="002F1346"/>
    <w:rsid w:val="002F28C0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344"/>
    <w:rsid w:val="0033438A"/>
    <w:rsid w:val="00335AEA"/>
    <w:rsid w:val="00337A49"/>
    <w:rsid w:val="0034214B"/>
    <w:rsid w:val="00344FE6"/>
    <w:rsid w:val="00345231"/>
    <w:rsid w:val="00345B36"/>
    <w:rsid w:val="0034607F"/>
    <w:rsid w:val="003474C9"/>
    <w:rsid w:val="003479D6"/>
    <w:rsid w:val="00354AD3"/>
    <w:rsid w:val="00356D03"/>
    <w:rsid w:val="00357858"/>
    <w:rsid w:val="003606FF"/>
    <w:rsid w:val="00360E55"/>
    <w:rsid w:val="00362030"/>
    <w:rsid w:val="003630F5"/>
    <w:rsid w:val="003633A8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6D23"/>
    <w:rsid w:val="00380F06"/>
    <w:rsid w:val="00383B0F"/>
    <w:rsid w:val="00384A02"/>
    <w:rsid w:val="00387639"/>
    <w:rsid w:val="00390AF9"/>
    <w:rsid w:val="00390F89"/>
    <w:rsid w:val="00390FD0"/>
    <w:rsid w:val="00392D16"/>
    <w:rsid w:val="00393475"/>
    <w:rsid w:val="00394F42"/>
    <w:rsid w:val="0039557E"/>
    <w:rsid w:val="0039580C"/>
    <w:rsid w:val="00396568"/>
    <w:rsid w:val="0039716D"/>
    <w:rsid w:val="003A173D"/>
    <w:rsid w:val="003A1ADC"/>
    <w:rsid w:val="003A1EDA"/>
    <w:rsid w:val="003A223B"/>
    <w:rsid w:val="003A23A6"/>
    <w:rsid w:val="003A2B80"/>
    <w:rsid w:val="003A2C3E"/>
    <w:rsid w:val="003A5A81"/>
    <w:rsid w:val="003A64FC"/>
    <w:rsid w:val="003A6676"/>
    <w:rsid w:val="003A6DD6"/>
    <w:rsid w:val="003A6ECF"/>
    <w:rsid w:val="003A785C"/>
    <w:rsid w:val="003A7BD4"/>
    <w:rsid w:val="003B04CF"/>
    <w:rsid w:val="003B0A06"/>
    <w:rsid w:val="003B70E1"/>
    <w:rsid w:val="003B7D2A"/>
    <w:rsid w:val="003C04CE"/>
    <w:rsid w:val="003C2E29"/>
    <w:rsid w:val="003D0C21"/>
    <w:rsid w:val="003D113E"/>
    <w:rsid w:val="003D15C4"/>
    <w:rsid w:val="003D186A"/>
    <w:rsid w:val="003D5642"/>
    <w:rsid w:val="003D5853"/>
    <w:rsid w:val="003D657A"/>
    <w:rsid w:val="003D66C4"/>
    <w:rsid w:val="003E0D42"/>
    <w:rsid w:val="003E16AE"/>
    <w:rsid w:val="003E3926"/>
    <w:rsid w:val="003E3A34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400830"/>
    <w:rsid w:val="00400CA3"/>
    <w:rsid w:val="00401FDD"/>
    <w:rsid w:val="00405DCC"/>
    <w:rsid w:val="00411632"/>
    <w:rsid w:val="00413385"/>
    <w:rsid w:val="00413456"/>
    <w:rsid w:val="00414753"/>
    <w:rsid w:val="00414942"/>
    <w:rsid w:val="00414E7A"/>
    <w:rsid w:val="00415A12"/>
    <w:rsid w:val="004163FA"/>
    <w:rsid w:val="00417819"/>
    <w:rsid w:val="00425DC4"/>
    <w:rsid w:val="00426CAF"/>
    <w:rsid w:val="00427F8C"/>
    <w:rsid w:val="004343AD"/>
    <w:rsid w:val="00434811"/>
    <w:rsid w:val="00434F57"/>
    <w:rsid w:val="00435148"/>
    <w:rsid w:val="00435265"/>
    <w:rsid w:val="00435917"/>
    <w:rsid w:val="004362F7"/>
    <w:rsid w:val="00437502"/>
    <w:rsid w:val="00437EA3"/>
    <w:rsid w:val="00440773"/>
    <w:rsid w:val="0044113A"/>
    <w:rsid w:val="004417C1"/>
    <w:rsid w:val="00442B66"/>
    <w:rsid w:val="00442F33"/>
    <w:rsid w:val="004432B7"/>
    <w:rsid w:val="00444C6F"/>
    <w:rsid w:val="00446A59"/>
    <w:rsid w:val="00450318"/>
    <w:rsid w:val="004505BF"/>
    <w:rsid w:val="0045157D"/>
    <w:rsid w:val="00451A42"/>
    <w:rsid w:val="004523DB"/>
    <w:rsid w:val="00452E7A"/>
    <w:rsid w:val="004530DB"/>
    <w:rsid w:val="004535ED"/>
    <w:rsid w:val="004549D7"/>
    <w:rsid w:val="00454EE5"/>
    <w:rsid w:val="0045522B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D03"/>
    <w:rsid w:val="00476415"/>
    <w:rsid w:val="00476C98"/>
    <w:rsid w:val="00476FA5"/>
    <w:rsid w:val="00480A86"/>
    <w:rsid w:val="00480B84"/>
    <w:rsid w:val="0048353D"/>
    <w:rsid w:val="00484AC3"/>
    <w:rsid w:val="00487D25"/>
    <w:rsid w:val="00491BEC"/>
    <w:rsid w:val="00492C00"/>
    <w:rsid w:val="00494785"/>
    <w:rsid w:val="0049484C"/>
    <w:rsid w:val="00495486"/>
    <w:rsid w:val="00495BDD"/>
    <w:rsid w:val="004A0CF4"/>
    <w:rsid w:val="004A14E1"/>
    <w:rsid w:val="004A18A0"/>
    <w:rsid w:val="004A6B6F"/>
    <w:rsid w:val="004B18A3"/>
    <w:rsid w:val="004B1FBB"/>
    <w:rsid w:val="004B2D6E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2F87"/>
    <w:rsid w:val="004D69FF"/>
    <w:rsid w:val="004E055A"/>
    <w:rsid w:val="004E0EC1"/>
    <w:rsid w:val="004E199F"/>
    <w:rsid w:val="004E1DEB"/>
    <w:rsid w:val="004E2815"/>
    <w:rsid w:val="004E4EEB"/>
    <w:rsid w:val="004E5327"/>
    <w:rsid w:val="004E5897"/>
    <w:rsid w:val="004E6B42"/>
    <w:rsid w:val="004E7E62"/>
    <w:rsid w:val="004F05D7"/>
    <w:rsid w:val="004F0D79"/>
    <w:rsid w:val="004F17B6"/>
    <w:rsid w:val="004F22E3"/>
    <w:rsid w:val="004F39DD"/>
    <w:rsid w:val="004F3A9C"/>
    <w:rsid w:val="004F3F2C"/>
    <w:rsid w:val="004F5D88"/>
    <w:rsid w:val="004F6F8F"/>
    <w:rsid w:val="005014CE"/>
    <w:rsid w:val="00506FC2"/>
    <w:rsid w:val="005079F7"/>
    <w:rsid w:val="00510CB6"/>
    <w:rsid w:val="00512818"/>
    <w:rsid w:val="00513181"/>
    <w:rsid w:val="00514876"/>
    <w:rsid w:val="005148C7"/>
    <w:rsid w:val="005159E8"/>
    <w:rsid w:val="00516432"/>
    <w:rsid w:val="005167E6"/>
    <w:rsid w:val="00516B0C"/>
    <w:rsid w:val="00523B9B"/>
    <w:rsid w:val="00524AC2"/>
    <w:rsid w:val="00530305"/>
    <w:rsid w:val="0053060F"/>
    <w:rsid w:val="00531A71"/>
    <w:rsid w:val="0053246A"/>
    <w:rsid w:val="00533D41"/>
    <w:rsid w:val="00534C43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5E23"/>
    <w:rsid w:val="0056607B"/>
    <w:rsid w:val="005703A4"/>
    <w:rsid w:val="00570703"/>
    <w:rsid w:val="005708FB"/>
    <w:rsid w:val="00570E60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013"/>
    <w:rsid w:val="00582323"/>
    <w:rsid w:val="005824CB"/>
    <w:rsid w:val="0058309E"/>
    <w:rsid w:val="005831CF"/>
    <w:rsid w:val="00584897"/>
    <w:rsid w:val="00585A94"/>
    <w:rsid w:val="00587E03"/>
    <w:rsid w:val="005939D9"/>
    <w:rsid w:val="00593DE9"/>
    <w:rsid w:val="00594698"/>
    <w:rsid w:val="005954D5"/>
    <w:rsid w:val="00595F04"/>
    <w:rsid w:val="00596070"/>
    <w:rsid w:val="00596C7E"/>
    <w:rsid w:val="005976BC"/>
    <w:rsid w:val="005A06D2"/>
    <w:rsid w:val="005A093B"/>
    <w:rsid w:val="005A1F10"/>
    <w:rsid w:val="005A36A4"/>
    <w:rsid w:val="005A3E3E"/>
    <w:rsid w:val="005A450C"/>
    <w:rsid w:val="005A464D"/>
    <w:rsid w:val="005A6850"/>
    <w:rsid w:val="005B0DDE"/>
    <w:rsid w:val="005B0F24"/>
    <w:rsid w:val="005B0FF2"/>
    <w:rsid w:val="005B3994"/>
    <w:rsid w:val="005B3E32"/>
    <w:rsid w:val="005B521C"/>
    <w:rsid w:val="005B5B34"/>
    <w:rsid w:val="005C280F"/>
    <w:rsid w:val="005C285B"/>
    <w:rsid w:val="005C3AA0"/>
    <w:rsid w:val="005C4B71"/>
    <w:rsid w:val="005C4F57"/>
    <w:rsid w:val="005C5498"/>
    <w:rsid w:val="005C65E2"/>
    <w:rsid w:val="005C714A"/>
    <w:rsid w:val="005D0C55"/>
    <w:rsid w:val="005D0DA1"/>
    <w:rsid w:val="005D2B44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B3C"/>
    <w:rsid w:val="0060016F"/>
    <w:rsid w:val="00600B6C"/>
    <w:rsid w:val="00600E7D"/>
    <w:rsid w:val="006014FB"/>
    <w:rsid w:val="006023AE"/>
    <w:rsid w:val="006026D4"/>
    <w:rsid w:val="006032CA"/>
    <w:rsid w:val="00605FDC"/>
    <w:rsid w:val="00606888"/>
    <w:rsid w:val="00611F47"/>
    <w:rsid w:val="00614DA6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705B"/>
    <w:rsid w:val="0067792A"/>
    <w:rsid w:val="00677D29"/>
    <w:rsid w:val="00680484"/>
    <w:rsid w:val="006805C5"/>
    <w:rsid w:val="00680895"/>
    <w:rsid w:val="006812C8"/>
    <w:rsid w:val="00681B18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1135"/>
    <w:rsid w:val="006F2A29"/>
    <w:rsid w:val="006F4CE1"/>
    <w:rsid w:val="006F5235"/>
    <w:rsid w:val="006F54DC"/>
    <w:rsid w:val="006F5D25"/>
    <w:rsid w:val="006F62C2"/>
    <w:rsid w:val="006F6954"/>
    <w:rsid w:val="006F7631"/>
    <w:rsid w:val="00700439"/>
    <w:rsid w:val="007006C4"/>
    <w:rsid w:val="00700BD8"/>
    <w:rsid w:val="00700BE3"/>
    <w:rsid w:val="00701921"/>
    <w:rsid w:val="00702912"/>
    <w:rsid w:val="007043E7"/>
    <w:rsid w:val="00705E7D"/>
    <w:rsid w:val="00712E47"/>
    <w:rsid w:val="00712E79"/>
    <w:rsid w:val="0071493F"/>
    <w:rsid w:val="00714F46"/>
    <w:rsid w:val="007150B4"/>
    <w:rsid w:val="007152D0"/>
    <w:rsid w:val="00715586"/>
    <w:rsid w:val="00715DDA"/>
    <w:rsid w:val="00716ED3"/>
    <w:rsid w:val="00717638"/>
    <w:rsid w:val="00717734"/>
    <w:rsid w:val="00720BDB"/>
    <w:rsid w:val="00720DC0"/>
    <w:rsid w:val="00721430"/>
    <w:rsid w:val="0072272B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1EC3"/>
    <w:rsid w:val="007531AA"/>
    <w:rsid w:val="00755CDA"/>
    <w:rsid w:val="00756868"/>
    <w:rsid w:val="00760214"/>
    <w:rsid w:val="00760824"/>
    <w:rsid w:val="00763914"/>
    <w:rsid w:val="00764C2C"/>
    <w:rsid w:val="00765483"/>
    <w:rsid w:val="00773A19"/>
    <w:rsid w:val="007745C2"/>
    <w:rsid w:val="00776BBA"/>
    <w:rsid w:val="007822D0"/>
    <w:rsid w:val="00783614"/>
    <w:rsid w:val="00784635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96A"/>
    <w:rsid w:val="00794E67"/>
    <w:rsid w:val="0079609A"/>
    <w:rsid w:val="00796489"/>
    <w:rsid w:val="00796F6B"/>
    <w:rsid w:val="007974A3"/>
    <w:rsid w:val="007A3C47"/>
    <w:rsid w:val="007A609A"/>
    <w:rsid w:val="007A620B"/>
    <w:rsid w:val="007B312A"/>
    <w:rsid w:val="007B4410"/>
    <w:rsid w:val="007B50E5"/>
    <w:rsid w:val="007B5583"/>
    <w:rsid w:val="007B6299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604D"/>
    <w:rsid w:val="007C61F6"/>
    <w:rsid w:val="007C705C"/>
    <w:rsid w:val="007C763A"/>
    <w:rsid w:val="007D1004"/>
    <w:rsid w:val="007D194E"/>
    <w:rsid w:val="007D3321"/>
    <w:rsid w:val="007D35BE"/>
    <w:rsid w:val="007D5AE6"/>
    <w:rsid w:val="007D7483"/>
    <w:rsid w:val="007E1B94"/>
    <w:rsid w:val="007E2AA2"/>
    <w:rsid w:val="007E47CF"/>
    <w:rsid w:val="007E47D5"/>
    <w:rsid w:val="007F10F7"/>
    <w:rsid w:val="007F207D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53D0"/>
    <w:rsid w:val="00806F55"/>
    <w:rsid w:val="008075B2"/>
    <w:rsid w:val="00807738"/>
    <w:rsid w:val="00807D9C"/>
    <w:rsid w:val="00810EE3"/>
    <w:rsid w:val="00812BA8"/>
    <w:rsid w:val="00812D64"/>
    <w:rsid w:val="00813DC2"/>
    <w:rsid w:val="008170BC"/>
    <w:rsid w:val="00820D42"/>
    <w:rsid w:val="008214CF"/>
    <w:rsid w:val="008214D6"/>
    <w:rsid w:val="00821675"/>
    <w:rsid w:val="00822305"/>
    <w:rsid w:val="008224BA"/>
    <w:rsid w:val="00822A6B"/>
    <w:rsid w:val="00823BC0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40B70"/>
    <w:rsid w:val="00840C64"/>
    <w:rsid w:val="00840FC5"/>
    <w:rsid w:val="00842BF6"/>
    <w:rsid w:val="00843793"/>
    <w:rsid w:val="008456F3"/>
    <w:rsid w:val="00845FC5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2776"/>
    <w:rsid w:val="00862B2D"/>
    <w:rsid w:val="00863F0A"/>
    <w:rsid w:val="00864CC2"/>
    <w:rsid w:val="008659ED"/>
    <w:rsid w:val="00867CFA"/>
    <w:rsid w:val="008708DE"/>
    <w:rsid w:val="008710FE"/>
    <w:rsid w:val="00880886"/>
    <w:rsid w:val="00881B41"/>
    <w:rsid w:val="00881E72"/>
    <w:rsid w:val="00882346"/>
    <w:rsid w:val="008828D1"/>
    <w:rsid w:val="0088291B"/>
    <w:rsid w:val="00882C57"/>
    <w:rsid w:val="00885D4B"/>
    <w:rsid w:val="00886BA3"/>
    <w:rsid w:val="00891E11"/>
    <w:rsid w:val="00892803"/>
    <w:rsid w:val="00892A58"/>
    <w:rsid w:val="00893F94"/>
    <w:rsid w:val="008A2DBE"/>
    <w:rsid w:val="008A3BCC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074"/>
    <w:rsid w:val="008D12F5"/>
    <w:rsid w:val="008D4D29"/>
    <w:rsid w:val="008D6886"/>
    <w:rsid w:val="008D6B12"/>
    <w:rsid w:val="008D7AC1"/>
    <w:rsid w:val="008E0253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F21"/>
    <w:rsid w:val="009050BB"/>
    <w:rsid w:val="009058AD"/>
    <w:rsid w:val="009068AC"/>
    <w:rsid w:val="00906E0A"/>
    <w:rsid w:val="00907400"/>
    <w:rsid w:val="00907A97"/>
    <w:rsid w:val="00910489"/>
    <w:rsid w:val="0091048E"/>
    <w:rsid w:val="00910C13"/>
    <w:rsid w:val="00913DBB"/>
    <w:rsid w:val="00914207"/>
    <w:rsid w:val="00915A85"/>
    <w:rsid w:val="00917A2F"/>
    <w:rsid w:val="009209A4"/>
    <w:rsid w:val="00920B5C"/>
    <w:rsid w:val="00921CD0"/>
    <w:rsid w:val="0092272F"/>
    <w:rsid w:val="00923DA6"/>
    <w:rsid w:val="00933A01"/>
    <w:rsid w:val="00933E89"/>
    <w:rsid w:val="0093404A"/>
    <w:rsid w:val="00936CE6"/>
    <w:rsid w:val="00936DEE"/>
    <w:rsid w:val="00937B18"/>
    <w:rsid w:val="00945D77"/>
    <w:rsid w:val="00953E8B"/>
    <w:rsid w:val="00954339"/>
    <w:rsid w:val="00955A9A"/>
    <w:rsid w:val="00955E0C"/>
    <w:rsid w:val="00956C2E"/>
    <w:rsid w:val="0096239D"/>
    <w:rsid w:val="009643F0"/>
    <w:rsid w:val="00964689"/>
    <w:rsid w:val="00965FAF"/>
    <w:rsid w:val="00965FF8"/>
    <w:rsid w:val="009660B9"/>
    <w:rsid w:val="00967662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93A"/>
    <w:rsid w:val="00986BB0"/>
    <w:rsid w:val="009875CF"/>
    <w:rsid w:val="00990286"/>
    <w:rsid w:val="00990763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229C"/>
    <w:rsid w:val="009C2D65"/>
    <w:rsid w:val="009C367E"/>
    <w:rsid w:val="009C3D0E"/>
    <w:rsid w:val="009C4613"/>
    <w:rsid w:val="009C61A6"/>
    <w:rsid w:val="009C69A2"/>
    <w:rsid w:val="009D1510"/>
    <w:rsid w:val="009D592F"/>
    <w:rsid w:val="009D6A8B"/>
    <w:rsid w:val="009D6CC0"/>
    <w:rsid w:val="009E0C5F"/>
    <w:rsid w:val="009E1E9F"/>
    <w:rsid w:val="009E34D4"/>
    <w:rsid w:val="009E4D0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3EDC"/>
    <w:rsid w:val="00A26370"/>
    <w:rsid w:val="00A30417"/>
    <w:rsid w:val="00A30DD6"/>
    <w:rsid w:val="00A317AD"/>
    <w:rsid w:val="00A326D4"/>
    <w:rsid w:val="00A329B0"/>
    <w:rsid w:val="00A32DC7"/>
    <w:rsid w:val="00A3407B"/>
    <w:rsid w:val="00A3521A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40CD"/>
    <w:rsid w:val="00A44477"/>
    <w:rsid w:val="00A45A7E"/>
    <w:rsid w:val="00A462D5"/>
    <w:rsid w:val="00A46EC9"/>
    <w:rsid w:val="00A4758B"/>
    <w:rsid w:val="00A50BE2"/>
    <w:rsid w:val="00A53324"/>
    <w:rsid w:val="00A545FA"/>
    <w:rsid w:val="00A54799"/>
    <w:rsid w:val="00A54C20"/>
    <w:rsid w:val="00A555DA"/>
    <w:rsid w:val="00A575C1"/>
    <w:rsid w:val="00A611B3"/>
    <w:rsid w:val="00A61AC6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7CB5"/>
    <w:rsid w:val="00A802EF"/>
    <w:rsid w:val="00A8053D"/>
    <w:rsid w:val="00A82D14"/>
    <w:rsid w:val="00A83256"/>
    <w:rsid w:val="00A843DD"/>
    <w:rsid w:val="00A85EB9"/>
    <w:rsid w:val="00A90387"/>
    <w:rsid w:val="00A908B4"/>
    <w:rsid w:val="00A943CC"/>
    <w:rsid w:val="00A96F30"/>
    <w:rsid w:val="00A975CF"/>
    <w:rsid w:val="00AA0355"/>
    <w:rsid w:val="00AA08E9"/>
    <w:rsid w:val="00AA2DB4"/>
    <w:rsid w:val="00AA435A"/>
    <w:rsid w:val="00AA44BB"/>
    <w:rsid w:val="00AA583D"/>
    <w:rsid w:val="00AA6AB9"/>
    <w:rsid w:val="00AA6C7C"/>
    <w:rsid w:val="00AA798E"/>
    <w:rsid w:val="00AB0EDE"/>
    <w:rsid w:val="00AB1DCF"/>
    <w:rsid w:val="00AB229F"/>
    <w:rsid w:val="00AB2719"/>
    <w:rsid w:val="00AB330B"/>
    <w:rsid w:val="00AB4AFB"/>
    <w:rsid w:val="00AB51D3"/>
    <w:rsid w:val="00AB6DB3"/>
    <w:rsid w:val="00AC0152"/>
    <w:rsid w:val="00AC0FA7"/>
    <w:rsid w:val="00AC1B7E"/>
    <w:rsid w:val="00AC2633"/>
    <w:rsid w:val="00AC276E"/>
    <w:rsid w:val="00AC2D23"/>
    <w:rsid w:val="00AD0909"/>
    <w:rsid w:val="00AD1F47"/>
    <w:rsid w:val="00AD2BEA"/>
    <w:rsid w:val="00AD400C"/>
    <w:rsid w:val="00AD601E"/>
    <w:rsid w:val="00AD618C"/>
    <w:rsid w:val="00AD6408"/>
    <w:rsid w:val="00AD665A"/>
    <w:rsid w:val="00AD7284"/>
    <w:rsid w:val="00AD7AC1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61B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20757"/>
    <w:rsid w:val="00B22172"/>
    <w:rsid w:val="00B226FD"/>
    <w:rsid w:val="00B22BEF"/>
    <w:rsid w:val="00B23490"/>
    <w:rsid w:val="00B25126"/>
    <w:rsid w:val="00B25A5F"/>
    <w:rsid w:val="00B276D5"/>
    <w:rsid w:val="00B27990"/>
    <w:rsid w:val="00B3205D"/>
    <w:rsid w:val="00B32857"/>
    <w:rsid w:val="00B32BA6"/>
    <w:rsid w:val="00B3423C"/>
    <w:rsid w:val="00B35081"/>
    <w:rsid w:val="00B36375"/>
    <w:rsid w:val="00B40495"/>
    <w:rsid w:val="00B41216"/>
    <w:rsid w:val="00B41C5D"/>
    <w:rsid w:val="00B51886"/>
    <w:rsid w:val="00B52E8B"/>
    <w:rsid w:val="00B5477E"/>
    <w:rsid w:val="00B56AB3"/>
    <w:rsid w:val="00B61032"/>
    <w:rsid w:val="00B626C8"/>
    <w:rsid w:val="00B64707"/>
    <w:rsid w:val="00B6722C"/>
    <w:rsid w:val="00B71218"/>
    <w:rsid w:val="00B71688"/>
    <w:rsid w:val="00B7219E"/>
    <w:rsid w:val="00B7382C"/>
    <w:rsid w:val="00B740EB"/>
    <w:rsid w:val="00B74E7B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4555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BA4"/>
    <w:rsid w:val="00BA4485"/>
    <w:rsid w:val="00BA5320"/>
    <w:rsid w:val="00BA621D"/>
    <w:rsid w:val="00BB098F"/>
    <w:rsid w:val="00BB13A5"/>
    <w:rsid w:val="00BB2C93"/>
    <w:rsid w:val="00BB787E"/>
    <w:rsid w:val="00BB7C76"/>
    <w:rsid w:val="00BC33BB"/>
    <w:rsid w:val="00BC41E8"/>
    <w:rsid w:val="00BC69C5"/>
    <w:rsid w:val="00BC7B72"/>
    <w:rsid w:val="00BD02D5"/>
    <w:rsid w:val="00BD3CE2"/>
    <w:rsid w:val="00BE05DC"/>
    <w:rsid w:val="00BE355A"/>
    <w:rsid w:val="00BE4F57"/>
    <w:rsid w:val="00BE5CB6"/>
    <w:rsid w:val="00BE683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227C"/>
    <w:rsid w:val="00C132F3"/>
    <w:rsid w:val="00C14038"/>
    <w:rsid w:val="00C1436C"/>
    <w:rsid w:val="00C167C2"/>
    <w:rsid w:val="00C17BD6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262D"/>
    <w:rsid w:val="00C445C1"/>
    <w:rsid w:val="00C45E3C"/>
    <w:rsid w:val="00C45F1E"/>
    <w:rsid w:val="00C47B42"/>
    <w:rsid w:val="00C50A5A"/>
    <w:rsid w:val="00C51A2F"/>
    <w:rsid w:val="00C557B9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427C"/>
    <w:rsid w:val="00C743A5"/>
    <w:rsid w:val="00C755D5"/>
    <w:rsid w:val="00C757F0"/>
    <w:rsid w:val="00C76A84"/>
    <w:rsid w:val="00C80C0F"/>
    <w:rsid w:val="00C822CA"/>
    <w:rsid w:val="00C846BC"/>
    <w:rsid w:val="00C8504A"/>
    <w:rsid w:val="00C85448"/>
    <w:rsid w:val="00C85BB6"/>
    <w:rsid w:val="00C90736"/>
    <w:rsid w:val="00C91550"/>
    <w:rsid w:val="00C91E35"/>
    <w:rsid w:val="00C92949"/>
    <w:rsid w:val="00C93AB4"/>
    <w:rsid w:val="00C94F27"/>
    <w:rsid w:val="00C95ABD"/>
    <w:rsid w:val="00C97138"/>
    <w:rsid w:val="00CA6489"/>
    <w:rsid w:val="00CA6E89"/>
    <w:rsid w:val="00CB028F"/>
    <w:rsid w:val="00CB0F44"/>
    <w:rsid w:val="00CB3DBE"/>
    <w:rsid w:val="00CB6150"/>
    <w:rsid w:val="00CB6C3A"/>
    <w:rsid w:val="00CB72D3"/>
    <w:rsid w:val="00CB7E43"/>
    <w:rsid w:val="00CC0219"/>
    <w:rsid w:val="00CC1843"/>
    <w:rsid w:val="00CC291E"/>
    <w:rsid w:val="00CC432D"/>
    <w:rsid w:val="00CC4B10"/>
    <w:rsid w:val="00CC62BE"/>
    <w:rsid w:val="00CC71B9"/>
    <w:rsid w:val="00CC7A05"/>
    <w:rsid w:val="00CD09F7"/>
    <w:rsid w:val="00CD151B"/>
    <w:rsid w:val="00CD2553"/>
    <w:rsid w:val="00CD47D3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36B2"/>
    <w:rsid w:val="00D04252"/>
    <w:rsid w:val="00D04D7B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27F2A"/>
    <w:rsid w:val="00D30502"/>
    <w:rsid w:val="00D3050B"/>
    <w:rsid w:val="00D31257"/>
    <w:rsid w:val="00D32053"/>
    <w:rsid w:val="00D3314B"/>
    <w:rsid w:val="00D33A06"/>
    <w:rsid w:val="00D34F04"/>
    <w:rsid w:val="00D34F3D"/>
    <w:rsid w:val="00D3522A"/>
    <w:rsid w:val="00D36CE7"/>
    <w:rsid w:val="00D371DC"/>
    <w:rsid w:val="00D37594"/>
    <w:rsid w:val="00D377B8"/>
    <w:rsid w:val="00D379B9"/>
    <w:rsid w:val="00D40FB7"/>
    <w:rsid w:val="00D4262A"/>
    <w:rsid w:val="00D45093"/>
    <w:rsid w:val="00D505B2"/>
    <w:rsid w:val="00D506AF"/>
    <w:rsid w:val="00D52CA9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704B2"/>
    <w:rsid w:val="00D7157B"/>
    <w:rsid w:val="00D71EB5"/>
    <w:rsid w:val="00D73A7A"/>
    <w:rsid w:val="00D74DE4"/>
    <w:rsid w:val="00D75456"/>
    <w:rsid w:val="00D75C28"/>
    <w:rsid w:val="00D8279C"/>
    <w:rsid w:val="00D837B5"/>
    <w:rsid w:val="00D8415D"/>
    <w:rsid w:val="00D8604A"/>
    <w:rsid w:val="00D86EAC"/>
    <w:rsid w:val="00D91247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4349"/>
    <w:rsid w:val="00DA47A4"/>
    <w:rsid w:val="00DA4C38"/>
    <w:rsid w:val="00DA6516"/>
    <w:rsid w:val="00DA787A"/>
    <w:rsid w:val="00DA7E7E"/>
    <w:rsid w:val="00DB265E"/>
    <w:rsid w:val="00DB4736"/>
    <w:rsid w:val="00DB602F"/>
    <w:rsid w:val="00DB653D"/>
    <w:rsid w:val="00DB678C"/>
    <w:rsid w:val="00DC0DD9"/>
    <w:rsid w:val="00DC14D4"/>
    <w:rsid w:val="00DC24F8"/>
    <w:rsid w:val="00DC3259"/>
    <w:rsid w:val="00DC349A"/>
    <w:rsid w:val="00DC370D"/>
    <w:rsid w:val="00DC37F5"/>
    <w:rsid w:val="00DC7FE3"/>
    <w:rsid w:val="00DE53C9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4D27"/>
    <w:rsid w:val="00E16A16"/>
    <w:rsid w:val="00E176A2"/>
    <w:rsid w:val="00E2088C"/>
    <w:rsid w:val="00E21266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54CF"/>
    <w:rsid w:val="00E36CAA"/>
    <w:rsid w:val="00E37D78"/>
    <w:rsid w:val="00E42BEA"/>
    <w:rsid w:val="00E42D7C"/>
    <w:rsid w:val="00E43506"/>
    <w:rsid w:val="00E444B9"/>
    <w:rsid w:val="00E46E1E"/>
    <w:rsid w:val="00E47CC0"/>
    <w:rsid w:val="00E50275"/>
    <w:rsid w:val="00E50B91"/>
    <w:rsid w:val="00E51FCE"/>
    <w:rsid w:val="00E52B6B"/>
    <w:rsid w:val="00E52F5B"/>
    <w:rsid w:val="00E532A4"/>
    <w:rsid w:val="00E5498D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5296"/>
    <w:rsid w:val="00E7572B"/>
    <w:rsid w:val="00E75D02"/>
    <w:rsid w:val="00E77C95"/>
    <w:rsid w:val="00E807DD"/>
    <w:rsid w:val="00E857B6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1144"/>
    <w:rsid w:val="00EA2C32"/>
    <w:rsid w:val="00EA344E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5FF9"/>
    <w:rsid w:val="00EB6EB0"/>
    <w:rsid w:val="00EB7351"/>
    <w:rsid w:val="00EC140E"/>
    <w:rsid w:val="00EC1F44"/>
    <w:rsid w:val="00EC4B95"/>
    <w:rsid w:val="00EC5FBD"/>
    <w:rsid w:val="00ED2653"/>
    <w:rsid w:val="00ED4891"/>
    <w:rsid w:val="00ED6CC4"/>
    <w:rsid w:val="00EE1EF5"/>
    <w:rsid w:val="00EE48EB"/>
    <w:rsid w:val="00EE5894"/>
    <w:rsid w:val="00EE603B"/>
    <w:rsid w:val="00EE6F33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46DE"/>
    <w:rsid w:val="00F04E84"/>
    <w:rsid w:val="00F06AE9"/>
    <w:rsid w:val="00F12469"/>
    <w:rsid w:val="00F141A4"/>
    <w:rsid w:val="00F145DA"/>
    <w:rsid w:val="00F159EC"/>
    <w:rsid w:val="00F16D14"/>
    <w:rsid w:val="00F16E7E"/>
    <w:rsid w:val="00F175AE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3F10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AD3"/>
    <w:rsid w:val="00F53E7A"/>
    <w:rsid w:val="00F54A28"/>
    <w:rsid w:val="00F60B46"/>
    <w:rsid w:val="00F61F70"/>
    <w:rsid w:val="00F62C3E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873"/>
    <w:rsid w:val="00F87282"/>
    <w:rsid w:val="00F90210"/>
    <w:rsid w:val="00F91053"/>
    <w:rsid w:val="00F91AC6"/>
    <w:rsid w:val="00F92DAC"/>
    <w:rsid w:val="00F94FE9"/>
    <w:rsid w:val="00F951C0"/>
    <w:rsid w:val="00F9641B"/>
    <w:rsid w:val="00FA0E63"/>
    <w:rsid w:val="00FA1050"/>
    <w:rsid w:val="00FA1DF6"/>
    <w:rsid w:val="00FA4270"/>
    <w:rsid w:val="00FA4732"/>
    <w:rsid w:val="00FA6150"/>
    <w:rsid w:val="00FA62C7"/>
    <w:rsid w:val="00FA73B5"/>
    <w:rsid w:val="00FB0B8C"/>
    <w:rsid w:val="00FB35F7"/>
    <w:rsid w:val="00FB3F49"/>
    <w:rsid w:val="00FB5355"/>
    <w:rsid w:val="00FB6242"/>
    <w:rsid w:val="00FB6721"/>
    <w:rsid w:val="00FC06C9"/>
    <w:rsid w:val="00FC1E4F"/>
    <w:rsid w:val="00FC2F9B"/>
    <w:rsid w:val="00FC394A"/>
    <w:rsid w:val="00FC4533"/>
    <w:rsid w:val="00FD0DB1"/>
    <w:rsid w:val="00FD18E8"/>
    <w:rsid w:val="00FD1F27"/>
    <w:rsid w:val="00FD22EC"/>
    <w:rsid w:val="00FD6A53"/>
    <w:rsid w:val="00FE1D00"/>
    <w:rsid w:val="00FE2E4B"/>
    <w:rsid w:val="00FE5354"/>
    <w:rsid w:val="00FE632A"/>
    <w:rsid w:val="00FE6972"/>
    <w:rsid w:val="00FE7861"/>
    <w:rsid w:val="00FE7E24"/>
    <w:rsid w:val="00FF1835"/>
    <w:rsid w:val="00FF1920"/>
    <w:rsid w:val="00FF1BF8"/>
    <w:rsid w:val="00FF3AB1"/>
    <w:rsid w:val="00FF6C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3325455-9D71-46A6-8635-4EBF5B187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A0B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9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header" Target="header4.xml"/><Relationship Id="rId26" Type="http://schemas.openxmlformats.org/officeDocument/2006/relationships/footer" Target="footer7.xml"/><Relationship Id="rId3" Type="http://schemas.openxmlformats.org/officeDocument/2006/relationships/customXml" Target="../customXml/item3.xml"/><Relationship Id="rId21" Type="http://schemas.openxmlformats.org/officeDocument/2006/relationships/footer" Target="footer6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prod.ceidg.gov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hyperlink" Target="https://ems.ms.gov.pl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6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customXml/itemProps2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3514</Words>
  <Characters>21084</Characters>
  <Application>Microsoft Office Word</Application>
  <DocSecurity>0</DocSecurity>
  <Lines>175</Lines>
  <Paragraphs>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imiller</dc:creator>
  <cp:lastModifiedBy>Agnieszka Dobrzyńska</cp:lastModifiedBy>
  <cp:revision>4</cp:revision>
  <cp:lastPrinted>2023-07-21T13:11:00Z</cp:lastPrinted>
  <dcterms:created xsi:type="dcterms:W3CDTF">2023-09-15T09:11:00Z</dcterms:created>
  <dcterms:modified xsi:type="dcterms:W3CDTF">2023-09-15T10:21:00Z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