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EB4B45"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3D3FF0">
        <w:rPr>
          <w:rFonts w:ascii="Times New Roman" w:hAnsi="Times New Roman" w:cs="Times New Roman"/>
          <w:b/>
          <w:bCs/>
          <w:color w:val="FF0000"/>
          <w:sz w:val="28"/>
          <w:szCs w:val="28"/>
        </w:rPr>
        <w:tab/>
      </w:r>
      <w:r w:rsidRPr="003D3FF0">
        <w:rPr>
          <w:rFonts w:ascii="Times New Roman" w:hAnsi="Times New Roman" w:cs="Times New Roman"/>
          <w:b/>
          <w:bCs/>
          <w:color w:val="FF0000"/>
          <w:sz w:val="28"/>
          <w:szCs w:val="28"/>
        </w:rPr>
        <w:tab/>
      </w:r>
      <w:r w:rsidR="008B5F08" w:rsidRPr="00EB4B45">
        <w:rPr>
          <w:rFonts w:ascii="Times New Roman" w:hAnsi="Times New Roman" w:cs="Times New Roman"/>
          <w:b/>
          <w:bCs/>
          <w:color w:val="FF0000"/>
          <w:sz w:val="28"/>
          <w:szCs w:val="28"/>
          <w:lang w:val="pl-PL"/>
        </w:rPr>
        <w:t xml:space="preserve"> </w:t>
      </w:r>
    </w:p>
    <w:p w14:paraId="611C4762" w14:textId="63465554" w:rsidR="00281ED5" w:rsidRPr="00EB4B45" w:rsidRDefault="00281ED5" w:rsidP="00841304">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w:t>
      </w:r>
      <w:r w:rsidR="00841304" w:rsidRPr="00EB4B45">
        <w:rPr>
          <w:rFonts w:asciiTheme="minorHAnsi" w:hAnsiTheme="minorHAnsi" w:cstheme="minorHAnsi"/>
          <w:b/>
          <w:bCs/>
          <w:lang w:val="pl-PL"/>
        </w:rPr>
        <w:t xml:space="preserve"> </w:t>
      </w:r>
      <w:r w:rsidRPr="00EB4B45">
        <w:rPr>
          <w:rFonts w:asciiTheme="minorHAnsi" w:hAnsiTheme="minorHAnsi" w:cstheme="minorHAnsi"/>
          <w:b/>
          <w:bCs/>
          <w:lang w:val="pl-PL"/>
        </w:rPr>
        <w:t>w Dąbrowie Tarnowskiej</w:t>
      </w:r>
    </w:p>
    <w:p w14:paraId="14EB6321"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2546AB60"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2329592B" w14:textId="77777777" w:rsidR="00281ED5" w:rsidRPr="00EB4B45" w:rsidRDefault="00281ED5" w:rsidP="00281ED5">
      <w:pPr>
        <w:pStyle w:val="Standard"/>
        <w:jc w:val="center"/>
        <w:rPr>
          <w:rFonts w:asciiTheme="minorHAnsi" w:hAnsiTheme="minorHAnsi" w:cstheme="minorHAnsi"/>
          <w:b/>
          <w:bCs/>
          <w:lang w:val="pl-PL"/>
        </w:rPr>
      </w:pPr>
    </w:p>
    <w:p w14:paraId="044E918E" w14:textId="77777777" w:rsidR="00281ED5" w:rsidRPr="00EB4B45" w:rsidRDefault="00281ED5" w:rsidP="00281ED5">
      <w:pPr>
        <w:pStyle w:val="Standard"/>
        <w:jc w:val="center"/>
        <w:rPr>
          <w:rFonts w:asciiTheme="minorHAnsi" w:hAnsiTheme="minorHAnsi" w:cstheme="minorHAnsi"/>
          <w:b/>
          <w:bCs/>
          <w:lang w:val="pl-PL"/>
        </w:rPr>
      </w:pPr>
    </w:p>
    <w:p w14:paraId="55329A46"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11555749" w14:textId="77777777" w:rsidR="00281ED5" w:rsidRPr="00EB4B45" w:rsidRDefault="00281ED5" w:rsidP="00281ED5">
      <w:pPr>
        <w:pStyle w:val="Standard"/>
        <w:jc w:val="center"/>
        <w:rPr>
          <w:rFonts w:asciiTheme="minorHAnsi" w:hAnsiTheme="minorHAnsi" w:cstheme="minorHAnsi"/>
          <w:b/>
          <w:bCs/>
          <w:lang w:val="pl-PL"/>
        </w:rPr>
      </w:pPr>
    </w:p>
    <w:p w14:paraId="1202358F"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79CD5E9A"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56B327DD"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320D351C"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EB4B45" w:rsidRDefault="00281ED5" w:rsidP="00281ED5">
      <w:pPr>
        <w:pStyle w:val="Standard"/>
        <w:jc w:val="center"/>
        <w:rPr>
          <w:rFonts w:asciiTheme="minorHAnsi" w:hAnsiTheme="minorHAnsi" w:cstheme="minorHAnsi"/>
          <w:color w:val="FF0000"/>
          <w:lang w:val="pl-PL"/>
        </w:rPr>
      </w:pPr>
    </w:p>
    <w:p w14:paraId="0B4B1061" w14:textId="77777777" w:rsidR="00281ED5" w:rsidRPr="00EB4B45" w:rsidRDefault="00281ED5" w:rsidP="00281ED5">
      <w:pPr>
        <w:pStyle w:val="Standard"/>
        <w:jc w:val="center"/>
        <w:rPr>
          <w:rFonts w:asciiTheme="minorHAnsi" w:hAnsiTheme="minorHAnsi" w:cstheme="minorHAnsi"/>
          <w:color w:val="FF0000"/>
          <w:lang w:val="pl-PL"/>
        </w:rPr>
      </w:pPr>
    </w:p>
    <w:p w14:paraId="70F9C461" w14:textId="59C001B3"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EB4B45" w:rsidRDefault="00281ED5" w:rsidP="00281ED5">
      <w:pPr>
        <w:pStyle w:val="Standard"/>
        <w:jc w:val="center"/>
        <w:rPr>
          <w:rFonts w:asciiTheme="minorHAnsi" w:hAnsiTheme="minorHAnsi" w:cstheme="minorHAnsi"/>
          <w:b/>
          <w:bCs/>
          <w:color w:val="FF0000"/>
          <w:lang w:val="pl-PL"/>
        </w:rPr>
      </w:pPr>
    </w:p>
    <w:p w14:paraId="7DD7D07A" w14:textId="5592880D" w:rsidR="000560D3" w:rsidRPr="003D2AAB" w:rsidRDefault="000560D3" w:rsidP="000560D3">
      <w:pPr>
        <w:pStyle w:val="Standard"/>
        <w:jc w:val="center"/>
        <w:rPr>
          <w:rFonts w:ascii="Calibri" w:hAnsi="Calibri" w:cs="Calibri"/>
          <w:b/>
          <w:bCs/>
          <w:sz w:val="40"/>
          <w:szCs w:val="40"/>
          <w:lang w:val="pl-PL"/>
        </w:rPr>
      </w:pPr>
      <w:r w:rsidRPr="003D2AAB">
        <w:rPr>
          <w:rFonts w:ascii="Calibri" w:hAnsi="Calibri" w:cs="Calibri"/>
          <w:b/>
          <w:bCs/>
          <w:sz w:val="40"/>
          <w:szCs w:val="40"/>
          <w:lang w:val="pl-PL"/>
        </w:rPr>
        <w:t>ZAKUP WRAZ Z DOSTAWĄ</w:t>
      </w:r>
      <w:r w:rsidR="005B56B9" w:rsidRPr="003D2AAB">
        <w:rPr>
          <w:rFonts w:ascii="Calibri" w:hAnsi="Calibri" w:cs="Calibri"/>
          <w:b/>
          <w:bCs/>
          <w:sz w:val="40"/>
          <w:szCs w:val="40"/>
          <w:lang w:val="pl-PL"/>
        </w:rPr>
        <w:t xml:space="preserve"> ZESTAWÓW OPATRUNKO</w:t>
      </w:r>
      <w:r w:rsidRPr="003D2AAB">
        <w:rPr>
          <w:rFonts w:ascii="Calibri" w:hAnsi="Calibri" w:cs="Calibri"/>
          <w:b/>
          <w:bCs/>
          <w:sz w:val="40"/>
          <w:szCs w:val="40"/>
          <w:lang w:val="pl-PL"/>
        </w:rPr>
        <w:t>W</w:t>
      </w:r>
      <w:r w:rsidR="005B56B9" w:rsidRPr="003D2AAB">
        <w:rPr>
          <w:rFonts w:ascii="Calibri" w:hAnsi="Calibri" w:cs="Calibri"/>
          <w:b/>
          <w:bCs/>
          <w:sz w:val="40"/>
          <w:szCs w:val="40"/>
          <w:lang w:val="pl-PL"/>
        </w:rPr>
        <w:t>YCH</w:t>
      </w:r>
    </w:p>
    <w:p w14:paraId="6ECCA011" w14:textId="77777777" w:rsidR="00281ED5" w:rsidRPr="003D3FF0"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3D3FF0" w:rsidRDefault="00A04746">
      <w:pPr>
        <w:pStyle w:val="Standard"/>
        <w:jc w:val="center"/>
        <w:rPr>
          <w:rFonts w:asciiTheme="minorHAnsi" w:hAnsiTheme="minorHAnsi" w:cstheme="minorHAnsi"/>
          <w:b/>
          <w:bCs/>
          <w:color w:val="FF0000"/>
        </w:rPr>
      </w:pPr>
      <w:r w:rsidRPr="003D3FF0">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3D3FF0" w14:paraId="7F1805D6" w14:textId="77777777" w:rsidTr="00C972C0">
        <w:tc>
          <w:tcPr>
            <w:tcW w:w="10574" w:type="dxa"/>
          </w:tcPr>
          <w:p w14:paraId="4BF7DE4D" w14:textId="560A85C6" w:rsidR="00C972C0" w:rsidRPr="003D3FF0" w:rsidRDefault="00C972C0" w:rsidP="001769D2">
            <w:pPr>
              <w:pStyle w:val="Standard"/>
              <w:jc w:val="center"/>
              <w:rPr>
                <w:rFonts w:asciiTheme="minorHAnsi" w:hAnsiTheme="minorHAnsi" w:cstheme="minorHAnsi"/>
                <w:b/>
                <w:bCs/>
                <w:color w:val="FF0000"/>
              </w:rPr>
            </w:pPr>
            <w:proofErr w:type="spellStart"/>
            <w:r w:rsidRPr="003D3FF0">
              <w:rPr>
                <w:rFonts w:asciiTheme="minorHAnsi" w:hAnsiTheme="minorHAnsi" w:cstheme="minorHAnsi" w:hint="eastAsia"/>
                <w:b/>
                <w:bCs/>
              </w:rPr>
              <w:t>Znak</w:t>
            </w:r>
            <w:proofErr w:type="spellEnd"/>
            <w:r w:rsidRPr="003D3FF0">
              <w:rPr>
                <w:rFonts w:asciiTheme="minorHAnsi" w:hAnsiTheme="minorHAnsi" w:cstheme="minorHAnsi" w:hint="eastAsia"/>
                <w:b/>
                <w:bCs/>
              </w:rPr>
              <w:t xml:space="preserve"> </w:t>
            </w:r>
            <w:proofErr w:type="spellStart"/>
            <w:r w:rsidRPr="003D3FF0">
              <w:rPr>
                <w:rFonts w:asciiTheme="minorHAnsi" w:hAnsiTheme="minorHAnsi" w:cstheme="minorHAnsi" w:hint="eastAsia"/>
                <w:b/>
                <w:bCs/>
              </w:rPr>
              <w:t>sprawy</w:t>
            </w:r>
            <w:proofErr w:type="spellEnd"/>
            <w:r w:rsidRPr="006A4453">
              <w:rPr>
                <w:rFonts w:asciiTheme="minorHAnsi" w:hAnsiTheme="minorHAnsi" w:cstheme="minorHAnsi" w:hint="eastAsia"/>
                <w:b/>
                <w:bCs/>
              </w:rPr>
              <w:t xml:space="preserve">:  </w:t>
            </w:r>
            <w:r w:rsidR="00C85746">
              <w:rPr>
                <w:rFonts w:asciiTheme="minorHAnsi" w:hAnsiTheme="minorHAnsi" w:cstheme="minorHAnsi"/>
                <w:b/>
                <w:bCs/>
              </w:rPr>
              <w:t>5</w:t>
            </w:r>
            <w:r w:rsidRPr="006A4453">
              <w:rPr>
                <w:rFonts w:asciiTheme="minorHAnsi" w:hAnsiTheme="minorHAnsi" w:cstheme="minorHAnsi" w:hint="eastAsia"/>
                <w:b/>
                <w:bCs/>
              </w:rPr>
              <w:t>/</w:t>
            </w:r>
            <w:r w:rsidRPr="003D3FF0">
              <w:rPr>
                <w:rFonts w:asciiTheme="minorHAnsi" w:hAnsiTheme="minorHAnsi" w:cstheme="minorHAnsi" w:hint="eastAsia"/>
                <w:b/>
                <w:bCs/>
              </w:rPr>
              <w:t>2</w:t>
            </w:r>
            <w:r w:rsidR="000560D3">
              <w:rPr>
                <w:rFonts w:asciiTheme="minorHAnsi" w:hAnsiTheme="minorHAnsi" w:cstheme="minorHAnsi"/>
                <w:b/>
                <w:bCs/>
              </w:rPr>
              <w:t>4</w:t>
            </w:r>
            <w:r w:rsidRPr="003D3FF0">
              <w:rPr>
                <w:rFonts w:asciiTheme="minorHAnsi" w:hAnsiTheme="minorHAnsi" w:cstheme="minorHAnsi" w:hint="eastAsia"/>
                <w:b/>
                <w:bCs/>
              </w:rPr>
              <w:t>/ZP</w:t>
            </w:r>
          </w:p>
        </w:tc>
      </w:tr>
    </w:tbl>
    <w:p w14:paraId="436144C4" w14:textId="77777777" w:rsidR="00C972C0" w:rsidRPr="003D3FF0" w:rsidRDefault="00C972C0" w:rsidP="00C972C0">
      <w:pPr>
        <w:pStyle w:val="Standard"/>
        <w:rPr>
          <w:rFonts w:asciiTheme="minorHAnsi" w:hAnsiTheme="minorHAnsi" w:cstheme="minorHAnsi"/>
          <w:i/>
          <w:iCs/>
          <w:color w:val="FF0000"/>
        </w:rPr>
      </w:pPr>
    </w:p>
    <w:p w14:paraId="55AAE24E" w14:textId="77777777" w:rsidR="00C972C0" w:rsidRPr="003D3FF0" w:rsidRDefault="00C972C0" w:rsidP="00C972C0">
      <w:pPr>
        <w:pStyle w:val="Standard"/>
        <w:jc w:val="center"/>
        <w:rPr>
          <w:rFonts w:asciiTheme="minorHAnsi" w:hAnsiTheme="minorHAnsi" w:cstheme="minorHAnsi"/>
          <w:color w:val="FF0000"/>
          <w:sz w:val="36"/>
          <w:szCs w:val="36"/>
        </w:rPr>
      </w:pPr>
    </w:p>
    <w:p w14:paraId="1884C2BB" w14:textId="77777777" w:rsidR="00803B6A" w:rsidRPr="003D3FF0" w:rsidRDefault="00803B6A">
      <w:pPr>
        <w:pStyle w:val="Standard"/>
        <w:rPr>
          <w:rFonts w:asciiTheme="minorHAnsi" w:hAnsiTheme="minorHAnsi" w:cstheme="minorHAnsi"/>
          <w:i/>
          <w:iCs/>
          <w:color w:val="FF0000"/>
        </w:rPr>
      </w:pPr>
    </w:p>
    <w:p w14:paraId="382F35CF" w14:textId="77777777" w:rsidR="00803B6A" w:rsidRPr="003D3FF0" w:rsidRDefault="00803B6A">
      <w:pPr>
        <w:pStyle w:val="Standard"/>
        <w:rPr>
          <w:rFonts w:asciiTheme="minorHAnsi" w:hAnsiTheme="minorHAnsi" w:cstheme="minorHAnsi"/>
          <w:color w:val="FF0000"/>
        </w:rPr>
      </w:pPr>
    </w:p>
    <w:p w14:paraId="063010AF" w14:textId="77777777" w:rsidR="00803B6A" w:rsidRPr="003D3FF0" w:rsidRDefault="003821E3">
      <w:pPr>
        <w:pStyle w:val="Standard"/>
        <w:tabs>
          <w:tab w:val="left" w:pos="0"/>
        </w:tabs>
        <w:jc w:val="center"/>
        <w:rPr>
          <w:rFonts w:asciiTheme="minorHAnsi" w:hAnsiTheme="minorHAnsi" w:cstheme="minorHAnsi"/>
          <w:color w:val="FF0000"/>
        </w:rPr>
      </w:pPr>
      <w:r w:rsidRPr="003D3FF0">
        <w:rPr>
          <w:rFonts w:asciiTheme="minorHAnsi" w:hAnsiTheme="minorHAnsi" w:cstheme="minorHAnsi"/>
          <w:color w:val="FF0000"/>
        </w:rPr>
        <w:t xml:space="preserve">              </w:t>
      </w:r>
    </w:p>
    <w:p w14:paraId="7CFCABD0" w14:textId="77777777" w:rsidR="00803B6A" w:rsidRPr="003D3FF0" w:rsidRDefault="00803B6A">
      <w:pPr>
        <w:pStyle w:val="Standard"/>
        <w:tabs>
          <w:tab w:val="left" w:pos="0"/>
        </w:tabs>
        <w:jc w:val="center"/>
        <w:rPr>
          <w:rFonts w:asciiTheme="minorHAnsi" w:hAnsiTheme="minorHAnsi" w:cstheme="minorHAnsi"/>
          <w:b/>
          <w:bCs/>
          <w:color w:val="FF0000"/>
        </w:rPr>
      </w:pPr>
    </w:p>
    <w:p w14:paraId="2926920F" w14:textId="77777777" w:rsidR="00A13C11" w:rsidRPr="003D3FF0" w:rsidRDefault="003821E3" w:rsidP="00A13C11">
      <w:pPr>
        <w:pStyle w:val="Standard"/>
        <w:ind w:left="4254" w:firstLine="709"/>
        <w:rPr>
          <w:rFonts w:asciiTheme="minorHAnsi" w:hAnsiTheme="minorHAnsi" w:cstheme="minorHAnsi"/>
        </w:rPr>
      </w:pP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00A13C11" w:rsidRPr="003D3FF0">
        <w:rPr>
          <w:rFonts w:asciiTheme="minorHAnsi" w:hAnsiTheme="minorHAnsi" w:cstheme="minorHAnsi"/>
        </w:rPr>
        <w:t>Zatwierdził:</w:t>
      </w:r>
    </w:p>
    <w:p w14:paraId="47BE20BE" w14:textId="77777777" w:rsidR="00A13C11" w:rsidRPr="003D3FF0" w:rsidRDefault="00A13C11" w:rsidP="00A13C11">
      <w:pPr>
        <w:pStyle w:val="Standard"/>
        <w:rPr>
          <w:rFonts w:asciiTheme="minorHAnsi" w:hAnsiTheme="minorHAnsi" w:cstheme="minorHAnsi"/>
          <w:sz w:val="10"/>
          <w:szCs w:val="10"/>
        </w:rPr>
      </w:pPr>
    </w:p>
    <w:p w14:paraId="63FAE3F3" w14:textId="04AFCC1E" w:rsidR="00A13C11" w:rsidRPr="003D3FF0" w:rsidRDefault="00A13C11" w:rsidP="00A13C11">
      <w:pPr>
        <w:pStyle w:val="Standard"/>
        <w:rPr>
          <w:rFonts w:asciiTheme="minorHAnsi" w:hAnsiTheme="minorHAnsi" w:cstheme="minorHAnsi"/>
        </w:rPr>
      </w:pP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t xml:space="preserve">            </w:t>
      </w:r>
      <w:proofErr w:type="spellStart"/>
      <w:r w:rsidR="003D3FF0" w:rsidRPr="003D3FF0">
        <w:rPr>
          <w:rFonts w:asciiTheme="minorHAnsi" w:hAnsiTheme="minorHAnsi" w:cstheme="minorHAnsi"/>
        </w:rPr>
        <w:t>p.o.</w:t>
      </w:r>
      <w:proofErr w:type="spellEnd"/>
      <w:r w:rsidRPr="003D3FF0">
        <w:rPr>
          <w:rFonts w:asciiTheme="minorHAnsi" w:hAnsiTheme="minorHAnsi" w:cstheme="minorHAnsi"/>
        </w:rPr>
        <w:t xml:space="preserve">  Dyrektor</w:t>
      </w:r>
      <w:r w:rsidR="003D3FF0" w:rsidRPr="003D3FF0">
        <w:rPr>
          <w:rFonts w:asciiTheme="minorHAnsi" w:hAnsiTheme="minorHAnsi" w:cstheme="minorHAnsi"/>
        </w:rPr>
        <w:t>a</w:t>
      </w:r>
      <w:r w:rsidRPr="003D3FF0">
        <w:rPr>
          <w:rFonts w:asciiTheme="minorHAnsi" w:hAnsiTheme="minorHAnsi" w:cstheme="minorHAnsi"/>
        </w:rPr>
        <w:t xml:space="preserve"> </w:t>
      </w:r>
    </w:p>
    <w:p w14:paraId="2B07D3B2" w14:textId="77777777" w:rsidR="00A13C11" w:rsidRPr="003D3FF0" w:rsidRDefault="00A13C11" w:rsidP="00A13C11">
      <w:pPr>
        <w:pStyle w:val="Standard"/>
        <w:ind w:left="4254" w:firstLine="709"/>
        <w:rPr>
          <w:rFonts w:asciiTheme="minorHAnsi" w:hAnsiTheme="minorHAnsi" w:cstheme="minorHAnsi"/>
        </w:rPr>
      </w:pPr>
      <w:proofErr w:type="spellStart"/>
      <w:r w:rsidRPr="003D3FF0">
        <w:rPr>
          <w:rFonts w:asciiTheme="minorHAnsi" w:hAnsiTheme="minorHAnsi" w:cstheme="minorHAnsi"/>
        </w:rPr>
        <w:t>Zespołu</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Opieki</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Zdrowotnej</w:t>
      </w:r>
      <w:proofErr w:type="spellEnd"/>
      <w:r w:rsidRPr="003D3FF0">
        <w:rPr>
          <w:rFonts w:asciiTheme="minorHAnsi" w:hAnsiTheme="minorHAnsi" w:cstheme="minorHAnsi"/>
        </w:rPr>
        <w:t xml:space="preserve"> </w:t>
      </w:r>
    </w:p>
    <w:p w14:paraId="66511526" w14:textId="77777777" w:rsidR="00A13C11" w:rsidRPr="003D3FF0" w:rsidRDefault="00A13C11" w:rsidP="00A13C11">
      <w:pPr>
        <w:pStyle w:val="Standard"/>
        <w:ind w:left="4254" w:firstLine="709"/>
        <w:rPr>
          <w:rFonts w:asciiTheme="minorHAnsi" w:hAnsiTheme="minorHAnsi" w:cstheme="minorHAnsi"/>
        </w:rPr>
      </w:pPr>
      <w:r w:rsidRPr="003D3FF0">
        <w:rPr>
          <w:rFonts w:asciiTheme="minorHAnsi" w:hAnsiTheme="minorHAnsi" w:cstheme="minorHAnsi"/>
        </w:rPr>
        <w:t xml:space="preserve">  w Dąbrowie Tarnowskiej</w:t>
      </w:r>
    </w:p>
    <w:p w14:paraId="4FA54991"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w:t>
      </w:r>
    </w:p>
    <w:p w14:paraId="130415B2" w14:textId="77777777" w:rsidR="00A13C11" w:rsidRPr="003D3FF0" w:rsidRDefault="00A13C11" w:rsidP="00A13C11">
      <w:pPr>
        <w:pStyle w:val="Standard"/>
        <w:ind w:left="4963"/>
        <w:rPr>
          <w:rFonts w:asciiTheme="minorHAnsi" w:hAnsiTheme="minorHAnsi" w:cstheme="minorHAnsi"/>
          <w:i/>
        </w:rPr>
      </w:pPr>
    </w:p>
    <w:p w14:paraId="1EC11539" w14:textId="77777777" w:rsidR="00A13C11" w:rsidRPr="003D3FF0" w:rsidRDefault="00A13C11" w:rsidP="00A13C11">
      <w:pPr>
        <w:pStyle w:val="Standard"/>
        <w:ind w:left="4963"/>
        <w:rPr>
          <w:rFonts w:asciiTheme="minorHAnsi" w:hAnsiTheme="minorHAnsi" w:cstheme="minorHAnsi"/>
          <w:i/>
        </w:rPr>
      </w:pPr>
    </w:p>
    <w:p w14:paraId="7057F117" w14:textId="77777777" w:rsidR="00A13C11" w:rsidRPr="003D3FF0" w:rsidRDefault="00A13C11" w:rsidP="00A13C11">
      <w:pPr>
        <w:pStyle w:val="Standard"/>
        <w:ind w:left="4963"/>
        <w:rPr>
          <w:rFonts w:asciiTheme="minorHAnsi" w:hAnsiTheme="minorHAnsi" w:cstheme="minorHAnsi"/>
          <w:i/>
        </w:rPr>
      </w:pPr>
    </w:p>
    <w:p w14:paraId="78C8E0D6"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(podpis elektroniczny)</w:t>
      </w:r>
    </w:p>
    <w:p w14:paraId="4D6657B8" w14:textId="77777777" w:rsidR="00A13C11" w:rsidRPr="003D3FF0" w:rsidRDefault="00A13C11" w:rsidP="00A13C11">
      <w:pPr>
        <w:pStyle w:val="Standard"/>
        <w:rPr>
          <w:rFonts w:asciiTheme="minorHAnsi" w:hAnsiTheme="minorHAnsi" w:cstheme="minorHAnsi"/>
          <w:color w:val="FF0000"/>
          <w:sz w:val="28"/>
          <w:szCs w:val="28"/>
        </w:rPr>
      </w:pP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t xml:space="preserve">                </w:t>
      </w:r>
    </w:p>
    <w:p w14:paraId="05C66CA7" w14:textId="77777777" w:rsidR="00841304" w:rsidRPr="003D3FF0" w:rsidRDefault="00841304" w:rsidP="00A13C11">
      <w:pPr>
        <w:pStyle w:val="Standard"/>
        <w:rPr>
          <w:rFonts w:asciiTheme="minorHAnsi" w:hAnsiTheme="minorHAnsi" w:cstheme="minorHAnsi"/>
          <w:color w:val="FF0000"/>
          <w:sz w:val="28"/>
          <w:szCs w:val="28"/>
        </w:rPr>
      </w:pPr>
    </w:p>
    <w:p w14:paraId="2EA9FB6E" w14:textId="77777777" w:rsidR="00841304" w:rsidRPr="003D3FF0" w:rsidRDefault="00841304" w:rsidP="00A13C11">
      <w:pPr>
        <w:pStyle w:val="Standard"/>
        <w:rPr>
          <w:rFonts w:asciiTheme="minorHAnsi" w:hAnsiTheme="minorHAnsi" w:cstheme="minorHAnsi"/>
          <w:color w:val="FF0000"/>
          <w:sz w:val="28"/>
          <w:szCs w:val="28"/>
        </w:rPr>
      </w:pPr>
    </w:p>
    <w:p w14:paraId="3450B400" w14:textId="77777777" w:rsidR="00841304" w:rsidRPr="003D3FF0" w:rsidRDefault="00841304" w:rsidP="00A13C11">
      <w:pPr>
        <w:pStyle w:val="Standard"/>
        <w:rPr>
          <w:rFonts w:asciiTheme="minorHAnsi" w:hAnsiTheme="minorHAnsi" w:cstheme="minorHAnsi"/>
          <w:color w:val="FF0000"/>
          <w:sz w:val="28"/>
          <w:szCs w:val="28"/>
        </w:rPr>
      </w:pPr>
    </w:p>
    <w:p w14:paraId="4C210956" w14:textId="77777777" w:rsidR="00841304" w:rsidRPr="003D3FF0" w:rsidRDefault="00841304" w:rsidP="00A13C11">
      <w:pPr>
        <w:pStyle w:val="Standard"/>
        <w:rPr>
          <w:rFonts w:asciiTheme="minorHAnsi" w:hAnsiTheme="minorHAnsi" w:cstheme="minorHAnsi"/>
          <w:color w:val="FF0000"/>
          <w:sz w:val="28"/>
          <w:szCs w:val="28"/>
        </w:rPr>
      </w:pPr>
    </w:p>
    <w:p w14:paraId="6A400FEC" w14:textId="77777777" w:rsidR="00A13C11" w:rsidRPr="003D3FF0" w:rsidRDefault="00A13C11" w:rsidP="00A13C11">
      <w:pPr>
        <w:pStyle w:val="Standard"/>
        <w:ind w:left="4963"/>
        <w:rPr>
          <w:rFonts w:asciiTheme="minorHAnsi" w:hAnsiTheme="minorHAnsi" w:cstheme="minorHAnsi"/>
          <w:color w:val="FF0000"/>
          <w:sz w:val="28"/>
          <w:szCs w:val="28"/>
        </w:rPr>
      </w:pPr>
    </w:p>
    <w:p w14:paraId="36AFC805" w14:textId="4E472B99" w:rsidR="00A13C11" w:rsidRPr="003D3FF0" w:rsidRDefault="00A13C11" w:rsidP="00A13C11">
      <w:pPr>
        <w:pStyle w:val="Standard"/>
        <w:ind w:left="4963"/>
        <w:rPr>
          <w:rFonts w:asciiTheme="minorHAnsi" w:hAnsiTheme="minorHAnsi" w:cstheme="minorHAnsi"/>
          <w:color w:val="FF0000"/>
        </w:rPr>
      </w:pPr>
      <w:proofErr w:type="spellStart"/>
      <w:r w:rsidRPr="003D3FF0">
        <w:rPr>
          <w:rFonts w:asciiTheme="minorHAnsi" w:hAnsiTheme="minorHAnsi" w:cstheme="minorHAnsi"/>
        </w:rPr>
        <w:t>Dąbrowa</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Tarnowska</w:t>
      </w:r>
      <w:proofErr w:type="spellEnd"/>
      <w:r w:rsidR="003D3FF0" w:rsidRPr="00FD0B3F">
        <w:rPr>
          <w:rFonts w:asciiTheme="minorHAnsi" w:hAnsiTheme="minorHAnsi" w:cstheme="minorHAnsi"/>
        </w:rPr>
        <w:t>,</w:t>
      </w:r>
      <w:r w:rsidRPr="00FD0B3F">
        <w:rPr>
          <w:rFonts w:asciiTheme="minorHAnsi" w:hAnsiTheme="minorHAnsi" w:cstheme="minorHAnsi"/>
        </w:rPr>
        <w:t xml:space="preserve"> </w:t>
      </w:r>
      <w:r w:rsidR="00293B9B" w:rsidRPr="00293B9B">
        <w:rPr>
          <w:rFonts w:asciiTheme="minorHAnsi" w:hAnsiTheme="minorHAnsi" w:cstheme="minorHAnsi"/>
        </w:rPr>
        <w:t>04</w:t>
      </w:r>
      <w:r w:rsidR="003D3FF0" w:rsidRPr="00293B9B">
        <w:rPr>
          <w:rFonts w:asciiTheme="minorHAnsi" w:hAnsiTheme="minorHAnsi" w:cstheme="minorHAnsi"/>
        </w:rPr>
        <w:t>.</w:t>
      </w:r>
      <w:r w:rsidR="00293B9B">
        <w:rPr>
          <w:rFonts w:asciiTheme="minorHAnsi" w:hAnsiTheme="minorHAnsi" w:cstheme="minorHAnsi"/>
        </w:rPr>
        <w:t>03</w:t>
      </w:r>
      <w:r w:rsidR="00107C3F" w:rsidRPr="003D3FF0">
        <w:rPr>
          <w:rFonts w:asciiTheme="minorHAnsi" w:hAnsiTheme="minorHAnsi" w:cstheme="minorHAnsi"/>
        </w:rPr>
        <w:t>.</w:t>
      </w:r>
      <w:r w:rsidR="000560D3">
        <w:rPr>
          <w:rFonts w:asciiTheme="minorHAnsi" w:hAnsiTheme="minorHAnsi" w:cstheme="minorHAnsi"/>
        </w:rPr>
        <w:t>2024</w:t>
      </w:r>
      <w:r w:rsidRPr="003D3FF0">
        <w:rPr>
          <w:rFonts w:asciiTheme="minorHAnsi" w:hAnsiTheme="minorHAnsi" w:cstheme="minorHAnsi"/>
        </w:rPr>
        <w:t xml:space="preserve"> r. </w:t>
      </w:r>
    </w:p>
    <w:p w14:paraId="1C987E35" w14:textId="77777777" w:rsidR="006D0687" w:rsidRPr="003D3FF0" w:rsidRDefault="006D0687" w:rsidP="00A13C11">
      <w:pPr>
        <w:pStyle w:val="Standard"/>
        <w:ind w:left="4963"/>
        <w:rPr>
          <w:rFonts w:asciiTheme="minorHAnsi" w:hAnsiTheme="minorHAnsi" w:cstheme="minorHAnsi"/>
          <w:i/>
          <w:color w:val="FF0000"/>
          <w:sz w:val="20"/>
          <w:szCs w:val="20"/>
        </w:rPr>
      </w:pPr>
    </w:p>
    <w:p w14:paraId="6A17D987" w14:textId="77777777" w:rsidR="002E1A05" w:rsidRPr="003D3FF0" w:rsidRDefault="002E1A05" w:rsidP="00A13C11">
      <w:pPr>
        <w:pStyle w:val="Standard"/>
        <w:rPr>
          <w:rFonts w:asciiTheme="minorHAnsi" w:hAnsiTheme="minorHAnsi" w:cstheme="minorHAnsi"/>
          <w:color w:val="FF0000"/>
        </w:rPr>
      </w:pPr>
    </w:p>
    <w:p w14:paraId="1AC8A41B" w14:textId="77777777" w:rsidR="007F778D" w:rsidRPr="003D3FF0"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EB4B45" w14:paraId="6EA21A03" w14:textId="77777777" w:rsidTr="0006100A">
        <w:tc>
          <w:tcPr>
            <w:tcW w:w="10290" w:type="dxa"/>
            <w:shd w:val="clear" w:color="auto" w:fill="D9D9D9" w:themeFill="background1" w:themeFillShade="D9"/>
          </w:tcPr>
          <w:p w14:paraId="349C6381" w14:textId="64753CD7" w:rsidR="0006100A" w:rsidRPr="00EB4B45" w:rsidRDefault="0006100A">
            <w:pPr>
              <w:pStyle w:val="Standard"/>
              <w:rPr>
                <w:rFonts w:asciiTheme="minorHAnsi" w:hAnsiTheme="minorHAnsi" w:cstheme="minorHAnsi"/>
                <w:sz w:val="20"/>
                <w:szCs w:val="20"/>
                <w:lang w:val="pl-PL"/>
              </w:rPr>
            </w:pPr>
            <w:r w:rsidRPr="00EB4B45">
              <w:rPr>
                <w:rFonts w:asciiTheme="minorHAnsi" w:hAnsiTheme="minorHAnsi" w:cstheme="minorHAnsi"/>
                <w:b/>
                <w:bCs/>
                <w:lang w:val="pl-PL"/>
              </w:rPr>
              <w:lastRenderedPageBreak/>
              <w:t>I</w:t>
            </w:r>
            <w:r w:rsidRPr="00EB4B45">
              <w:rPr>
                <w:rFonts w:asciiTheme="minorHAnsi" w:hAnsiTheme="minorHAnsi" w:cstheme="minorHAnsi"/>
                <w:b/>
                <w:bCs/>
                <w:sz w:val="20"/>
                <w:szCs w:val="20"/>
                <w:lang w:val="pl-PL"/>
              </w:rPr>
              <w:t>.</w:t>
            </w:r>
            <w:r w:rsidRPr="00EB4B45">
              <w:rPr>
                <w:rFonts w:asciiTheme="minorHAnsi" w:hAnsiTheme="minorHAnsi" w:cstheme="minorHAnsi"/>
                <w:sz w:val="20"/>
                <w:szCs w:val="20"/>
                <w:lang w:val="pl-PL"/>
              </w:rPr>
              <w:t xml:space="preserve"> </w:t>
            </w:r>
            <w:r w:rsidRPr="00EB4B45">
              <w:rPr>
                <w:rFonts w:asciiTheme="minorHAnsi" w:hAnsiTheme="minorHAnsi" w:cstheme="minorHAnsi"/>
                <w:b/>
                <w:bCs/>
                <w:sz w:val="20"/>
                <w:szCs w:val="20"/>
                <w:lang w:val="pl-PL"/>
              </w:rPr>
              <w:t>NAZWA ORAZ ADRES ZAMAWIAJĄCEGO</w:t>
            </w:r>
          </w:p>
        </w:tc>
      </w:tr>
    </w:tbl>
    <w:p w14:paraId="034CD2B2" w14:textId="6B6C3D3C"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Zespół Opieki Zdrowotnej</w:t>
      </w:r>
      <w:r w:rsidR="00293B9B">
        <w:rPr>
          <w:rFonts w:asciiTheme="minorHAnsi" w:hAnsiTheme="minorHAnsi" w:cstheme="minorHAnsi"/>
          <w:lang w:val="pl-PL"/>
        </w:rPr>
        <w:t xml:space="preserve"> </w:t>
      </w:r>
      <w:r w:rsidRPr="00EB4B45">
        <w:rPr>
          <w:rFonts w:asciiTheme="minorHAnsi" w:hAnsiTheme="minorHAnsi" w:cstheme="minorHAnsi"/>
          <w:lang w:val="pl-PL"/>
        </w:rPr>
        <w:t>w Dąbrowie Tarnowskiej</w:t>
      </w:r>
    </w:p>
    <w:p w14:paraId="353B9FA7"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B688ADC" w14:textId="77777777" w:rsidR="00803B6A" w:rsidRPr="00EB4B45" w:rsidRDefault="003821E3" w:rsidP="00166C58">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04A3E574"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 xml:space="preserve">Strona internetowa: </w:t>
      </w:r>
      <w:hyperlink r:id="rId9" w:history="1">
        <w:r w:rsidRPr="00EB4B45">
          <w:rPr>
            <w:rStyle w:val="Internetlink"/>
            <w:rFonts w:asciiTheme="minorHAnsi" w:hAnsiTheme="minorHAnsi" w:cstheme="minorHAnsi"/>
            <w:color w:val="auto"/>
            <w:lang w:val="pl-PL"/>
          </w:rPr>
          <w:t>www.zozdt.pl</w:t>
        </w:r>
      </w:hyperlink>
    </w:p>
    <w:p w14:paraId="1EA64A37" w14:textId="77777777" w:rsidR="00803B6A" w:rsidRPr="00EB4B45" w:rsidRDefault="003821E3" w:rsidP="00166C58">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10" w:history="1">
        <w:r w:rsidRPr="00EB4B45">
          <w:rPr>
            <w:rStyle w:val="Internetlink"/>
            <w:rFonts w:asciiTheme="minorHAnsi" w:hAnsiTheme="minorHAnsi" w:cstheme="minorHAnsi"/>
            <w:color w:val="auto"/>
            <w:lang w:val="pl-PL"/>
          </w:rPr>
          <w:t>dzp@zozdt.pl</w:t>
        </w:r>
      </w:hyperlink>
    </w:p>
    <w:p w14:paraId="64F11DC6" w14:textId="281C8DF6" w:rsidR="003D3FF0" w:rsidRPr="00EB4B45" w:rsidRDefault="003D3FF0" w:rsidP="00166C58">
      <w:pPr>
        <w:pStyle w:val="Standard"/>
        <w:rPr>
          <w:rFonts w:asciiTheme="minorHAnsi" w:hAnsiTheme="minorHAnsi" w:cstheme="minorHAnsi"/>
          <w:lang w:val="pl-PL"/>
        </w:rPr>
      </w:pPr>
      <w:r w:rsidRPr="00EB4B45">
        <w:rPr>
          <w:rFonts w:asciiTheme="minorHAnsi" w:hAnsiTheme="minorHAnsi" w:cstheme="minorHAnsi"/>
          <w:lang w:val="pl-PL"/>
        </w:rPr>
        <w:t>adres strony internetowej prowadzonego postępowania:  https://platformazakupowa.pl/pn/zozdt</w:t>
      </w:r>
    </w:p>
    <w:p w14:paraId="6C79E6DC"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C8AF37" w14:textId="77777777" w:rsidTr="0006100A">
        <w:tc>
          <w:tcPr>
            <w:tcW w:w="10290" w:type="dxa"/>
            <w:shd w:val="clear" w:color="auto" w:fill="D9D9D9" w:themeFill="background1" w:themeFillShade="D9"/>
          </w:tcPr>
          <w:p w14:paraId="15A3177C" w14:textId="7A212429" w:rsidR="0006100A" w:rsidRPr="00EB4B45" w:rsidRDefault="0006100A" w:rsidP="0006100A">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II. </w:t>
            </w:r>
            <w:r w:rsidRPr="00EB4B45">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Pr="00EB4B45" w:rsidRDefault="003821E3" w:rsidP="00234FFC">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Postępowanie o udzielenie zamówienia publicznego jest prowadzone na elektronicznej Platformie Zakupowej zwanej dalej “Platformą” pod adresem:</w:t>
      </w:r>
      <w:r w:rsidR="00234FFC" w:rsidRPr="00EB4B45">
        <w:rPr>
          <w:rFonts w:asciiTheme="minorHAnsi" w:hAnsiTheme="minorHAnsi" w:cstheme="minorHAnsi"/>
          <w:lang w:val="pl-PL"/>
        </w:rPr>
        <w:t xml:space="preserve"> </w:t>
      </w:r>
      <w:hyperlink r:id="rId11" w:history="1">
        <w:r w:rsidR="003D3FF0"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3D3FF0" w:rsidRPr="00EB4B45" w14:paraId="14D3BBF1" w14:textId="77777777" w:rsidTr="0006100A">
        <w:tc>
          <w:tcPr>
            <w:tcW w:w="10290" w:type="dxa"/>
            <w:shd w:val="clear" w:color="auto" w:fill="D9D9D9" w:themeFill="background1" w:themeFillShade="D9"/>
          </w:tcPr>
          <w:p w14:paraId="052FC636" w14:textId="5E89E950" w:rsidR="0006100A" w:rsidRPr="00EB4B45" w:rsidRDefault="0006100A" w:rsidP="0006100A">
            <w:pPr>
              <w:pStyle w:val="Standard"/>
              <w:rPr>
                <w:rFonts w:asciiTheme="minorHAnsi" w:hAnsiTheme="minorHAnsi" w:cstheme="minorHAnsi"/>
                <w:b/>
                <w:bCs/>
                <w:lang w:val="pl-PL"/>
              </w:rPr>
            </w:pPr>
            <w:r w:rsidRPr="00EB4B45">
              <w:rPr>
                <w:rFonts w:asciiTheme="minorHAnsi" w:hAnsiTheme="minorHAnsi" w:cstheme="minorHAnsi"/>
                <w:b/>
                <w:bCs/>
                <w:lang w:val="pl-PL"/>
              </w:rPr>
              <w:t xml:space="preserve">III. </w:t>
            </w:r>
            <w:r w:rsidRPr="00EB4B45">
              <w:rPr>
                <w:rFonts w:asciiTheme="minorHAnsi" w:hAnsiTheme="minorHAnsi" w:cstheme="minorHAnsi"/>
                <w:b/>
                <w:bCs/>
                <w:sz w:val="20"/>
                <w:szCs w:val="20"/>
                <w:lang w:val="pl-PL"/>
              </w:rPr>
              <w:t>INFORMACJA DOTYCZĄCA PRZETWARZANIA DANYCH OSOBOWYCH</w:t>
            </w:r>
          </w:p>
        </w:tc>
      </w:tr>
    </w:tbl>
    <w:p w14:paraId="7E5B3A2F" w14:textId="77777777" w:rsidR="00F6016C" w:rsidRPr="00EB4B45" w:rsidRDefault="00F6016C" w:rsidP="00166C58">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5C44C0D0" w:rsidR="00F6016C" w:rsidRPr="00EB4B45" w:rsidRDefault="00F6016C" w:rsidP="00166C58">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293B9B">
        <w:rPr>
          <w:rFonts w:ascii="Calibri" w:eastAsia="Calibri" w:hAnsi="Calibri" w:cs="Calibri"/>
          <w:kern w:val="0"/>
          <w:lang w:val="pl-PL" w:eastAsia="en-US" w:bidi="ar-SA"/>
        </w:rPr>
        <w:t>twarzaniem danych osobowych i w </w:t>
      </w:r>
      <w:r w:rsidRPr="00EB4B45">
        <w:rPr>
          <w:rFonts w:ascii="Calibri" w:eastAsia="Calibri" w:hAnsi="Calibri" w:cs="Calibri"/>
          <w:kern w:val="0"/>
          <w:lang w:val="pl-PL" w:eastAsia="en-US" w:bidi="ar-SA"/>
        </w:rPr>
        <w:t>sprawie swobodnego przepływu takich danych oraz uchylenia dyrektywy 95/46/WE (ogólne rozporządzenie o ochroni</w:t>
      </w:r>
      <w:r w:rsidR="00137CAE">
        <w:rPr>
          <w:rFonts w:ascii="Calibri" w:eastAsia="Calibri" w:hAnsi="Calibri" w:cs="Calibri"/>
          <w:kern w:val="0"/>
          <w:lang w:val="pl-PL" w:eastAsia="en-US" w:bidi="ar-SA"/>
        </w:rPr>
        <w:t>e danych) (Dz. Urz. UE L 119 z 4.</w:t>
      </w:r>
      <w:r w:rsidRPr="00EB4B45">
        <w:rPr>
          <w:rFonts w:ascii="Calibri" w:eastAsia="Calibri" w:hAnsi="Calibri" w:cs="Calibri"/>
          <w:kern w:val="0"/>
          <w:lang w:val="pl-PL" w:eastAsia="en-US" w:bidi="ar-SA"/>
        </w:rPr>
        <w:t xml:space="preserve">5.2016 z </w:t>
      </w:r>
      <w:proofErr w:type="spellStart"/>
      <w:r w:rsidRPr="00EB4B45">
        <w:rPr>
          <w:rFonts w:ascii="Calibri" w:eastAsia="Calibri" w:hAnsi="Calibri" w:cs="Calibri"/>
          <w:kern w:val="0"/>
          <w:lang w:val="pl-PL" w:eastAsia="en-US" w:bidi="ar-SA"/>
        </w:rPr>
        <w:t>późn</w:t>
      </w:r>
      <w:proofErr w:type="spellEnd"/>
      <w:r w:rsidRPr="00EB4B45">
        <w:rPr>
          <w:rFonts w:ascii="Calibri" w:eastAsia="Calibri" w:hAnsi="Calibri" w:cs="Calibri"/>
          <w:kern w:val="0"/>
          <w:lang w:val="pl-PL" w:eastAsia="en-US" w:bidi="ar-SA"/>
        </w:rPr>
        <w:t xml:space="preserve">. zm.), </w:t>
      </w:r>
      <w:r w:rsidRPr="00EB4B45">
        <w:rPr>
          <w:rFonts w:ascii="Calibri" w:eastAsia="Times New Roman" w:hAnsi="Calibri" w:cs="Calibri"/>
          <w:kern w:val="0"/>
          <w:lang w:val="pl-PL" w:eastAsia="ar-SA" w:bidi="ar-SA"/>
        </w:rPr>
        <w:t>dalej „RODO”, informuję, że:</w:t>
      </w:r>
    </w:p>
    <w:p w14:paraId="4176B2E7" w14:textId="77777777" w:rsidR="00F6016C" w:rsidRPr="00A727A4" w:rsidRDefault="00F6016C" w:rsidP="00166C58">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0"/>
      <w:r w:rsidRPr="00A727A4">
        <w:rPr>
          <w:rFonts w:ascii="Calibri" w:eastAsia="Calibri" w:hAnsi="Calibri" w:cs="Calibri"/>
          <w:i/>
          <w:kern w:val="0"/>
          <w:lang w:eastAsia="en-US" w:bidi="ar-SA"/>
        </w:rPr>
        <w:t>;</w:t>
      </w:r>
    </w:p>
    <w:p w14:paraId="01BA0EA8" w14:textId="77777777"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9D0E220" w14:textId="62825F26"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 xml:space="preserve">związanym z niniejszym </w:t>
      </w:r>
      <w:r w:rsidR="00A727A4" w:rsidRPr="00EB4B45">
        <w:rPr>
          <w:rFonts w:ascii="Calibri" w:eastAsia="Calibri" w:hAnsi="Calibri" w:cs="Calibri"/>
          <w:kern w:val="0"/>
          <w:lang w:val="pl-PL" w:eastAsia="en-US" w:bidi="ar-SA"/>
        </w:rPr>
        <w:t>postępowaniem o udzielenie zamówienia publicznego</w:t>
      </w:r>
      <w:r w:rsidRPr="00EB4B45">
        <w:rPr>
          <w:rFonts w:ascii="Calibri" w:eastAsia="Calibri" w:hAnsi="Calibri" w:cs="Calibri"/>
          <w:kern w:val="0"/>
          <w:lang w:val="pl-PL" w:eastAsia="en-US" w:bidi="ar-SA"/>
        </w:rPr>
        <w:t>;</w:t>
      </w:r>
    </w:p>
    <w:p w14:paraId="3D7FCE14" w14:textId="77777777" w:rsidR="00F6016C" w:rsidRPr="00EB4B45" w:rsidRDefault="00F6016C" w:rsidP="00166C58">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B4B45"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w:t>
      </w:r>
      <w:r w:rsidR="00B568C9" w:rsidRPr="00EB4B45">
        <w:rPr>
          <w:rFonts w:eastAsia="Times New Roman" w:cs="Calibri"/>
          <w:kern w:val="0"/>
          <w:sz w:val="24"/>
          <w:szCs w:val="24"/>
          <w:lang w:val="pl-PL" w:eastAsia="ar-SA" w:bidi="ar-SA"/>
        </w:rPr>
        <w:t> </w:t>
      </w:r>
      <w:r w:rsidRPr="00EB4B45">
        <w:rPr>
          <w:rFonts w:eastAsia="Times New Roman" w:cs="Calibri"/>
          <w:kern w:val="0"/>
          <w:sz w:val="24"/>
          <w:szCs w:val="24"/>
          <w:lang w:val="pl-PL" w:eastAsia="ar-SA" w:bidi="ar-SA"/>
        </w:rPr>
        <w:t>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1F5ADD49" w14:textId="71380849"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EB4B45">
        <w:rPr>
          <w:rFonts w:ascii="Calibri" w:eastAsia="Times New Roman" w:hAnsi="Calibri" w:cs="Calibri"/>
          <w:kern w:val="0"/>
          <w:lang w:val="pl-PL" w:eastAsia="ar-SA" w:bidi="ar-SA"/>
        </w:rPr>
        <w:t xml:space="preserve">zepisach ustawy Pzp, </w:t>
      </w:r>
      <w:r w:rsidR="007F778D" w:rsidRPr="00EB4B45">
        <w:rPr>
          <w:rFonts w:ascii="Calibri" w:eastAsia="Times New Roman" w:hAnsi="Calibri" w:cs="Calibri"/>
          <w:kern w:val="0"/>
          <w:lang w:val="pl-PL" w:eastAsia="ar-SA" w:bidi="ar-SA"/>
        </w:rPr>
        <w:t>związanym z</w:t>
      </w:r>
      <w:r w:rsidRPr="00EB4B45">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E2B413F"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w:t>
      </w:r>
      <w:r w:rsidRPr="00EB4B45">
        <w:rPr>
          <w:rFonts w:ascii="Calibri" w:eastAsia="Times New Roman" w:hAnsi="Calibri" w:cs="Calibri"/>
          <w:kern w:val="0"/>
          <w:lang w:val="pl-PL" w:eastAsia="ar-SA" w:bidi="ar-SA"/>
        </w:rPr>
        <w:lastRenderedPageBreak/>
        <w:t xml:space="preserve">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3FE1A349"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57969CEF"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11F4ECFB"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A727A4" w14:paraId="18ACA33F" w14:textId="77777777" w:rsidTr="0006100A">
        <w:tc>
          <w:tcPr>
            <w:tcW w:w="10290" w:type="dxa"/>
            <w:shd w:val="clear" w:color="auto" w:fill="D9D9D9" w:themeFill="background1" w:themeFillShade="D9"/>
          </w:tcPr>
          <w:p w14:paraId="48BD13C7" w14:textId="0A261DDC" w:rsidR="0006100A" w:rsidRPr="00A727A4" w:rsidRDefault="0006100A" w:rsidP="0006100A">
            <w:pPr>
              <w:pStyle w:val="Standard"/>
              <w:rPr>
                <w:rFonts w:asciiTheme="minorHAnsi" w:hAnsiTheme="minorHAnsi" w:cstheme="minorHAnsi"/>
                <w:b/>
                <w:bCs/>
              </w:rPr>
            </w:pPr>
            <w:r w:rsidRPr="00A727A4">
              <w:rPr>
                <w:rFonts w:asciiTheme="minorHAnsi" w:hAnsiTheme="minorHAnsi" w:cstheme="minorHAnsi"/>
                <w:b/>
                <w:bCs/>
              </w:rPr>
              <w:t xml:space="preserve">IV. </w:t>
            </w:r>
            <w:r w:rsidRPr="00A727A4">
              <w:rPr>
                <w:rFonts w:asciiTheme="minorHAnsi" w:hAnsiTheme="minorHAnsi" w:cstheme="minorHAnsi"/>
                <w:b/>
                <w:bCs/>
                <w:sz w:val="20"/>
                <w:szCs w:val="20"/>
              </w:rPr>
              <w:t>TRYB UDZIELANIA ZAMÓWIENIA</w:t>
            </w:r>
          </w:p>
        </w:tc>
      </w:tr>
    </w:tbl>
    <w:p w14:paraId="6D5FFC37" w14:textId="05F3D807" w:rsidR="00281ED5" w:rsidRPr="00A727A4" w:rsidRDefault="003821E3" w:rsidP="00166C58">
      <w:pPr>
        <w:pStyle w:val="Default"/>
        <w:jc w:val="both"/>
        <w:rPr>
          <w:rFonts w:ascii="Arial" w:eastAsia="SimSun" w:hAnsi="Arial" w:cs="Arial"/>
          <w:color w:val="auto"/>
          <w:kern w:val="0"/>
        </w:rPr>
      </w:pPr>
      <w:r w:rsidRPr="00A727A4">
        <w:rPr>
          <w:rFonts w:asciiTheme="minorHAnsi" w:hAnsiTheme="minorHAnsi" w:cstheme="minorHAnsi"/>
          <w:color w:val="auto"/>
        </w:rPr>
        <w:t xml:space="preserve">1. </w:t>
      </w:r>
      <w:r w:rsidR="00281ED5" w:rsidRPr="00A727A4">
        <w:rPr>
          <w:rFonts w:asciiTheme="minorHAnsi" w:hAnsiTheme="minorHAnsi" w:cstheme="minorHAnsi"/>
          <w:color w:val="auto"/>
        </w:rPr>
        <w:t xml:space="preserve">Postępowanie o udzielenie zamówienia publicznego prowadzone jest w trybie podstawowym, </w:t>
      </w:r>
      <w:r w:rsidR="00BA5911" w:rsidRPr="00A727A4">
        <w:rPr>
          <w:rFonts w:asciiTheme="minorHAnsi" w:hAnsiTheme="minorHAnsi" w:cstheme="minorHAnsi"/>
          <w:color w:val="auto"/>
        </w:rPr>
        <w:br/>
      </w:r>
      <w:r w:rsidR="00281ED5" w:rsidRPr="00A727A4">
        <w:rPr>
          <w:rFonts w:asciiTheme="minorHAnsi" w:hAnsiTheme="minorHAnsi" w:cstheme="minorHAnsi"/>
          <w:color w:val="auto"/>
        </w:rPr>
        <w:t>na podstawie art</w:t>
      </w:r>
      <w:r w:rsidR="00BE1DB7" w:rsidRPr="00A727A4">
        <w:rPr>
          <w:rFonts w:asciiTheme="minorHAnsi" w:hAnsiTheme="minorHAnsi" w:cstheme="minorHAnsi"/>
          <w:color w:val="auto"/>
        </w:rPr>
        <w:t>. 275 pkt</w:t>
      </w:r>
      <w:r w:rsidR="00281ED5" w:rsidRPr="00A727A4">
        <w:rPr>
          <w:rFonts w:asciiTheme="minorHAnsi" w:hAnsiTheme="minorHAnsi" w:cstheme="minorHAnsi"/>
          <w:color w:val="auto"/>
        </w:rPr>
        <w:t xml:space="preserve"> 1) ustawy z dnia 11 września 2019 r</w:t>
      </w:r>
      <w:r w:rsidR="00DE7457" w:rsidRPr="00A727A4">
        <w:rPr>
          <w:rFonts w:asciiTheme="minorHAnsi" w:hAnsiTheme="minorHAnsi" w:cstheme="minorHAnsi"/>
          <w:color w:val="auto"/>
        </w:rPr>
        <w:t>. - Prawo zamówień publicznych</w:t>
      </w:r>
      <w:r w:rsidR="00281ED5" w:rsidRPr="00A727A4">
        <w:rPr>
          <w:rFonts w:asciiTheme="minorHAnsi" w:hAnsiTheme="minorHAnsi" w:cstheme="minorHAnsi"/>
          <w:color w:val="auto"/>
        </w:rPr>
        <w:t xml:space="preserve"> - zwanej dalej także </w:t>
      </w:r>
      <w:r w:rsidR="00281ED5" w:rsidRPr="00A727A4">
        <w:rPr>
          <w:rFonts w:asciiTheme="minorHAnsi" w:hAnsiTheme="minorHAnsi" w:cstheme="minorHAnsi" w:hint="eastAsia"/>
          <w:color w:val="auto"/>
        </w:rPr>
        <w:t>„</w:t>
      </w:r>
      <w:r w:rsidR="00281ED5" w:rsidRPr="00A727A4">
        <w:rPr>
          <w:rFonts w:asciiTheme="minorHAnsi" w:hAnsiTheme="minorHAnsi" w:cstheme="minorHAnsi"/>
          <w:color w:val="auto"/>
        </w:rPr>
        <w:t>Pzp</w:t>
      </w:r>
      <w:r w:rsidR="00BE1DB7" w:rsidRPr="00A727A4">
        <w:rPr>
          <w:rFonts w:asciiTheme="minorHAnsi" w:hAnsiTheme="minorHAnsi" w:cstheme="minorHAnsi"/>
          <w:color w:val="auto"/>
        </w:rPr>
        <w:t>”</w:t>
      </w:r>
      <w:r w:rsidR="00281ED5" w:rsidRPr="00A727A4">
        <w:rPr>
          <w:rFonts w:asciiTheme="minorHAnsi" w:hAnsiTheme="minorHAnsi" w:cstheme="minorHAnsi"/>
          <w:color w:val="auto"/>
        </w:rPr>
        <w:t>.</w:t>
      </w:r>
    </w:p>
    <w:p w14:paraId="165BCCBC" w14:textId="71980F90" w:rsidR="00281ED5"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B4B45">
        <w:rPr>
          <w:rFonts w:asciiTheme="minorHAnsi" w:hAnsiTheme="minorHAnsi" w:cstheme="minorHAnsi"/>
          <w:lang w:val="pl-PL"/>
        </w:rPr>
        <w:br/>
      </w:r>
      <w:r w:rsidRPr="00EB4B45">
        <w:rPr>
          <w:rFonts w:asciiTheme="minorHAnsi" w:hAnsiTheme="minorHAnsi" w:cstheme="minorHAnsi"/>
          <w:lang w:val="pl-PL"/>
        </w:rPr>
        <w:t>a w sprawach nieuregulowanych przepisy ustawy</w:t>
      </w:r>
      <w:r w:rsidRPr="00EB4B45">
        <w:rPr>
          <w:rFonts w:asciiTheme="minorHAnsi" w:hAnsiTheme="minorHAnsi" w:cstheme="minorHAnsi" w:hint="eastAsia"/>
          <w:lang w:val="pl-PL"/>
        </w:rPr>
        <w:t xml:space="preserve"> Kodeks cywilny.</w:t>
      </w:r>
    </w:p>
    <w:p w14:paraId="0135F490" w14:textId="138ADDD9" w:rsidR="00803B6A"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EB4B45"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00FDE0BC" w14:textId="77777777" w:rsidTr="0006100A">
        <w:tc>
          <w:tcPr>
            <w:tcW w:w="10290" w:type="dxa"/>
            <w:shd w:val="clear" w:color="auto" w:fill="D9D9D9" w:themeFill="background1" w:themeFillShade="D9"/>
          </w:tcPr>
          <w:p w14:paraId="3B568375" w14:textId="762F66E2" w:rsidR="0006100A" w:rsidRPr="003D3FF0" w:rsidRDefault="0006100A" w:rsidP="0006100A">
            <w:pPr>
              <w:pStyle w:val="Standard"/>
              <w:jc w:val="both"/>
              <w:rPr>
                <w:rFonts w:asciiTheme="minorHAnsi" w:hAnsiTheme="minorHAnsi" w:cstheme="minorHAnsi"/>
                <w:b/>
                <w:bCs/>
                <w:color w:val="FF0000"/>
              </w:rPr>
            </w:pPr>
            <w:r w:rsidRPr="00696E3E">
              <w:rPr>
                <w:rFonts w:asciiTheme="minorHAnsi" w:hAnsiTheme="minorHAnsi" w:cstheme="minorHAnsi"/>
                <w:b/>
                <w:bCs/>
              </w:rPr>
              <w:t xml:space="preserve">V. </w:t>
            </w:r>
            <w:r w:rsidRPr="00696E3E">
              <w:rPr>
                <w:rFonts w:asciiTheme="minorHAnsi" w:hAnsiTheme="minorHAnsi" w:cstheme="minorHAnsi"/>
                <w:b/>
                <w:bCs/>
                <w:sz w:val="20"/>
                <w:szCs w:val="20"/>
              </w:rPr>
              <w:t>OPIS PRZEDMIOTU ZAMÓWIENIA</w:t>
            </w:r>
          </w:p>
        </w:tc>
      </w:tr>
    </w:tbl>
    <w:p w14:paraId="5AFC92F3" w14:textId="566F2F0E" w:rsidR="00A727A4" w:rsidRPr="00A13C11" w:rsidRDefault="00A727A4" w:rsidP="00A727A4">
      <w:pPr>
        <w:tabs>
          <w:tab w:val="left" w:pos="284"/>
        </w:tabs>
        <w:jc w:val="both"/>
        <w:rPr>
          <w:rFonts w:asciiTheme="minorHAnsi" w:hAnsiTheme="minorHAnsi" w:cstheme="minorHAnsi"/>
          <w:lang w:val="pl-PL"/>
        </w:rPr>
      </w:pPr>
      <w:r w:rsidRPr="00EB4B45">
        <w:rPr>
          <w:rFonts w:asciiTheme="minorHAnsi" w:hAnsiTheme="minorHAnsi" w:cstheme="minorHAnsi"/>
          <w:lang w:val="pl-PL"/>
        </w:rPr>
        <w:t xml:space="preserve">1. Przedmiotem zamówienia jest: </w:t>
      </w:r>
      <w:r w:rsidR="000560D3">
        <w:rPr>
          <w:rFonts w:asciiTheme="minorHAnsi" w:hAnsiTheme="minorHAnsi" w:cstheme="minorHAnsi"/>
          <w:bCs/>
          <w:lang w:val="pl-PL"/>
        </w:rPr>
        <w:t>Zakup wraz z dostawą zestawów opatrunkowych</w:t>
      </w:r>
      <w:r w:rsidRPr="00EB4B45">
        <w:rPr>
          <w:rFonts w:asciiTheme="minorHAnsi" w:hAnsiTheme="minorHAnsi" w:cstheme="minorHAnsi"/>
          <w:lang w:val="pl-PL"/>
        </w:rPr>
        <w:t>.</w:t>
      </w:r>
    </w:p>
    <w:p w14:paraId="302DCBCB" w14:textId="19618D11" w:rsidR="006B5BD9" w:rsidRPr="006B5BD9" w:rsidRDefault="00A727A4" w:rsidP="006B5BD9">
      <w:pPr>
        <w:rPr>
          <w:rFonts w:asciiTheme="minorHAnsi" w:eastAsiaTheme="minorHAnsi" w:hAnsiTheme="minorHAnsi" w:cstheme="minorBidi"/>
          <w:kern w:val="0"/>
          <w:sz w:val="22"/>
          <w:szCs w:val="22"/>
          <w:lang w:val="pl-PL" w:eastAsia="en-US" w:bidi="ar-SA"/>
        </w:rPr>
      </w:pPr>
      <w:r w:rsidRPr="006B5BD9">
        <w:rPr>
          <w:rFonts w:asciiTheme="minorHAnsi" w:hAnsiTheme="minorHAnsi" w:cstheme="minorHAnsi"/>
          <w:lang w:val="pl-PL"/>
        </w:rPr>
        <w:t xml:space="preserve">2. Zamówienie </w:t>
      </w:r>
      <w:r w:rsidR="00A57A96" w:rsidRPr="006B5BD9">
        <w:rPr>
          <w:rFonts w:asciiTheme="minorHAnsi" w:hAnsiTheme="minorHAnsi" w:cstheme="minorHAnsi"/>
          <w:lang w:val="pl-PL"/>
        </w:rPr>
        <w:t xml:space="preserve">nie </w:t>
      </w:r>
      <w:r w:rsidRPr="006B5BD9">
        <w:rPr>
          <w:rFonts w:asciiTheme="minorHAnsi" w:hAnsiTheme="minorHAnsi" w:cstheme="minorHAnsi"/>
          <w:lang w:val="pl-PL"/>
        </w:rPr>
        <w:t>zostało podzielone na części</w:t>
      </w:r>
      <w:r w:rsidR="00A57A96" w:rsidRPr="006B5BD9">
        <w:rPr>
          <w:rFonts w:asciiTheme="minorHAnsi" w:hAnsiTheme="minorHAnsi" w:cstheme="minorHAnsi"/>
          <w:lang w:val="pl-PL"/>
        </w:rPr>
        <w:t xml:space="preserve">. </w:t>
      </w:r>
      <w:r w:rsidRPr="006B5BD9">
        <w:rPr>
          <w:rFonts w:asciiTheme="minorHAnsi" w:hAnsiTheme="minorHAnsi" w:cstheme="minorHAnsi"/>
          <w:lang w:val="pl-PL"/>
        </w:rPr>
        <w:t xml:space="preserve"> </w:t>
      </w:r>
    </w:p>
    <w:p w14:paraId="72A81900" w14:textId="37401336" w:rsidR="003306FF" w:rsidRDefault="003306FF" w:rsidP="00A727A4">
      <w:pPr>
        <w:autoSpaceDE w:val="0"/>
        <w:autoSpaceDN/>
        <w:jc w:val="both"/>
        <w:textAlignment w:val="auto"/>
        <w:rPr>
          <w:rFonts w:asciiTheme="minorHAnsi" w:hAnsiTheme="minorHAnsi" w:cstheme="minorHAnsi"/>
          <w:lang w:val="pl-PL"/>
        </w:rPr>
      </w:pPr>
      <w:r>
        <w:rPr>
          <w:rFonts w:asciiTheme="minorHAnsi" w:hAnsiTheme="minorHAnsi" w:cstheme="minorHAnsi"/>
          <w:spacing w:val="-1"/>
          <w:lang w:val="pl-PL"/>
        </w:rPr>
        <w:t xml:space="preserve">3. </w:t>
      </w:r>
      <w:r w:rsidRPr="003C35D0">
        <w:rPr>
          <w:rFonts w:asciiTheme="minorHAnsi" w:hAnsiTheme="minorHAnsi" w:cstheme="minorHAnsi"/>
          <w:spacing w:val="-1"/>
          <w:lang w:val="pl-PL"/>
        </w:rPr>
        <w:t>N</w:t>
      </w:r>
      <w:r w:rsidRPr="003C35D0">
        <w:rPr>
          <w:rFonts w:asciiTheme="minorHAnsi" w:hAnsiTheme="minorHAnsi" w:cstheme="minorHAnsi"/>
          <w:spacing w:val="-2"/>
          <w:lang w:val="pl-PL"/>
        </w:rPr>
        <w:t>a</w:t>
      </w:r>
      <w:r w:rsidRPr="003C35D0">
        <w:rPr>
          <w:rFonts w:asciiTheme="minorHAnsi" w:hAnsiTheme="minorHAnsi" w:cstheme="minorHAnsi"/>
          <w:spacing w:val="-1"/>
          <w:lang w:val="pl-PL"/>
        </w:rPr>
        <w:t>zw</w:t>
      </w:r>
      <w:r w:rsidRPr="003C35D0">
        <w:rPr>
          <w:rFonts w:asciiTheme="minorHAnsi" w:hAnsiTheme="minorHAnsi" w:cstheme="minorHAnsi"/>
          <w:spacing w:val="1"/>
          <w:lang w:val="pl-PL"/>
        </w:rPr>
        <w:t>a i</w:t>
      </w:r>
      <w:r w:rsidRPr="003C35D0">
        <w:rPr>
          <w:rFonts w:asciiTheme="minorHAnsi" w:hAnsiTheme="minorHAnsi" w:cstheme="minorHAnsi"/>
          <w:spacing w:val="-2"/>
          <w:lang w:val="pl-PL"/>
        </w:rPr>
        <w:t xml:space="preserve"> k</w:t>
      </w:r>
      <w:r w:rsidRPr="003C35D0">
        <w:rPr>
          <w:rFonts w:asciiTheme="minorHAnsi" w:hAnsiTheme="minorHAnsi" w:cstheme="minorHAnsi"/>
          <w:lang w:val="pl-PL"/>
        </w:rPr>
        <w:t>od</w:t>
      </w:r>
      <w:r w:rsidRPr="003C35D0">
        <w:rPr>
          <w:rFonts w:asciiTheme="minorHAnsi" w:hAnsiTheme="minorHAnsi" w:cstheme="minorHAnsi"/>
          <w:spacing w:val="-1"/>
          <w:lang w:val="pl-PL"/>
        </w:rPr>
        <w:t xml:space="preserve"> w</w:t>
      </w:r>
      <w:r w:rsidRPr="003C35D0">
        <w:rPr>
          <w:rFonts w:asciiTheme="minorHAnsi" w:hAnsiTheme="minorHAnsi" w:cstheme="minorHAnsi"/>
          <w:lang w:val="pl-PL"/>
        </w:rPr>
        <w:t>e</w:t>
      </w:r>
      <w:r w:rsidRPr="003C35D0">
        <w:rPr>
          <w:rFonts w:asciiTheme="minorHAnsi" w:hAnsiTheme="minorHAnsi" w:cstheme="minorHAnsi"/>
          <w:spacing w:val="1"/>
          <w:lang w:val="pl-PL"/>
        </w:rPr>
        <w:t>dł</w:t>
      </w:r>
      <w:r w:rsidRPr="003C35D0">
        <w:rPr>
          <w:rFonts w:asciiTheme="minorHAnsi" w:hAnsiTheme="minorHAnsi" w:cstheme="minorHAnsi"/>
          <w:lang w:val="pl-PL"/>
        </w:rPr>
        <w:t>u</w:t>
      </w:r>
      <w:r w:rsidRPr="003C35D0">
        <w:rPr>
          <w:rFonts w:asciiTheme="minorHAnsi" w:hAnsiTheme="minorHAnsi" w:cstheme="minorHAnsi"/>
          <w:spacing w:val="-2"/>
          <w:lang w:val="pl-PL"/>
        </w:rPr>
        <w:t xml:space="preserve">g </w:t>
      </w:r>
      <w:r w:rsidRPr="003C35D0">
        <w:rPr>
          <w:rFonts w:asciiTheme="minorHAnsi" w:hAnsiTheme="minorHAnsi" w:cstheme="minorHAnsi"/>
          <w:spacing w:val="1"/>
          <w:lang w:val="pl-PL"/>
        </w:rPr>
        <w:t>Ws</w:t>
      </w:r>
      <w:r w:rsidRPr="003C35D0">
        <w:rPr>
          <w:rFonts w:asciiTheme="minorHAnsi" w:hAnsiTheme="minorHAnsi" w:cstheme="minorHAnsi"/>
          <w:spacing w:val="-2"/>
          <w:lang w:val="pl-PL"/>
        </w:rPr>
        <w:t>p</w:t>
      </w:r>
      <w:r w:rsidRPr="003C35D0">
        <w:rPr>
          <w:rFonts w:asciiTheme="minorHAnsi" w:hAnsiTheme="minorHAnsi" w:cstheme="minorHAnsi"/>
          <w:spacing w:val="-1"/>
          <w:lang w:val="pl-PL"/>
        </w:rPr>
        <w:t>ól</w:t>
      </w:r>
      <w:r w:rsidRPr="003C35D0">
        <w:rPr>
          <w:rFonts w:asciiTheme="minorHAnsi" w:hAnsiTheme="minorHAnsi" w:cstheme="minorHAnsi"/>
          <w:lang w:val="pl-PL"/>
        </w:rPr>
        <w:t>n</w:t>
      </w:r>
      <w:r w:rsidRPr="003C35D0">
        <w:rPr>
          <w:rFonts w:asciiTheme="minorHAnsi" w:hAnsiTheme="minorHAnsi" w:cstheme="minorHAnsi"/>
          <w:spacing w:val="-2"/>
          <w:lang w:val="pl-PL"/>
        </w:rPr>
        <w:t>eg</w:t>
      </w:r>
      <w:r w:rsidRPr="003C35D0">
        <w:rPr>
          <w:rFonts w:asciiTheme="minorHAnsi" w:hAnsiTheme="minorHAnsi" w:cstheme="minorHAnsi"/>
          <w:lang w:val="pl-PL"/>
        </w:rPr>
        <w:t xml:space="preserve">o </w:t>
      </w:r>
      <w:r w:rsidRPr="003C35D0">
        <w:rPr>
          <w:rFonts w:asciiTheme="minorHAnsi" w:hAnsiTheme="minorHAnsi" w:cstheme="minorHAnsi"/>
          <w:spacing w:val="1"/>
          <w:lang w:val="pl-PL"/>
        </w:rPr>
        <w:t>Sł</w:t>
      </w:r>
      <w:r w:rsidRPr="003C35D0">
        <w:rPr>
          <w:rFonts w:asciiTheme="minorHAnsi" w:hAnsiTheme="minorHAnsi" w:cstheme="minorHAnsi"/>
          <w:spacing w:val="-1"/>
          <w:lang w:val="pl-PL"/>
        </w:rPr>
        <w:t>ow</w:t>
      </w:r>
      <w:r w:rsidRPr="003C35D0">
        <w:rPr>
          <w:rFonts w:asciiTheme="minorHAnsi" w:hAnsiTheme="minorHAnsi" w:cstheme="minorHAnsi"/>
          <w:spacing w:val="1"/>
          <w:lang w:val="pl-PL"/>
        </w:rPr>
        <w:t>n</w:t>
      </w:r>
      <w:r w:rsidRPr="003C35D0">
        <w:rPr>
          <w:rFonts w:asciiTheme="minorHAnsi" w:hAnsiTheme="minorHAnsi" w:cstheme="minorHAnsi"/>
          <w:spacing w:val="-2"/>
          <w:lang w:val="pl-PL"/>
        </w:rPr>
        <w:t>ik</w:t>
      </w:r>
      <w:r w:rsidRPr="003C35D0">
        <w:rPr>
          <w:rFonts w:asciiTheme="minorHAnsi" w:hAnsiTheme="minorHAnsi" w:cstheme="minorHAnsi"/>
          <w:spacing w:val="1"/>
          <w:lang w:val="pl-PL"/>
        </w:rPr>
        <w:t>a</w:t>
      </w:r>
      <w:r w:rsidRPr="003C35D0">
        <w:rPr>
          <w:rFonts w:asciiTheme="minorHAnsi" w:hAnsiTheme="minorHAnsi" w:cstheme="minorHAnsi"/>
          <w:spacing w:val="-3"/>
          <w:lang w:val="pl-PL"/>
        </w:rPr>
        <w:t xml:space="preserve"> Z</w:t>
      </w:r>
      <w:r w:rsidRPr="003C35D0">
        <w:rPr>
          <w:rFonts w:asciiTheme="minorHAnsi" w:hAnsiTheme="minorHAnsi" w:cstheme="minorHAnsi"/>
          <w:spacing w:val="-4"/>
          <w:lang w:val="pl-PL"/>
        </w:rPr>
        <w:t>am</w:t>
      </w:r>
      <w:r w:rsidRPr="003C35D0">
        <w:rPr>
          <w:rFonts w:asciiTheme="minorHAnsi" w:hAnsiTheme="minorHAnsi" w:cstheme="minorHAnsi"/>
          <w:spacing w:val="-1"/>
          <w:lang w:val="pl-PL"/>
        </w:rPr>
        <w:t>ó</w:t>
      </w:r>
      <w:r w:rsidRPr="003C35D0">
        <w:rPr>
          <w:rFonts w:asciiTheme="minorHAnsi" w:hAnsiTheme="minorHAnsi" w:cstheme="minorHAnsi"/>
          <w:spacing w:val="1"/>
          <w:lang w:val="pl-PL"/>
        </w:rPr>
        <w:t>wi</w:t>
      </w:r>
      <w:r w:rsidRPr="003C35D0">
        <w:rPr>
          <w:rFonts w:asciiTheme="minorHAnsi" w:hAnsiTheme="minorHAnsi" w:cstheme="minorHAnsi"/>
          <w:lang w:val="pl-PL"/>
        </w:rPr>
        <w:t>eń:</w:t>
      </w:r>
    </w:p>
    <w:p w14:paraId="7D8CED5D" w14:textId="5AD89098" w:rsidR="003306FF" w:rsidRPr="003306FF" w:rsidRDefault="003306FF" w:rsidP="00A727A4">
      <w:pPr>
        <w:autoSpaceDE w:val="0"/>
        <w:autoSpaceDN/>
        <w:jc w:val="both"/>
        <w:textAlignment w:val="auto"/>
        <w:rPr>
          <w:rFonts w:asciiTheme="minorHAnsi" w:eastAsia="Times New Roman" w:hAnsiTheme="minorHAnsi" w:cstheme="minorHAnsi"/>
          <w:lang w:val="pl-PL" w:bidi="pl-PL"/>
        </w:rPr>
      </w:pPr>
      <w:r w:rsidRPr="003306FF">
        <w:rPr>
          <w:rFonts w:asciiTheme="minorHAnsi" w:eastAsia="Times New Roman" w:hAnsiTheme="minorHAnsi" w:cstheme="minorHAnsi"/>
          <w:lang w:bidi="pl-PL"/>
        </w:rPr>
        <w:t xml:space="preserve">33.14.11.16-6 - </w:t>
      </w:r>
      <w:proofErr w:type="spellStart"/>
      <w:r w:rsidRPr="003306FF">
        <w:rPr>
          <w:rFonts w:asciiTheme="minorHAnsi" w:hAnsiTheme="minorHAnsi" w:cstheme="minorHAnsi"/>
          <w:i/>
          <w:iCs/>
        </w:rPr>
        <w:t>Zestawy</w:t>
      </w:r>
      <w:proofErr w:type="spellEnd"/>
      <w:r w:rsidRPr="003306FF">
        <w:rPr>
          <w:rFonts w:asciiTheme="minorHAnsi" w:hAnsiTheme="minorHAnsi" w:cstheme="minorHAnsi"/>
          <w:i/>
          <w:iCs/>
        </w:rPr>
        <w:t xml:space="preserve"> </w:t>
      </w:r>
      <w:proofErr w:type="spellStart"/>
      <w:r w:rsidRPr="003306FF">
        <w:rPr>
          <w:rFonts w:asciiTheme="minorHAnsi" w:hAnsiTheme="minorHAnsi" w:cstheme="minorHAnsi"/>
          <w:i/>
          <w:iCs/>
        </w:rPr>
        <w:t>opatrunkowe</w:t>
      </w:r>
      <w:proofErr w:type="spellEnd"/>
    </w:p>
    <w:p w14:paraId="0917AA6F" w14:textId="0836838E" w:rsidR="00A727A4" w:rsidRDefault="00A727A4" w:rsidP="003306FF">
      <w:pPr>
        <w:pStyle w:val="Tekstpodstawowy"/>
        <w:numPr>
          <w:ilvl w:val="0"/>
          <w:numId w:val="57"/>
        </w:numPr>
        <w:tabs>
          <w:tab w:val="left" w:pos="0"/>
          <w:tab w:val="left" w:pos="284"/>
        </w:tabs>
        <w:spacing w:after="0"/>
        <w:ind w:left="0" w:firstLine="0"/>
        <w:jc w:val="both"/>
        <w:rPr>
          <w:rFonts w:asciiTheme="minorHAnsi" w:hAnsiTheme="minorHAnsi" w:cstheme="minorHAnsi"/>
          <w:szCs w:val="24"/>
          <w:lang w:val="pl-PL"/>
        </w:rPr>
      </w:pPr>
      <w:r w:rsidRPr="00EB4B45">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EB4B45">
        <w:rPr>
          <w:rFonts w:asciiTheme="minorHAnsi" w:hAnsiTheme="minorHAnsi" w:cstheme="minorHAnsi"/>
          <w:szCs w:val="24"/>
          <w:lang w:val="pl-PL"/>
        </w:rPr>
        <w:br/>
        <w:t>z braku zapotrzebowania.</w:t>
      </w:r>
    </w:p>
    <w:p w14:paraId="5D39EA6E" w14:textId="5B1A09C3" w:rsidR="00574F5D" w:rsidRPr="008C2A9F" w:rsidRDefault="00574F5D">
      <w:pPr>
        <w:pStyle w:val="Tekstpodstawowy"/>
        <w:numPr>
          <w:ilvl w:val="0"/>
          <w:numId w:val="57"/>
        </w:numPr>
        <w:tabs>
          <w:tab w:val="left" w:pos="284"/>
        </w:tabs>
        <w:spacing w:after="0"/>
        <w:ind w:left="0" w:firstLine="0"/>
        <w:jc w:val="both"/>
        <w:rPr>
          <w:rFonts w:asciiTheme="minorHAnsi" w:hAnsiTheme="minorHAnsi" w:cstheme="minorHAnsi"/>
          <w:color w:val="FF0000"/>
          <w:szCs w:val="24"/>
          <w:lang w:val="pl-PL"/>
        </w:rPr>
      </w:pPr>
      <w:r w:rsidRPr="008C2A9F">
        <w:rPr>
          <w:rFonts w:asciiTheme="minorHAnsi" w:eastAsia="Times New Roman" w:hAnsiTheme="minorHAnsi" w:cstheme="minorHAnsi"/>
          <w:color w:val="000000"/>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3C56331A" w:rsidR="00696E3E" w:rsidRPr="00EB4B45" w:rsidRDefault="00696E3E">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574F5D">
        <w:rPr>
          <w:rFonts w:asciiTheme="minorHAnsi" w:hAnsiTheme="minorHAnsi" w:cstheme="minorHAnsi"/>
          <w:kern w:val="0"/>
          <w:szCs w:val="24"/>
          <w:lang w:val="pl-PL" w:bidi="ar-SA"/>
        </w:rPr>
        <w:t>Zamawiający zastrzega sobie możliwość zmiany ilości poszczególnych elementów przedmiotu zamówienia wyszczególnionego</w:t>
      </w:r>
      <w:r w:rsidRPr="00574F5D">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EB4B45" w:rsidRDefault="006F5087" w:rsidP="00166C58">
      <w:pPr>
        <w:pStyle w:val="Standard"/>
        <w:rPr>
          <w:rFonts w:asciiTheme="minorHAnsi" w:hAnsiTheme="minorHAnsi" w:cstheme="minorHAnsi"/>
          <w:b/>
          <w:bCs/>
          <w:color w:val="FF0000"/>
          <w:sz w:val="10"/>
          <w:szCs w:val="10"/>
          <w:lang w:val="pl-PL"/>
        </w:rPr>
      </w:pP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3D3FF0" w:rsidRPr="00696E3E" w14:paraId="25ADC144" w14:textId="77777777" w:rsidTr="00C41B8F">
        <w:tc>
          <w:tcPr>
            <w:tcW w:w="10140" w:type="dxa"/>
            <w:shd w:val="clear" w:color="auto" w:fill="D9D9D9" w:themeFill="background1" w:themeFillShade="D9"/>
          </w:tcPr>
          <w:p w14:paraId="1C6D3C44" w14:textId="6434C39E" w:rsidR="0006100A" w:rsidRPr="00696E3E" w:rsidRDefault="0006100A" w:rsidP="00166C58">
            <w:pPr>
              <w:pStyle w:val="Standard"/>
              <w:rPr>
                <w:rFonts w:asciiTheme="minorHAnsi" w:hAnsiTheme="minorHAnsi" w:cstheme="minorHAnsi"/>
                <w:b/>
                <w:bCs/>
              </w:rPr>
            </w:pPr>
            <w:r w:rsidRPr="00696E3E">
              <w:rPr>
                <w:rFonts w:asciiTheme="minorHAnsi" w:hAnsiTheme="minorHAnsi" w:cstheme="minorHAnsi" w:hint="eastAsia"/>
                <w:b/>
                <w:bCs/>
              </w:rPr>
              <w:t xml:space="preserve">VI. </w:t>
            </w:r>
            <w:r w:rsidRPr="00696E3E">
              <w:rPr>
                <w:rFonts w:asciiTheme="minorHAnsi" w:hAnsiTheme="minorHAnsi" w:cstheme="minorHAnsi" w:hint="eastAsia"/>
                <w:b/>
                <w:bCs/>
                <w:sz w:val="20"/>
                <w:szCs w:val="20"/>
              </w:rPr>
              <w:t>TERMIN WYKONANIA ZAMÓWIENIA</w:t>
            </w:r>
          </w:p>
        </w:tc>
      </w:tr>
    </w:tbl>
    <w:p w14:paraId="341AA15B" w14:textId="195626B1" w:rsidR="005636AF" w:rsidRPr="005636AF" w:rsidRDefault="00C41B8F" w:rsidP="005636AF">
      <w:pPr>
        <w:tabs>
          <w:tab w:val="left" w:pos="284"/>
        </w:tabs>
        <w:jc w:val="both"/>
        <w:rPr>
          <w:rFonts w:ascii="Calibri" w:eastAsia="Times New Roman" w:hAnsi="Calibri" w:cs="Calibri"/>
          <w:kern w:val="0"/>
          <w:sz w:val="20"/>
          <w:szCs w:val="20"/>
          <w:lang w:val="pl-PL" w:eastAsia="pl-PL" w:bidi="ar-SA"/>
        </w:rPr>
      </w:pPr>
      <w:r w:rsidRPr="00EB4B45">
        <w:rPr>
          <w:rFonts w:asciiTheme="minorHAnsi" w:hAnsiTheme="minorHAnsi" w:cstheme="minorHAnsi"/>
          <w:lang w:val="pl-PL"/>
        </w:rPr>
        <w:t>Przewidywany termin realizacji zamówienia</w:t>
      </w:r>
      <w:r w:rsidR="00A43893" w:rsidRPr="00EB4B45">
        <w:rPr>
          <w:rFonts w:asciiTheme="minorHAnsi" w:hAnsiTheme="minorHAnsi" w:cstheme="minorHAnsi"/>
          <w:lang w:val="pl-PL"/>
        </w:rPr>
        <w:t xml:space="preserve">: </w:t>
      </w:r>
      <w:r w:rsidR="00032320" w:rsidRPr="00EB4B45">
        <w:rPr>
          <w:rFonts w:asciiTheme="minorHAnsi" w:hAnsiTheme="minorHAnsi" w:cstheme="minorHAnsi"/>
          <w:lang w:val="pl-PL"/>
        </w:rPr>
        <w:t xml:space="preserve">realizacja </w:t>
      </w:r>
      <w:r w:rsidR="00032320" w:rsidRPr="005636AF">
        <w:rPr>
          <w:rFonts w:asciiTheme="minorHAnsi" w:hAnsiTheme="minorHAnsi" w:cstheme="minorHAnsi"/>
          <w:lang w:val="pl-PL"/>
        </w:rPr>
        <w:t>pr</w:t>
      </w:r>
      <w:r w:rsidR="005636AF" w:rsidRPr="005636AF">
        <w:rPr>
          <w:rFonts w:asciiTheme="minorHAnsi" w:hAnsiTheme="minorHAnsi" w:cstheme="minorHAnsi"/>
          <w:lang w:val="pl-PL"/>
        </w:rPr>
        <w:t xml:space="preserve">zedmiotu zamówienia </w:t>
      </w:r>
      <w:r w:rsidR="005636AF" w:rsidRPr="005636AF">
        <w:rPr>
          <w:rFonts w:ascii="Calibri" w:eastAsia="Times New Roman" w:hAnsi="Calibri" w:cs="Calibri"/>
          <w:kern w:val="0"/>
          <w:lang w:val="pl-PL" w:eastAsia="pl-PL" w:bidi="ar-SA"/>
        </w:rPr>
        <w:t>sukcesywnie przez okres od dnia podpisania umowy do dnia 31 maja 2025r.</w:t>
      </w:r>
    </w:p>
    <w:p w14:paraId="6B61C41A" w14:textId="01670AED" w:rsidR="00E01781" w:rsidRPr="00EB4B45" w:rsidRDefault="00E01781"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23222BB" w14:textId="77777777" w:rsidTr="0006100A">
        <w:tc>
          <w:tcPr>
            <w:tcW w:w="10290" w:type="dxa"/>
            <w:shd w:val="clear" w:color="auto" w:fill="D9D9D9" w:themeFill="background1" w:themeFillShade="D9"/>
          </w:tcPr>
          <w:p w14:paraId="2118DF10" w14:textId="744EC220" w:rsidR="0006100A" w:rsidRPr="00EB4B45" w:rsidRDefault="0006100A"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VII. </w:t>
            </w:r>
            <w:r w:rsidRPr="00EB4B45">
              <w:rPr>
                <w:rFonts w:asciiTheme="minorHAnsi" w:hAnsiTheme="minorHAnsi" w:cstheme="minorHAnsi"/>
                <w:b/>
                <w:bCs/>
                <w:sz w:val="20"/>
                <w:szCs w:val="20"/>
                <w:lang w:val="pl-PL"/>
              </w:rPr>
              <w:t>WARUNKI UDZIAŁU W POSTĘPOWANIU</w:t>
            </w:r>
          </w:p>
        </w:tc>
      </w:tr>
    </w:tbl>
    <w:p w14:paraId="4E622E96"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 O udzielenie zamówienia mogą ubiegać się Wykonawcy, którzy:</w:t>
      </w:r>
    </w:p>
    <w:p w14:paraId="27A2205D"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1.1. nie podlegają wykluczeniu,</w:t>
      </w:r>
    </w:p>
    <w:p w14:paraId="11C04A8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 spełniają następujące warunki dotyczące:</w:t>
      </w:r>
    </w:p>
    <w:p w14:paraId="18F8067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1.2.1. zdolności do występowania w obrocie gospodarczym: Zamawiający nie stawia warunku w tym zakresie</w:t>
      </w:r>
    </w:p>
    <w:p w14:paraId="7E1CF2DF" w14:textId="6BC6E308" w:rsidR="000C069C" w:rsidRPr="00EB4B45" w:rsidRDefault="00C408D8" w:rsidP="00166C58">
      <w:pPr>
        <w:pStyle w:val="Standard"/>
        <w:jc w:val="both"/>
        <w:rPr>
          <w:rFonts w:asciiTheme="minorHAnsi" w:hAnsiTheme="minorHAnsi" w:cstheme="minorHAnsi"/>
          <w:lang w:val="pl-PL"/>
        </w:rPr>
      </w:pPr>
      <w:r>
        <w:rPr>
          <w:rFonts w:asciiTheme="minorHAnsi" w:hAnsiTheme="minorHAnsi" w:cstheme="minorHAnsi"/>
          <w:lang w:val="pl-PL"/>
        </w:rPr>
        <w:t xml:space="preserve">1.2.2. uprawnień do </w:t>
      </w:r>
      <w:r w:rsidR="000C069C" w:rsidRPr="00EB4B45">
        <w:rPr>
          <w:rFonts w:asciiTheme="minorHAnsi" w:hAnsiTheme="minorHAnsi" w:cstheme="minorHAnsi"/>
          <w:lang w:val="pl-PL"/>
        </w:rPr>
        <w:t xml:space="preserve">prowadzenia określonej działalności gospodarczej </w:t>
      </w:r>
      <w:r w:rsidR="00BA5911" w:rsidRPr="00EB4B45">
        <w:rPr>
          <w:rFonts w:asciiTheme="minorHAnsi" w:hAnsiTheme="minorHAnsi" w:cstheme="minorHAnsi"/>
          <w:lang w:val="pl-PL"/>
        </w:rPr>
        <w:t xml:space="preserve">lub zawodowej, o ile wynika to </w:t>
      </w:r>
      <w:r>
        <w:rPr>
          <w:rFonts w:asciiTheme="minorHAnsi" w:hAnsiTheme="minorHAnsi" w:cstheme="minorHAnsi"/>
          <w:lang w:val="pl-PL"/>
        </w:rPr>
        <w:t>z </w:t>
      </w:r>
      <w:r w:rsidR="000C069C" w:rsidRPr="00EB4B45">
        <w:rPr>
          <w:rFonts w:asciiTheme="minorHAnsi" w:hAnsiTheme="minorHAnsi" w:cstheme="minorHAnsi"/>
          <w:lang w:val="pl-PL"/>
        </w:rPr>
        <w:t>odrębnych przepisów: Zamawiający nie stawia warunku w tym zakresie</w:t>
      </w:r>
    </w:p>
    <w:p w14:paraId="379E479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1.2.3. sytuacji ekonomicznej lub finansowej: Zamawiający nie stawia warunku w tym zakresie</w:t>
      </w:r>
    </w:p>
    <w:p w14:paraId="4E2CC84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1.2.4. zdolności technicznej lub zawodowej: Zamawiający nie stawia warunku w tym zakresie</w:t>
      </w:r>
    </w:p>
    <w:p w14:paraId="20BEB17D" w14:textId="77777777" w:rsidR="000C069C" w:rsidRPr="00EB4B45"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696E3E" w14:paraId="63271573" w14:textId="77777777" w:rsidTr="0006100A">
        <w:tc>
          <w:tcPr>
            <w:tcW w:w="10290" w:type="dxa"/>
            <w:shd w:val="clear" w:color="auto" w:fill="D9D9D9" w:themeFill="background1" w:themeFillShade="D9"/>
          </w:tcPr>
          <w:p w14:paraId="14A398BC" w14:textId="76517BD5" w:rsidR="0006100A" w:rsidRPr="00696E3E" w:rsidRDefault="0006100A" w:rsidP="00166C58">
            <w:pPr>
              <w:pStyle w:val="Standard"/>
              <w:jc w:val="both"/>
              <w:rPr>
                <w:rFonts w:asciiTheme="minorHAnsi" w:hAnsiTheme="minorHAnsi" w:cstheme="minorHAnsi"/>
                <w:b/>
                <w:bCs/>
              </w:rPr>
            </w:pPr>
            <w:r w:rsidRPr="00696E3E">
              <w:rPr>
                <w:rFonts w:asciiTheme="minorHAnsi" w:hAnsiTheme="minorHAnsi" w:cstheme="minorHAnsi" w:hint="eastAsia"/>
                <w:b/>
                <w:bCs/>
              </w:rPr>
              <w:t xml:space="preserve">VIII. </w:t>
            </w:r>
            <w:r w:rsidRPr="00696E3E">
              <w:rPr>
                <w:rFonts w:asciiTheme="minorHAnsi" w:hAnsiTheme="minorHAnsi" w:cstheme="minorHAnsi" w:hint="eastAsia"/>
                <w:b/>
                <w:bCs/>
                <w:sz w:val="20"/>
                <w:szCs w:val="20"/>
              </w:rPr>
              <w:t>PODSTAWY WYKLUCZENIA</w:t>
            </w:r>
          </w:p>
        </w:tc>
      </w:tr>
    </w:tbl>
    <w:p w14:paraId="30EE7BA0" w14:textId="47E17AA3"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w:t>
      </w:r>
      <w:r w:rsidR="000275B6" w:rsidRPr="00EB4B45">
        <w:rPr>
          <w:rFonts w:asciiTheme="minorHAnsi" w:hAnsiTheme="minorHAnsi" w:cstheme="minorHAnsi"/>
          <w:lang w:val="pl-PL"/>
        </w:rPr>
        <w:t>sunku, do którego zachodzą</w:t>
      </w:r>
      <w:r w:rsidR="000275B6" w:rsidRPr="00EB4B45">
        <w:rPr>
          <w:rFonts w:asciiTheme="minorHAnsi" w:hAnsiTheme="minorHAnsi" w:cstheme="minorHAnsi"/>
          <w:lang w:val="pl-PL"/>
        </w:rPr>
        <w:br/>
        <w:t>które</w:t>
      </w:r>
      <w:r w:rsidRPr="00EB4B45">
        <w:rPr>
          <w:rFonts w:asciiTheme="minorHAnsi" w:hAnsiTheme="minorHAnsi" w:cstheme="minorHAnsi"/>
          <w:lang w:val="pl-PL"/>
        </w:rPr>
        <w:t>kolwiek z okoliczności, o których mowa w art. 108 ust. 1 ustawy Pzp.</w:t>
      </w:r>
    </w:p>
    <w:p w14:paraId="78AF1577" w14:textId="3E6C374B"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przewiduje fakultatywnych podstaw wykluczenia wskazanych w art. 109 ustawy Pzp.</w:t>
      </w:r>
    </w:p>
    <w:p w14:paraId="6FD77F1F" w14:textId="4CB573D8"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EB4B45">
        <w:rPr>
          <w:rFonts w:asciiTheme="minorHAnsi" w:hAnsiTheme="minorHAnsi" w:cstheme="minorHAnsi"/>
          <w:lang w:val="pl-PL"/>
        </w:rPr>
        <w:t xml:space="preserve">, zwanej dalej “ustawą sankcyjną”. </w:t>
      </w:r>
    </w:p>
    <w:p w14:paraId="3934C312" w14:textId="30C3E969" w:rsidR="000C069C" w:rsidRPr="00EB4B45"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Oferta W</w:t>
      </w:r>
      <w:r w:rsidR="000C069C" w:rsidRPr="00EB4B45">
        <w:rPr>
          <w:rFonts w:asciiTheme="minorHAnsi" w:hAnsiTheme="minorHAnsi" w:cstheme="minorHAnsi"/>
          <w:lang w:val="pl-PL"/>
        </w:rPr>
        <w:t>ykonawcy, który podlega wykluczeniu na podstawie art. 7 ust. 1 ustawy sankcyjnej zostanie odrzucona, na podstawie art. 226</w:t>
      </w:r>
      <w:r w:rsidRPr="00EB4B45">
        <w:rPr>
          <w:rFonts w:asciiTheme="minorHAnsi" w:hAnsiTheme="minorHAnsi" w:cstheme="minorHAnsi"/>
          <w:lang w:val="pl-PL"/>
        </w:rPr>
        <w:t xml:space="preserve"> ust. 1</w:t>
      </w:r>
      <w:r w:rsidR="000C069C" w:rsidRPr="00EB4B45">
        <w:rPr>
          <w:rFonts w:asciiTheme="minorHAnsi" w:hAnsiTheme="minorHAnsi" w:cstheme="minorHAnsi"/>
          <w:lang w:val="pl-PL"/>
        </w:rPr>
        <w:t xml:space="preserve"> pkt 2 lit. a) ustawy Pzp</w:t>
      </w:r>
      <w:r w:rsidR="00A57AF4" w:rsidRPr="00EB4B45">
        <w:rPr>
          <w:rFonts w:asciiTheme="minorHAnsi" w:hAnsiTheme="minorHAnsi" w:cstheme="minorHAnsi"/>
          <w:lang w:val="pl-PL"/>
        </w:rPr>
        <w:t>.</w:t>
      </w:r>
    </w:p>
    <w:p w14:paraId="0D96E1B4" w14:textId="4BF6A149" w:rsidR="00A57AF4" w:rsidRPr="00EB4B45"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EB4B45"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FDD4243" w14:textId="77777777" w:rsidTr="0006100A">
        <w:tc>
          <w:tcPr>
            <w:tcW w:w="10290" w:type="dxa"/>
            <w:shd w:val="clear" w:color="auto" w:fill="D9D9D9" w:themeFill="background1" w:themeFillShade="D9"/>
          </w:tcPr>
          <w:p w14:paraId="210F37D2" w14:textId="0736B91F" w:rsidR="0006100A" w:rsidRPr="00EB4B45" w:rsidRDefault="0006100A" w:rsidP="00166C58">
            <w:pPr>
              <w:jc w:val="both"/>
              <w:rPr>
                <w:rFonts w:ascii="Calibri" w:hAnsi="Calibri" w:cs="Calibri"/>
                <w:b/>
                <w:lang w:val="pl-PL"/>
              </w:rPr>
            </w:pPr>
            <w:r w:rsidRPr="00EB4B45">
              <w:rPr>
                <w:rFonts w:ascii="Calibri" w:hAnsi="Calibri" w:cs="Calibri"/>
                <w:b/>
                <w:lang w:val="pl-PL"/>
              </w:rPr>
              <w:t xml:space="preserve">IX. </w:t>
            </w:r>
            <w:r w:rsidRPr="00EB4B45">
              <w:rPr>
                <w:rFonts w:ascii="Calibri" w:hAnsi="Calibri" w:cs="Calibri"/>
                <w:b/>
                <w:sz w:val="20"/>
                <w:szCs w:val="20"/>
                <w:lang w:val="pl-PL"/>
              </w:rPr>
              <w:t xml:space="preserve">WYKAZ DOKUMENTÓW I OŚWIADCZEŃ, KTÓRYCH ZŁOŻENIA WYMAGA SIĘ OD WYKONAWCY </w:t>
            </w:r>
            <w:r w:rsidRPr="00EB4B45">
              <w:rPr>
                <w:rFonts w:ascii="Calibri" w:hAnsi="Calibri" w:cs="Calibri"/>
                <w:b/>
                <w:sz w:val="20"/>
                <w:szCs w:val="20"/>
                <w:lang w:val="pl-PL"/>
              </w:rPr>
              <w:br/>
              <w:t>W POSTĘPOWANI</w:t>
            </w:r>
            <w:r w:rsidR="00705F9D" w:rsidRPr="00EB4B45">
              <w:rPr>
                <w:rFonts w:ascii="Calibri" w:hAnsi="Calibri" w:cs="Calibri"/>
                <w:b/>
                <w:sz w:val="20"/>
                <w:szCs w:val="20"/>
                <w:lang w:val="pl-PL"/>
              </w:rPr>
              <w:t>U</w:t>
            </w:r>
            <w:r w:rsidRPr="00EB4B45">
              <w:rPr>
                <w:rFonts w:ascii="Calibri" w:hAnsi="Calibri" w:cs="Calibri"/>
                <w:b/>
                <w:sz w:val="20"/>
                <w:szCs w:val="20"/>
                <w:lang w:val="pl-PL"/>
              </w:rPr>
              <w:t xml:space="preserve"> O UDZIELENI</w:t>
            </w:r>
            <w:r w:rsidR="00705F9D" w:rsidRPr="00EB4B45">
              <w:rPr>
                <w:rFonts w:ascii="Calibri" w:hAnsi="Calibri" w:cs="Calibri"/>
                <w:b/>
                <w:sz w:val="20"/>
                <w:szCs w:val="20"/>
                <w:lang w:val="pl-PL"/>
              </w:rPr>
              <w:t>E</w:t>
            </w:r>
            <w:r w:rsidRPr="00EB4B45">
              <w:rPr>
                <w:rFonts w:ascii="Calibri" w:hAnsi="Calibri" w:cs="Calibri"/>
                <w:b/>
                <w:sz w:val="20"/>
                <w:szCs w:val="20"/>
                <w:lang w:val="pl-PL"/>
              </w:rPr>
              <w:t xml:space="preserve"> ZAMÓWIENIA</w:t>
            </w:r>
          </w:p>
        </w:tc>
      </w:tr>
    </w:tbl>
    <w:p w14:paraId="3A2B8AFA" w14:textId="77777777" w:rsidR="001A3157" w:rsidRPr="00FF22F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EB4B45" w14:paraId="462628D0" w14:textId="77777777" w:rsidTr="00A20D35">
        <w:tc>
          <w:tcPr>
            <w:tcW w:w="10290" w:type="dxa"/>
            <w:shd w:val="clear" w:color="auto" w:fill="D9D9D9" w:themeFill="background1" w:themeFillShade="D9"/>
          </w:tcPr>
          <w:p w14:paraId="09B6D56B" w14:textId="7691DA4B" w:rsidR="001A3157" w:rsidRPr="00EB4B45" w:rsidRDefault="001A3157" w:rsidP="00A20D35">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A</w:t>
            </w:r>
            <w:r w:rsidRPr="00EB4B45">
              <w:rPr>
                <w:rFonts w:asciiTheme="minorHAnsi" w:hAnsiTheme="minorHAnsi" w:cstheme="minorHAnsi" w:hint="eastAsia"/>
                <w:b/>
                <w:bCs/>
                <w:sz w:val="20"/>
                <w:szCs w:val="20"/>
                <w:lang w:val="pl-PL"/>
              </w:rPr>
              <w:t xml:space="preserve">. </w:t>
            </w:r>
            <w:r w:rsidR="00C70DAA" w:rsidRPr="00FF22F4">
              <w:rPr>
                <w:rFonts w:asciiTheme="minorHAnsi" w:hAnsiTheme="minorHAnsi" w:cstheme="minorHAnsi"/>
                <w:b/>
                <w:bCs/>
                <w:sz w:val="18"/>
                <w:szCs w:val="18"/>
                <w:lang w:val="pl-PL"/>
              </w:rPr>
              <w:t>INFORMACJA O PRZEDMIOTOWYCH ŚRODKACH DOWODOWYCH</w:t>
            </w:r>
          </w:p>
        </w:tc>
      </w:tr>
    </w:tbl>
    <w:p w14:paraId="7005D80F" w14:textId="1C469C7F" w:rsidR="00FF22F4" w:rsidRPr="00EB4B45" w:rsidRDefault="00FF22F4" w:rsidP="00C408D8">
      <w:pPr>
        <w:pStyle w:val="Akapitzlist1"/>
        <w:spacing w:after="0" w:line="240" w:lineRule="auto"/>
        <w:ind w:left="0"/>
        <w:jc w:val="both"/>
        <w:rPr>
          <w:rFonts w:cs="Calibri"/>
        </w:rPr>
      </w:pPr>
      <w:r>
        <w:rPr>
          <w:rFonts w:cs="Calibri"/>
          <w:sz w:val="24"/>
          <w:szCs w:val="24"/>
        </w:rPr>
        <w:t>1</w:t>
      </w:r>
      <w:r w:rsidRPr="00BB78F4">
        <w:rPr>
          <w:rFonts w:cs="Calibri"/>
          <w:sz w:val="24"/>
          <w:szCs w:val="24"/>
        </w:rPr>
        <w:t xml:space="preserve">. </w:t>
      </w:r>
      <w:r w:rsidR="00C408D8">
        <w:rPr>
          <w:rFonts w:cs="Calibri"/>
          <w:sz w:val="24"/>
          <w:szCs w:val="24"/>
        </w:rPr>
        <w:t>Zamawiający nie wymaga złożenia przez</w:t>
      </w:r>
      <w:r w:rsidR="00373DE8">
        <w:rPr>
          <w:rFonts w:cs="Calibri"/>
          <w:sz w:val="24"/>
          <w:szCs w:val="24"/>
        </w:rPr>
        <w:t xml:space="preserve"> Wykonawcę</w:t>
      </w:r>
      <w:r w:rsidR="00C408D8">
        <w:rPr>
          <w:rFonts w:cs="Calibri"/>
          <w:sz w:val="24"/>
          <w:szCs w:val="24"/>
        </w:rPr>
        <w:t xml:space="preserve"> przedmiotowych środków dowodowych</w:t>
      </w:r>
      <w:r w:rsidR="00373DE8">
        <w:rPr>
          <w:rFonts w:cs="Calibri"/>
          <w:sz w:val="24"/>
          <w:szCs w:val="24"/>
        </w:rPr>
        <w:t>.</w:t>
      </w:r>
    </w:p>
    <w:p w14:paraId="40F87D38" w14:textId="77777777" w:rsidR="001A3157" w:rsidRPr="00EB4B45" w:rsidRDefault="001A3157" w:rsidP="001A3157">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F3CA877" w14:textId="77777777" w:rsidTr="00A20D35">
        <w:tc>
          <w:tcPr>
            <w:tcW w:w="10290" w:type="dxa"/>
            <w:shd w:val="clear" w:color="auto" w:fill="D9D9D9" w:themeFill="background1" w:themeFillShade="D9"/>
          </w:tcPr>
          <w:p w14:paraId="27FD65F1" w14:textId="4F976352" w:rsidR="001A3157" w:rsidRPr="00EB4B45" w:rsidRDefault="001A3157" w:rsidP="00A20D35">
            <w:pPr>
              <w:pStyle w:val="Standard"/>
              <w:jc w:val="both"/>
              <w:rPr>
                <w:rFonts w:asciiTheme="minorHAnsi" w:hAnsiTheme="minorHAnsi" w:cstheme="minorHAnsi"/>
                <w:b/>
                <w:bCs/>
                <w:sz w:val="20"/>
                <w:szCs w:val="20"/>
                <w:lang w:val="pl-PL"/>
              </w:rPr>
            </w:pPr>
            <w:bookmarkStart w:id="2" w:name="_Hlk152848836"/>
            <w:r w:rsidRPr="00EB4B45">
              <w:rPr>
                <w:rFonts w:asciiTheme="minorHAnsi" w:hAnsiTheme="minorHAnsi" w:cstheme="minorHAnsi"/>
                <w:b/>
                <w:bCs/>
                <w:sz w:val="20"/>
                <w:szCs w:val="20"/>
                <w:lang w:val="pl-PL"/>
              </w:rPr>
              <w:t>B</w:t>
            </w:r>
            <w:r w:rsidRPr="00EB4B45">
              <w:rPr>
                <w:rFonts w:asciiTheme="minorHAnsi" w:hAnsiTheme="minorHAnsi" w:cstheme="minorHAnsi" w:hint="eastAsia"/>
                <w:b/>
                <w:bCs/>
                <w:sz w:val="20"/>
                <w:szCs w:val="20"/>
                <w:lang w:val="pl-PL"/>
              </w:rPr>
              <w:t xml:space="preserve">. </w:t>
            </w:r>
            <w:r w:rsidR="00C70DAA" w:rsidRPr="002D4E9B">
              <w:rPr>
                <w:rFonts w:asciiTheme="minorHAnsi" w:hAnsiTheme="minorHAnsi" w:cstheme="minorHAnsi"/>
                <w:b/>
                <w:bCs/>
                <w:sz w:val="18"/>
                <w:szCs w:val="18"/>
                <w:lang w:val="pl-PL"/>
              </w:rPr>
              <w:t>INFORMACJA O PODMIOTOWYCH ŚRODKACH DOWODOWYCH</w:t>
            </w:r>
          </w:p>
        </w:tc>
      </w:tr>
    </w:tbl>
    <w:bookmarkEnd w:id="2"/>
    <w:p w14:paraId="7EE5D8C5" w14:textId="515D069E" w:rsidR="002874A8"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w:t>
      </w:r>
      <w:r w:rsidR="00EB4B45" w:rsidRPr="00EB4B45">
        <w:rPr>
          <w:rFonts w:asciiTheme="minorHAnsi" w:hAnsiTheme="minorHAnsi" w:cstheme="minorHAnsi"/>
          <w:lang w:val="pl-PL"/>
        </w:rPr>
        <w:t> </w:t>
      </w:r>
      <w:r w:rsidRPr="00EB4B45">
        <w:rPr>
          <w:rFonts w:asciiTheme="minorHAnsi" w:hAnsiTheme="minorHAnsi" w:cstheme="minorHAnsi"/>
          <w:lang w:val="pl-PL"/>
        </w:rPr>
        <w:t>zakresie braku podstaw wykluczenia (poprzestaje tylko na oświadczeniu wstępnym).</w:t>
      </w:r>
    </w:p>
    <w:p w14:paraId="5BEE6F2E" w14:textId="77777777" w:rsidR="00373DE8" w:rsidRPr="00373DE8" w:rsidRDefault="00373DE8" w:rsidP="00373DE8">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F17EA" w:rsidRPr="00EB4B45" w14:paraId="3F221ED5" w14:textId="77777777" w:rsidTr="000560D3">
        <w:tc>
          <w:tcPr>
            <w:tcW w:w="10290" w:type="dxa"/>
            <w:shd w:val="clear" w:color="auto" w:fill="D9D9D9" w:themeFill="background1" w:themeFillShade="D9"/>
          </w:tcPr>
          <w:p w14:paraId="639AA7BE" w14:textId="4AE31D5D" w:rsidR="002F17EA" w:rsidRPr="00EB4B45" w:rsidRDefault="002F17EA" w:rsidP="000560D3">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15EC5D1F" w14:textId="0B4421F3" w:rsidR="00433A92" w:rsidRDefault="00433A92" w:rsidP="00433A92">
      <w:pPr>
        <w:pStyle w:val="Standard"/>
        <w:numPr>
          <w:ilvl w:val="3"/>
          <w:numId w:val="56"/>
        </w:numPr>
        <w:tabs>
          <w:tab w:val="clear" w:pos="360"/>
          <w:tab w:val="left" w:pos="0"/>
        </w:tabs>
        <w:ind w:left="0"/>
        <w:jc w:val="both"/>
        <w:rPr>
          <w:rFonts w:asciiTheme="minorHAnsi" w:hAnsiTheme="minorHAnsi" w:cstheme="minorHAnsi"/>
          <w:lang w:val="pl-PL"/>
        </w:rPr>
      </w:pPr>
      <w:r>
        <w:rPr>
          <w:rFonts w:asciiTheme="minorHAnsi" w:hAnsiTheme="minorHAnsi" w:cstheme="minorHAnsi"/>
          <w:lang w:val="pl-PL"/>
        </w:rPr>
        <w:t xml:space="preserve"> Oświadczenie o posiadaniu odpowiednich dokumentów,</w:t>
      </w:r>
      <w:r w:rsidRPr="00EB4B45">
        <w:rPr>
          <w:rFonts w:asciiTheme="minorHAnsi" w:hAnsiTheme="minorHAnsi" w:cstheme="minorHAnsi"/>
          <w:lang w:val="pl-PL"/>
        </w:rPr>
        <w:t xml:space="preserve"> stanowiące załącznik nr 5 do SWZ</w:t>
      </w:r>
      <w:r>
        <w:rPr>
          <w:rFonts w:asciiTheme="minorHAnsi" w:hAnsiTheme="minorHAnsi" w:cstheme="minorHAnsi"/>
          <w:lang w:val="pl-PL"/>
        </w:rPr>
        <w:t>.</w:t>
      </w:r>
      <w:r w:rsidRPr="00EB4B45">
        <w:rPr>
          <w:rFonts w:asciiTheme="minorHAnsi" w:hAnsiTheme="minorHAnsi" w:cstheme="minorHAnsi"/>
          <w:lang w:val="pl-PL"/>
        </w:rPr>
        <w:t xml:space="preserve"> </w:t>
      </w:r>
    </w:p>
    <w:p w14:paraId="5B5E012D" w14:textId="27BD3CCA" w:rsidR="00433A92" w:rsidRPr="00EB4B45" w:rsidRDefault="00433A92" w:rsidP="00433A92">
      <w:pPr>
        <w:pStyle w:val="Standard"/>
        <w:tabs>
          <w:tab w:val="left" w:pos="0"/>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W celu wykazania niepodlegania wykluczeniu w postępowaniu na podstawie art. 125 ust. 1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oraz na podstawie art. 7 ust. 1 ustawy z dnia 13 kwietnia 2022 r. o szczególnych rozwiązaniach w</w:t>
      </w:r>
      <w:r>
        <w:rPr>
          <w:rFonts w:asciiTheme="minorHAnsi" w:hAnsiTheme="minorHAnsi" w:cstheme="minorHAnsi"/>
          <w:lang w:val="pl-PL"/>
        </w:rPr>
        <w:t> </w:t>
      </w:r>
      <w:r w:rsidRPr="00EB4B45">
        <w:rPr>
          <w:rFonts w:asciiTheme="minorHAnsi" w:hAnsiTheme="minorHAnsi" w:cstheme="minorHAnsi"/>
          <w:lang w:val="pl-PL"/>
        </w:rPr>
        <w:t>zakresie przeciwdziałania wspieraniu agresji na Ukrainę oraz służących ochronnie bezpieczeństwa narodowego (Dz. U.  z 2022 r. poz. 835) Wykonawca składa wraz z ofertą oświadczenie dotyczące braku podstaw wykluczenia z postępowania – załącznik nr 3 do SWZ – w postaci elektronicznej opatrzone kwalifikowanym podpisem elektronicznym, podpisem zaufanym lub podpisem osobistym.</w:t>
      </w:r>
    </w:p>
    <w:p w14:paraId="406004D9" w14:textId="67050F76" w:rsidR="00433A92" w:rsidRPr="00EB4B45" w:rsidRDefault="00433A92" w:rsidP="00433A92">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W przypadku wspólnego ubiegania się o zamówienie przez Wykonawców oświadczeni</w:t>
      </w:r>
      <w:r>
        <w:rPr>
          <w:rFonts w:asciiTheme="minorHAnsi" w:hAnsiTheme="minorHAnsi" w:cstheme="minorHAnsi"/>
          <w:lang w:val="pl-PL"/>
        </w:rPr>
        <w:t>e</w:t>
      </w:r>
      <w:r w:rsidR="004E1A6F">
        <w:rPr>
          <w:rFonts w:asciiTheme="minorHAnsi" w:hAnsiTheme="minorHAnsi" w:cstheme="minorHAnsi"/>
          <w:lang w:val="pl-PL"/>
        </w:rPr>
        <w:t>, o którym</w:t>
      </w:r>
      <w:r w:rsidRPr="00EB4B45">
        <w:rPr>
          <w:rFonts w:asciiTheme="minorHAnsi" w:hAnsiTheme="minorHAnsi" w:cstheme="minorHAnsi"/>
          <w:lang w:val="pl-PL"/>
        </w:rPr>
        <w:t xml:space="preserve"> mowa </w:t>
      </w:r>
      <w:r>
        <w:rPr>
          <w:rFonts w:asciiTheme="minorHAnsi" w:hAnsiTheme="minorHAnsi" w:cstheme="minorHAnsi"/>
          <w:lang w:val="pl-PL"/>
        </w:rPr>
        <w:t>w pkt 2</w:t>
      </w:r>
      <w:r w:rsidRPr="00EB4B45">
        <w:rPr>
          <w:rFonts w:asciiTheme="minorHAnsi" w:hAnsiTheme="minorHAnsi" w:cstheme="minorHAnsi"/>
          <w:lang w:val="pl-PL"/>
        </w:rPr>
        <w:t>, składa każdy z Wykonawców wspólnie ubiegających się o zamówienie. Oświadczeni</w:t>
      </w:r>
      <w:r>
        <w:rPr>
          <w:rFonts w:asciiTheme="minorHAnsi" w:hAnsiTheme="minorHAnsi" w:cstheme="minorHAnsi"/>
          <w:lang w:val="pl-PL"/>
        </w:rPr>
        <w:t>e</w:t>
      </w:r>
      <w:r w:rsidRPr="00EB4B45">
        <w:rPr>
          <w:rFonts w:asciiTheme="minorHAnsi" w:hAnsiTheme="minorHAnsi" w:cstheme="minorHAnsi"/>
          <w:lang w:val="pl-PL"/>
        </w:rPr>
        <w:t xml:space="preserve"> t</w:t>
      </w:r>
      <w:r>
        <w:rPr>
          <w:rFonts w:asciiTheme="minorHAnsi" w:hAnsiTheme="minorHAnsi" w:cstheme="minorHAnsi"/>
          <w:lang w:val="pl-PL"/>
        </w:rPr>
        <w:t>o </w:t>
      </w:r>
      <w:r w:rsidRPr="00EB4B45">
        <w:rPr>
          <w:rFonts w:asciiTheme="minorHAnsi" w:hAnsiTheme="minorHAnsi" w:cstheme="minorHAnsi"/>
          <w:lang w:val="pl-PL"/>
        </w:rPr>
        <w:t>ma potwierdzać brak podstaw wykluczenia z postępowania w zakresie, w którym każdy z</w:t>
      </w:r>
      <w:r>
        <w:rPr>
          <w:rFonts w:asciiTheme="minorHAnsi" w:hAnsiTheme="minorHAnsi" w:cstheme="minorHAnsi"/>
          <w:lang w:val="pl-PL"/>
        </w:rPr>
        <w:t> </w:t>
      </w:r>
      <w:r w:rsidRPr="00EB4B45">
        <w:rPr>
          <w:rFonts w:asciiTheme="minorHAnsi" w:hAnsiTheme="minorHAnsi" w:cstheme="minorHAnsi"/>
          <w:lang w:val="pl-PL"/>
        </w:rPr>
        <w:t>Wykonawców wykazuje brak postaw wykluczenia.</w:t>
      </w:r>
    </w:p>
    <w:p w14:paraId="3EA6C915" w14:textId="48B4DC00" w:rsidR="00433A92" w:rsidRPr="00EB4B45" w:rsidRDefault="00433A92" w:rsidP="00433A92">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Jeżeli W</w:t>
      </w:r>
      <w:r w:rsidR="004E1A6F">
        <w:rPr>
          <w:rFonts w:asciiTheme="minorHAnsi" w:hAnsiTheme="minorHAnsi" w:cstheme="minorHAnsi"/>
          <w:lang w:val="pl-PL"/>
        </w:rPr>
        <w:t>ykonawca nie złożył oświadczeń, o których</w:t>
      </w:r>
      <w:r w:rsidRPr="00EB4B45">
        <w:rPr>
          <w:rFonts w:asciiTheme="minorHAnsi" w:hAnsiTheme="minorHAnsi" w:cstheme="minorHAnsi"/>
          <w:lang w:val="pl-PL"/>
        </w:rPr>
        <w:t xml:space="preserve"> mowa w pkt </w:t>
      </w:r>
      <w:r w:rsidR="004E1A6F">
        <w:rPr>
          <w:rFonts w:asciiTheme="minorHAnsi" w:hAnsiTheme="minorHAnsi" w:cstheme="minorHAnsi"/>
          <w:lang w:val="pl-PL"/>
        </w:rPr>
        <w:t>1</w:t>
      </w:r>
      <w:r w:rsidRPr="00EB4B45">
        <w:rPr>
          <w:rFonts w:asciiTheme="minorHAnsi" w:hAnsiTheme="minorHAnsi" w:cstheme="minorHAnsi"/>
          <w:lang w:val="pl-PL"/>
        </w:rPr>
        <w:t xml:space="preserve"> i </w:t>
      </w:r>
      <w:r w:rsidR="004E1A6F">
        <w:rPr>
          <w:rFonts w:asciiTheme="minorHAnsi" w:hAnsiTheme="minorHAnsi" w:cstheme="minorHAnsi"/>
          <w:lang w:val="pl-PL"/>
        </w:rPr>
        <w:t>2 lub są one</w:t>
      </w:r>
      <w:r w:rsidRPr="00EB4B45">
        <w:rPr>
          <w:rFonts w:asciiTheme="minorHAnsi" w:hAnsiTheme="minorHAnsi" w:cstheme="minorHAnsi"/>
          <w:lang w:val="pl-PL"/>
        </w:rPr>
        <w:t xml:space="preserve"> niekompletne lub</w:t>
      </w:r>
      <w:r>
        <w:rPr>
          <w:rFonts w:asciiTheme="minorHAnsi" w:hAnsiTheme="minorHAnsi" w:cstheme="minorHAnsi"/>
          <w:lang w:val="pl-PL"/>
        </w:rPr>
        <w:t> </w:t>
      </w:r>
      <w:r w:rsidRPr="00EB4B45">
        <w:rPr>
          <w:rFonts w:asciiTheme="minorHAnsi" w:hAnsiTheme="minorHAnsi" w:cstheme="minorHAnsi"/>
          <w:lang w:val="pl-PL"/>
        </w:rPr>
        <w:t xml:space="preserve">zawiera błędy, Zamawiający wezwie Wykonawcę odpowiednio do </w:t>
      </w:r>
      <w:r w:rsidR="004E1A6F">
        <w:rPr>
          <w:rFonts w:asciiTheme="minorHAnsi" w:hAnsiTheme="minorHAnsi" w:cstheme="minorHAnsi"/>
          <w:lang w:val="pl-PL"/>
        </w:rPr>
        <w:t>ich</w:t>
      </w:r>
      <w:r w:rsidRPr="00EB4B45">
        <w:rPr>
          <w:rFonts w:asciiTheme="minorHAnsi" w:hAnsiTheme="minorHAnsi" w:cstheme="minorHAnsi"/>
          <w:lang w:val="pl-PL"/>
        </w:rPr>
        <w:t xml:space="preserve"> złożenia, poprawienia</w:t>
      </w:r>
      <w:r>
        <w:rPr>
          <w:rFonts w:asciiTheme="minorHAnsi" w:hAnsiTheme="minorHAnsi" w:cstheme="minorHAnsi"/>
          <w:lang w:val="pl-PL"/>
        </w:rPr>
        <w:t xml:space="preserve"> </w:t>
      </w:r>
      <w:r w:rsidRPr="00EB4B45">
        <w:rPr>
          <w:rFonts w:asciiTheme="minorHAnsi" w:hAnsiTheme="minorHAnsi" w:cstheme="minorHAnsi"/>
          <w:lang w:val="pl-PL"/>
        </w:rPr>
        <w:t>lub</w:t>
      </w:r>
      <w:r>
        <w:rPr>
          <w:rFonts w:asciiTheme="minorHAnsi" w:hAnsiTheme="minorHAnsi" w:cstheme="minorHAnsi"/>
          <w:lang w:val="pl-PL"/>
        </w:rPr>
        <w:t> </w:t>
      </w:r>
      <w:r w:rsidRPr="00EB4B45">
        <w:rPr>
          <w:rFonts w:asciiTheme="minorHAnsi" w:hAnsiTheme="minorHAnsi" w:cstheme="minorHAnsi"/>
          <w:lang w:val="pl-PL"/>
        </w:rPr>
        <w:t>uzupełnienia w wyznaczonym terminie, chyba że oferta Wykonawcy podlega odrzuceniu bez</w:t>
      </w:r>
      <w:r>
        <w:rPr>
          <w:rFonts w:asciiTheme="minorHAnsi" w:hAnsiTheme="minorHAnsi" w:cstheme="minorHAnsi"/>
          <w:lang w:val="pl-PL"/>
        </w:rPr>
        <w:t> </w:t>
      </w:r>
      <w:r w:rsidRPr="00EB4B45">
        <w:rPr>
          <w:rFonts w:asciiTheme="minorHAnsi" w:hAnsiTheme="minorHAnsi" w:cstheme="minorHAnsi"/>
          <w:lang w:val="pl-PL"/>
        </w:rPr>
        <w:t xml:space="preserve">względu na </w:t>
      </w:r>
      <w:r w:rsidR="004E1A6F">
        <w:rPr>
          <w:rFonts w:asciiTheme="minorHAnsi" w:hAnsiTheme="minorHAnsi" w:cstheme="minorHAnsi"/>
          <w:lang w:val="pl-PL"/>
        </w:rPr>
        <w:t>ich</w:t>
      </w:r>
      <w:r w:rsidRPr="00EB4B45">
        <w:rPr>
          <w:rFonts w:asciiTheme="minorHAnsi" w:hAnsiTheme="minorHAnsi" w:cstheme="minorHAnsi"/>
          <w:lang w:val="pl-PL"/>
        </w:rPr>
        <w:t xml:space="preserve"> złożenie, uzupełnienie lub poprawienie lub zachodzą przesłanki unieważnienia postępowania.</w:t>
      </w:r>
    </w:p>
    <w:p w14:paraId="1F7CF2B6" w14:textId="6FE3CB4C" w:rsidR="00433A92" w:rsidRPr="00EB4B45" w:rsidRDefault="00433A92" w:rsidP="00433A92">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Zamawiający może żądać od Wykonawców wyjaśn</w:t>
      </w:r>
      <w:r w:rsidR="004E1A6F">
        <w:rPr>
          <w:rFonts w:asciiTheme="minorHAnsi" w:hAnsiTheme="minorHAnsi" w:cstheme="minorHAnsi"/>
          <w:lang w:val="pl-PL"/>
        </w:rPr>
        <w:t>ień dotyczących treści złożonych oświadczeń</w:t>
      </w:r>
      <w:r w:rsidRPr="00EB4B45">
        <w:rPr>
          <w:rFonts w:asciiTheme="minorHAnsi" w:hAnsiTheme="minorHAnsi" w:cstheme="minorHAnsi"/>
          <w:lang w:val="pl-PL"/>
        </w:rPr>
        <w:t>, o</w:t>
      </w:r>
      <w:r>
        <w:rPr>
          <w:rFonts w:asciiTheme="minorHAnsi" w:hAnsiTheme="minorHAnsi" w:cstheme="minorHAnsi"/>
          <w:lang w:val="pl-PL"/>
        </w:rPr>
        <w:t> </w:t>
      </w:r>
      <w:r w:rsidRPr="00EB4B45">
        <w:rPr>
          <w:rFonts w:asciiTheme="minorHAnsi" w:hAnsiTheme="minorHAnsi" w:cstheme="minorHAnsi"/>
          <w:lang w:val="pl-PL"/>
        </w:rPr>
        <w:t>który</w:t>
      </w:r>
      <w:r>
        <w:rPr>
          <w:rFonts w:asciiTheme="minorHAnsi" w:hAnsiTheme="minorHAnsi" w:cstheme="minorHAnsi"/>
          <w:lang w:val="pl-PL"/>
        </w:rPr>
        <w:t>m</w:t>
      </w:r>
      <w:r w:rsidRPr="00EB4B45">
        <w:rPr>
          <w:rFonts w:asciiTheme="minorHAnsi" w:hAnsiTheme="minorHAnsi" w:cstheme="minorHAnsi"/>
          <w:lang w:val="pl-PL"/>
        </w:rPr>
        <w:t xml:space="preserve"> mowa w pkt 4.</w:t>
      </w:r>
    </w:p>
    <w:p w14:paraId="1777FFEB" w14:textId="77777777" w:rsidR="00433A92" w:rsidRPr="00EB4B45" w:rsidRDefault="00433A92" w:rsidP="00433A92">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W zakresie nieuregulowanym ustawą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w:t>
      </w:r>
      <w:r w:rsidRPr="00EB4B45">
        <w:rPr>
          <w:rFonts w:asciiTheme="minorHAnsi" w:hAnsiTheme="minorHAnsi" w:cstheme="minorHAnsi"/>
          <w:lang w:val="pl-PL"/>
        </w:rPr>
        <w:lastRenderedPageBreak/>
        <w:t>oraz</w:t>
      </w:r>
      <w:r>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B4B45"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786424D" w14:textId="77777777" w:rsidTr="0006100A">
        <w:tc>
          <w:tcPr>
            <w:tcW w:w="10290" w:type="dxa"/>
            <w:shd w:val="clear" w:color="auto" w:fill="D9D9D9" w:themeFill="background1" w:themeFillShade="D9"/>
          </w:tcPr>
          <w:p w14:paraId="507299E2" w14:textId="2D15D832" w:rsidR="0006100A" w:rsidRPr="00EB4B45" w:rsidRDefault="0006100A" w:rsidP="00166C58">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DOKUMENTY SKŁADAJĄCE SI</w:t>
            </w:r>
            <w:r w:rsidR="00466B73">
              <w:rPr>
                <w:rFonts w:asciiTheme="minorHAnsi" w:hAnsiTheme="minorHAnsi" w:cstheme="minorHAnsi"/>
                <w:b/>
                <w:bCs/>
                <w:sz w:val="20"/>
                <w:szCs w:val="20"/>
                <w:lang w:val="pl-PL"/>
              </w:rPr>
              <w:t>Ę</w:t>
            </w:r>
            <w:r w:rsidRPr="00EB4B45">
              <w:rPr>
                <w:rFonts w:asciiTheme="minorHAnsi" w:hAnsiTheme="minorHAnsi" w:cstheme="minorHAnsi"/>
                <w:b/>
                <w:bCs/>
                <w:sz w:val="20"/>
                <w:szCs w:val="20"/>
                <w:lang w:val="pl-PL"/>
              </w:rPr>
              <w:t xml:space="preserve"> NA OFERTĘ</w:t>
            </w:r>
          </w:p>
        </w:tc>
      </w:tr>
    </w:tbl>
    <w:p w14:paraId="59755AA8" w14:textId="45211978" w:rsidR="002874A8" w:rsidRPr="00EB4B4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eastAsia="SimSun" w:hAnsiTheme="minorHAnsi" w:cstheme="minorHAnsi"/>
          <w:b/>
          <w:bCs/>
          <w:sz w:val="24"/>
          <w:szCs w:val="24"/>
          <w:lang w:val="pl-PL" w:bidi="hi-IN"/>
        </w:rPr>
        <w:t>Formularz ofer</w:t>
      </w:r>
      <w:r w:rsidR="00705F9D" w:rsidRPr="00EB4B45">
        <w:rPr>
          <w:rFonts w:asciiTheme="minorHAnsi" w:eastAsia="SimSun" w:hAnsiTheme="minorHAnsi" w:cstheme="minorHAnsi"/>
          <w:b/>
          <w:bCs/>
          <w:sz w:val="24"/>
          <w:szCs w:val="24"/>
          <w:lang w:val="pl-PL" w:bidi="hi-IN"/>
        </w:rPr>
        <w:t>towy</w:t>
      </w:r>
      <w:r w:rsidRPr="00EB4B45">
        <w:rPr>
          <w:rFonts w:asciiTheme="minorHAnsi" w:eastAsia="SimSun" w:hAnsiTheme="minorHAnsi" w:cstheme="minorHAnsi"/>
          <w:b/>
          <w:bCs/>
          <w:sz w:val="24"/>
          <w:szCs w:val="24"/>
          <w:lang w:val="pl-PL" w:bidi="hi-IN"/>
        </w:rPr>
        <w:t xml:space="preserve"> </w:t>
      </w:r>
      <w:r w:rsidR="00B93234" w:rsidRPr="00EB4B45">
        <w:rPr>
          <w:rFonts w:asciiTheme="minorHAnsi" w:eastAsia="SimSun" w:hAnsiTheme="minorHAnsi" w:cstheme="minorHAnsi"/>
          <w:sz w:val="24"/>
          <w:szCs w:val="24"/>
          <w:lang w:val="pl-PL" w:bidi="hi-IN"/>
        </w:rPr>
        <w:t>(z</w:t>
      </w:r>
      <w:r w:rsidRPr="00EB4B45">
        <w:rPr>
          <w:rFonts w:asciiTheme="minorHAnsi" w:eastAsia="SimSun" w:hAnsiTheme="minorHAnsi" w:cstheme="minorHAnsi"/>
          <w:sz w:val="24"/>
          <w:szCs w:val="24"/>
          <w:lang w:val="pl-PL" w:bidi="hi-IN"/>
        </w:rPr>
        <w:t xml:space="preserve">ałącznik nr 1 do SWZ). </w:t>
      </w:r>
    </w:p>
    <w:p w14:paraId="45F92381" w14:textId="0B416BF9" w:rsidR="00A143D1" w:rsidRPr="00466B7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2D4E9B">
        <w:rPr>
          <w:rFonts w:asciiTheme="minorHAnsi" w:hAnsiTheme="minorHAnsi" w:cstheme="minorHAnsi"/>
          <w:b/>
          <w:sz w:val="24"/>
          <w:szCs w:val="24"/>
        </w:rPr>
        <w:t>Formularz cenowy</w:t>
      </w:r>
      <w:r w:rsidR="00B93234" w:rsidRPr="002D4E9B">
        <w:rPr>
          <w:rFonts w:asciiTheme="minorHAnsi" w:hAnsiTheme="minorHAnsi" w:cstheme="minorHAnsi"/>
          <w:sz w:val="24"/>
          <w:szCs w:val="24"/>
        </w:rPr>
        <w:t xml:space="preserve"> (z</w:t>
      </w:r>
      <w:r w:rsidRPr="002D4E9B">
        <w:rPr>
          <w:rFonts w:asciiTheme="minorHAnsi" w:hAnsiTheme="minorHAnsi" w:cstheme="minorHAnsi"/>
          <w:sz w:val="24"/>
          <w:szCs w:val="24"/>
        </w:rPr>
        <w:t>ałącznik nr 2 do SWZ).</w:t>
      </w:r>
      <w:r w:rsidRPr="002D4E9B">
        <w:rPr>
          <w:rFonts w:asciiTheme="minorHAnsi" w:eastAsia="Calibri" w:hAnsiTheme="minorHAnsi" w:cstheme="minorHAnsi"/>
          <w:b/>
          <w:bCs/>
          <w:sz w:val="24"/>
          <w:szCs w:val="24"/>
        </w:rPr>
        <w:t xml:space="preserve"> </w:t>
      </w:r>
      <w:r w:rsidRPr="00466B73">
        <w:rPr>
          <w:rFonts w:asciiTheme="minorHAnsi" w:eastAsia="Calibri" w:hAnsiTheme="minorHAnsi" w:cstheme="minorHAnsi"/>
          <w:b/>
          <w:bCs/>
          <w:sz w:val="24"/>
          <w:szCs w:val="24"/>
        </w:rPr>
        <w:t xml:space="preserve">Jeżeli formularz cenowy zostanie złożony </w:t>
      </w:r>
      <w:r w:rsidRPr="00466B73">
        <w:rPr>
          <w:rFonts w:asciiTheme="minorHAnsi" w:eastAsia="Calibri" w:hAnsiTheme="minorHAnsi" w:cstheme="minorHAnsi"/>
          <w:b/>
          <w:bCs/>
          <w:sz w:val="24"/>
          <w:szCs w:val="24"/>
        </w:rPr>
        <w:br/>
        <w:t>w formacie .pdf, należy również załączyć jego edytowalną wersję.</w:t>
      </w:r>
    </w:p>
    <w:p w14:paraId="13A346E1" w14:textId="7709B2CF" w:rsidR="00D82498" w:rsidRPr="0046248B" w:rsidRDefault="00A143D1" w:rsidP="000560D3">
      <w:pPr>
        <w:pStyle w:val="Standard"/>
        <w:numPr>
          <w:ilvl w:val="0"/>
          <w:numId w:val="33"/>
        </w:numPr>
        <w:tabs>
          <w:tab w:val="left" w:pos="30"/>
          <w:tab w:val="left" w:pos="284"/>
        </w:tabs>
        <w:ind w:left="0" w:firstLine="0"/>
        <w:jc w:val="both"/>
        <w:rPr>
          <w:rFonts w:asciiTheme="minorHAnsi" w:hAnsiTheme="minorHAnsi" w:cstheme="minorHAnsi"/>
          <w:lang w:val="pl-PL"/>
        </w:rPr>
      </w:pPr>
      <w:r w:rsidRPr="0046248B">
        <w:rPr>
          <w:rFonts w:asciiTheme="minorHAnsi" w:hAnsiTheme="minorHAnsi" w:cstheme="minorHAnsi"/>
          <w:b/>
          <w:bCs/>
          <w:lang w:val="pl-PL"/>
        </w:rPr>
        <w:t>Dokumenty, z których wynika prawo do podpisania oferty</w:t>
      </w:r>
      <w:r w:rsidRPr="0046248B">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46248B">
        <w:rPr>
          <w:rFonts w:asciiTheme="minorHAnsi" w:hAnsiTheme="minorHAnsi" w:cstheme="minorHAnsi"/>
          <w:lang w:val="pl-PL"/>
        </w:rPr>
        <w:t xml:space="preserve">. </w:t>
      </w:r>
      <w:r w:rsidRPr="0046248B">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46248B">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46248B">
        <w:rPr>
          <w:rFonts w:asciiTheme="minorHAnsi" w:hAnsiTheme="minorHAnsi" w:cstheme="minorHAnsi"/>
          <w:lang w:val="pl-PL"/>
        </w:rPr>
        <w:br/>
      </w:r>
      <w:r w:rsidRPr="0046248B">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46248B">
        <w:rPr>
          <w:rFonts w:asciiTheme="minorHAnsi" w:hAnsiTheme="minorHAnsi" w:cstheme="minorHAnsi"/>
          <w:lang w:val="pl-PL"/>
        </w:rPr>
        <w:br/>
      </w:r>
      <w:r w:rsidRPr="0046248B">
        <w:rPr>
          <w:rFonts w:asciiTheme="minorHAnsi" w:hAnsiTheme="minorHAnsi" w:cstheme="minorHAnsi"/>
          <w:lang w:val="pl-PL"/>
        </w:rPr>
        <w:t>za zgodność z oryginałem przez notariusza, tj. opatrzonej kwalifikowanym podpisem elektronicznym osoby posiadającej uprawnienia notariusza.</w:t>
      </w:r>
      <w:r w:rsidR="002F77CB" w:rsidRPr="0046248B">
        <w:rPr>
          <w:rFonts w:ascii="Garamond" w:hAnsi="Garamond"/>
          <w:bCs/>
          <w:lang w:val="pl-PL"/>
        </w:rPr>
        <w:t xml:space="preserve"> </w:t>
      </w:r>
    </w:p>
    <w:p w14:paraId="6411B0E6" w14:textId="36136081" w:rsidR="00A6595C" w:rsidRPr="00433A92" w:rsidRDefault="00EB4B45" w:rsidP="000560D3">
      <w:pPr>
        <w:pStyle w:val="Akapitzlist"/>
        <w:numPr>
          <w:ilvl w:val="0"/>
          <w:numId w:val="33"/>
        </w:numPr>
        <w:tabs>
          <w:tab w:val="left" w:pos="284"/>
        </w:tabs>
        <w:ind w:left="0" w:firstLine="0"/>
        <w:jc w:val="both"/>
        <w:rPr>
          <w:rFonts w:asciiTheme="minorHAnsi" w:hAnsiTheme="minorHAnsi" w:cstheme="minorHAnsi"/>
          <w:color w:val="FF0000"/>
          <w:sz w:val="10"/>
          <w:szCs w:val="10"/>
          <w:lang w:val="pl-PL"/>
        </w:rPr>
      </w:pPr>
      <w:r w:rsidRPr="00292C4F">
        <w:rPr>
          <w:rFonts w:asciiTheme="minorHAnsi" w:hAnsiTheme="minorHAnsi" w:cstheme="minorHAnsi"/>
          <w:b/>
          <w:bCs/>
          <w:sz w:val="24"/>
          <w:szCs w:val="24"/>
          <w:lang w:val="pl-PL"/>
        </w:rPr>
        <w:t xml:space="preserve">Dokumenty i oświadczenia </w:t>
      </w:r>
      <w:r w:rsidR="00915662" w:rsidRPr="00292C4F">
        <w:rPr>
          <w:rFonts w:asciiTheme="minorHAnsi" w:hAnsiTheme="minorHAnsi" w:cstheme="minorHAnsi"/>
          <w:bCs/>
          <w:sz w:val="24"/>
          <w:szCs w:val="24"/>
          <w:lang w:val="pl-PL"/>
        </w:rPr>
        <w:t>wymienione w</w:t>
      </w:r>
      <w:r w:rsidR="00292C4F" w:rsidRPr="00292C4F">
        <w:rPr>
          <w:rFonts w:asciiTheme="minorHAnsi" w:hAnsiTheme="minorHAnsi" w:cstheme="minorHAnsi"/>
          <w:bCs/>
          <w:sz w:val="24"/>
          <w:szCs w:val="24"/>
          <w:lang w:val="pl-PL"/>
        </w:rPr>
        <w:t xml:space="preserve"> niniejszym </w:t>
      </w:r>
      <w:r w:rsidR="00292C4F">
        <w:rPr>
          <w:rFonts w:asciiTheme="minorHAnsi" w:hAnsiTheme="minorHAnsi" w:cstheme="minorHAnsi"/>
          <w:bCs/>
          <w:sz w:val="24"/>
          <w:szCs w:val="24"/>
          <w:lang w:val="pl-PL"/>
        </w:rPr>
        <w:t>d</w:t>
      </w:r>
      <w:r w:rsidR="00292C4F" w:rsidRPr="00292C4F">
        <w:rPr>
          <w:rFonts w:asciiTheme="minorHAnsi" w:hAnsiTheme="minorHAnsi" w:cstheme="minorHAnsi"/>
          <w:bCs/>
          <w:sz w:val="24"/>
          <w:szCs w:val="24"/>
          <w:lang w:val="pl-PL"/>
        </w:rPr>
        <w:t>ziale.</w:t>
      </w:r>
    </w:p>
    <w:p w14:paraId="4FD723B5" w14:textId="77777777" w:rsidR="00433A92" w:rsidRPr="00292C4F" w:rsidRDefault="00433A92" w:rsidP="00433A92">
      <w:pPr>
        <w:pStyle w:val="Akapitzlist"/>
        <w:numPr>
          <w:ilvl w:val="0"/>
          <w:numId w:val="0"/>
        </w:num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47B70F2" w14:textId="77777777" w:rsidTr="0006100A">
        <w:tc>
          <w:tcPr>
            <w:tcW w:w="10290" w:type="dxa"/>
            <w:shd w:val="clear" w:color="auto" w:fill="D9D9D9" w:themeFill="background1" w:themeFillShade="D9"/>
          </w:tcPr>
          <w:p w14:paraId="6A2264A1" w14:textId="12D6A0D3"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Pr="00EB4B45">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237F3577"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3D3FF0"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7A30D69" w14:textId="77777777" w:rsidTr="0006100A">
        <w:tc>
          <w:tcPr>
            <w:tcW w:w="10290" w:type="dxa"/>
            <w:shd w:val="clear" w:color="auto" w:fill="D9D9D9" w:themeFill="background1" w:themeFillShade="D9"/>
          </w:tcPr>
          <w:p w14:paraId="65487450" w14:textId="379CE20C"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XI. </w:t>
            </w:r>
            <w:r w:rsidRPr="00EB4B45">
              <w:rPr>
                <w:rFonts w:asciiTheme="minorHAnsi" w:hAnsiTheme="minorHAnsi" w:cstheme="minorHAnsi"/>
                <w:b/>
                <w:bCs/>
                <w:sz w:val="20"/>
                <w:szCs w:val="20"/>
                <w:lang w:val="pl-PL"/>
              </w:rPr>
              <w:t>INFORMACJE NA TEMAT PODWYKONAWCÓW</w:t>
            </w:r>
          </w:p>
        </w:tc>
      </w:tr>
    </w:tbl>
    <w:p w14:paraId="67D7E06A" w14:textId="77777777"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1. Wykonawca może powierzyć wykonanie części zamówienia podwykonawcy.</w:t>
      </w:r>
    </w:p>
    <w:p w14:paraId="5FC92809" w14:textId="104E9A39"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2. Zamawiaj</w:t>
      </w:r>
      <w:r w:rsidR="00AB4246" w:rsidRPr="00EB4B45">
        <w:rPr>
          <w:rFonts w:asciiTheme="minorHAnsi" w:hAnsiTheme="minorHAnsi" w:cstheme="minorHAnsi"/>
          <w:lang w:val="pl-PL"/>
        </w:rPr>
        <w:t>ą</w:t>
      </w:r>
      <w:r w:rsidRPr="00EB4B45">
        <w:rPr>
          <w:rFonts w:asciiTheme="minorHAnsi" w:hAnsiTheme="minorHAnsi" w:cstheme="minorHAnsi"/>
          <w:lang w:val="pl-PL"/>
        </w:rPr>
        <w:t>cy żąda wskazania przez Wykonawcę w ofercie części zamówienia, których wykonanie z</w:t>
      </w:r>
      <w:r w:rsidR="00622BA1" w:rsidRPr="00EB4B45">
        <w:rPr>
          <w:rFonts w:asciiTheme="minorHAnsi" w:hAnsiTheme="minorHAnsi" w:cstheme="minorHAnsi"/>
          <w:lang w:val="pl-PL"/>
        </w:rPr>
        <w:t xml:space="preserve">amierza powierzyć </w:t>
      </w:r>
      <w:r w:rsidR="000C3EB7" w:rsidRPr="00EB4B45">
        <w:rPr>
          <w:rFonts w:asciiTheme="minorHAnsi" w:hAnsiTheme="minorHAnsi" w:cstheme="minorHAnsi"/>
          <w:lang w:val="pl-PL"/>
        </w:rPr>
        <w:t>P</w:t>
      </w:r>
      <w:r w:rsidR="00622BA1" w:rsidRPr="00EB4B45">
        <w:rPr>
          <w:rFonts w:asciiTheme="minorHAnsi" w:hAnsiTheme="minorHAnsi" w:cstheme="minorHAnsi"/>
          <w:lang w:val="pl-PL"/>
        </w:rPr>
        <w:t>odwykonawcom</w:t>
      </w:r>
      <w:r w:rsidRPr="00EB4B45">
        <w:rPr>
          <w:rFonts w:asciiTheme="minorHAnsi" w:hAnsiTheme="minorHAnsi" w:cstheme="minorHAnsi"/>
          <w:lang w:val="pl-PL"/>
        </w:rPr>
        <w:t xml:space="preserve"> oraz podania nazw ewentualnych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jeżeli są już znani. Należy w tym celu wypełnić odpowiedni punkt </w:t>
      </w:r>
      <w:r w:rsidR="00AB4246" w:rsidRPr="00EB4B45">
        <w:rPr>
          <w:rFonts w:asciiTheme="minorHAnsi" w:hAnsiTheme="minorHAnsi" w:cstheme="minorHAnsi"/>
          <w:lang w:val="pl-PL"/>
        </w:rPr>
        <w:t>f</w:t>
      </w:r>
      <w:r w:rsidRPr="00EB4B45">
        <w:rPr>
          <w:rFonts w:asciiTheme="minorHAnsi" w:hAnsiTheme="minorHAnsi" w:cstheme="minorHAnsi"/>
          <w:lang w:val="pl-PL"/>
        </w:rPr>
        <w:t xml:space="preserve">ormularza </w:t>
      </w:r>
      <w:r w:rsidR="00AB4246" w:rsidRPr="00EB4B45">
        <w:rPr>
          <w:rFonts w:asciiTheme="minorHAnsi" w:hAnsiTheme="minorHAnsi" w:cstheme="minorHAnsi"/>
          <w:lang w:val="pl-PL"/>
        </w:rPr>
        <w:t>o</w:t>
      </w:r>
      <w:r w:rsidR="00AD0A3D" w:rsidRPr="00EB4B45">
        <w:rPr>
          <w:rFonts w:asciiTheme="minorHAnsi" w:hAnsiTheme="minorHAnsi" w:cstheme="minorHAnsi"/>
          <w:lang w:val="pl-PL"/>
        </w:rPr>
        <w:t>fertowego</w:t>
      </w:r>
      <w:r w:rsidRPr="00EB4B45">
        <w:rPr>
          <w:rFonts w:asciiTheme="minorHAnsi" w:hAnsiTheme="minorHAnsi" w:cstheme="minorHAnsi"/>
          <w:lang w:val="pl-PL"/>
        </w:rPr>
        <w:t xml:space="preserve">. W przypadku, gdy Wykonawca nie zamierza wykonywać zamówienia przy udziale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EB4B45">
        <w:rPr>
          <w:rFonts w:asciiTheme="minorHAnsi" w:hAnsiTheme="minorHAnsi" w:cstheme="minorHAnsi"/>
          <w:lang w:val="pl-PL"/>
        </w:rPr>
        <w:t>P</w:t>
      </w:r>
      <w:r w:rsidRPr="00EB4B45">
        <w:rPr>
          <w:rFonts w:asciiTheme="minorHAnsi" w:hAnsiTheme="minorHAnsi" w:cstheme="minorHAnsi"/>
          <w:lang w:val="pl-PL"/>
        </w:rPr>
        <w:t>odwykonawców.</w:t>
      </w:r>
    </w:p>
    <w:p w14:paraId="4311BFD4" w14:textId="094DF48A"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 xml:space="preserve">3. Zamawiający żąda, aby przed przystąpieniem do wykonania zamówienia Wykonawca, o ile są już znane, podał nazwy albo imiona i nazwiska oraz dane kontaktowe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i osób do kontaktu </w:t>
      </w:r>
      <w:r w:rsidR="00622BA1" w:rsidRPr="00EB4B45">
        <w:rPr>
          <w:rFonts w:asciiTheme="minorHAnsi" w:hAnsiTheme="minorHAnsi" w:cstheme="minorHAnsi"/>
          <w:lang w:val="pl-PL"/>
        </w:rPr>
        <w:br/>
      </w:r>
      <w:r w:rsidRPr="00EB4B45">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EB4B45">
        <w:rPr>
          <w:rFonts w:asciiTheme="minorHAnsi" w:hAnsiTheme="minorHAnsi" w:cstheme="minorHAnsi"/>
          <w:lang w:val="pl-PL"/>
        </w:rPr>
        <w:t>P</w:t>
      </w:r>
      <w:r w:rsidRPr="00EB4B45">
        <w:rPr>
          <w:rFonts w:asciiTheme="minorHAnsi" w:hAnsiTheme="minorHAnsi" w:cstheme="minorHAnsi"/>
          <w:lang w:val="pl-PL"/>
        </w:rPr>
        <w:t>odwykonawców, którym w późniejszym okresie zamierza powierzyć realizację zamówienia.</w:t>
      </w:r>
    </w:p>
    <w:p w14:paraId="1AF90AB3" w14:textId="3AA2605C"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4. Jeżeli zmiana albo rezygnacja z </w:t>
      </w:r>
      <w:r w:rsidR="000C3EB7" w:rsidRPr="00EB4B45">
        <w:rPr>
          <w:rFonts w:asciiTheme="minorHAnsi" w:hAnsiTheme="minorHAnsi" w:cstheme="minorHAnsi"/>
          <w:lang w:val="pl-PL"/>
        </w:rPr>
        <w:t>P</w:t>
      </w:r>
      <w:r w:rsidRPr="00EB4B45">
        <w:rPr>
          <w:rFonts w:asciiTheme="minorHAnsi" w:hAnsiTheme="minorHAnsi" w:cstheme="minorHAnsi"/>
          <w:lang w:val="pl-PL"/>
        </w:rPr>
        <w:t>odwykonawcy dotyc</w:t>
      </w:r>
      <w:r w:rsidR="005B2C79" w:rsidRPr="00EB4B45">
        <w:rPr>
          <w:rFonts w:asciiTheme="minorHAnsi" w:hAnsiTheme="minorHAnsi" w:cstheme="minorHAnsi"/>
          <w:lang w:val="pl-PL"/>
        </w:rPr>
        <w:t>zy podmiotu, na którego zasoby W</w:t>
      </w:r>
      <w:r w:rsidRPr="00EB4B4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B4B45" w:rsidRDefault="00EC4069" w:rsidP="00166C58">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w:t>
      </w:r>
      <w:r w:rsidR="00893652" w:rsidRPr="00EB4B45">
        <w:rPr>
          <w:rFonts w:asciiTheme="minorHAnsi" w:hAnsiTheme="minorHAnsi" w:cstheme="minorHAnsi"/>
          <w:lang w:val="pl-PL"/>
        </w:rPr>
        <w:t xml:space="preserve"> </w:t>
      </w:r>
      <w:r w:rsidRPr="00EB4B4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EB4B45" w14:paraId="3C94D2BB" w14:textId="77777777" w:rsidTr="0006100A">
        <w:tc>
          <w:tcPr>
            <w:tcW w:w="10290" w:type="dxa"/>
            <w:shd w:val="clear" w:color="auto" w:fill="D9D9D9" w:themeFill="background1" w:themeFillShade="D9"/>
          </w:tcPr>
          <w:p w14:paraId="700CF80C" w14:textId="585EA681" w:rsidR="0006100A" w:rsidRPr="00EB4B45" w:rsidRDefault="0006100A" w:rsidP="001D2E7F">
            <w:pPr>
              <w:pStyle w:val="Standard"/>
              <w:jc w:val="both"/>
              <w:rPr>
                <w:rFonts w:asciiTheme="minorHAnsi" w:hAnsiTheme="minorHAnsi" w:cstheme="minorHAnsi"/>
                <w:b/>
                <w:lang w:val="pl-PL"/>
              </w:rPr>
            </w:pPr>
            <w:r w:rsidRPr="00EB4B45">
              <w:rPr>
                <w:rFonts w:asciiTheme="minorHAnsi" w:hAnsiTheme="minorHAnsi" w:cstheme="minorHAnsi"/>
                <w:b/>
                <w:lang w:val="pl-PL"/>
              </w:rPr>
              <w:t xml:space="preserve">XII. </w:t>
            </w:r>
            <w:r w:rsidRPr="00EB4B45">
              <w:rPr>
                <w:rFonts w:asciiTheme="minorHAnsi" w:hAnsiTheme="minorHAnsi" w:cstheme="minorHAnsi"/>
                <w:b/>
                <w:bCs/>
                <w:sz w:val="20"/>
                <w:szCs w:val="20"/>
                <w:lang w:val="pl-PL"/>
              </w:rPr>
              <w:t>INFORMACJE O ŚRODKACH KOMUNIKACJI ELEKTRONICZNEJ, PRZY UŻYCIU KTÓRYCH ZAMAWIAJĄCY BĘDZIE KOMUNIKOWAŁ</w:t>
            </w:r>
            <w:r w:rsidR="001D2E7F" w:rsidRPr="00EB4B45">
              <w:rPr>
                <w:rFonts w:asciiTheme="minorHAnsi" w:hAnsiTheme="minorHAnsi" w:cstheme="minorHAnsi"/>
                <w:b/>
                <w:bCs/>
                <w:sz w:val="20"/>
                <w:szCs w:val="20"/>
                <w:lang w:val="pl-PL"/>
              </w:rPr>
              <w:t xml:space="preserve"> SIĘ</w:t>
            </w:r>
            <w:r w:rsidRPr="00EB4B45">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34C071AA"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Osobami uprawnionymi do kontaktu z Wykonawcami są: Krystyna Piątek, Dział Zamówień Publicznych oraz </w:t>
      </w:r>
      <w:r w:rsidR="00433A92">
        <w:rPr>
          <w:rFonts w:asciiTheme="minorHAnsi" w:hAnsiTheme="minorHAnsi" w:cstheme="minorHAnsi"/>
          <w:lang w:val="pl-PL"/>
        </w:rPr>
        <w:t>Piotr Jachimek, Kierownik Apteki</w:t>
      </w:r>
      <w:r w:rsidR="003936F5" w:rsidRPr="00904CF3">
        <w:rPr>
          <w:rFonts w:asciiTheme="minorHAnsi" w:hAnsiTheme="minorHAnsi" w:cstheme="minorHAnsi"/>
          <w:lang w:val="pl-PL"/>
        </w:rPr>
        <w:t xml:space="preserve">. </w:t>
      </w:r>
    </w:p>
    <w:p w14:paraId="79F77AA8" w14:textId="2529282C"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W celu skrócenia czasu udzielenia odpowiedzi na pytania komunikacja między Zamawiającym a</w:t>
      </w:r>
      <w:r w:rsidR="006A4453">
        <w:rPr>
          <w:rFonts w:asciiTheme="minorHAnsi" w:hAnsiTheme="minorHAnsi" w:cstheme="minorHAnsi"/>
          <w:lang w:val="pl-PL"/>
        </w:rPr>
        <w:t> </w:t>
      </w:r>
      <w:r w:rsidR="003936F5" w:rsidRPr="00904CF3">
        <w:rPr>
          <w:rFonts w:asciiTheme="minorHAnsi" w:hAnsiTheme="minorHAnsi" w:cstheme="minorHAnsi"/>
          <w:lang w:val="pl-PL"/>
        </w:rPr>
        <w:t>Wykonawcami w zakresie:</w:t>
      </w:r>
    </w:p>
    <w:p w14:paraId="79AA4420" w14:textId="75E48981" w:rsidR="003936F5"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140481A1" w14:textId="441D6332" w:rsidR="003936F5" w:rsidRPr="00904CF3" w:rsidRDefault="003936F5">
      <w:pPr>
        <w:pStyle w:val="Standard"/>
        <w:numPr>
          <w:ilvl w:val="0"/>
          <w:numId w:val="62"/>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0BEDB6A9" w14:textId="7F09DDC9"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36382E3F"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sidR="00E313D5">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739C0A8F" w14:textId="7344F27D"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B0C327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5. </w:t>
      </w:r>
      <w:r w:rsidR="003936F5" w:rsidRPr="00904CF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06BDE77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zgodnie z Rozporządzeniem Prezesa Rady Ministrów z dnia 30 grudnia 2020r. </w:t>
      </w:r>
      <w:r w:rsidR="003F0D58">
        <w:rPr>
          <w:rFonts w:asciiTheme="minorHAnsi" w:hAnsiTheme="minorHAnsi" w:cstheme="minorHAnsi"/>
          <w:lang w:val="pl-PL"/>
        </w:rPr>
        <w:t xml:space="preserve"> </w:t>
      </w:r>
      <w:r w:rsidR="003936F5" w:rsidRPr="00904CF3">
        <w:rPr>
          <w:rFonts w:asciiTheme="minorHAnsi" w:hAnsiTheme="minorHAnsi" w:cstheme="minorHAnsi"/>
          <w:lang w:val="pl-PL"/>
        </w:rPr>
        <w:t>w sprawie sposobu sporządzania i przekazywania informacji oraz wymagań technicznych dla dokumentów elektronicznych oraz środków komunikacji</w:t>
      </w:r>
      <w:r w:rsidR="00C85746">
        <w:rPr>
          <w:rFonts w:asciiTheme="minorHAnsi" w:hAnsiTheme="minorHAnsi" w:cstheme="minorHAnsi"/>
          <w:lang w:val="pl-PL"/>
        </w:rPr>
        <w:t xml:space="preserve"> elektronicznej w postępowaniu </w:t>
      </w:r>
      <w:r w:rsidR="003936F5"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 xml:space="preserve">stały dostęp do sieci Internet o gwarantowanej przepustowości nie mniejszej niż 512 </w:t>
      </w:r>
      <w:proofErr w:type="spellStart"/>
      <w:r w:rsidR="003936F5" w:rsidRPr="00904CF3">
        <w:rPr>
          <w:rFonts w:asciiTheme="minorHAnsi" w:hAnsiTheme="minorHAnsi" w:cstheme="minorHAnsi"/>
          <w:lang w:val="pl-PL"/>
        </w:rPr>
        <w:t>kb</w:t>
      </w:r>
      <w:proofErr w:type="spellEnd"/>
      <w:r w:rsidR="003936F5" w:rsidRPr="00904CF3">
        <w:rPr>
          <w:rFonts w:asciiTheme="minorHAnsi" w:hAnsiTheme="minorHAnsi" w:cstheme="minorHAnsi"/>
          <w:lang w:val="pl-PL"/>
        </w:rPr>
        <w:t>/s,</w:t>
      </w:r>
    </w:p>
    <w:p w14:paraId="3DDBE709" w14:textId="0764B7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c. </w:t>
      </w:r>
      <w:r w:rsidR="003936F5" w:rsidRPr="00904CF3">
        <w:rPr>
          <w:rFonts w:asciiTheme="minorHAnsi" w:hAnsiTheme="minorHAnsi" w:cstheme="minorHAnsi"/>
          <w:lang w:val="pl-PL"/>
        </w:rPr>
        <w:t>zainstalowana dowolna przeglądarka internetowa, w przypadku Internet Explorer minimalnie wersja 10.0.,</w:t>
      </w:r>
    </w:p>
    <w:p w14:paraId="511141F2" w14:textId="70D0228F"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d. </w:t>
      </w:r>
      <w:r w:rsidR="003936F5" w:rsidRPr="00904CF3">
        <w:rPr>
          <w:rFonts w:asciiTheme="minorHAnsi" w:hAnsiTheme="minorHAnsi" w:cstheme="minorHAnsi"/>
          <w:lang w:val="pl-PL"/>
        </w:rPr>
        <w:t>włączona obsługa JavaScript,</w:t>
      </w:r>
    </w:p>
    <w:p w14:paraId="1E1BBDC1" w14:textId="7BCAB5B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w:t>
      </w:r>
      <w:r w:rsidR="003936F5" w:rsidRPr="00904CF3">
        <w:rPr>
          <w:rFonts w:asciiTheme="minorHAnsi" w:hAnsiTheme="minorHAnsi" w:cstheme="minorHAnsi"/>
          <w:lang w:val="pl-PL"/>
        </w:rPr>
        <w:t xml:space="preserve">zainstalowany program Adobe </w:t>
      </w:r>
      <w:proofErr w:type="spellStart"/>
      <w:r w:rsidR="003936F5" w:rsidRPr="00904CF3">
        <w:rPr>
          <w:rFonts w:asciiTheme="minorHAnsi" w:hAnsiTheme="minorHAnsi" w:cstheme="minorHAnsi"/>
          <w:lang w:val="pl-PL"/>
        </w:rPr>
        <w:t>Acrobat</w:t>
      </w:r>
      <w:proofErr w:type="spellEnd"/>
      <w:r w:rsidR="003936F5" w:rsidRPr="00904CF3">
        <w:rPr>
          <w:rFonts w:asciiTheme="minorHAnsi" w:hAnsiTheme="minorHAnsi" w:cstheme="minorHAnsi"/>
          <w:lang w:val="pl-PL"/>
        </w:rPr>
        <w:t xml:space="preserve"> Reader lub inny obsługujący format plików .pdf,</w:t>
      </w:r>
    </w:p>
    <w:p w14:paraId="294B4A9D" w14:textId="2AAA31BB"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f. </w:t>
      </w:r>
      <w:r w:rsidR="003936F5" w:rsidRPr="00904CF3">
        <w:rPr>
          <w:rFonts w:asciiTheme="minorHAnsi" w:hAnsiTheme="minorHAnsi" w:cstheme="minorHAnsi"/>
          <w:lang w:val="pl-PL"/>
        </w:rPr>
        <w:t>szyfrowanie na platformazakupowa.pl odbywa się za pomocą protokołu TLS 1.3.</w:t>
      </w:r>
    </w:p>
    <w:p w14:paraId="487A3709" w14:textId="1686575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g. </w:t>
      </w:r>
      <w:r w:rsidR="003936F5" w:rsidRPr="00904CF3">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Wykonawca, przystępując do niniejszego postępowania o udzielenie zamówienia publicznego:</w:t>
      </w:r>
    </w:p>
    <w:p w14:paraId="36DD1406" w14:textId="751A6020"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akceptuje warunki korzystania z platformazakupowa.pl określone w Regulaminie zamieszczonym na</w:t>
      </w:r>
      <w:r w:rsidR="00DB293D">
        <w:rPr>
          <w:rFonts w:asciiTheme="minorHAnsi" w:hAnsiTheme="minorHAnsi" w:cstheme="minorHAnsi"/>
          <w:lang w:val="pl-PL"/>
        </w:rPr>
        <w:t> </w:t>
      </w:r>
      <w:r w:rsidR="003936F5" w:rsidRPr="00904CF3">
        <w:rPr>
          <w:rFonts w:asciiTheme="minorHAnsi" w:hAnsiTheme="minorHAnsi" w:cstheme="minorHAnsi"/>
          <w:lang w:val="pl-PL"/>
        </w:rPr>
        <w:t>stronie internetowej pod linkiem w zakładce „Regulamin" oraz uznaje go za wiążący,</w:t>
      </w:r>
    </w:p>
    <w:p w14:paraId="5A5609F0" w14:textId="4C3EC1B2"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Pr>
          <w:rFonts w:asciiTheme="minorHAnsi" w:hAnsiTheme="minorHAnsi" w:cstheme="minorHAnsi"/>
          <w:lang w:val="pl-PL"/>
        </w:rPr>
        <w:t> </w:t>
      </w:r>
      <w:r w:rsidR="003936F5" w:rsidRPr="00904CF3">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904CF3">
        <w:rPr>
          <w:rFonts w:asciiTheme="minorHAnsi" w:hAnsiTheme="minorHAnsi" w:cstheme="minorHAnsi"/>
          <w:lang w:val="pl-PL"/>
        </w:rPr>
        <w:t>postępowaniu,</w:t>
      </w:r>
      <w:r w:rsidR="003936F5" w:rsidRPr="00904CF3">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7A450C1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C85746">
        <w:rPr>
          <w:rFonts w:asciiTheme="minorHAnsi" w:hAnsiTheme="minorHAnsi" w:cstheme="minorHAnsi"/>
          <w:lang w:val="pl-PL"/>
        </w:rPr>
        <w:t>Stosow</w:t>
      </w:r>
      <w:r w:rsidR="003936F5" w:rsidRPr="00904CF3">
        <w:rPr>
          <w:rFonts w:asciiTheme="minorHAnsi" w:hAnsiTheme="minorHAnsi" w:cstheme="minorHAnsi"/>
          <w:lang w:val="pl-PL"/>
        </w:rPr>
        <w:t>nie do art. 284 ustawy PZP Wykonawca może zwrócić się do Zamawiającego z wnioskiem o</w:t>
      </w:r>
      <w:r w:rsidR="00DB293D">
        <w:rPr>
          <w:rFonts w:asciiTheme="minorHAnsi" w:hAnsiTheme="minorHAnsi" w:cstheme="minorHAnsi"/>
          <w:lang w:val="pl-PL"/>
        </w:rPr>
        <w:t> </w:t>
      </w:r>
      <w:r w:rsidR="003936F5"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Zgodnie z art. 284 ust. 4 ustawy Pzp – w przypadku, gdy wniosek o wyjaśnienie treści SWZ nie</w:t>
      </w:r>
      <w:r w:rsidR="00DB293D">
        <w:rPr>
          <w:rFonts w:asciiTheme="minorHAnsi" w:hAnsiTheme="minorHAnsi" w:cstheme="minorHAnsi"/>
          <w:lang w:val="pl-PL"/>
        </w:rPr>
        <w:t> </w:t>
      </w:r>
      <w:r w:rsidR="003936F5"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Pr>
          <w:rFonts w:asciiTheme="minorHAnsi" w:hAnsiTheme="minorHAnsi" w:cstheme="minorHAnsi"/>
          <w:lang w:val="pl-PL"/>
        </w:rPr>
        <w:t> </w:t>
      </w:r>
      <w:r w:rsidR="003936F5" w:rsidRPr="00904CF3">
        <w:rPr>
          <w:rFonts w:asciiTheme="minorHAnsi" w:hAnsiTheme="minorHAnsi" w:cstheme="minorHAnsi"/>
          <w:lang w:val="pl-PL"/>
        </w:rPr>
        <w:t xml:space="preserve">wpływa na bieg terminu składania wniosku o wyjaśnienie treści SWZ. </w:t>
      </w:r>
    </w:p>
    <w:p w14:paraId="01E5FF3F" w14:textId="643A7A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w:t>
      </w:r>
      <w:r w:rsidR="003936F5" w:rsidRPr="00904CF3">
        <w:rPr>
          <w:rFonts w:asciiTheme="minorHAnsi" w:hAnsiTheme="minorHAnsi" w:cstheme="minorHAnsi"/>
          <w:lang w:val="pl-PL"/>
        </w:rPr>
        <w:lastRenderedPageBreak/>
        <w:t xml:space="preserve">zamówienia zobowiązani są do zapoznania się z treścią wyjaśnień zamieszczanych na stronie internetowej, na której udostępniono specyfikację. </w:t>
      </w:r>
    </w:p>
    <w:p w14:paraId="6F7DC8F0" w14:textId="32852E9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W przypadku, gdy zmiana treści SWZ jest istotna dla sporządzenia oferty lub wymaga od</w:t>
      </w:r>
      <w:r w:rsidR="00DB293D">
        <w:rPr>
          <w:rFonts w:asciiTheme="minorHAnsi" w:hAnsiTheme="minorHAnsi" w:cstheme="minorHAnsi"/>
          <w:lang w:val="pl-PL"/>
        </w:rPr>
        <w:t> </w:t>
      </w:r>
      <w:r w:rsidR="003936F5"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 xml:space="preserve">W przypadku rozbieżności pomiędzy treścią niniejszej SWZ, a treścią udzielonych </w:t>
      </w:r>
      <w:r w:rsidR="0072135E" w:rsidRPr="00904CF3">
        <w:rPr>
          <w:rFonts w:asciiTheme="minorHAnsi" w:hAnsiTheme="minorHAnsi" w:cstheme="minorHAnsi"/>
          <w:lang w:val="pl-PL"/>
        </w:rPr>
        <w:t>odpowiedzi</w:t>
      </w:r>
      <w:r w:rsidR="003936F5" w:rsidRPr="00904CF3">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904CF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1241D967" w14:textId="7EEC3B3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Zamawiający rekomenduje wykorzystanie formatów: .pdf .</w:t>
      </w:r>
      <w:proofErr w:type="spellStart"/>
      <w:r w:rsidR="003936F5" w:rsidRPr="00904CF3">
        <w:rPr>
          <w:rFonts w:asciiTheme="minorHAnsi" w:hAnsiTheme="minorHAnsi" w:cstheme="minorHAnsi"/>
          <w:lang w:val="pl-PL"/>
        </w:rPr>
        <w:t>doc</w:t>
      </w:r>
      <w:proofErr w:type="spellEnd"/>
      <w:r w:rsidR="003936F5" w:rsidRPr="00904CF3">
        <w:rPr>
          <w:rFonts w:asciiTheme="minorHAnsi" w:hAnsiTheme="minorHAnsi" w:cstheme="minorHAnsi"/>
          <w:lang w:val="pl-PL"/>
        </w:rPr>
        <w:t xml:space="preserve"> .xls .jpg (.</w:t>
      </w:r>
      <w:proofErr w:type="spellStart"/>
      <w:r w:rsidR="003936F5" w:rsidRPr="00904CF3">
        <w:rPr>
          <w:rFonts w:asciiTheme="minorHAnsi" w:hAnsiTheme="minorHAnsi" w:cstheme="minorHAnsi"/>
          <w:lang w:val="pl-PL"/>
        </w:rPr>
        <w:t>jpeg</w:t>
      </w:r>
      <w:proofErr w:type="spellEnd"/>
      <w:r w:rsidR="003936F5" w:rsidRPr="00904CF3">
        <w:rPr>
          <w:rFonts w:asciiTheme="minorHAnsi" w:hAnsiTheme="minorHAnsi" w:cstheme="minorHAnsi"/>
          <w:lang w:val="pl-PL"/>
        </w:rPr>
        <w:t>) ze szczególnym wskazaniem na .pdf.</w:t>
      </w:r>
    </w:p>
    <w:p w14:paraId="7F4430DB" w14:textId="35E4AFB5"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 xml:space="preserve">Zamawiający zaleca, aby w nazwach plików nie stosować </w:t>
      </w:r>
      <w:proofErr w:type="spellStart"/>
      <w:r w:rsidR="003936F5" w:rsidRPr="00904CF3">
        <w:rPr>
          <w:rFonts w:asciiTheme="minorHAnsi" w:hAnsiTheme="minorHAnsi" w:cstheme="minorHAnsi"/>
          <w:lang w:val="pl-PL"/>
        </w:rPr>
        <w:t>podkreślników</w:t>
      </w:r>
      <w:proofErr w:type="spellEnd"/>
      <w:r w:rsidR="003936F5" w:rsidRPr="00904CF3">
        <w:rPr>
          <w:rFonts w:asciiTheme="minorHAnsi" w:hAnsiTheme="minorHAnsi" w:cstheme="minorHAnsi"/>
          <w:lang w:val="pl-PL"/>
        </w:rPr>
        <w:t xml:space="preserve">.  Zastosowanie </w:t>
      </w:r>
      <w:proofErr w:type="spellStart"/>
      <w:r w:rsidR="003936F5" w:rsidRPr="00904CF3">
        <w:rPr>
          <w:rFonts w:asciiTheme="minorHAnsi" w:hAnsiTheme="minorHAnsi" w:cstheme="minorHAnsi"/>
          <w:lang w:val="pl-PL"/>
        </w:rPr>
        <w:t>podkreślnika</w:t>
      </w:r>
      <w:proofErr w:type="spellEnd"/>
      <w:r w:rsidR="003936F5" w:rsidRPr="00904CF3">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2BE36FC1" w14:textId="2D6951B4" w:rsidR="003936F5" w:rsidRPr="00904CF3" w:rsidRDefault="00904CF3" w:rsidP="00376F1B">
      <w:pPr>
        <w:pStyle w:val="Standard"/>
        <w:tabs>
          <w:tab w:val="left" w:pos="0"/>
        </w:tabs>
        <w:jc w:val="both"/>
        <w:rPr>
          <w:rFonts w:asciiTheme="minorHAnsi" w:hAnsiTheme="minorHAnsi" w:cstheme="minorHAnsi"/>
          <w:lang w:val="pl-PL"/>
        </w:rPr>
      </w:pPr>
      <w:r w:rsidRPr="00904CF3">
        <w:rPr>
          <w:rFonts w:asciiTheme="minorHAnsi" w:hAnsiTheme="minorHAnsi" w:cstheme="minorHAnsi"/>
          <w:lang w:val="pl-PL"/>
        </w:rPr>
        <w:t>5.</w:t>
      </w:r>
      <w:r w:rsidR="00376F1B">
        <w:rPr>
          <w:rFonts w:asciiTheme="minorHAnsi" w:hAnsiTheme="minorHAnsi" w:cstheme="minorHAnsi"/>
          <w:lang w:val="pl-PL"/>
        </w:rPr>
        <w:t xml:space="preserve"> </w:t>
      </w:r>
      <w:r w:rsidR="003936F5" w:rsidRPr="00904CF3">
        <w:rPr>
          <w:rFonts w:asciiTheme="minorHAnsi" w:hAnsiTheme="minorHAnsi" w:cstheme="minorHAnsi"/>
          <w:lang w:val="pl-PL"/>
        </w:rPr>
        <w:t>Wśród formatów powszechnych a nie</w:t>
      </w:r>
      <w:r w:rsidR="00164889">
        <w:rPr>
          <w:rFonts w:asciiTheme="minorHAnsi" w:hAnsiTheme="minorHAnsi" w:cstheme="minorHAnsi"/>
          <w:lang w:val="pl-PL"/>
        </w:rPr>
        <w:t xml:space="preserve"> występujących w rozporządzeniu</w:t>
      </w:r>
      <w:r w:rsidR="00376F1B">
        <w:rPr>
          <w:rFonts w:asciiTheme="minorHAnsi" w:hAnsiTheme="minorHAnsi" w:cstheme="minorHAnsi"/>
          <w:lang w:val="pl-PL"/>
        </w:rPr>
        <w:t xml:space="preserve"> </w:t>
      </w:r>
      <w:r w:rsidR="003936F5" w:rsidRPr="00904CF3">
        <w:rPr>
          <w:rFonts w:asciiTheme="minorHAnsi" w:hAnsiTheme="minorHAnsi" w:cstheme="minorHAnsi"/>
          <w:lang w:val="pl-PL"/>
        </w:rPr>
        <w:t>występują: .gif .</w:t>
      </w:r>
      <w:proofErr w:type="spellStart"/>
      <w:r w:rsidR="003936F5" w:rsidRPr="00904CF3">
        <w:rPr>
          <w:rFonts w:asciiTheme="minorHAnsi" w:hAnsiTheme="minorHAnsi" w:cstheme="minorHAnsi"/>
          <w:lang w:val="pl-PL"/>
        </w:rPr>
        <w:t>bmp</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numbers</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pages</w:t>
      </w:r>
      <w:proofErr w:type="spellEnd"/>
      <w:r w:rsidR="003936F5" w:rsidRPr="00904CF3">
        <w:rPr>
          <w:rFonts w:asciiTheme="minorHAnsi" w:hAnsiTheme="minorHAnsi" w:cstheme="minorHAnsi"/>
          <w:lang w:val="pl-PL"/>
        </w:rPr>
        <w:t>. Dokumenty złożone w takich plikach zostaną uznane za złożone nieskutecznie.</w:t>
      </w:r>
    </w:p>
    <w:p w14:paraId="4F431B80" w14:textId="11CF6136"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04CF3">
        <w:rPr>
          <w:rFonts w:asciiTheme="minorHAnsi" w:hAnsiTheme="minorHAnsi" w:cstheme="minorHAnsi"/>
          <w:lang w:val="pl-PL"/>
        </w:rPr>
        <w:t>eDoApp</w:t>
      </w:r>
      <w:proofErr w:type="spellEnd"/>
      <w:r w:rsidR="003936F5" w:rsidRPr="00904CF3">
        <w:rPr>
          <w:rFonts w:asciiTheme="minorHAnsi" w:hAnsiTheme="minorHAnsi" w:cstheme="minorHAnsi"/>
          <w:lang w:val="pl-PL"/>
        </w:rPr>
        <w:t xml:space="preserve"> służącej do składania podpisu osobistego, który wynosi max 5MB.</w:t>
      </w:r>
    </w:p>
    <w:p w14:paraId="5C82D5EA" w14:textId="2D280617"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Pr>
          <w:rFonts w:asciiTheme="minorHAnsi" w:hAnsiTheme="minorHAnsi" w:cstheme="minorHAnsi"/>
          <w:lang w:val="pl-PL"/>
        </w:rPr>
        <w:t>w składających się na ofertę na </w:t>
      </w:r>
      <w:r w:rsidR="003936F5" w:rsidRPr="00904CF3">
        <w:rPr>
          <w:rFonts w:asciiTheme="minorHAnsi" w:hAnsiTheme="minorHAnsi" w:cstheme="minorHAnsi"/>
          <w:lang w:val="pl-PL"/>
        </w:rPr>
        <w:t xml:space="preserve">format .pdf  i opatrzenie ich podpisem kwalifikowanym </w:t>
      </w:r>
      <w:proofErr w:type="spellStart"/>
      <w:r w:rsidR="003936F5" w:rsidRPr="00904CF3">
        <w:rPr>
          <w:rFonts w:asciiTheme="minorHAnsi" w:hAnsiTheme="minorHAnsi" w:cstheme="minorHAnsi"/>
          <w:lang w:val="pl-PL"/>
        </w:rPr>
        <w:t>PAdES</w:t>
      </w:r>
      <w:proofErr w:type="spellEnd"/>
      <w:r w:rsidR="003936F5" w:rsidRPr="00904CF3">
        <w:rPr>
          <w:rFonts w:asciiTheme="minorHAnsi" w:hAnsiTheme="minorHAnsi" w:cstheme="minorHAnsi"/>
          <w:lang w:val="pl-PL"/>
        </w:rPr>
        <w:t xml:space="preserve">. </w:t>
      </w:r>
    </w:p>
    <w:p w14:paraId="225558BD" w14:textId="2203DF9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 xml:space="preserve">Pliki w innych formatach niż PDF zaleca się opatrzyć zewnętrznym podpisem </w:t>
      </w:r>
      <w:proofErr w:type="spellStart"/>
      <w:r w:rsidR="003936F5" w:rsidRPr="00904CF3">
        <w:rPr>
          <w:rFonts w:asciiTheme="minorHAnsi" w:hAnsiTheme="minorHAnsi" w:cstheme="minorHAnsi"/>
          <w:lang w:val="pl-PL"/>
        </w:rPr>
        <w:t>XAdES</w:t>
      </w:r>
      <w:proofErr w:type="spellEnd"/>
      <w:r w:rsidR="003936F5" w:rsidRPr="00904CF3">
        <w:rPr>
          <w:rFonts w:asciiTheme="minorHAnsi" w:hAnsiTheme="minorHAnsi" w:cstheme="minorHAnsi"/>
          <w:lang w:val="pl-PL"/>
        </w:rPr>
        <w:t>. Wykonawca powinien pamiętać, aby plik z podpisem przekazywać łącznie z dokumentem podpisywanym.</w:t>
      </w:r>
    </w:p>
    <w:p w14:paraId="3F39FF43" w14:textId="09A5ABD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Osobą składającą ofertę powinna być osoba kontaktowa podawana w dokumentacji.</w:t>
      </w:r>
    </w:p>
    <w:p w14:paraId="15397CCF" w14:textId="4848C652"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 xml:space="preserve">Podczas podpisywania plików zaleca się stosowanie algorytmu skrótu SHA2 zamiast SHA1.  </w:t>
      </w:r>
    </w:p>
    <w:p w14:paraId="195F8BFC" w14:textId="47C2C3F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15. </w:t>
      </w:r>
      <w:r w:rsidR="003936F5" w:rsidRPr="00904CF3">
        <w:rPr>
          <w:rFonts w:asciiTheme="minorHAnsi" w:hAnsiTheme="minorHAnsi" w:cstheme="minorHAnsi"/>
          <w:lang w:val="pl-PL"/>
        </w:rPr>
        <w:t>Jeśli Wykonawca pakuje dokumenty np. w plik ZIP zaleca się wcz</w:t>
      </w:r>
      <w:r w:rsidR="00164889">
        <w:rPr>
          <w:rFonts w:asciiTheme="minorHAnsi" w:hAnsiTheme="minorHAnsi" w:cstheme="minorHAnsi"/>
          <w:lang w:val="pl-PL"/>
        </w:rPr>
        <w:t>eśniejsze podpisanie każdego ze </w:t>
      </w:r>
      <w:r w:rsidR="003936F5" w:rsidRPr="00904CF3">
        <w:rPr>
          <w:rFonts w:asciiTheme="minorHAnsi" w:hAnsiTheme="minorHAnsi" w:cstheme="minorHAnsi"/>
          <w:lang w:val="pl-PL"/>
        </w:rPr>
        <w:t xml:space="preserve">skompresowanych plików. </w:t>
      </w:r>
    </w:p>
    <w:p w14:paraId="0189F521" w14:textId="2F0583A4"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16. </w:t>
      </w:r>
      <w:r w:rsidR="003936F5" w:rsidRPr="00904CF3">
        <w:rPr>
          <w:rFonts w:asciiTheme="minorHAnsi" w:hAnsiTheme="minorHAnsi" w:cstheme="minorHAnsi"/>
          <w:lang w:val="pl-PL"/>
        </w:rPr>
        <w:t>Zamawiający rekomenduje wykorzystanie podpisu z kwalifikowanym znacznikiem czasu.</w:t>
      </w:r>
    </w:p>
    <w:p w14:paraId="248D9768" w14:textId="3B34CBA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17. </w:t>
      </w:r>
      <w:r w:rsidR="003936F5" w:rsidRPr="00904CF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Pr>
          <w:rFonts w:asciiTheme="minorHAnsi" w:hAnsiTheme="minorHAnsi" w:cstheme="minorHAnsi"/>
          <w:lang w:val="pl-PL"/>
        </w:rPr>
        <w:t>i plików co równoważne będzie z </w:t>
      </w:r>
      <w:r w:rsidR="003936F5" w:rsidRPr="00904CF3">
        <w:rPr>
          <w:rFonts w:asciiTheme="minorHAnsi" w:hAnsiTheme="minorHAnsi" w:cstheme="minorHAnsi"/>
          <w:lang w:val="pl-PL"/>
        </w:rPr>
        <w:t>koniecznością odrzucenia oferty w postępowaniu.</w:t>
      </w:r>
    </w:p>
    <w:p w14:paraId="16414CBB" w14:textId="77777777" w:rsidR="00C54959" w:rsidRPr="00EB4B45"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164889" w14:paraId="0EAE67D2" w14:textId="77777777" w:rsidTr="00C54959">
        <w:tc>
          <w:tcPr>
            <w:tcW w:w="10290" w:type="dxa"/>
            <w:shd w:val="clear" w:color="auto" w:fill="D9D9D9" w:themeFill="background1" w:themeFillShade="D9"/>
          </w:tcPr>
          <w:p w14:paraId="52EDFA76" w14:textId="1F5B8D1D" w:rsidR="00C54959" w:rsidRPr="00164889" w:rsidRDefault="00C54959" w:rsidP="00166C58">
            <w:pPr>
              <w:pStyle w:val="Standard"/>
              <w:rPr>
                <w:rFonts w:asciiTheme="minorHAnsi" w:hAnsiTheme="minorHAnsi" w:cstheme="minorHAnsi"/>
                <w:b/>
                <w:sz w:val="10"/>
                <w:szCs w:val="10"/>
              </w:rPr>
            </w:pPr>
            <w:r w:rsidRPr="00164889">
              <w:rPr>
                <w:rFonts w:asciiTheme="minorHAnsi" w:hAnsiTheme="minorHAnsi" w:cstheme="minorHAnsi"/>
                <w:b/>
              </w:rPr>
              <w:t>XIII.</w:t>
            </w:r>
            <w:r w:rsidRPr="00164889">
              <w:rPr>
                <w:rFonts w:asciiTheme="minorHAnsi" w:hAnsiTheme="minorHAnsi" w:cstheme="minorHAnsi"/>
                <w:b/>
                <w:bCs/>
              </w:rPr>
              <w:t xml:space="preserve"> </w:t>
            </w:r>
            <w:r w:rsidRPr="00164889">
              <w:rPr>
                <w:rFonts w:asciiTheme="minorHAnsi" w:hAnsiTheme="minorHAnsi" w:cstheme="minorHAnsi"/>
                <w:b/>
                <w:bCs/>
                <w:sz w:val="20"/>
                <w:szCs w:val="20"/>
              </w:rPr>
              <w:t>TERMIN ZWIĄZANIA OFERTĄ:</w:t>
            </w:r>
          </w:p>
        </w:tc>
      </w:tr>
    </w:tbl>
    <w:p w14:paraId="4636EB70" w14:textId="6D5E6E36"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64AEB9" w14:textId="77777777" w:rsidR="00E36663"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43F2F8D6" w14:textId="76B47470"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color w:val="FF0000"/>
          <w:lang w:val="pl-PL"/>
        </w:rPr>
      </w:pPr>
      <w:r w:rsidRPr="00EB4B45">
        <w:rPr>
          <w:rFonts w:asciiTheme="minorHAnsi" w:hAnsiTheme="minorHAnsi" w:cstheme="minorHAnsi"/>
          <w:lang w:val="pl-PL"/>
        </w:rPr>
        <w:t xml:space="preserve">Wykonawca jest związany ofertą do </w:t>
      </w:r>
      <w:r w:rsidRPr="006A4453">
        <w:rPr>
          <w:rFonts w:asciiTheme="minorHAnsi" w:hAnsiTheme="minorHAnsi" w:cstheme="minorHAnsi"/>
          <w:lang w:val="pl-PL"/>
        </w:rPr>
        <w:t xml:space="preserve">dnia </w:t>
      </w:r>
      <w:r w:rsidR="00C85746">
        <w:rPr>
          <w:rFonts w:asciiTheme="minorHAnsi" w:hAnsiTheme="minorHAnsi" w:cstheme="minorHAnsi"/>
          <w:b/>
          <w:lang w:val="pl-PL"/>
        </w:rPr>
        <w:t>12</w:t>
      </w:r>
      <w:r w:rsidR="00376F1B" w:rsidRPr="00C85746">
        <w:rPr>
          <w:rFonts w:asciiTheme="minorHAnsi" w:hAnsiTheme="minorHAnsi" w:cstheme="minorHAnsi"/>
          <w:b/>
          <w:lang w:val="pl-PL"/>
        </w:rPr>
        <w:t>.</w:t>
      </w:r>
      <w:r w:rsidR="00C85746">
        <w:rPr>
          <w:rFonts w:asciiTheme="minorHAnsi" w:hAnsiTheme="minorHAnsi" w:cstheme="minorHAnsi"/>
          <w:b/>
          <w:lang w:val="pl-PL"/>
        </w:rPr>
        <w:t>04</w:t>
      </w:r>
      <w:r w:rsidR="002E1A05" w:rsidRPr="006A4453">
        <w:rPr>
          <w:rFonts w:asciiTheme="minorHAnsi" w:hAnsiTheme="minorHAnsi" w:cstheme="minorHAnsi"/>
          <w:b/>
          <w:lang w:val="pl-PL"/>
        </w:rPr>
        <w:t>.</w:t>
      </w:r>
      <w:r w:rsidRPr="006A4453">
        <w:rPr>
          <w:rFonts w:asciiTheme="minorHAnsi" w:hAnsiTheme="minorHAnsi" w:cstheme="minorHAnsi"/>
          <w:b/>
          <w:lang w:val="pl-PL"/>
        </w:rPr>
        <w:t>202</w:t>
      </w:r>
      <w:r w:rsidR="00915662" w:rsidRPr="006A4453">
        <w:rPr>
          <w:rFonts w:asciiTheme="minorHAnsi" w:hAnsiTheme="minorHAnsi" w:cstheme="minorHAnsi"/>
          <w:b/>
          <w:lang w:val="pl-PL"/>
        </w:rPr>
        <w:t>4</w:t>
      </w:r>
      <w:r w:rsidRPr="006A4453">
        <w:rPr>
          <w:rFonts w:asciiTheme="minorHAnsi" w:hAnsiTheme="minorHAnsi" w:cstheme="minorHAnsi"/>
          <w:b/>
          <w:lang w:val="pl-PL"/>
        </w:rPr>
        <w:t xml:space="preserve"> r. </w:t>
      </w:r>
    </w:p>
    <w:p w14:paraId="5191304A" w14:textId="77777777" w:rsidR="009A2530" w:rsidRPr="00EB4B45"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17A09AD6" w14:textId="77777777" w:rsidTr="00C54959">
        <w:tc>
          <w:tcPr>
            <w:tcW w:w="10290" w:type="dxa"/>
            <w:shd w:val="clear" w:color="auto" w:fill="D9D9D9" w:themeFill="background1" w:themeFillShade="D9"/>
          </w:tcPr>
          <w:p w14:paraId="1E4351AA" w14:textId="6DC11932" w:rsidR="00C54959" w:rsidRPr="00EB4B45" w:rsidRDefault="00C54959" w:rsidP="00166C58">
            <w:pPr>
              <w:pStyle w:val="Standard"/>
              <w:jc w:val="both"/>
              <w:rPr>
                <w:rFonts w:asciiTheme="minorHAnsi" w:hAnsiTheme="minorHAnsi" w:cstheme="minorHAnsi"/>
                <w:b/>
                <w:sz w:val="10"/>
                <w:szCs w:val="10"/>
                <w:lang w:val="pl-PL"/>
              </w:rPr>
            </w:pPr>
            <w:r w:rsidRPr="00EB4B45">
              <w:rPr>
                <w:rFonts w:asciiTheme="minorHAnsi" w:hAnsiTheme="minorHAnsi" w:cstheme="minorHAnsi"/>
                <w:b/>
                <w:lang w:val="pl-PL"/>
              </w:rPr>
              <w:t>XIV.</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OPIS SPOSOBU PRZYGOTOWANIA OFERTY:</w:t>
            </w:r>
          </w:p>
        </w:tc>
      </w:tr>
    </w:tbl>
    <w:p w14:paraId="4EF2D286" w14:textId="52ECFC0F" w:rsidR="00164889" w:rsidRPr="00EB4B45" w:rsidRDefault="00164889" w:rsidP="00164889">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6FEB131D"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sidR="00E130CE">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73324701"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ADADF6E" w14:textId="0F62326D" w:rsidR="00164889" w:rsidRPr="00EB4B45" w:rsidRDefault="00164889" w:rsidP="00164889">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69BA78B8"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sidR="00E130CE">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2FD5B420"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346BFFE0" w14:textId="25A2F45C"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lastRenderedPageBreak/>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sidR="00E130CE">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sidR="00E130CE">
        <w:rPr>
          <w:rFonts w:asciiTheme="minorHAnsi" w:hAnsiTheme="minorHAnsi" w:cstheme="minorHAnsi"/>
          <w:lang w:val="pl-PL"/>
        </w:rPr>
        <w:t> </w:t>
      </w:r>
      <w:r w:rsidRPr="00EB4B45">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4F6EF17A"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sidR="00BD087D">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Pr>
          <w:rFonts w:asciiTheme="minorHAnsi" w:hAnsiTheme="minorHAnsi" w:cstheme="minorHAnsi"/>
          <w:lang w:val="pl-PL"/>
        </w:rPr>
        <w:t> </w:t>
      </w:r>
      <w:r w:rsidRPr="00EB4B45">
        <w:rPr>
          <w:rFonts w:asciiTheme="minorHAnsi" w:hAnsiTheme="minorHAnsi" w:cstheme="minorHAnsi"/>
          <w:lang w:val="pl-PL"/>
        </w:rPr>
        <w:t>maksymalnie 500 MB.</w:t>
      </w:r>
    </w:p>
    <w:p w14:paraId="05045411" w14:textId="52CE9AF8"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sidR="00E130CE">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1219C993" w14:textId="213AADCE"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sidR="00E130CE">
        <w:rPr>
          <w:rFonts w:asciiTheme="minorHAnsi" w:hAnsiTheme="minorHAnsi" w:cstheme="minorHAnsi"/>
          <w:lang w:val="pl-PL"/>
        </w:rPr>
        <w:t>W</w:t>
      </w:r>
      <w:r w:rsidRPr="00EB4B45">
        <w:rPr>
          <w:rFonts w:asciiTheme="minorHAnsi" w:hAnsiTheme="minorHAnsi" w:cstheme="minorHAnsi"/>
          <w:lang w:val="pl-PL"/>
        </w:rPr>
        <w:t>ykonawców występujących wspólnie lub</w:t>
      </w:r>
      <w:r w:rsidR="00E130CE">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20AD0B30" w14:textId="6FF3103F" w:rsidR="00E01781"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sidR="00E130CE">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7F95133D" w14:textId="77777777" w:rsidR="00164889" w:rsidRPr="00EB4B45"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B4B45" w14:paraId="1C2AB7E2" w14:textId="77777777" w:rsidTr="00D62A99">
        <w:tc>
          <w:tcPr>
            <w:tcW w:w="10290" w:type="dxa"/>
            <w:shd w:val="clear" w:color="auto" w:fill="D9D9D9" w:themeFill="background1" w:themeFillShade="D9"/>
          </w:tcPr>
          <w:p w14:paraId="6D3EC57A" w14:textId="3F7AE90B" w:rsidR="00D62A99" w:rsidRPr="00EB4B45" w:rsidRDefault="00D62A99" w:rsidP="000350AA">
            <w:pPr>
              <w:pStyle w:val="Standard"/>
              <w:jc w:val="both"/>
              <w:rPr>
                <w:rFonts w:asciiTheme="minorHAnsi" w:hAnsiTheme="minorHAnsi" w:cstheme="minorHAnsi"/>
                <w:b/>
                <w:lang w:val="pl-PL"/>
              </w:rPr>
            </w:pPr>
            <w:r w:rsidRPr="00EB4B45">
              <w:rPr>
                <w:rFonts w:asciiTheme="minorHAnsi" w:hAnsiTheme="minorHAnsi" w:cstheme="minorHAnsi"/>
                <w:b/>
                <w:lang w:val="pl-PL"/>
              </w:rPr>
              <w:t>XV.</w:t>
            </w:r>
            <w:r w:rsidR="00E36663" w:rsidRPr="00EB4B45">
              <w:rPr>
                <w:rFonts w:asciiTheme="minorHAnsi" w:hAnsiTheme="minorHAnsi" w:cstheme="minorHAnsi"/>
                <w:b/>
                <w:lang w:val="pl-PL"/>
              </w:rPr>
              <w:t xml:space="preserve"> </w:t>
            </w:r>
            <w:r w:rsidR="00F30E65" w:rsidRPr="00EB4B45">
              <w:rPr>
                <w:rFonts w:asciiTheme="minorHAnsi" w:hAnsiTheme="minorHAnsi" w:cstheme="minorHAnsi"/>
                <w:b/>
                <w:bCs/>
                <w:sz w:val="20"/>
                <w:szCs w:val="20"/>
                <w:lang w:val="pl-PL"/>
              </w:rPr>
              <w:t xml:space="preserve">SPOSÓB </w:t>
            </w:r>
            <w:r w:rsidR="000350AA" w:rsidRPr="00EB4B45">
              <w:rPr>
                <w:rFonts w:asciiTheme="minorHAnsi" w:hAnsiTheme="minorHAnsi" w:cstheme="minorHAnsi"/>
                <w:b/>
                <w:bCs/>
                <w:sz w:val="20"/>
                <w:szCs w:val="20"/>
                <w:lang w:val="pl-PL"/>
              </w:rPr>
              <w:t xml:space="preserve">ORAZ </w:t>
            </w:r>
            <w:r w:rsidR="00F30E65" w:rsidRPr="00EB4B45">
              <w:rPr>
                <w:rFonts w:asciiTheme="minorHAnsi" w:hAnsiTheme="minorHAnsi" w:cstheme="minorHAnsi"/>
                <w:b/>
                <w:bCs/>
                <w:sz w:val="20"/>
                <w:szCs w:val="20"/>
                <w:lang w:val="pl-PL"/>
              </w:rPr>
              <w:t>T</w:t>
            </w:r>
            <w:r w:rsidRPr="00EB4B45">
              <w:rPr>
                <w:rFonts w:asciiTheme="minorHAnsi" w:hAnsiTheme="minorHAnsi" w:cstheme="minorHAnsi"/>
                <w:b/>
                <w:bCs/>
                <w:sz w:val="20"/>
                <w:szCs w:val="20"/>
                <w:lang w:val="pl-PL"/>
              </w:rPr>
              <w:t>ERMIN SKŁADANIA OFERT</w:t>
            </w:r>
          </w:p>
        </w:tc>
      </w:tr>
    </w:tbl>
    <w:p w14:paraId="206562C9" w14:textId="4256B33E" w:rsidR="00164889" w:rsidRPr="006A4453"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sidR="00E130CE">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00E130CE" w:rsidRPr="00E130CE">
        <w:rPr>
          <w:rFonts w:asciiTheme="minorHAnsi" w:hAnsiTheme="minorHAnsi" w:cstheme="minorHAnsi"/>
          <w:u w:val="single"/>
          <w:lang w:val="pl-PL"/>
        </w:rPr>
        <w:t>https://platformazakupowa.pl/pn/zozdt</w:t>
      </w:r>
      <w:r w:rsidR="00E130CE" w:rsidRPr="00EB4B45">
        <w:rPr>
          <w:rFonts w:asciiTheme="minorHAnsi" w:hAnsiTheme="minorHAnsi" w:cstheme="minorHAnsi"/>
          <w:lang w:val="pl-PL"/>
        </w:rPr>
        <w:t xml:space="preserve"> do</w:t>
      </w:r>
      <w:r w:rsidRPr="00EB4B45">
        <w:rPr>
          <w:rFonts w:asciiTheme="minorHAnsi" w:hAnsiTheme="minorHAnsi" w:cstheme="minorHAnsi"/>
          <w:lang w:val="pl-PL"/>
        </w:rPr>
        <w:t xml:space="preserve"> dnia </w:t>
      </w:r>
      <w:r w:rsidR="00BD087D" w:rsidRPr="00BD087D">
        <w:rPr>
          <w:rFonts w:asciiTheme="minorHAnsi" w:hAnsiTheme="minorHAnsi" w:cstheme="minorHAnsi"/>
          <w:b/>
          <w:lang w:val="pl-PL"/>
        </w:rPr>
        <w:t>14</w:t>
      </w:r>
      <w:r w:rsidR="00376F1B" w:rsidRPr="00BD087D">
        <w:rPr>
          <w:rFonts w:asciiTheme="minorHAnsi" w:hAnsiTheme="minorHAnsi" w:cstheme="minorHAnsi"/>
          <w:b/>
          <w:lang w:val="pl-PL"/>
        </w:rPr>
        <w:t>.</w:t>
      </w:r>
      <w:r w:rsidR="00BD087D" w:rsidRPr="00BD087D">
        <w:rPr>
          <w:rFonts w:asciiTheme="minorHAnsi" w:hAnsiTheme="minorHAnsi" w:cstheme="minorHAnsi"/>
          <w:b/>
          <w:lang w:val="pl-PL"/>
        </w:rPr>
        <w:t>03</w:t>
      </w:r>
      <w:r w:rsidR="00376F1B">
        <w:rPr>
          <w:rFonts w:asciiTheme="minorHAnsi" w:hAnsiTheme="minorHAnsi" w:cstheme="minorHAnsi"/>
          <w:b/>
          <w:lang w:val="pl-PL"/>
        </w:rPr>
        <w:t>.2024 r. do godz. 09</w:t>
      </w:r>
      <w:r w:rsidRPr="006A4453">
        <w:rPr>
          <w:rFonts w:asciiTheme="minorHAnsi" w:hAnsiTheme="minorHAnsi" w:cstheme="minorHAnsi"/>
          <w:b/>
          <w:lang w:val="pl-PL"/>
        </w:rPr>
        <w:t>.00</w:t>
      </w:r>
    </w:p>
    <w:p w14:paraId="6C8B8FB6" w14:textId="17AB993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41151907" w14:textId="2D22BEA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616DE833" w14:textId="5E7E3A10"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Pr>
          <w:rFonts w:asciiTheme="minorHAnsi" w:hAnsiTheme="minorHAnsi" w:cstheme="minorHAnsi"/>
          <w:lang w:val="pl-PL"/>
        </w:rPr>
        <w:t>W</w:t>
      </w:r>
      <w:r w:rsidRPr="00EB4B45">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BD087D">
        <w:rPr>
          <w:rFonts w:asciiTheme="minorHAnsi" w:hAnsiTheme="minorHAnsi" w:cstheme="minorHAnsi"/>
          <w:lang w:val="pl-PL"/>
        </w:rPr>
        <w:t xml:space="preserve"> </w:t>
      </w:r>
      <w:r w:rsidRPr="00EB4B45">
        <w:rPr>
          <w:rFonts w:asciiTheme="minorHAnsi" w:hAnsiTheme="minorHAnsi" w:cstheme="minorHAnsi"/>
          <w:lang w:val="pl-PL"/>
        </w:rPr>
        <w:t xml:space="preserve">2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 gdzie zaznaczono, iż oferty, wnioski o dopuszczenie do udziału w postępowaniu oraz oświadczenie, o którym mowa w art. 125 ust.</w:t>
      </w:r>
      <w:r w:rsidR="00BD087D">
        <w:rPr>
          <w:rFonts w:asciiTheme="minorHAnsi" w:hAnsiTheme="minorHAnsi" w:cstheme="minorHAnsi"/>
          <w:lang w:val="pl-PL"/>
        </w:rPr>
        <w:t xml:space="preserve"> </w:t>
      </w:r>
      <w:r w:rsidRPr="00EB4B45">
        <w:rPr>
          <w:rFonts w:asciiTheme="minorHAnsi" w:hAnsiTheme="minorHAnsi" w:cstheme="minorHAnsi"/>
          <w:lang w:val="pl-PL"/>
        </w:rPr>
        <w:t>1 sporządza się, pod rygorem nieważności, w pos</w:t>
      </w:r>
      <w:r w:rsidR="00EE25B3" w:rsidRPr="00EB4B45">
        <w:rPr>
          <w:rFonts w:asciiTheme="minorHAnsi" w:hAnsiTheme="minorHAnsi" w:cstheme="minorHAnsi"/>
          <w:lang w:val="pl-PL"/>
        </w:rPr>
        <w:t xml:space="preserve">taci lub formie elektronicznej </w:t>
      </w:r>
      <w:r w:rsidR="00E130CE">
        <w:rPr>
          <w:rFonts w:asciiTheme="minorHAnsi" w:hAnsiTheme="minorHAnsi" w:cstheme="minorHAnsi"/>
          <w:lang w:val="pl-PL"/>
        </w:rPr>
        <w:t>i</w:t>
      </w:r>
      <w:r w:rsidR="00EE25B3" w:rsidRPr="00EB4B45">
        <w:rPr>
          <w:rFonts w:asciiTheme="minorHAnsi" w:hAnsiTheme="minorHAnsi" w:cstheme="minorHAnsi"/>
          <w:lang w:val="pl-PL"/>
        </w:rPr>
        <w:t> </w:t>
      </w:r>
      <w:r w:rsidRPr="00EB4B4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6. Szczegółowa instrukcja dla Wykonawców dotycząca złożenia, zmiany i w</w:t>
      </w:r>
      <w:r w:rsidR="00EE25B3" w:rsidRPr="00EB4B45">
        <w:rPr>
          <w:rFonts w:asciiTheme="minorHAnsi" w:hAnsiTheme="minorHAnsi" w:cstheme="minorHAnsi"/>
          <w:lang w:val="pl-PL"/>
        </w:rPr>
        <w:t>ycofania oferty znajduje się na </w:t>
      </w:r>
      <w:r w:rsidRPr="00EB4B45">
        <w:rPr>
          <w:rFonts w:asciiTheme="minorHAnsi" w:hAnsiTheme="minorHAnsi" w:cstheme="minorHAnsi"/>
          <w:lang w:val="pl-PL"/>
        </w:rPr>
        <w:t>stronie internetowej pod adresem:  https://platformazakupowa.pl/strona/45-instrukcje</w:t>
      </w:r>
    </w:p>
    <w:p w14:paraId="60791287"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E25B3" w14:paraId="755C880C" w14:textId="77777777" w:rsidTr="00D62A99">
        <w:tc>
          <w:tcPr>
            <w:tcW w:w="10290" w:type="dxa"/>
            <w:shd w:val="clear" w:color="auto" w:fill="D9D9D9" w:themeFill="background1" w:themeFillShade="D9"/>
          </w:tcPr>
          <w:p w14:paraId="16632A5A" w14:textId="3690C4A4" w:rsidR="00D62A99" w:rsidRPr="00EE25B3" w:rsidRDefault="00D62A99" w:rsidP="00166C58">
            <w:pPr>
              <w:pStyle w:val="Standard"/>
              <w:jc w:val="both"/>
              <w:rPr>
                <w:rFonts w:asciiTheme="minorHAnsi" w:hAnsiTheme="minorHAnsi" w:cstheme="minorHAnsi"/>
                <w:b/>
              </w:rPr>
            </w:pPr>
            <w:r w:rsidRPr="00EE25B3">
              <w:rPr>
                <w:rFonts w:asciiTheme="minorHAnsi" w:hAnsiTheme="minorHAnsi" w:cstheme="minorHAnsi"/>
                <w:b/>
              </w:rPr>
              <w:t xml:space="preserve">XVI. </w:t>
            </w:r>
            <w:r w:rsidRPr="00EE25B3">
              <w:rPr>
                <w:rFonts w:asciiTheme="minorHAnsi" w:hAnsiTheme="minorHAnsi" w:cstheme="minorHAnsi"/>
                <w:b/>
                <w:bCs/>
                <w:sz w:val="20"/>
                <w:szCs w:val="20"/>
              </w:rPr>
              <w:t>TERMIN OTWARCIA OFERT</w:t>
            </w:r>
          </w:p>
        </w:tc>
      </w:tr>
    </w:tbl>
    <w:p w14:paraId="6566CFA1" w14:textId="78CC5596" w:rsidR="00EE25B3" w:rsidRPr="006A4453"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7A7394" w:rsidRPr="007A7394">
        <w:rPr>
          <w:rFonts w:asciiTheme="minorHAnsi" w:hAnsiTheme="minorHAnsi" w:cstheme="minorHAnsi"/>
          <w:b/>
          <w:lang w:val="pl-PL"/>
        </w:rPr>
        <w:t>14.</w:t>
      </w:r>
      <w:r w:rsidR="007A7394">
        <w:rPr>
          <w:rFonts w:asciiTheme="minorHAnsi" w:hAnsiTheme="minorHAnsi" w:cstheme="minorHAnsi"/>
          <w:b/>
          <w:lang w:val="pl-PL"/>
        </w:rPr>
        <w:t>03.2024</w:t>
      </w:r>
      <w:r w:rsidR="00376F1B">
        <w:rPr>
          <w:rFonts w:asciiTheme="minorHAnsi" w:hAnsiTheme="minorHAnsi" w:cstheme="minorHAnsi"/>
          <w:b/>
          <w:lang w:val="pl-PL"/>
        </w:rPr>
        <w:t xml:space="preserve"> r. godz. 09</w:t>
      </w:r>
      <w:r w:rsidRPr="006A4453">
        <w:rPr>
          <w:rFonts w:asciiTheme="minorHAnsi" w:hAnsiTheme="minorHAnsi" w:cstheme="minorHAnsi"/>
          <w:b/>
          <w:lang w:val="pl-PL"/>
        </w:rPr>
        <w:t>.15</w:t>
      </w:r>
    </w:p>
    <w:p w14:paraId="34384874" w14:textId="30A9E2E9"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 xml:space="preserve">2.  Jeżeli otwarcie ofert następuje przy użyciu systemu teleinformatycznego, w przypadku awarii tego systemu, która powoduje brak możliwości otwarcia ofert w terminie określonym przez </w:t>
      </w:r>
      <w:r w:rsidR="00D56201">
        <w:rPr>
          <w:rFonts w:asciiTheme="minorHAnsi" w:hAnsiTheme="minorHAnsi" w:cstheme="minorHAnsi"/>
          <w:lang w:val="pl-PL"/>
        </w:rPr>
        <w:t>Z</w:t>
      </w:r>
      <w:r w:rsidRPr="00EB4B45">
        <w:rPr>
          <w:rFonts w:asciiTheme="minorHAnsi" w:hAnsiTheme="minorHAnsi" w:cstheme="minorHAnsi"/>
          <w:lang w:val="pl-PL"/>
        </w:rPr>
        <w:t>amawiającego, otwarcie ofert następuje niezwłocznie po usunięciu awarii.</w:t>
      </w:r>
    </w:p>
    <w:p w14:paraId="6E40525E"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68A0A1CA"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756BBDA3" w14:textId="5BF952F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2" w:history="1">
        <w:r w:rsidR="00D56201">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sidR="00D56201">
        <w:rPr>
          <w:rFonts w:asciiTheme="minorHAnsi" w:hAnsiTheme="minorHAnsi" w:cstheme="minorHAnsi"/>
          <w:lang w:val="pl-PL"/>
        </w:rPr>
        <w:t xml:space="preserve">  </w:t>
      </w:r>
      <w:r w:rsidRPr="00EB4B45">
        <w:rPr>
          <w:rFonts w:asciiTheme="minorHAnsi" w:hAnsiTheme="minorHAnsi" w:cstheme="minorHAnsi"/>
          <w:lang w:val="pl-PL"/>
        </w:rPr>
        <w:t>w sekcji</w:t>
      </w:r>
      <w:r w:rsidR="00614E5D" w:rsidRPr="00EB4B45">
        <w:rPr>
          <w:rFonts w:asciiTheme="minorHAnsi" w:hAnsiTheme="minorHAnsi" w:cstheme="minorHAnsi"/>
          <w:lang w:val="pl-PL"/>
        </w:rPr>
        <w:t xml:space="preserve"> ,,</w:t>
      </w:r>
      <w:r w:rsidRPr="00EB4B45">
        <w:rPr>
          <w:rFonts w:asciiTheme="minorHAnsi" w:hAnsiTheme="minorHAnsi" w:cstheme="minorHAnsi"/>
          <w:lang w:val="pl-PL"/>
        </w:rPr>
        <w:t>Komunikaty”.</w:t>
      </w:r>
    </w:p>
    <w:p w14:paraId="41570EB3" w14:textId="5A0E7590"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 xml:space="preserve">6.  W przypadku ofert, które podlegają negocjacjom, </w:t>
      </w:r>
      <w:r w:rsidR="00D56201">
        <w:rPr>
          <w:rFonts w:asciiTheme="minorHAnsi" w:hAnsiTheme="minorHAnsi" w:cstheme="minorHAnsi"/>
          <w:lang w:val="pl-PL"/>
        </w:rPr>
        <w:t>Z</w:t>
      </w:r>
      <w:r w:rsidRPr="00EB4B45">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77777777" w:rsidR="00EE25B3" w:rsidRPr="00EB4B45"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7. Zamawiający nie przewiduje Publicznej Sesji Otwarcia ofert. </w:t>
      </w:r>
    </w:p>
    <w:p w14:paraId="29BD2E2E" w14:textId="77777777" w:rsidR="00F762C4" w:rsidRPr="00EB4B45"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E25B3" w14:paraId="54BCF6E3" w14:textId="77777777" w:rsidTr="00D62A99">
        <w:tc>
          <w:tcPr>
            <w:tcW w:w="10290" w:type="dxa"/>
            <w:shd w:val="clear" w:color="auto" w:fill="D9D9D9" w:themeFill="background1" w:themeFillShade="D9"/>
          </w:tcPr>
          <w:p w14:paraId="3235CB17" w14:textId="4F57A590" w:rsidR="00D62A99" w:rsidRPr="00EE25B3" w:rsidRDefault="00D62A99" w:rsidP="00166C58">
            <w:pPr>
              <w:pStyle w:val="Standard"/>
              <w:jc w:val="both"/>
              <w:rPr>
                <w:rFonts w:ascii="Calibri" w:hAnsi="Calibri" w:cs="Calibri"/>
                <w:b/>
              </w:rPr>
            </w:pPr>
            <w:r w:rsidRPr="00EE25B3">
              <w:rPr>
                <w:rFonts w:ascii="Calibri" w:hAnsi="Calibri" w:cs="Calibri"/>
                <w:b/>
              </w:rPr>
              <w:t xml:space="preserve">XVII. </w:t>
            </w:r>
            <w:r w:rsidRPr="00EE25B3">
              <w:rPr>
                <w:rFonts w:ascii="Calibri" w:hAnsi="Calibri" w:cs="Calibri"/>
                <w:b/>
                <w:bCs/>
                <w:sz w:val="20"/>
              </w:rPr>
              <w:t>WYMAGANIA DOTYCZĄCE WADIUM</w:t>
            </w:r>
          </w:p>
        </w:tc>
      </w:tr>
    </w:tbl>
    <w:p w14:paraId="6097EB17" w14:textId="50863052" w:rsidR="00F762C4" w:rsidRPr="00EB4B45" w:rsidRDefault="009A2530" w:rsidP="00166C58">
      <w:pPr>
        <w:pStyle w:val="Standard"/>
        <w:tabs>
          <w:tab w:val="left" w:pos="284"/>
        </w:tabs>
        <w:jc w:val="both"/>
        <w:rPr>
          <w:rFonts w:ascii="Calibri" w:hAnsi="Calibri" w:cs="Calibri"/>
          <w:lang w:val="pl-PL"/>
        </w:rPr>
      </w:pPr>
      <w:r w:rsidRPr="00EB4B45">
        <w:rPr>
          <w:rFonts w:ascii="Calibri" w:hAnsi="Calibri" w:cs="Calibri"/>
          <w:lang w:val="pl-PL"/>
        </w:rPr>
        <w:t>Zamawiający nie wymaga wniesienia wadium.</w:t>
      </w:r>
    </w:p>
    <w:p w14:paraId="49D9D26F" w14:textId="77777777" w:rsidR="009A2530" w:rsidRPr="00EB4B45"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1E39F261" w14:textId="77777777" w:rsidTr="00D62A99">
        <w:tc>
          <w:tcPr>
            <w:tcW w:w="10290" w:type="dxa"/>
            <w:shd w:val="clear" w:color="auto" w:fill="D9D9D9" w:themeFill="background1" w:themeFillShade="D9"/>
          </w:tcPr>
          <w:p w14:paraId="2D3D2826" w14:textId="5E69D0AD" w:rsidR="00D62A99" w:rsidRPr="003D3FF0" w:rsidRDefault="00D62A99" w:rsidP="00166C58">
            <w:pPr>
              <w:pStyle w:val="Standard"/>
              <w:jc w:val="both"/>
              <w:rPr>
                <w:rFonts w:asciiTheme="minorHAnsi" w:hAnsiTheme="minorHAnsi" w:cstheme="minorHAnsi"/>
                <w:b/>
                <w:bCs/>
                <w:color w:val="FF0000"/>
              </w:rPr>
            </w:pPr>
            <w:r w:rsidRPr="00915662">
              <w:rPr>
                <w:rFonts w:asciiTheme="minorHAnsi" w:hAnsiTheme="minorHAnsi" w:cstheme="minorHAnsi"/>
                <w:b/>
                <w:bCs/>
              </w:rPr>
              <w:t xml:space="preserve">XVIII. </w:t>
            </w:r>
            <w:r w:rsidRPr="00915662">
              <w:rPr>
                <w:rFonts w:asciiTheme="minorHAnsi" w:hAnsiTheme="minorHAnsi" w:cstheme="minorHAnsi"/>
                <w:b/>
                <w:bCs/>
                <w:sz w:val="20"/>
                <w:szCs w:val="20"/>
              </w:rPr>
              <w:t>SPOSÓB OBLICZENIA CENY</w:t>
            </w:r>
          </w:p>
        </w:tc>
      </w:tr>
    </w:tbl>
    <w:p w14:paraId="05331259" w14:textId="77777777" w:rsidR="00614E5D"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2890C911" w:rsidR="00D56201"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w formularzu cenowym stanowiącym załącznik nr 2 do SWZ – wypełni</w:t>
      </w:r>
      <w:r w:rsidR="00376F1B">
        <w:rPr>
          <w:rFonts w:asciiTheme="minorHAnsi" w:eastAsia="Times New Roman" w:hAnsiTheme="minorHAnsi" w:cstheme="minorHAnsi"/>
          <w:kern w:val="0"/>
          <w:lang w:val="pl-PL" w:eastAsia="en-US" w:bidi="ar-SA"/>
        </w:rPr>
        <w:t>ając przedmiotowy formularz</w:t>
      </w:r>
      <w:r w:rsidRPr="00AB0BE3">
        <w:rPr>
          <w:rFonts w:asciiTheme="minorHAnsi" w:eastAsia="Times New Roman" w:hAnsiTheme="minorHAnsi" w:cstheme="minorHAnsi"/>
          <w:kern w:val="0"/>
          <w:lang w:val="pl-PL" w:eastAsia="en-US" w:bidi="ar-SA"/>
        </w:rPr>
        <w:t xml:space="preserve">. Cena </w:t>
      </w:r>
      <w:r w:rsidR="00376F1B">
        <w:rPr>
          <w:rFonts w:asciiTheme="minorHAnsi" w:eastAsia="Times New Roman" w:hAnsiTheme="minorHAnsi" w:cstheme="minorHAnsi"/>
          <w:kern w:val="0"/>
          <w:lang w:val="pl-PL" w:eastAsia="en-US" w:bidi="ar-SA"/>
        </w:rPr>
        <w:t>brutto</w:t>
      </w:r>
      <w:r w:rsidRPr="00AB0BE3">
        <w:rPr>
          <w:rFonts w:asciiTheme="minorHAnsi" w:eastAsia="Times New Roman" w:hAnsiTheme="minorHAnsi" w:cstheme="minorHAnsi"/>
          <w:kern w:val="0"/>
          <w:lang w:val="pl-PL" w:eastAsia="en-US" w:bidi="ar-SA"/>
        </w:rPr>
        <w:t xml:space="preserve"> będzie</w:t>
      </w:r>
      <w:r w:rsidR="00376F1B">
        <w:rPr>
          <w:rFonts w:asciiTheme="minorHAnsi" w:eastAsia="Times New Roman" w:hAnsiTheme="minorHAnsi" w:cstheme="minorHAnsi"/>
          <w:kern w:val="0"/>
          <w:lang w:val="pl-PL" w:eastAsia="en-US" w:bidi="ar-SA"/>
        </w:rPr>
        <w:t xml:space="preserve"> brana pod uwagę przez Komisję </w:t>
      </w:r>
      <w:r w:rsidRPr="00AB0BE3">
        <w:rPr>
          <w:rFonts w:asciiTheme="minorHAnsi" w:eastAsia="Times New Roman" w:hAnsiTheme="minorHAnsi" w:cstheme="minorHAnsi"/>
          <w:kern w:val="0"/>
          <w:lang w:val="pl-PL" w:eastAsia="en-US" w:bidi="ar-SA"/>
        </w:rPr>
        <w:t>w trakcie wyboru najkorzyst</w:t>
      </w:r>
      <w:r w:rsidR="00376F1B">
        <w:rPr>
          <w:rFonts w:asciiTheme="minorHAnsi" w:eastAsia="Times New Roman" w:hAnsiTheme="minorHAnsi" w:cstheme="minorHAnsi"/>
          <w:kern w:val="0"/>
          <w:lang w:val="pl-PL" w:eastAsia="en-US" w:bidi="ar-SA"/>
        </w:rPr>
        <w:t>niejszej oferty</w:t>
      </w:r>
      <w:r w:rsidRPr="00AB0BE3">
        <w:rPr>
          <w:rFonts w:asciiTheme="minorHAnsi" w:eastAsia="Times New Roman" w:hAnsiTheme="minorHAnsi" w:cstheme="minorHAnsi"/>
          <w:kern w:val="0"/>
          <w:lang w:val="pl-PL" w:eastAsia="en-US" w:bidi="ar-SA"/>
        </w:rPr>
        <w:t>.</w:t>
      </w:r>
      <w:r w:rsidR="00D56201" w:rsidRPr="00AB0BE3">
        <w:rPr>
          <w:rFonts w:asciiTheme="minorHAnsi" w:eastAsia="Arial" w:hAnsiTheme="minorHAnsi" w:cstheme="minorHAnsi"/>
          <w:lang w:val="pl-PL" w:bidi="pl-PL"/>
        </w:rPr>
        <w:t xml:space="preserve"> Rozliczenia między Zamawiającym a Wykonawcą prowadzone będą w złotych polskich z dokładnością do dwóch miejsc po przecinku.</w:t>
      </w:r>
    </w:p>
    <w:p w14:paraId="0AA7835D" w14:textId="7AA98BC0" w:rsidR="00614E5D" w:rsidRPr="00AB0BE3" w:rsidRDefault="00376F1B"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Pr>
          <w:rFonts w:asciiTheme="minorHAnsi" w:hAnsiTheme="minorHAnsi" w:cstheme="minorHAnsi"/>
          <w:lang w:val="pl-PL"/>
        </w:rPr>
        <w:t xml:space="preserve">Podana cena oferty </w:t>
      </w:r>
      <w:r w:rsidR="00614E5D" w:rsidRPr="00AB0BE3">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22BB8FF8" w14:textId="77777777" w:rsidR="00376F1B"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w:t>
      </w:r>
      <w:r w:rsidR="00AB0BE3">
        <w:rPr>
          <w:rFonts w:asciiTheme="minorHAnsi" w:eastAsia="Times New Roman" w:hAnsiTheme="minorHAnsi" w:cstheme="minorHAnsi"/>
          <w:lang w:val="pl-PL"/>
        </w:rPr>
        <w:t xml:space="preserve"> </w:t>
      </w:r>
    </w:p>
    <w:p w14:paraId="051444F8" w14:textId="6739ADBA" w:rsidR="009D0755"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w:t>
      </w:r>
      <w:r w:rsidR="00376F1B">
        <w:rPr>
          <w:rFonts w:asciiTheme="minorHAnsi" w:eastAsia="Times New Roman" w:hAnsiTheme="minorHAnsi" w:cstheme="minorHAnsi"/>
          <w:lang w:val="pl-PL"/>
        </w:rPr>
        <w:t>” pozycji - cenę oferty</w:t>
      </w:r>
      <w:r w:rsidRPr="00AB0BE3">
        <w:rPr>
          <w:rFonts w:asciiTheme="minorHAnsi" w:eastAsia="Times New Roman" w:hAnsiTheme="minorHAnsi" w:cstheme="minorHAnsi"/>
          <w:lang w:val="pl-PL"/>
        </w:rPr>
        <w:t xml:space="preserve">. </w:t>
      </w:r>
      <w:r w:rsidR="006551CB">
        <w:rPr>
          <w:rFonts w:asciiTheme="minorHAnsi" w:eastAsia="Times New Roman" w:hAnsiTheme="minorHAnsi" w:cstheme="minorHAnsi"/>
          <w:lang w:val="pl-PL"/>
        </w:rPr>
        <w:t>W Pakiecie zawierającym</w:t>
      </w:r>
      <w:r w:rsidRPr="00AB0BE3">
        <w:rPr>
          <w:rFonts w:asciiTheme="minorHAnsi" w:eastAsia="Times New Roman" w:hAnsiTheme="minorHAnsi" w:cstheme="minorHAnsi"/>
          <w:lang w:val="pl-PL"/>
        </w:rPr>
        <w:t xml:space="preserve"> więcej niż jedną pozycję należy zsumować wartości netto oraz wartości brutto poszczególnych pozycji. W ten sposób wyliczona „wartość brutto” o wielu pozycjach - stanowić będzie cenę oferty.</w:t>
      </w:r>
      <w:r w:rsidR="00AB0BE3" w:rsidRPr="00AB0BE3">
        <w:rPr>
          <w:rFonts w:asciiTheme="minorHAnsi" w:eastAsia="Times New Roman" w:hAnsiTheme="minorHAnsi" w:cstheme="minorHAnsi"/>
          <w:lang w:val="pl-PL"/>
        </w:rPr>
        <w:t xml:space="preserve"> </w:t>
      </w:r>
    </w:p>
    <w:p w14:paraId="2034BA57" w14:textId="75A69CA8" w:rsidR="00614E5D"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sidR="00AB0BE3">
        <w:rPr>
          <w:rFonts w:asciiTheme="minorHAnsi" w:eastAsia="Times New Roman" w:hAnsiTheme="minorHAnsi" w:cstheme="minorHAnsi"/>
          <w:kern w:val="0"/>
          <w:lang w:val="pl-PL" w:eastAsia="en-US" w:bidi="ar-SA"/>
        </w:rPr>
        <w:t>.</w:t>
      </w:r>
    </w:p>
    <w:p w14:paraId="453D8720" w14:textId="3C103B95" w:rsidR="00614E5D"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W </w:t>
      </w:r>
      <w:r w:rsidR="009D0755">
        <w:rPr>
          <w:rFonts w:asciiTheme="minorHAnsi" w:eastAsia="Times New Roman" w:hAnsiTheme="minorHAnsi" w:cstheme="minorHAnsi"/>
          <w:kern w:val="0"/>
          <w:lang w:val="pl-PL" w:eastAsia="en-US" w:bidi="ar-SA"/>
        </w:rPr>
        <w:t>pozycjach</w:t>
      </w:r>
      <w:r w:rsidRPr="00AB0BE3">
        <w:rPr>
          <w:rFonts w:asciiTheme="minorHAnsi" w:eastAsia="Times New Roman" w:hAnsiTheme="minorHAnsi" w:cstheme="minorHAnsi"/>
          <w:kern w:val="0"/>
          <w:lang w:val="pl-PL" w:eastAsia="en-US" w:bidi="ar-SA"/>
        </w:rPr>
        <w:t>,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w:t>
      </w:r>
      <w:r w:rsidR="009D0755">
        <w:rPr>
          <w:rFonts w:asciiTheme="minorHAnsi" w:eastAsia="Times New Roman" w:hAnsiTheme="minorHAnsi" w:cstheme="minorHAnsi"/>
          <w:kern w:val="0"/>
          <w:lang w:val="pl-PL" w:eastAsia="en-US" w:bidi="ar-SA"/>
        </w:rPr>
        <w:t>stosunku do ilości żądanej. W </w:t>
      </w:r>
      <w:r w:rsidRPr="00AB0BE3">
        <w:rPr>
          <w:rFonts w:asciiTheme="minorHAnsi" w:eastAsia="Times New Roman" w:hAnsiTheme="minorHAnsi" w:cstheme="minorHAnsi"/>
          <w:kern w:val="0"/>
          <w:lang w:val="pl-PL" w:eastAsia="en-US" w:bidi="ar-SA"/>
        </w:rPr>
        <w:t>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3C0A60AD" w14:textId="77777777" w:rsidR="00AB0BE3" w:rsidRPr="00E2427B"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lastRenderedPageBreak/>
        <w:t>z 11 marca 2004 r. o podatku od towarów i usług.</w:t>
      </w:r>
    </w:p>
    <w:p w14:paraId="6C2AABB6" w14:textId="4C2C4B01" w:rsidR="00AB0BE3" w:rsidRPr="00AB0BE3" w:rsidRDefault="00AB0BE3" w:rsidP="009D0755">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614E5D"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3D3FF0" w:rsidRPr="00EB4B45" w14:paraId="2E8F2B7D" w14:textId="77777777" w:rsidTr="00610834">
        <w:tc>
          <w:tcPr>
            <w:tcW w:w="10314" w:type="dxa"/>
            <w:shd w:val="clear" w:color="auto" w:fill="D9D9D9" w:themeFill="background1" w:themeFillShade="D9"/>
          </w:tcPr>
          <w:p w14:paraId="1ECCB6D7" w14:textId="311A87B1" w:rsidR="00D62A99" w:rsidRPr="00EB4B45" w:rsidRDefault="00D62A99" w:rsidP="00166C58">
            <w:pPr>
              <w:pStyle w:val="Standard"/>
              <w:jc w:val="both"/>
              <w:rPr>
                <w:rFonts w:asciiTheme="minorHAnsi" w:hAnsiTheme="minorHAnsi" w:cstheme="minorHAnsi"/>
                <w:b/>
                <w:bCs/>
                <w:color w:val="FF0000"/>
                <w:lang w:val="pl-PL"/>
              </w:rPr>
            </w:pPr>
            <w:r w:rsidRPr="00EB4B45">
              <w:rPr>
                <w:rFonts w:asciiTheme="minorHAnsi" w:hAnsiTheme="minorHAnsi" w:cstheme="minorHAnsi"/>
                <w:b/>
                <w:bCs/>
                <w:lang w:val="pl-PL"/>
              </w:rPr>
              <w:t xml:space="preserve">XIX. </w:t>
            </w:r>
            <w:r w:rsidRPr="00EB4B45">
              <w:rPr>
                <w:rFonts w:asciiTheme="minorHAnsi" w:hAnsiTheme="minorHAnsi" w:cstheme="minorHAnsi"/>
                <w:b/>
                <w:bCs/>
                <w:sz w:val="20"/>
                <w:szCs w:val="20"/>
                <w:lang w:val="pl-PL"/>
              </w:rPr>
              <w:t>OPIS KRYTERIÓW OCENY OFERT WRAZ Z PODANIEM WAG TYCH KRYTERIÓW I SPOSOBU OCENY OFERT</w:t>
            </w:r>
          </w:p>
        </w:tc>
      </w:tr>
    </w:tbl>
    <w:p w14:paraId="0E48A35E" w14:textId="5C34D510" w:rsidR="009D0755" w:rsidRPr="009D0755" w:rsidRDefault="00610834" w:rsidP="009D0755">
      <w:pPr>
        <w:numPr>
          <w:ilvl w:val="0"/>
          <w:numId w:val="44"/>
        </w:numPr>
        <w:tabs>
          <w:tab w:val="left" w:pos="284"/>
        </w:tabs>
        <w:ind w:left="0" w:firstLine="0"/>
        <w:jc w:val="both"/>
        <w:rPr>
          <w:rFonts w:asciiTheme="minorHAnsi" w:hAnsiTheme="minorHAnsi" w:cstheme="minorHAnsi"/>
          <w:lang w:val="pl-PL"/>
        </w:rPr>
      </w:pPr>
      <w:r w:rsidRPr="00D77584">
        <w:rPr>
          <w:rFonts w:ascii="Calibri" w:hAnsi="Calibri" w:cs="Calibri"/>
          <w:lang w:val="pl-PL"/>
        </w:rPr>
        <w:t>Zamawiający dokona oceny ofert, które nie podlegają odrzuceniu</w:t>
      </w:r>
      <w:r>
        <w:rPr>
          <w:rFonts w:asciiTheme="minorHAnsi" w:hAnsiTheme="minorHAnsi" w:cstheme="minorHAnsi"/>
          <w:lang w:val="pl-PL"/>
        </w:rPr>
        <w:t xml:space="preserve">. </w:t>
      </w:r>
      <w:r w:rsidR="00614E5D" w:rsidRPr="00EB4B45">
        <w:rPr>
          <w:rFonts w:asciiTheme="minorHAnsi" w:hAnsiTheme="minorHAnsi" w:cstheme="minorHAnsi"/>
          <w:lang w:val="pl-PL"/>
        </w:rPr>
        <w:t xml:space="preserve">Zamawiający w niniejszym postępowaniu wprowadza następujące kryteria oceny ofert:  </w:t>
      </w:r>
    </w:p>
    <w:p w14:paraId="586C3859" w14:textId="487DDF30" w:rsidR="009D0755" w:rsidRPr="003C35D0" w:rsidRDefault="009D0755" w:rsidP="009D0755">
      <w:pPr>
        <w:tabs>
          <w:tab w:val="left" w:pos="284"/>
        </w:tabs>
        <w:autoSpaceDE w:val="0"/>
        <w:autoSpaceDN/>
        <w:jc w:val="both"/>
        <w:textAlignment w:val="auto"/>
        <w:rPr>
          <w:rFonts w:asciiTheme="minorHAnsi" w:eastAsia="Times New Roman" w:hAnsiTheme="minorHAnsi" w:cstheme="minorHAnsi"/>
          <w:color w:val="FF0000"/>
          <w:kern w:val="0"/>
          <w:lang w:val="pl-PL" w:bidi="ar-SA"/>
        </w:rPr>
      </w:pP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9D0755" w:rsidRPr="009D0755" w14:paraId="1BCD4035" w14:textId="77777777" w:rsidTr="005B56B9">
        <w:trPr>
          <w:jc w:val="center"/>
        </w:trPr>
        <w:tc>
          <w:tcPr>
            <w:tcW w:w="4680" w:type="dxa"/>
            <w:tcBorders>
              <w:top w:val="single" w:sz="4" w:space="0" w:color="000000"/>
              <w:left w:val="single" w:sz="4" w:space="0" w:color="000000"/>
              <w:bottom w:val="single" w:sz="4" w:space="0" w:color="000000"/>
            </w:tcBorders>
            <w:shd w:val="clear" w:color="auto" w:fill="auto"/>
          </w:tcPr>
          <w:p w14:paraId="4ABA8D1E" w14:textId="77777777" w:rsidR="009D0755" w:rsidRPr="009D0755" w:rsidRDefault="009D0755" w:rsidP="005B56B9">
            <w:pPr>
              <w:autoSpaceDE w:val="0"/>
              <w:autoSpaceDN/>
              <w:jc w:val="center"/>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
                <w:bCs/>
                <w:kern w:val="0"/>
                <w:lang w:val="pl-PL" w:bidi="ar-SA"/>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1C4891E" w14:textId="77777777" w:rsidR="009D0755" w:rsidRPr="009D0755" w:rsidRDefault="009D0755" w:rsidP="005B56B9">
            <w:pPr>
              <w:autoSpaceDE w:val="0"/>
              <w:autoSpaceDN/>
              <w:jc w:val="center"/>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
                <w:bCs/>
                <w:kern w:val="0"/>
                <w:lang w:val="pl-PL" w:bidi="ar-SA"/>
              </w:rPr>
              <w:t>Waga kryterium</w:t>
            </w:r>
          </w:p>
        </w:tc>
      </w:tr>
      <w:tr w:rsidR="009D0755" w:rsidRPr="009D0755" w14:paraId="5A97FF74" w14:textId="77777777" w:rsidTr="005B56B9">
        <w:trPr>
          <w:jc w:val="center"/>
        </w:trPr>
        <w:tc>
          <w:tcPr>
            <w:tcW w:w="4680" w:type="dxa"/>
            <w:tcBorders>
              <w:top w:val="single" w:sz="4" w:space="0" w:color="000000"/>
              <w:left w:val="single" w:sz="4" w:space="0" w:color="000000"/>
              <w:bottom w:val="single" w:sz="4" w:space="0" w:color="000000"/>
            </w:tcBorders>
            <w:shd w:val="clear" w:color="auto" w:fill="auto"/>
          </w:tcPr>
          <w:p w14:paraId="2C24F1EB" w14:textId="77777777" w:rsidR="009D0755" w:rsidRPr="009D0755" w:rsidRDefault="009D0755" w:rsidP="005B56B9">
            <w:pPr>
              <w:autoSpaceDE w:val="0"/>
              <w:autoSpaceDN/>
              <w:jc w:val="center"/>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206194D9" w14:textId="77777777" w:rsidR="009D0755" w:rsidRPr="009D0755" w:rsidRDefault="009D0755" w:rsidP="005B56B9">
            <w:pPr>
              <w:autoSpaceDE w:val="0"/>
              <w:autoSpaceDN/>
              <w:jc w:val="center"/>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60%</w:t>
            </w:r>
          </w:p>
        </w:tc>
      </w:tr>
      <w:tr w:rsidR="009D0755" w:rsidRPr="009D0755" w14:paraId="0BE509AA" w14:textId="77777777" w:rsidTr="005B56B9">
        <w:trPr>
          <w:jc w:val="center"/>
        </w:trPr>
        <w:tc>
          <w:tcPr>
            <w:tcW w:w="4680" w:type="dxa"/>
            <w:tcBorders>
              <w:top w:val="single" w:sz="4" w:space="0" w:color="000000"/>
              <w:left w:val="single" w:sz="4" w:space="0" w:color="000000"/>
              <w:bottom w:val="single" w:sz="4" w:space="0" w:color="000000"/>
            </w:tcBorders>
            <w:shd w:val="clear" w:color="auto" w:fill="auto"/>
          </w:tcPr>
          <w:p w14:paraId="142FEEF1" w14:textId="77777777" w:rsidR="009D0755" w:rsidRPr="009D0755" w:rsidRDefault="009D0755" w:rsidP="005B56B9">
            <w:pPr>
              <w:autoSpaceDE w:val="0"/>
              <w:autoSpaceDN/>
              <w:jc w:val="both"/>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 xml:space="preserve">               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0DEE5950" w14:textId="77777777" w:rsidR="009D0755" w:rsidRPr="009D0755" w:rsidRDefault="009D0755" w:rsidP="005B56B9">
            <w:pPr>
              <w:autoSpaceDE w:val="0"/>
              <w:autoSpaceDN/>
              <w:jc w:val="center"/>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40%</w:t>
            </w:r>
          </w:p>
        </w:tc>
      </w:tr>
    </w:tbl>
    <w:p w14:paraId="6CB069B0" w14:textId="77777777" w:rsidR="009D0755" w:rsidRPr="009D0755" w:rsidRDefault="009D0755" w:rsidP="009D0755">
      <w:pPr>
        <w:autoSpaceDE w:val="0"/>
        <w:autoSpaceDN/>
        <w:jc w:val="both"/>
        <w:textAlignment w:val="auto"/>
        <w:rPr>
          <w:rFonts w:asciiTheme="minorHAnsi" w:eastAsia="Times New Roman" w:hAnsiTheme="minorHAnsi" w:cstheme="minorHAnsi"/>
          <w:bCs/>
          <w:kern w:val="0"/>
          <w:sz w:val="10"/>
          <w:szCs w:val="10"/>
          <w:lang w:val="pl-PL" w:bidi="ar-SA"/>
        </w:rPr>
      </w:pPr>
    </w:p>
    <w:p w14:paraId="46D38836" w14:textId="47CD9420" w:rsidR="009D0755" w:rsidRPr="009D0755" w:rsidRDefault="009D0755" w:rsidP="009D0755">
      <w:pPr>
        <w:autoSpaceDE w:val="0"/>
        <w:autoSpaceDN/>
        <w:jc w:val="both"/>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Ocena ofert zostanie przeprowadzona włącznie w oparciu o przedstawione wyżej kryteria. Oferty będą oceniane w odniesieniu do najkorzystniejszych warunków przedstawionych przez Wykonawców wobec każdego z kryterium.</w:t>
      </w:r>
    </w:p>
    <w:p w14:paraId="3C1D6273" w14:textId="34B87A2D" w:rsidR="009D0755" w:rsidRPr="009D0755" w:rsidRDefault="009D0755" w:rsidP="009D0755">
      <w:pPr>
        <w:autoSpaceDE w:val="0"/>
        <w:autoSpaceDN/>
        <w:jc w:val="both"/>
        <w:textAlignment w:val="auto"/>
        <w:rPr>
          <w:rFonts w:asciiTheme="minorHAnsi" w:eastAsia="Times New Roman" w:hAnsiTheme="minorHAnsi" w:cstheme="minorHAnsi"/>
          <w:kern w:val="0"/>
          <w:lang w:val="pl-PL" w:bidi="ar-SA"/>
        </w:rPr>
      </w:pPr>
      <w:r w:rsidRPr="009D0755">
        <w:rPr>
          <w:rFonts w:asciiTheme="minorHAnsi" w:eastAsia="Times New Roman" w:hAnsiTheme="minorHAnsi" w:cstheme="minorHAnsi"/>
          <w:bCs/>
          <w:kern w:val="0"/>
          <w:lang w:val="pl-PL" w:bidi="ar-SA"/>
        </w:rPr>
        <w:t>Obliczenie ilości przyznanych punktów w kryterium cena nastąpi wzorem odzwierciedlającym proporcje w stosunku do parametrów najkorzystniejszych w danym kryterium, dla parametrów danej oferty</w:t>
      </w:r>
    </w:p>
    <w:p w14:paraId="4E569FA8" w14:textId="77777777" w:rsidR="009D0755" w:rsidRPr="003C35D0" w:rsidRDefault="009D0755" w:rsidP="009D0755">
      <w:pPr>
        <w:autoSpaceDE w:val="0"/>
        <w:autoSpaceDN/>
        <w:jc w:val="both"/>
        <w:textAlignment w:val="auto"/>
        <w:rPr>
          <w:rFonts w:asciiTheme="minorHAnsi" w:eastAsia="Times New Roman" w:hAnsiTheme="minorHAnsi" w:cstheme="minorHAnsi"/>
          <w:bCs/>
          <w:color w:val="FF0000"/>
          <w:kern w:val="0"/>
          <w:sz w:val="10"/>
          <w:szCs w:val="10"/>
          <w:lang w:val="pl-PL" w:bidi="ar-SA"/>
        </w:rPr>
      </w:pPr>
    </w:p>
    <w:p w14:paraId="6C37CD9D" w14:textId="77777777" w:rsidR="009D0755" w:rsidRPr="000B3362" w:rsidRDefault="009D0755" w:rsidP="009D0755">
      <w:pPr>
        <w:autoSpaceDE w:val="0"/>
        <w:autoSpaceDN/>
        <w:jc w:val="center"/>
        <w:textAlignment w:val="auto"/>
        <w:rPr>
          <w:rFonts w:asciiTheme="minorHAnsi" w:eastAsia="Times New Roman" w:hAnsiTheme="minorHAnsi" w:cstheme="minorHAnsi"/>
          <w:b/>
          <w:i/>
          <w:iCs/>
          <w:kern w:val="0"/>
          <w:lang w:val="pl-PL" w:bidi="ar-SA"/>
        </w:rPr>
      </w:pPr>
      <w:r w:rsidRPr="000B3362">
        <w:rPr>
          <w:rFonts w:asciiTheme="minorHAnsi" w:eastAsia="Times New Roman" w:hAnsiTheme="minorHAnsi" w:cstheme="minorHAnsi"/>
          <w:b/>
          <w:i/>
          <w:iCs/>
          <w:kern w:val="0"/>
          <w:lang w:val="pl-PL" w:bidi="ar-SA"/>
        </w:rPr>
        <w:t>Wzór obliczenia ceny:</w:t>
      </w:r>
    </w:p>
    <w:p w14:paraId="33D7FB38" w14:textId="77777777" w:rsidR="009D0755" w:rsidRPr="000B3362" w:rsidRDefault="009D0755" w:rsidP="009D0755">
      <w:pPr>
        <w:autoSpaceDE w:val="0"/>
        <w:autoSpaceDN/>
        <w:jc w:val="center"/>
        <w:textAlignment w:val="auto"/>
        <w:rPr>
          <w:rFonts w:asciiTheme="minorHAnsi" w:eastAsia="Times New Roman" w:hAnsiTheme="minorHAnsi" w:cstheme="minorHAnsi"/>
          <w:b/>
          <w:i/>
          <w:iCs/>
          <w:kern w:val="0"/>
          <w:sz w:val="10"/>
          <w:szCs w:val="10"/>
          <w:lang w:val="pl-PL" w:bidi="ar-SA"/>
        </w:rPr>
      </w:pPr>
    </w:p>
    <w:p w14:paraId="7FCD5E7E" w14:textId="77777777" w:rsidR="009D0755" w:rsidRPr="000B3362" w:rsidRDefault="009D0755" w:rsidP="009D0755">
      <w:pPr>
        <w:autoSpaceDE w:val="0"/>
        <w:autoSpaceDN/>
        <w:jc w:val="center"/>
        <w:textAlignment w:val="auto"/>
        <w:rPr>
          <w:rFonts w:asciiTheme="minorHAnsi" w:eastAsia="Times New Roman" w:hAnsiTheme="minorHAnsi" w:cstheme="minorHAnsi"/>
          <w:b/>
          <w:bCs/>
          <w:kern w:val="0"/>
          <w:lang w:val="pl-PL" w:bidi="ar-SA"/>
        </w:rPr>
      </w:pPr>
      <w:r w:rsidRPr="000B3362">
        <w:rPr>
          <w:rFonts w:asciiTheme="minorHAnsi" w:eastAsia="Times New Roman" w:hAnsiTheme="minorHAnsi" w:cstheme="minorHAnsi"/>
          <w:b/>
          <w:bCs/>
          <w:kern w:val="0"/>
          <w:lang w:val="pl-PL" w:bidi="ar-SA"/>
        </w:rPr>
        <w:t xml:space="preserve">              </w:t>
      </w:r>
      <w:r w:rsidRPr="000B3362">
        <w:rPr>
          <w:rFonts w:asciiTheme="minorHAnsi" w:eastAsia="Times New Roman" w:hAnsiTheme="minorHAnsi" w:cstheme="minorHAnsi"/>
          <w:b/>
          <w:bCs/>
          <w:kern w:val="0"/>
          <w:u w:val="single"/>
          <w:lang w:val="pl-PL" w:bidi="ar-SA"/>
        </w:rPr>
        <w:t>(cena min x max ilość pkt 100)</w:t>
      </w:r>
      <w:r w:rsidRPr="000B3362">
        <w:rPr>
          <w:rFonts w:asciiTheme="minorHAnsi" w:eastAsia="Times New Roman" w:hAnsiTheme="minorHAnsi" w:cstheme="minorHAnsi"/>
          <w:b/>
          <w:bCs/>
          <w:kern w:val="0"/>
          <w:lang w:val="pl-PL" w:bidi="ar-SA"/>
        </w:rPr>
        <w:t xml:space="preserve">    x 60%</w:t>
      </w:r>
    </w:p>
    <w:p w14:paraId="04AF0F19" w14:textId="77777777" w:rsidR="009D0755" w:rsidRPr="000B3362" w:rsidRDefault="009D0755" w:rsidP="009D0755">
      <w:pPr>
        <w:autoSpaceDE w:val="0"/>
        <w:autoSpaceDN/>
        <w:textAlignment w:val="auto"/>
        <w:rPr>
          <w:rFonts w:asciiTheme="minorHAnsi" w:eastAsia="Times New Roman" w:hAnsiTheme="minorHAnsi" w:cstheme="minorHAnsi"/>
          <w:b/>
          <w:bCs/>
          <w:kern w:val="0"/>
          <w:lang w:val="pl-PL" w:bidi="ar-SA"/>
        </w:rPr>
      </w:pPr>
      <w:r w:rsidRPr="000B3362">
        <w:rPr>
          <w:rFonts w:asciiTheme="minorHAnsi" w:eastAsia="Times New Roman" w:hAnsiTheme="minorHAnsi" w:cstheme="minorHAnsi"/>
          <w:b/>
          <w:bCs/>
          <w:kern w:val="0"/>
          <w:lang w:val="pl-PL" w:bidi="ar-SA"/>
        </w:rPr>
        <w:t xml:space="preserve">                                                                           </w:t>
      </w:r>
      <w:r w:rsidRPr="000B3362">
        <w:rPr>
          <w:rFonts w:asciiTheme="minorHAnsi" w:eastAsia="Times New Roman" w:hAnsiTheme="minorHAnsi" w:cstheme="minorHAnsi"/>
          <w:b/>
          <w:bCs/>
          <w:kern w:val="0"/>
          <w:lang w:val="x-none" w:bidi="ar-SA"/>
        </w:rPr>
        <w:t>(cena oferty badanej)</w:t>
      </w:r>
    </w:p>
    <w:p w14:paraId="4AE2E75B" w14:textId="77777777" w:rsidR="009D0755" w:rsidRPr="000B3362" w:rsidRDefault="009D0755" w:rsidP="009D0755">
      <w:pPr>
        <w:autoSpaceDE w:val="0"/>
        <w:autoSpaceDN/>
        <w:jc w:val="both"/>
        <w:textAlignment w:val="auto"/>
        <w:rPr>
          <w:rFonts w:asciiTheme="minorHAnsi" w:eastAsia="Times New Roman" w:hAnsiTheme="minorHAnsi" w:cstheme="minorHAnsi"/>
          <w:b/>
          <w:kern w:val="0"/>
          <w:lang w:val="x-none" w:bidi="ar-SA"/>
        </w:rPr>
      </w:pPr>
    </w:p>
    <w:p w14:paraId="7DD26D84" w14:textId="77777777" w:rsidR="009D0755" w:rsidRPr="000B3362" w:rsidRDefault="009D0755" w:rsidP="009D0755">
      <w:pPr>
        <w:autoSpaceDE w:val="0"/>
        <w:autoSpaceDN/>
        <w:jc w:val="center"/>
        <w:textAlignment w:val="auto"/>
        <w:rPr>
          <w:rFonts w:asciiTheme="minorHAnsi" w:eastAsia="Times New Roman" w:hAnsiTheme="minorHAnsi" w:cstheme="minorHAnsi"/>
          <w:kern w:val="0"/>
          <w:sz w:val="18"/>
          <w:szCs w:val="18"/>
          <w:lang w:val="pl-PL" w:bidi="ar-SA"/>
        </w:rPr>
      </w:pPr>
      <w:r w:rsidRPr="000B3362">
        <w:rPr>
          <w:rFonts w:asciiTheme="minorHAnsi" w:eastAsia="Times New Roman" w:hAnsiTheme="minorHAnsi" w:cstheme="minorHAnsi"/>
          <w:bCs/>
          <w:kern w:val="0"/>
          <w:sz w:val="18"/>
          <w:szCs w:val="18"/>
          <w:lang w:val="pl-PL" w:bidi="ar-SA"/>
        </w:rPr>
        <w:t>Obliczenia będą dokonywane z dokładnością do dwóch miejsc po przecinku.</w:t>
      </w:r>
    </w:p>
    <w:p w14:paraId="0CC04A88" w14:textId="77777777" w:rsidR="009D0755" w:rsidRPr="000B3362" w:rsidRDefault="009D0755" w:rsidP="009D0755">
      <w:pPr>
        <w:autoSpaceDE w:val="0"/>
        <w:autoSpaceDN/>
        <w:jc w:val="center"/>
        <w:textAlignment w:val="auto"/>
        <w:rPr>
          <w:rFonts w:asciiTheme="minorHAnsi" w:eastAsia="Times New Roman" w:hAnsiTheme="minorHAnsi" w:cstheme="minorHAnsi"/>
          <w:kern w:val="0"/>
          <w:sz w:val="18"/>
          <w:szCs w:val="18"/>
          <w:lang w:val="pl-PL" w:bidi="ar-SA"/>
        </w:rPr>
      </w:pPr>
      <w:r w:rsidRPr="000B3362">
        <w:rPr>
          <w:rFonts w:asciiTheme="minorHAnsi" w:eastAsia="Times New Roman" w:hAnsiTheme="minorHAnsi" w:cstheme="minorHAnsi"/>
          <w:bCs/>
          <w:kern w:val="0"/>
          <w:sz w:val="18"/>
          <w:szCs w:val="18"/>
          <w:lang w:val="pl-PL" w:bidi="ar-SA"/>
        </w:rPr>
        <w:t>Jeżeli obliczana cena ma więcej miejsc po przecinku należy ją zaokrąglić w ten sposób, że cyfry od 1 do 4 należy zaokrąglić w dół, natomiast cyfry od 5 do 9 należy zaokrąglić w górę.</w:t>
      </w:r>
    </w:p>
    <w:p w14:paraId="47F7F456" w14:textId="77777777" w:rsidR="009D0755" w:rsidRPr="000B3362" w:rsidRDefault="009D0755" w:rsidP="009D0755">
      <w:pPr>
        <w:autoSpaceDE w:val="0"/>
        <w:autoSpaceDN/>
        <w:jc w:val="both"/>
        <w:textAlignment w:val="auto"/>
        <w:rPr>
          <w:rFonts w:asciiTheme="minorHAnsi" w:eastAsia="Times New Roman" w:hAnsiTheme="minorHAnsi" w:cstheme="minorHAnsi"/>
          <w:bCs/>
          <w:kern w:val="0"/>
          <w:sz w:val="10"/>
          <w:szCs w:val="10"/>
          <w:lang w:val="pl-PL" w:bidi="ar-SA"/>
        </w:rPr>
      </w:pPr>
    </w:p>
    <w:p w14:paraId="0E65522D"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x-none" w:bidi="ar-SA"/>
        </w:rPr>
        <w:t>Obliczenie ilości przyznanych punktów w kryterium termin płatności nastąpi na podstawie poniższego wzoru:</w:t>
      </w:r>
    </w:p>
    <w:p w14:paraId="600E2E09"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u w:val="single"/>
          <w:lang w:val="pl-PL" w:bidi="ar-SA"/>
        </w:rPr>
        <w:t>Wykonawca może zaoferować terminy płatności tj. 30 dni, 45 dni, 60 dni.</w:t>
      </w:r>
    </w:p>
    <w:p w14:paraId="1B08F71F"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pl-PL" w:bidi="ar-SA"/>
        </w:rPr>
        <w:t>Wytyczne do obliczenia punktacji w kryterium termin płatności:</w:t>
      </w:r>
    </w:p>
    <w:p w14:paraId="41FD30A9"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pl-PL" w:bidi="ar-SA"/>
        </w:rPr>
        <w:t>30 dni – 2 pkt</w:t>
      </w:r>
    </w:p>
    <w:p w14:paraId="2940996A"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pl-PL" w:bidi="ar-SA"/>
        </w:rPr>
        <w:t>45 dni – 5 pkt</w:t>
      </w:r>
    </w:p>
    <w:p w14:paraId="2E4A3F11"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x-none" w:bidi="ar-SA"/>
        </w:rPr>
        <w:t>60 dni – 10 pkt</w:t>
      </w:r>
    </w:p>
    <w:p w14:paraId="7162348F" w14:textId="77777777" w:rsidR="009D0755" w:rsidRPr="000B3362" w:rsidRDefault="009D0755" w:rsidP="009D0755">
      <w:pPr>
        <w:autoSpaceDE w:val="0"/>
        <w:autoSpaceDN/>
        <w:jc w:val="both"/>
        <w:textAlignment w:val="auto"/>
        <w:rPr>
          <w:rFonts w:asciiTheme="minorHAnsi" w:eastAsia="Times New Roman" w:hAnsiTheme="minorHAnsi" w:cstheme="minorHAnsi"/>
          <w:bCs/>
          <w:kern w:val="0"/>
          <w:sz w:val="10"/>
          <w:szCs w:val="10"/>
          <w:lang w:val="pl-PL" w:bidi="ar-SA"/>
        </w:rPr>
      </w:pPr>
    </w:p>
    <w:p w14:paraId="5F87336E"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pl-PL" w:bidi="ar-SA"/>
        </w:rPr>
        <w:t>Obliczenia ilości przyznanych punktów w kryterium termin płatności nastąpi na podstawie poniższego wzoru.</w:t>
      </w:r>
    </w:p>
    <w:p w14:paraId="60CCE8F0" w14:textId="77777777" w:rsidR="009D0755" w:rsidRPr="000B3362" w:rsidRDefault="009D0755" w:rsidP="009D0755">
      <w:pPr>
        <w:autoSpaceDE w:val="0"/>
        <w:autoSpaceDN/>
        <w:jc w:val="both"/>
        <w:textAlignment w:val="auto"/>
        <w:rPr>
          <w:rFonts w:asciiTheme="minorHAnsi" w:eastAsia="Times New Roman" w:hAnsiTheme="minorHAnsi" w:cstheme="minorHAnsi"/>
          <w:bCs/>
          <w:kern w:val="0"/>
          <w:sz w:val="10"/>
          <w:szCs w:val="10"/>
          <w:lang w:val="pl-PL" w:bidi="ar-SA"/>
        </w:rPr>
      </w:pPr>
    </w:p>
    <w:p w14:paraId="30112132" w14:textId="77777777" w:rsidR="009D0755" w:rsidRPr="000B3362" w:rsidRDefault="009D0755" w:rsidP="009D0755">
      <w:pPr>
        <w:autoSpaceDE w:val="0"/>
        <w:autoSpaceDN/>
        <w:jc w:val="center"/>
        <w:textAlignment w:val="auto"/>
        <w:rPr>
          <w:rFonts w:asciiTheme="minorHAnsi" w:eastAsia="Times New Roman" w:hAnsiTheme="minorHAnsi" w:cstheme="minorHAnsi"/>
          <w:b/>
          <w:i/>
          <w:iCs/>
          <w:kern w:val="0"/>
          <w:lang w:val="pl-PL" w:bidi="ar-SA"/>
        </w:rPr>
      </w:pPr>
      <w:r w:rsidRPr="000B3362">
        <w:rPr>
          <w:rFonts w:asciiTheme="minorHAnsi" w:eastAsia="Times New Roman" w:hAnsiTheme="minorHAnsi" w:cstheme="minorHAnsi"/>
          <w:b/>
          <w:i/>
          <w:iCs/>
          <w:kern w:val="0"/>
          <w:lang w:val="pl-PL" w:bidi="ar-SA"/>
        </w:rPr>
        <w:t>Wzór obliczenia terminu płatności:</w:t>
      </w:r>
    </w:p>
    <w:p w14:paraId="1C33451F" w14:textId="77777777" w:rsidR="009D0755" w:rsidRPr="000B3362" w:rsidRDefault="009D0755" w:rsidP="009D0755">
      <w:pPr>
        <w:autoSpaceDE w:val="0"/>
        <w:autoSpaceDN/>
        <w:textAlignment w:val="auto"/>
        <w:rPr>
          <w:rFonts w:asciiTheme="minorHAnsi" w:eastAsia="Times New Roman" w:hAnsiTheme="minorHAnsi" w:cstheme="minorHAnsi"/>
          <w:b/>
          <w:i/>
          <w:iCs/>
          <w:kern w:val="0"/>
          <w:sz w:val="10"/>
          <w:szCs w:val="10"/>
          <w:lang w:val="pl-PL" w:bidi="ar-SA"/>
        </w:rPr>
      </w:pPr>
    </w:p>
    <w:p w14:paraId="75EF7473" w14:textId="77777777" w:rsidR="009D0755" w:rsidRPr="000B3362" w:rsidRDefault="009D0755" w:rsidP="009D0755">
      <w:pPr>
        <w:autoSpaceDE w:val="0"/>
        <w:autoSpaceDN/>
        <w:jc w:val="center"/>
        <w:textAlignment w:val="auto"/>
        <w:rPr>
          <w:rFonts w:asciiTheme="minorHAnsi" w:eastAsia="Times New Roman" w:hAnsiTheme="minorHAnsi" w:cstheme="minorHAnsi"/>
          <w:b/>
          <w:bCs/>
          <w:kern w:val="0"/>
          <w:lang w:val="pl-PL" w:bidi="ar-SA"/>
        </w:rPr>
      </w:pPr>
      <w:r w:rsidRPr="000B3362">
        <w:rPr>
          <w:rFonts w:asciiTheme="minorHAnsi" w:eastAsia="Times New Roman" w:hAnsiTheme="minorHAnsi" w:cstheme="minorHAnsi"/>
          <w:b/>
          <w:bCs/>
          <w:kern w:val="0"/>
          <w:u w:val="single"/>
          <w:lang w:val="pl-PL" w:bidi="ar-SA"/>
        </w:rPr>
        <w:t>(punkty za termin oferty badanej x max ilość pkt 100)</w:t>
      </w:r>
      <w:r w:rsidRPr="000B3362">
        <w:rPr>
          <w:rFonts w:asciiTheme="minorHAnsi" w:eastAsia="Times New Roman" w:hAnsiTheme="minorHAnsi" w:cstheme="minorHAnsi"/>
          <w:b/>
          <w:bCs/>
          <w:kern w:val="0"/>
          <w:lang w:val="pl-PL" w:bidi="ar-SA"/>
        </w:rPr>
        <w:t xml:space="preserve">   x 40%</w:t>
      </w:r>
    </w:p>
    <w:p w14:paraId="7E5356D6" w14:textId="77777777" w:rsidR="009D0755" w:rsidRPr="000B3362" w:rsidRDefault="009D0755" w:rsidP="009D0755">
      <w:pPr>
        <w:autoSpaceDE w:val="0"/>
        <w:autoSpaceDN/>
        <w:textAlignment w:val="auto"/>
        <w:rPr>
          <w:rFonts w:asciiTheme="minorHAnsi" w:eastAsia="Times New Roman" w:hAnsiTheme="minorHAnsi" w:cstheme="minorHAnsi"/>
          <w:b/>
          <w:bCs/>
          <w:kern w:val="0"/>
          <w:lang w:val="pl-PL" w:bidi="ar-SA"/>
        </w:rPr>
      </w:pPr>
      <w:r w:rsidRPr="000B3362">
        <w:rPr>
          <w:rFonts w:asciiTheme="minorHAnsi" w:eastAsia="Times New Roman" w:hAnsiTheme="minorHAnsi" w:cstheme="minorHAnsi"/>
          <w:b/>
          <w:bCs/>
          <w:kern w:val="0"/>
          <w:lang w:val="pl-PL" w:bidi="ar-SA"/>
        </w:rPr>
        <w:t xml:space="preserve">                                              </w:t>
      </w:r>
      <w:r w:rsidRPr="000B3362">
        <w:rPr>
          <w:rFonts w:asciiTheme="minorHAnsi" w:eastAsia="Times New Roman" w:hAnsiTheme="minorHAnsi" w:cstheme="minorHAnsi"/>
          <w:b/>
          <w:bCs/>
          <w:kern w:val="0"/>
          <w:lang w:val="x-none" w:bidi="ar-SA"/>
        </w:rPr>
        <w:t>(punkty za termin oferty najkorzystniejszej)</w:t>
      </w:r>
    </w:p>
    <w:p w14:paraId="5E3741B5" w14:textId="77777777" w:rsidR="009D0755" w:rsidRPr="003C35D0" w:rsidRDefault="009D0755" w:rsidP="009D0755">
      <w:pPr>
        <w:autoSpaceDE w:val="0"/>
        <w:autoSpaceDN/>
        <w:jc w:val="both"/>
        <w:textAlignment w:val="auto"/>
        <w:rPr>
          <w:rFonts w:asciiTheme="minorHAnsi" w:eastAsia="Times New Roman" w:hAnsiTheme="minorHAnsi" w:cstheme="minorHAnsi"/>
          <w:bCs/>
          <w:color w:val="FF0000"/>
          <w:kern w:val="0"/>
          <w:sz w:val="10"/>
          <w:szCs w:val="10"/>
          <w:lang w:val="x-none" w:bidi="ar-SA"/>
        </w:rPr>
      </w:pPr>
    </w:p>
    <w:p w14:paraId="08E0A13D"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bCs/>
          <w:kern w:val="0"/>
          <w:lang w:val="pl-PL" w:bidi="ar-SA"/>
        </w:rPr>
        <w:t>Punktację dla każdego z kryteriów określa się w zakresie od 0 do 100 pkt max.</w:t>
      </w:r>
    </w:p>
    <w:p w14:paraId="2C964487" w14:textId="50BB2024"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kern w:val="0"/>
          <w:lang w:val="pl-PL" w:bidi="ar-SA"/>
        </w:rPr>
        <w:t>Oferta wypełniająca w najwyższym stopniu wymagania określone w każdym kryterium otrzyma maksymalną ilość punktów.</w:t>
      </w:r>
    </w:p>
    <w:p w14:paraId="1BCFBEB2" w14:textId="77777777"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kern w:val="0"/>
          <w:lang w:val="pl-PL" w:bidi="ar-SA"/>
        </w:rPr>
        <w:t xml:space="preserve">Ocena ogólna danego kryterium jest iloczynem sumy punktów przyznanych przez oceniających </w:t>
      </w:r>
      <w:r w:rsidRPr="000B3362">
        <w:rPr>
          <w:rFonts w:asciiTheme="minorHAnsi" w:eastAsia="Times New Roman" w:hAnsiTheme="minorHAnsi" w:cstheme="minorHAnsi"/>
          <w:kern w:val="0"/>
          <w:lang w:val="pl-PL" w:bidi="ar-SA"/>
        </w:rPr>
        <w:br/>
        <w:t xml:space="preserve">dla danego kryterium i znaczenia procentowego przedmiotowego kryterium. </w:t>
      </w:r>
    </w:p>
    <w:p w14:paraId="0BD3695D" w14:textId="2433CF11" w:rsidR="009D0755" w:rsidRPr="000B3362" w:rsidRDefault="009D0755" w:rsidP="009D0755">
      <w:pPr>
        <w:autoSpaceDE w:val="0"/>
        <w:autoSpaceDN/>
        <w:jc w:val="both"/>
        <w:textAlignment w:val="auto"/>
        <w:rPr>
          <w:rFonts w:asciiTheme="minorHAnsi" w:eastAsia="Times New Roman" w:hAnsiTheme="minorHAnsi" w:cstheme="minorHAnsi"/>
          <w:kern w:val="0"/>
          <w:lang w:val="pl-PL" w:bidi="ar-SA"/>
        </w:rPr>
      </w:pPr>
      <w:r w:rsidRPr="000B3362">
        <w:rPr>
          <w:rFonts w:asciiTheme="minorHAnsi" w:eastAsia="Times New Roman" w:hAnsiTheme="minorHAnsi" w:cstheme="minorHAnsi"/>
          <w:kern w:val="0"/>
          <w:lang w:val="pl-PL" w:bidi="ar-SA"/>
        </w:rPr>
        <w:t>Ocena ogólna danej oferty jest sumą ocen poszczególnych kryteriów dokonanych zgodnie z powyższymi założeniami.</w:t>
      </w:r>
    </w:p>
    <w:p w14:paraId="71DEA8E4" w14:textId="77777777" w:rsidR="009D0755" w:rsidRDefault="009D0755" w:rsidP="009D0755">
      <w:pPr>
        <w:tabs>
          <w:tab w:val="left" w:pos="284"/>
        </w:tabs>
        <w:jc w:val="both"/>
        <w:rPr>
          <w:rFonts w:asciiTheme="minorHAnsi" w:hAnsiTheme="minorHAnsi" w:cstheme="minorHAnsi"/>
          <w:lang w:val="pl-PL"/>
        </w:rPr>
      </w:pPr>
    </w:p>
    <w:p w14:paraId="01784881" w14:textId="6F83D95F" w:rsidR="00614E5D" w:rsidRDefault="00614E5D">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lastRenderedPageBreak/>
        <w:t xml:space="preserve">Jeżeli Zamawiający nie będzie mógł dokonać wyboru najkorzystniejszej oferty ze względu na to, </w:t>
      </w:r>
      <w:r w:rsidRPr="00DA550F">
        <w:rPr>
          <w:rFonts w:asciiTheme="minorHAnsi" w:hAnsiTheme="minorHAnsi" w:cstheme="minorHAnsi"/>
          <w:lang w:val="pl-PL"/>
        </w:rPr>
        <w:br/>
        <w:t>że zostały złożone oferty o takiej samej cenie, to wezwie Wykonawców, którzy złożyli te oferty do złożenia ofert dodatkowych (art. 248 ust. 3 PZP)</w:t>
      </w:r>
      <w:r w:rsidR="00DA550F">
        <w:rPr>
          <w:rFonts w:asciiTheme="minorHAnsi" w:hAnsiTheme="minorHAnsi" w:cstheme="minorHAnsi"/>
          <w:lang w:val="pl-PL"/>
        </w:rPr>
        <w:t>.</w:t>
      </w:r>
    </w:p>
    <w:p w14:paraId="0F3E38EA" w14:textId="77777777" w:rsidR="00D37F14" w:rsidRPr="00EB4B45" w:rsidRDefault="00D37F14" w:rsidP="00166C58">
      <w:pPr>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3D3FF0" w:rsidRPr="00EB4B45" w14:paraId="39B6497B" w14:textId="77777777" w:rsidTr="00032320">
        <w:tc>
          <w:tcPr>
            <w:tcW w:w="10140" w:type="dxa"/>
            <w:shd w:val="clear" w:color="auto" w:fill="D9D9D9" w:themeFill="background1" w:themeFillShade="D9"/>
          </w:tcPr>
          <w:p w14:paraId="1751D71E" w14:textId="5EC428F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 </w:t>
            </w:r>
            <w:r w:rsidRPr="00EB4B45">
              <w:rPr>
                <w:rFonts w:asciiTheme="minorHAnsi" w:hAnsiTheme="minorHAnsi" w:cstheme="minorHAnsi"/>
                <w:b/>
                <w:bCs/>
                <w:sz w:val="20"/>
                <w:szCs w:val="20"/>
                <w:lang w:val="pl-PL"/>
              </w:rPr>
              <w:t>INFORMACJE O FORMALNOŚCIACH, JAKIE MUSZĄ ZOSTAĆ DOPEŁNIONE PO WYBORZE OFERTY W CELU ZAWARCIA UMOWY W SPRAWIE ZAM</w:t>
            </w:r>
            <w:r w:rsidRPr="00EB4B45">
              <w:rPr>
                <w:rFonts w:asciiTheme="minorHAnsi" w:hAnsiTheme="minorHAnsi" w:cstheme="minorHAnsi" w:hint="eastAsia"/>
                <w:b/>
                <w:bCs/>
                <w:sz w:val="20"/>
                <w:szCs w:val="20"/>
                <w:lang w:val="pl-PL"/>
              </w:rPr>
              <w:t>Ó</w:t>
            </w:r>
            <w:r w:rsidRPr="00EB4B45">
              <w:rPr>
                <w:rFonts w:asciiTheme="minorHAnsi" w:hAnsiTheme="minorHAnsi" w:cstheme="minorHAnsi"/>
                <w:b/>
                <w:bCs/>
                <w:sz w:val="20"/>
                <w:szCs w:val="20"/>
                <w:lang w:val="pl-PL"/>
              </w:rPr>
              <w:t>WIENIA PUBLICZNEGO</w:t>
            </w:r>
          </w:p>
        </w:tc>
      </w:tr>
    </w:tbl>
    <w:p w14:paraId="2BB49EB4" w14:textId="7D539E87" w:rsidR="00B52E9A" w:rsidRPr="00EB4B45"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EB4B45">
        <w:rPr>
          <w:rFonts w:asciiTheme="minorHAnsi" w:hAnsiTheme="minorHAnsi" w:cstheme="minorHAnsi"/>
          <w:lang w:val="pl-PL"/>
        </w:rPr>
        <w:t>ch </w:t>
      </w:r>
      <w:r w:rsidRPr="00EB4B45">
        <w:rPr>
          <w:rFonts w:asciiTheme="minorHAnsi" w:hAnsiTheme="minorHAnsi" w:cstheme="minorHAnsi"/>
          <w:lang w:val="pl-PL"/>
        </w:rPr>
        <w:t xml:space="preserve">Wykonawców. </w:t>
      </w:r>
    </w:p>
    <w:p w14:paraId="3BCD3557" w14:textId="7F30002E" w:rsidR="00DA550F" w:rsidRPr="00DA550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t>
      </w:r>
      <w:r w:rsidR="00A2130F" w:rsidRPr="00EB4B45">
        <w:rPr>
          <w:rFonts w:asciiTheme="minorHAnsi" w:hAnsiTheme="minorHAnsi" w:cstheme="minorHAnsi"/>
          <w:lang w:val="pl-PL"/>
        </w:rPr>
        <w:t>ww. dokumentu</w:t>
      </w:r>
      <w:r w:rsidRPr="00EB4B45">
        <w:rPr>
          <w:rFonts w:asciiTheme="minorHAnsi" w:hAnsiTheme="minorHAnsi" w:cstheme="minorHAnsi"/>
          <w:lang w:val="pl-PL"/>
        </w:rPr>
        <w:t xml:space="preserve"> na wezwanie będzie jednoznaczne z faktem, iż</w:t>
      </w:r>
      <w:r w:rsidR="00156BE0" w:rsidRPr="00EB4B45">
        <w:rPr>
          <w:rFonts w:asciiTheme="minorHAnsi" w:hAnsiTheme="minorHAnsi" w:cstheme="minorHAnsi"/>
          <w:lang w:val="pl-PL"/>
        </w:rPr>
        <w:t xml:space="preserve"> zawarcie umowy stało się niemoż</w:t>
      </w:r>
      <w:r w:rsidRPr="00EB4B45">
        <w:rPr>
          <w:rFonts w:asciiTheme="minorHAnsi" w:hAnsiTheme="minorHAnsi" w:cstheme="minorHAnsi"/>
          <w:lang w:val="pl-PL"/>
        </w:rPr>
        <w:t xml:space="preserve">liwe z przyczyn leżących po stronie Wykonawcy. </w:t>
      </w:r>
    </w:p>
    <w:p w14:paraId="556C936A" w14:textId="77777777" w:rsidR="00156BE0" w:rsidRPr="00EB4B45"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A6A0AA9" w14:textId="77777777" w:rsidTr="00D62A99">
        <w:tc>
          <w:tcPr>
            <w:tcW w:w="10290" w:type="dxa"/>
            <w:shd w:val="clear" w:color="auto" w:fill="D9D9D9" w:themeFill="background1" w:themeFillShade="D9"/>
          </w:tcPr>
          <w:p w14:paraId="672A3CC4" w14:textId="02537C6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 </w:t>
            </w:r>
            <w:r w:rsidRPr="00EB4B45">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w:t>
      </w:r>
      <w:r w:rsidR="00591933" w:rsidRPr="00EB4B45">
        <w:rPr>
          <w:rFonts w:asciiTheme="minorHAnsi" w:hAnsiTheme="minorHAnsi" w:cstheme="minorHAnsi"/>
          <w:lang w:val="pl-PL"/>
        </w:rPr>
        <w:t>oraz </w:t>
      </w:r>
      <w:r w:rsidRPr="00EB4B45">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B4B45">
        <w:rPr>
          <w:rFonts w:asciiTheme="minorHAnsi" w:hAnsiTheme="minorHAnsi" w:cstheme="minorHAnsi"/>
          <w:lang w:val="pl-PL"/>
        </w:rPr>
        <w:t>o której mowa w </w:t>
      </w:r>
      <w:r w:rsidRPr="00EB4B45">
        <w:rPr>
          <w:rFonts w:asciiTheme="minorHAnsi" w:hAnsiTheme="minorHAnsi" w:cstheme="minorHAnsi"/>
          <w:lang w:val="pl-PL"/>
        </w:rPr>
        <w:t>art. 469 pkt 15 ustawy Pzp oraz Rzecznikowi Małych i Średnich Przedsiębiorców.</w:t>
      </w:r>
    </w:p>
    <w:p w14:paraId="34696ACA" w14:textId="77777777" w:rsidR="00502922" w:rsidRPr="00EB4B45"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0497103" w14:textId="77777777" w:rsidTr="00D62A99">
        <w:tc>
          <w:tcPr>
            <w:tcW w:w="10290" w:type="dxa"/>
            <w:shd w:val="clear" w:color="auto" w:fill="D9D9D9" w:themeFill="background1" w:themeFillShade="D9"/>
          </w:tcPr>
          <w:p w14:paraId="50A18A74" w14:textId="67EB4A74"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EB4B45" w:rsidRDefault="00001345" w:rsidP="00166C58">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02837BF3" w14:textId="77777777" w:rsidR="00001345" w:rsidRPr="00EB4B45"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9C41E2F" w14:textId="77777777" w:rsidTr="00D62A99">
        <w:tc>
          <w:tcPr>
            <w:tcW w:w="10290" w:type="dxa"/>
            <w:shd w:val="clear" w:color="auto" w:fill="D9D9D9" w:themeFill="background1" w:themeFillShade="D9"/>
          </w:tcPr>
          <w:p w14:paraId="4FF6CA85" w14:textId="33FD2BC4" w:rsidR="00D62A99" w:rsidRPr="00EB4B45" w:rsidRDefault="00096CC1"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00D62A99"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27540999" w14:textId="77777777" w:rsidR="00001345" w:rsidRPr="00EB4B45"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9C061E1" w14:textId="77777777" w:rsidTr="00D62A99">
        <w:tc>
          <w:tcPr>
            <w:tcW w:w="10290" w:type="dxa"/>
            <w:shd w:val="clear" w:color="auto" w:fill="D9D9D9" w:themeFill="background1" w:themeFillShade="D9"/>
          </w:tcPr>
          <w:p w14:paraId="04E8959D" w14:textId="024D980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009BD3AF" w14:textId="3A16B5A9" w:rsidR="00C72B17" w:rsidRPr="002211A0" w:rsidRDefault="00001345" w:rsidP="00C72B17">
      <w:pPr>
        <w:pStyle w:val="Standard"/>
        <w:jc w:val="both"/>
        <w:rPr>
          <w:rFonts w:asciiTheme="minorHAnsi" w:hAnsiTheme="minorHAnsi" w:cstheme="minorHAnsi"/>
          <w:color w:val="FF0000"/>
          <w:lang w:val="pl-PL"/>
        </w:rPr>
      </w:pPr>
      <w:r w:rsidRPr="00482103">
        <w:rPr>
          <w:rFonts w:asciiTheme="minorHAnsi" w:hAnsiTheme="minorHAnsi" w:cstheme="minorHAnsi"/>
          <w:lang w:val="pl-PL"/>
        </w:rPr>
        <w:t xml:space="preserve">Zamawiający nie dopuszcza składania ofert częściowych na wybrane pozycje z pakietu. </w:t>
      </w:r>
      <w:r w:rsidR="00C72B17" w:rsidRPr="00482103">
        <w:rPr>
          <w:rFonts w:asciiTheme="minorHAnsi" w:hAnsiTheme="minorHAnsi" w:cstheme="minorHAnsi"/>
          <w:lang w:val="pl-PL"/>
        </w:rPr>
        <w:t>Wykaz wymaganego asortymentu jest przedstawiony w załączniku nr 2 do SWZ.</w:t>
      </w:r>
    </w:p>
    <w:p w14:paraId="67920083" w14:textId="77777777" w:rsidR="00C72B17" w:rsidRPr="003D3FF0"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D5B3946" w14:textId="77777777" w:rsidTr="00D62A99">
        <w:tc>
          <w:tcPr>
            <w:tcW w:w="10290" w:type="dxa"/>
            <w:shd w:val="clear" w:color="auto" w:fill="D9D9D9" w:themeFill="background1" w:themeFillShade="D9"/>
          </w:tcPr>
          <w:p w14:paraId="5C7CDDF0" w14:textId="11871CA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w:t>
            </w:r>
            <w:r w:rsidR="005C4A06" w:rsidRPr="00EB4B45">
              <w:rPr>
                <w:rFonts w:asciiTheme="minorHAnsi" w:hAnsiTheme="minorHAnsi" w:cstheme="minorHAnsi"/>
                <w:b/>
                <w:bCs/>
                <w:sz w:val="20"/>
                <w:szCs w:val="20"/>
                <w:lang w:val="pl-PL"/>
              </w:rPr>
              <w:t>OBIE KOMUNIKOWANIA SIĘ ZAMAWIAJĄ</w:t>
            </w:r>
            <w:r w:rsidRPr="00EB4B45">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ART. 69 USTAWY PZP</w:t>
            </w:r>
          </w:p>
        </w:tc>
      </w:tr>
    </w:tbl>
    <w:p w14:paraId="17FA8EE5" w14:textId="0B1CA54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r w:rsidRPr="00285D9B">
        <w:rPr>
          <w:rFonts w:asciiTheme="minorHAnsi" w:hAnsiTheme="minorHAnsi" w:cstheme="minorHAnsi"/>
        </w:rPr>
        <w:t xml:space="preserve"> </w:t>
      </w:r>
    </w:p>
    <w:p w14:paraId="582EA801" w14:textId="77777777" w:rsidR="00C72B17" w:rsidRPr="003D3FF0"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47292999" w14:textId="77777777" w:rsidTr="00D62A99">
        <w:tc>
          <w:tcPr>
            <w:tcW w:w="10290" w:type="dxa"/>
            <w:shd w:val="clear" w:color="auto" w:fill="D9D9D9" w:themeFill="background1" w:themeFillShade="D9"/>
          </w:tcPr>
          <w:p w14:paraId="56E91721" w14:textId="719EE4FC"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285D9B" w:rsidRDefault="00001345" w:rsidP="00166C58">
      <w:pPr>
        <w:pStyle w:val="Standard"/>
        <w:rPr>
          <w:rFonts w:asciiTheme="minorHAnsi" w:hAnsiTheme="minorHAnsi" w:cstheme="minorHAnsi"/>
        </w:rPr>
      </w:pPr>
      <w:r w:rsidRPr="00285D9B">
        <w:rPr>
          <w:rFonts w:asciiTheme="minorHAnsi" w:hAnsiTheme="minorHAnsi" w:cstheme="minorHAnsi"/>
        </w:rPr>
        <w:t xml:space="preserve">Nie dotyczy. </w:t>
      </w:r>
    </w:p>
    <w:p w14:paraId="672A9547" w14:textId="77777777" w:rsidR="00C72B17" w:rsidRPr="00285D9B"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7726B0DC" w14:textId="77777777" w:rsidTr="00D62A99">
        <w:tc>
          <w:tcPr>
            <w:tcW w:w="10290" w:type="dxa"/>
            <w:shd w:val="clear" w:color="auto" w:fill="D9D9D9" w:themeFill="background1" w:themeFillShade="D9"/>
          </w:tcPr>
          <w:p w14:paraId="5DA752F7" w14:textId="779888DC" w:rsidR="00D62A99" w:rsidRPr="00EB4B45" w:rsidRDefault="00D62A99" w:rsidP="00C72B17">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w:t>
      </w:r>
      <w:r w:rsidR="00792FC6" w:rsidRPr="00EB4B45">
        <w:rPr>
          <w:rFonts w:asciiTheme="minorHAnsi" w:hAnsiTheme="minorHAnsi" w:cstheme="minorHAnsi"/>
          <w:lang w:val="pl-PL"/>
        </w:rPr>
        <w:t>a</w:t>
      </w:r>
      <w:r w:rsidRPr="00EB4B45">
        <w:rPr>
          <w:rFonts w:asciiTheme="minorHAnsi" w:hAnsiTheme="minorHAnsi" w:cstheme="minorHAnsi"/>
          <w:lang w:val="pl-PL"/>
        </w:rPr>
        <w:t xml:space="preserve"> umowy ramowej.</w:t>
      </w:r>
    </w:p>
    <w:p w14:paraId="67ADB003" w14:textId="77777777" w:rsidR="00C72B17" w:rsidRPr="00EB4B45"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290B7B6" w14:textId="77777777" w:rsidTr="00D62A99">
        <w:tc>
          <w:tcPr>
            <w:tcW w:w="10290" w:type="dxa"/>
            <w:shd w:val="clear" w:color="auto" w:fill="D9D9D9" w:themeFill="background1" w:themeFillShade="D9"/>
          </w:tcPr>
          <w:p w14:paraId="575B3F1A" w14:textId="7C88701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005C4A06" w:rsidRPr="00EB4B45">
              <w:rPr>
                <w:rFonts w:asciiTheme="minorHAnsi" w:hAnsiTheme="minorHAnsi" w:cstheme="minorHAnsi"/>
                <w:b/>
                <w:bCs/>
                <w:sz w:val="20"/>
                <w:szCs w:val="20"/>
                <w:lang w:val="pl-PL"/>
              </w:rPr>
              <w:t>INFORMACJE DOTYCZĄCE</w:t>
            </w:r>
            <w:r w:rsidRPr="00EB4B45">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443C33D7" w14:textId="77777777" w:rsidR="00384618"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6B4848D" w14:textId="77777777" w:rsidTr="00D62A99">
        <w:tc>
          <w:tcPr>
            <w:tcW w:w="10290" w:type="dxa"/>
            <w:shd w:val="clear" w:color="auto" w:fill="D9D9D9" w:themeFill="background1" w:themeFillShade="D9"/>
          </w:tcPr>
          <w:p w14:paraId="484CD5D7" w14:textId="51E0187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 xml:space="preserve">INFORMACJA O PRZEWIDYWANYCH ZAMÓWIENIACH, O KTÓRYCH MOWA W ART. 214 UST. 1 PKT 7 </w:t>
            </w:r>
            <w:r w:rsidR="00B5111D" w:rsidRPr="00EB4B45">
              <w:rPr>
                <w:rFonts w:asciiTheme="minorHAnsi" w:hAnsiTheme="minorHAnsi" w:cstheme="minorHAnsi"/>
                <w:b/>
                <w:bCs/>
                <w:sz w:val="20"/>
                <w:szCs w:val="20"/>
                <w:lang w:val="pl-PL"/>
              </w:rPr>
              <w:t>I</w:t>
            </w:r>
            <w:r w:rsidRPr="00EB4B45">
              <w:rPr>
                <w:rFonts w:asciiTheme="minorHAnsi" w:hAnsiTheme="minorHAnsi" w:cstheme="minorHAnsi"/>
                <w:b/>
                <w:bCs/>
                <w:sz w:val="20"/>
                <w:szCs w:val="20"/>
                <w:lang w:val="pl-PL"/>
              </w:rPr>
              <w:t> 8</w:t>
            </w:r>
            <w:r w:rsidR="00792FC6" w:rsidRPr="00EB4B45">
              <w:rPr>
                <w:rFonts w:asciiTheme="minorHAnsi" w:hAnsiTheme="minorHAnsi" w:cstheme="minorHAnsi"/>
                <w:b/>
                <w:bCs/>
                <w:sz w:val="20"/>
                <w:szCs w:val="20"/>
                <w:lang w:val="pl-PL"/>
              </w:rPr>
              <w:t xml:space="preserve"> </w:t>
            </w:r>
            <w:r w:rsidRPr="00EB4B45">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r w:rsidR="00A46E30" w:rsidRPr="00EB4B45">
        <w:rPr>
          <w:rFonts w:asciiTheme="minorHAnsi" w:hAnsiTheme="minorHAnsi" w:cstheme="minorHAnsi"/>
          <w:lang w:val="pl-PL"/>
        </w:rPr>
        <w:t>.</w:t>
      </w:r>
    </w:p>
    <w:p w14:paraId="549D8E87" w14:textId="77777777" w:rsidR="00384618" w:rsidRDefault="00384618" w:rsidP="00166C58">
      <w:pPr>
        <w:pStyle w:val="Standard"/>
        <w:jc w:val="both"/>
        <w:rPr>
          <w:rFonts w:asciiTheme="minorHAnsi" w:hAnsiTheme="minorHAnsi" w:cstheme="minorHAnsi"/>
          <w:sz w:val="10"/>
          <w:szCs w:val="10"/>
          <w:lang w:val="pl-PL"/>
        </w:rPr>
      </w:pPr>
    </w:p>
    <w:p w14:paraId="1C9B7101" w14:textId="77777777" w:rsidR="007544F5" w:rsidRPr="00EB4B45" w:rsidRDefault="007544F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AF588C3" w14:textId="77777777" w:rsidTr="00D62A99">
        <w:tc>
          <w:tcPr>
            <w:tcW w:w="10290" w:type="dxa"/>
            <w:shd w:val="clear" w:color="auto" w:fill="D9D9D9" w:themeFill="background1" w:themeFillShade="D9"/>
          </w:tcPr>
          <w:p w14:paraId="212B0899" w14:textId="3E6E0CC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lastRenderedPageBreak/>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EB4B45">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LUB SPRAWDZENIU TYCH DOKUMENTÓW</w:t>
            </w:r>
          </w:p>
        </w:tc>
      </w:tr>
    </w:tbl>
    <w:p w14:paraId="7CA0DC75" w14:textId="54DBB0D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p>
    <w:p w14:paraId="3B71BF90" w14:textId="77777777" w:rsidR="00384618" w:rsidRPr="00285D9B"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3679DFF0" w14:textId="77777777" w:rsidTr="00D62A99">
        <w:tc>
          <w:tcPr>
            <w:tcW w:w="10290" w:type="dxa"/>
            <w:shd w:val="clear" w:color="auto" w:fill="D9D9D9" w:themeFill="background1" w:themeFillShade="D9"/>
          </w:tcPr>
          <w:p w14:paraId="51DD6BB5" w14:textId="6A525B4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15CECE15"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5569E0" w14:textId="77777777" w:rsidTr="00675168">
        <w:tc>
          <w:tcPr>
            <w:tcW w:w="10290" w:type="dxa"/>
            <w:shd w:val="clear" w:color="auto" w:fill="D9D9D9" w:themeFill="background1" w:themeFillShade="D9"/>
          </w:tcPr>
          <w:p w14:paraId="1DF9844E" w14:textId="1EEC0A5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w:t>
            </w:r>
            <w:r w:rsidR="00E716E3" w:rsidRPr="00EB4B45">
              <w:rPr>
                <w:rFonts w:asciiTheme="minorHAnsi" w:hAnsiTheme="minorHAnsi" w:cstheme="minorHAnsi"/>
                <w:b/>
                <w:bCs/>
                <w:sz w:val="20"/>
                <w:szCs w:val="20"/>
                <w:lang w:val="pl-PL"/>
              </w:rPr>
              <w:t>M</w:t>
            </w:r>
            <w:r w:rsidRPr="00EB4B45">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39C4BC25"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AC51D7B" w14:textId="77777777" w:rsidTr="00675168">
        <w:tc>
          <w:tcPr>
            <w:tcW w:w="10290" w:type="dxa"/>
            <w:shd w:val="clear" w:color="auto" w:fill="D9D9D9" w:themeFill="background1" w:themeFillShade="D9"/>
          </w:tcPr>
          <w:p w14:paraId="1C2822A0" w14:textId="452DF591" w:rsidR="00675168" w:rsidRPr="00EB4B45" w:rsidRDefault="00675168"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EB4B45" w:rsidRDefault="00220AAA" w:rsidP="00166C58">
      <w:pPr>
        <w:pStyle w:val="Standard"/>
        <w:rPr>
          <w:rFonts w:asciiTheme="minorHAnsi" w:hAnsiTheme="minorHAnsi" w:cstheme="minorHAnsi"/>
          <w:lang w:val="pl-PL"/>
        </w:rPr>
      </w:pPr>
      <w:r w:rsidRPr="00EB4B45">
        <w:rPr>
          <w:rFonts w:asciiTheme="minorHAnsi" w:hAnsiTheme="minorHAnsi" w:cstheme="minorHAnsi"/>
          <w:lang w:val="pl-PL"/>
        </w:rPr>
        <w:t>Zamawiający nie przewiduj</w:t>
      </w:r>
      <w:r w:rsidR="00285D9B" w:rsidRPr="00EB4B45">
        <w:rPr>
          <w:rFonts w:asciiTheme="minorHAnsi" w:hAnsiTheme="minorHAnsi" w:cstheme="minorHAnsi"/>
          <w:lang w:val="pl-PL"/>
        </w:rPr>
        <w:t>e zwrotu kosztów udziału w postę</w:t>
      </w:r>
      <w:r w:rsidRPr="00EB4B45">
        <w:rPr>
          <w:rFonts w:asciiTheme="minorHAnsi" w:hAnsiTheme="minorHAnsi" w:cstheme="minorHAnsi"/>
          <w:lang w:val="pl-PL"/>
        </w:rPr>
        <w:t xml:space="preserve">powaniu. </w:t>
      </w:r>
    </w:p>
    <w:p w14:paraId="4B7299FA"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CA46A40" w14:textId="77777777" w:rsidTr="00675168">
        <w:tc>
          <w:tcPr>
            <w:tcW w:w="10290" w:type="dxa"/>
            <w:shd w:val="clear" w:color="auto" w:fill="D9D9D9" w:themeFill="background1" w:themeFillShade="D9"/>
          </w:tcPr>
          <w:p w14:paraId="6DAE23E8" w14:textId="0E80252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0689F10D"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BE3E704" w14:textId="77777777" w:rsidTr="00675168">
        <w:tc>
          <w:tcPr>
            <w:tcW w:w="10290" w:type="dxa"/>
            <w:shd w:val="clear" w:color="auto" w:fill="D9D9D9" w:themeFill="background1" w:themeFillShade="D9"/>
          </w:tcPr>
          <w:p w14:paraId="71BA1C7D" w14:textId="42EC662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74F14268"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13FD571" w14:textId="77777777" w:rsidTr="00675168">
        <w:tc>
          <w:tcPr>
            <w:tcW w:w="10290" w:type="dxa"/>
            <w:shd w:val="clear" w:color="auto" w:fill="D9D9D9" w:themeFill="background1" w:themeFillShade="D9"/>
          </w:tcPr>
          <w:p w14:paraId="6A643485" w14:textId="194C47C3"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2827E7" w14:textId="77777777" w:rsidTr="00675168">
        <w:tc>
          <w:tcPr>
            <w:tcW w:w="10290" w:type="dxa"/>
            <w:shd w:val="clear" w:color="auto" w:fill="D9D9D9" w:themeFill="background1" w:themeFillShade="D9"/>
          </w:tcPr>
          <w:p w14:paraId="15F8E2F9" w14:textId="2BD241B1"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121 USTAWY PZP</w:t>
            </w:r>
          </w:p>
        </w:tc>
      </w:tr>
    </w:tbl>
    <w:p w14:paraId="57CDF783" w14:textId="321FF81D" w:rsidR="00001345" w:rsidRPr="00285D9B" w:rsidRDefault="00DB42AD" w:rsidP="00166C58">
      <w:pPr>
        <w:pStyle w:val="Standard"/>
        <w:jc w:val="both"/>
        <w:rPr>
          <w:rFonts w:asciiTheme="minorHAnsi" w:hAnsiTheme="minorHAnsi" w:cstheme="minorHAnsi"/>
        </w:rPr>
      </w:pPr>
      <w:r w:rsidRPr="00285D9B">
        <w:rPr>
          <w:rFonts w:asciiTheme="minorHAnsi" w:hAnsiTheme="minorHAnsi" w:cstheme="minorHAnsi"/>
        </w:rPr>
        <w:t>Nie dotyczy.</w:t>
      </w:r>
    </w:p>
    <w:p w14:paraId="43728CA1" w14:textId="77777777" w:rsidR="00384618" w:rsidRPr="003D3FF0"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57DADBA4" w14:textId="77777777" w:rsidTr="00675168">
        <w:tc>
          <w:tcPr>
            <w:tcW w:w="10290" w:type="dxa"/>
            <w:shd w:val="clear" w:color="auto" w:fill="D9D9D9" w:themeFill="background1" w:themeFillShade="D9"/>
          </w:tcPr>
          <w:p w14:paraId="2F75DE38" w14:textId="70988A6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7AB5169" w14:textId="77777777" w:rsidTr="00E710A2">
        <w:tc>
          <w:tcPr>
            <w:tcW w:w="10290" w:type="dxa"/>
            <w:shd w:val="clear" w:color="auto" w:fill="D9D9D9" w:themeFill="background1" w:themeFillShade="D9"/>
          </w:tcPr>
          <w:p w14:paraId="1CD8791F" w14:textId="15F34F89" w:rsidR="00B5111D" w:rsidRPr="00EB4B45" w:rsidRDefault="00B5111D" w:rsidP="00C006CF">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00F30E65" w:rsidRPr="00EB4B45">
              <w:rPr>
                <w:rFonts w:asciiTheme="minorHAnsi" w:hAnsiTheme="minorHAnsi" w:cstheme="minorHAnsi"/>
                <w:b/>
                <w:bCs/>
                <w:lang w:val="pl-PL"/>
              </w:rPr>
              <w:t>XXIX</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EB4B45" w:rsidRDefault="00B5111D" w:rsidP="00166C58">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C0763A" w14:paraId="2C99F829" w14:textId="77777777" w:rsidTr="00675168">
        <w:tc>
          <w:tcPr>
            <w:tcW w:w="10290" w:type="dxa"/>
            <w:shd w:val="clear" w:color="auto" w:fill="D9D9D9" w:themeFill="background1" w:themeFillShade="D9"/>
          </w:tcPr>
          <w:p w14:paraId="1D8FB185" w14:textId="323EEA93" w:rsidR="00675168" w:rsidRPr="00C0763A" w:rsidRDefault="005B1DA9" w:rsidP="00166C58">
            <w:pPr>
              <w:pStyle w:val="Standard"/>
              <w:rPr>
                <w:rFonts w:asciiTheme="minorHAnsi" w:hAnsiTheme="minorHAnsi" w:cstheme="minorHAnsi"/>
                <w:b/>
                <w:bCs/>
                <w:lang w:val="pl-PL"/>
              </w:rPr>
            </w:pPr>
            <w:r w:rsidRPr="00C0763A">
              <w:rPr>
                <w:rFonts w:asciiTheme="minorHAnsi" w:hAnsiTheme="minorHAnsi" w:cstheme="minorHAnsi"/>
                <w:b/>
                <w:bCs/>
                <w:lang w:val="pl-PL"/>
              </w:rPr>
              <w:t>XL</w:t>
            </w:r>
            <w:r w:rsidR="00675168" w:rsidRPr="00C0763A">
              <w:rPr>
                <w:rFonts w:asciiTheme="minorHAnsi" w:hAnsiTheme="minorHAnsi" w:cstheme="minorHAnsi"/>
                <w:b/>
                <w:bCs/>
                <w:lang w:val="pl-PL"/>
              </w:rPr>
              <w:t xml:space="preserve">. </w:t>
            </w:r>
            <w:r w:rsidR="00675168" w:rsidRPr="00C0763A">
              <w:rPr>
                <w:rFonts w:asciiTheme="minorHAnsi" w:hAnsiTheme="minorHAnsi" w:cstheme="minorHAnsi"/>
                <w:b/>
                <w:bCs/>
                <w:sz w:val="20"/>
                <w:szCs w:val="20"/>
                <w:lang w:val="pl-PL"/>
              </w:rPr>
              <w:t>SPIS ZAŁACZNIKÓW DO SWZ</w:t>
            </w:r>
          </w:p>
        </w:tc>
      </w:tr>
    </w:tbl>
    <w:p w14:paraId="6CE1BD36" w14:textId="77777777" w:rsidR="00001345" w:rsidRPr="00C0763A" w:rsidRDefault="00001345" w:rsidP="00166C58">
      <w:pPr>
        <w:pStyle w:val="Standard"/>
        <w:rPr>
          <w:rFonts w:asciiTheme="minorHAnsi" w:hAnsiTheme="minorHAnsi" w:cstheme="minorHAnsi"/>
          <w:lang w:val="pl-PL"/>
        </w:rPr>
      </w:pPr>
      <w:r w:rsidRPr="00C0763A">
        <w:rPr>
          <w:rFonts w:asciiTheme="minorHAnsi" w:hAnsiTheme="minorHAnsi" w:cstheme="minorHAnsi"/>
          <w:lang w:val="pl-PL"/>
        </w:rPr>
        <w:t>Załacznik nr 1 do SWZ – Formularz ofertowy.</w:t>
      </w:r>
    </w:p>
    <w:p w14:paraId="2B24BE46" w14:textId="77777777" w:rsidR="00001345" w:rsidRPr="00C0763A" w:rsidRDefault="00001345" w:rsidP="00166C58">
      <w:pPr>
        <w:pStyle w:val="Standard"/>
        <w:rPr>
          <w:rFonts w:asciiTheme="minorHAnsi" w:hAnsiTheme="minorHAnsi" w:cstheme="minorHAnsi"/>
          <w:lang w:val="pl-PL"/>
        </w:rPr>
      </w:pPr>
      <w:r w:rsidRPr="00C0763A">
        <w:rPr>
          <w:rFonts w:asciiTheme="minorHAnsi" w:hAnsiTheme="minorHAnsi" w:cstheme="minorHAnsi"/>
          <w:lang w:val="pl-PL"/>
        </w:rPr>
        <w:t>Załacznik nr 2 do SWZ – Formularz cenowy.</w:t>
      </w:r>
    </w:p>
    <w:p w14:paraId="64576756" w14:textId="2B66C302" w:rsidR="00172390" w:rsidRPr="00C0763A" w:rsidRDefault="00001345" w:rsidP="00172390">
      <w:pPr>
        <w:pStyle w:val="Standard"/>
        <w:tabs>
          <w:tab w:val="left" w:pos="30"/>
        </w:tabs>
        <w:rPr>
          <w:rFonts w:asciiTheme="minorHAnsi" w:hAnsiTheme="minorHAnsi" w:cstheme="minorHAnsi"/>
          <w:lang w:val="pl-PL"/>
        </w:rPr>
      </w:pPr>
      <w:r w:rsidRPr="00C0763A">
        <w:rPr>
          <w:rFonts w:asciiTheme="minorHAnsi" w:hAnsiTheme="minorHAnsi" w:cstheme="minorHAnsi"/>
          <w:lang w:val="pl-PL"/>
        </w:rPr>
        <w:t xml:space="preserve">Załacznik nr 3 do SWZ – </w:t>
      </w:r>
      <w:r w:rsidR="00172390" w:rsidRPr="00C0763A">
        <w:rPr>
          <w:rFonts w:asciiTheme="minorHAnsi" w:hAnsiTheme="minorHAnsi" w:cstheme="minorHAnsi"/>
          <w:lang w:val="pl-PL"/>
        </w:rPr>
        <w:t xml:space="preserve">Oświadczenie Wykonawcy dotyczące braku podstaw wykluczenia                </w:t>
      </w:r>
    </w:p>
    <w:p w14:paraId="3BA44E6F" w14:textId="230C56B2" w:rsidR="00001345" w:rsidRPr="00C0763A" w:rsidRDefault="00172390" w:rsidP="00172390">
      <w:pPr>
        <w:pStyle w:val="Standard"/>
        <w:tabs>
          <w:tab w:val="left" w:pos="30"/>
        </w:tabs>
        <w:rPr>
          <w:rFonts w:asciiTheme="minorHAnsi" w:hAnsiTheme="minorHAnsi" w:cstheme="minorHAnsi"/>
          <w:lang w:val="pl-PL"/>
        </w:rPr>
      </w:pPr>
      <w:r w:rsidRPr="00C0763A">
        <w:rPr>
          <w:rFonts w:asciiTheme="minorHAnsi" w:hAnsiTheme="minorHAnsi" w:cstheme="minorHAnsi"/>
          <w:lang w:val="pl-PL"/>
        </w:rPr>
        <w:t xml:space="preserve">                                            z postępowania</w:t>
      </w:r>
      <w:r w:rsidR="00C006CF" w:rsidRPr="00C0763A">
        <w:rPr>
          <w:rFonts w:asciiTheme="minorHAnsi" w:hAnsiTheme="minorHAnsi" w:cstheme="minorHAnsi"/>
          <w:lang w:val="pl-PL"/>
        </w:rPr>
        <w:t xml:space="preserve">. </w:t>
      </w:r>
    </w:p>
    <w:p w14:paraId="2961CB59" w14:textId="305B98F7" w:rsidR="00001345" w:rsidRPr="00C0763A" w:rsidRDefault="00001345" w:rsidP="00166C58">
      <w:pPr>
        <w:pStyle w:val="Standard"/>
        <w:rPr>
          <w:rFonts w:asciiTheme="minorHAnsi" w:hAnsiTheme="minorHAnsi" w:cstheme="minorHAnsi"/>
          <w:lang w:val="pl-PL"/>
        </w:rPr>
      </w:pPr>
      <w:r w:rsidRPr="00C0763A">
        <w:rPr>
          <w:rFonts w:asciiTheme="minorHAnsi" w:hAnsiTheme="minorHAnsi" w:cstheme="minorHAnsi"/>
          <w:lang w:val="pl-PL"/>
        </w:rPr>
        <w:t>Załacznik nr 4 do SWZ – Projekt</w:t>
      </w:r>
      <w:r w:rsidR="002E4A6C" w:rsidRPr="00C0763A">
        <w:rPr>
          <w:rFonts w:asciiTheme="minorHAnsi" w:hAnsiTheme="minorHAnsi" w:cstheme="minorHAnsi"/>
          <w:lang w:val="pl-PL"/>
        </w:rPr>
        <w:t xml:space="preserve"> umowy. </w:t>
      </w:r>
    </w:p>
    <w:p w14:paraId="0FA7863A" w14:textId="5DC34F4C" w:rsidR="00007CEB" w:rsidRDefault="00007CEB" w:rsidP="00166C58">
      <w:pPr>
        <w:pStyle w:val="Standard"/>
        <w:jc w:val="both"/>
        <w:rPr>
          <w:rFonts w:asciiTheme="minorHAnsi" w:hAnsiTheme="minorHAnsi" w:cstheme="minorHAnsi"/>
          <w:lang w:val="pl-PL"/>
        </w:rPr>
      </w:pPr>
      <w:bookmarkStart w:id="3" w:name="_Hlk130898883"/>
      <w:r w:rsidRPr="00C0763A">
        <w:rPr>
          <w:rFonts w:asciiTheme="minorHAnsi" w:hAnsiTheme="minorHAnsi" w:cstheme="minorHAnsi"/>
          <w:lang w:val="pl-PL"/>
        </w:rPr>
        <w:t xml:space="preserve">Załacznik nr 5 do SWZ – </w:t>
      </w:r>
      <w:bookmarkEnd w:id="3"/>
      <w:r w:rsidRPr="00C0763A">
        <w:rPr>
          <w:rFonts w:asciiTheme="minorHAnsi" w:hAnsiTheme="minorHAnsi" w:cstheme="minorHAnsi"/>
          <w:bCs/>
          <w:lang w:val="pl-PL"/>
        </w:rPr>
        <w:t>Ośw</w:t>
      </w:r>
      <w:r w:rsidR="00C0763A" w:rsidRPr="00C0763A">
        <w:rPr>
          <w:rFonts w:asciiTheme="minorHAnsi" w:hAnsiTheme="minorHAnsi" w:cstheme="minorHAnsi"/>
          <w:bCs/>
          <w:lang w:val="pl-PL"/>
        </w:rPr>
        <w:t>iadczenie o posiadaniu odpowiednich dokumentów</w:t>
      </w:r>
      <w:r w:rsidR="008532E7" w:rsidRPr="00C0763A">
        <w:rPr>
          <w:rFonts w:asciiTheme="minorHAnsi" w:hAnsiTheme="minorHAnsi" w:cstheme="minorHAnsi"/>
          <w:bCs/>
          <w:lang w:val="pl-PL"/>
        </w:rPr>
        <w:t>.</w:t>
      </w:r>
      <w:r w:rsidRPr="00EB4B45">
        <w:rPr>
          <w:rFonts w:asciiTheme="minorHAnsi" w:hAnsiTheme="minorHAnsi" w:cstheme="minorHAnsi"/>
          <w:lang w:val="pl-PL"/>
        </w:rPr>
        <w:t xml:space="preserve"> </w:t>
      </w:r>
    </w:p>
    <w:p w14:paraId="697D9A3C" w14:textId="77777777" w:rsidR="00C728FB" w:rsidRDefault="00C728FB" w:rsidP="00166C58">
      <w:pPr>
        <w:pStyle w:val="Standard"/>
        <w:jc w:val="both"/>
        <w:rPr>
          <w:rFonts w:asciiTheme="minorHAnsi" w:hAnsiTheme="minorHAnsi" w:cstheme="minorHAnsi"/>
          <w:lang w:val="pl-PL"/>
        </w:rPr>
      </w:pPr>
    </w:p>
    <w:p w14:paraId="1292D627" w14:textId="77777777" w:rsidR="00C728FB" w:rsidRDefault="00C728FB" w:rsidP="00166C58">
      <w:pPr>
        <w:pStyle w:val="Standard"/>
        <w:jc w:val="both"/>
        <w:rPr>
          <w:rFonts w:asciiTheme="minorHAnsi" w:hAnsiTheme="minorHAnsi" w:cstheme="minorHAnsi"/>
          <w:lang w:val="pl-PL"/>
        </w:rPr>
      </w:pPr>
    </w:p>
    <w:p w14:paraId="262E4E4B" w14:textId="77777777" w:rsidR="00C728FB" w:rsidRDefault="00C728FB" w:rsidP="00166C58">
      <w:pPr>
        <w:pStyle w:val="Standard"/>
        <w:jc w:val="both"/>
        <w:rPr>
          <w:rFonts w:asciiTheme="minorHAnsi" w:hAnsiTheme="minorHAnsi" w:cstheme="minorHAnsi"/>
          <w:lang w:val="pl-PL"/>
        </w:rPr>
      </w:pPr>
    </w:p>
    <w:p w14:paraId="597E4898" w14:textId="77777777" w:rsidR="00C728FB" w:rsidRPr="00EB4B45" w:rsidRDefault="00C728FB" w:rsidP="00166C58">
      <w:pPr>
        <w:pStyle w:val="Standard"/>
        <w:jc w:val="both"/>
        <w:rPr>
          <w:rFonts w:asciiTheme="minorHAnsi" w:hAnsiTheme="minorHAnsi" w:cstheme="minorHAnsi"/>
          <w:lang w:val="pl-PL"/>
        </w:rPr>
      </w:pPr>
    </w:p>
    <w:p w14:paraId="0D14F066" w14:textId="3D05A189" w:rsidR="00803B6A" w:rsidRPr="00EB4B45" w:rsidRDefault="003821E3">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Załącznik nr 1 do SWZ</w:t>
      </w:r>
    </w:p>
    <w:p w14:paraId="7757440E" w14:textId="65780998" w:rsidR="00F54C83" w:rsidRPr="00EB4B45" w:rsidRDefault="00D43DA4">
      <w:pPr>
        <w:pStyle w:val="Standard"/>
        <w:tabs>
          <w:tab w:val="left" w:pos="30"/>
        </w:tabs>
        <w:jc w:val="right"/>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Zamawiający:</w:t>
      </w:r>
    </w:p>
    <w:p w14:paraId="08FCCD54" w14:textId="1B4C2CE9" w:rsidR="00803B6A"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EB4B45">
        <w:rPr>
          <w:rFonts w:asciiTheme="minorHAnsi" w:hAnsiTheme="minorHAnsi" w:cstheme="minorHAnsi"/>
          <w:lang w:val="pl-PL"/>
        </w:rPr>
        <w:t>Zespół Opieki Zdrowotnej</w:t>
      </w:r>
    </w:p>
    <w:p w14:paraId="5CDCCFE1" w14:textId="06D375E7" w:rsidR="00E21C0D" w:rsidRPr="00EB4B45" w:rsidRDefault="00E21C0D">
      <w:pPr>
        <w:pStyle w:val="Standard"/>
        <w:tabs>
          <w:tab w:val="left" w:pos="30"/>
        </w:tabs>
        <w:rPr>
          <w:rFonts w:asciiTheme="minorHAnsi" w:hAnsiTheme="minorHAnsi" w:cstheme="minorHAnsi"/>
          <w:lang w:val="pl-PL"/>
        </w:rPr>
      </w:pPr>
      <w:r>
        <w:rPr>
          <w:rFonts w:asciiTheme="minorHAnsi" w:hAnsiTheme="minorHAnsi" w:cstheme="minorHAnsi"/>
          <w:lang w:val="pl-PL"/>
        </w:rPr>
        <w:t>w Dąbrowie Tarnowskiej</w:t>
      </w:r>
    </w:p>
    <w:p w14:paraId="655DB9EC" w14:textId="70ED048A"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EB4B45">
        <w:rPr>
          <w:rFonts w:asciiTheme="minorHAnsi" w:hAnsiTheme="minorHAnsi" w:cstheme="minorHAnsi"/>
          <w:lang w:val="pl-PL"/>
        </w:rPr>
        <w:t>ul. Szpitalna 1</w:t>
      </w:r>
    </w:p>
    <w:p w14:paraId="57B28B98" w14:textId="77777777"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33-200 Dąbrowa Tarnowska</w:t>
      </w:r>
    </w:p>
    <w:p w14:paraId="21A09207" w14:textId="30062B7B" w:rsidR="00AD52E1" w:rsidRPr="00EB4B45" w:rsidRDefault="00D43DA4" w:rsidP="001769CD">
      <w:pPr>
        <w:pStyle w:val="Standard"/>
        <w:tabs>
          <w:tab w:val="left" w:pos="30"/>
        </w:tabs>
        <w:jc w:val="center"/>
        <w:rPr>
          <w:rFonts w:asciiTheme="minorHAnsi" w:hAnsiTheme="minorHAnsi" w:cstheme="minorHAnsi"/>
          <w:b/>
          <w:bCs/>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FORMULARZ OFERTOWY</w:t>
      </w:r>
    </w:p>
    <w:p w14:paraId="280EE67E" w14:textId="625169FA" w:rsidR="00803B6A" w:rsidRPr="00EB4B45" w:rsidRDefault="00D43DA4">
      <w:pPr>
        <w:pStyle w:val="Standard"/>
        <w:tabs>
          <w:tab w:val="left" w:pos="30"/>
        </w:tabs>
        <w:rPr>
          <w:rFonts w:asciiTheme="minorHAnsi" w:hAnsiTheme="minorHAnsi" w:cstheme="minorHAnsi"/>
          <w:b/>
          <w:bCs/>
          <w:lang w:val="pl-PL"/>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3D3FF0" w:rsidRPr="00B21BAF" w14:paraId="02475791" w14:textId="77777777" w:rsidTr="00D43DA4">
        <w:trPr>
          <w:trHeight w:val="735"/>
        </w:trPr>
        <w:tc>
          <w:tcPr>
            <w:tcW w:w="846" w:type="dxa"/>
          </w:tcPr>
          <w:p w14:paraId="448A375F" w14:textId="62630770"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L.p</w:t>
            </w:r>
            <w:r w:rsidR="001B3ACE" w:rsidRPr="00B21BAF">
              <w:rPr>
                <w:rFonts w:ascii="Calibri" w:hAnsi="Calibri" w:cs="Calibri"/>
              </w:rPr>
              <w:t>.</w:t>
            </w:r>
            <w:proofErr w:type="spellEnd"/>
          </w:p>
        </w:tc>
        <w:tc>
          <w:tcPr>
            <w:tcW w:w="3969" w:type="dxa"/>
          </w:tcPr>
          <w:p w14:paraId="057B0A9C" w14:textId="5E14DA62"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Nazwa</w:t>
            </w:r>
            <w:proofErr w:type="spellEnd"/>
            <w:r w:rsidRPr="00B21BAF">
              <w:rPr>
                <w:rFonts w:ascii="Calibri" w:hAnsi="Calibri" w:cs="Calibri"/>
              </w:rPr>
              <w:t>(</w:t>
            </w:r>
            <w:r w:rsidR="000F396F" w:rsidRPr="00B21BAF">
              <w:rPr>
                <w:rFonts w:ascii="Calibri" w:hAnsi="Calibri" w:cs="Calibri"/>
              </w:rPr>
              <w:t xml:space="preserve">y) </w:t>
            </w:r>
            <w:proofErr w:type="spellStart"/>
            <w:r w:rsidR="000F396F" w:rsidRPr="00B21BAF">
              <w:rPr>
                <w:rFonts w:ascii="Calibri" w:hAnsi="Calibri" w:cs="Calibri"/>
              </w:rPr>
              <w:t>Wykonawcy</w:t>
            </w:r>
            <w:proofErr w:type="spellEnd"/>
            <w:r w:rsidRPr="00B21BAF">
              <w:rPr>
                <w:rFonts w:ascii="Calibri" w:hAnsi="Calibri" w:cs="Calibri"/>
              </w:rPr>
              <w:t>(</w:t>
            </w:r>
            <w:proofErr w:type="spellStart"/>
            <w:r w:rsidRPr="00B21BAF">
              <w:rPr>
                <w:rFonts w:ascii="Calibri" w:hAnsi="Calibri" w:cs="Calibri"/>
              </w:rPr>
              <w:t>ów</w:t>
            </w:r>
            <w:proofErr w:type="spellEnd"/>
            <w:r w:rsidRPr="00B21BAF">
              <w:rPr>
                <w:rFonts w:ascii="Calibri" w:hAnsi="Calibri" w:cs="Calibri"/>
              </w:rPr>
              <w:t>)</w:t>
            </w:r>
          </w:p>
        </w:tc>
        <w:tc>
          <w:tcPr>
            <w:tcW w:w="3260" w:type="dxa"/>
          </w:tcPr>
          <w:p w14:paraId="5C52C701" w14:textId="77777777" w:rsidR="00D43DA4" w:rsidRPr="00EB4B45" w:rsidRDefault="00D43DA4" w:rsidP="00450AEA">
            <w:pPr>
              <w:pStyle w:val="Standard"/>
              <w:tabs>
                <w:tab w:val="left" w:pos="30"/>
              </w:tabs>
              <w:jc w:val="center"/>
              <w:rPr>
                <w:rFonts w:ascii="Calibri" w:hAnsi="Calibri" w:cs="Calibri"/>
                <w:lang w:val="pl-PL"/>
              </w:rPr>
            </w:pPr>
            <w:r w:rsidRPr="00EB4B45">
              <w:rPr>
                <w:rFonts w:ascii="Calibri" w:hAnsi="Calibri" w:cs="Calibri"/>
                <w:lang w:val="pl-PL"/>
              </w:rPr>
              <w:t>Adres(y) siedziby Wykonawcy(ów)</w:t>
            </w:r>
          </w:p>
          <w:p w14:paraId="6EA96460" w14:textId="4D3D39EF" w:rsidR="00D43DA4" w:rsidRPr="00EB4B45" w:rsidRDefault="00D43DA4" w:rsidP="00450AEA">
            <w:pPr>
              <w:pStyle w:val="Standard"/>
              <w:tabs>
                <w:tab w:val="left" w:pos="30"/>
              </w:tabs>
              <w:jc w:val="center"/>
              <w:rPr>
                <w:rFonts w:ascii="Calibri" w:hAnsi="Calibri" w:cs="Calibri"/>
                <w:b/>
                <w:bCs/>
                <w:lang w:val="pl-PL"/>
              </w:rPr>
            </w:pPr>
            <w:r w:rsidRPr="00EB4B45">
              <w:rPr>
                <w:rFonts w:ascii="Calibri" w:hAnsi="Calibri" w:cs="Calibri"/>
                <w:sz w:val="16"/>
                <w:szCs w:val="16"/>
                <w:lang w:val="pl-PL"/>
              </w:rPr>
              <w:t>(</w:t>
            </w:r>
            <w:r w:rsidR="000F396F" w:rsidRPr="00EB4B45">
              <w:rPr>
                <w:rFonts w:ascii="Calibri" w:hAnsi="Calibri" w:cs="Calibri"/>
                <w:sz w:val="16"/>
                <w:szCs w:val="16"/>
                <w:lang w:val="pl-PL"/>
              </w:rPr>
              <w:t>ulica</w:t>
            </w:r>
            <w:r w:rsidRPr="00EB4B45">
              <w:rPr>
                <w:rFonts w:ascii="Calibri" w:hAnsi="Calibri" w:cs="Calibri"/>
                <w:sz w:val="16"/>
                <w:szCs w:val="16"/>
                <w:lang w:val="pl-PL"/>
              </w:rPr>
              <w:t>, nr, kod pocztowy, miejscowość, województwo)</w:t>
            </w:r>
          </w:p>
        </w:tc>
        <w:tc>
          <w:tcPr>
            <w:tcW w:w="2349" w:type="dxa"/>
          </w:tcPr>
          <w:p w14:paraId="7E44EC6E" w14:textId="77777777" w:rsidR="00D43DA4" w:rsidRDefault="00D43DA4" w:rsidP="00172390">
            <w:pPr>
              <w:pStyle w:val="Standard"/>
              <w:tabs>
                <w:tab w:val="left" w:pos="30"/>
              </w:tabs>
              <w:jc w:val="center"/>
              <w:rPr>
                <w:rFonts w:ascii="Calibri" w:hAnsi="Calibri" w:cs="Calibri"/>
                <w:bCs/>
              </w:rPr>
            </w:pPr>
            <w:r w:rsidRPr="00B21BAF">
              <w:rPr>
                <w:rFonts w:ascii="Calibri" w:hAnsi="Calibri" w:cs="Calibri"/>
                <w:bCs/>
              </w:rPr>
              <w:t>NIP</w:t>
            </w:r>
            <w:r w:rsidR="00172390">
              <w:rPr>
                <w:rFonts w:ascii="Calibri" w:hAnsi="Calibri" w:cs="Calibri"/>
                <w:bCs/>
              </w:rPr>
              <w:t xml:space="preserve"> i </w:t>
            </w:r>
            <w:r w:rsidRPr="00B21BAF">
              <w:rPr>
                <w:rFonts w:ascii="Calibri" w:hAnsi="Calibri" w:cs="Calibri"/>
                <w:bCs/>
              </w:rPr>
              <w:t>KRS</w:t>
            </w:r>
          </w:p>
          <w:p w14:paraId="117CF81E" w14:textId="0C2BE442" w:rsidR="00172390" w:rsidRPr="00B21BAF" w:rsidRDefault="00172390" w:rsidP="00172390">
            <w:pPr>
              <w:pStyle w:val="Standard"/>
              <w:tabs>
                <w:tab w:val="left" w:pos="30"/>
              </w:tabs>
              <w:jc w:val="center"/>
              <w:rPr>
                <w:rFonts w:ascii="Calibri" w:hAnsi="Calibri" w:cs="Calibri"/>
                <w:bCs/>
              </w:rPr>
            </w:pPr>
            <w:proofErr w:type="spellStart"/>
            <w:r>
              <w:rPr>
                <w:rFonts w:ascii="Calibri" w:hAnsi="Calibri" w:cs="Calibri"/>
                <w:bCs/>
              </w:rPr>
              <w:t>Wykonawcy</w:t>
            </w:r>
            <w:proofErr w:type="spellEnd"/>
            <w:r>
              <w:rPr>
                <w:rFonts w:ascii="Calibri" w:hAnsi="Calibri" w:cs="Calibri"/>
                <w:bCs/>
              </w:rPr>
              <w:t>(</w:t>
            </w:r>
            <w:proofErr w:type="spellStart"/>
            <w:r>
              <w:rPr>
                <w:rFonts w:ascii="Calibri" w:hAnsi="Calibri" w:cs="Calibri"/>
                <w:bCs/>
              </w:rPr>
              <w:t>ów</w:t>
            </w:r>
            <w:proofErr w:type="spellEnd"/>
            <w:r>
              <w:rPr>
                <w:rFonts w:ascii="Calibri" w:hAnsi="Calibri" w:cs="Calibri"/>
                <w:bCs/>
              </w:rPr>
              <w:t>)</w:t>
            </w:r>
          </w:p>
        </w:tc>
      </w:tr>
      <w:tr w:rsidR="003D3FF0" w:rsidRPr="00B21BAF" w14:paraId="4B1E7F2A" w14:textId="77777777" w:rsidTr="00D43DA4">
        <w:trPr>
          <w:trHeight w:val="376"/>
        </w:trPr>
        <w:tc>
          <w:tcPr>
            <w:tcW w:w="846" w:type="dxa"/>
          </w:tcPr>
          <w:p w14:paraId="05F6FFCA" w14:textId="77777777" w:rsidR="00D43DA4" w:rsidRPr="00B21BAF" w:rsidRDefault="00D43DA4" w:rsidP="00450AEA">
            <w:pPr>
              <w:pStyle w:val="Standard"/>
              <w:tabs>
                <w:tab w:val="left" w:pos="30"/>
              </w:tabs>
              <w:rPr>
                <w:rFonts w:ascii="Calibri" w:hAnsi="Calibri" w:cs="Calibri"/>
                <w:b/>
                <w:bCs/>
              </w:rPr>
            </w:pPr>
          </w:p>
        </w:tc>
        <w:tc>
          <w:tcPr>
            <w:tcW w:w="3969" w:type="dxa"/>
          </w:tcPr>
          <w:p w14:paraId="6FBF9F01" w14:textId="5661D132" w:rsidR="00A91E46" w:rsidRPr="00B21BAF" w:rsidRDefault="00A91E46" w:rsidP="00450AEA">
            <w:pPr>
              <w:pStyle w:val="Standard"/>
              <w:tabs>
                <w:tab w:val="left" w:pos="30"/>
              </w:tabs>
              <w:rPr>
                <w:rFonts w:ascii="Calibri" w:hAnsi="Calibri" w:cs="Calibri"/>
                <w:b/>
                <w:bCs/>
              </w:rPr>
            </w:pPr>
          </w:p>
        </w:tc>
        <w:tc>
          <w:tcPr>
            <w:tcW w:w="3260" w:type="dxa"/>
          </w:tcPr>
          <w:p w14:paraId="2543EA28" w14:textId="77777777"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ulica: ………………….…………</w:t>
            </w:r>
          </w:p>
          <w:p w14:paraId="397AD460" w14:textId="13D232F6"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 xml:space="preserve">kod </w:t>
            </w:r>
            <w:r w:rsidR="000F396F" w:rsidRPr="00EB4B45">
              <w:rPr>
                <w:rFonts w:ascii="Calibri" w:hAnsi="Calibri" w:cs="Calibri"/>
                <w:bCs/>
                <w:lang w:val="pl-PL"/>
              </w:rPr>
              <w:t>pocztowy:</w:t>
            </w:r>
            <w:r w:rsidRPr="00EB4B45">
              <w:rPr>
                <w:rFonts w:ascii="Calibri" w:hAnsi="Calibri" w:cs="Calibri"/>
                <w:bCs/>
                <w:lang w:val="pl-PL"/>
              </w:rPr>
              <w:t>……………..…..</w:t>
            </w:r>
          </w:p>
          <w:p w14:paraId="38324A88" w14:textId="630EF2D2"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miejscowość:</w:t>
            </w:r>
            <w:r w:rsidR="00D43DA4" w:rsidRPr="00EB4B45">
              <w:rPr>
                <w:rFonts w:ascii="Calibri" w:hAnsi="Calibri" w:cs="Calibri"/>
                <w:bCs/>
                <w:lang w:val="pl-PL"/>
              </w:rPr>
              <w:t>………………..…</w:t>
            </w:r>
          </w:p>
          <w:p w14:paraId="7C620D35" w14:textId="307DD48D"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województwo:</w:t>
            </w:r>
            <w:r w:rsidR="00D43DA4" w:rsidRPr="00EB4B45">
              <w:rPr>
                <w:rFonts w:ascii="Calibri" w:hAnsi="Calibri" w:cs="Calibri"/>
                <w:bCs/>
                <w:lang w:val="pl-PL"/>
              </w:rPr>
              <w:t>……………….</w:t>
            </w:r>
          </w:p>
        </w:tc>
        <w:tc>
          <w:tcPr>
            <w:tcW w:w="2349" w:type="dxa"/>
          </w:tcPr>
          <w:p w14:paraId="58A1A73C" w14:textId="28DBAF43" w:rsidR="00D43DA4" w:rsidRPr="00B21BAF" w:rsidRDefault="00A417FA" w:rsidP="00450AEA">
            <w:pPr>
              <w:pStyle w:val="Standard"/>
              <w:tabs>
                <w:tab w:val="left" w:pos="30"/>
              </w:tabs>
              <w:rPr>
                <w:rFonts w:ascii="Calibri" w:hAnsi="Calibri" w:cs="Calibri"/>
                <w:bCs/>
              </w:rPr>
            </w:pPr>
            <w:r w:rsidRPr="00B21BAF">
              <w:rPr>
                <w:rFonts w:ascii="Calibri" w:hAnsi="Calibri" w:cs="Calibri"/>
                <w:bCs/>
              </w:rPr>
              <w:t>NIP</w:t>
            </w:r>
            <w:r w:rsidR="00D43DA4" w:rsidRPr="00B21BAF">
              <w:rPr>
                <w:rFonts w:ascii="Calibri" w:hAnsi="Calibri" w:cs="Calibri"/>
                <w:bCs/>
              </w:rPr>
              <w:t>…………………..………</w:t>
            </w:r>
          </w:p>
          <w:p w14:paraId="4C9981BC" w14:textId="0EDF75AF" w:rsidR="00D43DA4" w:rsidRPr="00B21BAF" w:rsidRDefault="00A417FA" w:rsidP="00450AEA">
            <w:pPr>
              <w:pStyle w:val="Standard"/>
              <w:tabs>
                <w:tab w:val="left" w:pos="30"/>
              </w:tabs>
              <w:rPr>
                <w:rFonts w:ascii="Calibri" w:hAnsi="Calibri" w:cs="Calibri"/>
                <w:b/>
                <w:bCs/>
              </w:rPr>
            </w:pPr>
            <w:r w:rsidRPr="00B21BAF">
              <w:rPr>
                <w:rFonts w:ascii="Calibri" w:hAnsi="Calibri" w:cs="Calibri"/>
                <w:bCs/>
              </w:rPr>
              <w:t>KRS</w:t>
            </w:r>
            <w:r w:rsidR="00D43DA4" w:rsidRPr="00B21BAF">
              <w:rPr>
                <w:rFonts w:ascii="Calibri" w:hAnsi="Calibri" w:cs="Calibri"/>
                <w:bCs/>
              </w:rPr>
              <w:t>…………………..………</w:t>
            </w:r>
          </w:p>
          <w:p w14:paraId="3812FA70" w14:textId="77777777" w:rsidR="00D43DA4" w:rsidRPr="00B21BAF" w:rsidRDefault="00D43DA4" w:rsidP="00450AEA">
            <w:pPr>
              <w:pStyle w:val="Standard"/>
              <w:tabs>
                <w:tab w:val="left" w:pos="30"/>
              </w:tabs>
              <w:rPr>
                <w:rFonts w:ascii="Calibri" w:hAnsi="Calibri" w:cs="Calibri"/>
                <w:b/>
                <w:bCs/>
              </w:rPr>
            </w:pPr>
          </w:p>
        </w:tc>
      </w:tr>
    </w:tbl>
    <w:p w14:paraId="32A03387" w14:textId="579B0D29"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B21BAF" w14:paraId="2093C0E5" w14:textId="77777777" w:rsidTr="00D43DA4">
        <w:trPr>
          <w:trHeight w:val="323"/>
        </w:trPr>
        <w:tc>
          <w:tcPr>
            <w:tcW w:w="3397" w:type="dxa"/>
          </w:tcPr>
          <w:p w14:paraId="46E58E78"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Imię i nazwisko</w:t>
            </w:r>
          </w:p>
        </w:tc>
        <w:tc>
          <w:tcPr>
            <w:tcW w:w="7027" w:type="dxa"/>
          </w:tcPr>
          <w:p w14:paraId="6F9775EC"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310F48C3" w14:textId="77777777" w:rsidTr="00D43DA4">
        <w:trPr>
          <w:trHeight w:val="309"/>
        </w:trPr>
        <w:tc>
          <w:tcPr>
            <w:tcW w:w="3397" w:type="dxa"/>
          </w:tcPr>
          <w:p w14:paraId="5F5BC2DE"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Adres</w:t>
            </w:r>
          </w:p>
        </w:tc>
        <w:tc>
          <w:tcPr>
            <w:tcW w:w="7027" w:type="dxa"/>
          </w:tcPr>
          <w:p w14:paraId="5E4FA8E5"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5762558F" w14:textId="77777777" w:rsidTr="00D43DA4">
        <w:trPr>
          <w:trHeight w:val="323"/>
        </w:trPr>
        <w:tc>
          <w:tcPr>
            <w:tcW w:w="3397" w:type="dxa"/>
          </w:tcPr>
          <w:p w14:paraId="32672613"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telefonu</w:t>
            </w:r>
          </w:p>
        </w:tc>
        <w:tc>
          <w:tcPr>
            <w:tcW w:w="7027" w:type="dxa"/>
          </w:tcPr>
          <w:p w14:paraId="3A2C7A73" w14:textId="1334D2E8"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3D3FF0" w:rsidRPr="00B21BAF" w14:paraId="206F30D2" w14:textId="77777777" w:rsidTr="00D43DA4">
        <w:trPr>
          <w:trHeight w:val="323"/>
        </w:trPr>
        <w:tc>
          <w:tcPr>
            <w:tcW w:w="3397" w:type="dxa"/>
          </w:tcPr>
          <w:p w14:paraId="7279293C"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faksu</w:t>
            </w:r>
          </w:p>
        </w:tc>
        <w:tc>
          <w:tcPr>
            <w:tcW w:w="7027" w:type="dxa"/>
          </w:tcPr>
          <w:p w14:paraId="2D2FDE48" w14:textId="3CA3DC22"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3D3FF0" w:rsidRPr="00B21BAF" w14:paraId="072CA174" w14:textId="77777777" w:rsidTr="00D43DA4">
        <w:trPr>
          <w:trHeight w:val="323"/>
        </w:trPr>
        <w:tc>
          <w:tcPr>
            <w:tcW w:w="3397" w:type="dxa"/>
          </w:tcPr>
          <w:p w14:paraId="64B0B8C3" w14:textId="77777777" w:rsidR="00AD52E1" w:rsidRPr="00B21BAF" w:rsidRDefault="00AD52E1" w:rsidP="00AD52E1">
            <w:pPr>
              <w:pStyle w:val="TableContents"/>
              <w:rPr>
                <w:rFonts w:asciiTheme="minorHAnsi" w:hAnsiTheme="minorHAnsi" w:cstheme="minorHAnsi"/>
              </w:rPr>
            </w:pPr>
            <w:r w:rsidRPr="00B21BAF">
              <w:rPr>
                <w:rFonts w:asciiTheme="minorHAnsi" w:hAnsiTheme="minorHAnsi" w:cstheme="minorHAnsi"/>
              </w:rPr>
              <w:t>e-mail</w:t>
            </w:r>
          </w:p>
        </w:tc>
        <w:tc>
          <w:tcPr>
            <w:tcW w:w="7027" w:type="dxa"/>
          </w:tcPr>
          <w:p w14:paraId="6AACEDD3" w14:textId="77777777" w:rsidR="00AD52E1" w:rsidRPr="00B21BAF" w:rsidRDefault="00AD52E1">
            <w:pPr>
              <w:pStyle w:val="Standard"/>
              <w:tabs>
                <w:tab w:val="left" w:pos="30"/>
              </w:tabs>
              <w:rPr>
                <w:rFonts w:asciiTheme="minorHAnsi" w:hAnsiTheme="minorHAnsi" w:cstheme="minorHAnsi"/>
                <w:b/>
                <w:bCs/>
              </w:rPr>
            </w:pPr>
          </w:p>
        </w:tc>
      </w:tr>
    </w:tbl>
    <w:p w14:paraId="770266AE" w14:textId="0C38722C" w:rsidR="00B21BAF" w:rsidRPr="005B56B9" w:rsidRDefault="003821E3" w:rsidP="00B21BAF">
      <w:pPr>
        <w:pStyle w:val="Akapitzlist"/>
        <w:numPr>
          <w:ilvl w:val="0"/>
          <w:numId w:val="43"/>
        </w:numPr>
        <w:tabs>
          <w:tab w:val="left" w:pos="284"/>
        </w:tabs>
        <w:autoSpaceDE w:val="0"/>
        <w:autoSpaceDN/>
        <w:ind w:left="0" w:firstLine="0"/>
        <w:jc w:val="both"/>
        <w:textAlignment w:val="auto"/>
        <w:rPr>
          <w:rFonts w:asciiTheme="minorHAnsi" w:eastAsia="Times New Roman" w:hAnsiTheme="minorHAnsi" w:cstheme="minorHAnsi"/>
          <w:kern w:val="0"/>
          <w:lang w:val="pl-PL" w:bidi="ar-SA"/>
        </w:rPr>
      </w:pPr>
      <w:r w:rsidRPr="005B56B9">
        <w:rPr>
          <w:rFonts w:asciiTheme="minorHAnsi" w:hAnsiTheme="minorHAnsi" w:cstheme="minorHAnsi"/>
          <w:sz w:val="24"/>
          <w:szCs w:val="24"/>
          <w:lang w:val="pl-PL"/>
        </w:rPr>
        <w:t xml:space="preserve">Ubiegając się o udzielenie zamówienia publicznego na: </w:t>
      </w:r>
      <w:r w:rsidR="005B56B9" w:rsidRPr="005B56B9">
        <w:rPr>
          <w:rFonts w:asciiTheme="minorHAnsi" w:hAnsiTheme="minorHAnsi" w:cstheme="minorHAnsi"/>
          <w:bCs/>
          <w:i/>
          <w:sz w:val="24"/>
          <w:szCs w:val="24"/>
          <w:lang w:val="pl-PL"/>
        </w:rPr>
        <w:t>Zakup wraz z dostawą zestawów opatrunkowych</w:t>
      </w:r>
      <w:r w:rsidR="0051162A" w:rsidRPr="005B56B9">
        <w:rPr>
          <w:rFonts w:asciiTheme="minorHAnsi" w:hAnsiTheme="minorHAnsi" w:cstheme="minorHAnsi"/>
          <w:sz w:val="24"/>
          <w:szCs w:val="24"/>
          <w:lang w:val="pl-PL"/>
        </w:rPr>
        <w:t xml:space="preserve"> </w:t>
      </w:r>
      <w:r w:rsidR="0025088E" w:rsidRPr="005B56B9">
        <w:rPr>
          <w:rFonts w:asciiTheme="minorHAnsi" w:hAnsiTheme="minorHAnsi" w:cstheme="minorHAnsi"/>
          <w:sz w:val="24"/>
          <w:szCs w:val="24"/>
          <w:lang w:val="pl-PL"/>
        </w:rPr>
        <w:t>o</w:t>
      </w:r>
      <w:r w:rsidR="00150000" w:rsidRPr="005B56B9">
        <w:rPr>
          <w:rFonts w:asciiTheme="minorHAnsi" w:hAnsiTheme="minorHAnsi" w:cstheme="minorHAnsi"/>
          <w:sz w:val="24"/>
          <w:szCs w:val="24"/>
          <w:lang w:val="pl-PL"/>
        </w:rPr>
        <w:t>f</w:t>
      </w:r>
      <w:r w:rsidR="0080367F" w:rsidRPr="005B56B9">
        <w:rPr>
          <w:rFonts w:asciiTheme="minorHAnsi" w:hAnsiTheme="minorHAnsi" w:cstheme="minorHAnsi"/>
          <w:sz w:val="24"/>
          <w:szCs w:val="24"/>
          <w:lang w:val="pl-PL"/>
        </w:rPr>
        <w:t>erujemy wykonanie zamówienia w </w:t>
      </w:r>
      <w:r w:rsidRPr="005B56B9">
        <w:rPr>
          <w:rFonts w:asciiTheme="minorHAnsi" w:hAnsiTheme="minorHAnsi" w:cstheme="minorHAnsi"/>
          <w:sz w:val="24"/>
          <w:szCs w:val="24"/>
          <w:lang w:val="pl-PL"/>
        </w:rPr>
        <w:t>zakresie objętym Spec</w:t>
      </w:r>
      <w:r w:rsidR="00AF2B1B" w:rsidRPr="005B56B9">
        <w:rPr>
          <w:rFonts w:asciiTheme="minorHAnsi" w:hAnsiTheme="minorHAnsi" w:cstheme="minorHAnsi"/>
          <w:sz w:val="24"/>
          <w:szCs w:val="24"/>
          <w:lang w:val="pl-PL"/>
        </w:rPr>
        <w:t xml:space="preserve">yfikacją Warunków </w:t>
      </w:r>
      <w:r w:rsidR="00150000" w:rsidRPr="005B56B9">
        <w:rPr>
          <w:rFonts w:asciiTheme="minorHAnsi" w:hAnsiTheme="minorHAnsi" w:cstheme="minorHAnsi"/>
          <w:sz w:val="24"/>
          <w:szCs w:val="24"/>
          <w:lang w:val="pl-PL"/>
        </w:rPr>
        <w:t>Z</w:t>
      </w:r>
      <w:r w:rsidR="00AF2B1B" w:rsidRPr="005B56B9">
        <w:rPr>
          <w:rFonts w:asciiTheme="minorHAnsi" w:hAnsiTheme="minorHAnsi" w:cstheme="minorHAnsi"/>
          <w:sz w:val="24"/>
          <w:szCs w:val="24"/>
          <w:lang w:val="pl-PL"/>
        </w:rPr>
        <w:t>amówienia za </w:t>
      </w:r>
      <w:r w:rsidRPr="005B56B9">
        <w:rPr>
          <w:rFonts w:asciiTheme="minorHAnsi" w:hAnsiTheme="minorHAnsi" w:cstheme="minorHAnsi"/>
          <w:sz w:val="24"/>
          <w:szCs w:val="24"/>
          <w:lang w:val="pl-PL"/>
        </w:rPr>
        <w:t xml:space="preserve">łączną </w:t>
      </w:r>
      <w:bookmarkStart w:id="4" w:name="_Hlk132619431"/>
      <w:r w:rsidR="00754BBA" w:rsidRPr="005B56B9">
        <w:rPr>
          <w:rFonts w:asciiTheme="minorHAnsi" w:eastAsia="Times New Roman" w:hAnsiTheme="minorHAnsi" w:cstheme="minorHAnsi"/>
          <w:kern w:val="0"/>
          <w:sz w:val="24"/>
          <w:szCs w:val="24"/>
          <w:lang w:val="pl-PL" w:bidi="ar-SA"/>
        </w:rPr>
        <w:t>wartość</w:t>
      </w:r>
      <w:r w:rsidR="00B21BAF" w:rsidRPr="005B56B9">
        <w:rPr>
          <w:rFonts w:asciiTheme="minorHAnsi" w:eastAsia="Times New Roman" w:hAnsiTheme="minorHAnsi" w:cstheme="minorHAnsi"/>
          <w:kern w:val="0"/>
          <w:sz w:val="24"/>
          <w:szCs w:val="24"/>
          <w:lang w:val="pl-PL" w:bidi="ar-SA"/>
        </w:rPr>
        <w:t xml:space="preserve"> netto: </w:t>
      </w:r>
      <w:r w:rsidR="00B21BAF"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r>
      <w:r w:rsidR="00754BBA" w:rsidRPr="005B56B9">
        <w:rPr>
          <w:rFonts w:asciiTheme="minorHAnsi" w:eastAsia="Times New Roman" w:hAnsiTheme="minorHAnsi" w:cstheme="minorHAnsi"/>
          <w:kern w:val="0"/>
          <w:sz w:val="24"/>
          <w:szCs w:val="24"/>
          <w:lang w:val="pl-PL" w:bidi="ar-SA"/>
        </w:rPr>
        <w:softHyphen/>
        <w:t xml:space="preserve"> …………………………..….… wartość</w:t>
      </w:r>
      <w:r w:rsidR="00B21BAF" w:rsidRPr="005B56B9">
        <w:rPr>
          <w:rFonts w:asciiTheme="minorHAnsi" w:eastAsia="Times New Roman" w:hAnsiTheme="minorHAnsi" w:cstheme="minorHAnsi"/>
          <w:kern w:val="0"/>
          <w:sz w:val="24"/>
          <w:szCs w:val="24"/>
          <w:lang w:val="pl-PL" w:bidi="ar-SA"/>
        </w:rPr>
        <w:t xml:space="preserve"> brutto:……..…………………………….</w:t>
      </w:r>
    </w:p>
    <w:bookmarkEnd w:id="4"/>
    <w:p w14:paraId="5A5A1884" w14:textId="693654DB" w:rsidR="003F2C0D" w:rsidRPr="00EB4B45" w:rsidRDefault="003821E3" w:rsidP="003F2C0D">
      <w:pPr>
        <w:pStyle w:val="Textbodyindent"/>
        <w:spacing w:line="276" w:lineRule="auto"/>
        <w:ind w:left="0" w:firstLine="0"/>
        <w:rPr>
          <w:rFonts w:asciiTheme="minorHAnsi" w:hAnsiTheme="minorHAnsi" w:cstheme="minorHAnsi"/>
          <w:color w:val="auto"/>
          <w:lang w:val="pl-PL"/>
        </w:rPr>
      </w:pPr>
      <w:r w:rsidRPr="00EB4B45">
        <w:rPr>
          <w:rFonts w:asciiTheme="minorHAnsi" w:hAnsiTheme="minorHAnsi" w:cstheme="minorHAnsi"/>
          <w:color w:val="auto"/>
          <w:lang w:val="pl-PL"/>
        </w:rPr>
        <w:t>Wartość powinna być podana do dwóch miejsc po przecinku.</w:t>
      </w:r>
    </w:p>
    <w:p w14:paraId="6F6AFC45" w14:textId="1EF07BED" w:rsidR="009547FC" w:rsidRPr="00B21BAF"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B21BAF">
        <w:rPr>
          <w:rFonts w:asciiTheme="minorHAnsi" w:hAnsiTheme="minorHAnsi" w:cstheme="minorHAnsi"/>
          <w:sz w:val="24"/>
          <w:szCs w:val="24"/>
          <w:lang w:val="pl-PL"/>
        </w:rPr>
        <w:t>Termin płatności</w:t>
      </w:r>
      <w:r w:rsidR="000F396F" w:rsidRPr="00B21BAF">
        <w:rPr>
          <w:rFonts w:asciiTheme="minorHAnsi" w:hAnsiTheme="minorHAnsi" w:cstheme="minorHAnsi"/>
          <w:sz w:val="24"/>
          <w:szCs w:val="24"/>
          <w:lang w:val="pl-PL"/>
        </w:rPr>
        <w:t xml:space="preserve"> </w:t>
      </w:r>
      <w:r w:rsidR="0051162A" w:rsidRPr="00B21BAF">
        <w:rPr>
          <w:rFonts w:asciiTheme="minorHAnsi" w:hAnsiTheme="minorHAnsi" w:cstheme="minorHAnsi"/>
          <w:sz w:val="24"/>
          <w:szCs w:val="24"/>
          <w:lang w:val="pl-PL"/>
        </w:rPr>
        <w:t xml:space="preserve">wynosi: </w:t>
      </w:r>
      <w:r w:rsidR="00E21C0D">
        <w:rPr>
          <w:rFonts w:asciiTheme="minorHAnsi" w:hAnsiTheme="minorHAnsi" w:cstheme="minorHAnsi"/>
          <w:sz w:val="24"/>
          <w:szCs w:val="24"/>
          <w:lang w:val="pl-PL"/>
        </w:rPr>
        <w:t>…….</w:t>
      </w:r>
      <w:r w:rsidRPr="00B21BAF">
        <w:rPr>
          <w:rFonts w:asciiTheme="minorHAnsi" w:hAnsiTheme="minorHAnsi" w:cstheme="minorHAnsi"/>
          <w:sz w:val="24"/>
          <w:szCs w:val="24"/>
          <w:lang w:val="pl-PL"/>
        </w:rPr>
        <w:t xml:space="preserve"> dni </w:t>
      </w:r>
    </w:p>
    <w:p w14:paraId="04A753A4" w14:textId="30806003" w:rsidR="00803B6A" w:rsidRPr="00EB4B45"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w:t>
      </w:r>
      <w:r w:rsidR="003821E3" w:rsidRPr="00EB4B45">
        <w:rPr>
          <w:rFonts w:asciiTheme="minorHAnsi" w:hAnsiTheme="minorHAnsi" w:cstheme="minorHAnsi"/>
          <w:sz w:val="24"/>
          <w:szCs w:val="24"/>
          <w:lang w:val="pl-PL"/>
        </w:rPr>
        <w:t>że w cenie oferty zostały uwzględnione wszystkie koszty wykonania zamówienia</w:t>
      </w:r>
      <w:r w:rsidR="001769CD" w:rsidRPr="00EB4B45">
        <w:rPr>
          <w:rFonts w:asciiTheme="minorHAnsi" w:hAnsiTheme="minorHAnsi" w:cstheme="minorHAnsi"/>
          <w:sz w:val="24"/>
          <w:szCs w:val="24"/>
          <w:lang w:val="pl-PL"/>
        </w:rPr>
        <w:t xml:space="preserve"> </w:t>
      </w:r>
      <w:r w:rsidR="003821E3" w:rsidRPr="00EB4B4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że zapoznaliśmy się z istotnymi dla Zamawiającego postanowieniami (wzorem umowy) </w:t>
      </w:r>
      <w:r w:rsidR="00A20CB4"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B21BAF" w:rsidRPr="00B21BAF" w14:paraId="3827870D" w14:textId="77777777" w:rsidTr="004946A6">
        <w:tc>
          <w:tcPr>
            <w:tcW w:w="4885" w:type="dxa"/>
          </w:tcPr>
          <w:p w14:paraId="3F23CC34"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5B5DCA52"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7051F585" w14:textId="241A1B2A" w:rsidR="00803B6A" w:rsidRPr="00EB4B45"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Imię, n</w:t>
      </w:r>
      <w:r w:rsidR="003821E3" w:rsidRPr="00EB4B45">
        <w:rPr>
          <w:rFonts w:asciiTheme="minorHAnsi" w:hAnsiTheme="minorHAnsi" w:cstheme="minorHAnsi"/>
          <w:sz w:val="24"/>
          <w:szCs w:val="24"/>
          <w:lang w:val="pl-PL"/>
        </w:rPr>
        <w:t>azwisko i stanowisko osoby/osób, z którymi można ko</w:t>
      </w:r>
      <w:r w:rsidRPr="00EB4B45">
        <w:rPr>
          <w:rFonts w:asciiTheme="minorHAnsi" w:hAnsiTheme="minorHAnsi" w:cstheme="minorHAnsi"/>
          <w:sz w:val="24"/>
          <w:szCs w:val="24"/>
          <w:lang w:val="pl-PL"/>
        </w:rPr>
        <w:t>ntaktować się przez cały okres</w:t>
      </w:r>
      <w:r w:rsidR="003821E3" w:rsidRPr="00EB4B45">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B21BAF" w:rsidRPr="00B21BAF" w14:paraId="711CAEAB" w14:textId="77777777" w:rsidTr="004946A6">
        <w:tc>
          <w:tcPr>
            <w:tcW w:w="5790" w:type="dxa"/>
          </w:tcPr>
          <w:p w14:paraId="48CCFE99" w14:textId="77777777" w:rsidR="00B21BAF" w:rsidRPr="00B21BAF" w:rsidRDefault="00B21BAF" w:rsidP="00B21BAF">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7B501369"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Stanowisko: ………………………………………………………………….</w:t>
            </w:r>
          </w:p>
        </w:tc>
        <w:tc>
          <w:tcPr>
            <w:tcW w:w="1973" w:type="dxa"/>
          </w:tcPr>
          <w:p w14:paraId="4A05AF8F"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572CEA13"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36D45E0C" w14:textId="6DADBD12" w:rsidR="00803B6A" w:rsidRPr="00EB4B45" w:rsidRDefault="006D6816" w:rsidP="003529AA">
      <w:pPr>
        <w:suppressAutoHyphens w:val="0"/>
        <w:ind w:right="85"/>
        <w:jc w:val="both"/>
        <w:rPr>
          <w:rFonts w:asciiTheme="minorHAnsi" w:hAnsiTheme="minorHAnsi" w:cstheme="minorHAnsi"/>
          <w:lang w:val="pl-PL"/>
        </w:rPr>
      </w:pPr>
      <w:r w:rsidRPr="00EB4B45">
        <w:rPr>
          <w:rFonts w:asciiTheme="minorHAnsi" w:hAnsiTheme="minorHAnsi" w:cstheme="minorHAnsi"/>
          <w:lang w:val="pl-PL"/>
        </w:rPr>
        <w:t xml:space="preserve">8. </w:t>
      </w:r>
      <w:r w:rsidR="003821E3" w:rsidRPr="00EB4B45">
        <w:rPr>
          <w:rFonts w:asciiTheme="minorHAnsi" w:hAnsiTheme="minorHAnsi" w:cstheme="minorHAnsi"/>
          <w:lang w:val="pl-PL"/>
        </w:rPr>
        <w:t>Niżej podaną część/ zakres zamówienia, wykonywać będą w moim imieniu podwykonawcy</w:t>
      </w:r>
      <w:r w:rsidR="00B21BAF" w:rsidRPr="00EB4B45">
        <w:rPr>
          <w:rFonts w:asciiTheme="minorHAnsi" w:hAnsiTheme="minorHAnsi" w:cstheme="minorHAnsi"/>
          <w:lang w:val="pl-PL"/>
        </w:rPr>
        <w:t>**</w:t>
      </w:r>
      <w:r w:rsidR="007C2503">
        <w:rPr>
          <w:rFonts w:asciiTheme="minorHAnsi" w:hAnsiTheme="minorHAnsi" w:cstheme="minorHAnsi"/>
          <w:lang w:val="pl-PL"/>
        </w:rPr>
        <w:t>)</w:t>
      </w:r>
      <w:r w:rsidR="003821E3" w:rsidRPr="00EB4B45">
        <w:rPr>
          <w:rFonts w:asciiTheme="minorHAnsi" w:hAnsiTheme="minorHAnsi" w:cstheme="minorHAnsi"/>
          <w:lang w:val="pl-PL"/>
        </w:rPr>
        <w:t xml:space="preserve"> (jeśli dotyczy),</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3D3FF0" w:rsidRPr="00B21BAF" w14:paraId="28E81F41" w14:textId="77777777" w:rsidTr="001769CD">
        <w:trPr>
          <w:trHeight w:val="310"/>
        </w:trPr>
        <w:tc>
          <w:tcPr>
            <w:tcW w:w="5091" w:type="dxa"/>
          </w:tcPr>
          <w:p w14:paraId="0C28B978"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Część/zakres zamówienia</w:t>
            </w:r>
          </w:p>
        </w:tc>
        <w:tc>
          <w:tcPr>
            <w:tcW w:w="4959" w:type="dxa"/>
          </w:tcPr>
          <w:p w14:paraId="115FF289"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 xml:space="preserve">Firma </w:t>
            </w:r>
            <w:proofErr w:type="spellStart"/>
            <w:r w:rsidRPr="00B21BAF">
              <w:rPr>
                <w:rFonts w:asciiTheme="minorHAnsi" w:hAnsiTheme="minorHAnsi" w:cstheme="minorHAnsi"/>
              </w:rPr>
              <w:t>podwykonawcy</w:t>
            </w:r>
            <w:proofErr w:type="spellEnd"/>
          </w:p>
        </w:tc>
      </w:tr>
      <w:tr w:rsidR="003D3FF0" w:rsidRPr="00B21BAF" w14:paraId="1EE31DB0" w14:textId="77777777" w:rsidTr="001769CD">
        <w:trPr>
          <w:trHeight w:val="324"/>
        </w:trPr>
        <w:tc>
          <w:tcPr>
            <w:tcW w:w="5091" w:type="dxa"/>
          </w:tcPr>
          <w:p w14:paraId="6C03BDE7" w14:textId="77777777" w:rsidR="00803B6A" w:rsidRPr="00B21BAF" w:rsidRDefault="00803B6A" w:rsidP="00D43DA4">
            <w:pPr>
              <w:pStyle w:val="TableContents"/>
              <w:jc w:val="both"/>
              <w:rPr>
                <w:rFonts w:asciiTheme="minorHAnsi" w:hAnsiTheme="minorHAnsi" w:cstheme="minorHAnsi"/>
              </w:rPr>
            </w:pPr>
          </w:p>
        </w:tc>
        <w:tc>
          <w:tcPr>
            <w:tcW w:w="4959" w:type="dxa"/>
          </w:tcPr>
          <w:p w14:paraId="66993715" w14:textId="77777777" w:rsidR="00803B6A" w:rsidRPr="00B21BAF" w:rsidRDefault="00803B6A" w:rsidP="00D43DA4">
            <w:pPr>
              <w:pStyle w:val="TableContents"/>
              <w:jc w:val="both"/>
              <w:rPr>
                <w:rFonts w:asciiTheme="minorHAnsi" w:hAnsiTheme="minorHAnsi" w:cstheme="minorHAnsi"/>
              </w:rPr>
            </w:pPr>
          </w:p>
        </w:tc>
      </w:tr>
    </w:tbl>
    <w:p w14:paraId="0DA7E263" w14:textId="61E8912A" w:rsidR="00D43DA4" w:rsidRPr="00EB4B45" w:rsidRDefault="006D681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lastRenderedPageBreak/>
        <w:t>9</w:t>
      </w:r>
      <w:r w:rsidR="003529AA" w:rsidRPr="00EB4B45">
        <w:rPr>
          <w:rFonts w:asciiTheme="minorHAnsi" w:hAnsiTheme="minorHAnsi" w:cstheme="minorHAnsi"/>
          <w:sz w:val="24"/>
          <w:szCs w:val="24"/>
          <w:lang w:val="pl-PL"/>
        </w:rPr>
        <w:t xml:space="preserve">. </w:t>
      </w:r>
      <w:r w:rsidR="00D43DA4" w:rsidRPr="00EB4B45">
        <w:rPr>
          <w:rFonts w:asciiTheme="minorHAnsi" w:hAnsiTheme="minorHAnsi" w:cstheme="minorHAnsi"/>
          <w:sz w:val="24"/>
          <w:szCs w:val="24"/>
          <w:lang w:val="pl-PL"/>
        </w:rPr>
        <w:t>Oświadczamy, że spos</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b reprezentacji sp</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łki/ konsorcjum dla potrzeb niniejszego zam</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 xml:space="preserve">wienia jest następujący: </w:t>
      </w:r>
      <w:r w:rsidR="00D43DA4" w:rsidRPr="00EB4B45">
        <w:rPr>
          <w:rFonts w:asciiTheme="minorHAnsi" w:hAnsiTheme="minorHAnsi" w:cstheme="minorHAnsi" w:hint="eastAsia"/>
          <w:sz w:val="24"/>
          <w:szCs w:val="24"/>
          <w:lang w:val="pl-PL"/>
        </w:rPr>
        <w:t>…………</w:t>
      </w:r>
      <w:r w:rsidR="00D43DA4" w:rsidRPr="00EB4B45">
        <w:rPr>
          <w:rFonts w:asciiTheme="minorHAnsi" w:hAnsiTheme="minorHAnsi" w:cstheme="minorHAnsi"/>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p>
    <w:p w14:paraId="5E57A04F" w14:textId="173EBA19" w:rsidR="00D43DA4" w:rsidRPr="00EB4B45"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EB4B45">
        <w:rPr>
          <w:rFonts w:asciiTheme="minorHAnsi" w:hAnsiTheme="minorHAnsi" w:cstheme="minorHAnsi"/>
          <w:sz w:val="12"/>
          <w:szCs w:val="12"/>
          <w:lang w:val="pl-PL"/>
        </w:rPr>
        <w:t>(wypełniają jedynie przedsiębiorcy prowadzący działalność w formie 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łki cywilnej lub składający wsp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lna ofertę)</w:t>
      </w:r>
    </w:p>
    <w:p w14:paraId="30A13B1C" w14:textId="5DEAAF64" w:rsidR="00140ED7" w:rsidRPr="00B21BAF"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B21BAF">
        <w:rPr>
          <w:rFonts w:asciiTheme="minorHAnsi" w:hAnsiTheme="minorHAnsi" w:cstheme="minorHAnsi"/>
          <w:sz w:val="24"/>
          <w:szCs w:val="24"/>
        </w:rPr>
        <w:t>1</w:t>
      </w:r>
      <w:r w:rsidR="006D6816" w:rsidRPr="00B21BAF">
        <w:rPr>
          <w:rFonts w:asciiTheme="minorHAnsi" w:hAnsiTheme="minorHAnsi" w:cstheme="minorHAnsi"/>
          <w:sz w:val="24"/>
          <w:szCs w:val="24"/>
        </w:rPr>
        <w:t>0</w:t>
      </w:r>
      <w:r w:rsidR="00452D5A" w:rsidRPr="00B21BAF">
        <w:rPr>
          <w:rFonts w:asciiTheme="minorHAnsi" w:hAnsiTheme="minorHAnsi" w:cstheme="minorHAnsi"/>
          <w:sz w:val="24"/>
          <w:szCs w:val="24"/>
        </w:rPr>
        <w:t xml:space="preserve">. </w:t>
      </w:r>
      <w:r w:rsidR="003821E3" w:rsidRPr="00B21BAF">
        <w:rPr>
          <w:rFonts w:asciiTheme="minorHAnsi" w:hAnsiTheme="minorHAnsi" w:cstheme="minorHAnsi"/>
          <w:sz w:val="24"/>
          <w:szCs w:val="24"/>
        </w:rPr>
        <w:t>Czy Wykonawca jest</w:t>
      </w:r>
      <w:r w:rsidR="00140ED7" w:rsidRPr="00B21BAF">
        <w:rPr>
          <w:rFonts w:asciiTheme="minorHAnsi" w:hAnsiTheme="minorHAnsi" w:cstheme="minorHAnsi"/>
          <w:sz w:val="24"/>
          <w:szCs w:val="24"/>
        </w:rPr>
        <w:t>:</w:t>
      </w:r>
      <w:r w:rsidR="004946A6">
        <w:rPr>
          <w:rFonts w:asciiTheme="minorHAnsi" w:hAnsiTheme="minorHAnsi" w:cstheme="minorHAnsi"/>
          <w:sz w:val="24"/>
          <w:szCs w:val="24"/>
        </w:rPr>
        <w:t>*</w:t>
      </w:r>
      <w:r w:rsidR="007C2503">
        <w:rPr>
          <w:rFonts w:asciiTheme="minorHAnsi" w:hAnsiTheme="minorHAnsi" w:cstheme="minorHAnsi"/>
          <w:sz w:val="24"/>
          <w:szCs w:val="24"/>
        </w:rPr>
        <w:t>)</w:t>
      </w:r>
    </w:p>
    <w:tbl>
      <w:tblPr>
        <w:tblStyle w:val="Tabela-Siatka"/>
        <w:tblW w:w="9889" w:type="dxa"/>
        <w:tblLook w:val="04A0" w:firstRow="1" w:lastRow="0" w:firstColumn="1" w:lastColumn="0" w:noHBand="0" w:noVBand="1"/>
      </w:tblPr>
      <w:tblGrid>
        <w:gridCol w:w="8046"/>
        <w:gridCol w:w="1843"/>
      </w:tblGrid>
      <w:tr w:rsidR="004946A6" w:rsidRPr="00B21BAF" w14:paraId="5C97D8B0" w14:textId="77777777" w:rsidTr="0072135E">
        <w:tc>
          <w:tcPr>
            <w:tcW w:w="8046" w:type="dxa"/>
          </w:tcPr>
          <w:p w14:paraId="582F988B" w14:textId="77777777" w:rsidR="004946A6" w:rsidRPr="00B21BAF" w:rsidRDefault="004946A6" w:rsidP="00450AEA">
            <w:pPr>
              <w:spacing w:line="276" w:lineRule="auto"/>
              <w:jc w:val="both"/>
            </w:pPr>
            <w:r w:rsidRPr="00B21BAF">
              <w:rPr>
                <w:rFonts w:ascii="Calibri" w:hAnsi="Calibri" w:cs="Calibri"/>
              </w:rPr>
              <w:t>mikroprzedsiębiorstwem</w:t>
            </w:r>
          </w:p>
        </w:tc>
        <w:tc>
          <w:tcPr>
            <w:tcW w:w="1843" w:type="dxa"/>
          </w:tcPr>
          <w:p w14:paraId="34FBFC11" w14:textId="566341C1"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23C21370" w14:textId="77777777" w:rsidTr="0072135E">
        <w:tc>
          <w:tcPr>
            <w:tcW w:w="8046" w:type="dxa"/>
          </w:tcPr>
          <w:p w14:paraId="4860C615" w14:textId="77777777" w:rsidR="004946A6" w:rsidRPr="00B21BAF" w:rsidRDefault="004946A6" w:rsidP="00450AEA">
            <w:pPr>
              <w:spacing w:line="276" w:lineRule="auto"/>
              <w:jc w:val="both"/>
              <w:rPr>
                <w:rFonts w:ascii="Calibri" w:hAnsi="Calibri" w:cs="Calibri"/>
              </w:rPr>
            </w:pPr>
            <w:r w:rsidRPr="00B21BAF">
              <w:rPr>
                <w:rFonts w:ascii="Calibri" w:hAnsi="Calibri" w:cs="Calibri"/>
              </w:rPr>
              <w:t xml:space="preserve">małym przedsiębiorstwem         </w:t>
            </w:r>
          </w:p>
        </w:tc>
        <w:tc>
          <w:tcPr>
            <w:tcW w:w="1843" w:type="dxa"/>
          </w:tcPr>
          <w:p w14:paraId="439BEDEB" w14:textId="38DE7ED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58D339E4" w14:textId="77777777" w:rsidTr="0072135E">
        <w:tc>
          <w:tcPr>
            <w:tcW w:w="8046" w:type="dxa"/>
          </w:tcPr>
          <w:p w14:paraId="67708029" w14:textId="77777777" w:rsidR="004946A6" w:rsidRPr="00B21BAF" w:rsidRDefault="004946A6" w:rsidP="00450AEA">
            <w:pPr>
              <w:spacing w:line="276" w:lineRule="auto"/>
              <w:jc w:val="both"/>
              <w:rPr>
                <w:rFonts w:ascii="Calibri" w:hAnsi="Calibri" w:cs="Calibri"/>
              </w:rPr>
            </w:pPr>
            <w:r w:rsidRPr="00B21BAF">
              <w:rPr>
                <w:rFonts w:ascii="Calibri" w:hAnsi="Calibri" w:cs="Calibri"/>
              </w:rPr>
              <w:t>średnim przedsiębiorstwem</w:t>
            </w:r>
          </w:p>
        </w:tc>
        <w:tc>
          <w:tcPr>
            <w:tcW w:w="1843" w:type="dxa"/>
          </w:tcPr>
          <w:p w14:paraId="61F181E1" w14:textId="4AB44C3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4C74AF17" w14:textId="77777777" w:rsidTr="0072135E">
        <w:tc>
          <w:tcPr>
            <w:tcW w:w="8046" w:type="dxa"/>
          </w:tcPr>
          <w:p w14:paraId="3A60BDCA" w14:textId="44E7FE52" w:rsidR="004946A6" w:rsidRPr="00B21BAF" w:rsidRDefault="004946A6" w:rsidP="00450AEA">
            <w:pPr>
              <w:spacing w:line="276" w:lineRule="auto"/>
              <w:jc w:val="both"/>
              <w:rPr>
                <w:rFonts w:ascii="Calibri" w:hAnsi="Calibri" w:cs="Calibri"/>
              </w:rPr>
            </w:pPr>
            <w:r w:rsidRPr="00B21BAF">
              <w:rPr>
                <w:rFonts w:ascii="Calibri" w:hAnsi="Calibri" w:cs="Calibri"/>
              </w:rPr>
              <w:t>dużym przedsiębiorstwem</w:t>
            </w:r>
            <w:r w:rsidRPr="00B21BAF">
              <w:rPr>
                <w:rFonts w:ascii="Calibri" w:hAnsi="Calibri" w:cs="Calibri"/>
              </w:rPr>
              <w:tab/>
            </w:r>
          </w:p>
        </w:tc>
        <w:tc>
          <w:tcPr>
            <w:tcW w:w="1843" w:type="dxa"/>
          </w:tcPr>
          <w:p w14:paraId="2C5DBFAE" w14:textId="01DC41C8"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bl>
    <w:p w14:paraId="2FD5D70E" w14:textId="0F57851E" w:rsidR="003529AA" w:rsidRPr="00EB4B45" w:rsidRDefault="003821E3" w:rsidP="00B91E57">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1</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ma siedzibę w państwach EOG innych niż państwo </w:t>
      </w:r>
      <w:r w:rsidR="004B4472" w:rsidRPr="00EB4B45">
        <w:rPr>
          <w:rFonts w:asciiTheme="minorHAnsi" w:hAnsiTheme="minorHAnsi" w:cstheme="minorHAnsi"/>
          <w:lang w:val="pl-PL"/>
        </w:rPr>
        <w:t>Z</w:t>
      </w:r>
      <w:r w:rsidR="00B91E57" w:rsidRPr="00EB4B45">
        <w:rPr>
          <w:rFonts w:asciiTheme="minorHAnsi" w:hAnsiTheme="minorHAnsi" w:cstheme="minorHAnsi"/>
          <w:lang w:val="pl-PL"/>
        </w:rPr>
        <w:t>amawiającego:</w:t>
      </w:r>
      <w:r w:rsidR="001B2071" w:rsidRPr="00EB4B45">
        <w:rPr>
          <w:rFonts w:asciiTheme="minorHAnsi" w:hAnsiTheme="minorHAnsi" w:cstheme="minorHAnsi"/>
          <w:lang w:val="pl-PL"/>
        </w:rPr>
        <w:tab/>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693"/>
      </w:tblGrid>
      <w:tr w:rsidR="003D3FF0" w:rsidRPr="003D3FF0" w14:paraId="47896950" w14:textId="77777777" w:rsidTr="00A91E46">
        <w:tc>
          <w:tcPr>
            <w:tcW w:w="5225" w:type="dxa"/>
          </w:tcPr>
          <w:p w14:paraId="1E5A5BF6" w14:textId="61EC392B" w:rsidR="003529AA" w:rsidRPr="00B21BAF" w:rsidRDefault="001B2071" w:rsidP="004946A6">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r>
            <w:r w:rsidR="003529AA" w:rsidRPr="00EB4B45">
              <w:rPr>
                <w:rFonts w:asciiTheme="minorHAnsi" w:hAnsiTheme="minorHAnsi" w:cstheme="minorHAnsi"/>
                <w:lang w:val="pl-PL"/>
              </w:rPr>
              <w:t xml:space="preserve"> </w:t>
            </w:r>
            <w:r w:rsidR="003529AA" w:rsidRPr="00B21BAF">
              <w:rPr>
                <w:rFonts w:asciiTheme="minorHAnsi" w:hAnsiTheme="minorHAnsi" w:cstheme="minorHAnsi"/>
              </w:rPr>
              <w:t>TAK</w:t>
            </w:r>
          </w:p>
        </w:tc>
        <w:tc>
          <w:tcPr>
            <w:tcW w:w="4693" w:type="dxa"/>
          </w:tcPr>
          <w:p w14:paraId="0B86A58A" w14:textId="79D455CB" w:rsidR="003529AA" w:rsidRPr="00B21BAF" w:rsidRDefault="003529AA" w:rsidP="004946A6">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564F210D" w14:textId="2B9A980E" w:rsidR="00B91E57" w:rsidRPr="00EB4B45" w:rsidRDefault="003821E3">
      <w:pPr>
        <w:pStyle w:val="Standard"/>
        <w:tabs>
          <w:tab w:val="left" w:pos="567"/>
        </w:tabs>
        <w:jc w:val="both"/>
        <w:rPr>
          <w:rFonts w:asciiTheme="minorHAnsi" w:hAnsiTheme="minorHAnsi" w:cstheme="minorHAnsi"/>
          <w:color w:val="FF0000"/>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2</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w:t>
      </w:r>
      <w:r w:rsidR="003529AA" w:rsidRPr="00EB4B45">
        <w:rPr>
          <w:rFonts w:asciiTheme="minorHAnsi" w:hAnsiTheme="minorHAnsi" w:cstheme="minorHAnsi"/>
          <w:lang w:val="pl-PL"/>
        </w:rPr>
        <w:t>ma siedzibę</w:t>
      </w:r>
      <w:r w:rsidR="00B91E57" w:rsidRPr="00EB4B45">
        <w:rPr>
          <w:rFonts w:asciiTheme="minorHAnsi" w:hAnsiTheme="minorHAnsi" w:cstheme="minorHAnsi"/>
          <w:lang w:val="pl-PL"/>
        </w:rPr>
        <w:t xml:space="preserve"> w państwie spoza EOG:</w:t>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3D3FF0" w:rsidRPr="00837C96" w14:paraId="004429B1" w14:textId="77777777" w:rsidTr="00A91E46">
        <w:tc>
          <w:tcPr>
            <w:tcW w:w="5021" w:type="dxa"/>
          </w:tcPr>
          <w:p w14:paraId="4E29781D" w14:textId="3DE70F7A" w:rsidR="003529AA" w:rsidRPr="00837C96" w:rsidRDefault="001B2071" w:rsidP="004946A6">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529AA" w:rsidRPr="00EB4B45">
              <w:rPr>
                <w:rFonts w:asciiTheme="minorHAnsi" w:hAnsiTheme="minorHAnsi" w:cstheme="minorHAnsi"/>
                <w:lang w:val="pl-PL"/>
              </w:rPr>
              <w:t xml:space="preserve"> </w:t>
            </w:r>
            <w:r w:rsidR="003529AA" w:rsidRPr="00837C96">
              <w:rPr>
                <w:rFonts w:asciiTheme="minorHAnsi" w:hAnsiTheme="minorHAnsi" w:cstheme="minorHAnsi"/>
              </w:rPr>
              <w:t>TAK</w:t>
            </w:r>
          </w:p>
        </w:tc>
        <w:tc>
          <w:tcPr>
            <w:tcW w:w="4897" w:type="dxa"/>
          </w:tcPr>
          <w:p w14:paraId="27F1BF49" w14:textId="5738ECF3" w:rsidR="003529AA" w:rsidRPr="00837C96" w:rsidRDefault="003529AA" w:rsidP="004946A6">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452DCCAC" w14:textId="499B03F2" w:rsidR="00803B6A" w:rsidRPr="00EB4B45" w:rsidRDefault="001B2071" w:rsidP="00DC085E">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ab/>
      </w:r>
      <w:r w:rsidR="003821E3" w:rsidRPr="00EB4B45">
        <w:rPr>
          <w:rFonts w:asciiTheme="minorHAnsi" w:hAnsiTheme="minorHAnsi" w:cstheme="minorHAnsi"/>
          <w:lang w:val="pl-PL"/>
        </w:rPr>
        <w:t>1</w:t>
      </w:r>
      <w:r w:rsidR="006D6816" w:rsidRPr="00EB4B45">
        <w:rPr>
          <w:rFonts w:asciiTheme="minorHAnsi" w:hAnsiTheme="minorHAnsi" w:cstheme="minorHAnsi"/>
          <w:lang w:val="pl-PL"/>
        </w:rPr>
        <w:t>3</w:t>
      </w:r>
      <w:r w:rsidR="003821E3" w:rsidRPr="00EB4B45">
        <w:rPr>
          <w:rFonts w:asciiTheme="minorHAnsi" w:hAnsiTheme="minorHAnsi" w:cstheme="minorHAnsi"/>
          <w:lang w:val="pl-PL"/>
        </w:rPr>
        <w:t xml:space="preserve">. Wybór naszej oferty prowadzi do powstania obowiązku podatkowego po stronie </w:t>
      </w:r>
      <w:r w:rsidR="007C2503" w:rsidRPr="00EB4B45">
        <w:rPr>
          <w:rFonts w:asciiTheme="minorHAnsi" w:hAnsiTheme="minorHAnsi" w:cstheme="minorHAnsi"/>
          <w:lang w:val="pl-PL"/>
        </w:rPr>
        <w:t>Zamawiającego</w:t>
      </w:r>
      <w:r w:rsidR="007C2503">
        <w:rPr>
          <w:rFonts w:asciiTheme="minorHAnsi" w:hAnsiTheme="minorHAnsi" w:cstheme="minorHAnsi"/>
          <w:lang w:val="pl-PL"/>
        </w:rPr>
        <w:t>:</w:t>
      </w:r>
      <w:r w:rsidR="007C2503" w:rsidRPr="00EB4B45">
        <w:rPr>
          <w:rFonts w:asciiTheme="minorHAnsi" w:hAnsiTheme="minorHAnsi" w:cstheme="minorHAnsi"/>
          <w:lang w:val="pl-PL"/>
        </w:rPr>
        <w:t xml:space="preserve"> *</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837C96" w:rsidRPr="00837C96" w14:paraId="35B99861" w14:textId="77777777" w:rsidTr="0083025D">
        <w:tc>
          <w:tcPr>
            <w:tcW w:w="5021" w:type="dxa"/>
          </w:tcPr>
          <w:p w14:paraId="1E6881E3" w14:textId="77777777" w:rsidR="00837C96" w:rsidRPr="00837C96" w:rsidRDefault="00837C96" w:rsidP="0083025D">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837C96">
              <w:rPr>
                <w:rFonts w:asciiTheme="minorHAnsi" w:hAnsiTheme="minorHAnsi" w:cstheme="minorHAnsi"/>
              </w:rPr>
              <w:t>TAK</w:t>
            </w:r>
          </w:p>
        </w:tc>
        <w:tc>
          <w:tcPr>
            <w:tcW w:w="4897" w:type="dxa"/>
          </w:tcPr>
          <w:p w14:paraId="2A4BB709" w14:textId="77777777" w:rsidR="00837C96" w:rsidRPr="00837C96" w:rsidRDefault="00837C96" w:rsidP="0083025D">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352CF50E" w14:textId="77777777" w:rsidR="00F54C83" w:rsidRPr="00837C96" w:rsidRDefault="003821E3">
      <w:pPr>
        <w:pStyle w:val="Standard"/>
        <w:tabs>
          <w:tab w:val="left" w:pos="30"/>
        </w:tabs>
        <w:rPr>
          <w:rFonts w:asciiTheme="minorHAnsi" w:hAnsiTheme="minorHAnsi" w:cstheme="minorHAnsi"/>
          <w:sz w:val="10"/>
          <w:szCs w:val="10"/>
        </w:rPr>
      </w:pPr>
      <w:r w:rsidRPr="00837C96">
        <w:rPr>
          <w:rFonts w:asciiTheme="minorHAnsi" w:hAnsiTheme="minorHAnsi" w:cstheme="minorHAnsi"/>
        </w:rPr>
        <w:t xml:space="preserve"> </w:t>
      </w:r>
    </w:p>
    <w:p w14:paraId="18C1F953" w14:textId="1F3EA2E0"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W przypadku odpowiedzi twierdzącej należy wypełnić poniższą </w:t>
      </w:r>
      <w:r w:rsidR="007C2503" w:rsidRPr="00EB4B45">
        <w:rPr>
          <w:rFonts w:asciiTheme="minorHAnsi" w:hAnsiTheme="minorHAnsi" w:cstheme="minorHAnsi"/>
          <w:lang w:val="pl-PL"/>
        </w:rPr>
        <w:t>tabelę. *</w:t>
      </w:r>
      <w:r w:rsidR="00837C96" w:rsidRPr="00EB4B45">
        <w:rPr>
          <w:rFonts w:asciiTheme="minorHAnsi" w:hAnsiTheme="minorHAnsi" w:cstheme="minorHAnsi"/>
          <w:lang w:val="pl-PL"/>
        </w:rPr>
        <w:t>*</w:t>
      </w:r>
      <w:r w:rsidR="007C2503">
        <w:rPr>
          <w:rFonts w:asciiTheme="minorHAnsi" w:hAnsiTheme="minorHAnsi" w:cstheme="minorHAnsi"/>
          <w:lang w:val="pl-PL"/>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757"/>
      </w:tblGrid>
      <w:tr w:rsidR="003D3FF0" w:rsidRPr="00837C96" w14:paraId="0CE5A4C2" w14:textId="77777777" w:rsidTr="003802D7">
        <w:trPr>
          <w:trHeight w:val="1376"/>
        </w:trPr>
        <w:tc>
          <w:tcPr>
            <w:tcW w:w="5151" w:type="dxa"/>
          </w:tcPr>
          <w:p w14:paraId="64869375" w14:textId="77777777" w:rsidR="00803B6A" w:rsidRPr="00EB4B45" w:rsidRDefault="003821E3" w:rsidP="002202A6">
            <w:pPr>
              <w:pStyle w:val="Standard"/>
              <w:tabs>
                <w:tab w:val="left" w:pos="30"/>
              </w:tabs>
              <w:jc w:val="center"/>
              <w:rPr>
                <w:rFonts w:asciiTheme="minorHAnsi" w:hAnsiTheme="minorHAnsi" w:cstheme="minorHAnsi"/>
                <w:lang w:val="pl-PL"/>
              </w:rPr>
            </w:pPr>
            <w:r w:rsidRPr="00EB4B45">
              <w:rPr>
                <w:rFonts w:asciiTheme="minorHAnsi" w:hAnsiTheme="minorHAnsi" w:cstheme="minorHAnsi"/>
                <w:lang w:val="pl-PL"/>
              </w:rPr>
              <w:t>Nazwa (rodzaje) towaru lub usługi, których dostawa lub św</w:t>
            </w:r>
            <w:r w:rsidR="00DC085E" w:rsidRPr="00EB4B45">
              <w:rPr>
                <w:rFonts w:asciiTheme="minorHAnsi" w:hAnsiTheme="minorHAnsi" w:cstheme="minorHAnsi"/>
                <w:lang w:val="pl-PL"/>
              </w:rPr>
              <w:t>iadczenie będzie prowadzić do </w:t>
            </w:r>
            <w:r w:rsidRPr="00EB4B45">
              <w:rPr>
                <w:rFonts w:asciiTheme="minorHAnsi" w:hAnsiTheme="minorHAnsi" w:cstheme="minorHAnsi"/>
                <w:lang w:val="pl-PL"/>
              </w:rPr>
              <w:t xml:space="preserve">powstania u </w:t>
            </w:r>
            <w:r w:rsidR="00DC085E" w:rsidRPr="00EB4B45">
              <w:rPr>
                <w:rFonts w:asciiTheme="minorHAnsi" w:hAnsiTheme="minorHAnsi" w:cstheme="minorHAnsi"/>
                <w:lang w:val="pl-PL"/>
              </w:rPr>
              <w:t>Zamawiającego</w:t>
            </w:r>
            <w:r w:rsidRPr="00EB4B45">
              <w:rPr>
                <w:rFonts w:asciiTheme="minorHAnsi" w:hAnsiTheme="minorHAnsi" w:cstheme="minorHAnsi"/>
                <w:lang w:val="pl-PL"/>
              </w:rPr>
              <w:t xml:space="preserve"> obowiązku podatkowego zg</w:t>
            </w:r>
            <w:r w:rsidR="00DC085E" w:rsidRPr="00EB4B45">
              <w:rPr>
                <w:rFonts w:asciiTheme="minorHAnsi" w:hAnsiTheme="minorHAnsi" w:cstheme="minorHAnsi"/>
                <w:lang w:val="pl-PL"/>
              </w:rPr>
              <w:t>odnie z przepisami o podatku od </w:t>
            </w:r>
            <w:r w:rsidRPr="00EB4B45">
              <w:rPr>
                <w:rFonts w:asciiTheme="minorHAnsi" w:hAnsiTheme="minorHAnsi" w:cstheme="minorHAnsi"/>
                <w:lang w:val="pl-PL"/>
              </w:rPr>
              <w:t>towarów i usług</w:t>
            </w:r>
          </w:p>
        </w:tc>
        <w:tc>
          <w:tcPr>
            <w:tcW w:w="4757" w:type="dxa"/>
          </w:tcPr>
          <w:p w14:paraId="19D3D316" w14:textId="77777777" w:rsidR="002202A6" w:rsidRPr="00EB4B45"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EB4B45"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37C96" w:rsidRDefault="003821E3" w:rsidP="002202A6">
            <w:pPr>
              <w:pStyle w:val="Standard"/>
              <w:tabs>
                <w:tab w:val="left" w:pos="30"/>
              </w:tabs>
              <w:jc w:val="center"/>
              <w:rPr>
                <w:rFonts w:asciiTheme="minorHAnsi" w:hAnsiTheme="minorHAnsi" w:cstheme="minorHAnsi"/>
              </w:rPr>
            </w:pPr>
            <w:r w:rsidRPr="00837C96">
              <w:rPr>
                <w:rFonts w:asciiTheme="minorHAnsi" w:hAnsiTheme="minorHAnsi" w:cstheme="minorHAnsi"/>
              </w:rPr>
              <w:t>Wartość bez kwoty podatku</w:t>
            </w:r>
          </w:p>
        </w:tc>
      </w:tr>
      <w:tr w:rsidR="00837C96" w:rsidRPr="00837C96" w14:paraId="03A71620" w14:textId="77777777" w:rsidTr="003802D7">
        <w:trPr>
          <w:trHeight w:val="356"/>
        </w:trPr>
        <w:tc>
          <w:tcPr>
            <w:tcW w:w="5151" w:type="dxa"/>
          </w:tcPr>
          <w:p w14:paraId="60EE5561" w14:textId="43749D95" w:rsidR="00F61BF4"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324E5F34" w14:textId="32C63B62"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r w:rsidR="003D3FF0" w:rsidRPr="00837C96" w14:paraId="7B8E7A99" w14:textId="77777777" w:rsidTr="003802D7">
        <w:trPr>
          <w:trHeight w:val="364"/>
        </w:trPr>
        <w:tc>
          <w:tcPr>
            <w:tcW w:w="5151" w:type="dxa"/>
          </w:tcPr>
          <w:p w14:paraId="3C0880FF" w14:textId="6BCE27D4"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2D499965" w14:textId="79E0E315" w:rsidR="00803B6A" w:rsidRPr="00837C96" w:rsidRDefault="001B2071" w:rsidP="00837C96">
            <w:pPr>
              <w:pStyle w:val="Standard"/>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bl>
    <w:p w14:paraId="240247A7" w14:textId="7246074D" w:rsidR="00803B6A" w:rsidRPr="00EB4B45" w:rsidRDefault="003821E3" w:rsidP="00F54C83">
      <w:pPr>
        <w:pStyle w:val="Standard"/>
        <w:tabs>
          <w:tab w:val="left" w:pos="567"/>
        </w:tabs>
        <w:ind w:right="425"/>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4</w:t>
      </w:r>
      <w:r w:rsidRPr="00EB4B45">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EB4B45">
        <w:rPr>
          <w:rFonts w:asciiTheme="minorHAnsi" w:hAnsiTheme="minorHAnsi" w:cstheme="minorHAnsi"/>
          <w:lang w:val="pl-PL"/>
        </w:rPr>
        <w:t>się o</w:t>
      </w:r>
      <w:r w:rsidR="0049588B" w:rsidRPr="00EB4B45">
        <w:rPr>
          <w:rFonts w:asciiTheme="minorHAnsi" w:hAnsiTheme="minorHAnsi" w:cstheme="minorHAnsi"/>
          <w:lang w:val="pl-PL"/>
        </w:rPr>
        <w:t> </w:t>
      </w:r>
      <w:r w:rsidRPr="00EB4B45">
        <w:rPr>
          <w:rFonts w:asciiTheme="minorHAnsi" w:hAnsiTheme="minorHAnsi" w:cstheme="minorHAnsi"/>
          <w:lang w:val="pl-PL"/>
        </w:rPr>
        <w:t>udzielenie zamówienia publicznego w niniejszym postępowaniu.</w:t>
      </w:r>
    </w:p>
    <w:p w14:paraId="0683A61E" w14:textId="456F86F1" w:rsidR="00803B6A" w:rsidRPr="00EB4B45" w:rsidRDefault="00150000">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5</w:t>
      </w:r>
      <w:r w:rsidR="003821E3" w:rsidRPr="00EB4B45">
        <w:rPr>
          <w:rFonts w:asciiTheme="minorHAnsi" w:hAnsiTheme="minorHAnsi" w:cstheme="minorHAnsi"/>
          <w:lang w:val="pl-PL"/>
        </w:rPr>
        <w:t>. Informujemy, że integralną częścią oferty są następujące dokumenty:</w:t>
      </w:r>
    </w:p>
    <w:p w14:paraId="03887537" w14:textId="77777777" w:rsidR="00803B6A" w:rsidRPr="00EB4B45" w:rsidRDefault="003821E3">
      <w:pPr>
        <w:pStyle w:val="Standard"/>
        <w:tabs>
          <w:tab w:val="left" w:pos="8910"/>
        </w:tabs>
        <w:jc w:val="both"/>
        <w:rPr>
          <w:rFonts w:asciiTheme="minorHAnsi" w:hAnsiTheme="minorHAnsi" w:cstheme="minorHAnsi"/>
          <w:color w:val="FF0000"/>
          <w:lang w:val="pl-PL"/>
        </w:rPr>
      </w:pPr>
      <w:r w:rsidRPr="00EB4B45">
        <w:rPr>
          <w:rFonts w:asciiTheme="minorHAnsi" w:hAnsiTheme="minorHAnsi" w:cstheme="minorHAnsi"/>
          <w:lang w:val="pl-PL"/>
        </w:rPr>
        <w:t>1) ……………………………………………………………………………………………..</w:t>
      </w:r>
    </w:p>
    <w:p w14:paraId="250567D2" w14:textId="77777777" w:rsidR="00803B6A" w:rsidRPr="00EB4B45"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EB4B45"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EB4B45" w:rsidRDefault="0051162A">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w:t>
      </w:r>
      <w:r w:rsidR="003821E3" w:rsidRPr="00EB4B45">
        <w:rPr>
          <w:rFonts w:asciiTheme="minorHAnsi" w:hAnsiTheme="minorHAnsi" w:cstheme="minorHAnsi"/>
          <w:sz w:val="16"/>
          <w:szCs w:val="16"/>
          <w:lang w:val="pl-PL"/>
        </w:rPr>
        <w:t xml:space="preserve"> właściwe</w:t>
      </w:r>
    </w:p>
    <w:p w14:paraId="46B33065" w14:textId="1CF91B88" w:rsidR="001B747A" w:rsidRPr="00EB4B45" w:rsidRDefault="001B2071">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w:t>
      </w:r>
      <w:r w:rsidR="003821E3" w:rsidRPr="00EB4B45">
        <w:rPr>
          <w:rFonts w:asciiTheme="minorHAnsi" w:hAnsiTheme="minorHAnsi" w:cstheme="minorHAnsi"/>
          <w:sz w:val="16"/>
          <w:szCs w:val="16"/>
          <w:lang w:val="pl-PL"/>
        </w:rPr>
        <w:t xml:space="preserve">*) Wykonawca wypełnia </w:t>
      </w:r>
      <w:r w:rsidR="0072135E" w:rsidRPr="00EB4B45">
        <w:rPr>
          <w:rFonts w:asciiTheme="minorHAnsi" w:hAnsiTheme="minorHAnsi" w:cstheme="minorHAnsi"/>
          <w:sz w:val="16"/>
          <w:szCs w:val="16"/>
          <w:lang w:val="pl-PL"/>
        </w:rPr>
        <w:t>odpowiednio,</w:t>
      </w:r>
      <w:r w:rsidR="003821E3" w:rsidRPr="00EB4B45">
        <w:rPr>
          <w:rFonts w:asciiTheme="minorHAnsi" w:hAnsiTheme="minorHAnsi" w:cstheme="minorHAnsi"/>
          <w:sz w:val="16"/>
          <w:szCs w:val="16"/>
          <w:lang w:val="pl-PL"/>
        </w:rPr>
        <w:t xml:space="preserve"> jeżeli dotyczy  </w:t>
      </w:r>
    </w:p>
    <w:p w14:paraId="1D5BA602" w14:textId="77777777" w:rsidR="00D3209E" w:rsidRPr="00EB4B45"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7C2503" w:rsidRDefault="00D3209E" w:rsidP="00D3209E">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33DA5B09" w14:textId="7337E480" w:rsidR="00D3209E" w:rsidRPr="007C2503"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Formularz winien zostać sporządzony</w:t>
      </w:r>
      <w:r w:rsidR="00D3209E" w:rsidRPr="007C2503">
        <w:rPr>
          <w:rFonts w:asciiTheme="minorHAnsi" w:eastAsia="Arial" w:hAnsiTheme="minorHAnsi" w:cstheme="minorHAnsi"/>
          <w:b/>
          <w:i/>
          <w:sz w:val="20"/>
          <w:szCs w:val="20"/>
          <w:lang w:val="pl-PL" w:eastAsia="ar-SA" w:bidi="pl-PL"/>
        </w:rPr>
        <w:t xml:space="preserve">, pod rygorem nieważności </w:t>
      </w:r>
      <w:r w:rsidR="00D3209E" w:rsidRPr="007C2503">
        <w:rPr>
          <w:rFonts w:asciiTheme="minorHAnsi" w:eastAsia="Arial" w:hAnsiTheme="minorHAnsi" w:cstheme="minorHAnsi"/>
          <w:b/>
          <w:bCs/>
          <w:i/>
          <w:sz w:val="20"/>
          <w:szCs w:val="20"/>
          <w:lang w:val="pl-PL" w:eastAsia="ar-SA" w:bidi="pl-PL"/>
        </w:rPr>
        <w:t>w formie elektronicznej lub w po</w:t>
      </w:r>
      <w:r w:rsidRPr="007C2503">
        <w:rPr>
          <w:rFonts w:asciiTheme="minorHAnsi" w:eastAsia="Arial" w:hAnsiTheme="minorHAnsi" w:cstheme="minorHAnsi"/>
          <w:b/>
          <w:bCs/>
          <w:i/>
          <w:sz w:val="20"/>
          <w:szCs w:val="20"/>
          <w:lang w:val="pl-PL" w:eastAsia="ar-SA" w:bidi="pl-PL"/>
        </w:rPr>
        <w:t xml:space="preserve">staci elektronicznej opatrzonej </w:t>
      </w:r>
      <w:r w:rsidR="00D3209E" w:rsidRPr="007C2503">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EB4B45" w:rsidRDefault="00D3209E">
      <w:pPr>
        <w:pStyle w:val="Standard"/>
        <w:tabs>
          <w:tab w:val="left" w:pos="30"/>
        </w:tabs>
        <w:rPr>
          <w:rFonts w:asciiTheme="minorHAnsi" w:hAnsiTheme="minorHAnsi" w:cstheme="minorHAnsi"/>
          <w:color w:val="FF0000"/>
          <w:sz w:val="16"/>
          <w:szCs w:val="16"/>
          <w:lang w:val="pl-PL"/>
        </w:rPr>
        <w:sectPr w:rsidR="00D3209E" w:rsidRPr="00EB4B45"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54920356" w14:textId="77777777" w:rsidR="003802D7" w:rsidRDefault="003802D7" w:rsidP="003802D7">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E5121D">
        <w:rPr>
          <w:rFonts w:asciiTheme="minorHAnsi" w:eastAsia="Times New Roman" w:hAnsiTheme="minorHAnsi" w:cstheme="minorHAnsi"/>
          <w:bCs/>
          <w:kern w:val="0"/>
          <w:lang w:val="pl-PL" w:eastAsia="pl-PL" w:bidi="ar-SA"/>
        </w:rPr>
        <w:lastRenderedPageBreak/>
        <w:t>Załącznik nr 2 do SWZ</w:t>
      </w:r>
    </w:p>
    <w:p w14:paraId="037A3211" w14:textId="77777777" w:rsidR="007015A6" w:rsidRDefault="007015A6" w:rsidP="007015A6">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3FC42022" w14:textId="0ACEF56A" w:rsidR="004D36B5" w:rsidRPr="004D36B5" w:rsidRDefault="004D36B5" w:rsidP="004D36B5">
      <w:pPr>
        <w:tabs>
          <w:tab w:val="left" w:pos="30"/>
        </w:tabs>
        <w:rPr>
          <w:rFonts w:asciiTheme="minorHAnsi" w:eastAsia="Times New Roman" w:hAnsiTheme="minorHAnsi" w:cstheme="minorHAnsi"/>
          <w:b/>
          <w:kern w:val="0"/>
          <w:lang w:val="pl-PL" w:bidi="ar-SA"/>
        </w:rPr>
      </w:pPr>
      <w:bookmarkStart w:id="5" w:name="_GoBack"/>
      <w:bookmarkEnd w:id="5"/>
      <w:r w:rsidRPr="004D36B5">
        <w:rPr>
          <w:rFonts w:asciiTheme="minorHAnsi" w:eastAsia="Times New Roman" w:hAnsiTheme="minorHAnsi" w:cstheme="minorHAnsi"/>
          <w:b/>
          <w:kern w:val="0"/>
          <w:lang w:val="pl-PL" w:bidi="ar-SA"/>
        </w:rPr>
        <w:t xml:space="preserve">Zestawy opatrunkowe                                                                                                                                    </w:t>
      </w:r>
    </w:p>
    <w:p w14:paraId="6211A06D" w14:textId="77777777" w:rsidR="004D36B5" w:rsidRPr="004D36B5" w:rsidRDefault="004D36B5" w:rsidP="004D36B5">
      <w:pPr>
        <w:jc w:val="center"/>
        <w:rPr>
          <w:rFonts w:ascii="Garamond" w:eastAsia="Times New Roman" w:hAnsi="Garamond" w:cs="Times New Roman"/>
          <w:b/>
          <w:sz w:val="4"/>
          <w:szCs w:val="4"/>
          <w:lang w:val="pl-PL"/>
        </w:rPr>
      </w:pPr>
    </w:p>
    <w:tbl>
      <w:tblPr>
        <w:tblW w:w="15691" w:type="dxa"/>
        <w:tblLayout w:type="fixed"/>
        <w:tblCellMar>
          <w:left w:w="10" w:type="dxa"/>
          <w:right w:w="10" w:type="dxa"/>
        </w:tblCellMar>
        <w:tblLook w:val="04A0" w:firstRow="1" w:lastRow="0" w:firstColumn="1" w:lastColumn="0" w:noHBand="0" w:noVBand="1"/>
      </w:tblPr>
      <w:tblGrid>
        <w:gridCol w:w="627"/>
        <w:gridCol w:w="4868"/>
        <w:gridCol w:w="746"/>
        <w:gridCol w:w="800"/>
        <w:gridCol w:w="1204"/>
        <w:gridCol w:w="1341"/>
        <w:gridCol w:w="1189"/>
        <w:gridCol w:w="1192"/>
        <w:gridCol w:w="1108"/>
        <w:gridCol w:w="1340"/>
        <w:gridCol w:w="1276"/>
      </w:tblGrid>
      <w:tr w:rsidR="004D36B5" w:rsidRPr="004D36B5" w14:paraId="75B56990" w14:textId="77777777" w:rsidTr="0091283C">
        <w:trPr>
          <w:trHeight w:val="553"/>
        </w:trPr>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45AE6" w14:textId="77777777" w:rsidR="004D36B5" w:rsidRPr="004D36B5" w:rsidRDefault="004D36B5" w:rsidP="004D36B5">
            <w:pPr>
              <w:widowControl w:val="0"/>
              <w:jc w:val="center"/>
              <w:rPr>
                <w:rFonts w:asciiTheme="minorHAnsi" w:hAnsiTheme="minorHAnsi" w:cstheme="minorHAnsi"/>
                <w:b/>
                <w:sz w:val="18"/>
                <w:szCs w:val="18"/>
                <w:lang w:val="pl-PL"/>
              </w:rPr>
            </w:pPr>
            <w:r w:rsidRPr="004D36B5">
              <w:rPr>
                <w:rFonts w:asciiTheme="minorHAnsi" w:hAnsiTheme="minorHAnsi" w:cstheme="minorHAnsi"/>
                <w:b/>
                <w:sz w:val="18"/>
                <w:szCs w:val="18"/>
                <w:lang w:val="pl-PL"/>
              </w:rPr>
              <w:t>L.p.</w:t>
            </w: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01993" w14:textId="77777777" w:rsidR="004D36B5" w:rsidRPr="004D36B5" w:rsidRDefault="004D36B5" w:rsidP="004D36B5">
            <w:pPr>
              <w:widowControl w:val="0"/>
              <w:spacing w:after="200" w:line="276" w:lineRule="auto"/>
              <w:ind w:left="709"/>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Nazwa produktu</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1E515" w14:textId="77777777" w:rsidR="004D36B5" w:rsidRPr="004D36B5" w:rsidRDefault="004D36B5" w:rsidP="004D36B5">
            <w:pPr>
              <w:widowControl w:val="0"/>
              <w:jc w:val="center"/>
              <w:rPr>
                <w:rFonts w:asciiTheme="minorHAnsi" w:hAnsiTheme="minorHAnsi" w:cstheme="minorHAnsi"/>
                <w:b/>
                <w:sz w:val="18"/>
                <w:szCs w:val="18"/>
                <w:lang w:val="pl-PL"/>
              </w:rPr>
            </w:pPr>
            <w:r w:rsidRPr="004D36B5">
              <w:rPr>
                <w:rFonts w:asciiTheme="minorHAnsi" w:hAnsiTheme="minorHAnsi" w:cstheme="minorHAnsi"/>
                <w:b/>
                <w:sz w:val="18"/>
                <w:szCs w:val="18"/>
                <w:lang w:val="pl-PL"/>
              </w:rPr>
              <w:t>J.m.</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E37D0" w14:textId="77777777" w:rsidR="004D36B5" w:rsidRPr="004D36B5" w:rsidRDefault="004D36B5" w:rsidP="004D36B5">
            <w:pPr>
              <w:widowControl w:val="0"/>
              <w:jc w:val="center"/>
              <w:rPr>
                <w:rFonts w:asciiTheme="minorHAnsi" w:hAnsiTheme="minorHAnsi" w:cstheme="minorHAnsi"/>
                <w:b/>
                <w:sz w:val="18"/>
                <w:szCs w:val="18"/>
                <w:lang w:val="pl-PL"/>
              </w:rPr>
            </w:pPr>
            <w:r w:rsidRPr="004D36B5">
              <w:rPr>
                <w:rFonts w:asciiTheme="minorHAnsi" w:hAnsiTheme="minorHAnsi" w:cstheme="minorHAnsi"/>
                <w:b/>
                <w:sz w:val="18"/>
                <w:szCs w:val="18"/>
                <w:lang w:val="pl-PL"/>
              </w:rPr>
              <w:t>Ilość</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FF098"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Nazwa Handlowa Producent</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DBC60"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Oferowana wielkość opakowania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0A1D0"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Ilość opakowań</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C9AD4"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Cena jedn. netto za</w:t>
            </w:r>
          </w:p>
          <w:p w14:paraId="727C9100"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szt./op./</w:t>
            </w:r>
            <w:proofErr w:type="spellStart"/>
            <w:r w:rsidRPr="004D36B5">
              <w:rPr>
                <w:rFonts w:asciiTheme="minorHAnsi" w:eastAsia="Times New Roman" w:hAnsiTheme="minorHAnsi" w:cstheme="minorHAnsi"/>
                <w:b/>
                <w:sz w:val="18"/>
                <w:szCs w:val="18"/>
                <w:lang w:val="pl-PL"/>
              </w:rPr>
              <w:t>zest</w:t>
            </w:r>
            <w:proofErr w:type="spellEnd"/>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3B2F9"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Wartość netto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5CB9A"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Stawka</w:t>
            </w:r>
          </w:p>
          <w:p w14:paraId="12E0C849"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VAT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05D3A" w14:textId="77777777" w:rsidR="004D36B5" w:rsidRPr="004D36B5" w:rsidRDefault="004D36B5" w:rsidP="004D36B5">
            <w:pPr>
              <w:widowControl w:val="0"/>
              <w:jc w:val="center"/>
              <w:rPr>
                <w:rFonts w:asciiTheme="minorHAnsi" w:eastAsia="Times New Roman" w:hAnsiTheme="minorHAnsi" w:cstheme="minorHAnsi"/>
                <w:b/>
                <w:sz w:val="18"/>
                <w:szCs w:val="18"/>
                <w:lang w:val="pl-PL"/>
              </w:rPr>
            </w:pPr>
            <w:r w:rsidRPr="004D36B5">
              <w:rPr>
                <w:rFonts w:asciiTheme="minorHAnsi" w:eastAsia="Times New Roman" w:hAnsiTheme="minorHAnsi" w:cstheme="minorHAnsi"/>
                <w:b/>
                <w:sz w:val="18"/>
                <w:szCs w:val="18"/>
                <w:lang w:val="pl-PL"/>
              </w:rPr>
              <w:t>Wartość brutto</w:t>
            </w:r>
          </w:p>
        </w:tc>
      </w:tr>
      <w:tr w:rsidR="004D36B5" w:rsidRPr="004D36B5" w14:paraId="539DE696"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F9DF1" w14:textId="77777777" w:rsidR="004D36B5" w:rsidRPr="004D36B5" w:rsidRDefault="004D36B5" w:rsidP="004D36B5">
            <w:pPr>
              <w:widowControl w:val="0"/>
              <w:numPr>
                <w:ilvl w:val="0"/>
                <w:numId w:val="69"/>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AFE4B" w14:textId="2C899C9F"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Setony z gazy 1</w:t>
            </w:r>
            <w:r w:rsidR="00E21C0D">
              <w:rPr>
                <w:rFonts w:asciiTheme="minorHAnsi" w:eastAsia="Times New Roman" w:hAnsiTheme="minorHAnsi" w:cstheme="minorHAnsi"/>
                <w:lang w:val="pl-PL"/>
              </w:rPr>
              <w:t>7 n 4 w jałowe, sterylizowane w </w:t>
            </w:r>
            <w:r w:rsidRPr="004D36B5">
              <w:rPr>
                <w:rFonts w:asciiTheme="minorHAnsi" w:eastAsia="Times New Roman" w:hAnsiTheme="minorHAnsi" w:cstheme="minorHAnsi"/>
                <w:lang w:val="pl-PL"/>
              </w:rPr>
              <w:t xml:space="preserve">parze wodnej, bielone metodą bezchlorkową, brzegi wewnątrz materiału, </w:t>
            </w:r>
            <w:proofErr w:type="spellStart"/>
            <w:r w:rsidRPr="004D36B5">
              <w:rPr>
                <w:rFonts w:asciiTheme="minorHAnsi" w:eastAsia="Times New Roman" w:hAnsiTheme="minorHAnsi" w:cstheme="minorHAnsi"/>
                <w:lang w:val="pl-PL"/>
              </w:rPr>
              <w:t>roz</w:t>
            </w:r>
            <w:proofErr w:type="spellEnd"/>
            <w:r w:rsidRPr="004D36B5">
              <w:rPr>
                <w:rFonts w:asciiTheme="minorHAnsi" w:eastAsia="Times New Roman" w:hAnsiTheme="minorHAnsi" w:cstheme="minorHAnsi"/>
                <w:lang w:val="pl-PL"/>
              </w:rPr>
              <w:t>. 2 m x 10 cm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A51A0" w14:textId="5A85D62F" w:rsidR="004D36B5" w:rsidRPr="004D36B5" w:rsidRDefault="00C0763A" w:rsidP="004D36B5">
            <w:pPr>
              <w:widowControl w:val="0"/>
              <w:jc w:val="center"/>
              <w:rPr>
                <w:rFonts w:asciiTheme="minorHAnsi" w:eastAsia="Times New Roman" w:hAnsiTheme="minorHAnsi" w:cstheme="minorHAnsi"/>
                <w:lang w:val="pl-PL"/>
              </w:rPr>
            </w:pPr>
            <w:r>
              <w:rPr>
                <w:rFonts w:asciiTheme="minorHAnsi" w:eastAsia="Times New Roman" w:hAnsiTheme="minorHAnsi" w:cstheme="minorHAnsi"/>
                <w:lang w:val="pl-PL"/>
              </w:rPr>
              <w:t>op.</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A1A73"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300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597E0"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04E02"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D7047"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92D8E" w14:textId="595708AE"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591A6" w14:textId="574DA8F1"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1912F" w14:textId="6EABFE74"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B5F90" w14:textId="64F38E6E"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77B0B411"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3F489"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92921" w14:textId="5C9236C8" w:rsidR="004D36B5" w:rsidRPr="004D36B5" w:rsidRDefault="004D36B5" w:rsidP="004D36B5">
            <w:pPr>
              <w:widowControl w:val="0"/>
              <w:rPr>
                <w:rFonts w:asciiTheme="minorHAnsi" w:eastAsia="Times New Roman" w:hAnsiTheme="minorHAnsi" w:cstheme="minorHAnsi"/>
                <w:lang w:val="pl-PL"/>
              </w:rPr>
            </w:pPr>
            <w:r>
              <w:rPr>
                <w:rFonts w:asciiTheme="minorHAnsi" w:eastAsia="Times New Roman" w:hAnsiTheme="minorHAnsi" w:cstheme="minorHAnsi"/>
                <w:lang w:val="pl-PL"/>
              </w:rPr>
              <w:t>Podkład</w:t>
            </w:r>
            <w:r w:rsidRPr="004D36B5">
              <w:rPr>
                <w:rFonts w:asciiTheme="minorHAnsi" w:eastAsia="Times New Roman" w:hAnsiTheme="minorHAnsi" w:cstheme="minorHAnsi"/>
                <w:lang w:val="pl-PL"/>
              </w:rPr>
              <w:t xml:space="preserve"> higieniczny, perforowany, bibułowo- foliowy (100% celulozy, folia polietylenowa) na rolce 51 x 80 cm – 40 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B861F" w14:textId="4E3F72BC" w:rsidR="004D36B5" w:rsidRPr="004D36B5" w:rsidRDefault="00C0763A" w:rsidP="004D36B5">
            <w:pPr>
              <w:widowControl w:val="0"/>
              <w:jc w:val="center"/>
              <w:rPr>
                <w:rFonts w:asciiTheme="minorHAnsi" w:eastAsia="Times New Roman" w:hAnsiTheme="minorHAnsi" w:cstheme="minorHAnsi"/>
                <w:lang w:val="pl-PL"/>
              </w:rPr>
            </w:pPr>
            <w:r>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51068"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200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321A7"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EBC2B"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56F74"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3B4E8" w14:textId="77777777"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014A1" w14:textId="54C931C5"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43125" w14:textId="1F6730D6"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E04F4" w14:textId="7AF4E0F6"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2B9C4ADB"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8EF8E"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AF7DE" w14:textId="35653E8F" w:rsidR="004D36B5" w:rsidRPr="004D36B5" w:rsidRDefault="004D36B5" w:rsidP="004D36B5">
            <w:pPr>
              <w:widowControl w:val="0"/>
              <w:rPr>
                <w:rFonts w:asciiTheme="minorHAnsi" w:eastAsia="Times New Roman" w:hAnsiTheme="minorHAnsi" w:cstheme="minorHAnsi"/>
                <w:lang w:val="pl-PL"/>
              </w:rPr>
            </w:pPr>
            <w:r>
              <w:rPr>
                <w:rFonts w:asciiTheme="minorHAnsi" w:eastAsia="Times New Roman" w:hAnsiTheme="minorHAnsi" w:cstheme="minorHAnsi"/>
                <w:lang w:val="pl-PL"/>
              </w:rPr>
              <w:t xml:space="preserve">Jałowy pokrowiec na ramię C, </w:t>
            </w:r>
            <w:proofErr w:type="spellStart"/>
            <w:r>
              <w:rPr>
                <w:rFonts w:asciiTheme="minorHAnsi" w:eastAsia="Times New Roman" w:hAnsiTheme="minorHAnsi" w:cstheme="minorHAnsi"/>
                <w:lang w:val="pl-PL"/>
              </w:rPr>
              <w:t>r</w:t>
            </w:r>
            <w:r w:rsidRPr="004D36B5">
              <w:rPr>
                <w:rFonts w:asciiTheme="minorHAnsi" w:eastAsia="Times New Roman" w:hAnsiTheme="minorHAnsi" w:cstheme="minorHAnsi"/>
                <w:lang w:val="pl-PL"/>
              </w:rPr>
              <w:t>oz</w:t>
            </w:r>
            <w:r>
              <w:rPr>
                <w:rFonts w:asciiTheme="minorHAnsi" w:eastAsia="Times New Roman" w:hAnsiTheme="minorHAnsi" w:cstheme="minorHAnsi"/>
                <w:lang w:val="pl-PL"/>
              </w:rPr>
              <w:t>m</w:t>
            </w:r>
            <w:proofErr w:type="spellEnd"/>
            <w:r w:rsidRPr="004D36B5">
              <w:rPr>
                <w:rFonts w:asciiTheme="minorHAnsi" w:eastAsia="Times New Roman" w:hAnsiTheme="minorHAnsi" w:cstheme="minorHAnsi"/>
                <w:lang w:val="pl-PL"/>
              </w:rPr>
              <w:t>. 183x 105cm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40552" w14:textId="070245C6" w:rsidR="004D36B5" w:rsidRPr="004D36B5" w:rsidRDefault="00C0763A" w:rsidP="004D36B5">
            <w:pPr>
              <w:widowControl w:val="0"/>
              <w:jc w:val="center"/>
              <w:rPr>
                <w:rFonts w:asciiTheme="minorHAnsi" w:eastAsia="Times New Roman" w:hAnsiTheme="minorHAnsi" w:cstheme="minorHAnsi"/>
                <w:lang w:val="pl-PL"/>
              </w:rPr>
            </w:pPr>
            <w:r>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CF66D"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650</w:t>
            </w:r>
          </w:p>
          <w:p w14:paraId="6BE6930E" w14:textId="77777777" w:rsidR="004D36B5" w:rsidRPr="004D36B5" w:rsidRDefault="004D36B5" w:rsidP="004D36B5">
            <w:pPr>
              <w:widowControl w:val="0"/>
              <w:jc w:val="center"/>
              <w:rPr>
                <w:rFonts w:asciiTheme="minorHAnsi" w:eastAsia="Times New Roman" w:hAnsiTheme="minorHAnsi" w:cstheme="minorHAnsi"/>
                <w:lang w:val="pl-PL"/>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469AA"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64FB0"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BDDDD"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B59B3" w14:textId="1F1B9698"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D0FE0" w14:textId="15209C5F"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6FB23" w14:textId="703AA6DF"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D43BB" w14:textId="45873CF7"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398B7D7B"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078F2"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C9709" w14:textId="75CA9B2E" w:rsidR="004D36B5" w:rsidRPr="004D36B5" w:rsidRDefault="004D36B5" w:rsidP="004D36B5">
            <w:pPr>
              <w:widowControl w:val="0"/>
              <w:rPr>
                <w:rFonts w:asciiTheme="minorHAnsi" w:eastAsia="NSimSun" w:hAnsiTheme="minorHAnsi" w:cstheme="minorHAnsi"/>
                <w:lang w:val="pl-PL"/>
              </w:rPr>
            </w:pPr>
            <w:r w:rsidRPr="004D36B5">
              <w:rPr>
                <w:rFonts w:asciiTheme="minorHAnsi" w:eastAsia="Times New Roman" w:hAnsiTheme="minorHAnsi" w:cstheme="minorHAnsi"/>
                <w:lang w:val="pl-PL"/>
              </w:rPr>
              <w:t>Serweta jałowa na jałowe strzykaw</w:t>
            </w:r>
            <w:r>
              <w:rPr>
                <w:rFonts w:asciiTheme="minorHAnsi" w:eastAsia="Times New Roman" w:hAnsiTheme="minorHAnsi" w:cstheme="minorHAnsi"/>
                <w:lang w:val="pl-PL"/>
              </w:rPr>
              <w:t xml:space="preserve">ki z włókniny polipropylenowej </w:t>
            </w:r>
            <w:proofErr w:type="spellStart"/>
            <w:r>
              <w:rPr>
                <w:rFonts w:asciiTheme="minorHAnsi" w:eastAsia="Times New Roman" w:hAnsiTheme="minorHAnsi" w:cstheme="minorHAnsi"/>
                <w:lang w:val="pl-PL"/>
              </w:rPr>
              <w:t>r</w:t>
            </w:r>
            <w:r w:rsidRPr="004D36B5">
              <w:rPr>
                <w:rFonts w:asciiTheme="minorHAnsi" w:eastAsia="Times New Roman" w:hAnsiTheme="minorHAnsi" w:cstheme="minorHAnsi"/>
                <w:lang w:val="pl-PL"/>
              </w:rPr>
              <w:t>oz</w:t>
            </w:r>
            <w:r>
              <w:rPr>
                <w:rFonts w:asciiTheme="minorHAnsi" w:eastAsia="Times New Roman" w:hAnsiTheme="minorHAnsi" w:cstheme="minorHAnsi"/>
                <w:lang w:val="pl-PL"/>
              </w:rPr>
              <w:t>m</w:t>
            </w:r>
            <w:proofErr w:type="spellEnd"/>
            <w:r>
              <w:rPr>
                <w:rFonts w:asciiTheme="minorHAnsi" w:eastAsia="Times New Roman" w:hAnsiTheme="minorHAnsi" w:cstheme="minorHAnsi"/>
                <w:lang w:val="pl-PL"/>
              </w:rPr>
              <w:t>. 80 cm x 80 cm</w:t>
            </w:r>
            <w:r w:rsidRPr="004D36B5">
              <w:rPr>
                <w:rFonts w:asciiTheme="minorHAnsi" w:eastAsia="Times New Roman" w:hAnsiTheme="minorHAnsi" w:cstheme="minorHAnsi"/>
                <w:lang w:val="pl-PL"/>
              </w:rPr>
              <w:t xml:space="preserve">, 35g/cm², </w:t>
            </w:r>
            <w:r>
              <w:rPr>
                <w:rFonts w:asciiTheme="minorHAnsi" w:eastAsia="Times New Roman" w:hAnsiTheme="minorHAnsi" w:cstheme="minorHAnsi"/>
                <w:lang w:val="pl-PL"/>
              </w:rPr>
              <w:t xml:space="preserve">złożona  17-19 cm x 27 – 29 cm </w:t>
            </w:r>
            <w:r w:rsidR="00E21C0D">
              <w:rPr>
                <w:rFonts w:asciiTheme="minorHAnsi" w:eastAsia="Times New Roman" w:hAnsiTheme="minorHAnsi" w:cstheme="minorHAnsi"/>
                <w:lang w:val="pl-PL"/>
              </w:rPr>
              <w:t>z </w:t>
            </w:r>
            <w:r>
              <w:rPr>
                <w:rFonts w:asciiTheme="minorHAnsi" w:eastAsia="Times New Roman" w:hAnsiTheme="minorHAnsi" w:cstheme="minorHAnsi"/>
                <w:lang w:val="pl-PL"/>
              </w:rPr>
              <w:t xml:space="preserve">zakładką </w:t>
            </w:r>
            <w:r w:rsidRPr="004D36B5">
              <w:rPr>
                <w:rFonts w:asciiTheme="minorHAnsi" w:eastAsia="Times New Roman" w:hAnsiTheme="minorHAnsi" w:cstheme="minorHAnsi"/>
                <w:lang w:val="pl-PL"/>
              </w:rPr>
              <w:t>7- 10 cm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AF3D0" w14:textId="4720B37E" w:rsidR="004D36B5" w:rsidRPr="004D36B5" w:rsidRDefault="00C0763A" w:rsidP="004D36B5">
            <w:pPr>
              <w:widowControl w:val="0"/>
              <w:jc w:val="center"/>
              <w:rPr>
                <w:rFonts w:asciiTheme="minorHAnsi" w:eastAsia="Times New Roman" w:hAnsiTheme="minorHAnsi" w:cstheme="minorHAnsi"/>
                <w:lang w:val="pl-PL"/>
              </w:rPr>
            </w:pPr>
            <w:r>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8273D"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1400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61D3C"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C6AF9"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CD0A"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6D8C4" w14:textId="7A84EC37"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6B2C4" w14:textId="03A560F3"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4E1B2" w14:textId="73A10763"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330FF" w14:textId="006D13E6"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33B9E435"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99F2B"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BF30A" w14:textId="7B99BC8D"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Kompresy jałowe 10cm x 10 cm min</w:t>
            </w:r>
            <w:r>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17n min. 8w - 40 </w:t>
            </w:r>
            <w:proofErr w:type="spellStart"/>
            <w:r w:rsidRPr="004D36B5">
              <w:rPr>
                <w:rFonts w:asciiTheme="minorHAnsi" w:eastAsia="Times New Roman" w:hAnsiTheme="minorHAnsi" w:cstheme="minorHAnsi"/>
                <w:lang w:val="pl-PL"/>
              </w:rPr>
              <w:t>szt</w:t>
            </w:r>
            <w:proofErr w:type="spellEnd"/>
            <w:r w:rsidRPr="004D36B5">
              <w:rPr>
                <w:rFonts w:asciiTheme="minorHAnsi" w:eastAsia="Times New Roman" w:hAnsiTheme="minorHAnsi" w:cstheme="minorHAnsi"/>
                <w:lang w:val="pl-PL"/>
              </w:rPr>
              <w:t xml:space="preserve"> na opakowaniu </w:t>
            </w:r>
            <w:r w:rsidRPr="00C63D9E">
              <w:rPr>
                <w:rFonts w:asciiTheme="minorHAnsi" w:eastAsia="Times New Roman" w:hAnsiTheme="minorHAnsi" w:cstheme="minorHAnsi"/>
                <w:lang w:val="pl-PL"/>
              </w:rPr>
              <w:t>etykieta</w:t>
            </w:r>
            <w:r w:rsidRPr="004D36B5">
              <w:rPr>
                <w:rFonts w:asciiTheme="minorHAnsi" w:eastAsia="Times New Roman" w:hAnsiTheme="minorHAnsi" w:cstheme="minorHAnsi"/>
                <w:lang w:val="pl-PL"/>
              </w:rPr>
              <w:t xml:space="preserve"> przylepna wysterylizowane w parze wodnej z podwijanymi brzegami</w:t>
            </w:r>
            <w:r>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bielone metodą bezchlorkową</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85E0" w14:textId="6DB22406" w:rsidR="004D36B5" w:rsidRPr="004D36B5" w:rsidRDefault="00C0763A" w:rsidP="004D36B5">
            <w:pPr>
              <w:widowControl w:val="0"/>
              <w:jc w:val="center"/>
              <w:rPr>
                <w:rFonts w:asciiTheme="minorHAnsi" w:eastAsia="Times New Roman" w:hAnsiTheme="minorHAnsi" w:cstheme="minorHAnsi"/>
                <w:lang w:val="pl-PL"/>
              </w:rPr>
            </w:pPr>
            <w:r>
              <w:rPr>
                <w:rFonts w:asciiTheme="minorHAnsi" w:eastAsia="Times New Roman" w:hAnsiTheme="minorHAnsi" w:cstheme="minorHAnsi"/>
                <w:lang w:val="pl-PL"/>
              </w:rPr>
              <w:t>op.</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7A189"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1600</w:t>
            </w:r>
          </w:p>
          <w:p w14:paraId="12CD09B2" w14:textId="77777777" w:rsidR="004D36B5" w:rsidRPr="004D36B5" w:rsidRDefault="004D36B5" w:rsidP="004D36B5">
            <w:pPr>
              <w:widowControl w:val="0"/>
              <w:jc w:val="center"/>
              <w:rPr>
                <w:rFonts w:asciiTheme="minorHAnsi" w:eastAsia="Times New Roman" w:hAnsiTheme="minorHAnsi" w:cstheme="minorHAnsi"/>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9AE21"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A183C"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06D05"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32DA3" w14:textId="4A9B43EC"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A915E" w14:textId="4F56A8EC"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A41A" w14:textId="03397BFF"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F7B4B" w14:textId="5867050C"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396E5E87"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497BF"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E7A1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Jałowe kompresy włókninowe 40g/m</w:t>
            </w:r>
            <w:r w:rsidRPr="004D36B5">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4 warstwy, nacięcie „O”, pakowane po 2 sztuki, 7,5 x 7,5 cm op. typu blister</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DA56E"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6345"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4200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D4701"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9AB49"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CD2A7"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A4747" w14:textId="787C545C"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D5D3C" w14:textId="5CC479AA"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EBCF5" w14:textId="54BC743F"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3EE00" w14:textId="41898B94"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71F1AA5D"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D2381"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46C6D" w14:textId="77777777" w:rsidR="004D36B5" w:rsidRDefault="004D36B5" w:rsidP="004D36B5">
            <w:pPr>
              <w:widowControl w:val="0"/>
              <w:jc w:val="both"/>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Zestaw zabiegowy do znieczulenia sterylny skład: </w:t>
            </w:r>
          </w:p>
          <w:p w14:paraId="10B7EA20" w14:textId="453D77C4" w:rsidR="004D36B5" w:rsidRPr="004D36B5" w:rsidRDefault="004D36B5" w:rsidP="004D36B5">
            <w:pPr>
              <w:widowControl w:val="0"/>
              <w:jc w:val="both"/>
              <w:rPr>
                <w:rFonts w:asciiTheme="minorHAnsi" w:eastAsia="NSimSun" w:hAnsiTheme="minorHAnsi" w:cstheme="minorHAnsi"/>
                <w:lang w:val="pl-PL"/>
              </w:rPr>
            </w:pPr>
            <w:r w:rsidRPr="004D36B5">
              <w:rPr>
                <w:rFonts w:asciiTheme="minorHAnsi" w:eastAsia="Times New Roman" w:hAnsiTheme="minorHAnsi" w:cstheme="minorHAnsi"/>
                <w:lang w:val="pl-PL"/>
              </w:rPr>
              <w:t xml:space="preserve">- 1 szt. serweta z włókniny TMS </w:t>
            </w:r>
            <w:proofErr w:type="spellStart"/>
            <w:r w:rsidRPr="004D36B5">
              <w:rPr>
                <w:rFonts w:asciiTheme="minorHAnsi" w:eastAsia="Times New Roman" w:hAnsiTheme="minorHAnsi" w:cstheme="minorHAnsi"/>
                <w:lang w:val="pl-PL"/>
              </w:rPr>
              <w:t>rozm</w:t>
            </w:r>
            <w:proofErr w:type="spellEnd"/>
            <w:r w:rsidRPr="004D36B5">
              <w:rPr>
                <w:rFonts w:asciiTheme="minorHAnsi" w:eastAsia="Times New Roman" w:hAnsiTheme="minorHAnsi" w:cstheme="minorHAnsi"/>
                <w:lang w:val="pl-PL"/>
              </w:rPr>
              <w:t xml:space="preserve">. 80x60cm o gr. </w:t>
            </w:r>
            <w:r>
              <w:rPr>
                <w:rFonts w:asciiTheme="minorHAnsi" w:eastAsia="Times New Roman" w:hAnsiTheme="minorHAnsi" w:cstheme="minorHAnsi"/>
                <w:lang w:val="pl-PL"/>
              </w:rPr>
              <w:t>min.</w:t>
            </w:r>
            <w:r w:rsidRPr="004D36B5">
              <w:rPr>
                <w:rFonts w:asciiTheme="minorHAnsi" w:eastAsia="Times New Roman" w:hAnsiTheme="minorHAnsi" w:cstheme="minorHAnsi"/>
                <w:lang w:val="pl-PL"/>
              </w:rPr>
              <w:t xml:space="preserve"> 35g/m², z przylepnym otworem 8cm i przylepcem na krótszym boku</w:t>
            </w:r>
            <w:r>
              <w:rPr>
                <w:rFonts w:asciiTheme="minorHAnsi" w:eastAsia="Times New Roman" w:hAnsiTheme="minorHAnsi" w:cstheme="minorHAnsi"/>
                <w:lang w:val="pl-PL"/>
              </w:rPr>
              <w:t>,</w:t>
            </w:r>
          </w:p>
          <w:p w14:paraId="7A9D946E" w14:textId="5428A7F1" w:rsidR="004D36B5" w:rsidRPr="004D36B5" w:rsidRDefault="004D36B5" w:rsidP="004D36B5">
            <w:pPr>
              <w:widowControl w:val="0"/>
              <w:rPr>
                <w:rFonts w:asciiTheme="minorHAnsi" w:hAnsiTheme="minorHAnsi" w:cstheme="minorHAnsi"/>
                <w:lang w:val="pl-PL"/>
              </w:rPr>
            </w:pPr>
            <w:r>
              <w:rPr>
                <w:rFonts w:asciiTheme="minorHAnsi" w:hAnsiTheme="minorHAnsi" w:cstheme="minorHAnsi"/>
                <w:lang w:val="pl-PL"/>
              </w:rPr>
              <w:lastRenderedPageBreak/>
              <w:t>-7 szt. kompresów gazowych</w:t>
            </w:r>
            <w:r w:rsidRPr="004D36B5">
              <w:rPr>
                <w:rFonts w:asciiTheme="minorHAnsi" w:hAnsiTheme="minorHAnsi" w:cstheme="minorHAnsi"/>
                <w:lang w:val="pl-PL"/>
              </w:rPr>
              <w:t xml:space="preserve"> 7,5x7,5cm,17-nitkowe,</w:t>
            </w:r>
            <w:r>
              <w:rPr>
                <w:rFonts w:asciiTheme="minorHAnsi" w:hAnsiTheme="minorHAnsi" w:cstheme="minorHAnsi"/>
                <w:lang w:val="pl-PL"/>
              </w:rPr>
              <w:t xml:space="preserve"> </w:t>
            </w:r>
            <w:r w:rsidRPr="004D36B5">
              <w:rPr>
                <w:rFonts w:asciiTheme="minorHAnsi" w:hAnsiTheme="minorHAnsi" w:cstheme="minorHAnsi"/>
                <w:lang w:val="pl-PL"/>
              </w:rPr>
              <w:t>8-warstwowe, gr</w:t>
            </w:r>
            <w:r>
              <w:rPr>
                <w:rFonts w:asciiTheme="minorHAnsi" w:hAnsiTheme="minorHAnsi" w:cstheme="minorHAnsi"/>
                <w:lang w:val="pl-PL"/>
              </w:rPr>
              <w:t>.</w:t>
            </w:r>
            <w:r w:rsidRPr="004D36B5">
              <w:rPr>
                <w:rFonts w:asciiTheme="minorHAnsi" w:hAnsiTheme="minorHAnsi" w:cstheme="minorHAnsi"/>
                <w:lang w:val="pl-PL"/>
              </w:rPr>
              <w:t xml:space="preserve"> 1 </w:t>
            </w:r>
            <w:proofErr w:type="spellStart"/>
            <w:r w:rsidRPr="004D36B5">
              <w:rPr>
                <w:rFonts w:asciiTheme="minorHAnsi" w:hAnsiTheme="minorHAnsi" w:cstheme="minorHAnsi"/>
                <w:lang w:val="pl-PL"/>
              </w:rPr>
              <w:t>szt</w:t>
            </w:r>
            <w:proofErr w:type="spellEnd"/>
            <w:r w:rsidRPr="004D36B5">
              <w:rPr>
                <w:rFonts w:asciiTheme="minorHAnsi" w:hAnsiTheme="minorHAnsi" w:cstheme="minorHAnsi"/>
                <w:lang w:val="pl-PL"/>
              </w:rPr>
              <w:t>=1,207g</w:t>
            </w:r>
          </w:p>
          <w:p w14:paraId="0A5432C1" w14:textId="68C25EFD" w:rsidR="004D36B5" w:rsidRPr="004D36B5" w:rsidRDefault="004D36B5" w:rsidP="004D36B5">
            <w:pPr>
              <w:widowControl w:val="0"/>
              <w:snapToGrid w:val="0"/>
              <w:rPr>
                <w:rFonts w:asciiTheme="minorHAnsi" w:hAnsiTheme="minorHAnsi" w:cstheme="minorHAnsi"/>
                <w:lang w:val="pl-PL"/>
              </w:rPr>
            </w:pPr>
            <w:r>
              <w:rPr>
                <w:rFonts w:asciiTheme="minorHAnsi" w:hAnsiTheme="minorHAnsi" w:cstheme="minorHAnsi"/>
                <w:lang w:val="pl-PL"/>
              </w:rPr>
              <w:t>-1 szt. k</w:t>
            </w:r>
            <w:r w:rsidRPr="004D36B5">
              <w:rPr>
                <w:rFonts w:asciiTheme="minorHAnsi" w:hAnsiTheme="minorHAnsi" w:cstheme="minorHAnsi"/>
                <w:lang w:val="pl-PL"/>
              </w:rPr>
              <w:t>leszczyki plastikowe</w:t>
            </w:r>
            <w:r>
              <w:rPr>
                <w:rFonts w:asciiTheme="minorHAnsi" w:hAnsiTheme="minorHAnsi" w:cstheme="minorHAnsi"/>
                <w:lang w:val="pl-PL"/>
              </w:rPr>
              <w:t xml:space="preserve"> 13 cm  jedn.</w:t>
            </w:r>
            <w:r w:rsidRPr="004D36B5">
              <w:rPr>
                <w:rFonts w:asciiTheme="minorHAnsi" w:hAnsiTheme="minorHAnsi" w:cstheme="minorHAnsi"/>
                <w:lang w:val="pl-PL"/>
              </w:rPr>
              <w:t xml:space="preserve"> użytku, w kolorze niebieskim.</w:t>
            </w:r>
          </w:p>
          <w:p w14:paraId="5B2BD414"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- 1 szt. serweta foliowana 42g/m², niebieska, 75x75cm do owinięcia zestawu</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3E56C"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lastRenderedPageBreak/>
              <w:t>op.</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53820"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1500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6FFEF"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56BA2"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F10B3"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07DC5" w14:textId="358BA195"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5A0C4" w14:textId="513D3E4B"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573DE" w14:textId="795872E9"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ADE5E" w14:textId="54BD32F3"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79B11713"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1B967"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29BEE" w14:textId="1A535A1E"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Jałowa serweta z włókniny foliowanej wiskozowo – polietylenowo – polipropylenowa gramatura min</w:t>
            </w:r>
            <w:r w:rsidR="0091283C">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55g/m</w:t>
            </w:r>
            <w:r w:rsidRPr="004D36B5">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xml:space="preserve"> rozmiar 75 x 45 cm z przylepnym otworem 8 cm. Wysterylizowana w EO, zapakowana w torebkę papierowo – foliową. Na opakowaniu centralna </w:t>
            </w:r>
            <w:r w:rsidRPr="00C63D9E">
              <w:rPr>
                <w:rFonts w:asciiTheme="minorHAnsi" w:eastAsia="Times New Roman" w:hAnsiTheme="minorHAnsi" w:cstheme="minorHAnsi"/>
                <w:lang w:val="pl-PL"/>
              </w:rPr>
              <w:t>etykieta</w:t>
            </w:r>
            <w:r w:rsidR="00C63D9E">
              <w:rPr>
                <w:rFonts w:asciiTheme="minorHAnsi" w:eastAsia="Times New Roman" w:hAnsiTheme="minorHAnsi" w:cstheme="minorHAnsi"/>
                <w:lang w:val="pl-PL"/>
              </w:rPr>
              <w:t xml:space="preserve"> przylepna</w:t>
            </w:r>
            <w:r w:rsidRPr="004D36B5">
              <w:rPr>
                <w:rFonts w:asciiTheme="minorHAnsi" w:eastAsia="Times New Roman" w:hAnsiTheme="minorHAnsi" w:cstheme="minorHAnsi"/>
                <w:lang w:val="pl-PL"/>
              </w:rPr>
              <w:t xml:space="preserve"> z dwiema nalepkami z numerem LOT, datą ważności, identyfikacją producenta służąca do wklejenia do dokumentacji medycznej.</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4C86F"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A3566"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1700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F532F"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716B3"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ECF0F"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A3A02" w14:textId="4EF5E1CC"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0241C" w14:textId="3BA54932"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627A8" w14:textId="6D56F296"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C1792" w14:textId="48C29EE7"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7F543F73"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F2858"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B75EF" w14:textId="4666EC9F"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Jałowa serweta włókninowa min</w:t>
            </w:r>
            <w:r w:rsidR="0091283C">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35 g/ m</w:t>
            </w:r>
            <w:r w:rsidRPr="004D36B5">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210x160 cm lub 175 x 150cm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833FB"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EFC13"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200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94137"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7AC6D"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EBC72"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03C01" w14:textId="63CEFB21"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ABCFF" w14:textId="7C8A6198"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132D1" w14:textId="536248A9"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74DE6" w14:textId="49E438C2"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10B6E2F8"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3293E"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22324"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Jałowa serweta włókninowa min. 35 g/ m</w:t>
            </w:r>
            <w:r w:rsidRPr="004D36B5">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60x40 cm lub 45 x 75 cm</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D9F8"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8DA48"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1600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AD82C"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3C590"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D3EB"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4B776" w14:textId="18025D52"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F0294" w14:textId="0F004276"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2EA5E" w14:textId="081E571A"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5E2B3" w14:textId="16850505"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3B43EF97"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DF3D2"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FB42E"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Chusta trójkątna z tkaniny</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009FA"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  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7751"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250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D1A72"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C4DD9"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34DC9"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BC43A" w14:textId="7A940A56"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3C55B" w14:textId="0DC5DBF5"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6F731" w14:textId="2517668C"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60969" w14:textId="2DC2CBF6"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318F7D34"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B43A8"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F48AB"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Jałowy zestaw uniwersalny o składzie:</w:t>
            </w:r>
          </w:p>
          <w:p w14:paraId="5A438A48"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serweta 2-warstwowa 200 x 250 na stół narzędziowy (owinięcie zestawu)</w:t>
            </w:r>
          </w:p>
          <w:p w14:paraId="6C1CD4E7"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serweta na stolik Mayo 80 x 145 cm, składana teleskopowo, z padem chłonnym</w:t>
            </w:r>
          </w:p>
          <w:p w14:paraId="29209F93"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pojemnik na igły i ostrza gąbka + magnes 20  miejsc, z funkcją bezdotykowego ściągania ostrzy</w:t>
            </w:r>
          </w:p>
          <w:p w14:paraId="63969567" w14:textId="40134BE9"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fartuch chirurgiczny niewzmocniony L, materiał podstawowy SMS min. 35 g/m</w:t>
            </w:r>
            <w:r w:rsidR="0091283C" w:rsidRPr="0091283C">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xml:space="preserve">, </w:t>
            </w:r>
            <w:r w:rsidRPr="004D36B5">
              <w:rPr>
                <w:rFonts w:asciiTheme="minorHAnsi" w:eastAsia="Times New Roman" w:hAnsiTheme="minorHAnsi" w:cstheme="minorHAnsi"/>
                <w:lang w:val="pl-PL"/>
              </w:rPr>
              <w:lastRenderedPageBreak/>
              <w:t>mankiety 100% poliester,</w:t>
            </w:r>
          </w:p>
          <w:p w14:paraId="22EE89CE" w14:textId="15727995"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2 x fartuch chirurgiczny niewzmocniony XL, materiał podstawowy SMS min. 35 g/m</w:t>
            </w:r>
            <w:r w:rsidR="0091283C" w:rsidRPr="0091283C">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szwy ultradźwiękowe, mankiety 100% poliester, rękawy o kroju reglan, pod szyją możliwość zapięcia w dowolnym miejscu na plecach, kolorowa lamówka pod szyją ułatwiająca szybką identyfikację rodzaju fartucha;</w:t>
            </w:r>
          </w:p>
          <w:p w14:paraId="34296134"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1 x </w:t>
            </w:r>
            <w:proofErr w:type="spellStart"/>
            <w:r w:rsidRPr="004D36B5">
              <w:rPr>
                <w:rFonts w:asciiTheme="minorHAnsi" w:eastAsia="Times New Roman" w:hAnsiTheme="minorHAnsi" w:cstheme="minorHAnsi"/>
                <w:lang w:val="pl-PL"/>
              </w:rPr>
              <w:t>czyścik</w:t>
            </w:r>
            <w:proofErr w:type="spellEnd"/>
            <w:r w:rsidRPr="004D36B5">
              <w:rPr>
                <w:rFonts w:asciiTheme="minorHAnsi" w:eastAsia="Times New Roman" w:hAnsiTheme="minorHAnsi" w:cstheme="minorHAnsi"/>
                <w:lang w:val="pl-PL"/>
              </w:rPr>
              <w:t xml:space="preserve"> do koagulacji 5 x 5 cm przylepny, kontrastujący w RTG</w:t>
            </w:r>
          </w:p>
          <w:p w14:paraId="3282D8AA"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1 x elektroda czynna </w:t>
            </w:r>
            <w:proofErr w:type="spellStart"/>
            <w:r w:rsidRPr="004D36B5">
              <w:rPr>
                <w:rFonts w:asciiTheme="minorHAnsi" w:eastAsia="Times New Roman" w:hAnsiTheme="minorHAnsi" w:cstheme="minorHAnsi"/>
                <w:lang w:val="pl-PL"/>
              </w:rPr>
              <w:t>monopolarna</w:t>
            </w:r>
            <w:proofErr w:type="spellEnd"/>
            <w:r w:rsidRPr="004D36B5">
              <w:rPr>
                <w:rFonts w:asciiTheme="minorHAnsi" w:eastAsia="Times New Roman" w:hAnsiTheme="minorHAnsi" w:cstheme="minorHAnsi"/>
                <w:lang w:val="pl-PL"/>
              </w:rPr>
              <w:t>, 3 bolce</w:t>
            </w:r>
          </w:p>
          <w:p w14:paraId="60BEC441"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ostrze do skalpela nr 24</w:t>
            </w:r>
          </w:p>
          <w:p w14:paraId="117BCAEE"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3 x </w:t>
            </w:r>
            <w:proofErr w:type="spellStart"/>
            <w:r w:rsidRPr="004D36B5">
              <w:rPr>
                <w:rFonts w:asciiTheme="minorHAnsi" w:eastAsia="Times New Roman" w:hAnsiTheme="minorHAnsi" w:cstheme="minorHAnsi"/>
                <w:lang w:val="pl-PL"/>
              </w:rPr>
              <w:t>tupfer</w:t>
            </w:r>
            <w:proofErr w:type="spellEnd"/>
            <w:r w:rsidRPr="004D36B5">
              <w:rPr>
                <w:rFonts w:asciiTheme="minorHAnsi" w:eastAsia="Times New Roman" w:hAnsiTheme="minorHAnsi" w:cstheme="minorHAnsi"/>
                <w:lang w:val="pl-PL"/>
              </w:rPr>
              <w:t xml:space="preserve"> z gazy 30 x 30 cm, 17 nitek (</w:t>
            </w:r>
            <w:proofErr w:type="spellStart"/>
            <w:r w:rsidRPr="004D36B5">
              <w:rPr>
                <w:rFonts w:asciiTheme="minorHAnsi" w:eastAsia="Times New Roman" w:hAnsiTheme="minorHAnsi" w:cstheme="minorHAnsi"/>
                <w:lang w:val="pl-PL"/>
              </w:rPr>
              <w:t>tupfery</w:t>
            </w:r>
            <w:proofErr w:type="spellEnd"/>
            <w:r w:rsidRPr="004D36B5">
              <w:rPr>
                <w:rFonts w:asciiTheme="minorHAnsi" w:eastAsia="Times New Roman" w:hAnsiTheme="minorHAnsi" w:cstheme="minorHAnsi"/>
                <w:lang w:val="pl-PL"/>
              </w:rPr>
              <w:t xml:space="preserve"> umieszczone w misce nerkowatej)</w:t>
            </w:r>
          </w:p>
          <w:p w14:paraId="5524D3B7"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miska nerkowata 300 ml</w:t>
            </w:r>
          </w:p>
          <w:p w14:paraId="00DB09B9"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1 x </w:t>
            </w:r>
            <w:proofErr w:type="spellStart"/>
            <w:r w:rsidRPr="004D36B5">
              <w:rPr>
                <w:rFonts w:asciiTheme="minorHAnsi" w:eastAsia="Times New Roman" w:hAnsiTheme="minorHAnsi" w:cstheme="minorHAnsi"/>
                <w:lang w:val="pl-PL"/>
              </w:rPr>
              <w:t>korcang</w:t>
            </w:r>
            <w:proofErr w:type="spellEnd"/>
            <w:r w:rsidRPr="004D36B5">
              <w:rPr>
                <w:rFonts w:asciiTheme="minorHAnsi" w:eastAsia="Times New Roman" w:hAnsiTheme="minorHAnsi" w:cstheme="minorHAnsi"/>
                <w:lang w:val="pl-PL"/>
              </w:rPr>
              <w:t xml:space="preserve"> plastikowy 24 cm</w:t>
            </w:r>
          </w:p>
          <w:p w14:paraId="6E10A372"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serweta 2-warstwowa przylepna 240 x 150 cm z dodatkowym padem chłonnym w obszarze krytycznym</w:t>
            </w:r>
          </w:p>
          <w:p w14:paraId="0F5B30D3"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serweta 2-warstwowa przylepna min. 170 x 180 cm z dodatkowym padem chłonnym w obszarze krytycznym</w:t>
            </w:r>
          </w:p>
          <w:p w14:paraId="386CB697"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2 x serweta 2-warstwowa przylepna 75 x 90 cm z dodatkowym padem chłonnym w obszarze krytycznym</w:t>
            </w:r>
          </w:p>
          <w:p w14:paraId="3DA59194"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1 x uchwyt </w:t>
            </w:r>
            <w:proofErr w:type="spellStart"/>
            <w:r w:rsidRPr="004D36B5">
              <w:rPr>
                <w:rFonts w:asciiTheme="minorHAnsi" w:eastAsia="Times New Roman" w:hAnsiTheme="minorHAnsi" w:cstheme="minorHAnsi"/>
                <w:lang w:val="pl-PL"/>
              </w:rPr>
              <w:t>rzepowy</w:t>
            </w:r>
            <w:proofErr w:type="spellEnd"/>
            <w:r w:rsidRPr="004D36B5">
              <w:rPr>
                <w:rFonts w:asciiTheme="minorHAnsi" w:eastAsia="Times New Roman" w:hAnsiTheme="minorHAnsi" w:cstheme="minorHAnsi"/>
                <w:lang w:val="pl-PL"/>
              </w:rPr>
              <w:t xml:space="preserve"> do kabli min. 2 x 25 cm</w:t>
            </w:r>
          </w:p>
          <w:p w14:paraId="13CEA2A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20 x kompres gazowy z nitką RTG 10 x 10 cm, 12 w 17 n, wiązane a’10</w:t>
            </w:r>
          </w:p>
          <w:p w14:paraId="79418F04"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20 x kompres gazowy z nitką RTG 7,5 x 7,5 cm, 12 w 17 n, wiązane a’10</w:t>
            </w:r>
          </w:p>
          <w:p w14:paraId="631883D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x kieszeń przylepna PE 1-sekcyjna 40 x 30 cm</w:t>
            </w:r>
          </w:p>
          <w:p w14:paraId="3E85AA0A"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lastRenderedPageBreak/>
              <w:t>2 x chusta gazowa z RTG, 45 x 45 cm, 17 nitek,</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158E"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lastRenderedPageBreak/>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CACD9"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500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FC685"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F8CF3"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EF555"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69A6B" w14:textId="73072D07"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EBADC" w14:textId="206F907F"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36869" w14:textId="48DB4EEC"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9397D" w14:textId="1C5D7842"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76155E34"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2F30E"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33EA6"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Jałowy zestaw do operacji dłoni/stopy</w:t>
            </w:r>
          </w:p>
          <w:p w14:paraId="23B722A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szt. – serweta z włókniny 3-warstwowej</w:t>
            </w:r>
          </w:p>
          <w:p w14:paraId="43B81011" w14:textId="773A6FC0" w:rsidR="004D36B5" w:rsidRPr="004D36B5" w:rsidRDefault="004A5BAD" w:rsidP="004D36B5">
            <w:pPr>
              <w:widowControl w:val="0"/>
              <w:rPr>
                <w:rFonts w:asciiTheme="minorHAnsi" w:eastAsia="Times New Roman" w:hAnsiTheme="minorHAnsi" w:cstheme="minorHAnsi"/>
                <w:lang w:val="pl-PL"/>
              </w:rPr>
            </w:pPr>
            <w:r>
              <w:rPr>
                <w:rFonts w:asciiTheme="minorHAnsi" w:eastAsia="Times New Roman" w:hAnsiTheme="minorHAnsi" w:cstheme="minorHAnsi"/>
                <w:lang w:val="pl-PL"/>
              </w:rPr>
              <w:t xml:space="preserve">Polipropylenowo – </w:t>
            </w:r>
            <w:r w:rsidR="004D36B5" w:rsidRPr="004D36B5">
              <w:rPr>
                <w:rFonts w:asciiTheme="minorHAnsi" w:eastAsia="Times New Roman" w:hAnsiTheme="minorHAnsi" w:cstheme="minorHAnsi"/>
                <w:lang w:val="pl-PL"/>
              </w:rPr>
              <w:t>polietylenowo</w:t>
            </w:r>
            <w:r>
              <w:rPr>
                <w:rFonts w:asciiTheme="minorHAnsi" w:eastAsia="Times New Roman" w:hAnsiTheme="minorHAnsi" w:cstheme="minorHAnsi"/>
                <w:lang w:val="pl-PL"/>
              </w:rPr>
              <w:t xml:space="preserve"> -</w:t>
            </w:r>
            <w:r w:rsidR="004D36B5" w:rsidRPr="004D36B5">
              <w:rPr>
                <w:rFonts w:asciiTheme="minorHAnsi" w:eastAsia="Times New Roman" w:hAnsiTheme="minorHAnsi" w:cstheme="minorHAnsi"/>
                <w:lang w:val="pl-PL"/>
              </w:rPr>
              <w:t xml:space="preserve"> wiskozowej 73g/m</w:t>
            </w:r>
            <w:r w:rsidR="004D36B5" w:rsidRPr="004A5BAD">
              <w:rPr>
                <w:rFonts w:asciiTheme="minorHAnsi" w:eastAsia="Times New Roman" w:hAnsiTheme="minorHAnsi" w:cstheme="minorHAnsi"/>
                <w:vertAlign w:val="superscript"/>
                <w:lang w:val="pl-PL"/>
              </w:rPr>
              <w:t>2</w:t>
            </w:r>
            <w:r>
              <w:rPr>
                <w:rFonts w:asciiTheme="minorHAnsi" w:eastAsia="Times New Roman" w:hAnsiTheme="minorHAnsi" w:cstheme="minorHAnsi"/>
                <w:lang w:val="pl-PL"/>
              </w:rPr>
              <w:t xml:space="preserve">, </w:t>
            </w:r>
            <w:proofErr w:type="spellStart"/>
            <w:r>
              <w:rPr>
                <w:rFonts w:asciiTheme="minorHAnsi" w:eastAsia="Times New Roman" w:hAnsiTheme="minorHAnsi" w:cstheme="minorHAnsi"/>
                <w:lang w:val="pl-PL"/>
              </w:rPr>
              <w:t>r</w:t>
            </w:r>
            <w:r w:rsidR="004D36B5" w:rsidRPr="004D36B5">
              <w:rPr>
                <w:rFonts w:asciiTheme="minorHAnsi" w:eastAsia="Times New Roman" w:hAnsiTheme="minorHAnsi" w:cstheme="minorHAnsi"/>
                <w:lang w:val="pl-PL"/>
              </w:rPr>
              <w:t>oz</w:t>
            </w:r>
            <w:proofErr w:type="spellEnd"/>
            <w:r w:rsidR="004D36B5" w:rsidRPr="004D36B5">
              <w:rPr>
                <w:rFonts w:asciiTheme="minorHAnsi" w:eastAsia="Times New Roman" w:hAnsiTheme="minorHAnsi" w:cstheme="minorHAnsi"/>
                <w:lang w:val="pl-PL"/>
              </w:rPr>
              <w:t>. 300x240 cm z elementem elastycznym i otworem 4 cm.</w:t>
            </w:r>
          </w:p>
          <w:p w14:paraId="074D4202" w14:textId="0F90B1D9"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szt</w:t>
            </w:r>
            <w:r w:rsidR="004A5BAD">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w:t>
            </w:r>
            <w:r w:rsidR="004A5BAD">
              <w:rPr>
                <w:rFonts w:asciiTheme="minorHAnsi" w:eastAsia="Times New Roman" w:hAnsiTheme="minorHAnsi" w:cstheme="minorHAnsi"/>
                <w:lang w:val="pl-PL"/>
              </w:rPr>
              <w:t xml:space="preserve">serweta na stół instrumentalny </w:t>
            </w:r>
            <w:proofErr w:type="spellStart"/>
            <w:r w:rsidR="004A5BAD">
              <w:rPr>
                <w:rFonts w:asciiTheme="minorHAnsi" w:eastAsia="Times New Roman" w:hAnsiTheme="minorHAnsi" w:cstheme="minorHAnsi"/>
                <w:lang w:val="pl-PL"/>
              </w:rPr>
              <w:t>r</w:t>
            </w:r>
            <w:r w:rsidRPr="004D36B5">
              <w:rPr>
                <w:rFonts w:asciiTheme="minorHAnsi" w:eastAsia="Times New Roman" w:hAnsiTheme="minorHAnsi" w:cstheme="minorHAnsi"/>
                <w:lang w:val="pl-PL"/>
              </w:rPr>
              <w:t>oz</w:t>
            </w:r>
            <w:proofErr w:type="spellEnd"/>
            <w:r w:rsidRPr="004D36B5">
              <w:rPr>
                <w:rFonts w:asciiTheme="minorHAnsi" w:eastAsia="Times New Roman" w:hAnsiTheme="minorHAnsi" w:cstheme="minorHAnsi"/>
                <w:lang w:val="pl-PL"/>
              </w:rPr>
              <w:t>. 190x 150 cm</w:t>
            </w:r>
          </w:p>
          <w:p w14:paraId="39E9F46F" w14:textId="5E068E69"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szt. serweta Mayo 145 x 80 cm złożona teleskopowo wa</w:t>
            </w:r>
            <w:r w:rsidR="004A5BAD">
              <w:rPr>
                <w:rFonts w:asciiTheme="minorHAnsi" w:eastAsia="Times New Roman" w:hAnsiTheme="minorHAnsi" w:cstheme="minorHAnsi"/>
                <w:lang w:val="pl-PL"/>
              </w:rPr>
              <w:t xml:space="preserve">rstwa chłonna </w:t>
            </w:r>
            <w:proofErr w:type="spellStart"/>
            <w:r w:rsidR="004A5BAD">
              <w:rPr>
                <w:rFonts w:asciiTheme="minorHAnsi" w:eastAsia="Times New Roman" w:hAnsiTheme="minorHAnsi" w:cstheme="minorHAnsi"/>
                <w:lang w:val="pl-PL"/>
              </w:rPr>
              <w:t>r</w:t>
            </w:r>
            <w:r w:rsidRPr="004D36B5">
              <w:rPr>
                <w:rFonts w:asciiTheme="minorHAnsi" w:eastAsia="Times New Roman" w:hAnsiTheme="minorHAnsi" w:cstheme="minorHAnsi"/>
                <w:lang w:val="pl-PL"/>
              </w:rPr>
              <w:t>oz</w:t>
            </w:r>
            <w:proofErr w:type="spellEnd"/>
            <w:r w:rsidRPr="004D36B5">
              <w:rPr>
                <w:rFonts w:asciiTheme="minorHAnsi" w:eastAsia="Times New Roman" w:hAnsiTheme="minorHAnsi" w:cstheme="minorHAnsi"/>
                <w:lang w:val="pl-PL"/>
              </w:rPr>
              <w:t>. 85x76 cm, folia piaskowana, grubość folii 45 µm.</w:t>
            </w:r>
          </w:p>
          <w:p w14:paraId="5F531885"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szt. serweta foliowana 43 g/m</w:t>
            </w:r>
            <w:r w:rsidRPr="004A5BAD">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xml:space="preserve"> </w:t>
            </w:r>
            <w:proofErr w:type="spellStart"/>
            <w:r w:rsidRPr="004D36B5">
              <w:rPr>
                <w:rFonts w:asciiTheme="minorHAnsi" w:eastAsia="Times New Roman" w:hAnsiTheme="minorHAnsi" w:cstheme="minorHAnsi"/>
                <w:lang w:val="pl-PL"/>
              </w:rPr>
              <w:t>roz</w:t>
            </w:r>
            <w:proofErr w:type="spellEnd"/>
            <w:r w:rsidRPr="004D36B5">
              <w:rPr>
                <w:rFonts w:asciiTheme="minorHAnsi" w:eastAsia="Times New Roman" w:hAnsiTheme="minorHAnsi" w:cstheme="minorHAnsi"/>
                <w:lang w:val="pl-PL"/>
              </w:rPr>
              <w:t>. 200 x 150 cm.</w:t>
            </w:r>
          </w:p>
          <w:p w14:paraId="11E08A2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1 szt. pokrowiec na kończynę z włókniny foliowanej 43 g/m</w:t>
            </w:r>
            <w:r w:rsidRPr="004A5BAD">
              <w:rPr>
                <w:rFonts w:asciiTheme="minorHAnsi" w:eastAsia="Times New Roman" w:hAnsiTheme="minorHAnsi" w:cstheme="minorHAnsi"/>
                <w:vertAlign w:val="superscript"/>
                <w:lang w:val="pl-PL"/>
              </w:rPr>
              <w:t>2</w:t>
            </w:r>
            <w:r w:rsidRPr="004D36B5">
              <w:rPr>
                <w:rFonts w:asciiTheme="minorHAnsi" w:eastAsia="Times New Roman" w:hAnsiTheme="minorHAnsi" w:cstheme="minorHAnsi"/>
                <w:lang w:val="pl-PL"/>
              </w:rPr>
              <w:t xml:space="preserve"> </w:t>
            </w:r>
            <w:proofErr w:type="spellStart"/>
            <w:r w:rsidRPr="004D36B5">
              <w:rPr>
                <w:rFonts w:asciiTheme="minorHAnsi" w:eastAsia="Times New Roman" w:hAnsiTheme="minorHAnsi" w:cstheme="minorHAnsi"/>
                <w:lang w:val="pl-PL"/>
              </w:rPr>
              <w:t>roz</w:t>
            </w:r>
            <w:proofErr w:type="spellEnd"/>
            <w:r w:rsidRPr="004D36B5">
              <w:rPr>
                <w:rFonts w:asciiTheme="minorHAnsi" w:eastAsia="Times New Roman" w:hAnsiTheme="minorHAnsi" w:cstheme="minorHAnsi"/>
                <w:lang w:val="pl-PL"/>
              </w:rPr>
              <w:t>. 80 x45 cm.</w:t>
            </w:r>
          </w:p>
          <w:p w14:paraId="6E1F9F00"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2 szt. taśmy medycznej 9 x 50 cm</w:t>
            </w:r>
          </w:p>
          <w:p w14:paraId="4E23B7BD"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4 szt. serwetki z włókniny </w:t>
            </w:r>
            <w:proofErr w:type="spellStart"/>
            <w:r w:rsidRPr="004D36B5">
              <w:rPr>
                <w:rFonts w:asciiTheme="minorHAnsi" w:eastAsia="Times New Roman" w:hAnsiTheme="minorHAnsi" w:cstheme="minorHAnsi"/>
                <w:lang w:val="pl-PL"/>
              </w:rPr>
              <w:t>kompresowej</w:t>
            </w:r>
            <w:proofErr w:type="spellEnd"/>
            <w:r w:rsidRPr="004D36B5">
              <w:rPr>
                <w:rFonts w:asciiTheme="minorHAnsi" w:eastAsia="Times New Roman" w:hAnsiTheme="minorHAnsi" w:cstheme="minorHAnsi"/>
                <w:lang w:val="pl-PL"/>
              </w:rPr>
              <w:t xml:space="preserve"> 40 x 20 cm.</w:t>
            </w:r>
          </w:p>
          <w:p w14:paraId="4B4CA780" w14:textId="2178FC36"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 xml:space="preserve">Zestaw zapakowany w torebkę papierowo foliową z 4 </w:t>
            </w:r>
            <w:r w:rsidRPr="00C63D9E">
              <w:rPr>
                <w:rFonts w:asciiTheme="minorHAnsi" w:eastAsia="Times New Roman" w:hAnsiTheme="minorHAnsi" w:cstheme="minorHAnsi"/>
                <w:lang w:val="pl-PL"/>
              </w:rPr>
              <w:t>etykietami</w:t>
            </w:r>
            <w:r w:rsidRPr="004D36B5">
              <w:rPr>
                <w:rFonts w:asciiTheme="minorHAnsi" w:eastAsia="Times New Roman" w:hAnsiTheme="minorHAnsi" w:cstheme="minorHAnsi"/>
                <w:lang w:val="pl-PL"/>
              </w:rPr>
              <w:t xml:space="preserve"> samoprzylepnymi typu TAG.</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2AB2C"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D9061"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400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8811A"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D8E33"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50681"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763BF" w14:textId="651B0B50"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A6AE7" w14:textId="43BDD82D"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41BED" w14:textId="33BF0F61"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01E40" w14:textId="75575E06"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2CAC9CC3" w14:textId="77777777" w:rsidTr="0091283C">
        <w:tc>
          <w:tcPr>
            <w:tcW w:w="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BF2BE" w14:textId="77777777" w:rsidR="004D36B5" w:rsidRPr="004D36B5" w:rsidRDefault="004D36B5" w:rsidP="004D36B5">
            <w:pPr>
              <w:widowControl w:val="0"/>
              <w:numPr>
                <w:ilvl w:val="0"/>
                <w:numId w:val="68"/>
              </w:numPr>
              <w:suppressAutoHyphens w:val="0"/>
              <w:jc w:val="center"/>
              <w:textAlignment w:val="auto"/>
              <w:rPr>
                <w:rFonts w:asciiTheme="minorHAnsi" w:eastAsia="Arial" w:hAnsiTheme="minorHAnsi" w:cstheme="minorHAnsi"/>
                <w:lang w:bidi="pl-PL"/>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C349F"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Opaska elastyczna wyjałowiona 15 cm x 4-5m, minimum z jedną zapinką.</w:t>
            </w:r>
          </w:p>
          <w:p w14:paraId="65EB8A2E" w14:textId="77777777" w:rsidR="004D36B5" w:rsidRPr="004D36B5" w:rsidRDefault="004D36B5" w:rsidP="004D36B5">
            <w:pPr>
              <w:widowControl w:val="0"/>
              <w:rPr>
                <w:rFonts w:asciiTheme="minorHAnsi" w:eastAsia="Times New Roman" w:hAnsiTheme="minorHAnsi" w:cstheme="minorHAnsi"/>
                <w:lang w:val="pl-PL"/>
              </w:rPr>
            </w:pPr>
            <w:r w:rsidRPr="004D36B5">
              <w:rPr>
                <w:rFonts w:asciiTheme="minorHAnsi" w:eastAsia="Times New Roman" w:hAnsiTheme="minorHAnsi" w:cstheme="minorHAnsi"/>
                <w:lang w:val="pl-PL"/>
              </w:rPr>
              <w:t>Sterylizowana w parze wodnej</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FF6C" w14:textId="77777777" w:rsidR="004D36B5" w:rsidRPr="004D36B5" w:rsidRDefault="004D36B5" w:rsidP="004D36B5">
            <w:pPr>
              <w:widowControl w:val="0"/>
              <w:jc w:val="center"/>
              <w:rPr>
                <w:rFonts w:asciiTheme="minorHAnsi" w:eastAsia="Times New Roman" w:hAnsiTheme="minorHAnsi" w:cstheme="minorHAnsi"/>
                <w:lang w:val="pl-PL"/>
              </w:rPr>
            </w:pPr>
            <w:r w:rsidRPr="004D36B5">
              <w:rPr>
                <w:rFonts w:asciiTheme="minorHAnsi" w:eastAsia="Times New Roman" w:hAnsiTheme="minorHAnsi" w:cstheme="minorHAnsi"/>
                <w:lang w:val="pl-PL"/>
              </w:rPr>
              <w:t>szt.</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39D9D" w14:textId="77777777" w:rsidR="004D36B5" w:rsidRPr="004D36B5" w:rsidRDefault="004D36B5" w:rsidP="004D36B5">
            <w:pPr>
              <w:widowControl w:val="0"/>
              <w:jc w:val="center"/>
              <w:rPr>
                <w:rFonts w:asciiTheme="minorHAnsi" w:eastAsia="Times New Roman" w:hAnsiTheme="minorHAnsi" w:cstheme="minorHAnsi"/>
              </w:rPr>
            </w:pPr>
            <w:r w:rsidRPr="004D36B5">
              <w:rPr>
                <w:rFonts w:asciiTheme="minorHAnsi" w:eastAsia="Times New Roman" w:hAnsiTheme="minorHAnsi" w:cstheme="minorHAnsi"/>
              </w:rPr>
              <w:t>1000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25F89" w14:textId="77777777" w:rsidR="004D36B5" w:rsidRPr="004D36B5" w:rsidRDefault="004D36B5" w:rsidP="004D36B5">
            <w:pPr>
              <w:widowControl w:val="0"/>
              <w:jc w:val="center"/>
              <w:rPr>
                <w:rFonts w:ascii="Garamond" w:eastAsia="Times New Roman" w:hAnsi="Garamond" w:cs="Times New Roman"/>
                <w:b/>
                <w:lang w:val="pl-PL"/>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7D9E4" w14:textId="77777777" w:rsidR="004D36B5" w:rsidRPr="004D36B5" w:rsidRDefault="004D36B5" w:rsidP="004D36B5">
            <w:pPr>
              <w:widowControl w:val="0"/>
              <w:jc w:val="center"/>
              <w:rPr>
                <w:rFonts w:ascii="Garamond" w:eastAsia="Times New Roman" w:hAnsi="Garamond" w:cs="Times New Roman"/>
                <w:b/>
                <w:lang w:val="pl-PL"/>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EF8D6" w14:textId="77777777" w:rsidR="004D36B5" w:rsidRPr="004D36B5" w:rsidRDefault="004D36B5" w:rsidP="004D36B5">
            <w:pPr>
              <w:widowControl w:val="0"/>
              <w:jc w:val="center"/>
              <w:rPr>
                <w:rFonts w:ascii="Garamond" w:eastAsia="Times New Roman" w:hAnsi="Garamond" w:cs="Times New Roman"/>
                <w:b/>
                <w:lang w:val="pl-PL"/>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D1111" w14:textId="7E1926E6" w:rsidR="004D36B5" w:rsidRPr="004D36B5" w:rsidRDefault="004D36B5" w:rsidP="004D36B5">
            <w:pPr>
              <w:widowControl w:val="0"/>
              <w:jc w:val="center"/>
              <w:rPr>
                <w:rFonts w:ascii="Garamond" w:eastAsia="Times New Roman" w:hAnsi="Garamond" w:cs="Times New Roman"/>
                <w:lang w:val="pl-P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4A585" w14:textId="3589AF5C" w:rsidR="004D36B5" w:rsidRPr="004D36B5" w:rsidRDefault="004D36B5" w:rsidP="004D36B5">
            <w:pPr>
              <w:widowControl w:val="0"/>
              <w:suppressLineNumbers/>
              <w:jc w:val="right"/>
              <w:rPr>
                <w:rFonts w:ascii="Garamond" w:eastAsia="NSimSun" w:hAnsi="Garamond" w:cs="Arial"/>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D22F" w14:textId="36F6CFAB" w:rsidR="004D36B5" w:rsidRPr="004D36B5" w:rsidRDefault="004D36B5" w:rsidP="004D36B5">
            <w:pPr>
              <w:widowControl w:val="0"/>
              <w:jc w:val="center"/>
              <w:rPr>
                <w:rFonts w:ascii="Garamond" w:eastAsia="Times New Roman" w:hAnsi="Garamond" w:cs="Times New Roman"/>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21A02" w14:textId="598DFB84" w:rsidR="004D36B5" w:rsidRPr="004D36B5" w:rsidRDefault="004D36B5" w:rsidP="004D36B5">
            <w:pPr>
              <w:widowControl w:val="0"/>
              <w:suppressLineNumbers/>
              <w:jc w:val="right"/>
              <w:rPr>
                <w:rFonts w:ascii="Garamond" w:eastAsia="NSimSun" w:hAnsi="Garamond" w:cs="Arial"/>
                <w:lang w:val="pl-PL"/>
              </w:rPr>
            </w:pPr>
          </w:p>
        </w:tc>
      </w:tr>
      <w:tr w:rsidR="004D36B5" w:rsidRPr="004D36B5" w14:paraId="03CF1756" w14:textId="77777777" w:rsidTr="0091283C">
        <w:tc>
          <w:tcPr>
            <w:tcW w:w="107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6BD1A" w14:textId="77777777" w:rsidR="004D36B5" w:rsidRPr="004D36B5" w:rsidRDefault="004D36B5" w:rsidP="004D36B5">
            <w:pPr>
              <w:widowControl w:val="0"/>
              <w:jc w:val="center"/>
              <w:rPr>
                <w:rFonts w:ascii="Garamond" w:eastAsia="Times New Roman" w:hAnsi="Garamond" w:cs="Times New Roman"/>
                <w:b/>
                <w:lang w:val="pl-PL"/>
              </w:rPr>
            </w:pPr>
            <w:r w:rsidRPr="004D36B5">
              <w:rPr>
                <w:rFonts w:ascii="Garamond" w:eastAsia="Times New Roman" w:hAnsi="Garamond" w:cs="Times New Roman"/>
                <w:b/>
                <w:lang w:val="pl-PL"/>
              </w:rPr>
              <w:t>Wartość globalna:</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18D9A" w14:textId="77777777" w:rsidR="004D36B5" w:rsidRPr="004D36B5" w:rsidRDefault="004D36B5" w:rsidP="004D36B5">
            <w:pPr>
              <w:widowControl w:val="0"/>
              <w:jc w:val="center"/>
              <w:rPr>
                <w:rFonts w:ascii="Garamond" w:eastAsia="Times New Roman" w:hAnsi="Garamond" w:cs="Times New Roman"/>
                <w:b/>
              </w:rPr>
            </w:pPr>
            <w:r w:rsidRPr="004D36B5">
              <w:rPr>
                <w:rFonts w:ascii="Garamond" w:eastAsia="Times New Roman" w:hAnsi="Garamond" w:cs="Times New Roman"/>
                <w:b/>
              </w:rPr>
              <w:t>NETTO:</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209DC" w14:textId="25F63487" w:rsidR="004D36B5" w:rsidRPr="004D36B5" w:rsidRDefault="004D36B5" w:rsidP="004D36B5">
            <w:pPr>
              <w:widowControl w:val="0"/>
              <w:jc w:val="center"/>
              <w:rPr>
                <w:rFonts w:ascii="Garamond" w:eastAsia="Times New Roman" w:hAnsi="Garamond" w:cs="Times New Roman"/>
                <w:lang w:val="pl-PL"/>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1309C" w14:textId="77777777" w:rsidR="004D36B5" w:rsidRPr="004D36B5" w:rsidRDefault="004D36B5" w:rsidP="004D36B5">
            <w:pPr>
              <w:widowControl w:val="0"/>
              <w:jc w:val="center"/>
              <w:rPr>
                <w:rFonts w:ascii="Garamond" w:eastAsia="Times New Roman" w:hAnsi="Garamond" w:cs="Times New Roman"/>
                <w:b/>
              </w:rPr>
            </w:pPr>
            <w:r w:rsidRPr="004D36B5">
              <w:rPr>
                <w:rFonts w:ascii="Garamond" w:eastAsia="Times New Roman" w:hAnsi="Garamond" w:cs="Times New Roman"/>
                <w:b/>
              </w:rPr>
              <w:t>BRUTTO: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2BBE5" w14:textId="7149D2F7" w:rsidR="004D36B5" w:rsidRPr="004D36B5" w:rsidRDefault="004D36B5" w:rsidP="004D36B5">
            <w:pPr>
              <w:widowControl w:val="0"/>
              <w:jc w:val="center"/>
              <w:rPr>
                <w:rFonts w:ascii="Garamond" w:eastAsia="Times New Roman" w:hAnsi="Garamond" w:cs="Times New Roman"/>
                <w:lang w:val="pl-PL"/>
              </w:rPr>
            </w:pPr>
          </w:p>
        </w:tc>
      </w:tr>
    </w:tbl>
    <w:p w14:paraId="3ABEFB3C" w14:textId="36E0C211" w:rsidR="004D36B5" w:rsidRPr="004D36B5" w:rsidRDefault="004D36B5" w:rsidP="004D36B5">
      <w:pPr>
        <w:ind w:left="142"/>
        <w:jc w:val="both"/>
        <w:rPr>
          <w:rFonts w:asciiTheme="minorHAnsi" w:eastAsia="NSimSun" w:hAnsiTheme="minorHAnsi" w:cstheme="minorHAnsi"/>
          <w:lang w:val="pl-PL"/>
        </w:rPr>
      </w:pPr>
      <w:r w:rsidRPr="004D36B5">
        <w:rPr>
          <w:rFonts w:asciiTheme="minorHAnsi" w:eastAsia="Times New Roman" w:hAnsiTheme="minorHAnsi" w:cstheme="minorHAnsi"/>
          <w:lang w:val="pl-PL"/>
        </w:rPr>
        <w:t>Zamawiający pod sformułowaniem „</w:t>
      </w:r>
      <w:r w:rsidRPr="00C63D9E">
        <w:rPr>
          <w:rFonts w:asciiTheme="minorHAnsi" w:eastAsia="Times New Roman" w:hAnsiTheme="minorHAnsi" w:cstheme="minorHAnsi"/>
          <w:u w:val="single"/>
          <w:lang w:val="pl-PL"/>
        </w:rPr>
        <w:t>etykieta przylepna</w:t>
      </w:r>
      <w:r w:rsidR="007544F5">
        <w:rPr>
          <w:rFonts w:asciiTheme="minorHAnsi" w:eastAsia="Times New Roman" w:hAnsiTheme="minorHAnsi" w:cstheme="minorHAnsi"/>
          <w:lang w:val="pl-PL"/>
        </w:rPr>
        <w:t>”</w:t>
      </w:r>
      <w:r w:rsidRPr="004D36B5">
        <w:rPr>
          <w:rFonts w:asciiTheme="minorHAnsi" w:eastAsia="Times New Roman" w:hAnsiTheme="minorHAnsi" w:cstheme="minorHAnsi"/>
          <w:lang w:val="pl-PL"/>
        </w:rPr>
        <w:t xml:space="preserve"> ma na myśli etykietę umieszczoną na zewnątrz opakowania (zawierającą nr serii, datę ważności, nazwę producenta) składającą się z dwóch etykiet samoprzylepnych (jedna wklejana do karty pacjenta, druga do dokumentacji zabiegowej na blok operacyjny) ułatwiających pracę personelu medycznego                           </w:t>
      </w:r>
    </w:p>
    <w:p w14:paraId="4BB90117" w14:textId="77777777" w:rsidR="004D36B5" w:rsidRPr="004D36B5" w:rsidRDefault="004D36B5" w:rsidP="004D36B5">
      <w:pPr>
        <w:ind w:left="142"/>
        <w:rPr>
          <w:rFonts w:ascii="Garamond" w:eastAsia="NSimSun" w:hAnsi="Garamond" w:cs="Times New Roman"/>
          <w:sz w:val="16"/>
          <w:szCs w:val="16"/>
          <w:lang w:val="pl-PL"/>
        </w:rPr>
      </w:pPr>
    </w:p>
    <w:p w14:paraId="322D5339" w14:textId="77777777" w:rsidR="007544F5" w:rsidRPr="002002A4" w:rsidRDefault="007544F5" w:rsidP="007544F5">
      <w:pPr>
        <w:widowControl w:val="0"/>
        <w:rPr>
          <w:rFonts w:asciiTheme="minorHAnsi" w:eastAsia="Arial" w:hAnsiTheme="minorHAnsi" w:cstheme="minorHAnsi"/>
          <w:b/>
          <w:i/>
          <w:sz w:val="20"/>
          <w:szCs w:val="20"/>
          <w:lang w:bidi="pl-PL"/>
        </w:rPr>
      </w:pPr>
      <w:r w:rsidRPr="002002A4">
        <w:rPr>
          <w:rFonts w:asciiTheme="minorHAnsi" w:eastAsia="Arial" w:hAnsiTheme="minorHAnsi" w:cstheme="minorHAnsi"/>
          <w:b/>
          <w:i/>
          <w:sz w:val="20"/>
          <w:szCs w:val="20"/>
          <w:lang w:bidi="pl-PL"/>
        </w:rPr>
        <w:t xml:space="preserve">UWAGA: </w:t>
      </w:r>
    </w:p>
    <w:p w14:paraId="0FDE742C" w14:textId="1169A2E9" w:rsidR="007544F5" w:rsidRPr="002002A4" w:rsidRDefault="007544F5" w:rsidP="007544F5">
      <w:pPr>
        <w:widowControl w:val="0"/>
        <w:jc w:val="both"/>
        <w:rPr>
          <w:rFonts w:asciiTheme="minorHAnsi" w:eastAsia="Arial" w:hAnsiTheme="minorHAnsi" w:cstheme="minorHAnsi"/>
          <w:b/>
          <w:bCs/>
          <w:i/>
          <w:sz w:val="20"/>
          <w:szCs w:val="20"/>
          <w:lang w:eastAsia="ar-SA" w:bidi="pl-PL"/>
        </w:rPr>
      </w:pPr>
      <w:proofErr w:type="spellStart"/>
      <w:r>
        <w:rPr>
          <w:rFonts w:asciiTheme="minorHAnsi" w:eastAsia="Arial" w:hAnsiTheme="minorHAnsi" w:cstheme="minorHAnsi"/>
          <w:b/>
          <w:i/>
          <w:sz w:val="20"/>
          <w:szCs w:val="20"/>
          <w:lang w:eastAsia="ar-SA" w:bidi="pl-PL"/>
        </w:rPr>
        <w:t>Formularz</w:t>
      </w:r>
      <w:proofErr w:type="spellEnd"/>
      <w:r>
        <w:rPr>
          <w:rFonts w:asciiTheme="minorHAnsi" w:eastAsia="Arial" w:hAnsiTheme="minorHAnsi" w:cstheme="minorHAnsi"/>
          <w:b/>
          <w:i/>
          <w:sz w:val="20"/>
          <w:szCs w:val="20"/>
          <w:lang w:eastAsia="ar-SA" w:bidi="pl-PL"/>
        </w:rPr>
        <w:t xml:space="preserve"> </w:t>
      </w:r>
      <w:proofErr w:type="spellStart"/>
      <w:r>
        <w:rPr>
          <w:rFonts w:asciiTheme="minorHAnsi" w:eastAsia="Arial" w:hAnsiTheme="minorHAnsi" w:cstheme="minorHAnsi"/>
          <w:b/>
          <w:i/>
          <w:sz w:val="20"/>
          <w:szCs w:val="20"/>
          <w:lang w:eastAsia="ar-SA" w:bidi="pl-PL"/>
        </w:rPr>
        <w:t>winien</w:t>
      </w:r>
      <w:proofErr w:type="spellEnd"/>
      <w:r w:rsidRPr="002002A4">
        <w:rPr>
          <w:rFonts w:asciiTheme="minorHAnsi" w:eastAsia="Arial" w:hAnsiTheme="minorHAnsi" w:cstheme="minorHAnsi"/>
          <w:b/>
          <w:i/>
          <w:sz w:val="20"/>
          <w:szCs w:val="20"/>
          <w:lang w:eastAsia="ar-SA" w:bidi="pl-PL"/>
        </w:rPr>
        <w:t xml:space="preserve"> </w:t>
      </w:r>
      <w:proofErr w:type="spellStart"/>
      <w:r w:rsidRPr="002002A4">
        <w:rPr>
          <w:rFonts w:asciiTheme="minorHAnsi" w:eastAsia="Arial" w:hAnsiTheme="minorHAnsi" w:cstheme="minorHAnsi"/>
          <w:b/>
          <w:i/>
          <w:sz w:val="20"/>
          <w:szCs w:val="20"/>
          <w:lang w:eastAsia="ar-SA" w:bidi="pl-PL"/>
        </w:rPr>
        <w:t>zostać</w:t>
      </w:r>
      <w:proofErr w:type="spellEnd"/>
      <w:r w:rsidRPr="002002A4">
        <w:rPr>
          <w:rFonts w:asciiTheme="minorHAnsi" w:eastAsia="Arial" w:hAnsiTheme="minorHAnsi" w:cstheme="minorHAnsi"/>
          <w:b/>
          <w:i/>
          <w:sz w:val="20"/>
          <w:szCs w:val="20"/>
          <w:lang w:eastAsia="ar-SA" w:bidi="pl-PL"/>
        </w:rPr>
        <w:t xml:space="preserve"> </w:t>
      </w:r>
      <w:proofErr w:type="spellStart"/>
      <w:r>
        <w:rPr>
          <w:rFonts w:asciiTheme="minorHAnsi" w:eastAsia="Arial" w:hAnsiTheme="minorHAnsi" w:cstheme="minorHAnsi"/>
          <w:b/>
          <w:i/>
          <w:sz w:val="20"/>
          <w:szCs w:val="20"/>
          <w:lang w:eastAsia="ar-SA" w:bidi="pl-PL"/>
        </w:rPr>
        <w:t>sporządzony</w:t>
      </w:r>
      <w:proofErr w:type="spellEnd"/>
      <w:r w:rsidRPr="002002A4">
        <w:rPr>
          <w:rFonts w:asciiTheme="minorHAnsi" w:eastAsia="Arial" w:hAnsiTheme="minorHAnsi" w:cstheme="minorHAnsi"/>
          <w:b/>
          <w:i/>
          <w:sz w:val="20"/>
          <w:szCs w:val="20"/>
          <w:lang w:eastAsia="ar-SA" w:bidi="pl-PL"/>
        </w:rPr>
        <w:t xml:space="preserve">, pod </w:t>
      </w:r>
      <w:proofErr w:type="spellStart"/>
      <w:r w:rsidRPr="002002A4">
        <w:rPr>
          <w:rFonts w:asciiTheme="minorHAnsi" w:eastAsia="Arial" w:hAnsiTheme="minorHAnsi" w:cstheme="minorHAnsi"/>
          <w:b/>
          <w:i/>
          <w:sz w:val="20"/>
          <w:szCs w:val="20"/>
          <w:lang w:eastAsia="ar-SA" w:bidi="pl-PL"/>
        </w:rPr>
        <w:t>rygorem</w:t>
      </w:r>
      <w:proofErr w:type="spellEnd"/>
      <w:r w:rsidRPr="002002A4">
        <w:rPr>
          <w:rFonts w:asciiTheme="minorHAnsi" w:eastAsia="Arial" w:hAnsiTheme="minorHAnsi" w:cstheme="minorHAnsi"/>
          <w:b/>
          <w:i/>
          <w:sz w:val="20"/>
          <w:szCs w:val="20"/>
          <w:lang w:eastAsia="ar-SA" w:bidi="pl-PL"/>
        </w:rPr>
        <w:t xml:space="preserve"> </w:t>
      </w:r>
      <w:proofErr w:type="spellStart"/>
      <w:r w:rsidRPr="002002A4">
        <w:rPr>
          <w:rFonts w:asciiTheme="minorHAnsi" w:eastAsia="Arial" w:hAnsiTheme="minorHAnsi" w:cstheme="minorHAnsi"/>
          <w:b/>
          <w:i/>
          <w:sz w:val="20"/>
          <w:szCs w:val="20"/>
          <w:lang w:eastAsia="ar-SA" w:bidi="pl-PL"/>
        </w:rPr>
        <w:t>nieważności</w:t>
      </w:r>
      <w:proofErr w:type="spellEnd"/>
      <w:r w:rsidRPr="002002A4">
        <w:rPr>
          <w:rFonts w:asciiTheme="minorHAnsi" w:eastAsia="Arial" w:hAnsiTheme="minorHAnsi" w:cstheme="minorHAnsi"/>
          <w:b/>
          <w:i/>
          <w:sz w:val="20"/>
          <w:szCs w:val="20"/>
          <w:lang w:eastAsia="ar-SA" w:bidi="pl-PL"/>
        </w:rPr>
        <w:t xml:space="preserve"> </w:t>
      </w:r>
      <w:r w:rsidRPr="002002A4">
        <w:rPr>
          <w:rFonts w:asciiTheme="minorHAnsi" w:eastAsia="Arial" w:hAnsiTheme="minorHAnsi" w:cstheme="minorHAnsi"/>
          <w:b/>
          <w:bCs/>
          <w:i/>
          <w:sz w:val="20"/>
          <w:szCs w:val="20"/>
          <w:lang w:eastAsia="ar-SA" w:bidi="pl-PL"/>
        </w:rPr>
        <w:t xml:space="preserve">w </w:t>
      </w:r>
      <w:proofErr w:type="spellStart"/>
      <w:r w:rsidRPr="002002A4">
        <w:rPr>
          <w:rFonts w:asciiTheme="minorHAnsi" w:eastAsia="Arial" w:hAnsiTheme="minorHAnsi" w:cstheme="minorHAnsi"/>
          <w:b/>
          <w:bCs/>
          <w:i/>
          <w:sz w:val="20"/>
          <w:szCs w:val="20"/>
          <w:lang w:eastAsia="ar-SA" w:bidi="pl-PL"/>
        </w:rPr>
        <w:t>formie</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elektronicznej</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lub</w:t>
      </w:r>
      <w:proofErr w:type="spellEnd"/>
      <w:r w:rsidRPr="002002A4">
        <w:rPr>
          <w:rFonts w:asciiTheme="minorHAnsi" w:eastAsia="Arial" w:hAnsiTheme="minorHAnsi" w:cstheme="minorHAnsi"/>
          <w:b/>
          <w:bCs/>
          <w:i/>
          <w:sz w:val="20"/>
          <w:szCs w:val="20"/>
          <w:lang w:eastAsia="ar-SA" w:bidi="pl-PL"/>
        </w:rPr>
        <w:t xml:space="preserve"> w </w:t>
      </w:r>
      <w:proofErr w:type="spellStart"/>
      <w:r w:rsidRPr="002002A4">
        <w:rPr>
          <w:rFonts w:asciiTheme="minorHAnsi" w:eastAsia="Arial" w:hAnsiTheme="minorHAnsi" w:cstheme="minorHAnsi"/>
          <w:b/>
          <w:bCs/>
          <w:i/>
          <w:sz w:val="20"/>
          <w:szCs w:val="20"/>
          <w:lang w:eastAsia="ar-SA" w:bidi="pl-PL"/>
        </w:rPr>
        <w:t>postaci</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elektronicznej</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opatrzonej</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podpisem</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zaufanym</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lub</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podpisem</w:t>
      </w:r>
      <w:proofErr w:type="spellEnd"/>
      <w:r w:rsidRPr="002002A4">
        <w:rPr>
          <w:rFonts w:asciiTheme="minorHAnsi" w:eastAsia="Arial" w:hAnsiTheme="minorHAnsi" w:cstheme="minorHAnsi"/>
          <w:b/>
          <w:bCs/>
          <w:i/>
          <w:sz w:val="20"/>
          <w:szCs w:val="20"/>
          <w:lang w:eastAsia="ar-SA" w:bidi="pl-PL"/>
        </w:rPr>
        <w:t xml:space="preserve"> </w:t>
      </w:r>
      <w:proofErr w:type="spellStart"/>
      <w:r w:rsidRPr="002002A4">
        <w:rPr>
          <w:rFonts w:asciiTheme="minorHAnsi" w:eastAsia="Arial" w:hAnsiTheme="minorHAnsi" w:cstheme="minorHAnsi"/>
          <w:b/>
          <w:bCs/>
          <w:i/>
          <w:sz w:val="20"/>
          <w:szCs w:val="20"/>
          <w:lang w:eastAsia="ar-SA" w:bidi="pl-PL"/>
        </w:rPr>
        <w:t>osobistym</w:t>
      </w:r>
      <w:proofErr w:type="spellEnd"/>
      <w:r w:rsidRPr="002002A4">
        <w:rPr>
          <w:rFonts w:asciiTheme="minorHAnsi" w:eastAsia="Arial" w:hAnsiTheme="minorHAnsi" w:cstheme="minorHAnsi"/>
          <w:b/>
          <w:bCs/>
          <w:i/>
          <w:sz w:val="20"/>
          <w:szCs w:val="20"/>
          <w:lang w:eastAsia="ar-SA" w:bidi="pl-PL"/>
        </w:rPr>
        <w:t>.</w:t>
      </w:r>
    </w:p>
    <w:p w14:paraId="53D4C953" w14:textId="0A61A8EF" w:rsidR="00D3209E" w:rsidRDefault="00D3209E" w:rsidP="00D3209E">
      <w:pPr>
        <w:ind w:left="7799"/>
        <w:jc w:val="center"/>
        <w:rPr>
          <w:rFonts w:asciiTheme="minorHAnsi" w:hAnsiTheme="minorHAnsi" w:cstheme="minorHAnsi"/>
          <w:color w:val="FF0000"/>
          <w:sz w:val="20"/>
          <w:szCs w:val="20"/>
          <w:lang w:val="pl-PL"/>
        </w:rPr>
      </w:pPr>
    </w:p>
    <w:p w14:paraId="0EDB168A" w14:textId="77777777" w:rsidR="004D36B5" w:rsidRPr="00EB4B45" w:rsidRDefault="004D36B5" w:rsidP="00D3209E">
      <w:pPr>
        <w:ind w:left="7799"/>
        <w:jc w:val="center"/>
        <w:rPr>
          <w:rFonts w:asciiTheme="minorHAnsi" w:hAnsiTheme="minorHAnsi" w:cstheme="minorHAnsi"/>
          <w:color w:val="FF0000"/>
          <w:sz w:val="20"/>
          <w:szCs w:val="20"/>
          <w:lang w:val="pl-PL"/>
        </w:rPr>
        <w:sectPr w:rsidR="004D36B5" w:rsidRPr="00EB4B45" w:rsidSect="001B747A">
          <w:pgSz w:w="16838" w:h="11906" w:orient="landscape"/>
          <w:pgMar w:top="991" w:right="1179" w:bottom="765" w:left="902" w:header="720" w:footer="709" w:gutter="0"/>
          <w:cols w:space="708"/>
          <w:titlePg/>
          <w:docGrid w:linePitch="326"/>
        </w:sectPr>
      </w:pPr>
    </w:p>
    <w:p w14:paraId="74F0C0D6" w14:textId="77777777" w:rsidR="000D5177" w:rsidRPr="00EB4B45" w:rsidRDefault="000D5177" w:rsidP="00522245">
      <w:pPr>
        <w:pStyle w:val="Standard"/>
        <w:tabs>
          <w:tab w:val="left" w:pos="30"/>
        </w:tabs>
        <w:jc w:val="right"/>
        <w:rPr>
          <w:rFonts w:asciiTheme="minorHAnsi" w:hAnsiTheme="minorHAnsi" w:cstheme="minorHAnsi"/>
          <w:lang w:val="pl-PL"/>
        </w:rPr>
      </w:pPr>
      <w:proofErr w:type="spellStart"/>
      <w:r w:rsidRPr="00EB4B45">
        <w:rPr>
          <w:rFonts w:asciiTheme="minorHAnsi" w:hAnsiTheme="minorHAnsi" w:cstheme="minorHAnsi"/>
          <w:lang w:val="pl-PL"/>
        </w:rPr>
        <w:lastRenderedPageBreak/>
        <w:t>Załacznik</w:t>
      </w:r>
      <w:proofErr w:type="spellEnd"/>
      <w:r w:rsidRPr="00EB4B45">
        <w:rPr>
          <w:rFonts w:asciiTheme="minorHAnsi" w:hAnsiTheme="minorHAnsi" w:cstheme="minorHAnsi"/>
          <w:lang w:val="pl-PL"/>
        </w:rPr>
        <w:t xml:space="preserve"> nr 3 do SWZ</w:t>
      </w:r>
    </w:p>
    <w:p w14:paraId="5322B59F" w14:textId="77777777" w:rsidR="000D5177" w:rsidRPr="00EB4B45" w:rsidRDefault="000D5177" w:rsidP="00781838">
      <w:pPr>
        <w:pStyle w:val="Standard"/>
        <w:tabs>
          <w:tab w:val="left" w:pos="30"/>
        </w:tabs>
        <w:rPr>
          <w:rFonts w:asciiTheme="minorHAnsi" w:hAnsiTheme="minorHAnsi" w:cstheme="minorHAnsi"/>
          <w:lang w:val="pl-PL"/>
        </w:rPr>
      </w:pPr>
    </w:p>
    <w:p w14:paraId="096CD16A"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Wykonawca:</w:t>
      </w:r>
    </w:p>
    <w:p w14:paraId="2EAA75CC"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t>
      </w:r>
    </w:p>
    <w:p w14:paraId="5C75E5FB"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NIP/</w:t>
      </w:r>
      <w:r w:rsidRPr="0083025D">
        <w:rPr>
          <w:rFonts w:asciiTheme="minorHAnsi" w:hAnsiTheme="minorHAnsi" w:cstheme="minorHAnsi"/>
          <w:lang w:val="pl-PL"/>
        </w:rPr>
        <w:t>PESEL</w:t>
      </w:r>
      <w:r w:rsidRPr="0083025D">
        <w:rPr>
          <w:rFonts w:asciiTheme="minorHAnsi" w:hAnsiTheme="minorHAnsi" w:cstheme="minorHAnsi" w:hint="eastAsia"/>
          <w:lang w:val="pl-PL"/>
        </w:rPr>
        <w:t xml:space="preserve"> KRS</w:t>
      </w:r>
      <w:r w:rsidRPr="0083025D">
        <w:rPr>
          <w:rFonts w:asciiTheme="minorHAnsi" w:hAnsiTheme="minorHAnsi" w:cstheme="minorHAnsi"/>
          <w:lang w:val="pl-PL"/>
        </w:rPr>
        <w:t>/</w:t>
      </w:r>
      <w:proofErr w:type="spellStart"/>
      <w:r w:rsidRPr="0083025D">
        <w:rPr>
          <w:rFonts w:asciiTheme="minorHAnsi" w:hAnsiTheme="minorHAnsi" w:cstheme="minorHAnsi"/>
          <w:lang w:val="pl-PL"/>
        </w:rPr>
        <w:t>CEiDG</w:t>
      </w:r>
      <w:proofErr w:type="spellEnd"/>
      <w:r w:rsidRPr="0083025D">
        <w:rPr>
          <w:rFonts w:asciiTheme="minorHAnsi" w:hAnsiTheme="minorHAnsi" w:cstheme="minorHAnsi" w:hint="eastAsia"/>
          <w:lang w:val="pl-PL"/>
        </w:rPr>
        <w:t xml:space="preserve">: </w:t>
      </w:r>
    </w:p>
    <w:p w14:paraId="3204A3FA"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w:t>
      </w:r>
      <w:r w:rsidRPr="0083025D">
        <w:rPr>
          <w:rFonts w:asciiTheme="minorHAnsi" w:hAnsiTheme="minorHAnsi" w:cstheme="minorHAnsi"/>
          <w:lang w:val="pl-PL"/>
        </w:rPr>
        <w:t>..............................</w:t>
      </w:r>
      <w:r w:rsidRPr="0083025D">
        <w:rPr>
          <w:rFonts w:asciiTheme="minorHAnsi" w:hAnsiTheme="minorHAnsi" w:cstheme="minorHAnsi" w:hint="eastAsia"/>
          <w:lang w:val="pl-PL"/>
        </w:rPr>
        <w:t>.........</w:t>
      </w:r>
    </w:p>
    <w:p w14:paraId="771386D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reprezentowany przez:</w:t>
      </w:r>
    </w:p>
    <w:p w14:paraId="4328917D"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w:t>
      </w:r>
    </w:p>
    <w:p w14:paraId="066248D9" w14:textId="07B0EFD6" w:rsidR="002B3B41" w:rsidRPr="0083025D" w:rsidRDefault="002B3B41" w:rsidP="00F22E83">
      <w:pPr>
        <w:pStyle w:val="Standard"/>
        <w:tabs>
          <w:tab w:val="left" w:pos="30"/>
          <w:tab w:val="left" w:pos="7211"/>
        </w:tabs>
        <w:rPr>
          <w:rFonts w:asciiTheme="minorHAnsi" w:hAnsiTheme="minorHAnsi" w:cstheme="minorHAnsi"/>
          <w:lang w:val="pl-PL"/>
        </w:rPr>
      </w:pPr>
      <w:r w:rsidRPr="0083025D">
        <w:rPr>
          <w:rFonts w:asciiTheme="minorHAnsi" w:hAnsiTheme="minorHAnsi" w:cstheme="minorHAnsi"/>
          <w:lang w:val="pl-PL"/>
        </w:rPr>
        <w:t>(imię, nazwisko, stanowisko/</w:t>
      </w:r>
      <w:r w:rsidR="00F22E83" w:rsidRPr="0083025D">
        <w:rPr>
          <w:rFonts w:asciiTheme="minorHAnsi" w:hAnsiTheme="minorHAnsi" w:cstheme="minorHAnsi"/>
          <w:lang w:val="pl-PL"/>
        </w:rPr>
        <w:tab/>
      </w:r>
    </w:p>
    <w:p w14:paraId="76D618B1" w14:textId="5D95FCE2" w:rsidR="002B3B41" w:rsidRDefault="00E65457" w:rsidP="001907C5">
      <w:pPr>
        <w:pStyle w:val="Standard"/>
        <w:tabs>
          <w:tab w:val="left" w:pos="30"/>
        </w:tabs>
        <w:rPr>
          <w:rFonts w:asciiTheme="minorHAnsi" w:hAnsiTheme="minorHAnsi" w:cstheme="minorHAnsi"/>
          <w:lang w:val="pl-PL"/>
        </w:rPr>
      </w:pPr>
      <w:r w:rsidRPr="0083025D">
        <w:rPr>
          <w:rFonts w:asciiTheme="minorHAnsi" w:hAnsiTheme="minorHAnsi" w:cstheme="minorHAnsi"/>
          <w:lang w:val="pl-PL"/>
        </w:rPr>
        <w:t>podstawa do reprezentacji)</w:t>
      </w:r>
    </w:p>
    <w:p w14:paraId="2A9B433C" w14:textId="77777777" w:rsidR="00C0763A" w:rsidRPr="0083025D" w:rsidRDefault="00C0763A" w:rsidP="001907C5">
      <w:pPr>
        <w:pStyle w:val="Standard"/>
        <w:tabs>
          <w:tab w:val="left" w:pos="30"/>
        </w:tabs>
        <w:rPr>
          <w:rFonts w:asciiTheme="minorHAnsi" w:hAnsiTheme="minorHAnsi" w:cstheme="minorHAnsi"/>
          <w:lang w:val="pl-PL"/>
        </w:rPr>
      </w:pPr>
    </w:p>
    <w:p w14:paraId="6D106584" w14:textId="77777777" w:rsidR="005156EB" w:rsidRPr="0083025D" w:rsidRDefault="005156EB" w:rsidP="005156EB">
      <w:pPr>
        <w:pStyle w:val="Standard"/>
        <w:tabs>
          <w:tab w:val="left" w:pos="30"/>
        </w:tabs>
        <w:jc w:val="center"/>
        <w:rPr>
          <w:rFonts w:asciiTheme="minorHAnsi" w:hAnsiTheme="minorHAnsi" w:cstheme="minorHAnsi"/>
          <w:b/>
          <w:bCs/>
          <w:lang w:val="pl-PL"/>
        </w:rPr>
      </w:pPr>
      <w:r w:rsidRPr="0083025D">
        <w:rPr>
          <w:rFonts w:asciiTheme="minorHAnsi" w:hAnsiTheme="minorHAnsi" w:cstheme="minorHAnsi"/>
          <w:b/>
          <w:bCs/>
          <w:lang w:val="pl-PL"/>
        </w:rPr>
        <w:t>Oświadczenie Wykonawcy</w:t>
      </w:r>
    </w:p>
    <w:p w14:paraId="29137C3B" w14:textId="77777777"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 xml:space="preserve">dotyczące braku podstaw wykluczenia z postępowania </w:t>
      </w:r>
    </w:p>
    <w:p w14:paraId="6B919FE6"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 składane na podstawie art. 125 ust. 1 ustawy z dnia 11 września 2019 r.</w:t>
      </w:r>
    </w:p>
    <w:p w14:paraId="4CB02ACC"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Prawo zamówień publicznych (dalej jako: ustawa Pzp),</w:t>
      </w:r>
    </w:p>
    <w:p w14:paraId="1D66B1D9" w14:textId="5531E1EF"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uwzględniając</w:t>
      </w:r>
      <w:r w:rsidR="00E12FF1" w:rsidRPr="0083025D">
        <w:rPr>
          <w:rFonts w:asciiTheme="minorHAnsi" w:hAnsiTheme="minorHAnsi" w:cstheme="minorHAnsi"/>
          <w:b/>
          <w:bCs/>
          <w:u w:val="single"/>
          <w:lang w:val="pl-PL"/>
        </w:rPr>
        <w:t>e</w:t>
      </w:r>
      <w:r w:rsidRPr="0083025D">
        <w:rPr>
          <w:rFonts w:asciiTheme="minorHAnsi" w:hAnsiTheme="minorHAnsi" w:cstheme="minorHAnsi"/>
          <w:b/>
          <w:bCs/>
          <w:u w:val="single"/>
          <w:lang w:val="pl-PL"/>
        </w:rPr>
        <w:t xml:space="preserve"> przesłanki wykluczenia z art. 7 ust. 1 ustawy </w:t>
      </w:r>
      <w:r w:rsidRPr="0083025D">
        <w:rPr>
          <w:rFonts w:asciiTheme="minorHAnsi" w:hAnsiTheme="minorHAnsi" w:cstheme="minorHAnsi"/>
          <w:b/>
          <w:bCs/>
          <w:u w:val="single"/>
          <w:lang w:val="pl-PL"/>
        </w:rPr>
        <w:br/>
        <w:t xml:space="preserve">o szczególnych </w:t>
      </w:r>
      <w:r w:rsidR="00E12FF1" w:rsidRPr="0083025D">
        <w:rPr>
          <w:rFonts w:asciiTheme="minorHAnsi" w:hAnsiTheme="minorHAnsi" w:cstheme="minorHAnsi"/>
          <w:b/>
          <w:bCs/>
          <w:u w:val="single"/>
          <w:lang w:val="pl-PL"/>
        </w:rPr>
        <w:t>rozwiązaniach w zakresie przeci</w:t>
      </w:r>
      <w:r w:rsidRPr="0083025D">
        <w:rPr>
          <w:rFonts w:asciiTheme="minorHAnsi" w:hAnsiTheme="minorHAnsi" w:cstheme="minorHAnsi"/>
          <w:b/>
          <w:bCs/>
          <w:u w:val="single"/>
          <w:lang w:val="pl-PL"/>
        </w:rPr>
        <w:t xml:space="preserve">wdziałania wspieraniu agresji na Ukrainę </w:t>
      </w:r>
      <w:r w:rsidRPr="0083025D">
        <w:rPr>
          <w:rFonts w:asciiTheme="minorHAnsi" w:hAnsiTheme="minorHAnsi" w:cstheme="minorHAnsi"/>
          <w:b/>
          <w:bCs/>
          <w:u w:val="single"/>
          <w:lang w:val="pl-PL"/>
        </w:rPr>
        <w:br/>
        <w:t xml:space="preserve">oraz służących ochronie bezpieczeństwa narodowego </w:t>
      </w:r>
    </w:p>
    <w:p w14:paraId="789955C8" w14:textId="77777777" w:rsidR="00767457" w:rsidRPr="00EB4B45" w:rsidRDefault="00767457" w:rsidP="00767457">
      <w:pPr>
        <w:pStyle w:val="Standard"/>
        <w:tabs>
          <w:tab w:val="left" w:pos="30"/>
        </w:tabs>
        <w:rPr>
          <w:rFonts w:asciiTheme="minorHAnsi" w:hAnsiTheme="minorHAnsi" w:cstheme="minorHAnsi"/>
          <w:lang w:val="pl-PL"/>
        </w:rPr>
      </w:pPr>
    </w:p>
    <w:p w14:paraId="2D7CC7E1" w14:textId="77777777" w:rsidR="00767457" w:rsidRPr="0083025D"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83025D">
        <w:rPr>
          <w:rFonts w:asciiTheme="minorHAnsi" w:hAnsiTheme="minorHAnsi" w:cstheme="minorHAnsi"/>
          <w:b/>
          <w:bCs/>
          <w:i/>
        </w:rPr>
        <w:t>DOTYCZĄCE PODSTAW WYKLUCZENIA Z POSTĘPOWANIA</w:t>
      </w:r>
    </w:p>
    <w:p w14:paraId="726F8B18" w14:textId="77777777" w:rsidR="001907C5" w:rsidRPr="003D3FF0" w:rsidRDefault="001907C5" w:rsidP="00767457">
      <w:pPr>
        <w:pStyle w:val="Standard"/>
        <w:tabs>
          <w:tab w:val="left" w:pos="30"/>
        </w:tabs>
        <w:jc w:val="center"/>
        <w:rPr>
          <w:rFonts w:asciiTheme="minorHAnsi" w:hAnsiTheme="minorHAnsi" w:cstheme="minorHAnsi"/>
          <w:color w:val="FF0000"/>
          <w:sz w:val="10"/>
          <w:szCs w:val="10"/>
        </w:rPr>
      </w:pPr>
    </w:p>
    <w:p w14:paraId="17E01289" w14:textId="437FA95A" w:rsidR="002B3B41" w:rsidRPr="00EB4B45" w:rsidRDefault="002B3B41" w:rsidP="00FA1F1A">
      <w:pPr>
        <w:pStyle w:val="Standard"/>
        <w:tabs>
          <w:tab w:val="left" w:pos="30"/>
          <w:tab w:val="left" w:pos="284"/>
          <w:tab w:val="left" w:pos="426"/>
        </w:tabs>
        <w:jc w:val="both"/>
        <w:rPr>
          <w:rFonts w:asciiTheme="minorHAnsi" w:hAnsiTheme="minorHAnsi" w:cstheme="minorHAnsi"/>
          <w:b/>
          <w:bCs/>
          <w:lang w:val="pl-PL"/>
        </w:rPr>
      </w:pPr>
      <w:r w:rsidRPr="00EB4B45">
        <w:rPr>
          <w:rFonts w:asciiTheme="minorHAnsi" w:hAnsiTheme="minorHAnsi" w:cstheme="minorHAnsi"/>
          <w:lang w:val="pl-PL"/>
        </w:rPr>
        <w:t>Na potrzeby postępowania o udziel</w:t>
      </w:r>
      <w:r w:rsidR="0083025D" w:rsidRPr="00EB4B45">
        <w:rPr>
          <w:rFonts w:asciiTheme="minorHAnsi" w:hAnsiTheme="minorHAnsi" w:cstheme="minorHAnsi"/>
          <w:lang w:val="pl-PL"/>
        </w:rPr>
        <w:t>enie zamówienia publicznego pn. “</w:t>
      </w:r>
      <w:r w:rsidR="005B56B9">
        <w:rPr>
          <w:rFonts w:asciiTheme="minorHAnsi" w:hAnsiTheme="minorHAnsi" w:cstheme="minorHAnsi"/>
          <w:bCs/>
          <w:lang w:val="pl-PL"/>
        </w:rPr>
        <w:t>Zakup wraz z dostawą zestawów opatrunkowych</w:t>
      </w:r>
      <w:r w:rsidRPr="00EB4B45">
        <w:rPr>
          <w:rFonts w:ascii="Calibri" w:hAnsi="Calibri" w:cs="Calibri"/>
          <w:lang w:val="pl-PL"/>
        </w:rPr>
        <w:t xml:space="preserve">” </w:t>
      </w:r>
      <w:r w:rsidRPr="0083025D">
        <w:rPr>
          <w:rFonts w:asciiTheme="minorHAnsi" w:hAnsiTheme="minorHAnsi" w:cstheme="minorHAnsi"/>
          <w:lang w:val="pl-PL"/>
        </w:rPr>
        <w:t>dla potr</w:t>
      </w:r>
      <w:r w:rsidR="001907C5" w:rsidRPr="0083025D">
        <w:rPr>
          <w:rFonts w:asciiTheme="minorHAnsi" w:hAnsiTheme="minorHAnsi" w:cstheme="minorHAnsi"/>
          <w:lang w:val="pl-PL"/>
        </w:rPr>
        <w:t>zeb Zespołu Opieki Zdrowotnej w </w:t>
      </w:r>
      <w:r w:rsidR="00E12FF1" w:rsidRPr="0083025D">
        <w:rPr>
          <w:rFonts w:asciiTheme="minorHAnsi" w:hAnsiTheme="minorHAnsi" w:cstheme="minorHAnsi"/>
          <w:lang w:val="pl-PL"/>
        </w:rPr>
        <w:t>Dą</w:t>
      </w:r>
      <w:r w:rsidRPr="0083025D">
        <w:rPr>
          <w:rFonts w:asciiTheme="minorHAnsi" w:hAnsiTheme="minorHAnsi" w:cstheme="minorHAnsi"/>
          <w:lang w:val="pl-PL"/>
        </w:rPr>
        <w:t>browie Tarnowskiej, oświadczam, że*:</w:t>
      </w:r>
    </w:p>
    <w:p w14:paraId="0A33DAAE"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lang w:val="pl-PL"/>
        </w:rPr>
        <w:t xml:space="preserve">  nie podlegam wykluczeniu z postępowania na podstawie art. 108 ust 1 ustawy Pzp</w:t>
      </w:r>
    </w:p>
    <w:p w14:paraId="0258EE93" w14:textId="77777777" w:rsidR="002B3B41" w:rsidRPr="00EB4B45"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EB4B45">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EB4B45" w:rsidRDefault="002B3B41" w:rsidP="002B3B41">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EB4B45"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3025D"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EB4B4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F24265">
        <w:rPr>
          <w:rFonts w:ascii="Calibri" w:eastAsia="Calibri" w:hAnsi="Calibri" w:cs="Times New Roman"/>
          <w:b/>
          <w:i/>
          <w:lang w:val="pl-PL" w:bidi="pl-PL"/>
        </w:rPr>
        <w:t>DOTYCZĄCE PODSTAW WYKLUCZENIA Z POSTĘPOWANIA</w:t>
      </w:r>
      <w:r w:rsidRPr="00EB4B45">
        <w:rPr>
          <w:rFonts w:ascii="Calibri" w:eastAsia="Calibri" w:hAnsi="Calibri" w:cs="Times New Roman"/>
          <w:b/>
          <w:lang w:val="pl-PL" w:bidi="pl-PL"/>
        </w:rPr>
        <w:br/>
        <w:t xml:space="preserve">o których mowa w art. 7 ust. 1 ustawy </w:t>
      </w:r>
      <w:bookmarkStart w:id="6" w:name="_Hlk101439305"/>
      <w:r w:rsidRPr="00EB4B45">
        <w:rPr>
          <w:rFonts w:ascii="Calibri" w:eastAsia="Calibri" w:hAnsi="Calibri" w:cs="Times New Roman"/>
          <w:b/>
          <w:lang w:val="pl-PL" w:bidi="pl-PL"/>
        </w:rPr>
        <w:t xml:space="preserve">z dnia 13 kwietnia 2022 r. o szczególnych rozwiązaniach </w:t>
      </w:r>
      <w:r w:rsidR="00E65457" w:rsidRPr="00EB4B45">
        <w:rPr>
          <w:rFonts w:ascii="Calibri" w:eastAsia="Calibri" w:hAnsi="Calibri" w:cs="Times New Roman"/>
          <w:b/>
          <w:lang w:val="pl-PL" w:bidi="pl-PL"/>
        </w:rPr>
        <w:br/>
      </w:r>
      <w:r w:rsidRPr="00EB4B45">
        <w:rPr>
          <w:rFonts w:ascii="Calibri" w:eastAsia="Calibri" w:hAnsi="Calibri" w:cs="Times New Roman"/>
          <w:b/>
          <w:lang w:val="pl-PL" w:bidi="pl-PL"/>
        </w:rPr>
        <w:t>w zakresie przeciwdziałania wspieraniu agresji na Ukrainę oraz służących ochronie bezpieczeństwa narodowego (Dz. U. 2022 poz. 835)</w:t>
      </w:r>
      <w:bookmarkEnd w:id="6"/>
      <w:r w:rsidRPr="00EB4B45">
        <w:rPr>
          <w:rFonts w:ascii="Calibri" w:eastAsia="Calibri" w:hAnsi="Calibri" w:cs="Times New Roman"/>
          <w:b/>
          <w:lang w:val="pl-PL" w:bidi="pl-PL"/>
        </w:rPr>
        <w:t>*</w:t>
      </w:r>
    </w:p>
    <w:p w14:paraId="2B50593F"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83025D">
        <w:rPr>
          <w:rFonts w:ascii="Calibri" w:eastAsia="Calibri" w:hAnsi="Calibri" w:cs="Calibri"/>
          <w:kern w:val="0"/>
          <w:lang w:val="pl-PL" w:eastAsia="pl-PL" w:bidi="ar-SA"/>
        </w:rPr>
        <w:t>nie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3025D"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3025D"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Calibri" w:eastAsia="Calibri" w:hAnsi="Calibri" w:cs="Calibri"/>
          <w:kern w:val="0"/>
          <w:lang w:val="pl-PL" w:eastAsia="pl-PL" w:bidi="ar-SA"/>
        </w:rPr>
        <w:t xml:space="preserv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83025D" w:rsidRDefault="002B3B41" w:rsidP="002B3B41">
      <w:pPr>
        <w:pStyle w:val="Standard"/>
        <w:tabs>
          <w:tab w:val="left" w:pos="30"/>
          <w:tab w:val="left" w:pos="284"/>
          <w:tab w:val="left" w:pos="426"/>
        </w:tabs>
        <w:rPr>
          <w:rFonts w:asciiTheme="minorHAnsi" w:hAnsiTheme="minorHAnsi" w:cstheme="minorHAnsi"/>
          <w:b/>
          <w:bCs/>
          <w:lang w:val="pl-PL"/>
        </w:rPr>
      </w:pPr>
      <w:r w:rsidRPr="0083025D">
        <w:rPr>
          <w:rFonts w:asciiTheme="minorHAnsi" w:hAnsiTheme="minorHAnsi" w:cstheme="minorHAnsi"/>
          <w:b/>
          <w:bCs/>
          <w:lang w:val="pl-PL"/>
        </w:rPr>
        <w:t>OŚWIADCZENIE DOTYCZĄCE PODMIOTU, NA KTÓREGO ZASOBY POWOŁUJE SIĘ WYKONAWCA</w:t>
      </w:r>
    </w:p>
    <w:p w14:paraId="24ABABB6" w14:textId="77777777" w:rsidR="002B3B41" w:rsidRPr="0083025D"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w:t>
      </w:r>
    </w:p>
    <w:p w14:paraId="7C008F81" w14:textId="77777777" w:rsidR="002B3B41" w:rsidRPr="0083025D" w:rsidRDefault="002B3B41" w:rsidP="002B3B41">
      <w:pPr>
        <w:pStyle w:val="Standard"/>
        <w:tabs>
          <w:tab w:val="left" w:pos="30"/>
        </w:tabs>
        <w:jc w:val="center"/>
        <w:rPr>
          <w:rFonts w:asciiTheme="minorHAnsi" w:hAnsiTheme="minorHAnsi" w:cstheme="minorHAnsi"/>
          <w:i/>
          <w:iCs/>
          <w:sz w:val="16"/>
          <w:szCs w:val="16"/>
          <w:lang w:val="pl-PL"/>
        </w:rPr>
      </w:pPr>
      <w:r w:rsidRPr="0083025D">
        <w:rPr>
          <w:rFonts w:asciiTheme="minorHAnsi" w:hAnsiTheme="minorHAnsi" w:cstheme="minorHAnsi"/>
          <w:i/>
          <w:iCs/>
          <w:sz w:val="16"/>
          <w:szCs w:val="16"/>
          <w:lang w:val="pl-PL"/>
        </w:rPr>
        <w:t>(podać pełną nazwę/firmę, adres, a także w zależności od podmiotu: NIP/PESEL, KRS/</w:t>
      </w:r>
      <w:proofErr w:type="spellStart"/>
      <w:r w:rsidRPr="0083025D">
        <w:rPr>
          <w:rFonts w:asciiTheme="minorHAnsi" w:hAnsiTheme="minorHAnsi" w:cstheme="minorHAnsi"/>
          <w:i/>
          <w:iCs/>
          <w:sz w:val="16"/>
          <w:szCs w:val="16"/>
          <w:lang w:val="pl-PL"/>
        </w:rPr>
        <w:t>CEiDG</w:t>
      </w:r>
      <w:proofErr w:type="spellEnd"/>
      <w:r w:rsidRPr="0083025D">
        <w:rPr>
          <w:rFonts w:asciiTheme="minorHAnsi" w:hAnsiTheme="minorHAnsi" w:cstheme="minorHAnsi"/>
          <w:i/>
          <w:iCs/>
          <w:sz w:val="16"/>
          <w:szCs w:val="16"/>
          <w:lang w:val="pl-PL"/>
        </w:rPr>
        <w:t>)</w:t>
      </w:r>
    </w:p>
    <w:p w14:paraId="17CA0445" w14:textId="5E134F7A" w:rsidR="001907C5"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nie zachodzą podstawy wykluczenia z postępowania o udzielenie zamówienia.</w:t>
      </w:r>
    </w:p>
    <w:p w14:paraId="33EB62FA" w14:textId="77777777" w:rsidR="002B3B41" w:rsidRPr="0083025D" w:rsidRDefault="002B3B41" w:rsidP="002B3B41">
      <w:pPr>
        <w:pStyle w:val="Standard"/>
        <w:tabs>
          <w:tab w:val="left" w:pos="30"/>
        </w:tabs>
        <w:rPr>
          <w:rFonts w:asciiTheme="minorHAnsi" w:hAnsiTheme="minorHAnsi" w:cstheme="minorHAnsi"/>
          <w:b/>
          <w:bCs/>
          <w:lang w:val="pl-PL"/>
        </w:rPr>
      </w:pPr>
      <w:r w:rsidRPr="0083025D">
        <w:rPr>
          <w:rFonts w:asciiTheme="minorHAnsi" w:hAnsiTheme="minorHAnsi" w:cstheme="minorHAnsi"/>
          <w:b/>
          <w:bCs/>
          <w:lang w:val="pl-PL"/>
        </w:rPr>
        <w:lastRenderedPageBreak/>
        <w:t>OŚWIADCZENIE DOTYCZĄCE PODANYCH INFORMACJI:</w:t>
      </w:r>
    </w:p>
    <w:p w14:paraId="6840E8EF"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3025D" w:rsidRDefault="002B3B41" w:rsidP="002B3B41">
      <w:pPr>
        <w:pStyle w:val="Standard"/>
        <w:tabs>
          <w:tab w:val="left" w:pos="30"/>
        </w:tabs>
        <w:rPr>
          <w:rFonts w:asciiTheme="minorHAnsi" w:hAnsiTheme="minorHAnsi" w:cstheme="minorHAnsi"/>
          <w:lang w:val="pl-PL"/>
        </w:rPr>
      </w:pPr>
    </w:p>
    <w:p w14:paraId="16CF0D1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 odpowiednie zaznaczyć</w:t>
      </w:r>
    </w:p>
    <w:p w14:paraId="2035A43D" w14:textId="77777777" w:rsidR="002B3B41" w:rsidRPr="0083025D" w:rsidRDefault="002B3B41" w:rsidP="002B3B41">
      <w:pPr>
        <w:pStyle w:val="Standard"/>
        <w:tabs>
          <w:tab w:val="left" w:pos="30"/>
        </w:tabs>
        <w:rPr>
          <w:rFonts w:asciiTheme="minorHAnsi" w:hAnsiTheme="minorHAnsi" w:cstheme="minorHAnsi"/>
          <w:lang w:val="pl-PL"/>
        </w:rPr>
      </w:pPr>
    </w:p>
    <w:p w14:paraId="44EA882F" w14:textId="77777777" w:rsidR="002B3B41" w:rsidRPr="0071340B"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71340B">
        <w:rPr>
          <w:rFonts w:asciiTheme="minorHAnsi" w:hAnsiTheme="minorHAnsi" w:cstheme="minorHAnsi"/>
          <w:b/>
          <w:i/>
          <w:iCs/>
          <w:sz w:val="20"/>
          <w:szCs w:val="20"/>
          <w:lang w:val="pl-PL"/>
        </w:rPr>
        <w:t xml:space="preserve">UWAGA: </w:t>
      </w:r>
    </w:p>
    <w:p w14:paraId="74774C9C" w14:textId="77777777" w:rsidR="002B3B41" w:rsidRPr="0071340B" w:rsidRDefault="002B3B41" w:rsidP="002B3B41">
      <w:pPr>
        <w:spacing w:line="276" w:lineRule="auto"/>
        <w:jc w:val="both"/>
        <w:rPr>
          <w:rFonts w:asciiTheme="minorHAnsi" w:hAnsiTheme="minorHAnsi" w:cstheme="minorHAnsi"/>
          <w:b/>
          <w:bCs/>
          <w:sz w:val="20"/>
          <w:szCs w:val="20"/>
          <w:lang w:val="pl-PL" w:eastAsia="ar-SA"/>
        </w:rPr>
      </w:pPr>
      <w:r w:rsidRPr="0071340B">
        <w:rPr>
          <w:rFonts w:asciiTheme="minorHAnsi" w:hAnsiTheme="minorHAnsi" w:cstheme="minorHAnsi"/>
          <w:b/>
          <w:i/>
          <w:iCs/>
          <w:sz w:val="20"/>
          <w:szCs w:val="20"/>
          <w:lang w:val="pl-PL" w:eastAsia="ar-SA"/>
        </w:rPr>
        <w:t xml:space="preserve">Oświadczenie winno zostać sporządzone, pod rygorem nieważności </w:t>
      </w:r>
      <w:r w:rsidRPr="0071340B">
        <w:rPr>
          <w:rFonts w:asciiTheme="minorHAnsi" w:hAnsiTheme="minorHAnsi" w:cstheme="minorHAnsi"/>
          <w:b/>
          <w:bCs/>
          <w:i/>
          <w:iCs/>
          <w:sz w:val="20"/>
          <w:szCs w:val="20"/>
          <w:lang w:val="pl-PL" w:eastAsia="ar-SA"/>
        </w:rPr>
        <w:t>w formie elektronicznej lub w postaci elektronicznej opatrzonej podpisem zaufanym lub podpisem osobistym</w:t>
      </w:r>
      <w:r w:rsidRPr="0071340B">
        <w:rPr>
          <w:rFonts w:asciiTheme="minorHAnsi" w:hAnsiTheme="minorHAnsi" w:cstheme="minorHAnsi"/>
          <w:b/>
          <w:bCs/>
          <w:sz w:val="20"/>
          <w:szCs w:val="20"/>
          <w:lang w:val="pl-PL" w:eastAsia="ar-SA"/>
        </w:rPr>
        <w:t>.</w:t>
      </w:r>
    </w:p>
    <w:p w14:paraId="1FC2FF33" w14:textId="77777777" w:rsidR="002B3B41" w:rsidRPr="0071340B" w:rsidRDefault="002B3B41" w:rsidP="002B3B41">
      <w:pPr>
        <w:pStyle w:val="Standard"/>
        <w:tabs>
          <w:tab w:val="left" w:pos="30"/>
        </w:tabs>
        <w:rPr>
          <w:rFonts w:asciiTheme="minorHAnsi" w:hAnsiTheme="minorHAnsi" w:cstheme="minorHAnsi"/>
          <w:lang w:val="pl-PL"/>
        </w:rPr>
      </w:pPr>
    </w:p>
    <w:p w14:paraId="7A169520"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B4B45" w:rsidRDefault="00EC60DF" w:rsidP="00445DD4">
      <w:pPr>
        <w:tabs>
          <w:tab w:val="left" w:pos="284"/>
        </w:tabs>
        <w:jc w:val="both"/>
        <w:rPr>
          <w:rFonts w:asciiTheme="minorHAnsi" w:hAnsiTheme="minorHAnsi" w:cstheme="minorHAnsi"/>
          <w:color w:val="FF0000"/>
          <w:lang w:val="pl-PL"/>
        </w:rPr>
      </w:pPr>
    </w:p>
    <w:p w14:paraId="747240C1" w14:textId="5E2B2A11" w:rsidR="002B3B41" w:rsidRPr="00EB4B45" w:rsidRDefault="002B3B41" w:rsidP="00445DD4">
      <w:pPr>
        <w:tabs>
          <w:tab w:val="left" w:pos="284"/>
        </w:tabs>
        <w:jc w:val="both"/>
        <w:rPr>
          <w:rFonts w:asciiTheme="minorHAnsi" w:hAnsiTheme="minorHAnsi" w:cstheme="minorHAnsi"/>
          <w:color w:val="FF0000"/>
          <w:lang w:val="pl-PL"/>
        </w:rPr>
      </w:pPr>
    </w:p>
    <w:p w14:paraId="38F9B50E" w14:textId="1D2F74B3" w:rsidR="002B3B41" w:rsidRPr="00EB4B45" w:rsidRDefault="00724E7B" w:rsidP="00445DD4">
      <w:pPr>
        <w:tabs>
          <w:tab w:val="left" w:pos="284"/>
        </w:tabs>
        <w:jc w:val="both"/>
        <w:rPr>
          <w:rFonts w:asciiTheme="minorHAnsi" w:hAnsiTheme="minorHAnsi" w:cstheme="minorHAnsi"/>
          <w:color w:val="FF0000"/>
          <w:lang w:val="pl-PL"/>
        </w:rPr>
      </w:pPr>
      <w:r>
        <w:rPr>
          <w:rFonts w:asciiTheme="minorHAnsi" w:hAnsiTheme="minorHAnsi" w:cstheme="minorHAnsi"/>
          <w:color w:val="FF0000"/>
          <w:lang w:val="pl-PL"/>
        </w:rPr>
        <w:t xml:space="preserve"> </w:t>
      </w:r>
      <w:r w:rsidR="00631120">
        <w:rPr>
          <w:rFonts w:asciiTheme="minorHAnsi" w:hAnsiTheme="minorHAnsi" w:cstheme="minorHAnsi"/>
          <w:color w:val="FF0000"/>
          <w:lang w:val="pl-PL"/>
        </w:rPr>
        <w:t xml:space="preserve"> </w:t>
      </w:r>
    </w:p>
    <w:p w14:paraId="45BC64FD" w14:textId="677B26F5" w:rsidR="002B3B41" w:rsidRPr="00EB4B45" w:rsidRDefault="002B3B41" w:rsidP="00445DD4">
      <w:pPr>
        <w:tabs>
          <w:tab w:val="left" w:pos="284"/>
        </w:tabs>
        <w:jc w:val="both"/>
        <w:rPr>
          <w:rFonts w:asciiTheme="minorHAnsi" w:hAnsiTheme="minorHAnsi" w:cstheme="minorHAnsi"/>
          <w:color w:val="FF0000"/>
          <w:lang w:val="pl-PL"/>
        </w:rPr>
      </w:pPr>
    </w:p>
    <w:p w14:paraId="7A92782A" w14:textId="6018EA6D" w:rsidR="002B3B41" w:rsidRPr="00EB4B45" w:rsidRDefault="002B3B41" w:rsidP="00445DD4">
      <w:pPr>
        <w:tabs>
          <w:tab w:val="left" w:pos="284"/>
        </w:tabs>
        <w:jc w:val="both"/>
        <w:rPr>
          <w:rFonts w:asciiTheme="minorHAnsi" w:hAnsiTheme="minorHAnsi" w:cstheme="minorHAnsi"/>
          <w:color w:val="FF0000"/>
          <w:lang w:val="pl-PL"/>
        </w:rPr>
      </w:pPr>
    </w:p>
    <w:p w14:paraId="36E64B83" w14:textId="3BEBBA5B" w:rsidR="002B3B41" w:rsidRPr="00EB4B45" w:rsidRDefault="002B3B41" w:rsidP="00445DD4">
      <w:pPr>
        <w:tabs>
          <w:tab w:val="left" w:pos="284"/>
        </w:tabs>
        <w:jc w:val="both"/>
        <w:rPr>
          <w:rFonts w:asciiTheme="minorHAnsi" w:hAnsiTheme="minorHAnsi" w:cstheme="minorHAnsi"/>
          <w:color w:val="FF0000"/>
          <w:lang w:val="pl-PL"/>
        </w:rPr>
      </w:pPr>
    </w:p>
    <w:p w14:paraId="5D58FFC3" w14:textId="3A58B95A" w:rsidR="002B3B41" w:rsidRPr="00EB4B45" w:rsidRDefault="002B3B41" w:rsidP="00445DD4">
      <w:pPr>
        <w:tabs>
          <w:tab w:val="left" w:pos="284"/>
        </w:tabs>
        <w:jc w:val="both"/>
        <w:rPr>
          <w:rFonts w:asciiTheme="minorHAnsi" w:hAnsiTheme="minorHAnsi" w:cstheme="minorHAnsi"/>
          <w:color w:val="FF0000"/>
          <w:lang w:val="pl-PL"/>
        </w:rPr>
      </w:pPr>
    </w:p>
    <w:p w14:paraId="78CB7F8B" w14:textId="31E8ED22" w:rsidR="002B3B41" w:rsidRPr="00EB4B45" w:rsidRDefault="002B3B41" w:rsidP="00445DD4">
      <w:pPr>
        <w:tabs>
          <w:tab w:val="left" w:pos="284"/>
        </w:tabs>
        <w:jc w:val="both"/>
        <w:rPr>
          <w:rFonts w:asciiTheme="minorHAnsi" w:hAnsiTheme="minorHAnsi" w:cstheme="minorHAnsi"/>
          <w:color w:val="FF0000"/>
          <w:lang w:val="pl-PL"/>
        </w:rPr>
      </w:pPr>
    </w:p>
    <w:p w14:paraId="4FDE1215" w14:textId="15689C94" w:rsidR="002B3B41" w:rsidRPr="00EB4B45" w:rsidRDefault="002B3B41" w:rsidP="00445DD4">
      <w:pPr>
        <w:tabs>
          <w:tab w:val="left" w:pos="284"/>
        </w:tabs>
        <w:jc w:val="both"/>
        <w:rPr>
          <w:rFonts w:asciiTheme="minorHAnsi" w:hAnsiTheme="minorHAnsi" w:cstheme="minorHAnsi"/>
          <w:color w:val="FF0000"/>
          <w:lang w:val="pl-PL"/>
        </w:rPr>
      </w:pPr>
    </w:p>
    <w:p w14:paraId="694B9149" w14:textId="13118E37" w:rsidR="002B3B41" w:rsidRPr="00EB4B45" w:rsidRDefault="002B3B41" w:rsidP="00445DD4">
      <w:pPr>
        <w:tabs>
          <w:tab w:val="left" w:pos="284"/>
        </w:tabs>
        <w:jc w:val="both"/>
        <w:rPr>
          <w:rFonts w:asciiTheme="minorHAnsi" w:hAnsiTheme="minorHAnsi" w:cstheme="minorHAnsi"/>
          <w:color w:val="FF0000"/>
          <w:lang w:val="pl-PL"/>
        </w:rPr>
      </w:pPr>
    </w:p>
    <w:p w14:paraId="23898EA7" w14:textId="6F3258C2" w:rsidR="002B3B41" w:rsidRPr="00EB4B45" w:rsidRDefault="002B3B41" w:rsidP="00445DD4">
      <w:pPr>
        <w:tabs>
          <w:tab w:val="left" w:pos="284"/>
        </w:tabs>
        <w:jc w:val="both"/>
        <w:rPr>
          <w:rFonts w:asciiTheme="minorHAnsi" w:hAnsiTheme="minorHAnsi" w:cstheme="minorHAnsi"/>
          <w:color w:val="FF0000"/>
          <w:lang w:val="pl-PL"/>
        </w:rPr>
      </w:pPr>
    </w:p>
    <w:p w14:paraId="7983FE3D" w14:textId="57BD5C6D" w:rsidR="002B3B41" w:rsidRPr="00EB4B45" w:rsidRDefault="002B3B41" w:rsidP="00445DD4">
      <w:pPr>
        <w:tabs>
          <w:tab w:val="left" w:pos="284"/>
        </w:tabs>
        <w:jc w:val="both"/>
        <w:rPr>
          <w:rFonts w:asciiTheme="minorHAnsi" w:hAnsiTheme="minorHAnsi" w:cstheme="minorHAnsi"/>
          <w:color w:val="FF0000"/>
          <w:lang w:val="pl-PL"/>
        </w:rPr>
      </w:pPr>
    </w:p>
    <w:p w14:paraId="168F9B97" w14:textId="1E50A91A" w:rsidR="002B3B41" w:rsidRPr="00EB4B45" w:rsidRDefault="002B3B41" w:rsidP="00445DD4">
      <w:pPr>
        <w:tabs>
          <w:tab w:val="left" w:pos="284"/>
        </w:tabs>
        <w:jc w:val="both"/>
        <w:rPr>
          <w:rFonts w:asciiTheme="minorHAnsi" w:hAnsiTheme="minorHAnsi" w:cstheme="minorHAnsi"/>
          <w:color w:val="FF0000"/>
          <w:lang w:val="pl-PL"/>
        </w:rPr>
      </w:pPr>
    </w:p>
    <w:p w14:paraId="17741B98" w14:textId="5C536531" w:rsidR="002B3B41" w:rsidRPr="00EB4B45" w:rsidRDefault="002B3B41" w:rsidP="00445DD4">
      <w:pPr>
        <w:tabs>
          <w:tab w:val="left" w:pos="284"/>
        </w:tabs>
        <w:jc w:val="both"/>
        <w:rPr>
          <w:rFonts w:asciiTheme="minorHAnsi" w:hAnsiTheme="minorHAnsi" w:cstheme="minorHAnsi"/>
          <w:color w:val="FF0000"/>
          <w:lang w:val="pl-PL"/>
        </w:rPr>
      </w:pPr>
    </w:p>
    <w:p w14:paraId="065DF3E1" w14:textId="5D61A181" w:rsidR="002B3B41" w:rsidRPr="00EB4B45" w:rsidRDefault="002B3B41" w:rsidP="00445DD4">
      <w:pPr>
        <w:tabs>
          <w:tab w:val="left" w:pos="284"/>
        </w:tabs>
        <w:jc w:val="both"/>
        <w:rPr>
          <w:rFonts w:asciiTheme="minorHAnsi" w:hAnsiTheme="minorHAnsi" w:cstheme="minorHAnsi"/>
          <w:color w:val="FF0000"/>
          <w:lang w:val="pl-PL"/>
        </w:rPr>
      </w:pPr>
    </w:p>
    <w:p w14:paraId="057DB67F" w14:textId="42CED771" w:rsidR="002B3B41" w:rsidRPr="00EB4B45" w:rsidRDefault="002B3B41" w:rsidP="00445DD4">
      <w:pPr>
        <w:tabs>
          <w:tab w:val="left" w:pos="284"/>
        </w:tabs>
        <w:jc w:val="both"/>
        <w:rPr>
          <w:rFonts w:asciiTheme="minorHAnsi" w:hAnsiTheme="minorHAnsi" w:cstheme="minorHAnsi"/>
          <w:color w:val="FF0000"/>
          <w:lang w:val="pl-PL"/>
        </w:rPr>
      </w:pPr>
    </w:p>
    <w:p w14:paraId="142BD176" w14:textId="700F5350" w:rsidR="002B3B41" w:rsidRPr="00EB4B45" w:rsidRDefault="002B3B41" w:rsidP="00445DD4">
      <w:pPr>
        <w:tabs>
          <w:tab w:val="left" w:pos="284"/>
        </w:tabs>
        <w:jc w:val="both"/>
        <w:rPr>
          <w:rFonts w:asciiTheme="minorHAnsi" w:hAnsiTheme="minorHAnsi" w:cstheme="minorHAnsi"/>
          <w:color w:val="FF0000"/>
          <w:lang w:val="pl-PL"/>
        </w:rPr>
      </w:pPr>
    </w:p>
    <w:p w14:paraId="16FC0DCA" w14:textId="5EA9BD3F" w:rsidR="002B3B41" w:rsidRPr="00EB4B45" w:rsidRDefault="002B3B41" w:rsidP="00445DD4">
      <w:pPr>
        <w:tabs>
          <w:tab w:val="left" w:pos="284"/>
        </w:tabs>
        <w:jc w:val="both"/>
        <w:rPr>
          <w:rFonts w:asciiTheme="minorHAnsi" w:hAnsiTheme="minorHAnsi" w:cstheme="minorHAnsi"/>
          <w:color w:val="FF0000"/>
          <w:lang w:val="pl-PL"/>
        </w:rPr>
      </w:pPr>
    </w:p>
    <w:p w14:paraId="30CE02F0" w14:textId="6A537DFD" w:rsidR="002B3B41" w:rsidRPr="00EB4B45" w:rsidRDefault="002B3B41" w:rsidP="00445DD4">
      <w:pPr>
        <w:tabs>
          <w:tab w:val="left" w:pos="284"/>
        </w:tabs>
        <w:jc w:val="both"/>
        <w:rPr>
          <w:rFonts w:asciiTheme="minorHAnsi" w:hAnsiTheme="minorHAnsi" w:cstheme="minorHAnsi"/>
          <w:color w:val="FF0000"/>
          <w:lang w:val="pl-PL"/>
        </w:rPr>
      </w:pPr>
    </w:p>
    <w:p w14:paraId="201533B8" w14:textId="686DE764" w:rsidR="002B3B41" w:rsidRPr="00EB4B45" w:rsidRDefault="002B3B41" w:rsidP="00445DD4">
      <w:pPr>
        <w:tabs>
          <w:tab w:val="left" w:pos="284"/>
        </w:tabs>
        <w:jc w:val="both"/>
        <w:rPr>
          <w:rFonts w:asciiTheme="minorHAnsi" w:hAnsiTheme="minorHAnsi" w:cstheme="minorHAnsi"/>
          <w:color w:val="FF0000"/>
          <w:lang w:val="pl-PL"/>
        </w:rPr>
      </w:pPr>
    </w:p>
    <w:p w14:paraId="5B52E774" w14:textId="16863E36" w:rsidR="002B3B41" w:rsidRPr="00EB4B45" w:rsidRDefault="002B3B41" w:rsidP="00445DD4">
      <w:pPr>
        <w:tabs>
          <w:tab w:val="left" w:pos="284"/>
        </w:tabs>
        <w:jc w:val="both"/>
        <w:rPr>
          <w:rFonts w:asciiTheme="minorHAnsi" w:hAnsiTheme="minorHAnsi" w:cstheme="minorHAnsi"/>
          <w:color w:val="FF0000"/>
          <w:lang w:val="pl-PL"/>
        </w:rPr>
      </w:pPr>
    </w:p>
    <w:p w14:paraId="370D54C4" w14:textId="1579B10E" w:rsidR="002B3B41" w:rsidRPr="00EB4B45" w:rsidRDefault="002B3B41" w:rsidP="00445DD4">
      <w:pPr>
        <w:tabs>
          <w:tab w:val="left" w:pos="284"/>
        </w:tabs>
        <w:jc w:val="both"/>
        <w:rPr>
          <w:rFonts w:asciiTheme="minorHAnsi" w:hAnsiTheme="minorHAnsi" w:cstheme="minorHAnsi"/>
          <w:color w:val="FF0000"/>
          <w:lang w:val="pl-PL"/>
        </w:rPr>
      </w:pPr>
    </w:p>
    <w:p w14:paraId="788A355B" w14:textId="692DEB01" w:rsidR="002B3B41" w:rsidRPr="00EB4B45" w:rsidRDefault="002B3B41" w:rsidP="00445DD4">
      <w:pPr>
        <w:tabs>
          <w:tab w:val="left" w:pos="284"/>
        </w:tabs>
        <w:jc w:val="both"/>
        <w:rPr>
          <w:rFonts w:asciiTheme="minorHAnsi" w:hAnsiTheme="minorHAnsi" w:cstheme="minorHAnsi"/>
          <w:color w:val="FF0000"/>
          <w:lang w:val="pl-PL"/>
        </w:rPr>
      </w:pPr>
    </w:p>
    <w:p w14:paraId="219D6473" w14:textId="2E235683" w:rsidR="002B3B41" w:rsidRPr="00EB4B45" w:rsidRDefault="002B3B41" w:rsidP="00445DD4">
      <w:pPr>
        <w:tabs>
          <w:tab w:val="left" w:pos="284"/>
        </w:tabs>
        <w:jc w:val="both"/>
        <w:rPr>
          <w:rFonts w:asciiTheme="minorHAnsi" w:hAnsiTheme="minorHAnsi" w:cstheme="minorHAnsi"/>
          <w:color w:val="FF0000"/>
          <w:lang w:val="pl-PL"/>
        </w:rPr>
      </w:pPr>
    </w:p>
    <w:p w14:paraId="1CBAA50D" w14:textId="3F5AA5CF" w:rsidR="002B3B41" w:rsidRPr="00EB4B45" w:rsidRDefault="002B3B41" w:rsidP="00445DD4">
      <w:pPr>
        <w:tabs>
          <w:tab w:val="left" w:pos="284"/>
        </w:tabs>
        <w:jc w:val="both"/>
        <w:rPr>
          <w:rFonts w:asciiTheme="minorHAnsi" w:hAnsiTheme="minorHAnsi" w:cstheme="minorHAnsi"/>
          <w:color w:val="FF0000"/>
          <w:lang w:val="pl-PL"/>
        </w:rPr>
      </w:pPr>
    </w:p>
    <w:p w14:paraId="1397D7FC" w14:textId="43459399" w:rsidR="002B3B41" w:rsidRPr="00EB4B45" w:rsidRDefault="002B3B41" w:rsidP="00445DD4">
      <w:pPr>
        <w:tabs>
          <w:tab w:val="left" w:pos="284"/>
        </w:tabs>
        <w:jc w:val="both"/>
        <w:rPr>
          <w:rFonts w:asciiTheme="minorHAnsi" w:hAnsiTheme="minorHAnsi" w:cstheme="minorHAnsi"/>
          <w:color w:val="FF0000"/>
          <w:lang w:val="pl-PL"/>
        </w:rPr>
      </w:pPr>
    </w:p>
    <w:p w14:paraId="5F3C1F22" w14:textId="2083514A" w:rsidR="002B3B41" w:rsidRPr="00EB4B45" w:rsidRDefault="002B3B41" w:rsidP="00445DD4">
      <w:pPr>
        <w:tabs>
          <w:tab w:val="left" w:pos="284"/>
        </w:tabs>
        <w:jc w:val="both"/>
        <w:rPr>
          <w:rFonts w:asciiTheme="minorHAnsi" w:hAnsiTheme="minorHAnsi" w:cstheme="minorHAnsi"/>
          <w:color w:val="FF0000"/>
          <w:lang w:val="pl-PL"/>
        </w:rPr>
      </w:pPr>
    </w:p>
    <w:p w14:paraId="68D259F9" w14:textId="68D29A58" w:rsidR="002B3B41" w:rsidRPr="00EB4B45" w:rsidRDefault="002B3B41" w:rsidP="00445DD4">
      <w:pPr>
        <w:tabs>
          <w:tab w:val="left" w:pos="284"/>
        </w:tabs>
        <w:jc w:val="both"/>
        <w:rPr>
          <w:rFonts w:asciiTheme="minorHAnsi" w:hAnsiTheme="minorHAnsi" w:cstheme="minorHAnsi"/>
          <w:color w:val="FF0000"/>
          <w:lang w:val="pl-PL"/>
        </w:rPr>
      </w:pPr>
    </w:p>
    <w:p w14:paraId="72780998" w14:textId="0214EE14" w:rsidR="002B3B41" w:rsidRPr="00EB4B45" w:rsidRDefault="002B3B41" w:rsidP="00445DD4">
      <w:pPr>
        <w:tabs>
          <w:tab w:val="left" w:pos="284"/>
        </w:tabs>
        <w:jc w:val="both"/>
        <w:rPr>
          <w:rFonts w:asciiTheme="minorHAnsi" w:hAnsiTheme="minorHAnsi" w:cstheme="minorHAnsi"/>
          <w:color w:val="FF0000"/>
          <w:lang w:val="pl-PL"/>
        </w:rPr>
      </w:pPr>
    </w:p>
    <w:p w14:paraId="77FE316E" w14:textId="6DBB43B2" w:rsidR="002B3B41" w:rsidRPr="00EB4B45" w:rsidRDefault="002B3B41" w:rsidP="00445DD4">
      <w:pPr>
        <w:tabs>
          <w:tab w:val="left" w:pos="284"/>
        </w:tabs>
        <w:jc w:val="both"/>
        <w:rPr>
          <w:rFonts w:asciiTheme="minorHAnsi" w:hAnsiTheme="minorHAnsi" w:cstheme="minorHAnsi"/>
          <w:color w:val="FF0000"/>
          <w:lang w:val="pl-PL"/>
        </w:rPr>
      </w:pPr>
    </w:p>
    <w:p w14:paraId="4420E273" w14:textId="3C9C2713" w:rsidR="002B3B41" w:rsidRPr="00EB4B45" w:rsidRDefault="002B3B41" w:rsidP="00445DD4">
      <w:pPr>
        <w:tabs>
          <w:tab w:val="left" w:pos="284"/>
        </w:tabs>
        <w:jc w:val="both"/>
        <w:rPr>
          <w:rFonts w:asciiTheme="minorHAnsi" w:hAnsiTheme="minorHAnsi" w:cstheme="minorHAnsi"/>
          <w:color w:val="FF0000"/>
          <w:lang w:val="pl-PL"/>
        </w:rPr>
      </w:pPr>
    </w:p>
    <w:p w14:paraId="4D93E0D0" w14:textId="3D246E65" w:rsidR="002B3B41" w:rsidRPr="00EB4B45" w:rsidRDefault="002B3B41" w:rsidP="00445DD4">
      <w:pPr>
        <w:tabs>
          <w:tab w:val="left" w:pos="284"/>
        </w:tabs>
        <w:jc w:val="both"/>
        <w:rPr>
          <w:rFonts w:asciiTheme="minorHAnsi" w:hAnsiTheme="minorHAnsi" w:cstheme="minorHAnsi"/>
          <w:color w:val="FF0000"/>
          <w:lang w:val="pl-PL"/>
        </w:rPr>
      </w:pPr>
    </w:p>
    <w:p w14:paraId="39ABE292" w14:textId="77777777" w:rsidR="002B3B41" w:rsidRPr="00EB4B45" w:rsidRDefault="002B3B41" w:rsidP="00445DD4">
      <w:pPr>
        <w:tabs>
          <w:tab w:val="left" w:pos="284"/>
        </w:tabs>
        <w:jc w:val="both"/>
        <w:rPr>
          <w:rFonts w:asciiTheme="minorHAnsi" w:hAnsiTheme="minorHAnsi" w:cstheme="minorHAnsi"/>
          <w:color w:val="FF0000"/>
          <w:lang w:val="pl-PL"/>
        </w:rPr>
      </w:pPr>
    </w:p>
    <w:p w14:paraId="29238B0E" w14:textId="77777777" w:rsidR="00522245" w:rsidRPr="003D3FF0" w:rsidRDefault="00522245" w:rsidP="00423223">
      <w:pPr>
        <w:jc w:val="center"/>
        <w:rPr>
          <w:rFonts w:asciiTheme="minorHAnsi" w:hAnsiTheme="minorHAnsi" w:cstheme="minorHAnsi"/>
          <w:b/>
          <w:color w:val="FF0000"/>
          <w:lang w:val="pl-PL"/>
        </w:rPr>
      </w:pPr>
    </w:p>
    <w:p w14:paraId="3C42126D" w14:textId="77777777" w:rsidR="007B6FD5" w:rsidRPr="00EB4B45" w:rsidRDefault="007B6FD5" w:rsidP="00522245">
      <w:pPr>
        <w:jc w:val="center"/>
        <w:rPr>
          <w:rFonts w:asciiTheme="minorHAnsi" w:hAnsiTheme="minorHAnsi" w:cstheme="minorHAnsi"/>
          <w:b/>
          <w:color w:val="FF0000"/>
          <w:lang w:val="pl-PL"/>
        </w:rPr>
      </w:pPr>
    </w:p>
    <w:p w14:paraId="1DDCA651" w14:textId="69511797" w:rsidR="009547FC" w:rsidRPr="00EB4B45" w:rsidRDefault="009547FC" w:rsidP="009547FC">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2F8FAE90" w14:textId="77777777" w:rsidR="005B56B9" w:rsidRPr="00C800FD" w:rsidRDefault="005B56B9" w:rsidP="005B56B9">
      <w:pPr>
        <w:jc w:val="center"/>
        <w:rPr>
          <w:rFonts w:asciiTheme="minorHAnsi" w:hAnsiTheme="minorHAnsi" w:cstheme="minorHAnsi"/>
          <w:b/>
          <w:lang w:val="pl-PL"/>
        </w:rPr>
      </w:pPr>
      <w:r>
        <w:rPr>
          <w:rFonts w:asciiTheme="minorHAnsi" w:hAnsiTheme="minorHAnsi" w:cstheme="minorHAnsi"/>
          <w:b/>
          <w:lang w:val="pl-PL"/>
        </w:rPr>
        <w:t>PROJEKT UMOWY</w:t>
      </w:r>
    </w:p>
    <w:p w14:paraId="68A16113" w14:textId="77777777" w:rsidR="00A31EF1" w:rsidRPr="00EB4B45" w:rsidRDefault="00A31EF1" w:rsidP="00A31EF1">
      <w:pPr>
        <w:rPr>
          <w:rFonts w:asciiTheme="minorHAnsi" w:hAnsiTheme="minorHAnsi" w:cstheme="minorHAnsi"/>
          <w:lang w:val="pl-PL"/>
        </w:rPr>
      </w:pPr>
      <w:r w:rsidRPr="00EB4B45">
        <w:rPr>
          <w:rFonts w:asciiTheme="minorHAnsi" w:hAnsiTheme="minorHAnsi" w:cstheme="minorHAnsi"/>
          <w:lang w:val="pl-PL"/>
        </w:rPr>
        <w:t>zawarta pomiędzy:</w:t>
      </w:r>
    </w:p>
    <w:p w14:paraId="7027CBD8" w14:textId="017D56FE" w:rsidR="00A31EF1" w:rsidRPr="00EB4B45" w:rsidRDefault="00A31EF1" w:rsidP="00A31EF1">
      <w:pPr>
        <w:jc w:val="both"/>
        <w:rPr>
          <w:rFonts w:asciiTheme="minorHAnsi" w:hAnsiTheme="minorHAnsi" w:cstheme="minorHAnsi"/>
          <w:lang w:val="pl-PL"/>
        </w:rPr>
      </w:pPr>
      <w:r w:rsidRPr="00EB4B45">
        <w:rPr>
          <w:rFonts w:asciiTheme="minorHAnsi" w:hAnsiTheme="minorHAnsi" w:cstheme="minorHAnsi"/>
          <w:lang w:val="pl-PL"/>
        </w:rPr>
        <w:t xml:space="preserve">Zespół Opieki Zdrowotnej w Dąbrowie Tarnowskiej, </w:t>
      </w:r>
      <w:r w:rsidRPr="00EB4B45">
        <w:rPr>
          <w:rFonts w:asciiTheme="minorHAnsi" w:hAnsiTheme="minorHAnsi" w:cstheme="minorHAnsi"/>
          <w:bCs/>
          <w:lang w:val="pl-PL"/>
        </w:rPr>
        <w:t xml:space="preserve">ul. Szpitalna 1, 33 – 200 Dąbrowa Tarnowska, </w:t>
      </w:r>
      <w:r w:rsidRPr="00EB4B45">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w:t>
      </w:r>
      <w:r w:rsidR="00D45265">
        <w:rPr>
          <w:rFonts w:asciiTheme="minorHAnsi" w:hAnsiTheme="minorHAnsi" w:cstheme="minorHAnsi"/>
          <w:lang w:val="pl-PL"/>
        </w:rPr>
        <w:t xml:space="preserve"> </w:t>
      </w:r>
      <w:r w:rsidRPr="00EB4B45">
        <w:rPr>
          <w:rFonts w:asciiTheme="minorHAnsi" w:hAnsiTheme="minorHAnsi" w:cstheme="minorHAnsi"/>
          <w:lang w:val="pl-PL"/>
        </w:rPr>
        <w:t>15 -</w:t>
      </w:r>
      <w:r w:rsidR="00D45265">
        <w:rPr>
          <w:rFonts w:asciiTheme="minorHAnsi" w:hAnsiTheme="minorHAnsi" w:cstheme="minorHAnsi"/>
          <w:lang w:val="pl-PL"/>
        </w:rPr>
        <w:t xml:space="preserve"> </w:t>
      </w:r>
      <w:r w:rsidRPr="00EB4B45">
        <w:rPr>
          <w:rFonts w:asciiTheme="minorHAnsi" w:hAnsiTheme="minorHAnsi" w:cstheme="minorHAnsi"/>
          <w:lang w:val="pl-PL"/>
        </w:rPr>
        <w:t>36 -</w:t>
      </w:r>
      <w:r w:rsidR="00D45265">
        <w:rPr>
          <w:rFonts w:asciiTheme="minorHAnsi" w:hAnsiTheme="minorHAnsi" w:cstheme="minorHAnsi"/>
          <w:lang w:val="pl-PL"/>
        </w:rPr>
        <w:t xml:space="preserve"> </w:t>
      </w:r>
      <w:r w:rsidRPr="00EB4B45">
        <w:rPr>
          <w:rFonts w:asciiTheme="minorHAnsi" w:hAnsiTheme="minorHAnsi" w:cstheme="minorHAnsi"/>
          <w:lang w:val="pl-PL"/>
        </w:rPr>
        <w:t xml:space="preserve">472 i REGON 000304361, </w:t>
      </w:r>
    </w:p>
    <w:p w14:paraId="41C423F7" w14:textId="77777777" w:rsidR="00A31EF1" w:rsidRPr="00EB4B45" w:rsidRDefault="00A31EF1" w:rsidP="00A31EF1">
      <w:pPr>
        <w:jc w:val="both"/>
        <w:rPr>
          <w:rFonts w:asciiTheme="minorHAnsi" w:hAnsiTheme="minorHAnsi" w:cstheme="minorHAnsi"/>
          <w:lang w:val="pl-PL"/>
        </w:rPr>
      </w:pPr>
      <w:r w:rsidRPr="00EB4B45">
        <w:rPr>
          <w:rFonts w:asciiTheme="minorHAnsi" w:hAnsiTheme="minorHAnsi" w:cstheme="minorHAnsi"/>
          <w:lang w:val="pl-PL"/>
        </w:rPr>
        <w:t>reprezentowanym przez: ........................................–</w:t>
      </w:r>
      <w:r>
        <w:rPr>
          <w:rFonts w:asciiTheme="minorHAnsi" w:hAnsiTheme="minorHAnsi" w:cstheme="minorHAnsi"/>
          <w:lang w:val="pl-PL"/>
        </w:rPr>
        <w:t xml:space="preserve"> </w:t>
      </w:r>
      <w:r w:rsidRPr="00EB4B45">
        <w:rPr>
          <w:rFonts w:asciiTheme="minorHAnsi" w:hAnsiTheme="minorHAnsi" w:cstheme="minorHAnsi"/>
          <w:lang w:val="pl-PL"/>
        </w:rPr>
        <w:t xml:space="preserve"> </w:t>
      </w:r>
      <w:r>
        <w:rPr>
          <w:rFonts w:asciiTheme="minorHAnsi" w:hAnsiTheme="minorHAnsi" w:cstheme="minorHAnsi"/>
          <w:lang w:val="pl-PL"/>
        </w:rPr>
        <w:t>……………………………………………………………….</w:t>
      </w:r>
      <w:r w:rsidRPr="00EB4B45">
        <w:rPr>
          <w:rFonts w:asciiTheme="minorHAnsi" w:hAnsiTheme="minorHAnsi" w:cstheme="minorHAnsi"/>
          <w:lang w:val="pl-PL"/>
        </w:rPr>
        <w:t>,</w:t>
      </w:r>
    </w:p>
    <w:p w14:paraId="1CA4965F" w14:textId="77777777" w:rsidR="00A31EF1" w:rsidRPr="00EB4B45" w:rsidRDefault="00A31EF1" w:rsidP="00A31EF1">
      <w:pPr>
        <w:rPr>
          <w:rFonts w:asciiTheme="minorHAnsi" w:hAnsiTheme="minorHAnsi" w:cstheme="minorHAnsi"/>
          <w:lang w:val="pl-PL"/>
        </w:rPr>
      </w:pPr>
      <w:r w:rsidRPr="00EB4B45">
        <w:rPr>
          <w:rFonts w:asciiTheme="minorHAnsi" w:hAnsiTheme="minorHAnsi" w:cstheme="minorHAnsi"/>
          <w:lang w:val="pl-PL"/>
        </w:rPr>
        <w:t>zwanym dalej „Zamawiającym”,</w:t>
      </w:r>
    </w:p>
    <w:p w14:paraId="7129739B" w14:textId="77777777" w:rsidR="00A31EF1" w:rsidRPr="00EB4B45" w:rsidRDefault="00A31EF1" w:rsidP="00A31EF1">
      <w:pPr>
        <w:rPr>
          <w:rFonts w:asciiTheme="minorHAnsi" w:hAnsiTheme="minorHAnsi" w:cstheme="minorHAnsi"/>
          <w:lang w:val="pl-PL"/>
        </w:rPr>
      </w:pPr>
      <w:r w:rsidRPr="00EB4B45">
        <w:rPr>
          <w:rFonts w:asciiTheme="minorHAnsi" w:hAnsiTheme="minorHAnsi" w:cstheme="minorHAnsi"/>
          <w:lang w:val="pl-PL"/>
        </w:rPr>
        <w:t>a</w:t>
      </w:r>
    </w:p>
    <w:p w14:paraId="5E44EAE2" w14:textId="77777777" w:rsidR="00A31EF1" w:rsidRPr="00EB4B45" w:rsidRDefault="00A31EF1" w:rsidP="00A31EF1">
      <w:pPr>
        <w:jc w:val="both"/>
        <w:rPr>
          <w:rFonts w:asciiTheme="minorHAnsi" w:hAnsiTheme="minorHAnsi" w:cstheme="minorHAnsi"/>
          <w:lang w:val="pl-PL"/>
        </w:rPr>
      </w:pPr>
      <w:r>
        <w:rPr>
          <w:rFonts w:asciiTheme="minorHAnsi" w:hAnsiTheme="minorHAnsi" w:cstheme="minorHAnsi"/>
          <w:lang w:val="pl-PL"/>
        </w:rPr>
        <w:t>f</w:t>
      </w:r>
      <w:r w:rsidRPr="00EB4B45">
        <w:rPr>
          <w:rFonts w:asciiTheme="minorHAnsi" w:hAnsiTheme="minorHAnsi" w:cstheme="minorHAnsi"/>
          <w:lang w:val="pl-PL"/>
        </w:rPr>
        <w:t>irmą: ......................................., wpisaną do ................................... pod numerem ...................</w:t>
      </w:r>
    </w:p>
    <w:p w14:paraId="14F3B765" w14:textId="77777777" w:rsidR="00A31EF1" w:rsidRPr="00EB4B45" w:rsidRDefault="00A31EF1" w:rsidP="00A31EF1">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64CF689E" w14:textId="77777777" w:rsidR="00A31EF1" w:rsidRPr="00EB4B45" w:rsidRDefault="00A31EF1" w:rsidP="00A31EF1">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EB4B45">
        <w:rPr>
          <w:rFonts w:asciiTheme="minorHAnsi" w:hAnsiTheme="minorHAnsi" w:cstheme="minorHAnsi"/>
          <w:lang w:val="pl-PL"/>
        </w:rPr>
        <w:tab/>
        <w:t>...............................</w:t>
      </w:r>
    </w:p>
    <w:p w14:paraId="03ED67D1" w14:textId="77777777" w:rsidR="00A31EF1" w:rsidRPr="00EB4B45" w:rsidRDefault="00A31EF1" w:rsidP="00A31EF1">
      <w:pPr>
        <w:rPr>
          <w:rFonts w:asciiTheme="minorHAnsi" w:hAnsiTheme="minorHAnsi" w:cstheme="minorHAnsi"/>
          <w:lang w:val="pl-PL"/>
        </w:rPr>
      </w:pPr>
      <w:r w:rsidRPr="00EB4B45">
        <w:rPr>
          <w:rFonts w:asciiTheme="minorHAnsi" w:hAnsiTheme="minorHAnsi" w:cstheme="minorHAnsi"/>
          <w:lang w:val="pl-PL"/>
        </w:rPr>
        <w:t>zwaną dalej „Wykonawcą”.</w:t>
      </w:r>
    </w:p>
    <w:p w14:paraId="386278E8" w14:textId="07357FA9" w:rsidR="00A31EF1" w:rsidRPr="00EB4B45" w:rsidRDefault="00A31EF1" w:rsidP="00A31EF1">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00D45265">
        <w:rPr>
          <w:rFonts w:asciiTheme="minorHAnsi" w:hAnsiTheme="minorHAnsi" w:cstheme="minorHAnsi"/>
          <w:color w:val="000000"/>
          <w:lang w:val="pl-PL"/>
        </w:rPr>
        <w:t>nr 5/24</w:t>
      </w:r>
      <w:r w:rsidRPr="00783EDF">
        <w:rPr>
          <w:rFonts w:asciiTheme="minorHAnsi" w:hAnsiTheme="minorHAnsi" w:cstheme="minorHAnsi"/>
          <w:color w:val="000000"/>
          <w:lang w:val="pl-PL"/>
        </w:rPr>
        <w:t xml:space="preserve">/ZP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74A22B84" w14:textId="77777777" w:rsidR="007544F5" w:rsidRDefault="005B56B9" w:rsidP="007544F5">
      <w:pPr>
        <w:jc w:val="center"/>
        <w:rPr>
          <w:rFonts w:asciiTheme="minorHAnsi" w:hAnsiTheme="minorHAnsi" w:cstheme="minorHAnsi"/>
          <w:b/>
          <w:bCs/>
          <w:sz w:val="22"/>
          <w:lang w:val="pl-PL"/>
        </w:rPr>
      </w:pPr>
      <w:r w:rsidRPr="007544F5">
        <w:rPr>
          <w:rFonts w:asciiTheme="minorHAnsi" w:hAnsiTheme="minorHAnsi" w:cstheme="minorHAnsi"/>
          <w:b/>
          <w:bCs/>
          <w:sz w:val="22"/>
          <w:lang w:val="pl-PL"/>
        </w:rPr>
        <w:t>§ 1</w:t>
      </w:r>
    </w:p>
    <w:p w14:paraId="0BF16559" w14:textId="0C6C5E05" w:rsidR="005B56B9" w:rsidRPr="007544F5" w:rsidRDefault="005B56B9" w:rsidP="007544F5">
      <w:pPr>
        <w:jc w:val="center"/>
        <w:rPr>
          <w:rFonts w:asciiTheme="minorHAnsi" w:hAnsiTheme="minorHAnsi" w:cstheme="minorHAnsi"/>
          <w:b/>
          <w:bCs/>
          <w:sz w:val="22"/>
          <w:lang w:val="pl-PL"/>
        </w:rPr>
      </w:pPr>
      <w:r w:rsidRPr="007544F5">
        <w:rPr>
          <w:rFonts w:asciiTheme="minorHAnsi" w:hAnsiTheme="minorHAnsi" w:cstheme="minorHAnsi"/>
          <w:b/>
          <w:sz w:val="22"/>
        </w:rPr>
        <w:t>DEFINICJE</w:t>
      </w:r>
    </w:p>
    <w:p w14:paraId="46C9BFE7" w14:textId="77777777" w:rsidR="005B56B9" w:rsidRPr="00C800FD" w:rsidRDefault="005B56B9" w:rsidP="005B56B9">
      <w:pPr>
        <w:jc w:val="both"/>
        <w:rPr>
          <w:rFonts w:asciiTheme="minorHAnsi" w:hAnsiTheme="minorHAnsi" w:cstheme="minorHAnsi"/>
          <w:lang w:val="pl-PL"/>
        </w:rPr>
      </w:pPr>
      <w:r w:rsidRPr="00C800FD">
        <w:rPr>
          <w:rFonts w:asciiTheme="minorHAnsi" w:hAnsiTheme="minorHAnsi" w:cstheme="minorHAnsi"/>
          <w:lang w:val="pl-PL"/>
        </w:rPr>
        <w:t>Użyte w Umowie pojęcia oznaczają:</w:t>
      </w:r>
    </w:p>
    <w:p w14:paraId="44D3E014" w14:textId="3E761D19" w:rsidR="005B56B9" w:rsidRPr="00C800FD" w:rsidRDefault="005D0049" w:rsidP="005B56B9">
      <w:pPr>
        <w:numPr>
          <w:ilvl w:val="0"/>
          <w:numId w:val="66"/>
        </w:numPr>
        <w:tabs>
          <w:tab w:val="clear" w:pos="360"/>
          <w:tab w:val="num" w:pos="0"/>
          <w:tab w:val="left" w:pos="142"/>
          <w:tab w:val="left"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bCs/>
          <w:lang w:val="pl-PL"/>
        </w:rPr>
        <w:t>Produkt, asortyment</w:t>
      </w:r>
      <w:r w:rsidR="00EB6F0C">
        <w:rPr>
          <w:rFonts w:asciiTheme="minorHAnsi" w:hAnsiTheme="minorHAnsi" w:cstheme="minorHAnsi"/>
          <w:bCs/>
          <w:lang w:val="pl-PL"/>
        </w:rPr>
        <w:t xml:space="preserve"> </w:t>
      </w:r>
      <w:r w:rsidR="005B56B9" w:rsidRPr="00C800FD">
        <w:rPr>
          <w:rFonts w:asciiTheme="minorHAnsi" w:hAnsiTheme="minorHAnsi" w:cstheme="minorHAnsi"/>
          <w:lang w:val="pl-PL"/>
        </w:rPr>
        <w:t xml:space="preserve">– </w:t>
      </w:r>
      <w:r w:rsidR="00EB6F0C">
        <w:rPr>
          <w:rFonts w:asciiTheme="minorHAnsi" w:hAnsiTheme="minorHAnsi" w:cstheme="minorHAnsi"/>
          <w:lang w:val="pl-PL"/>
        </w:rPr>
        <w:t xml:space="preserve">zestawy opatrunkowe, </w:t>
      </w:r>
      <w:r w:rsidR="005B56B9" w:rsidRPr="00C800FD">
        <w:rPr>
          <w:rFonts w:asciiTheme="minorHAnsi" w:hAnsiTheme="minorHAnsi" w:cstheme="minorHAnsi"/>
          <w:lang w:val="pl-PL"/>
        </w:rPr>
        <w:t>których dostawa jest przedmiotem zamówienia publicznego zgodnie ze szczegółowym opisem, stanowiącym zał</w:t>
      </w:r>
      <w:r w:rsidR="005B56B9">
        <w:rPr>
          <w:rFonts w:asciiTheme="minorHAnsi" w:hAnsiTheme="minorHAnsi" w:cstheme="minorHAnsi"/>
          <w:lang w:val="pl-PL"/>
        </w:rPr>
        <w:t>ącznik</w:t>
      </w:r>
      <w:r w:rsidR="005B56B9" w:rsidRPr="00C800FD">
        <w:rPr>
          <w:rFonts w:asciiTheme="minorHAnsi" w:hAnsiTheme="minorHAnsi" w:cstheme="minorHAnsi"/>
          <w:lang w:val="pl-PL"/>
        </w:rPr>
        <w:t xml:space="preserve"> nr 1 do Umowy;</w:t>
      </w:r>
    </w:p>
    <w:p w14:paraId="0F482CF8" w14:textId="29B651F1" w:rsidR="005B56B9" w:rsidRPr="00C800FD" w:rsidRDefault="005B56B9" w:rsidP="005B56B9">
      <w:pPr>
        <w:numPr>
          <w:ilvl w:val="0"/>
          <w:numId w:val="66"/>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SWZ – specyfikację warunków zamówienia w postępowaniu o</w:t>
      </w:r>
      <w:r w:rsidR="00EB6F0C">
        <w:rPr>
          <w:rFonts w:asciiTheme="minorHAnsi" w:hAnsiTheme="minorHAnsi" w:cstheme="minorHAnsi"/>
          <w:lang w:val="pl-PL"/>
        </w:rPr>
        <w:t xml:space="preserve"> udzielenie zamówienia, będącą </w:t>
      </w:r>
      <w:r w:rsidRPr="00C800FD">
        <w:rPr>
          <w:rFonts w:asciiTheme="minorHAnsi" w:hAnsiTheme="minorHAnsi" w:cstheme="minorHAnsi"/>
          <w:lang w:val="pl-PL"/>
        </w:rPr>
        <w:t>podstawą zawarcia niniejszej Umowy;</w:t>
      </w:r>
    </w:p>
    <w:p w14:paraId="5EF1E76E" w14:textId="77777777" w:rsidR="005B56B9" w:rsidRPr="00C800FD" w:rsidRDefault="005B56B9" w:rsidP="005B56B9">
      <w:pPr>
        <w:numPr>
          <w:ilvl w:val="0"/>
          <w:numId w:val="66"/>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Wada fizyczna – wadę fizyczną w rozumieniu przepisów Kodeksu cywilnego oraz ponadto jakąkolwiek niezgodność dostarczanego asortymentu z przedmiotem zamówienia opisanym </w:t>
      </w:r>
      <w:r w:rsidRPr="00C800FD">
        <w:rPr>
          <w:rFonts w:asciiTheme="minorHAnsi" w:hAnsiTheme="minorHAnsi" w:cstheme="minorHAnsi"/>
          <w:lang w:val="pl-PL"/>
        </w:rPr>
        <w:br/>
        <w:t>w Umowie;</w:t>
      </w:r>
    </w:p>
    <w:p w14:paraId="01484FCA" w14:textId="77777777" w:rsidR="005B56B9" w:rsidRPr="00522245" w:rsidRDefault="005B56B9" w:rsidP="005B56B9">
      <w:pPr>
        <w:numPr>
          <w:ilvl w:val="0"/>
          <w:numId w:val="66"/>
        </w:numPr>
        <w:tabs>
          <w:tab w:val="clear" w:pos="360"/>
          <w:tab w:val="num" w:pos="0"/>
          <w:tab w:val="left" w:pos="284"/>
        </w:tabs>
        <w:suppressAutoHyphens w:val="0"/>
        <w:autoSpaceDN/>
        <w:ind w:left="0" w:firstLine="0"/>
        <w:jc w:val="both"/>
        <w:textAlignment w:val="auto"/>
        <w:rPr>
          <w:rFonts w:asciiTheme="minorHAnsi" w:hAnsiTheme="minorHAnsi" w:cstheme="minorHAnsi"/>
        </w:rPr>
      </w:pPr>
      <w:proofErr w:type="spellStart"/>
      <w:r w:rsidRPr="00522245">
        <w:rPr>
          <w:rFonts w:asciiTheme="minorHAnsi" w:hAnsiTheme="minorHAnsi" w:cstheme="minorHAnsi"/>
        </w:rPr>
        <w:t>Umowa</w:t>
      </w:r>
      <w:proofErr w:type="spellEnd"/>
      <w:r w:rsidRPr="00522245">
        <w:rPr>
          <w:rFonts w:asciiTheme="minorHAnsi" w:hAnsiTheme="minorHAnsi" w:cstheme="minorHAnsi"/>
        </w:rPr>
        <w:t xml:space="preserve"> – </w:t>
      </w:r>
      <w:proofErr w:type="spellStart"/>
      <w:r w:rsidRPr="00522245">
        <w:rPr>
          <w:rFonts w:asciiTheme="minorHAnsi" w:hAnsiTheme="minorHAnsi" w:cstheme="minorHAnsi"/>
        </w:rPr>
        <w:t>ninie</w:t>
      </w:r>
      <w:r>
        <w:rPr>
          <w:rFonts w:asciiTheme="minorHAnsi" w:hAnsiTheme="minorHAnsi" w:cstheme="minorHAnsi"/>
        </w:rPr>
        <w:t>jszą</w:t>
      </w:r>
      <w:proofErr w:type="spellEnd"/>
      <w:r>
        <w:rPr>
          <w:rFonts w:asciiTheme="minorHAnsi" w:hAnsiTheme="minorHAnsi" w:cstheme="minorHAnsi"/>
        </w:rPr>
        <w:t xml:space="preserve"> </w:t>
      </w:r>
      <w:proofErr w:type="spellStart"/>
      <w:r>
        <w:rPr>
          <w:rFonts w:asciiTheme="minorHAnsi" w:hAnsiTheme="minorHAnsi" w:cstheme="minorHAnsi"/>
        </w:rPr>
        <w:t>umowę</w:t>
      </w:r>
      <w:proofErr w:type="spellEnd"/>
      <w:r>
        <w:rPr>
          <w:rFonts w:asciiTheme="minorHAnsi" w:hAnsiTheme="minorHAnsi" w:cstheme="minorHAnsi"/>
        </w:rPr>
        <w:t xml:space="preserve"> </w:t>
      </w:r>
      <w:proofErr w:type="spellStart"/>
      <w:r>
        <w:rPr>
          <w:rFonts w:asciiTheme="minorHAnsi" w:hAnsiTheme="minorHAnsi" w:cstheme="minorHAnsi"/>
        </w:rPr>
        <w:t>dostawy</w:t>
      </w:r>
      <w:proofErr w:type="spellEnd"/>
      <w:r>
        <w:rPr>
          <w:rFonts w:asciiTheme="minorHAnsi" w:hAnsiTheme="minorHAnsi" w:cstheme="minorHAnsi"/>
        </w:rPr>
        <w:t>;</w:t>
      </w:r>
    </w:p>
    <w:p w14:paraId="4E29B047" w14:textId="77777777" w:rsidR="005B56B9" w:rsidRPr="00C800FD" w:rsidRDefault="005B56B9" w:rsidP="005B56B9">
      <w:pPr>
        <w:numPr>
          <w:ilvl w:val="0"/>
          <w:numId w:val="66"/>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Oferta - oferta złożona przez Wykonawcę w niniejszym postępowaniu.</w:t>
      </w:r>
    </w:p>
    <w:p w14:paraId="305C80F7" w14:textId="77777777" w:rsidR="005B56B9" w:rsidRPr="007544F5" w:rsidRDefault="005B56B9" w:rsidP="005B56B9">
      <w:pPr>
        <w:jc w:val="center"/>
        <w:rPr>
          <w:rFonts w:asciiTheme="minorHAnsi" w:hAnsiTheme="minorHAnsi" w:cstheme="minorHAnsi"/>
          <w:b/>
          <w:bCs/>
          <w:sz w:val="22"/>
        </w:rPr>
      </w:pPr>
      <w:r w:rsidRPr="007544F5">
        <w:rPr>
          <w:rFonts w:asciiTheme="minorHAnsi" w:hAnsiTheme="minorHAnsi" w:cstheme="minorHAnsi"/>
          <w:b/>
          <w:bCs/>
          <w:sz w:val="22"/>
        </w:rPr>
        <w:t>§ 2</w:t>
      </w:r>
    </w:p>
    <w:p w14:paraId="67CC5B9F"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t>PRZEDMIOT UMOWY, OKRES OBOWIĄZYWANIA</w:t>
      </w:r>
    </w:p>
    <w:p w14:paraId="25E3BF13" w14:textId="77777777" w:rsidR="005B56B9" w:rsidRPr="00C800FD" w:rsidRDefault="005B56B9" w:rsidP="005B56B9">
      <w:pPr>
        <w:numPr>
          <w:ilvl w:val="0"/>
          <w:numId w:val="63"/>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dostarczyć Zamawiającemu </w:t>
      </w:r>
      <w:r>
        <w:rPr>
          <w:rFonts w:asciiTheme="minorHAnsi" w:hAnsiTheme="minorHAnsi" w:cstheme="minorHAnsi"/>
          <w:lang w:val="pl-PL"/>
        </w:rPr>
        <w:t xml:space="preserve">produkty </w:t>
      </w:r>
      <w:r w:rsidRPr="00C800FD">
        <w:rPr>
          <w:rFonts w:asciiTheme="minorHAnsi" w:hAnsiTheme="minorHAnsi" w:cstheme="minorHAnsi"/>
          <w:lang w:val="pl-PL"/>
        </w:rPr>
        <w:t>na warunkach przewidzianych przepisami prawa, postanowieniami Specyfikacji Warunków Zamówienia, Oferty oraz Umowy.</w:t>
      </w:r>
    </w:p>
    <w:p w14:paraId="2D260D5A" w14:textId="77777777" w:rsidR="005B56B9" w:rsidRPr="00C800FD" w:rsidRDefault="005B56B9" w:rsidP="005B56B9">
      <w:pPr>
        <w:numPr>
          <w:ilvl w:val="0"/>
          <w:numId w:val="63"/>
        </w:numPr>
        <w:tabs>
          <w:tab w:val="left"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Szczegółowy wykaz </w:t>
      </w:r>
      <w:r>
        <w:rPr>
          <w:rFonts w:asciiTheme="minorHAnsi" w:hAnsiTheme="minorHAnsi" w:cstheme="minorHAnsi"/>
          <w:lang w:val="pl-PL"/>
        </w:rPr>
        <w:t xml:space="preserve">produktów </w:t>
      </w:r>
      <w:r w:rsidRPr="00C800FD">
        <w:rPr>
          <w:rFonts w:asciiTheme="minorHAnsi" w:hAnsiTheme="minorHAnsi" w:cstheme="minorHAnsi"/>
          <w:lang w:val="pl-PL"/>
        </w:rPr>
        <w:t>określający ich asortyment</w:t>
      </w:r>
      <w:r>
        <w:rPr>
          <w:rFonts w:asciiTheme="minorHAnsi" w:hAnsiTheme="minorHAnsi" w:cstheme="minorHAnsi"/>
          <w:lang w:val="pl-PL"/>
        </w:rPr>
        <w:t xml:space="preserve"> </w:t>
      </w:r>
      <w:r w:rsidRPr="00C800FD">
        <w:rPr>
          <w:rFonts w:asciiTheme="minorHAnsi" w:hAnsiTheme="minorHAnsi" w:cstheme="minorHAnsi"/>
          <w:lang w:val="pl-PL"/>
        </w:rPr>
        <w:t>i przewidywane ilości zawiera zał</w:t>
      </w:r>
      <w:r>
        <w:rPr>
          <w:rFonts w:asciiTheme="minorHAnsi" w:hAnsiTheme="minorHAnsi" w:cstheme="minorHAnsi"/>
          <w:lang w:val="pl-PL"/>
        </w:rPr>
        <w:t>ącznik</w:t>
      </w:r>
      <w:r w:rsidRPr="00C800FD">
        <w:rPr>
          <w:rFonts w:asciiTheme="minorHAnsi" w:hAnsiTheme="minorHAnsi" w:cstheme="minorHAnsi"/>
          <w:lang w:val="pl-PL"/>
        </w:rPr>
        <w:t xml:space="preserve"> nr 1 do Umowy.</w:t>
      </w:r>
    </w:p>
    <w:p w14:paraId="27DAFA2E" w14:textId="77777777" w:rsidR="005B56B9" w:rsidRPr="00C800FD" w:rsidRDefault="005B56B9" w:rsidP="005B56B9">
      <w:pPr>
        <w:numPr>
          <w:ilvl w:val="0"/>
          <w:numId w:val="63"/>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Wielkości przewidziane w zał</w:t>
      </w:r>
      <w:r>
        <w:rPr>
          <w:rFonts w:asciiTheme="minorHAnsi" w:hAnsiTheme="minorHAnsi" w:cstheme="minorHAnsi"/>
          <w:lang w:val="pl-PL"/>
        </w:rPr>
        <w:t>ączniku</w:t>
      </w:r>
      <w:r w:rsidRPr="00C800FD">
        <w:rPr>
          <w:rFonts w:asciiTheme="minorHAnsi" w:hAnsiTheme="minorHAnsi" w:cstheme="minorHAnsi"/>
          <w:lang w:val="pl-PL"/>
        </w:rPr>
        <w:t xml:space="preserve"> nr 1 do Umowy są wielkościami maksymalnymi. Zamawiający zastrzega sobie możliwość zmniejszenia ilości zamawianych p</w:t>
      </w:r>
      <w:r>
        <w:rPr>
          <w:rFonts w:asciiTheme="minorHAnsi" w:hAnsiTheme="minorHAnsi" w:cstheme="minorHAnsi"/>
          <w:lang w:val="pl-PL"/>
        </w:rPr>
        <w:t xml:space="preserve">roduktów </w:t>
      </w:r>
      <w:r w:rsidRPr="00C800FD">
        <w:rPr>
          <w:rFonts w:asciiTheme="minorHAnsi" w:hAnsiTheme="minorHAnsi" w:cstheme="minorHAnsi"/>
          <w:lang w:val="pl-PL"/>
        </w:rPr>
        <w:t xml:space="preserve">w zależności od bieżących potrzeb. </w:t>
      </w:r>
    </w:p>
    <w:p w14:paraId="16BC914D" w14:textId="709852A7" w:rsidR="005B56B9" w:rsidRPr="00C800FD" w:rsidRDefault="005B56B9" w:rsidP="005B56B9">
      <w:pPr>
        <w:numPr>
          <w:ilvl w:val="0"/>
          <w:numId w:val="63"/>
        </w:numPr>
        <w:suppressAutoHyphens w:val="0"/>
        <w:autoSpaceDN/>
        <w:ind w:left="284" w:hanging="284"/>
        <w:jc w:val="both"/>
        <w:textAlignment w:val="auto"/>
        <w:rPr>
          <w:rFonts w:asciiTheme="minorHAnsi" w:hAnsiTheme="minorHAnsi" w:cstheme="minorHAnsi"/>
          <w:lang w:val="pl-PL"/>
        </w:rPr>
      </w:pPr>
      <w:proofErr w:type="spellStart"/>
      <w:r>
        <w:rPr>
          <w:rFonts w:asciiTheme="minorHAnsi" w:hAnsiTheme="minorHAnsi" w:cstheme="minorHAnsi"/>
          <w:lang w:val="pl-PL"/>
        </w:rPr>
        <w:t>Zamwiają</w:t>
      </w:r>
      <w:r w:rsidRPr="00C800FD">
        <w:rPr>
          <w:rFonts w:asciiTheme="minorHAnsi" w:hAnsiTheme="minorHAnsi" w:cstheme="minorHAnsi"/>
          <w:lang w:val="pl-PL"/>
        </w:rPr>
        <w:t>cy</w:t>
      </w:r>
      <w:proofErr w:type="spellEnd"/>
      <w:r w:rsidRPr="00C800FD">
        <w:rPr>
          <w:rFonts w:asciiTheme="minorHAnsi" w:hAnsiTheme="minorHAnsi" w:cstheme="minorHAnsi"/>
          <w:lang w:val="pl-PL"/>
        </w:rPr>
        <w:t xml:space="preserve"> określa min. </w:t>
      </w:r>
      <w:r w:rsidR="00044B33">
        <w:rPr>
          <w:rFonts w:asciiTheme="minorHAnsi" w:hAnsiTheme="minorHAnsi" w:cstheme="minorHAnsi"/>
          <w:lang w:val="pl-PL"/>
        </w:rPr>
        <w:t>wartość zamówienia na poziomie 7</w:t>
      </w:r>
      <w:r w:rsidRPr="00C800FD">
        <w:rPr>
          <w:rFonts w:asciiTheme="minorHAnsi" w:hAnsiTheme="minorHAnsi" w:cstheme="minorHAnsi"/>
          <w:lang w:val="pl-PL"/>
        </w:rPr>
        <w:t>0% wartości umowy.</w:t>
      </w:r>
    </w:p>
    <w:p w14:paraId="5B1F019A" w14:textId="77777777" w:rsidR="005B56B9" w:rsidRPr="00C800FD" w:rsidRDefault="005B56B9" w:rsidP="005B56B9">
      <w:pPr>
        <w:numPr>
          <w:ilvl w:val="0"/>
          <w:numId w:val="63"/>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sytuacji zmniejszenia ilości zamawianych</w:t>
      </w:r>
      <w:r>
        <w:rPr>
          <w:rFonts w:asciiTheme="minorHAnsi" w:hAnsiTheme="minorHAnsi" w:cstheme="minorHAnsi"/>
          <w:lang w:val="pl-PL"/>
        </w:rPr>
        <w:t xml:space="preserve"> produktów</w:t>
      </w:r>
      <w:r w:rsidRPr="00C800FD">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 xml:space="preserve">o którym mowa w ust. 3, Wykonawcy nie przysługuje żadne roszczenie o wykonanie całości dostaw i zapłatę ceny za </w:t>
      </w:r>
      <w:r>
        <w:rPr>
          <w:rFonts w:asciiTheme="minorHAnsi" w:hAnsiTheme="minorHAnsi" w:cstheme="minorHAnsi"/>
          <w:lang w:val="pl-PL"/>
        </w:rPr>
        <w:t xml:space="preserve">produkty, </w:t>
      </w:r>
      <w:r w:rsidRPr="00C800FD">
        <w:rPr>
          <w:rFonts w:asciiTheme="minorHAnsi" w:hAnsiTheme="minorHAnsi" w:cstheme="minorHAnsi"/>
          <w:lang w:val="pl-PL"/>
        </w:rPr>
        <w:t>na które Zamawiający nie złożył zamówienia.</w:t>
      </w:r>
    </w:p>
    <w:p w14:paraId="4F8D477D" w14:textId="77777777" w:rsidR="005B56B9" w:rsidRPr="00C800FD" w:rsidRDefault="005B56B9" w:rsidP="005B56B9">
      <w:pPr>
        <w:numPr>
          <w:ilvl w:val="0"/>
          <w:numId w:val="63"/>
        </w:numPr>
        <w:tabs>
          <w:tab w:val="left" w:pos="284"/>
        </w:tabs>
        <w:suppressAutoHyphens w:val="0"/>
        <w:autoSpaceDN/>
        <w:ind w:left="0" w:firstLine="0"/>
        <w:jc w:val="both"/>
        <w:textAlignment w:val="auto"/>
        <w:rPr>
          <w:rFonts w:asciiTheme="minorHAnsi" w:hAnsiTheme="minorHAnsi" w:cstheme="minorHAnsi"/>
          <w:i/>
          <w:iCs/>
          <w:lang w:val="pl-PL"/>
        </w:rPr>
      </w:pPr>
      <w:r w:rsidRPr="00C800FD">
        <w:rPr>
          <w:rFonts w:asciiTheme="minorHAnsi" w:hAnsiTheme="minorHAnsi" w:cstheme="minorHAnsi"/>
          <w:lang w:val="pl-PL"/>
        </w:rPr>
        <w:t xml:space="preserve">Wykonawca oświadcza, że dostarczane </w:t>
      </w:r>
      <w:r>
        <w:rPr>
          <w:rFonts w:asciiTheme="minorHAnsi" w:hAnsiTheme="minorHAnsi" w:cstheme="minorHAnsi"/>
          <w:lang w:val="pl-PL"/>
        </w:rPr>
        <w:t xml:space="preserve">produkty </w:t>
      </w:r>
      <w:r w:rsidRPr="00C800FD">
        <w:rPr>
          <w:rFonts w:asciiTheme="minorHAnsi" w:hAnsiTheme="minorHAnsi" w:cstheme="minorHAnsi"/>
          <w:lang w:val="pl-PL"/>
        </w:rPr>
        <w:t xml:space="preserve">posiadają zezwolenia na dopuszczenie </w:t>
      </w:r>
      <w:r>
        <w:rPr>
          <w:rFonts w:asciiTheme="minorHAnsi" w:hAnsiTheme="minorHAnsi" w:cstheme="minorHAnsi"/>
          <w:lang w:val="pl-PL"/>
        </w:rPr>
        <w:br/>
      </w:r>
      <w:r w:rsidRPr="00C800FD">
        <w:rPr>
          <w:rFonts w:asciiTheme="minorHAnsi" w:hAnsiTheme="minorHAnsi" w:cstheme="minorHAnsi"/>
          <w:lang w:val="pl-PL"/>
        </w:rPr>
        <w:t xml:space="preserve">do obrotu na terytorium Rzeczypospolitej Polskiej. </w:t>
      </w:r>
    </w:p>
    <w:p w14:paraId="79FC5861" w14:textId="7CA683E7" w:rsidR="005B56B9" w:rsidRPr="00C800FD" w:rsidRDefault="005B56B9" w:rsidP="005B56B9">
      <w:pPr>
        <w:numPr>
          <w:ilvl w:val="0"/>
          <w:numId w:val="63"/>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dostarczać wraz z </w:t>
      </w:r>
      <w:r w:rsidR="00B013F9">
        <w:rPr>
          <w:rFonts w:asciiTheme="minorHAnsi" w:hAnsiTheme="minorHAnsi" w:cstheme="minorHAnsi"/>
          <w:lang w:val="pl-PL"/>
        </w:rPr>
        <w:t>produktem</w:t>
      </w:r>
      <w:r w:rsidRPr="00C800FD">
        <w:rPr>
          <w:rFonts w:asciiTheme="minorHAnsi" w:hAnsiTheme="minorHAnsi" w:cstheme="minorHAnsi"/>
          <w:lang w:val="pl-PL"/>
        </w:rPr>
        <w:t xml:space="preserve"> – </w:t>
      </w:r>
      <w:r>
        <w:rPr>
          <w:rFonts w:asciiTheme="minorHAnsi" w:hAnsiTheme="minorHAnsi" w:cstheme="minorHAnsi"/>
          <w:lang w:val="pl-PL"/>
        </w:rPr>
        <w:t>ulotki</w:t>
      </w:r>
      <w:r w:rsidRPr="00C800FD">
        <w:rPr>
          <w:rFonts w:asciiTheme="minorHAnsi" w:hAnsiTheme="minorHAnsi" w:cstheme="minorHAnsi"/>
          <w:lang w:val="pl-PL"/>
        </w:rPr>
        <w:t xml:space="preserve"> w języku polskim</w:t>
      </w:r>
      <w:r>
        <w:rPr>
          <w:rFonts w:asciiTheme="minorHAnsi" w:hAnsiTheme="minorHAnsi" w:cstheme="minorHAnsi"/>
          <w:lang w:val="pl-PL"/>
        </w:rPr>
        <w:t xml:space="preserve">, zawierające wszystkie niezbędne dla bezpośredniego użytkowania informacje, instrukcje w języku polskim </w:t>
      </w:r>
      <w:r w:rsidRPr="00C800FD">
        <w:rPr>
          <w:rFonts w:asciiTheme="minorHAnsi" w:hAnsiTheme="minorHAnsi" w:cstheme="minorHAnsi"/>
          <w:lang w:val="pl-PL"/>
        </w:rPr>
        <w:t>dotyczące</w:t>
      </w:r>
      <w:r w:rsidR="00B013F9">
        <w:rPr>
          <w:rFonts w:asciiTheme="minorHAnsi" w:hAnsiTheme="minorHAnsi" w:cstheme="minorHAnsi"/>
          <w:lang w:val="pl-PL"/>
        </w:rPr>
        <w:t xml:space="preserve"> magazynowania i przechowywania</w:t>
      </w:r>
      <w:r w:rsidRPr="00C800FD">
        <w:rPr>
          <w:rFonts w:asciiTheme="minorHAnsi" w:hAnsiTheme="minorHAnsi" w:cstheme="minorHAnsi"/>
          <w:lang w:val="pl-PL"/>
        </w:rPr>
        <w:t xml:space="preserve">. </w:t>
      </w:r>
    </w:p>
    <w:p w14:paraId="60D77680" w14:textId="77777777" w:rsidR="005B56B9" w:rsidRPr="00C800FD" w:rsidRDefault="005B56B9" w:rsidP="005B56B9">
      <w:pPr>
        <w:widowControl w:val="0"/>
        <w:numPr>
          <w:ilvl w:val="0"/>
          <w:numId w:val="63"/>
        </w:numPr>
        <w:tabs>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lastRenderedPageBreak/>
        <w:t>Wykonawca zobowiązuję się dostarczyć przedmiot umowy opakowany w sposób zapewniający jego całość i nienaruszalność oraz zapewnić jego zabezpieczenie przed uszkodzeniem podczas transportu.</w:t>
      </w:r>
    </w:p>
    <w:p w14:paraId="44E9F0AE" w14:textId="77777777" w:rsidR="005B56B9" w:rsidRPr="00C800FD" w:rsidRDefault="005B56B9" w:rsidP="005B56B9">
      <w:pPr>
        <w:numPr>
          <w:ilvl w:val="0"/>
          <w:numId w:val="63"/>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Dostarczany asortyment musi posiadać termin przydatności nie krótszy niż 12 miesięcy liczony </w:t>
      </w:r>
      <w:r w:rsidRPr="00C800FD">
        <w:rPr>
          <w:rFonts w:asciiTheme="minorHAnsi" w:hAnsiTheme="minorHAnsi" w:cstheme="minorHAnsi"/>
          <w:lang w:val="pl-PL"/>
        </w:rPr>
        <w:br/>
        <w:t xml:space="preserve">od daty dostarczenia poszczególnej dostawy. </w:t>
      </w:r>
    </w:p>
    <w:p w14:paraId="6D6DC59A" w14:textId="77777777" w:rsidR="00A31EF1" w:rsidRPr="00D77584" w:rsidRDefault="00A31EF1" w:rsidP="00A31EF1">
      <w:pPr>
        <w:numPr>
          <w:ilvl w:val="0"/>
          <w:numId w:val="63"/>
        </w:numPr>
        <w:tabs>
          <w:tab w:val="left" w:pos="284"/>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27428C80" w14:textId="77777777" w:rsidR="00A31EF1" w:rsidRPr="00D77584" w:rsidRDefault="00A31EF1" w:rsidP="00A31EF1">
      <w:pPr>
        <w:numPr>
          <w:ilvl w:val="0"/>
          <w:numId w:val="63"/>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3F14BF2D" w14:textId="77948FB1" w:rsidR="00A31EF1" w:rsidRPr="00D77584" w:rsidRDefault="00A31EF1" w:rsidP="00A31EF1">
      <w:pPr>
        <w:numPr>
          <w:ilvl w:val="0"/>
          <w:numId w:val="63"/>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 xml:space="preserve">Umowa wchodzi w życie z dniem podpisania, z mocą obowiązującą </w:t>
      </w:r>
      <w:r w:rsidR="00EF4148" w:rsidRPr="005636AF">
        <w:rPr>
          <w:rFonts w:ascii="Calibri" w:eastAsia="Times New Roman" w:hAnsi="Calibri" w:cs="Calibri"/>
          <w:kern w:val="0"/>
          <w:lang w:val="pl-PL" w:eastAsia="pl-PL" w:bidi="ar-SA"/>
        </w:rPr>
        <w:t>przez okres od dnia podpisania umowy do dnia 31 maja 2025r.</w:t>
      </w:r>
    </w:p>
    <w:p w14:paraId="4A33CC0E"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t>§ 3</w:t>
      </w:r>
    </w:p>
    <w:p w14:paraId="402822EE"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t>WARUNKI DOSTAWY</w:t>
      </w:r>
    </w:p>
    <w:p w14:paraId="5ED0E93D" w14:textId="77777777" w:rsidR="005B56B9" w:rsidRPr="00C800FD" w:rsidRDefault="005B56B9" w:rsidP="005B56B9">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i/>
          <w:iCs/>
          <w:lang w:val="pl-PL"/>
        </w:rPr>
      </w:pPr>
      <w:r w:rsidRPr="00C800FD">
        <w:rPr>
          <w:rFonts w:asciiTheme="minorHAnsi" w:hAnsiTheme="minorHAnsi" w:cstheme="minorHAnsi"/>
          <w:lang w:val="pl-PL"/>
        </w:rPr>
        <w:t xml:space="preserve">Miejscem dostawy </w:t>
      </w:r>
      <w:r>
        <w:rPr>
          <w:rFonts w:asciiTheme="minorHAnsi" w:hAnsiTheme="minorHAnsi" w:cstheme="minorHAnsi"/>
          <w:lang w:val="pl-PL"/>
        </w:rPr>
        <w:t xml:space="preserve">produktów </w:t>
      </w:r>
      <w:r w:rsidRPr="00C800FD">
        <w:rPr>
          <w:rFonts w:asciiTheme="minorHAnsi" w:hAnsiTheme="minorHAnsi" w:cstheme="minorHAnsi"/>
          <w:lang w:val="pl-PL"/>
        </w:rPr>
        <w:t>jest siedziba Zamawiającego -  magazyn</w:t>
      </w:r>
      <w:r>
        <w:rPr>
          <w:rFonts w:asciiTheme="minorHAnsi" w:hAnsiTheme="minorHAnsi" w:cstheme="minorHAnsi"/>
          <w:lang w:val="pl-PL"/>
        </w:rPr>
        <w:t xml:space="preserve"> apteczny</w:t>
      </w:r>
      <w:r w:rsidRPr="00C800FD">
        <w:rPr>
          <w:rFonts w:asciiTheme="minorHAnsi" w:hAnsiTheme="minorHAnsi" w:cstheme="minorHAnsi"/>
          <w:lang w:val="pl-PL"/>
        </w:rPr>
        <w:t>.</w:t>
      </w:r>
    </w:p>
    <w:p w14:paraId="0F90AEC4" w14:textId="77777777" w:rsidR="005B56B9" w:rsidRPr="00E36CCC" w:rsidRDefault="005B56B9" w:rsidP="005B56B9">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Dostawa następować będzie sukcesywnie, na podstawie zamówień częściowych składanych przez upoważnionego przedstawiciela Zamawiającego, określających dany asortyment i zamawiane ilości, składanych</w:t>
      </w:r>
      <w:r>
        <w:rPr>
          <w:rFonts w:asciiTheme="minorHAnsi" w:hAnsiTheme="minorHAnsi" w:cstheme="minorHAnsi"/>
          <w:lang w:val="pl-PL"/>
        </w:rPr>
        <w:t xml:space="preserve"> </w:t>
      </w:r>
      <w:r w:rsidRPr="00E36CCC">
        <w:rPr>
          <w:rFonts w:asciiTheme="minorHAnsi" w:hAnsiTheme="minorHAnsi" w:cstheme="minorHAnsi"/>
          <w:lang w:val="pl-PL"/>
        </w:rPr>
        <w:t>telefonicznie na numer ................ lub drogą elektroniczną na</w:t>
      </w:r>
      <w:r>
        <w:rPr>
          <w:rFonts w:asciiTheme="minorHAnsi" w:hAnsiTheme="minorHAnsi" w:cstheme="minorHAnsi"/>
          <w:lang w:val="pl-PL"/>
        </w:rPr>
        <w:t xml:space="preserve"> </w:t>
      </w:r>
      <w:r w:rsidRPr="00E36CCC">
        <w:rPr>
          <w:rFonts w:asciiTheme="minorHAnsi" w:hAnsiTheme="minorHAnsi" w:cstheme="minorHAnsi"/>
          <w:lang w:val="pl-PL"/>
        </w:rPr>
        <w:t xml:space="preserve">adres:...................... </w:t>
      </w:r>
    </w:p>
    <w:p w14:paraId="3C8D545E" w14:textId="77777777" w:rsidR="005B56B9" w:rsidRPr="00C800FD" w:rsidRDefault="005B56B9" w:rsidP="005B56B9">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Termin dostawy danego asortymentu wynosi maksymalnie 5 dni roboczych od daty złożenia zamówienia. Za dni robocze strony uznają dni od poniedziałku do piątku. </w:t>
      </w:r>
    </w:p>
    <w:p w14:paraId="14EA78B6" w14:textId="77777777" w:rsidR="005B56B9" w:rsidRPr="00C800FD" w:rsidRDefault="005B56B9" w:rsidP="005B56B9">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dostarczyć towar na swój koszt i ryzyko do magazynu jednostki Zamawiającego - od poniedziałku do piątku w godzinach </w:t>
      </w:r>
      <w:r>
        <w:rPr>
          <w:rFonts w:asciiTheme="minorHAnsi" w:hAnsiTheme="minorHAnsi" w:cstheme="minorHAnsi"/>
          <w:lang w:val="pl-PL"/>
        </w:rPr>
        <w:t>7</w:t>
      </w:r>
      <w:r>
        <w:rPr>
          <w:rFonts w:asciiTheme="minorHAnsi" w:hAnsiTheme="minorHAnsi" w:cstheme="minorHAnsi"/>
          <w:vertAlign w:val="superscript"/>
          <w:lang w:val="pl-PL"/>
        </w:rPr>
        <w:t>3</w:t>
      </w:r>
      <w:r w:rsidRPr="00C800FD">
        <w:rPr>
          <w:rFonts w:asciiTheme="minorHAnsi" w:hAnsiTheme="minorHAnsi" w:cstheme="minorHAnsi"/>
          <w:vertAlign w:val="superscript"/>
          <w:lang w:val="pl-PL"/>
        </w:rPr>
        <w:t xml:space="preserve">0 </w:t>
      </w:r>
      <w:r w:rsidRPr="00C800FD">
        <w:rPr>
          <w:rFonts w:asciiTheme="minorHAnsi" w:hAnsiTheme="minorHAnsi" w:cstheme="minorHAnsi"/>
          <w:lang w:val="pl-PL"/>
        </w:rPr>
        <w:t>do 14</w:t>
      </w:r>
      <w:r w:rsidRPr="00C800FD">
        <w:rPr>
          <w:rFonts w:asciiTheme="minorHAnsi" w:hAnsiTheme="minorHAnsi" w:cstheme="minorHAnsi"/>
          <w:vertAlign w:val="superscript"/>
          <w:lang w:val="pl-PL"/>
        </w:rPr>
        <w:t>00</w:t>
      </w:r>
      <w:r w:rsidRPr="00C800FD">
        <w:rPr>
          <w:rFonts w:asciiTheme="minorHAnsi" w:hAnsiTheme="minorHAnsi" w:cstheme="minorHAnsi"/>
          <w:lang w:val="pl-PL"/>
        </w:rPr>
        <w:t>.</w:t>
      </w:r>
    </w:p>
    <w:p w14:paraId="02259A70" w14:textId="1704ADF5" w:rsidR="005B56B9" w:rsidRPr="00C800FD" w:rsidRDefault="005B56B9" w:rsidP="005B56B9">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jeżeli Wykonawca nie wywiąże się z zamówienia, a zaistnieje konieczność pilnego zakupu </w:t>
      </w:r>
      <w:r w:rsidR="007B4527">
        <w:rPr>
          <w:rFonts w:asciiTheme="minorHAnsi" w:hAnsiTheme="minorHAnsi" w:cstheme="minorHAnsi"/>
          <w:lang w:val="pl-PL"/>
        </w:rPr>
        <w:t>produktu</w:t>
      </w:r>
      <w:r w:rsidRPr="00C800FD">
        <w:rPr>
          <w:rFonts w:asciiTheme="minorHAnsi" w:hAnsiTheme="minorHAnsi" w:cstheme="minorHAnsi"/>
          <w:lang w:val="pl-PL"/>
        </w:rPr>
        <w:t xml:space="preserve"> będącego przedmiotem niniejszej umowy, Zamawiający obciąży Wykonawcę różnicą w cenie między ceną umowną a ceną zakupu u innego Wykonawcy.</w:t>
      </w:r>
    </w:p>
    <w:p w14:paraId="77A276A1" w14:textId="77777777" w:rsidR="005B56B9" w:rsidRPr="007544F5" w:rsidRDefault="005B56B9" w:rsidP="005B56B9">
      <w:pPr>
        <w:jc w:val="center"/>
        <w:rPr>
          <w:rFonts w:asciiTheme="minorHAnsi" w:hAnsiTheme="minorHAnsi" w:cstheme="minorHAnsi"/>
          <w:b/>
          <w:bCs/>
          <w:sz w:val="22"/>
        </w:rPr>
      </w:pPr>
      <w:r w:rsidRPr="007544F5">
        <w:rPr>
          <w:rFonts w:asciiTheme="minorHAnsi" w:hAnsiTheme="minorHAnsi" w:cstheme="minorHAnsi"/>
          <w:b/>
          <w:bCs/>
          <w:sz w:val="22"/>
        </w:rPr>
        <w:t>§ 4</w:t>
      </w:r>
    </w:p>
    <w:p w14:paraId="2EADE452"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t>ODBIÓR PRZEDMIOTU ZAMÓWIENIA, REKLAMACJE</w:t>
      </w:r>
    </w:p>
    <w:p w14:paraId="601CE27F" w14:textId="77777777"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Odbiór </w:t>
      </w:r>
      <w:r>
        <w:rPr>
          <w:rFonts w:asciiTheme="minorHAnsi" w:hAnsiTheme="minorHAnsi" w:cstheme="minorHAnsi"/>
          <w:lang w:val="pl-PL"/>
        </w:rPr>
        <w:t xml:space="preserve">produktów </w:t>
      </w:r>
      <w:r w:rsidRPr="00C800FD">
        <w:rPr>
          <w:rFonts w:asciiTheme="minorHAnsi" w:hAnsiTheme="minorHAnsi" w:cstheme="minorHAnsi"/>
          <w:lang w:val="pl-PL"/>
        </w:rPr>
        <w:t>odbywać się będzie w miejscu dostawy.</w:t>
      </w:r>
    </w:p>
    <w:p w14:paraId="4F2A11A1" w14:textId="19F6EF6D"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1BF3321F" w14:textId="77777777"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5BD68090" w14:textId="0F0073B5"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stwierdzenia wad fizycznych w dostarczonym asortymencie, Zamawiającemu służy prawo zgłoszenia reklamacji drogą elektroniczną w terminie 14 dni licząc od daty ich dostawy. Po otrzymaniu reklamacji Wykonawca ma obowiązek niezwłocznie, a w każdym przypadku nie później niż w terminie 2 dni roboczych, rozpat</w:t>
      </w:r>
      <w:r w:rsidR="00A31EF1">
        <w:rPr>
          <w:rFonts w:asciiTheme="minorHAnsi" w:hAnsiTheme="minorHAnsi" w:cstheme="minorHAnsi"/>
          <w:lang w:val="pl-PL"/>
        </w:rPr>
        <w:t xml:space="preserve">rzyć reklamację i poinformować </w:t>
      </w:r>
      <w:r w:rsidRPr="00C800FD">
        <w:rPr>
          <w:rFonts w:asciiTheme="minorHAnsi" w:hAnsiTheme="minorHAnsi" w:cstheme="minorHAnsi"/>
          <w:lang w:val="pl-PL"/>
        </w:rPr>
        <w:t xml:space="preserve">o tym Zamawiającego. </w:t>
      </w:r>
    </w:p>
    <w:p w14:paraId="4F0F0215" w14:textId="6D9A023E"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uznania reklamacji Wykonawca dostarczy na swój koszt, zamiast </w:t>
      </w:r>
      <w:r w:rsidR="007B4527">
        <w:rPr>
          <w:rFonts w:asciiTheme="minorHAnsi" w:hAnsiTheme="minorHAnsi" w:cstheme="minorHAnsi"/>
          <w:lang w:val="pl-PL"/>
        </w:rPr>
        <w:t>produktu</w:t>
      </w:r>
      <w:r w:rsidRPr="00C800FD">
        <w:rPr>
          <w:rFonts w:asciiTheme="minorHAnsi" w:hAnsiTheme="minorHAnsi" w:cstheme="minorHAnsi"/>
          <w:lang w:val="pl-PL"/>
        </w:rPr>
        <w:t xml:space="preserve"> wadliwego taką samą ilość </w:t>
      </w:r>
      <w:proofErr w:type="spellStart"/>
      <w:r w:rsidRPr="00C800FD">
        <w:rPr>
          <w:rFonts w:asciiTheme="minorHAnsi" w:hAnsiTheme="minorHAnsi" w:cstheme="minorHAnsi"/>
          <w:lang w:val="pl-PL"/>
        </w:rPr>
        <w:t>a</w:t>
      </w:r>
      <w:r w:rsidR="007B4527">
        <w:rPr>
          <w:rFonts w:asciiTheme="minorHAnsi" w:hAnsiTheme="minorHAnsi" w:cstheme="minorHAnsi"/>
          <w:lang w:val="pl-PL"/>
        </w:rPr>
        <w:t>produk</w:t>
      </w:r>
      <w:r w:rsidRPr="00C800FD">
        <w:rPr>
          <w:rFonts w:asciiTheme="minorHAnsi" w:hAnsiTheme="minorHAnsi" w:cstheme="minorHAnsi"/>
          <w:lang w:val="pl-PL"/>
        </w:rPr>
        <w:t>tu</w:t>
      </w:r>
      <w:proofErr w:type="spellEnd"/>
      <w:r w:rsidRPr="00C800FD">
        <w:rPr>
          <w:rFonts w:asciiTheme="minorHAnsi" w:hAnsiTheme="minorHAnsi" w:cstheme="minorHAnsi"/>
          <w:lang w:val="pl-PL"/>
        </w:rPr>
        <w:t xml:space="preserve"> wolnego od wad w następnym dniu roboczym. Wraz </w:t>
      </w:r>
      <w:r w:rsidRPr="00C800FD">
        <w:rPr>
          <w:rFonts w:asciiTheme="minorHAnsi" w:hAnsiTheme="minorHAnsi" w:cstheme="minorHAnsi"/>
          <w:lang w:val="pl-PL"/>
        </w:rPr>
        <w:br/>
        <w:t xml:space="preserve">z dostawą </w:t>
      </w:r>
      <w:proofErr w:type="spellStart"/>
      <w:r w:rsidR="007B4527">
        <w:rPr>
          <w:rFonts w:asciiTheme="minorHAnsi" w:hAnsiTheme="minorHAnsi" w:cstheme="minorHAnsi"/>
          <w:lang w:val="pl-PL"/>
        </w:rPr>
        <w:t>poduk</w:t>
      </w:r>
      <w:r w:rsidRPr="00C800FD">
        <w:rPr>
          <w:rFonts w:asciiTheme="minorHAnsi" w:hAnsiTheme="minorHAnsi" w:cstheme="minorHAnsi"/>
          <w:lang w:val="pl-PL"/>
        </w:rPr>
        <w:t>tu</w:t>
      </w:r>
      <w:proofErr w:type="spellEnd"/>
      <w:r w:rsidRPr="00C800FD">
        <w:rPr>
          <w:rFonts w:asciiTheme="minorHAnsi" w:hAnsiTheme="minorHAnsi" w:cstheme="minorHAnsi"/>
          <w:lang w:val="pl-PL"/>
        </w:rPr>
        <w:t xml:space="preserve"> wolnego od wad Zamawiający zwróci Wykonawcy </w:t>
      </w:r>
      <w:r w:rsidR="007B4527">
        <w:rPr>
          <w:rFonts w:asciiTheme="minorHAnsi" w:hAnsiTheme="minorHAnsi" w:cstheme="minorHAnsi"/>
          <w:lang w:val="pl-PL"/>
        </w:rPr>
        <w:t>produkt</w:t>
      </w:r>
      <w:r w:rsidRPr="00C800FD">
        <w:rPr>
          <w:rFonts w:asciiTheme="minorHAnsi" w:hAnsiTheme="minorHAnsi" w:cstheme="minorHAnsi"/>
          <w:lang w:val="pl-PL"/>
        </w:rPr>
        <w:t xml:space="preserve"> wadliwy. </w:t>
      </w:r>
    </w:p>
    <w:p w14:paraId="0DCFBD71" w14:textId="77777777"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Brak odpowiedzi na złożoną reklamację w terminie, o którym mowa w ust. 4  jest jednoznaczny </w:t>
      </w:r>
      <w:r w:rsidRPr="00C800FD">
        <w:rPr>
          <w:rFonts w:asciiTheme="minorHAnsi" w:hAnsiTheme="minorHAnsi" w:cstheme="minorHAnsi"/>
          <w:lang w:val="pl-PL"/>
        </w:rPr>
        <w:br/>
        <w:t>z jej uwzględnieniem i koniecznością dostawy asortymentu wolnego od wad w następnym dniu roboczym.</w:t>
      </w:r>
    </w:p>
    <w:p w14:paraId="75A35B69" w14:textId="7CFFCF37" w:rsidR="005B56B9" w:rsidRPr="00C800FD"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Dokonanie odbioru </w:t>
      </w:r>
      <w:r w:rsidR="007B4527">
        <w:rPr>
          <w:rFonts w:asciiTheme="minorHAnsi" w:hAnsiTheme="minorHAnsi" w:cstheme="minorHAnsi"/>
          <w:lang w:val="pl-PL"/>
        </w:rPr>
        <w:t>produktu</w:t>
      </w:r>
      <w:r w:rsidRPr="00C800FD">
        <w:rPr>
          <w:rFonts w:asciiTheme="minorHAnsi" w:hAnsiTheme="minorHAnsi" w:cstheme="minorHAnsi"/>
          <w:lang w:val="pl-PL"/>
        </w:rPr>
        <w:t xml:space="preserve"> przez Zamawiającego nie zwalnia Wy</w:t>
      </w:r>
      <w:r>
        <w:rPr>
          <w:rFonts w:asciiTheme="minorHAnsi" w:hAnsiTheme="minorHAnsi" w:cstheme="minorHAnsi"/>
          <w:lang w:val="pl-PL"/>
        </w:rPr>
        <w:t xml:space="preserve">konawcy od obowiązków, </w:t>
      </w:r>
      <w:r>
        <w:rPr>
          <w:rFonts w:asciiTheme="minorHAnsi" w:hAnsiTheme="minorHAnsi" w:cstheme="minorHAnsi"/>
          <w:lang w:val="pl-PL"/>
        </w:rPr>
        <w:br/>
        <w:t>o których</w:t>
      </w:r>
      <w:r w:rsidRPr="00C800FD">
        <w:rPr>
          <w:rFonts w:asciiTheme="minorHAnsi" w:hAnsiTheme="minorHAnsi" w:cstheme="minorHAnsi"/>
          <w:lang w:val="pl-PL"/>
        </w:rPr>
        <w:t xml:space="preserve"> mowa w ust. 4 - 5. </w:t>
      </w:r>
    </w:p>
    <w:p w14:paraId="16F6B04D" w14:textId="77777777" w:rsidR="005B56B9" w:rsidRPr="00757098" w:rsidRDefault="005B56B9" w:rsidP="005B56B9">
      <w:pPr>
        <w:numPr>
          <w:ilvl w:val="0"/>
          <w:numId w:val="6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nie może ograniczyć lub wyłączyć swojej odpowiedzialności z tytułu rękojmi. </w:t>
      </w:r>
    </w:p>
    <w:p w14:paraId="10D635D8"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lastRenderedPageBreak/>
        <w:t>§ 5</w:t>
      </w:r>
    </w:p>
    <w:p w14:paraId="04DC57F8" w14:textId="77777777" w:rsidR="005B56B9" w:rsidRPr="007544F5" w:rsidRDefault="005B56B9" w:rsidP="005B56B9">
      <w:pPr>
        <w:pStyle w:val="Nagwek1"/>
        <w:numPr>
          <w:ilvl w:val="0"/>
          <w:numId w:val="0"/>
        </w:numPr>
        <w:spacing w:before="0" w:after="0"/>
        <w:ind w:left="360"/>
        <w:jc w:val="center"/>
        <w:rPr>
          <w:rFonts w:asciiTheme="minorHAnsi" w:hAnsiTheme="minorHAnsi" w:cstheme="minorHAnsi"/>
          <w:sz w:val="22"/>
          <w:szCs w:val="24"/>
        </w:rPr>
      </w:pPr>
      <w:r w:rsidRPr="007544F5">
        <w:rPr>
          <w:rFonts w:asciiTheme="minorHAnsi" w:hAnsiTheme="minorHAnsi" w:cstheme="minorHAnsi"/>
          <w:sz w:val="22"/>
          <w:szCs w:val="24"/>
        </w:rPr>
        <w:t>WYNAGRODZENIE</w:t>
      </w:r>
    </w:p>
    <w:p w14:paraId="490A0D8E" w14:textId="68E64BC6" w:rsidR="005B56B9" w:rsidRPr="00A31EF1" w:rsidRDefault="005B56B9" w:rsidP="005B56B9">
      <w:pPr>
        <w:numPr>
          <w:ilvl w:val="0"/>
          <w:numId w:val="47"/>
        </w:numPr>
        <w:tabs>
          <w:tab w:val="left" w:pos="284"/>
          <w:tab w:val="left" w:pos="9630"/>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Na podstawie Oferty, z tytułu dostawy</w:t>
      </w:r>
      <w:r>
        <w:rPr>
          <w:rFonts w:asciiTheme="minorHAnsi" w:hAnsiTheme="minorHAnsi" w:cstheme="minorHAnsi"/>
          <w:lang w:val="pl-PL"/>
        </w:rPr>
        <w:t xml:space="preserve"> produktów</w:t>
      </w:r>
      <w:r w:rsidRPr="00C800FD">
        <w:rPr>
          <w:rFonts w:asciiTheme="minorHAnsi" w:hAnsiTheme="minorHAnsi" w:cstheme="minorHAnsi"/>
          <w:lang w:val="pl-PL"/>
        </w:rPr>
        <w:t>, o której mowa w § 2 ust. 1 Umowy,</w:t>
      </w:r>
      <w:r>
        <w:rPr>
          <w:rFonts w:asciiTheme="minorHAnsi" w:hAnsiTheme="minorHAnsi" w:cstheme="minorHAnsi"/>
          <w:lang w:val="pl-PL"/>
        </w:rPr>
        <w:t xml:space="preserve"> </w:t>
      </w:r>
      <w:r w:rsidRPr="00C800FD">
        <w:rPr>
          <w:rFonts w:asciiTheme="minorHAnsi" w:hAnsiTheme="minorHAnsi" w:cstheme="minorHAnsi"/>
          <w:lang w:val="pl-PL"/>
        </w:rPr>
        <w:t>Wykonawca otrzyma maksyma</w:t>
      </w:r>
      <w:r w:rsidR="00A31EF1">
        <w:rPr>
          <w:rFonts w:asciiTheme="minorHAnsi" w:hAnsiTheme="minorHAnsi" w:cstheme="minorHAnsi"/>
          <w:lang w:val="pl-PL"/>
        </w:rPr>
        <w:t xml:space="preserve">lne wynagrodzenie w wysokości: </w:t>
      </w:r>
      <w:r w:rsidRPr="00A31EF1">
        <w:rPr>
          <w:rFonts w:asciiTheme="minorHAnsi" w:hAnsiTheme="minorHAnsi" w:cstheme="minorHAnsi"/>
          <w:lang w:val="pl-PL"/>
        </w:rPr>
        <w:t>..........zł netto, tj. .......... zł brutto.</w:t>
      </w:r>
    </w:p>
    <w:p w14:paraId="21B6E7EA" w14:textId="77777777" w:rsidR="005B56B9" w:rsidRPr="00C800FD" w:rsidRDefault="005B56B9" w:rsidP="005B56B9">
      <w:pPr>
        <w:numPr>
          <w:ilvl w:val="0"/>
          <w:numId w:val="47"/>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zmniejszenia ilości zamawianego asortymentu, o którym mowa w § 2 ust. 3 Umowy, Wykonawca otrzyma odpowiednio zmniejszone wynagrodzenie.</w:t>
      </w:r>
    </w:p>
    <w:p w14:paraId="00EBC1FF" w14:textId="77777777" w:rsidR="005B56B9" w:rsidRPr="00C800FD" w:rsidRDefault="005B56B9" w:rsidP="005B56B9">
      <w:pPr>
        <w:numPr>
          <w:ilvl w:val="0"/>
          <w:numId w:val="47"/>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Za każdą wykonaną dostawę Zamawiający zapłaci wynagrodzenie obliczone jako iloczyn faktycznie dostarczonego asortymentu i ceny jednostkowej wynikającej z Oferty, przelewem </w:t>
      </w:r>
      <w:r>
        <w:rPr>
          <w:rFonts w:asciiTheme="minorHAnsi" w:hAnsiTheme="minorHAnsi" w:cstheme="minorHAnsi"/>
          <w:lang w:val="pl-PL"/>
        </w:rPr>
        <w:br/>
      </w:r>
      <w:r w:rsidRPr="00C800FD">
        <w:rPr>
          <w:rFonts w:asciiTheme="minorHAnsi" w:hAnsiTheme="minorHAnsi" w:cstheme="minorHAnsi"/>
          <w:lang w:val="pl-PL"/>
        </w:rPr>
        <w:t>na rachunek bankowy Wykonawcy wskazany przez niego na fakturze.</w:t>
      </w:r>
    </w:p>
    <w:p w14:paraId="1DB5F6A6" w14:textId="61182557" w:rsidR="005B56B9" w:rsidRPr="00470934" w:rsidRDefault="005B56B9" w:rsidP="005B56B9">
      <w:pPr>
        <w:widowControl w:val="0"/>
        <w:numPr>
          <w:ilvl w:val="0"/>
          <w:numId w:val="47"/>
        </w:numPr>
        <w:tabs>
          <w:tab w:val="left" w:pos="0"/>
          <w:tab w:val="left" w:pos="142"/>
          <w:tab w:val="left" w:pos="284"/>
          <w:tab w:val="left" w:pos="426"/>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Płatności będą dokonywane</w:t>
      </w:r>
      <w:r w:rsidR="00A31EF1">
        <w:rPr>
          <w:rFonts w:asciiTheme="minorHAnsi" w:hAnsiTheme="minorHAnsi" w:cstheme="minorHAnsi"/>
          <w:lang w:val="pl-PL"/>
        </w:rPr>
        <w:t xml:space="preserve"> przez Zamawiającego w terminie </w:t>
      </w:r>
      <w:r w:rsidR="0064530A">
        <w:rPr>
          <w:rFonts w:asciiTheme="minorHAnsi" w:hAnsiTheme="minorHAnsi" w:cstheme="minorHAnsi"/>
          <w:lang w:val="pl-PL"/>
        </w:rPr>
        <w:t xml:space="preserve">…. </w:t>
      </w:r>
      <w:r w:rsidRPr="00A31EF1">
        <w:rPr>
          <w:rFonts w:asciiTheme="minorHAnsi" w:hAnsiTheme="minorHAnsi" w:cstheme="minorHAnsi"/>
          <w:lang w:val="pl-PL"/>
        </w:rPr>
        <w:t>dni</w:t>
      </w:r>
      <w:r w:rsidR="00470934">
        <w:rPr>
          <w:rFonts w:asciiTheme="minorHAnsi" w:hAnsiTheme="minorHAnsi" w:cstheme="minorHAnsi"/>
          <w:lang w:val="pl-PL"/>
        </w:rPr>
        <w:t xml:space="preserve"> </w:t>
      </w:r>
      <w:r w:rsidRPr="00470934">
        <w:rPr>
          <w:rFonts w:asciiTheme="minorHAnsi" w:hAnsiTheme="minorHAnsi" w:cstheme="minorHAnsi"/>
          <w:lang w:val="pl-PL"/>
        </w:rPr>
        <w:t>od doręczenia Zamawiającemu prawidłowo wystawionej faktury lub rachunku. Za datę płatności uważa się dzień obciążenia rachunku bankowego Zamawiającego.</w:t>
      </w:r>
    </w:p>
    <w:p w14:paraId="68C3EF28" w14:textId="77777777" w:rsidR="005B56B9" w:rsidRPr="00C800FD" w:rsidRDefault="005B56B9" w:rsidP="005B56B9">
      <w:pPr>
        <w:numPr>
          <w:ilvl w:val="0"/>
          <w:numId w:val="47"/>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Wszelkie płatności będą dokonywane w złotych polskich.</w:t>
      </w:r>
    </w:p>
    <w:p w14:paraId="3FBABBDB" w14:textId="77777777" w:rsidR="005B56B9" w:rsidRPr="00C800FD" w:rsidRDefault="005B56B9" w:rsidP="005B56B9">
      <w:pPr>
        <w:numPr>
          <w:ilvl w:val="0"/>
          <w:numId w:val="47"/>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79C590BB" w14:textId="77777777" w:rsidR="005B56B9" w:rsidRPr="00C800FD" w:rsidRDefault="005B56B9" w:rsidP="005B56B9">
      <w:pPr>
        <w:numPr>
          <w:ilvl w:val="0"/>
          <w:numId w:val="47"/>
        </w:numPr>
        <w:tabs>
          <w:tab w:val="left" w:pos="-142"/>
          <w:tab w:val="left" w:pos="0"/>
          <w:tab w:val="left" w:pos="142"/>
          <w:tab w:val="left" w:pos="284"/>
        </w:tabs>
        <w:autoSpaceDN/>
        <w:ind w:left="0" w:firstLine="0"/>
        <w:jc w:val="both"/>
        <w:textAlignment w:val="auto"/>
        <w:rPr>
          <w:rFonts w:asciiTheme="minorHAnsi" w:hAnsiTheme="minorHAnsi" w:cstheme="minorHAnsi"/>
          <w:b/>
          <w:bCs/>
          <w:lang w:val="pl-PL"/>
        </w:rPr>
      </w:pPr>
      <w:r w:rsidRPr="00C800FD">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C800FD">
        <w:rPr>
          <w:rFonts w:asciiTheme="minorHAnsi" w:hAnsiTheme="minorHAnsi" w:cstheme="minorHAnsi"/>
          <w:lang w:val="pl-PL"/>
        </w:rPr>
        <w:t>split</w:t>
      </w:r>
      <w:proofErr w:type="spellEnd"/>
      <w:r w:rsidRPr="00C800FD">
        <w:rPr>
          <w:rFonts w:asciiTheme="minorHAnsi" w:hAnsiTheme="minorHAnsi" w:cstheme="minorHAnsi"/>
          <w:lang w:val="pl-PL"/>
        </w:rPr>
        <w:t xml:space="preserve"> </w:t>
      </w:r>
      <w:proofErr w:type="spellStart"/>
      <w:r w:rsidRPr="00C800FD">
        <w:rPr>
          <w:rFonts w:asciiTheme="minorHAnsi" w:hAnsiTheme="minorHAnsi" w:cstheme="minorHAnsi"/>
          <w:lang w:val="pl-PL"/>
        </w:rPr>
        <w:t>payment</w:t>
      </w:r>
      <w:proofErr w:type="spellEnd"/>
      <w:r w:rsidRPr="00C800FD">
        <w:rPr>
          <w:rFonts w:asciiTheme="minorHAnsi" w:hAnsiTheme="minorHAnsi" w:cstheme="minorHAnsi"/>
          <w:lang w:val="pl-PL"/>
        </w:rPr>
        <w:t xml:space="preserve"> na podstawie Ustawy z dnia 15.12.2017 r. o zmianie ustawy o podatku od towarów i usług oraz niektórych innych ustaw (Dz. U. 2018 r. poz. 62 –</w:t>
      </w:r>
      <w:r>
        <w:rPr>
          <w:rFonts w:asciiTheme="minorHAnsi" w:hAnsiTheme="minorHAnsi" w:cstheme="minorHAnsi"/>
          <w:lang w:val="pl-PL"/>
        </w:rPr>
        <w:t xml:space="preserve"> </w:t>
      </w:r>
      <w:r w:rsidRPr="00C800FD">
        <w:rPr>
          <w:rFonts w:asciiTheme="minorHAnsi" w:hAnsiTheme="minorHAnsi" w:cstheme="minorHAnsi"/>
          <w:lang w:val="pl-PL"/>
        </w:rPr>
        <w:t>zgodnie z załącznikiem nr 15)</w:t>
      </w:r>
    </w:p>
    <w:p w14:paraId="2B4E3D69" w14:textId="77777777" w:rsidR="005B56B9" w:rsidRPr="007544F5" w:rsidRDefault="005B56B9" w:rsidP="005B56B9">
      <w:pPr>
        <w:jc w:val="center"/>
        <w:rPr>
          <w:rFonts w:asciiTheme="minorHAnsi" w:hAnsiTheme="minorHAnsi" w:cstheme="minorHAnsi"/>
          <w:b/>
          <w:bCs/>
          <w:sz w:val="22"/>
          <w:lang w:val="pl-PL"/>
        </w:rPr>
      </w:pPr>
      <w:r w:rsidRPr="007544F5">
        <w:rPr>
          <w:rFonts w:asciiTheme="minorHAnsi" w:hAnsiTheme="minorHAnsi" w:cstheme="minorHAnsi"/>
          <w:b/>
          <w:bCs/>
          <w:sz w:val="22"/>
          <w:lang w:val="pl-PL"/>
        </w:rPr>
        <w:t>§ 6</w:t>
      </w:r>
    </w:p>
    <w:p w14:paraId="7396B923" w14:textId="77777777" w:rsidR="005B56B9" w:rsidRPr="007544F5" w:rsidRDefault="005B56B9" w:rsidP="005B56B9">
      <w:pPr>
        <w:jc w:val="center"/>
        <w:rPr>
          <w:rFonts w:asciiTheme="minorHAnsi" w:hAnsiTheme="minorHAnsi" w:cstheme="minorHAnsi"/>
          <w:b/>
          <w:bCs/>
          <w:caps/>
          <w:sz w:val="22"/>
          <w:lang w:val="pl-PL"/>
        </w:rPr>
      </w:pPr>
      <w:r w:rsidRPr="007544F5">
        <w:rPr>
          <w:rFonts w:asciiTheme="minorHAnsi" w:hAnsiTheme="minorHAnsi" w:cstheme="minorHAnsi"/>
          <w:b/>
          <w:bCs/>
          <w:caps/>
          <w:sz w:val="22"/>
          <w:lang w:val="pl-PL"/>
        </w:rPr>
        <w:t>KARY UMOWNE I ODSTĄPIENIE OD UMOWY</w:t>
      </w:r>
    </w:p>
    <w:p w14:paraId="7849654E" w14:textId="77777777" w:rsidR="005B56B9" w:rsidRPr="00C800FD" w:rsidRDefault="005B56B9" w:rsidP="005B56B9">
      <w:pPr>
        <w:numPr>
          <w:ilvl w:val="0"/>
          <w:numId w:val="65"/>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zapłaci Zamawiającemu kary umowne:</w:t>
      </w:r>
    </w:p>
    <w:p w14:paraId="32C04943" w14:textId="3A6C5DCC" w:rsidR="005B56B9" w:rsidRPr="00C800FD" w:rsidRDefault="005B56B9" w:rsidP="005B56B9">
      <w:pPr>
        <w:numPr>
          <w:ilvl w:val="1"/>
          <w:numId w:val="65"/>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wartości</w:t>
      </w:r>
      <w:r w:rsidR="00470934">
        <w:rPr>
          <w:rFonts w:asciiTheme="minorHAnsi" w:hAnsiTheme="minorHAnsi" w:cstheme="minorHAnsi"/>
          <w:lang w:val="pl-PL"/>
        </w:rPr>
        <w:t xml:space="preserve"> brutto</w:t>
      </w:r>
      <w:r w:rsidRPr="003A1F3F">
        <w:rPr>
          <w:rFonts w:asciiTheme="minorHAnsi" w:hAnsiTheme="minorHAnsi" w:cstheme="minorHAnsi"/>
          <w:lang w:val="pl-PL"/>
        </w:rPr>
        <w:t xml:space="preserve"> niezrealizowanego zamówienia</w:t>
      </w:r>
      <w:r>
        <w:rPr>
          <w:rFonts w:asciiTheme="minorHAnsi" w:hAnsiTheme="minorHAnsi" w:cstheme="minorHAnsi"/>
          <w:lang w:val="pl-PL"/>
        </w:rPr>
        <w:t xml:space="preserve"> </w:t>
      </w:r>
      <w:r w:rsidRPr="00C800FD">
        <w:rPr>
          <w:rFonts w:asciiTheme="minorHAnsi" w:hAnsiTheme="minorHAnsi" w:cstheme="minorHAnsi"/>
          <w:lang w:val="pl-PL"/>
        </w:rPr>
        <w:t xml:space="preserve">- za </w:t>
      </w:r>
      <w:r>
        <w:rPr>
          <w:rFonts w:asciiTheme="minorHAnsi" w:hAnsiTheme="minorHAnsi" w:cstheme="minorHAnsi"/>
          <w:lang w:val="pl-PL"/>
        </w:rPr>
        <w:t>każdy rozpoczęty dzień zwłoki w </w:t>
      </w:r>
      <w:r w:rsidRPr="00C800FD">
        <w:rPr>
          <w:rFonts w:asciiTheme="minorHAnsi" w:hAnsiTheme="minorHAnsi" w:cstheme="minorHAnsi"/>
          <w:lang w:val="pl-PL"/>
        </w:rPr>
        <w:t>dostawie zamówionego asortymentu po terminie określonym w § 3 ust. 3 Umowy;</w:t>
      </w:r>
    </w:p>
    <w:p w14:paraId="15C766C9" w14:textId="6A57401C" w:rsidR="005B56B9" w:rsidRPr="00C800FD" w:rsidRDefault="005B56B9" w:rsidP="005B56B9">
      <w:pPr>
        <w:widowControl w:val="0"/>
        <w:numPr>
          <w:ilvl w:val="1"/>
          <w:numId w:val="65"/>
        </w:numPr>
        <w:tabs>
          <w:tab w:val="clear" w:pos="1440"/>
          <w:tab w:val="num" w:pos="0"/>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 xml:space="preserve">wartości </w:t>
      </w:r>
      <w:r w:rsidR="00470934">
        <w:rPr>
          <w:rFonts w:asciiTheme="minorHAnsi" w:hAnsiTheme="minorHAnsi" w:cstheme="minorHAnsi"/>
          <w:lang w:val="pl-PL"/>
        </w:rPr>
        <w:t xml:space="preserve">brutto </w:t>
      </w:r>
      <w:r w:rsidRPr="003A1F3F">
        <w:rPr>
          <w:rFonts w:asciiTheme="minorHAnsi" w:hAnsiTheme="minorHAnsi" w:cstheme="minorHAnsi"/>
          <w:lang w:val="pl-PL"/>
        </w:rPr>
        <w:t>niezrealizowanej części dostawy</w:t>
      </w:r>
      <w:r w:rsidRPr="00C800FD">
        <w:rPr>
          <w:rFonts w:asciiTheme="minorHAnsi" w:hAnsiTheme="minorHAnsi" w:cstheme="minorHAnsi"/>
          <w:lang w:val="pl-PL"/>
        </w:rPr>
        <w:t xml:space="preserve"> - za </w:t>
      </w:r>
      <w:r>
        <w:rPr>
          <w:rFonts w:asciiTheme="minorHAnsi" w:hAnsiTheme="minorHAnsi" w:cstheme="minorHAnsi"/>
          <w:lang w:val="pl-PL"/>
        </w:rPr>
        <w:t>każdy rozpoczęty dzień zwłoki w </w:t>
      </w:r>
      <w:r w:rsidRPr="00C800FD">
        <w:rPr>
          <w:rFonts w:asciiTheme="minorHAnsi" w:hAnsiTheme="minorHAnsi" w:cstheme="minorHAnsi"/>
          <w:lang w:val="pl-PL"/>
        </w:rPr>
        <w:t>uzupełnieniu dostawy po terminie określonym w § 4 ust. 2 Umowy;</w:t>
      </w:r>
    </w:p>
    <w:p w14:paraId="1DBEDF86" w14:textId="765D6440" w:rsidR="005B56B9" w:rsidRDefault="005B56B9" w:rsidP="005B56B9">
      <w:pPr>
        <w:numPr>
          <w:ilvl w:val="1"/>
          <w:numId w:val="65"/>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 xml:space="preserve">wartości </w:t>
      </w:r>
      <w:r w:rsidR="00470934">
        <w:rPr>
          <w:rFonts w:asciiTheme="minorHAnsi" w:hAnsiTheme="minorHAnsi" w:cstheme="minorHAnsi"/>
          <w:lang w:val="pl-PL"/>
        </w:rPr>
        <w:t xml:space="preserve">brutto </w:t>
      </w:r>
      <w:r w:rsidRPr="003A1F3F">
        <w:rPr>
          <w:rFonts w:asciiTheme="minorHAnsi" w:hAnsiTheme="minorHAnsi" w:cstheme="minorHAnsi"/>
          <w:lang w:val="pl-PL"/>
        </w:rPr>
        <w:t>wadliwej dostawy</w:t>
      </w:r>
      <w:r w:rsidRPr="00C800FD">
        <w:rPr>
          <w:rFonts w:asciiTheme="minorHAnsi" w:hAnsiTheme="minorHAnsi" w:cstheme="minorHAnsi"/>
          <w:lang w:val="pl-PL"/>
        </w:rPr>
        <w:t xml:space="preserve"> - za każdy rozpoczęty dzień zwłoki </w:t>
      </w:r>
      <w:r>
        <w:rPr>
          <w:rFonts w:asciiTheme="minorHAnsi" w:hAnsiTheme="minorHAnsi" w:cstheme="minorHAnsi"/>
          <w:lang w:val="pl-PL"/>
        </w:rPr>
        <w:t> w </w:t>
      </w:r>
      <w:r w:rsidRPr="00C800FD">
        <w:rPr>
          <w:rFonts w:asciiTheme="minorHAnsi" w:hAnsiTheme="minorHAnsi" w:cstheme="minorHAnsi"/>
          <w:lang w:val="pl-PL"/>
        </w:rPr>
        <w:t>dostarczeniu asortymentu wolnego od wad, po terminach określonym w § 4 ust. 5 – 6 Umowy;</w:t>
      </w:r>
    </w:p>
    <w:p w14:paraId="3E91DB7D" w14:textId="25AD2861" w:rsidR="005B56B9" w:rsidRPr="00221A04" w:rsidRDefault="005B56B9" w:rsidP="005B56B9">
      <w:pPr>
        <w:numPr>
          <w:ilvl w:val="1"/>
          <w:numId w:val="65"/>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221A04">
        <w:rPr>
          <w:rFonts w:asciiTheme="minorHAnsi" w:hAnsiTheme="minorHAnsi" w:cstheme="minorHAnsi"/>
        </w:rPr>
        <w:t xml:space="preserve">z </w:t>
      </w:r>
      <w:proofErr w:type="spellStart"/>
      <w:r w:rsidRPr="00221A04">
        <w:rPr>
          <w:rFonts w:asciiTheme="minorHAnsi" w:hAnsiTheme="minorHAnsi" w:cstheme="minorHAnsi"/>
        </w:rPr>
        <w:t>tytułu</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odstąpienia</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od</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umowy</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przez</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Zamawiającego</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lub</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Wykonawcę</w:t>
      </w:r>
      <w:proofErr w:type="spellEnd"/>
      <w:r w:rsidRPr="00221A04">
        <w:rPr>
          <w:rFonts w:asciiTheme="minorHAnsi" w:hAnsiTheme="minorHAnsi" w:cstheme="minorHAnsi"/>
        </w:rPr>
        <w:t xml:space="preserve"> z </w:t>
      </w:r>
      <w:proofErr w:type="spellStart"/>
      <w:r w:rsidRPr="00221A04">
        <w:rPr>
          <w:rFonts w:asciiTheme="minorHAnsi" w:hAnsiTheme="minorHAnsi" w:cstheme="minorHAnsi"/>
        </w:rPr>
        <w:t>przyczyn</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leżących</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po</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stronie</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Wykonawcy</w:t>
      </w:r>
      <w:proofErr w:type="spellEnd"/>
      <w:r w:rsidRPr="00221A04">
        <w:rPr>
          <w:rFonts w:asciiTheme="minorHAnsi" w:hAnsiTheme="minorHAnsi" w:cstheme="minorHAnsi"/>
        </w:rPr>
        <w:t xml:space="preserve"> w </w:t>
      </w:r>
      <w:proofErr w:type="spellStart"/>
      <w:r w:rsidRPr="00221A04">
        <w:rPr>
          <w:rFonts w:asciiTheme="minorHAnsi" w:hAnsiTheme="minorHAnsi" w:cstheme="minorHAnsi"/>
        </w:rPr>
        <w:t>wysokości</w:t>
      </w:r>
      <w:proofErr w:type="spellEnd"/>
      <w:r w:rsidRPr="00221A04">
        <w:rPr>
          <w:rFonts w:asciiTheme="minorHAnsi" w:hAnsiTheme="minorHAnsi" w:cstheme="minorHAnsi"/>
        </w:rPr>
        <w:t xml:space="preserve"> 10% </w:t>
      </w:r>
      <w:proofErr w:type="spellStart"/>
      <w:r w:rsidRPr="00221A04">
        <w:rPr>
          <w:rFonts w:asciiTheme="minorHAnsi" w:hAnsiTheme="minorHAnsi" w:cstheme="minorHAnsi"/>
        </w:rPr>
        <w:t>wartości</w:t>
      </w:r>
      <w:proofErr w:type="spellEnd"/>
      <w:r w:rsidR="00470934" w:rsidRPr="00221A04">
        <w:rPr>
          <w:rFonts w:asciiTheme="minorHAnsi" w:hAnsiTheme="minorHAnsi" w:cstheme="minorHAnsi"/>
        </w:rPr>
        <w:t xml:space="preserve"> </w:t>
      </w:r>
      <w:proofErr w:type="spellStart"/>
      <w:r w:rsidR="00470934" w:rsidRPr="00221A04">
        <w:rPr>
          <w:rFonts w:asciiTheme="minorHAnsi" w:hAnsiTheme="minorHAnsi" w:cstheme="minorHAnsi"/>
        </w:rPr>
        <w:t>brutto</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niezrealizowanej</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części</w:t>
      </w:r>
      <w:proofErr w:type="spellEnd"/>
      <w:r w:rsidRPr="00221A04">
        <w:rPr>
          <w:rFonts w:asciiTheme="minorHAnsi" w:hAnsiTheme="minorHAnsi" w:cstheme="minorHAnsi"/>
        </w:rPr>
        <w:t xml:space="preserve"> </w:t>
      </w:r>
      <w:proofErr w:type="spellStart"/>
      <w:r w:rsidRPr="00221A04">
        <w:rPr>
          <w:rFonts w:asciiTheme="minorHAnsi" w:hAnsiTheme="minorHAnsi" w:cstheme="minorHAnsi"/>
        </w:rPr>
        <w:t>umowy</w:t>
      </w:r>
      <w:proofErr w:type="spellEnd"/>
      <w:r w:rsidRPr="00221A04">
        <w:rPr>
          <w:rFonts w:asciiTheme="minorHAnsi" w:hAnsiTheme="minorHAnsi" w:cstheme="minorHAnsi"/>
        </w:rPr>
        <w:t>.</w:t>
      </w:r>
    </w:p>
    <w:p w14:paraId="7C9E3302" w14:textId="77777777" w:rsidR="005B56B9" w:rsidRPr="00A869C4" w:rsidRDefault="005B56B9" w:rsidP="005B56B9">
      <w:pPr>
        <w:pStyle w:val="Tekstpodstawowywcity"/>
        <w:tabs>
          <w:tab w:val="num" w:pos="0"/>
          <w:tab w:val="left" w:pos="284"/>
        </w:tabs>
        <w:suppressAutoHyphens w:val="0"/>
        <w:ind w:left="0" w:firstLine="0"/>
        <w:rPr>
          <w:rFonts w:asciiTheme="minorHAnsi" w:hAnsiTheme="minorHAnsi" w:cstheme="minorHAnsi"/>
        </w:rPr>
      </w:pPr>
      <w:r w:rsidRPr="00221A04">
        <w:rPr>
          <w:rFonts w:asciiTheme="minorHAnsi" w:hAnsiTheme="minorHAnsi" w:cstheme="minorHAnsi"/>
        </w:rPr>
        <w:t>2. Łączna maksymalna wysokość kar umownych, których</w:t>
      </w:r>
      <w:r w:rsidRPr="00A869C4">
        <w:rPr>
          <w:rFonts w:asciiTheme="minorHAnsi" w:hAnsiTheme="minorHAnsi" w:cstheme="minorHAnsi"/>
        </w:rPr>
        <w:t xml:space="preserve"> mogą dochodzić strony nie może przekroczyć </w:t>
      </w:r>
      <w:r>
        <w:rPr>
          <w:rFonts w:asciiTheme="minorHAnsi" w:hAnsiTheme="minorHAnsi" w:cstheme="minorHAnsi"/>
        </w:rPr>
        <w:t>2</w:t>
      </w:r>
      <w:r w:rsidRPr="00A869C4">
        <w:rPr>
          <w:rFonts w:asciiTheme="minorHAnsi" w:hAnsiTheme="minorHAnsi" w:cstheme="minorHAnsi"/>
        </w:rPr>
        <w:t>0% całkowitej wartości brutto umowy.</w:t>
      </w:r>
    </w:p>
    <w:p w14:paraId="5C17C371" w14:textId="77777777" w:rsidR="005B56B9" w:rsidRPr="00C800FD" w:rsidRDefault="005B56B9" w:rsidP="005B56B9">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3. Wykonawca wyraża zgodę na potrącenie kar umownych z wynagrodzenia należnego </w:t>
      </w:r>
      <w:r w:rsidRPr="00C800FD">
        <w:rPr>
          <w:rFonts w:asciiTheme="minorHAnsi" w:hAnsiTheme="minorHAnsi" w:cstheme="minorHAnsi"/>
          <w:lang w:val="pl-PL"/>
        </w:rPr>
        <w:br/>
        <w:t>z tytułu realizacji dostaw wynikających z Umowy</w:t>
      </w:r>
      <w:r w:rsidRPr="00C800FD">
        <w:rPr>
          <w:rFonts w:asciiTheme="minorHAnsi" w:hAnsiTheme="minorHAnsi" w:cstheme="minorHAnsi"/>
          <w:spacing w:val="-3"/>
          <w:lang w:val="pl-PL"/>
        </w:rPr>
        <w:t>.</w:t>
      </w:r>
    </w:p>
    <w:p w14:paraId="16B1BFAA" w14:textId="77777777" w:rsidR="005B56B9" w:rsidRPr="00C800FD" w:rsidRDefault="005B56B9" w:rsidP="005B56B9">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spacing w:val="-3"/>
          <w:lang w:val="pl-PL"/>
        </w:rPr>
        <w:t>4. Zamawiający zastrzega sobie możliwość dochodzenia odszkodowania uzupełniającego do wysokości poniesionej szkody.</w:t>
      </w:r>
    </w:p>
    <w:p w14:paraId="3C1288AB" w14:textId="77777777" w:rsidR="005B56B9" w:rsidRPr="00C800FD" w:rsidRDefault="005B56B9" w:rsidP="005B56B9">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5. Zamawiającemu, poza przypadkami opisanymi w kodeksie cywilnym, przysługuje prawo </w:t>
      </w:r>
      <w:r w:rsidRPr="00C800FD">
        <w:rPr>
          <w:rFonts w:asciiTheme="minorHAnsi" w:hAnsiTheme="minorHAnsi" w:cstheme="minorHAnsi"/>
          <w:lang w:val="pl-PL"/>
        </w:rPr>
        <w:br/>
        <w:t>do odstąpienia od umowy:</w:t>
      </w:r>
    </w:p>
    <w:p w14:paraId="2E11CC88" w14:textId="77777777"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7BE05106" w14:textId="0F7FBCE2"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w:t>
      </w:r>
      <w:r w:rsidR="00A84E3A">
        <w:rPr>
          <w:rFonts w:asciiTheme="minorHAnsi" w:hAnsiTheme="minorHAnsi" w:cstheme="minorHAnsi"/>
          <w:lang w:val="pl-PL"/>
        </w:rPr>
        <w:t>go</w:t>
      </w:r>
      <w:r>
        <w:rPr>
          <w:rFonts w:asciiTheme="minorHAnsi" w:hAnsiTheme="minorHAnsi" w:cstheme="minorHAnsi"/>
          <w:lang w:val="pl-PL"/>
        </w:rPr>
        <w:t xml:space="preserve"> </w:t>
      </w:r>
      <w:r w:rsidR="00A84E3A">
        <w:rPr>
          <w:rFonts w:asciiTheme="minorHAnsi" w:hAnsiTheme="minorHAnsi" w:cstheme="minorHAnsi"/>
          <w:lang w:val="pl-PL"/>
        </w:rPr>
        <w:t>opóźnienia</w:t>
      </w:r>
      <w:r w:rsidRPr="00C800FD">
        <w:rPr>
          <w:rFonts w:asciiTheme="minorHAnsi" w:hAnsiTheme="minorHAnsi" w:cstheme="minorHAnsi"/>
          <w:lang w:val="pl-PL"/>
        </w:rPr>
        <w:t xml:space="preserve"> w dostarczeniu asortymentu przekraczającego termin, o którym mowa w § 3 ust. 3 Umowy;</w:t>
      </w:r>
    </w:p>
    <w:p w14:paraId="6791484A" w14:textId="4C40FD52"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r w:rsidR="00A84E3A" w:rsidRPr="00C800FD">
        <w:rPr>
          <w:rFonts w:asciiTheme="minorHAnsi" w:hAnsiTheme="minorHAnsi" w:cstheme="minorHAnsi"/>
          <w:lang w:val="pl-PL"/>
        </w:rPr>
        <w:t>dwukrotne</w:t>
      </w:r>
      <w:r w:rsidR="00A84E3A">
        <w:rPr>
          <w:rFonts w:asciiTheme="minorHAnsi" w:hAnsiTheme="minorHAnsi" w:cstheme="minorHAnsi"/>
          <w:lang w:val="pl-PL"/>
        </w:rPr>
        <w:t>go opóźnienia</w:t>
      </w:r>
      <w:r w:rsidR="00A84E3A" w:rsidRPr="00C800FD">
        <w:rPr>
          <w:rFonts w:asciiTheme="minorHAnsi" w:hAnsiTheme="minorHAnsi" w:cstheme="minorHAnsi"/>
          <w:lang w:val="pl-PL"/>
        </w:rPr>
        <w:t xml:space="preserve"> </w:t>
      </w:r>
      <w:r w:rsidRPr="00C800FD">
        <w:rPr>
          <w:rFonts w:asciiTheme="minorHAnsi" w:hAnsiTheme="minorHAnsi" w:cstheme="minorHAnsi"/>
          <w:lang w:val="pl-PL"/>
        </w:rPr>
        <w:t>w uzupełnieniu dostawy,</w:t>
      </w:r>
      <w:r>
        <w:rPr>
          <w:rFonts w:asciiTheme="minorHAnsi" w:hAnsiTheme="minorHAnsi" w:cstheme="minorHAnsi"/>
          <w:lang w:val="pl-PL"/>
        </w:rPr>
        <w:t xml:space="preserve"> </w:t>
      </w:r>
      <w:r w:rsidRPr="00C800FD">
        <w:rPr>
          <w:rFonts w:asciiTheme="minorHAnsi" w:hAnsiTheme="minorHAnsi" w:cstheme="minorHAnsi"/>
          <w:lang w:val="pl-PL"/>
        </w:rPr>
        <w:t xml:space="preserve"> o którym mowa w § 4 ust. 2 </w:t>
      </w:r>
      <w:r w:rsidRPr="00C800FD">
        <w:rPr>
          <w:rFonts w:asciiTheme="minorHAnsi" w:hAnsiTheme="minorHAnsi" w:cstheme="minorHAnsi"/>
          <w:lang w:val="pl-PL"/>
        </w:rPr>
        <w:lastRenderedPageBreak/>
        <w:t>Umowy;</w:t>
      </w:r>
    </w:p>
    <w:p w14:paraId="4B8F3B7D" w14:textId="4DC8B062"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r w:rsidR="00A84E3A" w:rsidRPr="00C800FD">
        <w:rPr>
          <w:rFonts w:asciiTheme="minorHAnsi" w:hAnsiTheme="minorHAnsi" w:cstheme="minorHAnsi"/>
          <w:lang w:val="pl-PL"/>
        </w:rPr>
        <w:t>dwukrotne</w:t>
      </w:r>
      <w:r w:rsidR="00A84E3A">
        <w:rPr>
          <w:rFonts w:asciiTheme="minorHAnsi" w:hAnsiTheme="minorHAnsi" w:cstheme="minorHAnsi"/>
          <w:lang w:val="pl-PL"/>
        </w:rPr>
        <w:t>go opóźnienia</w:t>
      </w:r>
      <w:r w:rsidR="00A84E3A" w:rsidRPr="00C800FD">
        <w:rPr>
          <w:rFonts w:asciiTheme="minorHAnsi" w:hAnsiTheme="minorHAnsi" w:cstheme="minorHAnsi"/>
          <w:lang w:val="pl-PL"/>
        </w:rPr>
        <w:t xml:space="preserve"> </w:t>
      </w:r>
      <w:r w:rsidRPr="00C800FD">
        <w:rPr>
          <w:rFonts w:asciiTheme="minorHAnsi" w:hAnsiTheme="minorHAnsi" w:cstheme="minorHAnsi"/>
          <w:lang w:val="pl-PL"/>
        </w:rPr>
        <w:t xml:space="preserve">w dostarczaniu asortymentu wolnego od wad przekraczającego terminy, o których mowa w § 4 ust. 5 – 6 Umowy; </w:t>
      </w:r>
    </w:p>
    <w:p w14:paraId="50EA06DF" w14:textId="77777777"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dwukrotnej uzasadnionej reklamacji asortymentu, o której mowa w § 4 ust. 4 Umowy;</w:t>
      </w:r>
    </w:p>
    <w:p w14:paraId="3D167865" w14:textId="77777777" w:rsidR="005B56B9" w:rsidRPr="00C800FD" w:rsidRDefault="005B56B9" w:rsidP="005B56B9">
      <w:pPr>
        <w:widowControl w:val="0"/>
        <w:numPr>
          <w:ilvl w:val="1"/>
          <w:numId w:val="67"/>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rażąco nienależytego wykonywania umowy przez Wykonawcę.</w:t>
      </w:r>
    </w:p>
    <w:p w14:paraId="22159D4D" w14:textId="27238E1F" w:rsidR="005B56B9" w:rsidRPr="001C3572" w:rsidRDefault="005B56B9" w:rsidP="005B56B9">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6. Odstąpienie od umowy powinno nastąpić w formie pisemnej pod rygorem nieważności takiego oświadczenia i powinno zawierać uzasadnienie.</w:t>
      </w:r>
      <w:r w:rsidR="00A84E3A">
        <w:rPr>
          <w:rFonts w:asciiTheme="minorHAnsi" w:hAnsiTheme="minorHAnsi" w:cstheme="minorHAnsi"/>
          <w:lang w:val="pl-PL"/>
        </w:rPr>
        <w:t xml:space="preserve"> </w:t>
      </w:r>
    </w:p>
    <w:p w14:paraId="324047F3" w14:textId="77777777" w:rsidR="005B56B9" w:rsidRPr="007544F5" w:rsidRDefault="005B56B9" w:rsidP="005B56B9">
      <w:pPr>
        <w:autoSpaceDE w:val="0"/>
        <w:autoSpaceDN/>
        <w:jc w:val="center"/>
        <w:textAlignment w:val="auto"/>
        <w:rPr>
          <w:rFonts w:asciiTheme="minorHAnsi" w:eastAsia="Times New Roman" w:hAnsiTheme="minorHAnsi" w:cstheme="minorHAnsi"/>
          <w:b/>
          <w:kern w:val="0"/>
          <w:sz w:val="22"/>
          <w:lang w:val="pl-PL" w:bidi="ar-SA"/>
        </w:rPr>
      </w:pPr>
      <w:r w:rsidRPr="007544F5">
        <w:rPr>
          <w:rFonts w:asciiTheme="minorHAnsi" w:eastAsia="Times New Roman" w:hAnsiTheme="minorHAnsi" w:cstheme="minorHAnsi"/>
          <w:b/>
          <w:caps/>
          <w:kern w:val="28"/>
          <w:sz w:val="22"/>
          <w:lang w:val="pl-PL" w:bidi="ar-SA"/>
        </w:rPr>
        <w:t>§ 7</w:t>
      </w:r>
    </w:p>
    <w:p w14:paraId="6714F8DC" w14:textId="77777777" w:rsidR="005B56B9" w:rsidRPr="007544F5" w:rsidRDefault="005B56B9" w:rsidP="005B56B9">
      <w:pPr>
        <w:pStyle w:val="Nagwek3"/>
        <w:numPr>
          <w:ilvl w:val="0"/>
          <w:numId w:val="0"/>
        </w:numPr>
        <w:spacing w:before="0" w:after="0"/>
        <w:jc w:val="center"/>
        <w:rPr>
          <w:rFonts w:asciiTheme="minorHAnsi" w:hAnsiTheme="minorHAnsi" w:cstheme="minorHAnsi"/>
          <w:sz w:val="22"/>
          <w:szCs w:val="24"/>
        </w:rPr>
      </w:pPr>
      <w:r w:rsidRPr="007544F5">
        <w:rPr>
          <w:rFonts w:asciiTheme="minorHAnsi" w:hAnsiTheme="minorHAnsi" w:cstheme="minorHAnsi"/>
          <w:sz w:val="22"/>
          <w:szCs w:val="24"/>
        </w:rPr>
        <w:t>ZMIANA UMOWY, WALORYZACJA I POSTANOWIENIA KOŃCOWE</w:t>
      </w:r>
    </w:p>
    <w:p w14:paraId="2A9C09FB" w14:textId="77777777" w:rsidR="005B56B9" w:rsidRPr="00A869C4" w:rsidRDefault="005B56B9" w:rsidP="005B56B9">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Zamawiający przewiduje możliwość zmian postanowień zawartej umowy na podstawie art. 455 ust. 1 pkt 1 ustawy </w:t>
      </w:r>
      <w:proofErr w:type="spellStart"/>
      <w:r w:rsidRPr="00A869C4">
        <w:rPr>
          <w:rFonts w:asciiTheme="minorHAnsi" w:hAnsiTheme="minorHAnsi" w:cstheme="minorHAnsi"/>
          <w:sz w:val="24"/>
          <w:szCs w:val="24"/>
          <w:lang w:val="pl-PL" w:bidi="ar-SA"/>
        </w:rPr>
        <w:t>Pzp</w:t>
      </w:r>
      <w:proofErr w:type="spellEnd"/>
      <w:r w:rsidRPr="00A869C4">
        <w:rPr>
          <w:rFonts w:asciiTheme="minorHAnsi" w:hAnsiTheme="minorHAnsi" w:cstheme="minorHAnsi"/>
          <w:sz w:val="24"/>
          <w:szCs w:val="24"/>
          <w:lang w:val="pl-PL" w:bidi="ar-SA"/>
        </w:rPr>
        <w:t xml:space="preserve"> w następujących przypadkach:</w:t>
      </w:r>
    </w:p>
    <w:p w14:paraId="3F37B7E7" w14:textId="77777777" w:rsidR="005B56B9" w:rsidRPr="001C3572" w:rsidRDefault="005B56B9" w:rsidP="005B56B9">
      <w:pPr>
        <w:widowControl w:val="0"/>
        <w:numPr>
          <w:ilvl w:val="0"/>
          <w:numId w:val="52"/>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 xml:space="preserve">tj. towaru o co najmniej takich samych cechach, co asortyment określony w załączniku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 xml:space="preserve">do umowy. Wykonawca rozpocznie dostawy nowego towaru pod warunkiem zmiany Umowy,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 xml:space="preserve">na niezmienionych zasadach oraz bez podwyższenia cen jednostkowych netto; zmniejszenia zakresu realizacji Umowy, </w:t>
      </w:r>
    </w:p>
    <w:p w14:paraId="5796EAF7" w14:textId="77777777" w:rsidR="005B56B9" w:rsidRPr="001C3572" w:rsidRDefault="005B56B9" w:rsidP="005B56B9">
      <w:pPr>
        <w:widowControl w:val="0"/>
        <w:numPr>
          <w:ilvl w:val="0"/>
          <w:numId w:val="52"/>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jeżeli realizacja Umowy stanie się niemożliwa ze względu na zaprzestanie produkcji danego asortymentu i wycofanie ze sprzedaży przez producenta towaru określonego w załączniku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do umowy i braku możliwości zastąpienia przez Wykonawcę wycofanego towaru towarem równoważnym,</w:t>
      </w:r>
    </w:p>
    <w:p w14:paraId="53C0DB99" w14:textId="77777777" w:rsidR="005B56B9" w:rsidRPr="001C3572" w:rsidRDefault="005B56B9" w:rsidP="005B56B9">
      <w:pPr>
        <w:widowControl w:val="0"/>
        <w:numPr>
          <w:ilvl w:val="0"/>
          <w:numId w:val="52"/>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 xml:space="preserve">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w:t>
      </w:r>
      <w:r>
        <w:rPr>
          <w:rFonts w:asciiTheme="minorHAnsi" w:eastAsia="Arial" w:hAnsiTheme="minorHAnsi" w:cstheme="minorHAnsi"/>
          <w:lang w:val="pl-PL" w:bidi="ar-SA"/>
        </w:rPr>
        <w:br/>
      </w:r>
      <w:r w:rsidRPr="001C3572">
        <w:rPr>
          <w:rFonts w:asciiTheme="minorHAnsi" w:eastAsia="Arial" w:hAnsiTheme="minorHAnsi" w:cstheme="minorHAnsi"/>
          <w:lang w:val="pl-PL" w:bidi="ar-SA"/>
        </w:rPr>
        <w:t>nie większym niż do 10% wartości zamówienia określonego w § 5 ust. 1 niniejszej umowy.</w:t>
      </w:r>
    </w:p>
    <w:p w14:paraId="28B55C91" w14:textId="77777777" w:rsidR="005B56B9" w:rsidRPr="001C3572" w:rsidRDefault="005B56B9" w:rsidP="005B56B9">
      <w:pPr>
        <w:widowControl w:val="0"/>
        <w:numPr>
          <w:ilvl w:val="0"/>
          <w:numId w:val="52"/>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50ACF44D" w14:textId="2115C533" w:rsidR="005B56B9"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Zamawiający dopuszcza możliwość przedłużenia okresu obowiązywania niniejszej umowy, </w:t>
      </w:r>
      <w:r w:rsidRPr="001C3572">
        <w:rPr>
          <w:rFonts w:asciiTheme="minorHAnsi" w:eastAsia="Arial" w:hAnsiTheme="minorHAnsi" w:cstheme="minorHAnsi"/>
          <w:lang w:val="pl-PL" w:bidi="ar-SA"/>
        </w:rPr>
        <w:br/>
        <w:t>z zachowaniem cen jednostkowych wskazanych w załączniku nr 1 do umowy, w sytuacji niewykorzystania ilości wskazanych w</w:t>
      </w:r>
      <w:r w:rsidR="004D50F1">
        <w:rPr>
          <w:rFonts w:asciiTheme="minorHAnsi" w:eastAsia="Arial" w:hAnsiTheme="minorHAnsi" w:cstheme="minorHAnsi"/>
          <w:lang w:val="pl-PL" w:bidi="ar-SA"/>
        </w:rPr>
        <w:t xml:space="preserve"> tym załączniku pod warunkiem, </w:t>
      </w:r>
      <w:r w:rsidRPr="001C3572">
        <w:rPr>
          <w:rFonts w:asciiTheme="minorHAnsi" w:eastAsia="Arial" w:hAnsiTheme="minorHAnsi" w:cstheme="minorHAnsi"/>
          <w:lang w:val="pl-PL" w:bidi="ar-SA"/>
        </w:rPr>
        <w:t xml:space="preserve">że maksymalna wysokość wynagrodzenia należnego Wykonawcy wskazanego w § 5 ust. 1 umowy nie przekroczy 10% wartości umowy pierwotnej (art. 455 ust 2). </w:t>
      </w:r>
    </w:p>
    <w:p w14:paraId="6E68BE1C" w14:textId="48C804CF" w:rsidR="004D50F1" w:rsidRPr="004D50F1" w:rsidRDefault="004D50F1" w:rsidP="004D50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6250EB5"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Zamawiający jest uprawniony do dokonania zmian postanowień Umowy w przypadkach </w:t>
      </w:r>
      <w:r w:rsidRPr="001C3572">
        <w:rPr>
          <w:rFonts w:asciiTheme="minorHAnsi" w:eastAsia="Arial" w:hAnsiTheme="minorHAnsi" w:cstheme="minorHAnsi"/>
          <w:lang w:val="pl-PL" w:bidi="ar-SA"/>
        </w:rPr>
        <w:lastRenderedPageBreak/>
        <w:t xml:space="preserve">określonych w art. 455 ust. 2 ustawy </w:t>
      </w:r>
      <w:proofErr w:type="spellStart"/>
      <w:r w:rsidRPr="001C3572">
        <w:rPr>
          <w:rFonts w:asciiTheme="minorHAnsi" w:eastAsia="Arial" w:hAnsiTheme="minorHAnsi" w:cstheme="minorHAnsi"/>
          <w:lang w:val="pl-PL" w:bidi="ar-SA"/>
        </w:rPr>
        <w:t>Pzp</w:t>
      </w:r>
      <w:proofErr w:type="spellEnd"/>
      <w:r w:rsidRPr="001C3572">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1C3572">
        <w:rPr>
          <w:rFonts w:asciiTheme="minorHAnsi" w:eastAsia="Arial" w:hAnsiTheme="minorHAnsi" w:cstheme="minorHAnsi"/>
          <w:lang w:val="pl-PL" w:bidi="ar-SA"/>
        </w:rPr>
        <w:t>Pzp</w:t>
      </w:r>
      <w:proofErr w:type="spellEnd"/>
      <w:r w:rsidRPr="001C3572">
        <w:rPr>
          <w:rFonts w:asciiTheme="minorHAnsi" w:eastAsia="Arial" w:hAnsiTheme="minorHAnsi" w:cstheme="minorHAnsi"/>
          <w:lang w:val="pl-PL" w:bidi="ar-SA"/>
        </w:rPr>
        <w:t>.</w:t>
      </w:r>
    </w:p>
    <w:p w14:paraId="26B1FC57"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 xml:space="preserve">Zamawiający każdorazowo dopuszcza dostawy produktu po cenach niższych (m.in. w wyniku promocji lub zastosowania korzystnych dla Zamawiającego upustów przez Wykonawców) </w:t>
      </w:r>
      <w:r>
        <w:rPr>
          <w:rFonts w:asciiTheme="minorHAnsi" w:eastAsia="Arial" w:hAnsiTheme="minorHAnsi" w:cstheme="minorHAnsi"/>
          <w:lang w:val="pl-PL" w:bidi="pl-PL"/>
        </w:rPr>
        <w:br/>
      </w:r>
      <w:r w:rsidRPr="001C3572">
        <w:rPr>
          <w:rFonts w:asciiTheme="minorHAnsi" w:eastAsia="Arial" w:hAnsiTheme="minorHAnsi" w:cstheme="minorHAnsi"/>
          <w:lang w:val="pl-PL" w:bidi="pl-PL"/>
        </w:rPr>
        <w:t>niż określone w niniejszej umowie.</w:t>
      </w:r>
      <w:r w:rsidRPr="001C3572">
        <w:rPr>
          <w:rFonts w:asciiTheme="minorHAnsi" w:eastAsia="Arial" w:hAnsiTheme="minorHAnsi" w:cstheme="minorHAnsi"/>
          <w:lang w:val="pl-PL" w:bidi="ar-SA"/>
        </w:rPr>
        <w:t xml:space="preserve"> </w:t>
      </w:r>
    </w:p>
    <w:p w14:paraId="152A4D21"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spacing w:val="-3"/>
          <w:lang w:val="pl-PL" w:bidi="pl-PL"/>
        </w:rPr>
        <w:t>W przypadku zmiany stawki podatku V</w:t>
      </w:r>
      <w:r>
        <w:rPr>
          <w:rFonts w:asciiTheme="minorHAnsi" w:eastAsia="Arial" w:hAnsiTheme="minorHAnsi" w:cstheme="minorHAnsi"/>
          <w:spacing w:val="-3"/>
          <w:lang w:val="pl-PL" w:bidi="pl-PL"/>
        </w:rPr>
        <w:t>AT</w:t>
      </w:r>
      <w:r w:rsidRPr="001C3572">
        <w:rPr>
          <w:rFonts w:asciiTheme="minorHAnsi" w:eastAsia="Arial" w:hAnsiTheme="minorHAnsi" w:cstheme="minorHAnsi"/>
          <w:spacing w:val="-3"/>
          <w:lang w:val="pl-PL" w:bidi="pl-PL"/>
        </w:rPr>
        <w:t xml:space="preserve"> zmianie ulegną ceny brutto. Cena netto pozostanie </w:t>
      </w:r>
      <w:r>
        <w:rPr>
          <w:rFonts w:asciiTheme="minorHAnsi" w:eastAsia="Arial" w:hAnsiTheme="minorHAnsi" w:cstheme="minorHAnsi"/>
          <w:spacing w:val="-3"/>
          <w:lang w:val="pl-PL" w:bidi="pl-PL"/>
        </w:rPr>
        <w:br/>
      </w:r>
      <w:r w:rsidRPr="001C3572">
        <w:rPr>
          <w:rFonts w:asciiTheme="minorHAnsi" w:eastAsia="Arial" w:hAnsiTheme="minorHAnsi" w:cstheme="minorHAnsi"/>
          <w:spacing w:val="-3"/>
          <w:lang w:val="pl-PL" w:bidi="pl-PL"/>
        </w:rPr>
        <w:t>bez zmian przez cały okres obowiązywania umowy. Urzędowa zmiana stawki podatku VAT nie stanowi zmiany warunków umowy i nie wymaga sporządzenia aneksu.</w:t>
      </w:r>
    </w:p>
    <w:p w14:paraId="12DDB552"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1C3572">
        <w:rPr>
          <w:rFonts w:asciiTheme="minorHAnsi" w:eastAsia="Arial" w:hAnsiTheme="minorHAnsi" w:cstheme="minorHAnsi"/>
          <w:lang w:val="pl-PL" w:bidi="ar-SA"/>
        </w:rPr>
        <w:t>Pzp</w:t>
      </w:r>
      <w:proofErr w:type="spellEnd"/>
      <w:r w:rsidRPr="001C3572">
        <w:rPr>
          <w:rFonts w:asciiTheme="minorHAnsi" w:eastAsia="Arial" w:hAnsiTheme="minorHAnsi" w:cstheme="minorHAnsi"/>
          <w:lang w:val="pl-PL" w:bidi="ar-SA"/>
        </w:rPr>
        <w:t>.</w:t>
      </w:r>
    </w:p>
    <w:p w14:paraId="5E81C575"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1C3572">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8" w:history="1">
        <w:r w:rsidRPr="001C3572">
          <w:rPr>
            <w:rFonts w:asciiTheme="minorHAnsi" w:eastAsia="Arial" w:hAnsiTheme="minorHAnsi" w:cstheme="minorHAnsi"/>
            <w:lang w:val="pl-PL" w:bidi="pl-PL"/>
          </w:rPr>
          <w:t>https://stat.gov.pl</w:t>
        </w:r>
      </w:hyperlink>
      <w:r w:rsidRPr="001C3572">
        <w:rPr>
          <w:rFonts w:asciiTheme="minorHAnsi" w:eastAsia="Arial" w:hAnsiTheme="minorHAnsi" w:cstheme="minorHAnsi"/>
          <w:lang w:val="pl-PL" w:bidi="pl-PL"/>
        </w:rPr>
        <w:t xml:space="preserve">, </w:t>
      </w:r>
      <w:r>
        <w:rPr>
          <w:rFonts w:asciiTheme="minorHAnsi" w:eastAsia="Arial" w:hAnsiTheme="minorHAnsi" w:cstheme="minorHAnsi"/>
          <w:lang w:val="pl-PL" w:bidi="pl-PL"/>
        </w:rPr>
        <w:br/>
      </w:r>
      <w:r w:rsidRPr="001C3572">
        <w:rPr>
          <w:rFonts w:asciiTheme="minorHAnsi" w:eastAsia="Arial" w:hAnsiTheme="minorHAnsi" w:cstheme="minorHAnsi"/>
          <w:lang w:val="pl-PL" w:bidi="pl-PL"/>
        </w:rPr>
        <w:t>dla danego rodzaju towarów i usług będących przedmiotem niniejszej umowy.</w:t>
      </w:r>
    </w:p>
    <w:p w14:paraId="3380FBF6" w14:textId="77777777" w:rsidR="005B56B9" w:rsidRPr="001C3572" w:rsidRDefault="005B56B9" w:rsidP="005B56B9">
      <w:pPr>
        <w:widowControl w:val="0"/>
        <w:numPr>
          <w:ilvl w:val="0"/>
          <w:numId w:val="36"/>
        </w:numPr>
        <w:tabs>
          <w:tab w:val="left" w:pos="284"/>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1C3572">
        <w:rPr>
          <w:rFonts w:asciiTheme="minorHAnsi" w:eastAsia="Arial" w:hAnsiTheme="minorHAnsi" w:cstheme="minorHAnsi"/>
          <w:lang w:val="pl-PL" w:bidi="pl-PL"/>
        </w:rPr>
        <w:br/>
        <w:t xml:space="preserve">w terminie 30 dni od daty otrzymania przez Zamawiającego stosownej informacji z GUS. </w:t>
      </w:r>
      <w:r w:rsidRPr="001C3572">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1C3572">
        <w:rPr>
          <w:rFonts w:asciiTheme="minorHAnsi" w:eastAsia="Arial" w:hAnsiTheme="minorHAnsi" w:cstheme="minorHAnsi"/>
          <w:lang w:val="pl-PL" w:bidi="pl-PL"/>
        </w:rPr>
        <w:br/>
        <w:t>na podstawie takiej informacji.</w:t>
      </w:r>
    </w:p>
    <w:p w14:paraId="764ED9C4"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A052665"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29EC3A3"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spacing w:val="-3"/>
          <w:lang w:val="pl-PL" w:bidi="pl-PL"/>
        </w:rPr>
        <w:t>W zakresie nieuregulowanym w Umowie stosuje się przepisy ustawy Prawo zamówień publicznych oraz Kodeks cywilny.</w:t>
      </w:r>
    </w:p>
    <w:p w14:paraId="5FC420F9"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 xml:space="preserve">Wykonawca nie może przenieść na osobę trzecią praw i obowiązków wynikających z Umowy, </w:t>
      </w:r>
      <w:r w:rsidRPr="001C3572">
        <w:rPr>
          <w:rFonts w:asciiTheme="minorHAnsi" w:eastAsia="Arial" w:hAnsiTheme="minorHAnsi" w:cstheme="minorHAnsi"/>
          <w:lang w:val="pl-PL" w:bidi="pl-PL"/>
        </w:rPr>
        <w:br/>
        <w:t xml:space="preserve">ani w całości, ani w części. Wykonawca może dokonać cesji wierzytelności </w:t>
      </w:r>
      <w:r>
        <w:rPr>
          <w:rFonts w:asciiTheme="minorHAnsi" w:eastAsia="Arial" w:hAnsiTheme="minorHAnsi" w:cstheme="minorHAnsi"/>
          <w:lang w:val="pl-PL" w:bidi="pl-PL"/>
        </w:rPr>
        <w:t xml:space="preserve">o zapłatę ceny </w:t>
      </w:r>
      <w:r>
        <w:rPr>
          <w:rFonts w:asciiTheme="minorHAnsi" w:eastAsia="Arial" w:hAnsiTheme="minorHAnsi" w:cstheme="minorHAnsi"/>
          <w:lang w:val="pl-PL" w:bidi="pl-PL"/>
        </w:rPr>
        <w:br/>
        <w:t>za dostarczone t</w:t>
      </w:r>
      <w:r w:rsidRPr="001C3572">
        <w:rPr>
          <w:rFonts w:asciiTheme="minorHAnsi" w:eastAsia="Arial" w:hAnsiTheme="minorHAnsi" w:cstheme="minorHAnsi"/>
          <w:lang w:val="pl-PL" w:bidi="pl-PL"/>
        </w:rPr>
        <w:t>owary wyłącznie za uprzednią zgodą Zamawiającego wyrażoną na piśmie pod rygorem nieważności.</w:t>
      </w:r>
    </w:p>
    <w:p w14:paraId="0231EBB8" w14:textId="510B7C41"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Wszelką korespondencję strony przekazują sobie na adresy podane na wstępie Umowy</w:t>
      </w:r>
      <w:r w:rsidR="001A6EF4">
        <w:rPr>
          <w:rFonts w:asciiTheme="minorHAnsi" w:eastAsia="Arial" w:hAnsiTheme="minorHAnsi" w:cstheme="minorHAnsi"/>
          <w:lang w:val="pl-PL" w:bidi="pl-PL"/>
        </w:rPr>
        <w:t xml:space="preserve"> lub drogą elektroniczną</w:t>
      </w:r>
      <w:r w:rsidRPr="001C3572">
        <w:rPr>
          <w:rFonts w:asciiTheme="minorHAnsi" w:eastAsia="Arial" w:hAnsiTheme="minorHAnsi" w:cstheme="minorHAnsi"/>
          <w:lang w:val="pl-PL" w:bidi="pl-PL"/>
        </w:rPr>
        <w:t>.</w:t>
      </w:r>
    </w:p>
    <w:p w14:paraId="502C9D9A"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5AA6F9C8"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lang w:val="pl-PL" w:bidi="pl-PL"/>
        </w:rPr>
        <w:t>Załączniki do Umowy stanowią integralną jej część.</w:t>
      </w:r>
    </w:p>
    <w:p w14:paraId="52C96085"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spacing w:val="-3"/>
          <w:lang w:val="pl-PL" w:bidi="pl-PL"/>
        </w:rPr>
        <w:t>Umowa podlega prawu polskiemu i zgodnie z nim powinna być interpretowana.</w:t>
      </w:r>
    </w:p>
    <w:p w14:paraId="1288B99E" w14:textId="77777777" w:rsidR="005B56B9" w:rsidRPr="001C3572" w:rsidRDefault="005B56B9" w:rsidP="005B56B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1C3572">
        <w:rPr>
          <w:rFonts w:asciiTheme="minorHAnsi" w:eastAsia="Arial" w:hAnsiTheme="minorHAnsi" w:cstheme="minorHAnsi"/>
          <w:spacing w:val="-3"/>
          <w:lang w:val="pl-PL" w:bidi="pl-PL"/>
        </w:rPr>
        <w:t xml:space="preserve">Wszelkie zmiany Umowy wymagają zachowania formy pisemnej pod rygorem nieważności. </w:t>
      </w:r>
    </w:p>
    <w:p w14:paraId="04493319" w14:textId="77777777" w:rsidR="007544F5" w:rsidRPr="007544F5" w:rsidRDefault="005B56B9" w:rsidP="005B56B9">
      <w:pPr>
        <w:widowControl w:val="0"/>
        <w:numPr>
          <w:ilvl w:val="0"/>
          <w:numId w:val="36"/>
        </w:numPr>
        <w:tabs>
          <w:tab w:val="left" w:pos="284"/>
          <w:tab w:val="left" w:pos="426"/>
        </w:tabs>
        <w:autoSpaceDE w:val="0"/>
        <w:autoSpaceDN/>
        <w:ind w:left="0" w:firstLine="0"/>
        <w:jc w:val="both"/>
        <w:textAlignment w:val="auto"/>
        <w:rPr>
          <w:rFonts w:asciiTheme="minorHAnsi" w:eastAsia="Times New Roman" w:hAnsiTheme="minorHAnsi" w:cstheme="minorHAnsi"/>
          <w:b/>
          <w:bCs/>
          <w:kern w:val="0"/>
          <w:sz w:val="20"/>
          <w:lang w:val="pl-PL" w:bidi="ar-SA"/>
        </w:rPr>
      </w:pPr>
      <w:r w:rsidRPr="007544F5">
        <w:rPr>
          <w:rFonts w:asciiTheme="minorHAnsi" w:eastAsia="Arial" w:hAnsiTheme="minorHAnsi" w:cstheme="minorHAnsi"/>
          <w:lang w:val="pl-PL" w:bidi="pl-PL"/>
        </w:rPr>
        <w:t>Umowę sporządzono w dwóch jednobrzmiących egzemplarzach, po jednym dla każdej Strony.</w:t>
      </w:r>
    </w:p>
    <w:p w14:paraId="63347CCE" w14:textId="0739F810" w:rsidR="005B56B9" w:rsidRPr="007544F5" w:rsidRDefault="005B56B9" w:rsidP="007544F5">
      <w:pPr>
        <w:widowControl w:val="0"/>
        <w:tabs>
          <w:tab w:val="left" w:pos="284"/>
          <w:tab w:val="left" w:pos="426"/>
        </w:tabs>
        <w:autoSpaceDE w:val="0"/>
        <w:autoSpaceDN/>
        <w:jc w:val="both"/>
        <w:textAlignment w:val="auto"/>
        <w:rPr>
          <w:rFonts w:asciiTheme="minorHAnsi" w:eastAsia="Times New Roman" w:hAnsiTheme="minorHAnsi" w:cstheme="minorHAnsi"/>
          <w:b/>
          <w:bCs/>
          <w:kern w:val="0"/>
          <w:sz w:val="20"/>
          <w:lang w:val="pl-PL" w:bidi="ar-SA"/>
        </w:rPr>
      </w:pPr>
      <w:r w:rsidRPr="007544F5">
        <w:rPr>
          <w:rFonts w:asciiTheme="minorHAnsi" w:eastAsia="Arial" w:hAnsiTheme="minorHAnsi" w:cstheme="minorHAnsi"/>
          <w:spacing w:val="-3"/>
          <w:lang w:val="pl-PL" w:bidi="pl-PL"/>
        </w:rPr>
        <w:br/>
      </w:r>
      <w:r w:rsidRPr="007544F5">
        <w:rPr>
          <w:rFonts w:asciiTheme="minorHAnsi" w:eastAsia="Times New Roman" w:hAnsiTheme="minorHAnsi" w:cstheme="minorHAnsi"/>
          <w:b/>
          <w:bCs/>
          <w:kern w:val="0"/>
          <w:lang w:val="pl-PL" w:bidi="ar-SA"/>
        </w:rPr>
        <w:t>WYKONAWCA:</w:t>
      </w:r>
      <w:r w:rsidRPr="007544F5">
        <w:rPr>
          <w:rFonts w:asciiTheme="minorHAnsi" w:eastAsia="Times New Roman" w:hAnsiTheme="minorHAnsi" w:cstheme="minorHAnsi"/>
          <w:b/>
          <w:bCs/>
          <w:kern w:val="0"/>
          <w:lang w:val="pl-PL" w:bidi="ar-SA"/>
        </w:rPr>
        <w:tab/>
      </w:r>
      <w:r w:rsidRPr="007544F5">
        <w:rPr>
          <w:rFonts w:asciiTheme="minorHAnsi" w:eastAsia="Times New Roman" w:hAnsiTheme="minorHAnsi" w:cstheme="minorHAnsi"/>
          <w:b/>
          <w:bCs/>
          <w:kern w:val="0"/>
          <w:lang w:val="pl-PL" w:bidi="ar-SA"/>
        </w:rPr>
        <w:tab/>
      </w:r>
      <w:r w:rsidRPr="007544F5">
        <w:rPr>
          <w:rFonts w:asciiTheme="minorHAnsi" w:eastAsia="Times New Roman" w:hAnsiTheme="minorHAnsi" w:cstheme="minorHAnsi"/>
          <w:b/>
          <w:bCs/>
          <w:kern w:val="0"/>
          <w:lang w:val="pl-PL" w:bidi="ar-SA"/>
        </w:rPr>
        <w:tab/>
      </w:r>
      <w:r w:rsidRPr="007544F5">
        <w:rPr>
          <w:rFonts w:asciiTheme="minorHAnsi" w:eastAsia="Times New Roman" w:hAnsiTheme="minorHAnsi" w:cstheme="minorHAnsi"/>
          <w:b/>
          <w:bCs/>
          <w:kern w:val="0"/>
          <w:lang w:val="pl-PL" w:bidi="ar-SA"/>
        </w:rPr>
        <w:tab/>
        <w:t xml:space="preserve">   </w:t>
      </w:r>
      <w:r w:rsidRPr="007544F5">
        <w:rPr>
          <w:rFonts w:asciiTheme="minorHAnsi" w:eastAsia="Times New Roman" w:hAnsiTheme="minorHAnsi" w:cstheme="minorHAnsi"/>
          <w:b/>
          <w:bCs/>
          <w:kern w:val="0"/>
          <w:lang w:val="pl-PL" w:bidi="ar-SA"/>
        </w:rPr>
        <w:tab/>
      </w:r>
      <w:r w:rsidRPr="007544F5">
        <w:rPr>
          <w:rFonts w:asciiTheme="minorHAnsi" w:eastAsia="Times New Roman" w:hAnsiTheme="minorHAnsi" w:cstheme="minorHAnsi"/>
          <w:b/>
          <w:bCs/>
          <w:kern w:val="0"/>
          <w:lang w:val="pl-PL" w:bidi="ar-SA"/>
        </w:rPr>
        <w:tab/>
        <w:t xml:space="preserve">                                            ZAMAWIAJĄCY:</w:t>
      </w:r>
    </w:p>
    <w:p w14:paraId="63A8E640" w14:textId="77777777" w:rsidR="005B56B9" w:rsidRDefault="005B56B9" w:rsidP="0083025D">
      <w:pPr>
        <w:jc w:val="center"/>
        <w:rPr>
          <w:rFonts w:asciiTheme="minorHAnsi" w:hAnsiTheme="minorHAnsi" w:cstheme="minorHAnsi"/>
          <w:b/>
          <w:lang w:val="pl-PL"/>
        </w:rPr>
      </w:pPr>
    </w:p>
    <w:p w14:paraId="405480C9" w14:textId="77777777" w:rsidR="00C0763A" w:rsidRDefault="00C0763A" w:rsidP="0083025D">
      <w:pPr>
        <w:jc w:val="center"/>
        <w:rPr>
          <w:rFonts w:asciiTheme="minorHAnsi" w:hAnsiTheme="minorHAnsi" w:cstheme="minorHAnsi"/>
          <w:b/>
          <w:lang w:val="pl-PL"/>
        </w:rPr>
      </w:pPr>
    </w:p>
    <w:p w14:paraId="59F1F000" w14:textId="77777777" w:rsidR="00470934" w:rsidRDefault="00007CEB" w:rsidP="00470934">
      <w:pPr>
        <w:pStyle w:val="Standard"/>
        <w:jc w:val="right"/>
        <w:rPr>
          <w:rFonts w:asciiTheme="minorHAnsi" w:hAnsiTheme="minorHAnsi" w:cstheme="minorHAnsi"/>
          <w:bCs/>
          <w:lang w:val="pl-PL"/>
        </w:rPr>
      </w:pPr>
      <w:r w:rsidRPr="003D3FF0">
        <w:rPr>
          <w:rFonts w:asciiTheme="minorHAnsi" w:eastAsia="Times New Roman" w:hAnsiTheme="minorHAnsi" w:cstheme="minorHAnsi"/>
          <w:color w:val="FF0000"/>
          <w:kern w:val="0"/>
          <w:lang w:val="pl-PL" w:eastAsia="pl-PL" w:bidi="ar-SA"/>
        </w:rPr>
        <w:lastRenderedPageBreak/>
        <w:t xml:space="preserve">    </w:t>
      </w:r>
      <w:r w:rsidRPr="002F284C">
        <w:rPr>
          <w:rFonts w:asciiTheme="minorHAnsi" w:eastAsia="Times New Roman" w:hAnsiTheme="minorHAnsi" w:cstheme="minorHAnsi"/>
          <w:kern w:val="0"/>
          <w:lang w:val="pl-PL" w:eastAsia="pl-PL" w:bidi="ar-SA"/>
        </w:rPr>
        <w:tab/>
      </w:r>
      <w:r w:rsidR="00470934" w:rsidRPr="00C800FD">
        <w:rPr>
          <w:rFonts w:asciiTheme="minorHAnsi" w:hAnsiTheme="minorHAnsi" w:cstheme="minorHAnsi"/>
          <w:bCs/>
          <w:lang w:val="pl-PL"/>
        </w:rPr>
        <w:t>Załącznik nr 5 do SWZ</w:t>
      </w:r>
    </w:p>
    <w:p w14:paraId="31910951"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Wykonawca:</w:t>
      </w:r>
    </w:p>
    <w:p w14:paraId="241F2FAF"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t>
      </w:r>
    </w:p>
    <w:p w14:paraId="5B751C72"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hint="eastAsia"/>
          <w:lang w:val="pl-PL"/>
        </w:rPr>
        <w:t>NIP/</w:t>
      </w:r>
      <w:r w:rsidRPr="00C06863">
        <w:rPr>
          <w:rFonts w:asciiTheme="minorHAnsi" w:hAnsiTheme="minorHAnsi" w:cstheme="minorHAnsi"/>
          <w:lang w:val="pl-PL"/>
        </w:rPr>
        <w:t>PESEL</w:t>
      </w:r>
      <w:r w:rsidRPr="00C06863">
        <w:rPr>
          <w:rFonts w:asciiTheme="minorHAnsi" w:hAnsiTheme="minorHAnsi" w:cstheme="minorHAnsi" w:hint="eastAsia"/>
          <w:lang w:val="pl-PL"/>
        </w:rPr>
        <w:t xml:space="preserve"> KRS</w:t>
      </w:r>
      <w:r w:rsidRPr="00C06863">
        <w:rPr>
          <w:rFonts w:asciiTheme="minorHAnsi" w:hAnsiTheme="minorHAnsi" w:cstheme="minorHAnsi"/>
          <w:lang w:val="pl-PL"/>
        </w:rPr>
        <w:t>/</w:t>
      </w:r>
      <w:proofErr w:type="spellStart"/>
      <w:r w:rsidRPr="00C06863">
        <w:rPr>
          <w:rFonts w:asciiTheme="minorHAnsi" w:hAnsiTheme="minorHAnsi" w:cstheme="minorHAnsi"/>
          <w:lang w:val="pl-PL"/>
        </w:rPr>
        <w:t>CEiDG</w:t>
      </w:r>
      <w:proofErr w:type="spellEnd"/>
      <w:r w:rsidRPr="00C06863">
        <w:rPr>
          <w:rFonts w:asciiTheme="minorHAnsi" w:hAnsiTheme="minorHAnsi" w:cstheme="minorHAnsi" w:hint="eastAsia"/>
          <w:lang w:val="pl-PL"/>
        </w:rPr>
        <w:t xml:space="preserve">: </w:t>
      </w:r>
    </w:p>
    <w:p w14:paraId="36D13362"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hint="eastAsia"/>
          <w:lang w:val="pl-PL"/>
        </w:rPr>
        <w:t>..........</w:t>
      </w:r>
      <w:r w:rsidRPr="00C06863">
        <w:rPr>
          <w:rFonts w:asciiTheme="minorHAnsi" w:hAnsiTheme="minorHAnsi" w:cstheme="minorHAnsi"/>
          <w:lang w:val="pl-PL"/>
        </w:rPr>
        <w:t>..............................</w:t>
      </w:r>
      <w:r w:rsidRPr="00C06863">
        <w:rPr>
          <w:rFonts w:asciiTheme="minorHAnsi" w:hAnsiTheme="minorHAnsi" w:cstheme="minorHAnsi" w:hint="eastAsia"/>
          <w:lang w:val="pl-PL"/>
        </w:rPr>
        <w:t>.........</w:t>
      </w:r>
      <w:r>
        <w:rPr>
          <w:rFonts w:asciiTheme="minorHAnsi" w:hAnsiTheme="minorHAnsi" w:cstheme="minorHAnsi"/>
          <w:lang w:val="pl-PL"/>
        </w:rPr>
        <w:t>................</w:t>
      </w:r>
    </w:p>
    <w:p w14:paraId="12ACF4A5"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lang w:val="pl-PL"/>
        </w:rPr>
        <w:t>reprezentowany przez:</w:t>
      </w:r>
    </w:p>
    <w:p w14:paraId="103220B5" w14:textId="77777777" w:rsidR="00470934" w:rsidRPr="00C06863" w:rsidRDefault="00470934" w:rsidP="00470934">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t>
      </w:r>
    </w:p>
    <w:p w14:paraId="6E1D6D28" w14:textId="77777777" w:rsidR="00470934" w:rsidRPr="00AA5095" w:rsidRDefault="00470934" w:rsidP="00470934">
      <w:pPr>
        <w:pStyle w:val="Standard"/>
        <w:tabs>
          <w:tab w:val="left" w:pos="30"/>
        </w:tabs>
        <w:rPr>
          <w:rFonts w:asciiTheme="minorHAnsi" w:hAnsiTheme="minorHAnsi" w:cstheme="minorHAnsi"/>
          <w:lang w:val="pl-PL"/>
        </w:rPr>
      </w:pPr>
      <w:r w:rsidRPr="00AA5095">
        <w:rPr>
          <w:rFonts w:asciiTheme="minorHAnsi" w:hAnsiTheme="minorHAnsi" w:cstheme="minorHAnsi"/>
          <w:lang w:val="pl-PL"/>
        </w:rPr>
        <w:t>(imię, nazwisko, stanowisko/</w:t>
      </w:r>
    </w:p>
    <w:p w14:paraId="79F19A94" w14:textId="77777777" w:rsidR="00470934" w:rsidRPr="00AA5095" w:rsidRDefault="00470934" w:rsidP="00470934">
      <w:pPr>
        <w:pStyle w:val="Standard"/>
        <w:tabs>
          <w:tab w:val="left" w:pos="30"/>
        </w:tabs>
        <w:rPr>
          <w:rFonts w:asciiTheme="minorHAnsi" w:hAnsiTheme="minorHAnsi" w:cstheme="minorHAnsi"/>
          <w:lang w:val="pl-PL"/>
        </w:rPr>
      </w:pPr>
      <w:r w:rsidRPr="00AA5095">
        <w:rPr>
          <w:rFonts w:asciiTheme="minorHAnsi" w:hAnsiTheme="minorHAnsi" w:cstheme="minorHAnsi"/>
          <w:lang w:val="pl-PL"/>
        </w:rPr>
        <w:t>podstawa do reprezentacji)</w:t>
      </w:r>
    </w:p>
    <w:p w14:paraId="44C41421" w14:textId="77777777" w:rsidR="00470934" w:rsidRPr="00C800FD" w:rsidRDefault="00470934" w:rsidP="00470934">
      <w:pPr>
        <w:jc w:val="both"/>
        <w:rPr>
          <w:rFonts w:asciiTheme="minorHAnsi" w:hAnsiTheme="minorHAnsi" w:cstheme="minorHAnsi"/>
          <w:sz w:val="16"/>
          <w:szCs w:val="16"/>
          <w:lang w:val="pl-PL"/>
        </w:rPr>
      </w:pPr>
      <w:r w:rsidRPr="00C800FD">
        <w:rPr>
          <w:rFonts w:asciiTheme="minorHAnsi" w:hAnsiTheme="minorHAnsi" w:cstheme="minorHAnsi"/>
          <w:sz w:val="16"/>
          <w:szCs w:val="16"/>
          <w:lang w:val="pl-PL"/>
        </w:rPr>
        <w:t>(nazwa (firma) dokładny adres Wykonawcy/Wykonawców; w przypadku składania oferty przez podmioty występujące wspólnie podać nazwy (firmy) I dokładne adresy wszystkich członków konsorcjum)</w:t>
      </w:r>
    </w:p>
    <w:p w14:paraId="31451346" w14:textId="77777777" w:rsidR="00470934" w:rsidRPr="00C800FD" w:rsidRDefault="00470934" w:rsidP="00470934">
      <w:pPr>
        <w:pStyle w:val="Standard"/>
        <w:rPr>
          <w:rFonts w:asciiTheme="minorHAnsi" w:hAnsiTheme="minorHAnsi" w:cstheme="minorHAnsi"/>
          <w:bCs/>
          <w:lang w:val="pl-PL"/>
        </w:rPr>
      </w:pPr>
    </w:p>
    <w:p w14:paraId="420143BD" w14:textId="77777777" w:rsidR="00470934" w:rsidRPr="00C800FD" w:rsidRDefault="00470934" w:rsidP="00470934">
      <w:pPr>
        <w:pStyle w:val="Standard"/>
        <w:jc w:val="right"/>
        <w:rPr>
          <w:rFonts w:asciiTheme="minorHAnsi" w:hAnsiTheme="minorHAnsi" w:cstheme="minorHAnsi"/>
          <w:bCs/>
          <w:sz w:val="10"/>
          <w:szCs w:val="10"/>
          <w:lang w:val="pl-PL"/>
        </w:rPr>
      </w:pPr>
    </w:p>
    <w:p w14:paraId="4590854C" w14:textId="77777777" w:rsidR="00470934" w:rsidRPr="00C800FD" w:rsidRDefault="00470934" w:rsidP="00470934">
      <w:pPr>
        <w:jc w:val="center"/>
        <w:rPr>
          <w:rFonts w:asciiTheme="minorHAnsi" w:hAnsiTheme="minorHAnsi" w:cstheme="minorHAnsi"/>
          <w:b/>
          <w:lang w:val="pl-PL"/>
        </w:rPr>
      </w:pPr>
      <w:r w:rsidRPr="00C800FD">
        <w:rPr>
          <w:rFonts w:asciiTheme="minorHAnsi" w:hAnsiTheme="minorHAnsi" w:cstheme="minorHAnsi"/>
          <w:b/>
          <w:lang w:val="pl-PL"/>
        </w:rPr>
        <w:t>OŚWIADCZENIE O POSIADANIU ODPOWIEDNICH DOKUMENTÓW</w:t>
      </w:r>
    </w:p>
    <w:p w14:paraId="54569411" w14:textId="77777777" w:rsidR="00470934" w:rsidRPr="00C800FD" w:rsidRDefault="00470934" w:rsidP="00470934">
      <w:pPr>
        <w:jc w:val="center"/>
        <w:rPr>
          <w:rFonts w:asciiTheme="minorHAnsi" w:hAnsiTheme="minorHAnsi" w:cstheme="minorHAnsi"/>
          <w:sz w:val="16"/>
          <w:szCs w:val="16"/>
          <w:lang w:val="pl-PL"/>
        </w:rPr>
      </w:pPr>
      <w:r w:rsidRPr="00C800FD">
        <w:rPr>
          <w:rFonts w:asciiTheme="minorHAnsi" w:hAnsiTheme="minorHAnsi" w:cstheme="minorHAnsi"/>
          <w:sz w:val="16"/>
          <w:szCs w:val="16"/>
          <w:lang w:val="pl-PL"/>
        </w:rPr>
        <w:t>jeżeli prawo nakłada obowiązek posiadania takich dokumentów</w:t>
      </w:r>
    </w:p>
    <w:p w14:paraId="187B39C1" w14:textId="77777777" w:rsidR="00470934" w:rsidRPr="00C800FD" w:rsidRDefault="00470934" w:rsidP="00470934">
      <w:pPr>
        <w:rPr>
          <w:rFonts w:asciiTheme="minorHAnsi" w:hAnsiTheme="minorHAnsi" w:cstheme="minorHAnsi"/>
          <w:lang w:val="pl-PL"/>
        </w:rPr>
      </w:pPr>
    </w:p>
    <w:p w14:paraId="4A6351F7" w14:textId="77777777" w:rsidR="00470934" w:rsidRPr="00C800FD" w:rsidRDefault="00470934" w:rsidP="00470934">
      <w:pPr>
        <w:jc w:val="both"/>
        <w:rPr>
          <w:rFonts w:asciiTheme="minorHAnsi" w:hAnsiTheme="minorHAnsi" w:cstheme="minorHAnsi"/>
          <w:sz w:val="10"/>
          <w:szCs w:val="10"/>
          <w:lang w:val="pl-PL"/>
        </w:rPr>
      </w:pPr>
    </w:p>
    <w:p w14:paraId="5F4C5B0D" w14:textId="24C19D9C" w:rsidR="00470934" w:rsidRDefault="00470934" w:rsidP="00470934">
      <w:pPr>
        <w:jc w:val="both"/>
        <w:rPr>
          <w:rFonts w:asciiTheme="minorHAnsi" w:hAnsiTheme="minorHAnsi" w:cstheme="minorHAnsi"/>
          <w:lang w:val="pl-PL"/>
        </w:rPr>
      </w:pPr>
      <w:r w:rsidRPr="00C800FD">
        <w:rPr>
          <w:rFonts w:asciiTheme="minorHAnsi" w:hAnsiTheme="minorHAnsi" w:cstheme="minorHAnsi"/>
          <w:lang w:val="pl-PL"/>
        </w:rPr>
        <w:t xml:space="preserve">1) </w:t>
      </w:r>
      <w:r w:rsidR="00373DE8">
        <w:rPr>
          <w:rFonts w:asciiTheme="minorHAnsi" w:hAnsiTheme="minorHAnsi" w:cstheme="minorHAnsi"/>
          <w:lang w:val="pl-PL"/>
        </w:rPr>
        <w:t>O</w:t>
      </w:r>
      <w:r w:rsidRPr="00C800FD">
        <w:rPr>
          <w:rFonts w:asciiTheme="minorHAnsi" w:hAnsiTheme="minorHAnsi" w:cstheme="minorHAnsi"/>
          <w:lang w:val="pl-PL"/>
        </w:rPr>
        <w:t xml:space="preserve">ferowane produkty posiadają odpowiednie dokumenty i są one aktualne dla przedmiotowego postępowania oraz mogą być stosowane w </w:t>
      </w:r>
      <w:r w:rsidRPr="00C4653D">
        <w:rPr>
          <w:rFonts w:asciiTheme="minorHAnsi" w:hAnsiTheme="minorHAnsi" w:cstheme="minorHAnsi"/>
          <w:lang w:val="pl-PL"/>
        </w:rPr>
        <w:t xml:space="preserve">ochronie zdrowia </w:t>
      </w:r>
      <w:r>
        <w:rPr>
          <w:rFonts w:asciiTheme="minorHAnsi" w:hAnsiTheme="minorHAnsi" w:cstheme="minorHAnsi"/>
          <w:lang w:val="pl-PL"/>
        </w:rPr>
        <w:t xml:space="preserve">zgodnie z Ustawą </w:t>
      </w:r>
      <w:r w:rsidRPr="00C800FD">
        <w:rPr>
          <w:rFonts w:asciiTheme="minorHAnsi" w:hAnsiTheme="minorHAnsi" w:cstheme="minorHAnsi"/>
          <w:lang w:val="pl-PL"/>
        </w:rPr>
        <w:t xml:space="preserve">dla wyrobów kwalifikowanych jako wyroby medyczne zgodnie z Ustawą z dnia </w:t>
      </w:r>
      <w:r>
        <w:rPr>
          <w:rFonts w:asciiTheme="minorHAnsi" w:hAnsiTheme="minorHAnsi" w:cstheme="minorHAnsi"/>
          <w:lang w:val="pl-PL"/>
        </w:rPr>
        <w:t>7</w:t>
      </w:r>
      <w:r w:rsidRPr="00C800FD">
        <w:rPr>
          <w:rFonts w:asciiTheme="minorHAnsi" w:hAnsiTheme="minorHAnsi" w:cstheme="minorHAnsi"/>
          <w:lang w:val="pl-PL"/>
        </w:rPr>
        <w:t xml:space="preserve"> </w:t>
      </w:r>
      <w:r>
        <w:rPr>
          <w:rFonts w:asciiTheme="minorHAnsi" w:hAnsiTheme="minorHAnsi" w:cstheme="minorHAnsi"/>
          <w:lang w:val="pl-PL"/>
        </w:rPr>
        <w:t>kwietnia</w:t>
      </w:r>
      <w:r w:rsidRPr="00C800FD">
        <w:rPr>
          <w:rFonts w:asciiTheme="minorHAnsi" w:hAnsiTheme="minorHAnsi" w:cstheme="minorHAnsi"/>
          <w:lang w:val="pl-PL"/>
        </w:rPr>
        <w:t xml:space="preserve"> 20</w:t>
      </w:r>
      <w:r>
        <w:rPr>
          <w:rFonts w:asciiTheme="minorHAnsi" w:hAnsiTheme="minorHAnsi" w:cstheme="minorHAnsi"/>
          <w:lang w:val="pl-PL"/>
        </w:rPr>
        <w:t>22 r. o wyrobach medycznych</w:t>
      </w:r>
      <w:r w:rsidRPr="00C800FD">
        <w:rPr>
          <w:rFonts w:asciiTheme="minorHAnsi" w:hAnsiTheme="minorHAnsi" w:cstheme="minorHAnsi"/>
          <w:lang w:val="pl-PL"/>
        </w:rPr>
        <w:t xml:space="preserve"> z</w:t>
      </w:r>
      <w:r>
        <w:rPr>
          <w:rFonts w:asciiTheme="minorHAnsi" w:hAnsiTheme="minorHAnsi" w:cstheme="minorHAnsi"/>
          <w:lang w:val="pl-PL"/>
        </w:rPr>
        <w:t xml:space="preserve"> ewentualnymi</w:t>
      </w:r>
      <w:r w:rsidRPr="00C800FD">
        <w:rPr>
          <w:rFonts w:asciiTheme="minorHAnsi" w:hAnsiTheme="minorHAnsi" w:cstheme="minorHAnsi"/>
          <w:lang w:val="pl-PL"/>
        </w:rPr>
        <w:t xml:space="preserve"> późniejszymi zmianami i przepisami wykonawczymi</w:t>
      </w:r>
      <w:r>
        <w:rPr>
          <w:rFonts w:asciiTheme="minorHAnsi" w:hAnsiTheme="minorHAnsi" w:cstheme="minorHAnsi"/>
          <w:lang w:val="pl-PL"/>
        </w:rPr>
        <w:t>.</w:t>
      </w:r>
    </w:p>
    <w:p w14:paraId="0F4DF843" w14:textId="77777777" w:rsidR="00470934" w:rsidRPr="001556D1" w:rsidRDefault="00470934" w:rsidP="00470934">
      <w:pPr>
        <w:jc w:val="both"/>
        <w:rPr>
          <w:rFonts w:asciiTheme="minorHAnsi" w:hAnsiTheme="minorHAnsi" w:cstheme="minorHAnsi"/>
          <w:sz w:val="10"/>
          <w:szCs w:val="10"/>
          <w:lang w:val="pl-PL"/>
        </w:rPr>
      </w:pPr>
    </w:p>
    <w:p w14:paraId="3D39E374" w14:textId="4737913F" w:rsidR="00470934" w:rsidRDefault="00470934" w:rsidP="00470934">
      <w:pPr>
        <w:jc w:val="both"/>
        <w:rPr>
          <w:rFonts w:asciiTheme="minorHAnsi" w:hAnsiTheme="minorHAnsi" w:cstheme="minorHAnsi"/>
          <w:lang w:val="pl-PL"/>
        </w:rPr>
      </w:pPr>
      <w:r>
        <w:rPr>
          <w:rFonts w:asciiTheme="minorHAnsi" w:hAnsiTheme="minorHAnsi" w:cstheme="minorHAnsi"/>
          <w:lang w:val="pl-PL"/>
        </w:rPr>
        <w:t xml:space="preserve">2) </w:t>
      </w:r>
      <w:r w:rsidR="00373DE8">
        <w:rPr>
          <w:rFonts w:asciiTheme="minorHAnsi" w:hAnsiTheme="minorHAnsi" w:cstheme="minorHAnsi"/>
          <w:lang w:val="pl-PL"/>
        </w:rPr>
        <w:t>P</w:t>
      </w:r>
      <w:r>
        <w:rPr>
          <w:rFonts w:asciiTheme="minorHAnsi" w:hAnsiTheme="minorHAnsi" w:cstheme="minorHAnsi"/>
          <w:lang w:val="pl-PL"/>
        </w:rPr>
        <w:t xml:space="preserve">rodukty będące przedmiotem umowy posiadają deklarację zgodności oznaczoną znakiem CE, posiadają ważne certyfikaty/ atesty. </w:t>
      </w:r>
    </w:p>
    <w:p w14:paraId="70D7AD0F" w14:textId="77777777" w:rsidR="00470934" w:rsidRPr="001556D1" w:rsidRDefault="00470934" w:rsidP="00470934">
      <w:pPr>
        <w:jc w:val="both"/>
        <w:rPr>
          <w:rFonts w:asciiTheme="minorHAnsi" w:hAnsiTheme="minorHAnsi" w:cstheme="minorHAnsi"/>
          <w:sz w:val="10"/>
          <w:szCs w:val="10"/>
          <w:lang w:val="pl-PL"/>
        </w:rPr>
      </w:pPr>
    </w:p>
    <w:p w14:paraId="1D170313" w14:textId="5FB4FA35" w:rsidR="00470934" w:rsidRDefault="00470934" w:rsidP="00470934">
      <w:pPr>
        <w:jc w:val="both"/>
        <w:rPr>
          <w:rFonts w:asciiTheme="minorHAnsi" w:hAnsiTheme="minorHAnsi" w:cstheme="minorHAnsi"/>
          <w:lang w:val="pl-PL"/>
        </w:rPr>
      </w:pPr>
      <w:r>
        <w:rPr>
          <w:rFonts w:asciiTheme="minorHAnsi" w:hAnsiTheme="minorHAnsi" w:cstheme="minorHAnsi"/>
          <w:lang w:val="pl-PL"/>
        </w:rPr>
        <w:t xml:space="preserve">3) </w:t>
      </w:r>
      <w:r w:rsidR="00373DE8">
        <w:rPr>
          <w:rFonts w:asciiTheme="minorHAnsi" w:hAnsiTheme="minorHAnsi" w:cstheme="minorHAnsi"/>
          <w:lang w:val="pl-PL"/>
        </w:rPr>
        <w:t>P</w:t>
      </w:r>
      <w:r>
        <w:rPr>
          <w:rFonts w:asciiTheme="minorHAnsi" w:hAnsiTheme="minorHAnsi" w:cstheme="minorHAnsi"/>
          <w:lang w:val="pl-PL"/>
        </w:rPr>
        <w:t xml:space="preserve">rodukty są właściwie oznakowane i mają odpowiednie instrukcje używania w </w:t>
      </w:r>
      <w:proofErr w:type="spellStart"/>
      <w:r>
        <w:rPr>
          <w:rFonts w:asciiTheme="minorHAnsi" w:hAnsiTheme="minorHAnsi" w:cstheme="minorHAnsi"/>
          <w:lang w:val="pl-PL"/>
        </w:rPr>
        <w:t>jęzku</w:t>
      </w:r>
      <w:proofErr w:type="spellEnd"/>
      <w:r>
        <w:rPr>
          <w:rFonts w:asciiTheme="minorHAnsi" w:hAnsiTheme="minorHAnsi" w:cstheme="minorHAnsi"/>
          <w:lang w:val="pl-PL"/>
        </w:rPr>
        <w:t xml:space="preserve"> polskim. </w:t>
      </w:r>
    </w:p>
    <w:p w14:paraId="16DDB5AA" w14:textId="77777777" w:rsidR="00470934" w:rsidRPr="001556D1" w:rsidRDefault="00470934" w:rsidP="00470934">
      <w:pPr>
        <w:jc w:val="both"/>
        <w:rPr>
          <w:rFonts w:asciiTheme="minorHAnsi" w:hAnsiTheme="minorHAnsi" w:cstheme="minorHAnsi"/>
          <w:sz w:val="10"/>
          <w:szCs w:val="10"/>
          <w:lang w:val="pl-PL"/>
        </w:rPr>
      </w:pPr>
    </w:p>
    <w:p w14:paraId="528EF25B" w14:textId="52CE8C55" w:rsidR="00470934" w:rsidRDefault="00470934" w:rsidP="00470934">
      <w:pPr>
        <w:jc w:val="both"/>
        <w:rPr>
          <w:rFonts w:asciiTheme="minorHAnsi" w:hAnsiTheme="minorHAnsi" w:cstheme="minorHAnsi"/>
          <w:lang w:val="pl-PL"/>
        </w:rPr>
      </w:pPr>
      <w:r>
        <w:rPr>
          <w:rFonts w:asciiTheme="minorHAnsi" w:hAnsiTheme="minorHAnsi" w:cstheme="minorHAnsi"/>
          <w:lang w:val="pl-PL"/>
        </w:rPr>
        <w:t>4</w:t>
      </w:r>
      <w:r w:rsidRPr="00C800FD">
        <w:rPr>
          <w:rFonts w:asciiTheme="minorHAnsi" w:hAnsiTheme="minorHAnsi" w:cstheme="minorHAnsi"/>
          <w:lang w:val="pl-PL"/>
        </w:rPr>
        <w:t xml:space="preserve">) </w:t>
      </w:r>
      <w:r w:rsidR="00373DE8">
        <w:rPr>
          <w:rFonts w:asciiTheme="minorHAnsi" w:hAnsiTheme="minorHAnsi" w:cstheme="minorHAnsi"/>
          <w:lang w:val="pl-PL"/>
        </w:rPr>
        <w:t>O</w:t>
      </w:r>
      <w:r w:rsidRPr="00C800FD">
        <w:rPr>
          <w:rFonts w:asciiTheme="minorHAnsi" w:hAnsiTheme="minorHAnsi" w:cstheme="minorHAnsi"/>
          <w:lang w:val="pl-PL"/>
        </w:rPr>
        <w:t>ferowany asortyment jest zgłoszony/wpisany do rejestru przez Urząd Rejestracji Wyrobów Medycznyc</w:t>
      </w:r>
      <w:r>
        <w:rPr>
          <w:rFonts w:asciiTheme="minorHAnsi" w:hAnsiTheme="minorHAnsi" w:cstheme="minorHAnsi"/>
          <w:lang w:val="pl-PL"/>
        </w:rPr>
        <w:t>h.</w:t>
      </w:r>
    </w:p>
    <w:p w14:paraId="50F45E5B" w14:textId="77777777" w:rsidR="00470934" w:rsidRPr="001556D1" w:rsidRDefault="00470934" w:rsidP="00470934">
      <w:pPr>
        <w:jc w:val="both"/>
        <w:rPr>
          <w:rFonts w:asciiTheme="minorHAnsi" w:hAnsiTheme="minorHAnsi" w:cstheme="minorHAnsi"/>
          <w:sz w:val="10"/>
          <w:szCs w:val="10"/>
          <w:lang w:val="pl-PL"/>
        </w:rPr>
      </w:pPr>
    </w:p>
    <w:p w14:paraId="17881BC9" w14:textId="77777777" w:rsidR="00373DE8" w:rsidRDefault="00373DE8" w:rsidP="00470934">
      <w:pPr>
        <w:jc w:val="both"/>
        <w:rPr>
          <w:rFonts w:asciiTheme="minorHAnsi" w:hAnsiTheme="minorHAnsi" w:cstheme="minorHAnsi"/>
          <w:lang w:val="pl-PL"/>
        </w:rPr>
      </w:pPr>
    </w:p>
    <w:p w14:paraId="5B9EB98C" w14:textId="77777777" w:rsidR="00373DE8" w:rsidRPr="00C800FD" w:rsidRDefault="00373DE8" w:rsidP="00470934">
      <w:pPr>
        <w:jc w:val="both"/>
        <w:rPr>
          <w:rFonts w:asciiTheme="minorHAnsi" w:hAnsiTheme="minorHAnsi" w:cstheme="minorHAnsi"/>
          <w:lang w:val="pl-PL"/>
        </w:rPr>
      </w:pPr>
    </w:p>
    <w:p w14:paraId="270D2D43" w14:textId="3AE28CEC" w:rsidR="00373DE8" w:rsidRPr="00E93BB7" w:rsidRDefault="00373DE8" w:rsidP="00373DE8">
      <w:pPr>
        <w:jc w:val="both"/>
        <w:rPr>
          <w:rFonts w:asciiTheme="minorHAnsi" w:hAnsiTheme="minorHAnsi" w:cstheme="minorHAnsi"/>
        </w:rPr>
      </w:pPr>
      <w:proofErr w:type="spellStart"/>
      <w:r w:rsidRPr="00E93BB7">
        <w:rPr>
          <w:rFonts w:asciiTheme="minorHAnsi" w:hAnsiTheme="minorHAnsi" w:cstheme="minorHAnsi"/>
        </w:rPr>
        <w:t>Wykonawca</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zobowiązuje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się</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przedstawić</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niezwłocznie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na</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każde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żądanie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Zamawiającemu</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kopie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lub</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oryginał</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dokumentów</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w:t>
      </w:r>
      <w:r>
        <w:rPr>
          <w:rFonts w:asciiTheme="minorHAnsi" w:hAnsiTheme="minorHAnsi" w:cstheme="minorHAnsi"/>
        </w:rPr>
        <w:t>ymienionych</w:t>
      </w:r>
      <w:proofErr w:type="spellEnd"/>
      <w:r>
        <w:rPr>
          <w:rFonts w:asciiTheme="minorHAnsi" w:hAnsiTheme="minorHAnsi" w:cstheme="minorHAnsi"/>
        </w:rPr>
        <w:t xml:space="preserve"> w </w:t>
      </w:r>
      <w:proofErr w:type="spellStart"/>
      <w:r>
        <w:rPr>
          <w:rFonts w:asciiTheme="minorHAnsi" w:hAnsiTheme="minorHAnsi" w:cstheme="minorHAnsi"/>
        </w:rPr>
        <w:t>punktach</w:t>
      </w:r>
      <w:proofErr w:type="spellEnd"/>
      <w:r>
        <w:rPr>
          <w:rFonts w:asciiTheme="minorHAnsi" w:hAnsiTheme="minorHAnsi" w:cstheme="minorHAnsi"/>
        </w:rPr>
        <w:t xml:space="preserve"> od 1 – 4</w:t>
      </w:r>
      <w:r w:rsidRPr="00E93BB7">
        <w:rPr>
          <w:rFonts w:asciiTheme="minorHAnsi" w:hAnsiTheme="minorHAnsi" w:cstheme="minorHAnsi"/>
        </w:rPr>
        <w:t xml:space="preserve"> </w:t>
      </w:r>
      <w:proofErr w:type="spellStart"/>
      <w:r w:rsidRPr="00E93BB7">
        <w:rPr>
          <w:rFonts w:asciiTheme="minorHAnsi" w:hAnsiTheme="minorHAnsi" w:cstheme="minorHAnsi"/>
        </w:rPr>
        <w:t>oraz</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materiały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firmowe</w:t>
      </w:r>
      <w:proofErr w:type="spellEnd"/>
      <w:r w:rsidRPr="00E93BB7">
        <w:rPr>
          <w:rFonts w:asciiTheme="minorHAnsi" w:hAnsiTheme="minorHAnsi" w:cstheme="minorHAnsi"/>
        </w:rPr>
        <w:t xml:space="preserve">, </w:t>
      </w:r>
      <w:r w:rsidR="00BA6A3C">
        <w:rPr>
          <w:rFonts w:asciiTheme="minorHAnsi" w:hAnsiTheme="minorHAnsi" w:cstheme="minorHAnsi"/>
        </w:rPr>
        <w:t>folder,</w:t>
      </w:r>
      <w:r w:rsidRPr="00E93BB7">
        <w:rPr>
          <w:rFonts w:asciiTheme="minorHAnsi" w:hAnsiTheme="minorHAnsi" w:cstheme="minorHAnsi"/>
        </w:rPr>
        <w:t xml:space="preserve"> </w:t>
      </w:r>
      <w:proofErr w:type="spellStart"/>
      <w:r w:rsidRPr="00E93BB7">
        <w:rPr>
          <w:rFonts w:asciiTheme="minorHAnsi" w:hAnsiTheme="minorHAnsi" w:cstheme="minorHAnsi"/>
        </w:rPr>
        <w:t>katalogi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karty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charakterystyki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ulotki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instrukcje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oświadczenia</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producenta</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materiały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informacyjne</w:t>
      </w:r>
      <w:proofErr w:type="spellEnd"/>
      <w:r w:rsidRPr="00E93BB7">
        <w:rPr>
          <w:rFonts w:asciiTheme="minorHAnsi" w:hAnsiTheme="minorHAnsi" w:cstheme="minorHAnsi"/>
        </w:rPr>
        <w:t xml:space="preserve"> </w:t>
      </w:r>
      <w:proofErr w:type="spellStart"/>
      <w:r>
        <w:rPr>
          <w:rFonts w:asciiTheme="minorHAnsi" w:hAnsiTheme="minorHAnsi" w:cstheme="minorHAnsi"/>
        </w:rPr>
        <w:t>itp</w:t>
      </w:r>
      <w:proofErr w:type="spellEnd"/>
      <w:r>
        <w:rPr>
          <w:rFonts w:asciiTheme="minorHAnsi" w:hAnsiTheme="minorHAnsi" w:cstheme="minorHAnsi"/>
        </w:rPr>
        <w:t xml:space="preserve">. </w:t>
      </w:r>
      <w:proofErr w:type="spellStart"/>
      <w:r w:rsidRPr="00E93BB7">
        <w:rPr>
          <w:rFonts w:asciiTheme="minorHAnsi" w:hAnsiTheme="minorHAnsi" w:cstheme="minorHAnsi"/>
        </w:rPr>
        <w:t>potwierdzające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wymagane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parametry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Zamawiającego</w:t>
      </w:r>
      <w:proofErr w:type="spellEnd"/>
    </w:p>
    <w:p w14:paraId="3F8E1EFC" w14:textId="77777777" w:rsidR="00373DE8" w:rsidRDefault="00373DE8" w:rsidP="00373DE8">
      <w:pPr>
        <w:jc w:val="center"/>
        <w:rPr>
          <w:rFonts w:asciiTheme="minorHAnsi" w:hAnsiTheme="minorHAnsi" w:cstheme="minorHAnsi"/>
        </w:rPr>
      </w:pPr>
    </w:p>
    <w:p w14:paraId="4A477380" w14:textId="77777777" w:rsidR="00373DE8" w:rsidRPr="00E93BB7" w:rsidRDefault="00373DE8" w:rsidP="00373DE8">
      <w:pPr>
        <w:jc w:val="center"/>
        <w:rPr>
          <w:rFonts w:asciiTheme="minorHAnsi" w:hAnsiTheme="minorHAnsi" w:cstheme="minorHAnsi"/>
          <w:b/>
          <w:bCs/>
        </w:rPr>
      </w:pPr>
      <w:r w:rsidRPr="00E93BB7">
        <w:rPr>
          <w:rFonts w:asciiTheme="minorHAnsi" w:hAnsiTheme="minorHAnsi" w:cstheme="minorHAnsi"/>
          <w:b/>
          <w:bCs/>
        </w:rPr>
        <w:t>OŚWIAD</w:t>
      </w:r>
      <w:r>
        <w:rPr>
          <w:rFonts w:asciiTheme="minorHAnsi" w:hAnsiTheme="minorHAnsi" w:cstheme="minorHAnsi"/>
          <w:b/>
          <w:bCs/>
        </w:rPr>
        <w:t>CZ</w:t>
      </w:r>
      <w:r w:rsidRPr="00E93BB7">
        <w:rPr>
          <w:rFonts w:asciiTheme="minorHAnsi" w:hAnsiTheme="minorHAnsi" w:cstheme="minorHAnsi"/>
          <w:b/>
          <w:bCs/>
        </w:rPr>
        <w:t>ENIE DOTYCZACE PODANYCH INFORMACJI</w:t>
      </w:r>
    </w:p>
    <w:p w14:paraId="3226DA0E" w14:textId="77777777" w:rsidR="00373DE8" w:rsidRPr="00E93BB7" w:rsidRDefault="00373DE8" w:rsidP="00373DE8">
      <w:pPr>
        <w:jc w:val="both"/>
        <w:rPr>
          <w:rFonts w:asciiTheme="minorHAnsi" w:hAnsiTheme="minorHAnsi" w:cstheme="minorHAnsi"/>
        </w:rPr>
      </w:pPr>
      <w:proofErr w:type="spellStart"/>
      <w:r w:rsidRPr="00E93BB7">
        <w:rPr>
          <w:rFonts w:asciiTheme="minorHAnsi" w:hAnsiTheme="minorHAnsi" w:cstheme="minorHAnsi"/>
        </w:rPr>
        <w:t>Oświadczam</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świadom</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odpowiedzialności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karnej</w:t>
      </w:r>
      <w:proofErr w:type="spellEnd"/>
      <w:r w:rsidRPr="00E93BB7">
        <w:rPr>
          <w:rFonts w:asciiTheme="minorHAnsi" w:hAnsiTheme="minorHAnsi" w:cstheme="minorHAnsi"/>
        </w:rPr>
        <w:t xml:space="preserve"> z art. 297 </w:t>
      </w:r>
      <w:proofErr w:type="spellStart"/>
      <w:r w:rsidRPr="00E93BB7">
        <w:rPr>
          <w:rFonts w:asciiTheme="minorHAnsi" w:hAnsiTheme="minorHAnsi" w:cstheme="minorHAnsi"/>
        </w:rPr>
        <w:t>Kodeksu</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karnego</w:t>
      </w:r>
      <w:proofErr w:type="spellEnd"/>
      <w:r w:rsidRPr="00E93BB7">
        <w:rPr>
          <w:rFonts w:asciiTheme="minorHAnsi" w:hAnsiTheme="minorHAnsi" w:cstheme="minorHAnsi"/>
        </w:rPr>
        <w:t xml:space="preserve"> z </w:t>
      </w:r>
      <w:proofErr w:type="spellStart"/>
      <w:r w:rsidRPr="00E93BB7">
        <w:rPr>
          <w:rFonts w:asciiTheme="minorHAnsi" w:hAnsiTheme="minorHAnsi" w:cstheme="minorHAnsi"/>
        </w:rPr>
        <w:t>dnia</w:t>
      </w:r>
      <w:proofErr w:type="spellEnd"/>
      <w:r w:rsidRPr="00E93BB7">
        <w:rPr>
          <w:rFonts w:asciiTheme="minorHAnsi" w:hAnsiTheme="minorHAnsi" w:cstheme="minorHAnsi"/>
        </w:rPr>
        <w:t xml:space="preserve"> 6 </w:t>
      </w:r>
      <w:proofErr w:type="spellStart"/>
      <w:r w:rsidRPr="00E93BB7">
        <w:rPr>
          <w:rFonts w:asciiTheme="minorHAnsi" w:hAnsiTheme="minorHAnsi" w:cstheme="minorHAnsi"/>
        </w:rPr>
        <w:t>czerwca</w:t>
      </w:r>
      <w:proofErr w:type="spellEnd"/>
      <w:r w:rsidRPr="00E93BB7">
        <w:rPr>
          <w:rFonts w:asciiTheme="minorHAnsi" w:hAnsiTheme="minorHAnsi" w:cstheme="minorHAnsi"/>
        </w:rPr>
        <w:t xml:space="preserve"> 1997r. (Dz. U. z 2018 r. </w:t>
      </w:r>
      <w:proofErr w:type="spellStart"/>
      <w:r w:rsidRPr="00E93BB7">
        <w:rPr>
          <w:rFonts w:asciiTheme="minorHAnsi" w:hAnsiTheme="minorHAnsi" w:cstheme="minorHAnsi"/>
        </w:rPr>
        <w:t>poz</w:t>
      </w:r>
      <w:proofErr w:type="spellEnd"/>
      <w:r w:rsidRPr="00E93BB7">
        <w:rPr>
          <w:rFonts w:asciiTheme="minorHAnsi" w:hAnsiTheme="minorHAnsi" w:cstheme="minorHAnsi"/>
        </w:rPr>
        <w:t xml:space="preserve">. 1600), </w:t>
      </w:r>
      <w:proofErr w:type="spellStart"/>
      <w:r w:rsidRPr="00E93BB7">
        <w:rPr>
          <w:rFonts w:asciiTheme="minorHAnsi" w:hAnsiTheme="minorHAnsi" w:cstheme="minorHAnsi"/>
        </w:rPr>
        <w:t>że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wszystkie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informacje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podane</w:t>
      </w:r>
      <w:proofErr w:type="spellEnd"/>
      <w:r w:rsidRPr="00E93BB7">
        <w:rPr>
          <w:rFonts w:asciiTheme="minorHAnsi" w:hAnsiTheme="minorHAnsi" w:cstheme="minorHAnsi"/>
        </w:rPr>
        <w:t xml:space="preserve"> w </w:t>
      </w:r>
      <w:proofErr w:type="spellStart"/>
      <w:r w:rsidRPr="00E93BB7">
        <w:rPr>
          <w:rFonts w:asciiTheme="minorHAnsi" w:hAnsiTheme="minorHAnsi" w:cstheme="minorHAnsi"/>
        </w:rPr>
        <w:t>oświadczeniu</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są</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aktualne</w:t>
      </w:r>
      <w:proofErr w:type="spellEnd"/>
      <w:r w:rsidRPr="00E93BB7">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w:t>
      </w:r>
      <w:proofErr w:type="spellStart"/>
      <w:r w:rsidRPr="00E93BB7">
        <w:rPr>
          <w:rFonts w:asciiTheme="minorHAnsi" w:hAnsiTheme="minorHAnsi" w:cstheme="minorHAnsi"/>
        </w:rPr>
        <w:t>zgodne</w:t>
      </w:r>
      <w:proofErr w:type="spellEnd"/>
      <w:r w:rsidRPr="00E93BB7">
        <w:rPr>
          <w:rFonts w:asciiTheme="minorHAnsi" w:hAnsiTheme="minorHAnsi" w:cstheme="minorHAnsi"/>
        </w:rPr>
        <w:t xml:space="preserve"> z </w:t>
      </w:r>
      <w:proofErr w:type="spellStart"/>
      <w:r w:rsidRPr="00E93BB7">
        <w:rPr>
          <w:rFonts w:asciiTheme="minorHAnsi" w:hAnsiTheme="minorHAnsi" w:cstheme="minorHAnsi"/>
        </w:rPr>
        <w:t>prawdą</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oraz</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zostały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przedstawione</w:t>
      </w:r>
      <w:proofErr w:type="spellEnd"/>
      <w:r w:rsidRPr="00E93BB7">
        <w:rPr>
          <w:rFonts w:asciiTheme="minorHAnsi" w:hAnsiTheme="minorHAnsi" w:cstheme="minorHAnsi"/>
        </w:rPr>
        <w:t xml:space="preserve"> z </w:t>
      </w:r>
      <w:proofErr w:type="spellStart"/>
      <w:r w:rsidRPr="00E93BB7">
        <w:rPr>
          <w:rFonts w:asciiTheme="minorHAnsi" w:hAnsiTheme="minorHAnsi" w:cstheme="minorHAnsi"/>
        </w:rPr>
        <w:t>pełną</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świadomością</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konsekwencji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poważnego</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wprowadzenia</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Zamawiającego</w:t>
      </w:r>
      <w:proofErr w:type="spellEnd"/>
      <w:r w:rsidRPr="00E93BB7">
        <w:rPr>
          <w:rFonts w:asciiTheme="minorHAnsi" w:hAnsiTheme="minorHAnsi" w:cstheme="minorHAnsi"/>
        </w:rPr>
        <w:t xml:space="preserve"> w </w:t>
      </w:r>
      <w:proofErr w:type="spellStart"/>
      <w:r w:rsidRPr="00E93BB7">
        <w:rPr>
          <w:rFonts w:asciiTheme="minorHAnsi" w:hAnsiTheme="minorHAnsi" w:cstheme="minorHAnsi"/>
        </w:rPr>
        <w:t>błąd</w:t>
      </w:r>
      <w:proofErr w:type="spellEnd"/>
      <w:r w:rsidRPr="00E93BB7">
        <w:rPr>
          <w:rFonts w:asciiTheme="minorHAnsi" w:hAnsiTheme="minorHAnsi" w:cstheme="minorHAnsi"/>
        </w:rPr>
        <w:t>.</w:t>
      </w:r>
    </w:p>
    <w:p w14:paraId="7AED36F9" w14:textId="77777777" w:rsidR="00470934" w:rsidRPr="00C800FD" w:rsidRDefault="00470934" w:rsidP="00470934">
      <w:pPr>
        <w:rPr>
          <w:rFonts w:asciiTheme="minorHAnsi" w:hAnsiTheme="minorHAnsi" w:cstheme="minorHAnsi"/>
          <w:lang w:val="pl-PL"/>
        </w:rPr>
      </w:pPr>
    </w:p>
    <w:p w14:paraId="4FCDEA56" w14:textId="77777777" w:rsidR="0079262F" w:rsidRPr="003E1A51" w:rsidRDefault="0079262F" w:rsidP="0079262F">
      <w:pPr>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 xml:space="preserve">UWAGA: </w:t>
      </w:r>
    </w:p>
    <w:p w14:paraId="5252A7A1" w14:textId="50D2FE4B" w:rsidR="00566BE6" w:rsidRPr="003E1A51" w:rsidRDefault="0079262F" w:rsidP="0079262F">
      <w:pPr>
        <w:tabs>
          <w:tab w:val="left" w:pos="284"/>
        </w:tabs>
        <w:jc w:val="both"/>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Oświadczenie winno zostać sporządzone, pod rygorem nieważności w formie elektronicznej lub w postaci elektronicznej opatrzonej podpisem zaufanym lub podpisem osobistym.</w:t>
      </w:r>
    </w:p>
    <w:sectPr w:rsidR="00566BE6" w:rsidRPr="003E1A51"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20617" w14:textId="77777777" w:rsidR="0064530A" w:rsidRDefault="0064530A">
      <w:r>
        <w:separator/>
      </w:r>
    </w:p>
  </w:endnote>
  <w:endnote w:type="continuationSeparator" w:id="0">
    <w:p w14:paraId="35B61919" w14:textId="77777777" w:rsidR="0064530A" w:rsidRDefault="0064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64530A" w:rsidRDefault="0064530A">
        <w:pPr>
          <w:pStyle w:val="Stopka"/>
          <w:jc w:val="right"/>
        </w:pPr>
        <w:r>
          <w:fldChar w:fldCharType="begin"/>
        </w:r>
        <w:r>
          <w:instrText xml:space="preserve"> PAGE   \* MERGEFORMAT </w:instrText>
        </w:r>
        <w:r>
          <w:fldChar w:fldCharType="separate"/>
        </w:r>
        <w:r w:rsidR="00490E45">
          <w:rPr>
            <w:noProof/>
          </w:rPr>
          <w:t>20</w:t>
        </w:r>
        <w:r>
          <w:rPr>
            <w:noProof/>
          </w:rPr>
          <w:fldChar w:fldCharType="end"/>
        </w:r>
        <w:r>
          <w:rPr>
            <w:rFonts w:hint="eastAsia"/>
            <w:noProof/>
          </w:rPr>
          <w:ptab w:relativeTo="margin" w:alignment="center" w:leader="none"/>
        </w:r>
      </w:p>
    </w:sdtContent>
  </w:sdt>
  <w:p w14:paraId="18A1BF57" w14:textId="77777777" w:rsidR="0064530A" w:rsidRPr="00651367" w:rsidRDefault="0064530A"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64530A" w:rsidRDefault="0064530A">
    <w:pPr>
      <w:pStyle w:val="Stopka"/>
      <w:jc w:val="center"/>
    </w:pPr>
  </w:p>
  <w:p w14:paraId="6FCE4168" w14:textId="77777777" w:rsidR="0064530A" w:rsidRDefault="0064530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64530A" w:rsidRDefault="0064530A">
        <w:pPr>
          <w:pStyle w:val="Stopka"/>
          <w:jc w:val="center"/>
        </w:pPr>
        <w:r>
          <w:fldChar w:fldCharType="begin"/>
        </w:r>
        <w:r>
          <w:instrText>PAGE   \* MERGEFORMAT</w:instrText>
        </w:r>
        <w:r>
          <w:fldChar w:fldCharType="separate"/>
        </w:r>
        <w:r w:rsidR="00490E45" w:rsidRPr="00490E45">
          <w:rPr>
            <w:noProof/>
            <w:lang w:val="pl-PL"/>
          </w:rPr>
          <w:t>28</w:t>
        </w:r>
        <w:r>
          <w:rPr>
            <w:noProof/>
            <w:lang w:val="pl-PL"/>
          </w:rPr>
          <w:fldChar w:fldCharType="end"/>
        </w:r>
      </w:p>
    </w:sdtContent>
  </w:sdt>
  <w:p w14:paraId="0F5289ED" w14:textId="77777777" w:rsidR="0064530A" w:rsidRDefault="006453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0A7E" w14:textId="77777777" w:rsidR="0064530A" w:rsidRDefault="0064530A">
      <w:r>
        <w:rPr>
          <w:color w:val="000000"/>
        </w:rPr>
        <w:separator/>
      </w:r>
    </w:p>
  </w:footnote>
  <w:footnote w:type="continuationSeparator" w:id="0">
    <w:p w14:paraId="5978B612" w14:textId="77777777" w:rsidR="0064530A" w:rsidRDefault="00645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64530A" w:rsidRDefault="0064530A">
    <w:pPr>
      <w:pStyle w:val="Nagwek"/>
    </w:pPr>
    <w:r>
      <w:rPr>
        <w:rFonts w:ascii="Times New Roman" w:hAnsi="Times New Roman" w:cs="Times New Roman"/>
        <w:b/>
        <w:bCs/>
        <w:noProof/>
        <w:sz w:val="28"/>
        <w:szCs w:val="28"/>
        <w:lang w:val="pl-PL" w:eastAsia="pl-PL" w:bidi="ar-SA"/>
      </w:rPr>
      <w:drawing>
        <wp:anchor distT="0" distB="0" distL="114300" distR="114300" simplePos="0" relativeHeight="251660288"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59E8C2F8" w:rsidR="0064530A" w:rsidRPr="00125781" w:rsidRDefault="0064530A"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5/24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64530A" w:rsidRPr="00125781" w:rsidRDefault="0064530A"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64530A" w:rsidRDefault="0064530A"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8576DB"/>
    <w:multiLevelType w:val="hybridMultilevel"/>
    <w:tmpl w:val="E9B6A86C"/>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BD80EC7"/>
    <w:multiLevelType w:val="hybridMultilevel"/>
    <w:tmpl w:val="D2ACB1A4"/>
    <w:lvl w:ilvl="0" w:tplc="0415000F">
      <w:start w:val="1"/>
      <w:numFmt w:val="decimal"/>
      <w:lvlText w:val="%1."/>
      <w:lvlJc w:val="left"/>
      <w:pPr>
        <w:tabs>
          <w:tab w:val="num" w:pos="360"/>
        </w:tabs>
        <w:ind w:left="360" w:hanging="360"/>
      </w:pPr>
    </w:lvl>
    <w:lvl w:ilvl="1" w:tplc="73480BFA">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nsid w:val="1A7C3C17"/>
    <w:multiLevelType w:val="hybridMultilevel"/>
    <w:tmpl w:val="71D45C86"/>
    <w:lvl w:ilvl="0" w:tplc="F5ECE958">
      <w:start w:val="1"/>
      <w:numFmt w:val="upp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6">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7">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45FE6D68"/>
    <w:multiLevelType w:val="hybridMultilevel"/>
    <w:tmpl w:val="4686D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59">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4D016E6F"/>
    <w:multiLevelType w:val="multilevel"/>
    <w:tmpl w:val="D8B421D6"/>
    <w:styleLink w:val="WW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449490D"/>
    <w:multiLevelType w:val="hybridMultilevel"/>
    <w:tmpl w:val="443C0B4C"/>
    <w:lvl w:ilvl="0" w:tplc="60AABC1A">
      <w:start w:val="3"/>
      <w:numFmt w:val="bullet"/>
      <w:lvlText w:val="-"/>
      <w:lvlJc w:val="left"/>
      <w:pPr>
        <w:ind w:left="-354" w:hanging="360"/>
      </w:pPr>
      <w:rPr>
        <w:rFonts w:hint="default"/>
      </w:rPr>
    </w:lvl>
    <w:lvl w:ilvl="1" w:tplc="04150003" w:tentative="1">
      <w:start w:val="1"/>
      <w:numFmt w:val="bullet"/>
      <w:lvlText w:val="o"/>
      <w:lvlJc w:val="left"/>
      <w:pPr>
        <w:ind w:left="366" w:hanging="360"/>
      </w:pPr>
      <w:rPr>
        <w:rFonts w:ascii="Courier New" w:hAnsi="Courier New" w:cs="Courier New" w:hint="default"/>
      </w:rPr>
    </w:lvl>
    <w:lvl w:ilvl="2" w:tplc="04150005" w:tentative="1">
      <w:start w:val="1"/>
      <w:numFmt w:val="bullet"/>
      <w:lvlText w:val=""/>
      <w:lvlJc w:val="left"/>
      <w:pPr>
        <w:ind w:left="1086" w:hanging="360"/>
      </w:pPr>
      <w:rPr>
        <w:rFonts w:ascii="Wingdings" w:hAnsi="Wingdings" w:hint="default"/>
      </w:rPr>
    </w:lvl>
    <w:lvl w:ilvl="3" w:tplc="04150001" w:tentative="1">
      <w:start w:val="1"/>
      <w:numFmt w:val="bullet"/>
      <w:lvlText w:val=""/>
      <w:lvlJc w:val="left"/>
      <w:pPr>
        <w:ind w:left="1806" w:hanging="360"/>
      </w:pPr>
      <w:rPr>
        <w:rFonts w:ascii="Symbol" w:hAnsi="Symbol" w:hint="default"/>
      </w:rPr>
    </w:lvl>
    <w:lvl w:ilvl="4" w:tplc="04150003" w:tentative="1">
      <w:start w:val="1"/>
      <w:numFmt w:val="bullet"/>
      <w:lvlText w:val="o"/>
      <w:lvlJc w:val="left"/>
      <w:pPr>
        <w:ind w:left="2526" w:hanging="360"/>
      </w:pPr>
      <w:rPr>
        <w:rFonts w:ascii="Courier New" w:hAnsi="Courier New" w:cs="Courier New" w:hint="default"/>
      </w:rPr>
    </w:lvl>
    <w:lvl w:ilvl="5" w:tplc="04150005" w:tentative="1">
      <w:start w:val="1"/>
      <w:numFmt w:val="bullet"/>
      <w:lvlText w:val=""/>
      <w:lvlJc w:val="left"/>
      <w:pPr>
        <w:ind w:left="3246" w:hanging="360"/>
      </w:pPr>
      <w:rPr>
        <w:rFonts w:ascii="Wingdings" w:hAnsi="Wingdings" w:hint="default"/>
      </w:rPr>
    </w:lvl>
    <w:lvl w:ilvl="6" w:tplc="04150001" w:tentative="1">
      <w:start w:val="1"/>
      <w:numFmt w:val="bullet"/>
      <w:lvlText w:val=""/>
      <w:lvlJc w:val="left"/>
      <w:pPr>
        <w:ind w:left="3966" w:hanging="360"/>
      </w:pPr>
      <w:rPr>
        <w:rFonts w:ascii="Symbol" w:hAnsi="Symbol" w:hint="default"/>
      </w:rPr>
    </w:lvl>
    <w:lvl w:ilvl="7" w:tplc="04150003" w:tentative="1">
      <w:start w:val="1"/>
      <w:numFmt w:val="bullet"/>
      <w:lvlText w:val="o"/>
      <w:lvlJc w:val="left"/>
      <w:pPr>
        <w:ind w:left="4686" w:hanging="360"/>
      </w:pPr>
      <w:rPr>
        <w:rFonts w:ascii="Courier New" w:hAnsi="Courier New" w:cs="Courier New" w:hint="default"/>
      </w:rPr>
    </w:lvl>
    <w:lvl w:ilvl="8" w:tplc="04150005" w:tentative="1">
      <w:start w:val="1"/>
      <w:numFmt w:val="bullet"/>
      <w:lvlText w:val=""/>
      <w:lvlJc w:val="left"/>
      <w:pPr>
        <w:ind w:left="5406" w:hanging="360"/>
      </w:pPr>
      <w:rPr>
        <w:rFonts w:ascii="Wingdings" w:hAnsi="Wingdings" w:hint="default"/>
      </w:rPr>
    </w:lvl>
  </w:abstractNum>
  <w:abstractNum w:abstractNumId="65">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F195EAC"/>
    <w:multiLevelType w:val="hybridMultilevel"/>
    <w:tmpl w:val="71C04DEA"/>
    <w:lvl w:ilvl="0" w:tplc="D6E2460A">
      <w:start w:val="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14D609F"/>
    <w:multiLevelType w:val="multilevel"/>
    <w:tmpl w:val="13CE451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725F66FC"/>
    <w:multiLevelType w:val="hybridMultilevel"/>
    <w:tmpl w:val="8C181664"/>
    <w:lvl w:ilvl="0" w:tplc="6228F61C">
      <w:start w:val="1"/>
      <w:numFmt w:val="decimal"/>
      <w:lvlText w:val="%1."/>
      <w:lvlJc w:val="left"/>
      <w:pPr>
        <w:ind w:left="502"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56"/>
  </w:num>
  <w:num w:numId="3">
    <w:abstractNumId w:val="54"/>
  </w:num>
  <w:num w:numId="4">
    <w:abstractNumId w:val="46"/>
  </w:num>
  <w:num w:numId="5">
    <w:abstractNumId w:val="41"/>
  </w:num>
  <w:num w:numId="6">
    <w:abstractNumId w:val="61"/>
  </w:num>
  <w:num w:numId="7">
    <w:abstractNumId w:val="36"/>
  </w:num>
  <w:num w:numId="8">
    <w:abstractNumId w:val="62"/>
  </w:num>
  <w:num w:numId="9">
    <w:abstractNumId w:val="71"/>
  </w:num>
  <w:num w:numId="10">
    <w:abstractNumId w:val="78"/>
  </w:num>
  <w:num w:numId="11">
    <w:abstractNumId w:val="40"/>
  </w:num>
  <w:num w:numId="12">
    <w:abstractNumId w:val="23"/>
  </w:num>
  <w:num w:numId="13">
    <w:abstractNumId w:val="59"/>
  </w:num>
  <w:num w:numId="14">
    <w:abstractNumId w:val="50"/>
  </w:num>
  <w:num w:numId="15">
    <w:abstractNumId w:val="51"/>
  </w:num>
  <w:num w:numId="16">
    <w:abstractNumId w:val="18"/>
  </w:num>
  <w:num w:numId="17">
    <w:abstractNumId w:val="73"/>
  </w:num>
  <w:num w:numId="18">
    <w:abstractNumId w:val="27"/>
  </w:num>
  <w:num w:numId="19">
    <w:abstractNumId w:val="72"/>
  </w:num>
  <w:num w:numId="20">
    <w:abstractNumId w:val="49"/>
  </w:num>
  <w:num w:numId="21">
    <w:abstractNumId w:val="70"/>
  </w:num>
  <w:num w:numId="22">
    <w:abstractNumId w:val="45"/>
  </w:num>
  <w:num w:numId="23">
    <w:abstractNumId w:val="52"/>
  </w:num>
  <w:num w:numId="24">
    <w:abstractNumId w:val="65"/>
  </w:num>
  <w:num w:numId="25">
    <w:abstractNumId w:val="69"/>
  </w:num>
  <w:num w:numId="26">
    <w:abstractNumId w:val="21"/>
  </w:num>
  <w:num w:numId="27">
    <w:abstractNumId w:val="47"/>
  </w:num>
  <w:num w:numId="28">
    <w:abstractNumId w:val="30"/>
  </w:num>
  <w:num w:numId="29">
    <w:abstractNumId w:val="37"/>
  </w:num>
  <w:num w:numId="30">
    <w:abstractNumId w:val="35"/>
  </w:num>
  <w:num w:numId="31">
    <w:abstractNumId w:val="26"/>
  </w:num>
  <w:num w:numId="32">
    <w:abstractNumId w:val="0"/>
  </w:num>
  <w:num w:numId="33">
    <w:abstractNumId w:val="22"/>
  </w:num>
  <w:num w:numId="34">
    <w:abstractNumId w:val="67"/>
  </w:num>
  <w:num w:numId="35">
    <w:abstractNumId w:val="55"/>
  </w:num>
  <w:num w:numId="36">
    <w:abstractNumId w:val="77"/>
  </w:num>
  <w:num w:numId="37">
    <w:abstractNumId w:val="34"/>
  </w:num>
  <w:num w:numId="38">
    <w:abstractNumId w:val="81"/>
  </w:num>
  <w:num w:numId="39">
    <w:abstractNumId w:val="82"/>
  </w:num>
  <w:num w:numId="40">
    <w:abstractNumId w:val="48"/>
  </w:num>
  <w:num w:numId="41">
    <w:abstractNumId w:val="79"/>
  </w:num>
  <w:num w:numId="42">
    <w:abstractNumId w:val="33"/>
  </w:num>
  <w:num w:numId="43">
    <w:abstractNumId w:val="75"/>
  </w:num>
  <w:num w:numId="44">
    <w:abstractNumId w:val="63"/>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76"/>
  </w:num>
  <w:num w:numId="48">
    <w:abstractNumId w:val="68"/>
  </w:num>
  <w:num w:numId="49">
    <w:abstractNumId w:val="43"/>
  </w:num>
  <w:num w:numId="50">
    <w:abstractNumId w:val="53"/>
  </w:num>
  <w:num w:numId="51">
    <w:abstractNumId w:val="44"/>
  </w:num>
  <w:num w:numId="52">
    <w:abstractNumId w:val="42"/>
  </w:num>
  <w:num w:numId="53">
    <w:abstractNumId w:val="29"/>
  </w:num>
  <w:num w:numId="54">
    <w:abstractNumId w:val="64"/>
  </w:num>
  <w:num w:numId="55">
    <w:abstractNumId w:val="66"/>
  </w:num>
  <w:num w:numId="56">
    <w:abstractNumId w:val="1"/>
  </w:num>
  <w:num w:numId="57">
    <w:abstractNumId w:val="74"/>
  </w:num>
  <w:num w:numId="58">
    <w:abstractNumId w:val="38"/>
  </w:num>
  <w:num w:numId="59">
    <w:abstractNumId w:val="39"/>
  </w:num>
  <w:num w:numId="60">
    <w:abstractNumId w:val="80"/>
  </w:num>
  <w:num w:numId="61">
    <w:abstractNumId w:val="58"/>
  </w:num>
  <w:num w:numId="62">
    <w:abstractNumId w:val="57"/>
  </w:num>
  <w:num w:numId="63">
    <w:abstractNumId w:val="20"/>
  </w:num>
  <w:num w:numId="64">
    <w:abstractNumId w:val="24"/>
  </w:num>
  <w:num w:numId="65">
    <w:abstractNumId w:val="83"/>
  </w:num>
  <w:num w:numId="66">
    <w:abstractNumId w:val="25"/>
  </w:num>
  <w:num w:numId="67">
    <w:abstractNumId w:val="31"/>
  </w:num>
  <w:num w:numId="68">
    <w:abstractNumId w:val="60"/>
  </w:num>
  <w:num w:numId="69">
    <w:abstractNumId w:val="60"/>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40455"/>
    <w:rsid w:val="000410F8"/>
    <w:rsid w:val="00042ACA"/>
    <w:rsid w:val="00043792"/>
    <w:rsid w:val="0004461B"/>
    <w:rsid w:val="00044B33"/>
    <w:rsid w:val="000503A2"/>
    <w:rsid w:val="000510E9"/>
    <w:rsid w:val="00051E54"/>
    <w:rsid w:val="00055A9B"/>
    <w:rsid w:val="000560D3"/>
    <w:rsid w:val="000609A9"/>
    <w:rsid w:val="0006100A"/>
    <w:rsid w:val="0006234B"/>
    <w:rsid w:val="00062659"/>
    <w:rsid w:val="000634D9"/>
    <w:rsid w:val="00064527"/>
    <w:rsid w:val="00064F55"/>
    <w:rsid w:val="00066579"/>
    <w:rsid w:val="00066C01"/>
    <w:rsid w:val="00066DD5"/>
    <w:rsid w:val="0006704B"/>
    <w:rsid w:val="0007345B"/>
    <w:rsid w:val="0007385B"/>
    <w:rsid w:val="00077D5F"/>
    <w:rsid w:val="00082D79"/>
    <w:rsid w:val="00086E76"/>
    <w:rsid w:val="00093972"/>
    <w:rsid w:val="00094A71"/>
    <w:rsid w:val="00094F43"/>
    <w:rsid w:val="00096CC1"/>
    <w:rsid w:val="000A0559"/>
    <w:rsid w:val="000A30E4"/>
    <w:rsid w:val="000A3FC9"/>
    <w:rsid w:val="000B05D2"/>
    <w:rsid w:val="000B1150"/>
    <w:rsid w:val="000B17F1"/>
    <w:rsid w:val="000B336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33B"/>
    <w:rsid w:val="000F7CF4"/>
    <w:rsid w:val="00105E50"/>
    <w:rsid w:val="00107339"/>
    <w:rsid w:val="00107C3F"/>
    <w:rsid w:val="001123AE"/>
    <w:rsid w:val="00112FBC"/>
    <w:rsid w:val="00116CDD"/>
    <w:rsid w:val="00117BA8"/>
    <w:rsid w:val="001204C6"/>
    <w:rsid w:val="00120ABC"/>
    <w:rsid w:val="001213AD"/>
    <w:rsid w:val="00125781"/>
    <w:rsid w:val="00127EE1"/>
    <w:rsid w:val="00132619"/>
    <w:rsid w:val="00134AC8"/>
    <w:rsid w:val="00137CAE"/>
    <w:rsid w:val="00137DA4"/>
    <w:rsid w:val="001400FA"/>
    <w:rsid w:val="00140ED7"/>
    <w:rsid w:val="00141B1E"/>
    <w:rsid w:val="00143E63"/>
    <w:rsid w:val="00144349"/>
    <w:rsid w:val="00146E07"/>
    <w:rsid w:val="00147E85"/>
    <w:rsid w:val="00150000"/>
    <w:rsid w:val="001517E1"/>
    <w:rsid w:val="0015196C"/>
    <w:rsid w:val="001528F6"/>
    <w:rsid w:val="00155A57"/>
    <w:rsid w:val="00156BE0"/>
    <w:rsid w:val="001575E7"/>
    <w:rsid w:val="00160FE6"/>
    <w:rsid w:val="00164889"/>
    <w:rsid w:val="00166C58"/>
    <w:rsid w:val="001705BD"/>
    <w:rsid w:val="00172390"/>
    <w:rsid w:val="001729C3"/>
    <w:rsid w:val="001769CD"/>
    <w:rsid w:val="001769D2"/>
    <w:rsid w:val="00177A9A"/>
    <w:rsid w:val="00180159"/>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A6EF4"/>
    <w:rsid w:val="001B2071"/>
    <w:rsid w:val="001B3ACE"/>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2616"/>
    <w:rsid w:val="00205C49"/>
    <w:rsid w:val="00211553"/>
    <w:rsid w:val="0021601F"/>
    <w:rsid w:val="002202A6"/>
    <w:rsid w:val="00220AAA"/>
    <w:rsid w:val="002211A0"/>
    <w:rsid w:val="00221A04"/>
    <w:rsid w:val="00222DDF"/>
    <w:rsid w:val="002249EC"/>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3B9B"/>
    <w:rsid w:val="00296703"/>
    <w:rsid w:val="00297837"/>
    <w:rsid w:val="002A148B"/>
    <w:rsid w:val="002A2C25"/>
    <w:rsid w:val="002A3D93"/>
    <w:rsid w:val="002A3DFF"/>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20B7F"/>
    <w:rsid w:val="00320CB2"/>
    <w:rsid w:val="00321C42"/>
    <w:rsid w:val="003227BF"/>
    <w:rsid w:val="00322934"/>
    <w:rsid w:val="003260B3"/>
    <w:rsid w:val="00327289"/>
    <w:rsid w:val="00327FA0"/>
    <w:rsid w:val="003306FF"/>
    <w:rsid w:val="00333649"/>
    <w:rsid w:val="00343664"/>
    <w:rsid w:val="00347765"/>
    <w:rsid w:val="00350433"/>
    <w:rsid w:val="00351678"/>
    <w:rsid w:val="003529AA"/>
    <w:rsid w:val="0035308E"/>
    <w:rsid w:val="00356393"/>
    <w:rsid w:val="00357C14"/>
    <w:rsid w:val="003606EF"/>
    <w:rsid w:val="003645EB"/>
    <w:rsid w:val="00366C61"/>
    <w:rsid w:val="00373DE8"/>
    <w:rsid w:val="00375260"/>
    <w:rsid w:val="00376BCB"/>
    <w:rsid w:val="00376F1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686A"/>
    <w:rsid w:val="003D1255"/>
    <w:rsid w:val="003D165A"/>
    <w:rsid w:val="003D2AAB"/>
    <w:rsid w:val="003D381E"/>
    <w:rsid w:val="003D3FF0"/>
    <w:rsid w:val="003D6584"/>
    <w:rsid w:val="003D73C6"/>
    <w:rsid w:val="003D7423"/>
    <w:rsid w:val="003E02AF"/>
    <w:rsid w:val="003E048B"/>
    <w:rsid w:val="003E1A51"/>
    <w:rsid w:val="003E1C56"/>
    <w:rsid w:val="003E2DB3"/>
    <w:rsid w:val="003F0D58"/>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3223"/>
    <w:rsid w:val="00423A65"/>
    <w:rsid w:val="004244E1"/>
    <w:rsid w:val="00425DF3"/>
    <w:rsid w:val="00433A92"/>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6B73"/>
    <w:rsid w:val="00470090"/>
    <w:rsid w:val="00470934"/>
    <w:rsid w:val="00471140"/>
    <w:rsid w:val="00471CAB"/>
    <w:rsid w:val="004721CF"/>
    <w:rsid w:val="00474DFE"/>
    <w:rsid w:val="00477021"/>
    <w:rsid w:val="00480F75"/>
    <w:rsid w:val="00482103"/>
    <w:rsid w:val="00482131"/>
    <w:rsid w:val="00482ED3"/>
    <w:rsid w:val="00484ECC"/>
    <w:rsid w:val="0048586A"/>
    <w:rsid w:val="00485AA6"/>
    <w:rsid w:val="00485E8B"/>
    <w:rsid w:val="004872E3"/>
    <w:rsid w:val="00490515"/>
    <w:rsid w:val="00490D5D"/>
    <w:rsid w:val="00490E45"/>
    <w:rsid w:val="00492BEC"/>
    <w:rsid w:val="00493ECC"/>
    <w:rsid w:val="004946A6"/>
    <w:rsid w:val="0049502E"/>
    <w:rsid w:val="0049588B"/>
    <w:rsid w:val="004968A3"/>
    <w:rsid w:val="004A2778"/>
    <w:rsid w:val="004A2DA2"/>
    <w:rsid w:val="004A5BAD"/>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36B5"/>
    <w:rsid w:val="004D50F1"/>
    <w:rsid w:val="004D5C6D"/>
    <w:rsid w:val="004D6CC4"/>
    <w:rsid w:val="004D6E96"/>
    <w:rsid w:val="004D70C9"/>
    <w:rsid w:val="004E1A6F"/>
    <w:rsid w:val="004E43FF"/>
    <w:rsid w:val="004E5B0E"/>
    <w:rsid w:val="004E5E5F"/>
    <w:rsid w:val="004E6F59"/>
    <w:rsid w:val="004E74AF"/>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4BA7"/>
    <w:rsid w:val="00543753"/>
    <w:rsid w:val="00543E9B"/>
    <w:rsid w:val="005444C5"/>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6AF"/>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76C2"/>
    <w:rsid w:val="005B1651"/>
    <w:rsid w:val="005B1DA9"/>
    <w:rsid w:val="005B2C79"/>
    <w:rsid w:val="005B3446"/>
    <w:rsid w:val="005B37DB"/>
    <w:rsid w:val="005B4919"/>
    <w:rsid w:val="005B56B9"/>
    <w:rsid w:val="005C196D"/>
    <w:rsid w:val="005C1B21"/>
    <w:rsid w:val="005C2CEF"/>
    <w:rsid w:val="005C3AC2"/>
    <w:rsid w:val="005C4A06"/>
    <w:rsid w:val="005C56A4"/>
    <w:rsid w:val="005D0049"/>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43D3"/>
    <w:rsid w:val="00644D7C"/>
    <w:rsid w:val="0064530A"/>
    <w:rsid w:val="00646382"/>
    <w:rsid w:val="00646531"/>
    <w:rsid w:val="00647276"/>
    <w:rsid w:val="00650308"/>
    <w:rsid w:val="00651367"/>
    <w:rsid w:val="006537EB"/>
    <w:rsid w:val="0065477E"/>
    <w:rsid w:val="006551CB"/>
    <w:rsid w:val="0065547D"/>
    <w:rsid w:val="00655657"/>
    <w:rsid w:val="00655AD8"/>
    <w:rsid w:val="0065702B"/>
    <w:rsid w:val="006604AE"/>
    <w:rsid w:val="00661BEC"/>
    <w:rsid w:val="006635D5"/>
    <w:rsid w:val="00666D78"/>
    <w:rsid w:val="006672B7"/>
    <w:rsid w:val="00671513"/>
    <w:rsid w:val="00675168"/>
    <w:rsid w:val="0067753D"/>
    <w:rsid w:val="006803DC"/>
    <w:rsid w:val="006803DE"/>
    <w:rsid w:val="006809E4"/>
    <w:rsid w:val="00681CA4"/>
    <w:rsid w:val="00684CFA"/>
    <w:rsid w:val="00685503"/>
    <w:rsid w:val="00690BEF"/>
    <w:rsid w:val="00690DB2"/>
    <w:rsid w:val="0069409E"/>
    <w:rsid w:val="00696E3E"/>
    <w:rsid w:val="006A0C41"/>
    <w:rsid w:val="006A25AC"/>
    <w:rsid w:val="006A4453"/>
    <w:rsid w:val="006A4636"/>
    <w:rsid w:val="006B1D09"/>
    <w:rsid w:val="006B2B67"/>
    <w:rsid w:val="006B567F"/>
    <w:rsid w:val="006B5BD9"/>
    <w:rsid w:val="006B6C9B"/>
    <w:rsid w:val="006C143C"/>
    <w:rsid w:val="006C175B"/>
    <w:rsid w:val="006C1B47"/>
    <w:rsid w:val="006C798B"/>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78"/>
    <w:rsid w:val="00705F9D"/>
    <w:rsid w:val="0071340B"/>
    <w:rsid w:val="00716696"/>
    <w:rsid w:val="00717FF8"/>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6C0"/>
    <w:rsid w:val="007532B1"/>
    <w:rsid w:val="007544F5"/>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6A07"/>
    <w:rsid w:val="0077728C"/>
    <w:rsid w:val="00780A04"/>
    <w:rsid w:val="0078117E"/>
    <w:rsid w:val="00781725"/>
    <w:rsid w:val="00781838"/>
    <w:rsid w:val="00783EDF"/>
    <w:rsid w:val="00787C21"/>
    <w:rsid w:val="00791224"/>
    <w:rsid w:val="0079262F"/>
    <w:rsid w:val="00792FC6"/>
    <w:rsid w:val="007947C5"/>
    <w:rsid w:val="00796979"/>
    <w:rsid w:val="007A2F46"/>
    <w:rsid w:val="007A4701"/>
    <w:rsid w:val="007A4BE0"/>
    <w:rsid w:val="007A7394"/>
    <w:rsid w:val="007B0370"/>
    <w:rsid w:val="007B28BC"/>
    <w:rsid w:val="007B2EF0"/>
    <w:rsid w:val="007B4527"/>
    <w:rsid w:val="007B6245"/>
    <w:rsid w:val="007B6FD5"/>
    <w:rsid w:val="007B750E"/>
    <w:rsid w:val="007B7BE6"/>
    <w:rsid w:val="007C053F"/>
    <w:rsid w:val="007C0DF3"/>
    <w:rsid w:val="007C13C3"/>
    <w:rsid w:val="007C2503"/>
    <w:rsid w:val="007C2D53"/>
    <w:rsid w:val="007C3BFD"/>
    <w:rsid w:val="007D160A"/>
    <w:rsid w:val="007D17E6"/>
    <w:rsid w:val="007D416A"/>
    <w:rsid w:val="007D53B7"/>
    <w:rsid w:val="007D7474"/>
    <w:rsid w:val="007D7C35"/>
    <w:rsid w:val="007D7D27"/>
    <w:rsid w:val="007E06F8"/>
    <w:rsid w:val="007F1B58"/>
    <w:rsid w:val="007F27A5"/>
    <w:rsid w:val="007F3A7A"/>
    <w:rsid w:val="007F3BD7"/>
    <w:rsid w:val="007F3E87"/>
    <w:rsid w:val="007F778D"/>
    <w:rsid w:val="007F7811"/>
    <w:rsid w:val="0080367F"/>
    <w:rsid w:val="00803B6A"/>
    <w:rsid w:val="00803C1E"/>
    <w:rsid w:val="00805AD5"/>
    <w:rsid w:val="00806C37"/>
    <w:rsid w:val="00807238"/>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3869"/>
    <w:rsid w:val="008D4246"/>
    <w:rsid w:val="008D493F"/>
    <w:rsid w:val="008D4EE5"/>
    <w:rsid w:val="008E05A2"/>
    <w:rsid w:val="008E387F"/>
    <w:rsid w:val="008E494D"/>
    <w:rsid w:val="008E50B6"/>
    <w:rsid w:val="008E5120"/>
    <w:rsid w:val="008E5224"/>
    <w:rsid w:val="008E552C"/>
    <w:rsid w:val="008E6C4D"/>
    <w:rsid w:val="008F0812"/>
    <w:rsid w:val="008F6766"/>
    <w:rsid w:val="008F6A4E"/>
    <w:rsid w:val="008F76E9"/>
    <w:rsid w:val="009000E8"/>
    <w:rsid w:val="00900D39"/>
    <w:rsid w:val="0090236E"/>
    <w:rsid w:val="00903A1F"/>
    <w:rsid w:val="00904CF3"/>
    <w:rsid w:val="00906DEC"/>
    <w:rsid w:val="00907F76"/>
    <w:rsid w:val="00911379"/>
    <w:rsid w:val="00911E05"/>
    <w:rsid w:val="00912290"/>
    <w:rsid w:val="0091283C"/>
    <w:rsid w:val="00913995"/>
    <w:rsid w:val="009145D3"/>
    <w:rsid w:val="00915662"/>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6DC9"/>
    <w:rsid w:val="009B2A35"/>
    <w:rsid w:val="009B4CA1"/>
    <w:rsid w:val="009C4AD0"/>
    <w:rsid w:val="009C6FF1"/>
    <w:rsid w:val="009D018A"/>
    <w:rsid w:val="009D0353"/>
    <w:rsid w:val="009D0755"/>
    <w:rsid w:val="009D1B1F"/>
    <w:rsid w:val="009D2176"/>
    <w:rsid w:val="009D21EE"/>
    <w:rsid w:val="009E47E5"/>
    <w:rsid w:val="009E4813"/>
    <w:rsid w:val="009E4E75"/>
    <w:rsid w:val="009E60D8"/>
    <w:rsid w:val="009E6A93"/>
    <w:rsid w:val="009E7A36"/>
    <w:rsid w:val="009F042D"/>
    <w:rsid w:val="00A00528"/>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7DCF"/>
    <w:rsid w:val="00A31135"/>
    <w:rsid w:val="00A31EF1"/>
    <w:rsid w:val="00A354D4"/>
    <w:rsid w:val="00A417FA"/>
    <w:rsid w:val="00A43893"/>
    <w:rsid w:val="00A45D3A"/>
    <w:rsid w:val="00A46E30"/>
    <w:rsid w:val="00A512D5"/>
    <w:rsid w:val="00A515EB"/>
    <w:rsid w:val="00A51F27"/>
    <w:rsid w:val="00A5242D"/>
    <w:rsid w:val="00A53156"/>
    <w:rsid w:val="00A57A96"/>
    <w:rsid w:val="00A57AF4"/>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4E3A"/>
    <w:rsid w:val="00A860FB"/>
    <w:rsid w:val="00A869C4"/>
    <w:rsid w:val="00A9088D"/>
    <w:rsid w:val="00A91E46"/>
    <w:rsid w:val="00A97EF1"/>
    <w:rsid w:val="00AA26EF"/>
    <w:rsid w:val="00AA2E6B"/>
    <w:rsid w:val="00AA2FF3"/>
    <w:rsid w:val="00AB0577"/>
    <w:rsid w:val="00AB0BE3"/>
    <w:rsid w:val="00AB10B1"/>
    <w:rsid w:val="00AB1D2D"/>
    <w:rsid w:val="00AB25A3"/>
    <w:rsid w:val="00AB4246"/>
    <w:rsid w:val="00AC25FB"/>
    <w:rsid w:val="00AC3392"/>
    <w:rsid w:val="00AC35CF"/>
    <w:rsid w:val="00AC3FAE"/>
    <w:rsid w:val="00AC6ED2"/>
    <w:rsid w:val="00AD073D"/>
    <w:rsid w:val="00AD0A3D"/>
    <w:rsid w:val="00AD1C4B"/>
    <w:rsid w:val="00AD52E1"/>
    <w:rsid w:val="00AE0349"/>
    <w:rsid w:val="00AE0B48"/>
    <w:rsid w:val="00AE58BB"/>
    <w:rsid w:val="00AF2B1B"/>
    <w:rsid w:val="00AF385B"/>
    <w:rsid w:val="00AF4071"/>
    <w:rsid w:val="00AF4678"/>
    <w:rsid w:val="00AF5712"/>
    <w:rsid w:val="00B013F9"/>
    <w:rsid w:val="00B0259F"/>
    <w:rsid w:val="00B03562"/>
    <w:rsid w:val="00B037DE"/>
    <w:rsid w:val="00B070F6"/>
    <w:rsid w:val="00B10AD5"/>
    <w:rsid w:val="00B1367E"/>
    <w:rsid w:val="00B16195"/>
    <w:rsid w:val="00B21716"/>
    <w:rsid w:val="00B217CC"/>
    <w:rsid w:val="00B21AC1"/>
    <w:rsid w:val="00B21BAF"/>
    <w:rsid w:val="00B22B4A"/>
    <w:rsid w:val="00B23977"/>
    <w:rsid w:val="00B2556F"/>
    <w:rsid w:val="00B32D0F"/>
    <w:rsid w:val="00B34219"/>
    <w:rsid w:val="00B40F43"/>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89"/>
    <w:rsid w:val="00BA5581"/>
    <w:rsid w:val="00BA5911"/>
    <w:rsid w:val="00BA6A3C"/>
    <w:rsid w:val="00BB02E1"/>
    <w:rsid w:val="00BB17EB"/>
    <w:rsid w:val="00BB454B"/>
    <w:rsid w:val="00BC00CD"/>
    <w:rsid w:val="00BC1013"/>
    <w:rsid w:val="00BC48D2"/>
    <w:rsid w:val="00BC6F7B"/>
    <w:rsid w:val="00BD087D"/>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648F"/>
    <w:rsid w:val="00C0763A"/>
    <w:rsid w:val="00C1014A"/>
    <w:rsid w:val="00C16B62"/>
    <w:rsid w:val="00C17B02"/>
    <w:rsid w:val="00C20AFF"/>
    <w:rsid w:val="00C33D1D"/>
    <w:rsid w:val="00C37968"/>
    <w:rsid w:val="00C408D8"/>
    <w:rsid w:val="00C418DB"/>
    <w:rsid w:val="00C41AE5"/>
    <w:rsid w:val="00C41B8F"/>
    <w:rsid w:val="00C44F73"/>
    <w:rsid w:val="00C45F9B"/>
    <w:rsid w:val="00C4715B"/>
    <w:rsid w:val="00C4789A"/>
    <w:rsid w:val="00C47D83"/>
    <w:rsid w:val="00C50891"/>
    <w:rsid w:val="00C54959"/>
    <w:rsid w:val="00C57C45"/>
    <w:rsid w:val="00C63D9E"/>
    <w:rsid w:val="00C67652"/>
    <w:rsid w:val="00C702B8"/>
    <w:rsid w:val="00C70DAA"/>
    <w:rsid w:val="00C71E26"/>
    <w:rsid w:val="00C728FB"/>
    <w:rsid w:val="00C72B17"/>
    <w:rsid w:val="00C77862"/>
    <w:rsid w:val="00C85746"/>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265"/>
    <w:rsid w:val="00D45D13"/>
    <w:rsid w:val="00D52DC2"/>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4B8A"/>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1C0D"/>
    <w:rsid w:val="00E22F76"/>
    <w:rsid w:val="00E23130"/>
    <w:rsid w:val="00E24488"/>
    <w:rsid w:val="00E313D5"/>
    <w:rsid w:val="00E333DA"/>
    <w:rsid w:val="00E33A86"/>
    <w:rsid w:val="00E34000"/>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C8F"/>
    <w:rsid w:val="00EB4B45"/>
    <w:rsid w:val="00EB5131"/>
    <w:rsid w:val="00EB5A79"/>
    <w:rsid w:val="00EB6F0C"/>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25B3"/>
    <w:rsid w:val="00EE6293"/>
    <w:rsid w:val="00EE6962"/>
    <w:rsid w:val="00EE6C1F"/>
    <w:rsid w:val="00EF0C47"/>
    <w:rsid w:val="00EF1B72"/>
    <w:rsid w:val="00EF312C"/>
    <w:rsid w:val="00EF4148"/>
    <w:rsid w:val="00EF4530"/>
    <w:rsid w:val="00EF4ACF"/>
    <w:rsid w:val="00EF63C8"/>
    <w:rsid w:val="00EF68DF"/>
    <w:rsid w:val="00F02D5B"/>
    <w:rsid w:val="00F03A6D"/>
    <w:rsid w:val="00F04C40"/>
    <w:rsid w:val="00F05C1C"/>
    <w:rsid w:val="00F066E0"/>
    <w:rsid w:val="00F1063A"/>
    <w:rsid w:val="00F114FB"/>
    <w:rsid w:val="00F14A1A"/>
    <w:rsid w:val="00F22B38"/>
    <w:rsid w:val="00F22C92"/>
    <w:rsid w:val="00F22E83"/>
    <w:rsid w:val="00F24265"/>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AF4"/>
    <w:rsid w:val="00FD0B3F"/>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6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oter" Target="footer3.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hyperlink" Target="https://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D910F-43A8-4873-9409-52B3765EB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10870</Words>
  <Characters>65225</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4</cp:revision>
  <cp:lastPrinted>2024-03-04T11:05:00Z</cp:lastPrinted>
  <dcterms:created xsi:type="dcterms:W3CDTF">2024-03-04T09:21:00Z</dcterms:created>
  <dcterms:modified xsi:type="dcterms:W3CDTF">2024-03-04T11:06:00Z</dcterms:modified>
</cp:coreProperties>
</file>