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647F6" w14:textId="77777777" w:rsidR="00640645" w:rsidRPr="00640645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19"/>
        </w:rPr>
      </w:pPr>
    </w:p>
    <w:p w14:paraId="6088C58B" w14:textId="2E6C3479" w:rsidR="00516D76" w:rsidRDefault="00640645" w:rsidP="0099776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640645">
        <w:rPr>
          <w:rFonts w:ascii="Calibri" w:eastAsia="Times New Roman" w:hAnsi="Calibri" w:cs="Calibri"/>
          <w:color w:val="000000"/>
          <w:sz w:val="21"/>
        </w:rPr>
        <w:t xml:space="preserve"> </w:t>
      </w:r>
    </w:p>
    <w:p w14:paraId="39EE8A85" w14:textId="77777777" w:rsidR="00516D76" w:rsidRPr="0090149E" w:rsidRDefault="00516D76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5550A0C" w14:textId="77777777" w:rsidR="00640645" w:rsidRPr="0090149E" w:rsidRDefault="00640645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Załącznik nr 1 do SWZ </w:t>
      </w:r>
    </w:p>
    <w:p w14:paraId="1A6F3851" w14:textId="77777777" w:rsidR="00640645" w:rsidRPr="0090149E" w:rsidRDefault="00640645" w:rsidP="00E66118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caps/>
          <w:color w:val="000000"/>
          <w:sz w:val="20"/>
          <w:szCs w:val="20"/>
          <w:lang w:eastAsia="zh-CN"/>
        </w:rPr>
        <w:t xml:space="preserve">Oferta </w:t>
      </w:r>
    </w:p>
    <w:p w14:paraId="37D0399E" w14:textId="77777777" w:rsidR="00640645" w:rsidRPr="0090149E" w:rsidRDefault="00640645" w:rsidP="00E66118">
      <w:pPr>
        <w:tabs>
          <w:tab w:val="left" w:pos="1980"/>
        </w:tabs>
        <w:suppressAutoHyphens/>
        <w:spacing w:after="0" w:line="240" w:lineRule="auto"/>
        <w:ind w:left="1980" w:hanging="1980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sz w:val="20"/>
          <w:szCs w:val="20"/>
          <w:lang w:eastAsia="zh-CN"/>
        </w:rPr>
        <w:t>Nazwa Zamówienia</w:t>
      </w: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:</w:t>
      </w:r>
    </w:p>
    <w:p w14:paraId="4A3F3319" w14:textId="1ACDC3D1" w:rsidR="00640645" w:rsidRDefault="00516D76" w:rsidP="00E66118">
      <w:pPr>
        <w:tabs>
          <w:tab w:val="left" w:pos="567"/>
        </w:tabs>
        <w:suppressAutoHyphens/>
        <w:spacing w:after="0" w:line="240" w:lineRule="auto"/>
        <w:ind w:left="567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  <w:r w:rsidRPr="00516D76">
        <w:rPr>
          <w:rFonts w:ascii="Calibri" w:eastAsia="Times New Roman" w:hAnsi="Calibri" w:cs="Calibri"/>
          <w:sz w:val="20"/>
          <w:szCs w:val="20"/>
          <w:lang w:eastAsia="zh-CN"/>
        </w:rPr>
        <w:t>Zarządzanie projektem Modernizacja Teatru Polskiego we Wrocławiu Scena Główna</w:t>
      </w:r>
      <w:r w:rsidR="00640645" w:rsidRPr="0090149E">
        <w:rPr>
          <w:rFonts w:ascii="Calibri" w:eastAsia="Times New Roman" w:hAnsi="Calibri" w:cs="Calibri"/>
          <w:sz w:val="20"/>
          <w:szCs w:val="20"/>
          <w:lang w:eastAsia="zh-CN"/>
        </w:rPr>
        <w:t>.</w:t>
      </w:r>
    </w:p>
    <w:p w14:paraId="5B01BFA2" w14:textId="77777777" w:rsidR="00564A5B" w:rsidRPr="0090149E" w:rsidRDefault="00564A5B" w:rsidP="00E66118">
      <w:pPr>
        <w:tabs>
          <w:tab w:val="left" w:pos="567"/>
        </w:tabs>
        <w:suppressAutoHyphens/>
        <w:spacing w:after="0" w:line="240" w:lineRule="auto"/>
        <w:ind w:left="567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</w:p>
    <w:p w14:paraId="7598119B" w14:textId="77777777" w:rsidR="00640645" w:rsidRPr="0090149E" w:rsidRDefault="00640645" w:rsidP="00E66118">
      <w:pPr>
        <w:numPr>
          <w:ilvl w:val="0"/>
          <w:numId w:val="43"/>
        </w:numPr>
        <w:tabs>
          <w:tab w:val="left" w:pos="360"/>
        </w:tabs>
        <w:suppressAutoHyphens/>
        <w:spacing w:after="0" w:line="240" w:lineRule="auto"/>
        <w:ind w:left="1800" w:hanging="1800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color w:val="000000"/>
          <w:sz w:val="20"/>
          <w:szCs w:val="20"/>
          <w:lang w:eastAsia="zh-CN"/>
        </w:rPr>
        <w:t>Zamawiający:</w:t>
      </w:r>
      <w:r w:rsidRPr="0090149E">
        <w:rPr>
          <w:rFonts w:ascii="Calibri" w:eastAsia="Times New Roman" w:hAnsi="Calibri" w:cs="Calibri"/>
          <w:b/>
          <w:color w:val="000000"/>
          <w:sz w:val="20"/>
          <w:szCs w:val="20"/>
          <w:lang w:eastAsia="zh-CN"/>
        </w:rPr>
        <w:tab/>
      </w:r>
    </w:p>
    <w:p w14:paraId="65E86B1B" w14:textId="77777777" w:rsidR="00640645" w:rsidRPr="0090149E" w:rsidRDefault="00640645" w:rsidP="00E66118">
      <w:pPr>
        <w:suppressAutoHyphens/>
        <w:spacing w:after="0" w:line="240" w:lineRule="auto"/>
        <w:ind w:left="567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Teatr Polski we Wrocławiu</w:t>
      </w:r>
    </w:p>
    <w:p w14:paraId="2061D822" w14:textId="77777777" w:rsidR="00640645" w:rsidRPr="0090149E" w:rsidRDefault="00640645" w:rsidP="00E66118">
      <w:pPr>
        <w:suppressAutoHyphens/>
        <w:spacing w:after="0" w:line="240" w:lineRule="auto"/>
        <w:ind w:left="567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ul. Gabrieli Zapolskiej 3</w:t>
      </w:r>
    </w:p>
    <w:p w14:paraId="64AD445A" w14:textId="77777777" w:rsidR="00640645" w:rsidRPr="0090149E" w:rsidRDefault="00640645" w:rsidP="00E66118">
      <w:pPr>
        <w:suppressAutoHyphens/>
        <w:spacing w:after="0" w:line="240" w:lineRule="auto"/>
        <w:ind w:left="567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50-032 Wrocław</w:t>
      </w:r>
    </w:p>
    <w:p w14:paraId="66240CC8" w14:textId="77777777" w:rsidR="00640645" w:rsidRPr="0090149E" w:rsidRDefault="00640645" w:rsidP="00E66118">
      <w:pPr>
        <w:numPr>
          <w:ilvl w:val="0"/>
          <w:numId w:val="43"/>
        </w:numPr>
        <w:tabs>
          <w:tab w:val="left" w:pos="360"/>
        </w:tabs>
        <w:suppressAutoHyphens/>
        <w:spacing w:after="0" w:line="240" w:lineRule="auto"/>
        <w:ind w:hanging="720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color w:val="000000"/>
          <w:sz w:val="20"/>
          <w:szCs w:val="20"/>
          <w:lang w:eastAsia="zh-CN"/>
        </w:rPr>
        <w:t>Wykonawca:</w:t>
      </w:r>
    </w:p>
    <w:p w14:paraId="100B3791" w14:textId="77777777" w:rsidR="00640645" w:rsidRPr="0090149E" w:rsidRDefault="00640645" w:rsidP="00E66118">
      <w:pPr>
        <w:suppressAutoHyphens/>
        <w:spacing w:after="0" w:line="240" w:lineRule="auto"/>
        <w:ind w:left="360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caps/>
          <w:color w:val="000000"/>
          <w:sz w:val="20"/>
          <w:szCs w:val="20"/>
          <w:lang w:eastAsia="zh-CN"/>
        </w:rPr>
        <w:t>O</w:t>
      </w:r>
      <w:r w:rsidRPr="0090149E">
        <w:rPr>
          <w:rFonts w:ascii="Calibri" w:eastAsia="Times New Roman" w:hAnsi="Calibri" w:cs="Calibri"/>
          <w:b/>
          <w:color w:val="000000"/>
          <w:sz w:val="20"/>
          <w:szCs w:val="20"/>
          <w:lang w:eastAsia="zh-CN"/>
        </w:rPr>
        <w:t>fertę</w:t>
      </w:r>
      <w:r w:rsidRPr="0090149E">
        <w:rPr>
          <w:rFonts w:ascii="Calibri" w:eastAsia="Times New Roman" w:hAnsi="Calibri" w:cs="Calibri"/>
          <w:b/>
          <w:caps/>
          <w:color w:val="000000"/>
          <w:sz w:val="20"/>
          <w:szCs w:val="20"/>
          <w:lang w:eastAsia="zh-CN"/>
        </w:rPr>
        <w:t xml:space="preserve"> </w:t>
      </w:r>
      <w:r w:rsidRPr="0090149E">
        <w:rPr>
          <w:rFonts w:ascii="Calibri" w:eastAsia="Times New Roman" w:hAnsi="Calibri" w:cs="Calibri"/>
          <w:b/>
          <w:color w:val="000000"/>
          <w:sz w:val="20"/>
          <w:szCs w:val="20"/>
          <w:lang w:eastAsia="zh-CN"/>
        </w:rPr>
        <w:t>składa</w:t>
      </w: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:</w:t>
      </w:r>
    </w:p>
    <w:tbl>
      <w:tblPr>
        <w:tblW w:w="0" w:type="auto"/>
        <w:tblInd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7"/>
        <w:gridCol w:w="5964"/>
      </w:tblGrid>
      <w:tr w:rsidR="00640645" w:rsidRPr="0090149E" w14:paraId="3877449E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F602A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Firma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8DE5B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49C1FF3A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291B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Siedziba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5C420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7674C302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93ACC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Adres do korespondencji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17F13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488585B2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A0C06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Telefon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C3C64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6FA4F163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6CE70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Faks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A7130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262F73A0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D5096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e-mail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95A71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671E5E62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37B0C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NIP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43E7F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5FE67987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7C40D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REGON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8D029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27D11892" w14:textId="77777777" w:rsidR="00640645" w:rsidRPr="0090149E" w:rsidRDefault="00640645" w:rsidP="00E66118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</w:p>
    <w:p w14:paraId="1BA85B6E" w14:textId="77777777" w:rsidR="00640645" w:rsidRPr="0090149E" w:rsidRDefault="00640645" w:rsidP="00E66118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3. Osoba do Kontaktów (w sprawie Oferty):</w:t>
      </w:r>
    </w:p>
    <w:tbl>
      <w:tblPr>
        <w:tblW w:w="0" w:type="auto"/>
        <w:tblInd w:w="4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7"/>
        <w:gridCol w:w="5964"/>
      </w:tblGrid>
      <w:tr w:rsidR="00640645" w:rsidRPr="0090149E" w14:paraId="2D5C3288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83BE4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Imię i nazwisko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E64C2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640645" w:rsidRPr="0090149E" w14:paraId="3B231FE0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B4CE5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val="de-DE" w:eastAsia="zh-CN"/>
              </w:rPr>
              <w:t>Telefon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1BD97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de-DE" w:eastAsia="zh-CN"/>
              </w:rPr>
            </w:pPr>
          </w:p>
        </w:tc>
      </w:tr>
      <w:tr w:rsidR="00640645" w:rsidRPr="0090149E" w14:paraId="0D4203BD" w14:textId="77777777" w:rsidTr="002D0948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A9BEE" w14:textId="77777777" w:rsidR="00640645" w:rsidRPr="0090149E" w:rsidRDefault="00640645" w:rsidP="00E66118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  <w:lang w:val="de-DE" w:eastAsia="zh-CN"/>
              </w:rPr>
              <w:t>e-mail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CE535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val="de-DE" w:eastAsia="zh-CN"/>
              </w:rPr>
            </w:pPr>
          </w:p>
        </w:tc>
      </w:tr>
    </w:tbl>
    <w:p w14:paraId="38962933" w14:textId="77777777" w:rsidR="00640645" w:rsidRPr="0090149E" w:rsidRDefault="00640645" w:rsidP="00E66118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eastAsia="zh-CN"/>
        </w:rPr>
      </w:pPr>
    </w:p>
    <w:p w14:paraId="73B76490" w14:textId="77777777" w:rsidR="00640645" w:rsidRPr="0090149E" w:rsidRDefault="00640645" w:rsidP="00E66118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color w:val="000000"/>
          <w:sz w:val="20"/>
          <w:szCs w:val="20"/>
          <w:lang w:eastAsia="zh-CN"/>
        </w:rPr>
        <w:t>4. Zobowiązania Wykonawcy:</w:t>
      </w:r>
    </w:p>
    <w:p w14:paraId="5D99DCC0" w14:textId="77777777" w:rsidR="00640645" w:rsidRPr="0090149E" w:rsidRDefault="00640645" w:rsidP="00E66118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Ja (my), niżej podpisany(i), niniejszym oświadczam(y), co następuje:</w:t>
      </w:r>
    </w:p>
    <w:p w14:paraId="72B69614" w14:textId="50888F89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ind w:right="-2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 xml:space="preserve">Zobowiązujemy się wykonać przedmiot zamówienia  w sposób opisany w </w:t>
      </w: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 xml:space="preserve">Specyfikacji Warunków Zamówienia </w:t>
      </w: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za wynagrodzeniem:</w:t>
      </w:r>
    </w:p>
    <w:p w14:paraId="35674AD7" w14:textId="77777777" w:rsidR="005B662E" w:rsidRDefault="005B662E" w:rsidP="00E66118">
      <w:pPr>
        <w:suppressAutoHyphens/>
        <w:spacing w:after="0" w:line="240" w:lineRule="auto"/>
        <w:ind w:left="1080" w:right="-2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</w:p>
    <w:p w14:paraId="200289AE" w14:textId="0698F7CE" w:rsidR="00640645" w:rsidRPr="0090149E" w:rsidRDefault="00640645" w:rsidP="00E66118">
      <w:pPr>
        <w:suppressAutoHyphens/>
        <w:spacing w:after="0" w:line="240" w:lineRule="auto"/>
        <w:ind w:left="1080" w:right="-2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cena brutto ………………………… PLN brutto (słownie ……………………………………………………..),</w:t>
      </w:r>
    </w:p>
    <w:p w14:paraId="0FA0AA4C" w14:textId="77777777" w:rsidR="005B662E" w:rsidRDefault="005B662E" w:rsidP="00E66118">
      <w:pPr>
        <w:suppressAutoHyphens/>
        <w:spacing w:after="0" w:line="240" w:lineRule="auto"/>
        <w:ind w:left="1080" w:right="-2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</w:p>
    <w:p w14:paraId="1C68A16B" w14:textId="4F337272" w:rsidR="00640645" w:rsidRPr="0090149E" w:rsidRDefault="00640645" w:rsidP="00E66118">
      <w:pPr>
        <w:suppressAutoHyphens/>
        <w:spacing w:after="0" w:line="240" w:lineRule="auto"/>
        <w:ind w:left="1080" w:right="-2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 xml:space="preserve">obliczona jako wynagrodzenie za 1 miesiąc ………………….. PLN </w:t>
      </w:r>
      <w:r w:rsidR="005B662E">
        <w:rPr>
          <w:rFonts w:ascii="Calibri" w:eastAsia="Times New Roman" w:hAnsi="Calibri" w:cs="Calibri"/>
          <w:sz w:val="20"/>
          <w:szCs w:val="20"/>
          <w:lang w:eastAsia="zh-CN"/>
        </w:rPr>
        <w:t xml:space="preserve">brutto x </w:t>
      </w:r>
      <w:r w:rsidR="00564A5B">
        <w:rPr>
          <w:rFonts w:ascii="Calibri" w:eastAsia="Times New Roman" w:hAnsi="Calibri" w:cs="Calibri"/>
          <w:sz w:val="20"/>
          <w:szCs w:val="20"/>
          <w:lang w:eastAsia="zh-CN"/>
        </w:rPr>
        <w:t>przewidywane 35</w:t>
      </w: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miesięcy,</w:t>
      </w:r>
    </w:p>
    <w:p w14:paraId="12FEACC6" w14:textId="77777777" w:rsidR="00640645" w:rsidRPr="0090149E" w:rsidRDefault="00640645" w:rsidP="00E66118">
      <w:pPr>
        <w:keepNext/>
        <w:keepLines/>
        <w:tabs>
          <w:tab w:val="center" w:pos="2163"/>
        </w:tabs>
        <w:spacing w:after="0" w:line="240" w:lineRule="auto"/>
        <w:ind w:left="660"/>
        <w:jc w:val="both"/>
        <w:outlineLvl w:val="0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5B3FE12" w14:textId="66902DC3" w:rsidR="00564A5B" w:rsidRDefault="00564A5B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Oświadczamy, że niżej wymieniona osoba przewidziana do pełnienia funkcji przedstawiciela podmiotu zarządzającego Projektem</w:t>
      </w:r>
    </w:p>
    <w:p w14:paraId="587E8878" w14:textId="45605D2B" w:rsidR="00465A3D" w:rsidRDefault="00465A3D" w:rsidP="00465A3D">
      <w:p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……………………………………………………………………………………………………………………………………………………………..</w:t>
      </w:r>
    </w:p>
    <w:p w14:paraId="4E2D4932" w14:textId="0D3E2045" w:rsidR="00465A3D" w:rsidRDefault="00465A3D" w:rsidP="00465A3D">
      <w:p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 xml:space="preserve">                                                                           (imię i nazwisko)</w:t>
      </w:r>
    </w:p>
    <w:p w14:paraId="39E76521" w14:textId="39F7F607" w:rsidR="00465A3D" w:rsidRDefault="00465A3D" w:rsidP="00465A3D">
      <w:p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Realizowała następujące zamówienia polegające na zarządzaniu projektem dofinansowanym ze  środków Unii Europejskiej lub Europejskiego Obszaru Gospodarczego:</w:t>
      </w:r>
    </w:p>
    <w:p w14:paraId="1E0A503B" w14:textId="77777777" w:rsidR="00465A3D" w:rsidRDefault="00465A3D" w:rsidP="00465A3D">
      <w:p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2268"/>
        <w:gridCol w:w="1985"/>
        <w:gridCol w:w="2693"/>
      </w:tblGrid>
      <w:tr w:rsidR="00465A3D" w:rsidRPr="00465A3D" w14:paraId="2D453D69" w14:textId="77777777" w:rsidTr="00465A3D">
        <w:tc>
          <w:tcPr>
            <w:tcW w:w="9101" w:type="dxa"/>
            <w:gridSpan w:val="4"/>
          </w:tcPr>
          <w:p w14:paraId="5F8FDE05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r w:rsidRPr="00465A3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  <w:t>Doświadczenie osoby przewidzianej do realizacji zamówienia jako Przedstawiciel podmiotu zarządzającego</w:t>
            </w:r>
          </w:p>
        </w:tc>
      </w:tr>
      <w:tr w:rsidR="00465A3D" w:rsidRPr="00465A3D" w14:paraId="72D29F25" w14:textId="77777777" w:rsidTr="00465A3D">
        <w:trPr>
          <w:trHeight w:val="1047"/>
        </w:trPr>
        <w:tc>
          <w:tcPr>
            <w:tcW w:w="2155" w:type="dxa"/>
            <w:shd w:val="clear" w:color="auto" w:fill="auto"/>
            <w:vAlign w:val="center"/>
          </w:tcPr>
          <w:p w14:paraId="5B4A270F" w14:textId="01EFD053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35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465A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Nazwa Projektu źródło finansowania</w:t>
            </w:r>
            <w:r w:rsidR="005B662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 xml:space="preserve">, </w:t>
            </w:r>
          </w:p>
        </w:tc>
        <w:tc>
          <w:tcPr>
            <w:tcW w:w="2268" w:type="dxa"/>
            <w:vAlign w:val="center"/>
          </w:tcPr>
          <w:p w14:paraId="46C953CC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  <w:p w14:paraId="34A0A1C9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66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 w:rsidRPr="00465A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Nazwa Beneficjenta z adresem</w:t>
            </w:r>
          </w:p>
          <w:p w14:paraId="116B6C59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14:paraId="61283B04" w14:textId="15074679" w:rsidR="00465A3D" w:rsidRPr="00465A3D" w:rsidRDefault="005B662E" w:rsidP="00465A3D">
            <w:pPr>
              <w:tabs>
                <w:tab w:val="left" w:pos="0"/>
              </w:tabs>
              <w:suppressAutoHyphens/>
              <w:spacing w:after="0" w:line="240" w:lineRule="auto"/>
              <w:ind w:left="8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Wartość projektu brutto w PLN</w:t>
            </w:r>
          </w:p>
        </w:tc>
        <w:tc>
          <w:tcPr>
            <w:tcW w:w="2693" w:type="dxa"/>
            <w:vAlign w:val="center"/>
          </w:tcPr>
          <w:p w14:paraId="5F6CFA7E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92"/>
              <w:jc w:val="both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zh-CN"/>
              </w:rPr>
            </w:pPr>
            <w:r w:rsidRPr="00465A3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  <w:t>Zadania wykonywane przez wskazaną powyżej osobę w Projekcie</w:t>
            </w:r>
          </w:p>
        </w:tc>
      </w:tr>
      <w:tr w:rsidR="00465A3D" w:rsidRPr="00465A3D" w14:paraId="0187E482" w14:textId="77777777" w:rsidTr="00465A3D">
        <w:trPr>
          <w:trHeight w:val="454"/>
        </w:trPr>
        <w:tc>
          <w:tcPr>
            <w:tcW w:w="2155" w:type="dxa"/>
            <w:shd w:val="clear" w:color="auto" w:fill="auto"/>
            <w:vAlign w:val="center"/>
          </w:tcPr>
          <w:p w14:paraId="7532708E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2B14F71E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14:paraId="5E58F35E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157D4334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465A3D" w:rsidRPr="00465A3D" w14:paraId="0844CCBA" w14:textId="77777777" w:rsidTr="00465A3D">
        <w:trPr>
          <w:trHeight w:val="454"/>
        </w:trPr>
        <w:tc>
          <w:tcPr>
            <w:tcW w:w="2155" w:type="dxa"/>
            <w:shd w:val="clear" w:color="auto" w:fill="auto"/>
            <w:vAlign w:val="center"/>
          </w:tcPr>
          <w:p w14:paraId="5CB30798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5B372ADC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14:paraId="6E740F30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75779966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465A3D" w:rsidRPr="00465A3D" w14:paraId="352172FC" w14:textId="77777777" w:rsidTr="00465A3D">
        <w:trPr>
          <w:trHeight w:val="454"/>
        </w:trPr>
        <w:tc>
          <w:tcPr>
            <w:tcW w:w="2155" w:type="dxa"/>
            <w:shd w:val="clear" w:color="auto" w:fill="auto"/>
            <w:vAlign w:val="center"/>
          </w:tcPr>
          <w:p w14:paraId="7CE1DE25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00143D56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14:paraId="2381C484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445CBF3D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465A3D" w:rsidRPr="00465A3D" w14:paraId="435C8630" w14:textId="77777777" w:rsidTr="00465A3D">
        <w:trPr>
          <w:trHeight w:val="454"/>
        </w:trPr>
        <w:tc>
          <w:tcPr>
            <w:tcW w:w="2155" w:type="dxa"/>
            <w:shd w:val="clear" w:color="auto" w:fill="auto"/>
            <w:vAlign w:val="center"/>
          </w:tcPr>
          <w:p w14:paraId="72A9FBA1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7E275143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14:paraId="45656842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5E5D7BA0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465A3D" w:rsidRPr="00465A3D" w14:paraId="7513D49F" w14:textId="77777777" w:rsidTr="00465A3D">
        <w:trPr>
          <w:trHeight w:val="454"/>
        </w:trPr>
        <w:tc>
          <w:tcPr>
            <w:tcW w:w="2155" w:type="dxa"/>
            <w:shd w:val="clear" w:color="auto" w:fill="auto"/>
            <w:vAlign w:val="center"/>
          </w:tcPr>
          <w:p w14:paraId="1544851C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00B33B26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14:paraId="76F0C837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0E3DD4A7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  <w:tr w:rsidR="00465A3D" w:rsidRPr="00465A3D" w14:paraId="11C12338" w14:textId="77777777" w:rsidTr="00465A3D">
        <w:trPr>
          <w:trHeight w:val="454"/>
        </w:trPr>
        <w:tc>
          <w:tcPr>
            <w:tcW w:w="2155" w:type="dxa"/>
            <w:shd w:val="clear" w:color="auto" w:fill="auto"/>
            <w:vAlign w:val="center"/>
          </w:tcPr>
          <w:p w14:paraId="2C2D44FC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268" w:type="dxa"/>
            <w:vAlign w:val="center"/>
          </w:tcPr>
          <w:p w14:paraId="5FBC48C4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985" w:type="dxa"/>
            <w:vAlign w:val="center"/>
          </w:tcPr>
          <w:p w14:paraId="55408382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2693" w:type="dxa"/>
            <w:vAlign w:val="center"/>
          </w:tcPr>
          <w:p w14:paraId="2701F92E" w14:textId="77777777" w:rsidR="00465A3D" w:rsidRPr="00465A3D" w:rsidRDefault="00465A3D" w:rsidP="00465A3D">
            <w:pPr>
              <w:tabs>
                <w:tab w:val="left" w:pos="0"/>
              </w:tabs>
              <w:suppressAutoHyphens/>
              <w:spacing w:after="0" w:line="240" w:lineRule="auto"/>
              <w:ind w:left="720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zh-CN"/>
              </w:rPr>
            </w:pPr>
          </w:p>
        </w:tc>
      </w:tr>
    </w:tbl>
    <w:p w14:paraId="0C42394C" w14:textId="77777777" w:rsidR="00465A3D" w:rsidRDefault="00465A3D" w:rsidP="00465A3D">
      <w:p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</w:p>
    <w:p w14:paraId="59E86C6B" w14:textId="734C8401" w:rsidR="00465A3D" w:rsidRDefault="00D73A21" w:rsidP="00465A3D">
      <w:p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>
        <w:rPr>
          <w:rFonts w:ascii="Calibri" w:eastAsia="Times New Roman" w:hAnsi="Calibri" w:cs="Calibri"/>
          <w:b/>
          <w:bCs/>
          <w:color w:val="000000"/>
          <w:sz w:val="20"/>
          <w:szCs w:val="20"/>
          <w:u w:val="single"/>
          <w:lang w:eastAsia="zh-CN"/>
        </w:rPr>
        <w:t xml:space="preserve">UWAGA: </w:t>
      </w:r>
      <w:r w:rsidRPr="00D73A21">
        <w:rPr>
          <w:rFonts w:ascii="Calibri" w:eastAsia="Times New Roman" w:hAnsi="Calibri" w:cs="Calibri"/>
          <w:b/>
          <w:bCs/>
          <w:color w:val="000000"/>
          <w:sz w:val="20"/>
          <w:szCs w:val="20"/>
          <w:u w:val="single"/>
          <w:lang w:eastAsia="zh-CN"/>
        </w:rPr>
        <w:t>informacje dotyczące „Doświadczenie personelu” podane w formularzu ofertowym nie podlegają uzupełnieniu. W przypadku niekompletnych informacji w zakresie wymaganego doświadczenia uniemożliwiających jednoznaczną ocenę, czy opisane doświadczenie w/w osoby spełnia wyżej opisane wymagania, bądź niewypełnienia oświadczenia, Wykonawca otrzyma 0 pkt</w:t>
      </w:r>
    </w:p>
    <w:p w14:paraId="10FDBD4A" w14:textId="77777777" w:rsidR="00465A3D" w:rsidRDefault="00465A3D" w:rsidP="00465A3D">
      <w:pPr>
        <w:tabs>
          <w:tab w:val="left" w:pos="0"/>
        </w:tabs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</w:p>
    <w:p w14:paraId="4F36F1A9" w14:textId="224900E4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 xml:space="preserve">Oświadczam(y), że jestem(jesteśmy) mikroprzedsiębiorstwem, małym przedsiębiorstwem, średnim przedsiębiorstwem, jednoosobową działalnością gospodarczą, osobą fizyczną nieprowadzącą działalności gospodarczej, inny rodzaj </w:t>
      </w: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zh-CN"/>
        </w:rPr>
        <w:t>(należy zaznaczyć prawidłowe).</w:t>
      </w:r>
    </w:p>
    <w:p w14:paraId="09E1B00C" w14:textId="77777777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Oświadczam(y), iż cena podana w ofercie jest ostateczna i nie podlega zmianie do końca realizacji przedmiotu zamówienia oraz obejmuje wykonanie przedmiotu zamówienia objętego przetargiem i złożoną ofertą na warunkach określonych w SWZ.</w:t>
      </w:r>
    </w:p>
    <w:p w14:paraId="322B730F" w14:textId="77777777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Zapoznaliśmy się i w pełni akceptujemy treść Specyfikacji Warunków Zamówienia wraz z załącznikami i przyjmujemy bez zastrzeżeń czy ograniczeń i w całości postanowienia tam zawarte, jak również uzyskaliśmy konieczne informacje do przygotowania oferty.</w:t>
      </w:r>
    </w:p>
    <w:p w14:paraId="47E9D0DA" w14:textId="77777777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Projektowane postanowienia umowy został przez nas zaakceptowane i zobowiązujemy się w przypadku wyboru naszej oferty do zawarcia umowy na wymienionych w nich warunkach i zaproponowanym przez Zamawiającego terminie zawarcia i wykonania umowy.</w:t>
      </w:r>
    </w:p>
    <w:p w14:paraId="6FFE2331" w14:textId="77777777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Uważamy się za związanych niniejszą ofertą przez okres 30 dni od upływu terminu składania ofert, co oznacza że Oferta będzie dla nas wiążąca i może zostać przyjęta w dowolnym momencie przed wspomnianym dniem.</w:t>
      </w:r>
    </w:p>
    <w:p w14:paraId="03991381" w14:textId="77777777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Niżej wymienione zakresy zamówienia zostaną powierzone podwykonawcom:</w:t>
      </w:r>
    </w:p>
    <w:p w14:paraId="228DE35A" w14:textId="77777777" w:rsidR="00640645" w:rsidRPr="0090149E" w:rsidRDefault="00640645" w:rsidP="00E66118">
      <w:pPr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.............................................................................................................................</w:t>
      </w:r>
    </w:p>
    <w:p w14:paraId="3857C2F8" w14:textId="77777777" w:rsidR="00640645" w:rsidRPr="0090149E" w:rsidRDefault="00640645" w:rsidP="00E66118">
      <w:pPr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.............................................................................................................................</w:t>
      </w:r>
    </w:p>
    <w:p w14:paraId="19DF84AE" w14:textId="77777777" w:rsidR="00640645" w:rsidRPr="0090149E" w:rsidRDefault="00640645" w:rsidP="00E66118">
      <w:pPr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.............................................................................................................................</w:t>
      </w:r>
    </w:p>
    <w:p w14:paraId="2EF1BFDC" w14:textId="77777777" w:rsidR="00640645" w:rsidRPr="0090149E" w:rsidRDefault="00640645" w:rsidP="00E66118">
      <w:pPr>
        <w:numPr>
          <w:ilvl w:val="0"/>
          <w:numId w:val="44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Zastrzeżenie Wykonawcy. Niżej wymienione dokumenty składające się na ofertę nie mogą być ogólnie udostępnione.</w:t>
      </w:r>
    </w:p>
    <w:p w14:paraId="0B5A1AB0" w14:textId="77777777" w:rsidR="00640645" w:rsidRPr="0090149E" w:rsidRDefault="00640645" w:rsidP="00E66118">
      <w:pPr>
        <w:suppressAutoHyphens/>
        <w:spacing w:after="0" w:line="240" w:lineRule="auto"/>
        <w:ind w:left="709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  <w:lang w:eastAsia="zh-CN"/>
        </w:rPr>
        <w:t>.............................................................................................................................</w:t>
      </w:r>
    </w:p>
    <w:p w14:paraId="1ABE9B85" w14:textId="77777777" w:rsidR="00640645" w:rsidRPr="0090149E" w:rsidRDefault="00640645" w:rsidP="00E66118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</w:p>
    <w:p w14:paraId="1D60FF08" w14:textId="77777777" w:rsidR="00640645" w:rsidRPr="0090149E" w:rsidRDefault="00640645" w:rsidP="00E66118">
      <w:pPr>
        <w:tabs>
          <w:tab w:val="left" w:pos="284"/>
        </w:tabs>
        <w:suppressAutoHyphens/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  <w:lang w:eastAsia="zh-CN"/>
        </w:rPr>
      </w:pPr>
    </w:p>
    <w:p w14:paraId="2D2494D9" w14:textId="77777777" w:rsidR="00640645" w:rsidRPr="0090149E" w:rsidRDefault="00640645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>..........................................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  <w:t>............................................</w:t>
      </w:r>
    </w:p>
    <w:p w14:paraId="6F6F127C" w14:textId="77777777" w:rsidR="00640645" w:rsidRPr="0090149E" w:rsidRDefault="00640645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  <w:t>(miejscowość i data)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  <w:t>(podpis Wykonawcy)</w:t>
      </w:r>
    </w:p>
    <w:p w14:paraId="13250E18" w14:textId="77777777" w:rsidR="00640645" w:rsidRDefault="00640645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097C1012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32724F98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2E4ABF8B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7A64D562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042511A8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66CC8EBF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52EC236F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6497B69B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1DF1504F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70455DD1" w14:textId="77777777" w:rsidR="00564A5B" w:rsidRDefault="00564A5B" w:rsidP="00E66118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0F9A69B1" w14:textId="2F6C2DC4" w:rsidR="00640645" w:rsidRPr="0090149E" w:rsidRDefault="00640645" w:rsidP="00E66118">
      <w:pPr>
        <w:spacing w:after="0" w:line="240" w:lineRule="auto"/>
        <w:ind w:right="259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Załącznik nr </w:t>
      </w:r>
      <w:r w:rsidR="0099776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2</w:t>
      </w:r>
      <w:r w:rsidR="00564A5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</w:t>
      </w: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do SWZ </w:t>
      </w:r>
    </w:p>
    <w:p w14:paraId="5F6F8C02" w14:textId="77777777" w:rsidR="005B662E" w:rsidRPr="005B662E" w:rsidRDefault="005B662E" w:rsidP="005B662E">
      <w:pPr>
        <w:spacing w:after="0" w:line="240" w:lineRule="auto"/>
        <w:ind w:right="259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5B662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Zarządzanie projektem Modernizacja Teatru Polskiego we Wrocławiu Scena Główna, nr ZP/TP/6/2023</w:t>
      </w:r>
    </w:p>
    <w:p w14:paraId="51484E5D" w14:textId="77777777" w:rsidR="005B662E" w:rsidRDefault="005B662E" w:rsidP="00E66118">
      <w:pPr>
        <w:spacing w:after="0" w:line="240" w:lineRule="auto"/>
        <w:ind w:right="259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288E7A3E" w14:textId="1FC12F82" w:rsidR="005B662E" w:rsidRDefault="00640645" w:rsidP="00E66118">
      <w:pPr>
        <w:spacing w:after="0" w:line="240" w:lineRule="auto"/>
        <w:ind w:right="259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Oświadczenie składane na podstawie art. 125 ust. 1 ustawy z dnia 11 września 2019 r. Prawo zamówień </w:t>
      </w:r>
    </w:p>
    <w:p w14:paraId="31D55CE8" w14:textId="53275FAE" w:rsidR="00640645" w:rsidRPr="0090149E" w:rsidRDefault="00640645" w:rsidP="00E66118">
      <w:pPr>
        <w:spacing w:after="0" w:line="240" w:lineRule="auto"/>
        <w:ind w:right="259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publicznych. </w:t>
      </w:r>
    </w:p>
    <w:p w14:paraId="6159ED32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51ED8ADA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UWAGA: </w:t>
      </w:r>
    </w:p>
    <w:p w14:paraId="20F4B86B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W przypadku jeśli, któreś z poniższych oświadczeń nie ma zastosowania w niniejszym postępowaniu,  wykonawca nie składa oświadczenia w tym zakresie (usunięcie treści oświadczenia następuje np. przez jego wykreślenie lub przekreślenie) </w:t>
      </w:r>
    </w:p>
    <w:p w14:paraId="6753B7F0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11C44E94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Nazwa Wykonawcy: ……………………………………………………………………………………………….………………………… </w:t>
      </w:r>
    </w:p>
    <w:p w14:paraId="330735D2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36A879A7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Adres Wykonawcy: …………………………………………………………………………………………………………………………… </w:t>
      </w:r>
    </w:p>
    <w:p w14:paraId="784FD6A1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29E9CBF6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09425E62" w14:textId="7FD17A2D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Na potrzeby postępowania o udzielenie zamówienia publicznego na </w:t>
      </w:r>
      <w:bookmarkStart w:id="0" w:name="_Hlk154873918"/>
      <w:r w:rsidR="00564A5B" w:rsidRPr="00564A5B">
        <w:rPr>
          <w:rFonts w:ascii="Calibri" w:eastAsia="Times New Roman" w:hAnsi="Calibri" w:cs="Calibri"/>
          <w:color w:val="000000"/>
          <w:sz w:val="20"/>
          <w:szCs w:val="20"/>
        </w:rPr>
        <w:t>Zarządzanie projektem Modernizacja Teatru Polskiego we Wrocławiu Scena Główna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>, nr ZP/TP/</w:t>
      </w:r>
      <w:r w:rsidR="00564A5B">
        <w:rPr>
          <w:rFonts w:ascii="Calibri" w:eastAsia="Times New Roman" w:hAnsi="Calibri" w:cs="Calibri"/>
          <w:color w:val="000000"/>
          <w:sz w:val="20"/>
          <w:szCs w:val="20"/>
        </w:rPr>
        <w:t>6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>/2023</w:t>
      </w:r>
      <w:bookmarkEnd w:id="0"/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, oświadczam, co następuje: </w:t>
      </w:r>
    </w:p>
    <w:p w14:paraId="522B8A0D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6B5BF441" w14:textId="77777777" w:rsidR="00640645" w:rsidRPr="0090149E" w:rsidRDefault="00640645" w:rsidP="00E66118">
      <w:pPr>
        <w:numPr>
          <w:ilvl w:val="1"/>
          <w:numId w:val="46"/>
        </w:numPr>
        <w:spacing w:after="0" w:line="240" w:lineRule="auto"/>
        <w:ind w:right="41" w:hanging="338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Oświadczam(y), że nie podlegam wykluczeniu z postępowania na podstawie art. 108 ust. 1 ustawy Pzp. </w:t>
      </w:r>
    </w:p>
    <w:p w14:paraId="41B65228" w14:textId="77777777" w:rsidR="00640645" w:rsidRPr="0090149E" w:rsidRDefault="00640645" w:rsidP="00E66118">
      <w:pPr>
        <w:numPr>
          <w:ilvl w:val="1"/>
          <w:numId w:val="46"/>
        </w:numPr>
        <w:spacing w:after="0" w:line="240" w:lineRule="auto"/>
        <w:ind w:right="41" w:hanging="338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Oświadczam(y), że nie podlegam wykluczeniu z postępowania na podstawie art. 109 ust. 1 pkt 4 ustawy Pzp. </w:t>
      </w:r>
    </w:p>
    <w:p w14:paraId="0A7A9BC8" w14:textId="77777777" w:rsidR="00640645" w:rsidRPr="0090149E" w:rsidRDefault="00640645" w:rsidP="00E66118">
      <w:pPr>
        <w:numPr>
          <w:ilvl w:val="1"/>
          <w:numId w:val="46"/>
        </w:numPr>
        <w:spacing w:after="0" w:line="240" w:lineRule="auto"/>
        <w:ind w:hanging="313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z 2022r. poz. 835).</w:t>
      </w:r>
    </w:p>
    <w:p w14:paraId="1CB6F391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1AAC616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7F7E0D9C" w14:textId="77777777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Oświadczam(y), że dokument, potwierdzający brak podstaw do wykluczenia na podstawie art. 109 ust. 1 pkt 4 ustawy Pzp, tj. odpis lub informacja z Krajowego Rejestru Sądowego lub z Centralnej Ewidencji i Informacji o Działalności Gospodarczej, zamawiający może uzyskać za pomocą bezpłatnych i ogólnodostępnych baz danych, pod adresem internetowym:  </w:t>
      </w:r>
    </w:p>
    <w:p w14:paraId="21DD0EC9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388D0B43" w14:textId="77777777" w:rsidR="00640645" w:rsidRPr="0090149E" w:rsidRDefault="00640645" w:rsidP="00E66118">
      <w:pPr>
        <w:numPr>
          <w:ilvl w:val="1"/>
          <w:numId w:val="46"/>
        </w:numPr>
        <w:spacing w:after="0" w:line="240" w:lineRule="auto"/>
        <w:ind w:right="41" w:hanging="338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https://ekrs.ms.gov.pl/web/wyszukiwarka-krs/strona-glowna/index.html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ab/>
        <w:t xml:space="preserve">(dotyczy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ab/>
        <w:t xml:space="preserve">podmiotów wpisanych do Krajowego Rejestru Sądowego KRS), </w:t>
      </w:r>
    </w:p>
    <w:p w14:paraId="15F5E5CE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157DC8DC" w14:textId="77777777" w:rsidR="00640645" w:rsidRPr="0090149E" w:rsidRDefault="00640645" w:rsidP="00E66118">
      <w:pPr>
        <w:numPr>
          <w:ilvl w:val="1"/>
          <w:numId w:val="46"/>
        </w:numPr>
        <w:spacing w:after="0" w:line="240" w:lineRule="auto"/>
        <w:ind w:right="41" w:hanging="338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https://prod.ceidg.gov.pl/ceidg/ceidg.public.ui/Search.aspx (dotyczy podmiotów wpisanych do Centralnej Ewidencji i Informacji o Działalności Gospodarczej CEIDG), </w:t>
      </w:r>
    </w:p>
    <w:p w14:paraId="158F5C2B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37CF9299" w14:textId="77777777" w:rsidR="00640645" w:rsidRPr="0090149E" w:rsidRDefault="00640645" w:rsidP="00E66118">
      <w:pPr>
        <w:numPr>
          <w:ilvl w:val="1"/>
          <w:numId w:val="46"/>
        </w:numPr>
        <w:spacing w:after="0" w:line="240" w:lineRule="auto"/>
        <w:ind w:right="41" w:hanging="338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………………………………………………… (wpisać odpowiedni adres internetowy w przypadku innych baz danych niż wyżej wskazane).  </w:t>
      </w:r>
    </w:p>
    <w:p w14:paraId="3137BB2B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42143451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Proszę wybrać prawidłową opcję właściwą dla wykonawcy, a pozostałe usunąć np. przez usunięcie lub przekreślenie. Jeżeli wykonawca prowadzi działalność na podstawie rejestru do którego zamawiający nie może uzyskać dostępu za pomocą bezpłatnych i ogólnodostępnych baz danych – w takim przypadku należy usunąć całe powyższe oświadczenie. </w:t>
      </w:r>
    </w:p>
    <w:p w14:paraId="1C27DD25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405BA67D" w14:textId="77777777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lastRenderedPageBreak/>
        <w:t xml:space="preserve">Oświadczam, że zachodzą w stosunku do mnie podstawy wykluczenia z postępowania na podstawie art. …………. ustawy Pzp (podać mającą zastosowanie podstawę wykluczenia spośród wymienionych w art. 108 ust. 1 pkt 1, 2, 5 lub 6 lub art. 109 ust. 1 pkt 4 ustawy Pzp). Jednocześnie oświadczam, że w związku z ww. okolicznością, na podstawie art. 110 ust. 2 ustawy Pzp podjąłem następujące środki naprawcze: ……………………………………………………………………………………………………………………………………………………….. </w:t>
      </w:r>
    </w:p>
    <w:p w14:paraId="170EDF48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309886C7" w14:textId="77777777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Oświadczam, że w stosunku do następującego/ych podmiotu/tów, na którego/ych zasoby powołuję się w niniejszym postępowaniu, tj.: …………………………………………………………… (podać pełną nazwę/firmę, adres, a także w zależności od podmiotu: NIP/PESEL, KRS/CEiDG) nie zachodzą podstawy wykluczenia z postępowania o udzielenie zamówienia. </w:t>
      </w:r>
    </w:p>
    <w:p w14:paraId="66774DEB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09F5111B" w14:textId="77777777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Oświadczam, że w stosunku do następującego/ych podmiotu/tów, będącego/ych podwykonawcą/ami: ……………………………………………………………………..….…… (podać pełną nazwę/firmę, adres, a także w zależności od podmiotu: NIP/PESEL, KRS/CEiDG), nie zachodzą podstawy wykluczenia z postępowania o udzielenie zamówienia. </w:t>
      </w:r>
    </w:p>
    <w:p w14:paraId="199DFF65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5D5B7D36" w14:textId="77777777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Oświadczam, że spełniam warunki udziału w postępowaniu określone przez zamawiającego w SWZ. </w:t>
      </w:r>
    </w:p>
    <w:p w14:paraId="19DF7150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2C0AC4BC" w14:textId="77777777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Oświadczam, że w celu wykazania spełniania warunków udziału w postępowaniu, określonych przez zamawiającego w SWZ w części X pkt I. 2. 4) a)*, X pkt I. 2. 4) b)*, polegam na zasobach następującego/ych podmiotu/ów: ……………………….……….…………………………………………………..……………………………………..., w </w:t>
      </w:r>
    </w:p>
    <w:p w14:paraId="342A1C64" w14:textId="77777777" w:rsidR="00640645" w:rsidRPr="0090149E" w:rsidRDefault="00640645" w:rsidP="00E66118">
      <w:pPr>
        <w:spacing w:after="0" w:line="240" w:lineRule="auto"/>
        <w:ind w:leftChars="200" w:left="440"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następującym zakresie**:..................................…………………………………………………………………..………  </w:t>
      </w:r>
    </w:p>
    <w:p w14:paraId="4E8FF5BA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03D2D2C4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*niepotrzebne skreślić  </w:t>
      </w:r>
    </w:p>
    <w:p w14:paraId="49EC55C9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**wskazać zakres korzystania dla wskazanego podmiotu trzeciego </w:t>
      </w:r>
    </w:p>
    <w:p w14:paraId="0AA3DCC9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4B59B98D" w14:textId="77777777" w:rsidR="00640645" w:rsidRPr="0090149E" w:rsidRDefault="00640645" w:rsidP="00E66118">
      <w:pPr>
        <w:numPr>
          <w:ilvl w:val="0"/>
          <w:numId w:val="46"/>
        </w:numPr>
        <w:spacing w:after="0" w:line="240" w:lineRule="auto"/>
        <w:ind w:left="385" w:right="41" w:hanging="266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Oświadczam, że wszystkie informacje podane w powyższych oświadczeniach są aktualne i zgodne z prawdą oraz zostały przedstawione z pełną świadomością konsekwencji wprowadzenia zamawiającego w błąd przy przedstawianiu informacji. </w:t>
      </w:r>
    </w:p>
    <w:p w14:paraId="4C302858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6E8894CD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08C17EB4" w14:textId="77777777" w:rsidR="00640645" w:rsidRPr="0090149E" w:rsidRDefault="00640645" w:rsidP="00E66118">
      <w:pPr>
        <w:spacing w:after="0" w:line="240" w:lineRule="auto"/>
        <w:ind w:right="57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ab/>
        <w:t xml:space="preserve">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ab/>
        <w:t xml:space="preserve">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ab/>
        <w:t xml:space="preserve">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ab/>
        <w:t xml:space="preserve">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ab/>
        <w:t xml:space="preserve">      </w:t>
      </w:r>
    </w:p>
    <w:p w14:paraId="0226672F" w14:textId="77777777" w:rsidR="00640645" w:rsidRPr="0090149E" w:rsidRDefault="00640645" w:rsidP="00E66118">
      <w:pPr>
        <w:spacing w:after="0" w:line="240" w:lineRule="auto"/>
        <w:ind w:right="1075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...................................... </w:t>
      </w:r>
    </w:p>
    <w:p w14:paraId="1651147F" w14:textId="77777777" w:rsidR="00640645" w:rsidRPr="0090149E" w:rsidRDefault="00640645" w:rsidP="00E66118">
      <w:pPr>
        <w:spacing w:after="0" w:line="240" w:lineRule="auto"/>
        <w:ind w:right="855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(podpis osoby upoważnionej) </w:t>
      </w:r>
    </w:p>
    <w:p w14:paraId="3F8C1C3D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D24214E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E1EA2AC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8538BB5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82375E6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36EB58B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9379027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3A20F58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5B338174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1FA1ADA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52E5039F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6C8D037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50E8A592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0824B8D8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03D3F20A" w14:textId="14438499" w:rsidR="00640645" w:rsidRPr="0090149E" w:rsidRDefault="00640645" w:rsidP="00E66118">
      <w:pPr>
        <w:pageBreakBefore/>
        <w:tabs>
          <w:tab w:val="center" w:pos="900"/>
          <w:tab w:val="center" w:pos="4536"/>
          <w:tab w:val="center" w:pos="5400"/>
          <w:tab w:val="right" w:pos="9072"/>
        </w:tabs>
        <w:suppressAutoHyphens/>
        <w:spacing w:after="0" w:line="240" w:lineRule="auto"/>
        <w:jc w:val="right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sz w:val="20"/>
          <w:szCs w:val="20"/>
          <w:lang w:eastAsia="zh-CN"/>
        </w:rPr>
        <w:lastRenderedPageBreak/>
        <w:t>Załącznik nr 3 do SWZ</w:t>
      </w:r>
    </w:p>
    <w:p w14:paraId="346D35D9" w14:textId="77777777" w:rsidR="003C5B9A" w:rsidRPr="003C5B9A" w:rsidRDefault="003C5B9A" w:rsidP="003C5B9A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  <w:lang w:eastAsia="zh-CN"/>
        </w:rPr>
      </w:pPr>
      <w:r w:rsidRPr="003C5B9A">
        <w:rPr>
          <w:rFonts w:ascii="Calibri" w:eastAsia="Times New Roman" w:hAnsi="Calibri" w:cs="Calibri"/>
          <w:b/>
          <w:sz w:val="20"/>
          <w:szCs w:val="20"/>
          <w:lang w:eastAsia="zh-CN"/>
        </w:rPr>
        <w:t>Zarządzanie projektem Modernizacja Teatru Polskiego we Wrocławiu Scena Główna, nr ZP/TP/6/2023</w:t>
      </w:r>
    </w:p>
    <w:p w14:paraId="645BE501" w14:textId="77777777" w:rsidR="003C5B9A" w:rsidRDefault="003C5B9A" w:rsidP="00E66118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  <w:lang w:eastAsia="zh-CN"/>
        </w:rPr>
      </w:pPr>
    </w:p>
    <w:p w14:paraId="74F92C9E" w14:textId="5036E0D3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sz w:val="20"/>
          <w:szCs w:val="20"/>
          <w:lang w:eastAsia="zh-CN"/>
        </w:rPr>
        <w:t>WYKAZ USŁUG*</w:t>
      </w:r>
    </w:p>
    <w:p w14:paraId="16319213" w14:textId="37E1C711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ind w:left="283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 xml:space="preserve">Wykaz wykonanych, a w przypadku świadczeń okresowych lub ciągłych również wykonywanych, głównych usług - w zakresie niezbędnym do wykazania spełnienia warunku  doświadczenia opisanego w Rozdz.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>X pkt I. 2. 4) a)</w:t>
      </w: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 xml:space="preserve"> SWZ - w okresie ostatnich trzech lat przed upływem terminu składania ofert, a jeżeli okres prowadzenia działalności jest krótszy - w tym okresie.</w:t>
      </w:r>
    </w:p>
    <w:p w14:paraId="06BDB34E" w14:textId="77777777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</w:p>
    <w:tbl>
      <w:tblPr>
        <w:tblW w:w="9621" w:type="dxa"/>
        <w:tblInd w:w="-325" w:type="dxa"/>
        <w:tblLayout w:type="fixed"/>
        <w:tblLook w:val="04A0" w:firstRow="1" w:lastRow="0" w:firstColumn="1" w:lastColumn="0" w:noHBand="0" w:noVBand="1"/>
      </w:tblPr>
      <w:tblGrid>
        <w:gridCol w:w="2987"/>
        <w:gridCol w:w="1736"/>
        <w:gridCol w:w="1806"/>
        <w:gridCol w:w="1559"/>
        <w:gridCol w:w="1533"/>
      </w:tblGrid>
      <w:tr w:rsidR="00640645" w:rsidRPr="0090149E" w14:paraId="56A68ED4" w14:textId="77777777" w:rsidTr="002D0948">
        <w:trPr>
          <w:trHeight w:val="761"/>
        </w:trPr>
        <w:tc>
          <w:tcPr>
            <w:tcW w:w="298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69466FE" w14:textId="55317468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Krótki opis usług potwierdzający spełnienie warunków udziału opisanych w Rozdz. </w:t>
            </w:r>
            <w:r w:rsidRPr="0090149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X pkt I. 2. 4) a)</w:t>
            </w: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SWZ </w:t>
            </w:r>
            <w:r w:rsidR="007C306D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(</w:t>
            </w:r>
            <w:r w:rsidR="00A75658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Tytuł projektu, źródła dofinansowania, zadania wykonawcy w projekcie)</w:t>
            </w:r>
          </w:p>
        </w:tc>
        <w:tc>
          <w:tcPr>
            <w:tcW w:w="173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63FE5D4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Termin  wykonania usług: od mc/rok do mc/rok</w:t>
            </w:r>
          </w:p>
        </w:tc>
        <w:tc>
          <w:tcPr>
            <w:tcW w:w="180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C60E1C4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Firma i siedziba usługodawcy</w:t>
            </w:r>
          </w:p>
        </w:tc>
        <w:tc>
          <w:tcPr>
            <w:tcW w:w="155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7BC1D778" w14:textId="4C6666B0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Wartość </w:t>
            </w:r>
            <w:r w:rsidR="007C306D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projektu</w:t>
            </w: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 brutto</w:t>
            </w:r>
          </w:p>
        </w:tc>
        <w:tc>
          <w:tcPr>
            <w:tcW w:w="153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56740A6F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  <w:p w14:paraId="3CC11745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Wskazanym doświadczeniem Wykonawca:</w:t>
            </w:r>
          </w:p>
        </w:tc>
      </w:tr>
      <w:tr w:rsidR="00640645" w:rsidRPr="0090149E" w14:paraId="66299770" w14:textId="77777777" w:rsidTr="002D0948">
        <w:trPr>
          <w:trHeight w:val="951"/>
        </w:trPr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C22FE9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AB4CFC5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5936F0A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417AE7F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8E0C22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dysponuje** </w:t>
            </w:r>
          </w:p>
          <w:p w14:paraId="437477ED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/będzie dysponował**</w:t>
            </w:r>
          </w:p>
        </w:tc>
      </w:tr>
      <w:tr w:rsidR="00640645" w:rsidRPr="0090149E" w14:paraId="1C5246A2" w14:textId="77777777" w:rsidTr="002D0948">
        <w:trPr>
          <w:trHeight w:val="951"/>
        </w:trPr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4A38372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FF68B7F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52743B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641E741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39519110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dysponuje** </w:t>
            </w:r>
          </w:p>
          <w:p w14:paraId="0936F499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/będzie dysponował**</w:t>
            </w:r>
          </w:p>
        </w:tc>
      </w:tr>
      <w:tr w:rsidR="00640645" w:rsidRPr="0090149E" w14:paraId="26CB87E5" w14:textId="77777777" w:rsidTr="002D0948">
        <w:trPr>
          <w:trHeight w:val="951"/>
        </w:trPr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6C7F68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C60885B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5BE128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5D963B1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D264EE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dysponuje** </w:t>
            </w:r>
          </w:p>
          <w:p w14:paraId="3576BA08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/będzie dysponował**</w:t>
            </w:r>
          </w:p>
        </w:tc>
      </w:tr>
    </w:tbl>
    <w:p w14:paraId="69291E80" w14:textId="77777777" w:rsidR="00640645" w:rsidRDefault="00640645" w:rsidP="00E66118">
      <w:pPr>
        <w:suppressAutoHyphens/>
        <w:spacing w:after="0" w:line="240" w:lineRule="auto"/>
        <w:ind w:left="705" w:hanging="705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20B4CF59" w14:textId="77777777" w:rsidR="00A75658" w:rsidRDefault="00A75658" w:rsidP="00E66118">
      <w:pPr>
        <w:suppressAutoHyphens/>
        <w:spacing w:after="0" w:line="240" w:lineRule="auto"/>
        <w:ind w:left="705" w:hanging="705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6DA0D8C8" w14:textId="77777777" w:rsidR="00A75658" w:rsidRPr="0090149E" w:rsidRDefault="00A75658" w:rsidP="00E66118">
      <w:pPr>
        <w:suppressAutoHyphens/>
        <w:spacing w:after="0" w:line="240" w:lineRule="auto"/>
        <w:ind w:left="705" w:hanging="705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69840B2F" w14:textId="77777777" w:rsidR="00640645" w:rsidRPr="0090149E" w:rsidRDefault="00640645" w:rsidP="00E66118">
      <w:pPr>
        <w:suppressAutoHyphens/>
        <w:spacing w:after="0" w:line="240" w:lineRule="auto"/>
        <w:ind w:left="705" w:hanging="705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>*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  <w:t xml:space="preserve">należy załączyć do wykazu pisemne zobowiązanie innych podmiotów do udostępnienia doświadczenia, lub inny dokument, jeżeli w ww. wykazie, wykonawca wskazał doświadczenie, którym </w:t>
      </w:r>
      <w:r w:rsidRPr="0090149E">
        <w:rPr>
          <w:rFonts w:ascii="Calibri" w:eastAsia="Times New Roman" w:hAnsi="Calibri" w:cs="Calibri"/>
          <w:i/>
          <w:sz w:val="20"/>
          <w:szCs w:val="20"/>
          <w:u w:val="single"/>
          <w:lang w:eastAsia="zh-CN"/>
        </w:rPr>
        <w:t>będzie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 xml:space="preserve"> dysponował</w:t>
      </w:r>
    </w:p>
    <w:p w14:paraId="09ADFF7E" w14:textId="77777777" w:rsidR="00640645" w:rsidRPr="0090149E" w:rsidRDefault="00640645" w:rsidP="00E66118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>**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  <w:t>niepotrzebne skreślić</w:t>
      </w:r>
    </w:p>
    <w:p w14:paraId="732F2A16" w14:textId="77777777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Prawdziwość powyższych danych potwierdzam własnoręcznym podpisem świadom(a) odpowiedzialności karnej z art. 297 Kodeksu karnego.</w:t>
      </w:r>
    </w:p>
    <w:p w14:paraId="736E795D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</w:p>
    <w:p w14:paraId="7032C9DC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..................................................................</w:t>
      </w:r>
    </w:p>
    <w:p w14:paraId="6776FE79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iCs/>
          <w:sz w:val="20"/>
          <w:szCs w:val="20"/>
          <w:lang w:eastAsia="zh-CN"/>
        </w:rPr>
        <w:t>(podpis osoby uprawnionej do reprezentowania Wykonawcy)</w:t>
      </w:r>
    </w:p>
    <w:p w14:paraId="5B0D440B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</w:p>
    <w:p w14:paraId="26F83CE7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</w:p>
    <w:p w14:paraId="1C453AC5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</w:p>
    <w:p w14:paraId="26EC4AAB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51F95750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6597860E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00FEB9CE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472ACAD5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3C717DC6" w14:textId="77777777" w:rsidR="00640645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17C2B3E3" w14:textId="77777777" w:rsidR="005B662E" w:rsidRDefault="005B662E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5C3F41E5" w14:textId="77777777" w:rsidR="005B662E" w:rsidRPr="0090149E" w:rsidRDefault="005B662E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</w:pPr>
    </w:p>
    <w:p w14:paraId="22820A52" w14:textId="0BBD37ED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i/>
          <w:iCs/>
          <w:sz w:val="20"/>
          <w:szCs w:val="20"/>
          <w:lang w:eastAsia="zh-CN"/>
        </w:rPr>
        <w:lastRenderedPageBreak/>
        <w:t>Załącznik nr 4 do SWZ</w:t>
      </w:r>
    </w:p>
    <w:p w14:paraId="17B98F08" w14:textId="77777777" w:rsidR="003C5B9A" w:rsidRDefault="003C5B9A" w:rsidP="00E66118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  <w:lang w:eastAsia="zh-CN"/>
        </w:rPr>
      </w:pPr>
    </w:p>
    <w:p w14:paraId="6ABE97E9" w14:textId="77777777" w:rsidR="003C5B9A" w:rsidRPr="003C5B9A" w:rsidRDefault="003C5B9A" w:rsidP="003C5B9A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  <w:lang w:eastAsia="zh-CN"/>
        </w:rPr>
      </w:pPr>
      <w:r w:rsidRPr="003C5B9A">
        <w:rPr>
          <w:rFonts w:ascii="Calibri" w:eastAsia="Times New Roman" w:hAnsi="Calibri" w:cs="Calibri"/>
          <w:b/>
          <w:sz w:val="20"/>
          <w:szCs w:val="20"/>
          <w:lang w:eastAsia="zh-CN"/>
        </w:rPr>
        <w:t>Zarządzanie projektem Modernizacja Teatru Polskiego we Wrocławiu Scena Główna, nr ZP/TP/6/2023</w:t>
      </w:r>
    </w:p>
    <w:p w14:paraId="51847FC5" w14:textId="77777777" w:rsidR="003C5B9A" w:rsidRDefault="003C5B9A" w:rsidP="00E66118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b/>
          <w:sz w:val="20"/>
          <w:szCs w:val="20"/>
          <w:lang w:eastAsia="zh-CN"/>
        </w:rPr>
      </w:pPr>
    </w:p>
    <w:p w14:paraId="39AA7490" w14:textId="44B0E66B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b/>
          <w:sz w:val="20"/>
          <w:szCs w:val="20"/>
          <w:lang w:eastAsia="zh-CN"/>
        </w:rPr>
        <w:t>WYKAZ OSÓB*</w:t>
      </w:r>
    </w:p>
    <w:p w14:paraId="5B46930D" w14:textId="77777777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ind w:left="283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 xml:space="preserve">Wykaz osób - w zakresie niezbędnym do wykazania spełnienia warunku dysponowania osobami opisanego w Rozdz. </w:t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>X pkt I. 2. 4) b)</w:t>
      </w: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 xml:space="preserve"> SWZ </w:t>
      </w:r>
    </w:p>
    <w:p w14:paraId="3D84324A" w14:textId="77777777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</w:p>
    <w:tbl>
      <w:tblPr>
        <w:tblW w:w="9621" w:type="dxa"/>
        <w:tblInd w:w="-325" w:type="dxa"/>
        <w:tblLayout w:type="fixed"/>
        <w:tblLook w:val="04A0" w:firstRow="1" w:lastRow="0" w:firstColumn="1" w:lastColumn="0" w:noHBand="0" w:noVBand="1"/>
      </w:tblPr>
      <w:tblGrid>
        <w:gridCol w:w="1709"/>
        <w:gridCol w:w="2552"/>
        <w:gridCol w:w="3827"/>
        <w:gridCol w:w="1533"/>
      </w:tblGrid>
      <w:tr w:rsidR="00640645" w:rsidRPr="0090149E" w14:paraId="75104EAE" w14:textId="77777777" w:rsidTr="002D0948">
        <w:trPr>
          <w:trHeight w:val="761"/>
        </w:trPr>
        <w:tc>
          <w:tcPr>
            <w:tcW w:w="1709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38A0F30" w14:textId="370E8C66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Funkcja w zamówieniu</w:t>
            </w:r>
            <w:r w:rsidR="00A75658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, zakres wykonywanych czynności</w:t>
            </w:r>
          </w:p>
        </w:tc>
        <w:tc>
          <w:tcPr>
            <w:tcW w:w="255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27550CC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Imię i nazwisko</w:t>
            </w:r>
          </w:p>
        </w:tc>
        <w:tc>
          <w:tcPr>
            <w:tcW w:w="382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9A969F7" w14:textId="1E308A70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Opis spełniania warunku (wskazanie </w:t>
            </w:r>
            <w:r w:rsidR="00A75658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doświadczenia w wykonywaniu usług zarządzania i rozliczania projektami dofinansowanymi z funduszy UE lub E</w:t>
            </w:r>
            <w:r w:rsidR="005B662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O</w:t>
            </w:r>
            <w:r w:rsidR="00A75658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G</w:t>
            </w: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153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535309FD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  <w:p w14:paraId="33B2FFE9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Wskazanym doświadczeniem Wykonawca:</w:t>
            </w:r>
          </w:p>
        </w:tc>
      </w:tr>
      <w:tr w:rsidR="00640645" w:rsidRPr="0090149E" w14:paraId="64BA4799" w14:textId="77777777" w:rsidTr="002D0948">
        <w:trPr>
          <w:trHeight w:val="951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A75C87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8956F7F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E34DC7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762BA1AF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dysponuje** </w:t>
            </w:r>
          </w:p>
          <w:p w14:paraId="02E6A0FA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/będzie dysponował**</w:t>
            </w:r>
          </w:p>
        </w:tc>
      </w:tr>
      <w:tr w:rsidR="00640645" w:rsidRPr="0090149E" w14:paraId="2BD54A64" w14:textId="77777777" w:rsidTr="002D0948">
        <w:trPr>
          <w:trHeight w:val="951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599BF0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DC0317C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1374015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FA23DE5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dysponuje** </w:t>
            </w:r>
          </w:p>
          <w:p w14:paraId="7E2D52FA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/będzie dysponował**</w:t>
            </w:r>
          </w:p>
        </w:tc>
      </w:tr>
      <w:tr w:rsidR="00640645" w:rsidRPr="0090149E" w14:paraId="61BB1523" w14:textId="77777777" w:rsidTr="002D0948">
        <w:trPr>
          <w:trHeight w:val="951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093A4B0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B21BCEB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8595A10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6E0F7B9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dysponuje** </w:t>
            </w:r>
          </w:p>
          <w:p w14:paraId="1F8C3ADE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/będzie dysponował**</w:t>
            </w:r>
          </w:p>
        </w:tc>
      </w:tr>
      <w:tr w:rsidR="00640645" w:rsidRPr="0090149E" w14:paraId="1EDB5C14" w14:textId="77777777" w:rsidTr="002D0948">
        <w:trPr>
          <w:trHeight w:val="951"/>
        </w:trPr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126CC49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877EDEE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EF7C09" w14:textId="77777777" w:rsidR="00640645" w:rsidRPr="0090149E" w:rsidRDefault="00640645" w:rsidP="00E6611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4D761E11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 xml:space="preserve">dysponuje** </w:t>
            </w:r>
          </w:p>
          <w:p w14:paraId="476C3FE0" w14:textId="77777777" w:rsidR="00640645" w:rsidRPr="0090149E" w:rsidRDefault="00640645" w:rsidP="00E66118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</w:pPr>
            <w:r w:rsidRPr="0090149E">
              <w:rPr>
                <w:rFonts w:ascii="Calibri" w:eastAsia="Times New Roman" w:hAnsi="Calibri" w:cs="Calibri"/>
                <w:sz w:val="20"/>
                <w:szCs w:val="20"/>
                <w:lang w:eastAsia="zh-CN"/>
              </w:rPr>
              <w:t>/będzie dysponował**</w:t>
            </w:r>
          </w:p>
        </w:tc>
      </w:tr>
    </w:tbl>
    <w:p w14:paraId="60682DBA" w14:textId="77777777" w:rsidR="00640645" w:rsidRPr="0090149E" w:rsidRDefault="00640645" w:rsidP="00E66118">
      <w:pPr>
        <w:suppressAutoHyphens/>
        <w:spacing w:after="0" w:line="240" w:lineRule="auto"/>
        <w:ind w:left="705" w:hanging="705"/>
        <w:rPr>
          <w:rFonts w:ascii="Calibri" w:eastAsia="Times New Roman" w:hAnsi="Calibri" w:cs="Calibri"/>
          <w:i/>
          <w:sz w:val="20"/>
          <w:szCs w:val="20"/>
          <w:lang w:eastAsia="zh-CN"/>
        </w:rPr>
      </w:pPr>
    </w:p>
    <w:p w14:paraId="17AF16D5" w14:textId="77777777" w:rsidR="00640645" w:rsidRPr="0090149E" w:rsidRDefault="00640645" w:rsidP="00E66118">
      <w:pPr>
        <w:suppressAutoHyphens/>
        <w:spacing w:after="0" w:line="240" w:lineRule="auto"/>
        <w:ind w:left="705" w:hanging="705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>*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  <w:t xml:space="preserve">należy załączyć do wykazu pisemne zobowiązanie innych podmiotów do udostępnienia osób zdolnych do wykonania zamówienia, jeżeli w ww. wykazie, wykonawca wskazał doświadczenie, którym </w:t>
      </w:r>
      <w:r w:rsidRPr="0090149E">
        <w:rPr>
          <w:rFonts w:ascii="Calibri" w:eastAsia="Times New Roman" w:hAnsi="Calibri" w:cs="Calibri"/>
          <w:i/>
          <w:sz w:val="20"/>
          <w:szCs w:val="20"/>
          <w:u w:val="single"/>
          <w:lang w:eastAsia="zh-CN"/>
        </w:rPr>
        <w:t>będzie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 xml:space="preserve"> dysponował</w:t>
      </w:r>
    </w:p>
    <w:p w14:paraId="330BB030" w14:textId="77777777" w:rsidR="00640645" w:rsidRPr="0090149E" w:rsidRDefault="00640645" w:rsidP="00E66118">
      <w:pPr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>**</w:t>
      </w:r>
      <w:r w:rsidRPr="0090149E">
        <w:rPr>
          <w:rFonts w:ascii="Calibri" w:eastAsia="Times New Roman" w:hAnsi="Calibri" w:cs="Calibri"/>
          <w:i/>
          <w:sz w:val="20"/>
          <w:szCs w:val="20"/>
          <w:lang w:eastAsia="zh-CN"/>
        </w:rPr>
        <w:tab/>
        <w:t>niepotrzebne skreślić</w:t>
      </w:r>
    </w:p>
    <w:p w14:paraId="6272EDDD" w14:textId="77777777" w:rsidR="00640645" w:rsidRPr="0090149E" w:rsidRDefault="00640645" w:rsidP="00E66118">
      <w:pPr>
        <w:tabs>
          <w:tab w:val="left" w:pos="43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Prawdziwość powyższych danych potwierdzam własnoręcznym podpisem świadom(a) odpowiedzialności karnej z art. 297 Kodeksu karnego.</w:t>
      </w:r>
    </w:p>
    <w:p w14:paraId="6E1C1B9D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</w:p>
    <w:p w14:paraId="475C3831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sz w:val="20"/>
          <w:szCs w:val="20"/>
          <w:lang w:eastAsia="zh-CN"/>
        </w:rPr>
        <w:t>..................................................................</w:t>
      </w:r>
    </w:p>
    <w:p w14:paraId="37E487D8" w14:textId="77777777" w:rsidR="00640645" w:rsidRPr="0090149E" w:rsidRDefault="00640645" w:rsidP="00E66118">
      <w:pPr>
        <w:suppressAutoHyphens/>
        <w:spacing w:after="0" w:line="240" w:lineRule="auto"/>
        <w:ind w:left="5103"/>
        <w:jc w:val="center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  <w:r w:rsidRPr="0090149E">
        <w:rPr>
          <w:rFonts w:ascii="Calibri" w:eastAsia="Times New Roman" w:hAnsi="Calibri" w:cs="Calibri"/>
          <w:i/>
          <w:iCs/>
          <w:sz w:val="20"/>
          <w:szCs w:val="20"/>
          <w:lang w:eastAsia="zh-CN"/>
        </w:rPr>
        <w:t>(podpis osoby uprawnionej do reprezentowania Wykonawcy)</w:t>
      </w:r>
    </w:p>
    <w:p w14:paraId="553C2D5A" w14:textId="77777777" w:rsidR="00640645" w:rsidRPr="0090149E" w:rsidRDefault="00640645" w:rsidP="00E66118">
      <w:pPr>
        <w:suppressAutoHyphens/>
        <w:spacing w:after="0" w:line="240" w:lineRule="auto"/>
        <w:jc w:val="both"/>
        <w:rPr>
          <w:rFonts w:ascii="Calibri" w:eastAsia="Times New Roman" w:hAnsi="Calibri" w:cs="Calibri"/>
          <w:i/>
          <w:iCs/>
          <w:sz w:val="20"/>
          <w:szCs w:val="20"/>
          <w:lang w:eastAsia="zh-CN"/>
        </w:rPr>
      </w:pPr>
    </w:p>
    <w:p w14:paraId="00A4C545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4C3086F0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CB578BB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58E5978B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AF381D7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AC906D8" w14:textId="77777777" w:rsidR="00640645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188117BB" w14:textId="77777777" w:rsidR="00D73A21" w:rsidRDefault="00D73A21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C90A554" w14:textId="77777777" w:rsidR="00D73A21" w:rsidRDefault="00D73A21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C8E6F67" w14:textId="77777777" w:rsidR="00D73A21" w:rsidRDefault="00D73A21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1C4BDE08" w14:textId="77777777" w:rsidR="00D73A21" w:rsidRDefault="00D73A21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5BAC5E4F" w14:textId="77777777" w:rsidR="00D73A21" w:rsidRPr="0090149E" w:rsidRDefault="00D73A21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D18827B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05285D1" w14:textId="77777777" w:rsidR="00640645" w:rsidRPr="0090149E" w:rsidRDefault="00640645" w:rsidP="00E66118">
      <w:pPr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Załącznik nr 5 do SWZ </w:t>
      </w:r>
    </w:p>
    <w:p w14:paraId="2C9DD8F9" w14:textId="77777777" w:rsidR="003C5B9A" w:rsidRPr="003C5B9A" w:rsidRDefault="003C5B9A" w:rsidP="003C5B9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3C5B9A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Zarządzanie projektem Modernizacja Teatru Polskiego we Wrocławiu Scena Główna, nr ZP/TP/6/2023</w:t>
      </w:r>
    </w:p>
    <w:p w14:paraId="4BA5A453" w14:textId="77777777" w:rsidR="003C5B9A" w:rsidRDefault="003C5B9A" w:rsidP="00E6611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28E49AAA" w14:textId="58E45BE1" w:rsidR="00640645" w:rsidRPr="0090149E" w:rsidRDefault="00640645" w:rsidP="00E6611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Oświadczenie o przynależności do tej samej grupy kapitałowej</w:t>
      </w:r>
    </w:p>
    <w:p w14:paraId="650E296C" w14:textId="77777777" w:rsidR="00640645" w:rsidRPr="0090149E" w:rsidRDefault="00640645" w:rsidP="00E66118">
      <w:pPr>
        <w:spacing w:after="0" w:line="240" w:lineRule="auto"/>
        <w:ind w:right="2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6B5800E1" w14:textId="77777777" w:rsidR="00640645" w:rsidRPr="0090149E" w:rsidRDefault="00640645" w:rsidP="00E66118">
      <w:pPr>
        <w:spacing w:after="0" w:line="240" w:lineRule="auto"/>
        <w:ind w:right="404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Nazwa Wykonawcy: ……………………………………………………………………………………………….………………………… </w:t>
      </w:r>
    </w:p>
    <w:p w14:paraId="2A26A01D" w14:textId="77777777" w:rsidR="00640645" w:rsidRPr="0090149E" w:rsidRDefault="00640645" w:rsidP="00E66118">
      <w:pPr>
        <w:spacing w:after="0" w:line="240" w:lineRule="auto"/>
        <w:ind w:right="404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Adres Wykonawcy: …………………………………………………………………………………………………………………………… </w:t>
      </w:r>
    </w:p>
    <w:p w14:paraId="26D9536D" w14:textId="77777777" w:rsidR="00640645" w:rsidRPr="0090149E" w:rsidRDefault="00640645" w:rsidP="00E66118">
      <w:pPr>
        <w:spacing w:after="0" w:line="240" w:lineRule="auto"/>
        <w:ind w:right="2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217B269B" w14:textId="77777777" w:rsidR="003C5B9A" w:rsidRPr="003C5B9A" w:rsidRDefault="00640645" w:rsidP="003C5B9A">
      <w:pPr>
        <w:numPr>
          <w:ilvl w:val="0"/>
          <w:numId w:val="47"/>
        </w:numPr>
        <w:spacing w:after="0" w:line="240" w:lineRule="auto"/>
        <w:ind w:right="41" w:hanging="40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*Oświadczam (y), że nie przynależę do tej samej do grupy kapitałowej w rozumieniu ustawy z dnia 16 lutego 2007 r. o ochronie konkurencji i konsumentów (Dz. U. z 2020 r., poz. 107076 i 1086), z innymi wykonawcami, którzy złożyli odrębne oferty w postępowaniu o udzielenie zamówienia publicznego na </w:t>
      </w:r>
      <w:r w:rsidR="003C5B9A" w:rsidRPr="003C5B9A">
        <w:rPr>
          <w:rFonts w:ascii="Calibri" w:eastAsia="Times New Roman" w:hAnsi="Calibri" w:cs="Calibri"/>
          <w:color w:val="000000"/>
          <w:sz w:val="20"/>
          <w:szCs w:val="20"/>
        </w:rPr>
        <w:t>Zarządzanie projektem Modernizacja Teatru Polskiego we Wrocławiu Scena Główna, nr ZP/TP/6/2023</w:t>
      </w:r>
    </w:p>
    <w:p w14:paraId="7A623CBC" w14:textId="0C84DACF" w:rsidR="00640645" w:rsidRPr="0090149E" w:rsidRDefault="00640645" w:rsidP="003C5B9A">
      <w:pPr>
        <w:spacing w:after="0" w:line="240" w:lineRule="auto"/>
        <w:ind w:left="401"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 </w:t>
      </w:r>
    </w:p>
    <w:p w14:paraId="4F8EA278" w14:textId="4FA0420F" w:rsidR="003C5B9A" w:rsidRPr="003C5B9A" w:rsidRDefault="00640645" w:rsidP="003C5B9A">
      <w:pPr>
        <w:numPr>
          <w:ilvl w:val="0"/>
          <w:numId w:val="47"/>
        </w:numPr>
        <w:spacing w:after="0" w:line="240" w:lineRule="auto"/>
        <w:ind w:right="41" w:hanging="40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*Oświadczam (y), że przynależę do tej samej do grupy kapitałowej w rozumieniu ustawy z dnia 16 lutego 2007 r. o ochronie konkurencji i konsumentów (Dz. U. z 2020 r., poz. 1070 i 1086) z wykonawcami, którzy złożyli odrębne oferty w postępowaniu o udzielenie zamówienia publicznego na </w:t>
      </w:r>
      <w:r w:rsidR="003C5B9A" w:rsidRPr="003C5B9A">
        <w:rPr>
          <w:rFonts w:ascii="Calibri" w:eastAsia="Times New Roman" w:hAnsi="Calibri" w:cs="Calibri"/>
          <w:color w:val="000000"/>
          <w:sz w:val="20"/>
          <w:szCs w:val="20"/>
        </w:rPr>
        <w:t>Zarządzanie projektem Modernizacja Teatru Polskiego we Wrocławiu Scena Główna, nr ZP/TP/6/2023</w:t>
      </w:r>
      <w:r w:rsidR="003C5B9A">
        <w:rPr>
          <w:rFonts w:ascii="Calibri" w:eastAsia="Times New Roman" w:hAnsi="Calibri" w:cs="Calibri"/>
          <w:color w:val="000000"/>
          <w:sz w:val="20"/>
          <w:szCs w:val="20"/>
        </w:rPr>
        <w:t>:</w:t>
      </w:r>
    </w:p>
    <w:p w14:paraId="74133A63" w14:textId="04586ED3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0B3D61D" w14:textId="77777777" w:rsidR="00640645" w:rsidRPr="0090149E" w:rsidRDefault="00640645" w:rsidP="00E66118">
      <w:pPr>
        <w:numPr>
          <w:ilvl w:val="1"/>
          <w:numId w:val="47"/>
        </w:numPr>
        <w:spacing w:after="0" w:line="240" w:lineRule="auto"/>
        <w:ind w:right="41" w:hanging="338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……………………………………………………………………………………  </w:t>
      </w:r>
    </w:p>
    <w:p w14:paraId="2E29CA9D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144EA5BB" w14:textId="77777777" w:rsidR="00640645" w:rsidRPr="0090149E" w:rsidRDefault="00640645" w:rsidP="00E66118">
      <w:pPr>
        <w:numPr>
          <w:ilvl w:val="1"/>
          <w:numId w:val="47"/>
        </w:numPr>
        <w:spacing w:after="0" w:line="240" w:lineRule="auto"/>
        <w:ind w:right="41" w:hanging="338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……………………………………………………………………………………  </w:t>
      </w:r>
    </w:p>
    <w:p w14:paraId="2838AF5B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21AC0748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Oświadczam, że powiązania z ww. wykonawcami, nie prowadzą do zakłócenia konkurencji w postępowaniu o udzielenie zamówienia, gdyż:  </w:t>
      </w:r>
    </w:p>
    <w:p w14:paraId="5FA02B19" w14:textId="77777777" w:rsidR="00640645" w:rsidRPr="0090149E" w:rsidRDefault="00640645" w:rsidP="00E661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1EA24509" w14:textId="77777777" w:rsidR="00640645" w:rsidRPr="0090149E" w:rsidRDefault="00640645" w:rsidP="00E6611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UZASADNIENIE </w:t>
      </w:r>
    </w:p>
    <w:p w14:paraId="523F33C6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…………………………………………………………………………………………………………………………….………………………………………</w:t>
      </w:r>
    </w:p>
    <w:p w14:paraId="5DB21409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………………………………….………………………………………………………………………………………………… </w:t>
      </w:r>
    </w:p>
    <w:p w14:paraId="13B786B2" w14:textId="77777777" w:rsidR="00640645" w:rsidRPr="0090149E" w:rsidRDefault="00640645" w:rsidP="00E66118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02B723F3" w14:textId="77777777" w:rsidR="00640645" w:rsidRPr="0090149E" w:rsidRDefault="00640645" w:rsidP="00E66118">
      <w:pPr>
        <w:spacing w:after="0" w:line="240" w:lineRule="auto"/>
        <w:ind w:right="41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*niepotrzebne skreślić </w:t>
      </w:r>
    </w:p>
    <w:p w14:paraId="46EAC71E" w14:textId="77777777" w:rsidR="00640645" w:rsidRPr="0090149E" w:rsidRDefault="00640645" w:rsidP="00E66118">
      <w:pPr>
        <w:spacing w:after="0" w:line="240" w:lineRule="auto"/>
        <w:ind w:right="2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37E59953" w14:textId="77777777" w:rsidR="00640645" w:rsidRPr="0090149E" w:rsidRDefault="00640645" w:rsidP="00E66118">
      <w:pPr>
        <w:spacing w:after="0" w:line="240" w:lineRule="auto"/>
        <w:ind w:right="4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noProof/>
          <w:color w:val="000000"/>
          <w:sz w:val="20"/>
          <w:szCs w:val="20"/>
        </w:rPr>
        <w:drawing>
          <wp:inline distT="0" distB="0" distL="0" distR="0" wp14:anchorId="19FA7D43" wp14:editId="39A4265E">
            <wp:extent cx="5425440" cy="327660"/>
            <wp:effectExtent l="0" t="0" r="3810" b="0"/>
            <wp:docPr id="10694735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73515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7E37E44F" w14:textId="77777777" w:rsidR="00640645" w:rsidRPr="0090149E" w:rsidRDefault="00640645" w:rsidP="00E66118">
      <w:pPr>
        <w:spacing w:after="0" w:line="240" w:lineRule="auto"/>
        <w:ind w:right="4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413E9EC3" w14:textId="77777777" w:rsidR="00640645" w:rsidRPr="0090149E" w:rsidRDefault="00640645" w:rsidP="00E66118">
      <w:pPr>
        <w:spacing w:after="0" w:line="240" w:lineRule="auto"/>
        <w:ind w:right="4"/>
        <w:jc w:val="right"/>
        <w:rPr>
          <w:rFonts w:ascii="Calibri" w:eastAsia="Times New Roman" w:hAnsi="Calibri" w:cs="Calibri"/>
          <w:color w:val="000000"/>
          <w:sz w:val="20"/>
          <w:szCs w:val="20"/>
        </w:rPr>
      </w:pPr>
      <w:r w:rsidRPr="0090149E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1A5D869E" w14:textId="77777777" w:rsidR="00640645" w:rsidRPr="0090149E" w:rsidRDefault="00640645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110224D5" w14:textId="77777777" w:rsidR="00640645" w:rsidRPr="0090149E" w:rsidRDefault="00640645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1A4BB328" w14:textId="77777777" w:rsidR="00640645" w:rsidRPr="0090149E" w:rsidRDefault="00640645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6524CCB6" w14:textId="77777777" w:rsidR="00640645" w:rsidRPr="0090149E" w:rsidRDefault="00640645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4FCE5163" w14:textId="77777777" w:rsidR="00640645" w:rsidRDefault="00640645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7A1507E4" w14:textId="77777777" w:rsidR="00D73A21" w:rsidRDefault="00D73A21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119CCC8F" w14:textId="77777777" w:rsidR="00D73A21" w:rsidRDefault="00D73A21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51FBF1F3" w14:textId="77777777" w:rsidR="00D73A21" w:rsidRDefault="00D73A21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7D028417" w14:textId="77777777" w:rsidR="00D73A21" w:rsidRDefault="00D73A21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5E757948" w14:textId="77777777" w:rsidR="00D73A21" w:rsidRDefault="00D73A21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200AE621" w14:textId="77777777" w:rsidR="00D73A21" w:rsidRDefault="00D73A21" w:rsidP="00E66118">
      <w:pPr>
        <w:spacing w:after="0" w:line="240" w:lineRule="auto"/>
        <w:ind w:right="35"/>
        <w:jc w:val="right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5EEF396C" w14:textId="5043613A" w:rsidR="00D872FD" w:rsidRPr="0090149E" w:rsidRDefault="00D872FD" w:rsidP="00E66118">
      <w:pPr>
        <w:spacing w:after="0" w:line="240" w:lineRule="auto"/>
        <w:rPr>
          <w:sz w:val="20"/>
          <w:szCs w:val="20"/>
        </w:rPr>
      </w:pPr>
    </w:p>
    <w:sectPr w:rsidR="00D872FD" w:rsidRPr="0090149E" w:rsidSect="00260DE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BBD3F" w14:textId="77777777" w:rsidR="00AC6541" w:rsidRDefault="00AC6541" w:rsidP="002A3BB4">
      <w:pPr>
        <w:spacing w:after="0" w:line="240" w:lineRule="auto"/>
      </w:pPr>
      <w:r>
        <w:separator/>
      </w:r>
    </w:p>
  </w:endnote>
  <w:endnote w:type="continuationSeparator" w:id="0">
    <w:p w14:paraId="01516973" w14:textId="77777777" w:rsidR="00AC6541" w:rsidRDefault="00AC6541" w:rsidP="002A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8DB3" w14:textId="23178792" w:rsidR="00565011" w:rsidRDefault="000E2936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50D3AF0" wp14:editId="21D0B701">
          <wp:simplePos x="0" y="0"/>
          <wp:positionH relativeFrom="page">
            <wp:posOffset>-10886</wp:posOffset>
          </wp:positionH>
          <wp:positionV relativeFrom="page">
            <wp:posOffset>9530443</wp:posOffset>
          </wp:positionV>
          <wp:extent cx="7559040" cy="1158240"/>
          <wp:effectExtent l="0" t="0" r="3810" b="381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15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001B2" w14:textId="77777777" w:rsidR="00AC6541" w:rsidRDefault="00AC6541" w:rsidP="002A3BB4">
      <w:pPr>
        <w:spacing w:after="0" w:line="240" w:lineRule="auto"/>
      </w:pPr>
      <w:r>
        <w:separator/>
      </w:r>
    </w:p>
  </w:footnote>
  <w:footnote w:type="continuationSeparator" w:id="0">
    <w:p w14:paraId="3203AE26" w14:textId="77777777" w:rsidR="00AC6541" w:rsidRDefault="00AC6541" w:rsidP="002A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0140A" w14:textId="25037B90" w:rsidR="002A3BB4" w:rsidRDefault="00000000">
    <w:pPr>
      <w:pStyle w:val="Nagwek"/>
    </w:pPr>
    <w:r>
      <w:rPr>
        <w:noProof/>
      </w:rPr>
      <w:pict w14:anchorId="11A7F7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56454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atr Polski_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D037" w14:textId="05B41E21" w:rsidR="002A3BB4" w:rsidRDefault="00260DE2">
    <w:pPr>
      <w:pStyle w:val="Nagwek"/>
    </w:pPr>
    <w:r>
      <w:rPr>
        <w:noProof/>
      </w:rPr>
      <w:drawing>
        <wp:inline distT="0" distB="0" distL="0" distR="0" wp14:anchorId="69F4817F" wp14:editId="0D108254">
          <wp:extent cx="5760720" cy="792480"/>
          <wp:effectExtent l="0" t="0" r="0" b="7620"/>
          <wp:docPr id="1774430347" name="Obraz 1774430347" descr="Logotyp składający się z zestawienia następujących znaków w wersji czarno-białej: z lewej strony znak Funduszy Europejskich wraz ze sformułowaniem „Fundusze Europejskie dla Dolnego Śląska”, jako drugi znak od lewej strony  - symbol Unii Europejskiej wraz ze sformułowaniem „Dofinansowane przez Unię Europejską” i po prawej stronie herb województwa dolnośląskiego wraz z napisem ,,Dolny Śląsk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ogotyp składający się z zestawienia następujących znaków w wersji czarno-białej: z lewej strony znak Funduszy Europejskich wraz ze sformułowaniem „Fundusze Europejskie dla Dolnego Śląska”, jako drugi znak od lewej strony  - symbol Unii Europejskiej wraz ze sformułowaniem „Dofinansowane przez Unię Europejską” i po prawej stronie herb województwa dolnośląskiego wraz z napisem ,,Dolny Śląsk”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2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D004" w14:textId="66FDA989" w:rsidR="002A3BB4" w:rsidRDefault="00000000">
    <w:pPr>
      <w:pStyle w:val="Nagwek"/>
    </w:pPr>
    <w:r>
      <w:rPr>
        <w:noProof/>
      </w:rPr>
      <w:pict w14:anchorId="2C5DC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56453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atr Polski_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A292DD"/>
    <w:multiLevelType w:val="singleLevel"/>
    <w:tmpl w:val="AAA292D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B58BE5ED"/>
    <w:multiLevelType w:val="singleLevel"/>
    <w:tmpl w:val="B58BE5E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lowerLetter"/>
      <w:lvlText w:val="%1)"/>
      <w:lvlJc w:val="left"/>
      <w:pPr>
        <w:tabs>
          <w:tab w:val="left" w:pos="0"/>
        </w:tabs>
        <w:ind w:left="1648" w:hanging="360"/>
      </w:pPr>
      <w:rPr>
        <w:rFonts w:ascii="Calibri" w:eastAsia="Calibri" w:hAnsi="Calibri" w:cs="Calibri" w:hint="default"/>
        <w:lang w:eastAsia="pl-PL"/>
      </w:rPr>
    </w:lvl>
  </w:abstractNum>
  <w:abstractNum w:abstractNumId="3" w15:restartNumberingAfterBreak="0">
    <w:nsid w:val="00000007"/>
    <w:multiLevelType w:val="singleLevel"/>
    <w:tmpl w:val="00000007"/>
    <w:lvl w:ilvl="0">
      <w:start w:val="1"/>
      <w:numFmt w:val="lowerLetter"/>
      <w:lvlText w:val="%1)"/>
      <w:lvlJc w:val="left"/>
      <w:pPr>
        <w:tabs>
          <w:tab w:val="left" w:pos="0"/>
        </w:tabs>
        <w:ind w:left="2008" w:hanging="360"/>
      </w:pPr>
      <w:rPr>
        <w:rFonts w:ascii="Calibri" w:eastAsia="Calibri" w:hAnsi="Calibri" w:cs="Calibri" w:hint="default"/>
        <w:lang w:eastAsia="pl-PL"/>
      </w:rPr>
    </w:lvl>
  </w:abstractNum>
  <w:abstractNum w:abstractNumId="4" w15:restartNumberingAfterBreak="0">
    <w:nsid w:val="00000009"/>
    <w:multiLevelType w:val="singleLevel"/>
    <w:tmpl w:val="00000009"/>
    <w:lvl w:ilvl="0">
      <w:start w:val="1"/>
      <w:numFmt w:val="decimal"/>
      <w:lvlText w:val="%1)"/>
      <w:lvlJc w:val="left"/>
      <w:pPr>
        <w:tabs>
          <w:tab w:val="left" w:pos="0"/>
        </w:tabs>
        <w:ind w:left="1648" w:hanging="360"/>
      </w:pPr>
      <w:rPr>
        <w:rFonts w:ascii="Calibri" w:eastAsia="Calibri" w:hAnsi="Calibri" w:cs="Calibri" w:hint="default"/>
        <w:lang w:eastAsia="pl-PL"/>
      </w:rPr>
    </w:lvl>
  </w:abstractNum>
  <w:abstractNum w:abstractNumId="5" w15:restartNumberingAfterBreak="0">
    <w:nsid w:val="0000000C"/>
    <w:multiLevelType w:val="singleLevel"/>
    <w:tmpl w:val="0000000C"/>
    <w:lvl w:ilvl="0">
      <w:start w:val="1"/>
      <w:numFmt w:val="decimal"/>
      <w:lvlText w:val="%1)"/>
      <w:lvlJc w:val="left"/>
      <w:pPr>
        <w:tabs>
          <w:tab w:val="left" w:pos="0"/>
        </w:tabs>
        <w:ind w:left="1648" w:hanging="360"/>
      </w:pPr>
      <w:rPr>
        <w:rFonts w:ascii="Calibri" w:eastAsia="Calibri" w:hAnsi="Calibri" w:cs="Calibri" w:hint="default"/>
        <w:lang w:eastAsia="pl-PL"/>
      </w:rPr>
    </w:lvl>
  </w:abstractNum>
  <w:abstractNum w:abstractNumId="6" w15:restartNumberingAfterBreak="0">
    <w:nsid w:val="0000000D"/>
    <w:multiLevelType w:val="singleLevel"/>
    <w:tmpl w:val="0000000D"/>
    <w:lvl w:ilvl="0">
      <w:start w:val="1"/>
      <w:numFmt w:val="lowerLetter"/>
      <w:lvlText w:val="%1)"/>
      <w:lvlJc w:val="left"/>
      <w:pPr>
        <w:tabs>
          <w:tab w:val="left" w:pos="0"/>
        </w:tabs>
        <w:ind w:left="2008" w:hanging="360"/>
      </w:pPr>
      <w:rPr>
        <w:rFonts w:ascii="Calibri" w:eastAsia="Calibri" w:hAnsi="Calibri" w:cs="Calibri" w:hint="default"/>
        <w:lang w:eastAsia="pl-PL"/>
      </w:rPr>
    </w:lvl>
  </w:abstractNum>
  <w:abstractNum w:abstractNumId="7" w15:restartNumberingAfterBreak="0">
    <w:nsid w:val="0000000E"/>
    <w:multiLevelType w:val="singleLevel"/>
    <w:tmpl w:val="0000000E"/>
    <w:lvl w:ilvl="0">
      <w:start w:val="1"/>
      <w:numFmt w:val="lowerLetter"/>
      <w:lvlText w:val="%1)"/>
      <w:lvlJc w:val="left"/>
      <w:pPr>
        <w:tabs>
          <w:tab w:val="left" w:pos="0"/>
        </w:tabs>
        <w:ind w:left="1648" w:hanging="360"/>
      </w:pPr>
      <w:rPr>
        <w:rFonts w:cs="Calibri" w:hint="default"/>
      </w:rPr>
    </w:lvl>
  </w:abstractNum>
  <w:abstractNum w:abstractNumId="8" w15:restartNumberingAfterBreak="0">
    <w:nsid w:val="0000000F"/>
    <w:multiLevelType w:val="singleLevel"/>
    <w:tmpl w:val="0000000F"/>
    <w:lvl w:ilvl="0">
      <w:start w:val="1"/>
      <w:numFmt w:val="lowerLetter"/>
      <w:lvlText w:val="%1)"/>
      <w:lvlJc w:val="left"/>
      <w:pPr>
        <w:tabs>
          <w:tab w:val="left" w:pos="0"/>
        </w:tabs>
        <w:ind w:left="2008" w:hanging="360"/>
      </w:pPr>
      <w:rPr>
        <w:rFonts w:ascii="Calibri" w:eastAsia="Calibri" w:hAnsi="Calibri" w:cs="Calibri" w:hint="default"/>
        <w:lang w:eastAsia="pl-PL"/>
      </w:rPr>
    </w:lvl>
  </w:abstractNum>
  <w:abstractNum w:abstractNumId="9" w15:restartNumberingAfterBreak="0">
    <w:nsid w:val="00000013"/>
    <w:multiLevelType w:val="singleLevel"/>
    <w:tmpl w:val="00000013"/>
    <w:lvl w:ilvl="0">
      <w:start w:val="1"/>
      <w:numFmt w:val="lowerLetter"/>
      <w:lvlText w:val="%1)"/>
      <w:lvlJc w:val="left"/>
      <w:pPr>
        <w:tabs>
          <w:tab w:val="left" w:pos="708"/>
        </w:tabs>
        <w:ind w:left="720" w:hanging="360"/>
      </w:pPr>
      <w:rPr>
        <w:rFonts w:ascii="Calibri" w:eastAsia="Calibri" w:hAnsi="Calibri" w:cs="Calibri" w:hint="default"/>
        <w:lang w:eastAsia="pl-PL"/>
      </w:rPr>
    </w:lvl>
  </w:abstractNum>
  <w:abstractNum w:abstractNumId="10" w15:restartNumberingAfterBreak="0">
    <w:nsid w:val="00000014"/>
    <w:multiLevelType w:val="singleLevel"/>
    <w:tmpl w:val="00000014"/>
    <w:lvl w:ilvl="0">
      <w:start w:val="1"/>
      <w:numFmt w:val="lowerLetter"/>
      <w:lvlText w:val="%1)"/>
      <w:lvlJc w:val="left"/>
      <w:pPr>
        <w:tabs>
          <w:tab w:val="left" w:pos="0"/>
        </w:tabs>
        <w:ind w:left="1648" w:hanging="360"/>
      </w:pPr>
      <w:rPr>
        <w:rFonts w:ascii="Calibri" w:eastAsia="Calibri" w:hAnsi="Calibri" w:cs="Calibri" w:hint="default"/>
        <w:lang w:eastAsia="pl-PL"/>
      </w:rPr>
    </w:lvl>
  </w:abstractNum>
  <w:abstractNum w:abstractNumId="11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left" w:pos="0"/>
        </w:tabs>
        <w:ind w:left="644" w:hanging="360"/>
      </w:pPr>
      <w:rPr>
        <w:rFonts w:ascii="Calibri" w:eastAsia="Arial Unicode MS" w:hAnsi="Calibri" w:cs="Calibri" w:hint="default"/>
        <w:b/>
        <w:bCs/>
        <w:color w:val="000000"/>
        <w:lang w:val="de-DE" w:eastAsia="pl-PL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786" w:hanging="360"/>
      </w:pPr>
      <w:rPr>
        <w:rFonts w:cs="Calibri" w:hint="default"/>
      </w:rPr>
    </w:lvl>
    <w:lvl w:ilvl="2">
      <w:start w:val="1"/>
      <w:numFmt w:val="decimal"/>
      <w:lvlText w:val="%1.%2.%3"/>
      <w:lvlJc w:val="left"/>
      <w:pPr>
        <w:tabs>
          <w:tab w:val="left" w:pos="0"/>
        </w:tabs>
        <w:ind w:left="1288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left" w:pos="0"/>
        </w:tabs>
        <w:ind w:left="1430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left" w:pos="0"/>
        </w:tabs>
        <w:ind w:left="1932" w:hanging="108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left" w:pos="0"/>
        </w:tabs>
        <w:ind w:left="2074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left" w:pos="0"/>
        </w:tabs>
        <w:ind w:left="2576" w:hanging="144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0"/>
        </w:tabs>
        <w:ind w:left="2718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0"/>
        </w:tabs>
        <w:ind w:left="3220" w:hanging="1800"/>
      </w:pPr>
      <w:rPr>
        <w:rFonts w:cs="Calibri" w:hint="default"/>
      </w:rPr>
    </w:lvl>
  </w:abstractNum>
  <w:abstractNum w:abstractNumId="12" w15:restartNumberingAfterBreak="0">
    <w:nsid w:val="00000016"/>
    <w:multiLevelType w:val="singleLevel"/>
    <w:tmpl w:val="00000016"/>
    <w:lvl w:ilvl="0">
      <w:start w:val="1"/>
      <w:numFmt w:val="lowerLetter"/>
      <w:lvlText w:val="%1)"/>
      <w:lvlJc w:val="left"/>
      <w:pPr>
        <w:tabs>
          <w:tab w:val="left" w:pos="0"/>
        </w:tabs>
        <w:ind w:left="2008" w:hanging="360"/>
      </w:pPr>
      <w:rPr>
        <w:rFonts w:ascii="Calibri" w:eastAsia="Calibri" w:hAnsi="Calibri" w:cs="Calibri" w:hint="default"/>
        <w:lang w:eastAsia="pl-PL"/>
      </w:rPr>
    </w:lvl>
  </w:abstractNum>
  <w:abstractNum w:abstractNumId="13" w15:restartNumberingAfterBreak="0">
    <w:nsid w:val="00000018"/>
    <w:multiLevelType w:val="singleLevel"/>
    <w:tmpl w:val="00000018"/>
    <w:lvl w:ilvl="0">
      <w:start w:val="1"/>
      <w:numFmt w:val="lowerLetter"/>
      <w:lvlText w:val="%1)"/>
      <w:lvlJc w:val="left"/>
      <w:pPr>
        <w:tabs>
          <w:tab w:val="left" w:pos="0"/>
        </w:tabs>
        <w:ind w:left="2008" w:hanging="360"/>
      </w:pPr>
      <w:rPr>
        <w:rFonts w:ascii="Calibri" w:eastAsia="Calibri" w:hAnsi="Calibri" w:cs="Calibri" w:hint="default"/>
        <w:lang w:eastAsia="pl-PL"/>
      </w:rPr>
    </w:lvl>
  </w:abstractNum>
  <w:abstractNum w:abstractNumId="14" w15:restartNumberingAfterBreak="0">
    <w:nsid w:val="00000019"/>
    <w:multiLevelType w:val="singleLevel"/>
    <w:tmpl w:val="00000019"/>
    <w:lvl w:ilvl="0">
      <w:start w:val="1"/>
      <w:numFmt w:val="lowerLetter"/>
      <w:lvlText w:val="%1)"/>
      <w:lvlJc w:val="left"/>
      <w:pPr>
        <w:tabs>
          <w:tab w:val="left" w:pos="0"/>
        </w:tabs>
        <w:ind w:left="1648" w:hanging="360"/>
      </w:pPr>
      <w:rPr>
        <w:rFonts w:cs="Calibri" w:hint="default"/>
      </w:rPr>
    </w:lvl>
  </w:abstractNum>
  <w:abstractNum w:abstractNumId="15" w15:restartNumberingAfterBreak="0">
    <w:nsid w:val="0000001A"/>
    <w:multiLevelType w:val="singleLevel"/>
    <w:tmpl w:val="0000001A"/>
    <w:lvl w:ilvl="0">
      <w:start w:val="1"/>
      <w:numFmt w:val="lowerLetter"/>
      <w:lvlText w:val="%1)"/>
      <w:lvlJc w:val="left"/>
      <w:pPr>
        <w:tabs>
          <w:tab w:val="left" w:pos="0"/>
        </w:tabs>
        <w:ind w:left="2008" w:hanging="360"/>
      </w:pPr>
      <w:rPr>
        <w:rFonts w:ascii="Calibri" w:eastAsia="Calibri" w:hAnsi="Calibri" w:cs="Calibri" w:hint="default"/>
        <w:lang w:eastAsia="pl-PL"/>
      </w:rPr>
    </w:lvl>
  </w:abstractNum>
  <w:abstractNum w:abstractNumId="16" w15:restartNumberingAfterBreak="0">
    <w:nsid w:val="0000001B"/>
    <w:multiLevelType w:val="singleLevel"/>
    <w:tmpl w:val="0000001B"/>
    <w:lvl w:ilvl="0">
      <w:start w:val="1"/>
      <w:numFmt w:val="lowerLetter"/>
      <w:lvlText w:val="%1)"/>
      <w:lvlJc w:val="left"/>
      <w:pPr>
        <w:tabs>
          <w:tab w:val="left" w:pos="0"/>
        </w:tabs>
        <w:ind w:left="2008" w:hanging="360"/>
      </w:pPr>
      <w:rPr>
        <w:rFonts w:ascii="Calibri" w:eastAsia="Calibri" w:hAnsi="Calibri" w:cs="Calibri" w:hint="default"/>
        <w:lang w:eastAsia="pl-PL"/>
      </w:rPr>
    </w:lvl>
  </w:abstractNum>
  <w:abstractNum w:abstractNumId="17" w15:restartNumberingAfterBreak="0">
    <w:nsid w:val="0000001E"/>
    <w:multiLevelType w:val="singleLevel"/>
    <w:tmpl w:val="0000001E"/>
    <w:lvl w:ilvl="0">
      <w:start w:val="1"/>
      <w:numFmt w:val="lowerLetter"/>
      <w:lvlText w:val="%1)"/>
      <w:lvlJc w:val="left"/>
      <w:pPr>
        <w:tabs>
          <w:tab w:val="left" w:pos="0"/>
        </w:tabs>
        <w:ind w:left="1146" w:hanging="360"/>
      </w:pPr>
      <w:rPr>
        <w:rFonts w:ascii="Calibri" w:eastAsia="Calibri" w:hAnsi="Calibri" w:cs="Calibri" w:hint="default"/>
        <w:lang w:eastAsia="pl-PL"/>
      </w:rPr>
    </w:lvl>
  </w:abstractNum>
  <w:abstractNum w:abstractNumId="18" w15:restartNumberingAfterBreak="0">
    <w:nsid w:val="0000002A"/>
    <w:multiLevelType w:val="multilevel"/>
    <w:tmpl w:val="0000002A"/>
    <w:lvl w:ilvl="0">
      <w:start w:val="1"/>
      <w:numFmt w:val="decimal"/>
      <w:lvlText w:val="%1)"/>
      <w:lvlJc w:val="left"/>
      <w:pPr>
        <w:tabs>
          <w:tab w:val="left" w:pos="0"/>
        </w:tabs>
        <w:ind w:left="720" w:hanging="360"/>
      </w:pPr>
      <w:rPr>
        <w:rFonts w:ascii="Calibri" w:hAnsi="Calibri" w:cs="Tahoma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pPr>
        <w:tabs>
          <w:tab w:val="left" w:pos="708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0" w15:restartNumberingAfterBreak="0">
    <w:nsid w:val="01A94DEC"/>
    <w:multiLevelType w:val="hybridMultilevel"/>
    <w:tmpl w:val="12161876"/>
    <w:lvl w:ilvl="0" w:tplc="DC5A1D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024D040C"/>
    <w:multiLevelType w:val="multilevel"/>
    <w:tmpl w:val="024D040C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076C676A"/>
    <w:multiLevelType w:val="multilevel"/>
    <w:tmpl w:val="076C676A"/>
    <w:lvl w:ilvl="0">
      <w:start w:val="1"/>
      <w:numFmt w:val="decimal"/>
      <w:lvlText w:val="%1."/>
      <w:lvlJc w:val="left"/>
      <w:pPr>
        <w:ind w:left="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"/>
      <w:lvlJc w:val="left"/>
      <w:pPr>
        <w:ind w:left="1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08C769CF"/>
    <w:multiLevelType w:val="multilevel"/>
    <w:tmpl w:val="08C769CF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360"/>
      </w:pPr>
      <w:rPr>
        <w:rFonts w:ascii="Calibri" w:hAnsi="Calibri" w:cs="Tahoma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left" w:pos="1440"/>
        </w:tabs>
        <w:ind w:left="1440" w:hanging="720"/>
      </w:pPr>
      <w:rPr>
        <w:rFonts w:ascii="Calibri" w:hAnsi="Calibri" w:cs="Tahoma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800" w:hanging="720"/>
      </w:pPr>
      <w:rPr>
        <w:rFonts w:ascii="Calibri" w:hAnsi="Calibri" w:cs="Tahoma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520" w:hanging="1080"/>
      </w:pPr>
      <w:rPr>
        <w:rFonts w:ascii="Calibri" w:hAnsi="Calibri" w:cs="Tahoma" w:hint="default"/>
        <w:sz w:val="22"/>
        <w:szCs w:val="22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880" w:hanging="1080"/>
      </w:pPr>
      <w:rPr>
        <w:rFonts w:ascii="Calibri" w:hAnsi="Calibri" w:cs="Tahoma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600" w:hanging="1440"/>
      </w:pPr>
      <w:rPr>
        <w:rFonts w:ascii="Calibri" w:hAnsi="Calibri" w:cs="Tahoma" w:hint="default"/>
        <w:sz w:val="22"/>
        <w:szCs w:val="22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960" w:hanging="1440"/>
      </w:pPr>
      <w:rPr>
        <w:rFonts w:ascii="Calibri" w:hAnsi="Calibri" w:cs="Tahoma" w:hint="default"/>
        <w:sz w:val="22"/>
        <w:szCs w:val="22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680" w:hanging="1800"/>
      </w:pPr>
      <w:rPr>
        <w:rFonts w:ascii="Calibri" w:hAnsi="Calibri" w:cs="Tahoma" w:hint="default"/>
        <w:sz w:val="22"/>
        <w:szCs w:val="22"/>
      </w:rPr>
    </w:lvl>
  </w:abstractNum>
  <w:abstractNum w:abstractNumId="24" w15:restartNumberingAfterBreak="0">
    <w:nsid w:val="09676856"/>
    <w:multiLevelType w:val="multilevel"/>
    <w:tmpl w:val="323E05DC"/>
    <w:lvl w:ilvl="0">
      <w:start w:val="1"/>
      <w:numFmt w:val="decimal"/>
      <w:lvlText w:val="%1."/>
      <w:lvlJc w:val="left"/>
      <w:pPr>
        <w:ind w:left="39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14897790"/>
    <w:multiLevelType w:val="hybridMultilevel"/>
    <w:tmpl w:val="1A3A7D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7B07785"/>
    <w:multiLevelType w:val="hybridMultilevel"/>
    <w:tmpl w:val="ADCAC592"/>
    <w:lvl w:ilvl="0" w:tplc="98CEA0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1B4F6466"/>
    <w:multiLevelType w:val="multilevel"/>
    <w:tmpl w:val="8D4E87CE"/>
    <w:lvl w:ilvl="0">
      <w:start w:val="1"/>
      <w:numFmt w:val="decimal"/>
      <w:lvlText w:val="%1."/>
      <w:lvlJc w:val="left"/>
      <w:pPr>
        <w:ind w:left="934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28" w15:restartNumberingAfterBreak="0">
    <w:nsid w:val="1CC15030"/>
    <w:multiLevelType w:val="multilevel"/>
    <w:tmpl w:val="1CC150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BD5D06"/>
    <w:multiLevelType w:val="multilevel"/>
    <w:tmpl w:val="AF643DA0"/>
    <w:lvl w:ilvl="0">
      <w:start w:val="1"/>
      <w:numFmt w:val="decimal"/>
      <w:lvlText w:val="%1."/>
      <w:lvlJc w:val="left"/>
      <w:pPr>
        <w:ind w:left="39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0" w15:restartNumberingAfterBreak="0">
    <w:nsid w:val="1F5E1190"/>
    <w:multiLevelType w:val="multilevel"/>
    <w:tmpl w:val="54CA1B38"/>
    <w:lvl w:ilvl="0">
      <w:start w:val="1"/>
      <w:numFmt w:val="decimal"/>
      <w:lvlText w:val="%1."/>
      <w:lvlJc w:val="left"/>
      <w:pPr>
        <w:ind w:left="45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204779A8"/>
    <w:multiLevelType w:val="hybridMultilevel"/>
    <w:tmpl w:val="84507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804860"/>
    <w:multiLevelType w:val="multilevel"/>
    <w:tmpl w:val="2280486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23937FF2"/>
    <w:multiLevelType w:val="multilevel"/>
    <w:tmpl w:val="23937FF2"/>
    <w:lvl w:ilvl="0">
      <w:start w:val="1"/>
      <w:numFmt w:val="decimal"/>
      <w:lvlText w:val="%1)"/>
      <w:lvlJc w:val="left"/>
      <w:pPr>
        <w:ind w:left="934"/>
      </w:pPr>
      <w:rPr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4" w15:restartNumberingAfterBreak="0">
    <w:nsid w:val="29171C23"/>
    <w:multiLevelType w:val="multilevel"/>
    <w:tmpl w:val="29171C23"/>
    <w:lvl w:ilvl="0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F846BC"/>
    <w:multiLevelType w:val="multilevel"/>
    <w:tmpl w:val="29F846BC"/>
    <w:lvl w:ilvl="0">
      <w:start w:val="1"/>
      <w:numFmt w:val="decimal"/>
      <w:lvlText w:val="%1.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6" w15:restartNumberingAfterBreak="0">
    <w:nsid w:val="2BE41639"/>
    <w:multiLevelType w:val="multilevel"/>
    <w:tmpl w:val="E3467080"/>
    <w:lvl w:ilvl="0">
      <w:start w:val="1"/>
      <w:numFmt w:val="decimal"/>
      <w:lvlText w:val="%1."/>
      <w:lvlJc w:val="left"/>
      <w:pPr>
        <w:ind w:left="650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19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7" w15:restartNumberingAfterBreak="0">
    <w:nsid w:val="2EF93CC9"/>
    <w:multiLevelType w:val="multilevel"/>
    <w:tmpl w:val="2EF93CC9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8" w15:restartNumberingAfterBreak="0">
    <w:nsid w:val="303811C4"/>
    <w:multiLevelType w:val="multilevel"/>
    <w:tmpl w:val="1D0C971A"/>
    <w:lvl w:ilvl="0">
      <w:start w:val="1"/>
      <w:numFmt w:val="decimal"/>
      <w:lvlText w:val="%1."/>
      <w:lvlJc w:val="left"/>
      <w:pPr>
        <w:ind w:left="401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39" w15:restartNumberingAfterBreak="0">
    <w:nsid w:val="322855D1"/>
    <w:multiLevelType w:val="multilevel"/>
    <w:tmpl w:val="322855D1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40" w15:restartNumberingAfterBreak="0">
    <w:nsid w:val="339651FF"/>
    <w:multiLevelType w:val="multilevel"/>
    <w:tmpl w:val="AFF27878"/>
    <w:lvl w:ilvl="0">
      <w:start w:val="1"/>
      <w:numFmt w:val="decimal"/>
      <w:lvlText w:val="%1."/>
      <w:lvlJc w:val="left"/>
      <w:pPr>
        <w:ind w:left="520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41" w15:restartNumberingAfterBreak="0">
    <w:nsid w:val="34DF1915"/>
    <w:multiLevelType w:val="singleLevel"/>
    <w:tmpl w:val="34DF1915"/>
    <w:lvl w:ilvl="0">
      <w:start w:val="1"/>
      <w:numFmt w:val="decimal"/>
      <w:suff w:val="space"/>
      <w:lvlText w:val="%1)"/>
      <w:lvlJc w:val="left"/>
    </w:lvl>
  </w:abstractNum>
  <w:abstractNum w:abstractNumId="42" w15:restartNumberingAfterBreak="0">
    <w:nsid w:val="35AB3007"/>
    <w:multiLevelType w:val="multilevel"/>
    <w:tmpl w:val="35AB3007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388B7849"/>
    <w:multiLevelType w:val="multilevel"/>
    <w:tmpl w:val="388B784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C3F71A6"/>
    <w:multiLevelType w:val="multilevel"/>
    <w:tmpl w:val="3C3F7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BE517A"/>
    <w:multiLevelType w:val="multilevel"/>
    <w:tmpl w:val="3EBE517A"/>
    <w:lvl w:ilvl="0">
      <w:start w:val="2"/>
      <w:numFmt w:val="upperRoman"/>
      <w:lvlText w:val="%1."/>
      <w:lvlJc w:val="left"/>
      <w:pPr>
        <w:ind w:left="213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0" w:hanging="360"/>
      </w:pPr>
    </w:lvl>
    <w:lvl w:ilvl="2">
      <w:start w:val="1"/>
      <w:numFmt w:val="lowerRoman"/>
      <w:lvlText w:val="%3."/>
      <w:lvlJc w:val="right"/>
      <w:pPr>
        <w:ind w:left="3210" w:hanging="180"/>
      </w:pPr>
    </w:lvl>
    <w:lvl w:ilvl="3">
      <w:start w:val="1"/>
      <w:numFmt w:val="decimal"/>
      <w:lvlText w:val="%4."/>
      <w:lvlJc w:val="left"/>
      <w:pPr>
        <w:ind w:left="3930" w:hanging="360"/>
      </w:pPr>
    </w:lvl>
    <w:lvl w:ilvl="4">
      <w:start w:val="1"/>
      <w:numFmt w:val="lowerLetter"/>
      <w:lvlText w:val="%5."/>
      <w:lvlJc w:val="left"/>
      <w:pPr>
        <w:ind w:left="4650" w:hanging="360"/>
      </w:pPr>
    </w:lvl>
    <w:lvl w:ilvl="5">
      <w:start w:val="1"/>
      <w:numFmt w:val="lowerRoman"/>
      <w:lvlText w:val="%6."/>
      <w:lvlJc w:val="right"/>
      <w:pPr>
        <w:ind w:left="5370" w:hanging="180"/>
      </w:pPr>
    </w:lvl>
    <w:lvl w:ilvl="6">
      <w:start w:val="1"/>
      <w:numFmt w:val="decimal"/>
      <w:lvlText w:val="%7."/>
      <w:lvlJc w:val="left"/>
      <w:pPr>
        <w:ind w:left="6090" w:hanging="360"/>
      </w:pPr>
    </w:lvl>
    <w:lvl w:ilvl="7">
      <w:start w:val="1"/>
      <w:numFmt w:val="lowerLetter"/>
      <w:lvlText w:val="%8."/>
      <w:lvlJc w:val="left"/>
      <w:pPr>
        <w:ind w:left="6810" w:hanging="360"/>
      </w:pPr>
    </w:lvl>
    <w:lvl w:ilvl="8">
      <w:start w:val="1"/>
      <w:numFmt w:val="lowerRoman"/>
      <w:lvlText w:val="%9."/>
      <w:lvlJc w:val="right"/>
      <w:pPr>
        <w:ind w:left="7530" w:hanging="180"/>
      </w:pPr>
    </w:lvl>
  </w:abstractNum>
  <w:abstractNum w:abstractNumId="46" w15:restartNumberingAfterBreak="0">
    <w:nsid w:val="40C162B2"/>
    <w:multiLevelType w:val="multilevel"/>
    <w:tmpl w:val="40C162B2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47" w15:restartNumberingAfterBreak="0">
    <w:nsid w:val="43401FF5"/>
    <w:multiLevelType w:val="multilevel"/>
    <w:tmpl w:val="43401FF5"/>
    <w:lvl w:ilvl="0">
      <w:start w:val="1"/>
      <w:numFmt w:val="lowerLetter"/>
      <w:lvlText w:val="%1)"/>
      <w:lvlJc w:val="left"/>
      <w:pPr>
        <w:tabs>
          <w:tab w:val="left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4320" w:hanging="1440"/>
      </w:pPr>
    </w:lvl>
  </w:abstractNum>
  <w:abstractNum w:abstractNumId="48" w15:restartNumberingAfterBreak="0">
    <w:nsid w:val="44220212"/>
    <w:multiLevelType w:val="multilevel"/>
    <w:tmpl w:val="47A85B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6C4091F"/>
    <w:multiLevelType w:val="multilevel"/>
    <w:tmpl w:val="07A24C64"/>
    <w:lvl w:ilvl="0">
      <w:start w:val="1"/>
      <w:numFmt w:val="decimal"/>
      <w:lvlText w:val="%1."/>
      <w:lvlJc w:val="left"/>
      <w:pPr>
        <w:ind w:left="386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665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50" w15:restartNumberingAfterBreak="0">
    <w:nsid w:val="48CE5B98"/>
    <w:multiLevelType w:val="multilevel"/>
    <w:tmpl w:val="48CE5B98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51" w15:restartNumberingAfterBreak="0">
    <w:nsid w:val="4C4D7832"/>
    <w:multiLevelType w:val="multilevel"/>
    <w:tmpl w:val="4C4D7832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680" w:hanging="1800"/>
      </w:pPr>
      <w:rPr>
        <w:rFonts w:hint="default"/>
      </w:rPr>
    </w:lvl>
  </w:abstractNum>
  <w:abstractNum w:abstractNumId="52" w15:restartNumberingAfterBreak="0">
    <w:nsid w:val="4EF7292F"/>
    <w:multiLevelType w:val="multilevel"/>
    <w:tmpl w:val="4EF7292F"/>
    <w:lvl w:ilvl="0">
      <w:start w:val="1"/>
      <w:numFmt w:val="decimal"/>
      <w:lvlText w:val="%1)"/>
      <w:lvlJc w:val="left"/>
      <w:pPr>
        <w:ind w:left="8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53" w15:restartNumberingAfterBreak="0">
    <w:nsid w:val="59A02350"/>
    <w:multiLevelType w:val="multilevel"/>
    <w:tmpl w:val="59A02350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8"/>
        <w:szCs w:val="18"/>
        <w:u w:val="none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5AB87CFB"/>
    <w:multiLevelType w:val="multilevel"/>
    <w:tmpl w:val="552A8034"/>
    <w:lvl w:ilvl="0">
      <w:start w:val="1"/>
      <w:numFmt w:val="decimal"/>
      <w:lvlText w:val="%1."/>
      <w:lvlJc w:val="left"/>
      <w:pPr>
        <w:ind w:left="386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55" w15:restartNumberingAfterBreak="0">
    <w:nsid w:val="5E675981"/>
    <w:multiLevelType w:val="multilevel"/>
    <w:tmpl w:val="282EB306"/>
    <w:lvl w:ilvl="0">
      <w:start w:val="1"/>
      <w:numFmt w:val="decimal"/>
      <w:lvlText w:val="%1."/>
      <w:lvlJc w:val="left"/>
      <w:pPr>
        <w:ind w:left="650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198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56" w15:restartNumberingAfterBreak="0">
    <w:nsid w:val="61747CFA"/>
    <w:multiLevelType w:val="multilevel"/>
    <w:tmpl w:val="D07CBF96"/>
    <w:lvl w:ilvl="0">
      <w:start w:val="1"/>
      <w:numFmt w:val="decimal"/>
      <w:lvlText w:val="%1.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739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57" w15:restartNumberingAfterBreak="0">
    <w:nsid w:val="627312A2"/>
    <w:multiLevelType w:val="multilevel"/>
    <w:tmpl w:val="62731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7F5003"/>
    <w:multiLevelType w:val="multilevel"/>
    <w:tmpl w:val="637F5003"/>
    <w:lvl w:ilvl="0">
      <w:start w:val="1"/>
      <w:numFmt w:val="decimal"/>
      <w:lvlText w:val="%1)"/>
      <w:lvlJc w:val="left"/>
      <w:pPr>
        <w:ind w:left="934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59" w15:restartNumberingAfterBreak="0">
    <w:nsid w:val="64C51D33"/>
    <w:multiLevelType w:val="multilevel"/>
    <w:tmpl w:val="64C51D33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94C4D5C"/>
    <w:multiLevelType w:val="multilevel"/>
    <w:tmpl w:val="F97EEE30"/>
    <w:lvl w:ilvl="0">
      <w:start w:val="1"/>
      <w:numFmt w:val="decimal"/>
      <w:lvlText w:val="%1."/>
      <w:lvlJc w:val="left"/>
      <w:pPr>
        <w:ind w:left="520"/>
      </w:pPr>
      <w:rPr>
        <w:rFonts w:ascii="Calibri" w:eastAsia="Times New Roman" w:hAnsi="Calibri" w:cs="Calibri" w:hint="default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61" w15:restartNumberingAfterBreak="0">
    <w:nsid w:val="695B079E"/>
    <w:multiLevelType w:val="multilevel"/>
    <w:tmpl w:val="695B079E"/>
    <w:lvl w:ilvl="0">
      <w:start w:val="1"/>
      <w:numFmt w:val="lowerLetter"/>
      <w:lvlText w:val="%1)"/>
      <w:lvlJc w:val="left"/>
      <w:pPr>
        <w:tabs>
          <w:tab w:val="left" w:pos="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792" w:hanging="432"/>
      </w:pPr>
      <w:rPr>
        <w:rFonts w:ascii="Calibri" w:hAnsi="Calibri" w:cs="Calibri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4320" w:hanging="1440"/>
      </w:pPr>
    </w:lvl>
  </w:abstractNum>
  <w:abstractNum w:abstractNumId="62" w15:restartNumberingAfterBreak="0">
    <w:nsid w:val="6A813534"/>
    <w:multiLevelType w:val="multilevel"/>
    <w:tmpl w:val="6A813534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3" w15:restartNumberingAfterBreak="0">
    <w:nsid w:val="751E593D"/>
    <w:multiLevelType w:val="hybridMultilevel"/>
    <w:tmpl w:val="00FE5C44"/>
    <w:lvl w:ilvl="0" w:tplc="34C0FE4A">
      <w:start w:val="1"/>
      <w:numFmt w:val="upperRoman"/>
      <w:lvlText w:val="%1."/>
      <w:lvlJc w:val="left"/>
      <w:pPr>
        <w:ind w:left="1272" w:hanging="912"/>
      </w:pPr>
      <w:rPr>
        <w:rFonts w:hint="default"/>
        <w:sz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6D2DFE"/>
    <w:multiLevelType w:val="multilevel"/>
    <w:tmpl w:val="796D2DFE"/>
    <w:lvl w:ilvl="0">
      <w:start w:val="1"/>
      <w:numFmt w:val="decimal"/>
      <w:lvlText w:val="%1."/>
      <w:lvlJc w:val="left"/>
      <w:pPr>
        <w:ind w:left="117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91" w:hanging="360"/>
      </w:pPr>
    </w:lvl>
    <w:lvl w:ilvl="2">
      <w:start w:val="1"/>
      <w:numFmt w:val="lowerRoman"/>
      <w:lvlText w:val="%3."/>
      <w:lvlJc w:val="right"/>
      <w:pPr>
        <w:ind w:left="2611" w:hanging="180"/>
      </w:pPr>
    </w:lvl>
    <w:lvl w:ilvl="3">
      <w:start w:val="1"/>
      <w:numFmt w:val="decimal"/>
      <w:lvlText w:val="%4."/>
      <w:lvlJc w:val="left"/>
      <w:pPr>
        <w:ind w:left="3331" w:hanging="360"/>
      </w:pPr>
    </w:lvl>
    <w:lvl w:ilvl="4">
      <w:start w:val="1"/>
      <w:numFmt w:val="lowerLetter"/>
      <w:lvlText w:val="%5."/>
      <w:lvlJc w:val="left"/>
      <w:pPr>
        <w:ind w:left="4051" w:hanging="360"/>
      </w:pPr>
    </w:lvl>
    <w:lvl w:ilvl="5">
      <w:start w:val="1"/>
      <w:numFmt w:val="lowerRoman"/>
      <w:lvlText w:val="%6."/>
      <w:lvlJc w:val="right"/>
      <w:pPr>
        <w:ind w:left="4771" w:hanging="180"/>
      </w:pPr>
    </w:lvl>
    <w:lvl w:ilvl="6">
      <w:start w:val="1"/>
      <w:numFmt w:val="decimal"/>
      <w:lvlText w:val="%7."/>
      <w:lvlJc w:val="left"/>
      <w:pPr>
        <w:ind w:left="5491" w:hanging="360"/>
      </w:pPr>
    </w:lvl>
    <w:lvl w:ilvl="7">
      <w:start w:val="1"/>
      <w:numFmt w:val="lowerLetter"/>
      <w:lvlText w:val="%8."/>
      <w:lvlJc w:val="left"/>
      <w:pPr>
        <w:ind w:left="6211" w:hanging="360"/>
      </w:pPr>
    </w:lvl>
    <w:lvl w:ilvl="8">
      <w:start w:val="1"/>
      <w:numFmt w:val="lowerRoman"/>
      <w:lvlText w:val="%9."/>
      <w:lvlJc w:val="right"/>
      <w:pPr>
        <w:ind w:left="6931" w:hanging="180"/>
      </w:pPr>
    </w:lvl>
  </w:abstractNum>
  <w:abstractNum w:abstractNumId="65" w15:restartNumberingAfterBreak="0">
    <w:nsid w:val="7D6B4774"/>
    <w:multiLevelType w:val="multilevel"/>
    <w:tmpl w:val="7D6B477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Letter"/>
      <w:lvlRestart w:val="0"/>
      <w:lvlText w:val="%3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abstractNum w:abstractNumId="66" w15:restartNumberingAfterBreak="0">
    <w:nsid w:val="7FF94B63"/>
    <w:multiLevelType w:val="multilevel"/>
    <w:tmpl w:val="7FF94B63"/>
    <w:lvl w:ilvl="0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shd w:val="clear" w:color="auto" w:fill="auto"/>
        <w:vertAlign w:val="baseline"/>
      </w:rPr>
    </w:lvl>
  </w:abstractNum>
  <w:num w:numId="1" w16cid:durableId="1105225243">
    <w:abstractNumId w:val="38"/>
  </w:num>
  <w:num w:numId="2" w16cid:durableId="36854287">
    <w:abstractNumId w:val="27"/>
  </w:num>
  <w:num w:numId="3" w16cid:durableId="190727373">
    <w:abstractNumId w:val="11"/>
  </w:num>
  <w:num w:numId="4" w16cid:durableId="833492392">
    <w:abstractNumId w:val="17"/>
  </w:num>
  <w:num w:numId="5" w16cid:durableId="828709541">
    <w:abstractNumId w:val="5"/>
  </w:num>
  <w:num w:numId="6" w16cid:durableId="585769613">
    <w:abstractNumId w:val="13"/>
  </w:num>
  <w:num w:numId="7" w16cid:durableId="1871334392">
    <w:abstractNumId w:val="12"/>
  </w:num>
  <w:num w:numId="8" w16cid:durableId="1224875788">
    <w:abstractNumId w:val="15"/>
  </w:num>
  <w:num w:numId="9" w16cid:durableId="974335134">
    <w:abstractNumId w:val="3"/>
  </w:num>
  <w:num w:numId="10" w16cid:durableId="636489878">
    <w:abstractNumId w:val="16"/>
  </w:num>
  <w:num w:numId="11" w16cid:durableId="478113079">
    <w:abstractNumId w:val="8"/>
  </w:num>
  <w:num w:numId="12" w16cid:durableId="1220822209">
    <w:abstractNumId w:val="9"/>
  </w:num>
  <w:num w:numId="13" w16cid:durableId="880020142">
    <w:abstractNumId w:val="6"/>
  </w:num>
  <w:num w:numId="14" w16cid:durableId="405761231">
    <w:abstractNumId w:val="4"/>
  </w:num>
  <w:num w:numId="15" w16cid:durableId="1782450968">
    <w:abstractNumId w:val="10"/>
  </w:num>
  <w:num w:numId="16" w16cid:durableId="515194284">
    <w:abstractNumId w:val="14"/>
  </w:num>
  <w:num w:numId="17" w16cid:durableId="486359427">
    <w:abstractNumId w:val="7"/>
  </w:num>
  <w:num w:numId="18" w16cid:durableId="850607682">
    <w:abstractNumId w:val="2"/>
  </w:num>
  <w:num w:numId="19" w16cid:durableId="856769664">
    <w:abstractNumId w:val="0"/>
  </w:num>
  <w:num w:numId="20" w16cid:durableId="1699548380">
    <w:abstractNumId w:val="36"/>
  </w:num>
  <w:num w:numId="21" w16cid:durableId="630481994">
    <w:abstractNumId w:val="21"/>
  </w:num>
  <w:num w:numId="22" w16cid:durableId="368800561">
    <w:abstractNumId w:val="46"/>
  </w:num>
  <w:num w:numId="23" w16cid:durableId="1966085159">
    <w:abstractNumId w:val="66"/>
  </w:num>
  <w:num w:numId="24" w16cid:durableId="1145439525">
    <w:abstractNumId w:val="64"/>
  </w:num>
  <w:num w:numId="25" w16cid:durableId="966203416">
    <w:abstractNumId w:val="58"/>
  </w:num>
  <w:num w:numId="26" w16cid:durableId="1407846545">
    <w:abstractNumId w:val="33"/>
  </w:num>
  <w:num w:numId="27" w16cid:durableId="1675451088">
    <w:abstractNumId w:val="45"/>
  </w:num>
  <w:num w:numId="28" w16cid:durableId="538250642">
    <w:abstractNumId w:val="60"/>
  </w:num>
  <w:num w:numId="29" w16cid:durableId="690496298">
    <w:abstractNumId w:val="52"/>
  </w:num>
  <w:num w:numId="30" w16cid:durableId="459809109">
    <w:abstractNumId w:val="65"/>
  </w:num>
  <w:num w:numId="31" w16cid:durableId="1814787869">
    <w:abstractNumId w:val="40"/>
  </w:num>
  <w:num w:numId="32" w16cid:durableId="843862749">
    <w:abstractNumId w:val="39"/>
  </w:num>
  <w:num w:numId="33" w16cid:durableId="2044478295">
    <w:abstractNumId w:val="29"/>
  </w:num>
  <w:num w:numId="34" w16cid:durableId="1395392676">
    <w:abstractNumId w:val="54"/>
  </w:num>
  <w:num w:numId="35" w16cid:durableId="972635180">
    <w:abstractNumId w:val="41"/>
  </w:num>
  <w:num w:numId="36" w16cid:durableId="1485245706">
    <w:abstractNumId w:val="24"/>
  </w:num>
  <w:num w:numId="37" w16cid:durableId="1666743354">
    <w:abstractNumId w:val="30"/>
  </w:num>
  <w:num w:numId="38" w16cid:durableId="1875120948">
    <w:abstractNumId w:val="57"/>
  </w:num>
  <w:num w:numId="39" w16cid:durableId="361131363">
    <w:abstractNumId w:val="49"/>
  </w:num>
  <w:num w:numId="40" w16cid:durableId="464739437">
    <w:abstractNumId w:val="55"/>
  </w:num>
  <w:num w:numId="41" w16cid:durableId="2023386075">
    <w:abstractNumId w:val="22"/>
  </w:num>
  <w:num w:numId="42" w16cid:durableId="356007897">
    <w:abstractNumId w:val="37"/>
  </w:num>
  <w:num w:numId="43" w16cid:durableId="716514535">
    <w:abstractNumId w:val="19"/>
  </w:num>
  <w:num w:numId="44" w16cid:durableId="729771538">
    <w:abstractNumId w:val="18"/>
  </w:num>
  <w:num w:numId="45" w16cid:durableId="1836607421">
    <w:abstractNumId w:val="32"/>
  </w:num>
  <w:num w:numId="46" w16cid:durableId="517887121">
    <w:abstractNumId w:val="56"/>
  </w:num>
  <w:num w:numId="47" w16cid:durableId="545988412">
    <w:abstractNumId w:val="35"/>
  </w:num>
  <w:num w:numId="48" w16cid:durableId="831331526">
    <w:abstractNumId w:val="44"/>
  </w:num>
  <w:num w:numId="49" w16cid:durableId="956565179">
    <w:abstractNumId w:val="62"/>
  </w:num>
  <w:num w:numId="50" w16cid:durableId="285815531">
    <w:abstractNumId w:val="59"/>
  </w:num>
  <w:num w:numId="51" w16cid:durableId="971441398">
    <w:abstractNumId w:val="53"/>
  </w:num>
  <w:num w:numId="52" w16cid:durableId="650327147">
    <w:abstractNumId w:val="50"/>
  </w:num>
  <w:num w:numId="53" w16cid:durableId="82798524">
    <w:abstractNumId w:val="43"/>
  </w:num>
  <w:num w:numId="54" w16cid:durableId="806775183">
    <w:abstractNumId w:val="1"/>
  </w:num>
  <w:num w:numId="55" w16cid:durableId="804396895">
    <w:abstractNumId w:val="42"/>
  </w:num>
  <w:num w:numId="56" w16cid:durableId="1204947243">
    <w:abstractNumId w:val="47"/>
  </w:num>
  <w:num w:numId="57" w16cid:durableId="416249791">
    <w:abstractNumId w:val="51"/>
  </w:num>
  <w:num w:numId="58" w16cid:durableId="1134718200">
    <w:abstractNumId w:val="23"/>
  </w:num>
  <w:num w:numId="59" w16cid:durableId="153377901">
    <w:abstractNumId w:val="34"/>
  </w:num>
  <w:num w:numId="60" w16cid:durableId="1183319117">
    <w:abstractNumId w:val="28"/>
  </w:num>
  <w:num w:numId="61" w16cid:durableId="1857032867">
    <w:abstractNumId w:val="61"/>
  </w:num>
  <w:num w:numId="62" w16cid:durableId="1823741769">
    <w:abstractNumId w:val="25"/>
  </w:num>
  <w:num w:numId="63" w16cid:durableId="1656495517">
    <w:abstractNumId w:val="26"/>
  </w:num>
  <w:num w:numId="64" w16cid:durableId="361125953">
    <w:abstractNumId w:val="48"/>
  </w:num>
  <w:num w:numId="65" w16cid:durableId="793593677">
    <w:abstractNumId w:val="31"/>
  </w:num>
  <w:num w:numId="66" w16cid:durableId="381364002">
    <w:abstractNumId w:val="20"/>
  </w:num>
  <w:num w:numId="67" w16cid:durableId="2136408958">
    <w:abstractNumId w:val="6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BB4"/>
    <w:rsid w:val="000008EE"/>
    <w:rsid w:val="00003A40"/>
    <w:rsid w:val="00025817"/>
    <w:rsid w:val="00091FD9"/>
    <w:rsid w:val="00093E33"/>
    <w:rsid w:val="000941F3"/>
    <w:rsid w:val="000E2936"/>
    <w:rsid w:val="000E2FD2"/>
    <w:rsid w:val="00107C8B"/>
    <w:rsid w:val="0018213B"/>
    <w:rsid w:val="001C4CBA"/>
    <w:rsid w:val="002131CC"/>
    <w:rsid w:val="002308B7"/>
    <w:rsid w:val="00252AD4"/>
    <w:rsid w:val="00260DE2"/>
    <w:rsid w:val="002A3BB4"/>
    <w:rsid w:val="002D2D2D"/>
    <w:rsid w:val="002D3F16"/>
    <w:rsid w:val="00371B90"/>
    <w:rsid w:val="0037656C"/>
    <w:rsid w:val="00387BBC"/>
    <w:rsid w:val="003C5B9A"/>
    <w:rsid w:val="003F67D6"/>
    <w:rsid w:val="00425DF5"/>
    <w:rsid w:val="0044644F"/>
    <w:rsid w:val="00452B2A"/>
    <w:rsid w:val="00465A3D"/>
    <w:rsid w:val="00480255"/>
    <w:rsid w:val="00486924"/>
    <w:rsid w:val="00497F47"/>
    <w:rsid w:val="0051145A"/>
    <w:rsid w:val="00516D76"/>
    <w:rsid w:val="00564A5B"/>
    <w:rsid w:val="00565011"/>
    <w:rsid w:val="00593012"/>
    <w:rsid w:val="005A4292"/>
    <w:rsid w:val="005A4580"/>
    <w:rsid w:val="005B662E"/>
    <w:rsid w:val="005C34E8"/>
    <w:rsid w:val="005F156A"/>
    <w:rsid w:val="005F7D35"/>
    <w:rsid w:val="006221A5"/>
    <w:rsid w:val="00632FF2"/>
    <w:rsid w:val="0063568A"/>
    <w:rsid w:val="00640645"/>
    <w:rsid w:val="006703D3"/>
    <w:rsid w:val="006E17C8"/>
    <w:rsid w:val="006F3B7C"/>
    <w:rsid w:val="006F54FE"/>
    <w:rsid w:val="00730F55"/>
    <w:rsid w:val="0074375A"/>
    <w:rsid w:val="007450EA"/>
    <w:rsid w:val="00765908"/>
    <w:rsid w:val="007A3AC3"/>
    <w:rsid w:val="007B0302"/>
    <w:rsid w:val="007C306D"/>
    <w:rsid w:val="00802205"/>
    <w:rsid w:val="00804972"/>
    <w:rsid w:val="00833B2B"/>
    <w:rsid w:val="008431E8"/>
    <w:rsid w:val="00886CCC"/>
    <w:rsid w:val="0089209C"/>
    <w:rsid w:val="0089251E"/>
    <w:rsid w:val="008B22E2"/>
    <w:rsid w:val="0090149E"/>
    <w:rsid w:val="00950EED"/>
    <w:rsid w:val="0099776E"/>
    <w:rsid w:val="009C2AA5"/>
    <w:rsid w:val="009C2F9A"/>
    <w:rsid w:val="009F7A8F"/>
    <w:rsid w:val="00A44D05"/>
    <w:rsid w:val="00A75658"/>
    <w:rsid w:val="00A905D6"/>
    <w:rsid w:val="00AC6541"/>
    <w:rsid w:val="00B225EB"/>
    <w:rsid w:val="00B46C19"/>
    <w:rsid w:val="00B84C8C"/>
    <w:rsid w:val="00BC55FF"/>
    <w:rsid w:val="00BC75AB"/>
    <w:rsid w:val="00BC7CE8"/>
    <w:rsid w:val="00C16D5F"/>
    <w:rsid w:val="00C24713"/>
    <w:rsid w:val="00C257B4"/>
    <w:rsid w:val="00C43EC8"/>
    <w:rsid w:val="00C70A58"/>
    <w:rsid w:val="00C75369"/>
    <w:rsid w:val="00CA3545"/>
    <w:rsid w:val="00D45F10"/>
    <w:rsid w:val="00D73A21"/>
    <w:rsid w:val="00D872FD"/>
    <w:rsid w:val="00E623C1"/>
    <w:rsid w:val="00E66118"/>
    <w:rsid w:val="00E81165"/>
    <w:rsid w:val="00ED7BC9"/>
    <w:rsid w:val="00FF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E927A"/>
  <w15:chartTrackingRefBased/>
  <w15:docId w15:val="{AED68593-EB2B-476D-92A6-57D566D6E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unhideWhenUsed/>
    <w:qFormat/>
    <w:rsid w:val="00640645"/>
    <w:pPr>
      <w:keepNext/>
      <w:keepLines/>
      <w:spacing w:after="233" w:line="264" w:lineRule="auto"/>
      <w:ind w:left="144" w:hanging="10"/>
      <w:outlineLvl w:val="0"/>
    </w:pPr>
    <w:rPr>
      <w:rFonts w:ascii="Times New Roman" w:eastAsia="Times New Roman" w:hAnsi="Times New Roman" w:cs="Times New Roman"/>
      <w:color w:val="000000"/>
      <w:sz w:val="19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0645"/>
    <w:pPr>
      <w:keepNext/>
      <w:spacing w:before="240" w:after="60" w:line="265" w:lineRule="auto"/>
      <w:ind w:left="411" w:hanging="10"/>
      <w:jc w:val="both"/>
      <w:outlineLvl w:val="2"/>
    </w:pPr>
    <w:rPr>
      <w:rFonts w:ascii="Calibri Light" w:eastAsia="Times New Roman" w:hAnsi="Calibri Light" w:cs="Times New Roman"/>
      <w:b/>
      <w:bCs/>
      <w:color w:val="000000"/>
      <w:sz w:val="26"/>
      <w:szCs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2A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A3BB4"/>
  </w:style>
  <w:style w:type="paragraph" w:styleId="Stopka">
    <w:name w:val="footer"/>
    <w:basedOn w:val="Normalny"/>
    <w:link w:val="StopkaZnak"/>
    <w:uiPriority w:val="99"/>
    <w:unhideWhenUsed/>
    <w:rsid w:val="002A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A3BB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qFormat/>
    <w:rsid w:val="00260D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60DE2"/>
    <w:rPr>
      <w:sz w:val="20"/>
      <w:szCs w:val="20"/>
    </w:rPr>
  </w:style>
  <w:style w:type="character" w:styleId="Odwoanieprzypisudolnego">
    <w:name w:val="footnote reference"/>
    <w:semiHidden/>
    <w:unhideWhenUsed/>
    <w:qFormat/>
    <w:rsid w:val="00260DE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640645"/>
    <w:rPr>
      <w:rFonts w:ascii="Times New Roman" w:eastAsia="Times New Roman" w:hAnsi="Times New Roman" w:cs="Times New Roman"/>
      <w:color w:val="000000"/>
      <w:sz w:val="19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640645"/>
    <w:rPr>
      <w:rFonts w:ascii="Calibri Light" w:eastAsia="Times New Roman" w:hAnsi="Calibri Light" w:cs="Times New Roman"/>
      <w:b/>
      <w:bCs/>
      <w:color w:val="000000"/>
      <w:sz w:val="26"/>
      <w:szCs w:val="26"/>
      <w:lang w:val="en-US"/>
    </w:rPr>
  </w:style>
  <w:style w:type="character" w:styleId="Hipercze">
    <w:name w:val="Hyperlink"/>
    <w:uiPriority w:val="99"/>
    <w:unhideWhenUsed/>
    <w:qFormat/>
    <w:rsid w:val="00640645"/>
    <w:rPr>
      <w:color w:val="0563C1"/>
      <w:u w:val="single"/>
    </w:rPr>
  </w:style>
  <w:style w:type="character" w:styleId="Numerstrony">
    <w:name w:val="page number"/>
    <w:basedOn w:val="Domylnaczcionkaakapitu"/>
    <w:uiPriority w:val="99"/>
    <w:semiHidden/>
    <w:unhideWhenUsed/>
    <w:qFormat/>
    <w:rsid w:val="00640645"/>
  </w:style>
  <w:style w:type="table" w:styleId="Tabela-Siatka">
    <w:name w:val="Table Grid"/>
    <w:basedOn w:val="Standardowy"/>
    <w:uiPriority w:val="39"/>
    <w:rsid w:val="00640645"/>
    <w:pPr>
      <w:spacing w:after="0" w:line="240" w:lineRule="auto"/>
    </w:pPr>
    <w:rPr>
      <w:rFonts w:ascii="Calibri" w:eastAsia="Calibri" w:hAnsi="Calibri" w:cs="Times New Roman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next w:val="Normalny"/>
    <w:hidden/>
    <w:uiPriority w:val="39"/>
    <w:rsid w:val="00640645"/>
    <w:pPr>
      <w:spacing w:after="122"/>
      <w:ind w:left="159" w:right="51" w:hanging="10"/>
      <w:jc w:val="both"/>
    </w:pPr>
    <w:rPr>
      <w:rFonts w:ascii="Times New Roman" w:eastAsia="Times New Roman" w:hAnsi="Times New Roman" w:cs="Times New Roman"/>
      <w:color w:val="000000"/>
      <w:sz w:val="21"/>
      <w:lang w:val="en-US"/>
    </w:rPr>
  </w:style>
  <w:style w:type="table" w:customStyle="1" w:styleId="TableGrid">
    <w:name w:val="TableGrid"/>
    <w:qFormat/>
    <w:rsid w:val="00640645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1">
    <w:name w:val="Nierozpoznana wzmianka1"/>
    <w:uiPriority w:val="99"/>
    <w:semiHidden/>
    <w:unhideWhenUsed/>
    <w:qFormat/>
    <w:rsid w:val="00640645"/>
    <w:rPr>
      <w:color w:val="605E5C"/>
      <w:shd w:val="clear" w:color="auto" w:fill="E1DFDD"/>
    </w:rPr>
  </w:style>
  <w:style w:type="table" w:customStyle="1" w:styleId="TableGrid1">
    <w:name w:val="TableGrid1"/>
    <w:qFormat/>
    <w:rsid w:val="00640645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unhideWhenUsed/>
    <w:qFormat/>
    <w:rsid w:val="00640645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66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2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CFD9E-29DA-4B27-A3AF-ADD3FAB5F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1759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Konieczny</dc:creator>
  <cp:keywords/>
  <dc:description/>
  <cp:lastModifiedBy>R_Błaga</cp:lastModifiedBy>
  <cp:revision>4</cp:revision>
  <cp:lastPrinted>2023-12-31T15:05:00Z</cp:lastPrinted>
  <dcterms:created xsi:type="dcterms:W3CDTF">2023-12-31T15:06:00Z</dcterms:created>
  <dcterms:modified xsi:type="dcterms:W3CDTF">2023-12-31T15:14:00Z</dcterms:modified>
</cp:coreProperties>
</file>