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6E16CE" w14:textId="3E31DCFB" w:rsidR="004D5E76" w:rsidRPr="00804747" w:rsidRDefault="004D5E76" w:rsidP="00441472">
      <w:pPr>
        <w:suppressLineNumbers/>
        <w:tabs>
          <w:tab w:val="left" w:pos="5140"/>
        </w:tabs>
        <w:spacing w:after="120"/>
        <w:ind w:right="425"/>
        <w:jc w:val="right"/>
        <w:rPr>
          <w:i/>
          <w:iCs/>
          <w:kern w:val="20"/>
        </w:rPr>
      </w:pPr>
      <w:bookmarkStart w:id="0" w:name="_Hlk98851050"/>
      <w:bookmarkEnd w:id="0"/>
      <w:r w:rsidRPr="007447C6">
        <w:rPr>
          <w:bCs/>
          <w:i/>
          <w:iCs/>
          <w:kern w:val="20"/>
        </w:rPr>
        <w:t xml:space="preserve">Załącznik nr </w:t>
      </w:r>
      <w:r w:rsidR="00B64E2E">
        <w:rPr>
          <w:bCs/>
          <w:i/>
          <w:iCs/>
          <w:kern w:val="20"/>
        </w:rPr>
        <w:t>1</w:t>
      </w:r>
      <w:r w:rsidR="00441472">
        <w:rPr>
          <w:i/>
          <w:iCs/>
          <w:kern w:val="20"/>
        </w:rPr>
        <w:t xml:space="preserve"> </w:t>
      </w:r>
      <w:r w:rsidRPr="00804747">
        <w:rPr>
          <w:i/>
          <w:iCs/>
          <w:kern w:val="20"/>
        </w:rPr>
        <w:t>do SWZ</w:t>
      </w:r>
    </w:p>
    <w:p w14:paraId="666DA597" w14:textId="77777777" w:rsidR="004D5E76" w:rsidRDefault="004D5E76" w:rsidP="004D5E76">
      <w:pPr>
        <w:pStyle w:val="Tekstpodstawowywcity"/>
      </w:pPr>
    </w:p>
    <w:p w14:paraId="17767A02" w14:textId="77777777" w:rsidR="004D5E76" w:rsidRDefault="004D5E76" w:rsidP="004D5E76">
      <w:pPr>
        <w:pStyle w:val="Tekstpodstawowywcity"/>
      </w:pPr>
    </w:p>
    <w:p w14:paraId="373364A3" w14:textId="77777777" w:rsidR="004D5E76" w:rsidRDefault="004D5E76" w:rsidP="004D5E76">
      <w:pPr>
        <w:pStyle w:val="Tekstpodstawowywcity"/>
      </w:pPr>
    </w:p>
    <w:p w14:paraId="49A886BF" w14:textId="77777777" w:rsidR="004D5E76" w:rsidRPr="00804747" w:rsidRDefault="004D5E76" w:rsidP="004D5E76">
      <w:pPr>
        <w:pStyle w:val="Tekstpodstawowywcity"/>
      </w:pPr>
    </w:p>
    <w:p w14:paraId="61463CCE" w14:textId="77777777" w:rsidR="004D5E76" w:rsidRPr="00B407E7" w:rsidRDefault="004D5E76" w:rsidP="004D5E76">
      <w:pPr>
        <w:pStyle w:val="Tekstpodstawowywcity"/>
        <w:rPr>
          <w:rFonts w:ascii="Verdana" w:hAnsi="Verdana"/>
        </w:rPr>
      </w:pPr>
      <w:r w:rsidRPr="00B407E7">
        <w:rPr>
          <w:rFonts w:ascii="Verdana" w:hAnsi="Verdana"/>
        </w:rPr>
        <w:t>OPIS PRZEDMIOTU ZAMÓWIENIA</w:t>
      </w:r>
    </w:p>
    <w:p w14:paraId="5E97887F" w14:textId="77777777" w:rsidR="004D5E76" w:rsidRPr="00B407E7" w:rsidRDefault="004D5E76" w:rsidP="004D5E76">
      <w:pPr>
        <w:pStyle w:val="Tekstpodstawowywcity"/>
        <w:rPr>
          <w:rFonts w:ascii="Verdana" w:hAnsi="Verdana"/>
        </w:rPr>
      </w:pPr>
    </w:p>
    <w:p w14:paraId="765C4BEC" w14:textId="77777777" w:rsidR="004D5E76" w:rsidRPr="00B407E7" w:rsidRDefault="004D5E76" w:rsidP="004D5E76">
      <w:pPr>
        <w:pStyle w:val="Tekstpodstawowywcity"/>
        <w:rPr>
          <w:rFonts w:ascii="Verdana" w:hAnsi="Verdana"/>
        </w:rPr>
      </w:pPr>
    </w:p>
    <w:p w14:paraId="4DD98A21" w14:textId="77777777" w:rsidR="004D5E76" w:rsidRPr="00B407E7" w:rsidRDefault="004D5E76" w:rsidP="004D5E76">
      <w:pPr>
        <w:pStyle w:val="Tekstpodstawowywcity"/>
        <w:rPr>
          <w:rFonts w:ascii="Verdana" w:hAnsi="Verdana"/>
        </w:rPr>
      </w:pPr>
    </w:p>
    <w:p w14:paraId="2D94F552" w14:textId="77777777" w:rsidR="004D5E76" w:rsidRPr="00B407E7" w:rsidRDefault="004D5E76" w:rsidP="004D5E76">
      <w:pPr>
        <w:pStyle w:val="Tekstpodstawowywcity"/>
        <w:rPr>
          <w:rFonts w:ascii="Verdana" w:hAnsi="Verdana"/>
          <w:sz w:val="28"/>
          <w:szCs w:val="28"/>
        </w:rPr>
      </w:pPr>
      <w:r w:rsidRPr="00B407E7">
        <w:rPr>
          <w:rFonts w:ascii="Verdana" w:hAnsi="Verdana"/>
          <w:sz w:val="28"/>
          <w:szCs w:val="28"/>
        </w:rPr>
        <w:t xml:space="preserve">ZESTAWIENIE obiektów objętych </w:t>
      </w:r>
      <w:r>
        <w:rPr>
          <w:rFonts w:ascii="Verdana" w:hAnsi="Verdana"/>
          <w:sz w:val="28"/>
          <w:szCs w:val="28"/>
        </w:rPr>
        <w:br/>
        <w:t>USŁUGĄ SPRZĄTANIA</w:t>
      </w:r>
    </w:p>
    <w:p w14:paraId="469422C1" w14:textId="77777777" w:rsidR="004D5E76" w:rsidRPr="00B407E7" w:rsidRDefault="004D5E76" w:rsidP="004D5E76">
      <w:pPr>
        <w:pStyle w:val="Tytu"/>
        <w:rPr>
          <w:rFonts w:ascii="Verdana" w:hAnsi="Verdana"/>
        </w:rPr>
      </w:pPr>
    </w:p>
    <w:p w14:paraId="3C062965" w14:textId="77777777" w:rsidR="004D5E76" w:rsidRPr="00B407E7" w:rsidRDefault="004D5E76" w:rsidP="004D5E76">
      <w:pPr>
        <w:pStyle w:val="Tytu"/>
        <w:rPr>
          <w:rFonts w:ascii="Verdana" w:hAnsi="Verdana"/>
        </w:rPr>
      </w:pPr>
    </w:p>
    <w:p w14:paraId="536ED504" w14:textId="77777777" w:rsidR="004D5E76" w:rsidRPr="00B407E7" w:rsidRDefault="004D5E76" w:rsidP="004D5E76">
      <w:pPr>
        <w:pStyle w:val="Tytu"/>
        <w:rPr>
          <w:rFonts w:ascii="Verdana" w:hAnsi="Verdana"/>
        </w:rPr>
      </w:pPr>
    </w:p>
    <w:p w14:paraId="5DEEE5AD" w14:textId="77777777" w:rsidR="004D5E76" w:rsidRPr="00B407E7" w:rsidRDefault="004D5E76" w:rsidP="004D5E76">
      <w:pPr>
        <w:pStyle w:val="Tytu"/>
        <w:jc w:val="left"/>
        <w:rPr>
          <w:rFonts w:ascii="Verdana" w:hAnsi="Verdana"/>
          <w:sz w:val="24"/>
          <w:szCs w:val="24"/>
        </w:rPr>
      </w:pPr>
    </w:p>
    <w:p w14:paraId="30EDF4EA" w14:textId="77777777" w:rsidR="004D5E76" w:rsidRPr="00B407E7" w:rsidRDefault="004D5E76" w:rsidP="004D5E76">
      <w:pPr>
        <w:pStyle w:val="Tytu"/>
        <w:spacing w:after="120"/>
        <w:jc w:val="left"/>
        <w:rPr>
          <w:rFonts w:ascii="Verdana" w:hAnsi="Verdana"/>
          <w:sz w:val="24"/>
          <w:szCs w:val="24"/>
          <w:u w:val="single"/>
        </w:rPr>
      </w:pPr>
      <w:r w:rsidRPr="00B407E7">
        <w:rPr>
          <w:rFonts w:ascii="Verdana" w:hAnsi="Verdana"/>
          <w:sz w:val="24"/>
          <w:szCs w:val="24"/>
          <w:u w:val="single"/>
        </w:rPr>
        <w:t>Załącznik zawiera:</w:t>
      </w:r>
    </w:p>
    <w:p w14:paraId="33D99165" w14:textId="77777777" w:rsidR="004D5E76" w:rsidRPr="00B407E7" w:rsidRDefault="004D5E76" w:rsidP="004D5E76">
      <w:pPr>
        <w:pStyle w:val="Tytu"/>
        <w:spacing w:after="120"/>
        <w:jc w:val="left"/>
        <w:rPr>
          <w:rFonts w:ascii="Verdana" w:hAnsi="Verdana"/>
          <w:sz w:val="24"/>
          <w:szCs w:val="24"/>
        </w:rPr>
      </w:pPr>
    </w:p>
    <w:p w14:paraId="3CABA81B" w14:textId="77777777" w:rsidR="004D5E76" w:rsidRPr="004E48E2" w:rsidRDefault="004D5E76" w:rsidP="004D5E76">
      <w:pPr>
        <w:pStyle w:val="Tytu"/>
        <w:numPr>
          <w:ilvl w:val="0"/>
          <w:numId w:val="1"/>
        </w:numPr>
        <w:spacing w:after="240" w:line="360" w:lineRule="auto"/>
        <w:ind w:left="714" w:hanging="357"/>
        <w:jc w:val="left"/>
        <w:rPr>
          <w:rFonts w:ascii="Verdana" w:hAnsi="Verdana"/>
          <w:sz w:val="24"/>
          <w:szCs w:val="24"/>
        </w:rPr>
      </w:pPr>
      <w:r w:rsidRPr="004E48E2">
        <w:rPr>
          <w:rFonts w:ascii="Verdana" w:hAnsi="Verdana"/>
          <w:sz w:val="24"/>
          <w:szCs w:val="24"/>
        </w:rPr>
        <w:t>Sprzątanie pomieszczeń - zakres prac do wykonania ogólnego</w:t>
      </w:r>
    </w:p>
    <w:p w14:paraId="618BB53E" w14:textId="746D3E23" w:rsidR="00FD419A" w:rsidRPr="00BD5E5C" w:rsidRDefault="004D5E76" w:rsidP="00BD5E5C">
      <w:pPr>
        <w:pStyle w:val="Tytu"/>
        <w:numPr>
          <w:ilvl w:val="0"/>
          <w:numId w:val="1"/>
        </w:numPr>
        <w:spacing w:after="240" w:line="360" w:lineRule="auto"/>
        <w:ind w:left="714" w:hanging="357"/>
        <w:jc w:val="left"/>
        <w:rPr>
          <w:rFonts w:ascii="Verdana" w:hAnsi="Verdana"/>
          <w:sz w:val="24"/>
          <w:szCs w:val="24"/>
        </w:rPr>
      </w:pPr>
      <w:r w:rsidRPr="004E48E2">
        <w:rPr>
          <w:rFonts w:ascii="Verdana" w:hAnsi="Verdana"/>
          <w:sz w:val="24"/>
          <w:szCs w:val="24"/>
        </w:rPr>
        <w:t>Sprzątanie terenów – zakres prac do wykonania ogólnego</w:t>
      </w:r>
    </w:p>
    <w:p w14:paraId="2A0434BC" w14:textId="33A48318" w:rsidR="004D5E76" w:rsidRDefault="004D5E76" w:rsidP="004D5E76">
      <w:pPr>
        <w:pStyle w:val="Tytu"/>
        <w:numPr>
          <w:ilvl w:val="0"/>
          <w:numId w:val="1"/>
        </w:numPr>
        <w:spacing w:after="240" w:line="360" w:lineRule="auto"/>
        <w:ind w:left="714" w:hanging="357"/>
        <w:jc w:val="left"/>
        <w:rPr>
          <w:rFonts w:ascii="Verdana" w:hAnsi="Verdana"/>
          <w:sz w:val="24"/>
          <w:szCs w:val="24"/>
        </w:rPr>
      </w:pPr>
      <w:r w:rsidRPr="004E48E2">
        <w:rPr>
          <w:rFonts w:ascii="Verdana" w:hAnsi="Verdana"/>
          <w:sz w:val="24"/>
          <w:szCs w:val="24"/>
        </w:rPr>
        <w:t xml:space="preserve">Wykaz obiektów i terenów wchodzących w zakres poszczególnych </w:t>
      </w:r>
      <w:r>
        <w:rPr>
          <w:rFonts w:ascii="Verdana" w:hAnsi="Verdana"/>
          <w:sz w:val="24"/>
          <w:szCs w:val="24"/>
        </w:rPr>
        <w:br/>
        <w:t>części</w:t>
      </w:r>
      <w:r w:rsidRPr="004E48E2">
        <w:rPr>
          <w:rFonts w:ascii="Verdana" w:hAnsi="Verdana"/>
          <w:sz w:val="24"/>
          <w:szCs w:val="24"/>
        </w:rPr>
        <w:t xml:space="preserve"> wraz z kartami obiektów i opisami terenów.</w:t>
      </w:r>
    </w:p>
    <w:p w14:paraId="4946109A" w14:textId="45F5FA31" w:rsidR="004D5E76" w:rsidRPr="004D5E76" w:rsidRDefault="004D5E76" w:rsidP="00FD419A">
      <w:pPr>
        <w:pStyle w:val="Tytu"/>
        <w:spacing w:after="240" w:line="360" w:lineRule="auto"/>
        <w:ind w:left="714"/>
        <w:jc w:val="left"/>
        <w:rPr>
          <w:rFonts w:ascii="Verdana" w:hAnsi="Verdana"/>
          <w:sz w:val="24"/>
          <w:szCs w:val="24"/>
          <w:highlight w:val="yellow"/>
        </w:rPr>
      </w:pPr>
    </w:p>
    <w:p w14:paraId="7E67D766" w14:textId="528EF14A" w:rsidR="004D5E76" w:rsidRPr="00804747" w:rsidRDefault="004D5E76" w:rsidP="004D5E76">
      <w:pPr>
        <w:pStyle w:val="Tytu"/>
        <w:spacing w:line="360" w:lineRule="auto"/>
        <w:ind w:left="720"/>
        <w:jc w:val="left"/>
      </w:pPr>
    </w:p>
    <w:p w14:paraId="70BF72B7" w14:textId="77777777" w:rsidR="004D5E76" w:rsidRPr="00804747" w:rsidRDefault="004D5E76" w:rsidP="004D5E76"/>
    <w:p w14:paraId="7BA0D0AF" w14:textId="77777777" w:rsidR="004D5E76" w:rsidRPr="00804747" w:rsidRDefault="004D5E76" w:rsidP="004D5E76"/>
    <w:p w14:paraId="6372D3AA" w14:textId="77777777" w:rsidR="004D5E76" w:rsidRPr="00804747" w:rsidRDefault="004D5E76" w:rsidP="004D5E76"/>
    <w:p w14:paraId="472F17F8" w14:textId="77777777" w:rsidR="004D5E76" w:rsidRPr="00804747" w:rsidRDefault="004D5E76" w:rsidP="004D5E76"/>
    <w:p w14:paraId="74B75E8E" w14:textId="77777777" w:rsidR="004D5E76" w:rsidRPr="00804747" w:rsidRDefault="004D5E76" w:rsidP="004D5E76">
      <w:pPr>
        <w:pStyle w:val="Tytu"/>
        <w:spacing w:line="360" w:lineRule="auto"/>
        <w:jc w:val="left"/>
      </w:pPr>
    </w:p>
    <w:p w14:paraId="39B36925" w14:textId="77777777" w:rsidR="004D5E76" w:rsidRPr="00804747" w:rsidRDefault="004D5E76" w:rsidP="004D5E76">
      <w:pPr>
        <w:pStyle w:val="Tytu"/>
        <w:tabs>
          <w:tab w:val="left" w:pos="5550"/>
        </w:tabs>
        <w:spacing w:line="360" w:lineRule="auto"/>
        <w:jc w:val="left"/>
      </w:pPr>
      <w:r w:rsidRPr="00804747">
        <w:tab/>
      </w:r>
    </w:p>
    <w:p w14:paraId="17F2DCA3" w14:textId="77777777" w:rsidR="00D27212" w:rsidRPr="00D65232" w:rsidRDefault="004D5E76" w:rsidP="00D65232">
      <w:pPr>
        <w:pStyle w:val="Podtytu"/>
        <w:spacing w:after="120" w:line="276" w:lineRule="auto"/>
        <w:jc w:val="center"/>
        <w:rPr>
          <w:rFonts w:asciiTheme="minorHAnsi" w:hAnsiTheme="minorHAnsi" w:cstheme="minorHAnsi"/>
          <w:bCs w:val="0"/>
          <w:sz w:val="22"/>
          <w:szCs w:val="22"/>
        </w:rPr>
      </w:pPr>
      <w:r w:rsidRPr="00804747">
        <w:br w:type="page"/>
      </w:r>
      <w:r w:rsidR="00D27212" w:rsidRPr="00D65232">
        <w:rPr>
          <w:rFonts w:asciiTheme="minorHAnsi" w:hAnsiTheme="minorHAnsi" w:cstheme="minorHAnsi"/>
          <w:sz w:val="22"/>
          <w:szCs w:val="22"/>
        </w:rPr>
        <w:lastRenderedPageBreak/>
        <w:t>Zakres prac do wykonania ogólnego</w:t>
      </w:r>
    </w:p>
    <w:p w14:paraId="5B0728F0" w14:textId="77777777" w:rsidR="00D27212" w:rsidRPr="00D65232" w:rsidRDefault="00D27212" w:rsidP="00D65232">
      <w:pPr>
        <w:pStyle w:val="Tytu"/>
        <w:spacing w:after="240"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[o ile zapisy w kartach obiektów i terenów nie stanowią inaczej] </w:t>
      </w:r>
    </w:p>
    <w:p w14:paraId="3CBA6338" w14:textId="77777777" w:rsidR="00D27212" w:rsidRPr="00D65232" w:rsidRDefault="00D27212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57D21A0" w14:textId="77777777" w:rsidR="00D27212" w:rsidRPr="00D65232" w:rsidRDefault="00D27212" w:rsidP="00D65232">
      <w:pPr>
        <w:pStyle w:val="Podtytu"/>
        <w:spacing w:line="276" w:lineRule="auto"/>
        <w:rPr>
          <w:rFonts w:asciiTheme="minorHAnsi" w:hAnsiTheme="minorHAnsi" w:cstheme="minorHAnsi"/>
          <w:b w:val="0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A. Sprzątanie pomieszczeń</w:t>
      </w:r>
    </w:p>
    <w:p w14:paraId="3C7FDF80" w14:textId="77777777" w:rsidR="00D27212" w:rsidRPr="00D65232" w:rsidRDefault="00D27212" w:rsidP="00D65232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0AE0C51" w14:textId="77777777" w:rsidR="00D27212" w:rsidRPr="00D65232" w:rsidRDefault="00D27212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codziennie:</w:t>
      </w:r>
    </w:p>
    <w:p w14:paraId="001B389A" w14:textId="53EBA806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bookmarkStart w:id="1" w:name="_Hlk101854757"/>
      <w:r w:rsidRPr="00D65232">
        <w:rPr>
          <w:rFonts w:asciiTheme="minorHAnsi" w:hAnsiTheme="minorHAnsi" w:cstheme="minorHAnsi"/>
          <w:sz w:val="22"/>
          <w:szCs w:val="22"/>
        </w:rPr>
        <w:t>zamiatanie wszystkich powierzchni podłogowych</w:t>
      </w:r>
      <w:r w:rsidR="00EF2AEF">
        <w:rPr>
          <w:rFonts w:asciiTheme="minorHAnsi" w:hAnsiTheme="minorHAnsi" w:cstheme="minorHAnsi"/>
          <w:sz w:val="22"/>
          <w:szCs w:val="22"/>
        </w:rPr>
        <w:t>, schodów wejściowych (z zewnątrz i wewnątrz)</w:t>
      </w:r>
      <w:r w:rsidRPr="00D65232">
        <w:rPr>
          <w:rFonts w:asciiTheme="minorHAnsi" w:hAnsiTheme="minorHAnsi" w:cstheme="minorHAnsi"/>
          <w:sz w:val="22"/>
          <w:szCs w:val="22"/>
        </w:rPr>
        <w:t xml:space="preserve">; </w:t>
      </w:r>
    </w:p>
    <w:p w14:paraId="2F570FC3" w14:textId="2262A7CD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powierzchni podłogowych w ciągach komunikacyjnych, aulach i salach dydaktycznych,</w:t>
      </w:r>
      <w:r w:rsidR="0060362C" w:rsidRPr="00D65232">
        <w:rPr>
          <w:rFonts w:asciiTheme="minorHAnsi" w:hAnsiTheme="minorHAnsi" w:cstheme="minorHAnsi"/>
          <w:sz w:val="22"/>
          <w:szCs w:val="22"/>
        </w:rPr>
        <w:t xml:space="preserve"> pokojach pracowniczych,</w:t>
      </w:r>
      <w:r w:rsidRPr="00D65232">
        <w:rPr>
          <w:rFonts w:asciiTheme="minorHAnsi" w:hAnsiTheme="minorHAnsi" w:cstheme="minorHAnsi"/>
          <w:sz w:val="22"/>
          <w:szCs w:val="22"/>
        </w:rPr>
        <w:t xml:space="preserve"> pokojach obsługi studentów (np. dziekanaty, biblioteki),</w:t>
      </w:r>
      <w:r w:rsidR="0060362C" w:rsidRPr="00D65232">
        <w:rPr>
          <w:rFonts w:asciiTheme="minorHAnsi" w:hAnsiTheme="minorHAnsi" w:cstheme="minorHAnsi"/>
          <w:sz w:val="22"/>
          <w:szCs w:val="22"/>
        </w:rPr>
        <w:t xml:space="preserve"> pomieszczeniach obsługi/recepcji,</w:t>
      </w:r>
      <w:r w:rsidRPr="00D65232">
        <w:rPr>
          <w:rFonts w:asciiTheme="minorHAnsi" w:hAnsiTheme="minorHAnsi" w:cstheme="minorHAnsi"/>
          <w:sz w:val="22"/>
          <w:szCs w:val="22"/>
        </w:rPr>
        <w:t xml:space="preserve"> mycie klatek schodowych, poręczy, balustrad</w:t>
      </w:r>
      <w:r w:rsidR="0060362C" w:rsidRPr="00D65232">
        <w:rPr>
          <w:rFonts w:asciiTheme="minorHAnsi" w:hAnsiTheme="minorHAnsi" w:cstheme="minorHAnsi"/>
          <w:sz w:val="22"/>
          <w:szCs w:val="22"/>
        </w:rPr>
        <w:t xml:space="preserve"> itp.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3A047EF0" w14:textId="23550094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odkurzanie powierzchni pokrytych dywanem lub wykładziną dywanową;</w:t>
      </w:r>
      <w:r w:rsidR="0060362C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wycieraczek przydrzwiowych/klatkowych;</w:t>
      </w:r>
    </w:p>
    <w:p w14:paraId="59868FE8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odkurzanie tapicerki meblowej;</w:t>
      </w:r>
    </w:p>
    <w:p w14:paraId="1A4BA581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usuwanie kurzu z mebli, parapetów, kaloryferów i innych powierzchni;</w:t>
      </w:r>
    </w:p>
    <w:p w14:paraId="2234149C" w14:textId="77777777" w:rsidR="0060362C" w:rsidRPr="00D65232" w:rsidRDefault="0060362C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opróżnianie koszy na śmieci/odpady (zgodnie z zasadami segregacji) i wyrzucanie śmieci/odpadów do zsypu/kontenerów zewnętrznych (zgodnie z zasadami segregacji, utrzymywanie porządku w zsypie), </w:t>
      </w:r>
    </w:p>
    <w:p w14:paraId="2B575BE4" w14:textId="10CB4B5C" w:rsidR="00CD6B88" w:rsidRPr="00D65232" w:rsidRDefault="0060362C" w:rsidP="00D65232">
      <w:pPr>
        <w:spacing w:line="276" w:lineRule="auto"/>
        <w:ind w:left="720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NA TERENIE UCZELNI OBOWIĄZUJE SEGREGACJA ODPADÓW.</w:t>
      </w:r>
    </w:p>
    <w:p w14:paraId="2ACEDBEF" w14:textId="5CD8189E" w:rsidR="00CD6B88" w:rsidRPr="00D65232" w:rsidRDefault="00CD6B88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opróżnianie popielniczek zewnętrznych;</w:t>
      </w:r>
    </w:p>
    <w:p w14:paraId="513EE379" w14:textId="152E430C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wymiana plastikowych worków na śmieci;</w:t>
      </w:r>
    </w:p>
    <w:p w14:paraId="74A9805B" w14:textId="1FEC6DD3" w:rsidR="00D27212" w:rsidRPr="00D65232" w:rsidRDefault="00CD6B88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tablic szkolnych/suchościeralnych i gąbek do tablic;</w:t>
      </w:r>
      <w:r w:rsidR="00D27212"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5AE1660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oczyszczanie ścian z zabrudzeń;</w:t>
      </w:r>
    </w:p>
    <w:p w14:paraId="229D2955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utrzymywanie czystości w windach;</w:t>
      </w:r>
    </w:p>
    <w:p w14:paraId="02476E29" w14:textId="5B1EE31A" w:rsidR="00D27212" w:rsidRPr="00D65232" w:rsidRDefault="00CD6B88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i odkażanie sanitariatów, wraz z ich wyposażeniem i ściankami/ścianami, płytek/gresu; suszarek do rąk itp.</w:t>
      </w:r>
    </w:p>
    <w:p w14:paraId="0959CAED" w14:textId="1F958E51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napełnianie dozowników mydłem w płynie i uzupełnianie kostek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 xml:space="preserve"> w muszlach klozetowych i pisuarach;</w:t>
      </w:r>
    </w:p>
    <w:p w14:paraId="47818A6C" w14:textId="588F60B8" w:rsidR="00F04014" w:rsidRPr="00D65232" w:rsidRDefault="00F04014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napełnianie dozowników płynem do dezynfekcji</w:t>
      </w:r>
      <w:r w:rsidR="00C53623" w:rsidRPr="00D65232">
        <w:rPr>
          <w:rFonts w:asciiTheme="minorHAnsi" w:hAnsiTheme="minorHAnsi" w:cstheme="minorHAnsi"/>
          <w:sz w:val="22"/>
          <w:szCs w:val="22"/>
        </w:rPr>
        <w:t xml:space="preserve"> rąk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54CAAA22" w14:textId="06521555" w:rsidR="00D27212" w:rsidRPr="00D65232" w:rsidRDefault="00CD6B88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ławek, krzeseł, powierzchni zabudowanych w aulach i salach</w:t>
      </w:r>
      <w:r w:rsidR="00D27212" w:rsidRPr="00D65232">
        <w:rPr>
          <w:rFonts w:asciiTheme="minorHAnsi" w:hAnsiTheme="minorHAnsi" w:cstheme="minorHAnsi"/>
          <w:sz w:val="22"/>
          <w:szCs w:val="22"/>
        </w:rPr>
        <w:t>.</w:t>
      </w:r>
      <w:bookmarkEnd w:id="1"/>
      <w:r w:rsidR="00D27212" w:rsidRPr="00D65232">
        <w:rPr>
          <w:rFonts w:asciiTheme="minorHAnsi" w:hAnsiTheme="minorHAnsi" w:cstheme="minorHAnsi"/>
          <w:sz w:val="22"/>
          <w:szCs w:val="22"/>
        </w:rPr>
        <w:br/>
      </w:r>
    </w:p>
    <w:p w14:paraId="7DEDC87C" w14:textId="77777777" w:rsidR="00D27212" w:rsidRPr="00D65232" w:rsidRDefault="00D27212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co najmniej raz w tygodniu:</w:t>
      </w:r>
    </w:p>
    <w:p w14:paraId="26312E6A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bookmarkStart w:id="2" w:name="_Hlk101855178"/>
      <w:r w:rsidRPr="00D65232">
        <w:rPr>
          <w:rFonts w:asciiTheme="minorHAnsi" w:hAnsiTheme="minorHAnsi" w:cstheme="minorHAnsi"/>
          <w:sz w:val="22"/>
          <w:szCs w:val="22"/>
        </w:rPr>
        <w:t>konserwacja (nabłyszczanie) podłóg w ciągach komunikacyjnych, aulach, salach i pracowniach dydaktycznych;</w:t>
      </w:r>
    </w:p>
    <w:p w14:paraId="47CE6B9A" w14:textId="410525FD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drzwi i futryn</w:t>
      </w:r>
      <w:r w:rsidR="00CD6B88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z „fiksami szklanymi”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5502DDA4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szklanych gablot;</w:t>
      </w:r>
    </w:p>
    <w:p w14:paraId="69FDCF97" w14:textId="16DBE14B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drzwi wejściowych</w:t>
      </w:r>
      <w:r w:rsidR="00EF2AEF">
        <w:rPr>
          <w:rFonts w:asciiTheme="minorHAnsi" w:hAnsiTheme="minorHAnsi" w:cstheme="minorHAnsi"/>
          <w:sz w:val="22"/>
          <w:szCs w:val="22"/>
        </w:rPr>
        <w:t xml:space="preserve"> (z zewnątrz i wewnątrz)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4911CD17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luster, szyb drzwiowych, drzwi szklanych, lamp biurowych;</w:t>
      </w:r>
    </w:p>
    <w:p w14:paraId="4AF5C126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klimakonwektorów i kaloryferów;</w:t>
      </w:r>
    </w:p>
    <w:p w14:paraId="50FFA7D2" w14:textId="43D0B01B" w:rsidR="00D27212" w:rsidRPr="00D65232" w:rsidRDefault="00CD6B88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mycie/wycieranie cokołów, listew progowych i wykończeniowych czy np. podkonstrukcji sklejkowej;</w:t>
      </w:r>
    </w:p>
    <w:p w14:paraId="7AD5F508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usuwanie kurzu z wieszaków w szatni.</w:t>
      </w:r>
      <w:bookmarkEnd w:id="2"/>
    </w:p>
    <w:p w14:paraId="7D263AA0" w14:textId="77777777" w:rsidR="00D27212" w:rsidRPr="00D65232" w:rsidRDefault="00D27212" w:rsidP="00D65232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24133581" w14:textId="77777777" w:rsidR="00691C93" w:rsidRDefault="00691C93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33967C1E" w14:textId="77777777" w:rsidR="00691C93" w:rsidRDefault="00691C93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3EA3FCBE" w14:textId="4AB59809" w:rsidR="00D27212" w:rsidRPr="00D65232" w:rsidRDefault="00D27212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co najmniej raz w kwartale:</w:t>
      </w:r>
    </w:p>
    <w:p w14:paraId="3423DF2A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bookmarkStart w:id="3" w:name="_Hlk101855194"/>
      <w:r w:rsidRPr="00D65232">
        <w:rPr>
          <w:rFonts w:asciiTheme="minorHAnsi" w:hAnsiTheme="minorHAnsi" w:cstheme="minorHAnsi"/>
          <w:sz w:val="22"/>
          <w:szCs w:val="22"/>
        </w:rPr>
        <w:t>konserwacja (pastowanie i nabłyszczanie) podłóg w pokojach biurowych, gospodarczych i technicznych;</w:t>
      </w:r>
    </w:p>
    <w:p w14:paraId="5F351570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mycie i czyszczenie opraw lamp wiszących i innych dostępnych punktów świetlnych oświetlenia ogólnego; </w:t>
      </w:r>
    </w:p>
    <w:p w14:paraId="128458F6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i dezynfekcja aparatów telefonicznych;</w:t>
      </w:r>
    </w:p>
    <w:p w14:paraId="7A557EB9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szyb w balustradach.</w:t>
      </w:r>
      <w:bookmarkEnd w:id="3"/>
    </w:p>
    <w:p w14:paraId="3CEB899A" w14:textId="77777777" w:rsidR="00D27212" w:rsidRPr="00D65232" w:rsidRDefault="00D27212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30A9F4E" w14:textId="0DA09869" w:rsidR="00D27212" w:rsidRPr="00D65232" w:rsidRDefault="00D27212" w:rsidP="00D65232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 xml:space="preserve">dwukrotnie w ciągu roku kalendarzowego: </w:t>
      </w: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br/>
      </w:r>
      <w:r w:rsidRPr="00D65232">
        <w:rPr>
          <w:rFonts w:asciiTheme="minorHAnsi" w:hAnsiTheme="minorHAnsi" w:cstheme="minorHAnsi"/>
          <w:sz w:val="22"/>
          <w:szCs w:val="22"/>
        </w:rPr>
        <w:t>(</w:t>
      </w:r>
      <w:r w:rsidR="0020405F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terminy do uzgodnienia z administracją obiektów</w:t>
      </w:r>
      <w:r w:rsidRPr="00D65232">
        <w:rPr>
          <w:rFonts w:asciiTheme="minorHAnsi" w:hAnsiTheme="minorHAnsi" w:cstheme="minorHAnsi"/>
          <w:sz w:val="22"/>
          <w:szCs w:val="22"/>
        </w:rPr>
        <w:t>)</w:t>
      </w:r>
      <w:r w:rsidR="0020405F"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98E3C51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pranie wykładzin dywanowych i chodników oraz tapicerki meblowej i wycieraczek dywanowych;</w:t>
      </w:r>
    </w:p>
    <w:p w14:paraId="20ACC61F" w14:textId="26FB06BD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okien i parapetów, ram okiennych, z rozkręcaniem okien, które to umożliwiają,</w:t>
      </w:r>
      <w:r w:rsidR="0020405F"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="0020405F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mycie krat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F394CCF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świetlików w drzwiach wejściowych do pokoi;</w:t>
      </w:r>
    </w:p>
    <w:p w14:paraId="744467DB" w14:textId="77777777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i czyszczenie żaluzji, pranie firan i zasłon okiennych (w tym zdejmowanie i ich zawieszanie), w terminie  uzgodnionym z pracownikiem administracji obiektu;</w:t>
      </w:r>
    </w:p>
    <w:p w14:paraId="3AE4F30D" w14:textId="77777777" w:rsidR="00F261D1" w:rsidRPr="00D65232" w:rsidRDefault="0020405F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akrylowanie, nabłyszczanie, polerowanie podłóg we wskazanych obiektach</w:t>
      </w:r>
      <w:r w:rsidR="00F261D1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;</w:t>
      </w:r>
    </w:p>
    <w:p w14:paraId="7F512169" w14:textId="3AE8E563" w:rsidR="00D27212" w:rsidRPr="00D65232" w:rsidRDefault="00F261D1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konserwacja powierzchni drewnianych, parkietu</w:t>
      </w:r>
      <w:r w:rsidR="00D27212" w:rsidRPr="00D65232">
        <w:rPr>
          <w:rFonts w:asciiTheme="minorHAnsi" w:hAnsiTheme="minorHAnsi" w:cstheme="minorHAnsi"/>
          <w:sz w:val="22"/>
          <w:szCs w:val="22"/>
        </w:rPr>
        <w:t>.</w:t>
      </w:r>
    </w:p>
    <w:p w14:paraId="667BA5DD" w14:textId="77777777" w:rsidR="00D27212" w:rsidRPr="00D65232" w:rsidRDefault="00D27212" w:rsidP="00D65232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3096FEB4" w14:textId="77777777" w:rsidR="00D27212" w:rsidRPr="00D65232" w:rsidRDefault="00D27212" w:rsidP="00D65232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t>raz w roku kalendarzowym:</w:t>
      </w:r>
    </w:p>
    <w:p w14:paraId="2BB61D0D" w14:textId="7E5C648D" w:rsidR="00D27212" w:rsidRPr="00D65232" w:rsidRDefault="00D27212" w:rsidP="00D65232">
      <w:pPr>
        <w:numPr>
          <w:ilvl w:val="0"/>
          <w:numId w:val="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okien trudnodostępnych, świetlików, kopuł szklanych i elewacji w uzgodnieniu z pracownikiem administracji obiektu</w:t>
      </w:r>
      <w:r w:rsidR="00A66689" w:rsidRPr="00D65232">
        <w:rPr>
          <w:rFonts w:asciiTheme="minorHAnsi" w:hAnsiTheme="minorHAnsi" w:cstheme="minorHAnsi"/>
          <w:sz w:val="22"/>
          <w:szCs w:val="22"/>
        </w:rPr>
        <w:t xml:space="preserve">  – </w:t>
      </w:r>
      <w:r w:rsidR="00834436" w:rsidRPr="00D65232">
        <w:rPr>
          <w:rFonts w:asciiTheme="minorHAnsi" w:hAnsiTheme="minorHAnsi" w:cstheme="minorHAnsi"/>
          <w:sz w:val="22"/>
          <w:szCs w:val="22"/>
        </w:rPr>
        <w:t xml:space="preserve">o ile </w:t>
      </w:r>
      <w:r w:rsidR="00A66689" w:rsidRPr="00D65232">
        <w:rPr>
          <w:rFonts w:asciiTheme="minorHAnsi" w:hAnsiTheme="minorHAnsi" w:cstheme="minorHAnsi"/>
          <w:sz w:val="22"/>
          <w:szCs w:val="22"/>
        </w:rPr>
        <w:t>d</w:t>
      </w:r>
      <w:r w:rsidR="002139A4" w:rsidRPr="00D65232">
        <w:rPr>
          <w:rFonts w:asciiTheme="minorHAnsi" w:hAnsiTheme="minorHAnsi" w:cstheme="minorHAnsi"/>
          <w:sz w:val="22"/>
          <w:szCs w:val="22"/>
        </w:rPr>
        <w:t xml:space="preserve">otyczy </w:t>
      </w:r>
      <w:r w:rsidR="00007BE0" w:rsidRPr="00D65232">
        <w:rPr>
          <w:rFonts w:asciiTheme="minorHAnsi" w:hAnsiTheme="minorHAnsi" w:cstheme="minorHAnsi"/>
          <w:sz w:val="22"/>
          <w:szCs w:val="22"/>
        </w:rPr>
        <w:t>(szczegóły</w:t>
      </w:r>
      <w:r w:rsidR="00834436"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="00007BE0" w:rsidRPr="00D65232">
        <w:rPr>
          <w:rFonts w:asciiTheme="minorHAnsi" w:hAnsiTheme="minorHAnsi" w:cstheme="minorHAnsi"/>
          <w:sz w:val="22"/>
          <w:szCs w:val="22"/>
        </w:rPr>
        <w:t>są zawarte w kartach poszczególnych obiektów).</w:t>
      </w:r>
    </w:p>
    <w:p w14:paraId="04855784" w14:textId="33DF92B0" w:rsidR="00D27212" w:rsidRPr="00D65232" w:rsidRDefault="00D27212" w:rsidP="00D65232">
      <w:pPr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230B2E93" w14:textId="77777777" w:rsidR="00F261D1" w:rsidRPr="00D65232" w:rsidRDefault="00F261D1" w:rsidP="00D65232">
      <w:pPr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0A7B03A0" w14:textId="77777777" w:rsidR="00D27212" w:rsidRPr="00D65232" w:rsidRDefault="00D27212" w:rsidP="00D65232">
      <w:pPr>
        <w:pStyle w:val="Tekstpodstawowywcity"/>
        <w:spacing w:after="60" w:line="276" w:lineRule="auto"/>
        <w:jc w:val="left"/>
        <w:rPr>
          <w:rFonts w:asciiTheme="minorHAnsi" w:hAnsiTheme="minorHAnsi" w:cstheme="minorHAnsi"/>
          <w:b w:val="0"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caps w:val="0"/>
          <w:sz w:val="22"/>
          <w:szCs w:val="22"/>
          <w:u w:val="single"/>
        </w:rPr>
        <w:t>sprzątaczka dyżurna</w:t>
      </w:r>
    </w:p>
    <w:p w14:paraId="2C46CC18" w14:textId="77777777" w:rsidR="00D27212" w:rsidRPr="00D65232" w:rsidRDefault="00D27212" w:rsidP="00D65232">
      <w:pPr>
        <w:numPr>
          <w:ilvl w:val="0"/>
          <w:numId w:val="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utrzymywanie czystości na głównych ciągach komunikacyjnych budynku;</w:t>
      </w:r>
    </w:p>
    <w:p w14:paraId="33108CB0" w14:textId="77777777" w:rsidR="00D27212" w:rsidRPr="00D65232" w:rsidRDefault="00D27212" w:rsidP="00D65232">
      <w:pPr>
        <w:numPr>
          <w:ilvl w:val="0"/>
          <w:numId w:val="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opróżnianie koszy na śmieci i popielniczek;</w:t>
      </w:r>
    </w:p>
    <w:p w14:paraId="1CF1F8DB" w14:textId="75635F7A" w:rsidR="00D27212" w:rsidRPr="00D65232" w:rsidRDefault="00F261D1" w:rsidP="00D65232">
      <w:pPr>
        <w:numPr>
          <w:ilvl w:val="0"/>
          <w:numId w:val="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utrzymywanie czystości i uzupełnianie środków higienicznych w pomieszczeniach sanitarnych i socjalnych</w:t>
      </w:r>
      <w:r w:rsidR="00D27212" w:rsidRPr="00D65232">
        <w:rPr>
          <w:rFonts w:asciiTheme="minorHAnsi" w:hAnsiTheme="minorHAnsi" w:cstheme="minorHAnsi"/>
          <w:sz w:val="22"/>
          <w:szCs w:val="22"/>
        </w:rPr>
        <w:t>;</w:t>
      </w:r>
    </w:p>
    <w:p w14:paraId="09E4B6E3" w14:textId="2775F15B" w:rsidR="00D27212" w:rsidRPr="00D65232" w:rsidRDefault="00D27212" w:rsidP="00D65232">
      <w:pPr>
        <w:numPr>
          <w:ilvl w:val="0"/>
          <w:numId w:val="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utrzymywanie czystości przy wejściu głównym i szatni oraz w windach;</w:t>
      </w:r>
      <w:r w:rsidR="00F261D1"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648E753" w14:textId="4940894A" w:rsidR="00D27212" w:rsidRPr="00D65232" w:rsidRDefault="00D27212" w:rsidP="00D65232">
      <w:pPr>
        <w:numPr>
          <w:ilvl w:val="0"/>
          <w:numId w:val="3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wykonywanie prac interwencyjnych związanych ze sprzątaniem miejsc wymagających doczyszczenia</w:t>
      </w:r>
      <w:r w:rsidR="00F261D1"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sz w:val="22"/>
          <w:szCs w:val="22"/>
        </w:rPr>
        <w:t xml:space="preserve">- wskazanych przez Kierownika </w:t>
      </w:r>
      <w:r w:rsidR="00F261D1" w:rsidRPr="00D65232">
        <w:rPr>
          <w:rFonts w:asciiTheme="minorHAnsi" w:hAnsiTheme="minorHAnsi" w:cstheme="minorHAnsi"/>
          <w:sz w:val="22"/>
          <w:szCs w:val="22"/>
        </w:rPr>
        <w:t>A</w:t>
      </w:r>
      <w:r w:rsidRPr="00D65232">
        <w:rPr>
          <w:rFonts w:asciiTheme="minorHAnsi" w:hAnsiTheme="minorHAnsi" w:cstheme="minorHAnsi"/>
          <w:sz w:val="22"/>
          <w:szCs w:val="22"/>
        </w:rPr>
        <w:t xml:space="preserve">dministracyjnego obiektu bądź osobę przez niego upoważnioną. </w:t>
      </w:r>
    </w:p>
    <w:p w14:paraId="55DF3238" w14:textId="77777777" w:rsidR="00D27212" w:rsidRPr="00D65232" w:rsidRDefault="00D27212" w:rsidP="00D65232">
      <w:pPr>
        <w:pStyle w:val="Podtytu"/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</w:p>
    <w:p w14:paraId="5047193E" w14:textId="1B6FD9D8" w:rsidR="00A53614" w:rsidRPr="00D65232" w:rsidRDefault="00A53614" w:rsidP="00D65232">
      <w:pPr>
        <w:pStyle w:val="Tekstpodstawowywcity"/>
        <w:spacing w:after="60" w:line="276" w:lineRule="auto"/>
        <w:jc w:val="left"/>
        <w:rPr>
          <w:rFonts w:asciiTheme="minorHAnsi" w:hAnsiTheme="minorHAnsi" w:cstheme="minorHAnsi"/>
          <w:b w:val="0"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caps w:val="0"/>
          <w:sz w:val="22"/>
          <w:szCs w:val="22"/>
          <w:u w:val="single"/>
        </w:rPr>
        <w:t>koordynator</w:t>
      </w:r>
    </w:p>
    <w:p w14:paraId="4365865E" w14:textId="1967F17C" w:rsidR="00A53614" w:rsidRPr="00D65232" w:rsidRDefault="00F349FC" w:rsidP="00D65232">
      <w:pPr>
        <w:numPr>
          <w:ilvl w:val="0"/>
          <w:numId w:val="3"/>
        </w:numPr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D65232">
        <w:rPr>
          <w:rFonts w:asciiTheme="minorHAnsi" w:eastAsia="Arial" w:hAnsiTheme="minorHAnsi" w:cstheme="minorHAnsi"/>
          <w:sz w:val="22"/>
          <w:szCs w:val="22"/>
        </w:rPr>
        <w:t>osoba pełniąca funkcję koordynatora będzie odpowiedzialna za bieżącą koordynację i kontrolę jakości wykonywanych usług. Koordynator winien być wyposażony przez Wykonawcę w służbowy telefon komórkowy bez limitu minutowego na rozmowy wychodzące, w celu ułatwienia kontaktu i komunikacji podczas realizacji usług.</w:t>
      </w:r>
    </w:p>
    <w:p w14:paraId="15A1DAD7" w14:textId="06E62072" w:rsidR="00F349FC" w:rsidRPr="00D65232" w:rsidRDefault="00F349FC" w:rsidP="00D65232">
      <w:pPr>
        <w:pStyle w:val="Tekstpodstawowy"/>
        <w:numPr>
          <w:ilvl w:val="0"/>
          <w:numId w:val="3"/>
        </w:numPr>
        <w:spacing w:before="120" w:line="276" w:lineRule="auto"/>
        <w:rPr>
          <w:rFonts w:asciiTheme="minorHAnsi" w:eastAsia="Arial" w:hAnsiTheme="minorHAnsi" w:cstheme="minorHAnsi"/>
          <w:sz w:val="22"/>
          <w:szCs w:val="22"/>
        </w:rPr>
      </w:pPr>
      <w:r w:rsidRPr="00D65232">
        <w:rPr>
          <w:rFonts w:asciiTheme="minorHAnsi" w:eastAsia="Arial" w:hAnsiTheme="minorHAnsi" w:cstheme="minorHAnsi"/>
          <w:sz w:val="22"/>
          <w:szCs w:val="22"/>
        </w:rPr>
        <w:t>Koordynator będzie odpowiedzialny za ustalani</w:t>
      </w:r>
      <w:r w:rsidR="005659FD">
        <w:rPr>
          <w:rFonts w:asciiTheme="minorHAnsi" w:eastAsia="Arial" w:hAnsiTheme="minorHAnsi" w:cstheme="minorHAnsi"/>
          <w:sz w:val="22"/>
          <w:szCs w:val="22"/>
        </w:rPr>
        <w:t>e</w:t>
      </w:r>
      <w:r w:rsidRPr="00D65232">
        <w:rPr>
          <w:rFonts w:asciiTheme="minorHAnsi" w:eastAsia="Arial" w:hAnsiTheme="minorHAnsi" w:cstheme="minorHAnsi"/>
          <w:sz w:val="22"/>
          <w:szCs w:val="22"/>
        </w:rPr>
        <w:t xml:space="preserve"> grafików pracy i nadzorowaniu personelu sprzątającego i</w:t>
      </w:r>
      <w:r w:rsidR="00835346" w:rsidRPr="00D65232">
        <w:rPr>
          <w:rFonts w:asciiTheme="minorHAnsi" w:eastAsia="Arial" w:hAnsiTheme="minorHAnsi" w:cstheme="minorHAnsi"/>
          <w:sz w:val="22"/>
          <w:szCs w:val="22"/>
        </w:rPr>
        <w:t xml:space="preserve"> w związku z tym</w:t>
      </w:r>
      <w:r w:rsidRPr="00D65232">
        <w:rPr>
          <w:rFonts w:asciiTheme="minorHAnsi" w:eastAsia="Arial" w:hAnsiTheme="minorHAnsi" w:cstheme="minorHAnsi"/>
          <w:sz w:val="22"/>
          <w:szCs w:val="22"/>
        </w:rPr>
        <w:t xml:space="preserve"> winien być dostępny na miejscu w godzinach świadczenia usług przez Wykonawcę. </w:t>
      </w:r>
    </w:p>
    <w:p w14:paraId="6DCAA0EC" w14:textId="6EF0BCBB" w:rsidR="00806BCC" w:rsidRPr="00D65232" w:rsidRDefault="00F349FC" w:rsidP="00D65232">
      <w:pPr>
        <w:pStyle w:val="Tekstpodstawowy"/>
        <w:numPr>
          <w:ilvl w:val="0"/>
          <w:numId w:val="3"/>
        </w:numPr>
        <w:spacing w:before="120"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eastAsia="Arial" w:hAnsiTheme="minorHAnsi" w:cstheme="minorHAnsi"/>
          <w:sz w:val="22"/>
          <w:szCs w:val="22"/>
        </w:rPr>
        <w:lastRenderedPageBreak/>
        <w:t>Koordynator powinien być oddelegowany do realizacji usługi tylko na terenie obiektu/obiektów wyszczególnionego/</w:t>
      </w:r>
      <w:proofErr w:type="spellStart"/>
      <w:r w:rsidRPr="00D65232">
        <w:rPr>
          <w:rFonts w:asciiTheme="minorHAnsi" w:eastAsia="Arial" w:hAnsiTheme="minorHAnsi" w:cstheme="minorHAnsi"/>
          <w:sz w:val="22"/>
          <w:szCs w:val="22"/>
        </w:rPr>
        <w:t>ych</w:t>
      </w:r>
      <w:proofErr w:type="spellEnd"/>
      <w:r w:rsidRPr="00D65232">
        <w:rPr>
          <w:rFonts w:asciiTheme="minorHAnsi" w:eastAsia="Arial" w:hAnsiTheme="minorHAnsi" w:cstheme="minorHAnsi"/>
          <w:sz w:val="22"/>
          <w:szCs w:val="22"/>
        </w:rPr>
        <w:t xml:space="preserve"> w danej części zamówienia, co oznacza, że w przypadku składania oferty na kilka części, Wykonawca winien zapewnić dla każdej z części innego koordynatora.</w:t>
      </w:r>
    </w:p>
    <w:p w14:paraId="531930C4" w14:textId="0870C272" w:rsidR="00806BCC" w:rsidRPr="00D65232" w:rsidRDefault="00806BCC" w:rsidP="00D65232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E966ABA" w14:textId="01B9790D" w:rsidR="00D27212" w:rsidRPr="00D65232" w:rsidRDefault="00D27212" w:rsidP="00D65232">
      <w:pPr>
        <w:pStyle w:val="Tekstpodstawowywcity"/>
        <w:spacing w:after="60" w:line="276" w:lineRule="auto"/>
        <w:ind w:right="566"/>
        <w:jc w:val="left"/>
        <w:rPr>
          <w:rFonts w:asciiTheme="minorHAnsi" w:hAnsiTheme="minorHAnsi" w:cstheme="minorHAnsi"/>
          <w:b w:val="0"/>
          <w:bCs w:val="0"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sz w:val="22"/>
          <w:szCs w:val="22"/>
          <w:u w:val="single"/>
        </w:rPr>
        <w:t>Uwaga:</w:t>
      </w:r>
    </w:p>
    <w:p w14:paraId="1B89605A" w14:textId="77777777" w:rsidR="00D27212" w:rsidRPr="00D65232" w:rsidRDefault="00D27212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prace specyficzne, niezbędne do wykonania w obiektach, a także pożądana częstotliwość poszczególnych prac, są wymienione dodatkowo w kartach poszczególnych obiektów;</w:t>
      </w:r>
    </w:p>
    <w:p w14:paraId="00421D10" w14:textId="77777777" w:rsidR="00D27212" w:rsidRPr="00D65232" w:rsidRDefault="00D27212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 ile zapisy w kartach nie stanowią inaczej zastosowanie przy realizacji usługi ma zakres prac do wykonania ogólnego;</w:t>
      </w:r>
    </w:p>
    <w:p w14:paraId="0361A36B" w14:textId="0C5EC268" w:rsidR="00D27212" w:rsidRDefault="00D27212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wykonywanie prac będzie odbywać się przy pomocy środków czystości, sprzętu i narzędzi zapewnionych przez Wykonawcę</w:t>
      </w:r>
      <w:r w:rsidR="0059015B"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="0059015B" w:rsidRPr="00D65232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dostosowanych do powierzchni</w:t>
      </w:r>
      <w:r w:rsidRPr="00D65232">
        <w:rPr>
          <w:rFonts w:asciiTheme="minorHAnsi" w:hAnsiTheme="minorHAnsi" w:cstheme="minorHAnsi"/>
          <w:sz w:val="22"/>
          <w:szCs w:val="22"/>
        </w:rPr>
        <w:t xml:space="preserve"> (sugestie co do niezbędnego rodzaju sprzętu i ilości osób są zawarte w kartach poszczególnych obiektów);</w:t>
      </w:r>
    </w:p>
    <w:p w14:paraId="2A54C030" w14:textId="1E0FC034" w:rsidR="00EF2AEF" w:rsidRDefault="00EF2AEF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maszyny czyszczące duże powierzchnie muszą być wyposażone w funkcję jednoczesnego zmywania i osuszania, posiadać kółka dostosowane do pow. najlepiej gumowe;</w:t>
      </w:r>
    </w:p>
    <w:p w14:paraId="5D4D3A52" w14:textId="1E05485A" w:rsidR="00EF2AEF" w:rsidRDefault="00EF2AEF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podczas mycia podłóg, schodów w ciągu dnia pracownik </w:t>
      </w:r>
      <w:r w:rsidR="00D57444">
        <w:rPr>
          <w:rFonts w:asciiTheme="minorHAnsi" w:hAnsiTheme="minorHAnsi" w:cstheme="minorHAnsi"/>
          <w:sz w:val="22"/>
          <w:szCs w:val="22"/>
        </w:rPr>
        <w:t>zobowiązany jest każdorazowo ustawiać znaki ostrzegawcze, informujące o śliskim podłożu, podłogi powinny być po umyciu niezwłocznie osuszone;</w:t>
      </w:r>
    </w:p>
    <w:p w14:paraId="4BB56F19" w14:textId="3B174DBB" w:rsidR="00D57444" w:rsidRPr="00D65232" w:rsidRDefault="00D57444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 xml:space="preserve">Zamawiający </w:t>
      </w:r>
      <w:r w:rsidR="0007549E">
        <w:rPr>
          <w:rFonts w:asciiTheme="minorHAnsi" w:hAnsiTheme="minorHAnsi" w:cstheme="minorHAnsi"/>
          <w:sz w:val="22"/>
          <w:szCs w:val="22"/>
        </w:rPr>
        <w:t>zaopatruje budynki w</w:t>
      </w:r>
      <w:r>
        <w:rPr>
          <w:rFonts w:asciiTheme="minorHAnsi" w:hAnsiTheme="minorHAnsi" w:cstheme="minorHAnsi"/>
          <w:sz w:val="22"/>
          <w:szCs w:val="22"/>
        </w:rPr>
        <w:t xml:space="preserve"> </w:t>
      </w:r>
      <w:r w:rsidR="0007549E">
        <w:rPr>
          <w:rFonts w:asciiTheme="minorHAnsi" w:hAnsiTheme="minorHAnsi" w:cstheme="minorHAnsi"/>
          <w:sz w:val="22"/>
          <w:szCs w:val="22"/>
        </w:rPr>
        <w:t>papier toaletowy, ręczniki papierowe, zapachy do lodówek, Wykonawca kontroluje ich zużycie i rozłożenie w pomieszczeniach;</w:t>
      </w:r>
    </w:p>
    <w:p w14:paraId="53C6E09E" w14:textId="70CF9F49" w:rsidR="00D27212" w:rsidRPr="00D65232" w:rsidRDefault="00D27212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usługa sprzątania musi mieć charakter ciągły, a jej intensywność powinna wynikać ze stopnia zabrudzenia lub nieporządku w obiekcie czy na terenie zewnętrznym;</w:t>
      </w:r>
      <w:r w:rsidR="0059015B"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FA3DDB6" w14:textId="4E253D06" w:rsidR="00D27212" w:rsidRPr="00D65232" w:rsidRDefault="00D27212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zatrudnieni przy sprzątaniu obiektu muszą być zgłoszeni imiennie wskazanemu w karcie obiektu pracownikowi administracji przed rozpoczęciem pracy oraz muszą nosić w widocznych miejscach identyfikatory.</w:t>
      </w:r>
    </w:p>
    <w:p w14:paraId="6B1045BA" w14:textId="48C32994" w:rsidR="00752F01" w:rsidRPr="00D65232" w:rsidRDefault="00752F01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/>
          <w:sz w:val="22"/>
          <w:szCs w:val="22"/>
        </w:rPr>
        <w:t>Zamawiający zastrzega sobie możliwość zawieszania lub zmniejszania częstotliwości sprzątania w okresie przerw semestralnych, wakacji, czy tez w innych szczególnych przypadkach wynikających z toku studiów lub innych zdarzeń po uprzednim pisemnym zawiadomieniu Wykonawcy;</w:t>
      </w:r>
    </w:p>
    <w:p w14:paraId="021EFAD8" w14:textId="19606AA4" w:rsidR="00752F01" w:rsidRPr="00D65232" w:rsidRDefault="00752F01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/>
          <w:sz w:val="22"/>
          <w:szCs w:val="22"/>
        </w:rPr>
        <w:t>Wykonawca ponosi odpowiedzialność za szkody i zniszczenia przez niego zawinione.</w:t>
      </w:r>
    </w:p>
    <w:p w14:paraId="1C7D4751" w14:textId="1458451F" w:rsidR="00D27212" w:rsidRPr="00D65232" w:rsidRDefault="00D27212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D25AABF" w14:textId="77777777" w:rsidR="00D27212" w:rsidRPr="00D65232" w:rsidRDefault="00D27212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9141D54" w14:textId="3C1146D0" w:rsidR="00D27212" w:rsidRPr="00D65232" w:rsidRDefault="00D27212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B. Sprzątanie terenów</w:t>
      </w:r>
    </w:p>
    <w:p w14:paraId="7DD66D67" w14:textId="77777777" w:rsidR="00F54F85" w:rsidRPr="00D65232" w:rsidRDefault="00F54F85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</w:p>
    <w:p w14:paraId="13B60559" w14:textId="7E6687D7" w:rsidR="00D27212" w:rsidRPr="00D65232" w:rsidRDefault="00F54F85" w:rsidP="00D65232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 w:val="0"/>
          <w:bCs w:val="0"/>
          <w:color w:val="000000" w:themeColor="text1"/>
          <w:sz w:val="22"/>
          <w:szCs w:val="22"/>
        </w:rPr>
        <w:t>Zgodnie z warunkami atmosferycznymi lub ustaleniami zawartymi w karcie obiektu/terenu:</w:t>
      </w:r>
    </w:p>
    <w:p w14:paraId="48F7D51D" w14:textId="77777777" w:rsidR="00D27212" w:rsidRPr="00D65232" w:rsidRDefault="00D27212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 okresie zimowym, tj. od 1 listopada lub 1 grudnia do końca lutego lub marca (czasokres trwania okresu zimowego wynosi ok. 4 miesięcy i jest uzależniony od warunków atmosferycznych) – odśnieżanie / posypywanie solą lub piaskiem do 7 razy w tygodniu (o intensywności decydują warunki atmosferyczne lub ustalenia zawarte w karcie obiektu/terenu);</w:t>
      </w:r>
    </w:p>
    <w:p w14:paraId="66B792B3" w14:textId="77777777" w:rsidR="00D27212" w:rsidRPr="00D65232" w:rsidRDefault="00D27212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w okresie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 xml:space="preserve">, tj. od 1 marca lub 1 kwietnia do końca października lub listopada (czasokres trwania okresu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pozazimowego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 xml:space="preserve"> wynosi ok. 8 miesięcy i jest uzależniony od warunków atmosferycznych) – 5 razy w tygodniu lub zgodnie z zapisem w karcie obiektu/terenu (o intensywności decydują warunki atmosferyczne);</w:t>
      </w:r>
    </w:p>
    <w:p w14:paraId="2B83BCB6" w14:textId="58C37ED5" w:rsidR="00D27212" w:rsidRPr="00D65232" w:rsidRDefault="00D27212" w:rsidP="00D65232">
      <w:pPr>
        <w:numPr>
          <w:ilvl w:val="0"/>
          <w:numId w:val="3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pielęgnacja zieleni ma się odbywać wyłącznie w okresie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 xml:space="preserve"> –  5 razy w tygodniu (lub zgodnie z zapisem w karcie obiektu/terenu)</w:t>
      </w:r>
      <w:r w:rsidR="006D1BD0" w:rsidRPr="00D65232">
        <w:rPr>
          <w:rFonts w:asciiTheme="minorHAnsi" w:hAnsiTheme="minorHAnsi" w:cstheme="minorHAnsi"/>
          <w:sz w:val="22"/>
          <w:szCs w:val="22"/>
        </w:rPr>
        <w:t>.</w:t>
      </w:r>
    </w:p>
    <w:p w14:paraId="45E48533" w14:textId="77777777" w:rsidR="006D1BD0" w:rsidRPr="00D65232" w:rsidRDefault="00D27212" w:rsidP="00D65232">
      <w:pPr>
        <w:pStyle w:val="Bezodstpw"/>
        <w:spacing w:line="276" w:lineRule="auto"/>
        <w:rPr>
          <w:rFonts w:asciiTheme="minorHAnsi" w:hAnsiTheme="minorHAnsi" w:cstheme="minorHAnsi"/>
        </w:rPr>
      </w:pPr>
      <w:r w:rsidRPr="00D65232">
        <w:rPr>
          <w:rFonts w:asciiTheme="minorHAnsi" w:hAnsiTheme="minorHAnsi" w:cstheme="minorHAnsi"/>
        </w:rPr>
        <w:t>Wykonawca musi dysponować</w:t>
      </w:r>
      <w:r w:rsidR="006D1BD0" w:rsidRPr="00D65232">
        <w:rPr>
          <w:rFonts w:asciiTheme="minorHAnsi" w:hAnsiTheme="minorHAnsi" w:cstheme="minorHAnsi"/>
        </w:rPr>
        <w:t>:</w:t>
      </w:r>
    </w:p>
    <w:p w14:paraId="77EB6A3B" w14:textId="7BB4ABBD" w:rsidR="00D27212" w:rsidRPr="00D65232" w:rsidRDefault="00D27212" w:rsidP="00D65232">
      <w:pPr>
        <w:pStyle w:val="Bezodstpw"/>
        <w:numPr>
          <w:ilvl w:val="0"/>
          <w:numId w:val="177"/>
        </w:numPr>
        <w:spacing w:line="276" w:lineRule="auto"/>
        <w:rPr>
          <w:rFonts w:asciiTheme="minorHAnsi" w:hAnsiTheme="minorHAnsi" w:cstheme="minorHAnsi"/>
        </w:rPr>
      </w:pPr>
      <w:r w:rsidRPr="00D65232">
        <w:rPr>
          <w:rFonts w:asciiTheme="minorHAnsi" w:hAnsiTheme="minorHAnsi" w:cstheme="minorHAnsi"/>
        </w:rPr>
        <w:lastRenderedPageBreak/>
        <w:t xml:space="preserve">sprawnymi kosiarkami do trawy, </w:t>
      </w:r>
      <w:proofErr w:type="spellStart"/>
      <w:r w:rsidRPr="00D65232">
        <w:rPr>
          <w:rFonts w:asciiTheme="minorHAnsi" w:hAnsiTheme="minorHAnsi" w:cstheme="minorHAnsi"/>
        </w:rPr>
        <w:t>podkaszarkami</w:t>
      </w:r>
      <w:proofErr w:type="spellEnd"/>
      <w:r w:rsidRPr="00D65232">
        <w:rPr>
          <w:rFonts w:asciiTheme="minorHAnsi" w:hAnsiTheme="minorHAnsi" w:cstheme="minorHAnsi"/>
        </w:rPr>
        <w:t xml:space="preserve"> do koszenia skarp oraz innymi standardowymi narzędziami ogrodniczymi, jak sekatory, piły do obcinania gałęzi drzew, wózki z długimi wężami do podlewania </w:t>
      </w:r>
      <w:proofErr w:type="spellStart"/>
      <w:r w:rsidRPr="00D65232">
        <w:rPr>
          <w:rFonts w:asciiTheme="minorHAnsi" w:hAnsiTheme="minorHAnsi" w:cstheme="minorHAnsi"/>
        </w:rPr>
        <w:t>nasadzeń</w:t>
      </w:r>
      <w:proofErr w:type="spellEnd"/>
      <w:r w:rsidRPr="00D65232">
        <w:rPr>
          <w:rFonts w:asciiTheme="minorHAnsi" w:hAnsiTheme="minorHAnsi" w:cstheme="minorHAnsi"/>
        </w:rPr>
        <w:t xml:space="preserve"> oraz zraszacze do trawników, sprzęt do zamiatania</w:t>
      </w:r>
      <w:r w:rsidR="006D4718" w:rsidRPr="00D65232">
        <w:rPr>
          <w:rFonts w:asciiTheme="minorHAnsi" w:hAnsiTheme="minorHAnsi" w:cstheme="minorHAnsi"/>
        </w:rPr>
        <w:t>/zgrabiania</w:t>
      </w:r>
      <w:r w:rsidRPr="00D65232">
        <w:rPr>
          <w:rFonts w:asciiTheme="minorHAnsi" w:hAnsiTheme="minorHAnsi" w:cstheme="minorHAnsi"/>
        </w:rPr>
        <w:t xml:space="preserve">. </w:t>
      </w:r>
      <w:r w:rsidR="006D4718" w:rsidRPr="00D65232">
        <w:rPr>
          <w:rFonts w:asciiTheme="minorHAnsi" w:hAnsiTheme="minorHAnsi" w:cstheme="minorHAnsi"/>
          <w:color w:val="000000" w:themeColor="text1"/>
        </w:rPr>
        <w:t>Na dużych powierzchniach wskazane maszyny do sprzątania i mycia kostki brukowej, szorowarki spalinowe).  W okresie zimowym niezbędny jest traktor z pługiem śnieżnym.</w:t>
      </w:r>
    </w:p>
    <w:p w14:paraId="13455801" w14:textId="77777777" w:rsidR="0007549E" w:rsidRDefault="0007549E" w:rsidP="00D65232">
      <w:pPr>
        <w:shd w:val="clear" w:color="auto" w:fill="F9F9F6"/>
        <w:spacing w:before="134" w:after="134" w:line="276" w:lineRule="auto"/>
        <w:ind w:right="566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1D574AA7" w14:textId="080DC4D8" w:rsidR="00D27212" w:rsidRPr="00D65232" w:rsidRDefault="00D27212" w:rsidP="00D65232">
      <w:pPr>
        <w:shd w:val="clear" w:color="auto" w:fill="F9F9F6"/>
        <w:spacing w:before="134" w:after="134" w:line="276" w:lineRule="auto"/>
        <w:ind w:right="566"/>
        <w:jc w:val="both"/>
        <w:rPr>
          <w:rFonts w:asciiTheme="minorHAnsi" w:hAnsiTheme="minorHAnsi" w:cstheme="minorHAnsi"/>
          <w:b/>
          <w:sz w:val="22"/>
          <w:szCs w:val="22"/>
        </w:rPr>
      </w:pPr>
      <w:r w:rsidRPr="00D65232">
        <w:rPr>
          <w:rFonts w:asciiTheme="minorHAnsi" w:hAnsiTheme="minorHAnsi" w:cstheme="minorHAnsi"/>
          <w:b/>
          <w:sz w:val="22"/>
          <w:szCs w:val="22"/>
        </w:rPr>
        <w:t>Czynności przy sprzątaniu terenów</w:t>
      </w:r>
      <w:r w:rsidRPr="00D65232">
        <w:rPr>
          <w:rFonts w:asciiTheme="minorHAnsi" w:hAnsiTheme="minorHAnsi" w:cstheme="minorHAnsi"/>
          <w:b/>
          <w:bCs/>
          <w:sz w:val="22"/>
          <w:szCs w:val="22"/>
        </w:rPr>
        <w:t xml:space="preserve"> z </w:t>
      </w:r>
      <w:r w:rsidRPr="00D65232">
        <w:rPr>
          <w:rFonts w:asciiTheme="minorHAnsi" w:hAnsiTheme="minorHAnsi" w:cstheme="minorHAnsi"/>
          <w:b/>
          <w:sz w:val="22"/>
          <w:szCs w:val="22"/>
        </w:rPr>
        <w:t>dostosowaniem zakresu usług do potrzeb pory roku</w:t>
      </w:r>
    </w:p>
    <w:p w14:paraId="38D7ADD4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zamiatanie chodników, ulic, parkingów;</w:t>
      </w:r>
    </w:p>
    <w:p w14:paraId="45346A98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usuwanie wszelkich zanieczyszczeń, odpadów, gałęzi, liści z terenu wokół obiektu w celu zapewnienia odpowiedniej estetyki otoczenia obiektu;</w:t>
      </w:r>
    </w:p>
    <w:p w14:paraId="06EA1520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opróżnianie koszy na śmieci, utrzymywanie ich w czystości poprzez regularne mycie;</w:t>
      </w:r>
    </w:p>
    <w:p w14:paraId="5D39202D" w14:textId="7536EFDF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segregowanie odpadów i utrzymywanie porządku w zsypie</w:t>
      </w:r>
      <w:r w:rsidR="0017783B"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="0017783B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>/wokół kontenerów zewnętrznych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739436FC" w14:textId="7067ADE6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informowanie Działu Administracyjnego Wydziału </w:t>
      </w:r>
      <w:r w:rsidR="0017783B"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lub Intendenta obiektu </w:t>
      </w:r>
      <w:r w:rsidRPr="00D65232">
        <w:rPr>
          <w:rFonts w:asciiTheme="minorHAnsi" w:hAnsiTheme="minorHAnsi" w:cstheme="minorHAnsi"/>
          <w:sz w:val="22"/>
          <w:szCs w:val="22"/>
        </w:rPr>
        <w:t>o przypadkach nieregularnego wywożenia odpadów przez Firmę wywożącą odpady komunalne i selektywne;</w:t>
      </w:r>
    </w:p>
    <w:p w14:paraId="180E5D2E" w14:textId="0C24849B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pielęgnowanie trawników, skarp, drzewek i roślin ozdobnych na klombach polegające na koszeniu, nawożeniu, nawadnianiu, odchwaszczaniu i rekultywacji gleby;</w:t>
      </w:r>
      <w:r w:rsidR="0017783B" w:rsidRPr="00D65232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A197C75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uzupełnianie kory, obcinanie odrostów przy pniach drzew, obcinanie gałęzi, podcinanie krzewów i żywopłotów;</w:t>
      </w:r>
    </w:p>
    <w:p w14:paraId="3EC89109" w14:textId="6B635BD1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kostki brukowej, usuwanie trawy i mchu ze szczelin pomiędzy  kostką brukową na chodnikach i w wejściach do budynku;</w:t>
      </w:r>
    </w:p>
    <w:p w14:paraId="5DC63F09" w14:textId="58329398" w:rsidR="003028EB" w:rsidRPr="00D65232" w:rsidRDefault="003028EB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mycie tarasów; </w:t>
      </w:r>
    </w:p>
    <w:p w14:paraId="2F70DBEA" w14:textId="6705A434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regularne zgrabianie i wywóz skoszonej</w:t>
      </w:r>
      <w:r w:rsidR="003028EB" w:rsidRPr="00D65232">
        <w:rPr>
          <w:rFonts w:asciiTheme="minorHAnsi" w:hAnsiTheme="minorHAnsi" w:cstheme="minorHAnsi"/>
          <w:sz w:val="22"/>
          <w:szCs w:val="22"/>
        </w:rPr>
        <w:t>/zebranej</w:t>
      </w:r>
      <w:r w:rsidRPr="00D65232">
        <w:rPr>
          <w:rFonts w:asciiTheme="minorHAnsi" w:hAnsiTheme="minorHAnsi" w:cstheme="minorHAnsi"/>
          <w:sz w:val="22"/>
          <w:szCs w:val="22"/>
        </w:rPr>
        <w:t xml:space="preserve"> trawy</w:t>
      </w:r>
      <w:r w:rsidR="003028EB" w:rsidRPr="00D65232">
        <w:rPr>
          <w:rFonts w:asciiTheme="minorHAnsi" w:hAnsiTheme="minorHAnsi" w:cstheme="minorHAnsi"/>
          <w:sz w:val="22"/>
          <w:szCs w:val="22"/>
        </w:rPr>
        <w:t xml:space="preserve">, </w:t>
      </w:r>
      <w:r w:rsidR="00221FF6" w:rsidRPr="00D65232">
        <w:rPr>
          <w:rFonts w:asciiTheme="minorHAnsi" w:hAnsiTheme="minorHAnsi" w:cstheme="minorHAnsi"/>
          <w:sz w:val="22"/>
          <w:szCs w:val="22"/>
        </w:rPr>
        <w:t>liści</w:t>
      </w:r>
      <w:r w:rsidR="003028EB" w:rsidRPr="00D65232">
        <w:rPr>
          <w:rFonts w:asciiTheme="minorHAnsi" w:hAnsiTheme="minorHAnsi" w:cstheme="minorHAnsi"/>
          <w:sz w:val="22"/>
          <w:szCs w:val="22"/>
        </w:rPr>
        <w:t xml:space="preserve"> z trawników</w:t>
      </w:r>
      <w:r w:rsidRPr="00D65232">
        <w:rPr>
          <w:rFonts w:asciiTheme="minorHAnsi" w:hAnsiTheme="minorHAnsi" w:cstheme="minorHAnsi"/>
          <w:sz w:val="22"/>
          <w:szCs w:val="22"/>
        </w:rPr>
        <w:t>;</w:t>
      </w:r>
    </w:p>
    <w:p w14:paraId="17B16B17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mycie ścian w wejściach do budynku oraz znajdujących się tam tablic urzędowych i informacyjnych;</w:t>
      </w:r>
    </w:p>
    <w:p w14:paraId="0C6604FC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odśnieżanie chodników, parkingów, ulic dojazdowych;</w:t>
      </w:r>
    </w:p>
    <w:p w14:paraId="40D9F0CB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usuwanie śliskości z chodników i ciągów komunikacyjnych;</w:t>
      </w:r>
    </w:p>
    <w:p w14:paraId="03F76CE6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usuwanie sopli i nawisów śnieżnych z dachów stanowiących niebezpieczeństwo dla przechodniów;</w:t>
      </w:r>
    </w:p>
    <w:p w14:paraId="46195C2A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oczyszczanie z błota, śniegu, lodu i liści – wycieraczek przed wejściami, wpustów deszczowych, rynien, wlotów studzienek kanalizacyjnych;</w:t>
      </w:r>
    </w:p>
    <w:p w14:paraId="55F1A254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zapewnienie środków i materiałów, jak: piasek, sól, kora, nasiona trawy, nawóz, środki chwastobójcze i przeciwgrzybiczne, sprzęt ogrodniczy itp.;</w:t>
      </w:r>
    </w:p>
    <w:p w14:paraId="31ED6003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oczyszczanie  fontann  z liści, gałęzi, i innych nieczystości;</w:t>
      </w:r>
    </w:p>
    <w:p w14:paraId="7A89115A" w14:textId="77777777" w:rsidR="00D27212" w:rsidRPr="00D65232" w:rsidRDefault="00D27212" w:rsidP="00D65232">
      <w:pPr>
        <w:pStyle w:val="Akapitzlist"/>
        <w:numPr>
          <w:ilvl w:val="0"/>
          <w:numId w:val="4"/>
        </w:numPr>
        <w:spacing w:line="276" w:lineRule="auto"/>
        <w:ind w:left="714" w:right="567" w:hanging="35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oczyszczanie ławek parkowych i ławek metalowych, szlabanów (tam gdzie występują);</w:t>
      </w:r>
    </w:p>
    <w:p w14:paraId="776BA7B9" w14:textId="77777777" w:rsidR="00D27212" w:rsidRPr="00D65232" w:rsidRDefault="00D27212" w:rsidP="00D65232">
      <w:pPr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monitorowanie terenów zielonych przyległych do ulic objętych usługą poprzez codzienne obejście i usuwanie drobnych nieczystości, jak torebki foliowe, butelki szklane, opakowania plastikowe, metalowe i inne;</w:t>
      </w:r>
    </w:p>
    <w:p w14:paraId="780E5220" w14:textId="77777777" w:rsidR="00D27212" w:rsidRPr="00D65232" w:rsidRDefault="00D27212" w:rsidP="00D65232">
      <w:pPr>
        <w:numPr>
          <w:ilvl w:val="0"/>
          <w:numId w:val="4"/>
        </w:numPr>
        <w:spacing w:line="276" w:lineRule="auto"/>
        <w:ind w:right="56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wykonywanie innych czynności porządkowych wynikających z obowiązujących przepisów i zarządzeń.</w:t>
      </w:r>
    </w:p>
    <w:p w14:paraId="58718172" w14:textId="77777777" w:rsidR="00D27212" w:rsidRPr="00D65232" w:rsidRDefault="00D27212" w:rsidP="00D65232">
      <w:pPr>
        <w:spacing w:line="276" w:lineRule="auto"/>
        <w:ind w:left="720" w:right="566"/>
        <w:jc w:val="both"/>
        <w:rPr>
          <w:rFonts w:asciiTheme="minorHAnsi" w:hAnsiTheme="minorHAnsi" w:cstheme="minorHAnsi"/>
          <w:sz w:val="22"/>
          <w:szCs w:val="22"/>
        </w:rPr>
      </w:pPr>
    </w:p>
    <w:p w14:paraId="55B3D188" w14:textId="77777777" w:rsidR="0007549E" w:rsidRDefault="0007549E" w:rsidP="00D65232">
      <w:pPr>
        <w:spacing w:after="60" w:line="276" w:lineRule="auto"/>
        <w:ind w:right="567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5FB18732" w14:textId="77777777" w:rsidR="0007549E" w:rsidRDefault="0007549E" w:rsidP="00D65232">
      <w:pPr>
        <w:spacing w:after="60" w:line="276" w:lineRule="auto"/>
        <w:ind w:right="567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63AE621A" w14:textId="77777777" w:rsidR="0007549E" w:rsidRDefault="0007549E" w:rsidP="00D65232">
      <w:pPr>
        <w:spacing w:after="60" w:line="276" w:lineRule="auto"/>
        <w:ind w:right="567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57FDAF1" w14:textId="389C6A7F" w:rsidR="00D27212" w:rsidRPr="00D65232" w:rsidRDefault="00D27212" w:rsidP="00D65232">
      <w:pPr>
        <w:spacing w:after="60" w:line="276" w:lineRule="auto"/>
        <w:ind w:righ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D65232">
        <w:rPr>
          <w:rFonts w:asciiTheme="minorHAnsi" w:hAnsiTheme="minorHAnsi" w:cstheme="minorHAnsi"/>
          <w:b/>
          <w:sz w:val="22"/>
          <w:szCs w:val="22"/>
          <w:u w:val="single"/>
        </w:rPr>
        <w:lastRenderedPageBreak/>
        <w:t>UWAGA:</w:t>
      </w:r>
    </w:p>
    <w:p w14:paraId="64FF11EF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wykonywanie prac będzie odbywać się przy pomocy środków czystości, ochrony roślin oraz sprzętu i narzędzi zapewnionych przez Wykonawcę (sugestie co do niezbędnego rodzaju sprzętu i ilości osób są zawarte w kartach poszczególnych obiektów);</w:t>
      </w:r>
    </w:p>
    <w:p w14:paraId="285FFB7B" w14:textId="77777777" w:rsidR="00D27212" w:rsidRPr="00D65232" w:rsidRDefault="00D27212" w:rsidP="00D65232">
      <w:pPr>
        <w:numPr>
          <w:ilvl w:val="0"/>
          <w:numId w:val="5"/>
        </w:numPr>
        <w:spacing w:line="276" w:lineRule="auto"/>
        <w:ind w:right="566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w szczególności Wykonawca musi dysponować sprawnymi kosiarkami i/lub traktorkiem do trawy,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podkaszarkami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 xml:space="preserve"> do koszenia skarp oraz innymi standardowymi narzędziami ogrodniczymi takimi jak: grabie, łopaty, sekatory, piły do obcinania gałęzi drzew, wózki z długimi wężami do podlewania </w:t>
      </w:r>
      <w:proofErr w:type="spellStart"/>
      <w:r w:rsidRPr="00D65232">
        <w:rPr>
          <w:rFonts w:asciiTheme="minorHAnsi" w:hAnsiTheme="minorHAnsi" w:cstheme="minorHAnsi"/>
          <w:sz w:val="22"/>
          <w:szCs w:val="22"/>
        </w:rPr>
        <w:t>nasadzeń</w:t>
      </w:r>
      <w:proofErr w:type="spellEnd"/>
      <w:r w:rsidRPr="00D65232">
        <w:rPr>
          <w:rFonts w:asciiTheme="minorHAnsi" w:hAnsiTheme="minorHAnsi" w:cstheme="minorHAnsi"/>
          <w:sz w:val="22"/>
          <w:szCs w:val="22"/>
        </w:rPr>
        <w:t xml:space="preserve"> oraz zraszacze do trawników, sprzęt do zamiatania; w okresie zimy niezbędny jest traktor z pługiem śnieżnym, a po zimie urządzenie do mycia kostki brukowej typu Karcher;</w:t>
      </w:r>
    </w:p>
    <w:p w14:paraId="053F689E" w14:textId="77777777" w:rsidR="00D27212" w:rsidRPr="00D65232" w:rsidRDefault="00D27212" w:rsidP="00D65232">
      <w:pPr>
        <w:numPr>
          <w:ilvl w:val="0"/>
          <w:numId w:val="5"/>
        </w:numPr>
        <w:spacing w:after="60" w:line="276" w:lineRule="auto"/>
        <w:ind w:left="714" w:right="566" w:hanging="35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przez odśnieżanie rozumie się wykonanie czynności związanych z usunięciem śniegu i lodu (w tym usunięcie gołoledzi) w sposób i w terminie umożliwiającym bezpieczne korzystanie z terenu obiektu UŁ przez pieszych i pojazdy;</w:t>
      </w:r>
    </w:p>
    <w:p w14:paraId="6C9D1B16" w14:textId="77777777" w:rsidR="00D27212" w:rsidRPr="00D65232" w:rsidRDefault="00D27212" w:rsidP="00D65232">
      <w:pPr>
        <w:numPr>
          <w:ilvl w:val="0"/>
          <w:numId w:val="5"/>
        </w:numPr>
        <w:spacing w:after="60" w:line="276" w:lineRule="auto"/>
        <w:ind w:left="714" w:right="566" w:hanging="35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w przypadku nocnych opadów śniegu, wszystkie parkingi, chodniki, wejścia do budynków (główne i boczne), schody wejściowe oraz ciągi komunikacyjne prowadzące do nich muszą być oczyszczone z zalegającego śniegu przed godz. </w:t>
      </w:r>
      <w:smartTag w:uri="urn:schemas-microsoft-com:office:smarttags" w:element="time">
        <w:smartTagPr>
          <w:attr w:name="Hour" w:val="7"/>
          <w:attr w:name="Minute" w:val="00"/>
        </w:smartTagPr>
        <w:r w:rsidRPr="00D65232">
          <w:rPr>
            <w:rFonts w:asciiTheme="minorHAnsi" w:hAnsiTheme="minorHAnsi" w:cstheme="minorHAnsi"/>
            <w:sz w:val="22"/>
            <w:szCs w:val="22"/>
          </w:rPr>
          <w:t>7.00.</w:t>
        </w:r>
      </w:smartTag>
    </w:p>
    <w:p w14:paraId="622502D7" w14:textId="77777777" w:rsidR="00D27212" w:rsidRPr="00D65232" w:rsidRDefault="00D27212" w:rsidP="00D65232">
      <w:pPr>
        <w:numPr>
          <w:ilvl w:val="0"/>
          <w:numId w:val="5"/>
        </w:numPr>
        <w:spacing w:after="60" w:line="276" w:lineRule="auto"/>
        <w:ind w:left="714" w:right="566" w:hanging="35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usługa sprzątania terenów utwardzonych (chodniki i ciągi komunikacyjne, parkingi itp.), zwłaszcza w okresie zimowym, musi mieć charakter ciągły, a jej intensywność powinna wynikać ze stopnia zaśnieżenia, zabrudzenia lub nieporządku na terenie zewnętrznym;</w:t>
      </w:r>
    </w:p>
    <w:p w14:paraId="40EAE904" w14:textId="77777777" w:rsidR="00D27212" w:rsidRPr="00D65232" w:rsidRDefault="00D27212" w:rsidP="00D65232">
      <w:pPr>
        <w:numPr>
          <w:ilvl w:val="0"/>
          <w:numId w:val="6"/>
        </w:numPr>
        <w:spacing w:after="60" w:line="276" w:lineRule="auto"/>
        <w:ind w:left="714" w:right="566" w:hanging="357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>prace specyficzne, niezbędne do wykonania na danym terenie, a także pożądana częstotliwość poszczególnych prac, są wymienione dodatkowo w kartach poszczególnych obiektów, a jeżeli nie, należy stosować powyższy zakres prac do wykonania ogólnego;</w:t>
      </w:r>
    </w:p>
    <w:p w14:paraId="0EFA2269" w14:textId="1BF8FEFA" w:rsidR="00D27212" w:rsidRPr="00D65232" w:rsidRDefault="00D27212" w:rsidP="00D65232">
      <w:pPr>
        <w:numPr>
          <w:ilvl w:val="0"/>
          <w:numId w:val="6"/>
        </w:numPr>
        <w:spacing w:line="276" w:lineRule="auto"/>
        <w:ind w:right="566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sz w:val="22"/>
          <w:szCs w:val="22"/>
        </w:rPr>
        <w:t xml:space="preserve">wymagana </w:t>
      </w:r>
      <w:r w:rsidR="001E41D3" w:rsidRPr="00D65232">
        <w:rPr>
          <w:rFonts w:asciiTheme="minorHAnsi" w:hAnsiTheme="minorHAnsi" w:cstheme="minorHAnsi"/>
          <w:sz w:val="22"/>
          <w:szCs w:val="22"/>
        </w:rPr>
        <w:t xml:space="preserve">jest </w:t>
      </w:r>
      <w:r w:rsidRPr="00D65232">
        <w:rPr>
          <w:rFonts w:asciiTheme="minorHAnsi" w:hAnsiTheme="minorHAnsi" w:cstheme="minorHAnsi"/>
          <w:sz w:val="22"/>
          <w:szCs w:val="22"/>
        </w:rPr>
        <w:t xml:space="preserve">ze strony Wykonawcy obecność </w:t>
      </w:r>
      <w:r w:rsidRPr="00D65232">
        <w:rPr>
          <w:rFonts w:asciiTheme="minorHAnsi" w:hAnsiTheme="minorHAnsi" w:cstheme="minorHAnsi"/>
          <w:b/>
          <w:sz w:val="22"/>
          <w:szCs w:val="22"/>
        </w:rPr>
        <w:t>osoby nadzorującej</w:t>
      </w:r>
      <w:r w:rsidRPr="00D65232">
        <w:rPr>
          <w:rFonts w:asciiTheme="minorHAnsi" w:hAnsiTheme="minorHAnsi" w:cstheme="minorHAnsi"/>
          <w:sz w:val="22"/>
          <w:szCs w:val="22"/>
        </w:rPr>
        <w:t xml:space="preserve"> do codziennych kontaktów z administracją wydziału lub obiektu Uniwersytet Łódzki (osoby wymienione w kartach obiektu/terenu lub upoważnione przez nie).</w:t>
      </w:r>
    </w:p>
    <w:p w14:paraId="3A5A8D72" w14:textId="3D7AD5F5" w:rsidR="001E41D3" w:rsidRPr="00D65232" w:rsidRDefault="001E41D3" w:rsidP="00D65232">
      <w:pPr>
        <w:spacing w:line="276" w:lineRule="auto"/>
        <w:ind w:right="566"/>
        <w:jc w:val="both"/>
        <w:rPr>
          <w:rFonts w:asciiTheme="minorHAnsi" w:hAnsiTheme="minorHAnsi" w:cstheme="minorHAnsi"/>
          <w:sz w:val="22"/>
          <w:szCs w:val="22"/>
        </w:rPr>
      </w:pPr>
    </w:p>
    <w:p w14:paraId="2C6EF930" w14:textId="7E5AA84E" w:rsidR="001E41D3" w:rsidRPr="00D65232" w:rsidRDefault="001E41D3" w:rsidP="00D65232">
      <w:pPr>
        <w:spacing w:line="276" w:lineRule="auto"/>
        <w:ind w:right="566"/>
        <w:jc w:val="both"/>
        <w:rPr>
          <w:rFonts w:asciiTheme="minorHAnsi" w:hAnsiTheme="minorHAnsi" w:cstheme="minorHAnsi"/>
          <w:sz w:val="22"/>
          <w:szCs w:val="22"/>
        </w:rPr>
      </w:pPr>
      <w:r w:rsidRPr="00D65232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Przed przystąpieniem do wykonywania usługi osoba wskazana do kontaktu w danym obiekcie musi otrzymać wykaz imienny osób, które będą wykonywały prace w poszczególnych obiektach,</w:t>
      </w:r>
      <w:r w:rsidRPr="00D65232">
        <w:rPr>
          <w:rFonts w:asciiTheme="minorHAnsi" w:hAnsiTheme="minorHAnsi" w:cstheme="minorHAnsi"/>
          <w:sz w:val="22"/>
          <w:szCs w:val="22"/>
        </w:rPr>
        <w:t xml:space="preserve"> </w:t>
      </w:r>
      <w:r w:rsidRPr="00D65232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na terenach.</w:t>
      </w:r>
    </w:p>
    <w:p w14:paraId="6FF521ED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2B2D8673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64AC264F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1AC4A20F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34CC9A2D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41EE070D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578BBB7F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1C0037D9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6134317F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1B5452FC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6040D887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7C35CD1F" w14:textId="77777777" w:rsidR="00D65232" w:rsidRDefault="00D65232" w:rsidP="00D27212">
      <w:pPr>
        <w:pStyle w:val="Podtytu"/>
        <w:spacing w:after="120"/>
        <w:jc w:val="center"/>
        <w:rPr>
          <w:rFonts w:ascii="Verdana" w:hAnsi="Verdana"/>
        </w:rPr>
      </w:pPr>
    </w:p>
    <w:p w14:paraId="0A467DF9" w14:textId="1D97D0C7" w:rsidR="00D27212" w:rsidRDefault="00D27212" w:rsidP="00D27212">
      <w:pPr>
        <w:pStyle w:val="Podtytu"/>
        <w:spacing w:after="120"/>
        <w:jc w:val="center"/>
        <w:rPr>
          <w:rFonts w:ascii="Verdana" w:hAnsi="Verdana"/>
          <w:b w:val="0"/>
          <w:bCs w:val="0"/>
        </w:rPr>
      </w:pPr>
      <w:r w:rsidRPr="000E00ED">
        <w:rPr>
          <w:rFonts w:ascii="Verdana" w:hAnsi="Verdana"/>
        </w:rPr>
        <w:lastRenderedPageBreak/>
        <w:t xml:space="preserve">Wykaz obiektów </w:t>
      </w:r>
      <w:r>
        <w:rPr>
          <w:rFonts w:ascii="Verdana" w:hAnsi="Verdana"/>
        </w:rPr>
        <w:br/>
      </w:r>
      <w:r w:rsidRPr="00211758">
        <w:rPr>
          <w:rFonts w:ascii="Verdana" w:hAnsi="Verdana"/>
          <w:sz w:val="20"/>
          <w:szCs w:val="20"/>
        </w:rPr>
        <w:t xml:space="preserve">wchodzących w zakres poszczególnych </w:t>
      </w:r>
      <w:r w:rsidRPr="00211758">
        <w:rPr>
          <w:rFonts w:ascii="Verdana" w:hAnsi="Verdana"/>
          <w:sz w:val="20"/>
          <w:szCs w:val="20"/>
        </w:rPr>
        <w:br/>
      </w:r>
      <w:r>
        <w:rPr>
          <w:rFonts w:ascii="Verdana" w:hAnsi="Verdana"/>
          <w:sz w:val="20"/>
          <w:szCs w:val="20"/>
        </w:rPr>
        <w:t>części zamówienia</w:t>
      </w:r>
      <w:r w:rsidRPr="00211758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wraz z kartami obiektów</w:t>
      </w:r>
    </w:p>
    <w:p w14:paraId="2D8FC81D" w14:textId="2F24657D" w:rsidR="00BA0026" w:rsidRPr="008C144F" w:rsidRDefault="00BA0026" w:rsidP="00691C93">
      <w:pPr>
        <w:spacing w:line="276" w:lineRule="auto"/>
        <w:ind w:left="624"/>
        <w:rPr>
          <w:rFonts w:asciiTheme="minorHAnsi" w:hAnsiTheme="minorHAnsi" w:cstheme="minorHAnsi"/>
          <w:sz w:val="22"/>
          <w:szCs w:val="22"/>
        </w:rPr>
      </w:pPr>
    </w:p>
    <w:p w14:paraId="6849CE35" w14:textId="2FA02035" w:rsidR="0037262E" w:rsidRPr="00086056" w:rsidRDefault="0037262E" w:rsidP="0037262E">
      <w:pPr>
        <w:jc w:val="center"/>
        <w:rPr>
          <w:b/>
          <w:bCs/>
          <w:sz w:val="44"/>
          <w:szCs w:val="44"/>
          <w:u w:val="single"/>
        </w:rPr>
      </w:pPr>
      <w:r w:rsidRPr="00086056">
        <w:rPr>
          <w:b/>
          <w:bCs/>
          <w:sz w:val="44"/>
          <w:szCs w:val="44"/>
          <w:u w:val="single"/>
        </w:rPr>
        <w:t xml:space="preserve">Część nr </w:t>
      </w:r>
      <w:r w:rsidR="00691C93">
        <w:rPr>
          <w:b/>
          <w:bCs/>
          <w:sz w:val="44"/>
          <w:szCs w:val="44"/>
          <w:u w:val="single"/>
        </w:rPr>
        <w:t>1</w:t>
      </w:r>
    </w:p>
    <w:p w14:paraId="7278AA88" w14:textId="77777777" w:rsidR="0037262E" w:rsidRDefault="0037262E" w:rsidP="0037262E">
      <w:pPr>
        <w:pStyle w:val="Tekstpodstawowy"/>
        <w:ind w:left="360"/>
        <w:jc w:val="center"/>
        <w:rPr>
          <w:rFonts w:cs="Tahoma"/>
          <w:b/>
          <w:bCs/>
          <w:sz w:val="40"/>
          <w:szCs w:val="15"/>
        </w:rPr>
      </w:pPr>
      <w:r w:rsidRPr="00086056">
        <w:rPr>
          <w:rFonts w:cs="Tahoma"/>
          <w:b/>
          <w:bCs/>
          <w:sz w:val="40"/>
          <w:szCs w:val="15"/>
        </w:rPr>
        <w:t>Wydział Ekonomiczno-Socjologiczny</w:t>
      </w:r>
    </w:p>
    <w:p w14:paraId="1A331719" w14:textId="2D9EE267" w:rsidR="0037262E" w:rsidRPr="00804747" w:rsidRDefault="0037262E" w:rsidP="0037262E">
      <w:pPr>
        <w:pStyle w:val="Tekstpodstawowy"/>
        <w:ind w:left="360"/>
        <w:jc w:val="center"/>
        <w:rPr>
          <w:b/>
          <w:bCs/>
          <w:sz w:val="14"/>
          <w:szCs w:val="44"/>
          <w:u w:val="single"/>
        </w:rPr>
      </w:pPr>
      <w:r w:rsidRPr="0048690D">
        <w:rPr>
          <w:b/>
          <w:bCs/>
        </w:rPr>
        <w:t xml:space="preserve">(usługa w </w:t>
      </w:r>
      <w:r w:rsidRPr="006971E9">
        <w:rPr>
          <w:b/>
          <w:bCs/>
        </w:rPr>
        <w:t xml:space="preserve">okresie </w:t>
      </w:r>
      <w:r w:rsidR="00691C93">
        <w:rPr>
          <w:b/>
          <w:bCs/>
        </w:rPr>
        <w:t>31</w:t>
      </w:r>
      <w:r w:rsidRPr="006971E9">
        <w:rPr>
          <w:b/>
          <w:bCs/>
        </w:rPr>
        <w:t>.</w:t>
      </w:r>
      <w:r w:rsidR="00691C93">
        <w:rPr>
          <w:b/>
          <w:bCs/>
        </w:rPr>
        <w:t>10</w:t>
      </w:r>
      <w:r w:rsidRPr="006971E9">
        <w:rPr>
          <w:b/>
          <w:bCs/>
        </w:rPr>
        <w:t xml:space="preserve">.2022 r. - </w:t>
      </w:r>
      <w:r w:rsidR="007555E0" w:rsidRPr="006971E9">
        <w:rPr>
          <w:b/>
          <w:bCs/>
        </w:rPr>
        <w:t>31</w:t>
      </w:r>
      <w:r w:rsidRPr="0035315B">
        <w:rPr>
          <w:b/>
          <w:bCs/>
        </w:rPr>
        <w:t>.0</w:t>
      </w:r>
      <w:r w:rsidR="007555E0">
        <w:rPr>
          <w:b/>
          <w:bCs/>
        </w:rPr>
        <w:t>7</w:t>
      </w:r>
      <w:r w:rsidRPr="0035315B">
        <w:rPr>
          <w:b/>
          <w:bCs/>
        </w:rPr>
        <w:t>.2025 r.)</w:t>
      </w:r>
      <w:r w:rsidRPr="00804747">
        <w:rPr>
          <w:b/>
          <w:bCs/>
          <w:sz w:val="44"/>
          <w:szCs w:val="44"/>
          <w:u w:val="single"/>
        </w:rPr>
        <w:br/>
      </w:r>
    </w:p>
    <w:tbl>
      <w:tblPr>
        <w:tblW w:w="9781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19"/>
        <w:gridCol w:w="3131"/>
        <w:gridCol w:w="1956"/>
        <w:gridCol w:w="2149"/>
        <w:gridCol w:w="2126"/>
      </w:tblGrid>
      <w:tr w:rsidR="0037262E" w:rsidRPr="00804747" w14:paraId="4D42E8AF" w14:textId="77777777" w:rsidTr="009C687C">
        <w:trPr>
          <w:cantSplit/>
          <w:trHeight w:val="223"/>
          <w:jc w:val="center"/>
        </w:trPr>
        <w:tc>
          <w:tcPr>
            <w:tcW w:w="419" w:type="dxa"/>
            <w:vMerge w:val="restart"/>
            <w:tcBorders>
              <w:top w:val="single" w:sz="18" w:space="0" w:color="auto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3509DEF1" w14:textId="64378DE5" w:rsidR="0037262E" w:rsidRPr="00804747" w:rsidRDefault="00725074" w:rsidP="00A740B8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1</w:t>
            </w:r>
          </w:p>
        </w:tc>
        <w:tc>
          <w:tcPr>
            <w:tcW w:w="3131" w:type="dxa"/>
            <w:vMerge w:val="restart"/>
            <w:tcBorders>
              <w:top w:val="single" w:sz="1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56BA9A9E" w14:textId="77777777" w:rsidR="0037262E" w:rsidRPr="00804747" w:rsidRDefault="0037262E" w:rsidP="00A740B8">
            <w:pPr>
              <w:jc w:val="center"/>
              <w:rPr>
                <w:rFonts w:ascii="Arial" w:eastAsia="Arial Unicode MS" w:hAnsi="Arial"/>
                <w:sz w:val="22"/>
                <w:szCs w:val="22"/>
              </w:rPr>
            </w:pPr>
            <w:r w:rsidRPr="00804747">
              <w:rPr>
                <w:rFonts w:ascii="Arial" w:hAnsi="Arial" w:cs="Arial"/>
                <w:sz w:val="22"/>
                <w:szCs w:val="22"/>
              </w:rPr>
              <w:t>WYDZIAŁ EKONOMICZNO - SOCJOLOGICZNY</w:t>
            </w:r>
          </w:p>
        </w:tc>
        <w:tc>
          <w:tcPr>
            <w:tcW w:w="1956" w:type="dxa"/>
            <w:tcBorders>
              <w:top w:val="single" w:sz="1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FCA7BC9" w14:textId="77777777" w:rsidR="0037262E" w:rsidRPr="008C144F" w:rsidRDefault="0037262E" w:rsidP="00A740B8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ul. Rewolucji 39</w:t>
            </w:r>
          </w:p>
        </w:tc>
        <w:tc>
          <w:tcPr>
            <w:tcW w:w="2149" w:type="dxa"/>
            <w:tcBorders>
              <w:top w:val="single" w:sz="18" w:space="0" w:color="auto"/>
              <w:left w:val="single" w:sz="4" w:space="0" w:color="auto"/>
              <w:bottom w:val="single" w:sz="8" w:space="0" w:color="auto"/>
              <w:right w:val="nil"/>
            </w:tcBorders>
            <w:vAlign w:val="center"/>
          </w:tcPr>
          <w:p w14:paraId="25FBA670" w14:textId="44F62654" w:rsidR="0037262E" w:rsidRPr="008C144F" w:rsidRDefault="0037262E" w:rsidP="00A740B8">
            <w:pPr>
              <w:ind w:left="501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Aula</w:t>
            </w:r>
          </w:p>
        </w:tc>
        <w:tc>
          <w:tcPr>
            <w:tcW w:w="2126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noWrap/>
            <w:vAlign w:val="center"/>
          </w:tcPr>
          <w:p w14:paraId="422CD70D" w14:textId="2F3140DD" w:rsidR="0037262E" w:rsidRPr="008C144F" w:rsidRDefault="0037262E" w:rsidP="00A740B8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14239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.1</w:t>
            </w:r>
          </w:p>
        </w:tc>
      </w:tr>
      <w:tr w:rsidR="0037262E" w:rsidRPr="00804747" w14:paraId="45CE5184" w14:textId="77777777" w:rsidTr="009C687C">
        <w:trPr>
          <w:cantSplit/>
          <w:trHeight w:val="223"/>
          <w:jc w:val="center"/>
        </w:trPr>
        <w:tc>
          <w:tcPr>
            <w:tcW w:w="419" w:type="dxa"/>
            <w:vMerge/>
            <w:tcBorders>
              <w:top w:val="single" w:sz="18" w:space="0" w:color="auto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1AE56F0C" w14:textId="77777777" w:rsidR="0037262E" w:rsidRPr="00804747" w:rsidRDefault="0037262E" w:rsidP="00A740B8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single" w:sz="1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6EE1E14B" w14:textId="77777777" w:rsidR="0037262E" w:rsidRPr="00804747" w:rsidRDefault="0037262E" w:rsidP="00A740B8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A8CF474" w14:textId="77777777" w:rsidR="0037262E" w:rsidRPr="008C144F" w:rsidRDefault="0037262E" w:rsidP="00A740B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ul. Rewolucji 39</w:t>
            </w:r>
          </w:p>
        </w:tc>
        <w:tc>
          <w:tcPr>
            <w:tcW w:w="214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C8AE9DF" w14:textId="77777777" w:rsidR="0037262E" w:rsidRPr="008C144F" w:rsidRDefault="0037262E" w:rsidP="00A740B8">
            <w:pPr>
              <w:ind w:left="50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T + Łącznik</w:t>
            </w:r>
          </w:p>
        </w:tc>
        <w:tc>
          <w:tcPr>
            <w:tcW w:w="2126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383AE0C9" w14:textId="732A6737" w:rsidR="0037262E" w:rsidRPr="008C144F" w:rsidRDefault="0037262E" w:rsidP="00A740B8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14239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.2</w:t>
            </w:r>
          </w:p>
        </w:tc>
      </w:tr>
      <w:tr w:rsidR="0037262E" w:rsidRPr="00804747" w14:paraId="0186E699" w14:textId="77777777" w:rsidTr="009C687C">
        <w:trPr>
          <w:cantSplit/>
          <w:trHeight w:val="223"/>
          <w:jc w:val="center"/>
        </w:trPr>
        <w:tc>
          <w:tcPr>
            <w:tcW w:w="419" w:type="dxa"/>
            <w:vMerge/>
            <w:tcBorders>
              <w:top w:val="nil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171A0E45" w14:textId="77777777" w:rsidR="0037262E" w:rsidRPr="00804747" w:rsidRDefault="0037262E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5DA23452" w14:textId="77777777" w:rsidR="0037262E" w:rsidRPr="00804747" w:rsidRDefault="0037262E" w:rsidP="00A740B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2BE2407" w14:textId="77777777" w:rsidR="0037262E" w:rsidRPr="008C144F" w:rsidRDefault="0037262E" w:rsidP="00A740B8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ul. POW 3/5</w:t>
            </w:r>
          </w:p>
        </w:tc>
        <w:tc>
          <w:tcPr>
            <w:tcW w:w="214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378EC25" w14:textId="77777777" w:rsidR="0037262E" w:rsidRPr="008C144F" w:rsidRDefault="0037262E" w:rsidP="00A740B8">
            <w:pPr>
              <w:ind w:left="295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Budynek główny D</w:t>
            </w:r>
          </w:p>
        </w:tc>
        <w:tc>
          <w:tcPr>
            <w:tcW w:w="2126" w:type="dxa"/>
            <w:tcBorders>
              <w:top w:val="nil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11082BD9" w14:textId="29306609" w:rsidR="0037262E" w:rsidRPr="008C144F" w:rsidRDefault="0037262E" w:rsidP="00A740B8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14239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.3</w:t>
            </w:r>
          </w:p>
        </w:tc>
      </w:tr>
      <w:tr w:rsidR="009C687C" w:rsidRPr="00804747" w14:paraId="7C990C8E" w14:textId="77777777" w:rsidTr="009C687C">
        <w:trPr>
          <w:cantSplit/>
          <w:trHeight w:val="223"/>
          <w:jc w:val="center"/>
        </w:trPr>
        <w:tc>
          <w:tcPr>
            <w:tcW w:w="419" w:type="dxa"/>
            <w:vMerge/>
            <w:tcBorders>
              <w:top w:val="nil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0EC33346" w14:textId="77777777" w:rsidR="009C687C" w:rsidRPr="00804747" w:rsidRDefault="009C687C" w:rsidP="009C687C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7192BD73" w14:textId="77777777" w:rsidR="009C687C" w:rsidRPr="00804747" w:rsidRDefault="009C687C" w:rsidP="009C687C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1956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57AC763" w14:textId="46A60AA3" w:rsidR="009C687C" w:rsidRPr="008C144F" w:rsidRDefault="009C687C" w:rsidP="009C687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ul. Rewolucji 37</w:t>
            </w:r>
          </w:p>
        </w:tc>
        <w:tc>
          <w:tcPr>
            <w:tcW w:w="2149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23FD5F0" w14:textId="6AF2EB4D" w:rsidR="009C687C" w:rsidRPr="008C144F" w:rsidRDefault="009C687C" w:rsidP="009C687C">
            <w:pPr>
              <w:ind w:left="295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Budynek E, F</w:t>
            </w:r>
          </w:p>
        </w:tc>
        <w:tc>
          <w:tcPr>
            <w:tcW w:w="2126" w:type="dxa"/>
            <w:tcBorders>
              <w:top w:val="nil"/>
              <w:left w:val="single" w:sz="8" w:space="0" w:color="auto"/>
              <w:bottom w:val="single" w:sz="4" w:space="0" w:color="auto"/>
              <w:right w:val="single" w:sz="18" w:space="0" w:color="auto"/>
            </w:tcBorders>
            <w:noWrap/>
            <w:vAlign w:val="center"/>
          </w:tcPr>
          <w:p w14:paraId="15FF4224" w14:textId="32C6F2A3" w:rsidR="009C687C" w:rsidRPr="008C144F" w:rsidRDefault="009C687C" w:rsidP="009C687C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14239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.4</w:t>
            </w:r>
          </w:p>
        </w:tc>
      </w:tr>
      <w:tr w:rsidR="0037262E" w:rsidRPr="00804747" w14:paraId="3099637D" w14:textId="77777777" w:rsidTr="009C687C">
        <w:trPr>
          <w:cantSplit/>
          <w:trHeight w:val="684"/>
          <w:jc w:val="center"/>
        </w:trPr>
        <w:tc>
          <w:tcPr>
            <w:tcW w:w="419" w:type="dxa"/>
            <w:vMerge/>
            <w:tcBorders>
              <w:top w:val="nil"/>
              <w:left w:val="single" w:sz="1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14:paraId="2F4928FD" w14:textId="77777777" w:rsidR="0037262E" w:rsidRPr="00804747" w:rsidRDefault="0037262E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</w:tcPr>
          <w:p w14:paraId="24B64E9A" w14:textId="77777777" w:rsidR="0037262E" w:rsidRPr="00804747" w:rsidRDefault="0037262E" w:rsidP="00A740B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1956" w:type="dxa"/>
            <w:vMerge w:val="restart"/>
            <w:tcBorders>
              <w:top w:val="nil"/>
              <w:left w:val="single" w:sz="8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0F21D03" w14:textId="6C027232" w:rsidR="0037262E" w:rsidRPr="008C144F" w:rsidRDefault="0037262E" w:rsidP="00A740B8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ul. Rewolucji 37</w:t>
            </w:r>
            <w:r w:rsidR="009C687C"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/39</w:t>
            </w:r>
          </w:p>
        </w:tc>
        <w:tc>
          <w:tcPr>
            <w:tcW w:w="2149" w:type="dxa"/>
            <w:vMerge w:val="restart"/>
            <w:tcBorders>
              <w:top w:val="nil"/>
              <w:left w:val="single" w:sz="4" w:space="0" w:color="auto"/>
              <w:right w:val="nil"/>
            </w:tcBorders>
            <w:vAlign w:val="center"/>
          </w:tcPr>
          <w:p w14:paraId="04B71C47" w14:textId="041D4F56" w:rsidR="0037262E" w:rsidRPr="008C144F" w:rsidRDefault="009C687C" w:rsidP="001C02A6">
            <w:pPr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eastAsia="Arial Unicode MS" w:hAnsiTheme="minorHAnsi" w:cstheme="minorHAnsi"/>
                <w:sz w:val="22"/>
                <w:szCs w:val="22"/>
              </w:rPr>
              <w:t>Tereny zewnętrzne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8" w:space="0" w:color="auto"/>
              <w:right w:val="single" w:sz="18" w:space="0" w:color="auto"/>
            </w:tcBorders>
            <w:noWrap/>
            <w:vAlign w:val="center"/>
          </w:tcPr>
          <w:p w14:paraId="7FC48118" w14:textId="493EC315" w:rsidR="0037262E" w:rsidRPr="008C144F" w:rsidRDefault="0037262E" w:rsidP="00A740B8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14239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  <w:r w:rsidR="009C687C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5</w:t>
            </w:r>
          </w:p>
        </w:tc>
      </w:tr>
      <w:tr w:rsidR="0037262E" w:rsidRPr="00804747" w14:paraId="70B0E933" w14:textId="77777777" w:rsidTr="009C687C">
        <w:trPr>
          <w:cantSplit/>
          <w:trHeight w:val="230"/>
          <w:jc w:val="center"/>
        </w:trPr>
        <w:tc>
          <w:tcPr>
            <w:tcW w:w="419" w:type="dxa"/>
            <w:vMerge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078A904D" w14:textId="77777777" w:rsidR="0037262E" w:rsidRPr="00804747" w:rsidRDefault="0037262E" w:rsidP="00A740B8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31" w:type="dxa"/>
            <w:vMerge/>
            <w:tcBorders>
              <w:top w:val="nil"/>
              <w:left w:val="single" w:sz="8" w:space="0" w:color="auto"/>
              <w:bottom w:val="single" w:sz="18" w:space="0" w:color="auto"/>
              <w:right w:val="nil"/>
            </w:tcBorders>
            <w:vAlign w:val="center"/>
          </w:tcPr>
          <w:p w14:paraId="69CE7DF0" w14:textId="77777777" w:rsidR="0037262E" w:rsidRPr="00804747" w:rsidRDefault="0037262E" w:rsidP="00A740B8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1956" w:type="dxa"/>
            <w:vMerge/>
            <w:tcBorders>
              <w:left w:val="single" w:sz="8" w:space="0" w:color="auto"/>
              <w:bottom w:val="single" w:sz="18" w:space="0" w:color="auto"/>
              <w:right w:val="single" w:sz="4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1C24139" w14:textId="77777777" w:rsidR="0037262E" w:rsidRPr="00804747" w:rsidRDefault="0037262E" w:rsidP="00A740B8">
            <w:pPr>
              <w:ind w:firstLineChars="100" w:firstLine="220"/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2149" w:type="dxa"/>
            <w:vMerge/>
            <w:tcBorders>
              <w:left w:val="single" w:sz="4" w:space="0" w:color="auto"/>
              <w:bottom w:val="single" w:sz="18" w:space="0" w:color="auto"/>
              <w:right w:val="nil"/>
            </w:tcBorders>
            <w:vAlign w:val="center"/>
          </w:tcPr>
          <w:p w14:paraId="044CE3CE" w14:textId="77777777" w:rsidR="0037262E" w:rsidRPr="00804747" w:rsidRDefault="0037262E" w:rsidP="00A740B8">
            <w:pPr>
              <w:ind w:firstLineChars="100" w:firstLine="220"/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2126" w:type="dxa"/>
            <w:vMerge/>
            <w:tcBorders>
              <w:left w:val="single" w:sz="8" w:space="0" w:color="auto"/>
              <w:bottom w:val="single" w:sz="18" w:space="0" w:color="auto"/>
              <w:right w:val="single" w:sz="18" w:space="0" w:color="auto"/>
            </w:tcBorders>
            <w:noWrap/>
            <w:vAlign w:val="center"/>
          </w:tcPr>
          <w:p w14:paraId="14CBFCE0" w14:textId="77777777" w:rsidR="0037262E" w:rsidRPr="00804747" w:rsidRDefault="0037262E" w:rsidP="00A740B8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</w:tr>
    </w:tbl>
    <w:p w14:paraId="4DEF42D6" w14:textId="77777777" w:rsidR="0037262E" w:rsidRDefault="0037262E" w:rsidP="0037262E">
      <w:pPr>
        <w:jc w:val="center"/>
        <w:rPr>
          <w:b/>
          <w:bCs/>
          <w:sz w:val="20"/>
          <w:szCs w:val="28"/>
        </w:rPr>
      </w:pPr>
    </w:p>
    <w:p w14:paraId="6EE3E893" w14:textId="77777777" w:rsidR="0037262E" w:rsidRDefault="0037262E" w:rsidP="0037262E">
      <w:pPr>
        <w:jc w:val="center"/>
        <w:rPr>
          <w:b/>
          <w:bCs/>
          <w:sz w:val="20"/>
          <w:szCs w:val="28"/>
        </w:rPr>
      </w:pPr>
    </w:p>
    <w:tbl>
      <w:tblPr>
        <w:tblW w:w="976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2"/>
        <w:gridCol w:w="160"/>
        <w:gridCol w:w="7069"/>
        <w:gridCol w:w="1300"/>
      </w:tblGrid>
      <w:tr w:rsidR="0037262E" w:rsidRPr="00804747" w14:paraId="0E59F309" w14:textId="77777777" w:rsidTr="00A740B8">
        <w:trPr>
          <w:cantSplit/>
          <w:trHeight w:val="285"/>
          <w:jc w:val="center"/>
        </w:trPr>
        <w:tc>
          <w:tcPr>
            <w:tcW w:w="12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385E51A1" w14:textId="77777777" w:rsidR="0037262E" w:rsidRPr="00692F5A" w:rsidRDefault="0037262E" w:rsidP="00A740B8">
            <w:pPr>
              <w:pStyle w:val="Nagwek2"/>
              <w:ind w:left="54"/>
              <w:rPr>
                <w:u w:val="none"/>
              </w:rPr>
            </w:pPr>
            <w:r w:rsidRPr="00692F5A">
              <w:rPr>
                <w:u w:val="none"/>
              </w:rPr>
              <w:t xml:space="preserve">Adres: </w:t>
            </w:r>
          </w:p>
          <w:p w14:paraId="156E5BA4" w14:textId="77777777" w:rsidR="0037262E" w:rsidRPr="00692F5A" w:rsidRDefault="0037262E" w:rsidP="00A740B8">
            <w:pPr>
              <w:pStyle w:val="Nagwek2"/>
              <w:ind w:left="54"/>
              <w:rPr>
                <w:b/>
                <w:bCs/>
                <w:sz w:val="32"/>
                <w:szCs w:val="32"/>
                <w:u w:val="none"/>
              </w:rPr>
            </w:pPr>
            <w:r w:rsidRPr="00692F5A">
              <w:rPr>
                <w:u w:val="none"/>
              </w:rPr>
              <w:t>Nazwa:</w:t>
            </w:r>
          </w:p>
        </w:tc>
        <w:tc>
          <w:tcPr>
            <w:tcW w:w="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45BE675D" w14:textId="77777777" w:rsidR="0037262E" w:rsidRPr="00692F5A" w:rsidRDefault="0037262E" w:rsidP="00A740B8">
            <w:pPr>
              <w:pStyle w:val="Nagwek2"/>
              <w:rPr>
                <w:b/>
                <w:bCs/>
                <w:sz w:val="32"/>
                <w:szCs w:val="32"/>
                <w:u w:val="none"/>
              </w:rPr>
            </w:pPr>
          </w:p>
        </w:tc>
        <w:tc>
          <w:tcPr>
            <w:tcW w:w="706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902AE2" w14:textId="77777777" w:rsidR="0037262E" w:rsidRPr="00804747" w:rsidRDefault="0037262E" w:rsidP="00A740B8">
            <w:pPr>
              <w:pStyle w:val="Nagwek2"/>
              <w:rPr>
                <w:sz w:val="14"/>
                <w:u w:val="none"/>
              </w:rPr>
            </w:pPr>
          </w:p>
          <w:p w14:paraId="19CA009D" w14:textId="77777777" w:rsidR="0037262E" w:rsidRPr="004E74D3" w:rsidRDefault="0037262E" w:rsidP="004E74D3">
            <w:pPr>
              <w:spacing w:line="276" w:lineRule="auto"/>
              <w:rPr>
                <w:b/>
                <w:bCs/>
                <w:sz w:val="28"/>
                <w:szCs w:val="28"/>
              </w:rPr>
            </w:pPr>
            <w:r w:rsidRPr="004E74D3">
              <w:rPr>
                <w:b/>
                <w:bCs/>
                <w:sz w:val="32"/>
                <w:szCs w:val="32"/>
              </w:rPr>
              <w:t xml:space="preserve">   </w:t>
            </w:r>
            <w:r w:rsidRPr="004E74D3">
              <w:rPr>
                <w:b/>
                <w:bCs/>
                <w:sz w:val="28"/>
                <w:szCs w:val="28"/>
              </w:rPr>
              <w:t>ul. Rewolucji 1905 r. nr 39</w:t>
            </w:r>
          </w:p>
          <w:p w14:paraId="758638B6" w14:textId="77777777" w:rsidR="0037262E" w:rsidRPr="004E74D3" w:rsidRDefault="0037262E" w:rsidP="004E74D3">
            <w:pPr>
              <w:spacing w:line="276" w:lineRule="auto"/>
              <w:rPr>
                <w:b/>
                <w:bCs/>
                <w:sz w:val="32"/>
                <w:szCs w:val="32"/>
              </w:rPr>
            </w:pPr>
            <w:r w:rsidRPr="004E74D3">
              <w:rPr>
                <w:b/>
                <w:bCs/>
                <w:sz w:val="32"/>
                <w:szCs w:val="32"/>
              </w:rPr>
              <w:t xml:space="preserve">   Wydział Ekonomiczno-Socjologiczny </w:t>
            </w:r>
          </w:p>
          <w:p w14:paraId="393A885E" w14:textId="77777777" w:rsidR="0037262E" w:rsidRPr="004E74D3" w:rsidRDefault="0037262E" w:rsidP="004E74D3">
            <w:pPr>
              <w:spacing w:line="276" w:lineRule="auto"/>
              <w:rPr>
                <w:sz w:val="28"/>
                <w:szCs w:val="28"/>
              </w:rPr>
            </w:pPr>
            <w:r w:rsidRPr="004E74D3">
              <w:rPr>
                <w:b/>
                <w:bCs/>
                <w:sz w:val="32"/>
                <w:szCs w:val="32"/>
              </w:rPr>
              <w:t xml:space="preserve">   </w:t>
            </w:r>
            <w:r w:rsidRPr="004E74D3">
              <w:rPr>
                <w:b/>
                <w:bCs/>
                <w:sz w:val="28"/>
                <w:szCs w:val="28"/>
              </w:rPr>
              <w:t>Aula</w:t>
            </w:r>
          </w:p>
        </w:tc>
        <w:tc>
          <w:tcPr>
            <w:tcW w:w="13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158E4782" w14:textId="18122C04" w:rsidR="0037262E" w:rsidRPr="00E4097D" w:rsidRDefault="00376199" w:rsidP="00A740B8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</w:t>
            </w:r>
            <w:r w:rsidR="0037262E"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.1</w:t>
            </w:r>
          </w:p>
        </w:tc>
      </w:tr>
    </w:tbl>
    <w:p w14:paraId="2BCD6B93" w14:textId="77777777" w:rsidR="0037262E" w:rsidRPr="00804747" w:rsidRDefault="0037262E" w:rsidP="0037262E">
      <w:pPr>
        <w:rPr>
          <w:b/>
          <w:bCs/>
          <w:sz w:val="16"/>
          <w:szCs w:val="16"/>
        </w:rPr>
      </w:pPr>
    </w:p>
    <w:p w14:paraId="02A4AEF0" w14:textId="43744AF8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Ogólna powierzchnia do sprzątania 1245</w:t>
      </w:r>
      <w:r w:rsidR="004E74D3" w:rsidRPr="008C144F">
        <w:rPr>
          <w:rFonts w:asciiTheme="minorHAnsi" w:hAnsiTheme="minorHAnsi" w:cstheme="minorHAnsi"/>
          <w:b/>
          <w:sz w:val="22"/>
          <w:szCs w:val="22"/>
        </w:rPr>
        <w:t> </w:t>
      </w:r>
      <w:r w:rsidRPr="008C144F">
        <w:rPr>
          <w:rFonts w:asciiTheme="minorHAnsi" w:hAnsiTheme="minorHAnsi" w:cstheme="minorHAnsi"/>
          <w:b/>
          <w:sz w:val="22"/>
          <w:szCs w:val="22"/>
        </w:rPr>
        <w:t>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2D7DA13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</w:p>
    <w:tbl>
      <w:tblPr>
        <w:tblW w:w="0" w:type="auto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7543"/>
        <w:gridCol w:w="1134"/>
      </w:tblGrid>
      <w:tr w:rsidR="0037262E" w:rsidRPr="008C144F" w14:paraId="113E275F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D5B6D0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Nazwa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7AD324F8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37262E" w:rsidRPr="008C144F" w14:paraId="32C25EEE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7922EF" w14:textId="3E641C74" w:rsidR="0037262E" w:rsidRPr="008C144F" w:rsidRDefault="00B7118E" w:rsidP="008C144F">
            <w:pPr>
              <w:spacing w:line="276" w:lineRule="auto"/>
              <w:jc w:val="both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      </w:t>
            </w:r>
            <w:r w:rsidR="0037262E"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Ogólna powierzchnia do sprzątania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A3DDFDF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1245</w:t>
            </w:r>
          </w:p>
        </w:tc>
      </w:tr>
      <w:tr w:rsidR="0037262E" w:rsidRPr="008C144F" w14:paraId="72DFDB33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C0A01C" w14:textId="77777777" w:rsidR="0037262E" w:rsidRPr="008C144F" w:rsidRDefault="0037262E" w:rsidP="008C144F">
            <w:pPr>
              <w:pStyle w:val="Nagwek4"/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      powierzchnia do sprzątania wewnątrz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9CB2F3C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1214</w:t>
            </w:r>
          </w:p>
        </w:tc>
      </w:tr>
      <w:tr w:rsidR="0037262E" w:rsidRPr="008C144F" w14:paraId="64CC9F03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E91B88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 xml:space="preserve">       schody marmurowe zewnętrzne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59D1E860" w14:textId="652D0CDA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 xml:space="preserve">             32 </w:t>
            </w:r>
          </w:p>
        </w:tc>
      </w:tr>
      <w:tr w:rsidR="0037262E" w:rsidRPr="008C144F" w14:paraId="1251C259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D24C3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Budynek - 2 kondygnacje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80B2E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38272455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9939E" w14:textId="0AB9796E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i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i/>
                <w:snapToGrid w:val="0"/>
                <w:color w:val="000000"/>
                <w:sz w:val="22"/>
                <w:szCs w:val="22"/>
              </w:rPr>
              <w:t xml:space="preserve">     </w:t>
            </w:r>
            <w:r w:rsidRPr="008C144F">
              <w:rPr>
                <w:rFonts w:asciiTheme="minorHAnsi" w:hAnsiTheme="minorHAnsi" w:cstheme="minorHAnsi"/>
                <w:iCs/>
                <w:snapToGrid w:val="0"/>
                <w:color w:val="000000"/>
                <w:sz w:val="22"/>
                <w:szCs w:val="22"/>
              </w:rPr>
              <w:t>korytarze – hole</w:t>
            </w:r>
            <w:r w:rsidRPr="008C144F">
              <w:rPr>
                <w:rFonts w:asciiTheme="minorHAnsi" w:hAnsiTheme="minorHAnsi" w:cstheme="minorHAnsi"/>
                <w:i/>
                <w:snapToGrid w:val="0"/>
                <w:color w:val="000000"/>
                <w:sz w:val="22"/>
                <w:szCs w:val="22"/>
              </w:rPr>
              <w:t xml:space="preserve">    </w:t>
            </w:r>
            <w:r w:rsidRPr="008C144F">
              <w:rPr>
                <w:rFonts w:asciiTheme="minorHAnsi" w:hAnsiTheme="minorHAnsi" w:cstheme="minorHAnsi"/>
                <w:iCs/>
                <w:snapToGrid w:val="0"/>
                <w:color w:val="000000"/>
                <w:sz w:val="22"/>
                <w:szCs w:val="22"/>
              </w:rPr>
              <w:t>/ terakota</w:t>
            </w:r>
            <w:r w:rsidRPr="008C144F">
              <w:rPr>
                <w:rFonts w:asciiTheme="minorHAnsi" w:hAnsiTheme="minorHAnsi" w:cstheme="minorHAnsi"/>
                <w:i/>
                <w:snapToGrid w:val="0"/>
                <w:color w:val="000000"/>
                <w:sz w:val="22"/>
                <w:szCs w:val="22"/>
              </w:rPr>
              <w:t xml:space="preserve"> /                                         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C0F295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i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iCs/>
                <w:snapToGrid w:val="0"/>
                <w:color w:val="000000"/>
                <w:sz w:val="22"/>
                <w:szCs w:val="22"/>
              </w:rPr>
              <w:t>540,8</w:t>
            </w:r>
          </w:p>
        </w:tc>
      </w:tr>
      <w:tr w:rsidR="0037262E" w:rsidRPr="008C144F" w14:paraId="7B4224E6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A9A16D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2 klatki schodowe - / granit , drewno  /                               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A2B68E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69,7</w:t>
            </w:r>
          </w:p>
        </w:tc>
      </w:tr>
      <w:tr w:rsidR="0037262E" w:rsidRPr="008C144F" w14:paraId="5355B8F3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9B515" w14:textId="77777777" w:rsidR="001F5D9A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2 sale seminaryjne /T2,T3 wykładzina marmoleum, okna wyposażone w </w:t>
            </w:r>
            <w:r w:rsidR="001F5D9A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</w:t>
            </w:r>
          </w:p>
          <w:p w14:paraId="338E780D" w14:textId="4DD7F0C0" w:rsidR="0037262E" w:rsidRPr="008C144F" w:rsidRDefault="001F5D9A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                 </w:t>
            </w:r>
            <w:r w:rsidR="0037262E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lamele /                                      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A06528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65,6</w:t>
            </w:r>
          </w:p>
        </w:tc>
      </w:tr>
      <w:tr w:rsidR="0037262E" w:rsidRPr="008C144F" w14:paraId="024FE6FF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52137" w14:textId="718E755D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Aula / T1 wykładzina marmoleum, okna wyposażone rolety /                                         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7F3C7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442,4</w:t>
            </w:r>
          </w:p>
        </w:tc>
      </w:tr>
      <w:tr w:rsidR="0037262E" w:rsidRPr="008C144F" w14:paraId="2FC9C623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5D85F9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6 pomieszczeń sanitarnych / terakota, glazura /</w:t>
            </w:r>
          </w:p>
          <w:p w14:paraId="74E98A48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pisuary – 4 szt.</w:t>
            </w:r>
          </w:p>
          <w:p w14:paraId="3E6AE16B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-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sedesy - 14 szt.</w:t>
            </w:r>
          </w:p>
          <w:p w14:paraId="2556AA0D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umywalki - 10 szt.</w:t>
            </w:r>
          </w:p>
          <w:p w14:paraId="2029B306" w14:textId="77777777" w:rsidR="001F5D9A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zlewozmywaki – 2 szt. (w schowkach do użytkowania  przez firmę </w:t>
            </w:r>
            <w:r w:rsidR="001F5D9A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</w:t>
            </w:r>
          </w:p>
          <w:p w14:paraId="08C688F2" w14:textId="0085A027" w:rsidR="0037262E" w:rsidRPr="008C144F" w:rsidRDefault="001F5D9A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                                       </w:t>
            </w:r>
            <w:r w:rsidR="0037262E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sprzątając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ą</w:t>
            </w:r>
            <w:r w:rsidR="0037262E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)</w:t>
            </w:r>
            <w:r w:rsidR="0037262E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8065AF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86,2</w:t>
            </w:r>
          </w:p>
        </w:tc>
      </w:tr>
      <w:tr w:rsidR="0037262E" w:rsidRPr="008C144F" w14:paraId="0DCA1656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6AC30534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wiatrołap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56AB8996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9,0</w:t>
            </w:r>
          </w:p>
        </w:tc>
      </w:tr>
      <w:tr w:rsidR="0037262E" w:rsidRPr="008C144F" w14:paraId="580C9A26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7A8BA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Winda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- 1,65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0A5FD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630F8B84" w14:textId="77777777" w:rsidTr="00A740B8">
        <w:trPr>
          <w:trHeight w:val="221"/>
          <w:jc w:val="center"/>
        </w:trPr>
        <w:tc>
          <w:tcPr>
            <w:tcW w:w="7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28954" w14:textId="463F491C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Pom. </w:t>
            </w:r>
            <w:r w:rsidR="009C754A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g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ospodarcze  2 (w użytkowaniu firmy 10,8</w:t>
            </w:r>
            <w:r w:rsidR="000255ED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 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B6071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</w:tbl>
    <w:p w14:paraId="66683732" w14:textId="77777777" w:rsidR="0037262E" w:rsidRPr="008C144F" w:rsidRDefault="0037262E" w:rsidP="008C144F">
      <w:pPr>
        <w:spacing w:line="276" w:lineRule="auto"/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</w:pPr>
    </w:p>
    <w:p w14:paraId="213036FC" w14:textId="77777777" w:rsidR="0034582A" w:rsidRDefault="0034582A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084189F8" w14:textId="77D77F01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lastRenderedPageBreak/>
        <w:t xml:space="preserve">Uwagi: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</w:p>
    <w:p w14:paraId="55569A40" w14:textId="4EA79CC1" w:rsidR="0037262E" w:rsidRPr="008C144F" w:rsidRDefault="0037262E" w:rsidP="008C144F">
      <w:pPr>
        <w:numPr>
          <w:ilvl w:val="0"/>
          <w:numId w:val="27"/>
        </w:num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Sprzątanie 6 dni w tygodniu /oprócz niedziel/ w czasie roku akademickiego</w:t>
      </w:r>
      <w:r w:rsidR="009C754A" w:rsidRPr="008C144F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z w:val="22"/>
          <w:szCs w:val="22"/>
        </w:rPr>
        <w:t>1245</w:t>
      </w:r>
      <w:r w:rsidR="00B82F23" w:rsidRPr="008C144F">
        <w:rPr>
          <w:rFonts w:asciiTheme="minorHAnsi" w:hAnsiTheme="minorHAnsi" w:cstheme="minorHAnsi"/>
          <w:sz w:val="22"/>
          <w:szCs w:val="22"/>
        </w:rPr>
        <w:t> </w:t>
      </w:r>
      <w:r w:rsidRPr="008C144F">
        <w:rPr>
          <w:rFonts w:asciiTheme="minorHAnsi" w:hAnsiTheme="minorHAnsi" w:cstheme="minorHAnsi"/>
          <w:sz w:val="22"/>
          <w:szCs w:val="22"/>
        </w:rPr>
        <w:t>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 xml:space="preserve">. </w:t>
      </w:r>
    </w:p>
    <w:p w14:paraId="76687B10" w14:textId="77777777" w:rsidR="0037262E" w:rsidRPr="008C144F" w:rsidRDefault="0037262E" w:rsidP="008C144F">
      <w:pPr>
        <w:numPr>
          <w:ilvl w:val="0"/>
          <w:numId w:val="24"/>
        </w:num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7 dni w tygodniu w godz. 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czasie roku akademickiego</w:t>
      </w:r>
    </w:p>
    <w:p w14:paraId="214611A5" w14:textId="77777777" w:rsidR="0037262E" w:rsidRPr="008C144F" w:rsidRDefault="0037262E" w:rsidP="008C144F">
      <w:pPr>
        <w:numPr>
          <w:ilvl w:val="0"/>
          <w:numId w:val="24"/>
        </w:num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5 dni w tygodniu w godz. 8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16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okresie wakacji</w:t>
      </w:r>
    </w:p>
    <w:p w14:paraId="181FB219" w14:textId="6DA59511" w:rsidR="0037262E" w:rsidRPr="008C144F" w:rsidRDefault="0037262E" w:rsidP="008C144F">
      <w:pPr>
        <w:numPr>
          <w:ilvl w:val="0"/>
          <w:numId w:val="24"/>
        </w:num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W okresie wakacji od 1 lipca do 10 września przerwa w sprzątaniu sal dydaktycznych, około 737</w:t>
      </w:r>
      <w:r w:rsidR="00896960" w:rsidRPr="008C144F">
        <w:rPr>
          <w:rFonts w:asciiTheme="minorHAnsi" w:hAnsiTheme="minorHAnsi" w:cstheme="minorHAnsi"/>
          <w:bCs/>
          <w:sz w:val="22"/>
          <w:szCs w:val="22"/>
        </w:rPr>
        <w:t> </w:t>
      </w:r>
      <w:r w:rsidRPr="008C144F">
        <w:rPr>
          <w:rFonts w:asciiTheme="minorHAnsi" w:hAnsiTheme="minorHAnsi" w:cstheme="minorHAnsi"/>
          <w:bCs/>
          <w:sz w:val="22"/>
          <w:szCs w:val="22"/>
        </w:rPr>
        <w:t>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="00B82F23"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 xml:space="preserve"> </w:t>
      </w:r>
      <w:r w:rsidRPr="008C144F">
        <w:rPr>
          <w:rFonts w:asciiTheme="minorHAnsi" w:hAnsiTheme="minorHAnsi" w:cstheme="minorHAnsi"/>
          <w:bCs/>
          <w:sz w:val="22"/>
          <w:szCs w:val="22"/>
        </w:rPr>
        <w:t>/powierzchnia może ulec zmianie w zależności od potrzeb/.</w:t>
      </w:r>
    </w:p>
    <w:p w14:paraId="130023AE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  Sprzątanie pozostałych części budynku: </w:t>
      </w:r>
    </w:p>
    <w:p w14:paraId="07657F57" w14:textId="77777777" w:rsidR="0037262E" w:rsidRPr="008C144F" w:rsidRDefault="0037262E" w:rsidP="008C144F">
      <w:pPr>
        <w:spacing w:after="60" w:line="276" w:lineRule="auto"/>
        <w:ind w:firstLine="708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-3 razy w tygodniu w m-c  lipcu i 1-10 września ok. 737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Cs/>
          <w:sz w:val="22"/>
          <w:szCs w:val="22"/>
        </w:rPr>
        <w:t xml:space="preserve">. </w:t>
      </w:r>
    </w:p>
    <w:p w14:paraId="5BD2D7C3" w14:textId="77777777" w:rsidR="0037262E" w:rsidRPr="008C144F" w:rsidRDefault="0037262E" w:rsidP="008C144F">
      <w:pPr>
        <w:spacing w:after="60" w:line="276" w:lineRule="auto"/>
        <w:ind w:firstLine="708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-2 razy w tygodniu w m-c sierpniu ok. 737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Cs/>
          <w:sz w:val="22"/>
          <w:szCs w:val="22"/>
        </w:rPr>
        <w:t>.</w:t>
      </w:r>
    </w:p>
    <w:p w14:paraId="42AC45A8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/częstotliwość sprzątania oraz powierzchnia może ulec zmianie w zależności od potrzeb/</w:t>
      </w:r>
    </w:p>
    <w:p w14:paraId="65F9147F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Termin przerwy może ulec zmianie lub przesunięciu.</w:t>
      </w:r>
      <w:r w:rsidRPr="008C144F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F943D81" w14:textId="77777777" w:rsidR="0037262E" w:rsidRPr="008C144F" w:rsidRDefault="0037262E" w:rsidP="008C144F">
      <w:pPr>
        <w:numPr>
          <w:ilvl w:val="0"/>
          <w:numId w:val="24"/>
        </w:num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Opróżnianie popielnic, koszy na schodach  przed wejściami do budynków.</w:t>
      </w:r>
    </w:p>
    <w:p w14:paraId="150850E3" w14:textId="77777777" w:rsidR="0037262E" w:rsidRPr="008C144F" w:rsidRDefault="0037262E" w:rsidP="008C144F">
      <w:pPr>
        <w:numPr>
          <w:ilvl w:val="0"/>
          <w:numId w:val="25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Czyszczenie i akrylowanie  podłoża  dwa razy w roku: 1 raz w okresie przerwy międzysemestralnej, 1 raz w okresie przerwy wakacyjnej do 10 września. </w:t>
      </w:r>
    </w:p>
    <w:p w14:paraId="7B13D1D4" w14:textId="71F55043" w:rsidR="0037262E" w:rsidRPr="008C144F" w:rsidRDefault="0037262E" w:rsidP="008C144F">
      <w:pPr>
        <w:numPr>
          <w:ilvl w:val="0"/>
          <w:numId w:val="25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Posadzki, schody granitowe – woskowanie 1 raz w okresie zimowym oraz 1 raz w okresie letnim.</w:t>
      </w:r>
    </w:p>
    <w:p w14:paraId="4265A927" w14:textId="3D34F95B" w:rsidR="0037262E" w:rsidRPr="008C144F" w:rsidRDefault="0037262E" w:rsidP="008C144F">
      <w:pPr>
        <w:numPr>
          <w:ilvl w:val="0"/>
          <w:numId w:val="24"/>
        </w:numPr>
        <w:spacing w:after="6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czyszczenie ciągów komunikacyjnych i holi przy użyciu maszyn myjąco-czyszczących samojezdnych.</w:t>
      </w:r>
    </w:p>
    <w:p w14:paraId="48133947" w14:textId="0C573280" w:rsidR="004246DC" w:rsidRPr="008C144F" w:rsidRDefault="004246DC" w:rsidP="008C144F">
      <w:pPr>
        <w:numPr>
          <w:ilvl w:val="0"/>
          <w:numId w:val="24"/>
        </w:numPr>
        <w:spacing w:after="6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Mycie</w:t>
      </w:r>
      <w:r w:rsidRPr="008C144F">
        <w:rPr>
          <w:rFonts w:asciiTheme="minorHAnsi" w:hAnsiTheme="minorHAnsi" w:cstheme="minorHAnsi"/>
          <w:sz w:val="22"/>
          <w:szCs w:val="22"/>
        </w:rPr>
        <w:t xml:space="preserve"> drzwi wejściowych wg potrzeb minimum 1 raz w tygodniu</w:t>
      </w:r>
    </w:p>
    <w:p w14:paraId="20274098" w14:textId="77777777" w:rsidR="004246DC" w:rsidRPr="008C144F" w:rsidRDefault="004246DC" w:rsidP="008C144F">
      <w:pPr>
        <w:spacing w:after="60" w:line="276" w:lineRule="auto"/>
        <w:ind w:left="357"/>
        <w:jc w:val="both"/>
        <w:rPr>
          <w:rFonts w:asciiTheme="minorHAnsi" w:hAnsiTheme="minorHAnsi" w:cstheme="minorHAnsi"/>
          <w:sz w:val="22"/>
          <w:szCs w:val="22"/>
        </w:rPr>
      </w:pPr>
    </w:p>
    <w:p w14:paraId="47A22B40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Sprzęt:</w:t>
      </w:r>
    </w:p>
    <w:p w14:paraId="336201C7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polerka,</w:t>
      </w:r>
    </w:p>
    <w:p w14:paraId="51EB0CBA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maszyna myjąco-czyszcząca samojezdna,</w:t>
      </w:r>
    </w:p>
    <w:p w14:paraId="415428D1" w14:textId="77777777" w:rsidR="0037262E" w:rsidRPr="008C144F" w:rsidRDefault="0037262E" w:rsidP="008C144F">
      <w:pPr>
        <w:spacing w:after="120"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wyposażenie  standardowe /mopy, odkurzacz/.</w:t>
      </w:r>
    </w:p>
    <w:p w14:paraId="54AEAD52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Do sprzątania:                                                                            </w:t>
      </w:r>
    </w:p>
    <w:p w14:paraId="4C3C02FF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W ciągu roku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1245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6 x w tygodniu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</w:p>
    <w:p w14:paraId="354BD32B" w14:textId="0890B00C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Wakacje    737 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3 x w tygodniu  w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lipcu i 1-10 września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(poniedziałek, środa, piątek).</w:t>
      </w:r>
    </w:p>
    <w:p w14:paraId="38F0ECFE" w14:textId="74D4B3E2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Wakacje    737 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2 x w tygodniu 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w m-c sierpniu (poniedziałek, czwartek).</w:t>
      </w:r>
    </w:p>
    <w:p w14:paraId="0DC093FC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2FF9D781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7977C5DE" w14:textId="77777777" w:rsidR="00370DBC" w:rsidRPr="008C144F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  <w:r w:rsidR="00924983"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08A7D2A3" w14:textId="77777777" w:rsidR="00370DBC" w:rsidRPr="008C144F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29486C91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5A79B6BD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1ECD491B" w14:textId="39C2A592" w:rsidR="0037262E" w:rsidRPr="008C144F" w:rsidRDefault="00370DBC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lang w:val="en-GB"/>
        </w:rPr>
      </w:pP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  <w:lang w:val="en-US"/>
        </w:rPr>
        <w:t>Email: jolanta.maliszewska@uni.lodz.pl</w:t>
      </w:r>
    </w:p>
    <w:p w14:paraId="2CAF4965" w14:textId="77777777" w:rsidR="0037262E" w:rsidRPr="00370DBC" w:rsidRDefault="0037262E" w:rsidP="0037262E">
      <w:pPr>
        <w:ind w:left="1211"/>
        <w:rPr>
          <w:sz w:val="21"/>
          <w:szCs w:val="21"/>
          <w:lang w:val="en-GB"/>
        </w:rPr>
      </w:pPr>
    </w:p>
    <w:p w14:paraId="5B9F7996" w14:textId="77777777" w:rsidR="0037262E" w:rsidRPr="00370DBC" w:rsidRDefault="0037262E" w:rsidP="0037262E">
      <w:pPr>
        <w:ind w:left="1211"/>
        <w:rPr>
          <w:sz w:val="21"/>
          <w:szCs w:val="21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5669"/>
        <w:gridCol w:w="1189"/>
      </w:tblGrid>
      <w:tr w:rsidR="0037262E" w:rsidRPr="00804747" w14:paraId="11F3A42A" w14:textId="77777777" w:rsidTr="00A740B8">
        <w:trPr>
          <w:trHeight w:val="1081"/>
          <w:jc w:val="center"/>
        </w:trPr>
        <w:tc>
          <w:tcPr>
            <w:tcW w:w="14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85DCA" w14:textId="77777777" w:rsidR="0037262E" w:rsidRPr="00804747" w:rsidRDefault="0037262E" w:rsidP="00A740B8">
            <w:pPr>
              <w:ind w:left="80"/>
              <w:rPr>
                <w:sz w:val="32"/>
                <w:szCs w:val="32"/>
              </w:rPr>
            </w:pPr>
            <w:r w:rsidRPr="00370DBC">
              <w:rPr>
                <w:lang w:val="en-GB"/>
              </w:rPr>
              <w:br w:type="page"/>
            </w:r>
            <w:r w:rsidRPr="00804747">
              <w:rPr>
                <w:sz w:val="32"/>
                <w:szCs w:val="32"/>
              </w:rPr>
              <w:t>Adres:</w:t>
            </w:r>
          </w:p>
          <w:p w14:paraId="2C02D03F" w14:textId="77777777" w:rsidR="0037262E" w:rsidRPr="00804747" w:rsidRDefault="0037262E" w:rsidP="00A740B8">
            <w:pPr>
              <w:tabs>
                <w:tab w:val="left" w:pos="1418"/>
              </w:tabs>
              <w:ind w:left="1490" w:hanging="1410"/>
              <w:rPr>
                <w:sz w:val="32"/>
                <w:szCs w:val="32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</w:tc>
        <w:tc>
          <w:tcPr>
            <w:tcW w:w="6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BCDC4" w14:textId="77777777" w:rsidR="0037262E" w:rsidRPr="00442D0F" w:rsidRDefault="0037262E" w:rsidP="00A740B8">
            <w:pPr>
              <w:ind w:left="163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  <w:r w:rsidRPr="00442D0F">
              <w:rPr>
                <w:b/>
                <w:sz w:val="28"/>
                <w:szCs w:val="28"/>
              </w:rPr>
              <w:t>ul. Rewolucji 1905r. nr 39</w:t>
            </w:r>
            <w:r w:rsidRPr="00442D0F">
              <w:rPr>
                <w:b/>
                <w:bCs/>
                <w:sz w:val="28"/>
                <w:szCs w:val="28"/>
              </w:rPr>
              <w:t xml:space="preserve"> </w:t>
            </w:r>
          </w:p>
          <w:p w14:paraId="1111999E" w14:textId="77777777" w:rsidR="0037262E" w:rsidRPr="005A6553" w:rsidRDefault="0037262E" w:rsidP="00A740B8">
            <w:pPr>
              <w:tabs>
                <w:tab w:val="left" w:pos="1418"/>
              </w:tabs>
              <w:rPr>
                <w:b/>
                <w:bCs/>
                <w:sz w:val="28"/>
                <w:szCs w:val="28"/>
              </w:rPr>
            </w:pPr>
            <w:r w:rsidRPr="00442D0F">
              <w:rPr>
                <w:b/>
                <w:bCs/>
                <w:sz w:val="28"/>
                <w:szCs w:val="28"/>
              </w:rPr>
              <w:t xml:space="preserve">   </w:t>
            </w:r>
            <w:r w:rsidRPr="005A6553">
              <w:rPr>
                <w:b/>
                <w:bCs/>
                <w:sz w:val="28"/>
                <w:szCs w:val="28"/>
              </w:rPr>
              <w:t xml:space="preserve">Wydział Ekonomiczno-Socjologiczny UŁ   </w:t>
            </w:r>
          </w:p>
          <w:p w14:paraId="6B3F0BD4" w14:textId="77777777" w:rsidR="0037262E" w:rsidRPr="00804747" w:rsidRDefault="0037262E" w:rsidP="00A740B8">
            <w:pPr>
              <w:tabs>
                <w:tab w:val="left" w:pos="1418"/>
              </w:tabs>
              <w:rPr>
                <w:sz w:val="32"/>
                <w:szCs w:val="32"/>
              </w:rPr>
            </w:pPr>
            <w:r>
              <w:rPr>
                <w:b/>
                <w:bCs/>
                <w:sz w:val="28"/>
                <w:szCs w:val="28"/>
              </w:rPr>
              <w:t xml:space="preserve">   </w:t>
            </w:r>
            <w:r w:rsidRPr="00442D0F">
              <w:rPr>
                <w:b/>
                <w:bCs/>
                <w:sz w:val="28"/>
                <w:szCs w:val="28"/>
              </w:rPr>
              <w:t>Budynek T  + łącznik</w:t>
            </w:r>
            <w:r w:rsidRPr="00804747">
              <w:rPr>
                <w:sz w:val="28"/>
                <w:szCs w:val="28"/>
              </w:rPr>
              <w:t xml:space="preserve">  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6CB5B528" w14:textId="108E7BC9" w:rsidR="0037262E" w:rsidRPr="00E4097D" w:rsidRDefault="00376199" w:rsidP="00A740B8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</w:t>
            </w:r>
            <w:r w:rsidR="0037262E"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.2</w:t>
            </w:r>
          </w:p>
        </w:tc>
      </w:tr>
    </w:tbl>
    <w:p w14:paraId="4AED90A3" w14:textId="77777777" w:rsidR="0037262E" w:rsidRDefault="0037262E" w:rsidP="0037262E">
      <w:pPr>
        <w:rPr>
          <w:rFonts w:ascii="Arial Narrow" w:hAnsi="Arial Narrow"/>
        </w:rPr>
      </w:pPr>
      <w:r w:rsidRPr="00FD297E">
        <w:rPr>
          <w:rFonts w:ascii="Arial Narrow" w:hAnsi="Arial Narrow"/>
        </w:rPr>
        <w:t xml:space="preserve">                                                                                         </w:t>
      </w:r>
    </w:p>
    <w:p w14:paraId="16D28B98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Cs/>
          <w:sz w:val="22"/>
          <w:szCs w:val="22"/>
        </w:rPr>
        <w:t>Ogólna powierzchnia do sprzątania: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2540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2641F98C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                                                                                            </w:t>
      </w:r>
    </w:p>
    <w:tbl>
      <w:tblPr>
        <w:tblW w:w="0" w:type="auto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7368"/>
        <w:gridCol w:w="1130"/>
      </w:tblGrid>
      <w:tr w:rsidR="0037262E" w:rsidRPr="008C144F" w14:paraId="3FA78BAC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0F3398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lastRenderedPageBreak/>
              <w:t>Nazwa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7E3B2FD9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37262E" w:rsidRPr="008C144F" w14:paraId="7B025E19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6186F" w14:textId="77777777" w:rsidR="0037262E" w:rsidRPr="008C144F" w:rsidRDefault="0037262E" w:rsidP="008C144F">
            <w:pPr>
              <w:pStyle w:val="Nagwek4"/>
              <w:spacing w:line="276" w:lineRule="auto"/>
              <w:ind w:left="251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Ogólna powierzchnia do sprzątania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140410BA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2539,8</w:t>
            </w:r>
          </w:p>
        </w:tc>
      </w:tr>
      <w:tr w:rsidR="0037262E" w:rsidRPr="008C144F" w14:paraId="73D1DD73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E0DD92" w14:textId="77777777" w:rsidR="0037262E" w:rsidRPr="008C144F" w:rsidRDefault="0037262E" w:rsidP="008C144F">
            <w:pPr>
              <w:pStyle w:val="Nagwek5"/>
              <w:spacing w:line="276" w:lineRule="auto"/>
              <w:ind w:left="251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color w:val="auto"/>
                <w:sz w:val="22"/>
                <w:szCs w:val="22"/>
              </w:rPr>
              <w:t>Powierzchnia do sprzątania wewnątrz budynku z łącznikiem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E083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2526,3</w:t>
            </w:r>
          </w:p>
        </w:tc>
      </w:tr>
      <w:tr w:rsidR="0037262E" w:rsidRPr="008C144F" w14:paraId="696DCA17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97924" w14:textId="77777777" w:rsidR="0037262E" w:rsidRPr="008C144F" w:rsidRDefault="0037262E" w:rsidP="008C144F">
            <w:pPr>
              <w:spacing w:line="276" w:lineRule="auto"/>
              <w:ind w:left="251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Budynek - 5 kondygnacji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9375D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2791F187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ED65B" w14:textId="08B337C2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Korytarze hole,  (w tym  5,2</w:t>
            </w:r>
            <w:r w:rsidR="00AE687E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 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portiernia )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A24084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562,9</w:t>
            </w:r>
          </w:p>
        </w:tc>
      </w:tr>
      <w:tr w:rsidR="0037262E" w:rsidRPr="008C144F" w14:paraId="559E7109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EB9F56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1  klatka schodowa  granit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C712B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147,7</w:t>
            </w:r>
          </w:p>
        </w:tc>
      </w:tr>
      <w:tr w:rsidR="0037262E" w:rsidRPr="008C144F" w14:paraId="50B0524D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34E32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2  sale dydaktyczne  /T006, T301- wykładzina marmoleum, okna wyposażone w lamele /                                       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BBAB89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157,2</w:t>
            </w:r>
          </w:p>
        </w:tc>
      </w:tr>
      <w:tr w:rsidR="0037262E" w:rsidRPr="008C144F" w14:paraId="05642806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524245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10  sal komputerowych   / T001, T004, T007, T102, T103, T201, T202, T203, T204, T302 </w:t>
            </w:r>
          </w:p>
          <w:p w14:paraId="49C512EE" w14:textId="721AD0D1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wykładzina marmoleum, okna wyposażone w lamele/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740157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560,8</w:t>
            </w:r>
          </w:p>
        </w:tc>
      </w:tr>
      <w:tr w:rsidR="0037262E" w:rsidRPr="008C144F" w14:paraId="06436BCE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0113E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1  sala konferencyjna  / T401-wykładzina dywanowa 126m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, okna wyposażone w rolety/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27806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126,9</w:t>
            </w:r>
          </w:p>
        </w:tc>
      </w:tr>
      <w:tr w:rsidR="0037262E" w:rsidRPr="008C144F" w14:paraId="56E3D67D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8B676B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11 pomieszczeń sanitarnych</w:t>
            </w:r>
          </w:p>
          <w:p w14:paraId="760B6CCD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pisuary - 11 szt.</w:t>
            </w:r>
          </w:p>
          <w:p w14:paraId="2F59FB1F" w14:textId="325E4B74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sedesy </w:t>
            </w:r>
            <w:r w:rsidR="004E4E52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-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26 szt.</w:t>
            </w:r>
          </w:p>
          <w:p w14:paraId="2A039779" w14:textId="23F08A6F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- umywalki - 12 szt.</w:t>
            </w:r>
          </w:p>
          <w:p w14:paraId="66D6D42C" w14:textId="59A6978A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- kabina prysznicowa 1 szt.</w:t>
            </w:r>
          </w:p>
          <w:p w14:paraId="5A96864E" w14:textId="10AA42B4" w:rsidR="0037262E" w:rsidRPr="008C144F" w:rsidRDefault="0037262E" w:rsidP="008C144F">
            <w:pPr>
              <w:spacing w:line="276" w:lineRule="auto"/>
              <w:ind w:left="676" w:hanging="425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- zlewozmywaki  -5 szt. (w schowkach  do użytkowania przez fir</w:t>
            </w:r>
            <w:r w:rsidR="00AE687E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mę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</w:t>
            </w:r>
            <w:r w:rsidR="00AE687E"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sprzątającą ).  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AB54DF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131,8</w:t>
            </w:r>
          </w:p>
        </w:tc>
      </w:tr>
      <w:tr w:rsidR="0037262E" w:rsidRPr="008C144F" w14:paraId="19797CD7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84D54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44 pokoje pracownicze  /wykładzina marmoleum, okna wyposażone w lamele/                                       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AB7A24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714,7</w:t>
            </w:r>
          </w:p>
        </w:tc>
      </w:tr>
      <w:tr w:rsidR="0037262E" w:rsidRPr="008C144F" w14:paraId="5091B1D9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B6FBB3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łącznik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2F9B0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124,5</w:t>
            </w:r>
          </w:p>
        </w:tc>
      </w:tr>
      <w:tr w:rsidR="0037262E" w:rsidRPr="008C144F" w14:paraId="22CEF5CE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60B4AB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schody marmurowe zewnętrzne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18FFA7A4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12,0</w:t>
            </w:r>
          </w:p>
        </w:tc>
      </w:tr>
      <w:tr w:rsidR="0037262E" w:rsidRPr="008C144F" w14:paraId="19031884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B89CA8" w14:textId="77777777" w:rsidR="0037262E" w:rsidRPr="008C144F" w:rsidRDefault="0037262E" w:rsidP="008C144F">
            <w:pPr>
              <w:spacing w:line="276" w:lineRule="auto"/>
              <w:ind w:left="251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winda -1,32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5D5ECD9E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1,2</w:t>
            </w:r>
          </w:p>
        </w:tc>
      </w:tr>
      <w:tr w:rsidR="0037262E" w:rsidRPr="008C144F" w14:paraId="6648667C" w14:textId="77777777" w:rsidTr="00A740B8">
        <w:trPr>
          <w:trHeight w:val="221"/>
          <w:jc w:val="center"/>
        </w:trPr>
        <w:tc>
          <w:tcPr>
            <w:tcW w:w="73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D04BEF" w14:textId="6ECDA763" w:rsidR="0037262E" w:rsidRPr="008C144F" w:rsidRDefault="0037262E" w:rsidP="008C144F">
            <w:pPr>
              <w:spacing w:line="276" w:lineRule="auto"/>
              <w:ind w:left="251"/>
              <w:rPr>
                <w:rFonts w:asciiTheme="minorHAnsi" w:hAnsiTheme="minorHAnsi" w:cstheme="minorHAnsi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 xml:space="preserve">        5 pomieszczeń gospodarczych dla sprzątaczek 7,5</w:t>
            </w:r>
            <w:r w:rsidR="00AE687E" w:rsidRPr="008C144F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  <w:r w:rsidRPr="008C144F">
              <w:rPr>
                <w:rFonts w:asciiTheme="minorHAnsi" w:hAnsiTheme="minorHAnsi" w:cstheme="minorHAnsi"/>
                <w:sz w:val="22"/>
                <w:szCs w:val="22"/>
              </w:rPr>
              <w:t>m2</w:t>
            </w:r>
          </w:p>
        </w:tc>
        <w:tc>
          <w:tcPr>
            <w:tcW w:w="113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14:paraId="1FFDCA58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</w:tbl>
    <w:p w14:paraId="02909F0F" w14:textId="77777777" w:rsidR="0037262E" w:rsidRPr="008C144F" w:rsidRDefault="0037262E" w:rsidP="008C144F">
      <w:pPr>
        <w:spacing w:line="276" w:lineRule="auto"/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</w:pPr>
    </w:p>
    <w:p w14:paraId="2207064C" w14:textId="77777777" w:rsidR="00FC30EC" w:rsidRPr="008C144F" w:rsidRDefault="00FC30EC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32BD1623" w14:textId="1C55C8DA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 xml:space="preserve">Uwagi: </w:t>
      </w:r>
    </w:p>
    <w:p w14:paraId="1B071DC0" w14:textId="77777777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Sprzątanie 6 dni w tygodniu /oprócz niedziel /w czasie roku akademickiego 2540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.</w:t>
      </w:r>
    </w:p>
    <w:p w14:paraId="7B0D0AD7" w14:textId="77777777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7 dni w tygodniu w godz. 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czasie roku akademickiego</w:t>
      </w:r>
    </w:p>
    <w:p w14:paraId="3E65CDDF" w14:textId="77777777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5 dni w tygodniu w godz. 8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16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okresie wakacji</w:t>
      </w:r>
    </w:p>
    <w:p w14:paraId="6297AFEA" w14:textId="7CCD2BF2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W okresie wakacji od 1 lipca do 10 września przerwa w sprzątaniu sal dydaktycznych i pracowni komputerowych, sali konferencyjnej  około 845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="00FC30EC"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 xml:space="preserve"> </w:t>
      </w:r>
      <w:r w:rsidRPr="008C144F">
        <w:rPr>
          <w:rFonts w:asciiTheme="minorHAnsi" w:hAnsiTheme="minorHAnsi" w:cstheme="minorHAnsi"/>
          <w:bCs/>
          <w:sz w:val="22"/>
          <w:szCs w:val="22"/>
        </w:rPr>
        <w:t>/powierzchnia może ulec zmianie w zależności od potrzeb/.</w:t>
      </w:r>
    </w:p>
    <w:p w14:paraId="70447DEB" w14:textId="18F15832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Sprzątanie pozostałych części budynku 3 razy </w:t>
      </w:r>
      <w:r w:rsidR="005132DF" w:rsidRPr="008C144F">
        <w:rPr>
          <w:rFonts w:asciiTheme="minorHAnsi" w:hAnsiTheme="minorHAnsi" w:cstheme="minorHAnsi"/>
          <w:bCs/>
          <w:sz w:val="22"/>
          <w:szCs w:val="22"/>
        </w:rPr>
        <w:t xml:space="preserve">w tygodniu </w:t>
      </w:r>
      <w:r w:rsidRPr="008C144F">
        <w:rPr>
          <w:rFonts w:asciiTheme="minorHAnsi" w:hAnsiTheme="minorHAnsi" w:cstheme="minorHAnsi"/>
          <w:bCs/>
          <w:sz w:val="22"/>
          <w:szCs w:val="22"/>
        </w:rPr>
        <w:t>/poniedziałek, środa,</w:t>
      </w:r>
      <w:r w:rsidR="005132DF" w:rsidRPr="008C144F">
        <w:rPr>
          <w:rFonts w:asciiTheme="minorHAnsi" w:hAnsiTheme="minorHAnsi" w:cstheme="minorHAnsi"/>
          <w:bCs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Cs/>
          <w:sz w:val="22"/>
          <w:szCs w:val="22"/>
        </w:rPr>
        <w:t>piątek / 1695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Cs/>
          <w:sz w:val="22"/>
          <w:szCs w:val="22"/>
        </w:rPr>
        <w:t>.</w:t>
      </w:r>
    </w:p>
    <w:p w14:paraId="0E9F9F61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Termin przerwy może ulec zmianie lub przesunięciu.</w:t>
      </w:r>
    </w:p>
    <w:p w14:paraId="1CB1FB39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●    Opróżnianie popielnic, koszy na schodach  przed wejściami do budynków.</w:t>
      </w:r>
    </w:p>
    <w:p w14:paraId="72FF68E9" w14:textId="77777777" w:rsidR="0037262E" w:rsidRPr="008C144F" w:rsidRDefault="0037262E" w:rsidP="008C144F">
      <w:pPr>
        <w:numPr>
          <w:ilvl w:val="0"/>
          <w:numId w:val="25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Czyszczenie i akrylowanie  podłoża ciągów komunikacyjnych, auli, 10 sal komputerowych oraz 44 pokoje pracownicze dwa razy w roku: 1 raz w okresie przerwy międzysemestralnej, 1 raz w okresie przerwy wakacyjnej do 10 września.</w:t>
      </w:r>
    </w:p>
    <w:p w14:paraId="4B689D1E" w14:textId="77777777" w:rsidR="0037262E" w:rsidRPr="008C144F" w:rsidRDefault="0037262E" w:rsidP="008C144F">
      <w:pPr>
        <w:numPr>
          <w:ilvl w:val="0"/>
          <w:numId w:val="28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Pranie wykładziny dywanowej dwa razy w roku: 1 raz w okresie przerwy międzysemestralnej, 1 raz w okresie przerwy wakacyjnej do 10 września. </w:t>
      </w:r>
    </w:p>
    <w:p w14:paraId="07606616" w14:textId="054240AE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Posadzki, schody granitowe – woskowanie 1 raz w okresie zimowym oraz 1 raz w okresie letnim.</w:t>
      </w:r>
    </w:p>
    <w:p w14:paraId="183919D5" w14:textId="3F46B414" w:rsidR="0037262E" w:rsidRPr="008C144F" w:rsidRDefault="0037262E" w:rsidP="008C144F">
      <w:pPr>
        <w:numPr>
          <w:ilvl w:val="0"/>
          <w:numId w:val="24"/>
        </w:numPr>
        <w:spacing w:after="12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czyszczenie ciągów komunikacyjnych i holi przy użyciu maszyn myjąco-czyszczących samojezdnych.</w:t>
      </w:r>
    </w:p>
    <w:p w14:paraId="167744AD" w14:textId="688B6BD6" w:rsidR="00A10BC9" w:rsidRPr="008C144F" w:rsidRDefault="005132DF" w:rsidP="008C144F">
      <w:pPr>
        <w:numPr>
          <w:ilvl w:val="0"/>
          <w:numId w:val="24"/>
        </w:numPr>
        <w:spacing w:after="12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lastRenderedPageBreak/>
        <w:t>Codzienne zamiatanie i mycie schodów.</w:t>
      </w:r>
    </w:p>
    <w:p w14:paraId="08846D99" w14:textId="1629D0A4" w:rsidR="00A10BC9" w:rsidRPr="008C144F" w:rsidRDefault="005132DF" w:rsidP="008C144F">
      <w:pPr>
        <w:numPr>
          <w:ilvl w:val="0"/>
          <w:numId w:val="24"/>
        </w:numPr>
        <w:spacing w:after="12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Mycie drzwi wejściowych wg potrzeb minimum 1 raz w tygodniu.</w:t>
      </w:r>
    </w:p>
    <w:p w14:paraId="21DE0232" w14:textId="04B36BF2" w:rsidR="00A10BC9" w:rsidRPr="008C144F" w:rsidRDefault="005132DF" w:rsidP="008C144F">
      <w:pPr>
        <w:numPr>
          <w:ilvl w:val="0"/>
          <w:numId w:val="24"/>
        </w:numPr>
        <w:spacing w:after="12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Mycie l</w:t>
      </w:r>
      <w:r w:rsidR="00A10BC9"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uksfer</w:t>
      </w: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ów</w:t>
      </w:r>
      <w:r w:rsidR="00A10BC9"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- klatka schodowa – 31 m</w:t>
      </w:r>
      <w:r w:rsidR="00A10BC9" w:rsidRPr="008C144F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>2</w:t>
      </w: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– 2 razy w roku.</w:t>
      </w:r>
    </w:p>
    <w:p w14:paraId="5360FE9D" w14:textId="77777777" w:rsidR="005132DF" w:rsidRPr="008C144F" w:rsidRDefault="005132DF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798D8C87" w14:textId="4F7B971C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Sprzęt:</w:t>
      </w:r>
    </w:p>
    <w:p w14:paraId="46551C57" w14:textId="77777777" w:rsidR="0037262E" w:rsidRPr="008C144F" w:rsidRDefault="0037262E" w:rsidP="008C144F">
      <w:pPr>
        <w:numPr>
          <w:ilvl w:val="0"/>
          <w:numId w:val="29"/>
        </w:numPr>
        <w:spacing w:line="276" w:lineRule="auto"/>
        <w:ind w:left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polerka.</w:t>
      </w:r>
    </w:p>
    <w:p w14:paraId="4A2D14D7" w14:textId="77777777" w:rsidR="0037262E" w:rsidRPr="008C144F" w:rsidRDefault="0037262E" w:rsidP="008C144F">
      <w:pPr>
        <w:numPr>
          <w:ilvl w:val="0"/>
          <w:numId w:val="29"/>
        </w:numPr>
        <w:spacing w:line="276" w:lineRule="auto"/>
        <w:ind w:left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maszyna myjąco-czyszcząca samojezdna.</w:t>
      </w:r>
    </w:p>
    <w:p w14:paraId="3E8550C6" w14:textId="77777777" w:rsidR="0037262E" w:rsidRPr="008C144F" w:rsidRDefault="0037262E" w:rsidP="008C144F">
      <w:pPr>
        <w:numPr>
          <w:ilvl w:val="0"/>
          <w:numId w:val="29"/>
        </w:numPr>
        <w:spacing w:line="276" w:lineRule="auto"/>
        <w:ind w:left="426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odkurzacz.</w:t>
      </w:r>
    </w:p>
    <w:p w14:paraId="1B789F83" w14:textId="77777777" w:rsidR="0037262E" w:rsidRPr="008C144F" w:rsidRDefault="0037262E" w:rsidP="008C144F">
      <w:pPr>
        <w:numPr>
          <w:ilvl w:val="0"/>
          <w:numId w:val="29"/>
        </w:numPr>
        <w:spacing w:after="120" w:line="276" w:lineRule="auto"/>
        <w:ind w:left="425" w:hanging="357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wyposażenie  standardowe / mopy, odkurzacz /.</w:t>
      </w:r>
    </w:p>
    <w:p w14:paraId="7D8C276C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Do sprzątania:  </w:t>
      </w:r>
    </w:p>
    <w:p w14:paraId="04D15B57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 ciągu roku  2540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 6 x w tygodniu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6EA9CAE1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Wakacje   1695 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3 x w tygodniu  w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lipcu i 1-10 września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(poniedziałek, środa, piątek).</w:t>
      </w:r>
    </w:p>
    <w:p w14:paraId="02D91560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Wakacje   1695 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2 x w tygodniu 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w m-c sierpniu (poniedziałek, czwartek).</w:t>
      </w:r>
    </w:p>
    <w:p w14:paraId="5D15AC43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37E5C83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57D1A63" w14:textId="77777777" w:rsidR="00370DBC" w:rsidRPr="008C144F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  <w:r w:rsidR="00924983"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612CB2AE" w14:textId="77777777" w:rsidR="00370DBC" w:rsidRPr="008C144F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0ACFA225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5A8C0C41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41AFD3B9" w14:textId="33322C2C" w:rsidR="0037262E" w:rsidRPr="008C144F" w:rsidRDefault="00370DBC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lang w:val="en-GB"/>
        </w:rPr>
      </w:pP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  <w:lang w:val="en-US"/>
        </w:rPr>
        <w:t>Email: jolanta.maliszewska@uni.lodz.pl</w:t>
      </w:r>
    </w:p>
    <w:p w14:paraId="0FAE4B6D" w14:textId="31C4F6D9" w:rsidR="0037262E" w:rsidRPr="00370DBC" w:rsidRDefault="0037262E" w:rsidP="0037262E">
      <w:pPr>
        <w:ind w:left="1416" w:firstLine="708"/>
        <w:jc w:val="both"/>
        <w:rPr>
          <w:rStyle w:val="Hipercze"/>
          <w:b w:val="0"/>
          <w:bCs w:val="0"/>
          <w:color w:val="auto"/>
          <w:sz w:val="18"/>
          <w:szCs w:val="18"/>
          <w:lang w:val="en-GB"/>
        </w:rPr>
      </w:pPr>
    </w:p>
    <w:p w14:paraId="62EE4355" w14:textId="77777777" w:rsidR="00995559" w:rsidRPr="00370DBC" w:rsidRDefault="00995559" w:rsidP="0037262E">
      <w:pPr>
        <w:ind w:left="1416" w:firstLine="708"/>
        <w:jc w:val="both"/>
        <w:rPr>
          <w:rFonts w:ascii="Verdana" w:hAnsi="Verdana"/>
          <w:b/>
          <w:bCs/>
          <w:sz w:val="18"/>
          <w:szCs w:val="18"/>
          <w:lang w:val="en-GB"/>
        </w:rPr>
      </w:pPr>
    </w:p>
    <w:p w14:paraId="68BE0BD9" w14:textId="77777777" w:rsidR="0037262E" w:rsidRPr="00370DBC" w:rsidRDefault="0037262E" w:rsidP="0037262E">
      <w:pPr>
        <w:rPr>
          <w:sz w:val="21"/>
          <w:szCs w:val="21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5718"/>
        <w:gridCol w:w="1140"/>
      </w:tblGrid>
      <w:tr w:rsidR="0037262E" w:rsidRPr="00804747" w14:paraId="6A837CF0" w14:textId="77777777" w:rsidTr="00A740B8">
        <w:trPr>
          <w:trHeight w:val="1035"/>
          <w:jc w:val="center"/>
        </w:trPr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97439" w14:textId="77777777" w:rsidR="0037262E" w:rsidRPr="00804747" w:rsidRDefault="0037262E" w:rsidP="00A740B8">
            <w:pPr>
              <w:ind w:left="80"/>
              <w:rPr>
                <w:sz w:val="32"/>
                <w:szCs w:val="32"/>
              </w:rPr>
            </w:pPr>
            <w:r w:rsidRPr="00370DBC">
              <w:rPr>
                <w:sz w:val="21"/>
                <w:szCs w:val="21"/>
                <w:lang w:val="en-GB"/>
              </w:rPr>
              <w:br w:type="page"/>
              <w:t xml:space="preserve"> </w:t>
            </w:r>
            <w:r w:rsidRPr="00804747">
              <w:rPr>
                <w:sz w:val="32"/>
                <w:szCs w:val="32"/>
              </w:rPr>
              <w:t>Adres:</w:t>
            </w:r>
          </w:p>
          <w:p w14:paraId="7A4C9A3A" w14:textId="77777777" w:rsidR="0037262E" w:rsidRPr="00804747" w:rsidRDefault="0037262E" w:rsidP="00A740B8">
            <w:pPr>
              <w:tabs>
                <w:tab w:val="left" w:pos="1418"/>
              </w:tabs>
              <w:ind w:left="1490" w:hanging="1410"/>
              <w:rPr>
                <w:sz w:val="32"/>
                <w:szCs w:val="32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</w:tc>
        <w:tc>
          <w:tcPr>
            <w:tcW w:w="6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59602" w14:textId="77777777" w:rsidR="0037262E" w:rsidRPr="00995559" w:rsidRDefault="0037262E" w:rsidP="00A740B8">
            <w:pPr>
              <w:pStyle w:val="Nagwek1"/>
              <w:ind w:left="-88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r w:rsidRPr="00995559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 xml:space="preserve">  ul. P.O.W. 3/5</w:t>
            </w:r>
          </w:p>
          <w:p w14:paraId="2218BD25" w14:textId="77777777" w:rsidR="0037262E" w:rsidRPr="00995559" w:rsidRDefault="0037262E" w:rsidP="00A740B8">
            <w:pPr>
              <w:pStyle w:val="Nagwek1"/>
              <w:rPr>
                <w:rFonts w:ascii="Times New Roman" w:hAnsi="Times New Roman" w:cs="Times New Roman"/>
                <w:b/>
                <w:bCs/>
                <w:color w:val="auto"/>
              </w:rPr>
            </w:pPr>
            <w:r w:rsidRPr="00995559">
              <w:rPr>
                <w:rFonts w:ascii="Times New Roman" w:hAnsi="Times New Roman" w:cs="Times New Roman"/>
                <w:b/>
                <w:bCs/>
                <w:color w:val="auto"/>
              </w:rPr>
              <w:t xml:space="preserve">Wydział Ekonomiczno-Socjologiczny  </w:t>
            </w:r>
          </w:p>
          <w:p w14:paraId="2A1CF5EE" w14:textId="77777777" w:rsidR="0037262E" w:rsidRPr="008979FC" w:rsidRDefault="0037262E" w:rsidP="00A740B8">
            <w:pPr>
              <w:pStyle w:val="Nagwek1"/>
              <w:rPr>
                <w:sz w:val="28"/>
                <w:szCs w:val="28"/>
              </w:rPr>
            </w:pPr>
            <w:r w:rsidRPr="00995559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Budynek  D (budynek główny)</w:t>
            </w:r>
          </w:p>
        </w:tc>
        <w:tc>
          <w:tcPr>
            <w:tcW w:w="12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34137BDC" w14:textId="4D3F5783" w:rsidR="0037262E" w:rsidRPr="00E4097D" w:rsidRDefault="00376199" w:rsidP="00A740B8">
            <w:pPr>
              <w:tabs>
                <w:tab w:val="left" w:pos="1418"/>
              </w:tabs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</w:t>
            </w:r>
            <w:r w:rsidR="0037262E"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.3</w:t>
            </w:r>
          </w:p>
        </w:tc>
      </w:tr>
    </w:tbl>
    <w:p w14:paraId="515CF11B" w14:textId="77777777" w:rsidR="0037262E" w:rsidRDefault="0037262E" w:rsidP="0037262E">
      <w:pPr>
        <w:rPr>
          <w:rFonts w:ascii="Arial Narrow" w:hAnsi="Arial Narrow"/>
        </w:rPr>
      </w:pPr>
    </w:p>
    <w:p w14:paraId="759A848D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Ogólna powierzchnia do sprzątania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 4056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43DC1D11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89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8037"/>
        <w:gridCol w:w="948"/>
      </w:tblGrid>
      <w:tr w:rsidR="0037262E" w:rsidRPr="008C144F" w14:paraId="1DBC2D4E" w14:textId="77777777" w:rsidTr="00A740B8">
        <w:trPr>
          <w:trHeight w:val="221"/>
          <w:jc w:val="center"/>
        </w:trPr>
        <w:tc>
          <w:tcPr>
            <w:tcW w:w="8037" w:type="dxa"/>
          </w:tcPr>
          <w:p w14:paraId="6E53FB27" w14:textId="77777777" w:rsidR="0037262E" w:rsidRPr="008C144F" w:rsidRDefault="0037262E" w:rsidP="008C144F">
            <w:pPr>
              <w:pStyle w:val="Nagwek4"/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Nazwa</w:t>
            </w:r>
          </w:p>
        </w:tc>
        <w:tc>
          <w:tcPr>
            <w:tcW w:w="948" w:type="dxa"/>
            <w:shd w:val="solid" w:color="FFFFFF" w:fill="auto"/>
          </w:tcPr>
          <w:p w14:paraId="26D6E92D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37262E" w:rsidRPr="008C144F" w14:paraId="6E05828C" w14:textId="77777777" w:rsidTr="00A740B8">
        <w:trPr>
          <w:trHeight w:val="221"/>
          <w:jc w:val="center"/>
        </w:trPr>
        <w:tc>
          <w:tcPr>
            <w:tcW w:w="8037" w:type="dxa"/>
          </w:tcPr>
          <w:p w14:paraId="5722C786" w14:textId="77777777" w:rsidR="0037262E" w:rsidRPr="008C144F" w:rsidRDefault="0037262E" w:rsidP="008C144F">
            <w:pPr>
              <w:pStyle w:val="Nagwek5"/>
              <w:spacing w:line="276" w:lineRule="auto"/>
              <w:ind w:left="21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Ogólna powierzchnia do sprzątania</w:t>
            </w:r>
          </w:p>
        </w:tc>
        <w:tc>
          <w:tcPr>
            <w:tcW w:w="948" w:type="dxa"/>
            <w:shd w:val="solid" w:color="FFFFFF" w:fill="auto"/>
          </w:tcPr>
          <w:p w14:paraId="6C4D56BD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4056</w:t>
            </w:r>
          </w:p>
        </w:tc>
      </w:tr>
      <w:tr w:rsidR="0037262E" w:rsidRPr="008C144F" w14:paraId="21AFC110" w14:textId="77777777" w:rsidTr="00A740B8">
        <w:trPr>
          <w:trHeight w:val="221"/>
          <w:jc w:val="center"/>
        </w:trPr>
        <w:tc>
          <w:tcPr>
            <w:tcW w:w="8037" w:type="dxa"/>
          </w:tcPr>
          <w:p w14:paraId="646E38A8" w14:textId="77777777" w:rsidR="0037262E" w:rsidRPr="008C144F" w:rsidRDefault="0037262E" w:rsidP="008C144F">
            <w:pPr>
              <w:spacing w:line="276" w:lineRule="auto"/>
              <w:ind w:left="211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Budynek - 4 kondygnacje</w:t>
            </w:r>
          </w:p>
        </w:tc>
        <w:tc>
          <w:tcPr>
            <w:tcW w:w="948" w:type="dxa"/>
          </w:tcPr>
          <w:p w14:paraId="73807259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</w:p>
        </w:tc>
      </w:tr>
      <w:tr w:rsidR="0037262E" w:rsidRPr="008C144F" w14:paraId="5D950BA0" w14:textId="77777777" w:rsidTr="00A740B8">
        <w:trPr>
          <w:trHeight w:val="221"/>
          <w:jc w:val="center"/>
        </w:trPr>
        <w:tc>
          <w:tcPr>
            <w:tcW w:w="8037" w:type="dxa"/>
          </w:tcPr>
          <w:p w14:paraId="6E8E38AF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korytarze – hole /granit, płytki ,wykładzina zmywalna - marmoleum / , </w:t>
            </w:r>
          </w:p>
        </w:tc>
        <w:tc>
          <w:tcPr>
            <w:tcW w:w="948" w:type="dxa"/>
          </w:tcPr>
          <w:p w14:paraId="6121826A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2129</w:t>
            </w:r>
          </w:p>
        </w:tc>
      </w:tr>
      <w:tr w:rsidR="0037262E" w:rsidRPr="008C144F" w14:paraId="6A8F8CEC" w14:textId="77777777" w:rsidTr="00A740B8">
        <w:trPr>
          <w:trHeight w:val="221"/>
          <w:jc w:val="center"/>
        </w:trPr>
        <w:tc>
          <w:tcPr>
            <w:tcW w:w="8037" w:type="dxa"/>
          </w:tcPr>
          <w:p w14:paraId="39EBE147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3  klatki schodowe /granit, płytki /                             </w:t>
            </w:r>
          </w:p>
        </w:tc>
        <w:tc>
          <w:tcPr>
            <w:tcW w:w="948" w:type="dxa"/>
          </w:tcPr>
          <w:p w14:paraId="292E26B4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287</w:t>
            </w:r>
          </w:p>
        </w:tc>
      </w:tr>
      <w:tr w:rsidR="0037262E" w:rsidRPr="008C144F" w14:paraId="0A9A6F10" w14:textId="77777777" w:rsidTr="00A740B8">
        <w:trPr>
          <w:trHeight w:val="221"/>
          <w:jc w:val="center"/>
        </w:trPr>
        <w:tc>
          <w:tcPr>
            <w:tcW w:w="8037" w:type="dxa"/>
          </w:tcPr>
          <w:p w14:paraId="201E2928" w14:textId="77777777" w:rsidR="0037262E" w:rsidRPr="008C144F" w:rsidRDefault="0037262E" w:rsidP="008C144F">
            <w:pPr>
              <w:spacing w:line="276" w:lineRule="auto"/>
              <w:ind w:left="63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23  sale dydaktyczne /D109, D110, D111, D202, D203, D204, D205, D206, D207, D302, D303, D304, D305, D306, D307, D308, D309, D310, D311, D312/</w:t>
            </w:r>
          </w:p>
          <w:p w14:paraId="401D9AD4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Aule- D208, C101                             </w:t>
            </w:r>
          </w:p>
          <w:p w14:paraId="4AC992CD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parkiet – 290 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/D202, D203, D204, D205, D302, D303, D304, D305/</w:t>
            </w:r>
          </w:p>
          <w:p w14:paraId="3211AFDE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wykładzina dywanowa  C-101- 275m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, D-208 -308 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>2.</w:t>
            </w:r>
          </w:p>
          <w:p w14:paraId="6B94B8FA" w14:textId="77777777" w:rsidR="0037262E" w:rsidRPr="008C144F" w:rsidRDefault="0037262E" w:rsidP="008C144F">
            <w:pPr>
              <w:spacing w:line="276" w:lineRule="auto"/>
              <w:ind w:left="1345" w:hanging="1345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wykładzina zmywalna – marmoleum  562 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 xml:space="preserve">2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/D109, D110, D111, D206,          D207, D306, D307, D308, D309, D310, D311, D312 /</w:t>
            </w:r>
          </w:p>
          <w:p w14:paraId="43894D26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</w:t>
            </w:r>
          </w:p>
        </w:tc>
        <w:tc>
          <w:tcPr>
            <w:tcW w:w="948" w:type="dxa"/>
          </w:tcPr>
          <w:p w14:paraId="05618E3D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1435</w:t>
            </w:r>
          </w:p>
        </w:tc>
      </w:tr>
      <w:tr w:rsidR="0037262E" w:rsidRPr="008C144F" w14:paraId="15D3EE81" w14:textId="77777777" w:rsidTr="00A740B8">
        <w:trPr>
          <w:trHeight w:val="221"/>
          <w:jc w:val="center"/>
        </w:trPr>
        <w:tc>
          <w:tcPr>
            <w:tcW w:w="8037" w:type="dxa"/>
          </w:tcPr>
          <w:p w14:paraId="61A3756E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lastRenderedPageBreak/>
              <w:t xml:space="preserve">    15  pomieszczeń sanitarnych- /terakota, glazura/ </w:t>
            </w:r>
          </w:p>
          <w:p w14:paraId="56DCD4C7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pisuary  - 14 szt.</w:t>
            </w:r>
          </w:p>
          <w:p w14:paraId="70DBABA2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       - sedesy  -  43 szt.</w:t>
            </w:r>
          </w:p>
          <w:p w14:paraId="365461C9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bidet     -    2 szt.</w:t>
            </w:r>
          </w:p>
          <w:p w14:paraId="5E382047" w14:textId="77777777" w:rsidR="0037262E" w:rsidRPr="008C144F" w:rsidRDefault="0037262E" w:rsidP="008C144F">
            <w:pPr>
              <w:spacing w:line="276" w:lineRule="auto"/>
              <w:ind w:left="1345" w:hanging="1345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      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-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umywalki - 32 szt.  /w tym 3 szt. umywalek w schowku do użytkowania             przez firmę sprzątającą/</w:t>
            </w:r>
          </w:p>
        </w:tc>
        <w:tc>
          <w:tcPr>
            <w:tcW w:w="948" w:type="dxa"/>
          </w:tcPr>
          <w:p w14:paraId="2A3B2FD7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203</w:t>
            </w:r>
          </w:p>
          <w:p w14:paraId="3BA72219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7051D895" w14:textId="77777777" w:rsidTr="00A740B8">
        <w:trPr>
          <w:trHeight w:val="221"/>
          <w:jc w:val="center"/>
        </w:trPr>
        <w:tc>
          <w:tcPr>
            <w:tcW w:w="8037" w:type="dxa"/>
          </w:tcPr>
          <w:p w14:paraId="7E718108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>Winda oszklona - 1,86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u w:val="single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 xml:space="preserve"> pow.  - wysokość szklanego  szybu  windowego 15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u w:val="single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 xml:space="preserve"> </w:t>
            </w:r>
          </w:p>
          <w:p w14:paraId="63701C9F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- elewacja zewnętrzna szklana -60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 elewacja  wewnątrz  szklana - 60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5F06DE65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- kabina szklana środek  -10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2,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, kabina szklana zewnętrzna strona - 10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258EB258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- okna  korytarze  przy windzie  mycie z zewnątrz IV kondygnacje budynku - 16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  <w:tc>
          <w:tcPr>
            <w:tcW w:w="948" w:type="dxa"/>
          </w:tcPr>
          <w:p w14:paraId="6E5C91CA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1,9</w:t>
            </w:r>
          </w:p>
        </w:tc>
      </w:tr>
    </w:tbl>
    <w:p w14:paraId="0EEEC30B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8BD3AA9" w14:textId="77777777" w:rsidR="0037262E" w:rsidRPr="008C144F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>Wymiary powierzchni dywanowej:</w:t>
      </w:r>
    </w:p>
    <w:p w14:paraId="0E80520B" w14:textId="77777777" w:rsidR="0037262E" w:rsidRPr="008C144F" w:rsidRDefault="0037262E" w:rsidP="008C144F">
      <w:pPr>
        <w:spacing w:after="120"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sz w:val="22"/>
          <w:szCs w:val="22"/>
        </w:rPr>
        <w:t>D101, D102, D103, D104, D105, D106, D107, D208, C101, C140, Centrum Doktoranckie- łączna powierzchnia pomieszczeń 1200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.</w:t>
      </w:r>
    </w:p>
    <w:p w14:paraId="6BD83228" w14:textId="06C7230C" w:rsidR="0037262E" w:rsidRPr="008C144F" w:rsidRDefault="0037262E" w:rsidP="008C144F">
      <w:pPr>
        <w:spacing w:after="60" w:line="276" w:lineRule="auto"/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</w:pPr>
      <w:r w:rsidRPr="008C144F">
        <w:rPr>
          <w:rFonts w:asciiTheme="minorHAnsi" w:eastAsia="Calibri" w:hAnsiTheme="minorHAnsi" w:cstheme="minorHAnsi"/>
          <w:b/>
          <w:sz w:val="22"/>
          <w:szCs w:val="22"/>
          <w:u w:val="single"/>
          <w:lang w:eastAsia="en-US"/>
        </w:rPr>
        <w:t>Powierzchnia okien:</w:t>
      </w:r>
    </w:p>
    <w:p w14:paraId="60091148" w14:textId="77777777" w:rsidR="0037262E" w:rsidRPr="008C144F" w:rsidRDefault="0037262E" w:rsidP="008C144F">
      <w:pPr>
        <w:spacing w:line="276" w:lineRule="auto"/>
        <w:rPr>
          <w:rFonts w:asciiTheme="minorHAnsi" w:eastAsia="Calibri" w:hAnsiTheme="minorHAnsi" w:cstheme="minorHAnsi"/>
          <w:sz w:val="22"/>
          <w:szCs w:val="22"/>
          <w:lang w:eastAsia="en-US"/>
        </w:rPr>
      </w:pP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Okna powierzchnia 896 m</w:t>
      </w:r>
      <w:r w:rsidRPr="008C144F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 xml:space="preserve">2 </w:t>
      </w: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(w tym okna nieotwieralne 86 m</w:t>
      </w:r>
      <w:r w:rsidRPr="008C144F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 xml:space="preserve">2 </w:t>
      </w: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/okna wysokie od 5 m - 279 m</w:t>
      </w:r>
      <w:r w:rsidRPr="008C144F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 xml:space="preserve">2 </w:t>
      </w:r>
      <w:r w:rsidRPr="008C144F">
        <w:rPr>
          <w:rFonts w:asciiTheme="minorHAnsi" w:eastAsia="Calibri" w:hAnsiTheme="minorHAnsi" w:cstheme="minorHAnsi"/>
          <w:sz w:val="22"/>
          <w:szCs w:val="22"/>
          <w:lang w:eastAsia="en-US"/>
        </w:rPr>
        <w:t>w tym sala C140/.</w:t>
      </w:r>
    </w:p>
    <w:p w14:paraId="56E8CE99" w14:textId="209836D6" w:rsidR="0037262E" w:rsidRPr="008C144F" w:rsidRDefault="0037262E" w:rsidP="008C144F">
      <w:pPr>
        <w:spacing w:after="120" w:line="276" w:lineRule="auto"/>
        <w:rPr>
          <w:rFonts w:asciiTheme="minorHAnsi" w:eastAsia="Calibri" w:hAnsiTheme="minorHAnsi" w:cstheme="minorHAnsi"/>
          <w:sz w:val="22"/>
          <w:szCs w:val="22"/>
          <w:lang w:eastAsia="en-US"/>
        </w:rPr>
      </w:pPr>
    </w:p>
    <w:p w14:paraId="3C4A9C73" w14:textId="77777777" w:rsidR="0037262E" w:rsidRPr="008C144F" w:rsidRDefault="0037262E" w:rsidP="008C144F">
      <w:pPr>
        <w:spacing w:after="60" w:line="276" w:lineRule="auto"/>
        <w:ind w:left="-1418" w:firstLine="1418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 xml:space="preserve">Uwagi: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</w:p>
    <w:p w14:paraId="1560AB97" w14:textId="229F518E" w:rsidR="0037262E" w:rsidRPr="008C144F" w:rsidRDefault="0037262E" w:rsidP="008C144F">
      <w:pPr>
        <w:numPr>
          <w:ilvl w:val="0"/>
          <w:numId w:val="26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Sprzątanie 6 dni w tygodniu /oprócz niedziel /w czasie roku akademickiego 4056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.</w:t>
      </w:r>
    </w:p>
    <w:p w14:paraId="38A38218" w14:textId="77777777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7 dni w tygodniu w godz. 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czasie roku akademickiego</w:t>
      </w:r>
    </w:p>
    <w:p w14:paraId="73C29C12" w14:textId="77777777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5 dni w tygodniu w godz. 8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16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okresie wakacji</w:t>
      </w:r>
    </w:p>
    <w:p w14:paraId="0BEA5814" w14:textId="59088EB2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W okresie wakacji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od 1 lipca do 10 września</w:t>
      </w: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przerwa w sprzątaniu sal dydaktycznych, około 1435m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/powierzchnia może ulec zmianie w zależności od potrzeb/. </w:t>
      </w:r>
    </w:p>
    <w:p w14:paraId="38419C5B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 Sprzątanie pozostałych części budynku: </w:t>
      </w:r>
    </w:p>
    <w:p w14:paraId="48182587" w14:textId="77777777" w:rsidR="0037262E" w:rsidRPr="008C144F" w:rsidRDefault="0037262E" w:rsidP="008C144F">
      <w:pPr>
        <w:spacing w:line="276" w:lineRule="auto"/>
        <w:ind w:firstLine="708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-3 razy w tygodniu w m-c  lipcu i 1-10 września ok. 2620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( poniedziałek, środa, piątek). </w:t>
      </w:r>
    </w:p>
    <w:p w14:paraId="6164770B" w14:textId="77777777" w:rsidR="0037262E" w:rsidRPr="008C144F" w:rsidRDefault="0037262E" w:rsidP="008C144F">
      <w:pPr>
        <w:spacing w:line="276" w:lineRule="auto"/>
        <w:ind w:firstLine="708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-2 razy w tygodniu w m-c sierpniu ok. 2620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bCs/>
          <w:sz w:val="22"/>
          <w:szCs w:val="22"/>
        </w:rPr>
        <w:t>( poniedziałek, czwartek ).</w:t>
      </w:r>
    </w:p>
    <w:p w14:paraId="6637DA61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      /częstotliwość sprzątania oraz powierzchnia może ulec zmianie w zależności od potrzeb/</w:t>
      </w:r>
    </w:p>
    <w:p w14:paraId="07C19EF9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Termin przerwy może ulec zmianie lub przesunięciu.</w:t>
      </w:r>
      <w:r w:rsidRPr="008C144F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29FC60DE" w14:textId="77777777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Opróżnianie popielnic, koszy na schodach  przed wejściami do budynków.</w:t>
      </w:r>
    </w:p>
    <w:p w14:paraId="521CF725" w14:textId="77777777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Czyszczenie i akrylowanie  podłoża  dwa razy w roku: 1 raz w okresie przerwy międzysemestralnej, 1 raz w okresie przerwy wakacyjnej do 10 września. </w:t>
      </w:r>
    </w:p>
    <w:p w14:paraId="3C421FC2" w14:textId="026466F2" w:rsidR="0037262E" w:rsidRPr="008C144F" w:rsidRDefault="0037262E" w:rsidP="008C144F">
      <w:pPr>
        <w:numPr>
          <w:ilvl w:val="0"/>
          <w:numId w:val="28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Pranie wykładziny dywanowej dwa razy w roku w pomieszczeniach D101, D102, D103, D104, D105, D106, D107, D208, C101, C140, Centrum Doktoranckie: 1 raz w okresie przerwy międzysemestralnej, 1 raz w okresie przerwy wakacyjnej do 10 września. </w:t>
      </w:r>
    </w:p>
    <w:p w14:paraId="4FC91CBC" w14:textId="77777777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Posadzki, schody granitowe – woskowanie 1 raz w okresie zimowym oraz 1 raz w okresie letnim.</w:t>
      </w:r>
    </w:p>
    <w:p w14:paraId="7160282B" w14:textId="60CE0444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czyszczenie ciągów komunikacyjnych i holi przy użyciu maszyn myjąco-czyszczących samojezdnych.</w:t>
      </w:r>
    </w:p>
    <w:p w14:paraId="5A8680F1" w14:textId="6E2D67E8" w:rsidR="00367F87" w:rsidRPr="008C144F" w:rsidRDefault="00367F87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zamiatanie i mycie schodów.</w:t>
      </w:r>
    </w:p>
    <w:p w14:paraId="10F1EB97" w14:textId="77777777" w:rsidR="0037262E" w:rsidRPr="008C144F" w:rsidRDefault="0037262E" w:rsidP="008C144F">
      <w:pPr>
        <w:numPr>
          <w:ilvl w:val="0"/>
          <w:numId w:val="24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Konserwacja  parkietu w salach wykładowych około 290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8C144F">
        <w:rPr>
          <w:rFonts w:asciiTheme="minorHAnsi" w:hAnsiTheme="minorHAnsi" w:cstheme="minorHAnsi"/>
          <w:sz w:val="22"/>
          <w:szCs w:val="22"/>
        </w:rPr>
        <w:t xml:space="preserve"> w okresie przerwy międzysemestralnej i w m-c wrześniu.</w:t>
      </w:r>
    </w:p>
    <w:p w14:paraId="2BE7BDF9" w14:textId="77777777" w:rsidR="0037262E" w:rsidRPr="008C144F" w:rsidRDefault="0037262E" w:rsidP="008C144F">
      <w:pPr>
        <w:spacing w:line="276" w:lineRule="auto"/>
        <w:ind w:left="360"/>
        <w:jc w:val="both"/>
        <w:rPr>
          <w:rFonts w:asciiTheme="minorHAnsi" w:hAnsiTheme="minorHAnsi" w:cstheme="minorHAnsi"/>
          <w:sz w:val="22"/>
          <w:szCs w:val="22"/>
        </w:rPr>
      </w:pPr>
    </w:p>
    <w:p w14:paraId="746FC32F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Mycie okien:</w:t>
      </w:r>
    </w:p>
    <w:p w14:paraId="7E9FD815" w14:textId="77777777" w:rsidR="0037262E" w:rsidRPr="008C144F" w:rsidRDefault="0037262E" w:rsidP="008C144F">
      <w:pPr>
        <w:numPr>
          <w:ilvl w:val="0"/>
          <w:numId w:val="22"/>
        </w:num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sale dydaktyczne korytarze, hole   2 razy w roku – w okresie w m-c marcu i w m-c wrześniu.</w:t>
      </w:r>
    </w:p>
    <w:p w14:paraId="5531A121" w14:textId="77777777" w:rsidR="0037262E" w:rsidRPr="008C144F" w:rsidRDefault="0037262E" w:rsidP="008C144F">
      <w:pPr>
        <w:numPr>
          <w:ilvl w:val="0"/>
          <w:numId w:val="23"/>
        </w:numPr>
        <w:spacing w:after="120" w:line="276" w:lineRule="auto"/>
        <w:ind w:left="35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drzwi wejściowe wg potrzeb minimum 1 raz w tygodniu.</w:t>
      </w:r>
    </w:p>
    <w:p w14:paraId="3A57CD2C" w14:textId="77777777" w:rsidR="0037262E" w:rsidRPr="008C144F" w:rsidRDefault="0037262E" w:rsidP="008C144F">
      <w:pPr>
        <w:spacing w:after="12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lastRenderedPageBreak/>
        <w:t>Mycie windy (szybu windowego wewnątrz oraz na zewnątrz – elewacji i przeszkleń) 1 raz na kwartał, w uzgodnieniu z serwisem dźwigu.</w:t>
      </w:r>
    </w:p>
    <w:p w14:paraId="5566EBB9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Sprzęt:</w:t>
      </w:r>
    </w:p>
    <w:p w14:paraId="686DF0C5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polerka,</w:t>
      </w:r>
    </w:p>
    <w:p w14:paraId="5CBAAA3A" w14:textId="77777777" w:rsidR="0037262E" w:rsidRPr="008C144F" w:rsidRDefault="0037262E" w:rsidP="008C144F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maszyna myjąco-czyszcząca samojezdna,</w:t>
      </w:r>
    </w:p>
    <w:p w14:paraId="00216C29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wyposażenie  standardowe /mopy, odkurzacz/.</w:t>
      </w:r>
    </w:p>
    <w:p w14:paraId="1D3F0264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Cs/>
          <w:sz w:val="22"/>
          <w:szCs w:val="22"/>
        </w:rPr>
      </w:pPr>
    </w:p>
    <w:p w14:paraId="154B713A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Do sprzątania:                                                                            </w:t>
      </w:r>
    </w:p>
    <w:p w14:paraId="0A437718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 ciągu roku  4056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 6 x w tygodniu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593C8FF6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Wakacje    2620 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3 x w tygodniu  w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lipcu i 1-10 września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(poniedziałek, środa, piątek).</w:t>
      </w:r>
    </w:p>
    <w:p w14:paraId="036BABB5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Wakacje    2620 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2 x w tygodniu 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w m-c sierpniu (poniedziałek, czwartek).</w:t>
      </w:r>
    </w:p>
    <w:p w14:paraId="54A70257" w14:textId="77777777" w:rsidR="0037262E" w:rsidRPr="008C144F" w:rsidRDefault="0037262E" w:rsidP="008C144F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2611974D" w14:textId="77777777" w:rsidR="0037262E" w:rsidRPr="008C144F" w:rsidRDefault="0037262E" w:rsidP="008C144F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50C0605B" w14:textId="77777777" w:rsidR="00370DBC" w:rsidRPr="008C144F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  <w:r w:rsidR="00924983"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738B8DE9" w14:textId="77777777" w:rsidR="00370DBC" w:rsidRPr="008C144F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4BD00A5F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072AB98E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42C9BA83" w14:textId="4AE462C6" w:rsidR="0037262E" w:rsidRPr="008C144F" w:rsidRDefault="00370DBC" w:rsidP="008C144F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  <w:lang w:val="en-GB"/>
        </w:rPr>
      </w:pP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  <w:lang w:val="en-US"/>
        </w:rPr>
        <w:t>Email: jolanta.maliszewska@uni.lodz.pl</w:t>
      </w:r>
    </w:p>
    <w:p w14:paraId="50050137" w14:textId="77777777" w:rsidR="0037262E" w:rsidRPr="00370DBC" w:rsidRDefault="0037262E" w:rsidP="0037262E">
      <w:pPr>
        <w:rPr>
          <w:rFonts w:ascii="Verdana" w:hAnsi="Verdana"/>
          <w:b/>
          <w:sz w:val="18"/>
          <w:szCs w:val="18"/>
          <w:lang w:val="en-GB"/>
        </w:rPr>
      </w:pPr>
    </w:p>
    <w:p w14:paraId="6B0C7BB6" w14:textId="77777777" w:rsidR="0037262E" w:rsidRPr="00370DBC" w:rsidRDefault="0037262E" w:rsidP="0037262E">
      <w:pPr>
        <w:rPr>
          <w:rFonts w:ascii="Verdana" w:hAnsi="Verdana"/>
          <w:b/>
          <w:sz w:val="18"/>
          <w:szCs w:val="18"/>
          <w:lang w:val="en-GB"/>
        </w:rPr>
      </w:pPr>
    </w:p>
    <w:p w14:paraId="58F2E210" w14:textId="77777777" w:rsidR="0037262E" w:rsidRPr="00370DBC" w:rsidRDefault="0037262E" w:rsidP="0037262E">
      <w:pPr>
        <w:outlineLvl w:val="0"/>
        <w:rPr>
          <w:b/>
          <w:sz w:val="8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5701"/>
        <w:gridCol w:w="1098"/>
      </w:tblGrid>
      <w:tr w:rsidR="0037262E" w:rsidRPr="00804747" w14:paraId="50F251ED" w14:textId="77777777" w:rsidTr="00A355E9">
        <w:trPr>
          <w:trHeight w:val="1005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D75DD8" w14:textId="77777777" w:rsidR="0037262E" w:rsidRPr="00804747" w:rsidRDefault="0037262E" w:rsidP="00A740B8">
            <w:pPr>
              <w:ind w:left="80"/>
              <w:rPr>
                <w:sz w:val="32"/>
                <w:szCs w:val="32"/>
              </w:rPr>
            </w:pPr>
            <w:r w:rsidRPr="00370DBC">
              <w:rPr>
                <w:lang w:val="en-GB"/>
              </w:rPr>
              <w:br w:type="page"/>
            </w:r>
            <w:r w:rsidRPr="00370DBC">
              <w:rPr>
                <w:sz w:val="32"/>
                <w:szCs w:val="32"/>
                <w:lang w:val="en-GB"/>
              </w:rPr>
              <w:t xml:space="preserve"> </w:t>
            </w:r>
            <w:r w:rsidRPr="00804747">
              <w:rPr>
                <w:sz w:val="32"/>
                <w:szCs w:val="32"/>
              </w:rPr>
              <w:t>Adres:</w:t>
            </w:r>
          </w:p>
          <w:p w14:paraId="79382618" w14:textId="77777777" w:rsidR="0037262E" w:rsidRPr="00804747" w:rsidRDefault="0037262E" w:rsidP="00A740B8">
            <w:pPr>
              <w:tabs>
                <w:tab w:val="left" w:pos="1418"/>
              </w:tabs>
              <w:ind w:left="1490" w:hanging="1410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  <w:p w14:paraId="7A1A6605" w14:textId="77777777" w:rsidR="0037262E" w:rsidRPr="00804747" w:rsidRDefault="0037262E" w:rsidP="00A740B8">
            <w:pPr>
              <w:tabs>
                <w:tab w:val="left" w:pos="1418"/>
              </w:tabs>
              <w:rPr>
                <w:sz w:val="32"/>
                <w:szCs w:val="32"/>
              </w:rPr>
            </w:pPr>
          </w:p>
        </w:tc>
        <w:tc>
          <w:tcPr>
            <w:tcW w:w="5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5816D" w14:textId="0A960686" w:rsidR="0037262E" w:rsidRPr="00A355E9" w:rsidRDefault="0037262E" w:rsidP="00A355E9">
            <w:pPr>
              <w:ind w:left="255"/>
              <w:rPr>
                <w:b/>
                <w:bCs/>
                <w:sz w:val="28"/>
                <w:szCs w:val="28"/>
              </w:rPr>
            </w:pPr>
            <w:r w:rsidRPr="00E3743B">
              <w:rPr>
                <w:b/>
                <w:sz w:val="28"/>
                <w:szCs w:val="28"/>
              </w:rPr>
              <w:t>ul. Rewolucji 37</w:t>
            </w:r>
            <w:r w:rsidR="00A355E9">
              <w:rPr>
                <w:b/>
                <w:sz w:val="28"/>
                <w:szCs w:val="28"/>
              </w:rPr>
              <w:t xml:space="preserve">                                              </w:t>
            </w:r>
            <w:r w:rsidRPr="00A355E9">
              <w:rPr>
                <w:b/>
                <w:bCs/>
                <w:sz w:val="32"/>
                <w:szCs w:val="32"/>
              </w:rPr>
              <w:t xml:space="preserve">Wydział Ekonomiczno-Socjologiczny </w:t>
            </w:r>
          </w:p>
          <w:p w14:paraId="0453258B" w14:textId="77777777" w:rsidR="0037262E" w:rsidRPr="00E3743B" w:rsidRDefault="0037262E" w:rsidP="00A740B8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>
              <w:rPr>
                <w:sz w:val="28"/>
              </w:rPr>
              <w:t xml:space="preserve"> </w:t>
            </w:r>
            <w:r w:rsidRPr="00E3743B">
              <w:rPr>
                <w:b/>
                <w:sz w:val="28"/>
              </w:rPr>
              <w:t>Budynek E, F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04D3EB30" w14:textId="1B16CC27" w:rsidR="0037262E" w:rsidRPr="00E4097D" w:rsidRDefault="00376199" w:rsidP="00A740B8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</w:t>
            </w:r>
            <w:r w:rsidR="0037262E"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.4</w:t>
            </w:r>
          </w:p>
        </w:tc>
      </w:tr>
    </w:tbl>
    <w:p w14:paraId="7B3DC17E" w14:textId="77777777" w:rsidR="0037262E" w:rsidRDefault="0037262E" w:rsidP="0037262E">
      <w:pPr>
        <w:outlineLvl w:val="0"/>
        <w:rPr>
          <w:b/>
          <w:sz w:val="14"/>
        </w:rPr>
      </w:pPr>
      <w:r w:rsidRPr="00804747">
        <w:rPr>
          <w:b/>
          <w:sz w:val="14"/>
        </w:rPr>
        <w:t xml:space="preserve">       </w:t>
      </w:r>
    </w:p>
    <w:p w14:paraId="0B34FB28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Ogólna powierzchnia do sprzątania 4710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0A93F517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8931" w:type="dxa"/>
        <w:tblInd w:w="5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8080"/>
        <w:gridCol w:w="851"/>
      </w:tblGrid>
      <w:tr w:rsidR="0037262E" w:rsidRPr="008C144F" w14:paraId="136426FC" w14:textId="77777777" w:rsidTr="00A740B8">
        <w:trPr>
          <w:trHeight w:val="160"/>
        </w:trPr>
        <w:tc>
          <w:tcPr>
            <w:tcW w:w="8080" w:type="dxa"/>
          </w:tcPr>
          <w:p w14:paraId="692E38BD" w14:textId="77777777" w:rsidR="0037262E" w:rsidRPr="008C144F" w:rsidRDefault="0037262E" w:rsidP="008C144F">
            <w:pPr>
              <w:pStyle w:val="Nagwek4"/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sz w:val="22"/>
                <w:szCs w:val="22"/>
              </w:rPr>
              <w:t>Nazwa</w:t>
            </w:r>
          </w:p>
        </w:tc>
        <w:tc>
          <w:tcPr>
            <w:tcW w:w="851" w:type="dxa"/>
            <w:shd w:val="solid" w:color="FFFFFF" w:fill="auto"/>
          </w:tcPr>
          <w:p w14:paraId="2D438C25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</w:pP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</w:rPr>
              <w:t>m</w:t>
            </w:r>
            <w:r w:rsidRPr="008C144F">
              <w:rPr>
                <w:rFonts w:asciiTheme="minorHAnsi" w:hAnsiTheme="minorHAnsi" w:cstheme="minorHAnsi"/>
                <w:b/>
                <w:snapToGrid w:val="0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37262E" w:rsidRPr="008C144F" w14:paraId="32D8CAD6" w14:textId="77777777" w:rsidTr="00A740B8">
        <w:trPr>
          <w:trHeight w:val="221"/>
        </w:trPr>
        <w:tc>
          <w:tcPr>
            <w:tcW w:w="8080" w:type="dxa"/>
          </w:tcPr>
          <w:p w14:paraId="0438463A" w14:textId="77777777" w:rsidR="0037262E" w:rsidRPr="008C144F" w:rsidRDefault="0037262E" w:rsidP="008C144F">
            <w:pPr>
              <w:pStyle w:val="Nagwek5"/>
              <w:spacing w:line="276" w:lineRule="auto"/>
              <w:ind w:left="11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Ogólna powierzchnia do sprzątania</w:t>
            </w:r>
          </w:p>
        </w:tc>
        <w:tc>
          <w:tcPr>
            <w:tcW w:w="851" w:type="dxa"/>
            <w:shd w:val="solid" w:color="FFFFFF" w:fill="auto"/>
          </w:tcPr>
          <w:p w14:paraId="7DEAC6C7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b/>
                <w:bCs/>
                <w:snapToGrid w:val="0"/>
                <w:color w:val="000000"/>
                <w:sz w:val="22"/>
                <w:szCs w:val="22"/>
              </w:rPr>
              <w:t>4710</w:t>
            </w:r>
          </w:p>
        </w:tc>
      </w:tr>
      <w:tr w:rsidR="0037262E" w:rsidRPr="008C144F" w14:paraId="7CE2DBF3" w14:textId="77777777" w:rsidTr="00A740B8">
        <w:trPr>
          <w:trHeight w:val="221"/>
        </w:trPr>
        <w:tc>
          <w:tcPr>
            <w:tcW w:w="8080" w:type="dxa"/>
          </w:tcPr>
          <w:p w14:paraId="41EA4809" w14:textId="6410BC56" w:rsidR="0037262E" w:rsidRPr="008C144F" w:rsidRDefault="0037262E" w:rsidP="008C144F">
            <w:pPr>
              <w:spacing w:line="276" w:lineRule="auto"/>
              <w:ind w:left="396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Budynek E</w:t>
            </w:r>
            <w:r w:rsidR="00180896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- 4 kondygnacje</w:t>
            </w:r>
          </w:p>
        </w:tc>
        <w:tc>
          <w:tcPr>
            <w:tcW w:w="851" w:type="dxa"/>
          </w:tcPr>
          <w:p w14:paraId="53DA685F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</w:p>
        </w:tc>
      </w:tr>
      <w:tr w:rsidR="0037262E" w:rsidRPr="008C144F" w14:paraId="16FB9C9D" w14:textId="77777777" w:rsidTr="00A740B8">
        <w:trPr>
          <w:trHeight w:val="221"/>
        </w:trPr>
        <w:tc>
          <w:tcPr>
            <w:tcW w:w="8080" w:type="dxa"/>
          </w:tcPr>
          <w:p w14:paraId="261CF882" w14:textId="76BD4CE8" w:rsidR="0037262E" w:rsidRPr="008C144F" w:rsidRDefault="0037262E" w:rsidP="008C144F">
            <w:pPr>
              <w:spacing w:line="276" w:lineRule="auto"/>
              <w:ind w:left="396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Budynek F</w:t>
            </w:r>
            <w:r w:rsidR="00180896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-</w:t>
            </w:r>
            <w:r w:rsidR="00180896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3 kondygnacje</w:t>
            </w:r>
          </w:p>
        </w:tc>
        <w:tc>
          <w:tcPr>
            <w:tcW w:w="851" w:type="dxa"/>
          </w:tcPr>
          <w:p w14:paraId="40765730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</w:p>
        </w:tc>
      </w:tr>
      <w:tr w:rsidR="0037262E" w:rsidRPr="008C144F" w14:paraId="6101190F" w14:textId="77777777" w:rsidTr="00A740B8">
        <w:trPr>
          <w:trHeight w:val="221"/>
        </w:trPr>
        <w:tc>
          <w:tcPr>
            <w:tcW w:w="8080" w:type="dxa"/>
          </w:tcPr>
          <w:p w14:paraId="4DB3F426" w14:textId="573C686D" w:rsidR="0037262E" w:rsidRPr="008C144F" w:rsidRDefault="0037262E" w:rsidP="008C144F">
            <w:pPr>
              <w:spacing w:line="276" w:lineRule="auto"/>
              <w:ind w:left="396" w:hanging="39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Korytarze – hole /granit, wykładzina zmywalna - marmoleum/ </w:t>
            </w:r>
          </w:p>
          <w:p w14:paraId="0BAA29BA" w14:textId="437EF916" w:rsidR="0037262E" w:rsidRPr="008C144F" w:rsidRDefault="0037262E" w:rsidP="008C144F">
            <w:pPr>
              <w:spacing w:line="276" w:lineRule="auto"/>
              <w:ind w:left="39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Kawiarenki internetowe – hol /wykładzina dywanowa</w:t>
            </w:r>
            <w:r w:rsidRPr="008C144F">
              <w:rPr>
                <w:rFonts w:asciiTheme="minorHAnsi" w:hAnsiTheme="minorHAnsi" w:cstheme="minorHAnsi"/>
                <w:snapToGrid w:val="0"/>
                <w:sz w:val="22"/>
                <w:szCs w:val="22"/>
              </w:rPr>
              <w:t>/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                           </w:t>
            </w:r>
          </w:p>
        </w:tc>
        <w:tc>
          <w:tcPr>
            <w:tcW w:w="851" w:type="dxa"/>
          </w:tcPr>
          <w:p w14:paraId="1A0F88D5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2173,4</w:t>
            </w:r>
          </w:p>
        </w:tc>
      </w:tr>
      <w:tr w:rsidR="0037262E" w:rsidRPr="008C144F" w14:paraId="147E9728" w14:textId="77777777" w:rsidTr="00A740B8">
        <w:trPr>
          <w:trHeight w:val="221"/>
        </w:trPr>
        <w:tc>
          <w:tcPr>
            <w:tcW w:w="8080" w:type="dxa"/>
          </w:tcPr>
          <w:p w14:paraId="022B51CF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4  Klatki schodowe /granit ,wykładzina zmywalna - marmoleum, lastryko/                             </w:t>
            </w:r>
          </w:p>
        </w:tc>
        <w:tc>
          <w:tcPr>
            <w:tcW w:w="851" w:type="dxa"/>
          </w:tcPr>
          <w:p w14:paraId="52EE2141" w14:textId="57CF9D68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</w:t>
            </w:r>
            <w:r w:rsidR="00180896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347,9</w:t>
            </w:r>
          </w:p>
        </w:tc>
      </w:tr>
      <w:tr w:rsidR="0037262E" w:rsidRPr="008C144F" w14:paraId="24E5734E" w14:textId="77777777" w:rsidTr="00A740B8">
        <w:trPr>
          <w:trHeight w:val="221"/>
        </w:trPr>
        <w:tc>
          <w:tcPr>
            <w:tcW w:w="8080" w:type="dxa"/>
          </w:tcPr>
          <w:p w14:paraId="57798A29" w14:textId="77777777" w:rsidR="0037262E" w:rsidRPr="008C144F" w:rsidRDefault="0037262E" w:rsidP="008C144F">
            <w:pPr>
              <w:spacing w:line="276" w:lineRule="auto"/>
              <w:ind w:left="396" w:hanging="396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27 Sal  dydaktyczne / E8, E10, E12, E13, E26, E29, E105, E106, E109. E115, E120, E204, E205, E206, E211, E216, E217, E305, E306, E319, E324, F12, F16, F17, F119, F219, F220 /</w:t>
            </w:r>
          </w:p>
          <w:p w14:paraId="6CB61C4F" w14:textId="52D67553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- terakota</w:t>
            </w:r>
            <w:r w:rsidR="00180896"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- F12</w:t>
            </w:r>
          </w:p>
          <w:p w14:paraId="2169059A" w14:textId="77777777" w:rsidR="0037262E" w:rsidRPr="008C144F" w:rsidRDefault="0037262E" w:rsidP="008C144F">
            <w:pPr>
              <w:spacing w:line="276" w:lineRule="auto"/>
              <w:ind w:left="821" w:hanging="82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- wykładzina zmywalna – marmoleum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  <w:vertAlign w:val="superscript"/>
              </w:rPr>
              <w:t xml:space="preserve">   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/E8, E10, E12, E13, E26, E29, E204, F16, F17, F119, F219, F220 /</w:t>
            </w:r>
          </w:p>
          <w:p w14:paraId="5508A502" w14:textId="18F06F1A" w:rsidR="0037262E" w:rsidRPr="008C144F" w:rsidRDefault="0037262E" w:rsidP="008C144F">
            <w:pPr>
              <w:spacing w:line="276" w:lineRule="auto"/>
              <w:ind w:left="821" w:hanging="821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   -  wykładzina dywanowa  /E105, E106, E109, E115, E120, E205, E206, E211, E216, E217, E305, E306, E319, E324/</w:t>
            </w:r>
          </w:p>
        </w:tc>
        <w:tc>
          <w:tcPr>
            <w:tcW w:w="851" w:type="dxa"/>
          </w:tcPr>
          <w:p w14:paraId="47AF232E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1717,5</w:t>
            </w:r>
          </w:p>
        </w:tc>
      </w:tr>
      <w:tr w:rsidR="0037262E" w:rsidRPr="008C144F" w14:paraId="7D7BA87B" w14:textId="77777777" w:rsidTr="00A740B8">
        <w:trPr>
          <w:trHeight w:val="561"/>
        </w:trPr>
        <w:tc>
          <w:tcPr>
            <w:tcW w:w="8080" w:type="dxa"/>
          </w:tcPr>
          <w:p w14:paraId="118537C7" w14:textId="77777777" w:rsidR="0037262E" w:rsidRPr="008C144F" w:rsidRDefault="0037262E" w:rsidP="008C144F">
            <w:pPr>
              <w:spacing w:line="276" w:lineRule="auto"/>
              <w:ind w:left="396" w:hanging="284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27  Pomieszczeń sanitarnych 26 w tym pomieszczenie dla matki z dzieckiem /terakota, glazura/ </w:t>
            </w:r>
          </w:p>
          <w:p w14:paraId="3EB988DD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 xml:space="preserve">Budynek E                </w:t>
            </w:r>
          </w:p>
          <w:p w14:paraId="6EC44945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 xml:space="preserve">         - pisuary - 10 szt.</w:t>
            </w:r>
          </w:p>
          <w:p w14:paraId="7B3BC4BD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sedesy – 30 szt.</w:t>
            </w:r>
          </w:p>
          <w:p w14:paraId="3EF77D6C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umywalki – 32 szt.</w:t>
            </w:r>
          </w:p>
          <w:p w14:paraId="37936E54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zlewozmywaki – 1 szt.</w:t>
            </w:r>
          </w:p>
          <w:p w14:paraId="2DFC5B0B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u w:val="single"/>
                <w:lang w:eastAsia="en-US"/>
              </w:rPr>
              <w:t>Budynek F</w:t>
            </w:r>
          </w:p>
          <w:p w14:paraId="453D7642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pisuary  9 szt.</w:t>
            </w:r>
          </w:p>
          <w:p w14:paraId="61EEA3D5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sedesy – 28 szt.</w:t>
            </w:r>
          </w:p>
          <w:p w14:paraId="1B1004C3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umywalki – 30 szt.</w:t>
            </w:r>
          </w:p>
          <w:p w14:paraId="50937346" w14:textId="77777777" w:rsidR="0037262E" w:rsidRPr="008C144F" w:rsidRDefault="0037262E" w:rsidP="008C144F">
            <w:pPr>
              <w:spacing w:line="276" w:lineRule="auto"/>
              <w:ind w:left="1104" w:hanging="1104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zlewozmywaki  – 1 szt. (w schowkach do użytkowania przez firmę sprzątającą).</w:t>
            </w:r>
          </w:p>
          <w:p w14:paraId="43BA1461" w14:textId="77777777" w:rsidR="0037262E" w:rsidRPr="008C144F" w:rsidRDefault="0037262E" w:rsidP="008C144F">
            <w:pPr>
              <w:spacing w:line="276" w:lineRule="auto"/>
              <w:ind w:right="-30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- umywalka – 1 szt. (w schowkach do użytkowania przez firmę sprzątającą)</w:t>
            </w:r>
          </w:p>
        </w:tc>
        <w:tc>
          <w:tcPr>
            <w:tcW w:w="851" w:type="dxa"/>
          </w:tcPr>
          <w:p w14:paraId="54AC9FCF" w14:textId="77777777" w:rsidR="0037262E" w:rsidRPr="008C144F" w:rsidRDefault="0037262E" w:rsidP="008C144F">
            <w:pPr>
              <w:spacing w:line="276" w:lineRule="auto"/>
              <w:jc w:val="right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lastRenderedPageBreak/>
              <w:t>418,6</w:t>
            </w:r>
          </w:p>
        </w:tc>
      </w:tr>
      <w:tr w:rsidR="0037262E" w:rsidRPr="008C144F" w14:paraId="52F6CA38" w14:textId="77777777" w:rsidTr="00A740B8">
        <w:trPr>
          <w:trHeight w:val="221"/>
        </w:trPr>
        <w:tc>
          <w:tcPr>
            <w:tcW w:w="8080" w:type="dxa"/>
          </w:tcPr>
          <w:p w14:paraId="0BFB6030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winda  budynek  E - 1,20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45A5BB53" w14:textId="77777777" w:rsidR="0037262E" w:rsidRPr="008C144F" w:rsidRDefault="0037262E" w:rsidP="008C144F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winda  budynek   F - 7,2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  <w:p w14:paraId="0210273D" w14:textId="77777777" w:rsidR="0037262E" w:rsidRPr="008C144F" w:rsidRDefault="0037262E" w:rsidP="008C144F">
            <w:pPr>
              <w:spacing w:line="276" w:lineRule="auto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    podest i schody przed wejściem – 45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m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8C144F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851" w:type="dxa"/>
          </w:tcPr>
          <w:p w14:paraId="40BDF899" w14:textId="77777777" w:rsidR="0037262E" w:rsidRPr="008C144F" w:rsidRDefault="0037262E" w:rsidP="008C144F">
            <w:pPr>
              <w:spacing w:line="276" w:lineRule="auto"/>
              <w:jc w:val="center"/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</w:pPr>
            <w:r w:rsidRPr="008C144F">
              <w:rPr>
                <w:rFonts w:asciiTheme="minorHAnsi" w:hAnsiTheme="minorHAnsi" w:cstheme="minorHAnsi"/>
                <w:snapToGrid w:val="0"/>
                <w:color w:val="000000"/>
                <w:sz w:val="22"/>
                <w:szCs w:val="22"/>
              </w:rPr>
              <w:t>53,4</w:t>
            </w:r>
          </w:p>
        </w:tc>
      </w:tr>
    </w:tbl>
    <w:p w14:paraId="60B89F82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25CC1DE9" w14:textId="77777777" w:rsidR="0037262E" w:rsidRPr="008C144F" w:rsidRDefault="0037262E" w:rsidP="008C144F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22A44BC3" w14:textId="744B8245" w:rsidR="0037262E" w:rsidRPr="008C144F" w:rsidRDefault="0037262E" w:rsidP="008C144F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 xml:space="preserve">Wymiary powierzchni dywanowej cały budynek 1600m2: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napToGrid w:val="0"/>
          <w:color w:val="000000"/>
          <w:sz w:val="22"/>
          <w:szCs w:val="22"/>
        </w:rPr>
        <w:t>/hole, E105, E106, E109, E115, E120, E205, E206, E211, E216, E217, E305, E306, E319, E324 / oraz / E116, E117, E118, E119, E137, E138,</w:t>
      </w:r>
      <w:r w:rsidR="00951901" w:rsidRPr="008C144F">
        <w:rPr>
          <w:rFonts w:asciiTheme="minorHAnsi" w:hAnsiTheme="minorHAnsi" w:cstheme="minorHAnsi"/>
          <w:snapToGrid w:val="0"/>
          <w:color w:val="000000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napToGrid w:val="0"/>
          <w:color w:val="000000"/>
          <w:sz w:val="22"/>
          <w:szCs w:val="22"/>
        </w:rPr>
        <w:t>E 209, E220, E222, E223, E224, E318-czytelnia, F322, F109, F110, F124, F125,</w:t>
      </w:r>
      <w:r w:rsidR="003E6991" w:rsidRPr="008C144F">
        <w:rPr>
          <w:rFonts w:asciiTheme="minorHAnsi" w:hAnsiTheme="minorHAnsi" w:cstheme="minorHAnsi"/>
          <w:snapToGrid w:val="0"/>
          <w:color w:val="000000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snapToGrid w:val="0"/>
          <w:color w:val="000000"/>
          <w:sz w:val="22"/>
          <w:szCs w:val="22"/>
        </w:rPr>
        <w:t>F201, F211, F212.</w:t>
      </w:r>
    </w:p>
    <w:p w14:paraId="0F6215E1" w14:textId="77777777" w:rsidR="0037262E" w:rsidRPr="008C144F" w:rsidRDefault="0037262E" w:rsidP="008C144F">
      <w:pPr>
        <w:spacing w:after="60" w:line="276" w:lineRule="auto"/>
        <w:ind w:left="-1418" w:firstLine="1418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  <w:u w:val="single"/>
        </w:rPr>
        <w:t xml:space="preserve">Uwagi: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</w:p>
    <w:p w14:paraId="40EE2338" w14:textId="1E5E110B" w:rsidR="0037262E" w:rsidRPr="008C144F" w:rsidRDefault="0037262E" w:rsidP="008C144F">
      <w:pPr>
        <w:numPr>
          <w:ilvl w:val="0"/>
          <w:numId w:val="26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Sprzątanie 6 dni w tygodniu /oprócz niedziel/ w czasie roku akademickiego 4</w:t>
      </w:r>
      <w:r w:rsidR="003E6991" w:rsidRPr="008C144F">
        <w:rPr>
          <w:rFonts w:asciiTheme="minorHAnsi" w:hAnsiTheme="minorHAnsi" w:cstheme="minorHAnsi"/>
          <w:sz w:val="22"/>
          <w:szCs w:val="22"/>
        </w:rPr>
        <w:t>710</w:t>
      </w:r>
      <w:r w:rsidRPr="008C144F">
        <w:rPr>
          <w:rFonts w:asciiTheme="minorHAnsi" w:hAnsiTheme="minorHAnsi" w:cstheme="minorHAnsi"/>
          <w:sz w:val="22"/>
          <w:szCs w:val="22"/>
        </w:rPr>
        <w:t xml:space="preserve">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.</w:t>
      </w:r>
    </w:p>
    <w:p w14:paraId="0AC9E3F4" w14:textId="68A74F47" w:rsidR="0037262E" w:rsidRPr="008C144F" w:rsidRDefault="0037262E" w:rsidP="008C144F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7 dni w tygodniu w godz. 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19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czasie roku akadem</w:t>
      </w:r>
      <w:r w:rsidR="00152C02" w:rsidRPr="008C144F">
        <w:rPr>
          <w:rFonts w:asciiTheme="minorHAnsi" w:hAnsiTheme="minorHAnsi" w:cstheme="minorHAnsi"/>
          <w:b/>
          <w:sz w:val="22"/>
          <w:szCs w:val="22"/>
        </w:rPr>
        <w:t>ickiego</w:t>
      </w:r>
    </w:p>
    <w:p w14:paraId="7E3ABB7D" w14:textId="77777777" w:rsidR="0037262E" w:rsidRPr="008C144F" w:rsidRDefault="0037262E" w:rsidP="008C144F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Sprzątaczka dyżurna</w:t>
      </w:r>
      <w:r w:rsidRPr="008C144F">
        <w:rPr>
          <w:rFonts w:asciiTheme="minorHAnsi" w:hAnsiTheme="minorHAnsi" w:cstheme="minorHAnsi"/>
          <w:sz w:val="22"/>
          <w:szCs w:val="22"/>
        </w:rPr>
        <w:t xml:space="preserve"> 5 dni w tygodniu w godz. 8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do 16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00</w:t>
      </w:r>
      <w:r w:rsidRPr="008C144F">
        <w:rPr>
          <w:rFonts w:asciiTheme="minorHAnsi" w:hAnsiTheme="minorHAnsi" w:cstheme="minorHAnsi"/>
          <w:sz w:val="22"/>
          <w:szCs w:val="22"/>
        </w:rPr>
        <w:t xml:space="preserve"> – </w:t>
      </w:r>
      <w:r w:rsidRPr="008C144F">
        <w:rPr>
          <w:rFonts w:asciiTheme="minorHAnsi" w:hAnsiTheme="minorHAnsi" w:cstheme="minorHAnsi"/>
          <w:b/>
          <w:sz w:val="22"/>
          <w:szCs w:val="22"/>
        </w:rPr>
        <w:t>w okresie wakacji</w:t>
      </w:r>
    </w:p>
    <w:p w14:paraId="2E379EED" w14:textId="75994A68" w:rsidR="0037262E" w:rsidRPr="008C144F" w:rsidRDefault="0037262E" w:rsidP="008C144F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W okresie wakacji od 1 lipca do 10 września przerwa w sprzątaniu sal dydaktycznych, około 1717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/powierzchnia może ulec zmianie w zależności od potrzeb/. </w:t>
      </w:r>
    </w:p>
    <w:p w14:paraId="26D8AEF5" w14:textId="77777777" w:rsidR="0037262E" w:rsidRPr="008C144F" w:rsidRDefault="0037262E" w:rsidP="008C144F">
      <w:pPr>
        <w:spacing w:line="276" w:lineRule="auto"/>
        <w:ind w:left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 Sprzątanie pozostałych części budynku: </w:t>
      </w:r>
    </w:p>
    <w:p w14:paraId="61BCC412" w14:textId="77777777" w:rsidR="0037262E" w:rsidRPr="008C144F" w:rsidRDefault="0037262E" w:rsidP="008C144F">
      <w:pPr>
        <w:spacing w:line="276" w:lineRule="auto"/>
        <w:ind w:left="567" w:firstLine="708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-3 razy w tygodniu w m-c  lipcu i 1-10 września ok. 2992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Cs/>
          <w:sz w:val="22"/>
          <w:szCs w:val="22"/>
        </w:rPr>
        <w:t xml:space="preserve">. </w:t>
      </w:r>
    </w:p>
    <w:p w14:paraId="21BAC2EE" w14:textId="77777777" w:rsidR="0037262E" w:rsidRPr="008C144F" w:rsidRDefault="0037262E" w:rsidP="008C144F">
      <w:pPr>
        <w:spacing w:line="276" w:lineRule="auto"/>
        <w:ind w:left="567" w:firstLine="708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-2 razy w tygodniu w m-c sierpniu ok. 2992 m</w:t>
      </w:r>
      <w:r w:rsidRPr="008C144F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Cs/>
          <w:sz w:val="22"/>
          <w:szCs w:val="22"/>
        </w:rPr>
        <w:t>.</w:t>
      </w:r>
    </w:p>
    <w:p w14:paraId="14D4D684" w14:textId="77777777" w:rsidR="0037262E" w:rsidRPr="008C144F" w:rsidRDefault="0037262E" w:rsidP="008C144F">
      <w:pPr>
        <w:spacing w:line="276" w:lineRule="auto"/>
        <w:ind w:left="567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 /częstotliwość sprzątania oraz powierzchnia może ulec zmianie w zależności od potrzeb/</w:t>
      </w:r>
    </w:p>
    <w:p w14:paraId="44364651" w14:textId="0FD198B1" w:rsidR="0037262E" w:rsidRPr="008C144F" w:rsidRDefault="0037262E" w:rsidP="008C144F">
      <w:pPr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 xml:space="preserve">     Termin przerwy może ulec zmianie lub przesunięciu.</w:t>
      </w:r>
      <w:r w:rsidRPr="008C144F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76DB6915" w14:textId="77777777" w:rsidR="00951901" w:rsidRPr="008C144F" w:rsidRDefault="00951901" w:rsidP="008C144F">
      <w:pPr>
        <w:spacing w:line="276" w:lineRule="auto"/>
        <w:ind w:left="567"/>
        <w:jc w:val="both"/>
        <w:rPr>
          <w:rFonts w:asciiTheme="minorHAnsi" w:hAnsiTheme="minorHAnsi" w:cstheme="minorHAnsi"/>
          <w:bCs/>
          <w:sz w:val="22"/>
          <w:szCs w:val="22"/>
        </w:rPr>
      </w:pPr>
    </w:p>
    <w:p w14:paraId="71346C63" w14:textId="77777777" w:rsidR="0037262E" w:rsidRPr="008C144F" w:rsidRDefault="0037262E" w:rsidP="008C144F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Opróżnianie popielnic, koszy na schodach  przed wejściami do budynków.</w:t>
      </w:r>
    </w:p>
    <w:p w14:paraId="032EFF70" w14:textId="14C85C0A" w:rsidR="0037262E" w:rsidRPr="008C144F" w:rsidRDefault="0037262E" w:rsidP="008C144F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Czyszczenie i akrylowanie  podłoża  dwa razy w roku: 1 raz w okresie przerwy międzysemestralnej, 1 raz w okresie przerwy wakacyjnej do 10 września. </w:t>
      </w:r>
    </w:p>
    <w:p w14:paraId="3D0A2DB3" w14:textId="77777777" w:rsidR="0037262E" w:rsidRPr="008C144F" w:rsidRDefault="0037262E" w:rsidP="008C144F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Pranie wykładziny dywanowej dwa razy w roku: 1 raz w okresie przerwy międzysemestralnej, 1 raz w okresie przerwy wakacyjnej do 10 września. </w:t>
      </w:r>
    </w:p>
    <w:p w14:paraId="4A8806D8" w14:textId="77777777" w:rsidR="0037262E" w:rsidRPr="008C144F" w:rsidRDefault="0037262E" w:rsidP="008C144F">
      <w:pPr>
        <w:numPr>
          <w:ilvl w:val="0"/>
          <w:numId w:val="24"/>
        </w:numPr>
        <w:tabs>
          <w:tab w:val="clear" w:pos="360"/>
        </w:tabs>
        <w:spacing w:line="276" w:lineRule="auto"/>
        <w:ind w:left="567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Posadzki , schody granitowe – woskowanie 1 raz w okresie zimowym oraz 1 raz w okresie letnim.</w:t>
      </w:r>
    </w:p>
    <w:p w14:paraId="5F7B5CA4" w14:textId="657FA09B" w:rsidR="0037262E" w:rsidRPr="008C144F" w:rsidRDefault="0037262E" w:rsidP="008C144F">
      <w:pPr>
        <w:numPr>
          <w:ilvl w:val="0"/>
          <w:numId w:val="24"/>
        </w:numPr>
        <w:tabs>
          <w:tab w:val="clear" w:pos="360"/>
        </w:tabs>
        <w:spacing w:after="120" w:line="276" w:lineRule="auto"/>
        <w:ind w:left="56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czyszczenie ciągów komunikacyjnych i holi przy użyciu maszyn myjąco-czyszczących samojezdnych.</w:t>
      </w:r>
    </w:p>
    <w:p w14:paraId="6C414441" w14:textId="45DFE029" w:rsidR="00152C02" w:rsidRPr="008C144F" w:rsidRDefault="00152C02" w:rsidP="008C144F">
      <w:pPr>
        <w:numPr>
          <w:ilvl w:val="0"/>
          <w:numId w:val="24"/>
        </w:numPr>
        <w:tabs>
          <w:tab w:val="clear" w:pos="360"/>
        </w:tabs>
        <w:spacing w:after="120" w:line="276" w:lineRule="auto"/>
        <w:ind w:left="56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Codzienne zamiatanie i mycie schodów,</w:t>
      </w:r>
    </w:p>
    <w:p w14:paraId="38A74F60" w14:textId="6848EB4C" w:rsidR="00152C02" w:rsidRPr="008C144F" w:rsidRDefault="00152C02" w:rsidP="008C144F">
      <w:pPr>
        <w:numPr>
          <w:ilvl w:val="0"/>
          <w:numId w:val="24"/>
        </w:numPr>
        <w:tabs>
          <w:tab w:val="clear" w:pos="360"/>
        </w:tabs>
        <w:spacing w:after="120" w:line="276" w:lineRule="auto"/>
        <w:ind w:left="567" w:hanging="357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Mycie</w:t>
      </w:r>
      <w:r w:rsidRPr="008C144F">
        <w:rPr>
          <w:rFonts w:asciiTheme="minorHAnsi" w:hAnsiTheme="minorHAnsi" w:cstheme="minorHAnsi"/>
          <w:sz w:val="22"/>
          <w:szCs w:val="22"/>
        </w:rPr>
        <w:t xml:space="preserve"> drzwi wejściowych wg potrzeb minimum 1 raz w tygodniu.</w:t>
      </w:r>
    </w:p>
    <w:p w14:paraId="7EE5F95B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Sprzęt:</w:t>
      </w:r>
    </w:p>
    <w:p w14:paraId="579C21C7" w14:textId="77777777" w:rsidR="0037262E" w:rsidRPr="008C144F" w:rsidRDefault="0037262E" w:rsidP="008C144F">
      <w:pPr>
        <w:spacing w:line="276" w:lineRule="auto"/>
        <w:ind w:left="709" w:hanging="425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polerka,</w:t>
      </w:r>
    </w:p>
    <w:p w14:paraId="1BC8A3BD" w14:textId="77777777" w:rsidR="0037262E" w:rsidRPr="008C144F" w:rsidRDefault="0037262E" w:rsidP="008C144F">
      <w:pPr>
        <w:spacing w:line="276" w:lineRule="auto"/>
        <w:ind w:left="709" w:hanging="425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maszyna myjąco-czyszcząca samojezdna,</w:t>
      </w:r>
    </w:p>
    <w:p w14:paraId="7B3E5855" w14:textId="77777777" w:rsidR="0037262E" w:rsidRPr="008C144F" w:rsidRDefault="0037262E" w:rsidP="008C144F">
      <w:pPr>
        <w:spacing w:after="120" w:line="276" w:lineRule="auto"/>
        <w:ind w:left="709" w:hanging="425"/>
        <w:rPr>
          <w:rFonts w:asciiTheme="minorHAnsi" w:hAnsiTheme="minorHAnsi" w:cstheme="minorHAnsi"/>
          <w:bCs/>
          <w:sz w:val="22"/>
          <w:szCs w:val="22"/>
        </w:rPr>
      </w:pPr>
      <w:r w:rsidRPr="008C144F">
        <w:rPr>
          <w:rFonts w:asciiTheme="minorHAnsi" w:hAnsiTheme="minorHAnsi" w:cstheme="minorHAnsi"/>
          <w:bCs/>
          <w:sz w:val="22"/>
          <w:szCs w:val="22"/>
        </w:rPr>
        <w:t>▪    wyposażenie  standardowe /mopy, odkurzacz/.</w:t>
      </w:r>
    </w:p>
    <w:p w14:paraId="21CFAA72" w14:textId="77777777" w:rsidR="0037262E" w:rsidRPr="008C144F" w:rsidRDefault="0037262E" w:rsidP="008C144F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lastRenderedPageBreak/>
        <w:t xml:space="preserve">Do sprzątania:                                                                          </w:t>
      </w:r>
    </w:p>
    <w:p w14:paraId="36CA8ABE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W ciągu roku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4710 m</w:t>
      </w:r>
      <w:r w:rsidRPr="008C144F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  6 x w tygodniu.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</w:p>
    <w:p w14:paraId="13395EC3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Wakacje    2992 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3 x w tygodniu  w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lipcu i 1-10 września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(poniedziałek, środa, piątek).</w:t>
      </w:r>
    </w:p>
    <w:p w14:paraId="1AF51A1C" w14:textId="77777777" w:rsidR="0037262E" w:rsidRPr="008C144F" w:rsidRDefault="0037262E" w:rsidP="008C144F">
      <w:pPr>
        <w:spacing w:line="276" w:lineRule="auto"/>
        <w:ind w:left="284"/>
        <w:jc w:val="both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Wakacje    2992 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</w:t>
      </w:r>
      <w:r w:rsidRPr="008C144F">
        <w:rPr>
          <w:rFonts w:asciiTheme="minorHAnsi" w:hAnsiTheme="minorHAnsi" w:cstheme="minorHAnsi"/>
          <w:b/>
          <w:sz w:val="22"/>
          <w:szCs w:val="22"/>
        </w:rPr>
        <w:t xml:space="preserve">2 x w tygodniu   </w:t>
      </w:r>
      <w:r w:rsidRPr="008C144F">
        <w:rPr>
          <w:rFonts w:asciiTheme="minorHAnsi" w:hAnsiTheme="minorHAnsi" w:cstheme="minorHAnsi"/>
          <w:b/>
          <w:bCs/>
          <w:sz w:val="22"/>
          <w:szCs w:val="22"/>
        </w:rPr>
        <w:t>w m-c sierpniu (poniedziałek, czwartek).</w:t>
      </w:r>
    </w:p>
    <w:p w14:paraId="47F771A6" w14:textId="77777777" w:rsidR="0037262E" w:rsidRPr="008C144F" w:rsidRDefault="0037262E" w:rsidP="008C144F">
      <w:pPr>
        <w:spacing w:line="276" w:lineRule="auto"/>
        <w:outlineLvl w:val="0"/>
        <w:rPr>
          <w:rFonts w:asciiTheme="minorHAnsi" w:hAnsiTheme="minorHAnsi" w:cstheme="minorHAnsi"/>
          <w:b/>
          <w:sz w:val="22"/>
          <w:szCs w:val="22"/>
        </w:rPr>
      </w:pPr>
    </w:p>
    <w:p w14:paraId="7ACFC019" w14:textId="77777777" w:rsidR="0037262E" w:rsidRPr="008C144F" w:rsidRDefault="0037262E" w:rsidP="008C144F">
      <w:pPr>
        <w:spacing w:line="276" w:lineRule="auto"/>
        <w:outlineLvl w:val="0"/>
        <w:rPr>
          <w:rFonts w:asciiTheme="minorHAnsi" w:hAnsiTheme="minorHAnsi" w:cstheme="minorHAnsi"/>
          <w:b/>
          <w:sz w:val="22"/>
          <w:szCs w:val="22"/>
        </w:rPr>
      </w:pPr>
    </w:p>
    <w:p w14:paraId="53D4455F" w14:textId="77777777" w:rsidR="00370DBC" w:rsidRPr="008C144F" w:rsidRDefault="0037262E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Pracownicy administracji obiektu:</w:t>
      </w:r>
      <w:r w:rsidR="00924983" w:rsidRPr="008C144F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7C605E68" w14:textId="77777777" w:rsidR="00370DBC" w:rsidRPr="008C144F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1812C2CE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22C8189A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0F097446" w14:textId="76528667" w:rsidR="0037262E" w:rsidRPr="008C144F" w:rsidRDefault="00370DBC" w:rsidP="008C144F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  <w:lang w:val="en-GB"/>
        </w:rPr>
      </w:pP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  <w:lang w:val="en-US"/>
        </w:rPr>
        <w:t>Email: jolanta.maliszewska@uni.lodz.pl</w:t>
      </w:r>
    </w:p>
    <w:p w14:paraId="7D26B25E" w14:textId="74AF55C8" w:rsidR="0037262E" w:rsidRPr="00370DBC" w:rsidRDefault="0037262E" w:rsidP="0037262E">
      <w:pPr>
        <w:ind w:left="1416" w:firstLine="708"/>
        <w:outlineLvl w:val="0"/>
        <w:rPr>
          <w:rFonts w:ascii="Verdana" w:hAnsi="Verdana"/>
          <w:sz w:val="18"/>
          <w:szCs w:val="18"/>
          <w:lang w:val="en-GB"/>
        </w:rPr>
      </w:pPr>
    </w:p>
    <w:p w14:paraId="057AC6AE" w14:textId="77777777" w:rsidR="00F21E7C" w:rsidRPr="00370DBC" w:rsidRDefault="00F21E7C" w:rsidP="0037262E">
      <w:pPr>
        <w:ind w:left="1416" w:firstLine="708"/>
        <w:outlineLvl w:val="0"/>
        <w:rPr>
          <w:rFonts w:ascii="Verdana" w:hAnsi="Verdana"/>
          <w:sz w:val="18"/>
          <w:szCs w:val="18"/>
          <w:lang w:val="en-GB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6"/>
        <w:gridCol w:w="2471"/>
        <w:gridCol w:w="1842"/>
        <w:gridCol w:w="1225"/>
        <w:gridCol w:w="1038"/>
      </w:tblGrid>
      <w:tr w:rsidR="00F21E7C" w:rsidRPr="00804747" w14:paraId="421D2F60" w14:textId="77777777" w:rsidTr="00F21E7C">
        <w:trPr>
          <w:trHeight w:val="533"/>
          <w:jc w:val="center"/>
        </w:trPr>
        <w:tc>
          <w:tcPr>
            <w:tcW w:w="248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0D699AE" w14:textId="77777777" w:rsidR="00F21E7C" w:rsidRPr="00804747" w:rsidRDefault="00F21E7C" w:rsidP="008354A7">
            <w:pPr>
              <w:ind w:left="80"/>
              <w:rPr>
                <w:sz w:val="32"/>
                <w:szCs w:val="32"/>
              </w:rPr>
            </w:pPr>
            <w:r w:rsidRPr="00370DBC">
              <w:rPr>
                <w:lang w:val="en-GB"/>
              </w:rPr>
              <w:br w:type="page"/>
            </w:r>
            <w:r w:rsidRPr="00370DBC">
              <w:rPr>
                <w:sz w:val="32"/>
                <w:szCs w:val="32"/>
                <w:lang w:val="en-GB"/>
              </w:rPr>
              <w:t xml:space="preserve"> </w:t>
            </w:r>
            <w:r w:rsidRPr="00804747">
              <w:rPr>
                <w:sz w:val="32"/>
                <w:szCs w:val="32"/>
              </w:rPr>
              <w:t>Adres:</w:t>
            </w:r>
          </w:p>
          <w:p w14:paraId="73D2900F" w14:textId="77777777" w:rsidR="00F21E7C" w:rsidRPr="00804747" w:rsidRDefault="00F21E7C" w:rsidP="008354A7">
            <w:pPr>
              <w:tabs>
                <w:tab w:val="left" w:pos="1418"/>
              </w:tabs>
              <w:ind w:left="1490" w:hanging="1410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 xml:space="preserve"> Nazwa:</w:t>
            </w:r>
          </w:p>
          <w:p w14:paraId="6FED865C" w14:textId="77777777" w:rsidR="00F21E7C" w:rsidRPr="00804747" w:rsidRDefault="00F21E7C" w:rsidP="008354A7">
            <w:pPr>
              <w:tabs>
                <w:tab w:val="left" w:pos="1418"/>
              </w:tabs>
              <w:rPr>
                <w:sz w:val="32"/>
                <w:szCs w:val="32"/>
              </w:rPr>
            </w:pPr>
          </w:p>
        </w:tc>
        <w:tc>
          <w:tcPr>
            <w:tcW w:w="24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8782E4" w14:textId="1C31B849" w:rsidR="00F21E7C" w:rsidRDefault="00F21E7C" w:rsidP="008354A7">
            <w:pPr>
              <w:tabs>
                <w:tab w:val="left" w:pos="1418"/>
              </w:tabs>
              <w:ind w:left="152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Tereny zewnętrzne:</w:t>
            </w:r>
          </w:p>
          <w:p w14:paraId="4679C131" w14:textId="2254993D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 w:rsidRPr="00333474">
              <w:rPr>
                <w:rFonts w:ascii="Arial" w:hAnsi="Arial" w:cs="Arial"/>
                <w:sz w:val="22"/>
                <w:szCs w:val="22"/>
              </w:rPr>
              <w:t xml:space="preserve">ul. </w:t>
            </w:r>
            <w:r>
              <w:rPr>
                <w:rFonts w:ascii="Arial" w:hAnsi="Arial" w:cs="Arial"/>
                <w:sz w:val="22"/>
                <w:szCs w:val="22"/>
              </w:rPr>
              <w:t>Rewolucji 1905r. nr 37/39</w:t>
            </w:r>
            <w:r>
              <w:rPr>
                <w:rFonts w:ascii="Arial" w:hAnsi="Arial" w:cs="Arial"/>
                <w:sz w:val="20"/>
                <w:szCs w:val="21"/>
              </w:rPr>
              <w:t xml:space="preserve">                           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7DC85" w14:textId="251410E4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 w:rsidRPr="006B3E30">
              <w:rPr>
                <w:rFonts w:ascii="Verdana" w:hAnsi="Verdana"/>
                <w:sz w:val="20"/>
                <w:szCs w:val="20"/>
              </w:rPr>
              <w:t>teren utwardzony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93780" w14:textId="0D2C83A2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>
              <w:rPr>
                <w:rFonts w:ascii="Verdana" w:hAnsi="Verdana" w:cs="Arial"/>
                <w:sz w:val="20"/>
                <w:szCs w:val="20"/>
              </w:rPr>
              <w:t>4070</w:t>
            </w:r>
            <w:r w:rsidRPr="006B3E30">
              <w:rPr>
                <w:rFonts w:ascii="Verdana" w:hAnsi="Verdana" w:cs="Arial"/>
                <w:sz w:val="20"/>
                <w:szCs w:val="20"/>
              </w:rPr>
              <w:t xml:space="preserve"> m</w:t>
            </w:r>
            <w:r w:rsidRPr="006B3E30">
              <w:rPr>
                <w:rFonts w:ascii="Verdana" w:hAnsi="Verdana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03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2E02F27B" w14:textId="016D5AF1" w:rsidR="00F21E7C" w:rsidRPr="00E4097D" w:rsidRDefault="00376199" w:rsidP="008354A7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1</w:t>
            </w:r>
            <w:r w:rsidR="00F21E7C" w:rsidRPr="00E4097D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.</w:t>
            </w:r>
            <w:r w:rsidR="00F21E7C"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  <w:t>5</w:t>
            </w:r>
          </w:p>
        </w:tc>
      </w:tr>
      <w:tr w:rsidR="00F21E7C" w:rsidRPr="00804747" w14:paraId="15DFCDA6" w14:textId="77777777" w:rsidTr="00F21E7C">
        <w:trPr>
          <w:trHeight w:val="532"/>
          <w:jc w:val="center"/>
        </w:trPr>
        <w:tc>
          <w:tcPr>
            <w:tcW w:w="248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0F7FD" w14:textId="77777777" w:rsidR="00F21E7C" w:rsidRPr="00107FDF" w:rsidRDefault="00F21E7C" w:rsidP="008354A7">
            <w:pPr>
              <w:ind w:left="80"/>
              <w:rPr>
                <w:lang w:val="en-US"/>
              </w:rPr>
            </w:pPr>
          </w:p>
        </w:tc>
        <w:tc>
          <w:tcPr>
            <w:tcW w:w="24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67BE7" w14:textId="77777777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58280" w14:textId="5A59BC8B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 w:rsidRPr="006B3E30">
              <w:rPr>
                <w:rFonts w:ascii="Verdana" w:hAnsi="Verdana"/>
                <w:sz w:val="20"/>
                <w:szCs w:val="20"/>
              </w:rPr>
              <w:t>tereny zielone</w:t>
            </w:r>
          </w:p>
        </w:tc>
        <w:tc>
          <w:tcPr>
            <w:tcW w:w="12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C2257" w14:textId="6EC80258" w:rsidR="00F21E7C" w:rsidRPr="00E3743B" w:rsidRDefault="00F21E7C" w:rsidP="008354A7">
            <w:pPr>
              <w:tabs>
                <w:tab w:val="left" w:pos="1418"/>
              </w:tabs>
              <w:ind w:left="152"/>
              <w:rPr>
                <w:b/>
                <w:sz w:val="32"/>
                <w:szCs w:val="32"/>
              </w:rPr>
            </w:pPr>
            <w:r>
              <w:rPr>
                <w:rFonts w:ascii="Verdana" w:hAnsi="Verdana" w:cs="Arial"/>
                <w:sz w:val="20"/>
                <w:szCs w:val="20"/>
              </w:rPr>
              <w:t>1380</w:t>
            </w:r>
            <w:r w:rsidRPr="0031357A">
              <w:rPr>
                <w:rFonts w:ascii="Verdana" w:hAnsi="Verdana" w:cs="Arial"/>
                <w:sz w:val="20"/>
                <w:szCs w:val="20"/>
              </w:rPr>
              <w:t xml:space="preserve"> m</w:t>
            </w:r>
            <w:r w:rsidRPr="0031357A">
              <w:rPr>
                <w:rFonts w:ascii="Verdana" w:hAnsi="Verdana" w:cs="Arial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0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376E19C8" w14:textId="77777777" w:rsidR="00F21E7C" w:rsidRPr="00E4097D" w:rsidRDefault="00F21E7C" w:rsidP="008354A7">
            <w:pPr>
              <w:jc w:val="center"/>
              <w:rPr>
                <w:rFonts w:ascii="Arial" w:hAnsi="Arial" w:cs="Arial"/>
                <w:b/>
                <w:bCs/>
                <w:color w:val="FFFFFF"/>
                <w:sz w:val="52"/>
                <w:szCs w:val="52"/>
              </w:rPr>
            </w:pPr>
          </w:p>
        </w:tc>
      </w:tr>
    </w:tbl>
    <w:p w14:paraId="31875949" w14:textId="77777777" w:rsidR="00722F24" w:rsidRDefault="00722F24" w:rsidP="00F21E7C">
      <w:pPr>
        <w:rPr>
          <w:rFonts w:ascii="Calibri" w:hAnsi="Calibri" w:cs="Calibri"/>
          <w:b/>
          <w:bCs/>
          <w:sz w:val="28"/>
          <w:szCs w:val="28"/>
        </w:rPr>
      </w:pPr>
    </w:p>
    <w:p w14:paraId="30791C23" w14:textId="77777777" w:rsidR="00722F24" w:rsidRPr="008C144F" w:rsidRDefault="00722F24" w:rsidP="008C144F">
      <w:pPr>
        <w:numPr>
          <w:ilvl w:val="0"/>
          <w:numId w:val="34"/>
        </w:numPr>
        <w:spacing w:after="120" w:line="276" w:lineRule="auto"/>
        <w:ind w:left="851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Charakterystyka terenu:</w:t>
      </w:r>
    </w:p>
    <w:p w14:paraId="313943A8" w14:textId="77777777" w:rsidR="00722F24" w:rsidRPr="008C144F" w:rsidRDefault="00722F24" w:rsidP="008C144F">
      <w:pPr>
        <w:spacing w:after="60" w:line="276" w:lineRule="auto"/>
        <w:ind w:firstLine="709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Powierzchnia terenu zewnętrznego – </w:t>
      </w:r>
      <w:r w:rsidRPr="008C144F">
        <w:rPr>
          <w:rFonts w:asciiTheme="minorHAnsi" w:hAnsiTheme="minorHAnsi" w:cstheme="minorHAnsi"/>
          <w:b/>
          <w:bCs/>
          <w:color w:val="000000"/>
          <w:sz w:val="22"/>
          <w:szCs w:val="22"/>
        </w:rPr>
        <w:t>5 450</w:t>
      </w:r>
      <w:r w:rsidRPr="008C144F">
        <w:rPr>
          <w:rFonts w:asciiTheme="minorHAnsi" w:hAnsiTheme="minorHAnsi" w:cstheme="minorHAnsi"/>
          <w:sz w:val="22"/>
          <w:szCs w:val="22"/>
        </w:rPr>
        <w:t xml:space="preserve"> </w:t>
      </w:r>
      <w:r w:rsidRPr="008C144F">
        <w:rPr>
          <w:rFonts w:asciiTheme="minorHAnsi" w:hAnsiTheme="minorHAnsi" w:cstheme="minorHAnsi"/>
          <w:b/>
          <w:sz w:val="22"/>
          <w:szCs w:val="22"/>
        </w:rPr>
        <w:t>m</w:t>
      </w:r>
      <w:r w:rsidRPr="008C144F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7CE54ECE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teren utwardzony – 4070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:</w:t>
      </w:r>
    </w:p>
    <w:p w14:paraId="040D3FAF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-chodniki przy ul. Kilińskiego nr 26 oraz ul. Rewolucji 1905r. nr 37/39</w:t>
      </w:r>
    </w:p>
    <w:p w14:paraId="0B50C005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-parkingi, chodniki, drogi wewnętrzne</w:t>
      </w:r>
    </w:p>
    <w:p w14:paraId="33E33012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-schody zewnętrzne - wejścia do budynków </w:t>
      </w:r>
    </w:p>
    <w:p w14:paraId="2DB7FB7B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-taras</w:t>
      </w:r>
    </w:p>
    <w:p w14:paraId="06376877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-podjazd dla niepełnosprawnych</w:t>
      </w:r>
    </w:p>
    <w:p w14:paraId="16AF5B59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-ławki ogrodowe</w:t>
      </w:r>
    </w:p>
    <w:p w14:paraId="60502F0F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-lampy ogrodowe</w:t>
      </w:r>
    </w:p>
    <w:p w14:paraId="7F2A4875" w14:textId="77777777" w:rsidR="00722F24" w:rsidRPr="008C144F" w:rsidRDefault="00722F24" w:rsidP="008C144F">
      <w:pPr>
        <w:spacing w:after="6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-pergola na odpady komunalne</w:t>
      </w:r>
    </w:p>
    <w:p w14:paraId="142AB3EE" w14:textId="77777777" w:rsidR="00722F24" w:rsidRPr="008C144F" w:rsidRDefault="00722F24" w:rsidP="008C144F">
      <w:pPr>
        <w:spacing w:after="6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teren utwardzony – 2050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 xml:space="preserve">: parkingi pracownicze i </w:t>
      </w:r>
      <w:proofErr w:type="spellStart"/>
      <w:r w:rsidRPr="008C144F">
        <w:rPr>
          <w:rFonts w:asciiTheme="minorHAnsi" w:hAnsiTheme="minorHAnsi" w:cstheme="minorHAnsi"/>
          <w:sz w:val="22"/>
          <w:szCs w:val="22"/>
        </w:rPr>
        <w:t>stedenckie</w:t>
      </w:r>
      <w:proofErr w:type="spellEnd"/>
      <w:r w:rsidRPr="008C144F">
        <w:rPr>
          <w:rFonts w:asciiTheme="minorHAnsi" w:hAnsiTheme="minorHAnsi" w:cstheme="minorHAnsi"/>
          <w:sz w:val="22"/>
          <w:szCs w:val="22"/>
        </w:rPr>
        <w:t xml:space="preserve"> – sprzątanie tylko w okresie zimowym przy opadach śniegu (w pozostałym okresie parking wyłączony całkowicie ze sprzątania usługowego),</w:t>
      </w:r>
    </w:p>
    <w:p w14:paraId="45457C04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  <w:vertAlign w:val="superscript"/>
        </w:rPr>
      </w:pPr>
      <w:r w:rsidRPr="008C144F">
        <w:rPr>
          <w:rFonts w:asciiTheme="minorHAnsi" w:hAnsiTheme="minorHAnsi" w:cstheme="minorHAnsi"/>
          <w:sz w:val="22"/>
          <w:szCs w:val="22"/>
        </w:rPr>
        <w:t>tereny zielone z nasadzeniami - 1 380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5B37508" w14:textId="77777777" w:rsidR="00722F24" w:rsidRPr="008C144F" w:rsidRDefault="00722F24" w:rsidP="008C144F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</w:p>
    <w:p w14:paraId="209D63A3" w14:textId="16CB5A8F" w:rsidR="00722F24" w:rsidRPr="008C144F" w:rsidRDefault="00722F24" w:rsidP="008C144F">
      <w:pPr>
        <w:spacing w:after="60" w:line="276" w:lineRule="auto"/>
        <w:ind w:left="851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Uwagi:</w:t>
      </w:r>
    </w:p>
    <w:p w14:paraId="510432BD" w14:textId="77777777" w:rsidR="00722F24" w:rsidRPr="008C144F" w:rsidRDefault="00722F24" w:rsidP="008C144F">
      <w:pPr>
        <w:spacing w:after="60" w:line="276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>W okresie zimowym</w:t>
      </w:r>
      <w:r w:rsidRPr="008C144F">
        <w:rPr>
          <w:rFonts w:asciiTheme="minorHAnsi" w:hAnsiTheme="minorHAnsi" w:cstheme="minorHAnsi"/>
          <w:sz w:val="22"/>
          <w:szCs w:val="22"/>
        </w:rPr>
        <w:t xml:space="preserve"> - sprzątanie terenów utwardzonych (4070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) 3 razy w tygodniu (poniedziałek, środa, piątek); w przypadku opadów śniegu sprzątanie w systemie ciągłym 7 razy w tygodniu wraz z dodatkowym terenem utwardzonym (2050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).</w:t>
      </w:r>
    </w:p>
    <w:p w14:paraId="291B644A" w14:textId="77777777" w:rsidR="00722F24" w:rsidRPr="008C144F" w:rsidRDefault="00722F24" w:rsidP="008C144F">
      <w:pPr>
        <w:spacing w:line="276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b/>
          <w:sz w:val="22"/>
          <w:szCs w:val="22"/>
        </w:rPr>
        <w:t xml:space="preserve">W okresie </w:t>
      </w:r>
      <w:proofErr w:type="spellStart"/>
      <w:r w:rsidRPr="008C144F">
        <w:rPr>
          <w:rFonts w:asciiTheme="minorHAnsi" w:hAnsiTheme="minorHAnsi" w:cstheme="minorHAnsi"/>
          <w:b/>
          <w:sz w:val="22"/>
          <w:szCs w:val="22"/>
        </w:rPr>
        <w:t>pozazimowym</w:t>
      </w:r>
      <w:proofErr w:type="spellEnd"/>
      <w:r w:rsidRPr="008C144F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1AE32661" w14:textId="77777777" w:rsidR="00722F24" w:rsidRPr="008C144F" w:rsidRDefault="00722F24" w:rsidP="008C144F">
      <w:pPr>
        <w:spacing w:line="276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 sprzątanie terenów utwardzonych (4070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 xml:space="preserve">) 3 razy w tygodniu </w:t>
      </w:r>
    </w:p>
    <w:p w14:paraId="17441342" w14:textId="09497FA8" w:rsidR="00722F24" w:rsidRPr="008C144F" w:rsidRDefault="00722F24" w:rsidP="008C144F">
      <w:pPr>
        <w:spacing w:after="60" w:line="276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(poniedziałek, środa, piątek),</w:t>
      </w:r>
    </w:p>
    <w:p w14:paraId="29A39169" w14:textId="77777777" w:rsidR="00722F24" w:rsidRPr="008C144F" w:rsidRDefault="00722F24" w:rsidP="008C144F">
      <w:pPr>
        <w:spacing w:after="120" w:line="276" w:lineRule="auto"/>
        <w:ind w:left="851"/>
        <w:jc w:val="both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 sprzątanie terenów zielonych (1380 m</w:t>
      </w:r>
      <w:r w:rsidRPr="008C144F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8C144F">
        <w:rPr>
          <w:rFonts w:asciiTheme="minorHAnsi" w:hAnsiTheme="minorHAnsi" w:cstheme="minorHAnsi"/>
          <w:sz w:val="22"/>
          <w:szCs w:val="22"/>
        </w:rPr>
        <w:t>) 3 razy w tygodniu (poniedziałek, środa, piątek).</w:t>
      </w:r>
    </w:p>
    <w:p w14:paraId="030E3919" w14:textId="77777777" w:rsidR="00722F24" w:rsidRPr="008C144F" w:rsidRDefault="00722F24" w:rsidP="008C144F">
      <w:pPr>
        <w:pStyle w:val="Akapitzlist"/>
        <w:numPr>
          <w:ilvl w:val="0"/>
          <w:numId w:val="7"/>
        </w:numPr>
        <w:spacing w:after="120" w:line="276" w:lineRule="auto"/>
        <w:ind w:left="714" w:hanging="357"/>
        <w:contextualSpacing w:val="0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53B1204A" w14:textId="77777777" w:rsidR="00722F24" w:rsidRPr="008C144F" w:rsidRDefault="00722F24" w:rsidP="008C144F">
      <w:pPr>
        <w:pStyle w:val="Akapitzlist"/>
        <w:spacing w:after="60"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Osobowe:</w:t>
      </w:r>
      <w:r w:rsidRPr="008C144F">
        <w:rPr>
          <w:rFonts w:asciiTheme="minorHAnsi" w:hAnsiTheme="minorHAnsi" w:cstheme="minorHAnsi"/>
          <w:sz w:val="22"/>
          <w:szCs w:val="22"/>
        </w:rPr>
        <w:br/>
        <w:t xml:space="preserve">- obsada w zależności od potrzeb (min. 1 osoba, większa obsada w sezonie jesień-zima). </w:t>
      </w:r>
    </w:p>
    <w:p w14:paraId="4D30972B" w14:textId="77777777" w:rsidR="00722F24" w:rsidRPr="008C144F" w:rsidRDefault="00722F24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lastRenderedPageBreak/>
        <w:t xml:space="preserve">           Sprzętowe:</w:t>
      </w:r>
    </w:p>
    <w:p w14:paraId="5C2426C2" w14:textId="77777777" w:rsidR="00722F24" w:rsidRPr="008C144F" w:rsidRDefault="00722F24" w:rsidP="008C144F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 standardowe narzędzia ogrodnicze do zamiatania, pielenia i przycinania krzewów </w:t>
      </w:r>
    </w:p>
    <w:p w14:paraId="71EFCE05" w14:textId="77777777" w:rsidR="00722F24" w:rsidRPr="008C144F" w:rsidRDefault="00722F24" w:rsidP="008C144F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 sprzęt do koszenia</w:t>
      </w:r>
    </w:p>
    <w:p w14:paraId="17BF8516" w14:textId="77777777" w:rsidR="00722F24" w:rsidRPr="008C144F" w:rsidRDefault="00722F24" w:rsidP="008C144F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 sprzęt do podlewania roślin</w:t>
      </w:r>
    </w:p>
    <w:p w14:paraId="29616CCB" w14:textId="77777777" w:rsidR="00722F24" w:rsidRPr="008C144F" w:rsidRDefault="00722F24" w:rsidP="008C144F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- sprzęt i maszyny do odśnieżania </w:t>
      </w:r>
    </w:p>
    <w:p w14:paraId="19976C62" w14:textId="77777777" w:rsidR="00722F24" w:rsidRPr="008C144F" w:rsidRDefault="00722F24" w:rsidP="008C144F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- piach, sól, nasiona trawy, kora.</w:t>
      </w:r>
    </w:p>
    <w:p w14:paraId="6125ADC3" w14:textId="77777777" w:rsidR="00722F24" w:rsidRPr="008C144F" w:rsidRDefault="00722F24" w:rsidP="008C144F">
      <w:pPr>
        <w:spacing w:line="276" w:lineRule="auto"/>
        <w:ind w:left="794"/>
        <w:rPr>
          <w:rFonts w:asciiTheme="minorHAnsi" w:hAnsiTheme="minorHAnsi" w:cstheme="minorHAnsi"/>
          <w:sz w:val="22"/>
          <w:szCs w:val="22"/>
        </w:rPr>
      </w:pPr>
    </w:p>
    <w:p w14:paraId="7B80E4EF" w14:textId="77777777" w:rsidR="00370DBC" w:rsidRPr="008C144F" w:rsidRDefault="00722F24" w:rsidP="008C144F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8C144F">
        <w:rPr>
          <w:rFonts w:asciiTheme="minorHAnsi" w:hAnsiTheme="minorHAnsi" w:cstheme="minorHAnsi"/>
          <w:b/>
          <w:bCs/>
          <w:sz w:val="22"/>
          <w:szCs w:val="22"/>
        </w:rPr>
        <w:t xml:space="preserve">Pracownicy upoważnieni do nadzoru: </w:t>
      </w:r>
    </w:p>
    <w:p w14:paraId="789BA099" w14:textId="77777777" w:rsidR="00370DBC" w:rsidRPr="008C144F" w:rsidRDefault="00370DBC" w:rsidP="008C144F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 xml:space="preserve">Jolanta Maliszewska - </w:t>
      </w:r>
      <w:r w:rsidRPr="008C144F">
        <w:rPr>
          <w:rFonts w:asciiTheme="minorHAnsi" w:hAnsiTheme="minorHAnsi" w:cstheme="minorHAnsi"/>
          <w:sz w:val="22"/>
          <w:szCs w:val="22"/>
        </w:rPr>
        <w:tab/>
        <w:t xml:space="preserve">Kierownik Centrum Administracyjno-Technicznego </w:t>
      </w:r>
    </w:p>
    <w:p w14:paraId="056D0805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Wydziału Ekonomiczno-Socjologicznego UŁ</w:t>
      </w:r>
    </w:p>
    <w:p w14:paraId="42D953CD" w14:textId="77777777" w:rsidR="00370DBC" w:rsidRPr="008C144F" w:rsidRDefault="00370DBC" w:rsidP="008C144F">
      <w:pPr>
        <w:spacing w:line="276" w:lineRule="auto"/>
        <w:ind w:left="1416" w:firstLine="708"/>
        <w:rPr>
          <w:rFonts w:asciiTheme="minorHAnsi" w:hAnsiTheme="minorHAnsi" w:cstheme="minorHAnsi"/>
          <w:sz w:val="22"/>
          <w:szCs w:val="22"/>
        </w:rPr>
      </w:pPr>
      <w:r w:rsidRPr="008C144F">
        <w:rPr>
          <w:rFonts w:asciiTheme="minorHAnsi" w:hAnsiTheme="minorHAnsi" w:cstheme="minorHAnsi"/>
          <w:sz w:val="22"/>
          <w:szCs w:val="22"/>
        </w:rPr>
        <w:t>Tel. 42/635-51-25, 42/635-52-76</w:t>
      </w:r>
    </w:p>
    <w:p w14:paraId="64A54A25" w14:textId="684C4A0D" w:rsidR="00722F24" w:rsidRPr="008C144F" w:rsidRDefault="00370DBC" w:rsidP="008C144F">
      <w:pPr>
        <w:spacing w:after="60" w:line="276" w:lineRule="auto"/>
        <w:ind w:left="142"/>
        <w:rPr>
          <w:rFonts w:asciiTheme="minorHAnsi" w:hAnsiTheme="minorHAnsi" w:cstheme="minorHAnsi"/>
          <w:b/>
          <w:bCs/>
          <w:sz w:val="22"/>
          <w:szCs w:val="22"/>
          <w:lang w:val="en-GB"/>
        </w:rPr>
      </w:pP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</w:rPr>
        <w:tab/>
      </w:r>
      <w:r w:rsidRPr="008C144F">
        <w:rPr>
          <w:rFonts w:asciiTheme="minorHAnsi" w:hAnsiTheme="minorHAnsi" w:cstheme="minorHAnsi"/>
          <w:sz w:val="22"/>
          <w:szCs w:val="22"/>
          <w:lang w:val="en-US"/>
        </w:rPr>
        <w:t>Email: jolanta.maliszewska@uni.lodz.pl</w:t>
      </w:r>
    </w:p>
    <w:p w14:paraId="341A5ECF" w14:textId="0C37FC12" w:rsidR="00722F24" w:rsidRDefault="00722F24" w:rsidP="00722F24">
      <w:pPr>
        <w:ind w:left="142"/>
        <w:rPr>
          <w:rFonts w:ascii="Verdana" w:hAnsi="Verdana"/>
          <w:sz w:val="18"/>
          <w:szCs w:val="18"/>
          <w:lang w:val="en-GB"/>
        </w:rPr>
      </w:pPr>
    </w:p>
    <w:p w14:paraId="5ACE0379" w14:textId="2C6816FE" w:rsidR="008C144F" w:rsidRDefault="008C144F" w:rsidP="00722F24">
      <w:pPr>
        <w:ind w:left="142"/>
        <w:rPr>
          <w:rFonts w:ascii="Verdana" w:hAnsi="Verdana"/>
          <w:sz w:val="18"/>
          <w:szCs w:val="18"/>
          <w:lang w:val="en-GB"/>
        </w:rPr>
      </w:pPr>
    </w:p>
    <w:p w14:paraId="3046E68A" w14:textId="2B0714ED" w:rsidR="008C144F" w:rsidRDefault="008C144F" w:rsidP="00722F24">
      <w:pPr>
        <w:ind w:left="142"/>
        <w:rPr>
          <w:rFonts w:ascii="Verdana" w:hAnsi="Verdana"/>
          <w:sz w:val="18"/>
          <w:szCs w:val="18"/>
          <w:lang w:val="en-GB"/>
        </w:rPr>
      </w:pPr>
    </w:p>
    <w:p w14:paraId="53AA453D" w14:textId="462F13B8" w:rsidR="00AA49BC" w:rsidRPr="00051D7F" w:rsidRDefault="00AA49BC" w:rsidP="00722F24">
      <w:pPr>
        <w:ind w:left="142"/>
        <w:rPr>
          <w:rFonts w:ascii="Verdana" w:hAnsi="Verdana"/>
          <w:sz w:val="18"/>
          <w:szCs w:val="18"/>
          <w:lang w:val="en-US"/>
        </w:rPr>
      </w:pPr>
    </w:p>
    <w:p w14:paraId="17145C87" w14:textId="032E62FD" w:rsidR="00AA49BC" w:rsidRPr="00051D7F" w:rsidRDefault="00AA49BC" w:rsidP="00722F24">
      <w:pPr>
        <w:ind w:left="142"/>
        <w:rPr>
          <w:rFonts w:ascii="Verdana" w:hAnsi="Verdana"/>
          <w:sz w:val="18"/>
          <w:szCs w:val="18"/>
          <w:lang w:val="en-US"/>
        </w:rPr>
      </w:pPr>
    </w:p>
    <w:p w14:paraId="25984360" w14:textId="77777777" w:rsidR="00AA49BC" w:rsidRPr="00051D7F" w:rsidRDefault="00AA49BC" w:rsidP="00722F24">
      <w:pPr>
        <w:ind w:left="142"/>
        <w:rPr>
          <w:rFonts w:ascii="Verdana" w:hAnsi="Verdana"/>
          <w:sz w:val="18"/>
          <w:szCs w:val="18"/>
          <w:lang w:val="en-US"/>
        </w:rPr>
      </w:pPr>
    </w:p>
    <w:p w14:paraId="5089CEA0" w14:textId="51C8A6D1" w:rsidR="008C144F" w:rsidRPr="00051D7F" w:rsidRDefault="008C144F" w:rsidP="00722F24">
      <w:pPr>
        <w:ind w:left="142"/>
        <w:rPr>
          <w:rFonts w:ascii="Verdana" w:hAnsi="Verdana"/>
          <w:sz w:val="18"/>
          <w:szCs w:val="18"/>
          <w:lang w:val="en-US"/>
        </w:rPr>
      </w:pPr>
    </w:p>
    <w:p w14:paraId="19B47FD6" w14:textId="77777777" w:rsidR="008C144F" w:rsidRPr="00051D7F" w:rsidRDefault="008C144F" w:rsidP="00722F24">
      <w:pPr>
        <w:ind w:left="142"/>
        <w:rPr>
          <w:rFonts w:ascii="Verdana" w:hAnsi="Verdana"/>
          <w:sz w:val="18"/>
          <w:szCs w:val="18"/>
          <w:lang w:val="en-US"/>
        </w:rPr>
      </w:pPr>
    </w:p>
    <w:p w14:paraId="7E2C8E12" w14:textId="0591EB6A" w:rsidR="00722F24" w:rsidRPr="00AA49BC" w:rsidRDefault="00722F24" w:rsidP="00722F24">
      <w:pPr>
        <w:ind w:left="4111"/>
        <w:rPr>
          <w:rFonts w:ascii="Arial Narrow" w:hAnsi="Arial Narrow"/>
          <w:b/>
          <w:sz w:val="18"/>
          <w:szCs w:val="18"/>
        </w:rPr>
      </w:pPr>
      <w:r w:rsidRPr="00AA49BC">
        <w:rPr>
          <w:rFonts w:ascii="Arial Narrow" w:hAnsi="Arial Narrow"/>
          <w:b/>
          <w:sz w:val="18"/>
          <w:szCs w:val="18"/>
        </w:rPr>
        <w:t xml:space="preserve">Mapka poglądowa </w:t>
      </w:r>
      <w:r w:rsidR="00376199" w:rsidRPr="00AA49BC">
        <w:rPr>
          <w:rFonts w:ascii="Arial Narrow" w:hAnsi="Arial Narrow"/>
          <w:b/>
          <w:sz w:val="18"/>
          <w:szCs w:val="18"/>
        </w:rPr>
        <w:t>1</w:t>
      </w:r>
      <w:r w:rsidRPr="00AA49BC">
        <w:rPr>
          <w:rFonts w:ascii="Arial Narrow" w:hAnsi="Arial Narrow"/>
          <w:b/>
          <w:sz w:val="18"/>
          <w:szCs w:val="18"/>
        </w:rPr>
        <w:t>.</w:t>
      </w:r>
      <w:r w:rsidR="00370DBC" w:rsidRPr="00AA49BC">
        <w:rPr>
          <w:rFonts w:ascii="Arial Narrow" w:hAnsi="Arial Narrow"/>
          <w:b/>
          <w:sz w:val="18"/>
          <w:szCs w:val="18"/>
        </w:rPr>
        <w:t>5</w:t>
      </w:r>
    </w:p>
    <w:p w14:paraId="0E533FC1" w14:textId="77777777" w:rsidR="00722F24" w:rsidRPr="00AA49BC" w:rsidRDefault="00722F24" w:rsidP="00722F24">
      <w:pPr>
        <w:ind w:left="1416" w:firstLine="708"/>
        <w:rPr>
          <w:rFonts w:ascii="Arial Narrow" w:hAnsi="Arial Narrow"/>
          <w:sz w:val="16"/>
          <w:szCs w:val="16"/>
        </w:rPr>
      </w:pPr>
      <w:r>
        <w:rPr>
          <w:rFonts w:ascii="Arial Narrow" w:hAnsi="Arial Narrow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7E06CE" wp14:editId="27D7C93B">
                <wp:simplePos x="0" y="0"/>
                <wp:positionH relativeFrom="column">
                  <wp:posOffset>218440</wp:posOffset>
                </wp:positionH>
                <wp:positionV relativeFrom="paragraph">
                  <wp:posOffset>53010</wp:posOffset>
                </wp:positionV>
                <wp:extent cx="5306060" cy="3576955"/>
                <wp:effectExtent l="0" t="0" r="27940" b="23495"/>
                <wp:wrapNone/>
                <wp:docPr id="39" name="Rectangl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06060" cy="357695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FC1F85" id="Rectangle 250" o:spid="_x0000_s1026" style="position:absolute;margin-left:17.2pt;margin-top:4.15pt;width:417.8pt;height:281.6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" filled="f" strokeweight="2pt"/>
            </w:pict>
          </mc:Fallback>
        </mc:AlternateContent>
      </w:r>
    </w:p>
    <w:p w14:paraId="2AC1824A" w14:textId="77777777" w:rsidR="00722F24" w:rsidRDefault="00722F24" w:rsidP="00722F24">
      <w:pPr>
        <w:ind w:left="426"/>
        <w:rPr>
          <w:rFonts w:ascii="Arial Narrow" w:hAnsi="Arial Narrow"/>
          <w:lang w:val="en-US"/>
        </w:rPr>
      </w:pPr>
      <w:r>
        <w:rPr>
          <w:rFonts w:ascii="Arial Narrow" w:hAnsi="Arial Narrow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C4F9F59" wp14:editId="35A0D4AD">
                <wp:simplePos x="0" y="0"/>
                <wp:positionH relativeFrom="column">
                  <wp:posOffset>1022985</wp:posOffset>
                </wp:positionH>
                <wp:positionV relativeFrom="paragraph">
                  <wp:posOffset>1000125</wp:posOffset>
                </wp:positionV>
                <wp:extent cx="943610" cy="0"/>
                <wp:effectExtent l="38735" t="40640" r="36830" b="35560"/>
                <wp:wrapNone/>
                <wp:docPr id="41" name="AutoShap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43610" cy="0"/>
                        </a:xfrm>
                        <a:prstGeom prst="straightConnector1">
                          <a:avLst/>
                        </a:prstGeom>
                        <a:noFill/>
                        <a:ln w="63500">
                          <a:solidFill>
                            <a:srgbClr val="92D05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6E69134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10" o:spid="_x0000_s1026" type="#_x0000_t32" style="position:absolute;margin-left:80.55pt;margin-top:78.75pt;width:74.3pt;height:0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" strokecolor="#92d050" strokeweight="5pt"/>
            </w:pict>
          </mc:Fallback>
        </mc:AlternateContent>
      </w:r>
      <w:r>
        <w:rPr>
          <w:rFonts w:ascii="Arial Narrow" w:hAnsi="Arial Narrow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0BC54A" wp14:editId="3C9C9CEC">
                <wp:simplePos x="0" y="0"/>
                <wp:positionH relativeFrom="column">
                  <wp:posOffset>561975</wp:posOffset>
                </wp:positionH>
                <wp:positionV relativeFrom="paragraph">
                  <wp:posOffset>2229485</wp:posOffset>
                </wp:positionV>
                <wp:extent cx="635" cy="168275"/>
                <wp:effectExtent l="33655" t="32385" r="32385" b="37465"/>
                <wp:wrapNone/>
                <wp:docPr id="40" name="AutoShap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68275"/>
                        </a:xfrm>
                        <a:prstGeom prst="straightConnector1">
                          <a:avLst/>
                        </a:prstGeom>
                        <a:noFill/>
                        <a:ln w="63500">
                          <a:solidFill>
                            <a:srgbClr val="92D050"/>
                          </a:solidFill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0AF04" id="AutoShape 311" o:spid="_x0000_s1026" type="#_x0000_t32" style="position:absolute;margin-left:44.25pt;margin-top:175.55pt;width:.05pt;height:13.25pt;flip:y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" strokecolor="#92d050" strokeweight="5pt"/>
            </w:pict>
          </mc:Fallback>
        </mc:AlternateContent>
      </w:r>
      <w:r>
        <w:rPr>
          <w:noProof/>
        </w:rPr>
        <w:drawing>
          <wp:inline distT="0" distB="0" distL="0" distR="0" wp14:anchorId="5F3CD915" wp14:editId="3C60E22E">
            <wp:extent cx="5215890" cy="3175000"/>
            <wp:effectExtent l="0" t="0" r="3810" b="6350"/>
            <wp:docPr id="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02D0B" w14:textId="77777777" w:rsidR="00722F24" w:rsidRPr="0054702A" w:rsidRDefault="00722F24" w:rsidP="00722F24">
      <w:pPr>
        <w:ind w:left="2835"/>
        <w:rPr>
          <w:rFonts w:ascii="Arial Narrow" w:hAnsi="Arial Narrow"/>
          <w:b/>
          <w:sz w:val="20"/>
          <w:szCs w:val="20"/>
        </w:rPr>
      </w:pPr>
      <w:r w:rsidRPr="0054702A">
        <w:rPr>
          <w:rFonts w:ascii="Arial Narrow" w:hAnsi="Arial Narrow"/>
          <w:b/>
          <w:sz w:val="20"/>
          <w:szCs w:val="20"/>
        </w:rPr>
        <w:t>teren Wydz. Ekonomiczno</w:t>
      </w:r>
      <w:r>
        <w:rPr>
          <w:rFonts w:ascii="Arial Narrow" w:hAnsi="Arial Narrow"/>
          <w:b/>
          <w:sz w:val="20"/>
          <w:szCs w:val="20"/>
        </w:rPr>
        <w:t>-</w:t>
      </w:r>
      <w:r w:rsidRPr="0054702A">
        <w:rPr>
          <w:rFonts w:ascii="Arial Narrow" w:hAnsi="Arial Narrow"/>
          <w:b/>
          <w:sz w:val="20"/>
          <w:szCs w:val="20"/>
        </w:rPr>
        <w:t>Socjologicznego</w:t>
      </w:r>
    </w:p>
    <w:p w14:paraId="6DBCE8DE" w14:textId="77777777" w:rsidR="00722F24" w:rsidRDefault="00722F24" w:rsidP="00722F24">
      <w:pPr>
        <w:spacing w:after="120"/>
        <w:ind w:left="3686"/>
        <w:rPr>
          <w:rFonts w:ascii="Arial Narrow" w:hAnsi="Arial Narrow"/>
          <w:b/>
          <w:sz w:val="20"/>
          <w:szCs w:val="20"/>
        </w:rPr>
      </w:pPr>
      <w:r w:rsidRPr="0054702A">
        <w:rPr>
          <w:rFonts w:ascii="Arial Narrow" w:hAnsi="Arial Narrow"/>
          <w:b/>
          <w:sz w:val="20"/>
          <w:szCs w:val="20"/>
        </w:rPr>
        <w:t>ul. Rewolucji 37-39</w:t>
      </w:r>
    </w:p>
    <w:p w14:paraId="033E7FBE" w14:textId="77777777" w:rsidR="00722F24" w:rsidRPr="00757B31" w:rsidRDefault="00722F24" w:rsidP="00722F24">
      <w:pPr>
        <w:spacing w:after="120"/>
        <w:jc w:val="center"/>
        <w:rPr>
          <w:rFonts w:ascii="Arial Narrow" w:hAnsi="Arial Narrow"/>
          <w:b/>
          <w:sz w:val="6"/>
          <w:szCs w:val="6"/>
        </w:rPr>
      </w:pPr>
    </w:p>
    <w:p w14:paraId="53F15CE8" w14:textId="77777777" w:rsidR="008C144F" w:rsidRPr="005659FD" w:rsidRDefault="008C144F" w:rsidP="00722F24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</w:p>
    <w:p w14:paraId="4D0DB89A" w14:textId="77777777" w:rsidR="008C144F" w:rsidRPr="005659FD" w:rsidRDefault="008C144F" w:rsidP="00722F24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</w:p>
    <w:p w14:paraId="35C6F8E6" w14:textId="77777777" w:rsidR="008C144F" w:rsidRPr="005659FD" w:rsidRDefault="008C144F" w:rsidP="00722F24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</w:p>
    <w:p w14:paraId="4BB2645C" w14:textId="77777777" w:rsidR="008C144F" w:rsidRPr="005659FD" w:rsidRDefault="008C144F" w:rsidP="00722F24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</w:p>
    <w:p w14:paraId="2574B727" w14:textId="77777777" w:rsidR="008C144F" w:rsidRPr="005659FD" w:rsidRDefault="008C144F" w:rsidP="00722F24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</w:p>
    <w:p w14:paraId="50DD9B9C" w14:textId="77777777" w:rsidR="008C144F" w:rsidRPr="005659FD" w:rsidRDefault="008C144F" w:rsidP="00722F24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</w:p>
    <w:p w14:paraId="16B4F3DE" w14:textId="77777777" w:rsidR="008C144F" w:rsidRPr="005659FD" w:rsidRDefault="008C144F" w:rsidP="00722F24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</w:p>
    <w:p w14:paraId="50C1516E" w14:textId="77777777" w:rsidR="00323C8D" w:rsidRPr="00051D7F" w:rsidRDefault="00323C8D" w:rsidP="00722F24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</w:p>
    <w:p w14:paraId="5D3B18D6" w14:textId="77777777" w:rsidR="00323C8D" w:rsidRPr="00051D7F" w:rsidRDefault="00323C8D" w:rsidP="00722F24">
      <w:pPr>
        <w:spacing w:after="200"/>
        <w:ind w:left="4111"/>
        <w:rPr>
          <w:rFonts w:ascii="Arial Narrow" w:hAnsi="Arial Narrow"/>
          <w:b/>
          <w:sz w:val="18"/>
          <w:szCs w:val="18"/>
        </w:rPr>
      </w:pPr>
    </w:p>
    <w:p w14:paraId="0FB74F81" w14:textId="235DB6D0" w:rsidR="00722F24" w:rsidRPr="00757B31" w:rsidRDefault="00722F24" w:rsidP="00722F24">
      <w:pPr>
        <w:spacing w:after="200"/>
        <w:ind w:left="4111"/>
        <w:rPr>
          <w:rFonts w:ascii="Arial Narrow" w:hAnsi="Arial Narrow"/>
          <w:b/>
          <w:sz w:val="18"/>
          <w:szCs w:val="18"/>
          <w:lang w:val="en-US"/>
        </w:rPr>
      </w:pPr>
      <w:r w:rsidRPr="00757B31">
        <w:rPr>
          <w:rFonts w:ascii="Arial Narrow" w:hAnsi="Arial Narrow"/>
          <w:noProof/>
          <w:sz w:val="8"/>
          <w:szCs w:val="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BD1D999" wp14:editId="6C95A915">
                <wp:simplePos x="0" y="0"/>
                <wp:positionH relativeFrom="column">
                  <wp:posOffset>220704</wp:posOffset>
                </wp:positionH>
                <wp:positionV relativeFrom="paragraph">
                  <wp:posOffset>197154</wp:posOffset>
                </wp:positionV>
                <wp:extent cx="5306060" cy="2965836"/>
                <wp:effectExtent l="0" t="0" r="27940" b="25400"/>
                <wp:wrapNone/>
                <wp:docPr id="18" name="Rectangl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06060" cy="2965836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BF3F9B" id="Rectangle 250" o:spid="_x0000_s1026" style="position:absolute;margin-left:17.4pt;margin-top:15.5pt;width:417.8pt;height:233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" filled="f" strokeweight="2pt"/>
            </w:pict>
          </mc:Fallback>
        </mc:AlternateContent>
      </w:r>
      <w:r>
        <w:rPr>
          <w:rFonts w:ascii="Arial Narrow" w:hAnsi="Arial Narrow"/>
          <w:b/>
          <w:sz w:val="18"/>
          <w:szCs w:val="18"/>
          <w:lang w:val="en-US"/>
        </w:rPr>
        <w:t xml:space="preserve">w </w:t>
      </w:r>
      <w:proofErr w:type="spellStart"/>
      <w:r>
        <w:rPr>
          <w:rFonts w:ascii="Arial Narrow" w:hAnsi="Arial Narrow"/>
          <w:b/>
          <w:sz w:val="18"/>
          <w:szCs w:val="18"/>
          <w:lang w:val="en-US"/>
        </w:rPr>
        <w:t>uj</w:t>
      </w:r>
      <w:r w:rsidR="008C144F">
        <w:rPr>
          <w:rFonts w:ascii="Arial Narrow" w:hAnsi="Arial Narrow"/>
          <w:b/>
          <w:sz w:val="18"/>
          <w:szCs w:val="18"/>
          <w:lang w:val="en-US"/>
        </w:rPr>
        <w:t>ę</w:t>
      </w:r>
      <w:r>
        <w:rPr>
          <w:rFonts w:ascii="Arial Narrow" w:hAnsi="Arial Narrow"/>
          <w:b/>
          <w:sz w:val="18"/>
          <w:szCs w:val="18"/>
          <w:lang w:val="en-US"/>
        </w:rPr>
        <w:t>ciu</w:t>
      </w:r>
      <w:proofErr w:type="spellEnd"/>
      <w:r>
        <w:rPr>
          <w:rFonts w:ascii="Arial Narrow" w:hAnsi="Arial Narrow"/>
          <w:b/>
          <w:sz w:val="18"/>
          <w:szCs w:val="18"/>
          <w:lang w:val="en-US"/>
        </w:rPr>
        <w:t xml:space="preserve"> 3D</w:t>
      </w:r>
    </w:p>
    <w:p w14:paraId="0671B32E" w14:textId="77777777" w:rsidR="00722F24" w:rsidRPr="00BF5242" w:rsidRDefault="00722F24" w:rsidP="00722F24">
      <w:pPr>
        <w:spacing w:after="120"/>
        <w:ind w:left="426"/>
        <w:rPr>
          <w:rFonts w:ascii="Arial Narrow" w:hAnsi="Arial Narrow"/>
          <w:b/>
          <w:sz w:val="18"/>
          <w:szCs w:val="1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4484770D" wp14:editId="28D80145">
                <wp:simplePos x="0" y="0"/>
                <wp:positionH relativeFrom="column">
                  <wp:posOffset>552512</wp:posOffset>
                </wp:positionH>
                <wp:positionV relativeFrom="paragraph">
                  <wp:posOffset>91795</wp:posOffset>
                </wp:positionV>
                <wp:extent cx="4358859" cy="2231566"/>
                <wp:effectExtent l="19050" t="38100" r="80010" b="0"/>
                <wp:wrapNone/>
                <wp:docPr id="89" name="Grupa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58859" cy="2231566"/>
                          <a:chOff x="0" y="0"/>
                          <a:chExt cx="4358859" cy="2231566"/>
                        </a:xfrm>
                      </wpg:grpSpPr>
                      <wpg:grpSp>
                        <wpg:cNvPr id="86" name="Grupa 86"/>
                        <wpg:cNvGrpSpPr/>
                        <wpg:grpSpPr>
                          <a:xfrm>
                            <a:off x="0" y="0"/>
                            <a:ext cx="4358859" cy="2231566"/>
                            <a:chOff x="0" y="0"/>
                            <a:chExt cx="4358859" cy="2231566"/>
                          </a:xfrm>
                        </wpg:grpSpPr>
                        <wpg:grpSp>
                          <wpg:cNvPr id="73" name="Grupa 73"/>
                          <wpg:cNvGrpSpPr/>
                          <wpg:grpSpPr>
                            <a:xfrm>
                              <a:off x="0" y="117806"/>
                              <a:ext cx="2043430" cy="2113760"/>
                              <a:chOff x="0" y="0"/>
                              <a:chExt cx="2043430" cy="2070954"/>
                            </a:xfrm>
                          </wpg:grpSpPr>
                          <wps:wsp>
                            <wps:cNvPr id="22" name="Dowolny kształt 22"/>
                            <wps:cNvSpPr/>
                            <wps:spPr>
                              <a:xfrm>
                                <a:off x="898380" y="0"/>
                                <a:ext cx="1145050" cy="250847"/>
                              </a:xfrm>
                              <a:custGeom>
                                <a:avLst/>
                                <a:gdLst>
                                  <a:gd name="connsiteX0" fmla="*/ 0 w 1932935"/>
                                  <a:gd name="connsiteY0" fmla="*/ 109728 h 256032"/>
                                  <a:gd name="connsiteX1" fmla="*/ 36576 w 1932935"/>
                                  <a:gd name="connsiteY1" fmla="*/ 117043 h 256032"/>
                                  <a:gd name="connsiteX2" fmla="*/ 138989 w 1932935"/>
                                  <a:gd name="connsiteY2" fmla="*/ 102413 h 256032"/>
                                  <a:gd name="connsiteX3" fmla="*/ 160934 w 1932935"/>
                                  <a:gd name="connsiteY3" fmla="*/ 87782 h 256032"/>
                                  <a:gd name="connsiteX4" fmla="*/ 314553 w 1932935"/>
                                  <a:gd name="connsiteY4" fmla="*/ 58521 h 256032"/>
                                  <a:gd name="connsiteX5" fmla="*/ 534009 w 1932935"/>
                                  <a:gd name="connsiteY5" fmla="*/ 51206 h 256032"/>
                                  <a:gd name="connsiteX6" fmla="*/ 877824 w 1932935"/>
                                  <a:gd name="connsiteY6" fmla="*/ 36576 h 256032"/>
                                  <a:gd name="connsiteX7" fmla="*/ 1111910 w 1932935"/>
                                  <a:gd name="connsiteY7" fmla="*/ 29261 h 256032"/>
                                  <a:gd name="connsiteX8" fmla="*/ 1163117 w 1932935"/>
                                  <a:gd name="connsiteY8" fmla="*/ 14630 h 256032"/>
                                  <a:gd name="connsiteX9" fmla="*/ 1367942 w 1932935"/>
                                  <a:gd name="connsiteY9" fmla="*/ 7315 h 256032"/>
                                  <a:gd name="connsiteX10" fmla="*/ 1477670 w 1932935"/>
                                  <a:gd name="connsiteY10" fmla="*/ 0 h 256032"/>
                                  <a:gd name="connsiteX11" fmla="*/ 1931213 w 1932935"/>
                                  <a:gd name="connsiteY11" fmla="*/ 7315 h 256032"/>
                                  <a:gd name="connsiteX12" fmla="*/ 1916582 w 1932935"/>
                                  <a:gd name="connsiteY12" fmla="*/ 21945 h 256032"/>
                                  <a:gd name="connsiteX13" fmla="*/ 1894637 w 1932935"/>
                                  <a:gd name="connsiteY13" fmla="*/ 29261 h 256032"/>
                                  <a:gd name="connsiteX14" fmla="*/ 1901952 w 1932935"/>
                                  <a:gd name="connsiteY14" fmla="*/ 256032 h 25603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</a:cxnLst>
                                <a:rect l="l" t="t" r="r" b="b"/>
                                <a:pathLst>
                                  <a:path w="1932935" h="256032">
                                    <a:moveTo>
                                      <a:pt x="0" y="109728"/>
                                    </a:moveTo>
                                    <a:cubicBezTo>
                                      <a:pt x="12192" y="112166"/>
                                      <a:pt x="24143" y="117043"/>
                                      <a:pt x="36576" y="117043"/>
                                    </a:cubicBezTo>
                                    <a:cubicBezTo>
                                      <a:pt x="86469" y="117043"/>
                                      <a:pt x="99601" y="112260"/>
                                      <a:pt x="138989" y="102413"/>
                                    </a:cubicBezTo>
                                    <a:cubicBezTo>
                                      <a:pt x="146304" y="97536"/>
                                      <a:pt x="153301" y="92144"/>
                                      <a:pt x="160934" y="87782"/>
                                    </a:cubicBezTo>
                                    <a:cubicBezTo>
                                      <a:pt x="214408" y="57225"/>
                                      <a:pt x="229578" y="63945"/>
                                      <a:pt x="314553" y="58521"/>
                                    </a:cubicBezTo>
                                    <a:cubicBezTo>
                                      <a:pt x="387597" y="53859"/>
                                      <a:pt x="460870" y="54019"/>
                                      <a:pt x="534009" y="51206"/>
                                    </a:cubicBezTo>
                                    <a:cubicBezTo>
                                      <a:pt x="912645" y="36643"/>
                                      <a:pt x="463198" y="51124"/>
                                      <a:pt x="877824" y="36576"/>
                                    </a:cubicBezTo>
                                    <a:lnTo>
                                      <a:pt x="1111910" y="29261"/>
                                    </a:lnTo>
                                    <a:cubicBezTo>
                                      <a:pt x="1123887" y="25268"/>
                                      <a:pt x="1151808" y="15337"/>
                                      <a:pt x="1163117" y="14630"/>
                                    </a:cubicBezTo>
                                    <a:cubicBezTo>
                                      <a:pt x="1231302" y="10369"/>
                                      <a:pt x="1299697" y="10489"/>
                                      <a:pt x="1367942" y="7315"/>
                                    </a:cubicBezTo>
                                    <a:cubicBezTo>
                                      <a:pt x="1404560" y="5612"/>
                                      <a:pt x="1441094" y="2438"/>
                                      <a:pt x="1477670" y="0"/>
                                    </a:cubicBezTo>
                                    <a:cubicBezTo>
                                      <a:pt x="1628851" y="2438"/>
                                      <a:pt x="1780201" y="-235"/>
                                      <a:pt x="1931213" y="7315"/>
                                    </a:cubicBezTo>
                                    <a:cubicBezTo>
                                      <a:pt x="1938101" y="7659"/>
                                      <a:pt x="1922496" y="18397"/>
                                      <a:pt x="1916582" y="21945"/>
                                    </a:cubicBezTo>
                                    <a:cubicBezTo>
                                      <a:pt x="1909970" y="25912"/>
                                      <a:pt x="1901952" y="26822"/>
                                      <a:pt x="1894637" y="29261"/>
                                    </a:cubicBezTo>
                                    <a:cubicBezTo>
                                      <a:pt x="1902537" y="226760"/>
                                      <a:pt x="1901952" y="151132"/>
                                      <a:pt x="1901952" y="256032"/>
                                    </a:cubicBezTo>
                                  </a:path>
                                </a:pathLst>
                              </a:custGeom>
                              <a:noFill/>
                              <a:ln w="3810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3" name="Dowolny kształt 23"/>
                            <wps:cNvSpPr/>
                            <wps:spPr>
                              <a:xfrm>
                                <a:off x="0" y="87778"/>
                                <a:ext cx="898525" cy="1887220"/>
                              </a:xfrm>
                              <a:custGeom>
                                <a:avLst/>
                                <a:gdLst>
                                  <a:gd name="connsiteX0" fmla="*/ 950976 w 950976"/>
                                  <a:gd name="connsiteY0" fmla="*/ 0 h 1887322"/>
                                  <a:gd name="connsiteX1" fmla="*/ 943661 w 950976"/>
                                  <a:gd name="connsiteY1" fmla="*/ 87783 h 1887322"/>
                                  <a:gd name="connsiteX2" fmla="*/ 929030 w 950976"/>
                                  <a:gd name="connsiteY2" fmla="*/ 138989 h 1887322"/>
                                  <a:gd name="connsiteX3" fmla="*/ 921715 w 950976"/>
                                  <a:gd name="connsiteY3" fmla="*/ 226772 h 1887322"/>
                                  <a:gd name="connsiteX4" fmla="*/ 914400 w 950976"/>
                                  <a:gd name="connsiteY4" fmla="*/ 248717 h 1887322"/>
                                  <a:gd name="connsiteX5" fmla="*/ 907085 w 950976"/>
                                  <a:gd name="connsiteY5" fmla="*/ 694944 h 1887322"/>
                                  <a:gd name="connsiteX6" fmla="*/ 892454 w 950976"/>
                                  <a:gd name="connsiteY6" fmla="*/ 738836 h 1887322"/>
                                  <a:gd name="connsiteX7" fmla="*/ 870509 w 950976"/>
                                  <a:gd name="connsiteY7" fmla="*/ 899770 h 1887322"/>
                                  <a:gd name="connsiteX8" fmla="*/ 848563 w 950976"/>
                                  <a:gd name="connsiteY8" fmla="*/ 907085 h 1887322"/>
                                  <a:gd name="connsiteX9" fmla="*/ 833933 w 950976"/>
                                  <a:gd name="connsiteY9" fmla="*/ 921716 h 1887322"/>
                                  <a:gd name="connsiteX10" fmla="*/ 738835 w 950976"/>
                                  <a:gd name="connsiteY10" fmla="*/ 943661 h 1887322"/>
                                  <a:gd name="connsiteX11" fmla="*/ 629107 w 950976"/>
                                  <a:gd name="connsiteY11" fmla="*/ 965607 h 1887322"/>
                                  <a:gd name="connsiteX12" fmla="*/ 607162 w 950976"/>
                                  <a:gd name="connsiteY12" fmla="*/ 1031444 h 1887322"/>
                                  <a:gd name="connsiteX13" fmla="*/ 599846 w 950976"/>
                                  <a:gd name="connsiteY13" fmla="*/ 1053389 h 1887322"/>
                                  <a:gd name="connsiteX14" fmla="*/ 585216 w 950976"/>
                                  <a:gd name="connsiteY14" fmla="*/ 1214324 h 1887322"/>
                                  <a:gd name="connsiteX15" fmla="*/ 577901 w 950976"/>
                                  <a:gd name="connsiteY15" fmla="*/ 1236269 h 1887322"/>
                                  <a:gd name="connsiteX16" fmla="*/ 563270 w 950976"/>
                                  <a:gd name="connsiteY16" fmla="*/ 1294791 h 1887322"/>
                                  <a:gd name="connsiteX17" fmla="*/ 460858 w 950976"/>
                                  <a:gd name="connsiteY17" fmla="*/ 1302106 h 1887322"/>
                                  <a:gd name="connsiteX18" fmla="*/ 14630 w 950976"/>
                                  <a:gd name="connsiteY18" fmla="*/ 1309421 h 1887322"/>
                                  <a:gd name="connsiteX19" fmla="*/ 0 w 950976"/>
                                  <a:gd name="connsiteY19" fmla="*/ 1389888 h 1887322"/>
                                  <a:gd name="connsiteX20" fmla="*/ 7315 w 950976"/>
                                  <a:gd name="connsiteY20" fmla="*/ 1441095 h 1887322"/>
                                  <a:gd name="connsiteX21" fmla="*/ 555955 w 950976"/>
                                  <a:gd name="connsiteY21" fmla="*/ 1441095 h 1887322"/>
                                  <a:gd name="connsiteX22" fmla="*/ 614477 w 950976"/>
                                  <a:gd name="connsiteY22" fmla="*/ 1448410 h 1887322"/>
                                  <a:gd name="connsiteX23" fmla="*/ 621792 w 950976"/>
                                  <a:gd name="connsiteY23" fmla="*/ 1521562 h 1887322"/>
                                  <a:gd name="connsiteX24" fmla="*/ 636422 w 950976"/>
                                  <a:gd name="connsiteY24" fmla="*/ 1609344 h 1887322"/>
                                  <a:gd name="connsiteX25" fmla="*/ 636422 w 950976"/>
                                  <a:gd name="connsiteY25" fmla="*/ 1887322 h 188732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  <a:cxn ang="0">
                                    <a:pos x="connsiteX15" y="connsiteY15"/>
                                  </a:cxn>
                                  <a:cxn ang="0">
                                    <a:pos x="connsiteX16" y="connsiteY16"/>
                                  </a:cxn>
                                  <a:cxn ang="0">
                                    <a:pos x="connsiteX17" y="connsiteY17"/>
                                  </a:cxn>
                                  <a:cxn ang="0">
                                    <a:pos x="connsiteX18" y="connsiteY18"/>
                                  </a:cxn>
                                  <a:cxn ang="0">
                                    <a:pos x="connsiteX19" y="connsiteY19"/>
                                  </a:cxn>
                                  <a:cxn ang="0">
                                    <a:pos x="connsiteX20" y="connsiteY20"/>
                                  </a:cxn>
                                  <a:cxn ang="0">
                                    <a:pos x="connsiteX21" y="connsiteY21"/>
                                  </a:cxn>
                                  <a:cxn ang="0">
                                    <a:pos x="connsiteX22" y="connsiteY22"/>
                                  </a:cxn>
                                  <a:cxn ang="0">
                                    <a:pos x="connsiteX23" y="connsiteY23"/>
                                  </a:cxn>
                                  <a:cxn ang="0">
                                    <a:pos x="connsiteX24" y="connsiteY24"/>
                                  </a:cxn>
                                  <a:cxn ang="0">
                                    <a:pos x="connsiteX25" y="connsiteY25"/>
                                  </a:cxn>
                                </a:cxnLst>
                                <a:rect l="l" t="t" r="r" b="b"/>
                                <a:pathLst>
                                  <a:path w="950976" h="1887322">
                                    <a:moveTo>
                                      <a:pt x="950976" y="0"/>
                                    </a:moveTo>
                                    <a:cubicBezTo>
                                      <a:pt x="948538" y="29261"/>
                                      <a:pt x="947303" y="58647"/>
                                      <a:pt x="943661" y="87783"/>
                                    </a:cubicBezTo>
                                    <a:cubicBezTo>
                                      <a:pt x="941823" y="102486"/>
                                      <a:pt x="933891" y="124409"/>
                                      <a:pt x="929030" y="138989"/>
                                    </a:cubicBezTo>
                                    <a:cubicBezTo>
                                      <a:pt x="926592" y="168250"/>
                                      <a:pt x="925596" y="197667"/>
                                      <a:pt x="921715" y="226772"/>
                                    </a:cubicBezTo>
                                    <a:cubicBezTo>
                                      <a:pt x="920696" y="234415"/>
                                      <a:pt x="914641" y="241010"/>
                                      <a:pt x="914400" y="248717"/>
                                    </a:cubicBezTo>
                                    <a:cubicBezTo>
                                      <a:pt x="909754" y="397407"/>
                                      <a:pt x="913739" y="546331"/>
                                      <a:pt x="907085" y="694944"/>
                                    </a:cubicBezTo>
                                    <a:cubicBezTo>
                                      <a:pt x="906395" y="710351"/>
                                      <a:pt x="892454" y="738836"/>
                                      <a:pt x="892454" y="738836"/>
                                    </a:cubicBezTo>
                                    <a:cubicBezTo>
                                      <a:pt x="888802" y="768051"/>
                                      <a:pt x="873991" y="889325"/>
                                      <a:pt x="870509" y="899770"/>
                                    </a:cubicBezTo>
                                    <a:cubicBezTo>
                                      <a:pt x="868071" y="907085"/>
                                      <a:pt x="855878" y="904647"/>
                                      <a:pt x="848563" y="907085"/>
                                    </a:cubicBezTo>
                                    <a:cubicBezTo>
                                      <a:pt x="843686" y="911962"/>
                                      <a:pt x="840102" y="918632"/>
                                      <a:pt x="833933" y="921716"/>
                                    </a:cubicBezTo>
                                    <a:cubicBezTo>
                                      <a:pt x="801802" y="937782"/>
                                      <a:pt x="773872" y="938656"/>
                                      <a:pt x="738835" y="943661"/>
                                    </a:cubicBezTo>
                                    <a:cubicBezTo>
                                      <a:pt x="673996" y="965275"/>
                                      <a:pt x="710271" y="956589"/>
                                      <a:pt x="629107" y="965607"/>
                                    </a:cubicBezTo>
                                    <a:lnTo>
                                      <a:pt x="607162" y="1031444"/>
                                    </a:lnTo>
                                    <a:lnTo>
                                      <a:pt x="599846" y="1053389"/>
                                    </a:lnTo>
                                    <a:cubicBezTo>
                                      <a:pt x="596330" y="1109651"/>
                                      <a:pt x="597165" y="1160553"/>
                                      <a:pt x="585216" y="1214324"/>
                                    </a:cubicBezTo>
                                    <a:cubicBezTo>
                                      <a:pt x="583543" y="1221851"/>
                                      <a:pt x="579930" y="1228830"/>
                                      <a:pt x="577901" y="1236269"/>
                                    </a:cubicBezTo>
                                    <a:cubicBezTo>
                                      <a:pt x="572610" y="1255668"/>
                                      <a:pt x="580795" y="1284933"/>
                                      <a:pt x="563270" y="1294791"/>
                                    </a:cubicBezTo>
                                    <a:cubicBezTo>
                                      <a:pt x="533441" y="1311570"/>
                                      <a:pt x="495070" y="1301194"/>
                                      <a:pt x="460858" y="1302106"/>
                                    </a:cubicBezTo>
                                    <a:cubicBezTo>
                                      <a:pt x="312148" y="1306071"/>
                                      <a:pt x="163373" y="1306983"/>
                                      <a:pt x="14630" y="1309421"/>
                                    </a:cubicBezTo>
                                    <a:cubicBezTo>
                                      <a:pt x="8228" y="1335031"/>
                                      <a:pt x="0" y="1363678"/>
                                      <a:pt x="0" y="1389888"/>
                                    </a:cubicBezTo>
                                    <a:cubicBezTo>
                                      <a:pt x="0" y="1407130"/>
                                      <a:pt x="4877" y="1424026"/>
                                      <a:pt x="7315" y="1441095"/>
                                    </a:cubicBezTo>
                                    <a:cubicBezTo>
                                      <a:pt x="276118" y="1436461"/>
                                      <a:pt x="348224" y="1424477"/>
                                      <a:pt x="555955" y="1441095"/>
                                    </a:cubicBezTo>
                                    <a:cubicBezTo>
                                      <a:pt x="575552" y="1442663"/>
                                      <a:pt x="594970" y="1445972"/>
                                      <a:pt x="614477" y="1448410"/>
                                    </a:cubicBezTo>
                                    <a:cubicBezTo>
                                      <a:pt x="616915" y="1472794"/>
                                      <a:pt x="618481" y="1497281"/>
                                      <a:pt x="621792" y="1521562"/>
                                    </a:cubicBezTo>
                                    <a:cubicBezTo>
                                      <a:pt x="625800" y="1550954"/>
                                      <a:pt x="636422" y="1579680"/>
                                      <a:pt x="636422" y="1609344"/>
                                    </a:cubicBezTo>
                                    <a:lnTo>
                                      <a:pt x="636422" y="1887322"/>
                                    </a:lnTo>
                                  </a:path>
                                </a:pathLst>
                              </a:custGeom>
                              <a:noFill/>
                              <a:ln w="3810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3" name="Dowolny kształt 53"/>
                            <wps:cNvSpPr/>
                            <wps:spPr>
                              <a:xfrm rot="219972">
                                <a:off x="579298" y="1931161"/>
                                <a:ext cx="1357833" cy="139793"/>
                              </a:xfrm>
                              <a:custGeom>
                                <a:avLst/>
                                <a:gdLst>
                                  <a:gd name="connsiteX0" fmla="*/ 0 w 1426464"/>
                                  <a:gd name="connsiteY0" fmla="*/ 83646 h 97065"/>
                                  <a:gd name="connsiteX1" fmla="*/ 58521 w 1426464"/>
                                  <a:gd name="connsiteY1" fmla="*/ 76331 h 97065"/>
                                  <a:gd name="connsiteX2" fmla="*/ 475488 w 1426464"/>
                                  <a:gd name="connsiteY2" fmla="*/ 69016 h 97065"/>
                                  <a:gd name="connsiteX3" fmla="*/ 665683 w 1426464"/>
                                  <a:gd name="connsiteY3" fmla="*/ 61700 h 97065"/>
                                  <a:gd name="connsiteX4" fmla="*/ 687629 w 1426464"/>
                                  <a:gd name="connsiteY4" fmla="*/ 54385 h 97065"/>
                                  <a:gd name="connsiteX5" fmla="*/ 819302 w 1426464"/>
                                  <a:gd name="connsiteY5" fmla="*/ 47070 h 97065"/>
                                  <a:gd name="connsiteX6" fmla="*/ 980237 w 1426464"/>
                                  <a:gd name="connsiteY6" fmla="*/ 32440 h 97065"/>
                                  <a:gd name="connsiteX7" fmla="*/ 1089965 w 1426464"/>
                                  <a:gd name="connsiteY7" fmla="*/ 25124 h 97065"/>
                                  <a:gd name="connsiteX8" fmla="*/ 1126541 w 1426464"/>
                                  <a:gd name="connsiteY8" fmla="*/ 17809 h 97065"/>
                                  <a:gd name="connsiteX9" fmla="*/ 1148486 w 1426464"/>
                                  <a:gd name="connsiteY9" fmla="*/ 10494 h 97065"/>
                                  <a:gd name="connsiteX10" fmla="*/ 1426464 w 1426464"/>
                                  <a:gd name="connsiteY10" fmla="*/ 25124 h 9706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</a:cxnLst>
                                <a:rect l="l" t="t" r="r" b="b"/>
                                <a:pathLst>
                                  <a:path w="1426464" h="97065">
                                    <a:moveTo>
                                      <a:pt x="0" y="83646"/>
                                    </a:moveTo>
                                    <a:cubicBezTo>
                                      <a:pt x="157844" y="115214"/>
                                      <a:pt x="-53421" y="81928"/>
                                      <a:pt x="58521" y="76331"/>
                                    </a:cubicBezTo>
                                    <a:cubicBezTo>
                                      <a:pt x="197358" y="69389"/>
                                      <a:pt x="336499" y="71454"/>
                                      <a:pt x="475488" y="69016"/>
                                    </a:cubicBezTo>
                                    <a:cubicBezTo>
                                      <a:pt x="538886" y="66577"/>
                                      <a:pt x="602388" y="66065"/>
                                      <a:pt x="665683" y="61700"/>
                                    </a:cubicBezTo>
                                    <a:cubicBezTo>
                                      <a:pt x="673376" y="61169"/>
                                      <a:pt x="679953" y="55116"/>
                                      <a:pt x="687629" y="54385"/>
                                    </a:cubicBezTo>
                                    <a:cubicBezTo>
                                      <a:pt x="731390" y="50217"/>
                                      <a:pt x="775411" y="49508"/>
                                      <a:pt x="819302" y="47070"/>
                                    </a:cubicBezTo>
                                    <a:cubicBezTo>
                                      <a:pt x="897693" y="31392"/>
                                      <a:pt x="839805" y="41217"/>
                                      <a:pt x="980237" y="32440"/>
                                    </a:cubicBezTo>
                                    <a:lnTo>
                                      <a:pt x="1089965" y="25124"/>
                                    </a:lnTo>
                                    <a:cubicBezTo>
                                      <a:pt x="1102157" y="22686"/>
                                      <a:pt x="1114479" y="20825"/>
                                      <a:pt x="1126541" y="17809"/>
                                    </a:cubicBezTo>
                                    <a:cubicBezTo>
                                      <a:pt x="1134021" y="15939"/>
                                      <a:pt x="1140775" y="10494"/>
                                      <a:pt x="1148486" y="10494"/>
                                    </a:cubicBezTo>
                                    <a:cubicBezTo>
                                      <a:pt x="1402350" y="10494"/>
                                      <a:pt x="1334214" y="-20998"/>
                                      <a:pt x="1426464" y="25124"/>
                                    </a:cubicBezTo>
                                  </a:path>
                                </a:pathLst>
                              </a:custGeom>
                              <a:noFill/>
                              <a:ln w="3810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2" name="Dowolny kształt 72"/>
                            <wps:cNvSpPr/>
                            <wps:spPr>
                              <a:xfrm>
                                <a:off x="1938528" y="848267"/>
                                <a:ext cx="65855" cy="1126541"/>
                              </a:xfrm>
                              <a:custGeom>
                                <a:avLst/>
                                <a:gdLst>
                                  <a:gd name="connsiteX0" fmla="*/ 58522 w 65855"/>
                                  <a:gd name="connsiteY0" fmla="*/ 0 h 1126541"/>
                                  <a:gd name="connsiteX1" fmla="*/ 65837 w 65855"/>
                                  <a:gd name="connsiteY1" fmla="*/ 36576 h 1126541"/>
                                  <a:gd name="connsiteX2" fmla="*/ 43891 w 65855"/>
                                  <a:gd name="connsiteY2" fmla="*/ 270662 h 1126541"/>
                                  <a:gd name="connsiteX3" fmla="*/ 29261 w 65855"/>
                                  <a:gd name="connsiteY3" fmla="*/ 943661 h 1126541"/>
                                  <a:gd name="connsiteX4" fmla="*/ 21946 w 65855"/>
                                  <a:gd name="connsiteY4" fmla="*/ 1002182 h 1126541"/>
                                  <a:gd name="connsiteX5" fmla="*/ 14630 w 65855"/>
                                  <a:gd name="connsiteY5" fmla="*/ 1111910 h 1126541"/>
                                  <a:gd name="connsiteX6" fmla="*/ 0 w 65855"/>
                                  <a:gd name="connsiteY6" fmla="*/ 1126541 h 112654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65855" h="1126541">
                                    <a:moveTo>
                                      <a:pt x="58522" y="0"/>
                                    </a:moveTo>
                                    <a:cubicBezTo>
                                      <a:pt x="60960" y="12192"/>
                                      <a:pt x="66203" y="24148"/>
                                      <a:pt x="65837" y="36576"/>
                                    </a:cubicBezTo>
                                    <a:cubicBezTo>
                                      <a:pt x="60212" y="227799"/>
                                      <a:pt x="72583" y="184585"/>
                                      <a:pt x="43891" y="270662"/>
                                    </a:cubicBezTo>
                                    <a:cubicBezTo>
                                      <a:pt x="39014" y="494995"/>
                                      <a:pt x="35989" y="719376"/>
                                      <a:pt x="29261" y="943661"/>
                                    </a:cubicBezTo>
                                    <a:cubicBezTo>
                                      <a:pt x="28672" y="963311"/>
                                      <a:pt x="23649" y="982597"/>
                                      <a:pt x="21946" y="1002182"/>
                                    </a:cubicBezTo>
                                    <a:cubicBezTo>
                                      <a:pt x="18770" y="1038701"/>
                                      <a:pt x="21001" y="1075811"/>
                                      <a:pt x="14630" y="1111910"/>
                                    </a:cubicBezTo>
                                    <a:cubicBezTo>
                                      <a:pt x="13431" y="1118702"/>
                                      <a:pt x="0" y="1126541"/>
                                      <a:pt x="0" y="1126541"/>
                                    </a:cubicBezTo>
                                  </a:path>
                                </a:pathLst>
                              </a:custGeom>
                              <a:noFill/>
                              <a:ln w="38100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85" name="Grupa 85"/>
                          <wpg:cNvGrpSpPr/>
                          <wpg:grpSpPr>
                            <a:xfrm>
                              <a:off x="2064412" y="0"/>
                              <a:ext cx="2294447" cy="954435"/>
                              <a:chOff x="0" y="0"/>
                              <a:chExt cx="2294447" cy="954435"/>
                            </a:xfrm>
                          </wpg:grpSpPr>
                          <wps:wsp>
                            <wps:cNvPr id="82" name="Prostokąt 82"/>
                            <wps:cNvSpPr/>
                            <wps:spPr>
                              <a:xfrm rot="21187118">
                                <a:off x="1952216" y="0"/>
                                <a:ext cx="342231" cy="95443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" name="Prostokąt 83"/>
                            <wps:cNvSpPr/>
                            <wps:spPr>
                              <a:xfrm rot="21341933">
                                <a:off x="0" y="100976"/>
                                <a:ext cx="867410" cy="30289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4" name="Prostokąt 84"/>
                            <wps:cNvSpPr/>
                            <wps:spPr>
                              <a:xfrm rot="21379463">
                                <a:off x="875132" y="39268"/>
                                <a:ext cx="1019175" cy="290830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C0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87" name="Łącznik prostoliniowy 87"/>
                        <wps:cNvCnPr/>
                        <wps:spPr>
                          <a:xfrm flipV="1">
                            <a:off x="942449" y="67317"/>
                            <a:ext cx="1100878" cy="103224"/>
                          </a:xfrm>
                          <a:prstGeom prst="line">
                            <a:avLst/>
                          </a:prstGeom>
                          <a:ln w="508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8" name="Łącznik prostoliniowy 88"/>
                        <wps:cNvCnPr/>
                        <wps:spPr>
                          <a:xfrm flipH="1">
                            <a:off x="0" y="1531479"/>
                            <a:ext cx="11855" cy="160020"/>
                          </a:xfrm>
                          <a:prstGeom prst="line">
                            <a:avLst/>
                          </a:prstGeom>
                          <a:ln w="508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4B53DF" id="Grupa 89" o:spid="_x0000_s1026" style="position:absolute;margin-left:43.5pt;margin-top:7.25pt;width:343.2pt;height:175.7pt;z-index:251674624" coordsize="43588,22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">
                <v:group id="Grupa 86" o:spid="_x0000_s1027" style="position:absolute;width:43588;height:22315" coordsize="43588,22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mpyxAAAANs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5QJeX8IPkJsnAAAA//8DAFBLAQItABQABgAIAAAAIQDb4fbL7gAAAIUBAAATAAAAAAAAAAAA&#10;AAAAAAAAAABbQ29udGVudF9UeXBlc10ueG1sUEsBAi0AFAAGAAgAAAAhAFr0LFu/AAAAFQEAAAsA&#10;AAAAAAAAAAAAAAAAHwEAAF9yZWxzLy5yZWxzUEsBAi0AFAAGAAgAAAAhAOWSanLEAAAA2wAAAA8A&#10;AAAAAAAAAAAAAAAABwIAAGRycy9kb3ducmV2LnhtbFBLBQYAAAAAAwADALcAAAD4AgAAAAA=&#10;">
                  <v:group id="Grupa 73" o:spid="_x0000_s1028" style="position:absolute;top:1178;width:20434;height:21137" coordsize="20434,20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  <v:shape id="Dowolny kształt 22" o:spid="_x0000_s1029" style="position:absolute;left:8983;width:11451;height:2508;visibility:visible;mso-wrap-style:square;v-text-anchor:middle" coordsize="1932935,256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" path="m,109728v12192,2438,24143,7315,36576,7315c86469,117043,99601,112260,138989,102413v7315,-4877,14312,-10269,21945,-14631c214408,57225,229578,63945,314553,58521v73044,-4662,146317,-4502,219456,-7315c912645,36643,463198,51124,877824,36576r234086,-7315c1123887,25268,1151808,15337,1163117,14630v68185,-4261,136580,-4141,204825,-7315c1404560,5612,1441094,2438,1477670,v151181,2438,302531,-235,453543,7315c1938101,7659,1922496,18397,1916582,21945v-6612,3967,-14630,4877,-21945,7316c1902537,226760,1901952,151132,1901952,256032e" filled="f" strokecolor="yellow" strokeweight="3pt">
                      <v:stroke joinstyle="miter"/>
                      <v:path arrowok="t" o:connecttype="custom" o:connectlocs="0,107506;21667,114673;82336,100339;95336,86004;186338,57336;316341,50169;520014,35835;658684,28668;689018,14334;810354,7167;875356,0;1144030,7167;1135363,21501;1122363,28668;1126696,250847" o:connectangles="0,0,0,0,0,0,0,0,0,0,0,0,0,0,0"/>
                    </v:shape>
                    <v:shape id="Dowolny kształt 23" o:spid="_x0000_s1030" style="position:absolute;top:877;width:8985;height:18872;visibility:visible;mso-wrap-style:square;v-text-anchor:middle" coordsize="950976,18873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" path="m950976,v-2438,29261,-3673,58647,-7315,87783c941823,102486,933891,124409,929030,138989v-2438,29261,-3434,58678,-7315,87783c920696,234415,914641,241010,914400,248717v-4646,148690,-661,297614,-7315,446227c906395,710351,892454,738836,892454,738836v-3652,29215,-18463,150489,-21945,160934c868071,907085,855878,904647,848563,907085v-4877,4877,-8461,11547,-14630,14631c801802,937782,773872,938656,738835,943661v-64839,21614,-28564,12928,-109728,21946l607162,1031444r-7316,21945c596330,1109651,597165,1160553,585216,1214324v-1673,7527,-5286,14506,-7315,21945c572610,1255668,580795,1284933,563270,1294791v-29829,16779,-68200,6403,-102412,7315c312148,1306071,163373,1306983,14630,1309421,8228,1335031,,1363678,,1389888v,17242,4877,34138,7315,51207c276118,1436461,348224,1424477,555955,1441095v19597,1568,39015,4877,58522,7315c616915,1472794,618481,1497281,621792,1521562v4008,29392,14630,58118,14630,87782l636422,1887322e" filled="f" strokecolor="yellow" strokeweight="3pt">
                      <v:stroke joinstyle="miter"/>
                      <v:path arrowok="t" o:connecttype="custom" o:connectlocs="898525,0;891613,87778;877789,138981;870878,226760;863966,248704;857055,694906;843231,738796;822496,899721;801761,907036;787937,921666;698085,943610;594409,965555;573674,1031388;566762,1053332;552938,1214258;546027,1236202;532203,1294721;435439,1302036;13823,1309350;0,1389813;6912,1441017;525291,1441017;580586,1448332;587497,1521480;601320,1609257;601320,1887220" o:connectangles="0,0,0,0,0,0,0,0,0,0,0,0,0,0,0,0,0,0,0,0,0,0,0,0,0,0"/>
                    </v:shape>
                    <v:shape id="Dowolny kształt 53" o:spid="_x0000_s1031" style="position:absolute;left:5792;top:19311;width:13579;height:1398;rotation:240268fd;visibility:visible;mso-wrap-style:square;v-text-anchor:middle" coordsize="1426464,9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" path="m,83646v157844,31568,-53421,-1718,58521,-7315c197358,69389,336499,71454,475488,69016v63398,-2439,126900,-2951,190195,-7316c673376,61169,679953,55116,687629,54385v43761,-4168,87782,-4877,131673,-7315c897693,31392,839805,41217,980237,32440r109728,-7316c1102157,22686,1114479,20825,1126541,17809v7480,-1870,14234,-7315,21945,-7315c1402350,10494,1334214,-20998,1426464,25124e" filled="f" strokecolor="yellow" strokeweight="3pt">
                      <v:stroke joinstyle="miter"/>
                      <v:path arrowok="t" o:connecttype="custom" o:connectlocs="0,120467;55705,109932;452611,99397;633655,88860;654545,78325;779883,67790;933075,46720;1037524,36184;1072340,25649;1093229,15113;1357833,36184" o:connectangles="0,0,0,0,0,0,0,0,0,0,0"/>
                    </v:shape>
                    <v:shape id="Dowolny kształt 72" o:spid="_x0000_s1032" style="position:absolute;left:19385;top:8482;width:658;height:11266;visibility:visible;mso-wrap-style:square;v-text-anchor:middle" coordsize="65855,1126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" path="m58522,v2438,12192,7681,24148,7315,36576c60212,227799,72583,184585,43891,270662,39014,494995,35989,719376,29261,943661v-589,19650,-5612,38936,-7315,58521c18770,1038701,21001,1075811,14630,1111910,13431,1118702,,1126541,,1126541e" filled="f" strokecolor="yellow" strokeweight="3pt">
                      <v:stroke joinstyle="miter"/>
                      <v:path arrowok="t" o:connecttype="custom" o:connectlocs="58522,0;65837,36576;43891,270662;29261,943661;21946,1002182;14630,1111910;0,1126541" o:connectangles="0,0,0,0,0,0,0"/>
                    </v:shape>
                  </v:group>
                  <v:group id="Grupa 85" o:spid="_x0000_s1033" style="position:absolute;left:20644;width:22944;height:9544" coordsize="22944,9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  <v:rect id="Prostokąt 82" o:spid="_x0000_s1034" style="position:absolute;left:19522;width:3422;height:9544;rotation:-4509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" filled="f" strokecolor="#c00000" strokeweight="3pt"/>
                    <v:rect id="Prostokąt 83" o:spid="_x0000_s1035" style="position:absolute;top:1009;width:8674;height:3029;rotation:-28187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" filled="f" strokecolor="#c00000" strokeweight="3pt"/>
                    <v:rect id="Prostokąt 84" o:spid="_x0000_s1036" style="position:absolute;left:8751;top:392;width:10192;height:2908;rotation:-24088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" filled="f" strokecolor="#c00000" strokeweight="3pt"/>
                  </v:group>
                </v:group>
                <v:line id="Łącznik prostoliniowy 87" o:spid="_x0000_s1037" style="position:absolute;flip:y;visibility:visible;mso-wrap-style:square" from="9424,673" to="20433,17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" strokecolor="#00b050" strokeweight="4pt">
                  <v:stroke joinstyle="miter"/>
                </v:line>
                <v:line id="Łącznik prostoliniowy 88" o:spid="_x0000_s1038" style="position:absolute;flip:x;visibility:visible;mso-wrap-style:square" from="0,15314" to="118,169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" strokecolor="#00b050" strokeweight="4pt">
                  <v:stroke joinstyle="miter"/>
                </v:lin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01B57BDA" wp14:editId="2A5D0E1F">
            <wp:extent cx="5215738" cy="2470992"/>
            <wp:effectExtent l="0" t="0" r="4445" b="571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4323" t="13850" r="3618" b="5634"/>
                    <a:stretch/>
                  </pic:blipFill>
                  <pic:spPr bwMode="auto">
                    <a:xfrm>
                      <a:off x="0" y="0"/>
                      <a:ext cx="5222710" cy="2474295"/>
                    </a:xfrm>
                    <a:prstGeom prst="rect">
                      <a:avLst/>
                    </a:prstGeom>
                    <a:ln w="381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F38F60" w14:textId="77777777" w:rsidR="00722F24" w:rsidRPr="0054702A" w:rsidRDefault="00722F24" w:rsidP="00722F24">
      <w:pPr>
        <w:jc w:val="center"/>
        <w:rPr>
          <w:rFonts w:ascii="Arial Narrow" w:hAnsi="Arial Narrow"/>
          <w:b/>
          <w:sz w:val="20"/>
          <w:szCs w:val="20"/>
        </w:rPr>
      </w:pPr>
      <w:r w:rsidRPr="0054702A">
        <w:rPr>
          <w:rFonts w:ascii="Arial Narrow" w:hAnsi="Arial Narrow"/>
          <w:b/>
          <w:sz w:val="20"/>
          <w:szCs w:val="20"/>
        </w:rPr>
        <w:t>teren Wydz. Ekonomiczno</w:t>
      </w:r>
      <w:r>
        <w:rPr>
          <w:rFonts w:ascii="Arial Narrow" w:hAnsi="Arial Narrow"/>
          <w:b/>
          <w:sz w:val="20"/>
          <w:szCs w:val="20"/>
        </w:rPr>
        <w:t>-</w:t>
      </w:r>
      <w:r w:rsidRPr="0054702A">
        <w:rPr>
          <w:rFonts w:ascii="Arial Narrow" w:hAnsi="Arial Narrow"/>
          <w:b/>
          <w:sz w:val="20"/>
          <w:szCs w:val="20"/>
        </w:rPr>
        <w:t>Socjologicznego</w:t>
      </w:r>
    </w:p>
    <w:p w14:paraId="64D04165" w14:textId="77777777" w:rsidR="00722F24" w:rsidRDefault="00722F24" w:rsidP="00722F24">
      <w:pPr>
        <w:jc w:val="center"/>
        <w:rPr>
          <w:rFonts w:ascii="Arial Narrow" w:hAnsi="Arial Narrow"/>
          <w:b/>
          <w:sz w:val="20"/>
          <w:szCs w:val="20"/>
        </w:rPr>
      </w:pPr>
      <w:r w:rsidRPr="0054702A">
        <w:rPr>
          <w:rFonts w:ascii="Arial Narrow" w:hAnsi="Arial Narrow"/>
          <w:b/>
          <w:sz w:val="20"/>
          <w:szCs w:val="20"/>
        </w:rPr>
        <w:t>ul. Rewolucji 37-39</w:t>
      </w:r>
    </w:p>
    <w:p w14:paraId="2469B2A2" w14:textId="77777777" w:rsidR="00722F24" w:rsidRPr="005B7D40" w:rsidRDefault="00722F24" w:rsidP="00722F24">
      <w:pPr>
        <w:spacing w:after="120"/>
        <w:jc w:val="center"/>
        <w:rPr>
          <w:rFonts w:ascii="Arial Narrow" w:hAnsi="Arial Narrow"/>
          <w:b/>
          <w:sz w:val="8"/>
          <w:szCs w:val="8"/>
        </w:rPr>
      </w:pPr>
    </w:p>
    <w:p w14:paraId="07FCEA0E" w14:textId="77777777" w:rsidR="008C144F" w:rsidRDefault="008C144F" w:rsidP="00722F24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</w:p>
    <w:p w14:paraId="05F6BCC2" w14:textId="36FC4C03" w:rsidR="00722F24" w:rsidRDefault="00722F24" w:rsidP="00722F24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  <w:r w:rsidRPr="00893389">
        <w:rPr>
          <w:rFonts w:ascii="Arial Narrow" w:hAnsi="Arial Narrow"/>
          <w:b/>
          <w:sz w:val="18"/>
          <w:szCs w:val="18"/>
        </w:rPr>
        <w:t>●</w:t>
      </w:r>
      <w:r>
        <w:rPr>
          <w:rFonts w:ascii="Arial Narrow" w:hAnsi="Arial Narrow"/>
          <w:b/>
          <w:sz w:val="18"/>
          <w:szCs w:val="18"/>
        </w:rPr>
        <w:t xml:space="preserve"> </w:t>
      </w:r>
      <w:r w:rsidRPr="00BF5242">
        <w:rPr>
          <w:rFonts w:ascii="Arial Narrow" w:hAnsi="Arial Narrow"/>
          <w:b/>
          <w:sz w:val="18"/>
          <w:szCs w:val="18"/>
        </w:rPr>
        <w:t>sprzątaniu całorocznemu podlega teren</w:t>
      </w:r>
      <w:r>
        <w:rPr>
          <w:rFonts w:ascii="Arial Narrow" w:hAnsi="Arial Narrow"/>
          <w:b/>
          <w:sz w:val="18"/>
          <w:szCs w:val="18"/>
        </w:rPr>
        <w:t xml:space="preserve"> o powierzchni 5450 m</w:t>
      </w:r>
      <w:r w:rsidRPr="00893389">
        <w:rPr>
          <w:rFonts w:ascii="Arial Narrow" w:hAnsi="Arial Narrow"/>
          <w:b/>
          <w:sz w:val="18"/>
          <w:szCs w:val="18"/>
          <w:vertAlign w:val="superscript"/>
        </w:rPr>
        <w:t>2</w:t>
      </w:r>
      <w:r>
        <w:rPr>
          <w:rFonts w:ascii="Arial Narrow" w:hAnsi="Arial Narrow"/>
          <w:b/>
          <w:sz w:val="18"/>
          <w:szCs w:val="18"/>
        </w:rPr>
        <w:br/>
        <w:t>(oznaczony kolorem żółtym)</w:t>
      </w:r>
    </w:p>
    <w:p w14:paraId="65B41206" w14:textId="77777777" w:rsidR="00722F24" w:rsidRDefault="00722F24" w:rsidP="00722F24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  <w:r w:rsidRPr="00893389">
        <w:rPr>
          <w:rFonts w:ascii="Arial Narrow" w:hAnsi="Arial Narrow"/>
          <w:b/>
          <w:sz w:val="18"/>
          <w:szCs w:val="18"/>
        </w:rPr>
        <w:t>●</w:t>
      </w:r>
      <w:r>
        <w:rPr>
          <w:rFonts w:ascii="Arial Narrow" w:hAnsi="Arial Narrow"/>
          <w:b/>
          <w:sz w:val="18"/>
          <w:szCs w:val="18"/>
        </w:rPr>
        <w:t xml:space="preserve"> odśnieżaniu w okresie zimowym podlega dodatkowo teren o powierzchni 2050 m</w:t>
      </w:r>
      <w:r w:rsidRPr="00893389">
        <w:rPr>
          <w:rFonts w:ascii="Arial Narrow" w:hAnsi="Arial Narrow"/>
          <w:b/>
          <w:sz w:val="18"/>
          <w:szCs w:val="18"/>
          <w:vertAlign w:val="superscript"/>
        </w:rPr>
        <w:t>2</w:t>
      </w:r>
      <w:r>
        <w:rPr>
          <w:rFonts w:ascii="Arial Narrow" w:hAnsi="Arial Narrow"/>
          <w:b/>
          <w:sz w:val="18"/>
          <w:szCs w:val="18"/>
        </w:rPr>
        <w:br/>
        <w:t>(oznaczony kolorem czerwonym)</w:t>
      </w:r>
    </w:p>
    <w:p w14:paraId="48246F2F" w14:textId="77777777" w:rsidR="00722F24" w:rsidRPr="00BF5242" w:rsidRDefault="00722F24" w:rsidP="00722F24">
      <w:pPr>
        <w:spacing w:after="120"/>
        <w:jc w:val="center"/>
        <w:rPr>
          <w:rFonts w:ascii="Arial Narrow" w:hAnsi="Arial Narrow"/>
          <w:b/>
          <w:sz w:val="18"/>
          <w:szCs w:val="18"/>
        </w:rPr>
      </w:pPr>
      <w:r w:rsidRPr="00893389">
        <w:rPr>
          <w:rFonts w:ascii="Arial Narrow" w:hAnsi="Arial Narrow"/>
          <w:b/>
          <w:sz w:val="18"/>
          <w:szCs w:val="18"/>
        </w:rPr>
        <w:t>●</w:t>
      </w:r>
      <w:r>
        <w:rPr>
          <w:rFonts w:ascii="Arial Narrow" w:hAnsi="Arial Narrow"/>
          <w:b/>
          <w:sz w:val="18"/>
          <w:szCs w:val="18"/>
        </w:rPr>
        <w:t xml:space="preserve"> sprzątaniu podlegają fragmenty ulic Rewolucji 1905r. i Kilińskiego - wjazd na teren wydziału</w:t>
      </w:r>
      <w:r>
        <w:rPr>
          <w:rFonts w:ascii="Arial Narrow" w:hAnsi="Arial Narrow"/>
          <w:b/>
          <w:sz w:val="18"/>
          <w:szCs w:val="18"/>
        </w:rPr>
        <w:br/>
        <w:t>(oznaczone kolorem zielonym)</w:t>
      </w:r>
    </w:p>
    <w:p w14:paraId="38CA3358" w14:textId="77777777" w:rsidR="00722F24" w:rsidRPr="00613A8D" w:rsidRDefault="00722F24" w:rsidP="00722F24">
      <w:pPr>
        <w:spacing w:after="120"/>
        <w:rPr>
          <w:rFonts w:ascii="Verdana" w:hAnsi="Verdana" w:cs="Tahoma"/>
          <w:b/>
          <w:bCs/>
          <w:sz w:val="18"/>
          <w:szCs w:val="18"/>
        </w:rPr>
      </w:pPr>
    </w:p>
    <w:p w14:paraId="40208592" w14:textId="77777777" w:rsidR="00722F24" w:rsidRDefault="00722F24" w:rsidP="00722F24">
      <w:pPr>
        <w:jc w:val="center"/>
        <w:rPr>
          <w:rFonts w:ascii="Verdana" w:hAnsi="Verdana"/>
          <w:b/>
          <w:highlight w:val="yellow"/>
        </w:rPr>
      </w:pPr>
    </w:p>
    <w:p w14:paraId="3AB0FA45" w14:textId="1956E833" w:rsidR="00722F24" w:rsidRDefault="00722F24" w:rsidP="00722F24">
      <w:pPr>
        <w:jc w:val="center"/>
        <w:rPr>
          <w:rFonts w:ascii="Verdana" w:hAnsi="Verdana"/>
          <w:b/>
          <w:highlight w:val="yellow"/>
        </w:rPr>
      </w:pPr>
    </w:p>
    <w:p w14:paraId="36169BBC" w14:textId="5A306040" w:rsidR="00F21E7C" w:rsidRDefault="00F21E7C" w:rsidP="00722F24">
      <w:pPr>
        <w:jc w:val="center"/>
        <w:rPr>
          <w:rFonts w:ascii="Verdana" w:hAnsi="Verdana"/>
          <w:b/>
          <w:highlight w:val="yellow"/>
        </w:rPr>
      </w:pPr>
    </w:p>
    <w:p w14:paraId="0CE960AD" w14:textId="702E9620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46423C31" w14:textId="760BF34C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4381A019" w14:textId="5EE7B1BA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799A13D1" w14:textId="26F744AB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771224D1" w14:textId="0E1B57D2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4A04CA5C" w14:textId="34D418AB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47C32B84" w14:textId="2569472A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52DBD26D" w14:textId="562473F7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4F81B8CD" w14:textId="3E9B63CB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6A503BFC" w14:textId="231A1933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3B458D86" w14:textId="765318E8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6CEF6434" w14:textId="36E41CB2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682DB19A" w14:textId="3C035216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6670FA78" w14:textId="1745BDB0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698AD896" w14:textId="0EA3CF8E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3D5E44FD" w14:textId="648985E9" w:rsidR="00370DBC" w:rsidRDefault="00370DBC" w:rsidP="00722F24">
      <w:pPr>
        <w:jc w:val="center"/>
        <w:rPr>
          <w:rFonts w:ascii="Verdana" w:hAnsi="Verdana"/>
          <w:b/>
          <w:highlight w:val="yellow"/>
        </w:rPr>
      </w:pPr>
    </w:p>
    <w:p w14:paraId="4F93D197" w14:textId="77777777" w:rsidR="00A735BE" w:rsidRDefault="00A735BE" w:rsidP="00A735BE">
      <w:pPr>
        <w:ind w:left="-426"/>
        <w:rPr>
          <w:sz w:val="22"/>
          <w:szCs w:val="22"/>
        </w:rPr>
      </w:pPr>
    </w:p>
    <w:p w14:paraId="4893D18A" w14:textId="77777777" w:rsidR="00A735BE" w:rsidRDefault="00A735BE" w:rsidP="00A735BE">
      <w:pPr>
        <w:ind w:left="-426"/>
        <w:rPr>
          <w:sz w:val="22"/>
          <w:szCs w:val="22"/>
        </w:rPr>
      </w:pPr>
    </w:p>
    <w:p w14:paraId="3B66E3D8" w14:textId="041C2944" w:rsidR="00D078BD" w:rsidRDefault="00D078BD" w:rsidP="00D078BD">
      <w:pPr>
        <w:jc w:val="center"/>
        <w:rPr>
          <w:b/>
          <w:bCs/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 xml:space="preserve">Część nr </w:t>
      </w:r>
      <w:r w:rsidR="00691C93">
        <w:rPr>
          <w:b/>
          <w:bCs/>
          <w:sz w:val="44"/>
          <w:szCs w:val="44"/>
          <w:u w:val="single"/>
        </w:rPr>
        <w:t>2</w:t>
      </w:r>
    </w:p>
    <w:p w14:paraId="753FA843" w14:textId="77777777" w:rsidR="00D078BD" w:rsidRDefault="00D078BD" w:rsidP="00D078BD">
      <w:pPr>
        <w:shd w:val="clear" w:color="auto" w:fill="FFFFFF"/>
        <w:spacing w:line="213" w:lineRule="atLeast"/>
        <w:jc w:val="center"/>
        <w:rPr>
          <w:rFonts w:cs="Tahoma"/>
          <w:b/>
          <w:bCs/>
          <w:sz w:val="40"/>
          <w:szCs w:val="15"/>
        </w:rPr>
      </w:pPr>
      <w:r>
        <w:rPr>
          <w:rFonts w:cs="Tahoma"/>
          <w:b/>
          <w:bCs/>
          <w:sz w:val="40"/>
          <w:szCs w:val="15"/>
        </w:rPr>
        <w:t>Wydział Nauk o Wychowaniu</w:t>
      </w:r>
    </w:p>
    <w:p w14:paraId="26270788" w14:textId="50F4930A" w:rsidR="00D078BD" w:rsidRDefault="00D078BD" w:rsidP="00D078BD">
      <w:pPr>
        <w:shd w:val="clear" w:color="auto" w:fill="FFFFFF"/>
        <w:spacing w:line="213" w:lineRule="atLeast"/>
        <w:jc w:val="center"/>
        <w:rPr>
          <w:rFonts w:cs="Tahoma"/>
          <w:b/>
          <w:bCs/>
          <w:sz w:val="22"/>
          <w:szCs w:val="15"/>
        </w:rPr>
      </w:pPr>
      <w:r w:rsidRPr="007555E0">
        <w:rPr>
          <w:b/>
          <w:bCs/>
        </w:rPr>
        <w:t xml:space="preserve">(usługa w </w:t>
      </w:r>
      <w:r w:rsidRPr="006971E9">
        <w:rPr>
          <w:b/>
          <w:bCs/>
        </w:rPr>
        <w:t xml:space="preserve">okresie </w:t>
      </w:r>
      <w:r w:rsidR="00691C93">
        <w:rPr>
          <w:b/>
          <w:bCs/>
        </w:rPr>
        <w:t>31</w:t>
      </w:r>
      <w:r w:rsidRPr="006971E9">
        <w:rPr>
          <w:b/>
          <w:bCs/>
        </w:rPr>
        <w:t>.</w:t>
      </w:r>
      <w:r w:rsidR="00691C93">
        <w:rPr>
          <w:b/>
          <w:bCs/>
        </w:rPr>
        <w:t>10</w:t>
      </w:r>
      <w:r w:rsidRPr="006971E9">
        <w:rPr>
          <w:b/>
          <w:bCs/>
        </w:rPr>
        <w:t xml:space="preserve">.2022 r. - </w:t>
      </w:r>
      <w:r w:rsidR="007555E0" w:rsidRPr="006971E9">
        <w:rPr>
          <w:b/>
          <w:bCs/>
        </w:rPr>
        <w:t>31</w:t>
      </w:r>
      <w:r w:rsidRPr="006971E9">
        <w:rPr>
          <w:b/>
          <w:bCs/>
        </w:rPr>
        <w:t>.0</w:t>
      </w:r>
      <w:r w:rsidR="007555E0" w:rsidRPr="006971E9">
        <w:rPr>
          <w:b/>
          <w:bCs/>
        </w:rPr>
        <w:t>7</w:t>
      </w:r>
      <w:r w:rsidRPr="007555E0">
        <w:rPr>
          <w:b/>
          <w:bCs/>
        </w:rPr>
        <w:t>.2025 r.)</w:t>
      </w:r>
      <w:r>
        <w:rPr>
          <w:rFonts w:cs="Tahoma"/>
          <w:b/>
          <w:bCs/>
          <w:sz w:val="40"/>
          <w:szCs w:val="15"/>
        </w:rPr>
        <w:br/>
      </w:r>
    </w:p>
    <w:tbl>
      <w:tblPr>
        <w:tblW w:w="9720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6"/>
        <w:gridCol w:w="2976"/>
        <w:gridCol w:w="3474"/>
        <w:gridCol w:w="2364"/>
      </w:tblGrid>
      <w:tr w:rsidR="00D078BD" w14:paraId="33E7C872" w14:textId="77777777">
        <w:trPr>
          <w:cantSplit/>
          <w:trHeight w:val="315"/>
          <w:jc w:val="center"/>
        </w:trPr>
        <w:tc>
          <w:tcPr>
            <w:tcW w:w="907" w:type="dxa"/>
            <w:vMerge w:val="restart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4258A32E" w14:textId="6596470B" w:rsidR="00D078BD" w:rsidRDefault="00725074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2977" w:type="dxa"/>
            <w:vMerge w:val="restart"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5D78ED15" w14:textId="77777777" w:rsidR="00D078BD" w:rsidRDefault="00D078BD">
            <w:pPr>
              <w:jc w:val="center"/>
              <w:rPr>
                <w:rFonts w:ascii="Arial" w:eastAsia="Arial Unicode MS" w:hAnsi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WYDZIAŁ NAUK O WYCHOWANIU</w:t>
            </w:r>
          </w:p>
        </w:tc>
        <w:tc>
          <w:tcPr>
            <w:tcW w:w="3475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032C2283" w14:textId="77777777" w:rsidR="00D078BD" w:rsidRPr="00152CE6" w:rsidRDefault="00D078BD">
            <w:pPr>
              <w:ind w:firstLineChars="100" w:firstLine="220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ul. Pomorska 46/48 – „A”</w:t>
            </w:r>
          </w:p>
        </w:tc>
        <w:tc>
          <w:tcPr>
            <w:tcW w:w="2365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  <w:hideMark/>
          </w:tcPr>
          <w:p w14:paraId="4F34B3EF" w14:textId="24E12CF3" w:rsidR="00D078BD" w:rsidRPr="00152CE6" w:rsidRDefault="00D078BD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14239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.1</w:t>
            </w:r>
          </w:p>
        </w:tc>
      </w:tr>
      <w:tr w:rsidR="00D078BD" w14:paraId="6934E12C" w14:textId="77777777">
        <w:trPr>
          <w:cantSplit/>
          <w:trHeight w:val="315"/>
          <w:jc w:val="center"/>
        </w:trPr>
        <w:tc>
          <w:tcPr>
            <w:tcW w:w="907" w:type="dxa"/>
            <w:vMerge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5E01881E" w14:textId="77777777" w:rsidR="00D078BD" w:rsidRDefault="00D078BD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2977" w:type="dxa"/>
            <w:vMerge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7BCFC468" w14:textId="77777777" w:rsidR="00D078BD" w:rsidRDefault="00D078BD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347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6CAEBDFE" w14:textId="77777777" w:rsidR="00D078BD" w:rsidRPr="00152CE6" w:rsidRDefault="00D078BD">
            <w:pPr>
              <w:ind w:firstLineChars="100" w:firstLine="22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ul. Pomorska 46/48 – „B”</w:t>
            </w:r>
          </w:p>
        </w:tc>
        <w:tc>
          <w:tcPr>
            <w:tcW w:w="236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center"/>
            <w:hideMark/>
          </w:tcPr>
          <w:p w14:paraId="06BBAEFD" w14:textId="4ECD194F" w:rsidR="00D078BD" w:rsidRPr="00152CE6" w:rsidRDefault="00D078BD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14239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.2</w:t>
            </w:r>
          </w:p>
        </w:tc>
      </w:tr>
      <w:tr w:rsidR="00D078BD" w14:paraId="684A7271" w14:textId="77777777">
        <w:trPr>
          <w:cantSplit/>
          <w:trHeight w:val="459"/>
          <w:jc w:val="center"/>
        </w:trPr>
        <w:tc>
          <w:tcPr>
            <w:tcW w:w="907" w:type="dxa"/>
            <w:vMerge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2CAF36D8" w14:textId="77777777" w:rsidR="00D078BD" w:rsidRDefault="00D078BD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2977" w:type="dxa"/>
            <w:vMerge/>
            <w:tcBorders>
              <w:top w:val="single" w:sz="18" w:space="0" w:color="auto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  <w:hideMark/>
          </w:tcPr>
          <w:p w14:paraId="58D7B87C" w14:textId="77777777" w:rsidR="00D078BD" w:rsidRDefault="00D078BD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3475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  <w:hideMark/>
          </w:tcPr>
          <w:p w14:paraId="66CD59D7" w14:textId="5B7AADD1" w:rsidR="00D078BD" w:rsidRPr="00152CE6" w:rsidRDefault="00D078BD">
            <w:pPr>
              <w:ind w:firstLineChars="100" w:firstLine="220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r w:rsidR="00D17398" w:rsidRPr="00152CE6">
              <w:rPr>
                <w:rFonts w:asciiTheme="minorHAnsi" w:hAnsiTheme="minorHAnsi" w:cstheme="minorHAnsi"/>
                <w:sz w:val="22"/>
                <w:szCs w:val="22"/>
              </w:rPr>
              <w:t>Narutowicza 65</w:t>
            </w:r>
          </w:p>
        </w:tc>
        <w:tc>
          <w:tcPr>
            <w:tcW w:w="2365" w:type="dxa"/>
            <w:tcBorders>
              <w:top w:val="nil"/>
              <w:left w:val="single" w:sz="8" w:space="0" w:color="auto"/>
              <w:bottom w:val="single" w:sz="18" w:space="0" w:color="auto"/>
              <w:right w:val="single" w:sz="18" w:space="0" w:color="auto"/>
            </w:tcBorders>
            <w:noWrap/>
            <w:vAlign w:val="center"/>
            <w:hideMark/>
          </w:tcPr>
          <w:p w14:paraId="6EFC836A" w14:textId="0DBA1C30" w:rsidR="00D078BD" w:rsidRPr="00152CE6" w:rsidRDefault="00D078BD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14239B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2</w:t>
            </w:r>
            <w:r w:rsidRPr="00152CE6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.3</w:t>
            </w:r>
          </w:p>
        </w:tc>
      </w:tr>
    </w:tbl>
    <w:p w14:paraId="0B15397D" w14:textId="77777777" w:rsidR="00D078BD" w:rsidRDefault="00D078BD" w:rsidP="00D078BD">
      <w:pPr>
        <w:shd w:val="clear" w:color="auto" w:fill="FFFFFF"/>
        <w:spacing w:before="125" w:after="100" w:afterAutospacing="1"/>
        <w:rPr>
          <w:rFonts w:cs="Tahoma"/>
          <w:sz w:val="10"/>
          <w:szCs w:val="1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81"/>
        <w:gridCol w:w="6398"/>
        <w:gridCol w:w="1065"/>
      </w:tblGrid>
      <w:tr w:rsidR="00D078BD" w14:paraId="10C52758" w14:textId="77777777">
        <w:trPr>
          <w:trHeight w:val="886"/>
          <w:jc w:val="center"/>
        </w:trPr>
        <w:tc>
          <w:tcPr>
            <w:tcW w:w="1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B1B1E" w14:textId="77777777" w:rsidR="00D078BD" w:rsidRPr="00B50400" w:rsidRDefault="00D078BD">
            <w:pPr>
              <w:pStyle w:val="Nagwek1"/>
              <w:spacing w:line="360" w:lineRule="auto"/>
              <w:jc w:val="right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B50400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Adres:</w:t>
            </w:r>
          </w:p>
          <w:p w14:paraId="045C3C46" w14:textId="77777777" w:rsidR="00D078BD" w:rsidRPr="00B50400" w:rsidRDefault="00D078BD">
            <w:pPr>
              <w:spacing w:line="360" w:lineRule="auto"/>
              <w:jc w:val="right"/>
              <w:rPr>
                <w:sz w:val="28"/>
                <w:szCs w:val="28"/>
              </w:rPr>
            </w:pPr>
            <w:r w:rsidRPr="00B50400">
              <w:rPr>
                <w:sz w:val="28"/>
                <w:szCs w:val="28"/>
              </w:rPr>
              <w:t>Nazwa:</w:t>
            </w:r>
          </w:p>
        </w:tc>
        <w:tc>
          <w:tcPr>
            <w:tcW w:w="6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0EBE5" w14:textId="77777777" w:rsidR="00D078BD" w:rsidRPr="00B50400" w:rsidRDefault="00D078BD" w:rsidP="00B50400">
            <w:pPr>
              <w:pStyle w:val="Bezodstpw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50400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Pomorska 46/48  </w:t>
            </w:r>
          </w:p>
          <w:p w14:paraId="29E69F50" w14:textId="77777777" w:rsidR="00D078BD" w:rsidRPr="00B50400" w:rsidRDefault="00D078BD" w:rsidP="00B50400">
            <w:pPr>
              <w:pStyle w:val="Bezodstpw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B50400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Wydział Nauk o Wychowaniu </w:t>
            </w:r>
          </w:p>
          <w:p w14:paraId="0F7A81DA" w14:textId="77777777" w:rsidR="00D078BD" w:rsidRPr="00B50400" w:rsidRDefault="00D078BD" w:rsidP="00B50400">
            <w:pPr>
              <w:pStyle w:val="Bezodstpw"/>
            </w:pPr>
            <w:r w:rsidRPr="00B50400">
              <w:rPr>
                <w:rFonts w:ascii="Times New Roman" w:hAnsi="Times New Roman"/>
                <w:b/>
                <w:bCs/>
                <w:sz w:val="28"/>
                <w:szCs w:val="28"/>
              </w:rPr>
              <w:t>Budynek A</w:t>
            </w:r>
          </w:p>
        </w:tc>
        <w:tc>
          <w:tcPr>
            <w:tcW w:w="1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  <w:hideMark/>
          </w:tcPr>
          <w:p w14:paraId="69D44E1A" w14:textId="09680EF4" w:rsidR="00D078BD" w:rsidRDefault="00376199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2</w:t>
            </w:r>
            <w:r w:rsidR="00D078BD">
              <w:rPr>
                <w:rFonts w:ascii="Arial" w:hAnsi="Arial" w:cs="Arial"/>
                <w:b/>
                <w:color w:val="FFFFFF"/>
                <w:sz w:val="52"/>
                <w:szCs w:val="52"/>
              </w:rPr>
              <w:t>.1</w:t>
            </w:r>
          </w:p>
        </w:tc>
      </w:tr>
    </w:tbl>
    <w:p w14:paraId="76832405" w14:textId="77777777" w:rsidR="00D078BD" w:rsidRDefault="00D078BD" w:rsidP="00D078BD">
      <w:pPr>
        <w:rPr>
          <w:sz w:val="16"/>
        </w:rPr>
      </w:pPr>
    </w:p>
    <w:p w14:paraId="7B861572" w14:textId="6E74989C" w:rsidR="00D17398" w:rsidRPr="00152CE6" w:rsidRDefault="00D17398" w:rsidP="00D1739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obiektu:   </w:t>
      </w:r>
    </w:p>
    <w:p w14:paraId="0A0F9E0C" w14:textId="77777777" w:rsidR="00D17398" w:rsidRPr="00152CE6" w:rsidRDefault="00D17398" w:rsidP="00D17398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61F1BDA8" w14:textId="439F85A0" w:rsidR="00D17398" w:rsidRPr="00152CE6" w:rsidRDefault="00D17398" w:rsidP="00D17398">
      <w:pPr>
        <w:numPr>
          <w:ilvl w:val="0"/>
          <w:numId w:val="73"/>
        </w:numPr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      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>3360,00 m2 (5 kondygnacji)</w:t>
      </w:r>
    </w:p>
    <w:p w14:paraId="332A07A8" w14:textId="77777777" w:rsidR="00D17398" w:rsidRPr="00152CE6" w:rsidRDefault="00D17398" w:rsidP="00D17398">
      <w:pPr>
        <w:ind w:left="720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9104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20"/>
        <w:gridCol w:w="3884"/>
      </w:tblGrid>
      <w:tr w:rsidR="00D17398" w:rsidRPr="00152CE6" w14:paraId="271719A3" w14:textId="77777777" w:rsidTr="002B764E">
        <w:tc>
          <w:tcPr>
            <w:tcW w:w="5220" w:type="dxa"/>
            <w:shd w:val="clear" w:color="auto" w:fill="auto"/>
          </w:tcPr>
          <w:p w14:paraId="1205D0FE" w14:textId="77777777" w:rsidR="00D17398" w:rsidRPr="00152CE6" w:rsidRDefault="00D17398" w:rsidP="002B764E">
            <w:pPr>
              <w:pStyle w:val="Nagwek1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Do sprzątania 7 x w tygodniu</w:t>
            </w:r>
          </w:p>
        </w:tc>
        <w:tc>
          <w:tcPr>
            <w:tcW w:w="3884" w:type="dxa"/>
            <w:shd w:val="clear" w:color="auto" w:fill="auto"/>
          </w:tcPr>
          <w:p w14:paraId="042F5687" w14:textId="431C56FE" w:rsidR="00D17398" w:rsidRPr="00152CE6" w:rsidRDefault="00D17398" w:rsidP="00313C20">
            <w:pPr>
              <w:pStyle w:val="Nagwek1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128,00 m2</w:t>
            </w:r>
          </w:p>
        </w:tc>
      </w:tr>
      <w:tr w:rsidR="00D17398" w:rsidRPr="00152CE6" w14:paraId="2AF8C705" w14:textId="77777777" w:rsidTr="002B764E">
        <w:trPr>
          <w:trHeight w:val="865"/>
        </w:trPr>
        <w:tc>
          <w:tcPr>
            <w:tcW w:w="5220" w:type="dxa"/>
            <w:tcBorders>
              <w:bottom w:val="single" w:sz="4" w:space="0" w:color="auto"/>
            </w:tcBorders>
            <w:shd w:val="clear" w:color="auto" w:fill="auto"/>
          </w:tcPr>
          <w:p w14:paraId="3C3F5C94" w14:textId="77777777" w:rsidR="00D17398" w:rsidRPr="00152CE6" w:rsidRDefault="00D17398" w:rsidP="00D17398">
            <w:pPr>
              <w:numPr>
                <w:ilvl w:val="0"/>
                <w:numId w:val="74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Toalety                                </w:t>
            </w:r>
          </w:p>
          <w:p w14:paraId="65CF75DA" w14:textId="77777777" w:rsidR="00D17398" w:rsidRPr="00152CE6" w:rsidRDefault="00D17398" w:rsidP="002B764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(w soboty i niedziele rzeczywiste metry do sprzątania według planów  studiów) </w:t>
            </w:r>
          </w:p>
          <w:p w14:paraId="62E90F19" w14:textId="77777777" w:rsidR="00D17398" w:rsidRPr="00152CE6" w:rsidRDefault="00D17398" w:rsidP="00D17398">
            <w:pPr>
              <w:numPr>
                <w:ilvl w:val="0"/>
                <w:numId w:val="74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Toalety służbowe</w:t>
            </w:r>
          </w:p>
        </w:tc>
        <w:tc>
          <w:tcPr>
            <w:tcW w:w="3884" w:type="dxa"/>
            <w:tcBorders>
              <w:bottom w:val="single" w:sz="4" w:space="0" w:color="auto"/>
            </w:tcBorders>
            <w:shd w:val="clear" w:color="auto" w:fill="auto"/>
          </w:tcPr>
          <w:p w14:paraId="21F5294C" w14:textId="31422079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53DFBB6" w14:textId="68F843CB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121,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00 m2</w:t>
              </w:r>
            </w:smartTag>
          </w:p>
          <w:p w14:paraId="45EE4A50" w14:textId="174DB77D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61A5A6B1" w14:textId="1B84E9BD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7 m2</w:t>
            </w:r>
          </w:p>
        </w:tc>
      </w:tr>
      <w:tr w:rsidR="00D17398" w:rsidRPr="00152CE6" w14:paraId="2A8E6159" w14:textId="77777777" w:rsidTr="002B764E">
        <w:tc>
          <w:tcPr>
            <w:tcW w:w="5220" w:type="dxa"/>
            <w:shd w:val="clear" w:color="auto" w:fill="auto"/>
          </w:tcPr>
          <w:p w14:paraId="24F7C1D1" w14:textId="77777777" w:rsidR="00D17398" w:rsidRPr="00152CE6" w:rsidRDefault="00D17398" w:rsidP="002B764E">
            <w:pPr>
              <w:pStyle w:val="Nagwek1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Do sprzątania 3 x w tygodniu </w:t>
            </w:r>
          </w:p>
          <w:p w14:paraId="4FD32ED7" w14:textId="77777777" w:rsidR="00D17398" w:rsidRPr="00152CE6" w:rsidRDefault="00D17398" w:rsidP="002B764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(poniedziałek, środa, piątek)</w:t>
            </w:r>
          </w:p>
          <w:p w14:paraId="73B8C59E" w14:textId="77777777" w:rsidR="00D17398" w:rsidRPr="00152CE6" w:rsidRDefault="00D17398" w:rsidP="002B764E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884" w:type="dxa"/>
            <w:shd w:val="clear" w:color="auto" w:fill="auto"/>
          </w:tcPr>
          <w:p w14:paraId="12824499" w14:textId="77777777" w:rsidR="00D17398" w:rsidRPr="00152CE6" w:rsidRDefault="00D17398" w:rsidP="00313C20">
            <w:pPr>
              <w:pStyle w:val="Nagwek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2187,00 m2</w:t>
            </w:r>
          </w:p>
        </w:tc>
      </w:tr>
      <w:tr w:rsidR="00D17398" w:rsidRPr="00152CE6" w14:paraId="732AC175" w14:textId="77777777" w:rsidTr="002B764E">
        <w:tc>
          <w:tcPr>
            <w:tcW w:w="5220" w:type="dxa"/>
            <w:shd w:val="clear" w:color="auto" w:fill="auto"/>
          </w:tcPr>
          <w:p w14:paraId="33395CEA" w14:textId="77777777" w:rsidR="00D17398" w:rsidRPr="00152CE6" w:rsidRDefault="00D17398" w:rsidP="00D17398">
            <w:pPr>
              <w:pStyle w:val="Nagwek1"/>
              <w:numPr>
                <w:ilvl w:val="0"/>
                <w:numId w:val="74"/>
              </w:numPr>
              <w:rPr>
                <w:rFonts w:asciiTheme="minorHAnsi" w:hAnsiTheme="minorHAnsi" w:cstheme="minorHAnsi"/>
                <w:b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color w:val="auto"/>
                <w:sz w:val="22"/>
                <w:szCs w:val="22"/>
              </w:rPr>
              <w:t xml:space="preserve">Sale wykładowe </w:t>
            </w:r>
          </w:p>
          <w:p w14:paraId="3AAE3EB8" w14:textId="77777777" w:rsidR="00D17398" w:rsidRPr="00152CE6" w:rsidRDefault="00D17398" w:rsidP="002B764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czasie sesji egzaminacyjnej rzeczywiste metry do sprzątania według planów  studiów)</w:t>
            </w:r>
          </w:p>
        </w:tc>
        <w:tc>
          <w:tcPr>
            <w:tcW w:w="3884" w:type="dxa"/>
            <w:shd w:val="clear" w:color="auto" w:fill="auto"/>
          </w:tcPr>
          <w:p w14:paraId="49A8FE26" w14:textId="5507BB65" w:rsidR="00D17398" w:rsidRPr="00152CE6" w:rsidRDefault="00D17398" w:rsidP="00313C20">
            <w:pPr>
              <w:pStyle w:val="Nagwek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color w:val="auto"/>
                <w:sz w:val="22"/>
                <w:szCs w:val="22"/>
              </w:rPr>
              <w:t>1182,00 m2</w:t>
            </w:r>
          </w:p>
        </w:tc>
      </w:tr>
      <w:tr w:rsidR="00D17398" w:rsidRPr="00152CE6" w14:paraId="486D4FC4" w14:textId="77777777" w:rsidTr="002B764E">
        <w:tc>
          <w:tcPr>
            <w:tcW w:w="5220" w:type="dxa"/>
            <w:shd w:val="clear" w:color="auto" w:fill="auto"/>
          </w:tcPr>
          <w:p w14:paraId="4A4C948C" w14:textId="77777777" w:rsidR="00D17398" w:rsidRPr="00152CE6" w:rsidRDefault="00D17398" w:rsidP="00D17398">
            <w:pPr>
              <w:pStyle w:val="Nagwek1"/>
              <w:numPr>
                <w:ilvl w:val="0"/>
                <w:numId w:val="74"/>
              </w:numPr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Korytarze</w:t>
            </w:r>
          </w:p>
        </w:tc>
        <w:tc>
          <w:tcPr>
            <w:tcW w:w="3884" w:type="dxa"/>
            <w:shd w:val="clear" w:color="auto" w:fill="auto"/>
          </w:tcPr>
          <w:p w14:paraId="76EBA030" w14:textId="19FF84A1" w:rsidR="00D17398" w:rsidRPr="00152CE6" w:rsidRDefault="00D17398" w:rsidP="00313C20">
            <w:pPr>
              <w:pStyle w:val="Nagwek1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smartTag w:uri="urn:schemas-microsoft-com:office:smarttags" w:element="metricconverter">
              <w:smartTagPr>
                <w:attr w:name="ProductID" w:val="865,00 m2"/>
              </w:smartTagPr>
              <w:r w:rsidRPr="00152CE6">
                <w:rPr>
                  <w:rFonts w:asciiTheme="minorHAnsi" w:hAnsiTheme="minorHAnsi" w:cstheme="minorHAnsi"/>
                  <w:b/>
                  <w:bCs/>
                  <w:color w:val="auto"/>
                  <w:sz w:val="22"/>
                  <w:szCs w:val="22"/>
                </w:rPr>
                <w:t>865,00 m2</w:t>
              </w:r>
            </w:smartTag>
          </w:p>
        </w:tc>
      </w:tr>
      <w:tr w:rsidR="00D17398" w:rsidRPr="00152CE6" w14:paraId="2C5CF284" w14:textId="77777777" w:rsidTr="002B764E">
        <w:tc>
          <w:tcPr>
            <w:tcW w:w="5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9F5A3" w14:textId="77777777" w:rsidR="00D17398" w:rsidRPr="00152CE6" w:rsidRDefault="00D17398" w:rsidP="00D17398">
            <w:pPr>
              <w:numPr>
                <w:ilvl w:val="0"/>
                <w:numId w:val="80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główna wraz ze schodami wejściowymi oraz schodami prowadzącymi  do archiwum</w:t>
            </w:r>
          </w:p>
        </w:tc>
        <w:tc>
          <w:tcPr>
            <w:tcW w:w="38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1231D" w14:textId="7DA8AA57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smartTag w:uri="urn:schemas-microsoft-com:office:smarttags" w:element="metricconverter">
              <w:smartTagPr>
                <w:attr w:name="ProductID" w:val="140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140,00 m2</w:t>
              </w:r>
            </w:smartTag>
          </w:p>
        </w:tc>
      </w:tr>
      <w:tr w:rsidR="00D17398" w:rsidRPr="00152CE6" w14:paraId="3EBB1917" w14:textId="77777777" w:rsidTr="002B764E">
        <w:tc>
          <w:tcPr>
            <w:tcW w:w="5220" w:type="dxa"/>
            <w:shd w:val="clear" w:color="auto" w:fill="auto"/>
          </w:tcPr>
          <w:p w14:paraId="04D089C6" w14:textId="77777777" w:rsidR="00D17398" w:rsidRPr="00152CE6" w:rsidRDefault="00D17398" w:rsidP="002B764E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Do sprzątania 2 x w tygodniu  </w:t>
            </w:r>
          </w:p>
          <w:p w14:paraId="4F421FE9" w14:textId="77777777" w:rsidR="00D17398" w:rsidRPr="00152CE6" w:rsidRDefault="00D17398" w:rsidP="002B764E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(Poniedziałek i środa)</w:t>
            </w:r>
          </w:p>
        </w:tc>
        <w:tc>
          <w:tcPr>
            <w:tcW w:w="3884" w:type="dxa"/>
            <w:shd w:val="clear" w:color="auto" w:fill="auto"/>
          </w:tcPr>
          <w:p w14:paraId="36CF0337" w14:textId="4A9BCF1B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688,00 m2</w:t>
            </w:r>
          </w:p>
        </w:tc>
      </w:tr>
      <w:tr w:rsidR="00D17398" w:rsidRPr="00152CE6" w14:paraId="7F0C5AE5" w14:textId="77777777" w:rsidTr="002B764E">
        <w:tc>
          <w:tcPr>
            <w:tcW w:w="5220" w:type="dxa"/>
            <w:shd w:val="clear" w:color="auto" w:fill="auto"/>
          </w:tcPr>
          <w:p w14:paraId="2ABE6578" w14:textId="77777777" w:rsidR="00D17398" w:rsidRPr="00152CE6" w:rsidRDefault="00D17398" w:rsidP="00D17398">
            <w:pPr>
              <w:numPr>
                <w:ilvl w:val="0"/>
                <w:numId w:val="74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biurowe</w:t>
            </w:r>
          </w:p>
        </w:tc>
        <w:tc>
          <w:tcPr>
            <w:tcW w:w="3884" w:type="dxa"/>
            <w:shd w:val="clear" w:color="auto" w:fill="auto"/>
          </w:tcPr>
          <w:p w14:paraId="65476576" w14:textId="56651041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688 m2</w:t>
            </w:r>
          </w:p>
        </w:tc>
      </w:tr>
      <w:tr w:rsidR="00D17398" w:rsidRPr="00152CE6" w14:paraId="1FC06DD5" w14:textId="77777777" w:rsidTr="002B764E">
        <w:tc>
          <w:tcPr>
            <w:tcW w:w="5220" w:type="dxa"/>
            <w:shd w:val="clear" w:color="auto" w:fill="auto"/>
          </w:tcPr>
          <w:p w14:paraId="18080D23" w14:textId="77777777" w:rsidR="00D17398" w:rsidRPr="00152CE6" w:rsidRDefault="00D17398" w:rsidP="002B764E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Do sprzątania 1 x w tygodniu (wtorek)</w:t>
            </w:r>
          </w:p>
        </w:tc>
        <w:tc>
          <w:tcPr>
            <w:tcW w:w="3884" w:type="dxa"/>
            <w:shd w:val="clear" w:color="auto" w:fill="auto"/>
          </w:tcPr>
          <w:p w14:paraId="07ECBAA1" w14:textId="7E2D7875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193,00 m2</w:t>
            </w:r>
          </w:p>
        </w:tc>
      </w:tr>
      <w:tr w:rsidR="00D17398" w:rsidRPr="00152CE6" w14:paraId="3D7A16B7" w14:textId="77777777" w:rsidTr="002B764E">
        <w:tc>
          <w:tcPr>
            <w:tcW w:w="5220" w:type="dxa"/>
            <w:shd w:val="clear" w:color="auto" w:fill="auto"/>
          </w:tcPr>
          <w:p w14:paraId="344258D3" w14:textId="77777777" w:rsidR="00D17398" w:rsidRPr="00152CE6" w:rsidRDefault="00D17398" w:rsidP="00D17398">
            <w:pPr>
              <w:numPr>
                <w:ilvl w:val="0"/>
                <w:numId w:val="77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szatnia</w:t>
            </w:r>
          </w:p>
        </w:tc>
        <w:tc>
          <w:tcPr>
            <w:tcW w:w="3884" w:type="dxa"/>
            <w:shd w:val="clear" w:color="auto" w:fill="auto"/>
          </w:tcPr>
          <w:p w14:paraId="70566553" w14:textId="28D75036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83,00 m2</w:t>
            </w:r>
          </w:p>
        </w:tc>
      </w:tr>
      <w:tr w:rsidR="00D17398" w:rsidRPr="00152CE6" w14:paraId="4F91E77A" w14:textId="77777777" w:rsidTr="002B764E">
        <w:tc>
          <w:tcPr>
            <w:tcW w:w="5220" w:type="dxa"/>
            <w:shd w:val="clear" w:color="auto" w:fill="auto"/>
          </w:tcPr>
          <w:p w14:paraId="0FC6442C" w14:textId="77777777" w:rsidR="00D17398" w:rsidRPr="00152CE6" w:rsidRDefault="00D17398" w:rsidP="00D17398">
            <w:pPr>
              <w:numPr>
                <w:ilvl w:val="0"/>
                <w:numId w:val="77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Portiernia</w:t>
            </w:r>
          </w:p>
        </w:tc>
        <w:tc>
          <w:tcPr>
            <w:tcW w:w="3884" w:type="dxa"/>
            <w:shd w:val="clear" w:color="auto" w:fill="auto"/>
          </w:tcPr>
          <w:p w14:paraId="44320FB8" w14:textId="3F6AD30E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10,00 m2</w:t>
            </w:r>
          </w:p>
        </w:tc>
      </w:tr>
      <w:tr w:rsidR="00D17398" w:rsidRPr="00152CE6" w14:paraId="4304E71B" w14:textId="77777777" w:rsidTr="002B764E">
        <w:tc>
          <w:tcPr>
            <w:tcW w:w="5220" w:type="dxa"/>
            <w:shd w:val="clear" w:color="auto" w:fill="auto"/>
          </w:tcPr>
          <w:p w14:paraId="2B6A00CC" w14:textId="77777777" w:rsidR="00D17398" w:rsidRPr="00152CE6" w:rsidRDefault="00D17398" w:rsidP="00D17398">
            <w:pPr>
              <w:numPr>
                <w:ilvl w:val="0"/>
                <w:numId w:val="77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boczna</w:t>
            </w:r>
          </w:p>
        </w:tc>
        <w:tc>
          <w:tcPr>
            <w:tcW w:w="3884" w:type="dxa"/>
            <w:shd w:val="clear" w:color="auto" w:fill="auto"/>
          </w:tcPr>
          <w:p w14:paraId="1CAD64E8" w14:textId="002F8F5D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100,00 m2</w:t>
            </w:r>
          </w:p>
        </w:tc>
      </w:tr>
      <w:tr w:rsidR="00D17398" w:rsidRPr="00152CE6" w14:paraId="21292067" w14:textId="77777777" w:rsidTr="002B764E">
        <w:tc>
          <w:tcPr>
            <w:tcW w:w="5220" w:type="dxa"/>
            <w:shd w:val="clear" w:color="auto" w:fill="auto"/>
          </w:tcPr>
          <w:p w14:paraId="2E22D3F2" w14:textId="77777777" w:rsidR="00D17398" w:rsidRPr="00152CE6" w:rsidRDefault="00D17398" w:rsidP="002B764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Do sprzątania 1 x w miesiącu</w:t>
            </w:r>
          </w:p>
        </w:tc>
        <w:tc>
          <w:tcPr>
            <w:tcW w:w="3884" w:type="dxa"/>
            <w:shd w:val="clear" w:color="auto" w:fill="auto"/>
          </w:tcPr>
          <w:p w14:paraId="0929BC4A" w14:textId="3B9B9D01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164,00 m2</w:t>
            </w:r>
          </w:p>
        </w:tc>
      </w:tr>
      <w:tr w:rsidR="00D17398" w:rsidRPr="00152CE6" w14:paraId="0D388692" w14:textId="77777777" w:rsidTr="002B764E">
        <w:tc>
          <w:tcPr>
            <w:tcW w:w="5220" w:type="dxa"/>
            <w:shd w:val="clear" w:color="auto" w:fill="auto"/>
          </w:tcPr>
          <w:p w14:paraId="41CCC7C4" w14:textId="77777777" w:rsidR="00D17398" w:rsidRPr="00152CE6" w:rsidRDefault="00D17398" w:rsidP="00D17398">
            <w:pPr>
              <w:numPr>
                <w:ilvl w:val="0"/>
                <w:numId w:val="77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Sala Rady Wydziału</w:t>
            </w:r>
          </w:p>
        </w:tc>
        <w:tc>
          <w:tcPr>
            <w:tcW w:w="3884" w:type="dxa"/>
            <w:shd w:val="clear" w:color="auto" w:fill="auto"/>
          </w:tcPr>
          <w:p w14:paraId="68187474" w14:textId="30AB4707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smartTag w:uri="urn:schemas-microsoft-com:office:smarttags" w:element="metricconverter">
              <w:smartTagPr>
                <w:attr w:name="ProductID" w:val="83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83,00 m2</w:t>
              </w:r>
            </w:smartTag>
          </w:p>
        </w:tc>
      </w:tr>
      <w:tr w:rsidR="00D17398" w:rsidRPr="00152CE6" w14:paraId="25A98BEE" w14:textId="77777777" w:rsidTr="002B764E">
        <w:tc>
          <w:tcPr>
            <w:tcW w:w="5220" w:type="dxa"/>
            <w:shd w:val="clear" w:color="auto" w:fill="auto"/>
          </w:tcPr>
          <w:p w14:paraId="4C8F4F41" w14:textId="77777777" w:rsidR="00D17398" w:rsidRPr="00152CE6" w:rsidRDefault="00D17398" w:rsidP="00D17398">
            <w:pPr>
              <w:numPr>
                <w:ilvl w:val="0"/>
                <w:numId w:val="77"/>
              </w:num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Archiwum</w:t>
            </w:r>
          </w:p>
        </w:tc>
        <w:tc>
          <w:tcPr>
            <w:tcW w:w="3884" w:type="dxa"/>
            <w:shd w:val="clear" w:color="auto" w:fill="auto"/>
          </w:tcPr>
          <w:p w14:paraId="30E03DA4" w14:textId="60DFCF79" w:rsidR="00D17398" w:rsidRPr="00152CE6" w:rsidRDefault="00D17398" w:rsidP="00313C20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smartTag w:uri="urn:schemas-microsoft-com:office:smarttags" w:element="metricconverter">
              <w:smartTagPr>
                <w:attr w:name="ProductID" w:val="81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81,00 m2</w:t>
              </w:r>
            </w:smartTag>
          </w:p>
        </w:tc>
      </w:tr>
    </w:tbl>
    <w:p w14:paraId="0FADA6DE" w14:textId="77777777" w:rsidR="00313C20" w:rsidRPr="00152CE6" w:rsidRDefault="00313C20" w:rsidP="00D17398">
      <w:pPr>
        <w:rPr>
          <w:rFonts w:asciiTheme="minorHAnsi" w:hAnsiTheme="minorHAnsi" w:cstheme="minorHAnsi"/>
          <w:b/>
          <w:sz w:val="22"/>
          <w:szCs w:val="22"/>
        </w:rPr>
      </w:pPr>
    </w:p>
    <w:p w14:paraId="7469EAA5" w14:textId="6FFE73CE" w:rsidR="00D17398" w:rsidRPr="00152CE6" w:rsidRDefault="00D17398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Sprzątanie w okresie od 15 lipca do 31 sierpnia, oraz w okresie ferii i dni wolnych od zajęć : </w:t>
      </w:r>
    </w:p>
    <w:p w14:paraId="1E5BBD32" w14:textId="37D821D9" w:rsidR="00D17398" w:rsidRPr="00152CE6" w:rsidRDefault="00D17398" w:rsidP="00152CE6">
      <w:pPr>
        <w:numPr>
          <w:ilvl w:val="0"/>
          <w:numId w:val="78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Wyłączone: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1704,00 m2</w:t>
      </w:r>
      <w:r w:rsidR="0014239B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 xml:space="preserve">(szatnia, archiwum, sale wykładowe, korytarz II piętro, sala Rady Wydziału, portiernia, klatka schodowa boczna) </w:t>
      </w:r>
    </w:p>
    <w:p w14:paraId="4075E761" w14:textId="77777777" w:rsidR="00D17398" w:rsidRPr="00152CE6" w:rsidRDefault="00D17398" w:rsidP="00152CE6">
      <w:pPr>
        <w:numPr>
          <w:ilvl w:val="0"/>
          <w:numId w:val="78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5 x w tygodniu: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128,00 m2</w:t>
      </w:r>
      <w:r w:rsidRPr="00152CE6">
        <w:rPr>
          <w:rFonts w:asciiTheme="minorHAnsi" w:hAnsiTheme="minorHAnsi" w:cstheme="minorHAnsi"/>
          <w:sz w:val="22"/>
          <w:szCs w:val="22"/>
        </w:rPr>
        <w:t xml:space="preserve">  toalety                                        </w:t>
      </w:r>
    </w:p>
    <w:p w14:paraId="063A4145" w14:textId="79975573" w:rsidR="00D17398" w:rsidRPr="00152CE6" w:rsidRDefault="00D17398" w:rsidP="00152CE6">
      <w:pPr>
        <w:numPr>
          <w:ilvl w:val="0"/>
          <w:numId w:val="78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1 x w tygodniu</w:t>
      </w:r>
      <w:r w:rsidRPr="00152CE6">
        <w:rPr>
          <w:rFonts w:asciiTheme="minorHAnsi" w:hAnsiTheme="minorHAnsi" w:cstheme="minorHAnsi"/>
          <w:sz w:val="22"/>
          <w:szCs w:val="22"/>
        </w:rPr>
        <w:t xml:space="preserve">: 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1528 m2 </w:t>
      </w:r>
      <w:r w:rsidRPr="0014239B">
        <w:rPr>
          <w:rFonts w:asciiTheme="minorHAnsi" w:hAnsiTheme="minorHAnsi" w:cstheme="minorHAnsi"/>
          <w:bCs/>
          <w:sz w:val="22"/>
          <w:szCs w:val="22"/>
        </w:rPr>
        <w:t>(p</w:t>
      </w:r>
      <w:r w:rsidRPr="00152CE6">
        <w:rPr>
          <w:rFonts w:asciiTheme="minorHAnsi" w:hAnsiTheme="minorHAnsi" w:cstheme="minorHAnsi"/>
          <w:sz w:val="22"/>
          <w:szCs w:val="22"/>
        </w:rPr>
        <w:t>omieszczenia biurowe, (Korytarze, klatki schodowe)</w:t>
      </w:r>
    </w:p>
    <w:p w14:paraId="03E69D0E" w14:textId="77777777" w:rsidR="00D17398" w:rsidRPr="00152CE6" w:rsidRDefault="00D17398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Wymagania Zamawiającego dot. Sposobu sprzątania: </w:t>
      </w:r>
    </w:p>
    <w:p w14:paraId="4123E346" w14:textId="77777777" w:rsidR="00D17398" w:rsidRPr="00152CE6" w:rsidRDefault="00D17398" w:rsidP="00152CE6">
      <w:pPr>
        <w:pStyle w:val="Nagwek1"/>
        <w:spacing w:line="276" w:lineRule="auto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Osobowe :  </w:t>
      </w:r>
    </w:p>
    <w:p w14:paraId="18D2CF52" w14:textId="77777777" w:rsidR="00D17398" w:rsidRPr="00152CE6" w:rsidRDefault="00D17398" w:rsidP="00152CE6">
      <w:pPr>
        <w:numPr>
          <w:ilvl w:val="0"/>
          <w:numId w:val="75"/>
        </w:num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Sprzątaczka dyżurna </w:t>
      </w:r>
      <w:r w:rsidRPr="00152CE6">
        <w:rPr>
          <w:rFonts w:asciiTheme="minorHAnsi" w:hAnsiTheme="minorHAnsi" w:cstheme="minorHAnsi"/>
          <w:b/>
          <w:sz w:val="22"/>
          <w:szCs w:val="22"/>
        </w:rPr>
        <w:t>od poniedziałku do soboty w godz. 8.00 – 18.00 oraz w niedzielę 8.00-14.00 ( przerwa w dyżurach jedynie w miesiącu sierpniu )</w:t>
      </w:r>
    </w:p>
    <w:p w14:paraId="6A683CED" w14:textId="77777777" w:rsidR="00D17398" w:rsidRPr="00152CE6" w:rsidRDefault="00D17398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Sprzętowe: </w:t>
      </w:r>
    </w:p>
    <w:p w14:paraId="3BF63C85" w14:textId="77777777" w:rsidR="00D17398" w:rsidRPr="00152CE6" w:rsidRDefault="00D17398" w:rsidP="00152CE6">
      <w:pPr>
        <w:numPr>
          <w:ilvl w:val="0"/>
          <w:numId w:val="76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Standardowe wyposażenie oraz  maszyna myjąco- czyszcząca samojezdna</w:t>
      </w:r>
    </w:p>
    <w:p w14:paraId="707C8DC9" w14:textId="77777777" w:rsidR="00D17398" w:rsidRPr="00152CE6" w:rsidRDefault="00D17398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Techniczne: </w:t>
      </w:r>
    </w:p>
    <w:p w14:paraId="75583F31" w14:textId="114A294C" w:rsidR="00D17398" w:rsidRPr="00152CE6" w:rsidRDefault="00D17398" w:rsidP="00152CE6">
      <w:pPr>
        <w:numPr>
          <w:ilvl w:val="0"/>
          <w:numId w:val="7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Wszelkie prace i godziny wykonywania usługi w danym obiekcie  należy wykonywać w porozumieniu z upoważnionymi pracownikami administracji obiektu</w:t>
      </w:r>
      <w:r w:rsidR="00313C20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298722C1" w14:textId="559B8C32" w:rsidR="00D17398" w:rsidRPr="00152CE6" w:rsidRDefault="00D17398" w:rsidP="00152CE6">
      <w:pPr>
        <w:numPr>
          <w:ilvl w:val="0"/>
          <w:numId w:val="7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Doczyszczanie podłóg oraz akrylowanie wykładzin - 1 raz w roku (sierpień)</w:t>
      </w:r>
    </w:p>
    <w:p w14:paraId="4B5E4490" w14:textId="20106185" w:rsidR="00BC4DE0" w:rsidRPr="00152CE6" w:rsidRDefault="00BC4DE0" w:rsidP="00152CE6">
      <w:pPr>
        <w:numPr>
          <w:ilvl w:val="0"/>
          <w:numId w:val="7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okien oraz pranie wykładzin dywanowych    1 raz w roku (sierpień)</w:t>
      </w:r>
    </w:p>
    <w:p w14:paraId="2F707DA4" w14:textId="69669934" w:rsidR="00D078BD" w:rsidRPr="00152CE6" w:rsidRDefault="00D078BD" w:rsidP="00152CE6">
      <w:pPr>
        <w:spacing w:after="24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</w:p>
    <w:p w14:paraId="40FC3B5D" w14:textId="77777777" w:rsidR="00752F01" w:rsidRPr="00152CE6" w:rsidRDefault="00752F01" w:rsidP="00152CE6">
      <w:pPr>
        <w:numPr>
          <w:ilvl w:val="0"/>
          <w:numId w:val="180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277E29A4" w14:textId="77777777" w:rsidR="00752F01" w:rsidRPr="00152CE6" w:rsidRDefault="00752F01" w:rsidP="00152CE6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152CE6">
        <w:rPr>
          <w:rFonts w:asciiTheme="minorHAnsi" w:hAnsiTheme="minorHAnsi" w:cstheme="minorHAnsi"/>
          <w:color w:val="000000"/>
          <w:sz w:val="22"/>
          <w:szCs w:val="22"/>
        </w:rPr>
        <w:t>Iwona Wesół - Kierownik administracyjny Wydziału, tel. 042 665 57 39</w:t>
      </w:r>
    </w:p>
    <w:p w14:paraId="47FB50F2" w14:textId="2E103DAA" w:rsidR="00D078BD" w:rsidRPr="00152CE6" w:rsidRDefault="00752F01" w:rsidP="00152CE6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152CE6">
        <w:rPr>
          <w:rFonts w:asciiTheme="minorHAnsi" w:hAnsiTheme="minorHAnsi" w:cstheme="minorHAnsi"/>
          <w:color w:val="000000"/>
          <w:sz w:val="22"/>
          <w:szCs w:val="22"/>
        </w:rPr>
        <w:t>Jakub Zając  - Intendent Wydziału</w:t>
      </w:r>
    </w:p>
    <w:p w14:paraId="0F5D3E04" w14:textId="77777777" w:rsidR="00D078BD" w:rsidRPr="00152CE6" w:rsidRDefault="00D078BD" w:rsidP="00D078BD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1273B8B0" w14:textId="77777777" w:rsidR="00D078BD" w:rsidRDefault="00D078BD" w:rsidP="00D078BD">
      <w:pPr>
        <w:rPr>
          <w:rFonts w:ascii="Verdana" w:hAnsi="Verdana"/>
          <w:b/>
          <w:bCs/>
          <w:sz w:val="18"/>
          <w:szCs w:val="18"/>
        </w:rPr>
      </w:pPr>
    </w:p>
    <w:p w14:paraId="7C80E45E" w14:textId="77777777" w:rsidR="00D078BD" w:rsidRDefault="00D078BD" w:rsidP="00D078BD">
      <w:pPr>
        <w:rPr>
          <w:rFonts w:ascii="Verdana" w:hAnsi="Verdana"/>
          <w:b/>
          <w:bCs/>
          <w:sz w:val="18"/>
          <w:szCs w:val="1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12"/>
        <w:gridCol w:w="6647"/>
        <w:gridCol w:w="1085"/>
      </w:tblGrid>
      <w:tr w:rsidR="00D078BD" w14:paraId="0254DBE8" w14:textId="77777777">
        <w:trPr>
          <w:trHeight w:val="1096"/>
          <w:jc w:val="center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C5DF55" w14:textId="77777777" w:rsidR="00D078BD" w:rsidRPr="00AD0044" w:rsidRDefault="00D078BD" w:rsidP="00AD0044">
            <w:pPr>
              <w:jc w:val="right"/>
              <w:rPr>
                <w:sz w:val="28"/>
                <w:szCs w:val="28"/>
              </w:rPr>
            </w:pPr>
            <w:r w:rsidRPr="00AD0044">
              <w:rPr>
                <w:sz w:val="28"/>
                <w:szCs w:val="28"/>
              </w:rPr>
              <w:t>Adres:</w:t>
            </w:r>
          </w:p>
          <w:p w14:paraId="7D15C360" w14:textId="77777777" w:rsidR="00D078BD" w:rsidRPr="00AD0044" w:rsidRDefault="00D078BD" w:rsidP="00AD0044">
            <w:pPr>
              <w:jc w:val="right"/>
            </w:pPr>
            <w:r w:rsidRPr="00AD0044">
              <w:rPr>
                <w:sz w:val="28"/>
                <w:szCs w:val="28"/>
              </w:rPr>
              <w:t>Nazwa:</w:t>
            </w:r>
          </w:p>
        </w:tc>
        <w:tc>
          <w:tcPr>
            <w:tcW w:w="7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F531AF" w14:textId="77777777" w:rsidR="00D078BD" w:rsidRPr="00AD0044" w:rsidRDefault="00D078BD" w:rsidP="00AD0044">
            <w:pPr>
              <w:pStyle w:val="Bezodstpw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D00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Pomorska 46/48  </w:t>
            </w:r>
          </w:p>
          <w:p w14:paraId="477FF17F" w14:textId="77777777" w:rsidR="00D078BD" w:rsidRPr="00AD0044" w:rsidRDefault="00D078BD" w:rsidP="00AD0044">
            <w:pPr>
              <w:pStyle w:val="Bezodstpw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AD0044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Wydział Nauk o Wychowaniu </w:t>
            </w:r>
          </w:p>
          <w:p w14:paraId="126076B2" w14:textId="77777777" w:rsidR="00D078BD" w:rsidRPr="00AD0044" w:rsidRDefault="00D078BD" w:rsidP="00AD0044">
            <w:pPr>
              <w:pStyle w:val="Bezodstpw"/>
              <w:rPr>
                <w:rFonts w:ascii="Times New Roman" w:hAnsi="Times New Roman"/>
                <w:bCs/>
                <w:sz w:val="28"/>
                <w:szCs w:val="28"/>
              </w:rPr>
            </w:pPr>
            <w:r w:rsidRPr="00AD0044">
              <w:rPr>
                <w:rFonts w:ascii="Times New Roman" w:hAnsi="Times New Roman"/>
                <w:b/>
                <w:bCs/>
                <w:sz w:val="28"/>
                <w:szCs w:val="28"/>
              </w:rPr>
              <w:t>Budynek B</w:t>
            </w:r>
          </w:p>
        </w:tc>
        <w:tc>
          <w:tcPr>
            <w:tcW w:w="1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  <w:hideMark/>
          </w:tcPr>
          <w:p w14:paraId="19B6512D" w14:textId="743D3560" w:rsidR="00D078BD" w:rsidRDefault="00376199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2</w:t>
            </w:r>
            <w:r w:rsidR="00D078BD">
              <w:rPr>
                <w:rFonts w:ascii="Arial" w:hAnsi="Arial" w:cs="Arial"/>
                <w:b/>
                <w:color w:val="FFFFFF"/>
                <w:sz w:val="52"/>
                <w:szCs w:val="52"/>
              </w:rPr>
              <w:t>.2</w:t>
            </w:r>
          </w:p>
        </w:tc>
      </w:tr>
    </w:tbl>
    <w:p w14:paraId="0C84FB5F" w14:textId="77777777" w:rsidR="00D078BD" w:rsidRDefault="00D078BD" w:rsidP="00D078BD">
      <w:pPr>
        <w:rPr>
          <w:b/>
          <w:bCs/>
        </w:rPr>
      </w:pPr>
    </w:p>
    <w:p w14:paraId="04B29DFE" w14:textId="18BDFE34" w:rsidR="00313C20" w:rsidRPr="00152CE6" w:rsidRDefault="00313C20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obiektu:   </w:t>
      </w:r>
    </w:p>
    <w:p w14:paraId="4BCDE110" w14:textId="77777777" w:rsidR="00313C20" w:rsidRPr="00152CE6" w:rsidRDefault="00313C20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5363C0AF" w14:textId="34400A4A" w:rsidR="00313C20" w:rsidRPr="00152CE6" w:rsidRDefault="00313C20" w:rsidP="00152CE6">
      <w:pPr>
        <w:numPr>
          <w:ilvl w:val="0"/>
          <w:numId w:val="73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      </w:t>
      </w:r>
      <w:smartTag w:uri="urn:schemas-microsoft-com:office:smarttags" w:element="metricconverter">
        <w:smartTagPr>
          <w:attr w:name="ProductID" w:val="2264,00 m2"/>
        </w:smartTagPr>
        <w:r w:rsidRPr="00152CE6">
          <w:rPr>
            <w:rFonts w:asciiTheme="minorHAnsi" w:hAnsiTheme="minorHAnsi" w:cstheme="minorHAnsi"/>
            <w:b/>
            <w:bCs/>
            <w:sz w:val="22"/>
            <w:szCs w:val="22"/>
          </w:rPr>
          <w:t>2264,00 m2</w:t>
        </w:r>
      </w:smartTag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(3 kondygnacje)</w:t>
      </w:r>
    </w:p>
    <w:p w14:paraId="17D78CCE" w14:textId="77777777" w:rsidR="00313C20" w:rsidRPr="00152CE6" w:rsidRDefault="00313C20" w:rsidP="00152CE6">
      <w:pPr>
        <w:spacing w:line="276" w:lineRule="auto"/>
        <w:ind w:left="720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80"/>
        <w:gridCol w:w="4424"/>
      </w:tblGrid>
      <w:tr w:rsidR="00313C20" w:rsidRPr="00152CE6" w14:paraId="1E57CAB5" w14:textId="77777777" w:rsidTr="002B764E">
        <w:tc>
          <w:tcPr>
            <w:tcW w:w="4680" w:type="dxa"/>
            <w:shd w:val="clear" w:color="auto" w:fill="auto"/>
          </w:tcPr>
          <w:p w14:paraId="34E3E83F" w14:textId="77777777" w:rsidR="00313C20" w:rsidRPr="00152CE6" w:rsidRDefault="00313C20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Do sprzątania 7 x w tygodniu   </w:t>
            </w:r>
          </w:p>
        </w:tc>
        <w:tc>
          <w:tcPr>
            <w:tcW w:w="4424" w:type="dxa"/>
            <w:shd w:val="clear" w:color="auto" w:fill="auto"/>
          </w:tcPr>
          <w:p w14:paraId="2651773B" w14:textId="77777777" w:rsidR="00313C20" w:rsidRPr="00152CE6" w:rsidRDefault="00313C20" w:rsidP="00152CE6">
            <w:pPr>
              <w:pStyle w:val="Nagwek1"/>
              <w:spacing w:line="276" w:lineRule="auto"/>
              <w:ind w:left="98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67,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b/>
                  <w:bCs/>
                  <w:color w:val="auto"/>
                  <w:sz w:val="22"/>
                  <w:szCs w:val="22"/>
                </w:rPr>
                <w:t>00 m2</w:t>
              </w:r>
            </w:smartTag>
          </w:p>
        </w:tc>
      </w:tr>
      <w:tr w:rsidR="00313C20" w:rsidRPr="00152CE6" w14:paraId="76A18B98" w14:textId="77777777" w:rsidTr="002B764E">
        <w:tc>
          <w:tcPr>
            <w:tcW w:w="4680" w:type="dxa"/>
            <w:shd w:val="clear" w:color="auto" w:fill="auto"/>
          </w:tcPr>
          <w:p w14:paraId="2908450B" w14:textId="77777777" w:rsidR="00313C20" w:rsidRPr="00152CE6" w:rsidRDefault="00313C20" w:rsidP="00152CE6">
            <w:pPr>
              <w:numPr>
                <w:ilvl w:val="0"/>
                <w:numId w:val="74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Toalety  parter               </w:t>
            </w:r>
          </w:p>
          <w:p w14:paraId="3D4D6ED1" w14:textId="06E64640" w:rsidR="00313C20" w:rsidRPr="00152CE6" w:rsidRDefault="00313C20" w:rsidP="00152CE6">
            <w:pPr>
              <w:numPr>
                <w:ilvl w:val="0"/>
                <w:numId w:val="74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Toalety I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i</w:t>
            </w:r>
            <w:proofErr w:type="spellEnd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II piętro        </w:t>
            </w:r>
          </w:p>
          <w:p w14:paraId="5EA12E20" w14:textId="77777777" w:rsidR="00313C20" w:rsidRPr="00152CE6" w:rsidRDefault="00313C20" w:rsidP="00152CE6">
            <w:pPr>
              <w:spacing w:line="276" w:lineRule="auto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W soboty i niedziele rzeczywiste metry do sprzątania według planów  studiów)                                                  </w:t>
            </w:r>
          </w:p>
          <w:p w14:paraId="68737889" w14:textId="77777777" w:rsidR="00313C20" w:rsidRPr="00152CE6" w:rsidRDefault="00313C20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424" w:type="dxa"/>
            <w:shd w:val="clear" w:color="auto" w:fill="auto"/>
          </w:tcPr>
          <w:p w14:paraId="30E403BA" w14:textId="77777777" w:rsidR="00313C20" w:rsidRPr="00152CE6" w:rsidRDefault="00313C20" w:rsidP="00152CE6">
            <w:pPr>
              <w:spacing w:line="276" w:lineRule="auto"/>
              <w:ind w:left="1385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43,00 m2 </w:t>
            </w:r>
          </w:p>
          <w:p w14:paraId="366FB5E3" w14:textId="77777777" w:rsidR="00313C20" w:rsidRPr="00152CE6" w:rsidRDefault="00313C20" w:rsidP="00152CE6">
            <w:pPr>
              <w:spacing w:line="276" w:lineRule="auto"/>
              <w:ind w:left="1385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</w:t>
            </w:r>
            <w:smartTag w:uri="urn:schemas-microsoft-com:office:smarttags" w:element="metricconverter">
              <w:smartTagPr>
                <w:attr w:name="ProductID" w:val="24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24,00 m2</w:t>
              </w:r>
            </w:smartTag>
          </w:p>
        </w:tc>
      </w:tr>
      <w:tr w:rsidR="00313C20" w:rsidRPr="00152CE6" w14:paraId="193B4C1A" w14:textId="77777777" w:rsidTr="002B764E">
        <w:tc>
          <w:tcPr>
            <w:tcW w:w="4680" w:type="dxa"/>
            <w:shd w:val="clear" w:color="auto" w:fill="auto"/>
          </w:tcPr>
          <w:p w14:paraId="2E754706" w14:textId="77777777" w:rsidR="00313C20" w:rsidRPr="00152CE6" w:rsidRDefault="00313C20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Do sprzątania 3 x w tygodniu   </w:t>
            </w:r>
          </w:p>
          <w:p w14:paraId="64326DF2" w14:textId="77777777" w:rsidR="00313C20" w:rsidRPr="00152CE6" w:rsidRDefault="00313C20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(poniedziałek, środa, piątek)</w:t>
            </w:r>
          </w:p>
        </w:tc>
        <w:tc>
          <w:tcPr>
            <w:tcW w:w="4424" w:type="dxa"/>
            <w:shd w:val="clear" w:color="auto" w:fill="auto"/>
          </w:tcPr>
          <w:p w14:paraId="7DB0C2AA" w14:textId="77777777" w:rsidR="00313C20" w:rsidRPr="00152CE6" w:rsidRDefault="00313C20" w:rsidP="00152CE6">
            <w:pPr>
              <w:pStyle w:val="Nagwek1"/>
              <w:spacing w:line="276" w:lineRule="auto"/>
              <w:ind w:left="860"/>
              <w:jc w:val="center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828,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b/>
                  <w:bCs/>
                  <w:color w:val="auto"/>
                  <w:sz w:val="22"/>
                  <w:szCs w:val="22"/>
                </w:rPr>
                <w:t>00 m2</w:t>
              </w:r>
            </w:smartTag>
          </w:p>
          <w:p w14:paraId="0128E73A" w14:textId="77777777" w:rsidR="00313C20" w:rsidRPr="00152CE6" w:rsidRDefault="00313C20" w:rsidP="00152CE6">
            <w:pPr>
              <w:pStyle w:val="Nagwek1"/>
              <w:spacing w:line="276" w:lineRule="auto"/>
              <w:ind w:left="860"/>
              <w:jc w:val="center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</w:p>
        </w:tc>
      </w:tr>
      <w:tr w:rsidR="00313C20" w:rsidRPr="00152CE6" w14:paraId="5C935F3C" w14:textId="77777777" w:rsidTr="002B764E">
        <w:tc>
          <w:tcPr>
            <w:tcW w:w="4680" w:type="dxa"/>
            <w:shd w:val="clear" w:color="auto" w:fill="auto"/>
          </w:tcPr>
          <w:p w14:paraId="12E3457C" w14:textId="77777777" w:rsidR="00313C20" w:rsidRPr="00152CE6" w:rsidRDefault="00313C20" w:rsidP="00152CE6">
            <w:pPr>
              <w:numPr>
                <w:ilvl w:val="0"/>
                <w:numId w:val="80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Aula  </w:t>
            </w:r>
          </w:p>
          <w:p w14:paraId="33ED6254" w14:textId="77777777" w:rsidR="00313C20" w:rsidRPr="00152CE6" w:rsidRDefault="00313C20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>w soboty i niedziele rzeczywiste metry do sprzątania według planów  studiów)</w:t>
            </w:r>
          </w:p>
        </w:tc>
        <w:tc>
          <w:tcPr>
            <w:tcW w:w="4424" w:type="dxa"/>
            <w:shd w:val="clear" w:color="auto" w:fill="auto"/>
          </w:tcPr>
          <w:p w14:paraId="34E1FC28" w14:textId="77777777" w:rsidR="00313C20" w:rsidRPr="00152CE6" w:rsidRDefault="00313C20" w:rsidP="00152CE6">
            <w:pPr>
              <w:pStyle w:val="Nagwek1"/>
              <w:spacing w:line="276" w:lineRule="auto"/>
              <w:ind w:left="860"/>
              <w:jc w:val="center"/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>165,00 m2</w:t>
            </w:r>
          </w:p>
        </w:tc>
      </w:tr>
      <w:tr w:rsidR="00313C20" w:rsidRPr="00152CE6" w14:paraId="57D883A1" w14:textId="77777777" w:rsidTr="002B764E">
        <w:tc>
          <w:tcPr>
            <w:tcW w:w="4680" w:type="dxa"/>
            <w:shd w:val="clear" w:color="auto" w:fill="auto"/>
          </w:tcPr>
          <w:p w14:paraId="1CB97B0B" w14:textId="77777777" w:rsidR="00313C20" w:rsidRPr="00152CE6" w:rsidRDefault="00313C20" w:rsidP="00152CE6">
            <w:pPr>
              <w:numPr>
                <w:ilvl w:val="0"/>
                <w:numId w:val="74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Korytarze</w:t>
            </w:r>
          </w:p>
        </w:tc>
        <w:tc>
          <w:tcPr>
            <w:tcW w:w="4424" w:type="dxa"/>
            <w:shd w:val="clear" w:color="auto" w:fill="auto"/>
          </w:tcPr>
          <w:p w14:paraId="12B228EB" w14:textId="77777777" w:rsidR="00313C20" w:rsidRPr="00152CE6" w:rsidRDefault="00313C20" w:rsidP="00152CE6">
            <w:pPr>
              <w:spacing w:line="276" w:lineRule="auto"/>
              <w:ind w:left="128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 428,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00 m2</w:t>
              </w:r>
            </w:smartTag>
          </w:p>
        </w:tc>
      </w:tr>
      <w:tr w:rsidR="00313C20" w:rsidRPr="00152CE6" w14:paraId="5EC22F42" w14:textId="77777777" w:rsidTr="002B764E">
        <w:tc>
          <w:tcPr>
            <w:tcW w:w="4680" w:type="dxa"/>
            <w:shd w:val="clear" w:color="auto" w:fill="auto"/>
          </w:tcPr>
          <w:p w14:paraId="283EA389" w14:textId="77777777" w:rsidR="00313C20" w:rsidRPr="00152CE6" w:rsidRDefault="00313C20" w:rsidP="00152CE6">
            <w:pPr>
              <w:numPr>
                <w:ilvl w:val="0"/>
                <w:numId w:val="74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główna</w:t>
            </w:r>
          </w:p>
        </w:tc>
        <w:tc>
          <w:tcPr>
            <w:tcW w:w="4424" w:type="dxa"/>
            <w:shd w:val="clear" w:color="auto" w:fill="auto"/>
          </w:tcPr>
          <w:p w14:paraId="061495C4" w14:textId="77777777" w:rsidR="00313C20" w:rsidRPr="00152CE6" w:rsidRDefault="00313C20" w:rsidP="00152CE6">
            <w:pPr>
              <w:spacing w:line="276" w:lineRule="auto"/>
              <w:ind w:left="143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74,00  m2</w:t>
            </w:r>
          </w:p>
        </w:tc>
      </w:tr>
      <w:tr w:rsidR="00313C20" w:rsidRPr="00152CE6" w14:paraId="662BB209" w14:textId="77777777" w:rsidTr="002B764E">
        <w:tc>
          <w:tcPr>
            <w:tcW w:w="4680" w:type="dxa"/>
            <w:shd w:val="clear" w:color="auto" w:fill="auto"/>
          </w:tcPr>
          <w:p w14:paraId="5A9BD383" w14:textId="77777777" w:rsidR="00313C20" w:rsidRPr="00152CE6" w:rsidRDefault="00313C20" w:rsidP="00152CE6">
            <w:pPr>
              <w:numPr>
                <w:ilvl w:val="0"/>
                <w:numId w:val="74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Łącznik</w:t>
            </w:r>
          </w:p>
        </w:tc>
        <w:tc>
          <w:tcPr>
            <w:tcW w:w="4424" w:type="dxa"/>
            <w:shd w:val="clear" w:color="auto" w:fill="auto"/>
          </w:tcPr>
          <w:p w14:paraId="270E2EF2" w14:textId="77777777" w:rsidR="00313C20" w:rsidRPr="00152CE6" w:rsidRDefault="00313C20" w:rsidP="00152CE6">
            <w:pPr>
              <w:spacing w:line="276" w:lineRule="auto"/>
              <w:ind w:left="134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161, </w:t>
            </w:r>
            <w:smartTag w:uri="urn:schemas-microsoft-com:office:smarttags" w:element="metricconverter">
              <w:smartTagPr>
                <w:attr w:name="ProductID" w:val="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00 m2</w:t>
              </w:r>
            </w:smartTag>
          </w:p>
        </w:tc>
      </w:tr>
      <w:tr w:rsidR="00313C20" w:rsidRPr="00152CE6" w14:paraId="5A652B20" w14:textId="77777777" w:rsidTr="002B764E">
        <w:tc>
          <w:tcPr>
            <w:tcW w:w="4680" w:type="dxa"/>
            <w:shd w:val="clear" w:color="auto" w:fill="auto"/>
          </w:tcPr>
          <w:p w14:paraId="3559DEFC" w14:textId="77777777" w:rsidR="00313C20" w:rsidRPr="00152CE6" w:rsidRDefault="00313C20" w:rsidP="00152CE6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Do sprzątania 2 x w tygodniu (Poniedziałki i środy)</w:t>
            </w:r>
          </w:p>
        </w:tc>
        <w:tc>
          <w:tcPr>
            <w:tcW w:w="4424" w:type="dxa"/>
            <w:shd w:val="clear" w:color="auto" w:fill="auto"/>
          </w:tcPr>
          <w:p w14:paraId="53CC299C" w14:textId="77777777" w:rsidR="00313C20" w:rsidRPr="00152CE6" w:rsidRDefault="00313C20" w:rsidP="00152CE6">
            <w:pPr>
              <w:spacing w:line="276" w:lineRule="auto"/>
              <w:ind w:left="134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</w:t>
            </w: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1161,00 m2</w:t>
            </w:r>
          </w:p>
        </w:tc>
      </w:tr>
      <w:tr w:rsidR="00313C20" w:rsidRPr="00152CE6" w14:paraId="36F2C097" w14:textId="77777777" w:rsidTr="002B764E">
        <w:tc>
          <w:tcPr>
            <w:tcW w:w="4680" w:type="dxa"/>
            <w:shd w:val="clear" w:color="auto" w:fill="auto"/>
          </w:tcPr>
          <w:p w14:paraId="76344237" w14:textId="77777777" w:rsidR="00313C20" w:rsidRPr="00152CE6" w:rsidRDefault="00313C20" w:rsidP="00152CE6">
            <w:pPr>
              <w:numPr>
                <w:ilvl w:val="0"/>
                <w:numId w:val="74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biurowe</w:t>
            </w:r>
          </w:p>
        </w:tc>
        <w:tc>
          <w:tcPr>
            <w:tcW w:w="4424" w:type="dxa"/>
            <w:shd w:val="clear" w:color="auto" w:fill="auto"/>
          </w:tcPr>
          <w:p w14:paraId="4DDD1EC8" w14:textId="77777777" w:rsidR="00313C20" w:rsidRPr="00152CE6" w:rsidRDefault="00313C20" w:rsidP="00152CE6">
            <w:pPr>
              <w:spacing w:line="276" w:lineRule="auto"/>
              <w:ind w:left="134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  874 m2 </w:t>
            </w:r>
          </w:p>
        </w:tc>
      </w:tr>
      <w:tr w:rsidR="00313C20" w:rsidRPr="00152CE6" w14:paraId="71ECE3FA" w14:textId="77777777" w:rsidTr="002B764E">
        <w:tc>
          <w:tcPr>
            <w:tcW w:w="4680" w:type="dxa"/>
            <w:shd w:val="clear" w:color="auto" w:fill="auto"/>
          </w:tcPr>
          <w:p w14:paraId="19D323D8" w14:textId="77777777" w:rsidR="00313C20" w:rsidRPr="00152CE6" w:rsidRDefault="00313C20" w:rsidP="00152CE6">
            <w:pPr>
              <w:numPr>
                <w:ilvl w:val="0"/>
                <w:numId w:val="74"/>
              </w:numPr>
              <w:tabs>
                <w:tab w:val="clear" w:pos="720"/>
                <w:tab w:val="num" w:pos="360"/>
              </w:tabs>
              <w:spacing w:line="276" w:lineRule="auto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Biblioteka</w:t>
            </w:r>
          </w:p>
        </w:tc>
        <w:tc>
          <w:tcPr>
            <w:tcW w:w="4424" w:type="dxa"/>
            <w:shd w:val="clear" w:color="auto" w:fill="auto"/>
          </w:tcPr>
          <w:p w14:paraId="5412D7C8" w14:textId="77777777" w:rsidR="00313C20" w:rsidRPr="00152CE6" w:rsidRDefault="00313C20" w:rsidP="00152CE6">
            <w:pPr>
              <w:spacing w:line="276" w:lineRule="auto"/>
              <w:ind w:left="134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  287 m2</w:t>
            </w:r>
          </w:p>
        </w:tc>
      </w:tr>
      <w:tr w:rsidR="00313C20" w:rsidRPr="00152CE6" w14:paraId="3A2D2D33" w14:textId="77777777" w:rsidTr="002B764E">
        <w:tc>
          <w:tcPr>
            <w:tcW w:w="4680" w:type="dxa"/>
            <w:shd w:val="clear" w:color="auto" w:fill="auto"/>
          </w:tcPr>
          <w:p w14:paraId="27F2E33C" w14:textId="77777777" w:rsidR="00313C20" w:rsidRPr="00152CE6" w:rsidRDefault="00313C20" w:rsidP="00152CE6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Do sprzątania 1 x w tygodniu (wtorek)</w:t>
            </w:r>
          </w:p>
        </w:tc>
        <w:tc>
          <w:tcPr>
            <w:tcW w:w="4424" w:type="dxa"/>
            <w:shd w:val="clear" w:color="auto" w:fill="auto"/>
          </w:tcPr>
          <w:p w14:paraId="2C04408D" w14:textId="09F36386" w:rsidR="00313C20" w:rsidRPr="00152CE6" w:rsidRDefault="0014239B" w:rsidP="0014239B">
            <w:pPr>
              <w:spacing w:line="276" w:lineRule="auto"/>
              <w:ind w:left="104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                 </w:t>
            </w:r>
            <w:r w:rsidR="00313C20"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159,00 m2</w:t>
            </w:r>
          </w:p>
        </w:tc>
      </w:tr>
      <w:tr w:rsidR="00313C20" w:rsidRPr="00152CE6" w14:paraId="5B3DED66" w14:textId="77777777" w:rsidTr="002B764E">
        <w:tc>
          <w:tcPr>
            <w:tcW w:w="4680" w:type="dxa"/>
            <w:shd w:val="clear" w:color="auto" w:fill="auto"/>
          </w:tcPr>
          <w:p w14:paraId="722BDE68" w14:textId="77777777" w:rsidR="00313C20" w:rsidRPr="00152CE6" w:rsidRDefault="00313C20" w:rsidP="00152CE6">
            <w:pPr>
              <w:numPr>
                <w:ilvl w:val="0"/>
                <w:numId w:val="81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Magazyn Biblioteki</w:t>
            </w:r>
          </w:p>
        </w:tc>
        <w:tc>
          <w:tcPr>
            <w:tcW w:w="4424" w:type="dxa"/>
            <w:shd w:val="clear" w:color="auto" w:fill="auto"/>
          </w:tcPr>
          <w:p w14:paraId="180036AB" w14:textId="3331184E" w:rsidR="00313C20" w:rsidRPr="00152CE6" w:rsidRDefault="00313C20" w:rsidP="00152CE6">
            <w:pPr>
              <w:spacing w:line="276" w:lineRule="auto"/>
              <w:ind w:left="1715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</w:t>
            </w:r>
            <w:smartTag w:uri="urn:schemas-microsoft-com:office:smarttags" w:element="metricconverter">
              <w:smartTagPr>
                <w:attr w:name="ProductID" w:val="148,00 m2"/>
              </w:smartTagPr>
              <w:r w:rsidRPr="00152CE6">
                <w:rPr>
                  <w:rFonts w:asciiTheme="minorHAnsi" w:hAnsiTheme="minorHAnsi" w:cstheme="minorHAnsi"/>
                  <w:sz w:val="22"/>
                  <w:szCs w:val="22"/>
                </w:rPr>
                <w:t>148,00 m2</w:t>
              </w:r>
            </w:smartTag>
          </w:p>
        </w:tc>
      </w:tr>
      <w:tr w:rsidR="00313C20" w:rsidRPr="00152CE6" w14:paraId="178BF050" w14:textId="77777777" w:rsidTr="002B764E">
        <w:tc>
          <w:tcPr>
            <w:tcW w:w="4680" w:type="dxa"/>
            <w:shd w:val="clear" w:color="auto" w:fill="auto"/>
          </w:tcPr>
          <w:p w14:paraId="71C9537E" w14:textId="77777777" w:rsidR="00313C20" w:rsidRPr="00152CE6" w:rsidRDefault="00313C20" w:rsidP="00152CE6">
            <w:pPr>
              <w:numPr>
                <w:ilvl w:val="0"/>
                <w:numId w:val="81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Kuchenki</w:t>
            </w:r>
          </w:p>
        </w:tc>
        <w:tc>
          <w:tcPr>
            <w:tcW w:w="4424" w:type="dxa"/>
            <w:shd w:val="clear" w:color="auto" w:fill="auto"/>
          </w:tcPr>
          <w:p w14:paraId="53950920" w14:textId="6F55731A" w:rsidR="00313C20" w:rsidRPr="00152CE6" w:rsidRDefault="00313C20" w:rsidP="00152CE6">
            <w:pPr>
              <w:spacing w:line="276" w:lineRule="auto"/>
              <w:ind w:left="17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11,00 m2</w:t>
            </w:r>
          </w:p>
        </w:tc>
      </w:tr>
      <w:tr w:rsidR="00313C20" w:rsidRPr="00152CE6" w14:paraId="706B37D0" w14:textId="77777777" w:rsidTr="002B764E">
        <w:tc>
          <w:tcPr>
            <w:tcW w:w="4680" w:type="dxa"/>
            <w:shd w:val="clear" w:color="auto" w:fill="auto"/>
          </w:tcPr>
          <w:p w14:paraId="6E8EDED0" w14:textId="77777777" w:rsidR="00313C20" w:rsidRPr="00152CE6" w:rsidRDefault="00313C20" w:rsidP="00152CE6">
            <w:p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Do sprzątania 1 x w miesiącu</w:t>
            </w:r>
          </w:p>
        </w:tc>
        <w:tc>
          <w:tcPr>
            <w:tcW w:w="4424" w:type="dxa"/>
            <w:shd w:val="clear" w:color="auto" w:fill="auto"/>
          </w:tcPr>
          <w:p w14:paraId="7A06C2C7" w14:textId="3ED2333A" w:rsidR="00313C20" w:rsidRPr="00152CE6" w:rsidRDefault="00313C20" w:rsidP="00152CE6">
            <w:pPr>
              <w:spacing w:line="276" w:lineRule="auto"/>
              <w:ind w:left="176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    49,00 m2</w:t>
            </w:r>
          </w:p>
        </w:tc>
      </w:tr>
      <w:tr w:rsidR="00313C20" w:rsidRPr="00152CE6" w14:paraId="3CB8C3E1" w14:textId="77777777" w:rsidTr="002B764E">
        <w:tc>
          <w:tcPr>
            <w:tcW w:w="4680" w:type="dxa"/>
            <w:shd w:val="clear" w:color="auto" w:fill="auto"/>
          </w:tcPr>
          <w:p w14:paraId="5C491993" w14:textId="77777777" w:rsidR="00313C20" w:rsidRPr="00152CE6" w:rsidRDefault="00313C20" w:rsidP="00152CE6">
            <w:pPr>
              <w:numPr>
                <w:ilvl w:val="0"/>
                <w:numId w:val="81"/>
              </w:numPr>
              <w:spacing w:line="276" w:lineRule="auto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boczna</w:t>
            </w:r>
          </w:p>
        </w:tc>
        <w:tc>
          <w:tcPr>
            <w:tcW w:w="4424" w:type="dxa"/>
            <w:shd w:val="clear" w:color="auto" w:fill="auto"/>
          </w:tcPr>
          <w:p w14:paraId="7B6715B5" w14:textId="53E915CB" w:rsidR="00313C20" w:rsidRPr="00152CE6" w:rsidRDefault="00313C20" w:rsidP="00152CE6">
            <w:pPr>
              <w:spacing w:line="276" w:lineRule="auto"/>
              <w:ind w:left="176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    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49,00 m2</w:t>
            </w:r>
          </w:p>
        </w:tc>
      </w:tr>
    </w:tbl>
    <w:p w14:paraId="173F63C9" w14:textId="77777777" w:rsidR="00313C20" w:rsidRPr="00152CE6" w:rsidRDefault="00313C20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w okresie od 15 lipca do 31 sierpnia, oraz w okresie ferii i dni wolnych od zajęć:</w:t>
      </w:r>
    </w:p>
    <w:p w14:paraId="75E3CFB6" w14:textId="77777777" w:rsidR="00313C20" w:rsidRPr="00152CE6" w:rsidRDefault="00313C20" w:rsidP="00152CE6">
      <w:pPr>
        <w:numPr>
          <w:ilvl w:val="0"/>
          <w:numId w:val="8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Wyłączone  </w:t>
      </w:r>
      <w:r w:rsidRPr="00152CE6">
        <w:rPr>
          <w:rFonts w:asciiTheme="minorHAnsi" w:hAnsiTheme="minorHAnsi" w:cstheme="minorHAnsi"/>
          <w:sz w:val="22"/>
          <w:szCs w:val="22"/>
        </w:rPr>
        <w:t xml:space="preserve">       </w:t>
      </w:r>
      <w:smartTag w:uri="urn:schemas-microsoft-com:office:smarttags" w:element="metricconverter">
        <w:smartTagPr>
          <w:attr w:name="ProductID" w:val="362,00 m2"/>
        </w:smartTagPr>
        <w:r w:rsidRPr="00152CE6">
          <w:rPr>
            <w:rFonts w:asciiTheme="minorHAnsi" w:hAnsiTheme="minorHAnsi" w:cstheme="minorHAnsi"/>
            <w:b/>
            <w:sz w:val="22"/>
            <w:szCs w:val="22"/>
          </w:rPr>
          <w:t>362,00 m2</w:t>
        </w:r>
      </w:smartTag>
      <w:r w:rsidRPr="00152CE6">
        <w:rPr>
          <w:rFonts w:asciiTheme="minorHAnsi" w:hAnsiTheme="minorHAnsi" w:cstheme="minorHAnsi"/>
          <w:sz w:val="22"/>
          <w:szCs w:val="22"/>
        </w:rPr>
        <w:t xml:space="preserve"> (Aula, klatka schodowa boczna, magazyn biblioteki, ) </w:t>
      </w:r>
    </w:p>
    <w:p w14:paraId="3FA47413" w14:textId="77777777" w:rsidR="00313C20" w:rsidRPr="00152CE6" w:rsidRDefault="00313C20" w:rsidP="00152CE6">
      <w:pPr>
        <w:numPr>
          <w:ilvl w:val="0"/>
          <w:numId w:val="8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5 x w tygodniu</w:t>
      </w:r>
      <w:r w:rsidRPr="00152CE6"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67, </w:t>
      </w:r>
      <w:smartTag w:uri="urn:schemas-microsoft-com:office:smarttags" w:element="metricconverter">
        <w:smartTagPr>
          <w:attr w:name="ProductID" w:val="00 m2"/>
        </w:smartTagPr>
        <w:r w:rsidRPr="00152CE6">
          <w:rPr>
            <w:rFonts w:asciiTheme="minorHAnsi" w:hAnsiTheme="minorHAnsi" w:cstheme="minorHAnsi"/>
            <w:b/>
            <w:sz w:val="22"/>
            <w:szCs w:val="22"/>
          </w:rPr>
          <w:t>00 m2</w:t>
        </w:r>
      </w:smartTag>
      <w:r w:rsidRPr="00152CE6">
        <w:rPr>
          <w:rFonts w:asciiTheme="minorHAnsi" w:hAnsiTheme="minorHAnsi" w:cstheme="minorHAnsi"/>
          <w:sz w:val="22"/>
          <w:szCs w:val="22"/>
        </w:rPr>
        <w:t xml:space="preserve"> ( toalety)  </w:t>
      </w:r>
    </w:p>
    <w:p w14:paraId="2305D997" w14:textId="77777777" w:rsidR="00313C20" w:rsidRPr="00152CE6" w:rsidRDefault="00313C20" w:rsidP="00152CE6">
      <w:pPr>
        <w:numPr>
          <w:ilvl w:val="0"/>
          <w:numId w:val="8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1 x w tygodniu</w:t>
      </w:r>
      <w:r w:rsidRPr="00152CE6">
        <w:rPr>
          <w:rFonts w:asciiTheme="minorHAnsi" w:hAnsiTheme="minorHAnsi" w:cstheme="minorHAnsi"/>
          <w:sz w:val="22"/>
          <w:szCs w:val="22"/>
        </w:rPr>
        <w:t xml:space="preserve">  1</w:t>
      </w:r>
      <w:r w:rsidRPr="00152CE6">
        <w:rPr>
          <w:rFonts w:asciiTheme="minorHAnsi" w:hAnsiTheme="minorHAnsi" w:cstheme="minorHAnsi"/>
          <w:b/>
          <w:sz w:val="22"/>
          <w:szCs w:val="22"/>
        </w:rPr>
        <w:t>835,00 m2</w:t>
      </w:r>
      <w:r w:rsidRPr="00152CE6">
        <w:rPr>
          <w:rFonts w:asciiTheme="minorHAnsi" w:hAnsiTheme="minorHAnsi" w:cstheme="minorHAnsi"/>
          <w:sz w:val="22"/>
          <w:szCs w:val="22"/>
        </w:rPr>
        <w:t xml:space="preserve"> ( korytarze, klatka schodowa główna, łącznik, pomieszczenia biurowe, biblioteka kuchenki)</w:t>
      </w:r>
    </w:p>
    <w:p w14:paraId="327943C8" w14:textId="77777777" w:rsidR="00313C20" w:rsidRPr="00152CE6" w:rsidRDefault="00313C20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.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Wymagania Zamawiającego dot. Sposobu sprzątania: </w:t>
      </w:r>
    </w:p>
    <w:p w14:paraId="712A25E5" w14:textId="77777777" w:rsidR="00313C20" w:rsidRPr="00152CE6" w:rsidRDefault="00313C20" w:rsidP="00152CE6">
      <w:pPr>
        <w:pStyle w:val="Nagwek1"/>
        <w:spacing w:line="276" w:lineRule="auto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Osobowe : </w:t>
      </w:r>
    </w:p>
    <w:p w14:paraId="78FCC503" w14:textId="77777777" w:rsidR="00313C20" w:rsidRPr="00152CE6" w:rsidRDefault="00313C20" w:rsidP="00152CE6">
      <w:pPr>
        <w:numPr>
          <w:ilvl w:val="0"/>
          <w:numId w:val="75"/>
        </w:num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Sprzątaczka dyżurna </w:t>
      </w:r>
      <w:r w:rsidRPr="00152CE6">
        <w:rPr>
          <w:rFonts w:asciiTheme="minorHAnsi" w:hAnsiTheme="minorHAnsi" w:cstheme="minorHAnsi"/>
          <w:b/>
          <w:sz w:val="22"/>
          <w:szCs w:val="22"/>
        </w:rPr>
        <w:t>od poniedziałku do soboty w godź  8.00 – 18.00 oraz w niedziele 8.00-14.00 ( przerwa w dyżurach w miesiącu sierpniu  )</w:t>
      </w:r>
    </w:p>
    <w:p w14:paraId="141F09FD" w14:textId="77777777" w:rsidR="00313C20" w:rsidRPr="00152CE6" w:rsidRDefault="00313C20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Sprzętowe: </w:t>
      </w:r>
    </w:p>
    <w:p w14:paraId="05CEF92B" w14:textId="77777777" w:rsidR="00313C20" w:rsidRPr="00152CE6" w:rsidRDefault="00313C20" w:rsidP="00152CE6">
      <w:pPr>
        <w:numPr>
          <w:ilvl w:val="0"/>
          <w:numId w:val="76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Standardowe wyposażenie oraz maszyna myjąco- czyszcząca, samojezdna</w:t>
      </w:r>
    </w:p>
    <w:p w14:paraId="70399A52" w14:textId="77777777" w:rsidR="00313C20" w:rsidRPr="00152CE6" w:rsidRDefault="00313C20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Techniczne: </w:t>
      </w:r>
    </w:p>
    <w:p w14:paraId="6CE2225D" w14:textId="2F64EE96" w:rsidR="00313C20" w:rsidRPr="00152CE6" w:rsidRDefault="00313C20" w:rsidP="00152CE6">
      <w:pPr>
        <w:numPr>
          <w:ilvl w:val="0"/>
          <w:numId w:val="7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Wszelkie prace i godziny wykonywania usługi w danym obiekcie należy wykonywać w porozumieniu z upoważnionymi pracownikami administracji obiektu</w:t>
      </w:r>
      <w:r w:rsidR="00DD51CB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1626FBFB" w14:textId="4E21BF8A" w:rsidR="00313C20" w:rsidRPr="00152CE6" w:rsidRDefault="00313C20" w:rsidP="00152CE6">
      <w:pPr>
        <w:numPr>
          <w:ilvl w:val="0"/>
          <w:numId w:val="7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Doczyszczanie podłóg oraz akrylowanie wykładzin</w:t>
      </w:r>
      <w:r w:rsidR="00DD51CB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- 1 raz w roku (sierpień)</w:t>
      </w:r>
    </w:p>
    <w:p w14:paraId="709D7CF6" w14:textId="7840D142" w:rsidR="00313C20" w:rsidRPr="00152CE6" w:rsidRDefault="00313C20" w:rsidP="00152CE6">
      <w:pPr>
        <w:numPr>
          <w:ilvl w:val="0"/>
          <w:numId w:val="7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Mycie okien  </w:t>
      </w:r>
      <w:r w:rsidR="00DD51CB" w:rsidRPr="00152CE6">
        <w:rPr>
          <w:rFonts w:asciiTheme="minorHAnsi" w:hAnsiTheme="minorHAnsi" w:cstheme="minorHAnsi"/>
          <w:sz w:val="22"/>
          <w:szCs w:val="22"/>
        </w:rPr>
        <w:t xml:space="preserve">- </w:t>
      </w:r>
      <w:r w:rsidRPr="00152CE6">
        <w:rPr>
          <w:rFonts w:asciiTheme="minorHAnsi" w:hAnsiTheme="minorHAnsi" w:cstheme="minorHAnsi"/>
          <w:sz w:val="22"/>
          <w:szCs w:val="22"/>
        </w:rPr>
        <w:t>1 raz w roku  (sierpień)</w:t>
      </w:r>
    </w:p>
    <w:p w14:paraId="69A8C6D6" w14:textId="397EA7C6" w:rsidR="00D6536C" w:rsidRPr="00152CE6" w:rsidRDefault="00D6536C" w:rsidP="00152CE6">
      <w:pPr>
        <w:numPr>
          <w:ilvl w:val="0"/>
          <w:numId w:val="79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Pranie wykładzin dywanowych  - 1 raz w roku  (sierpień)</w:t>
      </w:r>
    </w:p>
    <w:p w14:paraId="26AC5CD7" w14:textId="77777777" w:rsidR="00144A13" w:rsidRDefault="00144A13" w:rsidP="00144A13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  <w:highlight w:val="cyan"/>
        </w:rPr>
      </w:pPr>
      <w:bookmarkStart w:id="4" w:name="_Hlk106868612"/>
    </w:p>
    <w:p w14:paraId="70AD92CE" w14:textId="51258000" w:rsidR="00144A13" w:rsidRPr="00144A13" w:rsidRDefault="00144A13" w:rsidP="00144A13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</w:rPr>
        <w:t>Łączna powierzchnia okien przeznaczonych do mycia 1 raz w roku (budynki A i B) – ok. 606 m</w:t>
      </w:r>
      <w:r w:rsidRPr="00144A13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4DE5DB8D" w14:textId="77777777" w:rsidR="00144A13" w:rsidRPr="00144A13" w:rsidRDefault="00144A13" w:rsidP="00144A13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</w:rPr>
        <w:t>Łączna powierzchnia wykładziny dywanowej do prania 1 raz w roku (budynki A i B) – 1300 m</w:t>
      </w:r>
      <w:r w:rsidRPr="00144A13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06248DA9" w14:textId="77777777" w:rsidR="00144A13" w:rsidRPr="00144A13" w:rsidRDefault="00144A13" w:rsidP="00144A13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</w:rPr>
        <w:t xml:space="preserve">Łączna powierzchnia podłóg do </w:t>
      </w:r>
      <w:proofErr w:type="spellStart"/>
      <w:r w:rsidRPr="00144A13">
        <w:rPr>
          <w:rFonts w:asciiTheme="minorHAnsi" w:hAnsiTheme="minorHAnsi" w:cstheme="minorHAnsi"/>
          <w:b/>
          <w:bCs/>
          <w:sz w:val="22"/>
          <w:szCs w:val="22"/>
        </w:rPr>
        <w:t>akrylowania</w:t>
      </w:r>
      <w:proofErr w:type="spellEnd"/>
      <w:r w:rsidRPr="00144A13">
        <w:rPr>
          <w:rFonts w:asciiTheme="minorHAnsi" w:hAnsiTheme="minorHAnsi" w:cstheme="minorHAnsi"/>
          <w:b/>
          <w:bCs/>
          <w:sz w:val="22"/>
          <w:szCs w:val="22"/>
        </w:rPr>
        <w:t xml:space="preserve"> (linoleum) 1 raz w roku (budynki A i B)  – 1674 m</w:t>
      </w:r>
      <w:r w:rsidRPr="00144A13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0761AF64" w14:textId="435B5347" w:rsidR="00D6536C" w:rsidRPr="00144A13" w:rsidRDefault="00144A13" w:rsidP="00144A13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</w:rPr>
        <w:t>Łączna powierzchnia gresu (budynki A i B) – 1400 m</w:t>
      </w:r>
      <w:r w:rsidRPr="00144A13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bookmarkEnd w:id="4"/>
    </w:p>
    <w:p w14:paraId="03988AEA" w14:textId="77777777" w:rsidR="00144A13" w:rsidRPr="00152CE6" w:rsidRDefault="00144A13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1BD5EA3B" w14:textId="77777777" w:rsidR="00752F01" w:rsidRPr="00152CE6" w:rsidRDefault="00752F01" w:rsidP="00152CE6">
      <w:pPr>
        <w:numPr>
          <w:ilvl w:val="0"/>
          <w:numId w:val="180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7887906E" w14:textId="77777777" w:rsidR="00752F01" w:rsidRPr="00152CE6" w:rsidRDefault="00752F01" w:rsidP="00152CE6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152CE6">
        <w:rPr>
          <w:rFonts w:asciiTheme="minorHAnsi" w:hAnsiTheme="minorHAnsi" w:cstheme="minorHAnsi"/>
          <w:color w:val="000000"/>
          <w:sz w:val="22"/>
          <w:szCs w:val="22"/>
        </w:rPr>
        <w:t>Iwona Wesół - Kierownik administracyjny Wydziału, tel. 042 665 57 39</w:t>
      </w:r>
    </w:p>
    <w:p w14:paraId="6263B258" w14:textId="03BCB23E" w:rsidR="00D078BD" w:rsidRPr="00152CE6" w:rsidRDefault="00752F01" w:rsidP="00152CE6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152CE6">
        <w:rPr>
          <w:rFonts w:asciiTheme="minorHAnsi" w:hAnsiTheme="minorHAnsi" w:cstheme="minorHAnsi"/>
          <w:color w:val="000000"/>
          <w:sz w:val="22"/>
          <w:szCs w:val="22"/>
        </w:rPr>
        <w:t>Jakub Zając  - Intendent Wydziału</w:t>
      </w:r>
    </w:p>
    <w:p w14:paraId="7F0E7FA9" w14:textId="77777777" w:rsidR="00D078BD" w:rsidRDefault="00D078BD" w:rsidP="00D078BD">
      <w:pPr>
        <w:ind w:left="360"/>
        <w:rPr>
          <w:b/>
          <w:bCs/>
        </w:rPr>
      </w:pPr>
    </w:p>
    <w:p w14:paraId="6A4482CF" w14:textId="77777777" w:rsidR="00D078BD" w:rsidRDefault="00D078BD" w:rsidP="00D078BD">
      <w:pPr>
        <w:ind w:left="360"/>
        <w:rPr>
          <w:b/>
          <w:bCs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87"/>
        <w:gridCol w:w="6411"/>
        <w:gridCol w:w="1246"/>
      </w:tblGrid>
      <w:tr w:rsidR="00D078BD" w14:paraId="27169864" w14:textId="77777777">
        <w:trPr>
          <w:trHeight w:val="911"/>
          <w:jc w:val="center"/>
        </w:trPr>
        <w:tc>
          <w:tcPr>
            <w:tcW w:w="1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B2852" w14:textId="77777777" w:rsidR="00D078BD" w:rsidRPr="000E35CE" w:rsidRDefault="00D078BD">
            <w:pPr>
              <w:pStyle w:val="Nagwek1"/>
              <w:spacing w:line="276" w:lineRule="auto"/>
              <w:jc w:val="right"/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</w:pPr>
            <w:r w:rsidRPr="000E35CE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Adres:</w:t>
            </w:r>
          </w:p>
          <w:p w14:paraId="0126CBED" w14:textId="77777777" w:rsidR="00D078BD" w:rsidRPr="000E35CE" w:rsidRDefault="00D078BD">
            <w:pPr>
              <w:pStyle w:val="Nagwek1"/>
              <w:spacing w:line="276" w:lineRule="auto"/>
              <w:jc w:val="right"/>
              <w:rPr>
                <w:rFonts w:ascii="Times New Roman" w:hAnsi="Times New Roman" w:cs="Times New Roman"/>
                <w:bCs/>
                <w:color w:val="auto"/>
                <w:sz w:val="24"/>
                <w:szCs w:val="24"/>
              </w:rPr>
            </w:pPr>
            <w:r w:rsidRPr="000E35CE">
              <w:rPr>
                <w:rFonts w:ascii="Times New Roman" w:hAnsi="Times New Roman" w:cs="Times New Roman"/>
                <w:bCs/>
                <w:color w:val="auto"/>
                <w:sz w:val="28"/>
                <w:szCs w:val="28"/>
              </w:rPr>
              <w:t>Nazwa:</w:t>
            </w:r>
          </w:p>
        </w:tc>
        <w:tc>
          <w:tcPr>
            <w:tcW w:w="6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2798F053" w14:textId="0439956C" w:rsidR="000E35CE" w:rsidRPr="000E35CE" w:rsidRDefault="000E35CE" w:rsidP="000E35CE">
            <w:pPr>
              <w:pStyle w:val="Bezodstpw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Narutowicza 65</w:t>
            </w:r>
            <w:r w:rsidRPr="000E35CE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14:paraId="2492722A" w14:textId="105C9982" w:rsidR="00D078BD" w:rsidRPr="000E35CE" w:rsidRDefault="000E35CE" w:rsidP="000E35CE">
            <w:pPr>
              <w:pStyle w:val="Bezodstpw"/>
              <w:rPr>
                <w:rFonts w:ascii="Times New Roman" w:hAnsi="Times New Roman"/>
                <w:bCs/>
                <w:sz w:val="28"/>
                <w:szCs w:val="28"/>
              </w:rPr>
            </w:pPr>
            <w:r w:rsidRPr="000E35CE">
              <w:rPr>
                <w:rFonts w:ascii="Times New Roman" w:hAnsi="Times New Roman"/>
                <w:b/>
                <w:sz w:val="28"/>
                <w:szCs w:val="28"/>
              </w:rPr>
              <w:t>Wydział Nauk o Wychowaniu</w:t>
            </w:r>
            <w:r w:rsidRPr="000E35CE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  <w:hideMark/>
          </w:tcPr>
          <w:p w14:paraId="2132709A" w14:textId="041262F2" w:rsidR="00D078BD" w:rsidRDefault="00376199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2</w:t>
            </w:r>
            <w:r w:rsidR="00D078BD">
              <w:rPr>
                <w:rFonts w:ascii="Arial" w:hAnsi="Arial" w:cs="Arial"/>
                <w:b/>
                <w:color w:val="FFFFFF"/>
                <w:sz w:val="52"/>
                <w:szCs w:val="52"/>
              </w:rPr>
              <w:t>.3</w:t>
            </w:r>
          </w:p>
        </w:tc>
      </w:tr>
    </w:tbl>
    <w:p w14:paraId="28E10301" w14:textId="77777777" w:rsidR="00D078BD" w:rsidRDefault="00D078BD" w:rsidP="00D078BD"/>
    <w:p w14:paraId="0CE63A9A" w14:textId="05A832AB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obiektu:   </w:t>
      </w:r>
    </w:p>
    <w:p w14:paraId="20AC8DDC" w14:textId="77777777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7762D85E" w14:textId="16CAEC31" w:rsidR="0056558F" w:rsidRPr="00152CE6" w:rsidRDefault="0056558F" w:rsidP="00152CE6">
      <w:pPr>
        <w:numPr>
          <w:ilvl w:val="0"/>
          <w:numId w:val="73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   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>5500,00 m2  (5 kondygnacji)</w:t>
      </w:r>
    </w:p>
    <w:p w14:paraId="01D3E148" w14:textId="77777777" w:rsidR="0056558F" w:rsidRPr="00152CE6" w:rsidRDefault="0056558F" w:rsidP="00152CE6">
      <w:pPr>
        <w:spacing w:line="276" w:lineRule="auto"/>
        <w:ind w:left="720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80"/>
        <w:gridCol w:w="4424"/>
      </w:tblGrid>
      <w:tr w:rsidR="0056558F" w:rsidRPr="00152CE6" w14:paraId="7ACF77DE" w14:textId="77777777" w:rsidTr="002B764E">
        <w:tc>
          <w:tcPr>
            <w:tcW w:w="4680" w:type="dxa"/>
            <w:shd w:val="clear" w:color="auto" w:fill="auto"/>
          </w:tcPr>
          <w:p w14:paraId="261397B8" w14:textId="77777777" w:rsidR="0056558F" w:rsidRPr="00152CE6" w:rsidRDefault="0056558F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Do sprzątania 7 x w tygodniu</w:t>
            </w:r>
          </w:p>
        </w:tc>
        <w:tc>
          <w:tcPr>
            <w:tcW w:w="4424" w:type="dxa"/>
            <w:shd w:val="clear" w:color="auto" w:fill="auto"/>
          </w:tcPr>
          <w:p w14:paraId="58B03433" w14:textId="77777777" w:rsidR="0056558F" w:rsidRPr="00152CE6" w:rsidRDefault="0056558F" w:rsidP="00152CE6">
            <w:pPr>
              <w:pStyle w:val="Nagwek1"/>
              <w:spacing w:line="276" w:lineRule="auto"/>
              <w:ind w:left="695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            294,00 m2 </w:t>
            </w:r>
          </w:p>
        </w:tc>
      </w:tr>
      <w:tr w:rsidR="0056558F" w:rsidRPr="00152CE6" w14:paraId="7B8F4C3B" w14:textId="77777777" w:rsidTr="002B764E">
        <w:tc>
          <w:tcPr>
            <w:tcW w:w="4680" w:type="dxa"/>
            <w:shd w:val="clear" w:color="auto" w:fill="auto"/>
          </w:tcPr>
          <w:p w14:paraId="04367CB5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Toalety</w:t>
            </w:r>
          </w:p>
          <w:p w14:paraId="395AE560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424" w:type="dxa"/>
            <w:shd w:val="clear" w:color="auto" w:fill="auto"/>
          </w:tcPr>
          <w:p w14:paraId="6F1E6180" w14:textId="77777777" w:rsidR="0056558F" w:rsidRPr="00152CE6" w:rsidRDefault="0056558F" w:rsidP="00152CE6">
            <w:pPr>
              <w:spacing w:line="276" w:lineRule="auto"/>
              <w:ind w:left="143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294,00 m2</w:t>
            </w:r>
          </w:p>
        </w:tc>
      </w:tr>
      <w:tr w:rsidR="0056558F" w:rsidRPr="00152CE6" w14:paraId="76F20BC3" w14:textId="77777777" w:rsidTr="002B764E">
        <w:tc>
          <w:tcPr>
            <w:tcW w:w="4680" w:type="dxa"/>
            <w:shd w:val="clear" w:color="auto" w:fill="auto"/>
          </w:tcPr>
          <w:p w14:paraId="436C6074" w14:textId="77777777" w:rsidR="0056558F" w:rsidRPr="00152CE6" w:rsidRDefault="0056558F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>Do sprzątania 3 x w tygodniu</w:t>
            </w:r>
          </w:p>
        </w:tc>
        <w:tc>
          <w:tcPr>
            <w:tcW w:w="4424" w:type="dxa"/>
            <w:shd w:val="clear" w:color="auto" w:fill="auto"/>
          </w:tcPr>
          <w:p w14:paraId="2FBD2712" w14:textId="77777777" w:rsidR="0056558F" w:rsidRPr="00152CE6" w:rsidRDefault="0056558F" w:rsidP="00152CE6">
            <w:pPr>
              <w:spacing w:line="276" w:lineRule="auto"/>
              <w:ind w:left="1430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4126,00 m2  </w:t>
            </w:r>
          </w:p>
          <w:p w14:paraId="0690AAB8" w14:textId="77777777" w:rsidR="0056558F" w:rsidRPr="00152CE6" w:rsidRDefault="0056558F" w:rsidP="00152CE6">
            <w:pPr>
              <w:pStyle w:val="Nagwek1"/>
              <w:spacing w:line="276" w:lineRule="auto"/>
              <w:ind w:left="695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</w:p>
        </w:tc>
      </w:tr>
      <w:tr w:rsidR="0056558F" w:rsidRPr="00152CE6" w14:paraId="2B6319CC" w14:textId="77777777" w:rsidTr="002B764E">
        <w:tc>
          <w:tcPr>
            <w:tcW w:w="4680" w:type="dxa"/>
            <w:shd w:val="clear" w:color="auto" w:fill="auto"/>
          </w:tcPr>
          <w:p w14:paraId="3EBA3D83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Sale wykładowe, ćwiczeniowe i seminaryjne  </w:t>
            </w:r>
          </w:p>
          <w:p w14:paraId="09D6A63B" w14:textId="77777777" w:rsidR="0056558F" w:rsidRPr="00152CE6" w:rsidRDefault="0056558F" w:rsidP="00152CE6">
            <w:pPr>
              <w:pStyle w:val="Nagwek1"/>
              <w:spacing w:line="276" w:lineRule="auto"/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color w:val="auto"/>
                <w:sz w:val="22"/>
                <w:szCs w:val="22"/>
              </w:rPr>
              <w:t xml:space="preserve">w czasie sesji egzaminacyjnej rzeczywiste metry do sprzątania według planów studiów) </w:t>
            </w:r>
          </w:p>
          <w:p w14:paraId="0AB3DE88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korytarze, klatki schodowe </w:t>
            </w:r>
          </w:p>
          <w:p w14:paraId="316CCA9E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umywalnia</w:t>
            </w:r>
          </w:p>
        </w:tc>
        <w:tc>
          <w:tcPr>
            <w:tcW w:w="4424" w:type="dxa"/>
            <w:shd w:val="clear" w:color="auto" w:fill="auto"/>
          </w:tcPr>
          <w:p w14:paraId="35A5E69E" w14:textId="77777777" w:rsidR="0056558F" w:rsidRPr="00152CE6" w:rsidRDefault="0056558F" w:rsidP="00152CE6">
            <w:pPr>
              <w:spacing w:line="276" w:lineRule="auto"/>
              <w:ind w:left="1430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1828,00 m2  </w:t>
            </w:r>
          </w:p>
          <w:p w14:paraId="388CFF5C" w14:textId="77777777" w:rsidR="0056558F" w:rsidRPr="00152CE6" w:rsidRDefault="0056558F" w:rsidP="00152CE6">
            <w:pPr>
              <w:pStyle w:val="Nagwek1"/>
              <w:spacing w:line="276" w:lineRule="auto"/>
              <w:ind w:left="695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</w:p>
          <w:p w14:paraId="142D3C99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67A7AB2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3C1D295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2266,00 m2 </w:t>
            </w:r>
          </w:p>
          <w:p w14:paraId="7DB888C0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32,00 m2</w:t>
            </w:r>
          </w:p>
        </w:tc>
      </w:tr>
      <w:tr w:rsidR="0056558F" w:rsidRPr="00152CE6" w14:paraId="607C4E9A" w14:textId="77777777" w:rsidTr="002B764E">
        <w:tc>
          <w:tcPr>
            <w:tcW w:w="4680" w:type="dxa"/>
            <w:shd w:val="clear" w:color="auto" w:fill="auto"/>
          </w:tcPr>
          <w:p w14:paraId="13E17E41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Do sprzątania 2 x w tygodniu (poniedziałek i środa)</w:t>
            </w:r>
          </w:p>
        </w:tc>
        <w:tc>
          <w:tcPr>
            <w:tcW w:w="4424" w:type="dxa"/>
            <w:shd w:val="clear" w:color="auto" w:fill="auto"/>
          </w:tcPr>
          <w:p w14:paraId="4CB5409B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997,00 m2</w:t>
            </w:r>
          </w:p>
        </w:tc>
      </w:tr>
      <w:tr w:rsidR="0056558F" w:rsidRPr="00152CE6" w14:paraId="1892D237" w14:textId="77777777" w:rsidTr="002B764E">
        <w:tc>
          <w:tcPr>
            <w:tcW w:w="4680" w:type="dxa"/>
            <w:shd w:val="clear" w:color="auto" w:fill="auto"/>
          </w:tcPr>
          <w:p w14:paraId="1BE0510D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pomieszczenia biurowe </w:t>
            </w:r>
          </w:p>
          <w:p w14:paraId="079210CE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pracownie </w:t>
            </w:r>
          </w:p>
          <w:p w14:paraId="099B6157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kuchenki</w:t>
            </w:r>
          </w:p>
        </w:tc>
        <w:tc>
          <w:tcPr>
            <w:tcW w:w="4424" w:type="dxa"/>
            <w:shd w:val="clear" w:color="auto" w:fill="auto"/>
          </w:tcPr>
          <w:p w14:paraId="28F20A6B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812,00 m2 </w:t>
            </w:r>
          </w:p>
          <w:p w14:paraId="68866D1B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159,00 </w:t>
            </w:r>
          </w:p>
          <w:p w14:paraId="08149488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26,00</w:t>
            </w:r>
          </w:p>
        </w:tc>
      </w:tr>
      <w:tr w:rsidR="0056558F" w:rsidRPr="00152CE6" w14:paraId="3F3A25F8" w14:textId="77777777" w:rsidTr="002B764E">
        <w:tc>
          <w:tcPr>
            <w:tcW w:w="4680" w:type="dxa"/>
            <w:shd w:val="clear" w:color="auto" w:fill="auto"/>
          </w:tcPr>
          <w:p w14:paraId="53975348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Do sprzątania 1 x w tygodniu (wtorek)</w:t>
            </w:r>
          </w:p>
        </w:tc>
        <w:tc>
          <w:tcPr>
            <w:tcW w:w="4424" w:type="dxa"/>
            <w:shd w:val="clear" w:color="auto" w:fill="auto"/>
          </w:tcPr>
          <w:p w14:paraId="6F62E00C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                        83,00 m2</w:t>
            </w:r>
          </w:p>
        </w:tc>
      </w:tr>
      <w:tr w:rsidR="0056558F" w:rsidRPr="00152CE6" w14:paraId="168896F9" w14:textId="77777777" w:rsidTr="002B764E">
        <w:tc>
          <w:tcPr>
            <w:tcW w:w="4680" w:type="dxa"/>
            <w:shd w:val="clear" w:color="auto" w:fill="auto"/>
          </w:tcPr>
          <w:p w14:paraId="34CF6D71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szatnia  </w:t>
            </w:r>
          </w:p>
          <w:p w14:paraId="14A6536E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recepcja</w:t>
            </w:r>
          </w:p>
          <w:p w14:paraId="4BDB7276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pomieszczenie przewijania i odpoczynku kobiet </w:t>
            </w:r>
          </w:p>
          <w:p w14:paraId="3CC2E7FE" w14:textId="77777777" w:rsidR="0056558F" w:rsidRPr="00152CE6" w:rsidRDefault="0056558F" w:rsidP="00152CE6">
            <w:pPr>
              <w:numPr>
                <w:ilvl w:val="0"/>
                <w:numId w:val="74"/>
              </w:num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archiwum (2 pomieszczenia) i pokój ksero</w:t>
            </w:r>
          </w:p>
        </w:tc>
        <w:tc>
          <w:tcPr>
            <w:tcW w:w="4424" w:type="dxa"/>
            <w:shd w:val="clear" w:color="auto" w:fill="auto"/>
          </w:tcPr>
          <w:p w14:paraId="1C4ACDEC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                        19,00 m2  </w:t>
            </w:r>
          </w:p>
          <w:p w14:paraId="7CCA979E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30,00</w:t>
            </w:r>
          </w:p>
          <w:p w14:paraId="03279425" w14:textId="77777777" w:rsidR="0056558F" w:rsidRPr="00152CE6" w:rsidRDefault="0056558F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206AF9C7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14,00  </w:t>
            </w:r>
          </w:p>
          <w:p w14:paraId="42FD12D3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1C7F6BB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20,00</w:t>
            </w:r>
          </w:p>
          <w:p w14:paraId="6F5121BF" w14:textId="77777777" w:rsidR="0056558F" w:rsidRPr="00152CE6" w:rsidRDefault="0056558F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620495F9" w14:textId="77777777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11149F4F" w14:textId="23DCA076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w okresie od 15 lipca do 31 sierpnia oraz w okresie ferii i dni wolnych od zajęć</w:t>
      </w:r>
      <w:r w:rsidRPr="00152CE6">
        <w:rPr>
          <w:rFonts w:asciiTheme="minorHAnsi" w:hAnsiTheme="minorHAnsi" w:cstheme="minorHAnsi"/>
          <w:sz w:val="22"/>
          <w:szCs w:val="22"/>
        </w:rPr>
        <w:t>: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5F304CCC" w14:textId="77777777" w:rsidR="0056558F" w:rsidRPr="00152CE6" w:rsidRDefault="0056558F" w:rsidP="00152CE6">
      <w:pPr>
        <w:numPr>
          <w:ilvl w:val="0"/>
          <w:numId w:val="8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wyłączone </w:t>
      </w:r>
      <w:r w:rsidRPr="00152CE6">
        <w:rPr>
          <w:rFonts w:asciiTheme="minorHAnsi" w:hAnsiTheme="minorHAnsi" w:cstheme="minorHAnsi"/>
          <w:sz w:val="22"/>
          <w:szCs w:val="22"/>
        </w:rPr>
        <w:t xml:space="preserve">      </w:t>
      </w:r>
      <w:r w:rsidRPr="00152CE6">
        <w:rPr>
          <w:rFonts w:asciiTheme="minorHAnsi" w:hAnsiTheme="minorHAnsi" w:cstheme="minorHAnsi"/>
          <w:b/>
          <w:sz w:val="22"/>
          <w:szCs w:val="22"/>
        </w:rPr>
        <w:t>1899,00 m2</w:t>
      </w:r>
      <w:r w:rsidRPr="00152CE6">
        <w:rPr>
          <w:rFonts w:asciiTheme="minorHAnsi" w:hAnsiTheme="minorHAnsi" w:cstheme="minorHAnsi"/>
          <w:sz w:val="22"/>
          <w:szCs w:val="22"/>
        </w:rPr>
        <w:t xml:space="preserve"> (sale wykładowe, szatnia, archiwum i pokój ksero) </w:t>
      </w:r>
    </w:p>
    <w:p w14:paraId="5AFF29AA" w14:textId="77777777" w:rsidR="0056558F" w:rsidRPr="00152CE6" w:rsidRDefault="0056558F" w:rsidP="00152CE6">
      <w:pPr>
        <w:numPr>
          <w:ilvl w:val="0"/>
          <w:numId w:val="8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5 x w tygodniu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294,00 m2</w:t>
      </w:r>
      <w:r w:rsidRPr="00152CE6">
        <w:rPr>
          <w:rFonts w:asciiTheme="minorHAnsi" w:hAnsiTheme="minorHAnsi" w:cstheme="minorHAnsi"/>
          <w:sz w:val="22"/>
          <w:szCs w:val="22"/>
        </w:rPr>
        <w:t xml:space="preserve"> ( toalety)  </w:t>
      </w:r>
    </w:p>
    <w:p w14:paraId="09EE4CC2" w14:textId="77777777" w:rsidR="0056558F" w:rsidRPr="00152CE6" w:rsidRDefault="0056558F" w:rsidP="00152CE6">
      <w:pPr>
        <w:numPr>
          <w:ilvl w:val="0"/>
          <w:numId w:val="82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1 x w tygodniu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>3307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m2</w:t>
      </w:r>
      <w:r w:rsidRPr="00152CE6">
        <w:rPr>
          <w:rFonts w:asciiTheme="minorHAnsi" w:hAnsiTheme="minorHAnsi" w:cstheme="minorHAnsi"/>
          <w:sz w:val="22"/>
          <w:szCs w:val="22"/>
        </w:rPr>
        <w:t xml:space="preserve"> (pomieszczenia biurowe, pracownie, korytarze, klatki schodowe, recepcja, kuchenki, pomieszczenie odpoczynku i przewijania</w:t>
      </w:r>
    </w:p>
    <w:p w14:paraId="16035478" w14:textId="77777777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Wymagania Zamawiającego dot. Sposobu sprzątania: </w:t>
      </w:r>
    </w:p>
    <w:p w14:paraId="18CC3698" w14:textId="77777777" w:rsidR="0056558F" w:rsidRPr="00152CE6" w:rsidRDefault="0056558F" w:rsidP="00152CE6">
      <w:pPr>
        <w:pStyle w:val="Nagwek1"/>
        <w:spacing w:line="276" w:lineRule="auto"/>
        <w:rPr>
          <w:rFonts w:asciiTheme="minorHAnsi" w:hAnsiTheme="minorHAnsi" w:cstheme="minorHAnsi"/>
          <w:b/>
          <w:bCs/>
          <w:color w:val="auto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color w:val="auto"/>
          <w:sz w:val="22"/>
          <w:szCs w:val="22"/>
        </w:rPr>
        <w:t xml:space="preserve">Osobowe : </w:t>
      </w:r>
    </w:p>
    <w:p w14:paraId="6D572521" w14:textId="77777777" w:rsidR="0056558F" w:rsidRPr="00152CE6" w:rsidRDefault="0056558F" w:rsidP="00152CE6">
      <w:pPr>
        <w:numPr>
          <w:ilvl w:val="0"/>
          <w:numId w:val="75"/>
        </w:num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Sprzątaczka dyżurna </w:t>
      </w:r>
      <w:r w:rsidRPr="00152CE6">
        <w:rPr>
          <w:rFonts w:asciiTheme="minorHAnsi" w:hAnsiTheme="minorHAnsi" w:cstheme="minorHAnsi"/>
          <w:b/>
          <w:sz w:val="22"/>
          <w:szCs w:val="22"/>
        </w:rPr>
        <w:t>od poniedziałku do soboty w godź  8.00 – 18.00 oraz w niedziele 8.00-14.00 ( przerwa w dyżurach w miesiącu sierpniu)</w:t>
      </w:r>
    </w:p>
    <w:p w14:paraId="433860DE" w14:textId="77777777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Sprzętowe: </w:t>
      </w:r>
    </w:p>
    <w:p w14:paraId="64E9047B" w14:textId="77777777" w:rsidR="0056558F" w:rsidRPr="00152CE6" w:rsidRDefault="0056558F" w:rsidP="00152CE6">
      <w:pPr>
        <w:numPr>
          <w:ilvl w:val="0"/>
          <w:numId w:val="76"/>
        </w:num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Standardowe wyposażenie oraz  maszyna myjąco- czyszcząca samojezdna</w:t>
      </w:r>
    </w:p>
    <w:p w14:paraId="5A5DC8BC" w14:textId="77777777" w:rsidR="0056558F" w:rsidRPr="00152CE6" w:rsidRDefault="0056558F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Techniczne: </w:t>
      </w:r>
    </w:p>
    <w:p w14:paraId="1953AB45" w14:textId="1405B705" w:rsidR="0056558F" w:rsidRPr="00152CE6" w:rsidRDefault="0056558F" w:rsidP="00152CE6">
      <w:pPr>
        <w:numPr>
          <w:ilvl w:val="0"/>
          <w:numId w:val="7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Wszelkie prace i godziny wykonywania usługi w danym obiekcie  należy wykonywać w porozumieniu z upoważnionymi pracownikami administracji obiektu</w:t>
      </w:r>
      <w:r w:rsidR="00BE13AC" w:rsidRPr="00152CE6">
        <w:rPr>
          <w:rFonts w:asciiTheme="minorHAnsi" w:hAnsiTheme="minorHAnsi" w:cstheme="minorHAnsi"/>
          <w:sz w:val="22"/>
          <w:szCs w:val="22"/>
        </w:rPr>
        <w:t>.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39DE4351" w14:textId="77777777" w:rsidR="0056558F" w:rsidRPr="00152CE6" w:rsidRDefault="0056558F" w:rsidP="00152CE6">
      <w:pPr>
        <w:numPr>
          <w:ilvl w:val="0"/>
          <w:numId w:val="7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Doczyszczanie podłóg oraz akrylowa nie wykładzin PCV   - 1 raz w roku  (sierpień)</w:t>
      </w:r>
    </w:p>
    <w:p w14:paraId="1EC95EAF" w14:textId="4B550265" w:rsidR="0056558F" w:rsidRPr="00152CE6" w:rsidRDefault="0056558F" w:rsidP="00152CE6">
      <w:pPr>
        <w:numPr>
          <w:ilvl w:val="0"/>
          <w:numId w:val="7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lastRenderedPageBreak/>
        <w:t>Mycie okien-1 raz w roku  (sierpień)</w:t>
      </w:r>
    </w:p>
    <w:p w14:paraId="1749CA3D" w14:textId="148329CE" w:rsidR="00D6536C" w:rsidRPr="00152CE6" w:rsidRDefault="00D6536C" w:rsidP="00152CE6">
      <w:pPr>
        <w:numPr>
          <w:ilvl w:val="0"/>
          <w:numId w:val="7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Pranie wykładzin dywanowych  1 raz w roku  (sierpień)</w:t>
      </w:r>
    </w:p>
    <w:p w14:paraId="295F6236" w14:textId="77777777" w:rsidR="00144A13" w:rsidRPr="00144A13" w:rsidRDefault="00144A13" w:rsidP="00144A13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</w:p>
    <w:p w14:paraId="6993C46E" w14:textId="4B47768D" w:rsidR="00144A13" w:rsidRPr="00144A13" w:rsidRDefault="00144A13" w:rsidP="00144A13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</w:rPr>
        <w:t>Łączna powierzchnia okien przeznaczonych do mycia 1 raz w roku – ok. 4237 m</w:t>
      </w:r>
      <w:r w:rsidRPr="00144A13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64E39E7A" w14:textId="77777777" w:rsidR="00144A13" w:rsidRPr="00144A13" w:rsidRDefault="00144A13" w:rsidP="00144A13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</w:rPr>
        <w:t>Łączna powierzchnia wykładziny dywanowej do prania 1 raz w roku – 873 m</w:t>
      </w:r>
      <w:r w:rsidRPr="00144A13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0B43AB74" w14:textId="77777777" w:rsidR="00144A13" w:rsidRPr="00144A13" w:rsidRDefault="00144A13" w:rsidP="00144A13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</w:rPr>
        <w:t xml:space="preserve">Łączna powierzchnia podłóg do </w:t>
      </w:r>
      <w:proofErr w:type="spellStart"/>
      <w:r w:rsidRPr="00144A13">
        <w:rPr>
          <w:rFonts w:asciiTheme="minorHAnsi" w:hAnsiTheme="minorHAnsi" w:cstheme="minorHAnsi"/>
          <w:b/>
          <w:bCs/>
          <w:sz w:val="22"/>
          <w:szCs w:val="22"/>
        </w:rPr>
        <w:t>akrylowania</w:t>
      </w:r>
      <w:proofErr w:type="spellEnd"/>
      <w:r w:rsidRPr="00144A13">
        <w:rPr>
          <w:rFonts w:asciiTheme="minorHAnsi" w:hAnsiTheme="minorHAnsi" w:cstheme="minorHAnsi"/>
          <w:b/>
          <w:bCs/>
          <w:sz w:val="22"/>
          <w:szCs w:val="22"/>
        </w:rPr>
        <w:t xml:space="preserve"> (linoleum) 1 raz w roku – 1745 m</w:t>
      </w:r>
      <w:r w:rsidRPr="00144A13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3E1541A8" w14:textId="77777777" w:rsidR="00144A13" w:rsidRPr="00144A13" w:rsidRDefault="00144A13" w:rsidP="00144A13">
      <w:pPr>
        <w:autoSpaceDE w:val="0"/>
        <w:autoSpaceDN w:val="0"/>
        <w:adjustRightInd w:val="0"/>
        <w:rPr>
          <w:rFonts w:cstheme="minorHAnsi"/>
          <w:b/>
          <w:bCs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</w:rPr>
        <w:t>Łączna powierzchnia gresu – 2826 m</w:t>
      </w:r>
      <w:r w:rsidRPr="00144A13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50848C91" w14:textId="77777777" w:rsidR="00144A13" w:rsidRPr="00144A13" w:rsidRDefault="00144A13" w:rsidP="00144A13">
      <w:pPr>
        <w:autoSpaceDE w:val="0"/>
        <w:autoSpaceDN w:val="0"/>
        <w:adjustRightInd w:val="0"/>
        <w:rPr>
          <w:rFonts w:asciiTheme="minorHAnsi" w:hAnsiTheme="minorHAnsi" w:cstheme="minorHAnsi"/>
          <w:b/>
          <w:bCs/>
          <w:sz w:val="22"/>
          <w:szCs w:val="22"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</w:rPr>
        <w:t>Łączna powierzchnia parkietu 74 m</w:t>
      </w:r>
      <w:r w:rsidRPr="00144A13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6B2AD0DF" w14:textId="77777777" w:rsidR="00144A13" w:rsidRPr="00144A13" w:rsidRDefault="00144A13" w:rsidP="00152CE6">
      <w:pPr>
        <w:numPr>
          <w:ilvl w:val="0"/>
          <w:numId w:val="180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</w:p>
    <w:p w14:paraId="3570F487" w14:textId="574AC9C1" w:rsidR="00752F01" w:rsidRPr="00152CE6" w:rsidRDefault="00752F01" w:rsidP="00152CE6">
      <w:pPr>
        <w:numPr>
          <w:ilvl w:val="0"/>
          <w:numId w:val="180"/>
        </w:numPr>
        <w:spacing w:after="60" w:line="276" w:lineRule="auto"/>
        <w:ind w:left="431" w:hanging="43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</w:p>
    <w:p w14:paraId="4961B117" w14:textId="77777777" w:rsidR="00752F01" w:rsidRPr="00152CE6" w:rsidRDefault="00752F01" w:rsidP="00152CE6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152CE6">
        <w:rPr>
          <w:rFonts w:asciiTheme="minorHAnsi" w:hAnsiTheme="minorHAnsi" w:cstheme="minorHAnsi"/>
          <w:color w:val="000000"/>
          <w:sz w:val="22"/>
          <w:szCs w:val="22"/>
        </w:rPr>
        <w:t>Iwona Wesół - Kierownik administracyjny Wydziału, tel. 042 665 57 39</w:t>
      </w:r>
    </w:p>
    <w:p w14:paraId="2E6B89F6" w14:textId="43D39539" w:rsidR="00D078BD" w:rsidRPr="00152CE6" w:rsidRDefault="00752F01" w:rsidP="00152CE6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152CE6">
        <w:rPr>
          <w:rFonts w:asciiTheme="minorHAnsi" w:hAnsiTheme="minorHAnsi" w:cstheme="minorHAnsi"/>
          <w:color w:val="000000"/>
          <w:sz w:val="22"/>
          <w:szCs w:val="22"/>
        </w:rPr>
        <w:t>Jakub Zając  - Intendent Wydziału</w:t>
      </w:r>
    </w:p>
    <w:p w14:paraId="05CECF72" w14:textId="5E954E11" w:rsidR="00952B71" w:rsidRPr="00C01B56" w:rsidRDefault="00D078BD" w:rsidP="00152CE6">
      <w:pPr>
        <w:pStyle w:val="Tekstpodstawowy"/>
        <w:spacing w:line="276" w:lineRule="auto"/>
        <w:jc w:val="center"/>
        <w:rPr>
          <w:sz w:val="44"/>
          <w:szCs w:val="44"/>
          <w:u w:val="single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  <w:u w:val="single"/>
        </w:rPr>
        <w:br w:type="page"/>
      </w:r>
      <w:bookmarkStart w:id="5" w:name="_Hlk100563248"/>
      <w:r w:rsidR="00952B71" w:rsidRPr="00C01B56">
        <w:rPr>
          <w:b/>
          <w:bCs/>
          <w:sz w:val="44"/>
          <w:szCs w:val="44"/>
          <w:u w:val="single"/>
        </w:rPr>
        <w:lastRenderedPageBreak/>
        <w:t xml:space="preserve">Część nr </w:t>
      </w:r>
      <w:r w:rsidR="00691C93">
        <w:rPr>
          <w:b/>
          <w:bCs/>
          <w:sz w:val="44"/>
          <w:szCs w:val="44"/>
          <w:u w:val="single"/>
        </w:rPr>
        <w:t>3</w:t>
      </w:r>
    </w:p>
    <w:p w14:paraId="69F8F78B" w14:textId="77777777" w:rsidR="00952B71" w:rsidRPr="00814E56" w:rsidRDefault="00952B71" w:rsidP="00952B71">
      <w:pPr>
        <w:pStyle w:val="Tekstpodstawowy"/>
        <w:jc w:val="center"/>
        <w:rPr>
          <w:b/>
          <w:bCs/>
          <w:sz w:val="44"/>
          <w:szCs w:val="44"/>
        </w:rPr>
      </w:pPr>
      <w:r w:rsidRPr="00C01B56">
        <w:rPr>
          <w:b/>
          <w:bCs/>
          <w:sz w:val="44"/>
          <w:szCs w:val="44"/>
        </w:rPr>
        <w:t>Wydział Prawa i Administracji</w:t>
      </w:r>
    </w:p>
    <w:p w14:paraId="0F3D7301" w14:textId="76F78033" w:rsidR="00952B71" w:rsidRPr="00804747" w:rsidRDefault="00952B71" w:rsidP="00952B71">
      <w:pPr>
        <w:pStyle w:val="Tekstpodstawowy"/>
        <w:jc w:val="center"/>
        <w:rPr>
          <w:b/>
          <w:bCs/>
          <w:szCs w:val="44"/>
          <w:u w:val="single"/>
        </w:rPr>
      </w:pPr>
      <w:r w:rsidRPr="007555E0">
        <w:rPr>
          <w:b/>
          <w:bCs/>
        </w:rPr>
        <w:t xml:space="preserve">(usługa w </w:t>
      </w:r>
      <w:r w:rsidRPr="006971E9">
        <w:rPr>
          <w:b/>
          <w:bCs/>
        </w:rPr>
        <w:t xml:space="preserve">okresie </w:t>
      </w:r>
      <w:r w:rsidR="00691C93">
        <w:rPr>
          <w:b/>
          <w:bCs/>
        </w:rPr>
        <w:t>31</w:t>
      </w:r>
      <w:r w:rsidRPr="006971E9">
        <w:rPr>
          <w:b/>
          <w:bCs/>
        </w:rPr>
        <w:t>.</w:t>
      </w:r>
      <w:r w:rsidR="00691C93">
        <w:rPr>
          <w:b/>
          <w:bCs/>
        </w:rPr>
        <w:t>10</w:t>
      </w:r>
      <w:r w:rsidRPr="006971E9">
        <w:rPr>
          <w:b/>
          <w:bCs/>
        </w:rPr>
        <w:t>.20</w:t>
      </w:r>
      <w:r w:rsidR="00513CA7" w:rsidRPr="006971E9">
        <w:rPr>
          <w:b/>
          <w:bCs/>
        </w:rPr>
        <w:t xml:space="preserve">22 </w:t>
      </w:r>
      <w:r w:rsidRPr="006971E9">
        <w:rPr>
          <w:b/>
          <w:bCs/>
        </w:rPr>
        <w:t>r. -</w:t>
      </w:r>
      <w:r w:rsidRPr="007555E0">
        <w:rPr>
          <w:b/>
          <w:bCs/>
        </w:rPr>
        <w:t xml:space="preserve"> 31.07.202</w:t>
      </w:r>
      <w:r w:rsidR="00513CA7" w:rsidRPr="007555E0">
        <w:rPr>
          <w:b/>
          <w:bCs/>
        </w:rPr>
        <w:t xml:space="preserve">5 </w:t>
      </w:r>
      <w:r w:rsidRPr="007555E0">
        <w:rPr>
          <w:b/>
          <w:bCs/>
        </w:rPr>
        <w:t>r.)</w:t>
      </w:r>
      <w:r w:rsidRPr="00804747">
        <w:rPr>
          <w:b/>
          <w:bCs/>
          <w:sz w:val="44"/>
          <w:szCs w:val="44"/>
          <w:u w:val="single"/>
        </w:rPr>
        <w:br/>
      </w:r>
    </w:p>
    <w:tbl>
      <w:tblPr>
        <w:tblW w:w="9535" w:type="dxa"/>
        <w:jc w:val="center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50"/>
        <w:gridCol w:w="6426"/>
        <w:gridCol w:w="1459"/>
      </w:tblGrid>
      <w:tr w:rsidR="00952B71" w:rsidRPr="00804747" w14:paraId="43D16F76" w14:textId="77777777" w:rsidTr="002B764E">
        <w:trPr>
          <w:cantSplit/>
          <w:trHeight w:val="935"/>
          <w:jc w:val="center"/>
        </w:trPr>
        <w:tc>
          <w:tcPr>
            <w:tcW w:w="16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4371A93B" w14:textId="77777777" w:rsidR="00952B71" w:rsidRPr="005F1126" w:rsidRDefault="00952B71" w:rsidP="002B764E">
            <w:pPr>
              <w:pStyle w:val="Nagwek1"/>
              <w:spacing w:line="276" w:lineRule="auto"/>
              <w:ind w:right="283"/>
              <w:jc w:val="right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5F1126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Adres:</w:t>
            </w:r>
          </w:p>
          <w:p w14:paraId="7A761B4A" w14:textId="77777777" w:rsidR="00952B71" w:rsidRPr="00804747" w:rsidRDefault="00952B71" w:rsidP="002B764E">
            <w:pPr>
              <w:ind w:right="283"/>
              <w:jc w:val="right"/>
              <w:rPr>
                <w:rFonts w:ascii="Arial" w:eastAsia="Arial Unicode MS" w:hAnsi="Arial"/>
                <w:sz w:val="22"/>
                <w:szCs w:val="22"/>
              </w:rPr>
            </w:pPr>
            <w:r w:rsidRPr="00AC367E">
              <w:rPr>
                <w:sz w:val="28"/>
                <w:szCs w:val="28"/>
              </w:rPr>
              <w:t>Nazwa:</w:t>
            </w:r>
          </w:p>
        </w:tc>
        <w:tc>
          <w:tcPr>
            <w:tcW w:w="64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001E470" w14:textId="77777777" w:rsidR="00952B71" w:rsidRPr="00AC367E" w:rsidRDefault="00952B71" w:rsidP="002B764E">
            <w:pPr>
              <w:rPr>
                <w:b/>
                <w:sz w:val="28"/>
                <w:szCs w:val="28"/>
              </w:rPr>
            </w:pPr>
            <w:r w:rsidRPr="00AC367E">
              <w:rPr>
                <w:rFonts w:eastAsia="Arial Unicode MS"/>
                <w:b/>
                <w:sz w:val="28"/>
                <w:szCs w:val="28"/>
              </w:rPr>
              <w:t>Kopcińskiego 8/12</w:t>
            </w:r>
            <w:r w:rsidRPr="00AC367E">
              <w:rPr>
                <w:b/>
                <w:sz w:val="28"/>
                <w:szCs w:val="28"/>
              </w:rPr>
              <w:t xml:space="preserve"> </w:t>
            </w:r>
          </w:p>
          <w:p w14:paraId="03A56E97" w14:textId="77777777" w:rsidR="00952B71" w:rsidRPr="00AC367E" w:rsidRDefault="00952B71" w:rsidP="002B764E">
            <w:pPr>
              <w:rPr>
                <w:rFonts w:ascii="Arial" w:eastAsia="Arial Unicode MS" w:hAnsi="Arial"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Wydział Prawa i Administracji</w:t>
            </w:r>
          </w:p>
        </w:tc>
        <w:tc>
          <w:tcPr>
            <w:tcW w:w="14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984806"/>
            <w:noWrap/>
            <w:vAlign w:val="center"/>
          </w:tcPr>
          <w:p w14:paraId="7C90386C" w14:textId="25F35D00" w:rsidR="00952B71" w:rsidRPr="00E4097D" w:rsidRDefault="00376199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eastAsia="Arial Unicode MS" w:hAnsi="Arial"/>
                <w:b/>
                <w:bCs/>
                <w:color w:val="FFFFFF"/>
                <w:sz w:val="22"/>
                <w:szCs w:val="2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3</w:t>
            </w:r>
            <w:r w:rsidR="00952B71"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.1</w:t>
            </w:r>
          </w:p>
        </w:tc>
      </w:tr>
    </w:tbl>
    <w:p w14:paraId="54ADCED1" w14:textId="77777777" w:rsidR="00952B71" w:rsidRPr="00804747" w:rsidRDefault="00952B71" w:rsidP="00952B71">
      <w:pPr>
        <w:pStyle w:val="Tekstpodstawowy"/>
        <w:rPr>
          <w:b/>
          <w:bCs/>
          <w:sz w:val="18"/>
          <w:szCs w:val="44"/>
          <w:u w:val="single"/>
        </w:rPr>
      </w:pPr>
    </w:p>
    <w:p w14:paraId="2AE416AC" w14:textId="77777777" w:rsidR="00952B71" w:rsidRPr="00152CE6" w:rsidRDefault="00952B7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Ogólna powierzchnia do sprzątania – </w:t>
      </w: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18.789 </w:t>
      </w:r>
      <w:r w:rsidRPr="00152CE6">
        <w:rPr>
          <w:rFonts w:asciiTheme="minorHAnsi" w:hAnsiTheme="minorHAnsi" w:cstheme="minorHAnsi"/>
          <w:sz w:val="22"/>
          <w:szCs w:val="22"/>
        </w:rPr>
        <w:t>m² </w:t>
      </w:r>
    </w:p>
    <w:p w14:paraId="0B4689CC" w14:textId="77777777" w:rsidR="00952B71" w:rsidRPr="00152CE6" w:rsidRDefault="00952B7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Budynek – 6 kondygnacji</w:t>
      </w:r>
    </w:p>
    <w:p w14:paraId="2C210B43" w14:textId="77777777" w:rsidR="00952B71" w:rsidRPr="00152CE6" w:rsidRDefault="00952B71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91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37"/>
        <w:gridCol w:w="10"/>
        <w:gridCol w:w="3480"/>
      </w:tblGrid>
      <w:tr w:rsidR="00952B71" w:rsidRPr="00152CE6" w14:paraId="6268725A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9CD01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 auli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A53AB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2.597 m² </w:t>
            </w:r>
          </w:p>
        </w:tc>
      </w:tr>
      <w:tr w:rsidR="00952B71" w:rsidRPr="00152CE6" w14:paraId="2F4FB249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7DF7A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16 sal dydaktycznych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54407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870 m² </w:t>
            </w:r>
          </w:p>
        </w:tc>
      </w:tr>
      <w:tr w:rsidR="00952B71" w:rsidRPr="00152CE6" w14:paraId="6635C032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76A05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25 sal seminaryjnych  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B10F1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1.149 m² </w:t>
            </w:r>
          </w:p>
        </w:tc>
      </w:tr>
      <w:tr w:rsidR="00952B71" w:rsidRPr="00152CE6" w14:paraId="23CE2D17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B256B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Pomieszczenia biurowe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738E3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1.120 m² </w:t>
            </w:r>
          </w:p>
        </w:tc>
      </w:tr>
      <w:tr w:rsidR="00952B71" w:rsidRPr="00152CE6" w14:paraId="7840B22E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48FEA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Pomieszczenia pracowników naukowych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1E591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3.307 m² </w:t>
            </w:r>
          </w:p>
        </w:tc>
      </w:tr>
      <w:tr w:rsidR="00952B71" w:rsidRPr="00152CE6" w14:paraId="72A362DD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08BFD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Biblioteka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75DB9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837 m² </w:t>
            </w:r>
          </w:p>
        </w:tc>
      </w:tr>
      <w:tr w:rsidR="00952B71" w:rsidRPr="00152CE6" w14:paraId="4D4ECA28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49E44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Sala Rady Wydziału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8526D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176 m² </w:t>
            </w:r>
          </w:p>
        </w:tc>
      </w:tr>
      <w:tr w:rsidR="00952B71" w:rsidRPr="00152CE6" w14:paraId="6107D8FE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E4C77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 sal komputerowych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850FD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277 m² </w:t>
            </w:r>
          </w:p>
        </w:tc>
      </w:tr>
      <w:tr w:rsidR="00952B71" w:rsidRPr="00152CE6" w14:paraId="46E04C8B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C755F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 szatnia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F82F9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186 m² </w:t>
            </w:r>
          </w:p>
        </w:tc>
      </w:tr>
      <w:tr w:rsidR="00952B71" w:rsidRPr="00152CE6" w14:paraId="2C0F40CF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55248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Pomieszczenia sanitarne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24934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915 m² </w:t>
            </w:r>
          </w:p>
        </w:tc>
      </w:tr>
      <w:tr w:rsidR="00952B71" w:rsidRPr="00152CE6" w14:paraId="2C04A2B5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614C5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Klatki schodowe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7C606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1.038 m² </w:t>
            </w:r>
          </w:p>
        </w:tc>
      </w:tr>
      <w:tr w:rsidR="00952B71" w:rsidRPr="00152CE6" w14:paraId="12543B15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2BB04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Kładki + schody metalowe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D6A4F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156 m² </w:t>
            </w:r>
          </w:p>
        </w:tc>
      </w:tr>
      <w:tr w:rsidR="00952B71" w:rsidRPr="00152CE6" w14:paraId="1107BF6A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B5B10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Korytarze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144C2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6.107 m² </w:t>
            </w:r>
          </w:p>
        </w:tc>
      </w:tr>
      <w:tr w:rsidR="00952B71" w:rsidRPr="00152CE6" w14:paraId="680BA954" w14:textId="77777777" w:rsidTr="002B764E">
        <w:trPr>
          <w:jc w:val="center"/>
        </w:trPr>
        <w:tc>
          <w:tcPr>
            <w:tcW w:w="56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6FF6D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Kuchnie</w:t>
            </w:r>
          </w:p>
        </w:tc>
        <w:tc>
          <w:tcPr>
            <w:tcW w:w="34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1E219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54 m² </w:t>
            </w:r>
          </w:p>
        </w:tc>
      </w:tr>
      <w:tr w:rsidR="00952B71" w:rsidRPr="00152CE6" w14:paraId="20FB522B" w14:textId="77777777" w:rsidTr="002B764E">
        <w:trPr>
          <w:trHeight w:val="343"/>
          <w:jc w:val="center"/>
        </w:trPr>
        <w:tc>
          <w:tcPr>
            <w:tcW w:w="91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BE9F6" w14:textId="77777777" w:rsidR="00952B71" w:rsidRPr="00152CE6" w:rsidRDefault="00952B71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Rodzaje powierzchni:</w:t>
            </w:r>
          </w:p>
        </w:tc>
      </w:tr>
      <w:tr w:rsidR="00952B71" w:rsidRPr="00152CE6" w14:paraId="1CDC7578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C0041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Wykładzina dywanowa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2A623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3.414 m² </w:t>
            </w:r>
          </w:p>
        </w:tc>
      </w:tr>
      <w:tr w:rsidR="00952B71" w:rsidRPr="00152CE6" w14:paraId="55F684B9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932D85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Wykładzina zmywalna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6389C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6.731 m² </w:t>
            </w:r>
          </w:p>
        </w:tc>
      </w:tr>
      <w:tr w:rsidR="00952B71" w:rsidRPr="00152CE6" w14:paraId="2D93CAED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4E950E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Gres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930D8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8.369 m² </w:t>
            </w:r>
          </w:p>
        </w:tc>
      </w:tr>
      <w:tr w:rsidR="00952B71" w:rsidRPr="00152CE6" w14:paraId="64A964B6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CB4B3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Szkło  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0CFF42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70 m² </w:t>
            </w:r>
          </w:p>
        </w:tc>
      </w:tr>
      <w:tr w:rsidR="00952B71" w:rsidRPr="00152CE6" w14:paraId="64E2B239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97CDF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Blacha ryflowana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8604A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156 m² </w:t>
            </w:r>
          </w:p>
        </w:tc>
      </w:tr>
      <w:tr w:rsidR="00952B71" w:rsidRPr="00152CE6" w14:paraId="77D354AF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C2F83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Panele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7A9A2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49 m² </w:t>
            </w:r>
          </w:p>
        </w:tc>
      </w:tr>
      <w:tr w:rsidR="00952B71" w:rsidRPr="00152CE6" w14:paraId="7DAF3B72" w14:textId="77777777" w:rsidTr="002B764E">
        <w:trPr>
          <w:trHeight w:val="325"/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64BD8E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RAZEM 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8AD5B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18.789 m²</w:t>
            </w:r>
          </w:p>
        </w:tc>
      </w:tr>
      <w:tr w:rsidR="00952B71" w:rsidRPr="00152CE6" w14:paraId="6D49CF89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88361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Okna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250550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3.209 m²</w:t>
            </w:r>
          </w:p>
        </w:tc>
      </w:tr>
      <w:tr w:rsidR="00952B71" w:rsidRPr="00152CE6" w14:paraId="0BE39640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ABB62D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Elewacja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8BC7B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4.435 m²</w:t>
            </w:r>
          </w:p>
        </w:tc>
      </w:tr>
      <w:tr w:rsidR="00952B71" w:rsidRPr="00152CE6" w14:paraId="5BF506E1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7C761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Wykładziny dywanowe do prania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789B93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100 m²</w:t>
            </w:r>
          </w:p>
        </w:tc>
      </w:tr>
      <w:tr w:rsidR="00952B71" w:rsidRPr="00152CE6" w14:paraId="3E34ACE2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15D395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Tablice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2DFE7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57 szt.</w:t>
            </w:r>
          </w:p>
        </w:tc>
      </w:tr>
      <w:tr w:rsidR="00952B71" w:rsidRPr="00152CE6" w14:paraId="716EC90A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D93FA2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Kosze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6AE20B" w14:textId="77777777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448 szt.</w:t>
            </w:r>
          </w:p>
        </w:tc>
      </w:tr>
      <w:tr w:rsidR="00952B71" w:rsidRPr="00152CE6" w14:paraId="54FE1648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36704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Dozowniki na mydło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33CAF5" w14:textId="08EF6B48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106 szt</w:t>
            </w:r>
            <w:r w:rsidR="008F438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</w:tr>
      <w:tr w:rsidR="00952B71" w:rsidRPr="00152CE6" w14:paraId="44E3E9BA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A9BCF8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Muszle klozetowe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C356C1" w14:textId="63F367CB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159 szt</w:t>
            </w:r>
            <w:r w:rsidR="008F438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</w:tr>
      <w:tr w:rsidR="00952B71" w:rsidRPr="00152CE6" w14:paraId="017E487A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A6693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Pisuary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E05B9" w14:textId="0BE1D142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66 szt</w:t>
            </w:r>
            <w:r w:rsidR="008F438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</w:tr>
      <w:tr w:rsidR="00952B71" w:rsidRPr="00152CE6" w14:paraId="63FF50AE" w14:textId="77777777" w:rsidTr="002B764E">
        <w:trPr>
          <w:jc w:val="center"/>
        </w:trPr>
        <w:tc>
          <w:tcPr>
            <w:tcW w:w="56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AF219F" w14:textId="77777777" w:rsidR="00952B71" w:rsidRPr="00152CE6" w:rsidRDefault="00952B71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żaluzje</w:t>
            </w:r>
          </w:p>
        </w:tc>
        <w:tc>
          <w:tcPr>
            <w:tcW w:w="3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A9BE89" w14:textId="712583C6" w:rsidR="00952B71" w:rsidRPr="00152CE6" w:rsidRDefault="00952B71" w:rsidP="00152CE6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236 szt</w:t>
            </w:r>
            <w:r w:rsidR="008F4382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.</w:t>
            </w:r>
          </w:p>
        </w:tc>
      </w:tr>
    </w:tbl>
    <w:p w14:paraId="54C704EB" w14:textId="77777777" w:rsidR="00952B71" w:rsidRPr="00152CE6" w:rsidRDefault="00952B71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4BE1AB4" w14:textId="77777777" w:rsidR="00B10A95" w:rsidRDefault="00B10A95" w:rsidP="00152CE6">
      <w:pPr>
        <w:spacing w:line="276" w:lineRule="auto"/>
        <w:ind w:left="270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</w:p>
    <w:p w14:paraId="1076A8F6" w14:textId="6481704D" w:rsidR="0052735E" w:rsidRPr="00152CE6" w:rsidRDefault="0052735E" w:rsidP="00152CE6">
      <w:pPr>
        <w:spacing w:line="276" w:lineRule="auto"/>
        <w:ind w:left="270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WYKAZ POWIERZCHNI DO SPRZĄTANIA</w:t>
      </w:r>
    </w:p>
    <w:p w14:paraId="333C91CD" w14:textId="77777777" w:rsidR="0052735E" w:rsidRPr="00152CE6" w:rsidRDefault="0052735E" w:rsidP="00152CE6">
      <w:pPr>
        <w:spacing w:line="276" w:lineRule="auto"/>
        <w:ind w:left="270"/>
        <w:jc w:val="center"/>
        <w:rPr>
          <w:rFonts w:asciiTheme="minorHAnsi" w:hAnsiTheme="minorHAnsi" w:cstheme="minorHAnsi"/>
          <w:sz w:val="22"/>
          <w:szCs w:val="22"/>
        </w:rPr>
      </w:pPr>
    </w:p>
    <w:tbl>
      <w:tblPr>
        <w:tblW w:w="9065" w:type="dxa"/>
        <w:tblInd w:w="-5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633"/>
        <w:gridCol w:w="1570"/>
        <w:gridCol w:w="1399"/>
        <w:gridCol w:w="1410"/>
        <w:gridCol w:w="2053"/>
      </w:tblGrid>
      <w:tr w:rsidR="0052735E" w:rsidRPr="00152CE6" w14:paraId="3F86E6D2" w14:textId="77777777" w:rsidTr="002B764E">
        <w:tc>
          <w:tcPr>
            <w:tcW w:w="26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B2344C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Pomieszczenie</w:t>
            </w:r>
          </w:p>
        </w:tc>
        <w:tc>
          <w:tcPr>
            <w:tcW w:w="15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8D24C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Powierzchnia </w:t>
            </w:r>
          </w:p>
          <w:p w14:paraId="11C784C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 m²</w:t>
            </w:r>
          </w:p>
        </w:tc>
        <w:tc>
          <w:tcPr>
            <w:tcW w:w="28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3CEA5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Częstotliwość sprzątania</w:t>
            </w:r>
          </w:p>
        </w:tc>
        <w:tc>
          <w:tcPr>
            <w:tcW w:w="20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1F783C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Uwagi</w:t>
            </w:r>
          </w:p>
        </w:tc>
      </w:tr>
      <w:tr w:rsidR="0052735E" w:rsidRPr="00152CE6" w14:paraId="33C7BB2F" w14:textId="77777777" w:rsidTr="002B764E">
        <w:tc>
          <w:tcPr>
            <w:tcW w:w="263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551E06E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1BA325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4E8B5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 tygodniu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44A50F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 miesiącu</w:t>
            </w:r>
          </w:p>
        </w:tc>
        <w:tc>
          <w:tcPr>
            <w:tcW w:w="205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07CEE1D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1A58E078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64BC17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Sale dydaktyczne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9072CF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870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91285E" w14:textId="142B64BE" w:rsidR="0052735E" w:rsidRPr="00152CE6" w:rsidRDefault="00C01B56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C68EB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A5CEF66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Częstotliwość sprzątania sal uzależniona od planu zajęć </w:t>
            </w:r>
          </w:p>
        </w:tc>
      </w:tr>
      <w:tr w:rsidR="0052735E" w:rsidRPr="00152CE6" w14:paraId="1DA44338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A808D9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Aule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6861F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2597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2825716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539646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AB8C68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Częstotliwość sprzątania auli uzależniona od planu zajęć</w:t>
            </w:r>
          </w:p>
        </w:tc>
      </w:tr>
      <w:tr w:rsidR="0052735E" w:rsidRPr="00152CE6" w14:paraId="29C02833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B374AA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Sale seminaryjne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8F75E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1149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6A9DD3A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98E58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DA9E4EC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5000E145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BD2E6BF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biurowe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EB0C65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1120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4764D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F395F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CCC2DA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1D98DFC6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CCF0056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pracowników naukowych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4CCF2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3.307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B3612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A2330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68BD5E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1E6691EF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CD69E7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Biblioteka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647485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837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BD6F59A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098BBE8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E6D9E8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52747200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F933D9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Sala Rady Wydziału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46E43F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176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AF2B9E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29011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71B03F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2D670D11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463E38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Sale komputerowe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9CDCA7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277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DD85E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660797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143E198E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350293A1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6D0CA8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Szatnia – część z wieszakami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8B6DD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130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70083CE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CD350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0771F8F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38594833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E669CB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Szatnia – część za szafkami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75769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56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52B97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9A22928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4D11A0F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6C200557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4339AE7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Pomieszczenia sanitarne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ACA699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915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42496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06FC6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B0E3BF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35DC39AC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79CFDF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K1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285BD5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172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57A83D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DDE5EE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2CAB707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4F4E9F3C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C9D42D1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Klatka schodowa K2, K3, K4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1939C6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506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CA1F59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21589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54FBE9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08BAA8DF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3FA37B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Klatki schodowe K5, K6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26F61A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360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011CF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C090B7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5D7C685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418BB1C1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BED2463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Kładki i  schody metalowe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99DEB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156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01793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949E1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0824B33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609A8E7C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2F04DE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Korytarz poz. 0B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1DA84A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848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71ECF0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3F8544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68C4CA87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6972B4F8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459050A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Korytarze poz. -1A, 0A, 2A, -1B, 1B, 2B, 3B, 0C, 1C, 2C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2309E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3559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3ECDE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96D4C70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011A4FC4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56655B74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9572B9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Korytarz poz. 1A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5F0657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447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82F71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34D419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25DACFDF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53CE492A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97248E3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Korytarze poz. 3A, 4A, 4B, 3C, 4C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62D47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1253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A7E260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8504D5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7E1702AB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52735E" w:rsidRPr="00152CE6" w14:paraId="0CB8ECCC" w14:textId="77777777" w:rsidTr="002B764E">
        <w:tc>
          <w:tcPr>
            <w:tcW w:w="2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BD9B197" w14:textId="77777777" w:rsidR="0052735E" w:rsidRPr="00152CE6" w:rsidRDefault="0052735E" w:rsidP="00152CE6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Kuchnie</w:t>
            </w:r>
          </w:p>
        </w:tc>
        <w:tc>
          <w:tcPr>
            <w:tcW w:w="15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97EC5D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54</w:t>
            </w:r>
          </w:p>
        </w:tc>
        <w:tc>
          <w:tcPr>
            <w:tcW w:w="13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77EC91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BB6A5D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" w:type="dxa"/>
              <w:bottom w:w="0" w:type="dxa"/>
              <w:right w:w="10" w:type="dxa"/>
            </w:tcMar>
          </w:tcPr>
          <w:p w14:paraId="3EEC5D02" w14:textId="77777777" w:rsidR="0052735E" w:rsidRPr="00152CE6" w:rsidRDefault="0052735E" w:rsidP="00152CE6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2D610422" w14:textId="77777777" w:rsidR="0052735E" w:rsidRPr="00152CE6" w:rsidRDefault="0052735E" w:rsidP="00152CE6">
      <w:pPr>
        <w:spacing w:line="276" w:lineRule="auto"/>
        <w:ind w:left="270"/>
        <w:rPr>
          <w:rFonts w:asciiTheme="minorHAnsi" w:hAnsiTheme="minorHAnsi" w:cstheme="minorHAnsi"/>
          <w:sz w:val="22"/>
          <w:szCs w:val="22"/>
        </w:rPr>
      </w:pPr>
    </w:p>
    <w:p w14:paraId="53167122" w14:textId="77777777" w:rsidR="0052735E" w:rsidRPr="00152CE6" w:rsidRDefault="0052735E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03BAB8F0" w14:textId="341D65C2" w:rsidR="00952B71" w:rsidRPr="00152CE6" w:rsidRDefault="00952B71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Ograniczenia w sprzątaniu</w:t>
      </w:r>
    </w:p>
    <w:p w14:paraId="2D5578A0" w14:textId="77777777" w:rsidR="00952B71" w:rsidRPr="00152CE6" w:rsidRDefault="00952B71" w:rsidP="00152CE6">
      <w:pPr>
        <w:spacing w:after="120"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Powierzchnie do sprzątania:</w:t>
      </w:r>
    </w:p>
    <w:p w14:paraId="430156C2" w14:textId="23ECF7A8" w:rsidR="00952B71" w:rsidRPr="00152CE6" w:rsidRDefault="00952B71" w:rsidP="00152CE6">
      <w:pPr>
        <w:spacing w:after="60" w:line="276" w:lineRule="auto"/>
        <w:ind w:lef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20</w:t>
      </w:r>
      <w:r w:rsidR="00804180"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22 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r.</w:t>
      </w:r>
    </w:p>
    <w:p w14:paraId="357FBF00" w14:textId="7570D63A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Listopad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186 000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01.11. – 0</w:t>
      </w:r>
      <w:r w:rsidR="005B716E" w:rsidRPr="00152CE6">
        <w:rPr>
          <w:rFonts w:asciiTheme="minorHAnsi" w:hAnsiTheme="minorHAnsi" w:cstheme="minorHAnsi"/>
          <w:sz w:val="22"/>
          <w:szCs w:val="22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.11., 11.11./ </w:t>
      </w:r>
    </w:p>
    <w:p w14:paraId="00CF3606" w14:textId="57A0E481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Grudzień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 w:rsidR="00804180" w:rsidRPr="00152CE6">
        <w:rPr>
          <w:rFonts w:asciiTheme="minorHAnsi" w:hAnsiTheme="minorHAnsi" w:cstheme="minorHAnsi"/>
          <w:sz w:val="22"/>
          <w:szCs w:val="22"/>
        </w:rPr>
        <w:t>54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 / sprzątanie zawieszone 2</w:t>
      </w:r>
      <w:r w:rsidR="005B716E" w:rsidRPr="00152CE6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>.12. – 31.12./</w:t>
      </w:r>
    </w:p>
    <w:p w14:paraId="2858418C" w14:textId="6CF354EC" w:rsidR="00952B71" w:rsidRDefault="00952B71" w:rsidP="00152CE6">
      <w:pPr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4E0DC636" w14:textId="77777777" w:rsidR="00775568" w:rsidRPr="00152CE6" w:rsidRDefault="00775568" w:rsidP="00152CE6">
      <w:pPr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5CD768A2" w14:textId="7B92F088" w:rsidR="00952B71" w:rsidRPr="00152CE6" w:rsidRDefault="00952B71" w:rsidP="00152CE6">
      <w:pPr>
        <w:spacing w:after="60" w:line="276" w:lineRule="auto"/>
        <w:ind w:lef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lastRenderedPageBreak/>
        <w:t>202</w:t>
      </w:r>
      <w:r w:rsidR="00804180"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3 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r.</w:t>
      </w:r>
    </w:p>
    <w:p w14:paraId="4ED5ECD9" w14:textId="396E22A0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Styczeń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="00B10A95">
        <w:rPr>
          <w:rFonts w:asciiTheme="minorHAnsi" w:hAnsiTheme="minorHAnsi" w:cstheme="minorHAnsi"/>
          <w:sz w:val="22"/>
          <w:szCs w:val="22"/>
        </w:rPr>
        <w:t xml:space="preserve">              </w:t>
      </w:r>
      <w:r w:rsidRPr="00152CE6">
        <w:rPr>
          <w:rFonts w:asciiTheme="minorHAnsi" w:hAnsiTheme="minorHAnsi" w:cstheme="minorHAnsi"/>
          <w:sz w:val="22"/>
          <w:szCs w:val="22"/>
        </w:rPr>
        <w:t>ok. 1</w:t>
      </w:r>
      <w:r w:rsidR="00804180" w:rsidRPr="00152CE6">
        <w:rPr>
          <w:rFonts w:asciiTheme="minorHAnsi" w:hAnsiTheme="minorHAnsi" w:cstheme="minorHAnsi"/>
          <w:sz w:val="22"/>
          <w:szCs w:val="22"/>
        </w:rPr>
        <w:t>40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zaw. 01.01.</w:t>
      </w:r>
      <w:r w:rsidR="0099247A" w:rsidRPr="00152CE6">
        <w:rPr>
          <w:rFonts w:asciiTheme="minorHAnsi" w:hAnsiTheme="minorHAnsi" w:cstheme="minorHAnsi"/>
          <w:sz w:val="22"/>
          <w:szCs w:val="22"/>
        </w:rPr>
        <w:t xml:space="preserve">, </w:t>
      </w:r>
      <w:r w:rsidRPr="00152CE6">
        <w:rPr>
          <w:rFonts w:asciiTheme="minorHAnsi" w:hAnsiTheme="minorHAnsi" w:cstheme="minorHAnsi"/>
          <w:sz w:val="22"/>
          <w:szCs w:val="22"/>
        </w:rPr>
        <w:t>0</w:t>
      </w:r>
      <w:r w:rsidR="0099247A" w:rsidRPr="00152CE6">
        <w:rPr>
          <w:rFonts w:asciiTheme="minorHAnsi" w:hAnsiTheme="minorHAnsi" w:cstheme="minorHAnsi"/>
          <w:sz w:val="22"/>
          <w:szCs w:val="22"/>
        </w:rPr>
        <w:t>6</w:t>
      </w:r>
      <w:r w:rsidRPr="00152CE6">
        <w:rPr>
          <w:rFonts w:asciiTheme="minorHAnsi" w:hAnsiTheme="minorHAnsi" w:cstheme="minorHAnsi"/>
          <w:sz w:val="22"/>
          <w:szCs w:val="22"/>
        </w:rPr>
        <w:t xml:space="preserve">.01. i  II poł. m-ca sesja/   </w:t>
      </w:r>
    </w:p>
    <w:p w14:paraId="7FEC28D4" w14:textId="7777777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Luty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130 000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 zimowe i sesja/</w:t>
      </w:r>
    </w:p>
    <w:p w14:paraId="21E751B7" w14:textId="4583EF32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Marzec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>ok. 21</w:t>
      </w:r>
      <w:r w:rsidR="00804180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236A755" w14:textId="0041FFFB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Kwiecień -          </w:t>
      </w:r>
      <w:r w:rsidR="00B10A95"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>ok. 1</w:t>
      </w:r>
      <w:r w:rsidR="00804180" w:rsidRPr="00152CE6">
        <w:rPr>
          <w:rFonts w:asciiTheme="minorHAnsi" w:hAnsiTheme="minorHAnsi" w:cstheme="minorHAnsi"/>
          <w:sz w:val="22"/>
          <w:szCs w:val="22"/>
        </w:rPr>
        <w:t>74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</w:t>
      </w:r>
      <w:r w:rsidR="0099247A" w:rsidRPr="00152CE6">
        <w:rPr>
          <w:rFonts w:asciiTheme="minorHAnsi" w:hAnsiTheme="minorHAnsi" w:cstheme="minorHAnsi"/>
          <w:sz w:val="22"/>
          <w:szCs w:val="22"/>
        </w:rPr>
        <w:t>08</w:t>
      </w:r>
      <w:r w:rsidRPr="00152CE6">
        <w:rPr>
          <w:rFonts w:asciiTheme="minorHAnsi" w:hAnsiTheme="minorHAnsi" w:cstheme="minorHAnsi"/>
          <w:sz w:val="22"/>
          <w:szCs w:val="22"/>
        </w:rPr>
        <w:t>.04. - 1</w:t>
      </w:r>
      <w:r w:rsidR="0099247A" w:rsidRPr="00152CE6"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>.04./</w:t>
      </w:r>
    </w:p>
    <w:p w14:paraId="45BE3727" w14:textId="4E73ACB7" w:rsidR="00952B71" w:rsidRPr="00152CE6" w:rsidRDefault="00952B71" w:rsidP="00152CE6">
      <w:pPr>
        <w:spacing w:line="276" w:lineRule="auto"/>
        <w:ind w:left="2127" w:right="-1" w:hanging="15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Maj -</w:t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 w:rsidR="000D1280" w:rsidRPr="00152CE6">
        <w:rPr>
          <w:rFonts w:asciiTheme="minorHAnsi" w:hAnsiTheme="minorHAnsi" w:cstheme="minorHAnsi"/>
          <w:sz w:val="22"/>
          <w:szCs w:val="22"/>
        </w:rPr>
        <w:t>88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01.05. – 03.05. i 2 dni Juwenalia, Święto UŁ/</w:t>
      </w:r>
    </w:p>
    <w:p w14:paraId="2D56B3C1" w14:textId="7777777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Czerwiec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105 000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/sesja i Boże Ciało/</w:t>
      </w:r>
    </w:p>
    <w:p w14:paraId="723AABC2" w14:textId="7777777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Lipiec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 60 000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/wakacje/</w:t>
      </w:r>
    </w:p>
    <w:p w14:paraId="4FDC179A" w14:textId="5531056D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Sierpień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 50 000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</w:t>
      </w:r>
      <w:r w:rsidR="0099247A" w:rsidRPr="00152CE6">
        <w:rPr>
          <w:rFonts w:asciiTheme="minorHAnsi" w:hAnsiTheme="minorHAnsi" w:cstheme="minorHAnsi"/>
          <w:sz w:val="22"/>
          <w:szCs w:val="22"/>
        </w:rPr>
        <w:t>, sprzątanie zawieszone 15.08.</w:t>
      </w:r>
      <w:r w:rsidRPr="00152CE6">
        <w:rPr>
          <w:rFonts w:asciiTheme="minorHAnsi" w:hAnsiTheme="minorHAnsi" w:cstheme="minorHAnsi"/>
          <w:sz w:val="22"/>
          <w:szCs w:val="22"/>
        </w:rPr>
        <w:t>/</w:t>
      </w:r>
    </w:p>
    <w:p w14:paraId="49825EF6" w14:textId="7777777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Wrzesień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110 000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/sesja/</w:t>
      </w:r>
    </w:p>
    <w:p w14:paraId="2981F26A" w14:textId="0CDAFFE9" w:rsidR="00952B71" w:rsidRPr="00152CE6" w:rsidRDefault="00952B71" w:rsidP="00152CE6">
      <w:pPr>
        <w:tabs>
          <w:tab w:val="left" w:pos="2127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Październik -      </w:t>
      </w:r>
      <w:r w:rsidR="00B10A95"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 xml:space="preserve">ok. </w:t>
      </w:r>
      <w:r w:rsidR="000D1280" w:rsidRPr="00152CE6">
        <w:rPr>
          <w:rFonts w:asciiTheme="minorHAnsi" w:hAnsiTheme="minorHAnsi" w:cstheme="minorHAnsi"/>
          <w:sz w:val="22"/>
          <w:szCs w:val="22"/>
        </w:rPr>
        <w:t>199</w:t>
      </w:r>
      <w:r w:rsidRPr="00152CE6">
        <w:rPr>
          <w:rFonts w:asciiTheme="minorHAnsi" w:hAnsiTheme="minorHAnsi" w:cstheme="minorHAnsi"/>
          <w:sz w:val="22"/>
          <w:szCs w:val="22"/>
        </w:rPr>
        <w:t xml:space="preserve"> 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01.10./</w:t>
      </w:r>
    </w:p>
    <w:p w14:paraId="793D8753" w14:textId="7777777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Listopad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188 000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01.11 – 02.11, 11.11./</w:t>
      </w:r>
    </w:p>
    <w:p w14:paraId="487D6B8B" w14:textId="40B253A2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Grudzień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 w:rsidR="000D1280" w:rsidRPr="00152CE6">
        <w:rPr>
          <w:rFonts w:asciiTheme="minorHAnsi" w:hAnsiTheme="minorHAnsi" w:cstheme="minorHAnsi"/>
          <w:sz w:val="22"/>
          <w:szCs w:val="22"/>
        </w:rPr>
        <w:t>46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2</w:t>
      </w:r>
      <w:r w:rsidR="0099247A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>.12. – 31.12./</w:t>
      </w:r>
    </w:p>
    <w:p w14:paraId="0E939F06" w14:textId="77777777" w:rsidR="00952B71" w:rsidRPr="00152CE6" w:rsidRDefault="00952B71" w:rsidP="00152CE6">
      <w:pPr>
        <w:spacing w:line="276" w:lineRule="auto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50484F64" w14:textId="08E78289" w:rsidR="00952B71" w:rsidRPr="00152CE6" w:rsidRDefault="00952B71" w:rsidP="00152CE6">
      <w:pPr>
        <w:spacing w:after="60" w:line="276" w:lineRule="auto"/>
        <w:ind w:lef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202</w:t>
      </w:r>
      <w:r w:rsidR="00DB3669"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4 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r.</w:t>
      </w:r>
    </w:p>
    <w:p w14:paraId="011AA199" w14:textId="74B79096" w:rsidR="00952B71" w:rsidRPr="00152CE6" w:rsidRDefault="00952B71" w:rsidP="00152CE6">
      <w:pPr>
        <w:spacing w:line="276" w:lineRule="auto"/>
        <w:ind w:left="2127" w:hanging="15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Styczeń 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138 000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01.01., 06.01., II poł. m-ca sesja/</w:t>
      </w:r>
    </w:p>
    <w:p w14:paraId="75B61E21" w14:textId="7777777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Luty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130 000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01.02. - 07.02. wakacje zimowe/</w:t>
      </w:r>
    </w:p>
    <w:p w14:paraId="66AED6FE" w14:textId="191D8397" w:rsidR="00952B71" w:rsidRPr="00152CE6" w:rsidRDefault="00952B71" w:rsidP="00152CE6">
      <w:pPr>
        <w:tabs>
          <w:tab w:val="left" w:pos="2127"/>
        </w:tabs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Marzec -             </w:t>
      </w:r>
      <w:r w:rsidR="00B10A95"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 xml:space="preserve">ok. </w:t>
      </w:r>
      <w:r w:rsidR="00DB3669" w:rsidRPr="00152CE6">
        <w:rPr>
          <w:rFonts w:asciiTheme="minorHAnsi" w:hAnsiTheme="minorHAnsi" w:cstheme="minorHAnsi"/>
          <w:sz w:val="22"/>
          <w:szCs w:val="22"/>
        </w:rPr>
        <w:t>199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="0083171E" w:rsidRPr="00152CE6">
        <w:rPr>
          <w:rFonts w:asciiTheme="minorHAnsi" w:hAnsiTheme="minorHAnsi" w:cstheme="minorHAnsi"/>
          <w:sz w:val="22"/>
          <w:szCs w:val="22"/>
        </w:rPr>
        <w:t xml:space="preserve"> /sprzątanie zawieszone 30.03. – 31.03./</w:t>
      </w:r>
    </w:p>
    <w:p w14:paraId="5C7AAF28" w14:textId="703006B3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Kwiecień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19</w:t>
      </w:r>
      <w:r w:rsidR="00DB3669" w:rsidRPr="00152CE6">
        <w:rPr>
          <w:rFonts w:asciiTheme="minorHAnsi" w:hAnsiTheme="minorHAnsi" w:cstheme="minorHAnsi"/>
          <w:sz w:val="22"/>
          <w:szCs w:val="22"/>
        </w:rPr>
        <w:t>0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01.04. – 0</w:t>
      </w:r>
      <w:r w:rsidR="0083171E" w:rsidRPr="00152CE6">
        <w:rPr>
          <w:rFonts w:asciiTheme="minorHAnsi" w:hAnsiTheme="minorHAnsi" w:cstheme="minorHAnsi"/>
          <w:sz w:val="22"/>
          <w:szCs w:val="22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>.04./</w:t>
      </w:r>
    </w:p>
    <w:p w14:paraId="699E660C" w14:textId="4E037D20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Maj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</w:t>
      </w:r>
      <w:r w:rsidR="00DB3669" w:rsidRPr="00152CE6">
        <w:rPr>
          <w:rFonts w:asciiTheme="minorHAnsi" w:hAnsiTheme="minorHAnsi" w:cstheme="minorHAnsi"/>
          <w:sz w:val="22"/>
          <w:szCs w:val="22"/>
        </w:rPr>
        <w:t>72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01.05. – 0</w:t>
      </w:r>
      <w:r w:rsidR="0083171E" w:rsidRPr="00152CE6"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>.05.</w:t>
      </w:r>
      <w:r w:rsidR="0083171E" w:rsidRPr="00152CE6">
        <w:rPr>
          <w:rFonts w:asciiTheme="minorHAnsi" w:hAnsiTheme="minorHAnsi" w:cstheme="minorHAnsi"/>
          <w:sz w:val="22"/>
          <w:szCs w:val="22"/>
        </w:rPr>
        <w:t>, 30.05 – 31.05.</w:t>
      </w:r>
      <w:r w:rsidRPr="00152CE6">
        <w:rPr>
          <w:rFonts w:asciiTheme="minorHAnsi" w:hAnsiTheme="minorHAnsi" w:cstheme="minorHAnsi"/>
          <w:sz w:val="22"/>
          <w:szCs w:val="22"/>
        </w:rPr>
        <w:t>/</w:t>
      </w:r>
    </w:p>
    <w:p w14:paraId="7CBDD65D" w14:textId="562B45B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Czerwiec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105 000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</w:t>
      </w:r>
      <w:r w:rsidR="0083171E" w:rsidRPr="00152CE6">
        <w:rPr>
          <w:rFonts w:asciiTheme="minorHAnsi" w:hAnsiTheme="minorHAnsi" w:cstheme="minorHAnsi"/>
          <w:sz w:val="22"/>
          <w:szCs w:val="22"/>
        </w:rPr>
        <w:t xml:space="preserve">- </w:t>
      </w:r>
      <w:r w:rsidRPr="00152CE6">
        <w:rPr>
          <w:rFonts w:asciiTheme="minorHAnsi" w:hAnsiTheme="minorHAnsi" w:cstheme="minorHAnsi"/>
          <w:sz w:val="22"/>
          <w:szCs w:val="22"/>
        </w:rPr>
        <w:t>sesja/</w:t>
      </w:r>
    </w:p>
    <w:p w14:paraId="19D59F3B" w14:textId="7777777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Lipiec - 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 60 000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/wakacje/</w:t>
      </w:r>
    </w:p>
    <w:p w14:paraId="334A4E36" w14:textId="5B33F9F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Sierpień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 50 000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 wakacje</w:t>
      </w:r>
      <w:r w:rsidR="0083171E" w:rsidRPr="00152CE6">
        <w:rPr>
          <w:rFonts w:asciiTheme="minorHAnsi" w:hAnsiTheme="minorHAnsi" w:cstheme="minorHAnsi"/>
          <w:sz w:val="22"/>
          <w:szCs w:val="22"/>
        </w:rPr>
        <w:t>, sprzątanie zawieszone 15.08. – 18.08.</w:t>
      </w:r>
      <w:r w:rsidRPr="00152CE6">
        <w:rPr>
          <w:rFonts w:asciiTheme="minorHAnsi" w:hAnsiTheme="minorHAnsi" w:cstheme="minorHAnsi"/>
          <w:sz w:val="22"/>
          <w:szCs w:val="22"/>
        </w:rPr>
        <w:t>/</w:t>
      </w:r>
    </w:p>
    <w:p w14:paraId="44A734CD" w14:textId="740960F4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Wrzesień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110 000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/sesja/</w:t>
      </w:r>
    </w:p>
    <w:p w14:paraId="5DA16560" w14:textId="0D72F81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Październik -       </w:t>
      </w:r>
      <w:r w:rsidR="00B10A95"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>ok  21</w:t>
      </w:r>
      <w:r w:rsidR="00BA5871" w:rsidRPr="00152CE6"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 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01.10. + 1 Dzień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Eduk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>./</w:t>
      </w:r>
    </w:p>
    <w:p w14:paraId="13BB09F7" w14:textId="7A5927E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Listopad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</w:t>
      </w:r>
      <w:r w:rsidR="00BA5871" w:rsidRPr="00152CE6">
        <w:rPr>
          <w:rFonts w:asciiTheme="minorHAnsi" w:hAnsiTheme="minorHAnsi" w:cstheme="minorHAnsi"/>
          <w:sz w:val="22"/>
          <w:szCs w:val="22"/>
        </w:rPr>
        <w:t>74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01.11. – 0</w:t>
      </w:r>
      <w:r w:rsidR="0083171E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>.11., 11.11./</w:t>
      </w:r>
    </w:p>
    <w:p w14:paraId="097A0666" w14:textId="6756892E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Grudzień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 ok. 160 000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2</w:t>
      </w:r>
      <w:r w:rsidR="00E00F0F" w:rsidRPr="00152CE6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>.12. – 31.12./</w:t>
      </w:r>
    </w:p>
    <w:p w14:paraId="29543D57" w14:textId="7777777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1FC1F49F" w14:textId="61A9DBEF" w:rsidR="00952B71" w:rsidRPr="00152CE6" w:rsidRDefault="00952B71" w:rsidP="00152CE6">
      <w:pPr>
        <w:spacing w:after="60" w:line="276" w:lineRule="auto"/>
        <w:ind w:left="567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202</w:t>
      </w:r>
      <w:r w:rsidR="00BA5871" w:rsidRPr="00152CE6">
        <w:rPr>
          <w:rFonts w:asciiTheme="minorHAnsi" w:hAnsiTheme="minorHAnsi" w:cstheme="minorHAnsi"/>
          <w:b/>
          <w:sz w:val="22"/>
          <w:szCs w:val="22"/>
          <w:u w:val="single"/>
        </w:rPr>
        <w:t xml:space="preserve">5 </w:t>
      </w: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r.</w:t>
      </w:r>
    </w:p>
    <w:p w14:paraId="0FF6F327" w14:textId="0F2C57D1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Styczeń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140 000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01.01. – 0</w:t>
      </w:r>
      <w:r w:rsidR="00557833" w:rsidRPr="00152CE6">
        <w:rPr>
          <w:rFonts w:asciiTheme="minorHAnsi" w:hAnsiTheme="minorHAnsi" w:cstheme="minorHAnsi"/>
          <w:sz w:val="22"/>
          <w:szCs w:val="22"/>
        </w:rPr>
        <w:t>6</w:t>
      </w:r>
      <w:r w:rsidRPr="00152CE6">
        <w:rPr>
          <w:rFonts w:asciiTheme="minorHAnsi" w:hAnsiTheme="minorHAnsi" w:cstheme="minorHAnsi"/>
          <w:sz w:val="22"/>
          <w:szCs w:val="22"/>
        </w:rPr>
        <w:t>.01., II poł. m-ca sesja/</w:t>
      </w:r>
    </w:p>
    <w:p w14:paraId="0FDAE96D" w14:textId="79581395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Luty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 w:rsidR="00B11ECF" w:rsidRPr="00152CE6">
        <w:rPr>
          <w:rFonts w:asciiTheme="minorHAnsi" w:hAnsiTheme="minorHAnsi" w:cstheme="minorHAnsi"/>
          <w:sz w:val="22"/>
          <w:szCs w:val="22"/>
        </w:rPr>
        <w:t>30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 sprzątanie zawieszone 01.02. - 06.02. wakacje zimowe/</w:t>
      </w:r>
    </w:p>
    <w:p w14:paraId="5C39AE4C" w14:textId="6AF217A1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Marzec -            </w:t>
      </w:r>
      <w:r w:rsidR="00B10A95">
        <w:rPr>
          <w:rFonts w:asciiTheme="minorHAnsi" w:hAnsiTheme="minorHAnsi" w:cstheme="minorHAnsi"/>
          <w:sz w:val="22"/>
          <w:szCs w:val="22"/>
        </w:rPr>
        <w:t xml:space="preserve">   </w:t>
      </w:r>
      <w:r w:rsidRPr="00152CE6">
        <w:rPr>
          <w:rFonts w:asciiTheme="minorHAnsi" w:hAnsiTheme="minorHAnsi" w:cstheme="minorHAnsi"/>
          <w:sz w:val="22"/>
          <w:szCs w:val="22"/>
        </w:rPr>
        <w:t xml:space="preserve">ok. </w:t>
      </w:r>
      <w:r w:rsidR="00B11ECF" w:rsidRPr="00152CE6">
        <w:rPr>
          <w:rFonts w:asciiTheme="minorHAnsi" w:hAnsiTheme="minorHAnsi" w:cstheme="minorHAnsi"/>
          <w:sz w:val="22"/>
          <w:szCs w:val="22"/>
        </w:rPr>
        <w:t>192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</w:p>
    <w:p w14:paraId="2BE08030" w14:textId="6B122F4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Kwiecień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192 000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1</w:t>
      </w:r>
      <w:r w:rsidR="00557833" w:rsidRPr="00152CE6">
        <w:rPr>
          <w:rFonts w:asciiTheme="minorHAnsi" w:hAnsiTheme="minorHAnsi" w:cstheme="minorHAnsi"/>
          <w:sz w:val="22"/>
          <w:szCs w:val="22"/>
        </w:rPr>
        <w:t>9</w:t>
      </w:r>
      <w:r w:rsidRPr="00152CE6">
        <w:rPr>
          <w:rFonts w:asciiTheme="minorHAnsi" w:hAnsiTheme="minorHAnsi" w:cstheme="minorHAnsi"/>
          <w:sz w:val="22"/>
          <w:szCs w:val="22"/>
        </w:rPr>
        <w:t xml:space="preserve">.04. – </w:t>
      </w:r>
      <w:r w:rsidR="00557833" w:rsidRPr="00152CE6">
        <w:rPr>
          <w:rFonts w:asciiTheme="minorHAnsi" w:hAnsiTheme="minorHAnsi" w:cstheme="minorHAnsi"/>
          <w:sz w:val="22"/>
          <w:szCs w:val="22"/>
        </w:rPr>
        <w:t>22</w:t>
      </w:r>
      <w:r w:rsidRPr="00152CE6">
        <w:rPr>
          <w:rFonts w:asciiTheme="minorHAnsi" w:hAnsiTheme="minorHAnsi" w:cstheme="minorHAnsi"/>
          <w:sz w:val="22"/>
          <w:szCs w:val="22"/>
        </w:rPr>
        <w:t>.04./</w:t>
      </w:r>
    </w:p>
    <w:p w14:paraId="5EA27E76" w14:textId="7F82D998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Maj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>ok. 1</w:t>
      </w:r>
      <w:r w:rsidR="00B11ECF" w:rsidRPr="00152CE6">
        <w:rPr>
          <w:rFonts w:asciiTheme="minorHAnsi" w:hAnsiTheme="minorHAnsi" w:cstheme="minorHAnsi"/>
          <w:sz w:val="22"/>
          <w:szCs w:val="22"/>
        </w:rPr>
        <w:t>83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zawieszone: 01.05 – 0</w:t>
      </w:r>
      <w:r w:rsidR="00557833" w:rsidRPr="00152CE6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>.05./</w:t>
      </w:r>
    </w:p>
    <w:p w14:paraId="1ADA6A95" w14:textId="5D366C3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Czerwiec</w:t>
      </w:r>
      <w:r w:rsidRPr="00152CE6">
        <w:rPr>
          <w:rFonts w:asciiTheme="minorHAnsi" w:hAnsiTheme="minorHAnsi" w:cstheme="minorHAnsi"/>
          <w:sz w:val="22"/>
          <w:szCs w:val="22"/>
        </w:rPr>
        <w:tab/>
        <w:t>-</w:t>
      </w:r>
      <w:r w:rsidRPr="00152CE6">
        <w:rPr>
          <w:rFonts w:asciiTheme="minorHAnsi" w:hAnsiTheme="minorHAnsi" w:cstheme="minorHAnsi"/>
          <w:sz w:val="22"/>
          <w:szCs w:val="22"/>
        </w:rPr>
        <w:tab/>
        <w:t>ok. 10</w:t>
      </w:r>
      <w:r w:rsidR="00B11ECF" w:rsidRPr="00152CE6">
        <w:rPr>
          <w:rFonts w:asciiTheme="minorHAnsi" w:hAnsiTheme="minorHAnsi" w:cstheme="minorHAnsi"/>
          <w:sz w:val="22"/>
          <w:szCs w:val="22"/>
        </w:rPr>
        <w:t>5</w:t>
      </w:r>
      <w:r w:rsidRPr="00152CE6">
        <w:rPr>
          <w:rFonts w:asciiTheme="minorHAnsi" w:hAnsiTheme="minorHAnsi" w:cstheme="minorHAnsi"/>
          <w:sz w:val="22"/>
          <w:szCs w:val="22"/>
        </w:rPr>
        <w:t xml:space="preserve">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/sprzątanie zawieszone </w:t>
      </w:r>
      <w:r w:rsidR="00557833" w:rsidRPr="00152CE6">
        <w:rPr>
          <w:rFonts w:asciiTheme="minorHAnsi" w:hAnsiTheme="minorHAnsi" w:cstheme="minorHAnsi"/>
          <w:sz w:val="22"/>
          <w:szCs w:val="22"/>
        </w:rPr>
        <w:t>19</w:t>
      </w:r>
      <w:r w:rsidRPr="00152CE6">
        <w:rPr>
          <w:rFonts w:asciiTheme="minorHAnsi" w:hAnsiTheme="minorHAnsi" w:cstheme="minorHAnsi"/>
          <w:sz w:val="22"/>
          <w:szCs w:val="22"/>
        </w:rPr>
        <w:t>.06.</w:t>
      </w:r>
      <w:r w:rsidR="00557833" w:rsidRPr="00152CE6">
        <w:rPr>
          <w:rFonts w:asciiTheme="minorHAnsi" w:hAnsiTheme="minorHAnsi" w:cstheme="minorHAnsi"/>
          <w:sz w:val="22"/>
          <w:szCs w:val="22"/>
        </w:rPr>
        <w:t xml:space="preserve"> -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="00557833" w:rsidRPr="00152CE6">
        <w:rPr>
          <w:rFonts w:asciiTheme="minorHAnsi" w:hAnsiTheme="minorHAnsi" w:cstheme="minorHAnsi"/>
          <w:sz w:val="22"/>
          <w:szCs w:val="22"/>
        </w:rPr>
        <w:t>22</w:t>
      </w:r>
      <w:r w:rsidRPr="00152CE6">
        <w:rPr>
          <w:rFonts w:asciiTheme="minorHAnsi" w:hAnsiTheme="minorHAnsi" w:cstheme="minorHAnsi"/>
          <w:sz w:val="22"/>
          <w:szCs w:val="22"/>
        </w:rPr>
        <w:t>.06., sesja/</w:t>
      </w:r>
    </w:p>
    <w:p w14:paraId="48379751" w14:textId="77777777" w:rsidR="00952B71" w:rsidRPr="00152CE6" w:rsidRDefault="00952B71" w:rsidP="00152CE6">
      <w:pPr>
        <w:spacing w:line="276" w:lineRule="auto"/>
        <w:ind w:left="56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Lipiec -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sz w:val="22"/>
          <w:szCs w:val="22"/>
        </w:rPr>
        <w:tab/>
        <w:t xml:space="preserve">ok.  60 000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metrażodni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/wakacje/</w:t>
      </w:r>
    </w:p>
    <w:p w14:paraId="17B4D951" w14:textId="77777777" w:rsidR="00952B71" w:rsidRPr="00152CE6" w:rsidRDefault="00952B71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0A87757E" w14:textId="26367153" w:rsidR="00952B71" w:rsidRPr="00152CE6" w:rsidRDefault="00952B71" w:rsidP="00152CE6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4F69C98B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sz w:val="22"/>
          <w:szCs w:val="22"/>
          <w:u w:val="single"/>
        </w:rPr>
        <w:t>Wymagania zamawiającego dotyczące sposobu wykonywania usługi:</w:t>
      </w:r>
    </w:p>
    <w:p w14:paraId="2865C013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628665ED" w14:textId="77777777" w:rsidR="0052735E" w:rsidRPr="00152CE6" w:rsidRDefault="0052735E" w:rsidP="00152CE6">
      <w:pPr>
        <w:pStyle w:val="Akapitzlist"/>
        <w:numPr>
          <w:ilvl w:val="0"/>
          <w:numId w:val="83"/>
        </w:numPr>
        <w:suppressAutoHyphens/>
        <w:autoSpaceDN w:val="0"/>
        <w:spacing w:line="276" w:lineRule="auto"/>
        <w:ind w:left="714" w:hanging="357"/>
        <w:contextualSpacing w:val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Sprzątanie zasadnicze powinno odbywać się w godzinach porannych od 4.00 do 8.00.</w:t>
      </w:r>
    </w:p>
    <w:p w14:paraId="59012ACF" w14:textId="77777777" w:rsidR="0052735E" w:rsidRPr="00152CE6" w:rsidRDefault="0052735E" w:rsidP="00152CE6">
      <w:pPr>
        <w:pStyle w:val="Akapitzlist"/>
        <w:numPr>
          <w:ilvl w:val="0"/>
          <w:numId w:val="83"/>
        </w:numPr>
        <w:suppressAutoHyphens/>
        <w:autoSpaceDN w:val="0"/>
        <w:spacing w:line="276" w:lineRule="auto"/>
        <w:ind w:left="714" w:hanging="357"/>
        <w:contextualSpacing w:val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Wymagana jest osoba nadzorująca usługę sprzątania budynku, która codziennie będzie kontaktowała się z pracownikiem administracyjnym budynku.</w:t>
      </w:r>
    </w:p>
    <w:p w14:paraId="1CD42EC1" w14:textId="77777777" w:rsidR="0052735E" w:rsidRPr="00152CE6" w:rsidRDefault="0052735E" w:rsidP="00152CE6">
      <w:pPr>
        <w:pStyle w:val="Akapitzlist"/>
        <w:numPr>
          <w:ilvl w:val="0"/>
          <w:numId w:val="83"/>
        </w:numPr>
        <w:suppressAutoHyphens/>
        <w:autoSpaceDN w:val="0"/>
        <w:spacing w:line="276" w:lineRule="auto"/>
        <w:ind w:left="714" w:hanging="357"/>
        <w:contextualSpacing w:val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lastRenderedPageBreak/>
        <w:t>W czasie trwania roku akademickiego sprzątanie zasadnicze odbywa się 5 dni w tygodniu od poniedziałku do piątku. W soboty oraz w niedziele sprzątanie toalet, wybranych sal dydaktycznych oraz korytarzy (zgodnie z planem zajęć).</w:t>
      </w:r>
    </w:p>
    <w:p w14:paraId="131256A4" w14:textId="77777777" w:rsidR="0052735E" w:rsidRPr="00152CE6" w:rsidRDefault="0052735E" w:rsidP="00152CE6">
      <w:pPr>
        <w:pStyle w:val="Akapitzlist"/>
        <w:numPr>
          <w:ilvl w:val="0"/>
          <w:numId w:val="83"/>
        </w:numPr>
        <w:suppressAutoHyphens/>
        <w:autoSpaceDN w:val="0"/>
        <w:spacing w:line="276" w:lineRule="auto"/>
        <w:ind w:left="714" w:hanging="357"/>
        <w:contextualSpacing w:val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Usługa sprzątania powinna mieć charakter ciągły, a jej intensywność powinna wynikać ze stopnia zabrudzenia lub nieporządku na terenie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WPiA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>.</w:t>
      </w:r>
    </w:p>
    <w:p w14:paraId="419291B8" w14:textId="77777777" w:rsidR="0052735E" w:rsidRPr="00152CE6" w:rsidRDefault="0052735E" w:rsidP="00152CE6">
      <w:pPr>
        <w:pStyle w:val="Akapitzlist"/>
        <w:numPr>
          <w:ilvl w:val="0"/>
          <w:numId w:val="83"/>
        </w:numPr>
        <w:suppressAutoHyphens/>
        <w:autoSpaceDN w:val="0"/>
        <w:spacing w:line="276" w:lineRule="auto"/>
        <w:ind w:left="714" w:hanging="357"/>
        <w:contextualSpacing w:val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Wykonawca zabezpiecza narzędzia :</w:t>
      </w:r>
    </w:p>
    <w:p w14:paraId="2EED05E7" w14:textId="18D81153" w:rsidR="0052735E" w:rsidRPr="00152CE6" w:rsidRDefault="0052735E" w:rsidP="00152CE6">
      <w:pPr>
        <w:pStyle w:val="Akapitzlist"/>
        <w:spacing w:line="276" w:lineRule="auto"/>
        <w:ind w:left="714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maszynę do mycia korytarzy i holi z fotelem dla operatora, maszynę do mycia korytarzy i holi prowadzoną ręcznie, odkurzacze, odkurzacz do prania powierzchni dywanowych, szczotki, froterkę, mopy, wiadra, środki do sprzątania, ścierki z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mikrofibry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do mycia drewnianych powierzchni, worki na śmieci, mydło w płynie do rąk, odświeżacze powietrza i żele do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, stojaki z napisem UWAGA ŚLISKO (które będą wystawiane przez osobę sprzątającą podczas mycia podłóg), sprzęt niezbędny do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akrylowania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wykładzin</w:t>
      </w:r>
      <w:r w:rsidR="00462B8A" w:rsidRPr="00152CE6">
        <w:rPr>
          <w:rFonts w:asciiTheme="minorHAnsi" w:hAnsiTheme="minorHAnsi" w:cstheme="minorHAnsi"/>
          <w:sz w:val="22"/>
          <w:szCs w:val="22"/>
        </w:rPr>
        <w:t>.</w:t>
      </w:r>
    </w:p>
    <w:p w14:paraId="56084263" w14:textId="77777777" w:rsidR="0052735E" w:rsidRPr="00152CE6" w:rsidRDefault="0052735E" w:rsidP="00152CE6">
      <w:pPr>
        <w:pStyle w:val="Akapitzlist"/>
        <w:numPr>
          <w:ilvl w:val="0"/>
          <w:numId w:val="83"/>
        </w:numPr>
        <w:suppressAutoHyphens/>
        <w:autoSpaceDN w:val="0"/>
        <w:spacing w:line="276" w:lineRule="auto"/>
        <w:ind w:left="714" w:hanging="357"/>
        <w:contextualSpacing w:val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Zamawiający zastrzega sobie możliwość zawieszania usługi sprzątania, wyłączenia,  zmniejszania,  i  zwiększania powierzchni do  sprzątania z uwagi na przerwy świąteczne, przerwy semestralne, wakacje, dni dziekańskie, dni rektorskie oraz w przypadku rezygnacji          z wcześniej zaplanowanych zajęć lub inne na chwilę obecną trudne do przewidzenia okoliczności i sytuacje po uprzednim zawiadomieniu Wykonawcy.</w:t>
      </w:r>
    </w:p>
    <w:p w14:paraId="15E7B725" w14:textId="77777777" w:rsidR="0052735E" w:rsidRPr="00152CE6" w:rsidRDefault="0052735E" w:rsidP="00152CE6">
      <w:pPr>
        <w:pStyle w:val="Akapitzlist"/>
        <w:numPr>
          <w:ilvl w:val="0"/>
          <w:numId w:val="83"/>
        </w:numPr>
        <w:suppressAutoHyphens/>
        <w:autoSpaceDN w:val="0"/>
        <w:spacing w:line="276" w:lineRule="auto"/>
        <w:ind w:left="714" w:hanging="357"/>
        <w:contextualSpacing w:val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Zamawiający zastrzega sobie możliwość regulowania ilością dni sprzątania.</w:t>
      </w:r>
    </w:p>
    <w:p w14:paraId="7569BE7C" w14:textId="77777777" w:rsidR="0052735E" w:rsidRPr="00152CE6" w:rsidRDefault="0052735E" w:rsidP="00152CE6">
      <w:pPr>
        <w:pStyle w:val="Akapitzlist"/>
        <w:numPr>
          <w:ilvl w:val="0"/>
          <w:numId w:val="83"/>
        </w:numPr>
        <w:suppressAutoHyphens/>
        <w:autoSpaceDN w:val="0"/>
        <w:spacing w:line="276" w:lineRule="auto"/>
        <w:ind w:left="714" w:hanging="357"/>
        <w:contextualSpacing w:val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Zamawiający zastrzega sobie możliwość odliczania powierzchni, która w danym dniu nie została posprzątana.</w:t>
      </w:r>
    </w:p>
    <w:p w14:paraId="74BD9627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283640CB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  <w:u w:val="single"/>
        </w:rPr>
        <w:t>Zakres prac do wykonania: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44607181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42EF3FD3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Sprzątanie pomieszczeń w obiekcie </w:t>
      </w:r>
    </w:p>
    <w:p w14:paraId="6F7052F2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Codziennie: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432B1130" w14:textId="77777777" w:rsidR="0052735E" w:rsidRPr="00152CE6" w:rsidRDefault="0052735E" w:rsidP="00152CE6">
      <w:pPr>
        <w:numPr>
          <w:ilvl w:val="0"/>
          <w:numId w:val="84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zamiatanie i mycie powierzchni podłogowych;  </w:t>
      </w:r>
    </w:p>
    <w:p w14:paraId="663F4144" w14:textId="77777777" w:rsidR="0052735E" w:rsidRPr="00152CE6" w:rsidRDefault="0052735E" w:rsidP="00152CE6">
      <w:pPr>
        <w:numPr>
          <w:ilvl w:val="0"/>
          <w:numId w:val="85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usuwanie kurzu z mebli, parapetów, klimakonwektorów i innych powierzchni </w:t>
      </w:r>
    </w:p>
    <w:p w14:paraId="23B7BDF3" w14:textId="77777777" w:rsidR="0052735E" w:rsidRPr="00152CE6" w:rsidRDefault="0052735E" w:rsidP="00152CE6">
      <w:pPr>
        <w:numPr>
          <w:ilvl w:val="0"/>
          <w:numId w:val="85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opróżnianie koszy na śmieci przy zachowaniu zasady segregacji, wymiana worków na śmieci, mycie koszy, opróżnianie i mycie popielniczek oraz mycie ścian  i koszy ustawionych przed wejściami do budynku, </w:t>
      </w:r>
    </w:p>
    <w:p w14:paraId="5AFECA80" w14:textId="77777777" w:rsidR="0052735E" w:rsidRPr="00152CE6" w:rsidRDefault="0052735E" w:rsidP="00152CE6">
      <w:pPr>
        <w:numPr>
          <w:ilvl w:val="0"/>
          <w:numId w:val="85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Zamiatanie i mycie płytek ceramicznych maszyną myjącą  przed wejściami do budynku oraz czyszczenie wycieraczek,  </w:t>
      </w:r>
    </w:p>
    <w:p w14:paraId="7BAB6551" w14:textId="77777777" w:rsidR="0052735E" w:rsidRPr="00152CE6" w:rsidRDefault="0052735E" w:rsidP="00152CE6">
      <w:pPr>
        <w:numPr>
          <w:ilvl w:val="0"/>
          <w:numId w:val="85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odkurzanie tapicerki meblowej /kanapy na korytarzach /oraz ustawianie mebli na holach i korytarzach </w:t>
      </w:r>
    </w:p>
    <w:p w14:paraId="795AC5F0" w14:textId="77777777" w:rsidR="0052735E" w:rsidRPr="00152CE6" w:rsidRDefault="0052735E" w:rsidP="00152CE6">
      <w:pPr>
        <w:numPr>
          <w:ilvl w:val="0"/>
          <w:numId w:val="86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tablic ceramicznych i gąbek,   </w:t>
      </w:r>
    </w:p>
    <w:p w14:paraId="2A688F96" w14:textId="77777777" w:rsidR="0052735E" w:rsidRPr="00152CE6" w:rsidRDefault="0052735E" w:rsidP="00152CE6">
      <w:pPr>
        <w:numPr>
          <w:ilvl w:val="0"/>
          <w:numId w:val="86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oczyszczanie ścian z zabrudzeń;  </w:t>
      </w:r>
    </w:p>
    <w:p w14:paraId="085929AA" w14:textId="77777777" w:rsidR="0052735E" w:rsidRPr="00152CE6" w:rsidRDefault="0052735E" w:rsidP="00152CE6">
      <w:pPr>
        <w:numPr>
          <w:ilvl w:val="0"/>
          <w:numId w:val="86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utrzymywanie czystości w windach; </w:t>
      </w:r>
    </w:p>
    <w:p w14:paraId="5FA00CC3" w14:textId="77777777" w:rsidR="0052735E" w:rsidRPr="00152CE6" w:rsidRDefault="0052735E" w:rsidP="00152CE6">
      <w:pPr>
        <w:numPr>
          <w:ilvl w:val="0"/>
          <w:numId w:val="86"/>
        </w:numPr>
        <w:tabs>
          <w:tab w:val="left" w:pos="720"/>
        </w:tabs>
        <w:suppressAutoHyphens/>
        <w:autoSpaceDN w:val="0"/>
        <w:spacing w:line="276" w:lineRule="auto"/>
        <w:ind w:left="129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i odkażanie sanitariatów, wraz z ich wyposażeniem; </w:t>
      </w:r>
    </w:p>
    <w:p w14:paraId="1A1682EA" w14:textId="77777777" w:rsidR="0052735E" w:rsidRPr="00152CE6" w:rsidRDefault="0052735E" w:rsidP="00152CE6">
      <w:pPr>
        <w:numPr>
          <w:ilvl w:val="0"/>
          <w:numId w:val="86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napełnianie dozowników mydłem w płynie i uzupełnianie papieru toaletowego  oraz żelu w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w muszlach klozetowych i pisuarach; </w:t>
      </w:r>
    </w:p>
    <w:p w14:paraId="6CA8F7F6" w14:textId="77777777" w:rsidR="0052735E" w:rsidRPr="00152CE6" w:rsidRDefault="0052735E" w:rsidP="00152CE6">
      <w:pPr>
        <w:numPr>
          <w:ilvl w:val="0"/>
          <w:numId w:val="87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ławek, krzeseł  w aulach i salach; </w:t>
      </w:r>
    </w:p>
    <w:p w14:paraId="293D97F9" w14:textId="77777777" w:rsidR="0052735E" w:rsidRPr="00152CE6" w:rsidRDefault="0052735E" w:rsidP="00152CE6">
      <w:pPr>
        <w:numPr>
          <w:ilvl w:val="0"/>
          <w:numId w:val="87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luster, drzwi szklanych, drzwi wejściowych oraz powierzchni przeszklonych </w:t>
      </w:r>
      <w:r w:rsidRPr="00152CE6">
        <w:rPr>
          <w:rFonts w:asciiTheme="minorHAnsi" w:hAnsiTheme="minorHAnsi" w:cstheme="minorHAnsi"/>
          <w:sz w:val="22"/>
          <w:szCs w:val="22"/>
        </w:rPr>
        <w:br/>
        <w:t> </w:t>
      </w:r>
    </w:p>
    <w:p w14:paraId="3AFBEBD2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raz w tygodniu: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6D92B240" w14:textId="77777777" w:rsidR="0052735E" w:rsidRPr="00152CE6" w:rsidRDefault="0052735E" w:rsidP="00152CE6">
      <w:pPr>
        <w:numPr>
          <w:ilvl w:val="0"/>
          <w:numId w:val="88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usuwanie kurzu z wieszaków w szatni; </w:t>
      </w:r>
    </w:p>
    <w:p w14:paraId="2FCD2EB9" w14:textId="77777777" w:rsidR="0052735E" w:rsidRPr="00152CE6" w:rsidRDefault="0052735E" w:rsidP="00152CE6">
      <w:pPr>
        <w:numPr>
          <w:ilvl w:val="0"/>
          <w:numId w:val="88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odkurzanie powierzchni pokrytych dywanem lub wykładziną dywanową; </w:t>
      </w:r>
    </w:p>
    <w:p w14:paraId="6D863137" w14:textId="77777777" w:rsidR="0052735E" w:rsidRPr="00152CE6" w:rsidRDefault="0052735E" w:rsidP="00152CE6">
      <w:pPr>
        <w:numPr>
          <w:ilvl w:val="0"/>
          <w:numId w:val="88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usuwanie kurzu z monitorów ekranowych  </w:t>
      </w:r>
    </w:p>
    <w:p w14:paraId="501B0C28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lastRenderedPageBreak/>
        <w:t xml:space="preserve"> raz w miesiącu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38AE3A11" w14:textId="77777777" w:rsidR="0052735E" w:rsidRPr="00152CE6" w:rsidRDefault="0052735E" w:rsidP="00152CE6">
      <w:pPr>
        <w:numPr>
          <w:ilvl w:val="0"/>
          <w:numId w:val="89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mycie klimakonwektorów i kaloryferów; </w:t>
      </w:r>
    </w:p>
    <w:p w14:paraId="0EF6685C" w14:textId="77777777" w:rsidR="0052735E" w:rsidRPr="00152CE6" w:rsidRDefault="0052735E" w:rsidP="00152CE6">
      <w:pPr>
        <w:numPr>
          <w:ilvl w:val="0"/>
          <w:numId w:val="89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mycie lamp biurowych </w:t>
      </w:r>
    </w:p>
    <w:p w14:paraId="1E0E3E28" w14:textId="77777777" w:rsidR="0052735E" w:rsidRPr="00152CE6" w:rsidRDefault="0052735E" w:rsidP="00152CE6">
      <w:pPr>
        <w:pStyle w:val="Akapitzlist"/>
        <w:numPr>
          <w:ilvl w:val="0"/>
          <w:numId w:val="90"/>
        </w:numPr>
        <w:tabs>
          <w:tab w:val="left" w:pos="-13920"/>
        </w:tabs>
        <w:suppressAutoHyphens/>
        <w:autoSpaceDN w:val="0"/>
        <w:spacing w:line="276" w:lineRule="auto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drzwi i futryn; </w:t>
      </w:r>
    </w:p>
    <w:p w14:paraId="237348DE" w14:textId="77777777" w:rsidR="0052735E" w:rsidRPr="00152CE6" w:rsidRDefault="0052735E" w:rsidP="00152CE6">
      <w:pPr>
        <w:pStyle w:val="Akapitzlist"/>
        <w:numPr>
          <w:ilvl w:val="0"/>
          <w:numId w:val="90"/>
        </w:numPr>
        <w:tabs>
          <w:tab w:val="left" w:pos="-13920"/>
        </w:tabs>
        <w:suppressAutoHyphens/>
        <w:autoSpaceDN w:val="0"/>
        <w:spacing w:line="276" w:lineRule="auto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cokołów, listew progowych i wykończeniowych w aulach; </w:t>
      </w:r>
    </w:p>
    <w:p w14:paraId="18BF394E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 raz w kwartale: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7B0611D7" w14:textId="77777777" w:rsidR="0052735E" w:rsidRPr="00152CE6" w:rsidRDefault="0052735E" w:rsidP="00152CE6">
      <w:pPr>
        <w:numPr>
          <w:ilvl w:val="0"/>
          <w:numId w:val="91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konserwacja podłóg w aulach, salach , pracowniach dydaktycznych i w Bibliotece </w:t>
      </w:r>
    </w:p>
    <w:p w14:paraId="32E76143" w14:textId="77777777" w:rsidR="0052735E" w:rsidRPr="00152CE6" w:rsidRDefault="0052735E" w:rsidP="00152CE6">
      <w:pPr>
        <w:numPr>
          <w:ilvl w:val="0"/>
          <w:numId w:val="91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i czyszczenie opraw lamp wiszących i innych dostępnych punktów świetlnych oświetlenia ogólnego;  </w:t>
      </w:r>
    </w:p>
    <w:p w14:paraId="718B206D" w14:textId="77777777" w:rsidR="0052735E" w:rsidRPr="00152CE6" w:rsidRDefault="0052735E" w:rsidP="00152CE6">
      <w:pPr>
        <w:numPr>
          <w:ilvl w:val="0"/>
          <w:numId w:val="91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i dezynfekcja aparatów telefonicznych; </w:t>
      </w:r>
    </w:p>
    <w:p w14:paraId="0167F4AE" w14:textId="77777777" w:rsidR="0052735E" w:rsidRPr="00152CE6" w:rsidRDefault="0052735E" w:rsidP="00152CE6">
      <w:pPr>
        <w:numPr>
          <w:ilvl w:val="0"/>
          <w:numId w:val="91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szyb w balustradach; </w:t>
      </w:r>
    </w:p>
    <w:p w14:paraId="0C226D16" w14:textId="77777777" w:rsidR="0052735E" w:rsidRPr="00152CE6" w:rsidRDefault="0052735E" w:rsidP="00152CE6">
      <w:pPr>
        <w:pStyle w:val="Akapitzlist"/>
        <w:numPr>
          <w:ilvl w:val="0"/>
          <w:numId w:val="92"/>
        </w:numPr>
        <w:tabs>
          <w:tab w:val="left" w:pos="-13920"/>
        </w:tabs>
        <w:suppressAutoHyphens/>
        <w:autoSpaceDN w:val="0"/>
        <w:spacing w:line="276" w:lineRule="auto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usuwanie kurzu z gaśnic </w:t>
      </w:r>
    </w:p>
    <w:p w14:paraId="1FBFAF79" w14:textId="77777777" w:rsidR="0052735E" w:rsidRPr="00152CE6" w:rsidRDefault="0052735E" w:rsidP="00152CE6">
      <w:pPr>
        <w:pStyle w:val="Akapitzlist"/>
        <w:numPr>
          <w:ilvl w:val="0"/>
          <w:numId w:val="90"/>
        </w:numPr>
        <w:suppressAutoHyphens/>
        <w:autoSpaceDN w:val="0"/>
        <w:spacing w:line="276" w:lineRule="auto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szklanych gablot</w:t>
      </w:r>
    </w:p>
    <w:p w14:paraId="17BB8911" w14:textId="77777777" w:rsidR="0052735E" w:rsidRPr="00152CE6" w:rsidRDefault="0052735E" w:rsidP="00152CE6">
      <w:pPr>
        <w:pStyle w:val="Akapitzlist"/>
        <w:spacing w:line="276" w:lineRule="auto"/>
        <w:ind w:left="1635"/>
        <w:rPr>
          <w:rFonts w:asciiTheme="minorHAnsi" w:hAnsiTheme="minorHAnsi" w:cstheme="minorHAnsi"/>
          <w:sz w:val="22"/>
          <w:szCs w:val="22"/>
        </w:rPr>
      </w:pPr>
    </w:p>
    <w:p w14:paraId="108613AE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dwukrotnie w ciągu roku kalendarzowego:</w:t>
      </w:r>
      <w:r w:rsidRPr="00152CE6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02ADA26A" w14:textId="77777777" w:rsidR="0052735E" w:rsidRPr="00152CE6" w:rsidRDefault="0052735E" w:rsidP="00152CE6">
      <w:pPr>
        <w:numPr>
          <w:ilvl w:val="0"/>
          <w:numId w:val="93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pranie  wycieraczek dywanowych. </w:t>
      </w:r>
    </w:p>
    <w:p w14:paraId="5A3C6E12" w14:textId="77777777" w:rsidR="0052735E" w:rsidRPr="00152CE6" w:rsidRDefault="0052735E" w:rsidP="00152CE6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5B579B84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raz w roku kalendarzowym (w okresie czerwiec – lipiec):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4AF6107D" w14:textId="77777777" w:rsidR="0052735E" w:rsidRPr="00152CE6" w:rsidRDefault="0052735E" w:rsidP="00152CE6">
      <w:pPr>
        <w:numPr>
          <w:ilvl w:val="0"/>
          <w:numId w:val="94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okien i parapetów oraz  ram okiennych wewnątrz budynku,  </w:t>
      </w:r>
    </w:p>
    <w:p w14:paraId="5CE356B6" w14:textId="77777777" w:rsidR="0052735E" w:rsidRPr="00152CE6" w:rsidRDefault="0052735E" w:rsidP="00152CE6">
      <w:pPr>
        <w:numPr>
          <w:ilvl w:val="0"/>
          <w:numId w:val="94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mycie i czyszczenie żaluzji,  </w:t>
      </w:r>
    </w:p>
    <w:p w14:paraId="18827304" w14:textId="77777777" w:rsidR="0052735E" w:rsidRPr="00152CE6" w:rsidRDefault="0052735E" w:rsidP="00152CE6">
      <w:pPr>
        <w:pStyle w:val="Akapitzlist"/>
        <w:numPr>
          <w:ilvl w:val="0"/>
          <w:numId w:val="95"/>
        </w:numPr>
        <w:suppressAutoHyphens/>
        <w:autoSpaceDN w:val="0"/>
        <w:spacing w:line="276" w:lineRule="auto"/>
        <w:contextualSpacing w:val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akrylowanie podłóg</w:t>
      </w:r>
    </w:p>
    <w:p w14:paraId="5F830D55" w14:textId="77777777" w:rsidR="0052735E" w:rsidRPr="00152CE6" w:rsidRDefault="0052735E" w:rsidP="00152CE6">
      <w:pPr>
        <w:pStyle w:val="Akapitzlist"/>
        <w:spacing w:line="276" w:lineRule="auto"/>
        <w:ind w:left="163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oraz</w:t>
      </w:r>
    </w:p>
    <w:p w14:paraId="41A36E84" w14:textId="77777777" w:rsidR="0052735E" w:rsidRPr="00152CE6" w:rsidRDefault="0052735E" w:rsidP="00152CE6">
      <w:pPr>
        <w:numPr>
          <w:ilvl w:val="0"/>
          <w:numId w:val="96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pranie tapicerki meblowej wg potrzeb </w:t>
      </w:r>
    </w:p>
    <w:p w14:paraId="35D3825D" w14:textId="77777777" w:rsidR="0052735E" w:rsidRPr="00152CE6" w:rsidRDefault="0052735E" w:rsidP="00152CE6">
      <w:pPr>
        <w:numPr>
          <w:ilvl w:val="0"/>
          <w:numId w:val="96"/>
        </w:numPr>
        <w:tabs>
          <w:tab w:val="left" w:pos="720"/>
        </w:tabs>
        <w:suppressAutoHyphens/>
        <w:autoSpaceDN w:val="0"/>
        <w:spacing w:line="276" w:lineRule="auto"/>
        <w:ind w:left="1275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pranie wykładzin dywanowych  w wytypowanych  pomieszczeniach wg potrzeb. </w:t>
      </w:r>
    </w:p>
    <w:p w14:paraId="0E3CFD69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                </w:t>
      </w:r>
    </w:p>
    <w:p w14:paraId="22F53093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Wszelkie prace wykonywane w obiekcie należy wykonywać w porozumieniu z pracownikiem administracji obiektu.</w:t>
      </w:r>
    </w:p>
    <w:p w14:paraId="76132C18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588F9EA9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Sprzątaczka dyżurna:  </w:t>
      </w:r>
    </w:p>
    <w:p w14:paraId="18C6A2AC" w14:textId="77777777" w:rsidR="0052735E" w:rsidRPr="00152CE6" w:rsidRDefault="0052735E" w:rsidP="00152CE6">
      <w:pPr>
        <w:pStyle w:val="Akapitzlist"/>
        <w:numPr>
          <w:ilvl w:val="0"/>
          <w:numId w:val="97"/>
        </w:numPr>
        <w:suppressAutoHyphens/>
        <w:autoSpaceDN w:val="0"/>
        <w:spacing w:line="276" w:lineRule="auto"/>
        <w:contextualSpacing w:val="0"/>
        <w:jc w:val="both"/>
        <w:textAlignment w:val="baseline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od poniedziałku do piątku 2 osoby  pracujące w trybie zmianowym – 8.00 – 20.00                             i 10.30 – 18.30        </w:t>
      </w:r>
    </w:p>
    <w:p w14:paraId="175B5BD5" w14:textId="77777777" w:rsidR="0052735E" w:rsidRPr="00152CE6" w:rsidRDefault="0052735E" w:rsidP="00152CE6">
      <w:pPr>
        <w:pStyle w:val="Akapitzlist"/>
        <w:numPr>
          <w:ilvl w:val="0"/>
          <w:numId w:val="97"/>
        </w:numPr>
        <w:suppressAutoHyphens/>
        <w:autoSpaceDN w:val="0"/>
        <w:spacing w:line="276" w:lineRule="auto"/>
        <w:contextualSpacing w:val="0"/>
        <w:jc w:val="both"/>
        <w:textAlignment w:val="baseline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w weekendy zjazdowe 2 osoby pracujące w trybie zmianowym 8.00 – 16.00 i 12.00 – 20.00            </w:t>
      </w:r>
    </w:p>
    <w:p w14:paraId="26DEA876" w14:textId="77777777" w:rsidR="0052735E" w:rsidRPr="00152CE6" w:rsidRDefault="0052735E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>(poza wyżej wskazanymi okresami zawieszenia usługi) </w:t>
      </w:r>
      <w:r w:rsidRPr="00152CE6">
        <w:rPr>
          <w:rFonts w:asciiTheme="minorHAnsi" w:hAnsiTheme="minorHAnsi" w:cstheme="minorHAnsi"/>
          <w:sz w:val="22"/>
          <w:szCs w:val="22"/>
        </w:rPr>
        <w:t> </w:t>
      </w:r>
    </w:p>
    <w:p w14:paraId="46F1858B" w14:textId="77777777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caps/>
          <w:sz w:val="22"/>
          <w:szCs w:val="22"/>
          <w:u w:val="single"/>
        </w:rPr>
        <w:t>SPRZĄTACZKA DYŻURNA</w:t>
      </w:r>
      <w:r w:rsidRPr="00152CE6">
        <w:rPr>
          <w:rFonts w:asciiTheme="minorHAnsi" w:hAnsiTheme="minorHAnsi" w:cstheme="minorHAnsi"/>
          <w:b/>
          <w:bCs/>
          <w:caps/>
          <w:sz w:val="22"/>
          <w:szCs w:val="22"/>
        </w:rPr>
        <w:t> </w:t>
      </w:r>
    </w:p>
    <w:p w14:paraId="3A9CF4B2" w14:textId="77777777" w:rsidR="0052735E" w:rsidRPr="00152CE6" w:rsidRDefault="0052735E" w:rsidP="00152CE6">
      <w:pPr>
        <w:numPr>
          <w:ilvl w:val="0"/>
          <w:numId w:val="98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utrzymywanie czystości na głównych ciągach komunikacyjnych budynku; </w:t>
      </w:r>
    </w:p>
    <w:p w14:paraId="32642A48" w14:textId="77777777" w:rsidR="0052735E" w:rsidRPr="00152CE6" w:rsidRDefault="0052735E" w:rsidP="00152CE6">
      <w:pPr>
        <w:numPr>
          <w:ilvl w:val="0"/>
          <w:numId w:val="98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opróżnianie koszy na śmieci z zachowaniem zasady segregacji, opróżnianie i mycie  popielniczek i koszy ustawionych przed  wejściami do budynku, </w:t>
      </w:r>
    </w:p>
    <w:p w14:paraId="47B6C8EC" w14:textId="77777777" w:rsidR="0052735E" w:rsidRPr="00152CE6" w:rsidRDefault="0052735E" w:rsidP="00152CE6">
      <w:pPr>
        <w:numPr>
          <w:ilvl w:val="0"/>
          <w:numId w:val="98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utrzymywanie czystości w pomieszczeniach sanitarnych; uzupełnianie papieru i mydła w płynie </w:t>
      </w:r>
    </w:p>
    <w:p w14:paraId="4A46EB7D" w14:textId="77777777" w:rsidR="0052735E" w:rsidRPr="00152CE6" w:rsidRDefault="0052735E" w:rsidP="00152CE6">
      <w:pPr>
        <w:numPr>
          <w:ilvl w:val="0"/>
          <w:numId w:val="98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utrzymywanie czystości przy wejściach do budynku, przy szatni oraz w windach; </w:t>
      </w:r>
    </w:p>
    <w:p w14:paraId="1DC4E784" w14:textId="77777777" w:rsidR="0052735E" w:rsidRPr="00152CE6" w:rsidRDefault="0052735E" w:rsidP="00152CE6">
      <w:pPr>
        <w:numPr>
          <w:ilvl w:val="0"/>
          <w:numId w:val="98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wykonywanie prac interwencyjnych związanych ze sprzątaniem miejsc wymagających doczyszczenia - wskazanych przez pracownika administracji  obiektu.  </w:t>
      </w:r>
    </w:p>
    <w:p w14:paraId="5EC941B6" w14:textId="4B69BB0B" w:rsidR="0052735E" w:rsidRPr="00152CE6" w:rsidRDefault="0052735E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caps/>
          <w:sz w:val="22"/>
          <w:szCs w:val="22"/>
          <w:u w:val="single"/>
        </w:rPr>
        <w:t>UWAGA:</w:t>
      </w:r>
      <w:r w:rsidRPr="00152CE6">
        <w:rPr>
          <w:rFonts w:asciiTheme="minorHAnsi" w:hAnsiTheme="minorHAnsi" w:cstheme="minorHAnsi"/>
          <w:b/>
          <w:bCs/>
          <w:caps/>
          <w:sz w:val="22"/>
          <w:szCs w:val="22"/>
        </w:rPr>
        <w:t> </w:t>
      </w:r>
    </w:p>
    <w:p w14:paraId="69EABE61" w14:textId="028FF6B4" w:rsidR="0052735E" w:rsidRPr="00152CE6" w:rsidRDefault="0052735E" w:rsidP="00152CE6">
      <w:pPr>
        <w:numPr>
          <w:ilvl w:val="0"/>
          <w:numId w:val="99"/>
        </w:numPr>
        <w:tabs>
          <w:tab w:val="left" w:pos="720"/>
        </w:tabs>
        <w:suppressAutoHyphens/>
        <w:autoSpaceDN w:val="0"/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Zatrudnieni przy sprzątaniu obiektu muszą być zgłoszeni imiennie pracownikowi administracji obiektu przed rozpoczęciem pracy oraz nosić w widocznych miejscach identyfikatory. </w:t>
      </w:r>
    </w:p>
    <w:p w14:paraId="1E86AA76" w14:textId="53EC8059" w:rsidR="00D65478" w:rsidRPr="00152CE6" w:rsidRDefault="00D65478" w:rsidP="00152CE6">
      <w:pPr>
        <w:spacing w:line="276" w:lineRule="auto"/>
        <w:ind w:left="720" w:right="566"/>
        <w:jc w:val="both"/>
        <w:rPr>
          <w:rFonts w:asciiTheme="minorHAnsi" w:hAnsiTheme="minorHAnsi" w:cstheme="minorHAnsi"/>
          <w:sz w:val="22"/>
          <w:szCs w:val="22"/>
          <w:highlight w:val="yellow"/>
        </w:rPr>
      </w:pPr>
    </w:p>
    <w:p w14:paraId="112C52AF" w14:textId="77777777" w:rsidR="00D65478" w:rsidRPr="00152CE6" w:rsidRDefault="00D65478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30990E55" w14:textId="77777777" w:rsidR="00D6536C" w:rsidRPr="00152CE6" w:rsidRDefault="00E951E2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79A2BA56" w14:textId="77777777" w:rsidR="00101C48" w:rsidRPr="00152CE6" w:rsidRDefault="00101C48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Krystyna Niewiadomska – zastępca Dyrektora Działu Administracyjnego, tel. 42 635 46 01 </w:t>
      </w:r>
    </w:p>
    <w:p w14:paraId="72D35ED0" w14:textId="77777777" w:rsidR="00101C48" w:rsidRPr="00152CE6" w:rsidRDefault="00101C48" w:rsidP="00152CE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Beata Kapłonek – starszy specjalista, tel. 42 635 63 46</w:t>
      </w:r>
    </w:p>
    <w:p w14:paraId="5904496B" w14:textId="31E94F38" w:rsidR="00B6408A" w:rsidRPr="00152CE6" w:rsidRDefault="00101C48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Dagmara Wonia – starszy specjalista, tel. 42 635 63 45</w:t>
      </w:r>
    </w:p>
    <w:bookmarkEnd w:id="5"/>
    <w:p w14:paraId="5690F206" w14:textId="77777777" w:rsidR="00752F01" w:rsidRDefault="00752F01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05C1886D" w14:textId="51B8D584" w:rsidR="00752F01" w:rsidRDefault="00752F01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3AE40E8E" w14:textId="75EE1165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491E585C" w14:textId="2C30A740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618D1651" w14:textId="7C9E19FB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5857BC5A" w14:textId="38E1A070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42D4B710" w14:textId="757FBA80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4022AA99" w14:textId="0CF79138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108AB876" w14:textId="34D3334D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2563DFCD" w14:textId="038D7240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6464AC42" w14:textId="053143DC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4E050744" w14:textId="31F4AC52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12839FDB" w14:textId="5E9854C5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14F8FCF5" w14:textId="2F0D125B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2385EE40" w14:textId="6411C1C6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1843AF6F" w14:textId="77ADFB61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6891B212" w14:textId="0179F5CA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3ED6F6A3" w14:textId="77777777" w:rsidR="00775568" w:rsidRDefault="00775568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395D61A2" w14:textId="4E77505A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525277FE" w14:textId="77777777" w:rsidR="00152CE6" w:rsidRDefault="00152CE6" w:rsidP="004A050A">
      <w:pPr>
        <w:spacing w:after="120"/>
        <w:jc w:val="center"/>
        <w:rPr>
          <w:b/>
          <w:bCs/>
          <w:sz w:val="44"/>
          <w:szCs w:val="44"/>
          <w:u w:val="single"/>
        </w:rPr>
      </w:pPr>
    </w:p>
    <w:p w14:paraId="2FCFB2D5" w14:textId="1A90EAA4" w:rsidR="004A050A" w:rsidRPr="00804747" w:rsidRDefault="004A050A" w:rsidP="004A050A">
      <w:pPr>
        <w:spacing w:after="120"/>
        <w:jc w:val="center"/>
        <w:rPr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</w:t>
      </w:r>
      <w:r w:rsidRPr="00804747">
        <w:rPr>
          <w:b/>
          <w:bCs/>
          <w:sz w:val="44"/>
          <w:szCs w:val="44"/>
          <w:u w:val="single"/>
        </w:rPr>
        <w:t xml:space="preserve"> nr </w:t>
      </w:r>
      <w:r w:rsidR="00691C93">
        <w:rPr>
          <w:b/>
          <w:bCs/>
          <w:sz w:val="44"/>
          <w:szCs w:val="44"/>
          <w:u w:val="single"/>
        </w:rPr>
        <w:t>4</w:t>
      </w:r>
    </w:p>
    <w:p w14:paraId="4E0C5631" w14:textId="77777777" w:rsidR="004A050A" w:rsidRDefault="004A050A" w:rsidP="004A050A">
      <w:pPr>
        <w:shd w:val="clear" w:color="auto" w:fill="FFFFFF"/>
        <w:spacing w:line="213" w:lineRule="atLeast"/>
        <w:jc w:val="center"/>
        <w:rPr>
          <w:rFonts w:cs="Tahoma"/>
          <w:b/>
          <w:bCs/>
          <w:sz w:val="38"/>
          <w:szCs w:val="38"/>
        </w:rPr>
      </w:pPr>
      <w:r w:rsidRPr="00804747">
        <w:rPr>
          <w:rFonts w:cs="Tahoma"/>
          <w:b/>
          <w:bCs/>
          <w:sz w:val="38"/>
          <w:szCs w:val="38"/>
        </w:rPr>
        <w:t>Wydział Studiów Międzynarodowych i Politologicznych</w:t>
      </w:r>
    </w:p>
    <w:p w14:paraId="4A537436" w14:textId="1528F286" w:rsidR="004A050A" w:rsidRPr="00957C75" w:rsidRDefault="004A050A" w:rsidP="004A050A">
      <w:pPr>
        <w:shd w:val="clear" w:color="auto" w:fill="FFFFFF"/>
        <w:spacing w:line="213" w:lineRule="atLeast"/>
        <w:jc w:val="center"/>
        <w:rPr>
          <w:rFonts w:cs="Tahoma"/>
          <w:b/>
          <w:bCs/>
          <w:sz w:val="4"/>
          <w:szCs w:val="4"/>
        </w:rPr>
      </w:pPr>
      <w:r w:rsidRPr="007555E0">
        <w:rPr>
          <w:b/>
          <w:bCs/>
        </w:rPr>
        <w:t xml:space="preserve">(usługa w okresie </w:t>
      </w:r>
      <w:r w:rsidR="00691C93">
        <w:rPr>
          <w:b/>
          <w:bCs/>
        </w:rPr>
        <w:t>31</w:t>
      </w:r>
      <w:r w:rsidRPr="006971E9">
        <w:rPr>
          <w:b/>
          <w:bCs/>
        </w:rPr>
        <w:t>.</w:t>
      </w:r>
      <w:r w:rsidR="00691C93">
        <w:rPr>
          <w:b/>
          <w:bCs/>
        </w:rPr>
        <w:t>10</w:t>
      </w:r>
      <w:r w:rsidRPr="006971E9">
        <w:rPr>
          <w:b/>
          <w:bCs/>
        </w:rPr>
        <w:t xml:space="preserve">.2022 r. - </w:t>
      </w:r>
      <w:r w:rsidR="007555E0" w:rsidRPr="006971E9">
        <w:rPr>
          <w:b/>
          <w:bCs/>
        </w:rPr>
        <w:t>31</w:t>
      </w:r>
      <w:r w:rsidRPr="006971E9">
        <w:rPr>
          <w:b/>
          <w:bCs/>
        </w:rPr>
        <w:t>.</w:t>
      </w:r>
      <w:r w:rsidRPr="007555E0">
        <w:rPr>
          <w:b/>
          <w:bCs/>
        </w:rPr>
        <w:t>0</w:t>
      </w:r>
      <w:r w:rsidR="007555E0" w:rsidRPr="007555E0">
        <w:rPr>
          <w:b/>
          <w:bCs/>
        </w:rPr>
        <w:t>7</w:t>
      </w:r>
      <w:r w:rsidRPr="007555E0">
        <w:rPr>
          <w:b/>
          <w:bCs/>
        </w:rPr>
        <w:t>.2025 r.)</w:t>
      </w:r>
      <w:r w:rsidRPr="00804747">
        <w:rPr>
          <w:rFonts w:cs="Tahoma"/>
          <w:b/>
          <w:bCs/>
          <w:sz w:val="38"/>
          <w:szCs w:val="38"/>
        </w:rPr>
        <w:br/>
      </w:r>
    </w:p>
    <w:tbl>
      <w:tblPr>
        <w:tblW w:w="9553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2"/>
        <w:gridCol w:w="3157"/>
        <w:gridCol w:w="4299"/>
        <w:gridCol w:w="1615"/>
      </w:tblGrid>
      <w:tr w:rsidR="004A050A" w:rsidRPr="00804747" w14:paraId="14F9850F" w14:textId="77777777" w:rsidTr="002B764E">
        <w:trPr>
          <w:cantSplit/>
          <w:trHeight w:val="284"/>
          <w:jc w:val="center"/>
        </w:trPr>
        <w:tc>
          <w:tcPr>
            <w:tcW w:w="482" w:type="dxa"/>
            <w:vMerge w:val="restart"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  <w:vAlign w:val="center"/>
          </w:tcPr>
          <w:p w14:paraId="7E9E105C" w14:textId="44C2678E" w:rsidR="004A050A" w:rsidRPr="00804747" w:rsidRDefault="00725074" w:rsidP="002B764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3157" w:type="dxa"/>
            <w:vMerge w:val="restart"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10E683F9" w14:textId="77777777" w:rsidR="004A050A" w:rsidRPr="00804747" w:rsidRDefault="004A050A" w:rsidP="002B764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804747">
              <w:rPr>
                <w:rFonts w:ascii="Arial" w:hAnsi="Arial" w:cs="Arial"/>
                <w:sz w:val="22"/>
                <w:szCs w:val="22"/>
              </w:rPr>
              <w:t>WYDZIAŁ STUDIÓW MIĘDZYNARODOWYCH I POLITOLOGICZNYCH</w:t>
            </w:r>
          </w:p>
        </w:tc>
        <w:tc>
          <w:tcPr>
            <w:tcW w:w="4299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7661A652" w14:textId="77777777" w:rsidR="004A050A" w:rsidRPr="00152CE6" w:rsidRDefault="004A050A" w:rsidP="002B764E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Lindleya</w:t>
            </w:r>
            <w:proofErr w:type="spellEnd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5a (Biblioteka)</w:t>
            </w:r>
          </w:p>
        </w:tc>
        <w:tc>
          <w:tcPr>
            <w:tcW w:w="1615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vAlign w:val="center"/>
          </w:tcPr>
          <w:p w14:paraId="1B3680D7" w14:textId="539EFCFA" w:rsidR="004A050A" w:rsidRPr="00152CE6" w:rsidRDefault="004A050A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00290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.1</w:t>
            </w:r>
          </w:p>
        </w:tc>
      </w:tr>
      <w:tr w:rsidR="004A050A" w:rsidRPr="00804747" w14:paraId="0F5CD624" w14:textId="77777777" w:rsidTr="002B764E">
        <w:trPr>
          <w:cantSplit/>
          <w:trHeight w:val="284"/>
          <w:jc w:val="center"/>
        </w:trPr>
        <w:tc>
          <w:tcPr>
            <w:tcW w:w="482" w:type="dxa"/>
            <w:vMerge/>
            <w:tcBorders>
              <w:top w:val="single" w:sz="18" w:space="0" w:color="auto"/>
              <w:left w:val="single" w:sz="18" w:space="0" w:color="auto"/>
              <w:bottom w:val="nil"/>
              <w:right w:val="single" w:sz="8" w:space="0" w:color="auto"/>
            </w:tcBorders>
            <w:vAlign w:val="center"/>
          </w:tcPr>
          <w:p w14:paraId="437258D4" w14:textId="77777777" w:rsidR="004A050A" w:rsidRPr="00804747" w:rsidRDefault="004A050A" w:rsidP="002B764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157" w:type="dxa"/>
            <w:vMerge/>
            <w:tcBorders>
              <w:top w:val="single" w:sz="1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14C6A8B1" w14:textId="77777777" w:rsidR="004A050A" w:rsidRPr="00804747" w:rsidRDefault="004A050A" w:rsidP="002B764E">
            <w:pPr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429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4424274" w14:textId="77777777" w:rsidR="004A050A" w:rsidRPr="00152CE6" w:rsidRDefault="004A050A" w:rsidP="002B764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>ul. Narutowicza 59 a</w:t>
            </w:r>
          </w:p>
        </w:tc>
        <w:tc>
          <w:tcPr>
            <w:tcW w:w="161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1CFC1FCE" w14:textId="4A5A1990" w:rsidR="004A050A" w:rsidRPr="00152CE6" w:rsidRDefault="004A050A" w:rsidP="002B764E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002900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.2</w:t>
            </w:r>
          </w:p>
        </w:tc>
      </w:tr>
      <w:tr w:rsidR="004A050A" w:rsidRPr="00804747" w14:paraId="2BB9100A" w14:textId="77777777" w:rsidTr="002B764E">
        <w:trPr>
          <w:cantSplit/>
          <w:trHeight w:val="284"/>
          <w:jc w:val="center"/>
        </w:trPr>
        <w:tc>
          <w:tcPr>
            <w:tcW w:w="482" w:type="dxa"/>
            <w:vMerge/>
            <w:tcBorders>
              <w:top w:val="nil"/>
              <w:left w:val="single" w:sz="18" w:space="0" w:color="auto"/>
              <w:bottom w:val="nil"/>
              <w:right w:val="single" w:sz="8" w:space="0" w:color="auto"/>
            </w:tcBorders>
            <w:vAlign w:val="center"/>
          </w:tcPr>
          <w:p w14:paraId="778FCE4F" w14:textId="77777777" w:rsidR="004A050A" w:rsidRPr="00804747" w:rsidRDefault="004A050A" w:rsidP="002B764E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57" w:type="dxa"/>
            <w:vMerge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vAlign w:val="center"/>
          </w:tcPr>
          <w:p w14:paraId="62EAA57B" w14:textId="77777777" w:rsidR="004A050A" w:rsidRPr="00804747" w:rsidRDefault="004A050A" w:rsidP="002B764E">
            <w:pPr>
              <w:jc w:val="center"/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29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EDB5864" w14:textId="77777777" w:rsidR="004A050A" w:rsidRPr="00152CE6" w:rsidRDefault="004A050A" w:rsidP="002B764E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>ul. Składowa 43 - Dziekanat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14:paraId="1FDAE612" w14:textId="52070957" w:rsidR="004A050A" w:rsidRPr="00152CE6" w:rsidRDefault="004A050A" w:rsidP="002B764E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002900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4</w:t>
            </w:r>
            <w:r w:rsidRPr="00152CE6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.3</w:t>
            </w:r>
          </w:p>
        </w:tc>
      </w:tr>
      <w:tr w:rsidR="004A050A" w:rsidRPr="00804747" w14:paraId="3D2FD57A" w14:textId="77777777" w:rsidTr="002B764E">
        <w:trPr>
          <w:cantSplit/>
          <w:trHeight w:val="284"/>
          <w:jc w:val="center"/>
        </w:trPr>
        <w:tc>
          <w:tcPr>
            <w:tcW w:w="482" w:type="dxa"/>
            <w:vMerge/>
            <w:tcBorders>
              <w:top w:val="nil"/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75A91EC1" w14:textId="77777777" w:rsidR="004A050A" w:rsidRPr="00804747" w:rsidRDefault="004A050A" w:rsidP="002B764E">
            <w:pPr>
              <w:rPr>
                <w:rFonts w:ascii="Arial" w:eastAsia="Arial Unicode MS" w:hAnsi="Arial"/>
                <w:sz w:val="20"/>
                <w:szCs w:val="20"/>
              </w:rPr>
            </w:pPr>
          </w:p>
        </w:tc>
        <w:tc>
          <w:tcPr>
            <w:tcW w:w="3157" w:type="dxa"/>
            <w:vMerge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740DCB1F" w14:textId="77777777" w:rsidR="004A050A" w:rsidRPr="00804747" w:rsidRDefault="004A050A" w:rsidP="002B764E">
            <w:pPr>
              <w:rPr>
                <w:rFonts w:ascii="Arial" w:eastAsia="Arial Unicode MS" w:hAnsi="Arial"/>
                <w:sz w:val="22"/>
                <w:szCs w:val="22"/>
              </w:rPr>
            </w:pPr>
          </w:p>
        </w:tc>
        <w:tc>
          <w:tcPr>
            <w:tcW w:w="4299" w:type="dxa"/>
            <w:tcBorders>
              <w:top w:val="nil"/>
              <w:left w:val="single" w:sz="8" w:space="0" w:color="auto"/>
              <w:bottom w:val="single" w:sz="18" w:space="0" w:color="auto"/>
              <w:right w:val="single" w:sz="8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0364B96" w14:textId="77777777" w:rsidR="004A050A" w:rsidRPr="00152CE6" w:rsidRDefault="004A050A" w:rsidP="002B764E">
            <w:pPr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>Lindleya</w:t>
            </w:r>
            <w:proofErr w:type="spellEnd"/>
            <w:r w:rsidRPr="00152CE6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 3</w:t>
            </w:r>
          </w:p>
        </w:tc>
        <w:tc>
          <w:tcPr>
            <w:tcW w:w="1615" w:type="dxa"/>
            <w:tcBorders>
              <w:top w:val="nil"/>
              <w:left w:val="single" w:sz="8" w:space="0" w:color="auto"/>
              <w:bottom w:val="single" w:sz="18" w:space="0" w:color="auto"/>
              <w:right w:val="single" w:sz="18" w:space="0" w:color="auto"/>
            </w:tcBorders>
            <w:noWrap/>
            <w:vAlign w:val="center"/>
          </w:tcPr>
          <w:p w14:paraId="4DFEA5EA" w14:textId="3DECF2A1" w:rsidR="004A050A" w:rsidRPr="00152CE6" w:rsidRDefault="004A050A" w:rsidP="002B764E">
            <w:pPr>
              <w:jc w:val="center"/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 xml:space="preserve">Karta nr </w:t>
            </w:r>
            <w:r w:rsidR="00002900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4</w:t>
            </w:r>
            <w:r w:rsidRPr="00152CE6">
              <w:rPr>
                <w:rFonts w:asciiTheme="minorHAnsi" w:eastAsia="Arial Unicode MS" w:hAnsiTheme="minorHAnsi" w:cstheme="minorHAnsi"/>
                <w:b/>
                <w:bCs/>
                <w:sz w:val="22"/>
                <w:szCs w:val="22"/>
              </w:rPr>
              <w:t>.4</w:t>
            </w:r>
          </w:p>
        </w:tc>
      </w:tr>
    </w:tbl>
    <w:p w14:paraId="6F1D907E" w14:textId="77777777" w:rsidR="004A050A" w:rsidRDefault="004A050A" w:rsidP="004A050A">
      <w:pPr>
        <w:jc w:val="center"/>
        <w:rPr>
          <w:b/>
          <w:bCs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46"/>
        <w:gridCol w:w="6548"/>
        <w:gridCol w:w="1350"/>
      </w:tblGrid>
      <w:tr w:rsidR="004A050A" w:rsidRPr="00804747" w14:paraId="693BD314" w14:textId="77777777" w:rsidTr="002B764E">
        <w:trPr>
          <w:trHeight w:val="1033"/>
          <w:jc w:val="center"/>
        </w:trPr>
        <w:tc>
          <w:tcPr>
            <w:tcW w:w="1473" w:type="dxa"/>
            <w:vAlign w:val="center"/>
          </w:tcPr>
          <w:p w14:paraId="5C3D368C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Adres:</w:t>
            </w:r>
          </w:p>
          <w:p w14:paraId="33626D9B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</w:p>
        </w:tc>
        <w:tc>
          <w:tcPr>
            <w:tcW w:w="6804" w:type="dxa"/>
            <w:vAlign w:val="center"/>
          </w:tcPr>
          <w:p w14:paraId="6213977E" w14:textId="77777777" w:rsidR="004A050A" w:rsidRPr="00095F53" w:rsidRDefault="004A050A" w:rsidP="002B764E">
            <w:pPr>
              <w:rPr>
                <w:b/>
                <w:sz w:val="28"/>
                <w:szCs w:val="28"/>
              </w:rPr>
            </w:pPr>
            <w:r w:rsidRPr="00095F53">
              <w:rPr>
                <w:b/>
                <w:sz w:val="28"/>
                <w:szCs w:val="28"/>
              </w:rPr>
              <w:t xml:space="preserve">ul. </w:t>
            </w:r>
            <w:proofErr w:type="spellStart"/>
            <w:r w:rsidRPr="00095F53">
              <w:rPr>
                <w:b/>
                <w:sz w:val="28"/>
                <w:szCs w:val="28"/>
              </w:rPr>
              <w:t>Lindleya</w:t>
            </w:r>
            <w:proofErr w:type="spellEnd"/>
            <w:r w:rsidRPr="00095F53">
              <w:rPr>
                <w:b/>
                <w:sz w:val="28"/>
                <w:szCs w:val="28"/>
              </w:rPr>
              <w:t xml:space="preserve"> 5a</w:t>
            </w:r>
          </w:p>
          <w:p w14:paraId="24A7A1DB" w14:textId="77777777" w:rsidR="004A050A" w:rsidRPr="00095F53" w:rsidRDefault="004A050A" w:rsidP="002B764E">
            <w:pPr>
              <w:rPr>
                <w:b/>
                <w:sz w:val="32"/>
                <w:szCs w:val="32"/>
              </w:rPr>
            </w:pPr>
            <w:r w:rsidRPr="00095F53">
              <w:rPr>
                <w:b/>
                <w:sz w:val="32"/>
                <w:szCs w:val="32"/>
              </w:rPr>
              <w:t xml:space="preserve">Wydział Studiów Międzynarodowych </w:t>
            </w:r>
            <w:r w:rsidRPr="00095F53">
              <w:rPr>
                <w:b/>
                <w:sz w:val="32"/>
                <w:szCs w:val="32"/>
              </w:rPr>
              <w:br/>
              <w:t xml:space="preserve">i Politologicznych </w:t>
            </w:r>
          </w:p>
          <w:p w14:paraId="4DF9034F" w14:textId="77777777" w:rsidR="004A050A" w:rsidRPr="00095F53" w:rsidRDefault="004A050A" w:rsidP="002B764E">
            <w:pPr>
              <w:ind w:left="-13"/>
              <w:rPr>
                <w:b/>
                <w:sz w:val="28"/>
                <w:szCs w:val="28"/>
              </w:rPr>
            </w:pPr>
            <w:r w:rsidRPr="00095F53">
              <w:rPr>
                <w:b/>
                <w:sz w:val="28"/>
                <w:szCs w:val="28"/>
              </w:rPr>
              <w:t>budynek Biblioteki</w:t>
            </w:r>
          </w:p>
        </w:tc>
        <w:tc>
          <w:tcPr>
            <w:tcW w:w="1379" w:type="dxa"/>
            <w:shd w:val="clear" w:color="auto" w:fill="984806"/>
            <w:vAlign w:val="center"/>
          </w:tcPr>
          <w:p w14:paraId="6500C2BE" w14:textId="68176AF1" w:rsidR="004A050A" w:rsidRPr="0054702A" w:rsidRDefault="00376199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4</w:t>
            </w:r>
            <w:r w:rsidR="004A050A"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.1</w:t>
            </w:r>
          </w:p>
        </w:tc>
      </w:tr>
    </w:tbl>
    <w:p w14:paraId="371DA139" w14:textId="77777777" w:rsidR="004A050A" w:rsidRPr="00804747" w:rsidRDefault="004A050A" w:rsidP="004A050A"/>
    <w:p w14:paraId="7775FFCF" w14:textId="77777777" w:rsidR="000D3D3C" w:rsidRPr="00152CE6" w:rsidRDefault="000D3D3C" w:rsidP="00152CE6">
      <w:pPr>
        <w:pStyle w:val="Akapitzlist"/>
        <w:spacing w:after="60" w:line="276" w:lineRule="auto"/>
        <w:ind w:left="142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04E39A52" w14:textId="7855DE07" w:rsidR="000D3D3C" w:rsidRPr="00152CE6" w:rsidRDefault="000D3D3C" w:rsidP="00152CE6">
      <w:pPr>
        <w:pStyle w:val="Akapitzlist"/>
        <w:spacing w:after="60" w:line="276" w:lineRule="auto"/>
        <w:ind w:left="142"/>
        <w:contextualSpacing w:val="0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sprzątania: </w:t>
      </w:r>
      <w:r w:rsidRPr="00152CE6">
        <w:rPr>
          <w:rFonts w:asciiTheme="minorHAnsi" w:hAnsiTheme="minorHAnsi" w:cstheme="minorHAnsi"/>
          <w:b/>
          <w:sz w:val="22"/>
          <w:szCs w:val="22"/>
        </w:rPr>
        <w:t>808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2AA3E17B" w14:textId="045C899B" w:rsidR="000D3D3C" w:rsidRPr="00152CE6" w:rsidRDefault="000D3D3C" w:rsidP="00152CE6">
      <w:pPr>
        <w:pStyle w:val="Akapitzlist"/>
        <w:numPr>
          <w:ilvl w:val="0"/>
          <w:numId w:val="101"/>
        </w:numPr>
        <w:spacing w:after="200" w:line="276" w:lineRule="auto"/>
        <w:ind w:left="567" w:hanging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 biurowe (5) – 50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</w:p>
    <w:p w14:paraId="6C0DED2B" w14:textId="77777777" w:rsidR="000D3D3C" w:rsidRPr="00152CE6" w:rsidRDefault="000D3D3C" w:rsidP="00152CE6">
      <w:pPr>
        <w:pStyle w:val="Akapitzlist"/>
        <w:numPr>
          <w:ilvl w:val="0"/>
          <w:numId w:val="101"/>
        </w:numPr>
        <w:spacing w:after="200" w:line="276" w:lineRule="auto"/>
        <w:ind w:left="567" w:hanging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3 sale dydaktyczne (8; 12; 13; )– 425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D508161" w14:textId="77777777" w:rsidR="000D3D3C" w:rsidRPr="00152CE6" w:rsidRDefault="000D3D3C" w:rsidP="00152CE6">
      <w:pPr>
        <w:pStyle w:val="Akapitzlist"/>
        <w:numPr>
          <w:ilvl w:val="0"/>
          <w:numId w:val="101"/>
        </w:numPr>
        <w:spacing w:after="200" w:line="276" w:lineRule="auto"/>
        <w:ind w:left="567" w:hanging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 , halle bez korytarza łączącego część biblioteczną z  częścią pozostającą w dyspozycji Administracji Centralnej) – 234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48062B2" w14:textId="5C7DD288" w:rsidR="000D3D3C" w:rsidRPr="00152CE6" w:rsidRDefault="000D3D3C" w:rsidP="00152CE6">
      <w:pPr>
        <w:pStyle w:val="Akapitzlist"/>
        <w:numPr>
          <w:ilvl w:val="0"/>
          <w:numId w:val="101"/>
        </w:numPr>
        <w:spacing w:line="276" w:lineRule="auto"/>
        <w:ind w:left="567" w:hanging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socjalne – 1</w:t>
      </w:r>
      <w:r w:rsidR="005C6569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</w:p>
    <w:p w14:paraId="0C571544" w14:textId="77777777" w:rsidR="000D3D3C" w:rsidRPr="00152CE6" w:rsidRDefault="000D3D3C" w:rsidP="00152CE6">
      <w:pPr>
        <w:pStyle w:val="Akapitzlist"/>
        <w:numPr>
          <w:ilvl w:val="0"/>
          <w:numId w:val="101"/>
        </w:numPr>
        <w:spacing w:line="276" w:lineRule="auto"/>
        <w:ind w:left="567" w:hanging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4 pomieszczenia sanitarne – 37m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3D799F0" w14:textId="77777777" w:rsidR="000D3D3C" w:rsidRPr="00152CE6" w:rsidRDefault="000D3D3C" w:rsidP="00152CE6">
      <w:pPr>
        <w:pStyle w:val="Akapitzlist"/>
        <w:numPr>
          <w:ilvl w:val="0"/>
          <w:numId w:val="101"/>
        </w:numPr>
        <w:spacing w:line="276" w:lineRule="auto"/>
        <w:ind w:left="567" w:hanging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Czytelnia (10)- 26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1394390" w14:textId="48AD38BD" w:rsidR="000D3D3C" w:rsidRPr="00152CE6" w:rsidRDefault="000D3D3C" w:rsidP="00152CE6">
      <w:pPr>
        <w:pStyle w:val="Akapitzlist"/>
        <w:numPr>
          <w:ilvl w:val="0"/>
          <w:numId w:val="101"/>
        </w:numPr>
        <w:spacing w:after="120" w:line="276" w:lineRule="auto"/>
        <w:ind w:left="567" w:hanging="14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Wypożyczalnia książek – 23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CE1A7B5" w14:textId="1E75C35A" w:rsidR="000D3D3C" w:rsidRPr="00152CE6" w:rsidRDefault="000D3D3C" w:rsidP="00152CE6">
      <w:pPr>
        <w:spacing w:after="60" w:line="276" w:lineRule="auto"/>
        <w:ind w:left="142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I. Powierzchnia do sprzątania w poniedziałki– 73</w:t>
      </w:r>
      <w:r w:rsidR="005C6569" w:rsidRPr="00152CE6">
        <w:rPr>
          <w:rFonts w:asciiTheme="minorHAnsi" w:hAnsiTheme="minorHAnsi" w:cstheme="minorHAnsi"/>
          <w:b/>
          <w:sz w:val="22"/>
          <w:szCs w:val="22"/>
        </w:rPr>
        <w:t>5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47EB8DAA" w14:textId="77777777" w:rsidR="000D3D3C" w:rsidRPr="00152CE6" w:rsidRDefault="000D3D3C" w:rsidP="00152CE6">
      <w:pPr>
        <w:pStyle w:val="Akapitzlist"/>
        <w:numPr>
          <w:ilvl w:val="0"/>
          <w:numId w:val="102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 , halle, ) oprócz korytarza łączącego Bibliotekę z częścią zarządzaną przez Rektorat UŁ – 234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2A69FF8" w14:textId="77777777" w:rsidR="000D3D3C" w:rsidRPr="00152CE6" w:rsidRDefault="000D3D3C" w:rsidP="00152CE6">
      <w:pPr>
        <w:pStyle w:val="Akapitzlist"/>
        <w:numPr>
          <w:ilvl w:val="0"/>
          <w:numId w:val="102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4 pomieszczeń sanitarnych – 37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D53A9C9" w14:textId="6ABB7DA2" w:rsidR="000D3D3C" w:rsidRPr="00152CE6" w:rsidRDefault="000D3D3C" w:rsidP="00152CE6">
      <w:pPr>
        <w:pStyle w:val="Akapitzlist"/>
        <w:numPr>
          <w:ilvl w:val="0"/>
          <w:numId w:val="102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socjalne – 1</w:t>
      </w:r>
      <w:r w:rsidR="005C6569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m 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DA562CE" w14:textId="77777777" w:rsidR="000D3D3C" w:rsidRPr="00152CE6" w:rsidRDefault="000D3D3C" w:rsidP="00152CE6">
      <w:pPr>
        <w:pStyle w:val="Akapitzlist"/>
        <w:numPr>
          <w:ilvl w:val="0"/>
          <w:numId w:val="102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sale dydaktyczne (8,12,13) – 425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CCC4A0F" w14:textId="77777777" w:rsidR="000D3D3C" w:rsidRPr="00152CE6" w:rsidRDefault="000D3D3C" w:rsidP="00152CE6">
      <w:pPr>
        <w:pStyle w:val="Akapitzlist"/>
        <w:numPr>
          <w:ilvl w:val="0"/>
          <w:numId w:val="102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czytelnia ( 10) – 26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441F765" w14:textId="549BCECB" w:rsidR="000D3D3C" w:rsidRPr="00152CE6" w:rsidRDefault="000D3D3C" w:rsidP="00152CE6">
      <w:pPr>
        <w:pStyle w:val="Akapitzlist"/>
        <w:spacing w:after="60" w:line="276" w:lineRule="auto"/>
        <w:ind w:left="426" w:hanging="284"/>
        <w:contextualSpacing w:val="0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II.</w:t>
      </w:r>
      <w:r w:rsidRPr="00152CE6">
        <w:rPr>
          <w:rFonts w:asciiTheme="minorHAnsi" w:hAnsiTheme="minorHAnsi" w:cstheme="minorHAnsi"/>
          <w:b/>
          <w:sz w:val="22"/>
          <w:szCs w:val="22"/>
        </w:rPr>
        <w:tab/>
        <w:t>Powierzchnia do sprzątania  we wtorki – 149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</w:p>
    <w:p w14:paraId="11BC9E48" w14:textId="4CF8C575" w:rsidR="000D3D3C" w:rsidRPr="00152CE6" w:rsidRDefault="000D3D3C" w:rsidP="00152CE6">
      <w:pPr>
        <w:pStyle w:val="Akapitzlist"/>
        <w:numPr>
          <w:ilvl w:val="0"/>
          <w:numId w:val="103"/>
        </w:numPr>
        <w:spacing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socjalne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– </w:t>
      </w:r>
      <w:r w:rsidRPr="00152CE6">
        <w:rPr>
          <w:rFonts w:asciiTheme="minorHAnsi" w:hAnsiTheme="minorHAnsi" w:cstheme="minorHAnsi"/>
          <w:sz w:val="22"/>
          <w:szCs w:val="22"/>
        </w:rPr>
        <w:t>1</w:t>
      </w:r>
      <w:r w:rsidR="005C6569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</w:p>
    <w:p w14:paraId="0C10F9AA" w14:textId="77777777" w:rsidR="000D3D3C" w:rsidRPr="00152CE6" w:rsidRDefault="000D3D3C" w:rsidP="00152CE6">
      <w:pPr>
        <w:pStyle w:val="Akapitzlist"/>
        <w:numPr>
          <w:ilvl w:val="0"/>
          <w:numId w:val="103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4 pomieszczeń sanitarnych – 37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246A981" w14:textId="7E94322C" w:rsidR="000D3D3C" w:rsidRPr="00152CE6" w:rsidRDefault="000D3D3C" w:rsidP="00152CE6">
      <w:pPr>
        <w:pStyle w:val="Akapitzlist"/>
        <w:numPr>
          <w:ilvl w:val="0"/>
          <w:numId w:val="103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 biurowe (5) – 50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</w:p>
    <w:p w14:paraId="6BE17CEC" w14:textId="77777777" w:rsidR="000D3D3C" w:rsidRPr="00152CE6" w:rsidRDefault="000D3D3C" w:rsidP="00152CE6">
      <w:pPr>
        <w:pStyle w:val="Akapitzlist"/>
        <w:numPr>
          <w:ilvl w:val="0"/>
          <w:numId w:val="103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Czytelnia (10)- 26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4825961" w14:textId="7B4B30C9" w:rsidR="000D3D3C" w:rsidRPr="00152CE6" w:rsidRDefault="000D3D3C" w:rsidP="00152CE6">
      <w:pPr>
        <w:pStyle w:val="Akapitzlist"/>
        <w:numPr>
          <w:ilvl w:val="0"/>
          <w:numId w:val="103"/>
        </w:numPr>
        <w:spacing w:after="120" w:line="276" w:lineRule="auto"/>
        <w:ind w:left="709" w:hanging="284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Wypożyczalnia książek – 23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7ABC184" w14:textId="76F145E7" w:rsidR="000D3D3C" w:rsidRPr="00152CE6" w:rsidRDefault="000D3D3C" w:rsidP="00152CE6">
      <w:pPr>
        <w:spacing w:after="60"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III. Powierzchnia do sprzątania  w środy– 73</w:t>
      </w:r>
      <w:r w:rsidR="005C6569" w:rsidRPr="00152CE6">
        <w:rPr>
          <w:rFonts w:asciiTheme="minorHAnsi" w:hAnsiTheme="minorHAnsi" w:cstheme="minorHAnsi"/>
          <w:b/>
          <w:sz w:val="22"/>
          <w:szCs w:val="22"/>
        </w:rPr>
        <w:t>5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 </w:t>
      </w:r>
    </w:p>
    <w:p w14:paraId="732BD8A4" w14:textId="79953FC2" w:rsidR="000D3D3C" w:rsidRPr="00152CE6" w:rsidRDefault="000D3D3C" w:rsidP="00152CE6">
      <w:pPr>
        <w:pStyle w:val="Akapitzlist"/>
        <w:numPr>
          <w:ilvl w:val="0"/>
          <w:numId w:val="103"/>
        </w:numPr>
        <w:spacing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socjalne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– </w:t>
      </w:r>
      <w:r w:rsidRPr="00152CE6">
        <w:rPr>
          <w:rFonts w:asciiTheme="minorHAnsi" w:hAnsiTheme="minorHAnsi" w:cstheme="minorHAnsi"/>
          <w:sz w:val="22"/>
          <w:szCs w:val="22"/>
        </w:rPr>
        <w:t>1</w:t>
      </w:r>
      <w:r w:rsidR="005C6569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</w:p>
    <w:p w14:paraId="7422F6CC" w14:textId="77777777" w:rsidR="000D3D3C" w:rsidRPr="00152CE6" w:rsidRDefault="000D3D3C" w:rsidP="00152CE6">
      <w:pPr>
        <w:pStyle w:val="Akapitzlist"/>
        <w:numPr>
          <w:ilvl w:val="0"/>
          <w:numId w:val="103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4 pomieszczeń sanitarnych – 37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C62ED9C" w14:textId="77777777" w:rsidR="000D3D3C" w:rsidRPr="00152CE6" w:rsidRDefault="000D3D3C" w:rsidP="00152CE6">
      <w:pPr>
        <w:pStyle w:val="Akapitzlist"/>
        <w:numPr>
          <w:ilvl w:val="0"/>
          <w:numId w:val="103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Ciągi komunikacyjne (korytarze  halle ) bez  korytarza łączącego budynki – 234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A428376" w14:textId="77777777" w:rsidR="000D3D3C" w:rsidRPr="00152CE6" w:rsidRDefault="000D3D3C" w:rsidP="00152CE6">
      <w:pPr>
        <w:pStyle w:val="Akapitzlist"/>
        <w:numPr>
          <w:ilvl w:val="0"/>
          <w:numId w:val="103"/>
        </w:numPr>
        <w:spacing w:after="200" w:line="276" w:lineRule="auto"/>
        <w:ind w:left="851" w:hanging="42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sale dydaktyczne (8,12,13) – 425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4BA4791" w14:textId="77777777" w:rsidR="000D3D3C" w:rsidRPr="00152CE6" w:rsidRDefault="000D3D3C" w:rsidP="00152CE6">
      <w:pPr>
        <w:pStyle w:val="Akapitzlist"/>
        <w:numPr>
          <w:ilvl w:val="0"/>
          <w:numId w:val="103"/>
        </w:numPr>
        <w:spacing w:after="120" w:line="276" w:lineRule="auto"/>
        <w:ind w:left="850" w:hanging="425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czytelnia ( 10) – 26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9586FB3" w14:textId="10A509AF" w:rsidR="000D3D3C" w:rsidRPr="00152CE6" w:rsidRDefault="000D3D3C" w:rsidP="00152CE6">
      <w:pPr>
        <w:pStyle w:val="Akapitzlist"/>
        <w:spacing w:after="120" w:line="276" w:lineRule="auto"/>
        <w:ind w:left="425" w:hanging="283"/>
        <w:contextualSpacing w:val="0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IV. Powierzchnia do sprzątania  w czwartki– 149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30C200B1" w14:textId="77777777" w:rsidR="000D3D3C" w:rsidRPr="00152CE6" w:rsidRDefault="000D3D3C" w:rsidP="00152CE6">
      <w:pPr>
        <w:pStyle w:val="Akapitzlist"/>
        <w:numPr>
          <w:ilvl w:val="0"/>
          <w:numId w:val="110"/>
        </w:numPr>
        <w:spacing w:after="120"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czytelnia ( 10) – 26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DA157E6" w14:textId="77777777" w:rsidR="000D3D3C" w:rsidRPr="00152CE6" w:rsidRDefault="000D3D3C" w:rsidP="00152CE6">
      <w:pPr>
        <w:pStyle w:val="Akapitzlist"/>
        <w:numPr>
          <w:ilvl w:val="0"/>
          <w:numId w:val="102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4 pomieszczeń sanitarnych – 37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1B5E4FA" w14:textId="48EB56D9" w:rsidR="000D3D3C" w:rsidRPr="00152CE6" w:rsidRDefault="000D3D3C" w:rsidP="00152CE6">
      <w:pPr>
        <w:pStyle w:val="Akapitzlist"/>
        <w:numPr>
          <w:ilvl w:val="0"/>
          <w:numId w:val="103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socjalne – 1</w:t>
      </w:r>
      <w:r w:rsidR="00D16790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A1E1D2B" w14:textId="33D027D5" w:rsidR="000D3D3C" w:rsidRPr="00152CE6" w:rsidRDefault="000D3D3C" w:rsidP="00152CE6">
      <w:pPr>
        <w:pStyle w:val="Akapitzlist"/>
        <w:numPr>
          <w:ilvl w:val="0"/>
          <w:numId w:val="101"/>
        </w:numPr>
        <w:spacing w:after="120" w:line="276" w:lineRule="auto"/>
        <w:ind w:left="567" w:hanging="14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 biurowe (5) – 50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051C601" w14:textId="4D35A751" w:rsidR="000D3D3C" w:rsidRPr="00152CE6" w:rsidRDefault="000D3D3C" w:rsidP="00152CE6">
      <w:pPr>
        <w:pStyle w:val="Akapitzlist"/>
        <w:numPr>
          <w:ilvl w:val="0"/>
          <w:numId w:val="101"/>
        </w:numPr>
        <w:spacing w:after="120" w:line="276" w:lineRule="auto"/>
        <w:ind w:left="567" w:hanging="14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Wypożyczalnia książek – 23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C25BD7F" w14:textId="7BF917D2" w:rsidR="000D3D3C" w:rsidRPr="00152CE6" w:rsidRDefault="000D3D3C" w:rsidP="00152CE6">
      <w:pPr>
        <w:numPr>
          <w:ilvl w:val="0"/>
          <w:numId w:val="20"/>
        </w:numPr>
        <w:spacing w:after="60" w:line="276" w:lineRule="auto"/>
        <w:ind w:left="426" w:hanging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Powierzchnia do sprzątania  w piątki – 28</w:t>
      </w:r>
      <w:r w:rsidR="00D16790" w:rsidRPr="00152CE6">
        <w:rPr>
          <w:rFonts w:asciiTheme="minorHAnsi" w:hAnsiTheme="minorHAnsi" w:cstheme="minorHAnsi"/>
          <w:b/>
          <w:sz w:val="22"/>
          <w:szCs w:val="22"/>
        </w:rPr>
        <w:t>4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2EE3A6A1" w14:textId="77777777" w:rsidR="000D3D3C" w:rsidRPr="00152CE6" w:rsidRDefault="000D3D3C" w:rsidP="00152CE6">
      <w:pPr>
        <w:pStyle w:val="Akapitzlist"/>
        <w:numPr>
          <w:ilvl w:val="0"/>
          <w:numId w:val="102"/>
        </w:numPr>
        <w:spacing w:after="200" w:line="276" w:lineRule="auto"/>
        <w:ind w:left="709" w:hanging="28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Ciągi komunikacyjne (korytarze , halle, ) oprócz korytarza łączącego Bibliotekę z częścią zarządzaną przez Rektorat UŁ – 234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6E7C2928" w14:textId="77777777" w:rsidR="000D3D3C" w:rsidRPr="00152CE6" w:rsidRDefault="000D3D3C" w:rsidP="00152CE6">
      <w:pPr>
        <w:pStyle w:val="Akapitzlist"/>
        <w:numPr>
          <w:ilvl w:val="0"/>
          <w:numId w:val="102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4 pomieszczeń sanitarnych – 37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C43C5FD" w14:textId="4A2CF706" w:rsidR="000D3D3C" w:rsidRPr="00152CE6" w:rsidRDefault="000D3D3C" w:rsidP="00152CE6">
      <w:pPr>
        <w:pStyle w:val="Akapitzlist"/>
        <w:numPr>
          <w:ilvl w:val="0"/>
          <w:numId w:val="102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socjalne – 1</w:t>
      </w:r>
      <w:r w:rsidR="00D16790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m 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F0F4876" w14:textId="77777777" w:rsidR="000D3D3C" w:rsidRPr="00152CE6" w:rsidRDefault="000D3D3C" w:rsidP="00152CE6">
      <w:pPr>
        <w:pStyle w:val="Akapitzlist"/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</w:p>
    <w:p w14:paraId="485BB0A2" w14:textId="77777777" w:rsidR="000D3D3C" w:rsidRPr="00152CE6" w:rsidRDefault="000D3D3C" w:rsidP="00152CE6">
      <w:pPr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VI. Dni wolne od zajęć</w:t>
      </w:r>
      <w:r w:rsidRPr="00152CE6">
        <w:rPr>
          <w:rFonts w:asciiTheme="minorHAnsi" w:hAnsiTheme="minorHAnsi" w:cstheme="minorHAnsi"/>
          <w:sz w:val="22"/>
          <w:szCs w:val="22"/>
        </w:rPr>
        <w:t xml:space="preserve"> ( wakacje zimowe, wakacje wiosenne i przerwa międzysemestralna) wyłączone ze sprzątania sale dydaktyczne.</w:t>
      </w:r>
    </w:p>
    <w:p w14:paraId="0094018F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90C8219" w14:textId="77777777" w:rsidR="000D3D3C" w:rsidRPr="00152CE6" w:rsidRDefault="000D3D3C" w:rsidP="00152CE6">
      <w:pPr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VII.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W okresie wakacyjnym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  <w:r w:rsidRPr="00152CE6">
        <w:rPr>
          <w:rFonts w:asciiTheme="minorHAnsi" w:hAnsiTheme="minorHAnsi" w:cstheme="minorHAnsi"/>
          <w:b/>
          <w:i/>
          <w:sz w:val="22"/>
          <w:szCs w:val="22"/>
        </w:rPr>
        <w:t>od 01  lipca do 15 września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7FE7C6EE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9C7998F" w14:textId="77777777" w:rsidR="000D3D3C" w:rsidRPr="00152CE6" w:rsidRDefault="000D3D3C" w:rsidP="00152CE6">
      <w:pPr>
        <w:spacing w:line="276" w:lineRule="auto"/>
        <w:ind w:left="426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Trzy razy w tygodniu (poniedziałki, środy, piątki): 37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795B01F3" w14:textId="77777777" w:rsidR="000D3D3C" w:rsidRPr="00152CE6" w:rsidRDefault="000D3D3C" w:rsidP="00152CE6">
      <w:pPr>
        <w:pStyle w:val="Akapitzlist"/>
        <w:numPr>
          <w:ilvl w:val="0"/>
          <w:numId w:val="107"/>
        </w:numPr>
        <w:spacing w:after="200" w:line="276" w:lineRule="auto"/>
        <w:ind w:left="993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4 pomieszczeń sanitarnych – 37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3366C2FC" w14:textId="7B0DCDFA" w:rsidR="000D3D3C" w:rsidRPr="00152CE6" w:rsidRDefault="000D3D3C" w:rsidP="00152CE6">
      <w:pPr>
        <w:spacing w:line="276" w:lineRule="auto"/>
        <w:ind w:left="426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Dwa razy w tygodniu (środa, piątek): 1</w:t>
      </w:r>
      <w:r w:rsidR="00D16790" w:rsidRPr="00152CE6">
        <w:rPr>
          <w:rFonts w:asciiTheme="minorHAnsi" w:hAnsiTheme="minorHAnsi" w:cstheme="minorHAnsi"/>
          <w:b/>
          <w:sz w:val="22"/>
          <w:szCs w:val="22"/>
        </w:rPr>
        <w:t>3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8531332" w14:textId="5F269858" w:rsidR="000D3D3C" w:rsidRPr="00152CE6" w:rsidRDefault="000D3D3C" w:rsidP="00152CE6">
      <w:pPr>
        <w:pStyle w:val="Akapitzlist"/>
        <w:numPr>
          <w:ilvl w:val="0"/>
          <w:numId w:val="100"/>
        </w:numPr>
        <w:spacing w:line="276" w:lineRule="auto"/>
        <w:ind w:left="993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pomieszczenie socjalne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– </w:t>
      </w:r>
      <w:r w:rsidRPr="00152CE6">
        <w:rPr>
          <w:rFonts w:asciiTheme="minorHAnsi" w:hAnsiTheme="minorHAnsi" w:cstheme="minorHAnsi"/>
          <w:sz w:val="22"/>
          <w:szCs w:val="22"/>
        </w:rPr>
        <w:t>1</w:t>
      </w:r>
      <w:r w:rsidR="00D16790" w:rsidRPr="00152CE6">
        <w:rPr>
          <w:rFonts w:asciiTheme="minorHAnsi" w:hAnsiTheme="minorHAnsi" w:cstheme="minorHAnsi"/>
          <w:sz w:val="22"/>
          <w:szCs w:val="22"/>
        </w:rPr>
        <w:t>3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61409E0" w14:textId="77777777" w:rsidR="000D3D3C" w:rsidRPr="00152CE6" w:rsidRDefault="000D3D3C" w:rsidP="00152CE6">
      <w:pPr>
        <w:pStyle w:val="Akapitzlist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9CBD6B9" w14:textId="77E295A8" w:rsidR="000D3D3C" w:rsidRPr="00152CE6" w:rsidRDefault="000D3D3C" w:rsidP="00152CE6">
      <w:pPr>
        <w:spacing w:line="276" w:lineRule="auto"/>
        <w:ind w:left="426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Raz w tygodniu (środa) 2</w:t>
      </w:r>
      <w:r w:rsidR="00D16790" w:rsidRPr="00152CE6">
        <w:rPr>
          <w:rFonts w:asciiTheme="minorHAnsi" w:hAnsiTheme="minorHAnsi" w:cstheme="minorHAnsi"/>
          <w:b/>
          <w:sz w:val="22"/>
          <w:szCs w:val="22"/>
        </w:rPr>
        <w:t>84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1BF97D42" w14:textId="1625FA53" w:rsidR="000D3D3C" w:rsidRPr="00152CE6" w:rsidRDefault="000D3D3C" w:rsidP="00152CE6">
      <w:pPr>
        <w:pStyle w:val="Akapitzlist"/>
        <w:numPr>
          <w:ilvl w:val="0"/>
          <w:numId w:val="100"/>
        </w:numPr>
        <w:spacing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 , halle) – 2</w:t>
      </w:r>
      <w:r w:rsidR="00D16790" w:rsidRPr="00152CE6">
        <w:rPr>
          <w:rFonts w:asciiTheme="minorHAnsi" w:hAnsiTheme="minorHAnsi" w:cstheme="minorHAnsi"/>
          <w:sz w:val="22"/>
          <w:szCs w:val="22"/>
        </w:rPr>
        <w:t>34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D46FECE" w14:textId="72158C36" w:rsidR="000D3D3C" w:rsidRPr="00152CE6" w:rsidRDefault="000D3D3C" w:rsidP="00152CE6">
      <w:pPr>
        <w:pStyle w:val="Akapitzlist"/>
        <w:numPr>
          <w:ilvl w:val="0"/>
          <w:numId w:val="100"/>
        </w:numPr>
        <w:spacing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 pomieszczenie biurowe: 5 – 50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7A9F6A9" w14:textId="77777777" w:rsidR="000D3D3C" w:rsidRPr="00152CE6" w:rsidRDefault="000D3D3C" w:rsidP="00152CE6">
      <w:pPr>
        <w:pStyle w:val="Akapitzlist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0E68725C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Sprzątaczka dyżurna:</w:t>
      </w:r>
      <w:r w:rsidRPr="00152CE6">
        <w:rPr>
          <w:rFonts w:asciiTheme="minorHAnsi" w:hAnsiTheme="minorHAnsi" w:cstheme="minorHAnsi"/>
          <w:sz w:val="22"/>
          <w:szCs w:val="22"/>
        </w:rPr>
        <w:t xml:space="preserve"> 1 osoba od poniedziałku do piątku w godz. od 9.00 do 17.00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w okresie od 1 października do 30 kwietnia; od 1 maja 15 czerwca w godz. od 9.00 do 15.00.</w:t>
      </w:r>
    </w:p>
    <w:p w14:paraId="57F7F967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F27D748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Zapewnienie stojaka z napisem „UWAGA ślisko” (wystawianego przez dyżurną podczas mycia podłóg na </w:t>
      </w:r>
      <w:r w:rsidRPr="00152CE6">
        <w:rPr>
          <w:rFonts w:asciiTheme="minorHAnsi" w:hAnsiTheme="minorHAnsi" w:cstheme="minorHAnsi"/>
          <w:sz w:val="22"/>
          <w:szCs w:val="22"/>
        </w:rPr>
        <w:br/>
        <w:t>dyżurze).</w:t>
      </w:r>
    </w:p>
    <w:p w14:paraId="167AD075" w14:textId="77777777" w:rsidR="000D3D3C" w:rsidRPr="00152CE6" w:rsidRDefault="000D3D3C" w:rsidP="00152CE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2F263256" w14:textId="77777777" w:rsidR="00101C48" w:rsidRPr="00152CE6" w:rsidRDefault="000D3D3C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4A5C2DF1" w14:textId="77777777" w:rsidR="00101C48" w:rsidRPr="00152CE6" w:rsidRDefault="00101C4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mgr Anita Pietrzak – Kierownik Działu Administracyjnego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WSMiP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>, tel. 042 635 55 46</w:t>
      </w:r>
    </w:p>
    <w:p w14:paraId="0C6C2DD4" w14:textId="4D5B4334" w:rsidR="000D3D3C" w:rsidRPr="00152CE6" w:rsidRDefault="00101C4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mgr Agnieszka Czapska-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Kiljanek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– Starszy specjalista w Dziale Administracyjnym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WSMiP</w:t>
      </w:r>
      <w:proofErr w:type="spellEnd"/>
    </w:p>
    <w:p w14:paraId="2D26E679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1FEE030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Wyliczenie metrażu wg harmonogramu wykonywania usługi:</w:t>
      </w:r>
    </w:p>
    <w:p w14:paraId="39EB7BD6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9FA97E3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DA19C75" w14:textId="77777777" w:rsidR="000D3D3C" w:rsidRPr="00152CE6" w:rsidRDefault="000D3D3C" w:rsidP="00152CE6">
      <w:pPr>
        <w:spacing w:after="120" w:line="276" w:lineRule="auto"/>
        <w:ind w:left="426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czerwca (bez dni wolnych od zajęć)</w:t>
      </w: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0D3D3C" w:rsidRPr="00152CE6" w14:paraId="2BC71451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BFC08CB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0EEA6137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50A02C0F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0D3D3C" w:rsidRPr="00152CE6" w14:paraId="12D0636A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0F632B3D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6A7E8565" w14:textId="298B5C58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73</w:t>
            </w:r>
            <w:r w:rsidR="00D1679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</w:tr>
      <w:tr w:rsidR="000D3D3C" w:rsidRPr="00152CE6" w14:paraId="7AF47A76" w14:textId="77777777" w:rsidTr="002B764E">
        <w:tc>
          <w:tcPr>
            <w:tcW w:w="1526" w:type="dxa"/>
            <w:shd w:val="clear" w:color="auto" w:fill="auto"/>
          </w:tcPr>
          <w:p w14:paraId="5F828650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>wtorek</w:t>
            </w:r>
          </w:p>
        </w:tc>
        <w:tc>
          <w:tcPr>
            <w:tcW w:w="1828" w:type="dxa"/>
            <w:shd w:val="clear" w:color="auto" w:fill="auto"/>
          </w:tcPr>
          <w:p w14:paraId="2D679CBB" w14:textId="581A278E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149</w:t>
            </w:r>
          </w:p>
        </w:tc>
      </w:tr>
      <w:tr w:rsidR="000D3D3C" w:rsidRPr="00152CE6" w14:paraId="4C7F2780" w14:textId="77777777" w:rsidTr="002B764E">
        <w:tc>
          <w:tcPr>
            <w:tcW w:w="1526" w:type="dxa"/>
            <w:shd w:val="clear" w:color="auto" w:fill="auto"/>
          </w:tcPr>
          <w:p w14:paraId="100AFA7B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1037ECAB" w14:textId="1BB8B876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73</w:t>
            </w:r>
            <w:r w:rsidR="00D1679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</w:tr>
      <w:tr w:rsidR="000D3D3C" w:rsidRPr="00152CE6" w14:paraId="3C0B0245" w14:textId="77777777" w:rsidTr="002B764E">
        <w:tc>
          <w:tcPr>
            <w:tcW w:w="1526" w:type="dxa"/>
            <w:shd w:val="clear" w:color="auto" w:fill="auto"/>
          </w:tcPr>
          <w:p w14:paraId="451B2900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3E00B420" w14:textId="22FE163E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149</w:t>
            </w:r>
          </w:p>
        </w:tc>
      </w:tr>
      <w:tr w:rsidR="000D3D3C" w:rsidRPr="00152CE6" w14:paraId="46404F75" w14:textId="77777777" w:rsidTr="002B764E">
        <w:tc>
          <w:tcPr>
            <w:tcW w:w="1526" w:type="dxa"/>
            <w:shd w:val="clear" w:color="auto" w:fill="auto"/>
          </w:tcPr>
          <w:p w14:paraId="0D62F852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28DD20CE" w14:textId="1A7CB2F1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28</w:t>
            </w:r>
            <w:r w:rsidR="00D1679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</w:p>
        </w:tc>
      </w:tr>
    </w:tbl>
    <w:p w14:paraId="2C35266E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E100528" w14:textId="77777777" w:rsidR="000D3D3C" w:rsidRPr="00152CE6" w:rsidRDefault="000D3D3C" w:rsidP="00152CE6">
      <w:pPr>
        <w:spacing w:after="120" w:line="276" w:lineRule="auto"/>
        <w:ind w:left="426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czerwca (z dniami wolnymi od zajęć)</w:t>
      </w: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0D3D3C" w:rsidRPr="00152CE6" w14:paraId="1B10EE25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17A2960B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5362D48C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1180F3AD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0D3D3C" w:rsidRPr="00152CE6" w14:paraId="4BC41AAC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38CC10D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79D71817" w14:textId="7FC6CFBA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</w:t>
            </w:r>
            <w:r w:rsidR="00D1679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</w:t>
            </w:r>
          </w:p>
        </w:tc>
      </w:tr>
      <w:tr w:rsidR="000D3D3C" w:rsidRPr="00152CE6" w14:paraId="0D32C74D" w14:textId="77777777" w:rsidTr="002B764E">
        <w:tc>
          <w:tcPr>
            <w:tcW w:w="1526" w:type="dxa"/>
            <w:shd w:val="clear" w:color="auto" w:fill="auto"/>
          </w:tcPr>
          <w:p w14:paraId="3D401D1D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5FA9B933" w14:textId="14917425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149</w:t>
            </w:r>
          </w:p>
        </w:tc>
      </w:tr>
      <w:tr w:rsidR="000D3D3C" w:rsidRPr="00152CE6" w14:paraId="60118272" w14:textId="77777777" w:rsidTr="002B764E">
        <w:tc>
          <w:tcPr>
            <w:tcW w:w="1526" w:type="dxa"/>
            <w:shd w:val="clear" w:color="auto" w:fill="auto"/>
          </w:tcPr>
          <w:p w14:paraId="70148C6B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5F5BCE98" w14:textId="526F340A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</w:t>
            </w:r>
            <w:r w:rsidR="00D1679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</w:t>
            </w:r>
          </w:p>
        </w:tc>
      </w:tr>
      <w:tr w:rsidR="000D3D3C" w:rsidRPr="00152CE6" w14:paraId="2634E5B7" w14:textId="77777777" w:rsidTr="002B764E">
        <w:tc>
          <w:tcPr>
            <w:tcW w:w="1526" w:type="dxa"/>
            <w:shd w:val="clear" w:color="auto" w:fill="auto"/>
          </w:tcPr>
          <w:p w14:paraId="1AC63877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4170FA08" w14:textId="4A742106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</w:t>
            </w:r>
            <w:r w:rsidR="00D1679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</w:p>
        </w:tc>
      </w:tr>
      <w:tr w:rsidR="000D3D3C" w:rsidRPr="00152CE6" w14:paraId="2160F031" w14:textId="77777777" w:rsidTr="002B764E">
        <w:tc>
          <w:tcPr>
            <w:tcW w:w="1526" w:type="dxa"/>
            <w:shd w:val="clear" w:color="auto" w:fill="auto"/>
          </w:tcPr>
          <w:p w14:paraId="565D6B08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58DFEBAB" w14:textId="60ED13F4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28</w:t>
            </w:r>
            <w:r w:rsidR="00D1679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</w:p>
        </w:tc>
      </w:tr>
    </w:tbl>
    <w:p w14:paraId="1EEB3EF3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083535ED" w14:textId="6994EEFC" w:rsidR="000D3D3C" w:rsidRPr="00152CE6" w:rsidRDefault="000D3D3C" w:rsidP="00152CE6">
      <w:pPr>
        <w:spacing w:after="120" w:line="276" w:lineRule="auto"/>
        <w:ind w:left="425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wakacyjne od 01 lipca do 15 września</w:t>
      </w:r>
    </w:p>
    <w:tbl>
      <w:tblPr>
        <w:tblW w:w="0" w:type="auto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0D3D3C" w:rsidRPr="00152CE6" w14:paraId="5E535CAA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C627DD1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6981A805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2E17B3A4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0D3D3C" w:rsidRPr="00152CE6" w14:paraId="4373C96A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3F16C78A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67F1D48B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37</w:t>
            </w:r>
          </w:p>
        </w:tc>
      </w:tr>
      <w:tr w:rsidR="000D3D3C" w:rsidRPr="00152CE6" w14:paraId="077565BC" w14:textId="77777777" w:rsidTr="002B764E">
        <w:tc>
          <w:tcPr>
            <w:tcW w:w="1526" w:type="dxa"/>
            <w:shd w:val="clear" w:color="auto" w:fill="auto"/>
          </w:tcPr>
          <w:p w14:paraId="4C02B715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1F3676B9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</w:t>
            </w:r>
          </w:p>
        </w:tc>
      </w:tr>
      <w:tr w:rsidR="000D3D3C" w:rsidRPr="00152CE6" w14:paraId="06AA8238" w14:textId="77777777" w:rsidTr="002B764E">
        <w:tc>
          <w:tcPr>
            <w:tcW w:w="1526" w:type="dxa"/>
            <w:shd w:val="clear" w:color="auto" w:fill="auto"/>
          </w:tcPr>
          <w:p w14:paraId="3DCC9E8F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6DEBB5CE" w14:textId="485251A9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</w:t>
            </w:r>
            <w:r w:rsidR="00FC533C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34</w:t>
            </w:r>
          </w:p>
        </w:tc>
      </w:tr>
      <w:tr w:rsidR="000D3D3C" w:rsidRPr="00152CE6" w14:paraId="7269E4FB" w14:textId="77777777" w:rsidTr="002B764E">
        <w:tc>
          <w:tcPr>
            <w:tcW w:w="1526" w:type="dxa"/>
            <w:shd w:val="clear" w:color="auto" w:fill="auto"/>
          </w:tcPr>
          <w:p w14:paraId="565264DA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31F3D61D" w14:textId="77777777" w:rsidR="000D3D3C" w:rsidRPr="00152CE6" w:rsidRDefault="000D3D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0</w:t>
            </w:r>
          </w:p>
        </w:tc>
      </w:tr>
      <w:tr w:rsidR="000D3D3C" w:rsidRPr="00152CE6" w14:paraId="7FE00E64" w14:textId="77777777" w:rsidTr="002B764E">
        <w:tc>
          <w:tcPr>
            <w:tcW w:w="1526" w:type="dxa"/>
            <w:shd w:val="clear" w:color="auto" w:fill="auto"/>
          </w:tcPr>
          <w:p w14:paraId="63827834" w14:textId="77777777" w:rsidR="000D3D3C" w:rsidRPr="00152CE6" w:rsidRDefault="000D3D3C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1F4A4905" w14:textId="5DF1AAF4" w:rsidR="000D3D3C" w:rsidRPr="00152CE6" w:rsidRDefault="00FC533C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50</w:t>
            </w:r>
          </w:p>
        </w:tc>
      </w:tr>
    </w:tbl>
    <w:p w14:paraId="519520C4" w14:textId="77777777" w:rsidR="000D3D3C" w:rsidRPr="00152CE6" w:rsidRDefault="000D3D3C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116E494" w14:textId="77777777" w:rsidR="000D3D3C" w:rsidRPr="00152CE6" w:rsidRDefault="000D3D3C" w:rsidP="00152CE6">
      <w:pPr>
        <w:spacing w:line="276" w:lineRule="auto"/>
        <w:ind w:left="426"/>
        <w:rPr>
          <w:rFonts w:asciiTheme="minorHAnsi" w:hAnsiTheme="minorHAnsi" w:cstheme="minorHAnsi"/>
          <w:b/>
          <w:i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  <w:vertAlign w:val="superscript"/>
        </w:rPr>
        <w:t>* W dni wolne od zajęć odliczane są od powierzchni do sprzątania sale dydaktyczne</w:t>
      </w:r>
    </w:p>
    <w:p w14:paraId="1E9FCEAF" w14:textId="464BF8C0" w:rsidR="004A050A" w:rsidRPr="00152CE6" w:rsidRDefault="000D3D3C" w:rsidP="00152CE6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</w:rPr>
        <w:t>Zamawiający zastrzega sobie możliwość zwiększenia lub zmniejszenia powierzchni do sprzątania w nagłych przypadkach np. konferencje, godziny rektorskie, godziny dziekańskie i inne zdarzenia.</w:t>
      </w:r>
      <w:r w:rsidR="004A050A" w:rsidRPr="00152CE6">
        <w:rPr>
          <w:rFonts w:asciiTheme="minorHAnsi" w:hAnsiTheme="minorHAnsi" w:cstheme="minorHAnsi"/>
          <w:b/>
          <w:i/>
          <w:sz w:val="22"/>
          <w:szCs w:val="22"/>
        </w:rPr>
        <w:t xml:space="preserve"> </w:t>
      </w:r>
    </w:p>
    <w:p w14:paraId="73C8C2BF" w14:textId="77777777" w:rsidR="004A050A" w:rsidRPr="00095F53" w:rsidRDefault="004A050A" w:rsidP="004A050A">
      <w:pPr>
        <w:rPr>
          <w:rFonts w:ascii="Verdana" w:hAnsi="Verdana"/>
          <w:sz w:val="18"/>
          <w:szCs w:val="18"/>
        </w:rPr>
      </w:pPr>
    </w:p>
    <w:p w14:paraId="77E41BE9" w14:textId="77777777" w:rsidR="004A050A" w:rsidRDefault="004A050A" w:rsidP="004A050A">
      <w:pPr>
        <w:rPr>
          <w:b/>
          <w:u w:val="single"/>
        </w:rPr>
      </w:pPr>
    </w:p>
    <w:p w14:paraId="050FA3AC" w14:textId="77777777" w:rsidR="004A050A" w:rsidRPr="00804747" w:rsidRDefault="004A050A" w:rsidP="004A050A">
      <w:pPr>
        <w:rPr>
          <w:b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56"/>
        <w:gridCol w:w="6867"/>
        <w:gridCol w:w="1121"/>
      </w:tblGrid>
      <w:tr w:rsidR="004A050A" w:rsidRPr="00804747" w14:paraId="638193B2" w14:textId="77777777" w:rsidTr="002B764E">
        <w:trPr>
          <w:trHeight w:val="1199"/>
          <w:jc w:val="center"/>
        </w:trPr>
        <w:tc>
          <w:tcPr>
            <w:tcW w:w="1385" w:type="dxa"/>
            <w:vAlign w:val="center"/>
          </w:tcPr>
          <w:p w14:paraId="4406B1DC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Adres:</w:t>
            </w:r>
          </w:p>
          <w:p w14:paraId="4FE21D7D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</w:p>
        </w:tc>
        <w:tc>
          <w:tcPr>
            <w:tcW w:w="7268" w:type="dxa"/>
            <w:vAlign w:val="center"/>
          </w:tcPr>
          <w:p w14:paraId="309212B6" w14:textId="77777777" w:rsidR="004A050A" w:rsidRPr="00804747" w:rsidRDefault="004A050A" w:rsidP="002B764E">
            <w:pPr>
              <w:rPr>
                <w:b/>
                <w:sz w:val="28"/>
                <w:szCs w:val="28"/>
              </w:rPr>
            </w:pPr>
            <w:r w:rsidRPr="00804747">
              <w:rPr>
                <w:b/>
                <w:sz w:val="28"/>
                <w:szCs w:val="28"/>
              </w:rPr>
              <w:t>ul. Narutowicza 59a</w:t>
            </w:r>
          </w:p>
          <w:p w14:paraId="6EE4A2D6" w14:textId="77777777" w:rsidR="004A050A" w:rsidRPr="0026173D" w:rsidRDefault="004A050A" w:rsidP="002B764E">
            <w:pPr>
              <w:rPr>
                <w:b/>
                <w:sz w:val="32"/>
                <w:szCs w:val="32"/>
              </w:rPr>
            </w:pPr>
            <w:r w:rsidRPr="0026173D">
              <w:rPr>
                <w:b/>
                <w:sz w:val="32"/>
                <w:szCs w:val="32"/>
              </w:rPr>
              <w:t xml:space="preserve">Wydział Studiów Międzynarodowych </w:t>
            </w:r>
            <w:r>
              <w:rPr>
                <w:b/>
                <w:sz w:val="32"/>
                <w:szCs w:val="32"/>
              </w:rPr>
              <w:br/>
            </w:r>
            <w:r w:rsidRPr="0026173D">
              <w:rPr>
                <w:b/>
                <w:sz w:val="32"/>
                <w:szCs w:val="32"/>
              </w:rPr>
              <w:t>i Politologicznych</w:t>
            </w:r>
          </w:p>
        </w:tc>
        <w:tc>
          <w:tcPr>
            <w:tcW w:w="1139" w:type="dxa"/>
            <w:shd w:val="clear" w:color="auto" w:fill="984806"/>
            <w:vAlign w:val="center"/>
          </w:tcPr>
          <w:p w14:paraId="5447D9F6" w14:textId="11C0ACC6" w:rsidR="004A050A" w:rsidRPr="0054702A" w:rsidRDefault="00376199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4</w:t>
            </w:r>
            <w:r w:rsidR="004A050A"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.2</w:t>
            </w:r>
          </w:p>
        </w:tc>
      </w:tr>
    </w:tbl>
    <w:p w14:paraId="7D0C11FD" w14:textId="77777777" w:rsidR="004A050A" w:rsidRDefault="004A050A" w:rsidP="004A050A">
      <w:pPr>
        <w:rPr>
          <w:rFonts w:ascii="Verdana" w:hAnsi="Verdana"/>
          <w:sz w:val="17"/>
          <w:szCs w:val="17"/>
        </w:rPr>
      </w:pPr>
    </w:p>
    <w:p w14:paraId="6B9A9563" w14:textId="77777777" w:rsidR="00E7536D" w:rsidRPr="00152CE6" w:rsidRDefault="00E7536D" w:rsidP="00152CE6">
      <w:pPr>
        <w:pStyle w:val="Akapitzlist"/>
        <w:spacing w:after="6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2461E57C" w14:textId="48B18CE7" w:rsidR="00E7536D" w:rsidRPr="00152CE6" w:rsidRDefault="00E7536D" w:rsidP="00152CE6">
      <w:pPr>
        <w:pStyle w:val="Akapitzlist"/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sprzątania: </w:t>
      </w:r>
      <w:r w:rsidRPr="00152CE6">
        <w:rPr>
          <w:rFonts w:asciiTheme="minorHAnsi" w:hAnsiTheme="minorHAnsi" w:cstheme="minorHAnsi"/>
          <w:b/>
          <w:sz w:val="22"/>
          <w:szCs w:val="22"/>
        </w:rPr>
        <w:t>2 22</w:t>
      </w:r>
      <w:r w:rsidR="00CD322F" w:rsidRPr="00152CE6">
        <w:rPr>
          <w:rFonts w:asciiTheme="minorHAnsi" w:hAnsiTheme="minorHAnsi" w:cstheme="minorHAnsi"/>
          <w:b/>
          <w:sz w:val="22"/>
          <w:szCs w:val="22"/>
        </w:rPr>
        <w:t>3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5AAD9CE3" w14:textId="77777777" w:rsidR="00E7536D" w:rsidRPr="00152CE6" w:rsidRDefault="00E7536D" w:rsidP="00152CE6">
      <w:pPr>
        <w:pStyle w:val="Akapitzlist"/>
        <w:spacing w:after="120" w:line="276" w:lineRule="auto"/>
        <w:ind w:left="14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Budynek – 5 kondygnacji</w:t>
      </w:r>
    </w:p>
    <w:p w14:paraId="51689E4F" w14:textId="2589D772" w:rsidR="00E7536D" w:rsidRPr="00152CE6" w:rsidRDefault="00E7536D" w:rsidP="00152CE6">
      <w:pPr>
        <w:pStyle w:val="Akapitzlist"/>
        <w:numPr>
          <w:ilvl w:val="0"/>
          <w:numId w:val="100"/>
        </w:numPr>
        <w:spacing w:after="200" w:line="276" w:lineRule="auto"/>
        <w:ind w:hanging="29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1</w:t>
      </w:r>
      <w:r w:rsidR="00CD322F" w:rsidRPr="00152CE6">
        <w:rPr>
          <w:rFonts w:asciiTheme="minorHAnsi" w:hAnsiTheme="minorHAnsi" w:cstheme="minorHAnsi"/>
          <w:b/>
          <w:sz w:val="22"/>
          <w:szCs w:val="22"/>
        </w:rPr>
        <w:t>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sal dydaktycznych</w:t>
      </w:r>
      <w:r w:rsidRPr="00152CE6">
        <w:rPr>
          <w:rFonts w:asciiTheme="minorHAnsi" w:hAnsiTheme="minorHAnsi" w:cstheme="minorHAnsi"/>
          <w:sz w:val="22"/>
          <w:szCs w:val="22"/>
        </w:rPr>
        <w:t xml:space="preserve">– </w:t>
      </w:r>
      <w:r w:rsidRPr="00152CE6">
        <w:rPr>
          <w:rFonts w:asciiTheme="minorHAnsi" w:hAnsiTheme="minorHAnsi" w:cstheme="minorHAnsi"/>
          <w:b/>
          <w:sz w:val="22"/>
          <w:szCs w:val="22"/>
        </w:rPr>
        <w:t>867 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358E217B" w14:textId="77777777" w:rsidR="00E7536D" w:rsidRPr="00152CE6" w:rsidRDefault="00E7536D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PARTER: </w:t>
      </w:r>
      <w:r w:rsidRPr="00152CE6">
        <w:rPr>
          <w:rFonts w:asciiTheme="minorHAnsi" w:hAnsiTheme="minorHAnsi" w:cstheme="minorHAnsi"/>
          <w:sz w:val="22"/>
          <w:szCs w:val="22"/>
        </w:rPr>
        <w:t>A-1; A-2; A-3; 11</w:t>
      </w:r>
    </w:p>
    <w:p w14:paraId="28A72AED" w14:textId="77777777" w:rsidR="00E7536D" w:rsidRPr="00152CE6" w:rsidRDefault="00E7536D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 PIĘTRO: </w:t>
      </w:r>
      <w:r w:rsidRPr="00152CE6">
        <w:rPr>
          <w:rFonts w:asciiTheme="minorHAnsi" w:hAnsiTheme="minorHAnsi" w:cstheme="minorHAnsi"/>
          <w:sz w:val="22"/>
          <w:szCs w:val="22"/>
        </w:rPr>
        <w:t>102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; </w:t>
      </w:r>
      <w:r w:rsidRPr="00152CE6">
        <w:rPr>
          <w:rFonts w:asciiTheme="minorHAnsi" w:hAnsiTheme="minorHAnsi" w:cstheme="minorHAnsi"/>
          <w:sz w:val="22"/>
          <w:szCs w:val="22"/>
        </w:rPr>
        <w:t>104; 107; 112</w:t>
      </w:r>
    </w:p>
    <w:p w14:paraId="30268543" w14:textId="77777777" w:rsidR="00E7536D" w:rsidRPr="00152CE6" w:rsidRDefault="00E7536D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PIĘTRO:</w:t>
      </w:r>
      <w:r w:rsidRPr="00152CE6">
        <w:rPr>
          <w:rFonts w:asciiTheme="minorHAnsi" w:hAnsiTheme="minorHAnsi" w:cstheme="minorHAnsi"/>
          <w:sz w:val="22"/>
          <w:szCs w:val="22"/>
        </w:rPr>
        <w:t xml:space="preserve"> 203; 206: 209; 216</w:t>
      </w:r>
    </w:p>
    <w:p w14:paraId="50D339E6" w14:textId="77777777" w:rsidR="00E7536D" w:rsidRPr="00152CE6" w:rsidRDefault="00E7536D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III PIĘTRO: </w:t>
      </w:r>
      <w:r w:rsidRPr="00152CE6">
        <w:rPr>
          <w:rFonts w:asciiTheme="minorHAnsi" w:hAnsiTheme="minorHAnsi" w:cstheme="minorHAnsi"/>
          <w:sz w:val="22"/>
          <w:szCs w:val="22"/>
        </w:rPr>
        <w:t>302; 306; 308; 309; 310</w:t>
      </w:r>
    </w:p>
    <w:p w14:paraId="52610F3C" w14:textId="4198AB84" w:rsidR="00E7536D" w:rsidRPr="00152CE6" w:rsidRDefault="00CD322F" w:rsidP="00152CE6">
      <w:pPr>
        <w:pStyle w:val="Akapitzlist"/>
        <w:numPr>
          <w:ilvl w:val="0"/>
          <w:numId w:val="100"/>
        </w:numPr>
        <w:spacing w:after="200" w:line="276" w:lineRule="auto"/>
        <w:ind w:hanging="294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29</w:t>
      </w:r>
      <w:r w:rsidR="00E7536D" w:rsidRPr="00152CE6">
        <w:rPr>
          <w:rFonts w:asciiTheme="minorHAnsi" w:hAnsiTheme="minorHAnsi" w:cstheme="minorHAnsi"/>
          <w:b/>
          <w:sz w:val="22"/>
          <w:szCs w:val="22"/>
        </w:rPr>
        <w:t xml:space="preserve"> pomieszczeń biurowych</w:t>
      </w:r>
      <w:r w:rsidR="00E7536D"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="00E7536D" w:rsidRPr="00152CE6">
        <w:rPr>
          <w:rFonts w:asciiTheme="minorHAnsi" w:hAnsiTheme="minorHAnsi" w:cstheme="minorHAnsi"/>
          <w:b/>
          <w:sz w:val="22"/>
          <w:szCs w:val="22"/>
        </w:rPr>
        <w:t>617 m</w:t>
      </w:r>
      <w:r w:rsidR="00E7536D"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  </w:t>
      </w:r>
    </w:p>
    <w:p w14:paraId="7092531A" w14:textId="18F8B81B" w:rsidR="00E7536D" w:rsidRPr="00152CE6" w:rsidRDefault="00E7536D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PARTER</w:t>
      </w:r>
      <w:r w:rsidRPr="00152CE6">
        <w:rPr>
          <w:rFonts w:asciiTheme="minorHAnsi" w:hAnsiTheme="minorHAnsi" w:cstheme="minorHAnsi"/>
          <w:sz w:val="22"/>
          <w:szCs w:val="22"/>
        </w:rPr>
        <w:t xml:space="preserve">: 6; 7; 8; 8a; 8b; </w:t>
      </w:r>
    </w:p>
    <w:p w14:paraId="388AF246" w14:textId="04CA7DF7" w:rsidR="00E7536D" w:rsidRPr="00152CE6" w:rsidRDefault="00E7536D" w:rsidP="00152CE6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>: 101; 103; 103a; 104a; 105; 106; 108; 109; 110,</w:t>
      </w:r>
      <w:r w:rsidR="00CD322F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111</w:t>
      </w:r>
    </w:p>
    <w:p w14:paraId="457D3B93" w14:textId="77777777" w:rsidR="00E7536D" w:rsidRPr="00152CE6" w:rsidRDefault="00E7536D" w:rsidP="00152CE6">
      <w:pPr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 xml:space="preserve">: 201;201b; 201a 202; 204; 205;207; 208; 210; 211; 212; 214; 215; </w:t>
      </w:r>
    </w:p>
    <w:p w14:paraId="70634F90" w14:textId="77777777" w:rsidR="00E7536D" w:rsidRPr="00152CE6" w:rsidRDefault="00E7536D" w:rsidP="00152CE6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</w:p>
    <w:p w14:paraId="2CF04D5C" w14:textId="77777777" w:rsidR="00E7536D" w:rsidRPr="00152CE6" w:rsidRDefault="00E7536D" w:rsidP="00152CE6">
      <w:pPr>
        <w:pStyle w:val="Akapitzlist"/>
        <w:numPr>
          <w:ilvl w:val="0"/>
          <w:numId w:val="100"/>
        </w:numPr>
        <w:spacing w:after="200" w:line="276" w:lineRule="auto"/>
        <w:ind w:hanging="29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6 sekretariatów jednostek</w:t>
      </w:r>
      <w:r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Pr="00152CE6">
        <w:rPr>
          <w:rFonts w:asciiTheme="minorHAnsi" w:hAnsiTheme="minorHAnsi" w:cstheme="minorHAnsi"/>
          <w:b/>
          <w:sz w:val="22"/>
          <w:szCs w:val="22"/>
        </w:rPr>
        <w:t>130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19D49A9D" w14:textId="77777777" w:rsidR="00E7536D" w:rsidRPr="00152CE6" w:rsidRDefault="00E7536D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PARTER</w:t>
      </w:r>
      <w:r w:rsidRPr="00152CE6">
        <w:rPr>
          <w:rFonts w:asciiTheme="minorHAnsi" w:hAnsiTheme="minorHAnsi" w:cstheme="minorHAnsi"/>
          <w:sz w:val="22"/>
          <w:szCs w:val="22"/>
        </w:rPr>
        <w:t xml:space="preserve">: 9 </w:t>
      </w:r>
    </w:p>
    <w:p w14:paraId="0C3C4ADC" w14:textId="77777777" w:rsidR="00E7536D" w:rsidRPr="00152CE6" w:rsidRDefault="00E7536D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>: 104b</w:t>
      </w:r>
    </w:p>
    <w:p w14:paraId="00109AE4" w14:textId="77777777" w:rsidR="00E7536D" w:rsidRPr="00152CE6" w:rsidRDefault="00E7536D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>: 213, 205</w:t>
      </w:r>
    </w:p>
    <w:p w14:paraId="1812BC73" w14:textId="77777777" w:rsidR="00E7536D" w:rsidRPr="00152CE6" w:rsidRDefault="00E7536D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 PIĘTRO</w:t>
      </w:r>
      <w:r w:rsidRPr="00152CE6">
        <w:rPr>
          <w:rFonts w:asciiTheme="minorHAnsi" w:hAnsiTheme="minorHAnsi" w:cstheme="minorHAnsi"/>
          <w:sz w:val="22"/>
          <w:szCs w:val="22"/>
        </w:rPr>
        <w:t>: 305; 305a</w:t>
      </w:r>
    </w:p>
    <w:p w14:paraId="21D45448" w14:textId="77777777" w:rsidR="00E7536D" w:rsidRPr="00152CE6" w:rsidRDefault="00E7536D" w:rsidP="00152CE6">
      <w:pPr>
        <w:pStyle w:val="Akapitzlist"/>
        <w:widowControl w:val="0"/>
        <w:numPr>
          <w:ilvl w:val="0"/>
          <w:numId w:val="100"/>
        </w:numPr>
        <w:spacing w:after="60" w:line="276" w:lineRule="auto"/>
        <w:ind w:left="714" w:hanging="289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5 pomieszczeń sanitarnych</w:t>
      </w:r>
      <w:r w:rsidRPr="00152CE6">
        <w:rPr>
          <w:rFonts w:asciiTheme="minorHAnsi" w:hAnsiTheme="minorHAnsi" w:cstheme="minorHAnsi"/>
          <w:sz w:val="22"/>
          <w:szCs w:val="22"/>
        </w:rPr>
        <w:t xml:space="preserve"> – </w:t>
      </w:r>
      <w:r w:rsidRPr="00152CE6">
        <w:rPr>
          <w:rFonts w:asciiTheme="minorHAnsi" w:hAnsiTheme="minorHAnsi" w:cstheme="minorHAnsi"/>
          <w:b/>
          <w:sz w:val="22"/>
          <w:szCs w:val="22"/>
        </w:rPr>
        <w:t>53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69B220BE" w14:textId="77777777" w:rsidR="00E7536D" w:rsidRPr="00152CE6" w:rsidRDefault="00E7536D" w:rsidP="00152CE6">
      <w:pPr>
        <w:pStyle w:val="Akapitzlist"/>
        <w:widowControl w:val="0"/>
        <w:numPr>
          <w:ilvl w:val="0"/>
          <w:numId w:val="100"/>
        </w:numPr>
        <w:spacing w:after="200" w:line="276" w:lineRule="auto"/>
        <w:ind w:hanging="29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Ciągi komunikacyjne (korytarze, schody półpiętra) </w:t>
      </w:r>
      <w:r w:rsidRPr="00152CE6">
        <w:rPr>
          <w:rFonts w:asciiTheme="minorHAnsi" w:hAnsiTheme="minorHAnsi" w:cstheme="minorHAnsi"/>
          <w:sz w:val="22"/>
          <w:szCs w:val="22"/>
        </w:rPr>
        <w:t xml:space="preserve">– </w:t>
      </w:r>
      <w:r w:rsidRPr="00152CE6">
        <w:rPr>
          <w:rFonts w:asciiTheme="minorHAnsi" w:hAnsiTheme="minorHAnsi" w:cstheme="minorHAnsi"/>
          <w:b/>
          <w:sz w:val="22"/>
          <w:szCs w:val="22"/>
        </w:rPr>
        <w:t>542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719F17CD" w14:textId="77777777" w:rsidR="00E7536D" w:rsidRPr="00152CE6" w:rsidRDefault="00E7536D" w:rsidP="00152CE6">
      <w:pPr>
        <w:pStyle w:val="Akapitzlist"/>
        <w:widowControl w:val="0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Winda-14 m2</w:t>
      </w:r>
    </w:p>
    <w:p w14:paraId="7F60FA32" w14:textId="77777777" w:rsidR="00E7536D" w:rsidRPr="00152CE6" w:rsidRDefault="00E7536D" w:rsidP="00152CE6">
      <w:pPr>
        <w:pStyle w:val="Akapitzlist"/>
        <w:spacing w:after="200" w:line="276" w:lineRule="auto"/>
        <w:ind w:left="502"/>
        <w:rPr>
          <w:rFonts w:asciiTheme="minorHAnsi" w:hAnsiTheme="minorHAnsi" w:cstheme="minorHAnsi"/>
          <w:b/>
          <w:sz w:val="22"/>
          <w:szCs w:val="22"/>
        </w:rPr>
      </w:pPr>
    </w:p>
    <w:p w14:paraId="466B5191" w14:textId="210F624F" w:rsidR="00E7536D" w:rsidRPr="00152CE6" w:rsidRDefault="00E7536D" w:rsidP="00152CE6">
      <w:pPr>
        <w:pStyle w:val="Akapitzlist"/>
        <w:spacing w:after="200" w:line="276" w:lineRule="auto"/>
        <w:ind w:left="426" w:hanging="426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I. Powierzchnia do sprzątania codziennie – </w:t>
      </w:r>
      <w:r w:rsidR="00CD322F" w:rsidRPr="00152CE6">
        <w:rPr>
          <w:rFonts w:asciiTheme="minorHAnsi" w:hAnsiTheme="minorHAnsi" w:cstheme="minorHAnsi"/>
          <w:b/>
          <w:sz w:val="22"/>
          <w:szCs w:val="22"/>
        </w:rPr>
        <w:t xml:space="preserve">609 </w:t>
      </w:r>
      <w:r w:rsidRPr="00152CE6">
        <w:rPr>
          <w:rFonts w:asciiTheme="minorHAnsi" w:hAnsiTheme="minorHAnsi" w:cstheme="minorHAnsi"/>
          <w:b/>
          <w:sz w:val="22"/>
          <w:szCs w:val="22"/>
        </w:rPr>
        <w:t>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  <w:r w:rsidRPr="00152CE6">
        <w:rPr>
          <w:rFonts w:asciiTheme="minorHAnsi" w:hAnsiTheme="minorHAnsi" w:cstheme="minorHAnsi"/>
          <w:b/>
          <w:i/>
          <w:sz w:val="22"/>
          <w:szCs w:val="22"/>
        </w:rPr>
        <w:t>(od 15.09. do 30.04)</w:t>
      </w:r>
      <w:r w:rsidRPr="00152CE6">
        <w:rPr>
          <w:rFonts w:asciiTheme="minorHAnsi" w:hAnsiTheme="minorHAnsi" w:cstheme="minorHAnsi"/>
          <w:b/>
          <w:sz w:val="22"/>
          <w:szCs w:val="22"/>
        </w:rPr>
        <w:t>; 317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  <w:r w:rsidRPr="00152CE6">
        <w:rPr>
          <w:rFonts w:asciiTheme="minorHAnsi" w:hAnsiTheme="minorHAnsi" w:cstheme="minorHAnsi"/>
          <w:b/>
          <w:i/>
          <w:sz w:val="22"/>
          <w:szCs w:val="22"/>
        </w:rPr>
        <w:t>(od 01.05 – 30.06.)</w:t>
      </w:r>
    </w:p>
    <w:p w14:paraId="1E24F5D4" w14:textId="77777777" w:rsidR="00E7536D" w:rsidRPr="00152CE6" w:rsidRDefault="00E7536D" w:rsidP="00152CE6">
      <w:pPr>
        <w:pStyle w:val="Akapitzlist"/>
        <w:numPr>
          <w:ilvl w:val="0"/>
          <w:numId w:val="104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5 pomieszczeń sanitarnych – 53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AF78ACE" w14:textId="10E5F9DF" w:rsidR="00E7536D" w:rsidRPr="00152CE6" w:rsidRDefault="00E7536D" w:rsidP="00152CE6">
      <w:pPr>
        <w:pStyle w:val="Akapitzlist"/>
        <w:numPr>
          <w:ilvl w:val="0"/>
          <w:numId w:val="104"/>
        </w:numPr>
        <w:spacing w:after="200" w:line="276" w:lineRule="auto"/>
        <w:ind w:left="426" w:firstLine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(korytarze, schody półpiętra) – 542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(od 15 września do 3</w:t>
      </w:r>
      <w:r w:rsidR="00292894" w:rsidRPr="00152CE6">
        <w:rPr>
          <w:rFonts w:asciiTheme="minorHAnsi" w:hAnsiTheme="minorHAnsi" w:cstheme="minorHAnsi"/>
          <w:b/>
          <w:sz w:val="22"/>
          <w:szCs w:val="22"/>
        </w:rPr>
        <w:t>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292894" w:rsidRPr="00152CE6">
        <w:rPr>
          <w:rFonts w:asciiTheme="minorHAnsi" w:hAnsiTheme="minorHAnsi" w:cstheme="minorHAnsi"/>
          <w:b/>
          <w:sz w:val="22"/>
          <w:szCs w:val="22"/>
        </w:rPr>
        <w:t>kwietnia</w:t>
      </w:r>
      <w:r w:rsidRPr="00152CE6">
        <w:rPr>
          <w:rFonts w:asciiTheme="minorHAnsi" w:hAnsiTheme="minorHAnsi" w:cstheme="minorHAnsi"/>
          <w:b/>
          <w:sz w:val="22"/>
          <w:szCs w:val="22"/>
        </w:rPr>
        <w:t>)</w:t>
      </w:r>
    </w:p>
    <w:p w14:paraId="61AF8CBE" w14:textId="033438E2" w:rsidR="00292894" w:rsidRPr="00152CE6" w:rsidRDefault="00292894" w:rsidP="00152CE6">
      <w:pPr>
        <w:pStyle w:val="Akapitzlist"/>
        <w:numPr>
          <w:ilvl w:val="0"/>
          <w:numId w:val="104"/>
        </w:numPr>
        <w:spacing w:after="200" w:line="276" w:lineRule="auto"/>
        <w:ind w:left="426" w:firstLine="0"/>
        <w:rPr>
          <w:rFonts w:asciiTheme="minorHAnsi" w:hAnsiTheme="minorHAnsi" w:cstheme="minorHAnsi"/>
          <w:bCs/>
          <w:sz w:val="22"/>
          <w:szCs w:val="22"/>
        </w:rPr>
      </w:pPr>
      <w:r w:rsidRPr="00152CE6">
        <w:rPr>
          <w:rFonts w:asciiTheme="minorHAnsi" w:hAnsiTheme="minorHAnsi" w:cstheme="minorHAnsi"/>
          <w:bCs/>
          <w:sz w:val="22"/>
          <w:szCs w:val="22"/>
        </w:rPr>
        <w:t>Winda- 14 m2</w:t>
      </w:r>
    </w:p>
    <w:p w14:paraId="5594AA92" w14:textId="77777777" w:rsidR="00E7536D" w:rsidRPr="00152CE6" w:rsidRDefault="00E7536D" w:rsidP="00152CE6">
      <w:pPr>
        <w:pStyle w:val="Akapitzlist"/>
        <w:numPr>
          <w:ilvl w:val="0"/>
          <w:numId w:val="104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Od 1 maja do 30 czerwca – 266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korytarze i hall na parterze oraz cała klatka schodowa</w:t>
      </w:r>
    </w:p>
    <w:p w14:paraId="4360838C" w14:textId="4FE0EEC1" w:rsidR="00E7536D" w:rsidRPr="00152CE6" w:rsidRDefault="00E7536D" w:rsidP="00152CE6">
      <w:pPr>
        <w:pStyle w:val="Akapitzlist"/>
        <w:spacing w:after="200" w:line="276" w:lineRule="auto"/>
        <w:ind w:left="426"/>
        <w:rPr>
          <w:rFonts w:asciiTheme="minorHAnsi" w:hAnsiTheme="minorHAnsi" w:cstheme="minorHAnsi"/>
          <w:sz w:val="22"/>
          <w:szCs w:val="22"/>
        </w:rPr>
      </w:pPr>
    </w:p>
    <w:p w14:paraId="68A369E6" w14:textId="77777777" w:rsidR="00E7536D" w:rsidRPr="00152CE6" w:rsidRDefault="00E7536D" w:rsidP="00152CE6">
      <w:pPr>
        <w:pStyle w:val="Akapitzlist"/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602286CD" w14:textId="77777777" w:rsidR="00E7536D" w:rsidRPr="00152CE6" w:rsidRDefault="00E7536D" w:rsidP="00152CE6">
      <w:pPr>
        <w:pStyle w:val="Akapitzlist"/>
        <w:spacing w:after="200" w:line="276" w:lineRule="auto"/>
        <w:ind w:left="284" w:hanging="284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II. Powierzchnie do sprzątania 3 razy w tygodniu (poniedziałek, środa, piątek) –867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  <w:r w:rsidRPr="00152CE6">
        <w:rPr>
          <w:rFonts w:asciiTheme="minorHAnsi" w:hAnsiTheme="minorHAnsi" w:cstheme="minorHAnsi"/>
          <w:b/>
          <w:i/>
          <w:sz w:val="22"/>
          <w:szCs w:val="22"/>
        </w:rPr>
        <w:t>(od 15.09. do 30.04)</w:t>
      </w:r>
      <w:r w:rsidRPr="00152CE6">
        <w:rPr>
          <w:rFonts w:asciiTheme="minorHAnsi" w:hAnsiTheme="minorHAnsi" w:cstheme="minorHAnsi"/>
          <w:b/>
          <w:sz w:val="22"/>
          <w:szCs w:val="22"/>
        </w:rPr>
        <w:t>; 1143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  <w:r w:rsidRPr="00152CE6">
        <w:rPr>
          <w:rFonts w:asciiTheme="minorHAnsi" w:hAnsiTheme="minorHAnsi" w:cstheme="minorHAnsi"/>
          <w:b/>
          <w:i/>
          <w:sz w:val="22"/>
          <w:szCs w:val="22"/>
        </w:rPr>
        <w:t>(od 01.05 – 30.06.)</w:t>
      </w:r>
    </w:p>
    <w:p w14:paraId="279A560B" w14:textId="77777777" w:rsidR="00E7536D" w:rsidRPr="00152CE6" w:rsidRDefault="00E7536D" w:rsidP="00152CE6">
      <w:pPr>
        <w:pStyle w:val="Akapitzlist"/>
        <w:spacing w:after="200" w:line="276" w:lineRule="auto"/>
        <w:ind w:left="567"/>
        <w:rPr>
          <w:rFonts w:asciiTheme="minorHAnsi" w:hAnsiTheme="minorHAnsi" w:cstheme="minorHAnsi"/>
          <w:b/>
          <w:sz w:val="22"/>
          <w:szCs w:val="22"/>
        </w:rPr>
      </w:pPr>
    </w:p>
    <w:p w14:paraId="66E3A93A" w14:textId="3FDFCDF0" w:rsidR="00E7536D" w:rsidRPr="00152CE6" w:rsidRDefault="00E7536D" w:rsidP="00152CE6">
      <w:pPr>
        <w:pStyle w:val="Akapitzlist"/>
        <w:numPr>
          <w:ilvl w:val="0"/>
          <w:numId w:val="105"/>
        </w:numPr>
        <w:spacing w:after="200" w:line="276" w:lineRule="auto"/>
        <w:ind w:hanging="294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</w:t>
      </w:r>
      <w:r w:rsidR="00292894" w:rsidRPr="00152CE6">
        <w:rPr>
          <w:rFonts w:asciiTheme="minorHAnsi" w:hAnsiTheme="minorHAnsi" w:cstheme="minorHAnsi"/>
          <w:sz w:val="22"/>
          <w:szCs w:val="22"/>
        </w:rPr>
        <w:t>7</w:t>
      </w:r>
      <w:r w:rsidRPr="00152CE6">
        <w:rPr>
          <w:rFonts w:asciiTheme="minorHAnsi" w:hAnsiTheme="minorHAnsi" w:cstheme="minorHAnsi"/>
          <w:sz w:val="22"/>
          <w:szCs w:val="22"/>
        </w:rPr>
        <w:t xml:space="preserve"> sal dydaktycznych:</w:t>
      </w:r>
      <w:r w:rsidRPr="00152CE6">
        <w:rPr>
          <w:rFonts w:asciiTheme="minorHAnsi" w:hAnsiTheme="minorHAnsi" w:cstheme="minorHAnsi"/>
          <w:sz w:val="22"/>
          <w:szCs w:val="22"/>
        </w:rPr>
        <w:tab/>
      </w:r>
      <w:r w:rsidRPr="00152CE6">
        <w:rPr>
          <w:rFonts w:asciiTheme="minorHAnsi" w:hAnsiTheme="minorHAnsi" w:cstheme="minorHAnsi"/>
          <w:b/>
          <w:sz w:val="22"/>
          <w:szCs w:val="22"/>
        </w:rPr>
        <w:t>PARTER</w:t>
      </w:r>
      <w:r w:rsidRPr="00152CE6">
        <w:rPr>
          <w:rFonts w:asciiTheme="minorHAnsi" w:hAnsiTheme="minorHAnsi" w:cstheme="minorHAnsi"/>
          <w:sz w:val="22"/>
          <w:szCs w:val="22"/>
        </w:rPr>
        <w:t>: A-1; A-2; A-3; 11</w:t>
      </w:r>
    </w:p>
    <w:p w14:paraId="46E00FFB" w14:textId="77777777" w:rsidR="00E7536D" w:rsidRPr="00152CE6" w:rsidRDefault="00E7536D" w:rsidP="00152CE6">
      <w:pPr>
        <w:pStyle w:val="Akapitzlist"/>
        <w:spacing w:after="200" w:line="276" w:lineRule="auto"/>
        <w:ind w:left="2136" w:firstLine="69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>: 102; 104; 107; 112</w:t>
      </w:r>
    </w:p>
    <w:p w14:paraId="1CD1D7F8" w14:textId="77777777" w:rsidR="00E7536D" w:rsidRPr="00152CE6" w:rsidRDefault="00E7536D" w:rsidP="00152CE6">
      <w:pPr>
        <w:pStyle w:val="Akapitzlist"/>
        <w:spacing w:after="200" w:line="276" w:lineRule="auto"/>
        <w:ind w:left="2136" w:firstLine="69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>: 201B; 203; 206; 207; 209; 216</w:t>
      </w:r>
    </w:p>
    <w:p w14:paraId="3956F905" w14:textId="77777777" w:rsidR="00E7536D" w:rsidRPr="00152CE6" w:rsidRDefault="00E7536D" w:rsidP="00152CE6">
      <w:pPr>
        <w:pStyle w:val="Akapitzlist"/>
        <w:spacing w:after="200" w:line="276" w:lineRule="auto"/>
        <w:ind w:left="2136" w:firstLine="69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 PIĘTRO</w:t>
      </w:r>
      <w:r w:rsidRPr="00152CE6">
        <w:rPr>
          <w:rFonts w:asciiTheme="minorHAnsi" w:hAnsiTheme="minorHAnsi" w:cstheme="minorHAnsi"/>
          <w:sz w:val="22"/>
          <w:szCs w:val="22"/>
        </w:rPr>
        <w:t>: 302; 306; 308; 309; 310</w:t>
      </w:r>
    </w:p>
    <w:p w14:paraId="589C09EF" w14:textId="77777777" w:rsidR="00E7536D" w:rsidRPr="00152CE6" w:rsidRDefault="00E7536D" w:rsidP="00152CE6">
      <w:pPr>
        <w:pStyle w:val="Akapitzlist"/>
        <w:numPr>
          <w:ilvl w:val="0"/>
          <w:numId w:val="105"/>
        </w:numPr>
        <w:spacing w:after="120" w:line="276" w:lineRule="auto"/>
        <w:ind w:left="714" w:hanging="357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Od 1 maja do 30 czerwca – 276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– </w:t>
      </w:r>
      <w:r w:rsidRPr="00152CE6">
        <w:rPr>
          <w:rFonts w:asciiTheme="minorHAnsi" w:hAnsiTheme="minorHAnsi" w:cstheme="minorHAnsi"/>
          <w:sz w:val="22"/>
          <w:szCs w:val="22"/>
        </w:rPr>
        <w:t xml:space="preserve">korytarze na I; II i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IIIp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>.</w:t>
      </w:r>
    </w:p>
    <w:p w14:paraId="7535FCD9" w14:textId="77777777" w:rsidR="00E7536D" w:rsidRPr="00152CE6" w:rsidRDefault="00E7536D" w:rsidP="00152CE6">
      <w:pPr>
        <w:pStyle w:val="Akapitzlist"/>
        <w:spacing w:after="60" w:line="276" w:lineRule="auto"/>
        <w:ind w:left="425" w:hanging="425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III. Powierzchnia do sprzątania 2  razy w tygodniu (wtorek, czwartek) – 130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333207AB" w14:textId="77777777" w:rsidR="00E7536D" w:rsidRPr="00152CE6" w:rsidRDefault="00E7536D" w:rsidP="00152CE6">
      <w:pPr>
        <w:pStyle w:val="Akapitzlist"/>
        <w:numPr>
          <w:ilvl w:val="0"/>
          <w:numId w:val="105"/>
        </w:numPr>
        <w:spacing w:after="12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Sekretariaty: 9; 104a; 205;213; 305; 305a</w:t>
      </w:r>
    </w:p>
    <w:p w14:paraId="215D0842" w14:textId="08898E31" w:rsidR="00E7536D" w:rsidRPr="00152CE6" w:rsidRDefault="00E7536D" w:rsidP="00152CE6">
      <w:pPr>
        <w:pStyle w:val="Akapitzlist"/>
        <w:spacing w:after="6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IV.  Powierzchnie do sprzątania raz w tygodniu (wtorek) – </w:t>
      </w:r>
      <w:r w:rsidR="00292894" w:rsidRPr="00152CE6">
        <w:rPr>
          <w:rFonts w:asciiTheme="minorHAnsi" w:hAnsiTheme="minorHAnsi" w:cstheme="minorHAnsi"/>
          <w:b/>
          <w:sz w:val="22"/>
          <w:szCs w:val="22"/>
        </w:rPr>
        <w:t>617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9129D5A" w14:textId="77777777" w:rsidR="00E7536D" w:rsidRPr="00152CE6" w:rsidRDefault="00E7536D" w:rsidP="00152CE6">
      <w:pPr>
        <w:pStyle w:val="Akapitzlist"/>
        <w:numPr>
          <w:ilvl w:val="0"/>
          <w:numId w:val="105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Pomieszczenia biurowe: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PARTER</w:t>
      </w:r>
      <w:r w:rsidRPr="00152CE6">
        <w:rPr>
          <w:rFonts w:asciiTheme="minorHAnsi" w:hAnsiTheme="minorHAnsi" w:cstheme="minorHAnsi"/>
          <w:sz w:val="22"/>
          <w:szCs w:val="22"/>
        </w:rPr>
        <w:t xml:space="preserve">: 6; 7; 8; 8a; 8b; </w:t>
      </w:r>
    </w:p>
    <w:p w14:paraId="2A2B4337" w14:textId="556AFF21" w:rsidR="00E7536D" w:rsidRPr="00152CE6" w:rsidRDefault="00E7536D" w:rsidP="00152CE6">
      <w:pPr>
        <w:spacing w:line="276" w:lineRule="auto"/>
        <w:ind w:left="2124" w:firstLine="708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>: 101; 103; 103a; 104a;</w:t>
      </w:r>
      <w:r w:rsidR="00292894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105; 106; 108; 109; 110</w:t>
      </w:r>
      <w:r w:rsidR="00292894" w:rsidRPr="00152CE6">
        <w:rPr>
          <w:rFonts w:asciiTheme="minorHAnsi" w:hAnsiTheme="minorHAnsi" w:cstheme="minorHAnsi"/>
          <w:sz w:val="22"/>
          <w:szCs w:val="22"/>
        </w:rPr>
        <w:t>, 111</w:t>
      </w:r>
    </w:p>
    <w:p w14:paraId="58BE4D53" w14:textId="77777777" w:rsidR="00E7536D" w:rsidRPr="00152CE6" w:rsidRDefault="00E7536D" w:rsidP="00152CE6">
      <w:pPr>
        <w:spacing w:line="276" w:lineRule="auto"/>
        <w:ind w:left="283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 xml:space="preserve">: 201; 201a; 201b; 202; 204; 207; 208; 210; 211; 212; 214; 215; </w:t>
      </w:r>
    </w:p>
    <w:p w14:paraId="17A959C6" w14:textId="77777777" w:rsidR="00E7536D" w:rsidRPr="00152CE6" w:rsidRDefault="00E7536D" w:rsidP="00152CE6">
      <w:pPr>
        <w:spacing w:after="120" w:line="276" w:lineRule="auto"/>
        <w:ind w:left="2126" w:firstLine="709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 PIĘTRO</w:t>
      </w:r>
      <w:r w:rsidRPr="00152CE6">
        <w:rPr>
          <w:rFonts w:asciiTheme="minorHAnsi" w:hAnsiTheme="minorHAnsi" w:cstheme="minorHAnsi"/>
          <w:sz w:val="22"/>
          <w:szCs w:val="22"/>
        </w:rPr>
        <w:t>: 307</w:t>
      </w:r>
    </w:p>
    <w:p w14:paraId="56E5B4A1" w14:textId="77777777" w:rsidR="00E7536D" w:rsidRPr="00152CE6" w:rsidRDefault="00E7536D" w:rsidP="00152CE6">
      <w:pPr>
        <w:spacing w:after="120" w:line="276" w:lineRule="auto"/>
        <w:ind w:left="425" w:hanging="425"/>
        <w:rPr>
          <w:rFonts w:asciiTheme="minorHAnsi" w:hAnsiTheme="minorHAnsi" w:cstheme="minorHAnsi"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V. Dni wolne od zajęć</w:t>
      </w:r>
      <w:r w:rsidRPr="00152CE6">
        <w:rPr>
          <w:rFonts w:asciiTheme="minorHAnsi" w:hAnsiTheme="minorHAnsi" w:cstheme="minorHAnsi"/>
          <w:sz w:val="22"/>
          <w:szCs w:val="22"/>
        </w:rPr>
        <w:t xml:space="preserve"> (wakacje zimowe, wakacje wiosenne i przerwa międzysemestralna) wyłączone ze sprzątania sale dydaktyczne.</w:t>
      </w:r>
    </w:p>
    <w:p w14:paraId="454F6B11" w14:textId="77777777" w:rsidR="00E7536D" w:rsidRPr="00152CE6" w:rsidRDefault="00E7536D" w:rsidP="00152CE6">
      <w:pPr>
        <w:spacing w:after="60" w:line="276" w:lineRule="auto"/>
        <w:ind w:firstLine="42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W okresie wakacyjnym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  <w:r w:rsidRPr="00152CE6">
        <w:rPr>
          <w:rFonts w:asciiTheme="minorHAnsi" w:hAnsiTheme="minorHAnsi" w:cstheme="minorHAnsi"/>
          <w:b/>
          <w:i/>
          <w:sz w:val="22"/>
          <w:szCs w:val="22"/>
        </w:rPr>
        <w:t>od 01  lipca do 15 września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12CB3835" w14:textId="5B9A0650" w:rsidR="00E7536D" w:rsidRPr="00152CE6" w:rsidRDefault="00E7536D" w:rsidP="00152CE6">
      <w:pPr>
        <w:numPr>
          <w:ilvl w:val="0"/>
          <w:numId w:val="105"/>
        </w:numPr>
        <w:spacing w:line="276" w:lineRule="auto"/>
        <w:ind w:left="993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codziennie : </w:t>
      </w:r>
      <w:r w:rsidR="00292894" w:rsidRPr="00152CE6">
        <w:rPr>
          <w:rFonts w:asciiTheme="minorHAnsi" w:hAnsiTheme="minorHAnsi" w:cstheme="minorHAnsi"/>
          <w:b/>
          <w:sz w:val="22"/>
          <w:szCs w:val="22"/>
        </w:rPr>
        <w:t>53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1937F23E" w14:textId="595ABE3C" w:rsidR="00E7536D" w:rsidRPr="00152CE6" w:rsidRDefault="00E7536D" w:rsidP="00152CE6">
      <w:pPr>
        <w:pStyle w:val="Akapitzlist"/>
        <w:spacing w:after="120" w:line="276" w:lineRule="auto"/>
        <w:ind w:left="99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5 pomieszczeń sanitarnych</w:t>
      </w:r>
    </w:p>
    <w:p w14:paraId="1254F5B7" w14:textId="77777777" w:rsidR="00E7536D" w:rsidRPr="00152CE6" w:rsidRDefault="00E7536D" w:rsidP="00152CE6">
      <w:pPr>
        <w:pStyle w:val="Akapitzlist"/>
        <w:numPr>
          <w:ilvl w:val="0"/>
          <w:numId w:val="105"/>
        </w:numPr>
        <w:spacing w:line="276" w:lineRule="auto"/>
        <w:ind w:left="993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raz w tygodniu (środa) 672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60632201" w14:textId="77777777" w:rsidR="00E7536D" w:rsidRPr="00152CE6" w:rsidRDefault="00E7536D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ciągi komunikacyjne 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- </w:t>
      </w:r>
      <w:r w:rsidRPr="00152CE6">
        <w:rPr>
          <w:rFonts w:asciiTheme="minorHAnsi" w:hAnsiTheme="minorHAnsi" w:cstheme="minorHAnsi"/>
          <w:sz w:val="22"/>
          <w:szCs w:val="22"/>
        </w:rPr>
        <w:t>542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61C66DD" w14:textId="77777777" w:rsidR="00E7536D" w:rsidRPr="00152CE6" w:rsidRDefault="00E7536D" w:rsidP="00152CE6">
      <w:pPr>
        <w:pStyle w:val="Akapitzlist"/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        6 sekretariatów  –130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AA318B6" w14:textId="77777777" w:rsidR="00E7536D" w:rsidRPr="00152CE6" w:rsidRDefault="00E7536D" w:rsidP="00152CE6">
      <w:pPr>
        <w:pStyle w:val="Akapitzlist"/>
        <w:spacing w:line="276" w:lineRule="auto"/>
        <w:ind w:left="127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PARTER</w:t>
      </w:r>
      <w:r w:rsidRPr="00152CE6">
        <w:rPr>
          <w:rFonts w:asciiTheme="minorHAnsi" w:hAnsiTheme="minorHAnsi" w:cstheme="minorHAnsi"/>
          <w:sz w:val="22"/>
          <w:szCs w:val="22"/>
        </w:rPr>
        <w:t xml:space="preserve">: 9 </w:t>
      </w:r>
    </w:p>
    <w:p w14:paraId="7DF7AB38" w14:textId="77777777" w:rsidR="00E7536D" w:rsidRPr="00152CE6" w:rsidRDefault="00E7536D" w:rsidP="00152CE6">
      <w:pPr>
        <w:pStyle w:val="Akapitzlist"/>
        <w:spacing w:line="276" w:lineRule="auto"/>
        <w:ind w:left="127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 PIĘTRO</w:t>
      </w:r>
      <w:r w:rsidRPr="00152CE6">
        <w:rPr>
          <w:rFonts w:asciiTheme="minorHAnsi" w:hAnsiTheme="minorHAnsi" w:cstheme="minorHAnsi"/>
          <w:sz w:val="22"/>
          <w:szCs w:val="22"/>
        </w:rPr>
        <w:t>: 104b</w:t>
      </w:r>
    </w:p>
    <w:p w14:paraId="217090E3" w14:textId="77777777" w:rsidR="00E7536D" w:rsidRPr="00152CE6" w:rsidRDefault="00E7536D" w:rsidP="00152CE6">
      <w:pPr>
        <w:pStyle w:val="Akapitzlist"/>
        <w:spacing w:line="276" w:lineRule="auto"/>
        <w:ind w:left="1276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II PIĘTRO</w:t>
      </w:r>
      <w:r w:rsidRPr="00152CE6">
        <w:rPr>
          <w:rFonts w:asciiTheme="minorHAnsi" w:hAnsiTheme="minorHAnsi" w:cstheme="minorHAnsi"/>
          <w:sz w:val="22"/>
          <w:szCs w:val="22"/>
        </w:rPr>
        <w:t>: 205; 213</w:t>
      </w:r>
    </w:p>
    <w:p w14:paraId="76730C95" w14:textId="77777777" w:rsidR="00E7536D" w:rsidRPr="00152CE6" w:rsidRDefault="00E7536D" w:rsidP="00152CE6">
      <w:pPr>
        <w:pStyle w:val="Akapitzlist"/>
        <w:spacing w:after="120" w:line="276" w:lineRule="auto"/>
        <w:ind w:left="1276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 PIĘTRO</w:t>
      </w:r>
      <w:r w:rsidRPr="00152CE6">
        <w:rPr>
          <w:rFonts w:asciiTheme="minorHAnsi" w:hAnsiTheme="minorHAnsi" w:cstheme="minorHAnsi"/>
          <w:sz w:val="22"/>
          <w:szCs w:val="22"/>
        </w:rPr>
        <w:t>: 305; 305a</w:t>
      </w:r>
    </w:p>
    <w:p w14:paraId="36B6B235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Sprzątaczka dyżurna:</w:t>
      </w:r>
      <w:r w:rsidRPr="00152CE6">
        <w:rPr>
          <w:rFonts w:asciiTheme="minorHAnsi" w:hAnsiTheme="minorHAnsi" w:cstheme="minorHAnsi"/>
          <w:sz w:val="22"/>
          <w:szCs w:val="22"/>
        </w:rPr>
        <w:t xml:space="preserve"> 1 osoba od poniedziałku do piątku oraz w soboty i niedziele zjazdowe </w:t>
      </w:r>
    </w:p>
    <w:p w14:paraId="19DF5B52" w14:textId="17EB2EBE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od godz. 9.00 do 17.00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w okresie od 1 października do 30 kwietnia;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od 1 maja do 15 czerwca od godz.</w:t>
      </w:r>
      <w:r w:rsidR="00292894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 xml:space="preserve">9.00 do 15.00 </w:t>
      </w:r>
    </w:p>
    <w:p w14:paraId="28BF17E1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603EA54" w14:textId="346CFCA6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Zapewnienie stojaka z napisem „UWAGA ślisko” (wystawianego przez dyżurną podczas mycia podłóg na dyżurze).</w:t>
      </w:r>
    </w:p>
    <w:p w14:paraId="1F417F52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A9D9516" w14:textId="77777777" w:rsidR="00101C48" w:rsidRPr="00152CE6" w:rsidRDefault="00E7536D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22F489A2" w14:textId="77777777" w:rsidR="00101C48" w:rsidRPr="00152CE6" w:rsidRDefault="00101C4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mgr Anita Pietrzak – Kierownik Działu Administracyjnego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WSMiP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>, tel. 042 635 55 46</w:t>
      </w:r>
    </w:p>
    <w:p w14:paraId="535EC275" w14:textId="1A50E16C" w:rsidR="00E7536D" w:rsidRPr="00152CE6" w:rsidRDefault="00101C48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mgr Agnieszka Czapska-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Kiljanek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– Starszy specjalista w Dziale Administracyjnym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WSMiP</w:t>
      </w:r>
      <w:proofErr w:type="spellEnd"/>
    </w:p>
    <w:p w14:paraId="7556D2D3" w14:textId="77777777" w:rsidR="00E7536D" w:rsidRPr="00152CE6" w:rsidRDefault="00E7536D" w:rsidP="00152CE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1EE2DE11" w14:textId="77777777" w:rsidR="00E7536D" w:rsidRPr="00152CE6" w:rsidRDefault="00E7536D" w:rsidP="00152CE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006DFDEF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Wyliczenie metrażu wg harmonogramu wykonywania usługi:</w:t>
      </w:r>
    </w:p>
    <w:p w14:paraId="16B35F71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A612C91" w14:textId="77777777" w:rsidR="00E7536D" w:rsidRPr="00152CE6" w:rsidRDefault="00E7536D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kwietnia (bez dni wolnych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E7536D" w:rsidRPr="00152CE6" w14:paraId="1C94838B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CF7BD0E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471CCCC7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36E8D086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488399C8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08871D54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427CCAF9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1476</w:t>
            </w:r>
          </w:p>
        </w:tc>
      </w:tr>
      <w:tr w:rsidR="00E7536D" w:rsidRPr="00152CE6" w14:paraId="0AA6BDA9" w14:textId="77777777" w:rsidTr="002B764E">
        <w:tc>
          <w:tcPr>
            <w:tcW w:w="1526" w:type="dxa"/>
            <w:shd w:val="clear" w:color="auto" w:fill="auto"/>
          </w:tcPr>
          <w:p w14:paraId="7BAF7A00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15E844DE" w14:textId="63BD04E9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13</w:t>
            </w:r>
            <w:r w:rsidR="00E83A46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56</w:t>
            </w:r>
          </w:p>
        </w:tc>
      </w:tr>
      <w:tr w:rsidR="00E7536D" w:rsidRPr="00152CE6" w14:paraId="2408E7AD" w14:textId="77777777" w:rsidTr="002B764E">
        <w:tc>
          <w:tcPr>
            <w:tcW w:w="1526" w:type="dxa"/>
            <w:shd w:val="clear" w:color="auto" w:fill="auto"/>
          </w:tcPr>
          <w:p w14:paraId="39C6BB09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18021C6B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1476</w:t>
            </w:r>
          </w:p>
        </w:tc>
      </w:tr>
      <w:tr w:rsidR="00E7536D" w:rsidRPr="00152CE6" w14:paraId="0F8B7B84" w14:textId="77777777" w:rsidTr="002B764E">
        <w:tc>
          <w:tcPr>
            <w:tcW w:w="1526" w:type="dxa"/>
            <w:shd w:val="clear" w:color="auto" w:fill="auto"/>
          </w:tcPr>
          <w:p w14:paraId="04AC912C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6B49F6BC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739</w:t>
            </w:r>
          </w:p>
        </w:tc>
      </w:tr>
      <w:tr w:rsidR="00E7536D" w:rsidRPr="00152CE6" w14:paraId="2A42B197" w14:textId="77777777" w:rsidTr="002B764E">
        <w:tc>
          <w:tcPr>
            <w:tcW w:w="1526" w:type="dxa"/>
            <w:shd w:val="clear" w:color="auto" w:fill="auto"/>
          </w:tcPr>
          <w:p w14:paraId="750E3C1C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3E24F11D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1476</w:t>
            </w:r>
          </w:p>
        </w:tc>
      </w:tr>
    </w:tbl>
    <w:p w14:paraId="5BA3AF57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18A935E" w14:textId="08E75702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C44532B" w14:textId="71D66A30" w:rsidR="00E7536D" w:rsidRPr="00152CE6" w:rsidRDefault="00E7536D" w:rsidP="00152CE6">
      <w:pPr>
        <w:spacing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01 maja do 30 czerwca (bez dni wolnych od zajęć)</w:t>
      </w:r>
    </w:p>
    <w:p w14:paraId="5437602D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9"/>
        <w:gridCol w:w="1868"/>
      </w:tblGrid>
      <w:tr w:rsidR="00E7536D" w:rsidRPr="00152CE6" w14:paraId="791BD4F1" w14:textId="77777777" w:rsidTr="002B764E">
        <w:trPr>
          <w:trHeight w:val="59"/>
        </w:trPr>
        <w:tc>
          <w:tcPr>
            <w:tcW w:w="1559" w:type="dxa"/>
            <w:shd w:val="clear" w:color="auto" w:fill="auto"/>
          </w:tcPr>
          <w:p w14:paraId="6B718A18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68" w:type="dxa"/>
            <w:shd w:val="clear" w:color="auto" w:fill="auto"/>
          </w:tcPr>
          <w:p w14:paraId="7DCB9C32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07343682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7ECB516B" w14:textId="77777777" w:rsidTr="002B764E">
        <w:trPr>
          <w:trHeight w:val="59"/>
        </w:trPr>
        <w:tc>
          <w:tcPr>
            <w:tcW w:w="1559" w:type="dxa"/>
            <w:shd w:val="clear" w:color="auto" w:fill="auto"/>
          </w:tcPr>
          <w:p w14:paraId="3BC518D6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68" w:type="dxa"/>
            <w:shd w:val="clear" w:color="auto" w:fill="auto"/>
          </w:tcPr>
          <w:p w14:paraId="1356AA2E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1476</w:t>
            </w:r>
          </w:p>
        </w:tc>
      </w:tr>
      <w:tr w:rsidR="00E7536D" w:rsidRPr="00152CE6" w14:paraId="424DB6AF" w14:textId="77777777" w:rsidTr="002B764E">
        <w:trPr>
          <w:trHeight w:val="179"/>
        </w:trPr>
        <w:tc>
          <w:tcPr>
            <w:tcW w:w="1559" w:type="dxa"/>
            <w:shd w:val="clear" w:color="auto" w:fill="auto"/>
          </w:tcPr>
          <w:p w14:paraId="58FF643D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68" w:type="dxa"/>
            <w:shd w:val="clear" w:color="auto" w:fill="auto"/>
          </w:tcPr>
          <w:p w14:paraId="58B5676D" w14:textId="2AB0F088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</w:t>
            </w:r>
            <w:r w:rsidR="00E83A46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80</w:t>
            </w:r>
          </w:p>
        </w:tc>
      </w:tr>
      <w:tr w:rsidR="00E7536D" w:rsidRPr="00152CE6" w14:paraId="280ADC3B" w14:textId="77777777" w:rsidTr="002B764E">
        <w:trPr>
          <w:trHeight w:val="179"/>
        </w:trPr>
        <w:tc>
          <w:tcPr>
            <w:tcW w:w="1559" w:type="dxa"/>
            <w:shd w:val="clear" w:color="auto" w:fill="auto"/>
          </w:tcPr>
          <w:p w14:paraId="3A663B9B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68" w:type="dxa"/>
            <w:shd w:val="clear" w:color="auto" w:fill="auto"/>
          </w:tcPr>
          <w:p w14:paraId="7F096F96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1476</w:t>
            </w:r>
          </w:p>
        </w:tc>
      </w:tr>
      <w:tr w:rsidR="00E7536D" w:rsidRPr="00152CE6" w14:paraId="5EE7814D" w14:textId="77777777" w:rsidTr="002B764E">
        <w:trPr>
          <w:trHeight w:val="179"/>
        </w:trPr>
        <w:tc>
          <w:tcPr>
            <w:tcW w:w="1559" w:type="dxa"/>
            <w:shd w:val="clear" w:color="auto" w:fill="auto"/>
          </w:tcPr>
          <w:p w14:paraId="43AF9E52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68" w:type="dxa"/>
            <w:shd w:val="clear" w:color="auto" w:fill="auto"/>
          </w:tcPr>
          <w:p w14:paraId="4359964B" w14:textId="1A4F29D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 </w:t>
            </w:r>
            <w:r w:rsidR="00E83A46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463</w:t>
            </w:r>
          </w:p>
        </w:tc>
      </w:tr>
      <w:tr w:rsidR="00E7536D" w:rsidRPr="00152CE6" w14:paraId="1F9B9F94" w14:textId="77777777" w:rsidTr="002B764E">
        <w:trPr>
          <w:trHeight w:val="192"/>
        </w:trPr>
        <w:tc>
          <w:tcPr>
            <w:tcW w:w="1559" w:type="dxa"/>
            <w:shd w:val="clear" w:color="auto" w:fill="auto"/>
          </w:tcPr>
          <w:p w14:paraId="725860CE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68" w:type="dxa"/>
            <w:shd w:val="clear" w:color="auto" w:fill="auto"/>
          </w:tcPr>
          <w:p w14:paraId="4386A603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1476</w:t>
            </w:r>
          </w:p>
        </w:tc>
      </w:tr>
      <w:tr w:rsidR="00E7536D" w:rsidRPr="00152CE6" w14:paraId="4967B608" w14:textId="77777777" w:rsidTr="002B764E">
        <w:trPr>
          <w:trHeight w:val="70"/>
        </w:trPr>
        <w:tc>
          <w:tcPr>
            <w:tcW w:w="1559" w:type="dxa"/>
            <w:shd w:val="clear" w:color="auto" w:fill="auto"/>
          </w:tcPr>
          <w:p w14:paraId="3045A61E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  <w:p w14:paraId="7B028CF5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1868" w:type="dxa"/>
            <w:shd w:val="clear" w:color="auto" w:fill="auto"/>
          </w:tcPr>
          <w:p w14:paraId="2BE69ED2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</w:tbl>
    <w:p w14:paraId="2ABF1F48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11FE6D9" w14:textId="77777777" w:rsidR="00E7536D" w:rsidRPr="00152CE6" w:rsidRDefault="00E7536D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kwietnia (z dniami wolnymi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E7536D" w:rsidRPr="00152CE6" w14:paraId="1D269B5C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3FE7D691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3C1F5A4F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19D861A4" w14:textId="77777777" w:rsidR="00E7536D" w:rsidRPr="00152CE6" w:rsidRDefault="00E7536D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00582EF0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6D22D689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6C8D35DC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609</w:t>
            </w:r>
          </w:p>
        </w:tc>
      </w:tr>
      <w:tr w:rsidR="00E7536D" w:rsidRPr="00152CE6" w14:paraId="07A335EE" w14:textId="77777777" w:rsidTr="002B764E">
        <w:tc>
          <w:tcPr>
            <w:tcW w:w="1526" w:type="dxa"/>
            <w:shd w:val="clear" w:color="auto" w:fill="auto"/>
          </w:tcPr>
          <w:p w14:paraId="520D63F6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66C0A5BD" w14:textId="2B2AC851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13</w:t>
            </w:r>
            <w:r w:rsidR="00E83A46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56</w:t>
            </w:r>
          </w:p>
        </w:tc>
      </w:tr>
      <w:tr w:rsidR="00E7536D" w:rsidRPr="00152CE6" w14:paraId="6F16F133" w14:textId="77777777" w:rsidTr="002B764E">
        <w:tc>
          <w:tcPr>
            <w:tcW w:w="1526" w:type="dxa"/>
            <w:shd w:val="clear" w:color="auto" w:fill="auto"/>
          </w:tcPr>
          <w:p w14:paraId="1B589F04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31D90EBB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609</w:t>
            </w:r>
          </w:p>
        </w:tc>
      </w:tr>
      <w:tr w:rsidR="00E7536D" w:rsidRPr="00152CE6" w14:paraId="02A87BF9" w14:textId="77777777" w:rsidTr="002B764E">
        <w:tc>
          <w:tcPr>
            <w:tcW w:w="1526" w:type="dxa"/>
            <w:shd w:val="clear" w:color="auto" w:fill="auto"/>
          </w:tcPr>
          <w:p w14:paraId="5E30267D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78417813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739</w:t>
            </w:r>
          </w:p>
        </w:tc>
      </w:tr>
      <w:tr w:rsidR="00E7536D" w:rsidRPr="00152CE6" w14:paraId="574F0D88" w14:textId="77777777" w:rsidTr="002B764E">
        <w:tc>
          <w:tcPr>
            <w:tcW w:w="1526" w:type="dxa"/>
            <w:shd w:val="clear" w:color="auto" w:fill="auto"/>
          </w:tcPr>
          <w:p w14:paraId="14A8B7BB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279D4439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609</w:t>
            </w:r>
          </w:p>
        </w:tc>
      </w:tr>
    </w:tbl>
    <w:p w14:paraId="0EC6F78C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3EC01C1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00C2A5E" w14:textId="77777777" w:rsidR="00E7536D" w:rsidRPr="00152CE6" w:rsidRDefault="00E7536D" w:rsidP="00152CE6">
      <w:pPr>
        <w:spacing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01 maja do 30 czerwca (z dniami wolnymi od zajęć)</w:t>
      </w:r>
    </w:p>
    <w:p w14:paraId="1DC24F83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12"/>
        <w:gridCol w:w="1811"/>
      </w:tblGrid>
      <w:tr w:rsidR="00E7536D" w:rsidRPr="00152CE6" w14:paraId="3AF3B0D6" w14:textId="77777777" w:rsidTr="002B764E">
        <w:trPr>
          <w:trHeight w:val="64"/>
        </w:trPr>
        <w:tc>
          <w:tcPr>
            <w:tcW w:w="1512" w:type="dxa"/>
            <w:shd w:val="clear" w:color="auto" w:fill="auto"/>
          </w:tcPr>
          <w:p w14:paraId="427115B4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11" w:type="dxa"/>
            <w:shd w:val="clear" w:color="auto" w:fill="auto"/>
          </w:tcPr>
          <w:p w14:paraId="075A6E50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3346B753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3D003E04" w14:textId="77777777" w:rsidTr="002B764E">
        <w:trPr>
          <w:trHeight w:val="64"/>
        </w:trPr>
        <w:tc>
          <w:tcPr>
            <w:tcW w:w="1512" w:type="dxa"/>
            <w:shd w:val="clear" w:color="auto" w:fill="auto"/>
          </w:tcPr>
          <w:p w14:paraId="31D3D8BC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11" w:type="dxa"/>
            <w:shd w:val="clear" w:color="auto" w:fill="auto"/>
          </w:tcPr>
          <w:p w14:paraId="272E79B8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609</w:t>
            </w:r>
          </w:p>
        </w:tc>
      </w:tr>
      <w:tr w:rsidR="00E7536D" w:rsidRPr="00152CE6" w14:paraId="68D7BB80" w14:textId="77777777" w:rsidTr="002B764E">
        <w:trPr>
          <w:trHeight w:val="194"/>
        </w:trPr>
        <w:tc>
          <w:tcPr>
            <w:tcW w:w="1512" w:type="dxa"/>
            <w:shd w:val="clear" w:color="auto" w:fill="auto"/>
          </w:tcPr>
          <w:p w14:paraId="4D5805CE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11" w:type="dxa"/>
            <w:shd w:val="clear" w:color="auto" w:fill="auto"/>
          </w:tcPr>
          <w:p w14:paraId="44E38E52" w14:textId="685AF871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</w:t>
            </w:r>
            <w:r w:rsidR="00E83A46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80</w:t>
            </w:r>
          </w:p>
        </w:tc>
      </w:tr>
      <w:tr w:rsidR="00E7536D" w:rsidRPr="00152CE6" w14:paraId="499078D0" w14:textId="77777777" w:rsidTr="002B764E">
        <w:trPr>
          <w:trHeight w:val="194"/>
        </w:trPr>
        <w:tc>
          <w:tcPr>
            <w:tcW w:w="1512" w:type="dxa"/>
            <w:shd w:val="clear" w:color="auto" w:fill="auto"/>
          </w:tcPr>
          <w:p w14:paraId="374103EE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11" w:type="dxa"/>
            <w:shd w:val="clear" w:color="auto" w:fill="auto"/>
          </w:tcPr>
          <w:p w14:paraId="5440808D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609</w:t>
            </w:r>
          </w:p>
        </w:tc>
      </w:tr>
      <w:tr w:rsidR="00E7536D" w:rsidRPr="00152CE6" w14:paraId="7162BCD4" w14:textId="77777777" w:rsidTr="002B764E">
        <w:trPr>
          <w:trHeight w:val="194"/>
        </w:trPr>
        <w:tc>
          <w:tcPr>
            <w:tcW w:w="1512" w:type="dxa"/>
            <w:shd w:val="clear" w:color="auto" w:fill="auto"/>
          </w:tcPr>
          <w:p w14:paraId="4677AA5D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11" w:type="dxa"/>
            <w:shd w:val="clear" w:color="auto" w:fill="auto"/>
          </w:tcPr>
          <w:p w14:paraId="77CF93B7" w14:textId="60AA2CCC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       </w:t>
            </w:r>
            <w:r w:rsidR="00E83A46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</w:t>
            </w: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 463</w:t>
            </w:r>
          </w:p>
        </w:tc>
      </w:tr>
      <w:tr w:rsidR="00E7536D" w:rsidRPr="00152CE6" w14:paraId="5E5D3BE6" w14:textId="77777777" w:rsidTr="002B764E">
        <w:trPr>
          <w:trHeight w:val="208"/>
        </w:trPr>
        <w:tc>
          <w:tcPr>
            <w:tcW w:w="1512" w:type="dxa"/>
            <w:shd w:val="clear" w:color="auto" w:fill="auto"/>
          </w:tcPr>
          <w:p w14:paraId="73F2F9D6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11" w:type="dxa"/>
            <w:shd w:val="clear" w:color="auto" w:fill="auto"/>
          </w:tcPr>
          <w:p w14:paraId="4B678B71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609</w:t>
            </w:r>
          </w:p>
        </w:tc>
      </w:tr>
      <w:tr w:rsidR="00E7536D" w:rsidRPr="00152CE6" w14:paraId="5C6220CC" w14:textId="77777777" w:rsidTr="002B764E">
        <w:trPr>
          <w:trHeight w:val="402"/>
        </w:trPr>
        <w:tc>
          <w:tcPr>
            <w:tcW w:w="1512" w:type="dxa"/>
            <w:shd w:val="clear" w:color="auto" w:fill="auto"/>
          </w:tcPr>
          <w:p w14:paraId="39CFDC31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  <w:p w14:paraId="763F2461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  <w:tc>
          <w:tcPr>
            <w:tcW w:w="1811" w:type="dxa"/>
            <w:shd w:val="clear" w:color="auto" w:fill="auto"/>
          </w:tcPr>
          <w:p w14:paraId="6F63A29C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</w:tbl>
    <w:p w14:paraId="3B912221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9D714AB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B40C54D" w14:textId="77777777" w:rsidR="00E7536D" w:rsidRPr="00152CE6" w:rsidRDefault="00E7536D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wakacyjne od 01 lipca do 15 września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E7536D" w:rsidRPr="00152CE6" w14:paraId="7FEFD0B1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5EDE0B5D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0766DA50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0FD1D547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E7536D" w:rsidRPr="00152CE6" w14:paraId="6DDEDF0C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2E261694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063D0469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53</w:t>
            </w:r>
          </w:p>
        </w:tc>
      </w:tr>
      <w:tr w:rsidR="00E7536D" w:rsidRPr="00152CE6" w14:paraId="643CA935" w14:textId="77777777" w:rsidTr="002B764E">
        <w:tc>
          <w:tcPr>
            <w:tcW w:w="1526" w:type="dxa"/>
            <w:shd w:val="clear" w:color="auto" w:fill="auto"/>
          </w:tcPr>
          <w:p w14:paraId="1A1FC453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4FBB6C75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53</w:t>
            </w:r>
          </w:p>
        </w:tc>
      </w:tr>
      <w:tr w:rsidR="00E7536D" w:rsidRPr="00152CE6" w14:paraId="27D280B9" w14:textId="77777777" w:rsidTr="002B764E">
        <w:tc>
          <w:tcPr>
            <w:tcW w:w="1526" w:type="dxa"/>
            <w:shd w:val="clear" w:color="auto" w:fill="auto"/>
          </w:tcPr>
          <w:p w14:paraId="063434E4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1BDDD21E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725</w:t>
            </w:r>
          </w:p>
        </w:tc>
      </w:tr>
      <w:tr w:rsidR="00E7536D" w:rsidRPr="00152CE6" w14:paraId="50DED53C" w14:textId="77777777" w:rsidTr="002B764E">
        <w:tc>
          <w:tcPr>
            <w:tcW w:w="1526" w:type="dxa"/>
            <w:shd w:val="clear" w:color="auto" w:fill="auto"/>
          </w:tcPr>
          <w:p w14:paraId="51A0F90C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277F11E9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53</w:t>
            </w:r>
          </w:p>
        </w:tc>
      </w:tr>
      <w:tr w:rsidR="00E7536D" w:rsidRPr="00152CE6" w14:paraId="1502B695" w14:textId="77777777" w:rsidTr="002B764E">
        <w:tc>
          <w:tcPr>
            <w:tcW w:w="1526" w:type="dxa"/>
            <w:shd w:val="clear" w:color="auto" w:fill="auto"/>
          </w:tcPr>
          <w:p w14:paraId="0FA7447A" w14:textId="77777777" w:rsidR="00E7536D" w:rsidRPr="00152CE6" w:rsidRDefault="00E7536D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1EFAC275" w14:textId="77777777" w:rsidR="00E7536D" w:rsidRPr="00152CE6" w:rsidRDefault="00E7536D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53</w:t>
            </w:r>
          </w:p>
        </w:tc>
      </w:tr>
    </w:tbl>
    <w:p w14:paraId="24232ED3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4C80D12" w14:textId="77777777" w:rsidR="00E7536D" w:rsidRPr="00152CE6" w:rsidRDefault="00E7536D" w:rsidP="00152CE6">
      <w:pPr>
        <w:spacing w:line="276" w:lineRule="auto"/>
        <w:ind w:left="284"/>
        <w:rPr>
          <w:rFonts w:asciiTheme="minorHAnsi" w:hAnsiTheme="minorHAnsi" w:cstheme="minorHAnsi"/>
          <w:b/>
          <w:i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  <w:vertAlign w:val="superscript"/>
        </w:rPr>
        <w:t>*  W dni wolne od zajęć odliczane są od powierzchni do sprzątania sale dydaktyczne</w:t>
      </w:r>
    </w:p>
    <w:p w14:paraId="39AA6320" w14:textId="77777777" w:rsidR="00E7536D" w:rsidRPr="00152CE6" w:rsidRDefault="00E7536D" w:rsidP="00152CE6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</w:p>
    <w:p w14:paraId="77E7BADA" w14:textId="58A99891" w:rsidR="004A050A" w:rsidRPr="00152CE6" w:rsidRDefault="00E7536D" w:rsidP="00152CE6">
      <w:pPr>
        <w:spacing w:line="276" w:lineRule="auto"/>
        <w:ind w:left="284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</w:rPr>
        <w:t>Zamawiający zastrzega sobie możliwość zwiększenia lub zmniejszenia powierzchni do sprzątania w nagłych przypadkach np. konferencje, godziny rektorskie, godziny dziekańskie i inne zdarzenia.</w:t>
      </w:r>
      <w:r w:rsidR="004A050A" w:rsidRPr="00152CE6">
        <w:rPr>
          <w:rFonts w:asciiTheme="minorHAnsi" w:hAnsiTheme="minorHAnsi" w:cstheme="minorHAnsi"/>
          <w:b/>
          <w:i/>
          <w:sz w:val="22"/>
          <w:szCs w:val="22"/>
        </w:rPr>
        <w:t xml:space="preserve"> </w:t>
      </w:r>
    </w:p>
    <w:p w14:paraId="0FF847E4" w14:textId="77777777" w:rsidR="004A050A" w:rsidRPr="00D20E0B" w:rsidRDefault="004A050A" w:rsidP="004A050A">
      <w:pPr>
        <w:rPr>
          <w:rFonts w:ascii="Verdana" w:hAnsi="Verdana"/>
          <w:b/>
          <w:i/>
          <w:sz w:val="18"/>
          <w:szCs w:val="18"/>
        </w:rPr>
      </w:pPr>
    </w:p>
    <w:p w14:paraId="42EAB1B2" w14:textId="0C7B64C9" w:rsidR="004A050A" w:rsidRDefault="004A050A" w:rsidP="004A050A"/>
    <w:p w14:paraId="74D62405" w14:textId="5630CC13" w:rsidR="00E7536D" w:rsidRDefault="00E7536D" w:rsidP="004A050A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18"/>
        <w:gridCol w:w="6797"/>
        <w:gridCol w:w="1229"/>
      </w:tblGrid>
      <w:tr w:rsidR="004A050A" w:rsidRPr="00804747" w14:paraId="793B97D5" w14:textId="77777777" w:rsidTr="00101C48">
        <w:trPr>
          <w:trHeight w:val="1451"/>
          <w:jc w:val="center"/>
        </w:trPr>
        <w:tc>
          <w:tcPr>
            <w:tcW w:w="1318" w:type="dxa"/>
            <w:vAlign w:val="center"/>
          </w:tcPr>
          <w:p w14:paraId="351264DF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Adres:</w:t>
            </w:r>
          </w:p>
          <w:p w14:paraId="1DB490D6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</w:p>
        </w:tc>
        <w:tc>
          <w:tcPr>
            <w:tcW w:w="6797" w:type="dxa"/>
          </w:tcPr>
          <w:p w14:paraId="332522B5" w14:textId="77777777" w:rsidR="004A050A" w:rsidRPr="00804747" w:rsidRDefault="004A050A" w:rsidP="002B764E">
            <w:pPr>
              <w:ind w:left="144"/>
              <w:rPr>
                <w:b/>
                <w:sz w:val="28"/>
                <w:szCs w:val="28"/>
              </w:rPr>
            </w:pPr>
            <w:r w:rsidRPr="00804747">
              <w:rPr>
                <w:b/>
                <w:sz w:val="28"/>
                <w:szCs w:val="28"/>
              </w:rPr>
              <w:t>ul. Składowa 43</w:t>
            </w:r>
          </w:p>
          <w:p w14:paraId="32B13FBD" w14:textId="77777777" w:rsidR="004A050A" w:rsidRDefault="004A050A" w:rsidP="002B764E">
            <w:pPr>
              <w:ind w:left="144"/>
              <w:rPr>
                <w:b/>
                <w:sz w:val="28"/>
                <w:szCs w:val="28"/>
              </w:rPr>
            </w:pPr>
            <w:r w:rsidRPr="00FD0478">
              <w:rPr>
                <w:b/>
                <w:sz w:val="32"/>
                <w:szCs w:val="32"/>
              </w:rPr>
              <w:t xml:space="preserve">Wydział  Studiów Międzynarodowych </w:t>
            </w:r>
            <w:r>
              <w:rPr>
                <w:b/>
                <w:sz w:val="32"/>
                <w:szCs w:val="32"/>
              </w:rPr>
              <w:br/>
            </w:r>
            <w:r w:rsidRPr="00FD0478">
              <w:rPr>
                <w:b/>
                <w:sz w:val="32"/>
                <w:szCs w:val="32"/>
              </w:rPr>
              <w:t>i Politologicznych</w:t>
            </w:r>
            <w:r w:rsidRPr="00804747">
              <w:rPr>
                <w:b/>
                <w:sz w:val="28"/>
                <w:szCs w:val="28"/>
              </w:rPr>
              <w:t xml:space="preserve"> </w:t>
            </w:r>
          </w:p>
          <w:p w14:paraId="54E70229" w14:textId="77777777" w:rsidR="004A050A" w:rsidRPr="00804747" w:rsidRDefault="004A050A" w:rsidP="002B764E">
            <w:pPr>
              <w:ind w:left="144"/>
              <w:rPr>
                <w:b/>
                <w:sz w:val="28"/>
                <w:szCs w:val="28"/>
              </w:rPr>
            </w:pPr>
            <w:r w:rsidRPr="00804747">
              <w:rPr>
                <w:b/>
                <w:sz w:val="28"/>
                <w:szCs w:val="28"/>
              </w:rPr>
              <w:t>Dziekanat</w:t>
            </w:r>
          </w:p>
        </w:tc>
        <w:tc>
          <w:tcPr>
            <w:tcW w:w="1229" w:type="dxa"/>
            <w:shd w:val="clear" w:color="auto" w:fill="984806"/>
            <w:vAlign w:val="center"/>
          </w:tcPr>
          <w:p w14:paraId="3D4ACA31" w14:textId="56438247" w:rsidR="004A050A" w:rsidRPr="0054702A" w:rsidRDefault="00376199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4</w:t>
            </w:r>
            <w:r w:rsidR="004A050A"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.3</w:t>
            </w:r>
          </w:p>
        </w:tc>
      </w:tr>
    </w:tbl>
    <w:p w14:paraId="7E3CC501" w14:textId="77777777" w:rsidR="004A050A" w:rsidRPr="00AB759E" w:rsidRDefault="004A050A" w:rsidP="004A050A">
      <w:pPr>
        <w:rPr>
          <w:rFonts w:ascii="Verdana" w:hAnsi="Verdana"/>
          <w:sz w:val="18"/>
          <w:szCs w:val="18"/>
        </w:rPr>
      </w:pPr>
    </w:p>
    <w:p w14:paraId="08DA50FC" w14:textId="77777777" w:rsidR="005170F2" w:rsidRPr="00152CE6" w:rsidRDefault="005170F2" w:rsidP="00152CE6">
      <w:pPr>
        <w:pStyle w:val="Akapitzlist"/>
        <w:spacing w:after="6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3A61872C" w14:textId="77777777" w:rsidR="005170F2" w:rsidRPr="00152CE6" w:rsidRDefault="005170F2" w:rsidP="00152CE6">
      <w:pPr>
        <w:pStyle w:val="Akapitzlist"/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sprzątania: </w:t>
      </w:r>
      <w:r w:rsidRPr="00152CE6">
        <w:rPr>
          <w:rFonts w:asciiTheme="minorHAnsi" w:hAnsiTheme="minorHAnsi" w:cstheme="minorHAnsi"/>
          <w:b/>
          <w:sz w:val="22"/>
          <w:szCs w:val="22"/>
        </w:rPr>
        <w:t>592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4A8B8298" w14:textId="77777777" w:rsidR="005170F2" w:rsidRPr="00152CE6" w:rsidRDefault="005170F2" w:rsidP="00152CE6">
      <w:pPr>
        <w:pStyle w:val="Akapitzlist"/>
        <w:spacing w:after="60" w:line="276" w:lineRule="auto"/>
        <w:ind w:left="14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Budynek – 2 kondygnacje</w:t>
      </w:r>
    </w:p>
    <w:p w14:paraId="651DD25D" w14:textId="77777777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11 pomieszczeń biurowych –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250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41C2F1F" w14:textId="77777777" w:rsidR="005170F2" w:rsidRPr="00152CE6" w:rsidRDefault="005170F2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PARTER: 0.5; 0.6; 0.7; 0.10; 0.11; 0.12; 0.13; </w:t>
      </w:r>
    </w:p>
    <w:p w14:paraId="0848A357" w14:textId="77777777" w:rsidR="005170F2" w:rsidRPr="00152CE6" w:rsidRDefault="005170F2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I PIĘTRO: 1.4; 1.5; 1.6; 1.9; </w:t>
      </w:r>
    </w:p>
    <w:p w14:paraId="65AEE35F" w14:textId="3C61BFB4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lastRenderedPageBreak/>
        <w:t>6 pomieszczeń sanitarnych (0.8; 0.16 0.17; 0.18; 1.7; 1;13) -  24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1559825" w14:textId="2599E97E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2 pomieszczenia socjalne (0.15; 1.8) – </w:t>
      </w:r>
      <w:r w:rsidR="00536B23" w:rsidRPr="00152CE6"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BBA74BE" w14:textId="77777777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Sala Rady Wydziału (1.10)– 125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B1D8ACB" w14:textId="77777777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 klatki schodowe i halle) - 183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7627705" w14:textId="77777777" w:rsidR="005170F2" w:rsidRPr="00152CE6" w:rsidRDefault="005170F2" w:rsidP="00152CE6">
      <w:pPr>
        <w:numPr>
          <w:ilvl w:val="0"/>
          <w:numId w:val="108"/>
        </w:numPr>
        <w:spacing w:after="60" w:line="276" w:lineRule="auto"/>
        <w:ind w:left="284" w:hanging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Powierzchnia do sprzątania codziennie – 245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277CDC86" w14:textId="6F083FCC" w:rsidR="005170F2" w:rsidRPr="00152CE6" w:rsidRDefault="005170F2" w:rsidP="00152CE6">
      <w:pPr>
        <w:pStyle w:val="Akapitzlist"/>
        <w:numPr>
          <w:ilvl w:val="0"/>
          <w:numId w:val="106"/>
        </w:numPr>
        <w:spacing w:after="200" w:line="276" w:lineRule="auto"/>
        <w:ind w:hanging="29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Toalety: 0.8; 0.16 0.17; 0.18; 1.7; 1;13 – 24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C24D51F" w14:textId="2E856280" w:rsidR="005170F2" w:rsidRPr="00152CE6" w:rsidRDefault="005170F2" w:rsidP="00152CE6">
      <w:pPr>
        <w:pStyle w:val="Akapitzlist"/>
        <w:numPr>
          <w:ilvl w:val="0"/>
          <w:numId w:val="106"/>
        </w:numPr>
        <w:spacing w:after="200" w:line="276" w:lineRule="auto"/>
        <w:ind w:hanging="29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socjalne: 0.15; 1.8 – </w:t>
      </w:r>
      <w:r w:rsidR="00536B23" w:rsidRPr="00152CE6"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>,</w:t>
      </w:r>
    </w:p>
    <w:p w14:paraId="2C10FB4D" w14:textId="77777777" w:rsidR="005170F2" w:rsidRPr="00152CE6" w:rsidRDefault="005170F2" w:rsidP="00152CE6">
      <w:pPr>
        <w:pStyle w:val="Akapitzlist"/>
        <w:numPr>
          <w:ilvl w:val="0"/>
          <w:numId w:val="106"/>
        </w:numPr>
        <w:spacing w:after="200" w:line="276" w:lineRule="auto"/>
        <w:ind w:hanging="295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komunikacyjne: 183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2858853" w14:textId="77777777" w:rsidR="005170F2" w:rsidRPr="00152CE6" w:rsidRDefault="005170F2" w:rsidP="00152CE6">
      <w:pPr>
        <w:pStyle w:val="Akapitzlist"/>
        <w:numPr>
          <w:ilvl w:val="0"/>
          <w:numId w:val="106"/>
        </w:numPr>
        <w:spacing w:after="120" w:line="276" w:lineRule="auto"/>
        <w:ind w:left="1003" w:hanging="295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Gabinet Dziekana – 28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7CB9956" w14:textId="09AFA61B" w:rsidR="005170F2" w:rsidRPr="00152CE6" w:rsidRDefault="005170F2" w:rsidP="00152CE6">
      <w:pPr>
        <w:pStyle w:val="Akapitzlist"/>
        <w:numPr>
          <w:ilvl w:val="0"/>
          <w:numId w:val="108"/>
        </w:numPr>
        <w:spacing w:after="60" w:line="276" w:lineRule="auto"/>
        <w:ind w:left="284" w:hanging="284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 Powierzchnia do sprzątania 2 razy w tygodniu ( środy i piątki)– 2</w:t>
      </w:r>
      <w:r w:rsidR="00536B23" w:rsidRPr="00152CE6">
        <w:rPr>
          <w:rFonts w:asciiTheme="minorHAnsi" w:hAnsiTheme="minorHAnsi" w:cstheme="minorHAnsi"/>
          <w:b/>
          <w:sz w:val="22"/>
          <w:szCs w:val="22"/>
        </w:rPr>
        <w:t>50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58C6797E" w14:textId="52071AC5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ind w:left="993" w:hanging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</w:t>
      </w:r>
      <w:r w:rsidR="00536B23" w:rsidRPr="00152CE6"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pomieszczeń biurowych –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2</w:t>
      </w:r>
      <w:r w:rsidR="00536B23" w:rsidRPr="00152CE6">
        <w:rPr>
          <w:rFonts w:asciiTheme="minorHAnsi" w:hAnsiTheme="minorHAnsi" w:cstheme="minorHAnsi"/>
          <w:sz w:val="22"/>
          <w:szCs w:val="22"/>
        </w:rPr>
        <w:t>50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12FBD59" w14:textId="77777777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PARTER: 0.5; 0.6; 0.7; 0.10; 0.11; 0.12; 0.13; </w:t>
      </w:r>
    </w:p>
    <w:p w14:paraId="2F7FF2B9" w14:textId="77777777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I PIĘTRO:  1.5; 1.6; 1.9; </w:t>
      </w:r>
    </w:p>
    <w:p w14:paraId="5A8F728E" w14:textId="77777777" w:rsidR="005170F2" w:rsidRPr="00152CE6" w:rsidRDefault="005170F2" w:rsidP="00152CE6">
      <w:pPr>
        <w:pStyle w:val="Akapitzlist"/>
        <w:spacing w:line="276" w:lineRule="auto"/>
        <w:ind w:left="1440"/>
        <w:rPr>
          <w:rFonts w:asciiTheme="minorHAnsi" w:hAnsiTheme="minorHAnsi" w:cstheme="minorHAnsi"/>
          <w:b/>
          <w:sz w:val="22"/>
          <w:szCs w:val="22"/>
        </w:rPr>
      </w:pPr>
    </w:p>
    <w:p w14:paraId="4C2A9923" w14:textId="4B400570" w:rsidR="005170F2" w:rsidRPr="00152CE6" w:rsidRDefault="005170F2" w:rsidP="00152CE6">
      <w:pPr>
        <w:pStyle w:val="Akapitzlist"/>
        <w:spacing w:after="6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III.  Powierzchnia sprzątana wg harmonogramu (nie rzadziej niż raz tygodniu</w:t>
      </w:r>
      <w:r w:rsidR="00536B23" w:rsidRPr="00152CE6">
        <w:rPr>
          <w:rFonts w:asciiTheme="minorHAnsi" w:hAnsiTheme="minorHAnsi" w:cstheme="minorHAnsi"/>
          <w:b/>
          <w:sz w:val="22"/>
          <w:szCs w:val="22"/>
        </w:rPr>
        <w:t xml:space="preserve"> np. wtorek</w:t>
      </w:r>
      <w:r w:rsidRPr="00152CE6">
        <w:rPr>
          <w:rFonts w:asciiTheme="minorHAnsi" w:hAnsiTheme="minorHAnsi" w:cstheme="minorHAnsi"/>
          <w:b/>
          <w:sz w:val="22"/>
          <w:szCs w:val="22"/>
        </w:rPr>
        <w:t>): 125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1941AE9B" w14:textId="77777777" w:rsidR="005170F2" w:rsidRPr="00152CE6" w:rsidRDefault="005170F2" w:rsidP="00152CE6">
      <w:pPr>
        <w:pStyle w:val="Akapitzlist"/>
        <w:spacing w:line="276" w:lineRule="auto"/>
        <w:ind w:left="993" w:hanging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•  Sala Posiedzeń Rady Wydziału (1.10) – 125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7D43073" w14:textId="77777777" w:rsidR="005170F2" w:rsidRPr="00152CE6" w:rsidRDefault="005170F2" w:rsidP="00152CE6">
      <w:pPr>
        <w:pStyle w:val="Akapitzlist"/>
        <w:spacing w:line="276" w:lineRule="auto"/>
        <w:ind w:left="426"/>
        <w:rPr>
          <w:rFonts w:asciiTheme="minorHAnsi" w:hAnsiTheme="minorHAnsi" w:cstheme="minorHAnsi"/>
          <w:b/>
          <w:sz w:val="22"/>
          <w:szCs w:val="22"/>
        </w:rPr>
      </w:pPr>
    </w:p>
    <w:p w14:paraId="725371D5" w14:textId="77777777" w:rsidR="005170F2" w:rsidRPr="00152CE6" w:rsidRDefault="005170F2" w:rsidP="00152CE6">
      <w:pPr>
        <w:spacing w:after="120" w:line="276" w:lineRule="auto"/>
        <w:ind w:left="284" w:hanging="284"/>
        <w:rPr>
          <w:rFonts w:asciiTheme="minorHAnsi" w:hAnsiTheme="minorHAnsi" w:cstheme="minorHAnsi"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IV.  Dni wolne od zajęć</w:t>
      </w:r>
      <w:r w:rsidRPr="00152CE6">
        <w:rPr>
          <w:rFonts w:asciiTheme="minorHAnsi" w:hAnsiTheme="minorHAnsi" w:cstheme="minorHAnsi"/>
          <w:sz w:val="22"/>
          <w:szCs w:val="22"/>
        </w:rPr>
        <w:t xml:space="preserve"> ( wakacje zimowe, wakacje wiosenne i przerwa międzysemestralna) wyłączone ze   sprzątania </w:t>
      </w:r>
      <w:r w:rsidRPr="00152CE6">
        <w:rPr>
          <w:rFonts w:asciiTheme="minorHAnsi" w:hAnsiTheme="minorHAnsi" w:cstheme="minorHAnsi"/>
          <w:i/>
          <w:sz w:val="22"/>
          <w:szCs w:val="22"/>
        </w:rPr>
        <w:t>Sala Posiedzeń Rady Wydziału</w:t>
      </w:r>
      <w:r w:rsidRPr="00152CE6">
        <w:rPr>
          <w:rFonts w:asciiTheme="minorHAnsi" w:hAnsiTheme="minorHAnsi" w:cstheme="minorHAnsi"/>
          <w:sz w:val="22"/>
          <w:szCs w:val="22"/>
        </w:rPr>
        <w:t>.</w:t>
      </w:r>
    </w:p>
    <w:p w14:paraId="0642F237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W okresie wakacyjnym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  <w:r w:rsidRPr="00152CE6">
        <w:rPr>
          <w:rFonts w:asciiTheme="minorHAnsi" w:hAnsiTheme="minorHAnsi" w:cstheme="minorHAnsi"/>
          <w:b/>
          <w:i/>
          <w:sz w:val="22"/>
          <w:szCs w:val="22"/>
        </w:rPr>
        <w:t>od 01  lipca do 15 września</w:t>
      </w:r>
      <w:r w:rsidRPr="00152CE6">
        <w:rPr>
          <w:rFonts w:asciiTheme="minorHAnsi" w:hAnsiTheme="minorHAnsi" w:cstheme="minorHAnsi"/>
          <w:sz w:val="22"/>
          <w:szCs w:val="22"/>
        </w:rPr>
        <w:t xml:space="preserve">  </w:t>
      </w:r>
    </w:p>
    <w:p w14:paraId="5152E8F1" w14:textId="60C8FC1C" w:rsidR="005170F2" w:rsidRPr="00152CE6" w:rsidRDefault="005170F2" w:rsidP="00152CE6">
      <w:pPr>
        <w:numPr>
          <w:ilvl w:val="0"/>
          <w:numId w:val="100"/>
        </w:numPr>
        <w:spacing w:after="60" w:line="276" w:lineRule="auto"/>
        <w:ind w:left="714" w:hanging="35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Codziennie:</w:t>
      </w:r>
      <w:r w:rsidRPr="00152CE6">
        <w:rPr>
          <w:rFonts w:asciiTheme="minorHAnsi" w:hAnsiTheme="minorHAnsi" w:cstheme="minorHAnsi"/>
          <w:sz w:val="22"/>
          <w:szCs w:val="22"/>
        </w:rPr>
        <w:t xml:space="preserve"> toalety: </w:t>
      </w:r>
      <w:r w:rsidRPr="00152CE6">
        <w:rPr>
          <w:rFonts w:asciiTheme="minorHAnsi" w:hAnsiTheme="minorHAnsi" w:cstheme="minorHAnsi"/>
          <w:b/>
          <w:sz w:val="22"/>
          <w:szCs w:val="22"/>
        </w:rPr>
        <w:t>24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74BF51E5" w14:textId="65E74FC0" w:rsidR="005170F2" w:rsidRPr="00152CE6" w:rsidRDefault="005170F2" w:rsidP="00152CE6">
      <w:pPr>
        <w:numPr>
          <w:ilvl w:val="0"/>
          <w:numId w:val="100"/>
        </w:numPr>
        <w:spacing w:after="60" w:line="276" w:lineRule="auto"/>
        <w:ind w:left="714" w:hanging="357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Raz w tygodniu:</w:t>
      </w:r>
      <w:r w:rsidRPr="00152CE6">
        <w:rPr>
          <w:rFonts w:asciiTheme="minorHAnsi" w:hAnsiTheme="minorHAnsi" w:cstheme="minorHAnsi"/>
          <w:sz w:val="22"/>
          <w:szCs w:val="22"/>
        </w:rPr>
        <w:t xml:space="preserve"> (wtorek) - </w:t>
      </w:r>
      <w:r w:rsidRPr="00152CE6">
        <w:rPr>
          <w:rFonts w:asciiTheme="minorHAnsi" w:hAnsiTheme="minorHAnsi" w:cstheme="minorHAnsi"/>
          <w:b/>
          <w:sz w:val="22"/>
          <w:szCs w:val="22"/>
        </w:rPr>
        <w:t>4</w:t>
      </w:r>
      <w:r w:rsidR="00536B23" w:rsidRPr="00152CE6">
        <w:rPr>
          <w:rFonts w:asciiTheme="minorHAnsi" w:hAnsiTheme="minorHAnsi" w:cstheme="minorHAnsi"/>
          <w:b/>
          <w:sz w:val="22"/>
          <w:szCs w:val="22"/>
        </w:rPr>
        <w:t>71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6AB5B10E" w14:textId="55D0A8FB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socjalne: 0.15; 1.8 – </w:t>
      </w:r>
      <w:r w:rsidR="00536B23" w:rsidRPr="00152CE6"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>,</w:t>
      </w:r>
    </w:p>
    <w:p w14:paraId="57565175" w14:textId="77777777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komunikacyjne: 183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57FDA82" w14:textId="77777777" w:rsidR="005170F2" w:rsidRPr="00152CE6" w:rsidRDefault="005170F2" w:rsidP="00152CE6">
      <w:pPr>
        <w:pStyle w:val="Akapitzlist"/>
        <w:spacing w:after="200"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Gabinet Dziekana – 28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4EE815F" w14:textId="4C9AEBBB" w:rsidR="005170F2" w:rsidRPr="00152CE6" w:rsidRDefault="005170F2" w:rsidP="00152CE6">
      <w:pPr>
        <w:pStyle w:val="Akapitzlist"/>
        <w:spacing w:after="60" w:line="276" w:lineRule="auto"/>
        <w:ind w:left="99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1</w:t>
      </w:r>
      <w:r w:rsidR="00536B23" w:rsidRPr="00152CE6">
        <w:rPr>
          <w:rFonts w:asciiTheme="minorHAnsi" w:hAnsiTheme="minorHAnsi" w:cstheme="minorHAnsi"/>
          <w:sz w:val="22"/>
          <w:szCs w:val="22"/>
        </w:rPr>
        <w:t>1</w:t>
      </w:r>
      <w:r w:rsidRPr="00152CE6">
        <w:rPr>
          <w:rFonts w:asciiTheme="minorHAnsi" w:hAnsiTheme="minorHAnsi" w:cstheme="minorHAnsi"/>
          <w:sz w:val="22"/>
          <w:szCs w:val="22"/>
        </w:rPr>
        <w:t xml:space="preserve"> pomieszczeń biurowych – 2</w:t>
      </w:r>
      <w:r w:rsidR="00536B23" w:rsidRPr="00152CE6">
        <w:rPr>
          <w:rFonts w:asciiTheme="minorHAnsi" w:hAnsiTheme="minorHAnsi" w:cstheme="minorHAnsi"/>
          <w:sz w:val="22"/>
          <w:szCs w:val="22"/>
        </w:rPr>
        <w:t>50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m2</w:t>
      </w:r>
    </w:p>
    <w:p w14:paraId="3CE5F2AD" w14:textId="31809A71" w:rsidR="005170F2" w:rsidRPr="00152CE6" w:rsidRDefault="005170F2" w:rsidP="00152CE6">
      <w:pPr>
        <w:numPr>
          <w:ilvl w:val="0"/>
          <w:numId w:val="109"/>
        </w:num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Raz w tygodniu (czwartek) - </w:t>
      </w:r>
      <w:r w:rsidR="00536B23" w:rsidRPr="00152CE6">
        <w:rPr>
          <w:rFonts w:asciiTheme="minorHAnsi" w:hAnsiTheme="minorHAnsi" w:cstheme="minorHAnsi"/>
          <w:b/>
          <w:sz w:val="22"/>
          <w:szCs w:val="22"/>
        </w:rPr>
        <w:t>10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5C9BB688" w14:textId="16D17EF5" w:rsidR="005170F2" w:rsidRPr="00152CE6" w:rsidRDefault="005170F2" w:rsidP="00152CE6">
      <w:pPr>
        <w:pStyle w:val="Akapitzlist"/>
        <w:spacing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socjalne: 0.15; 1.8 – </w:t>
      </w:r>
      <w:r w:rsidR="00536B23" w:rsidRPr="00152CE6">
        <w:rPr>
          <w:rFonts w:asciiTheme="minorHAnsi" w:hAnsiTheme="minorHAnsi" w:cstheme="minorHAnsi"/>
          <w:sz w:val="22"/>
          <w:szCs w:val="22"/>
        </w:rPr>
        <w:t>10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CB65785" w14:textId="77777777" w:rsidR="005170F2" w:rsidRPr="00152CE6" w:rsidRDefault="005170F2" w:rsidP="00152CE6">
      <w:pPr>
        <w:pStyle w:val="Akapitzlist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5A487A88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Sprzątaczka dyżurna:</w:t>
      </w:r>
      <w:r w:rsidRPr="00152CE6">
        <w:rPr>
          <w:rFonts w:asciiTheme="minorHAnsi" w:hAnsiTheme="minorHAnsi" w:cstheme="minorHAnsi"/>
          <w:sz w:val="22"/>
          <w:szCs w:val="22"/>
        </w:rPr>
        <w:t xml:space="preserve"> 1 osoba od poniedziałku do piątku w godz. od 9.00 do 17.00 w okresie od 1 października do 30 kwietnia; w okresie od 1 maja do 15 czerwca w godz. od 9.00 do 15.00. </w:t>
      </w:r>
    </w:p>
    <w:p w14:paraId="29919EDB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287FD2B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Zapewnienie stojaka z napisem „UWAGA ślisko” (wystawianego przez dyżurną podczas mycia podłóg na </w:t>
      </w:r>
      <w:r w:rsidRPr="00152CE6">
        <w:rPr>
          <w:rFonts w:asciiTheme="minorHAnsi" w:hAnsiTheme="minorHAnsi" w:cstheme="minorHAnsi"/>
          <w:sz w:val="22"/>
          <w:szCs w:val="22"/>
        </w:rPr>
        <w:br/>
        <w:t>dyżurze).</w:t>
      </w:r>
    </w:p>
    <w:p w14:paraId="46082AA5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44CA9972" w14:textId="77777777" w:rsidR="00101C48" w:rsidRPr="00152CE6" w:rsidRDefault="005170F2" w:rsidP="00152CE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244C39B8" w14:textId="77777777" w:rsidR="00101C48" w:rsidRPr="00152CE6" w:rsidRDefault="00101C4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mgr Anita Pietrzak – Kierownik Działu Administracyjnego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WSMiP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>, tel. 042 635 55 46</w:t>
      </w:r>
    </w:p>
    <w:p w14:paraId="32876758" w14:textId="1B4EFCD2" w:rsidR="005170F2" w:rsidRPr="00152CE6" w:rsidRDefault="00101C4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mgr Agnieszka Czapska-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Kiljanek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– Starszy specjalista w Dziale Administracyjnym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WSMiP</w:t>
      </w:r>
      <w:proofErr w:type="spellEnd"/>
    </w:p>
    <w:p w14:paraId="0F9467B3" w14:textId="1BB9C189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4B5AF181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119D0D94" w14:textId="77777777" w:rsidR="00002900" w:rsidRDefault="00002900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D32B828" w14:textId="77777777" w:rsidR="00002900" w:rsidRDefault="00002900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5F6C8F32" w14:textId="77777777" w:rsidR="00002900" w:rsidRDefault="00002900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AEFB388" w14:textId="3DCF93F9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lastRenderedPageBreak/>
        <w:t>Wyliczenie metrażu wg harmonogramu wykonywania usługi:</w:t>
      </w:r>
    </w:p>
    <w:p w14:paraId="58C76828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4F3BB31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czerwca (bez dni wolnych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090DA35C" w14:textId="77777777" w:rsidTr="002B764E">
        <w:trPr>
          <w:trHeight w:val="70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613FE3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DCAF5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333EBE0C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5170F2" w:rsidRPr="00152CE6" w14:paraId="7ED578BE" w14:textId="77777777" w:rsidTr="002B764E">
        <w:trPr>
          <w:trHeight w:val="70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40C175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4A98D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245</w:t>
            </w:r>
          </w:p>
        </w:tc>
      </w:tr>
      <w:tr w:rsidR="005170F2" w:rsidRPr="00152CE6" w14:paraId="0C52C6F3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8603AA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47674D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370</w:t>
            </w:r>
          </w:p>
        </w:tc>
      </w:tr>
      <w:tr w:rsidR="005170F2" w:rsidRPr="00152CE6" w14:paraId="2080E060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A700D0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D70FAB" w14:textId="27132842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  <w:r w:rsidR="004533DF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95</w:t>
            </w:r>
          </w:p>
        </w:tc>
      </w:tr>
      <w:tr w:rsidR="005170F2" w:rsidRPr="00152CE6" w14:paraId="5E7F6A57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2C80C5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54BA64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245</w:t>
            </w:r>
          </w:p>
        </w:tc>
      </w:tr>
      <w:tr w:rsidR="005170F2" w:rsidRPr="00152CE6" w14:paraId="7721F251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1F678B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D41477" w14:textId="540EE12B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  <w:r w:rsidR="004533DF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95</w:t>
            </w:r>
          </w:p>
        </w:tc>
      </w:tr>
    </w:tbl>
    <w:p w14:paraId="6C5A0C80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59E8D19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E97E900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wakacyjne od 01 lipca do 15 września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1CBFC206" w14:textId="77777777" w:rsidTr="002B764E">
        <w:trPr>
          <w:trHeight w:val="70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2749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CF017E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  <w:t>Ilość metrów</w:t>
            </w:r>
          </w:p>
          <w:p w14:paraId="387933AA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b/>
                <w:sz w:val="22"/>
                <w:szCs w:val="22"/>
                <w:lang w:eastAsia="en-US"/>
              </w:rPr>
            </w:pPr>
          </w:p>
        </w:tc>
      </w:tr>
      <w:tr w:rsidR="005170F2" w:rsidRPr="00152CE6" w14:paraId="67084614" w14:textId="77777777" w:rsidTr="002B764E">
        <w:trPr>
          <w:trHeight w:val="70"/>
        </w:trPr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831BAD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C977DD" w14:textId="45A46E03" w:rsidR="005170F2" w:rsidRPr="00152CE6" w:rsidRDefault="004533D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</w:t>
            </w:r>
          </w:p>
        </w:tc>
      </w:tr>
      <w:tr w:rsidR="005170F2" w:rsidRPr="00152CE6" w14:paraId="27127E87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756394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79F757" w14:textId="0F5BF815" w:rsidR="005170F2" w:rsidRPr="00152CE6" w:rsidRDefault="004533DF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495</w:t>
            </w:r>
          </w:p>
        </w:tc>
      </w:tr>
      <w:tr w:rsidR="005170F2" w:rsidRPr="00152CE6" w14:paraId="184BED73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8CC42F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4EE8F6" w14:textId="399A65FC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</w:t>
            </w:r>
          </w:p>
        </w:tc>
      </w:tr>
      <w:tr w:rsidR="005170F2" w:rsidRPr="00152CE6" w14:paraId="76135F94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3E12494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450666" w14:textId="78DC5626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34</w:t>
            </w:r>
          </w:p>
        </w:tc>
      </w:tr>
      <w:tr w:rsidR="005170F2" w:rsidRPr="00152CE6" w14:paraId="2AF2DF8F" w14:textId="77777777" w:rsidTr="002B764E"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0469984" w14:textId="77777777" w:rsidR="005170F2" w:rsidRPr="00152CE6" w:rsidRDefault="005170F2" w:rsidP="00152CE6">
            <w:pPr>
              <w:spacing w:after="60"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7C3466" w14:textId="62E2EBA5" w:rsidR="005170F2" w:rsidRPr="00152CE6" w:rsidRDefault="005170F2" w:rsidP="00152CE6">
            <w:pPr>
              <w:spacing w:after="120"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</w:t>
            </w:r>
          </w:p>
        </w:tc>
      </w:tr>
    </w:tbl>
    <w:p w14:paraId="427734C2" w14:textId="77777777" w:rsidR="005170F2" w:rsidRPr="00152CE6" w:rsidRDefault="005170F2" w:rsidP="00152CE6">
      <w:pPr>
        <w:widowControl w:val="0"/>
        <w:spacing w:line="276" w:lineRule="auto"/>
        <w:rPr>
          <w:rFonts w:asciiTheme="minorHAnsi" w:hAnsiTheme="minorHAnsi" w:cstheme="minorHAnsi"/>
          <w:b/>
          <w:i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  <w:vertAlign w:val="superscript"/>
        </w:rPr>
        <w:t>*  W dni wolne od zajęć odliczane są od powierzchni do sprzątania sale dydaktyczne</w:t>
      </w:r>
    </w:p>
    <w:p w14:paraId="722FDF13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</w:p>
    <w:p w14:paraId="4D2F7C47" w14:textId="318DCB9F" w:rsidR="004A050A" w:rsidRPr="00152CE6" w:rsidRDefault="005170F2" w:rsidP="00152CE6">
      <w:pPr>
        <w:spacing w:line="276" w:lineRule="auto"/>
        <w:ind w:left="142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</w:rPr>
        <w:t>Zamawiający zastrzega sobie możliwość zwiększenia lub zmniejszenia powierzchni do sprzątania w nagłych przypadkach np. konferencje, godziny rektorskie, godziny dziekańskie i inne zdarzenia.</w:t>
      </w:r>
      <w:r w:rsidR="004A050A" w:rsidRPr="00152CE6">
        <w:rPr>
          <w:rFonts w:asciiTheme="minorHAnsi" w:hAnsiTheme="minorHAnsi" w:cstheme="minorHAnsi"/>
          <w:b/>
          <w:i/>
          <w:sz w:val="22"/>
          <w:szCs w:val="22"/>
        </w:rPr>
        <w:t xml:space="preserve"> </w:t>
      </w:r>
    </w:p>
    <w:p w14:paraId="31BF922D" w14:textId="77777777" w:rsidR="004A050A" w:rsidRDefault="004A050A" w:rsidP="004A050A">
      <w:pPr>
        <w:rPr>
          <w:rFonts w:ascii="Verdana" w:hAnsi="Verdana"/>
          <w:b/>
          <w:sz w:val="17"/>
          <w:szCs w:val="17"/>
        </w:rPr>
      </w:pPr>
    </w:p>
    <w:p w14:paraId="1D578EC8" w14:textId="77777777" w:rsidR="004A050A" w:rsidRPr="00804747" w:rsidRDefault="004A050A" w:rsidP="004A050A">
      <w:pPr>
        <w:rPr>
          <w:rFonts w:ascii="Verdana" w:hAnsi="Verdana"/>
          <w:b/>
          <w:sz w:val="17"/>
          <w:szCs w:val="17"/>
        </w:rPr>
      </w:pPr>
    </w:p>
    <w:p w14:paraId="430D5E9B" w14:textId="77777777" w:rsidR="004A050A" w:rsidRPr="00804747" w:rsidRDefault="004A050A" w:rsidP="004A050A">
      <w:pPr>
        <w:rPr>
          <w:rFonts w:ascii="Verdana" w:hAnsi="Verdana"/>
          <w:b/>
          <w:sz w:val="17"/>
          <w:szCs w:val="17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25"/>
        <w:gridCol w:w="6736"/>
        <w:gridCol w:w="1183"/>
      </w:tblGrid>
      <w:tr w:rsidR="004A050A" w:rsidRPr="00804747" w14:paraId="15E420B9" w14:textId="77777777" w:rsidTr="002B764E">
        <w:trPr>
          <w:trHeight w:val="1233"/>
          <w:jc w:val="center"/>
        </w:trPr>
        <w:tc>
          <w:tcPr>
            <w:tcW w:w="1455" w:type="dxa"/>
            <w:vAlign w:val="center"/>
          </w:tcPr>
          <w:p w14:paraId="72F332E0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rFonts w:ascii="Verdana" w:hAnsi="Verdana"/>
                <w:sz w:val="17"/>
                <w:szCs w:val="17"/>
              </w:rPr>
              <w:br w:type="page"/>
            </w:r>
            <w:r w:rsidRPr="00804747">
              <w:rPr>
                <w:sz w:val="28"/>
                <w:szCs w:val="28"/>
              </w:rPr>
              <w:t>Adres:</w:t>
            </w:r>
          </w:p>
          <w:p w14:paraId="76F3C205" w14:textId="77777777" w:rsidR="004A050A" w:rsidRPr="00804747" w:rsidRDefault="004A050A" w:rsidP="002B764E">
            <w:pPr>
              <w:spacing w:after="120"/>
              <w:jc w:val="right"/>
              <w:rPr>
                <w:sz w:val="28"/>
                <w:szCs w:val="28"/>
              </w:rPr>
            </w:pPr>
            <w:r w:rsidRPr="00804747">
              <w:rPr>
                <w:sz w:val="28"/>
                <w:szCs w:val="28"/>
              </w:rPr>
              <w:t>Nazwa:</w:t>
            </w:r>
          </w:p>
        </w:tc>
        <w:tc>
          <w:tcPr>
            <w:tcW w:w="7050" w:type="dxa"/>
            <w:vAlign w:val="center"/>
          </w:tcPr>
          <w:p w14:paraId="00672365" w14:textId="77777777" w:rsidR="004A050A" w:rsidRPr="00804747" w:rsidRDefault="004A050A" w:rsidP="002B764E">
            <w:pPr>
              <w:ind w:left="186"/>
              <w:rPr>
                <w:b/>
                <w:sz w:val="28"/>
                <w:szCs w:val="28"/>
              </w:rPr>
            </w:pPr>
            <w:proofErr w:type="spellStart"/>
            <w:r>
              <w:rPr>
                <w:b/>
                <w:sz w:val="28"/>
                <w:szCs w:val="28"/>
              </w:rPr>
              <w:t>Lindleya</w:t>
            </w:r>
            <w:proofErr w:type="spellEnd"/>
            <w:r>
              <w:rPr>
                <w:b/>
                <w:sz w:val="28"/>
                <w:szCs w:val="28"/>
              </w:rPr>
              <w:t xml:space="preserve"> 3</w:t>
            </w:r>
          </w:p>
          <w:p w14:paraId="0FC58A9F" w14:textId="77777777" w:rsidR="004A050A" w:rsidRPr="00FD0478" w:rsidRDefault="004A050A" w:rsidP="002B764E">
            <w:pPr>
              <w:ind w:left="186"/>
              <w:rPr>
                <w:b/>
                <w:sz w:val="32"/>
                <w:szCs w:val="32"/>
              </w:rPr>
            </w:pPr>
            <w:r w:rsidRPr="00FD0478">
              <w:rPr>
                <w:b/>
                <w:sz w:val="32"/>
                <w:szCs w:val="32"/>
              </w:rPr>
              <w:t xml:space="preserve">Wydział  Studiów Międzynarodowych </w:t>
            </w:r>
            <w:r w:rsidRPr="00FD0478">
              <w:rPr>
                <w:b/>
                <w:sz w:val="32"/>
                <w:szCs w:val="32"/>
              </w:rPr>
              <w:br/>
              <w:t>i Politologicznych</w:t>
            </w:r>
          </w:p>
        </w:tc>
        <w:tc>
          <w:tcPr>
            <w:tcW w:w="1204" w:type="dxa"/>
            <w:shd w:val="clear" w:color="auto" w:fill="984806"/>
            <w:vAlign w:val="center"/>
          </w:tcPr>
          <w:p w14:paraId="2863C0B1" w14:textId="65F28BD8" w:rsidR="004A050A" w:rsidRPr="0054702A" w:rsidRDefault="00376199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4</w:t>
            </w:r>
            <w:r w:rsidR="004A050A"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.4</w:t>
            </w:r>
          </w:p>
        </w:tc>
      </w:tr>
    </w:tbl>
    <w:p w14:paraId="6BC81DC4" w14:textId="77777777" w:rsidR="004A050A" w:rsidRPr="00804747" w:rsidRDefault="004A050A" w:rsidP="004A050A">
      <w:pPr>
        <w:rPr>
          <w:sz w:val="14"/>
        </w:rPr>
      </w:pPr>
    </w:p>
    <w:p w14:paraId="40413F95" w14:textId="77777777" w:rsidR="005170F2" w:rsidRPr="00152CE6" w:rsidRDefault="005170F2" w:rsidP="00152CE6">
      <w:pPr>
        <w:pStyle w:val="Akapitzlist"/>
        <w:spacing w:after="60" w:line="276" w:lineRule="auto"/>
        <w:ind w:left="142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22311D68" w14:textId="479A68BC" w:rsidR="005170F2" w:rsidRPr="00152CE6" w:rsidRDefault="005170F2" w:rsidP="00152CE6">
      <w:pPr>
        <w:pStyle w:val="Akapitzlist"/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Ogólna powierzchnia do sprzątania: </w:t>
      </w:r>
      <w:r w:rsidRPr="00152CE6">
        <w:rPr>
          <w:rFonts w:asciiTheme="minorHAnsi" w:hAnsiTheme="minorHAnsi" w:cstheme="minorHAnsi"/>
          <w:b/>
          <w:sz w:val="22"/>
          <w:szCs w:val="22"/>
        </w:rPr>
        <w:t>1 4</w:t>
      </w:r>
      <w:r w:rsidR="004B39A3" w:rsidRPr="00152CE6">
        <w:rPr>
          <w:rFonts w:asciiTheme="minorHAnsi" w:hAnsiTheme="minorHAnsi" w:cstheme="minorHAnsi"/>
          <w:b/>
          <w:sz w:val="22"/>
          <w:szCs w:val="22"/>
        </w:rPr>
        <w:t>63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5141F64C" w14:textId="77777777" w:rsidR="005170F2" w:rsidRPr="00152CE6" w:rsidRDefault="005170F2" w:rsidP="00152CE6">
      <w:pPr>
        <w:pStyle w:val="Akapitzlist"/>
        <w:spacing w:after="120" w:line="276" w:lineRule="auto"/>
        <w:ind w:left="14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 i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I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piętro</w:t>
      </w:r>
    </w:p>
    <w:p w14:paraId="6A92A171" w14:textId="77777777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9 sal dydaktycznych– 396 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648521B" w14:textId="77777777" w:rsidR="005170F2" w:rsidRPr="00152CE6" w:rsidRDefault="005170F2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 11; 18; 19;</w:t>
      </w:r>
    </w:p>
    <w:p w14:paraId="6F82986B" w14:textId="77777777" w:rsidR="005170F2" w:rsidRPr="00152CE6" w:rsidRDefault="005170F2" w:rsidP="00152CE6">
      <w:pPr>
        <w:pStyle w:val="Akapitzlist"/>
        <w:spacing w:after="6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1-A; 106; 109; 116; 120; 122</w:t>
      </w:r>
    </w:p>
    <w:p w14:paraId="001E2D12" w14:textId="15B46317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20 pomieszczeń biurowych – 33</w:t>
      </w:r>
      <w:r w:rsidR="004B39A3" w:rsidRPr="00152CE6">
        <w:rPr>
          <w:rFonts w:asciiTheme="minorHAnsi" w:hAnsiTheme="minorHAnsi" w:cstheme="minorHAnsi"/>
          <w:sz w:val="22"/>
          <w:szCs w:val="22"/>
        </w:rPr>
        <w:t>6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  </w:t>
      </w:r>
    </w:p>
    <w:p w14:paraId="20B3CA1B" w14:textId="77777777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PARTER:  7; 8; 8a; 8b; </w:t>
      </w:r>
    </w:p>
    <w:p w14:paraId="2C5D3AFD" w14:textId="77777777" w:rsidR="005170F2" w:rsidRPr="00152CE6" w:rsidRDefault="005170F2" w:rsidP="00152CE6">
      <w:pPr>
        <w:spacing w:after="120" w:line="276" w:lineRule="auto"/>
        <w:ind w:firstLine="709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  I PIĘTRO: 101; 103; 103a; 104a;104b’ 105; 106; 108; 109; 110</w:t>
      </w:r>
    </w:p>
    <w:p w14:paraId="0FACC139" w14:textId="6CD65680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5 sekretariatów jednostek – 9</w:t>
      </w:r>
      <w:r w:rsidR="004B39A3" w:rsidRPr="00152CE6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17D5BDB" w14:textId="77777777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8; 12; 16;</w:t>
      </w:r>
    </w:p>
    <w:p w14:paraId="7139CA94" w14:textId="62BE65E7" w:rsidR="005170F2" w:rsidRDefault="005170F2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107; 112</w:t>
      </w:r>
    </w:p>
    <w:p w14:paraId="3D58289C" w14:textId="77777777" w:rsidR="00002900" w:rsidRPr="00152CE6" w:rsidRDefault="00002900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</w:p>
    <w:p w14:paraId="511D90DE" w14:textId="432521D0" w:rsidR="005170F2" w:rsidRPr="00152CE6" w:rsidRDefault="005170F2" w:rsidP="00152CE6">
      <w:pPr>
        <w:pStyle w:val="Akapitzlist"/>
        <w:numPr>
          <w:ilvl w:val="0"/>
          <w:numId w:val="100"/>
        </w:numPr>
        <w:spacing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lastRenderedPageBreak/>
        <w:t>4 pomieszczenia sanitarne – 10</w:t>
      </w:r>
      <w:r w:rsidR="004B39A3" w:rsidRPr="00152CE6">
        <w:rPr>
          <w:rFonts w:asciiTheme="minorHAnsi" w:hAnsiTheme="minorHAnsi" w:cstheme="minorHAnsi"/>
          <w:sz w:val="22"/>
          <w:szCs w:val="22"/>
        </w:rPr>
        <w:t>7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64B6D49" w14:textId="77777777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4;5</w:t>
      </w:r>
    </w:p>
    <w:p w14:paraId="46AC8527" w14:textId="77777777" w:rsidR="005170F2" w:rsidRPr="00152CE6" w:rsidRDefault="005170F2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101; 102</w:t>
      </w:r>
    </w:p>
    <w:p w14:paraId="637CF7EA" w14:textId="1302054F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 – </w:t>
      </w:r>
      <w:r w:rsidR="004B39A3" w:rsidRPr="00152CE6">
        <w:rPr>
          <w:rFonts w:asciiTheme="minorHAnsi" w:hAnsiTheme="minorHAnsi" w:cstheme="minorHAnsi"/>
          <w:sz w:val="22"/>
          <w:szCs w:val="22"/>
        </w:rPr>
        <w:t>40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C3FC88A" w14:textId="77777777" w:rsidR="005170F2" w:rsidRPr="00152CE6" w:rsidRDefault="005170F2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7</w:t>
      </w:r>
    </w:p>
    <w:p w14:paraId="45FD2BA0" w14:textId="77777777" w:rsidR="005170F2" w:rsidRPr="00152CE6" w:rsidRDefault="005170F2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117</w:t>
      </w:r>
    </w:p>
    <w:p w14:paraId="1C7F7CA2" w14:textId="77777777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(korytarze, schody półpiętra) – 490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1DD0EB8" w14:textId="77777777" w:rsidR="005170F2" w:rsidRPr="00152CE6" w:rsidRDefault="005170F2" w:rsidP="00152CE6">
      <w:pPr>
        <w:pStyle w:val="Akapitzlist"/>
        <w:spacing w:after="200" w:line="276" w:lineRule="auto"/>
        <w:ind w:left="502"/>
        <w:rPr>
          <w:rFonts w:asciiTheme="minorHAnsi" w:hAnsiTheme="minorHAnsi" w:cstheme="minorHAnsi"/>
          <w:sz w:val="22"/>
          <w:szCs w:val="22"/>
        </w:rPr>
      </w:pPr>
    </w:p>
    <w:p w14:paraId="788A87B3" w14:textId="51137B26" w:rsidR="005170F2" w:rsidRPr="00152CE6" w:rsidRDefault="005170F2" w:rsidP="00152CE6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I. Powierzchnia do sprzątania codziennie – </w:t>
      </w:r>
      <w:r w:rsidR="00904C47" w:rsidRPr="00152CE6">
        <w:rPr>
          <w:rFonts w:asciiTheme="minorHAnsi" w:hAnsiTheme="minorHAnsi" w:cstheme="minorHAnsi"/>
          <w:b/>
          <w:sz w:val="22"/>
          <w:szCs w:val="22"/>
        </w:rPr>
        <w:t>608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(15.09-30.04 ); 400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- (1.05-30.06)</w:t>
      </w:r>
    </w:p>
    <w:p w14:paraId="7584DC94" w14:textId="0D262726" w:rsidR="005170F2" w:rsidRPr="00152CE6" w:rsidRDefault="005170F2" w:rsidP="00152CE6">
      <w:pPr>
        <w:pStyle w:val="Akapitzlist"/>
        <w:numPr>
          <w:ilvl w:val="0"/>
          <w:numId w:val="104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Pomieszczenia sanitarne – 107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50F1208" w14:textId="300645B8" w:rsidR="005170F2" w:rsidRPr="00152CE6" w:rsidRDefault="005170F2" w:rsidP="00152CE6">
      <w:pPr>
        <w:pStyle w:val="Akapitzlist"/>
        <w:numPr>
          <w:ilvl w:val="0"/>
          <w:numId w:val="104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Pomieszczenia socjalne – </w:t>
      </w:r>
      <w:r w:rsidR="00904C47" w:rsidRPr="00152CE6">
        <w:rPr>
          <w:rFonts w:asciiTheme="minorHAnsi" w:hAnsiTheme="minorHAnsi" w:cstheme="minorHAnsi"/>
          <w:sz w:val="22"/>
          <w:szCs w:val="22"/>
        </w:rPr>
        <w:t>40</w:t>
      </w:r>
      <w:r w:rsidRPr="00152CE6">
        <w:rPr>
          <w:rFonts w:asciiTheme="minorHAnsi" w:hAnsiTheme="minorHAnsi" w:cstheme="minorHAnsi"/>
          <w:sz w:val="22"/>
          <w:szCs w:val="22"/>
        </w:rPr>
        <w:t xml:space="preserve"> m2</w:t>
      </w:r>
    </w:p>
    <w:p w14:paraId="2E335E8D" w14:textId="1ED10159" w:rsidR="005170F2" w:rsidRPr="00152CE6" w:rsidRDefault="005170F2" w:rsidP="00152CE6">
      <w:pPr>
        <w:pStyle w:val="Akapitzlist"/>
        <w:numPr>
          <w:ilvl w:val="0"/>
          <w:numId w:val="104"/>
        </w:numPr>
        <w:spacing w:after="200" w:line="276" w:lineRule="auto"/>
        <w:ind w:left="426" w:firstLine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(korytarze, schody półpiętra) bez klatki ewakuacyjnej – 461</w:t>
      </w:r>
      <w:r w:rsidR="00904C47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152CE6">
        <w:rPr>
          <w:rFonts w:asciiTheme="minorHAnsi" w:hAnsiTheme="minorHAnsi" w:cstheme="minorHAnsi"/>
          <w:sz w:val="22"/>
          <w:szCs w:val="22"/>
        </w:rPr>
        <w:t>(od 15 września do 30 kwietnia) od 1 maja do 30 czerwca -253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(bez korytarza na I p.)</w:t>
      </w:r>
    </w:p>
    <w:p w14:paraId="03BF100F" w14:textId="77777777" w:rsidR="005170F2" w:rsidRPr="00152CE6" w:rsidRDefault="005170F2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</w:p>
    <w:p w14:paraId="53D7B1D7" w14:textId="77777777" w:rsidR="005170F2" w:rsidRPr="00152CE6" w:rsidRDefault="005170F2" w:rsidP="00152CE6">
      <w:pPr>
        <w:pStyle w:val="Akapitzlist"/>
        <w:spacing w:after="200" w:line="276" w:lineRule="auto"/>
        <w:ind w:left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II. Powierzchnie do sprzątania 3 razy w tygodniu (poniedziałek, środa, piątek) –  396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</w:p>
    <w:p w14:paraId="14CE6D42" w14:textId="50620C5A" w:rsidR="005170F2" w:rsidRPr="00152CE6" w:rsidRDefault="005170F2" w:rsidP="00152CE6">
      <w:pPr>
        <w:pStyle w:val="Akapitzlist"/>
        <w:spacing w:after="120" w:line="276" w:lineRule="auto"/>
        <w:ind w:left="56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od 1 maja do 30 czerwca – 5</w:t>
      </w:r>
      <w:r w:rsidR="00904C47" w:rsidRPr="00152CE6">
        <w:rPr>
          <w:rFonts w:asciiTheme="minorHAnsi" w:hAnsiTheme="minorHAnsi" w:cstheme="minorHAnsi"/>
          <w:b/>
          <w:sz w:val="22"/>
          <w:szCs w:val="22"/>
        </w:rPr>
        <w:t>91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4E4242E2" w14:textId="77777777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9 sal dydaktycznych– 396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F0CC3FF" w14:textId="77777777" w:rsidR="005170F2" w:rsidRPr="00152CE6" w:rsidRDefault="005170F2" w:rsidP="00152CE6">
      <w:pPr>
        <w:pStyle w:val="Akapitzlist"/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 11; 18; 19;</w:t>
      </w:r>
    </w:p>
    <w:p w14:paraId="07C7FD0F" w14:textId="77777777" w:rsidR="005170F2" w:rsidRPr="00152CE6" w:rsidRDefault="005170F2" w:rsidP="00152CE6">
      <w:pPr>
        <w:pStyle w:val="Akapitzlist"/>
        <w:spacing w:after="120"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PIĘTRO:1A; 106; 109; 116; 120; 122</w:t>
      </w:r>
    </w:p>
    <w:p w14:paraId="1E43DFC0" w14:textId="77777777" w:rsidR="005170F2" w:rsidRPr="00152CE6" w:rsidRDefault="005170F2" w:rsidP="00152CE6">
      <w:pPr>
        <w:pStyle w:val="Akapitzlist"/>
        <w:numPr>
          <w:ilvl w:val="0"/>
          <w:numId w:val="100"/>
        </w:numPr>
        <w:spacing w:after="12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W okresie wiosenno-letnim (od 1 kwietnia do 30 czerwca: poniedziałki, środy i piątki) </w:t>
      </w:r>
      <w:r w:rsidRPr="00152CE6">
        <w:rPr>
          <w:rFonts w:asciiTheme="minorHAnsi" w:hAnsiTheme="minorHAnsi" w:cstheme="minorHAnsi"/>
          <w:sz w:val="22"/>
          <w:szCs w:val="22"/>
        </w:rPr>
        <w:br/>
        <w:t>Korytarz I p. - 195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CEB7E2D" w14:textId="656953C2" w:rsidR="005170F2" w:rsidRPr="00152CE6" w:rsidRDefault="005170F2" w:rsidP="00152CE6">
      <w:pPr>
        <w:pStyle w:val="Akapitzlist"/>
        <w:spacing w:after="12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III. Powierzchnia do sprzątania 2  razy w tygodniu  (wtorek, czwartek) –135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61544B61" w14:textId="241CAFCE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5 sekretariatów jednostek – 9</w:t>
      </w:r>
      <w:r w:rsidR="00904C47" w:rsidRPr="00152CE6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9DCA991" w14:textId="77777777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8; 12; 16;</w:t>
      </w:r>
    </w:p>
    <w:p w14:paraId="21621E02" w14:textId="77777777" w:rsidR="005170F2" w:rsidRPr="00152CE6" w:rsidRDefault="005170F2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107; 112</w:t>
      </w:r>
    </w:p>
    <w:p w14:paraId="4C25EFCB" w14:textId="77572548" w:rsidR="005170F2" w:rsidRPr="00152CE6" w:rsidRDefault="005170F2" w:rsidP="00152CE6">
      <w:pPr>
        <w:pStyle w:val="Akapitzlist"/>
        <w:numPr>
          <w:ilvl w:val="0"/>
          <w:numId w:val="100"/>
        </w:numPr>
        <w:spacing w:after="12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Klatka ewakuacyjna – 41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66D1A02" w14:textId="0BDE3434" w:rsidR="005170F2" w:rsidRPr="00152CE6" w:rsidRDefault="005170F2" w:rsidP="00152CE6">
      <w:pPr>
        <w:pStyle w:val="Akapitzlist"/>
        <w:spacing w:after="120" w:line="276" w:lineRule="auto"/>
        <w:ind w:left="0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IV. Powierzchnie do sprzątania raz w tygodniu (wtorek) – 3</w:t>
      </w:r>
      <w:r w:rsidR="00904C47" w:rsidRPr="00152CE6">
        <w:rPr>
          <w:rFonts w:asciiTheme="minorHAnsi" w:hAnsiTheme="minorHAnsi" w:cstheme="minorHAnsi"/>
          <w:b/>
          <w:sz w:val="22"/>
          <w:szCs w:val="22"/>
        </w:rPr>
        <w:t>36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28BA1B6" w14:textId="652E77A4" w:rsidR="005170F2" w:rsidRPr="00152CE6" w:rsidRDefault="005170F2" w:rsidP="00152CE6">
      <w:pPr>
        <w:pStyle w:val="Akapitzlist"/>
        <w:numPr>
          <w:ilvl w:val="0"/>
          <w:numId w:val="100"/>
        </w:numPr>
        <w:spacing w:after="20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21 pomieszczeń biurowych – 3</w:t>
      </w:r>
      <w:r w:rsidR="00904C47" w:rsidRPr="00152CE6">
        <w:rPr>
          <w:rFonts w:asciiTheme="minorHAnsi" w:hAnsiTheme="minorHAnsi" w:cstheme="minorHAnsi"/>
          <w:sz w:val="22"/>
          <w:szCs w:val="22"/>
        </w:rPr>
        <w:t>36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 xml:space="preserve">2   </w:t>
      </w:r>
    </w:p>
    <w:p w14:paraId="41C77492" w14:textId="77777777" w:rsidR="005170F2" w:rsidRPr="00152CE6" w:rsidRDefault="005170F2" w:rsidP="00152CE6">
      <w:pPr>
        <w:pStyle w:val="Akapitzlist"/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PARTER: 6; 7; 8; 8a; 8b; </w:t>
      </w:r>
    </w:p>
    <w:p w14:paraId="1BCFDA63" w14:textId="1F0351DA" w:rsidR="005170F2" w:rsidRPr="00152CE6" w:rsidRDefault="005170F2" w:rsidP="00152CE6">
      <w:pPr>
        <w:spacing w:after="120" w:line="276" w:lineRule="auto"/>
        <w:ind w:left="142" w:firstLine="709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101; 103; 103a; 104a;</w:t>
      </w:r>
      <w:r w:rsidR="00904C47" w:rsidRPr="00152CE6">
        <w:rPr>
          <w:rFonts w:asciiTheme="minorHAnsi" w:hAnsiTheme="minorHAnsi" w:cstheme="minorHAnsi"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sz w:val="22"/>
          <w:szCs w:val="22"/>
        </w:rPr>
        <w:t>104b</w:t>
      </w:r>
      <w:r w:rsidR="00904C47" w:rsidRPr="00152CE6">
        <w:rPr>
          <w:rFonts w:asciiTheme="minorHAnsi" w:hAnsiTheme="minorHAnsi" w:cstheme="minorHAnsi"/>
          <w:sz w:val="22"/>
          <w:szCs w:val="22"/>
        </w:rPr>
        <w:t>;</w:t>
      </w:r>
      <w:r w:rsidRPr="00152CE6">
        <w:rPr>
          <w:rFonts w:asciiTheme="minorHAnsi" w:hAnsiTheme="minorHAnsi" w:cstheme="minorHAnsi"/>
          <w:sz w:val="22"/>
          <w:szCs w:val="22"/>
        </w:rPr>
        <w:t xml:space="preserve"> 105; 106; 108; 109; 110</w:t>
      </w:r>
    </w:p>
    <w:p w14:paraId="0FF9CE2D" w14:textId="77777777" w:rsidR="005170F2" w:rsidRPr="00152CE6" w:rsidRDefault="005170F2" w:rsidP="00152CE6">
      <w:pPr>
        <w:spacing w:after="20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V. Powierzchnia do sprzątania w weekendy zgodnie z rozkładem zjazdów w danym semestrze </w:t>
      </w:r>
    </w:p>
    <w:p w14:paraId="7D674F63" w14:textId="77777777" w:rsidR="005170F2" w:rsidRPr="00152CE6" w:rsidRDefault="005170F2" w:rsidP="00152CE6">
      <w:pPr>
        <w:spacing w:line="276" w:lineRule="auto"/>
        <w:ind w:left="426" w:hanging="426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VI. Dni wolne od zajęć (wakacje zimowe, wakacje wiosenne i przerwa międzysemestralna) - wyłączone ze sprzątania sale dydaktyczne.</w:t>
      </w:r>
    </w:p>
    <w:p w14:paraId="7F5D8E42" w14:textId="77777777" w:rsidR="005170F2" w:rsidRPr="00152CE6" w:rsidRDefault="005170F2" w:rsidP="00152CE6">
      <w:pPr>
        <w:spacing w:line="276" w:lineRule="auto"/>
        <w:ind w:firstLine="426"/>
        <w:rPr>
          <w:rFonts w:asciiTheme="minorHAnsi" w:hAnsiTheme="minorHAnsi" w:cstheme="minorHAnsi"/>
          <w:sz w:val="22"/>
          <w:szCs w:val="22"/>
        </w:rPr>
      </w:pPr>
    </w:p>
    <w:p w14:paraId="43277F93" w14:textId="77777777" w:rsidR="005170F2" w:rsidRPr="00152CE6" w:rsidRDefault="005170F2" w:rsidP="00152CE6">
      <w:pPr>
        <w:spacing w:after="60" w:line="276" w:lineRule="auto"/>
        <w:ind w:firstLine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W okresie wakacyjnym  od 01  lipca do 15 września  </w:t>
      </w:r>
    </w:p>
    <w:p w14:paraId="5D55FF25" w14:textId="75BE7D67" w:rsidR="005170F2" w:rsidRPr="00152CE6" w:rsidRDefault="005170F2" w:rsidP="00152CE6">
      <w:pPr>
        <w:numPr>
          <w:ilvl w:val="0"/>
          <w:numId w:val="100"/>
        </w:numPr>
        <w:spacing w:after="60"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Codziennie – 53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472A18FD" w14:textId="128FFBF3" w:rsidR="005170F2" w:rsidRPr="00152CE6" w:rsidRDefault="005170F2" w:rsidP="00152CE6">
      <w:pPr>
        <w:pStyle w:val="Akapitzlist"/>
        <w:spacing w:after="120" w:line="276" w:lineRule="auto"/>
        <w:ind w:left="851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Toalety na parterze – 53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50D86FD" w14:textId="2E1D9A1B" w:rsidR="005170F2" w:rsidRPr="00152CE6" w:rsidRDefault="005170F2" w:rsidP="00152CE6">
      <w:pPr>
        <w:numPr>
          <w:ilvl w:val="0"/>
          <w:numId w:val="100"/>
        </w:numPr>
        <w:spacing w:after="60" w:line="276" w:lineRule="auto"/>
        <w:ind w:left="714" w:hanging="357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 xml:space="preserve">Dwa razy w tygodniu (środa, piątek): </w:t>
      </w:r>
      <w:r w:rsidR="00A95C60" w:rsidRPr="00152CE6">
        <w:rPr>
          <w:rFonts w:asciiTheme="minorHAnsi" w:hAnsiTheme="minorHAnsi" w:cstheme="minorHAnsi"/>
          <w:b/>
          <w:sz w:val="22"/>
          <w:szCs w:val="22"/>
        </w:rPr>
        <w:t>54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63007305" w14:textId="46181135" w:rsidR="005170F2" w:rsidRPr="00152CE6" w:rsidRDefault="005170F2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2 pomieszczenia sanitarne – 5</w:t>
      </w:r>
      <w:r w:rsidR="00A95C60" w:rsidRPr="00152CE6">
        <w:rPr>
          <w:rFonts w:asciiTheme="minorHAnsi" w:hAnsiTheme="minorHAnsi" w:cstheme="minorHAnsi"/>
          <w:sz w:val="22"/>
          <w:szCs w:val="22"/>
        </w:rPr>
        <w:t xml:space="preserve">4 </w:t>
      </w:r>
      <w:r w:rsidRPr="00152CE6">
        <w:rPr>
          <w:rFonts w:asciiTheme="minorHAnsi" w:hAnsiTheme="minorHAnsi" w:cstheme="minorHAnsi"/>
          <w:sz w:val="22"/>
          <w:szCs w:val="22"/>
        </w:rPr>
        <w:t>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349823A" w14:textId="77777777" w:rsidR="005170F2" w:rsidRPr="00152CE6" w:rsidRDefault="005170F2" w:rsidP="00152CE6">
      <w:pPr>
        <w:pStyle w:val="Akapitzlist"/>
        <w:spacing w:after="120" w:line="276" w:lineRule="auto"/>
        <w:ind w:left="992"/>
        <w:contextualSpacing w:val="0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101; 102</w:t>
      </w:r>
    </w:p>
    <w:p w14:paraId="5615A4C4" w14:textId="41DB754E" w:rsidR="005170F2" w:rsidRPr="00152CE6" w:rsidRDefault="005170F2" w:rsidP="00152CE6">
      <w:pPr>
        <w:numPr>
          <w:ilvl w:val="0"/>
          <w:numId w:val="100"/>
        </w:num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lastRenderedPageBreak/>
        <w:t>Raz w tygodniu (środa) 62</w:t>
      </w:r>
      <w:r w:rsidR="00A95C60" w:rsidRPr="00152CE6">
        <w:rPr>
          <w:rFonts w:asciiTheme="minorHAnsi" w:hAnsiTheme="minorHAnsi" w:cstheme="minorHAnsi"/>
          <w:b/>
          <w:sz w:val="22"/>
          <w:szCs w:val="22"/>
        </w:rPr>
        <w:t>4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</w:p>
    <w:p w14:paraId="175EC7CD" w14:textId="77777777" w:rsidR="005170F2" w:rsidRPr="00152CE6" w:rsidRDefault="005170F2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Ciągi komunikacyjne - 490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52CE6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A23B9B9" w14:textId="1A835856" w:rsidR="005170F2" w:rsidRPr="00152CE6" w:rsidRDefault="005170F2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5 sekretariatów jednostek – 9</w:t>
      </w:r>
      <w:r w:rsidR="00A95C60" w:rsidRPr="00152CE6">
        <w:rPr>
          <w:rFonts w:asciiTheme="minorHAnsi" w:hAnsiTheme="minorHAnsi" w:cstheme="minorHAnsi"/>
          <w:sz w:val="22"/>
          <w:szCs w:val="22"/>
        </w:rPr>
        <w:t>4</w:t>
      </w:r>
      <w:r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798B52A" w14:textId="77777777" w:rsidR="005170F2" w:rsidRPr="00152CE6" w:rsidRDefault="005170F2" w:rsidP="00152CE6">
      <w:pPr>
        <w:pStyle w:val="Akapitzlist"/>
        <w:spacing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8; 12; 16;</w:t>
      </w:r>
    </w:p>
    <w:p w14:paraId="786AE69E" w14:textId="77777777" w:rsidR="005170F2" w:rsidRPr="00152CE6" w:rsidRDefault="005170F2" w:rsidP="00152CE6">
      <w:pPr>
        <w:pStyle w:val="Akapitzlist"/>
        <w:spacing w:line="276" w:lineRule="auto"/>
        <w:ind w:left="993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107; 112</w:t>
      </w:r>
    </w:p>
    <w:p w14:paraId="381E3DD9" w14:textId="58E08822" w:rsidR="005170F2" w:rsidRPr="00152CE6" w:rsidRDefault="00A95C60" w:rsidP="00152CE6">
      <w:pPr>
        <w:pStyle w:val="Akapitzlist"/>
        <w:spacing w:after="200"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2</w:t>
      </w:r>
      <w:r w:rsidR="005170F2" w:rsidRPr="00152CE6">
        <w:rPr>
          <w:rFonts w:asciiTheme="minorHAnsi" w:hAnsiTheme="minorHAnsi" w:cstheme="minorHAnsi"/>
          <w:sz w:val="22"/>
          <w:szCs w:val="22"/>
        </w:rPr>
        <w:t xml:space="preserve"> Pomieszczenia socjalne – </w:t>
      </w:r>
      <w:r w:rsidRPr="00152CE6">
        <w:rPr>
          <w:rFonts w:asciiTheme="minorHAnsi" w:hAnsiTheme="minorHAnsi" w:cstheme="minorHAnsi"/>
          <w:sz w:val="22"/>
          <w:szCs w:val="22"/>
        </w:rPr>
        <w:t>40</w:t>
      </w:r>
      <w:r w:rsidR="005170F2" w:rsidRPr="00152CE6">
        <w:rPr>
          <w:rFonts w:asciiTheme="minorHAnsi" w:hAnsiTheme="minorHAnsi" w:cstheme="minorHAnsi"/>
          <w:sz w:val="22"/>
          <w:szCs w:val="22"/>
        </w:rPr>
        <w:t xml:space="preserve"> m</w:t>
      </w:r>
      <w:r w:rsidR="005170F2" w:rsidRPr="00152CE6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B3790CF" w14:textId="222BF077" w:rsidR="005170F2" w:rsidRPr="00152CE6" w:rsidRDefault="005170F2" w:rsidP="00152CE6">
      <w:pPr>
        <w:pStyle w:val="Akapitzlist"/>
        <w:spacing w:after="200" w:line="276" w:lineRule="auto"/>
        <w:ind w:left="1134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PARTER: 7</w:t>
      </w:r>
    </w:p>
    <w:p w14:paraId="1DBB5362" w14:textId="77777777" w:rsidR="005170F2" w:rsidRPr="00152CE6" w:rsidRDefault="005170F2" w:rsidP="00152CE6">
      <w:pPr>
        <w:pStyle w:val="Akapitzlist"/>
        <w:spacing w:after="200" w:line="276" w:lineRule="auto"/>
        <w:ind w:left="1134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I PIĘTRO: 117</w:t>
      </w:r>
    </w:p>
    <w:p w14:paraId="367A8595" w14:textId="77777777" w:rsidR="005170F2" w:rsidRPr="00152CE6" w:rsidRDefault="005170F2" w:rsidP="00152CE6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5637AB3" w14:textId="77777777" w:rsidR="005170F2" w:rsidRPr="00152CE6" w:rsidRDefault="005170F2" w:rsidP="00152CE6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Sprzątaczka dyżurna:</w:t>
      </w:r>
      <w:r w:rsidRPr="00152CE6">
        <w:rPr>
          <w:rFonts w:asciiTheme="minorHAnsi" w:hAnsiTheme="minorHAnsi" w:cstheme="minorHAnsi"/>
          <w:sz w:val="22"/>
          <w:szCs w:val="22"/>
        </w:rPr>
        <w:t xml:space="preserve"> 1 osoba od poniedziałku do piątku w godz. od 9.00 do 17.00 w okresie od 1 października do 30 kwietnia; w okresie od 1 maja do 15 czerwca w godz. od 9.00 do 15.00.</w:t>
      </w:r>
    </w:p>
    <w:p w14:paraId="2466E924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Zapewnienie stojaka z napisem „UWAGA ślisko” (wystawianego przez dyżurną podczas mycia podłóg na dyżurze).</w:t>
      </w:r>
    </w:p>
    <w:p w14:paraId="1B0AC1D4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6777930" w14:textId="77777777" w:rsidR="00101C48" w:rsidRPr="00152CE6" w:rsidRDefault="005170F2" w:rsidP="00152CE6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152CE6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4E4C059D" w14:textId="77777777" w:rsidR="00101C48" w:rsidRPr="00152CE6" w:rsidRDefault="00101C48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 xml:space="preserve">mgr Anita Pietrzak – Kierownik Działu Administracyjnego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WSMiP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>, tel. 042 635 55 46</w:t>
      </w:r>
    </w:p>
    <w:p w14:paraId="6181BAEE" w14:textId="55803B2A" w:rsidR="005170F2" w:rsidRPr="00152CE6" w:rsidRDefault="00101C48" w:rsidP="00152CE6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152CE6">
        <w:rPr>
          <w:rFonts w:asciiTheme="minorHAnsi" w:hAnsiTheme="minorHAnsi" w:cstheme="minorHAnsi"/>
          <w:sz w:val="22"/>
          <w:szCs w:val="22"/>
        </w:rPr>
        <w:t>mgr Agnieszka Czapska-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Kiljanek</w:t>
      </w:r>
      <w:proofErr w:type="spellEnd"/>
      <w:r w:rsidRPr="00152CE6">
        <w:rPr>
          <w:rFonts w:asciiTheme="minorHAnsi" w:hAnsiTheme="minorHAnsi" w:cstheme="minorHAnsi"/>
          <w:sz w:val="22"/>
          <w:szCs w:val="22"/>
        </w:rPr>
        <w:t xml:space="preserve"> – Starszy specjalista w Dziale Administracyjnym </w:t>
      </w:r>
      <w:proofErr w:type="spellStart"/>
      <w:r w:rsidRPr="00152CE6">
        <w:rPr>
          <w:rFonts w:asciiTheme="minorHAnsi" w:hAnsiTheme="minorHAnsi" w:cstheme="minorHAnsi"/>
          <w:sz w:val="22"/>
          <w:szCs w:val="22"/>
        </w:rPr>
        <w:t>WSMiP</w:t>
      </w:r>
      <w:proofErr w:type="spellEnd"/>
    </w:p>
    <w:p w14:paraId="5A78B61A" w14:textId="77777777" w:rsidR="00101C48" w:rsidRPr="00152CE6" w:rsidRDefault="00101C48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4CCA9F22" w14:textId="777B910E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152CE6">
        <w:rPr>
          <w:rFonts w:asciiTheme="minorHAnsi" w:hAnsiTheme="minorHAnsi" w:cstheme="minorHAnsi"/>
          <w:b/>
          <w:sz w:val="22"/>
          <w:szCs w:val="22"/>
          <w:u w:val="single"/>
        </w:rPr>
        <w:t>Wyliczenie metrażu wg harmonogramu wykonywania usługi:</w:t>
      </w:r>
    </w:p>
    <w:p w14:paraId="1447B3EB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DCE0CAC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kwietnia (bez dni wolnych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16523DF6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04C8F536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2C73BA1D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6EB7A56D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6D293791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6C1FC77A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1A348D9B" w14:textId="116F4B80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1004</w:t>
            </w:r>
          </w:p>
        </w:tc>
      </w:tr>
      <w:tr w:rsidR="005170F2" w:rsidRPr="00152CE6" w14:paraId="64BEF2AF" w14:textId="77777777" w:rsidTr="002B764E">
        <w:tc>
          <w:tcPr>
            <w:tcW w:w="1526" w:type="dxa"/>
            <w:shd w:val="clear" w:color="auto" w:fill="auto"/>
          </w:tcPr>
          <w:p w14:paraId="6145A1B8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475A0D59" w14:textId="3DD1CACC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79</w:t>
            </w:r>
          </w:p>
        </w:tc>
      </w:tr>
      <w:tr w:rsidR="005170F2" w:rsidRPr="00152CE6" w14:paraId="5631F336" w14:textId="77777777" w:rsidTr="002B764E">
        <w:tc>
          <w:tcPr>
            <w:tcW w:w="1526" w:type="dxa"/>
            <w:shd w:val="clear" w:color="auto" w:fill="auto"/>
          </w:tcPr>
          <w:p w14:paraId="0C711E3C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6AA1A488" w14:textId="3BB3F140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1004</w:t>
            </w:r>
          </w:p>
        </w:tc>
      </w:tr>
      <w:tr w:rsidR="005170F2" w:rsidRPr="00152CE6" w14:paraId="6312E128" w14:textId="77777777" w:rsidTr="002B764E">
        <w:tc>
          <w:tcPr>
            <w:tcW w:w="1526" w:type="dxa"/>
            <w:shd w:val="clear" w:color="auto" w:fill="auto"/>
          </w:tcPr>
          <w:p w14:paraId="554C377B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67F953DB" w14:textId="0BA69763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43</w:t>
            </w:r>
          </w:p>
        </w:tc>
      </w:tr>
      <w:tr w:rsidR="005170F2" w:rsidRPr="00152CE6" w14:paraId="35B6BF8A" w14:textId="77777777" w:rsidTr="002B764E">
        <w:tc>
          <w:tcPr>
            <w:tcW w:w="1526" w:type="dxa"/>
            <w:shd w:val="clear" w:color="auto" w:fill="auto"/>
          </w:tcPr>
          <w:p w14:paraId="6654AB3F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593A896B" w14:textId="2EAB45DF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1004</w:t>
            </w:r>
          </w:p>
        </w:tc>
      </w:tr>
    </w:tbl>
    <w:p w14:paraId="3EDED9AA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6512202" w14:textId="7BA44969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01</w:t>
      </w:r>
      <w:r w:rsidR="008B4180" w:rsidRPr="00152CE6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152CE6">
        <w:rPr>
          <w:rFonts w:asciiTheme="minorHAnsi" w:hAnsiTheme="minorHAnsi" w:cstheme="minorHAnsi"/>
          <w:b/>
          <w:sz w:val="22"/>
          <w:szCs w:val="22"/>
        </w:rPr>
        <w:t>maja do 30 czerwca  (bez dni wolny od zajęć)</w:t>
      </w:r>
      <w:r w:rsidRPr="00152CE6">
        <w:rPr>
          <w:rFonts w:asciiTheme="minorHAnsi" w:hAnsiTheme="minorHAnsi" w:cstheme="minorHAnsi"/>
          <w:b/>
          <w:sz w:val="22"/>
          <w:szCs w:val="22"/>
          <w:vertAlign w:val="superscript"/>
        </w:rPr>
        <w:t>*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6044DA01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19252A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1578FBA1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5D59FCD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70DD1F17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4C6C50C6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726391CB" w14:textId="4E08A6D0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91</w:t>
            </w:r>
          </w:p>
        </w:tc>
      </w:tr>
      <w:tr w:rsidR="005170F2" w:rsidRPr="00152CE6" w14:paraId="37008ACF" w14:textId="77777777" w:rsidTr="002B764E">
        <w:tc>
          <w:tcPr>
            <w:tcW w:w="1526" w:type="dxa"/>
            <w:shd w:val="clear" w:color="auto" w:fill="auto"/>
          </w:tcPr>
          <w:p w14:paraId="6DFEA96B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5DB655A5" w14:textId="503202BE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871</w:t>
            </w:r>
          </w:p>
        </w:tc>
      </w:tr>
      <w:tr w:rsidR="005170F2" w:rsidRPr="00152CE6" w14:paraId="2EE7DF1F" w14:textId="77777777" w:rsidTr="002B764E">
        <w:tc>
          <w:tcPr>
            <w:tcW w:w="1526" w:type="dxa"/>
            <w:shd w:val="clear" w:color="auto" w:fill="auto"/>
          </w:tcPr>
          <w:p w14:paraId="2ADA084F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097D81C4" w14:textId="221B769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91</w:t>
            </w:r>
          </w:p>
        </w:tc>
      </w:tr>
      <w:tr w:rsidR="005170F2" w:rsidRPr="00152CE6" w14:paraId="4F7D9D30" w14:textId="77777777" w:rsidTr="002B764E">
        <w:tc>
          <w:tcPr>
            <w:tcW w:w="1526" w:type="dxa"/>
            <w:shd w:val="clear" w:color="auto" w:fill="auto"/>
          </w:tcPr>
          <w:p w14:paraId="10677478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6BEBC8A7" w14:textId="0ED2C64D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535</w:t>
            </w:r>
          </w:p>
        </w:tc>
      </w:tr>
      <w:tr w:rsidR="005170F2" w:rsidRPr="00152CE6" w14:paraId="0DF957FF" w14:textId="77777777" w:rsidTr="002B764E">
        <w:tc>
          <w:tcPr>
            <w:tcW w:w="1526" w:type="dxa"/>
            <w:shd w:val="clear" w:color="auto" w:fill="auto"/>
          </w:tcPr>
          <w:p w14:paraId="21041148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3417BEA4" w14:textId="4302C728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91</w:t>
            </w:r>
          </w:p>
        </w:tc>
      </w:tr>
    </w:tbl>
    <w:p w14:paraId="31B190E1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40FC6E8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15 września do 30 kwietnia (z dniami wolnymi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79E56508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6C4E6A7A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1757AD01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1994BB62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38B1993D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061DA37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74FD68FD" w14:textId="6641CADA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608</w:t>
            </w:r>
          </w:p>
        </w:tc>
      </w:tr>
      <w:tr w:rsidR="005170F2" w:rsidRPr="00152CE6" w14:paraId="1601C4BE" w14:textId="77777777" w:rsidTr="002B764E">
        <w:tc>
          <w:tcPr>
            <w:tcW w:w="1526" w:type="dxa"/>
            <w:shd w:val="clear" w:color="auto" w:fill="auto"/>
          </w:tcPr>
          <w:p w14:paraId="10507F39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7B2D5AD0" w14:textId="400AA9D6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1079</w:t>
            </w:r>
          </w:p>
        </w:tc>
      </w:tr>
      <w:tr w:rsidR="005170F2" w:rsidRPr="00152CE6" w14:paraId="52B97698" w14:textId="77777777" w:rsidTr="002B764E">
        <w:tc>
          <w:tcPr>
            <w:tcW w:w="1526" w:type="dxa"/>
            <w:shd w:val="clear" w:color="auto" w:fill="auto"/>
          </w:tcPr>
          <w:p w14:paraId="5CE56525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67661827" w14:textId="1101ACEE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608</w:t>
            </w:r>
          </w:p>
        </w:tc>
      </w:tr>
      <w:tr w:rsidR="005170F2" w:rsidRPr="00152CE6" w14:paraId="70587FB4" w14:textId="77777777" w:rsidTr="002B764E">
        <w:tc>
          <w:tcPr>
            <w:tcW w:w="1526" w:type="dxa"/>
            <w:shd w:val="clear" w:color="auto" w:fill="auto"/>
          </w:tcPr>
          <w:p w14:paraId="30078AAC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>czwartek</w:t>
            </w:r>
          </w:p>
        </w:tc>
        <w:tc>
          <w:tcPr>
            <w:tcW w:w="1828" w:type="dxa"/>
            <w:shd w:val="clear" w:color="auto" w:fill="auto"/>
          </w:tcPr>
          <w:p w14:paraId="2C5FC014" w14:textId="516C0429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743</w:t>
            </w:r>
          </w:p>
        </w:tc>
      </w:tr>
      <w:tr w:rsidR="005170F2" w:rsidRPr="00152CE6" w14:paraId="56BAFC42" w14:textId="77777777" w:rsidTr="002B764E">
        <w:tc>
          <w:tcPr>
            <w:tcW w:w="1526" w:type="dxa"/>
            <w:shd w:val="clear" w:color="auto" w:fill="auto"/>
          </w:tcPr>
          <w:p w14:paraId="0E27FE53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2F547937" w14:textId="5F82ABBD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608</w:t>
            </w:r>
          </w:p>
        </w:tc>
      </w:tr>
    </w:tbl>
    <w:p w14:paraId="5E6C628A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F0D3DEB" w14:textId="0E9E808B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od 01 maja do 30 czerwca (z dniami wolnymi od zajęć)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4CF87082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3A0D4EE4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2B9857AC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0E6828F8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573D0521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720110D4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2DEF7A8B" w14:textId="3B0289D1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59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</w:tr>
      <w:tr w:rsidR="005170F2" w:rsidRPr="00152CE6" w14:paraId="54977A42" w14:textId="77777777" w:rsidTr="002B764E">
        <w:tc>
          <w:tcPr>
            <w:tcW w:w="1526" w:type="dxa"/>
            <w:shd w:val="clear" w:color="auto" w:fill="auto"/>
          </w:tcPr>
          <w:p w14:paraId="5AFAACA3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5DBDC766" w14:textId="46A0D698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871</w:t>
            </w:r>
          </w:p>
        </w:tc>
      </w:tr>
      <w:tr w:rsidR="005170F2" w:rsidRPr="00152CE6" w14:paraId="3AEBFA88" w14:textId="77777777" w:rsidTr="002B764E">
        <w:tc>
          <w:tcPr>
            <w:tcW w:w="1526" w:type="dxa"/>
            <w:shd w:val="clear" w:color="auto" w:fill="auto"/>
          </w:tcPr>
          <w:p w14:paraId="523A0686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171926A3" w14:textId="2DA93082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59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</w:tr>
      <w:tr w:rsidR="005170F2" w:rsidRPr="00152CE6" w14:paraId="603FAD18" w14:textId="77777777" w:rsidTr="002B764E">
        <w:tc>
          <w:tcPr>
            <w:tcW w:w="1526" w:type="dxa"/>
            <w:shd w:val="clear" w:color="auto" w:fill="auto"/>
          </w:tcPr>
          <w:p w14:paraId="09F6F98B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62CFFD92" w14:textId="4453FAA4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535</w:t>
            </w:r>
          </w:p>
        </w:tc>
      </w:tr>
      <w:tr w:rsidR="005170F2" w:rsidRPr="00152CE6" w14:paraId="2390BFF0" w14:textId="77777777" w:rsidTr="002B764E">
        <w:tc>
          <w:tcPr>
            <w:tcW w:w="1526" w:type="dxa"/>
            <w:shd w:val="clear" w:color="auto" w:fill="auto"/>
          </w:tcPr>
          <w:p w14:paraId="05E05082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097D3617" w14:textId="638793B8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59</w:t>
            </w:r>
            <w:r w:rsidR="008B4180"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</w:tr>
    </w:tbl>
    <w:p w14:paraId="03201AC8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A0E2C38" w14:textId="77777777" w:rsidR="005170F2" w:rsidRPr="00152CE6" w:rsidRDefault="005170F2" w:rsidP="00152CE6">
      <w:pPr>
        <w:spacing w:after="120" w:line="276" w:lineRule="auto"/>
        <w:ind w:left="284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Sprzątanie wakacyjne od 01 lipca do 15 września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6"/>
        <w:gridCol w:w="1828"/>
      </w:tblGrid>
      <w:tr w:rsidR="005170F2" w:rsidRPr="00152CE6" w14:paraId="3134EE22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6CC33A67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Dzień tygodnia</w:t>
            </w:r>
          </w:p>
        </w:tc>
        <w:tc>
          <w:tcPr>
            <w:tcW w:w="1828" w:type="dxa"/>
            <w:shd w:val="clear" w:color="auto" w:fill="auto"/>
          </w:tcPr>
          <w:p w14:paraId="18A4605B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Ilość metrów</w:t>
            </w:r>
          </w:p>
          <w:p w14:paraId="75113BED" w14:textId="7777777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</w:p>
        </w:tc>
      </w:tr>
      <w:tr w:rsidR="005170F2" w:rsidRPr="00152CE6" w14:paraId="47BC59E5" w14:textId="77777777" w:rsidTr="002B764E">
        <w:trPr>
          <w:trHeight w:val="70"/>
        </w:trPr>
        <w:tc>
          <w:tcPr>
            <w:tcW w:w="1526" w:type="dxa"/>
            <w:shd w:val="clear" w:color="auto" w:fill="auto"/>
          </w:tcPr>
          <w:p w14:paraId="56A04BB7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poniedziałek</w:t>
            </w:r>
          </w:p>
        </w:tc>
        <w:tc>
          <w:tcPr>
            <w:tcW w:w="1828" w:type="dxa"/>
            <w:shd w:val="clear" w:color="auto" w:fill="auto"/>
          </w:tcPr>
          <w:p w14:paraId="5E85A29D" w14:textId="014F7C57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53</w:t>
            </w:r>
          </w:p>
        </w:tc>
      </w:tr>
      <w:tr w:rsidR="005170F2" w:rsidRPr="00152CE6" w14:paraId="26E315EC" w14:textId="77777777" w:rsidTr="002B764E">
        <w:tc>
          <w:tcPr>
            <w:tcW w:w="1526" w:type="dxa"/>
            <w:shd w:val="clear" w:color="auto" w:fill="auto"/>
          </w:tcPr>
          <w:p w14:paraId="1FD17F82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wtorek</w:t>
            </w:r>
          </w:p>
        </w:tc>
        <w:tc>
          <w:tcPr>
            <w:tcW w:w="1828" w:type="dxa"/>
            <w:shd w:val="clear" w:color="auto" w:fill="auto"/>
          </w:tcPr>
          <w:p w14:paraId="4315657C" w14:textId="60D52E03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53</w:t>
            </w:r>
          </w:p>
        </w:tc>
      </w:tr>
      <w:tr w:rsidR="005170F2" w:rsidRPr="00152CE6" w14:paraId="3EF98811" w14:textId="77777777" w:rsidTr="002B764E">
        <w:tc>
          <w:tcPr>
            <w:tcW w:w="1526" w:type="dxa"/>
            <w:shd w:val="clear" w:color="auto" w:fill="auto"/>
          </w:tcPr>
          <w:p w14:paraId="70CCCA56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środa </w:t>
            </w:r>
          </w:p>
        </w:tc>
        <w:tc>
          <w:tcPr>
            <w:tcW w:w="1828" w:type="dxa"/>
            <w:shd w:val="clear" w:color="auto" w:fill="auto"/>
          </w:tcPr>
          <w:p w14:paraId="7B7B29A5" w14:textId="68A0ABE0" w:rsidR="005170F2" w:rsidRPr="00152CE6" w:rsidRDefault="008B4180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731</w:t>
            </w:r>
          </w:p>
        </w:tc>
      </w:tr>
      <w:tr w:rsidR="005170F2" w:rsidRPr="00152CE6" w14:paraId="73572AC2" w14:textId="77777777" w:rsidTr="002B764E">
        <w:tc>
          <w:tcPr>
            <w:tcW w:w="1526" w:type="dxa"/>
            <w:shd w:val="clear" w:color="auto" w:fill="auto"/>
          </w:tcPr>
          <w:p w14:paraId="05E5C806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czwartek</w:t>
            </w:r>
          </w:p>
        </w:tc>
        <w:tc>
          <w:tcPr>
            <w:tcW w:w="1828" w:type="dxa"/>
            <w:shd w:val="clear" w:color="auto" w:fill="auto"/>
          </w:tcPr>
          <w:p w14:paraId="5B374B78" w14:textId="08C23AFA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53</w:t>
            </w:r>
          </w:p>
        </w:tc>
      </w:tr>
      <w:tr w:rsidR="005170F2" w:rsidRPr="00152CE6" w14:paraId="0129B646" w14:textId="77777777" w:rsidTr="002B764E">
        <w:tc>
          <w:tcPr>
            <w:tcW w:w="1526" w:type="dxa"/>
            <w:shd w:val="clear" w:color="auto" w:fill="auto"/>
          </w:tcPr>
          <w:p w14:paraId="72105174" w14:textId="77777777" w:rsidR="005170F2" w:rsidRPr="00152CE6" w:rsidRDefault="005170F2" w:rsidP="00152CE6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piątek</w:t>
            </w:r>
          </w:p>
        </w:tc>
        <w:tc>
          <w:tcPr>
            <w:tcW w:w="1828" w:type="dxa"/>
            <w:shd w:val="clear" w:color="auto" w:fill="auto"/>
          </w:tcPr>
          <w:p w14:paraId="7711CE71" w14:textId="2EC51906" w:rsidR="005170F2" w:rsidRPr="00152CE6" w:rsidRDefault="005170F2" w:rsidP="00152CE6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152CE6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107</w:t>
            </w:r>
          </w:p>
        </w:tc>
      </w:tr>
    </w:tbl>
    <w:p w14:paraId="38423A3A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FC08FA6" w14:textId="77777777" w:rsidR="005170F2" w:rsidRPr="00152CE6" w:rsidRDefault="005170F2" w:rsidP="00152CE6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  <w:vertAlign w:val="superscript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  <w:vertAlign w:val="superscript"/>
        </w:rPr>
        <w:t>*  W dni wolne od zajęć odliczane są od powierzchni do sprzątania sale dydaktyczne</w:t>
      </w:r>
    </w:p>
    <w:p w14:paraId="6BAD3174" w14:textId="7953AAAB" w:rsidR="004A050A" w:rsidRPr="00152CE6" w:rsidRDefault="005170F2" w:rsidP="00152CE6">
      <w:pPr>
        <w:spacing w:line="276" w:lineRule="auto"/>
        <w:rPr>
          <w:rFonts w:asciiTheme="minorHAnsi" w:hAnsiTheme="minorHAnsi" w:cstheme="minorHAnsi"/>
          <w:b/>
          <w:i/>
          <w:sz w:val="22"/>
          <w:szCs w:val="22"/>
        </w:rPr>
      </w:pPr>
      <w:r w:rsidRPr="00152CE6">
        <w:rPr>
          <w:rFonts w:asciiTheme="minorHAnsi" w:hAnsiTheme="minorHAnsi" w:cstheme="minorHAnsi"/>
          <w:b/>
          <w:i/>
          <w:sz w:val="22"/>
          <w:szCs w:val="22"/>
        </w:rPr>
        <w:t>Zamawiający zastrzega sobie możliwość zwiększenia lub zmniejszenia powierzchni do sprzątania w nagłych przypadkach np. konferencje, godziny rektorskie, godziny dziekańskie i inne zdarzenia.</w:t>
      </w:r>
      <w:r w:rsidR="004A050A" w:rsidRPr="00152CE6">
        <w:rPr>
          <w:rFonts w:asciiTheme="minorHAnsi" w:hAnsiTheme="minorHAnsi" w:cstheme="minorHAnsi"/>
          <w:b/>
          <w:i/>
          <w:sz w:val="22"/>
          <w:szCs w:val="22"/>
        </w:rPr>
        <w:t xml:space="preserve"> </w:t>
      </w:r>
    </w:p>
    <w:p w14:paraId="6E4F22C1" w14:textId="516B772D" w:rsidR="004A050A" w:rsidRDefault="004A050A" w:rsidP="004A050A">
      <w:pPr>
        <w:jc w:val="center"/>
        <w:rPr>
          <w:b/>
        </w:rPr>
      </w:pPr>
    </w:p>
    <w:p w14:paraId="6CF52A71" w14:textId="77777777" w:rsidR="004A050A" w:rsidRPr="00152CE6" w:rsidRDefault="004A050A" w:rsidP="004A050A">
      <w:pPr>
        <w:jc w:val="center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-------------------</w:t>
      </w:r>
    </w:p>
    <w:p w14:paraId="146A1349" w14:textId="77777777" w:rsidR="004A050A" w:rsidRPr="00152CE6" w:rsidRDefault="004A050A" w:rsidP="004A050A">
      <w:pPr>
        <w:jc w:val="center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dodatkowe informacje</w:t>
      </w:r>
    </w:p>
    <w:p w14:paraId="44729017" w14:textId="77777777" w:rsidR="004A050A" w:rsidRPr="00152CE6" w:rsidRDefault="004A050A" w:rsidP="004A050A">
      <w:pPr>
        <w:jc w:val="center"/>
        <w:rPr>
          <w:rFonts w:asciiTheme="minorHAnsi" w:hAnsiTheme="minorHAnsi" w:cstheme="minorHAnsi"/>
          <w:b/>
          <w:sz w:val="22"/>
          <w:szCs w:val="22"/>
        </w:rPr>
      </w:pPr>
      <w:r w:rsidRPr="00152CE6">
        <w:rPr>
          <w:rFonts w:asciiTheme="minorHAnsi" w:hAnsiTheme="minorHAnsi" w:cstheme="minorHAnsi"/>
          <w:b/>
          <w:sz w:val="22"/>
          <w:szCs w:val="22"/>
        </w:rPr>
        <w:t>do części nr 10</w:t>
      </w:r>
    </w:p>
    <w:p w14:paraId="7A0EA183" w14:textId="77777777" w:rsidR="004A050A" w:rsidRPr="00152CE6" w:rsidRDefault="004A050A" w:rsidP="004A050A">
      <w:pPr>
        <w:rPr>
          <w:rFonts w:asciiTheme="minorHAnsi" w:hAnsiTheme="minorHAnsi" w:cstheme="minorHAnsi"/>
          <w:sz w:val="22"/>
          <w:szCs w:val="22"/>
        </w:rPr>
      </w:pPr>
    </w:p>
    <w:tbl>
      <w:tblPr>
        <w:tblW w:w="10047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83"/>
        <w:gridCol w:w="1981"/>
        <w:gridCol w:w="2833"/>
        <w:gridCol w:w="1999"/>
        <w:gridCol w:w="1851"/>
      </w:tblGrid>
      <w:tr w:rsidR="00B96110" w:rsidRPr="00152CE6" w14:paraId="49620BC7" w14:textId="77777777" w:rsidTr="002B764E">
        <w:trPr>
          <w:trHeight w:val="1111"/>
          <w:jc w:val="center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865144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 </w:t>
            </w:r>
          </w:p>
        </w:tc>
        <w:tc>
          <w:tcPr>
            <w:tcW w:w="19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E85EE4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budynek ul.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>Narutowicza 59a nr inwentarz. 1000072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8D2BB7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budynek ul. Składowa 43 (budynek dziekanatu)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 xml:space="preserve">nr inwentarz.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>1000117</w:t>
            </w:r>
          </w:p>
        </w:tc>
        <w:tc>
          <w:tcPr>
            <w:tcW w:w="2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2F1FC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budynek ul.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</w:r>
            <w:proofErr w:type="spellStart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Lindleya</w:t>
            </w:r>
            <w:proofErr w:type="spellEnd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3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 xml:space="preserve">(parter i </w:t>
            </w:r>
            <w:proofErr w:type="spellStart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</w:t>
            </w:r>
            <w:proofErr w:type="spellEnd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. piętro)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>nr inwentarz. 1000020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9A169C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budynek Biblioteki ul. </w:t>
            </w:r>
            <w:proofErr w:type="spellStart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Lindleya</w:t>
            </w:r>
            <w:proofErr w:type="spellEnd"/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5a </w:t>
            </w: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br/>
              <w:t>nr inwentarz. 1000084</w:t>
            </w:r>
          </w:p>
        </w:tc>
      </w:tr>
      <w:tr w:rsidR="00B96110" w:rsidRPr="00152CE6" w14:paraId="5CFFE0D4" w14:textId="77777777" w:rsidTr="002B764E">
        <w:trPr>
          <w:trHeight w:val="2505"/>
          <w:jc w:val="center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6AB878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okna</w:t>
            </w:r>
          </w:p>
        </w:tc>
        <w:tc>
          <w:tcPr>
            <w:tcW w:w="1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33B202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858 m2 (101 okien wszystkie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rozwierne</w:t>
            </w:r>
            <w:proofErr w:type="spellEnd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) świetliki 32,70 m2 (32 świetliki nad drzwiami wejściowymi i do pokoi na wysokości ok 3 m.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0A51C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319 m2 (122 okna rozwieralne; 80 m2 nierozwieralnych  ( 31,70 m2 18 szt. Okien nierozwieralnych ciągnących się od parteru po pierwsze piętro budynku; 48 m2 - 30 szt. okien na klatce schodowej od parteru po I piętro) 2 świetliki  3,96 m2 znajdujące się nad drzwiami wejściowymi do budynku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0AE75C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196 m</w:t>
            </w:r>
            <w:r w:rsidRPr="00152CE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- 147 okna wszystkie rozwieralne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5A7323" w14:textId="0D6CC359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115,25 m2 - 88 szt. Okien rozwieralnych; 150 m2 okien nierozwieralnych (32 szt. </w:t>
            </w:r>
            <w:r w:rsidR="00400ABF">
              <w:rPr>
                <w:rFonts w:asciiTheme="minorHAnsi" w:hAnsiTheme="minorHAnsi" w:cstheme="minorHAnsi"/>
                <w:sz w:val="22"/>
                <w:szCs w:val="22"/>
              </w:rPr>
              <w:t>z</w:t>
            </w: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najdują się na niskim parterze budynku)</w:t>
            </w:r>
          </w:p>
        </w:tc>
      </w:tr>
      <w:tr w:rsidR="00B96110" w:rsidRPr="00152CE6" w14:paraId="1F99FFD1" w14:textId="77777777" w:rsidTr="002B764E">
        <w:trPr>
          <w:trHeight w:val="765"/>
          <w:jc w:val="center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60FA0F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lastRenderedPageBreak/>
              <w:t>żaluzje</w:t>
            </w:r>
          </w:p>
        </w:tc>
        <w:tc>
          <w:tcPr>
            <w:tcW w:w="19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65F182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 szt. szt. żaluzji antywłamaniowej wewnętrznej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EDCD2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7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białych żaluzji antywłamaniowych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wewnętrzych</w:t>
            </w:r>
            <w:proofErr w:type="spellEnd"/>
          </w:p>
        </w:tc>
        <w:tc>
          <w:tcPr>
            <w:tcW w:w="2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9A40E6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Biała żaluzja antywłamaniowa pokój nr 117</w:t>
            </w:r>
          </w:p>
        </w:tc>
        <w:tc>
          <w:tcPr>
            <w:tcW w:w="18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B8A4E0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3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szt</w:t>
            </w:r>
            <w:proofErr w:type="spellEnd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 żaluzji antywłamaniowych w kolorze białym (wewnętrzne)</w:t>
            </w:r>
          </w:p>
        </w:tc>
      </w:tr>
      <w:tr w:rsidR="00B96110" w:rsidRPr="00152CE6" w14:paraId="28BEF60F" w14:textId="77777777" w:rsidTr="002B764E">
        <w:trPr>
          <w:trHeight w:val="510"/>
          <w:jc w:val="center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7B19D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wykładziny dywanowe</w:t>
            </w:r>
          </w:p>
        </w:tc>
        <w:tc>
          <w:tcPr>
            <w:tcW w:w="1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65D92F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680 m2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49B15F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26666C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300 m2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342010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150 m2</w:t>
            </w:r>
          </w:p>
        </w:tc>
      </w:tr>
      <w:tr w:rsidR="00B96110" w:rsidRPr="00152CE6" w14:paraId="432DFDBD" w14:textId="77777777" w:rsidTr="002B764E">
        <w:trPr>
          <w:trHeight w:val="495"/>
          <w:jc w:val="center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F254AC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krzesła tapicerowane</w:t>
            </w:r>
          </w:p>
        </w:tc>
        <w:tc>
          <w:tcPr>
            <w:tcW w:w="1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A71F4E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80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8BE7D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80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60A25E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41CBA3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50</w:t>
            </w:r>
          </w:p>
        </w:tc>
      </w:tr>
      <w:tr w:rsidR="00B96110" w:rsidRPr="00152CE6" w14:paraId="0F83AE79" w14:textId="77777777" w:rsidTr="002B764E">
        <w:trPr>
          <w:trHeight w:val="510"/>
          <w:jc w:val="center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6C071D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Wykładziny PCV</w:t>
            </w:r>
          </w:p>
        </w:tc>
        <w:tc>
          <w:tcPr>
            <w:tcW w:w="1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59BA02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638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1835E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345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59802B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502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6D55A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551</w:t>
            </w:r>
          </w:p>
        </w:tc>
      </w:tr>
      <w:tr w:rsidR="00B96110" w:rsidRPr="00152CE6" w14:paraId="0E2D71F0" w14:textId="77777777" w:rsidTr="002B764E">
        <w:trPr>
          <w:trHeight w:val="525"/>
          <w:jc w:val="center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C90417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oczka w sanitariatach</w:t>
            </w:r>
          </w:p>
        </w:tc>
        <w:tc>
          <w:tcPr>
            <w:tcW w:w="1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EBFAC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12 w tym 2 szt. pisuarów)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BF0BE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4F78E6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16 (w tym 4 szt. pisuarów)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DDB28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10 ( w tym 2 szt. pisuarów)</w:t>
            </w:r>
          </w:p>
        </w:tc>
      </w:tr>
      <w:tr w:rsidR="00B96110" w:rsidRPr="00152CE6" w14:paraId="4440A485" w14:textId="77777777" w:rsidTr="002B764E">
        <w:trPr>
          <w:trHeight w:val="495"/>
          <w:jc w:val="center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78C6F4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liczba dozowników na mydło</w:t>
            </w:r>
          </w:p>
        </w:tc>
        <w:tc>
          <w:tcPr>
            <w:tcW w:w="1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52C0C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7A50D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396CA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C81EA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11</w:t>
            </w:r>
          </w:p>
        </w:tc>
      </w:tr>
      <w:tr w:rsidR="00B96110" w:rsidRPr="00152CE6" w14:paraId="7FBB6996" w14:textId="77777777" w:rsidTr="002B764E">
        <w:trPr>
          <w:trHeight w:val="510"/>
          <w:jc w:val="center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44E7A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liczba tablic szkolnych</w:t>
            </w:r>
          </w:p>
        </w:tc>
        <w:tc>
          <w:tcPr>
            <w:tcW w:w="1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73A3D7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20 szt. ( w tym 10 szt. białych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suchościeralmych</w:t>
            </w:r>
            <w:proofErr w:type="spellEnd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616351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brak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C1024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8 szt. (w tym 1 szt. suchościeralnych białych)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73F644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 xml:space="preserve">1 biała </w:t>
            </w:r>
            <w:proofErr w:type="spellStart"/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suchościeralna</w:t>
            </w:r>
            <w:proofErr w:type="spellEnd"/>
          </w:p>
        </w:tc>
      </w:tr>
      <w:tr w:rsidR="00B96110" w:rsidRPr="00152CE6" w14:paraId="396AAFFC" w14:textId="77777777" w:rsidTr="002B764E">
        <w:trPr>
          <w:trHeight w:val="540"/>
          <w:jc w:val="center"/>
        </w:trPr>
        <w:tc>
          <w:tcPr>
            <w:tcW w:w="13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EAC5B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ilość koszy na śmieci</w:t>
            </w:r>
          </w:p>
        </w:tc>
        <w:tc>
          <w:tcPr>
            <w:tcW w:w="1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70B7B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75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404128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23</w:t>
            </w: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05C59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30</w:t>
            </w:r>
          </w:p>
        </w:tc>
        <w:tc>
          <w:tcPr>
            <w:tcW w:w="18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B37A62" w14:textId="77777777" w:rsidR="00B96110" w:rsidRPr="00152CE6" w:rsidRDefault="00B96110" w:rsidP="002B764E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sz w:val="22"/>
                <w:szCs w:val="22"/>
              </w:rPr>
              <w:t>30</w:t>
            </w:r>
          </w:p>
        </w:tc>
      </w:tr>
      <w:tr w:rsidR="00B96110" w:rsidRPr="00152CE6" w14:paraId="4C3FECB2" w14:textId="77777777" w:rsidTr="002B764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000" w:firstRow="0" w:lastRow="0" w:firstColumn="0" w:lastColumn="0" w:noHBand="0" w:noVBand="0"/>
        </w:tblPrEx>
        <w:trPr>
          <w:trHeight w:val="480"/>
          <w:jc w:val="center"/>
        </w:trPr>
        <w:tc>
          <w:tcPr>
            <w:tcW w:w="1384" w:type="dxa"/>
          </w:tcPr>
          <w:p w14:paraId="4CEE1ABB" w14:textId="77777777" w:rsidR="00B96110" w:rsidRPr="00152CE6" w:rsidRDefault="00B96110" w:rsidP="00B96110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/>
                <w:sz w:val="22"/>
                <w:szCs w:val="22"/>
              </w:rPr>
              <w:t>parkiet</w:t>
            </w:r>
          </w:p>
        </w:tc>
        <w:tc>
          <w:tcPr>
            <w:tcW w:w="1982" w:type="dxa"/>
          </w:tcPr>
          <w:p w14:paraId="65845D03" w14:textId="77777777" w:rsidR="00B96110" w:rsidRPr="00152CE6" w:rsidRDefault="00B96110" w:rsidP="00B96110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sz w:val="22"/>
                <w:szCs w:val="22"/>
              </w:rPr>
              <w:t>365</w:t>
            </w:r>
          </w:p>
        </w:tc>
        <w:tc>
          <w:tcPr>
            <w:tcW w:w="2834" w:type="dxa"/>
          </w:tcPr>
          <w:p w14:paraId="21F11734" w14:textId="77777777" w:rsidR="00B96110" w:rsidRPr="00152CE6" w:rsidRDefault="00B96110" w:rsidP="00B96110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sz w:val="22"/>
                <w:szCs w:val="22"/>
              </w:rPr>
              <w:t>28</w:t>
            </w:r>
          </w:p>
        </w:tc>
        <w:tc>
          <w:tcPr>
            <w:tcW w:w="1995" w:type="dxa"/>
          </w:tcPr>
          <w:p w14:paraId="3913FAEF" w14:textId="77777777" w:rsidR="00B96110" w:rsidRPr="00152CE6" w:rsidRDefault="00B96110" w:rsidP="00B96110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sz w:val="22"/>
                <w:szCs w:val="22"/>
              </w:rPr>
              <w:t>154</w:t>
            </w:r>
          </w:p>
        </w:tc>
        <w:tc>
          <w:tcPr>
            <w:tcW w:w="1852" w:type="dxa"/>
          </w:tcPr>
          <w:p w14:paraId="4E8E82E2" w14:textId="77777777" w:rsidR="00B96110" w:rsidRPr="00152CE6" w:rsidRDefault="00B96110" w:rsidP="00B96110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152CE6">
              <w:rPr>
                <w:rFonts w:asciiTheme="minorHAnsi" w:hAnsiTheme="minorHAnsi" w:cstheme="minorHAnsi"/>
                <w:bCs/>
                <w:sz w:val="22"/>
                <w:szCs w:val="22"/>
              </w:rPr>
              <w:t>brak</w:t>
            </w:r>
          </w:p>
        </w:tc>
      </w:tr>
    </w:tbl>
    <w:p w14:paraId="67B7669D" w14:textId="77777777" w:rsidR="00F715FE" w:rsidRPr="00152CE6" w:rsidRDefault="00F715FE" w:rsidP="00021D74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529B17DE" w14:textId="77777777" w:rsidR="00F715FE" w:rsidRPr="00152CE6" w:rsidRDefault="00F715FE" w:rsidP="00021D74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5734632C" w14:textId="77777777" w:rsidR="00F715FE" w:rsidRPr="00152CE6" w:rsidRDefault="00F715FE" w:rsidP="00021D74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56FBCFA9" w14:textId="77777777" w:rsidR="00F715FE" w:rsidRPr="00152CE6" w:rsidRDefault="00F715FE" w:rsidP="00021D74">
      <w:pPr>
        <w:jc w:val="center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45F71D4E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1CAE7714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62BD2590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58822F6D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7664CB4E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6E2DF60E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247A6C2F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7EFA043A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6F17EDCF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391E8CA7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6F38D2E4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6DCF8161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341C491C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37EDB69F" w14:textId="77777777" w:rsidR="00F715FE" w:rsidRDefault="00F715FE" w:rsidP="00021D74">
      <w:pPr>
        <w:jc w:val="center"/>
        <w:rPr>
          <w:b/>
          <w:bCs/>
          <w:sz w:val="44"/>
          <w:szCs w:val="44"/>
          <w:u w:val="single"/>
        </w:rPr>
      </w:pPr>
    </w:p>
    <w:p w14:paraId="36E4031F" w14:textId="512B1363" w:rsidR="00021D74" w:rsidRPr="00804747" w:rsidRDefault="00021D74" w:rsidP="00021D74">
      <w:pPr>
        <w:jc w:val="center"/>
        <w:rPr>
          <w:sz w:val="44"/>
          <w:szCs w:val="44"/>
          <w:u w:val="single"/>
        </w:rPr>
      </w:pPr>
      <w:r>
        <w:rPr>
          <w:b/>
          <w:bCs/>
          <w:sz w:val="44"/>
          <w:szCs w:val="44"/>
          <w:u w:val="single"/>
        </w:rPr>
        <w:lastRenderedPageBreak/>
        <w:t>Część</w:t>
      </w:r>
      <w:r w:rsidRPr="00804747">
        <w:rPr>
          <w:b/>
          <w:bCs/>
          <w:sz w:val="44"/>
          <w:szCs w:val="44"/>
          <w:u w:val="single"/>
        </w:rPr>
        <w:t xml:space="preserve"> nr </w:t>
      </w:r>
      <w:r w:rsidR="00691C93">
        <w:rPr>
          <w:b/>
          <w:bCs/>
          <w:sz w:val="44"/>
          <w:szCs w:val="44"/>
          <w:u w:val="single"/>
        </w:rPr>
        <w:t>5</w:t>
      </w:r>
    </w:p>
    <w:p w14:paraId="6458986C" w14:textId="77777777" w:rsidR="00021D74" w:rsidRDefault="00021D74" w:rsidP="00021D74">
      <w:pPr>
        <w:shd w:val="clear" w:color="auto" w:fill="FFFFFF"/>
        <w:spacing w:line="213" w:lineRule="atLeast"/>
        <w:jc w:val="center"/>
        <w:rPr>
          <w:rFonts w:cs="Tahoma"/>
          <w:b/>
          <w:bCs/>
          <w:sz w:val="38"/>
          <w:szCs w:val="38"/>
        </w:rPr>
      </w:pPr>
      <w:r w:rsidRPr="00804747">
        <w:rPr>
          <w:rFonts w:cs="Tahoma"/>
          <w:b/>
          <w:bCs/>
          <w:sz w:val="38"/>
          <w:szCs w:val="38"/>
        </w:rPr>
        <w:t>Wydział Zarządzania</w:t>
      </w:r>
    </w:p>
    <w:p w14:paraId="35DC511C" w14:textId="6A392BE5" w:rsidR="00021D74" w:rsidRPr="00804747" w:rsidRDefault="00021D74" w:rsidP="00021D74">
      <w:pPr>
        <w:shd w:val="clear" w:color="auto" w:fill="FFFFFF"/>
        <w:spacing w:line="213" w:lineRule="atLeast"/>
        <w:jc w:val="center"/>
        <w:rPr>
          <w:rFonts w:cs="Tahoma"/>
          <w:b/>
          <w:bCs/>
          <w:sz w:val="16"/>
          <w:szCs w:val="38"/>
        </w:rPr>
      </w:pPr>
      <w:r w:rsidRPr="007555E0">
        <w:rPr>
          <w:b/>
          <w:bCs/>
        </w:rPr>
        <w:t xml:space="preserve">(usługa w </w:t>
      </w:r>
      <w:r w:rsidRPr="006971E9">
        <w:rPr>
          <w:b/>
          <w:bCs/>
        </w:rPr>
        <w:t xml:space="preserve">okresie </w:t>
      </w:r>
      <w:r w:rsidR="00691C93">
        <w:rPr>
          <w:b/>
          <w:bCs/>
        </w:rPr>
        <w:t>31</w:t>
      </w:r>
      <w:r w:rsidRPr="006971E9">
        <w:rPr>
          <w:b/>
          <w:bCs/>
        </w:rPr>
        <w:t>.</w:t>
      </w:r>
      <w:r w:rsidR="00691C93">
        <w:rPr>
          <w:b/>
          <w:bCs/>
        </w:rPr>
        <w:t>10</w:t>
      </w:r>
      <w:r w:rsidRPr="006971E9">
        <w:rPr>
          <w:b/>
          <w:bCs/>
        </w:rPr>
        <w:t xml:space="preserve">.2022 r. </w:t>
      </w:r>
      <w:r w:rsidRPr="007555E0">
        <w:rPr>
          <w:b/>
          <w:bCs/>
        </w:rPr>
        <w:t xml:space="preserve">- </w:t>
      </w:r>
      <w:r w:rsidR="007555E0">
        <w:rPr>
          <w:b/>
          <w:bCs/>
        </w:rPr>
        <w:t>31</w:t>
      </w:r>
      <w:r w:rsidRPr="007555E0">
        <w:rPr>
          <w:b/>
          <w:bCs/>
        </w:rPr>
        <w:t>.0</w:t>
      </w:r>
      <w:r w:rsidR="007555E0">
        <w:rPr>
          <w:b/>
          <w:bCs/>
        </w:rPr>
        <w:t>7</w:t>
      </w:r>
      <w:r w:rsidRPr="007555E0">
        <w:rPr>
          <w:b/>
          <w:bCs/>
        </w:rPr>
        <w:t>.2025 r.)</w:t>
      </w:r>
      <w:r w:rsidRPr="00804747">
        <w:rPr>
          <w:rFonts w:cs="Tahoma"/>
          <w:b/>
          <w:bCs/>
          <w:sz w:val="38"/>
          <w:szCs w:val="38"/>
        </w:rPr>
        <w:br/>
      </w:r>
    </w:p>
    <w:tbl>
      <w:tblPr>
        <w:tblW w:w="1016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61"/>
        <w:gridCol w:w="2693"/>
        <w:gridCol w:w="4749"/>
        <w:gridCol w:w="1965"/>
      </w:tblGrid>
      <w:tr w:rsidR="00021D74" w:rsidRPr="00804747" w14:paraId="0D741594" w14:textId="77777777" w:rsidTr="002B764E">
        <w:trPr>
          <w:cantSplit/>
          <w:trHeight w:val="785"/>
          <w:jc w:val="center"/>
        </w:trPr>
        <w:tc>
          <w:tcPr>
            <w:tcW w:w="761" w:type="dxa"/>
            <w:vMerge w:val="restart"/>
            <w:tcBorders>
              <w:top w:val="single" w:sz="18" w:space="0" w:color="auto"/>
              <w:left w:val="single" w:sz="18" w:space="0" w:color="auto"/>
              <w:right w:val="single" w:sz="8" w:space="0" w:color="auto"/>
            </w:tcBorders>
            <w:vAlign w:val="center"/>
          </w:tcPr>
          <w:p w14:paraId="60206BE6" w14:textId="26718F9D" w:rsidR="00021D74" w:rsidRPr="00804747" w:rsidRDefault="00725074" w:rsidP="002B764E">
            <w:pPr>
              <w:jc w:val="center"/>
              <w:rPr>
                <w:rFonts w:ascii="Arial" w:eastAsia="Arial Unicode MS" w:hAnsi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5</w:t>
            </w:r>
          </w:p>
        </w:tc>
        <w:tc>
          <w:tcPr>
            <w:tcW w:w="2693" w:type="dxa"/>
            <w:vMerge w:val="restart"/>
            <w:tcBorders>
              <w:top w:val="single" w:sz="1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14:paraId="56D83065" w14:textId="77777777" w:rsidR="00021D74" w:rsidRPr="00120566" w:rsidRDefault="00021D74" w:rsidP="002B764E">
            <w:pPr>
              <w:jc w:val="center"/>
              <w:rPr>
                <w:rFonts w:eastAsia="Arial Unicode MS"/>
                <w:b/>
                <w:sz w:val="32"/>
                <w:szCs w:val="32"/>
              </w:rPr>
            </w:pPr>
            <w:r w:rsidRPr="00120566">
              <w:rPr>
                <w:b/>
                <w:sz w:val="32"/>
                <w:szCs w:val="32"/>
              </w:rPr>
              <w:t>WYDZIAŁ ZARZĄDZANIA</w:t>
            </w:r>
          </w:p>
        </w:tc>
        <w:tc>
          <w:tcPr>
            <w:tcW w:w="4749" w:type="dxa"/>
            <w:tcBorders>
              <w:top w:val="single" w:sz="18" w:space="0" w:color="auto"/>
              <w:left w:val="single" w:sz="8" w:space="0" w:color="auto"/>
              <w:bottom w:val="single" w:sz="8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EC5645D" w14:textId="77777777" w:rsidR="00021D74" w:rsidRPr="00120566" w:rsidRDefault="00021D74" w:rsidP="002B764E">
            <w:pPr>
              <w:rPr>
                <w:b/>
                <w:bCs/>
                <w:position w:val="6"/>
                <w:sz w:val="28"/>
                <w:szCs w:val="28"/>
              </w:rPr>
            </w:pPr>
            <w:r w:rsidRPr="00120566">
              <w:rPr>
                <w:b/>
                <w:bCs/>
                <w:position w:val="6"/>
                <w:sz w:val="28"/>
                <w:szCs w:val="28"/>
              </w:rPr>
              <w:t xml:space="preserve">ul. Matejki 22/26  </w:t>
            </w:r>
            <w:r>
              <w:rPr>
                <w:b/>
                <w:bCs/>
                <w:position w:val="6"/>
                <w:sz w:val="28"/>
                <w:szCs w:val="28"/>
              </w:rPr>
              <w:br/>
            </w:r>
            <w:r w:rsidRPr="00120566">
              <w:rPr>
                <w:b/>
                <w:bCs/>
                <w:position w:val="6"/>
                <w:sz w:val="28"/>
                <w:szCs w:val="28"/>
              </w:rPr>
              <w:t>- budynek wydziału</w:t>
            </w:r>
          </w:p>
        </w:tc>
        <w:tc>
          <w:tcPr>
            <w:tcW w:w="196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984806"/>
            <w:noWrap/>
            <w:vAlign w:val="center"/>
          </w:tcPr>
          <w:p w14:paraId="35A81D2D" w14:textId="51176B19" w:rsidR="00021D74" w:rsidRPr="0054702A" w:rsidRDefault="00376199" w:rsidP="002B764E">
            <w:pPr>
              <w:tabs>
                <w:tab w:val="left" w:pos="1418"/>
              </w:tabs>
              <w:snapToGrid w:val="0"/>
              <w:jc w:val="center"/>
              <w:rPr>
                <w:rFonts w:ascii="Arial" w:hAnsi="Arial" w:cs="Arial"/>
                <w:b/>
                <w:color w:val="FFFFFF"/>
                <w:sz w:val="52"/>
                <w:szCs w:val="52"/>
              </w:rPr>
            </w:pPr>
            <w:r>
              <w:rPr>
                <w:rFonts w:ascii="Arial" w:hAnsi="Arial" w:cs="Arial"/>
                <w:b/>
                <w:color w:val="FFFFFF"/>
                <w:sz w:val="52"/>
                <w:szCs w:val="52"/>
              </w:rPr>
              <w:t>5</w:t>
            </w:r>
            <w:r w:rsidR="00021D74" w:rsidRPr="0054702A">
              <w:rPr>
                <w:rFonts w:ascii="Arial" w:hAnsi="Arial" w:cs="Arial"/>
                <w:b/>
                <w:color w:val="FFFFFF"/>
                <w:sz w:val="52"/>
                <w:szCs w:val="52"/>
              </w:rPr>
              <w:t>.1</w:t>
            </w:r>
          </w:p>
        </w:tc>
      </w:tr>
      <w:tr w:rsidR="00021D74" w:rsidRPr="00804747" w14:paraId="02F36BF3" w14:textId="77777777" w:rsidTr="002B764E">
        <w:trPr>
          <w:cantSplit/>
          <w:trHeight w:val="814"/>
          <w:jc w:val="center"/>
        </w:trPr>
        <w:tc>
          <w:tcPr>
            <w:tcW w:w="761" w:type="dxa"/>
            <w:vMerge/>
            <w:tcBorders>
              <w:left w:val="single" w:sz="1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396C7428" w14:textId="77777777" w:rsidR="00021D74" w:rsidRPr="00804747" w:rsidRDefault="00021D74" w:rsidP="002B764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693" w:type="dxa"/>
            <w:vMerge/>
            <w:tcBorders>
              <w:left w:val="single" w:sz="8" w:space="0" w:color="auto"/>
              <w:bottom w:val="single" w:sz="18" w:space="0" w:color="auto"/>
              <w:right w:val="single" w:sz="8" w:space="0" w:color="auto"/>
            </w:tcBorders>
            <w:vAlign w:val="center"/>
          </w:tcPr>
          <w:p w14:paraId="10B0EE83" w14:textId="77777777" w:rsidR="00021D74" w:rsidRPr="00120566" w:rsidRDefault="00021D74" w:rsidP="002B764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4749" w:type="dxa"/>
            <w:tcBorders>
              <w:top w:val="single" w:sz="8" w:space="0" w:color="auto"/>
              <w:left w:val="single" w:sz="8" w:space="0" w:color="auto"/>
              <w:bottom w:val="single" w:sz="18" w:space="0" w:color="auto"/>
              <w:right w:val="single" w:sz="18" w:space="0" w:color="auto"/>
            </w:tcBorders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EBAD21B" w14:textId="77777777" w:rsidR="00021D74" w:rsidRPr="00120566" w:rsidRDefault="00021D74" w:rsidP="002B764E">
            <w:pPr>
              <w:autoSpaceDE w:val="0"/>
              <w:autoSpaceDN w:val="0"/>
              <w:adjustRightInd w:val="0"/>
              <w:rPr>
                <w:b/>
                <w:sz w:val="28"/>
                <w:szCs w:val="28"/>
              </w:rPr>
            </w:pPr>
            <w:r w:rsidRPr="00120566">
              <w:rPr>
                <w:b/>
                <w:bCs/>
                <w:position w:val="6"/>
                <w:sz w:val="28"/>
                <w:szCs w:val="28"/>
              </w:rPr>
              <w:t xml:space="preserve">ul. Matejki 22/26  </w:t>
            </w:r>
            <w:r>
              <w:rPr>
                <w:b/>
                <w:bCs/>
                <w:position w:val="6"/>
                <w:sz w:val="28"/>
                <w:szCs w:val="28"/>
              </w:rPr>
              <w:br/>
            </w:r>
            <w:r w:rsidRPr="00120566">
              <w:rPr>
                <w:b/>
                <w:bCs/>
                <w:position w:val="6"/>
                <w:sz w:val="28"/>
                <w:szCs w:val="28"/>
              </w:rPr>
              <w:t>- teren</w:t>
            </w:r>
          </w:p>
        </w:tc>
        <w:tc>
          <w:tcPr>
            <w:tcW w:w="196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00B050"/>
            <w:noWrap/>
            <w:vAlign w:val="center"/>
          </w:tcPr>
          <w:p w14:paraId="101B50B2" w14:textId="0B2A5B11" w:rsidR="00021D74" w:rsidRPr="00E4097D" w:rsidRDefault="00021D74" w:rsidP="002B764E">
            <w:pPr>
              <w:jc w:val="center"/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</w:pPr>
            <w:r w:rsidRPr="00E4097D"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  <w:t xml:space="preserve">Opis nr </w:t>
            </w:r>
            <w:r w:rsidR="00376199"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  <w:t>5</w:t>
            </w:r>
            <w:r w:rsidRPr="00E4097D"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  <w:t>.1</w:t>
            </w:r>
          </w:p>
        </w:tc>
      </w:tr>
    </w:tbl>
    <w:p w14:paraId="4F80EDFE" w14:textId="77777777" w:rsidR="00021D74" w:rsidRPr="00804747" w:rsidRDefault="00021D74" w:rsidP="00021D74">
      <w:pPr>
        <w:rPr>
          <w:b/>
        </w:rPr>
      </w:pPr>
    </w:p>
    <w:p w14:paraId="20370344" w14:textId="77777777" w:rsidR="00021D74" w:rsidRPr="00365128" w:rsidRDefault="00021D74" w:rsidP="00365128">
      <w:pPr>
        <w:pStyle w:val="Podtytu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A. </w:t>
      </w:r>
      <w:r w:rsidRPr="00365128">
        <w:rPr>
          <w:rFonts w:asciiTheme="minorHAnsi" w:hAnsiTheme="minorHAnsi" w:cstheme="minorHAnsi"/>
          <w:sz w:val="22"/>
          <w:szCs w:val="22"/>
          <w:u w:val="single"/>
        </w:rPr>
        <w:t>Sprzątanie budynku Wydziału Zarządzania - Łódź ul. Matejki 22/26</w:t>
      </w:r>
    </w:p>
    <w:p w14:paraId="798517F3" w14:textId="77777777" w:rsidR="00021D74" w:rsidRPr="00365128" w:rsidRDefault="00021D74" w:rsidP="00365128">
      <w:pPr>
        <w:pStyle w:val="Tytu"/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1F4B3BA" w14:textId="77777777" w:rsidR="00021D74" w:rsidRPr="00365128" w:rsidRDefault="00021D74" w:rsidP="00365128">
      <w:pPr>
        <w:tabs>
          <w:tab w:val="left" w:pos="851"/>
        </w:tabs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</w:p>
    <w:p w14:paraId="239F9028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sz w:val="22"/>
          <w:szCs w:val="22"/>
        </w:rPr>
        <w:t>- ogólna powierzchnia do sprzątania –</w:t>
      </w:r>
      <w:r w:rsidRPr="00365128">
        <w:rPr>
          <w:rFonts w:asciiTheme="minorHAnsi" w:hAnsiTheme="minorHAnsi" w:cstheme="minorHAnsi"/>
          <w:b/>
          <w:sz w:val="22"/>
          <w:szCs w:val="22"/>
        </w:rPr>
        <w:t>14410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3B6A211B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color w:val="FF0000"/>
          <w:sz w:val="22"/>
          <w:szCs w:val="22"/>
        </w:rPr>
      </w:pPr>
      <w:r w:rsidRPr="00365128">
        <w:rPr>
          <w:rFonts w:asciiTheme="minorHAnsi" w:hAnsiTheme="minorHAnsi" w:cstheme="minorHAnsi"/>
          <w:bCs/>
          <w:sz w:val="22"/>
          <w:szCs w:val="22"/>
        </w:rPr>
        <w:t xml:space="preserve">- </w:t>
      </w:r>
      <w:r w:rsidRPr="00365128">
        <w:rPr>
          <w:rFonts w:asciiTheme="minorHAnsi" w:hAnsiTheme="minorHAnsi" w:cstheme="minorHAnsi"/>
          <w:sz w:val="22"/>
          <w:szCs w:val="22"/>
        </w:rPr>
        <w:t>budynek  -  5 kondygnacji</w:t>
      </w:r>
    </w:p>
    <w:p w14:paraId="7184D9BA" w14:textId="77777777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sz w:val="22"/>
          <w:szCs w:val="22"/>
        </w:rPr>
        <w:t>- 5 klatek schodowych  – 700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color w:val="FF0000"/>
          <w:sz w:val="22"/>
          <w:szCs w:val="22"/>
        </w:rPr>
        <w:br/>
      </w:r>
      <w:r w:rsidRPr="00365128">
        <w:rPr>
          <w:rFonts w:asciiTheme="minorHAnsi" w:hAnsiTheme="minorHAnsi" w:cstheme="minorHAnsi"/>
          <w:sz w:val="22"/>
          <w:szCs w:val="22"/>
        </w:rPr>
        <w:t>- korytarze, hole, schody metalowe, wejścia do budynku, windy – 4700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0A1BB5F" w14:textId="5D678161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- 4</w:t>
      </w:r>
      <w:r w:rsidR="008057EB" w:rsidRPr="00365128">
        <w:rPr>
          <w:rFonts w:asciiTheme="minorHAnsi" w:hAnsiTheme="minorHAnsi" w:cstheme="minorHAnsi"/>
          <w:sz w:val="22"/>
          <w:szCs w:val="22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pomieszczenia dydaktyczne w tym 3 aule – 36</w:t>
      </w:r>
      <w:r w:rsidR="008057EB" w:rsidRPr="00365128">
        <w:rPr>
          <w:rFonts w:asciiTheme="minorHAnsi" w:hAnsiTheme="minorHAnsi" w:cstheme="minorHAnsi"/>
          <w:sz w:val="22"/>
          <w:szCs w:val="22"/>
        </w:rPr>
        <w:t>06</w:t>
      </w:r>
      <w:r w:rsidRPr="00365128">
        <w:rPr>
          <w:rFonts w:asciiTheme="minorHAnsi" w:hAnsiTheme="minorHAnsi" w:cstheme="minorHAnsi"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79DD64C" w14:textId="65A2EE1F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- 14</w:t>
      </w:r>
      <w:r w:rsidR="008057EB" w:rsidRPr="00365128">
        <w:rPr>
          <w:rFonts w:asciiTheme="minorHAnsi" w:hAnsiTheme="minorHAnsi" w:cstheme="minorHAnsi"/>
          <w:sz w:val="22"/>
          <w:szCs w:val="22"/>
        </w:rPr>
        <w:t>6</w:t>
      </w:r>
      <w:r w:rsidRPr="00365128">
        <w:rPr>
          <w:rFonts w:asciiTheme="minorHAnsi" w:hAnsiTheme="minorHAnsi" w:cstheme="minorHAnsi"/>
          <w:sz w:val="22"/>
          <w:szCs w:val="22"/>
        </w:rPr>
        <w:t xml:space="preserve"> pomieszczeń biurowych – 3</w:t>
      </w:r>
      <w:r w:rsidR="008057EB" w:rsidRPr="00365128">
        <w:rPr>
          <w:rFonts w:asciiTheme="minorHAnsi" w:hAnsiTheme="minorHAnsi" w:cstheme="minorHAnsi"/>
          <w:sz w:val="22"/>
          <w:szCs w:val="22"/>
        </w:rPr>
        <w:t>102</w:t>
      </w:r>
      <w:r w:rsidRPr="00365128">
        <w:rPr>
          <w:rFonts w:asciiTheme="minorHAnsi" w:hAnsiTheme="minorHAnsi" w:cstheme="minorHAnsi"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D32F095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- 10 pracowni komputerowych- 670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6446F33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- 23 pomieszczenia sanitarne w tym: 116 kabin, 71 umywalek, 51 pisuarów  ogółem 497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A6AE719" w14:textId="309CC612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 ( pracownicze – 102 m2 , ogólne</w:t>
      </w:r>
      <w:r w:rsidR="008057EB" w:rsidRPr="00365128">
        <w:rPr>
          <w:rFonts w:asciiTheme="minorHAnsi" w:hAnsiTheme="minorHAnsi" w:cstheme="minorHAnsi"/>
          <w:sz w:val="22"/>
          <w:szCs w:val="22"/>
        </w:rPr>
        <w:t>, w tym d</w:t>
      </w:r>
      <w:r w:rsidRPr="00365128">
        <w:rPr>
          <w:rFonts w:asciiTheme="minorHAnsi" w:hAnsiTheme="minorHAnsi" w:cstheme="minorHAnsi"/>
          <w:sz w:val="22"/>
          <w:szCs w:val="22"/>
        </w:rPr>
        <w:t xml:space="preserve">la </w:t>
      </w:r>
      <w:r w:rsidR="008057EB" w:rsidRPr="00365128">
        <w:rPr>
          <w:rFonts w:asciiTheme="minorHAnsi" w:hAnsiTheme="minorHAnsi" w:cstheme="minorHAnsi"/>
          <w:sz w:val="22"/>
          <w:szCs w:val="22"/>
        </w:rPr>
        <w:t xml:space="preserve">osób </w:t>
      </w:r>
      <w:r w:rsidRPr="00365128">
        <w:rPr>
          <w:rFonts w:asciiTheme="minorHAnsi" w:hAnsiTheme="minorHAnsi" w:cstheme="minorHAnsi"/>
          <w:sz w:val="22"/>
          <w:szCs w:val="22"/>
        </w:rPr>
        <w:t>niepełnosprawnych – 395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)</w:t>
      </w:r>
    </w:p>
    <w:p w14:paraId="12306F52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sz w:val="22"/>
          <w:szCs w:val="22"/>
        </w:rPr>
        <w:t>- czytelnia biblioteczna z wypożyczalnią – 225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72B49F8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szatnia, kuchenki – 171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2C19D3E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Sala Rady Wydziału – 295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8BA0773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kawiarnia – 67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3BC9BE5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sala 31 – 83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5B59E39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pokój 110 – 43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383B843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p. 036 (VIP room) – 41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F40CE17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magazyn książek – 135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42F0379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archiwum dziekanatu – 60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AA51EDB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placówka bankowa Santander – 15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B9DB8F6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5CCD8384" w14:textId="77777777" w:rsidR="00021D74" w:rsidRPr="00365128" w:rsidRDefault="00021D74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 do sprzątania:</w:t>
      </w:r>
    </w:p>
    <w:p w14:paraId="533B4A1A" w14:textId="23BA6515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wykładzina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artoleum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 - 2687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8057EB" w:rsidRPr="00365128">
        <w:rPr>
          <w:rFonts w:asciiTheme="minorHAnsi" w:hAnsiTheme="minorHAnsi" w:cstheme="minorHAnsi"/>
          <w:sz w:val="22"/>
          <w:szCs w:val="22"/>
        </w:rPr>
        <w:t xml:space="preserve"> (w tym 1870 m2 - do </w:t>
      </w:r>
      <w:proofErr w:type="spellStart"/>
      <w:r w:rsidR="008057EB" w:rsidRPr="00365128">
        <w:rPr>
          <w:rFonts w:asciiTheme="minorHAnsi" w:hAnsiTheme="minorHAnsi" w:cstheme="minorHAnsi"/>
          <w:sz w:val="22"/>
          <w:szCs w:val="22"/>
        </w:rPr>
        <w:t>akrylowania</w:t>
      </w:r>
      <w:proofErr w:type="spellEnd"/>
      <w:r w:rsidR="008057EB" w:rsidRPr="00365128">
        <w:rPr>
          <w:rFonts w:asciiTheme="minorHAnsi" w:hAnsiTheme="minorHAnsi" w:cstheme="minorHAnsi"/>
          <w:sz w:val="22"/>
          <w:szCs w:val="22"/>
        </w:rPr>
        <w:t>)</w:t>
      </w:r>
    </w:p>
    <w:p w14:paraId="2496978C" w14:textId="77777777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wykładzina dywanowa- 4929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0409001" w14:textId="77777777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płytki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gresowe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- 3539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7E14E68" w14:textId="77777777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posadzka z płytek granitowych- 1002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br/>
        <w:t>- glazura w pomieszczeniach sanitarnych</w:t>
      </w:r>
    </w:p>
    <w:p w14:paraId="6989AFAA" w14:textId="77777777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przeszklenia wewnątrz budynku, lustra</w:t>
      </w:r>
    </w:p>
    <w:p w14:paraId="6224FC53" w14:textId="77777777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okna – 3230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FF0E7C0" w14:textId="77777777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żaluzje – 983 sztuki</w:t>
      </w:r>
    </w:p>
    <w:p w14:paraId="17F7844C" w14:textId="64D71FD1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>- tablice szkolne białe</w:t>
      </w:r>
      <w:r w:rsidR="008057EB" w:rsidRPr="00365128">
        <w:rPr>
          <w:rFonts w:asciiTheme="minorHAnsi" w:hAnsiTheme="minorHAnsi" w:cstheme="minorHAnsi"/>
          <w:sz w:val="22"/>
          <w:szCs w:val="22"/>
        </w:rPr>
        <w:t xml:space="preserve"> i szklane</w:t>
      </w:r>
    </w:p>
    <w:p w14:paraId="0D9B1F65" w14:textId="77777777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kosze na śmieci</w:t>
      </w:r>
    </w:p>
    <w:p w14:paraId="6BB39784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Harmonogram prac:</w:t>
      </w:r>
    </w:p>
    <w:p w14:paraId="63C889FA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1F6232BC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● korytarze, hole , wejścia główne do budynku, windy, schody metalowe</w:t>
      </w:r>
    </w:p>
    <w:p w14:paraId="154113E4" w14:textId="77777777" w:rsidR="00021D74" w:rsidRPr="00365128" w:rsidRDefault="00021D74" w:rsidP="00365128">
      <w:pPr>
        <w:numPr>
          <w:ilvl w:val="0"/>
          <w:numId w:val="112"/>
        </w:numPr>
        <w:tabs>
          <w:tab w:val="clear" w:pos="720"/>
          <w:tab w:val="num" w:pos="644"/>
        </w:tabs>
        <w:spacing w:line="276" w:lineRule="auto"/>
        <w:ind w:left="64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7 razy w tygodniu</w:t>
      </w:r>
    </w:p>
    <w:p w14:paraId="7CA4D124" w14:textId="1B3CEC88" w:rsidR="00021D74" w:rsidRPr="00365128" w:rsidRDefault="00021D74" w:rsidP="00365128">
      <w:pPr>
        <w:numPr>
          <w:ilvl w:val="0"/>
          <w:numId w:val="112"/>
        </w:numPr>
        <w:tabs>
          <w:tab w:val="clear" w:pos="720"/>
          <w:tab w:val="num" w:pos="644"/>
        </w:tabs>
        <w:spacing w:after="120" w:line="276" w:lineRule="auto"/>
        <w:ind w:left="641" w:hanging="357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1 raz w  tygodniu  przez 30 tygodni przerwy letniej (w całym okresie umowy, od 1 lipca do 15 września)</w:t>
      </w:r>
      <w:r w:rsidR="006929CE" w:rsidRPr="00365128">
        <w:rPr>
          <w:rFonts w:asciiTheme="minorHAnsi" w:hAnsiTheme="minorHAnsi" w:cstheme="minorHAnsi"/>
          <w:sz w:val="22"/>
          <w:szCs w:val="22"/>
        </w:rPr>
        <w:t>, w czasie ferii zimowych (2 tygodnie - luty) - w miarę zaistniałych potrzeb</w:t>
      </w:r>
    </w:p>
    <w:p w14:paraId="59F83E93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color w:val="FF0000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● pomieszczenia dydaktyczne w tym 3 aule  </w:t>
      </w:r>
    </w:p>
    <w:p w14:paraId="238567D8" w14:textId="77777777" w:rsidR="00021D74" w:rsidRPr="00365128" w:rsidRDefault="00021D74" w:rsidP="00365128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 a) sprzątanie 7 razy w tygodniu </w:t>
      </w:r>
    </w:p>
    <w:p w14:paraId="4FED8629" w14:textId="77777777" w:rsidR="00021D74" w:rsidRPr="00365128" w:rsidRDefault="00021D74" w:rsidP="00365128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 b) w okresie przerwy letniej w miarę zaistniałych potrzeb  (bez stałego grafiku)</w:t>
      </w:r>
    </w:p>
    <w:p w14:paraId="6640B1AD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AED316F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● pracownie komputerowe</w:t>
      </w:r>
    </w:p>
    <w:p w14:paraId="588E4544" w14:textId="77777777" w:rsidR="00021D74" w:rsidRPr="00365128" w:rsidRDefault="00021D74" w:rsidP="00365128">
      <w:pPr>
        <w:pStyle w:val="Akapitzlist"/>
        <w:numPr>
          <w:ilvl w:val="0"/>
          <w:numId w:val="117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7 razy w tygodniu</w:t>
      </w:r>
    </w:p>
    <w:p w14:paraId="650428A7" w14:textId="77777777" w:rsidR="00021D74" w:rsidRPr="00365128" w:rsidRDefault="00021D74" w:rsidP="00365128">
      <w:pPr>
        <w:pStyle w:val="Akapitzlist"/>
        <w:numPr>
          <w:ilvl w:val="0"/>
          <w:numId w:val="117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 okresie przerwy letniej w miarę zaistniałym potrzeb (bez stałego grafiku)</w:t>
      </w:r>
    </w:p>
    <w:p w14:paraId="6B987E89" w14:textId="77777777" w:rsidR="00021D74" w:rsidRPr="00365128" w:rsidRDefault="00021D74" w:rsidP="00365128">
      <w:pPr>
        <w:spacing w:line="276" w:lineRule="auto"/>
        <w:ind w:left="360"/>
        <w:rPr>
          <w:rFonts w:asciiTheme="minorHAnsi" w:hAnsiTheme="minorHAnsi" w:cstheme="minorHAnsi"/>
          <w:sz w:val="22"/>
          <w:szCs w:val="22"/>
        </w:rPr>
      </w:pPr>
    </w:p>
    <w:p w14:paraId="543B2EE0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color w:val="FF0000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● pomieszczenia  biurowe  </w:t>
      </w:r>
    </w:p>
    <w:p w14:paraId="7D8230CC" w14:textId="77777777" w:rsidR="00021D74" w:rsidRPr="00365128" w:rsidRDefault="00021D74" w:rsidP="00365128">
      <w:pPr>
        <w:numPr>
          <w:ilvl w:val="0"/>
          <w:numId w:val="11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1 raz w tygodniu</w:t>
      </w:r>
    </w:p>
    <w:p w14:paraId="0696F1C2" w14:textId="5A62EC9E" w:rsidR="00021D74" w:rsidRPr="00365128" w:rsidRDefault="0069166E" w:rsidP="00365128">
      <w:pPr>
        <w:numPr>
          <w:ilvl w:val="0"/>
          <w:numId w:val="111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przez 30 tygodni przerwy letniej oraz w czasie ferii zimowych – w miarę zaistniałych potrzeb</w:t>
      </w:r>
    </w:p>
    <w:p w14:paraId="67C54577" w14:textId="77777777" w:rsidR="00021D74" w:rsidRPr="00365128" w:rsidRDefault="00021D74" w:rsidP="00365128">
      <w:pPr>
        <w:spacing w:line="276" w:lineRule="auto"/>
        <w:ind w:left="720"/>
        <w:rPr>
          <w:rFonts w:asciiTheme="minorHAnsi" w:hAnsiTheme="minorHAnsi" w:cstheme="minorHAnsi"/>
          <w:sz w:val="22"/>
          <w:szCs w:val="22"/>
        </w:rPr>
      </w:pPr>
    </w:p>
    <w:p w14:paraId="1606C398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● czytelnia biblioteczna z wypożyczalnią</w:t>
      </w:r>
    </w:p>
    <w:p w14:paraId="1C8A5E23" w14:textId="77777777" w:rsidR="00021D74" w:rsidRPr="00365128" w:rsidRDefault="00021D74" w:rsidP="00365128">
      <w:pPr>
        <w:pStyle w:val="Akapitzlist"/>
        <w:numPr>
          <w:ilvl w:val="0"/>
          <w:numId w:val="11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2 razy w tygodniu</w:t>
      </w:r>
    </w:p>
    <w:p w14:paraId="034A15DF" w14:textId="512099A0" w:rsidR="00021D74" w:rsidRPr="00365128" w:rsidRDefault="00021D74" w:rsidP="00365128">
      <w:pPr>
        <w:pStyle w:val="Akapitzlist"/>
        <w:numPr>
          <w:ilvl w:val="0"/>
          <w:numId w:val="11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12 razy w okresie  30 tygodni przerwy letniej</w:t>
      </w:r>
      <w:r w:rsidR="00BD7DCB" w:rsidRPr="00365128">
        <w:rPr>
          <w:rFonts w:asciiTheme="minorHAnsi" w:hAnsiTheme="minorHAnsi" w:cstheme="minorHAnsi"/>
          <w:sz w:val="22"/>
          <w:szCs w:val="22"/>
        </w:rPr>
        <w:t>, w czasie ferii zimowych - w miarę zaistniałych potrzeb</w:t>
      </w:r>
    </w:p>
    <w:p w14:paraId="4C35C57B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5E5E5BD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● klatki schodowe </w:t>
      </w:r>
    </w:p>
    <w:p w14:paraId="1FAB5D47" w14:textId="77777777" w:rsidR="00021D74" w:rsidRPr="00365128" w:rsidRDefault="00021D74" w:rsidP="00365128">
      <w:pPr>
        <w:numPr>
          <w:ilvl w:val="0"/>
          <w:numId w:val="113"/>
        </w:numPr>
        <w:tabs>
          <w:tab w:val="clear" w:pos="928"/>
        </w:tabs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sprzątanie 3 razy w tygodniu </w:t>
      </w:r>
    </w:p>
    <w:p w14:paraId="0C262990" w14:textId="4244B81C" w:rsidR="00021D74" w:rsidRPr="00365128" w:rsidRDefault="00021D74" w:rsidP="00365128">
      <w:pPr>
        <w:numPr>
          <w:ilvl w:val="0"/>
          <w:numId w:val="113"/>
        </w:numPr>
        <w:tabs>
          <w:tab w:val="clear" w:pos="928"/>
        </w:tabs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1 raz w tygodniu przez 30 tygodni przerwy letniej</w:t>
      </w:r>
      <w:r w:rsidR="00BD7DCB" w:rsidRPr="00365128">
        <w:rPr>
          <w:rFonts w:asciiTheme="minorHAnsi" w:hAnsiTheme="minorHAnsi" w:cstheme="minorHAnsi"/>
          <w:sz w:val="22"/>
          <w:szCs w:val="22"/>
        </w:rPr>
        <w:t>, w czasie ferii zimowych - w miarę zaistniałych potrzeb</w:t>
      </w:r>
    </w:p>
    <w:p w14:paraId="2F1538B4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C2D1E7E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● pomieszczenia sanitarne w tym: 116 kabin, 71 umywalek, 51 pisuarów </w:t>
      </w:r>
    </w:p>
    <w:p w14:paraId="49F79E17" w14:textId="77777777" w:rsidR="00021D74" w:rsidRPr="00365128" w:rsidRDefault="00021D74" w:rsidP="00365128">
      <w:pPr>
        <w:pStyle w:val="Akapitzlist"/>
        <w:numPr>
          <w:ilvl w:val="0"/>
          <w:numId w:val="114"/>
        </w:numPr>
        <w:tabs>
          <w:tab w:val="clear" w:pos="720"/>
        </w:tabs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pracownicze - sprzątanie 5 razy w tygodniu</w:t>
      </w:r>
    </w:p>
    <w:p w14:paraId="3B78BBC9" w14:textId="71647D2A" w:rsidR="00021D74" w:rsidRPr="00365128" w:rsidRDefault="00021D74" w:rsidP="00365128">
      <w:pPr>
        <w:numPr>
          <w:ilvl w:val="0"/>
          <w:numId w:val="114"/>
        </w:numPr>
        <w:tabs>
          <w:tab w:val="clear" w:pos="720"/>
        </w:tabs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sprzątanie 2 razy w  tygodniu  przez 30 tygodni przerwy letniej</w:t>
      </w:r>
      <w:r w:rsidR="00BD7DCB" w:rsidRPr="00365128">
        <w:rPr>
          <w:rFonts w:asciiTheme="minorHAnsi" w:hAnsiTheme="minorHAnsi" w:cstheme="minorHAnsi"/>
          <w:sz w:val="22"/>
          <w:szCs w:val="22"/>
        </w:rPr>
        <w:t xml:space="preserve"> i w czasie ferii zimowych</w:t>
      </w:r>
    </w:p>
    <w:p w14:paraId="21C8E949" w14:textId="77777777" w:rsidR="00021D74" w:rsidRPr="00365128" w:rsidRDefault="00021D74" w:rsidP="00365128">
      <w:pPr>
        <w:numPr>
          <w:ilvl w:val="0"/>
          <w:numId w:val="114"/>
        </w:numPr>
        <w:tabs>
          <w:tab w:val="clear" w:pos="720"/>
        </w:tabs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wc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ogólne – sprzątanie 7 razy w tygodniu</w:t>
      </w:r>
    </w:p>
    <w:p w14:paraId="33AA5223" w14:textId="4541E6CE" w:rsidR="00021D74" w:rsidRPr="00365128" w:rsidRDefault="00021D74" w:rsidP="00365128">
      <w:pPr>
        <w:pStyle w:val="Akapitzlist"/>
        <w:numPr>
          <w:ilvl w:val="0"/>
          <w:numId w:val="114"/>
        </w:numPr>
        <w:tabs>
          <w:tab w:val="clear" w:pos="720"/>
        </w:tabs>
        <w:spacing w:line="276" w:lineRule="auto"/>
        <w:ind w:left="851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sprzątanie 2 razy w  tygodniu  przez 30 tygodni przerwy letniej</w:t>
      </w:r>
      <w:r w:rsidR="00BD7DCB" w:rsidRPr="00365128">
        <w:rPr>
          <w:rFonts w:asciiTheme="minorHAnsi" w:hAnsiTheme="minorHAnsi" w:cstheme="minorHAnsi"/>
          <w:sz w:val="22"/>
          <w:szCs w:val="22"/>
        </w:rPr>
        <w:t xml:space="preserve"> i w czasie ferii zimowych</w:t>
      </w:r>
    </w:p>
    <w:p w14:paraId="281DE088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D3B96C1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● kuchenki</w:t>
      </w:r>
    </w:p>
    <w:p w14:paraId="12131952" w14:textId="77777777" w:rsidR="00021D74" w:rsidRPr="00365128" w:rsidRDefault="00021D74" w:rsidP="00365128">
      <w:pPr>
        <w:pStyle w:val="Akapitzlist"/>
        <w:numPr>
          <w:ilvl w:val="0"/>
          <w:numId w:val="115"/>
        </w:numPr>
        <w:spacing w:line="276" w:lineRule="auto"/>
        <w:ind w:hanging="29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2 razy w tygodniu</w:t>
      </w:r>
    </w:p>
    <w:p w14:paraId="01BF22E7" w14:textId="1325E6B7" w:rsidR="00021D74" w:rsidRPr="00365128" w:rsidRDefault="00021D74" w:rsidP="00365128">
      <w:pPr>
        <w:pStyle w:val="Akapitzlist"/>
        <w:numPr>
          <w:ilvl w:val="0"/>
          <w:numId w:val="115"/>
        </w:numPr>
        <w:spacing w:line="276" w:lineRule="auto"/>
        <w:ind w:hanging="294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1 raz w tygodniu w okresie 30 tygodni przerwy letniej</w:t>
      </w:r>
      <w:r w:rsidR="00BD7DCB" w:rsidRPr="00365128">
        <w:rPr>
          <w:rFonts w:asciiTheme="minorHAnsi" w:hAnsiTheme="minorHAnsi" w:cstheme="minorHAnsi"/>
          <w:sz w:val="22"/>
          <w:szCs w:val="22"/>
        </w:rPr>
        <w:t>, w czasie ferii zimowych – w miarę zaistniałych potrzeb</w:t>
      </w:r>
    </w:p>
    <w:p w14:paraId="1CAAAFAB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B21EBFE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● szatnia </w:t>
      </w:r>
    </w:p>
    <w:p w14:paraId="3F675AF2" w14:textId="77777777" w:rsidR="00021D74" w:rsidRPr="00365128" w:rsidRDefault="00021D74" w:rsidP="00365128">
      <w:pPr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sprzątana 2 razy w miesiącu  przez 7 miesięcy w roku, a w pozostałym okresie (V, VI, VII, VIII, IX) szatnia jest zamknięta</w:t>
      </w:r>
    </w:p>
    <w:p w14:paraId="7B18D06D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200CFA0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lastRenderedPageBreak/>
        <w:t>●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Sala Rady Wydziału, sala 31, p.110, VIP room </w:t>
      </w:r>
    </w:p>
    <w:p w14:paraId="7429E17F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      w miarę zaistniałych potrzeb, bez stałego grafiku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br/>
      </w:r>
    </w:p>
    <w:p w14:paraId="05BCC412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● kawiarnia </w:t>
      </w:r>
    </w:p>
    <w:p w14:paraId="35BAA58E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      w miarę zaistniałych potrzeb, bez stałego grafiku</w:t>
      </w:r>
    </w:p>
    <w:p w14:paraId="546E0935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C64212E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● archiwum dziekanatu</w:t>
      </w:r>
    </w:p>
    <w:p w14:paraId="48599CE7" w14:textId="6DD13FC4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FF0000"/>
          <w:sz w:val="22"/>
          <w:szCs w:val="22"/>
        </w:rPr>
        <w:t xml:space="preserve">      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1 raz w roku kalendarzowym (</w:t>
      </w:r>
      <w:r w:rsidR="000D3353"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w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maj</w:t>
      </w:r>
      <w:r w:rsidR="000D3353" w:rsidRPr="00365128">
        <w:rPr>
          <w:rFonts w:asciiTheme="minorHAnsi" w:hAnsiTheme="minorHAnsi" w:cstheme="minorHAnsi"/>
          <w:color w:val="000000"/>
          <w:sz w:val="22"/>
          <w:szCs w:val="22"/>
        </w:rPr>
        <w:t>u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)</w:t>
      </w:r>
    </w:p>
    <w:p w14:paraId="30E536CA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</w:p>
    <w:p w14:paraId="6473BA4C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●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magazyn książek</w:t>
      </w:r>
    </w:p>
    <w:p w14:paraId="46BEEA6C" w14:textId="7651E504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     3 razy w roku kalendarzowym (miesiące marzec, czerwiec, grudzień)</w:t>
      </w:r>
    </w:p>
    <w:p w14:paraId="253411E5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599F3DCE" w14:textId="77777777" w:rsidR="00021D74" w:rsidRPr="00365128" w:rsidRDefault="00021D74" w:rsidP="00365128">
      <w:pPr>
        <w:spacing w:line="276" w:lineRule="auto"/>
        <w:ind w:left="142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● placówka bankowa Santander</w:t>
      </w:r>
    </w:p>
    <w:p w14:paraId="4D12E9D7" w14:textId="77777777" w:rsidR="00021D74" w:rsidRPr="00365128" w:rsidRDefault="00021D74" w:rsidP="00365128">
      <w:pPr>
        <w:pStyle w:val="Akapitzlist"/>
        <w:numPr>
          <w:ilvl w:val="0"/>
          <w:numId w:val="118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sprzątanie 1 raz w tygodniu </w:t>
      </w:r>
    </w:p>
    <w:p w14:paraId="69A1CD6C" w14:textId="4C5D4291" w:rsidR="00021D74" w:rsidRPr="00365128" w:rsidRDefault="00021D74" w:rsidP="00365128">
      <w:pPr>
        <w:pStyle w:val="Akapitzlist"/>
        <w:numPr>
          <w:ilvl w:val="0"/>
          <w:numId w:val="118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wyłączon</w:t>
      </w:r>
      <w:r w:rsidR="000D3353" w:rsidRPr="00365128">
        <w:rPr>
          <w:rFonts w:asciiTheme="minorHAnsi" w:hAnsiTheme="minorHAnsi" w:cstheme="minorHAnsi"/>
          <w:sz w:val="22"/>
          <w:szCs w:val="22"/>
        </w:rPr>
        <w:t>a</w:t>
      </w:r>
      <w:r w:rsidRPr="00365128">
        <w:rPr>
          <w:rFonts w:asciiTheme="minorHAnsi" w:hAnsiTheme="minorHAnsi" w:cstheme="minorHAnsi"/>
          <w:sz w:val="22"/>
          <w:szCs w:val="22"/>
        </w:rPr>
        <w:t xml:space="preserve"> ze sprzątania przez 30 tygodni przerwy letniej</w:t>
      </w:r>
      <w:r w:rsidR="000D3353" w:rsidRPr="00365128">
        <w:rPr>
          <w:rFonts w:asciiTheme="minorHAnsi" w:hAnsiTheme="minorHAnsi" w:cstheme="minorHAnsi"/>
          <w:sz w:val="22"/>
          <w:szCs w:val="22"/>
        </w:rPr>
        <w:t xml:space="preserve"> i w czasie ferii zimowych</w:t>
      </w:r>
    </w:p>
    <w:p w14:paraId="7F528CC9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</w:p>
    <w:p w14:paraId="1CEFF215" w14:textId="184BB6C2" w:rsidR="00021D74" w:rsidRPr="00365128" w:rsidRDefault="00021D74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Przerwa letnia w okresie od 1 lipca do 15 września</w:t>
      </w:r>
      <w:r w:rsidRPr="00365128">
        <w:rPr>
          <w:rFonts w:asciiTheme="minorHAnsi" w:hAnsiTheme="minorHAnsi" w:cstheme="minorHAnsi"/>
          <w:sz w:val="22"/>
          <w:szCs w:val="22"/>
        </w:rPr>
        <w:t>.</w:t>
      </w:r>
      <w:r w:rsidR="000D3353"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2BAEFB42" w14:textId="68CE6D6F" w:rsidR="000D3353" w:rsidRPr="00365128" w:rsidRDefault="000D3353" w:rsidP="00365128">
      <w:pPr>
        <w:pStyle w:val="Tekstpodstawowy"/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Przerwa zimowa – 2 tygodnie (ruchome) w miesiącu lutym.</w:t>
      </w:r>
    </w:p>
    <w:p w14:paraId="524939E1" w14:textId="1C1318E7" w:rsidR="000D3353" w:rsidRPr="00365128" w:rsidRDefault="000D3353" w:rsidP="00365128">
      <w:pPr>
        <w:pStyle w:val="Tekstpodstawowy"/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 okresie od 24 grudnia do 01 stycznia – budynek wyłączony ze sprzątania.</w:t>
      </w:r>
    </w:p>
    <w:p w14:paraId="3C26DB3B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9B54AD7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7B04DCDD" w14:textId="77777777" w:rsidR="00021D74" w:rsidRPr="00365128" w:rsidRDefault="00021D74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Zakres wykonywanych prac.</w:t>
      </w:r>
    </w:p>
    <w:p w14:paraId="1B4FAA15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1/  </w:t>
      </w:r>
      <w:r w:rsidRPr="00365128">
        <w:rPr>
          <w:rFonts w:asciiTheme="minorHAnsi" w:hAnsiTheme="minorHAnsi" w:cstheme="minorHAnsi"/>
          <w:sz w:val="22"/>
          <w:szCs w:val="22"/>
          <w:u w:val="single"/>
        </w:rPr>
        <w:t>Pomieszczenia biurowe, biblioteka, kawiarnia.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5A3CA19F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odkurzanie wykładzin ew. mycie podłóg i listew przypodłogowych,  </w:t>
      </w:r>
    </w:p>
    <w:p w14:paraId="6311413A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odkurzanie mebli, kaloryferów oraz sprzętów,  </w:t>
      </w:r>
    </w:p>
    <w:p w14:paraId="28004090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odkurzanie i pranie krzeseł tapicerowanych (siedziska + oparcia),</w:t>
      </w:r>
    </w:p>
    <w:p w14:paraId="2CB99CC5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usuwanie kurzu z włączników i kontaktów, </w:t>
      </w:r>
    </w:p>
    <w:p w14:paraId="67BFFDD7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mycie luster, drzwi, parapetów, listew odbojowych, żaluzji, </w:t>
      </w:r>
    </w:p>
    <w:p w14:paraId="4B7A1DDC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opróżnianie, mycie i wymiana kolorowych worków w  koszach na śmieci. </w:t>
      </w:r>
    </w:p>
    <w:p w14:paraId="26D86B52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2/  </w:t>
      </w:r>
      <w:r w:rsidRPr="00365128">
        <w:rPr>
          <w:rFonts w:asciiTheme="minorHAnsi" w:hAnsiTheme="minorHAnsi" w:cstheme="minorHAnsi"/>
          <w:sz w:val="22"/>
          <w:szCs w:val="22"/>
          <w:u w:val="single"/>
        </w:rPr>
        <w:t>Pomieszczenia dydaktyczne, pracownie komputerowe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5799FFEE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zamiatanie, mycie podłóg i listew przypodłogowych, odkurzanie i pranie wykładziny dywanowej, </w:t>
      </w:r>
    </w:p>
    <w:p w14:paraId="49FC30D1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odkurzanie wykładziny Auli A  wraz z bieżącym usuwaniem plam z wykładziny i tapicerki siedzisk, czyszczenie pulpitów,</w:t>
      </w:r>
    </w:p>
    <w:p w14:paraId="6AE99638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odkurzanie wykładziny Sali Rady Wydziału wraz z bieżącym usuwaniem plam z wykładziny i tapicerki siedzisk, </w:t>
      </w:r>
    </w:p>
    <w:p w14:paraId="1E34C973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lastRenderedPageBreak/>
        <w:t>- odkurzanie i pranie krzeseł tapicerowanych (siedziska + oparcia), mycie stolików, ławek,</w:t>
      </w:r>
    </w:p>
    <w:p w14:paraId="6A20F1DA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mycie drzwi, parapetów, listew odbojowych, kaloryferów, listew pod parapetami, </w:t>
      </w:r>
    </w:p>
    <w:p w14:paraId="0CEB376D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usuwanie kurzu z włączników i kontaktów, </w:t>
      </w:r>
    </w:p>
    <w:p w14:paraId="36BA1469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usuwanie świeżych zabrudzeń ze ścian, </w:t>
      </w:r>
    </w:p>
    <w:p w14:paraId="1BADC262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- wycieranie </w:t>
      </w:r>
      <w:proofErr w:type="spellStart"/>
      <w:r w:rsidRPr="00365128">
        <w:rPr>
          <w:rFonts w:asciiTheme="minorHAnsi" w:hAnsiTheme="minorHAnsi" w:cstheme="minorHAnsi"/>
          <w:color w:val="000000"/>
          <w:sz w:val="22"/>
          <w:szCs w:val="22"/>
        </w:rPr>
        <w:t>suchościeralnymi</w:t>
      </w:r>
      <w:proofErr w:type="spellEnd"/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gąbkami i mycie specjalnym płynem białych tablic, mycie szklanych tablic,</w:t>
      </w:r>
    </w:p>
    <w:p w14:paraId="7406F2F4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zamiatanie i mycie balkoników w Auli A1 i SRW  /podłogi, poręcze, barierki/, </w:t>
      </w:r>
    </w:p>
    <w:p w14:paraId="49A3742D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opróżnianie, mycie i wymiana kolorowych worków w  koszach na śmieci, </w:t>
      </w:r>
    </w:p>
    <w:p w14:paraId="1EACADCE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usuwanie kurzu z apteczek ściennych. </w:t>
      </w:r>
    </w:p>
    <w:p w14:paraId="619467F0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3/ </w:t>
      </w:r>
      <w:r w:rsidRPr="00365128">
        <w:rPr>
          <w:rFonts w:asciiTheme="minorHAnsi" w:hAnsiTheme="minorHAnsi" w:cstheme="minorHAnsi"/>
          <w:color w:val="000000"/>
          <w:sz w:val="22"/>
          <w:szCs w:val="22"/>
          <w:u w:val="single"/>
        </w:rPr>
        <w:t>Hole, korytarze, klatki schodowe, metalowe schody, wejścia główne do budynku, windy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 </w:t>
      </w:r>
    </w:p>
    <w:p w14:paraId="1564538F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czyszczenie wycieraczek przy wejściach do budynku i w wiatrołapach </w:t>
      </w:r>
    </w:p>
    <w:p w14:paraId="44E6419B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maszynowe mycie podłóg i listew przypodłogowych, </w:t>
      </w:r>
    </w:p>
    <w:p w14:paraId="506FBB0A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mycie ram dużych okien na holach i korytarzach, </w:t>
      </w:r>
    </w:p>
    <w:p w14:paraId="69673F67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usuwanie kurzu z parapetów zewnętrznych Auli A0, A1 i Sali Rady Wydziału, </w:t>
      </w:r>
    </w:p>
    <w:p w14:paraId="38F84B47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odkurzanie i cykliczne pranie wykładziny korytarza III piętra wraz z bieżącym  usuwaniem plam, </w:t>
      </w:r>
    </w:p>
    <w:p w14:paraId="286CBC1C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mycie ławek korytarzowych, stolików, gablot oszklonych, gaśnic, kaloryferów</w:t>
      </w:r>
      <w:r w:rsidRPr="00365128">
        <w:rPr>
          <w:rFonts w:asciiTheme="minorHAnsi" w:hAnsiTheme="minorHAnsi" w:cstheme="minorHAnsi"/>
          <w:sz w:val="22"/>
          <w:szCs w:val="22"/>
        </w:rPr>
        <w:t>, </w:t>
      </w:r>
    </w:p>
    <w:p w14:paraId="6E79456D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mycie drzwi szklanych wejściowych, na klatkach schodowych i korytarzach, </w:t>
      </w:r>
    </w:p>
    <w:p w14:paraId="3D695CD6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usuwanie świeżych zabrudzeń ze ścian; </w:t>
      </w:r>
    </w:p>
    <w:p w14:paraId="0E1B4980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usuwanie kurzu z kwiatów doniczkowych </w:t>
      </w:r>
    </w:p>
    <w:p w14:paraId="47DF591D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usuwanie kurzu z automatów kawowych oraz stołów komputerowych wokół filarów na poziomie -1, </w:t>
      </w:r>
    </w:p>
    <w:p w14:paraId="5E6A8E6A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mycie wind w tym: sufitów, podłóg, luster, drzwi wewnętrznych i zewnętrznych, odkurzanie z piasku szczelin do drzwi przesuwnych, </w:t>
      </w:r>
    </w:p>
    <w:p w14:paraId="38E67364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zamiatanie i mycie schodów metalowych ze szczególnym uwzględnieniem doczyszczania ich boków, usuwanie kurzu z  poręczy i barierek schodów, </w:t>
      </w:r>
    </w:p>
    <w:p w14:paraId="7BE598F8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usuwanie kurzu z poręczy i barierek na klatkach schodowych,  </w:t>
      </w:r>
    </w:p>
    <w:p w14:paraId="322A5389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usuwanie kurzu z włączników i kontaktów, </w:t>
      </w:r>
    </w:p>
    <w:p w14:paraId="1CD388E9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opróżnianie i mycie popielniczek oraz koszy na śmieci wraz z wymianą kolorowych worków, </w:t>
      </w:r>
    </w:p>
    <w:p w14:paraId="7A3819D3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lastRenderedPageBreak/>
        <w:t>- podlewanie kwiatów doniczkowych, </w:t>
      </w:r>
    </w:p>
    <w:p w14:paraId="5543A2EB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mycie żaluzji metalowych w szatni, </w:t>
      </w:r>
    </w:p>
    <w:p w14:paraId="1ECE0789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mycie tablic informacyjnych przed wejściami do budynku. </w:t>
      </w:r>
    </w:p>
    <w:p w14:paraId="6103D767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4/ </w:t>
      </w:r>
      <w:r w:rsidRPr="00365128">
        <w:rPr>
          <w:rFonts w:asciiTheme="minorHAnsi" w:hAnsiTheme="minorHAnsi" w:cstheme="minorHAnsi"/>
          <w:color w:val="000000"/>
          <w:sz w:val="22"/>
          <w:szCs w:val="22"/>
          <w:u w:val="single"/>
        </w:rPr>
        <w:t>Pomieszczenia sanitarne, kuchenki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 </w:t>
      </w:r>
    </w:p>
    <w:p w14:paraId="6B6B72F1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mycie i dezynfekcja sedesów, desek sedesowych, pisuarów, umywalek, baterii umywalkowych, kabin, spłuczek</w:t>
      </w:r>
    </w:p>
    <w:p w14:paraId="1425704E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mycie podłóg z uwzględnieniem narożników, kafelków ściennych, drzwi, luster, pojemników na mydło i  papier toaletowy, </w:t>
      </w:r>
    </w:p>
    <w:p w14:paraId="7B521169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uzupełnianie mydła w dozownikach,</w:t>
      </w:r>
      <w:r w:rsidRPr="00365128">
        <w:rPr>
          <w:rFonts w:asciiTheme="minorHAnsi" w:hAnsiTheme="minorHAnsi" w:cstheme="minorHAnsi"/>
          <w:sz w:val="22"/>
          <w:szCs w:val="22"/>
        </w:rPr>
        <w:t xml:space="preserve"> papieru toaletowego, ręczników papierowych, </w:t>
      </w:r>
    </w:p>
    <w:p w14:paraId="1672E860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opróżnianie, mycie i wymiana kolorowych worków w koszach na śmieci, </w:t>
      </w:r>
    </w:p>
    <w:p w14:paraId="51496ED6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usuwanie kurzu z włączników i kontaktów, </w:t>
      </w:r>
    </w:p>
    <w:p w14:paraId="5D82BFBA" w14:textId="092DD7EB" w:rsidR="00021D74" w:rsidRPr="00365128" w:rsidRDefault="001C5C64" w:rsidP="00365128">
      <w:pPr>
        <w:spacing w:line="276" w:lineRule="auto"/>
        <w:ind w:left="142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w kuchenkach mycie zlewów, baterii umywalkowych, blatów kuchennych, szafek, półek, podłóg.</w:t>
      </w:r>
    </w:p>
    <w:p w14:paraId="7C021EF4" w14:textId="77777777" w:rsidR="00021D74" w:rsidRPr="00365128" w:rsidRDefault="00021D74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786A756B" w14:textId="64086C6A" w:rsidR="00021D74" w:rsidRPr="00365128" w:rsidRDefault="00021D74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32341738" w14:textId="0D1022E7" w:rsidR="001C5C64" w:rsidRPr="00365128" w:rsidRDefault="001C5C64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do sposobu wykonywania usługi:</w:t>
      </w:r>
    </w:p>
    <w:p w14:paraId="72D823E6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Zakończenie sprzątania do godziny 8.00 </w:t>
      </w:r>
    </w:p>
    <w:p w14:paraId="68E625FD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1/ Osobowe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– zalecana obsada 20 osób w tym: </w:t>
      </w:r>
    </w:p>
    <w:p w14:paraId="604C496E" w14:textId="77777777" w:rsidR="001C5C64" w:rsidRPr="00365128" w:rsidRDefault="001C5C64" w:rsidP="00365128">
      <w:pPr>
        <w:numPr>
          <w:ilvl w:val="0"/>
          <w:numId w:val="119"/>
        </w:numPr>
        <w:spacing w:before="100" w:beforeAutospacing="1" w:after="100" w:afterAutospacing="1" w:line="276" w:lineRule="auto"/>
        <w:ind w:left="1005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</w:rPr>
        <w:t xml:space="preserve">2 osoby 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do profesjonalnej obsługi maszyny czyszczącej hole i korytarze </w:t>
      </w:r>
    </w:p>
    <w:p w14:paraId="69A9D7BA" w14:textId="77777777" w:rsidR="001C5C64" w:rsidRPr="00365128" w:rsidRDefault="001C5C64" w:rsidP="00365128">
      <w:pPr>
        <w:numPr>
          <w:ilvl w:val="0"/>
          <w:numId w:val="119"/>
        </w:numPr>
        <w:spacing w:before="100" w:beforeAutospacing="1" w:after="100" w:afterAutospacing="1" w:line="276" w:lineRule="auto"/>
        <w:ind w:left="1005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</w:rPr>
        <w:t>2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</w:rPr>
        <w:t>sprzątaczki dyżurne przez 5 dni w tygodniu 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w godzinach 11-18 i 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1 sprzątaczka w soboty i niedziele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w godzinach 8-14 - w okresie </w:t>
      </w: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</w:rPr>
        <w:t>październik – czerwiec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  </w:t>
      </w:r>
    </w:p>
    <w:p w14:paraId="33C5E173" w14:textId="77777777" w:rsidR="001C5C64" w:rsidRPr="00365128" w:rsidRDefault="001C5C64" w:rsidP="00365128">
      <w:pPr>
        <w:numPr>
          <w:ilvl w:val="0"/>
          <w:numId w:val="119"/>
        </w:numPr>
        <w:spacing w:before="100" w:beforeAutospacing="1" w:after="100" w:afterAutospacing="1" w:line="276" w:lineRule="auto"/>
        <w:ind w:left="1005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</w:rPr>
        <w:t>1 sprzątaczka dyżurna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</w:rPr>
        <w:t>przez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</w:rPr>
        <w:t>5 dni w tygodniu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w godzinach 10-15 w okresie</w:t>
      </w: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</w:rPr>
        <w:t xml:space="preserve"> przerwy wakacyjnej i ferii zimowych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, do której  należy przede wszystkim utrzymywanie czystości </w:t>
      </w:r>
      <w:r w:rsidRPr="00365128">
        <w:rPr>
          <w:rFonts w:asciiTheme="minorHAnsi" w:hAnsiTheme="minorHAnsi" w:cstheme="minorHAnsi"/>
          <w:sz w:val="22"/>
          <w:szCs w:val="22"/>
        </w:rPr>
        <w:t>na głównych ciągach komunikacyjnych budynku, opróżnianie koszy na śmieci, wymiana kolorowych worków, utrzymywanie czystości w toaletach i windach /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szczegółowy zakres prac dyżurnej w harmonogramie wskazanym  przez administrację budynku/. </w:t>
      </w:r>
    </w:p>
    <w:p w14:paraId="4966BB50" w14:textId="77777777" w:rsidR="001C5C64" w:rsidRPr="00365128" w:rsidRDefault="001C5C64" w:rsidP="00365128">
      <w:pPr>
        <w:numPr>
          <w:ilvl w:val="0"/>
          <w:numId w:val="119"/>
        </w:numPr>
        <w:spacing w:before="100" w:beforeAutospacing="1" w:after="100" w:afterAutospacing="1" w:line="276" w:lineRule="auto"/>
        <w:ind w:left="1005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</w:rPr>
        <w:t>specjalistyczna ekipa do prac okresowych tj. mycie okien (w miesiącach kwiecień i wrzesień), akrylowanie podłóg (w miesiącach luty i sierpień ) oraz pranie wykładzin (miesiąc sierpień).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 </w:t>
      </w:r>
    </w:p>
    <w:p w14:paraId="052CD14B" w14:textId="77777777" w:rsidR="001C5C64" w:rsidRPr="00365128" w:rsidRDefault="001C5C64" w:rsidP="00365128">
      <w:pPr>
        <w:pStyle w:val="Akapitzlist"/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    W zakresie mycia okien trudnodostępnych wymagana firma alpinistyczna.</w:t>
      </w:r>
    </w:p>
    <w:p w14:paraId="2365ECEF" w14:textId="77777777" w:rsidR="001C5C64" w:rsidRPr="00365128" w:rsidRDefault="001C5C64" w:rsidP="00365128">
      <w:pPr>
        <w:spacing w:before="100" w:beforeAutospacing="1" w:after="100" w:afterAutospacing="1" w:line="276" w:lineRule="auto"/>
        <w:ind w:left="1005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1 osoba nadzorująca, przebywająca w budynku podczas sprzątania</w:t>
      </w:r>
      <w:r w:rsidRPr="00365128">
        <w:rPr>
          <w:rFonts w:asciiTheme="minorHAnsi" w:hAnsiTheme="minorHAnsi" w:cstheme="minorHAnsi"/>
          <w:sz w:val="22"/>
          <w:szCs w:val="22"/>
        </w:rPr>
        <w:t xml:space="preserve"> w celu koordynacji pracy, organizowania  zastępstw na odcinkach nieobstawionych np. ze względu na absencję sprzątaczek, do codziennych kontaktów z upoważnionym pracownikiem administracji wydziału. </w:t>
      </w:r>
    </w:p>
    <w:p w14:paraId="183F59A1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lastRenderedPageBreak/>
        <w:t>2/Sprzętowe</w:t>
      </w:r>
      <w:r w:rsidRPr="00365128">
        <w:rPr>
          <w:rFonts w:asciiTheme="minorHAnsi" w:hAnsiTheme="minorHAnsi" w:cstheme="minorHAnsi"/>
          <w:sz w:val="22"/>
          <w:szCs w:val="22"/>
        </w:rPr>
        <w:t xml:space="preserve"> – osoba sprzątająca musi posiadać niezbędny sprzęt  i doświadczenie w jego obsłudze: </w:t>
      </w:r>
    </w:p>
    <w:p w14:paraId="515E2FEE" w14:textId="77777777" w:rsidR="001C5C64" w:rsidRPr="00365128" w:rsidRDefault="001C5C64" w:rsidP="00365128">
      <w:pPr>
        <w:numPr>
          <w:ilvl w:val="0"/>
          <w:numId w:val="141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profesjonalny wielofunkcyjny  odkurzacz  do ściągania  wody z posadzki, jak i z mat wejściowych, oraz do  odkurzania na sucho.  Odkurzacz  musi być wyposażony  w komplet końcówek roboczych tj. do ściągania wody i do odkurzania na sucho . Moc urządzenia minimum 1400 Watów </w:t>
      </w:r>
    </w:p>
    <w:p w14:paraId="2561B160" w14:textId="5696587B" w:rsidR="001C5C64" w:rsidRPr="00365128" w:rsidRDefault="001C5C64" w:rsidP="00365128">
      <w:pPr>
        <w:numPr>
          <w:ilvl w:val="0"/>
          <w:numId w:val="141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polerko–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szorowarka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   z regulacją  obrotów  około 170-380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obr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/min, o średnicy tarczy roboczej nie mniejszej niż  40 cm, wraz z dwoma  zestawami  padów (tarczy) o kolorach : czerwony, beżowy, biały. Moc urządzania minimum 1000 Watów </w:t>
      </w:r>
    </w:p>
    <w:p w14:paraId="2FDE89A4" w14:textId="77777777" w:rsidR="001C5C64" w:rsidRPr="00365128" w:rsidRDefault="001C5C64" w:rsidP="00365128">
      <w:pPr>
        <w:numPr>
          <w:ilvl w:val="0"/>
          <w:numId w:val="141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szorowarka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do mycia podłóg w toaletach</w:t>
      </w:r>
    </w:p>
    <w:p w14:paraId="07532349" w14:textId="77777777" w:rsidR="001C5C64" w:rsidRPr="00365128" w:rsidRDefault="001C5C64" w:rsidP="00365128">
      <w:pPr>
        <w:numPr>
          <w:ilvl w:val="0"/>
          <w:numId w:val="141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wózek do sprzątania wraz z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mopami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płaskimi o różnej gęstości </w:t>
      </w:r>
    </w:p>
    <w:p w14:paraId="1B7D5EAB" w14:textId="77777777" w:rsidR="001C5C64" w:rsidRPr="00365128" w:rsidRDefault="001C5C64" w:rsidP="00365128">
      <w:pPr>
        <w:numPr>
          <w:ilvl w:val="0"/>
          <w:numId w:val="141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duże mopy, maszyny czyszcząco–myjące z własnym zasilaniem (bez kabli)</w:t>
      </w:r>
    </w:p>
    <w:p w14:paraId="33A593F9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Sprzęt powinien być sprawny i regularnie poddawany konserwacjom. </w:t>
      </w:r>
    </w:p>
    <w:p w14:paraId="722A86BA" w14:textId="77777777" w:rsidR="001C5C64" w:rsidRPr="00365128" w:rsidRDefault="001C5C64" w:rsidP="00365128">
      <w:pPr>
        <w:spacing w:before="100" w:beforeAutospacing="1" w:after="100" w:afterAutospacing="1" w:line="276" w:lineRule="auto"/>
        <w:ind w:left="135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 razie awarii sprzętu należy zapewnić urządzenie zastępcze. </w:t>
      </w:r>
    </w:p>
    <w:p w14:paraId="647F9484" w14:textId="77777777" w:rsidR="001C5C64" w:rsidRPr="00365128" w:rsidRDefault="001C5C64" w:rsidP="00365128">
      <w:p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Wymagania techniczne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0D716B0A" w14:textId="77777777" w:rsidR="001C5C64" w:rsidRPr="00365128" w:rsidRDefault="001C5C64" w:rsidP="00365128">
      <w:pPr>
        <w:numPr>
          <w:ilvl w:val="0"/>
          <w:numId w:val="120"/>
        </w:numPr>
        <w:spacing w:before="100" w:beforeAutospacing="1" w:after="100" w:afterAutospacing="1" w:line="276" w:lineRule="auto"/>
        <w:ind w:left="108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Wyodrębniona powierzchnia 1870 m2 </w:t>
      </w:r>
      <w:proofErr w:type="spellStart"/>
      <w:r w:rsidRPr="00365128">
        <w:rPr>
          <w:rFonts w:asciiTheme="minorHAnsi" w:hAnsiTheme="minorHAnsi" w:cstheme="minorHAnsi"/>
          <w:i/>
          <w:iCs/>
          <w:sz w:val="22"/>
          <w:szCs w:val="22"/>
        </w:rPr>
        <w:t>artoleum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, oprócz stałej konserwacji, powinna być pokrywana akrylem 2 x w roku po uprzednim czyszczeniu starej warstwy.</w:t>
      </w:r>
    </w:p>
    <w:p w14:paraId="5324255D" w14:textId="77777777" w:rsidR="001C5C64" w:rsidRPr="00365128" w:rsidRDefault="001C5C64" w:rsidP="00365128">
      <w:pPr>
        <w:numPr>
          <w:ilvl w:val="0"/>
          <w:numId w:val="121"/>
        </w:numPr>
        <w:spacing w:before="100" w:beforeAutospacing="1" w:after="100" w:afterAutospacing="1" w:line="276" w:lineRule="auto"/>
        <w:ind w:left="108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Wykładziny dywanowe prane maszynowo 1 x w ciągu roku z wyjątkiem wykładziny dużej Auli, Sali Rady Wydziału, sali 31 i korytarza pracowniczego III piętra – pranie w zależności od potrzeb – minimum 2 razy w roku kalendarzowym.</w:t>
      </w:r>
    </w:p>
    <w:p w14:paraId="2CBA4C9C" w14:textId="77777777" w:rsidR="001C5C64" w:rsidRPr="00365128" w:rsidRDefault="001C5C64" w:rsidP="00365128">
      <w:pPr>
        <w:numPr>
          <w:ilvl w:val="0"/>
          <w:numId w:val="122"/>
        </w:numPr>
        <w:spacing w:before="100" w:beforeAutospacing="1" w:after="100" w:afterAutospacing="1"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Mycie okien otwieralnych i nieotwieralnych oraz żaluzji okiennych 2 x w  roku.</w:t>
      </w:r>
    </w:p>
    <w:p w14:paraId="0219BEC3" w14:textId="77777777" w:rsidR="001C5C64" w:rsidRPr="00365128" w:rsidRDefault="001C5C64" w:rsidP="00365128">
      <w:pPr>
        <w:numPr>
          <w:ilvl w:val="0"/>
          <w:numId w:val="123"/>
        </w:numPr>
        <w:spacing w:before="100" w:beforeAutospacing="1" w:after="100" w:afterAutospacing="1"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Obowiązkowe wystawianie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potykaczy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z napisem „Uwaga śliska podłoga’’ niezwłocznie, gdy zaistnieje taka konieczność zwłaszcza po umyciu podłogi lub w przypadku złych warunków atmosferycznych.</w:t>
      </w:r>
    </w:p>
    <w:p w14:paraId="30B7FA42" w14:textId="77777777" w:rsidR="001C5C64" w:rsidRPr="00365128" w:rsidRDefault="001C5C64" w:rsidP="00365128">
      <w:pPr>
        <w:numPr>
          <w:ilvl w:val="0"/>
          <w:numId w:val="124"/>
        </w:numPr>
        <w:spacing w:before="100" w:beforeAutospacing="1" w:after="100" w:afterAutospacing="1"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Ciągła segregacja śmieci / podstawa: Regulamin utrzymania czystości i porządku na terenie miasta Łodzi /.</w:t>
      </w:r>
    </w:p>
    <w:p w14:paraId="1D089165" w14:textId="77777777" w:rsidR="001C5C64" w:rsidRPr="00365128" w:rsidRDefault="001C5C64" w:rsidP="00365128">
      <w:pPr>
        <w:numPr>
          <w:ilvl w:val="0"/>
          <w:numId w:val="125"/>
        </w:numPr>
        <w:spacing w:before="100" w:beforeAutospacing="1" w:after="100" w:afterAutospacing="1" w:line="276" w:lineRule="auto"/>
        <w:ind w:left="108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Wykonywanie usług w godzinach porannych - ze względu na zainstalowany system alarmowy i kody dostępu do pomieszczeń. </w:t>
      </w:r>
    </w:p>
    <w:p w14:paraId="6CBE8AE2" w14:textId="77777777" w:rsidR="001C5C64" w:rsidRPr="00365128" w:rsidRDefault="001C5C64" w:rsidP="00365128">
      <w:pPr>
        <w:numPr>
          <w:ilvl w:val="0"/>
          <w:numId w:val="126"/>
        </w:numPr>
        <w:spacing w:before="100" w:beforeAutospacing="1" w:after="100" w:afterAutospacing="1"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Wykonawca zapewnia mydło w płynie i </w:t>
      </w:r>
      <w:r w:rsidRPr="00365128">
        <w:rPr>
          <w:rFonts w:asciiTheme="minorHAnsi" w:hAnsiTheme="minorHAnsi" w:cstheme="minorHAnsi"/>
          <w:sz w:val="22"/>
          <w:szCs w:val="22"/>
        </w:rPr>
        <w:t>kolorowe worki na śmieci dostosowane do różnych rozmiarów koszy.</w:t>
      </w:r>
    </w:p>
    <w:p w14:paraId="64E2ECF8" w14:textId="77777777" w:rsidR="001C5C64" w:rsidRPr="00365128" w:rsidRDefault="001C5C64" w:rsidP="00365128">
      <w:pPr>
        <w:numPr>
          <w:ilvl w:val="0"/>
          <w:numId w:val="127"/>
        </w:numPr>
        <w:spacing w:before="100" w:beforeAutospacing="1" w:after="100" w:afterAutospacing="1"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Środki czyszczące powinny być zgodne z normami europejskimi, mieć przyjemny zapach i nie powodować uszkodzeń  powierzchni czyszczonych np. baterii umywalkowych. </w:t>
      </w:r>
    </w:p>
    <w:p w14:paraId="70A9E372" w14:textId="2A741B3C" w:rsidR="001C5C64" w:rsidRPr="00365128" w:rsidRDefault="001C5C64" w:rsidP="00365128">
      <w:pPr>
        <w:numPr>
          <w:ilvl w:val="0"/>
          <w:numId w:val="128"/>
        </w:numPr>
        <w:spacing w:before="100" w:beforeAutospacing="1" w:after="100" w:afterAutospacing="1" w:line="276" w:lineRule="auto"/>
        <w:ind w:left="108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Środki do  bieżącego  utrzymania  mycia wykładziny i  linoleum oraz sezonowej renowacji posadzki. Marka referencyjna – RZ, lub inne zalecane przez producenta. </w:t>
      </w:r>
    </w:p>
    <w:p w14:paraId="40878832" w14:textId="77777777" w:rsidR="001C5C64" w:rsidRPr="00365128" w:rsidRDefault="001C5C64" w:rsidP="00365128">
      <w:pPr>
        <w:numPr>
          <w:ilvl w:val="0"/>
          <w:numId w:val="129"/>
        </w:numPr>
        <w:spacing w:before="100" w:beforeAutospacing="1" w:after="100" w:afterAutospacing="1" w:line="276" w:lineRule="auto"/>
        <w:ind w:left="180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>Środki do bieżącego mycia wykładziny i linoleum. Środki takie dostępne są na rynku jako koncentraty i stosuje się je  zazwyczaj w proporcji 100ml/10l wody. </w:t>
      </w:r>
    </w:p>
    <w:p w14:paraId="2A80C2B4" w14:textId="64E4CEF0" w:rsidR="001C5C64" w:rsidRPr="00365128" w:rsidRDefault="001C5C64" w:rsidP="00365128">
      <w:pPr>
        <w:numPr>
          <w:ilvl w:val="0"/>
          <w:numId w:val="130"/>
        </w:numPr>
        <w:spacing w:before="100" w:beforeAutospacing="1" w:after="100" w:afterAutospacing="1" w:line="276" w:lineRule="auto"/>
        <w:ind w:left="180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Środki do  okresowego czyszczenia linoleum -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striper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.  </w:t>
      </w:r>
    </w:p>
    <w:p w14:paraId="28BA3362" w14:textId="77777777" w:rsidR="001C5C64" w:rsidRPr="00365128" w:rsidRDefault="001C5C64" w:rsidP="00365128">
      <w:pPr>
        <w:numPr>
          <w:ilvl w:val="0"/>
          <w:numId w:val="131"/>
        </w:numPr>
        <w:spacing w:before="100" w:beforeAutospacing="1" w:after="100" w:afterAutospacing="1" w:line="276" w:lineRule="auto"/>
        <w:ind w:left="180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Środki do okresowej odnowy powłoki - akryle.  </w:t>
      </w:r>
    </w:p>
    <w:p w14:paraId="0A51EEBA" w14:textId="77777777" w:rsidR="001C5C64" w:rsidRPr="00365128" w:rsidRDefault="001C5C64" w:rsidP="00365128">
      <w:pPr>
        <w:numPr>
          <w:ilvl w:val="0"/>
          <w:numId w:val="132"/>
        </w:numPr>
        <w:spacing w:before="100" w:beforeAutospacing="1" w:after="100" w:afterAutospacing="1" w:line="276" w:lineRule="auto"/>
        <w:ind w:left="108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Bieżące sprzątanie linoleum: </w:t>
      </w:r>
    </w:p>
    <w:p w14:paraId="04400AEC" w14:textId="77777777" w:rsidR="001C5C64" w:rsidRPr="00365128" w:rsidRDefault="001C5C64" w:rsidP="00365128">
      <w:pPr>
        <w:numPr>
          <w:ilvl w:val="0"/>
          <w:numId w:val="133"/>
        </w:numPr>
        <w:spacing w:before="100" w:beforeAutospacing="1" w:after="100" w:afterAutospacing="1" w:line="276" w:lineRule="auto"/>
        <w:ind w:left="180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Codzienne zamiatanie. Jeżeli posadzka jest mokra (błoto), należy zebrać to zabrudzenie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mopem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. Należy ograniczyć się tylko do miejsc zabłoconych/zabrudzonych.  </w:t>
      </w:r>
    </w:p>
    <w:p w14:paraId="27EFBFCD" w14:textId="77777777" w:rsidR="001C5C64" w:rsidRPr="00365128" w:rsidRDefault="001C5C64" w:rsidP="00365128">
      <w:pPr>
        <w:numPr>
          <w:ilvl w:val="0"/>
          <w:numId w:val="134"/>
        </w:numPr>
        <w:spacing w:before="100" w:beforeAutospacing="1" w:after="100" w:afterAutospacing="1" w:line="276" w:lineRule="auto"/>
        <w:ind w:left="180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Co najmniej 2-3 razy w tygodniu przetrzeć linoleum wilgotnym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mopem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, używając do tego  przygotowanego roztworu z użyciem  środka do codziennej pielęgnacji linoleum zgodnie z zaleceniami producenta środka. Najczęściej jest to 100ml środka na 10 litrów czystej wody.  Należy pamiętać aby każdorazowo  używać  czystych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mopów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, przeznaczonych tylko do czyszczenia wykładzin.  </w:t>
      </w:r>
    </w:p>
    <w:p w14:paraId="339DDA90" w14:textId="77777777" w:rsidR="001C5C64" w:rsidRPr="00365128" w:rsidRDefault="001C5C64" w:rsidP="00365128">
      <w:pPr>
        <w:numPr>
          <w:ilvl w:val="0"/>
          <w:numId w:val="135"/>
        </w:numPr>
        <w:spacing w:before="100" w:beforeAutospacing="1" w:after="100" w:afterAutospacing="1" w:line="276" w:lineRule="auto"/>
        <w:ind w:left="180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Co najmniej raz na 6-8 tygodni po dokładnym odkurzeniu i usunięciu zabrudzeń   przepolerować wykładzinę polerką  ustawioną na 380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obr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./minutę. Do polerowania używamy  beżowej lub białej tarczy (pada). Polerowanie ma na celu wyrównanie lakieru i jego powierzchniowe wzmocnienie. Należy zwrócić uwagę, aby zawsze używać czystej tarczy. </w:t>
      </w:r>
    </w:p>
    <w:p w14:paraId="49D69DE7" w14:textId="77777777" w:rsidR="001C5C64" w:rsidRPr="00365128" w:rsidRDefault="001C5C64" w:rsidP="00365128">
      <w:pPr>
        <w:numPr>
          <w:ilvl w:val="0"/>
          <w:numId w:val="136"/>
        </w:numPr>
        <w:spacing w:before="100" w:beforeAutospacing="1" w:after="100" w:afterAutospacing="1" w:line="276" w:lineRule="auto"/>
        <w:ind w:left="108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Okresowe czyszczenie linoleum - konieczne w przypadku  uszkodzenia  warstwy użytkowej lakieru. </w:t>
      </w:r>
    </w:p>
    <w:p w14:paraId="49748DB8" w14:textId="77777777" w:rsidR="001C5C64" w:rsidRPr="00365128" w:rsidRDefault="001C5C64" w:rsidP="00365128">
      <w:pPr>
        <w:numPr>
          <w:ilvl w:val="0"/>
          <w:numId w:val="137"/>
        </w:numPr>
        <w:spacing w:before="100" w:beforeAutospacing="1" w:after="100" w:afterAutospacing="1" w:line="276" w:lineRule="auto"/>
        <w:ind w:left="180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Co najmniej raz na 10-15 m-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cy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należy umyć gruntownie wykładzinę. Wyszorować wykładzinę używając do tego szorowarki ustawionej na 170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obr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/min stosując czerwoną tarczę (pada). 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Striper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(zmywacz) należy rozcieńczyć z czystą wodą  w takich proporcjach aby usunąć  tylko powierzchniowe zabrudzenia wykładziny, nie rozpuszczając warstw lakieru (przeprowadzić wcześniej próby na wybranej powierzchni).  </w:t>
      </w:r>
    </w:p>
    <w:p w14:paraId="176DADC7" w14:textId="12456B34" w:rsidR="001C5C64" w:rsidRPr="00365128" w:rsidRDefault="002909C7" w:rsidP="00365128">
      <w:pPr>
        <w:spacing w:before="100" w:beforeAutospacing="1" w:after="100" w:afterAutospacing="1" w:line="276" w:lineRule="auto"/>
        <w:ind w:left="144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     </w:t>
      </w:r>
      <w:r w:rsidR="001C5C64" w:rsidRPr="00365128">
        <w:rPr>
          <w:rFonts w:asciiTheme="minorHAnsi" w:hAnsiTheme="minorHAnsi" w:cstheme="minorHAnsi"/>
          <w:sz w:val="22"/>
          <w:szCs w:val="22"/>
        </w:rPr>
        <w:t>Najczęściej zmywacz rozcieńcza się w stosunku 1:4.  </w:t>
      </w:r>
    </w:p>
    <w:p w14:paraId="65B06E47" w14:textId="77777777" w:rsidR="001C5C64" w:rsidRPr="00365128" w:rsidRDefault="001C5C64" w:rsidP="00365128">
      <w:pPr>
        <w:numPr>
          <w:ilvl w:val="0"/>
          <w:numId w:val="138"/>
        </w:numPr>
        <w:spacing w:before="100" w:beforeAutospacing="1" w:after="100" w:afterAutospacing="1" w:line="276" w:lineRule="auto"/>
        <w:ind w:left="180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Bezpośrednio po szorowaniu ściągać  odkurzaczem zanieczyszczenia, po czym  przemyć wykładzinę czystą wodą i  zebrać ją odkurzaczem. </w:t>
      </w:r>
    </w:p>
    <w:p w14:paraId="3C838278" w14:textId="77777777" w:rsidR="001C5C64" w:rsidRPr="00365128" w:rsidRDefault="001C5C64" w:rsidP="00365128">
      <w:pPr>
        <w:numPr>
          <w:ilvl w:val="0"/>
          <w:numId w:val="139"/>
        </w:numPr>
        <w:spacing w:before="100" w:beforeAutospacing="1" w:after="100" w:afterAutospacing="1" w:line="276" w:lineRule="auto"/>
        <w:ind w:left="180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Po wyschnięciu wykładziny  nanieść  czystym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mopem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(welurowym) jedną cienką  warstwę  lakieru (akrylu) o połysku „mat” lub „jedwabisty połysk”. </w:t>
      </w:r>
    </w:p>
    <w:p w14:paraId="1C3105EB" w14:textId="77777777" w:rsidR="001C5C64" w:rsidRPr="00365128" w:rsidRDefault="001C5C64" w:rsidP="00365128">
      <w:pPr>
        <w:numPr>
          <w:ilvl w:val="0"/>
          <w:numId w:val="140"/>
        </w:numPr>
        <w:spacing w:before="100" w:beforeAutospacing="1" w:after="100" w:afterAutospacing="1" w:line="276" w:lineRule="auto"/>
        <w:ind w:left="180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Po utwardzeniu się akrylu (następny dzień) przepolerować wykładzinę  - patrz pkt. 10 c </w:t>
      </w:r>
    </w:p>
    <w:p w14:paraId="1FBCD76C" w14:textId="77777777" w:rsidR="001C5C64" w:rsidRPr="00365128" w:rsidRDefault="001C5C64" w:rsidP="00365128">
      <w:pPr>
        <w:spacing w:before="100" w:beforeAutospacing="1" w:after="100" w:afterAutospacing="1"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lastRenderedPageBreak/>
        <w:t>W razie nieprzestrzegania wytycznych i zniszczenia wykładzin przez pracowników Wykonawcy/Podwykonawcy bądź osób działających w jego imieniu, będzie on obciążony karami umownymi dotyczącymi niewłaściwego sprzątania. </w:t>
      </w:r>
    </w:p>
    <w:p w14:paraId="2AA115EA" w14:textId="77777777" w:rsidR="001C5C64" w:rsidRPr="00365128" w:rsidRDefault="001C5C64" w:rsidP="00365128">
      <w:pPr>
        <w:spacing w:before="100" w:beforeAutospacing="1" w:after="100" w:afterAutospacing="1"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Zamawiający zastrzega sobie możliwość zawieszenia sprzątania po uprzednim powiadomieniu wykonawcy</w:t>
      </w:r>
      <w:r w:rsidRPr="00365128">
        <w:rPr>
          <w:rFonts w:asciiTheme="minorHAnsi" w:hAnsiTheme="minorHAnsi" w:cstheme="minorHAnsi"/>
          <w:sz w:val="22"/>
          <w:szCs w:val="22"/>
        </w:rPr>
        <w:t>. </w:t>
      </w:r>
    </w:p>
    <w:p w14:paraId="1D167F29" w14:textId="5CB2F5C1" w:rsidR="00021D74" w:rsidRPr="00365128" w:rsidRDefault="001C5C64" w:rsidP="00365128">
      <w:pPr>
        <w:spacing w:before="100" w:beforeAutospacing="1" w:after="100" w:afterAutospacing="1"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Wszelkie prace w obiekcie jak również godziny wykonywania usługi, jeśli nie zostały w karcie wyraźnie określone, należy wykonywać w porozumieniu z upoważnionymi pracownikami administracji, wymienionymi poniżej.  </w:t>
      </w:r>
    </w:p>
    <w:p w14:paraId="0318FF7F" w14:textId="77777777" w:rsidR="00021D74" w:rsidRPr="00365128" w:rsidRDefault="00021D74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6C83009A" w14:textId="77777777" w:rsidR="006D0E10" w:rsidRPr="00365128" w:rsidRDefault="00021D74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73A5428D" w14:textId="77777777" w:rsidR="006D0E10" w:rsidRPr="00365128" w:rsidRDefault="006D0E10" w:rsidP="00365128">
      <w:pPr>
        <w:pStyle w:val="Bezodstpw"/>
        <w:spacing w:line="276" w:lineRule="auto"/>
        <w:rPr>
          <w:rFonts w:asciiTheme="minorHAnsi" w:hAnsiTheme="minorHAnsi" w:cstheme="minorHAnsi"/>
        </w:rPr>
      </w:pPr>
      <w:r w:rsidRPr="00365128">
        <w:rPr>
          <w:rFonts w:asciiTheme="minorHAnsi" w:hAnsiTheme="minorHAnsi" w:cstheme="minorHAnsi"/>
        </w:rPr>
        <w:t>Karolina Lewandowska– Kierownik Działu Administracji i Komunikacji Wydziału Zarządzania, tel. 42 635 48 12 </w:t>
      </w:r>
    </w:p>
    <w:p w14:paraId="25F7204C" w14:textId="77777777" w:rsidR="006D0E10" w:rsidRPr="00365128" w:rsidRDefault="006D0E10" w:rsidP="00365128">
      <w:pPr>
        <w:pStyle w:val="Bezodstpw"/>
        <w:spacing w:line="276" w:lineRule="auto"/>
        <w:rPr>
          <w:rFonts w:asciiTheme="minorHAnsi" w:hAnsiTheme="minorHAnsi" w:cstheme="minorHAnsi"/>
        </w:rPr>
      </w:pPr>
      <w:r w:rsidRPr="00365128">
        <w:rPr>
          <w:rFonts w:asciiTheme="minorHAnsi" w:hAnsiTheme="minorHAnsi" w:cstheme="minorHAnsi"/>
        </w:rPr>
        <w:t>Aneta Kowalczyk – Specjalista w Dziale Administracji i Komunikacji Wydziału Zarządzania </w:t>
      </w:r>
    </w:p>
    <w:p w14:paraId="149ECDDE" w14:textId="77777777" w:rsidR="006D0E10" w:rsidRPr="00365128" w:rsidRDefault="006D0E10" w:rsidP="00365128">
      <w:pPr>
        <w:pStyle w:val="Bezodstpw"/>
        <w:spacing w:line="276" w:lineRule="auto"/>
        <w:rPr>
          <w:rFonts w:asciiTheme="minorHAnsi" w:hAnsiTheme="minorHAnsi" w:cstheme="minorHAnsi"/>
        </w:rPr>
      </w:pPr>
      <w:r w:rsidRPr="00365128">
        <w:rPr>
          <w:rFonts w:asciiTheme="minorHAnsi" w:hAnsiTheme="minorHAnsi" w:cstheme="minorHAnsi"/>
          <w:color w:val="000000"/>
        </w:rPr>
        <w:t xml:space="preserve">Marlena Borowiecka – Specjalista w Dziale Administracji i Komunikacji </w:t>
      </w:r>
      <w:r w:rsidRPr="00365128">
        <w:rPr>
          <w:rFonts w:asciiTheme="minorHAnsi" w:hAnsiTheme="minorHAnsi" w:cstheme="minorHAnsi"/>
        </w:rPr>
        <w:t>Wydziału Zarządzania </w:t>
      </w:r>
    </w:p>
    <w:p w14:paraId="48583622" w14:textId="2B4C715A" w:rsidR="00021D74" w:rsidRPr="00365128" w:rsidRDefault="006D0E10" w:rsidP="00365128">
      <w:pPr>
        <w:pStyle w:val="Bezodstpw"/>
        <w:spacing w:line="276" w:lineRule="auto"/>
        <w:rPr>
          <w:rFonts w:asciiTheme="minorHAnsi" w:hAnsiTheme="minorHAnsi" w:cstheme="minorHAnsi"/>
        </w:rPr>
      </w:pPr>
      <w:r w:rsidRPr="00365128">
        <w:rPr>
          <w:rFonts w:asciiTheme="minorHAnsi" w:hAnsiTheme="minorHAnsi" w:cstheme="minorHAnsi"/>
          <w:color w:val="000000"/>
        </w:rPr>
        <w:t xml:space="preserve">Agnieszka </w:t>
      </w:r>
      <w:proofErr w:type="spellStart"/>
      <w:r w:rsidRPr="00365128">
        <w:rPr>
          <w:rFonts w:asciiTheme="minorHAnsi" w:hAnsiTheme="minorHAnsi" w:cstheme="minorHAnsi"/>
          <w:color w:val="000000"/>
        </w:rPr>
        <w:t>Simura</w:t>
      </w:r>
      <w:proofErr w:type="spellEnd"/>
      <w:r w:rsidRPr="00365128">
        <w:rPr>
          <w:rFonts w:asciiTheme="minorHAnsi" w:hAnsiTheme="minorHAnsi" w:cstheme="minorHAnsi"/>
          <w:color w:val="000000"/>
        </w:rPr>
        <w:t xml:space="preserve"> – Specjalista w Dziale Administracji i Komunikacji Wydziału Zarządzania</w:t>
      </w:r>
    </w:p>
    <w:p w14:paraId="62356B53" w14:textId="77777777" w:rsidR="002909C7" w:rsidRDefault="002909C7" w:rsidP="00021D74">
      <w:pPr>
        <w:autoSpaceDE w:val="0"/>
        <w:autoSpaceDN w:val="0"/>
        <w:adjustRightInd w:val="0"/>
        <w:rPr>
          <w:b/>
          <w:bCs/>
          <w:u w:val="single"/>
        </w:rPr>
      </w:pPr>
    </w:p>
    <w:p w14:paraId="16AF585C" w14:textId="77777777" w:rsidR="002909C7" w:rsidRDefault="002909C7" w:rsidP="00021D74">
      <w:pPr>
        <w:autoSpaceDE w:val="0"/>
        <w:autoSpaceDN w:val="0"/>
        <w:adjustRightInd w:val="0"/>
        <w:rPr>
          <w:b/>
          <w:bCs/>
          <w:u w:val="single"/>
        </w:rPr>
      </w:pPr>
    </w:p>
    <w:p w14:paraId="2B102759" w14:textId="3663332F" w:rsidR="00021D74" w:rsidRDefault="00021D74" w:rsidP="00021D74">
      <w:pPr>
        <w:autoSpaceDE w:val="0"/>
        <w:autoSpaceDN w:val="0"/>
        <w:adjustRightInd w:val="0"/>
        <w:rPr>
          <w:b/>
          <w:bCs/>
          <w:u w:val="single"/>
        </w:rPr>
      </w:pPr>
      <w:r>
        <w:rPr>
          <w:b/>
          <w:bCs/>
          <w:u w:val="single"/>
        </w:rPr>
        <w:t xml:space="preserve">B. </w:t>
      </w:r>
      <w:r w:rsidRPr="00A24782">
        <w:rPr>
          <w:b/>
          <w:bCs/>
          <w:u w:val="single"/>
        </w:rPr>
        <w:t>Sprzątanie terenu Wydziału Zarządzania</w:t>
      </w:r>
      <w:r>
        <w:rPr>
          <w:b/>
          <w:bCs/>
          <w:u w:val="single"/>
        </w:rPr>
        <w:t xml:space="preserve"> </w:t>
      </w:r>
      <w:r w:rsidRPr="00A24782">
        <w:rPr>
          <w:b/>
          <w:bCs/>
          <w:u w:val="single"/>
        </w:rPr>
        <w:t>- Łódź ul. Matejki 22/26</w:t>
      </w:r>
    </w:p>
    <w:p w14:paraId="25C24778" w14:textId="77777777" w:rsidR="00021D74" w:rsidRDefault="00021D74" w:rsidP="00021D74">
      <w:pPr>
        <w:autoSpaceDE w:val="0"/>
        <w:autoSpaceDN w:val="0"/>
        <w:adjustRightInd w:val="0"/>
        <w:rPr>
          <w:b/>
          <w:bCs/>
          <w:u w:val="single"/>
        </w:rPr>
      </w:pPr>
    </w:p>
    <w:tbl>
      <w:tblPr>
        <w:tblW w:w="9741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686"/>
        <w:gridCol w:w="1366"/>
        <w:gridCol w:w="3500"/>
        <w:gridCol w:w="1189"/>
      </w:tblGrid>
      <w:tr w:rsidR="00021D74" w:rsidRPr="00804747" w14:paraId="5017F058" w14:textId="77777777" w:rsidTr="002B764E">
        <w:trPr>
          <w:cantSplit/>
          <w:trHeight w:val="697"/>
          <w:jc w:val="center"/>
        </w:trPr>
        <w:tc>
          <w:tcPr>
            <w:tcW w:w="3686" w:type="dxa"/>
            <w:vMerge w:val="restart"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93C7AAC" w14:textId="77777777" w:rsidR="00021D74" w:rsidRPr="0031357A" w:rsidRDefault="00021D74" w:rsidP="002B764E">
            <w:pPr>
              <w:ind w:left="206"/>
              <w:rPr>
                <w:rFonts w:ascii="Arial" w:hAnsi="Arial" w:cs="Arial"/>
                <w:sz w:val="20"/>
                <w:szCs w:val="21"/>
              </w:rPr>
            </w:pPr>
            <w:r w:rsidRPr="00975DDD">
              <w:rPr>
                <w:b/>
                <w:sz w:val="28"/>
                <w:szCs w:val="28"/>
              </w:rPr>
              <w:t>ul. Matejki 22/26</w:t>
            </w:r>
            <w:r w:rsidRPr="005E0EF7">
              <w:rPr>
                <w:sz w:val="28"/>
                <w:szCs w:val="28"/>
              </w:rPr>
              <w:t xml:space="preserve">      </w:t>
            </w:r>
            <w:r>
              <w:rPr>
                <w:rFonts w:ascii="Arial" w:hAnsi="Arial" w:cs="Arial"/>
                <w:sz w:val="20"/>
                <w:szCs w:val="21"/>
              </w:rPr>
              <w:t xml:space="preserve">                     </w:t>
            </w:r>
          </w:p>
        </w:tc>
        <w:tc>
          <w:tcPr>
            <w:tcW w:w="1366" w:type="dxa"/>
            <w:vMerge w:val="restart"/>
            <w:shd w:val="clear" w:color="auto" w:fill="00B050"/>
            <w:vAlign w:val="center"/>
          </w:tcPr>
          <w:p w14:paraId="103AD52E" w14:textId="4A0E8D65" w:rsidR="00021D74" w:rsidRPr="00E4097D" w:rsidRDefault="00021D74" w:rsidP="002B764E">
            <w:pPr>
              <w:jc w:val="center"/>
              <w:rPr>
                <w:rFonts w:ascii="Arial" w:hAnsi="Arial" w:cs="Arial"/>
                <w:b/>
                <w:bCs/>
                <w:color w:val="FFFFFF"/>
                <w:sz w:val="28"/>
                <w:szCs w:val="28"/>
              </w:rPr>
            </w:pPr>
            <w:r w:rsidRPr="00E4097D">
              <w:rPr>
                <w:rFonts w:ascii="Verdana" w:hAnsi="Verdana"/>
                <w:b/>
                <w:bCs/>
                <w:color w:val="FFFFFF"/>
                <w:sz w:val="28"/>
                <w:szCs w:val="28"/>
              </w:rPr>
              <w:t xml:space="preserve">Opis nr </w:t>
            </w:r>
            <w:r w:rsidR="00376199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5</w:t>
            </w:r>
            <w:r w:rsidRPr="00E4097D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.1</w:t>
            </w:r>
            <w:r w:rsidRPr="00E4097D">
              <w:rPr>
                <w:rFonts w:ascii="Verdana" w:hAnsi="Verdana"/>
                <w:b/>
                <w:bCs/>
                <w:color w:val="FFFFFF"/>
                <w:sz w:val="28"/>
                <w:szCs w:val="28"/>
              </w:rPr>
              <w:t xml:space="preserve"> </w:t>
            </w:r>
          </w:p>
        </w:tc>
        <w:tc>
          <w:tcPr>
            <w:tcW w:w="3500" w:type="dxa"/>
            <w:vAlign w:val="center"/>
          </w:tcPr>
          <w:p w14:paraId="3C10FE22" w14:textId="77777777" w:rsidR="00021D74" w:rsidRPr="00975DDD" w:rsidRDefault="00021D74" w:rsidP="002B764E">
            <w:pPr>
              <w:ind w:firstLine="193"/>
              <w:rPr>
                <w:b/>
                <w:bCs/>
              </w:rPr>
            </w:pPr>
            <w:r w:rsidRPr="00975DDD">
              <w:t>teren utwardzony</w:t>
            </w:r>
          </w:p>
        </w:tc>
        <w:tc>
          <w:tcPr>
            <w:tcW w:w="1189" w:type="dxa"/>
            <w:vAlign w:val="center"/>
          </w:tcPr>
          <w:p w14:paraId="72F22F92" w14:textId="77777777" w:rsidR="00021D74" w:rsidRPr="00975DDD" w:rsidRDefault="00021D74" w:rsidP="002B764E">
            <w:pPr>
              <w:ind w:right="102"/>
              <w:jc w:val="right"/>
              <w:rPr>
                <w:bCs/>
              </w:rPr>
            </w:pPr>
            <w:r w:rsidRPr="00975DDD">
              <w:t>5 893 m</w:t>
            </w:r>
            <w:r w:rsidRPr="00975DDD">
              <w:rPr>
                <w:vertAlign w:val="superscript"/>
              </w:rPr>
              <w:t>2</w:t>
            </w:r>
          </w:p>
        </w:tc>
      </w:tr>
      <w:tr w:rsidR="00021D74" w:rsidRPr="0031357A" w14:paraId="2CE8BA82" w14:textId="77777777" w:rsidTr="002B764E">
        <w:trPr>
          <w:cantSplit/>
          <w:trHeight w:val="536"/>
          <w:jc w:val="center"/>
        </w:trPr>
        <w:tc>
          <w:tcPr>
            <w:tcW w:w="3686" w:type="dxa"/>
            <w:vMerge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16C46FF" w14:textId="77777777" w:rsidR="00021D74" w:rsidRPr="00804747" w:rsidRDefault="00021D74" w:rsidP="002B764E">
            <w:pPr>
              <w:ind w:firstLineChars="100" w:firstLine="200"/>
              <w:rPr>
                <w:rFonts w:ascii="Arial" w:hAnsi="Arial" w:cs="Arial"/>
                <w:sz w:val="20"/>
                <w:szCs w:val="21"/>
              </w:rPr>
            </w:pPr>
          </w:p>
        </w:tc>
        <w:tc>
          <w:tcPr>
            <w:tcW w:w="1366" w:type="dxa"/>
            <w:vMerge/>
            <w:shd w:val="clear" w:color="auto" w:fill="00B050"/>
            <w:vAlign w:val="center"/>
          </w:tcPr>
          <w:p w14:paraId="71EC751B" w14:textId="77777777" w:rsidR="00021D74" w:rsidRPr="00804747" w:rsidRDefault="00021D74" w:rsidP="002B764E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3500" w:type="dxa"/>
            <w:vAlign w:val="center"/>
          </w:tcPr>
          <w:p w14:paraId="17559029" w14:textId="77777777" w:rsidR="00021D74" w:rsidRPr="00975DDD" w:rsidRDefault="00021D74" w:rsidP="002B764E">
            <w:pPr>
              <w:ind w:firstLine="193"/>
            </w:pPr>
            <w:r w:rsidRPr="00975DDD">
              <w:t>tereny zielone</w:t>
            </w:r>
          </w:p>
        </w:tc>
        <w:tc>
          <w:tcPr>
            <w:tcW w:w="1189" w:type="dxa"/>
            <w:vAlign w:val="center"/>
          </w:tcPr>
          <w:p w14:paraId="48883868" w14:textId="77777777" w:rsidR="00021D74" w:rsidRPr="00975DDD" w:rsidRDefault="00021D74" w:rsidP="002B764E">
            <w:pPr>
              <w:ind w:right="102"/>
              <w:jc w:val="right"/>
            </w:pPr>
            <w:r w:rsidRPr="00975DDD">
              <w:t>16 276 m</w:t>
            </w:r>
            <w:r w:rsidRPr="00975DDD">
              <w:rPr>
                <w:vertAlign w:val="superscript"/>
              </w:rPr>
              <w:t>2</w:t>
            </w:r>
          </w:p>
        </w:tc>
      </w:tr>
    </w:tbl>
    <w:p w14:paraId="7747E710" w14:textId="77777777" w:rsidR="00021D74" w:rsidRDefault="00021D74" w:rsidP="00021D74">
      <w:pPr>
        <w:autoSpaceDE w:val="0"/>
        <w:autoSpaceDN w:val="0"/>
        <w:adjustRightInd w:val="0"/>
        <w:rPr>
          <w:rFonts w:ascii="Verdana" w:hAnsi="Verdana"/>
          <w:sz w:val="17"/>
          <w:szCs w:val="17"/>
        </w:rPr>
      </w:pPr>
    </w:p>
    <w:p w14:paraId="197FDA89" w14:textId="77777777" w:rsidR="00F055EB" w:rsidRPr="00365128" w:rsidRDefault="00F055EB" w:rsidP="00365128">
      <w:pPr>
        <w:spacing w:before="100" w:beforeAutospacing="1" w:after="100" w:afterAutospacing="1"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Teren zewnętrzny należący do Wydziału Zarządzania ma powierzchnię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22 169 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, w tym trawniki i skarpy z nasadzeniami 16276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, chodniki z kostki brukowej 2718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, parkingi 3175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. </w:t>
      </w:r>
    </w:p>
    <w:p w14:paraId="5E1FDA8A" w14:textId="77777777" w:rsidR="00AA1610" w:rsidRPr="00AA1610" w:rsidRDefault="00AA1610" w:rsidP="00365128">
      <w:pPr>
        <w:spacing w:before="100" w:beforeAutospacing="1" w:after="100" w:afterAutospacing="1" w:line="276" w:lineRule="auto"/>
        <w:jc w:val="both"/>
        <w:textAlignment w:val="baseline"/>
        <w:rPr>
          <w:rFonts w:asciiTheme="minorHAnsi" w:hAnsiTheme="minorHAnsi" w:cstheme="minorHAnsi"/>
          <w:b/>
          <w:bCs/>
          <w:sz w:val="2"/>
          <w:szCs w:val="2"/>
        </w:rPr>
      </w:pPr>
    </w:p>
    <w:p w14:paraId="58EF8752" w14:textId="43458C30" w:rsidR="00F055EB" w:rsidRPr="00365128" w:rsidRDefault="00F055EB" w:rsidP="00365128">
      <w:pPr>
        <w:spacing w:before="100" w:beforeAutospacing="1" w:after="100" w:afterAutospacing="1"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Sprzątanie całej powierzchni ma się odbywać: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78272E8D" w14:textId="77777777" w:rsidR="00F055EB" w:rsidRPr="00365128" w:rsidRDefault="00F055EB" w:rsidP="00365128">
      <w:pPr>
        <w:numPr>
          <w:ilvl w:val="0"/>
          <w:numId w:val="142"/>
        </w:numPr>
        <w:spacing w:before="100" w:beforeAutospacing="1" w:after="100" w:afterAutospacing="1"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przez minimum dwie osoby na pełen etat na terenie zewnętrznym </w:t>
      </w:r>
    </w:p>
    <w:p w14:paraId="1231C84B" w14:textId="65252808" w:rsidR="00F055EB" w:rsidRPr="00365128" w:rsidRDefault="00F055EB" w:rsidP="00365128">
      <w:pPr>
        <w:numPr>
          <w:ilvl w:val="0"/>
          <w:numId w:val="143"/>
        </w:numPr>
        <w:spacing w:before="100" w:beforeAutospacing="1" w:after="100" w:afterAutospacing="1" w:line="276" w:lineRule="auto"/>
        <w:ind w:left="108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w okresie od 1 grudnia do końca lutego (okres zimowy odśnieżanie) 7 razy w tygodniu na powierzchni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5893 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  </w:t>
      </w:r>
      <w:r w:rsidR="00442410" w:rsidRPr="00365128">
        <w:rPr>
          <w:rFonts w:asciiTheme="minorHAnsi" w:hAnsiTheme="minorHAnsi" w:cstheme="minorHAnsi"/>
          <w:sz w:val="22"/>
          <w:szCs w:val="22"/>
        </w:rPr>
        <w:t xml:space="preserve">(przyjęty czas trwania okresu zimowego może ulec </w:t>
      </w:r>
      <w:r w:rsidR="001E38C6" w:rsidRPr="00365128">
        <w:rPr>
          <w:rFonts w:asciiTheme="minorHAnsi" w:hAnsiTheme="minorHAnsi" w:cstheme="minorHAnsi"/>
          <w:sz w:val="22"/>
          <w:szCs w:val="22"/>
        </w:rPr>
        <w:t xml:space="preserve">wydłużeniu </w:t>
      </w:r>
      <w:r w:rsidR="00442410" w:rsidRPr="00365128">
        <w:rPr>
          <w:rFonts w:asciiTheme="minorHAnsi" w:hAnsiTheme="minorHAnsi" w:cstheme="minorHAnsi"/>
          <w:sz w:val="22"/>
          <w:szCs w:val="22"/>
        </w:rPr>
        <w:t>w zależności od warunków atmosferycznych)</w:t>
      </w:r>
    </w:p>
    <w:p w14:paraId="1ADD9C79" w14:textId="77777777" w:rsidR="00F055EB" w:rsidRPr="00365128" w:rsidRDefault="00F055EB" w:rsidP="00365128">
      <w:pPr>
        <w:numPr>
          <w:ilvl w:val="0"/>
          <w:numId w:val="143"/>
        </w:numPr>
        <w:spacing w:before="100" w:beforeAutospacing="1" w:after="100" w:afterAutospacing="1" w:line="276" w:lineRule="auto"/>
        <w:ind w:left="108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w okresie od 1 marca do 30 listopada — 5 razy w tygodniu na powierzchni 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5893 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  </w:t>
      </w:r>
    </w:p>
    <w:p w14:paraId="42C87C6A" w14:textId="77777777" w:rsidR="00F055EB" w:rsidRPr="00365128" w:rsidRDefault="00F055EB" w:rsidP="00365128">
      <w:pPr>
        <w:numPr>
          <w:ilvl w:val="0"/>
          <w:numId w:val="143"/>
        </w:numPr>
        <w:spacing w:before="100" w:beforeAutospacing="1" w:after="100" w:afterAutospacing="1" w:line="276" w:lineRule="auto"/>
        <w:ind w:left="1080" w:firstLine="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pielęgnacja zieleni ma się odbywać od 1 kwietnia do 31 października - 5 razy w tygodniu na powierzchni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16276 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2059B9AA" w14:textId="77777777" w:rsidR="00F055EB" w:rsidRPr="00365128" w:rsidRDefault="00F055EB" w:rsidP="00365128">
      <w:pPr>
        <w:spacing w:before="100" w:beforeAutospacing="1" w:after="100" w:afterAutospacing="1" w:line="276" w:lineRule="auto"/>
        <w:ind w:left="72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Firma musi dysponować sprawnymi kosiarkami do trawy,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podkaszarkami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do koszenia skarp oraz innymi standardowymi narzędziami ogrodniczymi, jak sekatory, piły do obcinania gałęzi drzew, nożyce elektryczne do cięcia żywopłotu, wózki z długimi wężami do podlewania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nasadzeń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oraz zraszacze do trawników. </w:t>
      </w:r>
    </w:p>
    <w:p w14:paraId="2D34695A" w14:textId="77777777" w:rsidR="00F055EB" w:rsidRPr="00365128" w:rsidRDefault="00F055EB" w:rsidP="00365128">
      <w:pPr>
        <w:spacing w:before="100" w:beforeAutospacing="1" w:after="100" w:afterAutospacing="1" w:line="276" w:lineRule="auto"/>
        <w:ind w:left="72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lastRenderedPageBreak/>
        <w:t>W przypadku awarii sprzętu konieczność dostarczenia do obiektu sprzętu zastępczego. </w:t>
      </w:r>
    </w:p>
    <w:p w14:paraId="4EBA7D2F" w14:textId="77777777" w:rsidR="00F055EB" w:rsidRPr="00365128" w:rsidRDefault="00F055EB" w:rsidP="00365128">
      <w:pPr>
        <w:spacing w:before="100" w:beforeAutospacing="1" w:after="100" w:afterAutospacing="1" w:line="276" w:lineRule="auto"/>
        <w:ind w:left="72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 okresie zimy niezbędny jest traktor z pługiem śnieżnym.</w:t>
      </w:r>
      <w:r w:rsidRPr="00365128">
        <w:rPr>
          <w:rFonts w:asciiTheme="minorHAnsi" w:hAnsiTheme="minorHAnsi" w:cstheme="minorHAnsi"/>
          <w:color w:val="FF0000"/>
          <w:sz w:val="22"/>
          <w:szCs w:val="22"/>
        </w:rPr>
        <w:t>  </w:t>
      </w:r>
    </w:p>
    <w:p w14:paraId="63614598" w14:textId="77777777" w:rsidR="00F055EB" w:rsidRPr="00365128" w:rsidRDefault="00F055EB" w:rsidP="00365128">
      <w:pPr>
        <w:spacing w:before="100" w:beforeAutospacing="1" w:after="100" w:afterAutospacing="1" w:line="276" w:lineRule="auto"/>
        <w:ind w:left="72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Odśnieżanie parkingu przy użyciu traktorka zakończyć najpóźniej do godz.7  </w:t>
      </w:r>
    </w:p>
    <w:p w14:paraId="25B7CA09" w14:textId="77777777" w:rsidR="00F055EB" w:rsidRPr="00365128" w:rsidRDefault="00F055EB" w:rsidP="00365128">
      <w:p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Zakres prac: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16CE91BD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zamiatanie chodników, ulic, parkingów, </w:t>
      </w:r>
    </w:p>
    <w:p w14:paraId="0DB9CAAB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usuwanie wszelkich zanieczyszczeń, odpadów, gałęzi, liści z terenu, </w:t>
      </w:r>
    </w:p>
    <w:p w14:paraId="2BA0AEC8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opróżnianie koszy na śmieci wraz z wymianą kolorowych worków, utrzymywanie ich w czystości poprzez regularne mycie, </w:t>
      </w:r>
    </w:p>
    <w:p w14:paraId="4E5DEC06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segregowanie odpadów i utrzymywanie porządku w zsypie, </w:t>
      </w:r>
    </w:p>
    <w:p w14:paraId="043472F5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sprzątanie bieżące wiaty rowerowej i podwórka technologicznego, </w:t>
      </w:r>
    </w:p>
    <w:p w14:paraId="6B2ACD22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informowanie administracji o przypadkach nieregularnego wywożenia odpadów przez Firmę wywożącą odpady komunalne, </w:t>
      </w:r>
    </w:p>
    <w:p w14:paraId="640C9107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pielęgnowanie trawników, skarp, drzewek i roślin ozdobnych na skalnikach polegające na koszeniu, nawadnianiu, odchwaszczaniu (chemiczne, przy użyciu środków chwastobójczych do roślin dwuliściennych - 1 raz w roku w okresie wiosennym), dosiewaniu  trawy i rekultywacji gleby, </w:t>
      </w:r>
    </w:p>
    <w:p w14:paraId="5124A72A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uzupełnianie kory, obcinanie odrostów przy pniach drzew, obcinanie gałęzi, podcinanie krzewów, </w:t>
      </w:r>
    </w:p>
    <w:p w14:paraId="062DC623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usuwanie trawy i mchu spod kostki brukowej na chodnikach i w wejściach do budynku, </w:t>
      </w:r>
    </w:p>
    <w:p w14:paraId="2516D1F5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regularne zgrabianie liści oraz skoszonej trawy z trawników, chodników, parkingów i wywóz ich do utylizacji, mycie murków z cegły klinkierowej otaczających Wydział, totemu wydziałowego oraz ścian w wejściach do budynku, </w:t>
      </w:r>
    </w:p>
    <w:p w14:paraId="7781620B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odśnieżanie chodników, parkingów, ulic dojazdowych,  </w:t>
      </w:r>
    </w:p>
    <w:p w14:paraId="399B291F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regularne usuwanie śniegu bądź wody z balustrady mostka, </w:t>
      </w:r>
    </w:p>
    <w:p w14:paraId="10855E1C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usuwanie śliskości chodników, ciągów komunikacyjnych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oraz terenu parkingów, </w:t>
      </w:r>
    </w:p>
    <w:p w14:paraId="67781576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usuwanie sopli i nawisów śnieżnych z dachów stanowiących niebezpieczeństwo dla przechodniów, </w:t>
      </w:r>
    </w:p>
    <w:p w14:paraId="04DC400A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oczyszczanie z błota, śniegu, lodu, liści z wpustów deszczowych, studzienek kanalizacyjnych, </w:t>
      </w:r>
    </w:p>
    <w:p w14:paraId="10916FE4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wykonywanie innych czynności porządkowych wynikających z obowiązujących przepisów i zarządzeń, </w:t>
      </w:r>
    </w:p>
    <w:p w14:paraId="367E3068" w14:textId="77777777" w:rsidR="00F055EB" w:rsidRPr="00365128" w:rsidRDefault="00F055EB" w:rsidP="00365128">
      <w:pPr>
        <w:numPr>
          <w:ilvl w:val="0"/>
          <w:numId w:val="144"/>
        </w:numPr>
        <w:spacing w:before="100" w:beforeAutospacing="1" w:after="100" w:afterAutospacing="1"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środki i materiały, jak kora, piasek, sól, nasiona trawy, środki chwastobójcze i przeciwgrzybiczne  dostarcza  wykonawca. </w:t>
      </w:r>
    </w:p>
    <w:p w14:paraId="2213D090" w14:textId="77777777" w:rsidR="00F055EB" w:rsidRPr="00365128" w:rsidRDefault="00F055EB" w:rsidP="00365128">
      <w:pPr>
        <w:spacing w:before="100" w:beforeAutospacing="1" w:after="100" w:afterAutospacing="1"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Uwaga</w:t>
      </w:r>
      <w:r w:rsidRPr="00365128">
        <w:rPr>
          <w:rFonts w:asciiTheme="minorHAnsi" w:hAnsiTheme="minorHAnsi" w:cstheme="minorHAnsi"/>
          <w:sz w:val="22"/>
          <w:szCs w:val="22"/>
        </w:rPr>
        <w:t>   </w:t>
      </w:r>
    </w:p>
    <w:p w14:paraId="6D34E26D" w14:textId="77777777" w:rsidR="00F055EB" w:rsidRPr="00365128" w:rsidRDefault="00F055EB" w:rsidP="00365128">
      <w:pPr>
        <w:spacing w:before="100" w:beforeAutospacing="1" w:after="100" w:afterAutospacing="1" w:line="276" w:lineRule="auto"/>
        <w:ind w:left="27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Przez odśnieżanie rozumie się wykonanie czynności związanych z usunięciem śniegu i lodu - w sposób i w terminie umożliwiającym bezpieczne korzystanie z terenu zamawiającego przez pieszych i pojazdy. </w:t>
      </w:r>
    </w:p>
    <w:p w14:paraId="20DF5FB1" w14:textId="77777777" w:rsidR="00F055EB" w:rsidRPr="00365128" w:rsidRDefault="00F055EB" w:rsidP="00365128">
      <w:pPr>
        <w:spacing w:before="100" w:beforeAutospacing="1" w:after="100" w:afterAutospacing="1" w:line="276" w:lineRule="auto"/>
        <w:ind w:left="27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Usługa sprzątania musi mieć charakter ciągły, a jej intensywność powinna wynikać ze stopnia zabrudzenia lub nieporządku na terenie zewnętrznym. </w:t>
      </w:r>
    </w:p>
    <w:p w14:paraId="3466D8F3" w14:textId="77777777" w:rsidR="00F055EB" w:rsidRPr="00365128" w:rsidRDefault="00F055EB" w:rsidP="00365128">
      <w:pPr>
        <w:spacing w:before="100" w:beforeAutospacing="1" w:after="100" w:afterAutospacing="1" w:line="276" w:lineRule="auto"/>
        <w:ind w:left="27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Zatrudnieni przy sprzątaniu muszą być zgłoszeni imiennie pracownikowi administracji Wydziału oraz nosić w widocznych miejscach identyfikatory. </w:t>
      </w:r>
    </w:p>
    <w:p w14:paraId="689DBF56" w14:textId="77777777" w:rsidR="00F055EB" w:rsidRPr="00365128" w:rsidRDefault="00F055EB" w:rsidP="00365128">
      <w:pPr>
        <w:spacing w:before="100" w:beforeAutospacing="1" w:after="100" w:afterAutospacing="1" w:line="276" w:lineRule="auto"/>
        <w:ind w:left="27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lastRenderedPageBreak/>
        <w:t>Zamawiający zastrzega sobie możliwość, na mocy decyzji Dziekana Wydziału, zawieszenia sprzątania lub zmniejszenia częstotliwości w okresie przerw semestralnych, wakacji, czy też w innych szczególnych przypadkach, wynikających z toku studiów, po uprzednim pisemnym zawiadomieniu wykonawcy.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06C23703" w14:textId="77777777" w:rsidR="00F055EB" w:rsidRPr="00365128" w:rsidRDefault="00F055EB" w:rsidP="00365128">
      <w:pPr>
        <w:spacing w:before="100" w:beforeAutospacing="1" w:after="100" w:afterAutospacing="1" w:line="276" w:lineRule="auto"/>
        <w:ind w:left="27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Zamawiający zastrzega sobie swobodną dyspozycję regulowania ilością dni sprzątania. </w:t>
      </w:r>
    </w:p>
    <w:p w14:paraId="784A0492" w14:textId="220827E9" w:rsidR="00021D74" w:rsidRPr="00365128" w:rsidRDefault="00F055EB" w:rsidP="00365128">
      <w:pPr>
        <w:spacing w:before="100" w:beforeAutospacing="1" w:after="100" w:afterAutospacing="1" w:line="276" w:lineRule="auto"/>
        <w:ind w:left="270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Wykonawca ponosi odpowiedzialność materialną za szkody i zniszczenia przez niego zawinione. </w:t>
      </w:r>
    </w:p>
    <w:p w14:paraId="66C87F97" w14:textId="77777777" w:rsidR="006D0E10" w:rsidRPr="00365128" w:rsidRDefault="006D0E10" w:rsidP="00365128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6F12094" w14:textId="77777777" w:rsidR="00021D74" w:rsidRPr="00365128" w:rsidRDefault="00021D74" w:rsidP="00365128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98F6D92" w14:textId="77777777" w:rsidR="006D0E10" w:rsidRPr="00365128" w:rsidRDefault="00021D74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Pracownicy administracji obiektu: </w:t>
      </w:r>
    </w:p>
    <w:p w14:paraId="383B3C5E" w14:textId="77777777" w:rsidR="006D0E10" w:rsidRPr="00365128" w:rsidRDefault="006D0E10" w:rsidP="00365128">
      <w:pPr>
        <w:pStyle w:val="Bezodstpw"/>
        <w:spacing w:line="276" w:lineRule="auto"/>
        <w:rPr>
          <w:rFonts w:asciiTheme="minorHAnsi" w:hAnsiTheme="minorHAnsi" w:cstheme="minorHAnsi"/>
        </w:rPr>
      </w:pPr>
      <w:r w:rsidRPr="00365128">
        <w:rPr>
          <w:rFonts w:asciiTheme="minorHAnsi" w:hAnsiTheme="minorHAnsi" w:cstheme="minorHAnsi"/>
        </w:rPr>
        <w:t>Karolina Lewandowska– Kierownik Działu Administracji i Komunikacji Wydziału Zarządzania, tel. 42 635 48 12 </w:t>
      </w:r>
    </w:p>
    <w:p w14:paraId="5387A296" w14:textId="77777777" w:rsidR="006D0E10" w:rsidRPr="00365128" w:rsidRDefault="006D0E10" w:rsidP="00365128">
      <w:pPr>
        <w:pStyle w:val="Bezodstpw"/>
        <w:spacing w:line="276" w:lineRule="auto"/>
        <w:rPr>
          <w:rFonts w:asciiTheme="minorHAnsi" w:hAnsiTheme="minorHAnsi" w:cstheme="minorHAnsi"/>
        </w:rPr>
      </w:pPr>
      <w:r w:rsidRPr="00365128">
        <w:rPr>
          <w:rFonts w:asciiTheme="minorHAnsi" w:hAnsiTheme="minorHAnsi" w:cstheme="minorHAnsi"/>
        </w:rPr>
        <w:t>Aneta Kowalczyk – Specjalista w Dziale Administracji i Komunikacji Wydziału Zarządzania </w:t>
      </w:r>
    </w:p>
    <w:p w14:paraId="1575366D" w14:textId="77777777" w:rsidR="006D0E10" w:rsidRPr="00365128" w:rsidRDefault="006D0E10" w:rsidP="00365128">
      <w:pPr>
        <w:pStyle w:val="Bezodstpw"/>
        <w:spacing w:line="276" w:lineRule="auto"/>
        <w:rPr>
          <w:rFonts w:asciiTheme="minorHAnsi" w:hAnsiTheme="minorHAnsi" w:cstheme="minorHAnsi"/>
        </w:rPr>
      </w:pPr>
      <w:r w:rsidRPr="00365128">
        <w:rPr>
          <w:rFonts w:asciiTheme="minorHAnsi" w:hAnsiTheme="minorHAnsi" w:cstheme="minorHAnsi"/>
          <w:color w:val="000000"/>
        </w:rPr>
        <w:t xml:space="preserve">Marlena Borowiecka – Specjalista w Dziale Administracji i Komunikacji </w:t>
      </w:r>
      <w:r w:rsidRPr="00365128">
        <w:rPr>
          <w:rFonts w:asciiTheme="minorHAnsi" w:hAnsiTheme="minorHAnsi" w:cstheme="minorHAnsi"/>
        </w:rPr>
        <w:t>Wydziału Zarządzania </w:t>
      </w:r>
    </w:p>
    <w:p w14:paraId="03DCEABA" w14:textId="77777777" w:rsidR="00021D74" w:rsidRPr="00365128" w:rsidRDefault="00021D74" w:rsidP="00365128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96D0CF8" w14:textId="77777777" w:rsidR="00C41557" w:rsidRPr="00365128" w:rsidRDefault="00C41557" w:rsidP="00365128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</w:p>
    <w:p w14:paraId="24731F4C" w14:textId="77777777" w:rsidR="00021D74" w:rsidRPr="00365128" w:rsidRDefault="00021D74" w:rsidP="00365128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</w:p>
    <w:p w14:paraId="6F847BE0" w14:textId="5732B759" w:rsidR="00021D74" w:rsidRPr="00365128" w:rsidRDefault="00021D74" w:rsidP="00365128">
      <w:pPr>
        <w:autoSpaceDE w:val="0"/>
        <w:autoSpaceDN w:val="0"/>
        <w:adjustRightInd w:val="0"/>
        <w:spacing w:line="276" w:lineRule="auto"/>
        <w:jc w:val="center"/>
        <w:rPr>
          <w:rFonts w:asciiTheme="minorHAnsi" w:hAnsiTheme="minorHAnsi" w:cstheme="minorHAnsi"/>
          <w:b/>
          <w:noProof/>
          <w:sz w:val="22"/>
          <w:szCs w:val="22"/>
        </w:rPr>
      </w:pPr>
      <w:r w:rsidRPr="00365128">
        <w:rPr>
          <w:rFonts w:asciiTheme="minorHAnsi" w:hAnsiTheme="minorHAnsi" w:cstheme="minorHAnsi"/>
          <w:b/>
          <w:noProof/>
          <w:sz w:val="22"/>
          <w:szCs w:val="22"/>
        </w:rPr>
        <w:t xml:space="preserve">mapka terenu </w:t>
      </w:r>
      <w:r w:rsidR="00376199">
        <w:rPr>
          <w:rFonts w:asciiTheme="minorHAnsi" w:hAnsiTheme="minorHAnsi" w:cstheme="minorHAnsi"/>
          <w:b/>
          <w:noProof/>
          <w:sz w:val="22"/>
          <w:szCs w:val="22"/>
        </w:rPr>
        <w:t>5</w:t>
      </w:r>
      <w:r w:rsidRPr="00365128">
        <w:rPr>
          <w:rFonts w:asciiTheme="minorHAnsi" w:hAnsiTheme="minorHAnsi" w:cstheme="minorHAnsi"/>
          <w:b/>
          <w:noProof/>
          <w:sz w:val="22"/>
          <w:szCs w:val="22"/>
        </w:rPr>
        <w:t>.1</w:t>
      </w:r>
    </w:p>
    <w:p w14:paraId="48913556" w14:textId="77777777" w:rsidR="00021D74" w:rsidRDefault="00021D74" w:rsidP="00021D74">
      <w:pPr>
        <w:autoSpaceDE w:val="0"/>
        <w:autoSpaceDN w:val="0"/>
        <w:adjustRightInd w:val="0"/>
        <w:jc w:val="center"/>
        <w:rPr>
          <w:rFonts w:ascii="Verdana" w:hAnsi="Verdana"/>
          <w:sz w:val="17"/>
          <w:szCs w:val="17"/>
        </w:rPr>
      </w:pPr>
    </w:p>
    <w:p w14:paraId="05B812EA" w14:textId="77777777" w:rsidR="00021D74" w:rsidRDefault="00021D74" w:rsidP="00021D74">
      <w:pPr>
        <w:autoSpaceDE w:val="0"/>
        <w:autoSpaceDN w:val="0"/>
        <w:adjustRightInd w:val="0"/>
        <w:jc w:val="center"/>
        <w:rPr>
          <w:rFonts w:ascii="Verdana" w:hAnsi="Verdana"/>
          <w:sz w:val="17"/>
          <w:szCs w:val="17"/>
        </w:rPr>
      </w:pPr>
      <w:r>
        <w:rPr>
          <w:rFonts w:ascii="Verdana" w:hAnsi="Verdana"/>
          <w:noProof/>
          <w:sz w:val="17"/>
          <w:szCs w:val="17"/>
        </w:rPr>
        <w:drawing>
          <wp:inline distT="0" distB="0" distL="0" distR="0" wp14:anchorId="2D73B262" wp14:editId="4A8F286D">
            <wp:extent cx="6144895" cy="3445510"/>
            <wp:effectExtent l="0" t="0" r="8255" b="2540"/>
            <wp:docPr id="6" name="Obraz 6" descr="Teren przeznaczony do sprzątania W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Teren przeznaczony do sprzątania WZ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4895" cy="3445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A595A" w14:textId="77777777" w:rsidR="00021D74" w:rsidRDefault="00021D74" w:rsidP="00021D74">
      <w:pPr>
        <w:autoSpaceDE w:val="0"/>
        <w:autoSpaceDN w:val="0"/>
        <w:adjustRightInd w:val="0"/>
        <w:jc w:val="center"/>
        <w:rPr>
          <w:rFonts w:ascii="Verdana" w:hAnsi="Verdana"/>
          <w:noProof/>
          <w:sz w:val="17"/>
          <w:szCs w:val="17"/>
        </w:rPr>
      </w:pPr>
    </w:p>
    <w:p w14:paraId="0D709212" w14:textId="650289F7" w:rsidR="003F1135" w:rsidRDefault="00021D74" w:rsidP="00021D74">
      <w:pPr>
        <w:autoSpaceDE w:val="0"/>
        <w:autoSpaceDN w:val="0"/>
        <w:adjustRightInd w:val="0"/>
        <w:jc w:val="center"/>
        <w:rPr>
          <w:b/>
          <w:bCs/>
          <w:sz w:val="44"/>
          <w:szCs w:val="44"/>
          <w:u w:val="single"/>
        </w:rPr>
      </w:pPr>
      <w:r>
        <w:rPr>
          <w:rFonts w:ascii="Verdana" w:hAnsi="Verdana"/>
          <w:sz w:val="17"/>
          <w:szCs w:val="17"/>
        </w:rPr>
        <w:br w:type="page"/>
      </w:r>
    </w:p>
    <w:p w14:paraId="4E93BF56" w14:textId="1C845080" w:rsidR="00C41557" w:rsidRPr="00BC17A0" w:rsidRDefault="00C41557" w:rsidP="00C41557">
      <w:pPr>
        <w:pStyle w:val="Nagwek6"/>
        <w:spacing w:after="120"/>
        <w:rPr>
          <w:u w:val="none"/>
        </w:rPr>
      </w:pPr>
      <w:r w:rsidRPr="00BC17A0">
        <w:rPr>
          <w:bCs w:val="0"/>
          <w:sz w:val="44"/>
          <w:szCs w:val="44"/>
        </w:rPr>
        <w:lastRenderedPageBreak/>
        <w:t>Część</w:t>
      </w:r>
      <w:r w:rsidRPr="00BC17A0">
        <w:rPr>
          <w:sz w:val="44"/>
          <w:szCs w:val="44"/>
        </w:rPr>
        <w:t xml:space="preserve"> nr </w:t>
      </w:r>
      <w:r w:rsidR="00691C93">
        <w:rPr>
          <w:sz w:val="44"/>
          <w:szCs w:val="44"/>
        </w:rPr>
        <w:t>6</w:t>
      </w:r>
    </w:p>
    <w:p w14:paraId="1520263A" w14:textId="77777777" w:rsidR="00C41557" w:rsidRPr="00BC17A0" w:rsidRDefault="00C41557" w:rsidP="00C41557">
      <w:pPr>
        <w:pStyle w:val="Legenda"/>
        <w:rPr>
          <w:color w:val="000000"/>
          <w:sz w:val="36"/>
          <w:szCs w:val="36"/>
        </w:rPr>
      </w:pPr>
      <w:r w:rsidRPr="00BC17A0">
        <w:rPr>
          <w:sz w:val="36"/>
          <w:szCs w:val="36"/>
        </w:rPr>
        <w:t xml:space="preserve">Obiekty Administracji Centralnej UŁ </w:t>
      </w:r>
      <w:r w:rsidRPr="00BC17A0">
        <w:rPr>
          <w:color w:val="000000"/>
          <w:sz w:val="36"/>
          <w:szCs w:val="36"/>
        </w:rPr>
        <w:t>i pozawydziałowe</w:t>
      </w:r>
    </w:p>
    <w:p w14:paraId="0D674CB3" w14:textId="64220AA5" w:rsidR="00C41557" w:rsidRPr="00845B1B" w:rsidRDefault="00C41557" w:rsidP="00C41557">
      <w:pPr>
        <w:jc w:val="center"/>
      </w:pPr>
      <w:r w:rsidRPr="00E87044">
        <w:rPr>
          <w:b/>
          <w:bCs/>
        </w:rPr>
        <w:t>(</w:t>
      </w:r>
      <w:r w:rsidR="00BC17A0" w:rsidRPr="00E87044">
        <w:rPr>
          <w:b/>
          <w:bCs/>
        </w:rPr>
        <w:t xml:space="preserve">usługa w </w:t>
      </w:r>
      <w:r w:rsidR="00BC17A0" w:rsidRPr="006971E9">
        <w:rPr>
          <w:b/>
          <w:bCs/>
        </w:rPr>
        <w:t xml:space="preserve">okresie  </w:t>
      </w:r>
      <w:r w:rsidR="00691C93">
        <w:rPr>
          <w:b/>
          <w:bCs/>
        </w:rPr>
        <w:t>31</w:t>
      </w:r>
      <w:r w:rsidR="00BC17A0" w:rsidRPr="006971E9">
        <w:rPr>
          <w:b/>
          <w:bCs/>
        </w:rPr>
        <w:t>.</w:t>
      </w:r>
      <w:r w:rsidR="00691C93">
        <w:rPr>
          <w:b/>
          <w:bCs/>
        </w:rPr>
        <w:t>10</w:t>
      </w:r>
      <w:r w:rsidR="00BC17A0" w:rsidRPr="006971E9">
        <w:rPr>
          <w:b/>
          <w:bCs/>
        </w:rPr>
        <w:t xml:space="preserve">.2022 r. - </w:t>
      </w:r>
      <w:r w:rsidR="00E87044" w:rsidRPr="006971E9">
        <w:rPr>
          <w:b/>
          <w:bCs/>
        </w:rPr>
        <w:t>31</w:t>
      </w:r>
      <w:r w:rsidR="00BC17A0" w:rsidRPr="006971E9">
        <w:rPr>
          <w:b/>
          <w:bCs/>
        </w:rPr>
        <w:t>.0</w:t>
      </w:r>
      <w:r w:rsidR="00E87044" w:rsidRPr="006971E9">
        <w:rPr>
          <w:b/>
          <w:bCs/>
        </w:rPr>
        <w:t>7</w:t>
      </w:r>
      <w:r w:rsidR="00BC17A0" w:rsidRPr="006971E9">
        <w:rPr>
          <w:b/>
          <w:bCs/>
        </w:rPr>
        <w:t>.</w:t>
      </w:r>
      <w:r w:rsidR="00BC17A0" w:rsidRPr="00E87044">
        <w:rPr>
          <w:b/>
          <w:bCs/>
        </w:rPr>
        <w:t>2025 r.)</w:t>
      </w:r>
    </w:p>
    <w:p w14:paraId="4EF62965" w14:textId="77777777" w:rsidR="00C41557" w:rsidRPr="00845B1B" w:rsidRDefault="00C41557" w:rsidP="00C41557"/>
    <w:tbl>
      <w:tblPr>
        <w:tblW w:w="9290" w:type="dxa"/>
        <w:tblInd w:w="-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7"/>
        <w:gridCol w:w="4785"/>
        <w:gridCol w:w="2144"/>
        <w:gridCol w:w="1611"/>
        <w:gridCol w:w="43"/>
      </w:tblGrid>
      <w:tr w:rsidR="00C41557" w:rsidRPr="00365128" w14:paraId="525F450D" w14:textId="77777777" w:rsidTr="00FE2DFF">
        <w:trPr>
          <w:trHeight w:val="600"/>
        </w:trPr>
        <w:tc>
          <w:tcPr>
            <w:tcW w:w="70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vAlign w:val="center"/>
          </w:tcPr>
          <w:p w14:paraId="549EF4A3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eastAsia="Arial Unicode MS" w:hAnsiTheme="minorHAnsi" w:cstheme="minorHAnsi"/>
                <w:i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Lp.</w:t>
            </w:r>
          </w:p>
        </w:tc>
        <w:tc>
          <w:tcPr>
            <w:tcW w:w="4797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711BEF19" w14:textId="77777777" w:rsidR="00C41557" w:rsidRPr="00365128" w:rsidRDefault="00C41557" w:rsidP="00365128">
            <w:pPr>
              <w:spacing w:line="276" w:lineRule="auto"/>
              <w:ind w:left="142"/>
              <w:jc w:val="center"/>
              <w:rPr>
                <w:rFonts w:asciiTheme="minorHAnsi" w:eastAsia="Arial Unicode MS" w:hAnsiTheme="minorHAnsi" w:cstheme="minorHAnsi"/>
                <w:i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Nazwa Jednostki/</w:t>
            </w:r>
            <w:proofErr w:type="spellStart"/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ek</w:t>
            </w:r>
            <w:proofErr w:type="spellEnd"/>
          </w:p>
        </w:tc>
        <w:tc>
          <w:tcPr>
            <w:tcW w:w="2149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57B082C6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eastAsia="Arial Unicode MS" w:hAnsiTheme="minorHAnsi" w:cstheme="minorHAnsi"/>
                <w:i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Adres</w:t>
            </w:r>
          </w:p>
        </w:tc>
        <w:tc>
          <w:tcPr>
            <w:tcW w:w="1615" w:type="dxa"/>
            <w:tcBorders>
              <w:top w:val="single" w:sz="18" w:space="0" w:color="auto"/>
              <w:bottom w:val="single" w:sz="18" w:space="0" w:color="auto"/>
            </w:tcBorders>
            <w:vAlign w:val="center"/>
          </w:tcPr>
          <w:p w14:paraId="2995C6F7" w14:textId="77777777" w:rsidR="00C41557" w:rsidRPr="00365128" w:rsidRDefault="00C41557" w:rsidP="00365128">
            <w:pPr>
              <w:spacing w:line="276" w:lineRule="auto"/>
              <w:ind w:left="278"/>
              <w:jc w:val="center"/>
              <w:rPr>
                <w:rFonts w:asciiTheme="minorHAnsi" w:eastAsia="Arial Unicode MS" w:hAnsiTheme="minorHAnsi" w:cstheme="minorHAnsi"/>
                <w:i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i/>
                <w:sz w:val="22"/>
                <w:szCs w:val="22"/>
              </w:rPr>
              <w:t>Numer karty</w:t>
            </w:r>
          </w:p>
        </w:tc>
        <w:tc>
          <w:tcPr>
            <w:tcW w:w="20" w:type="dxa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</w:tcPr>
          <w:p w14:paraId="71FEADD2" w14:textId="3828FBA1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i/>
                <w:sz w:val="22"/>
                <w:szCs w:val="22"/>
              </w:rPr>
            </w:pPr>
          </w:p>
        </w:tc>
      </w:tr>
      <w:tr w:rsidR="00C41557" w:rsidRPr="00365128" w14:paraId="60C006D1" w14:textId="77777777" w:rsidTr="00FE2DFF">
        <w:trPr>
          <w:trHeight w:val="326"/>
        </w:trPr>
        <w:tc>
          <w:tcPr>
            <w:tcW w:w="709" w:type="dxa"/>
            <w:tcBorders>
              <w:top w:val="single" w:sz="18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E8F5FD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1C4D4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Rektorat UŁ I.</w:t>
            </w:r>
          </w:p>
        </w:tc>
        <w:tc>
          <w:tcPr>
            <w:tcW w:w="2149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758AB4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Narutowicza 68</w:t>
            </w:r>
          </w:p>
        </w:tc>
        <w:tc>
          <w:tcPr>
            <w:tcW w:w="1615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2FB03184" w14:textId="66C2EE1A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.1</w:t>
            </w:r>
          </w:p>
        </w:tc>
        <w:tc>
          <w:tcPr>
            <w:tcW w:w="20" w:type="dxa"/>
            <w:tcBorders>
              <w:top w:val="single" w:sz="18" w:space="0" w:color="auto"/>
              <w:right w:val="single" w:sz="12" w:space="0" w:color="auto"/>
            </w:tcBorders>
            <w:vAlign w:val="center"/>
          </w:tcPr>
          <w:p w14:paraId="1568638E" w14:textId="174A19BF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43029698" w14:textId="77777777" w:rsidTr="00FE2DFF">
        <w:trPr>
          <w:trHeight w:val="257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1D25DA9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color w:val="000000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E5FFF27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Rektorat UŁ II.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3CC3E1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Uniwersytecka 3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D7666F9" w14:textId="46067B53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.2</w:t>
            </w:r>
          </w:p>
        </w:tc>
        <w:tc>
          <w:tcPr>
            <w:tcW w:w="20" w:type="dxa"/>
            <w:tcBorders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525932E7" w14:textId="10CA681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59389D2D" w14:textId="77777777" w:rsidTr="00FE2DFF">
        <w:trPr>
          <w:trHeight w:val="257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58146B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color w:val="000000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F14267D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Rektorat UŁ III. Pałac Biedermanna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FFFFFF" w:themeFill="background1"/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315462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Franciszkańska 1/5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shd w:val="clear" w:color="auto" w:fill="FFFFFF" w:themeFill="background1"/>
            <w:noWrap/>
            <w:vAlign w:val="center"/>
          </w:tcPr>
          <w:p w14:paraId="52321219" w14:textId="7ED2E4E3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eastAsia="Arial Unicode MS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>.3</w:t>
            </w: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65ED3C8B" w14:textId="4007FA92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73B482DF" w14:textId="77777777" w:rsidTr="00FE2DFF">
        <w:trPr>
          <w:trHeight w:val="300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BF2AAC6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578E6F8E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Dział Gospodarki Energetycznej – Warsztaty </w:t>
            </w:r>
          </w:p>
        </w:tc>
        <w:tc>
          <w:tcPr>
            <w:tcW w:w="214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0E5A7DB8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ul.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Lindleya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1/3</w:t>
            </w: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4095BB3C" w14:textId="6F15D678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.4</w:t>
            </w:r>
          </w:p>
        </w:tc>
        <w:tc>
          <w:tcPr>
            <w:tcW w:w="2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B3CB9E6" w14:textId="0D248012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49232BE0" w14:textId="77777777" w:rsidTr="00FE2DFF">
        <w:trPr>
          <w:trHeight w:val="406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0D8870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F1E9FE" w14:textId="72526733" w:rsidR="00C41557" w:rsidRPr="00365128" w:rsidRDefault="004A7277" w:rsidP="004A7277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Aula im. W. Szuberta </w:t>
            </w: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- 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Centrum Zarządzania Majątkiem</w:t>
            </w:r>
          </w:p>
        </w:tc>
        <w:tc>
          <w:tcPr>
            <w:tcW w:w="214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6AA69A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Lindleya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5</w:t>
            </w:r>
          </w:p>
          <w:p w14:paraId="32A3DDDF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53838250" w14:textId="1EFF89E2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eastAsia="Arial Unicode MS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>.5</w:t>
            </w:r>
          </w:p>
        </w:tc>
        <w:tc>
          <w:tcPr>
            <w:tcW w:w="2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72B09C8" w14:textId="4C51DB86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004DC712" w14:textId="77777777" w:rsidTr="00FE2DFF">
        <w:trPr>
          <w:trHeight w:val="319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655711B4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584F24B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val="en-US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  ELC - 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lang w:val="en-US"/>
              </w:rPr>
              <w:t>English Language Centre (cz.1)</w:t>
            </w:r>
          </w:p>
          <w:p w14:paraId="6F408A1F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lang w:val="en-US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  CZM – Transport/DGE/</w:t>
            </w:r>
            <w:proofErr w:type="spellStart"/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>DIiR</w:t>
            </w:r>
            <w:proofErr w:type="spellEnd"/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lang w:val="en-US"/>
              </w:rPr>
              <w:t xml:space="preserve"> (cz.2)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19FFBAF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Lindleya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5a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02B3E781" w14:textId="1B15D6A0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eastAsia="Arial Unicode MS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>.6</w:t>
            </w: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AC4F091" w14:textId="1B6D3153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508EF5E2" w14:textId="77777777" w:rsidTr="00FE2DFF">
        <w:trPr>
          <w:trHeight w:val="314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DAA03B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41D518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Wydawnictwo UŁ</w:t>
            </w:r>
          </w:p>
        </w:tc>
        <w:tc>
          <w:tcPr>
            <w:tcW w:w="2149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7098E3E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Matejki 34a</w:t>
            </w:r>
          </w:p>
          <w:p w14:paraId="346B8A6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AA6751" w14:textId="380A7F67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.7a</w:t>
            </w:r>
          </w:p>
        </w:tc>
        <w:tc>
          <w:tcPr>
            <w:tcW w:w="20" w:type="dxa"/>
            <w:tcBorders>
              <w:top w:val="single" w:sz="12" w:space="0" w:color="auto"/>
              <w:right w:val="single" w:sz="12" w:space="0" w:color="auto"/>
            </w:tcBorders>
            <w:shd w:val="clear" w:color="auto" w:fill="FFFFFF" w:themeFill="background1"/>
            <w:vAlign w:val="center"/>
          </w:tcPr>
          <w:p w14:paraId="504A6198" w14:textId="6549CC2C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3827D32F" w14:textId="77777777" w:rsidTr="00FE2DFF">
        <w:trPr>
          <w:trHeight w:val="275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177BCE00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599BEA5F" w14:textId="45775AA7" w:rsidR="00C41557" w:rsidRPr="00365128" w:rsidRDefault="00C41557" w:rsidP="005659FD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Inspektor Ochrony Danych z Biurem Ochrony Danych,  Centrum Zarządzania Majątkiem, Centrum Transferu Technologii, Fundacja UŁ (pom. wynajem)</w:t>
            </w:r>
          </w:p>
        </w:tc>
        <w:tc>
          <w:tcPr>
            <w:tcW w:w="2149" w:type="dxa"/>
            <w:vMerge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D7B294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08EBA925" w14:textId="0EFF38B4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.7b</w:t>
            </w: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3C498D4" w14:textId="0EBCF938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06BB2251" w14:textId="77777777" w:rsidTr="00FE2DFF">
        <w:trPr>
          <w:trHeight w:val="325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DD8791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A6A92E" w14:textId="77777777" w:rsidR="00C41557" w:rsidRPr="00365128" w:rsidRDefault="00C41557" w:rsidP="00365128">
            <w:pPr>
              <w:pStyle w:val="Legenda"/>
              <w:spacing w:line="276" w:lineRule="auto"/>
              <w:ind w:left="119"/>
              <w:jc w:val="left"/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 xml:space="preserve">Centrum Szkoleniowo-Konferencyjne UŁ </w:t>
            </w:r>
            <w:r w:rsidRPr="00365128">
              <w:rPr>
                <w:rStyle w:val="Nagwek4Znak"/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>- IX</w:t>
            </w:r>
            <w:r w:rsidRPr="00365128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 xml:space="preserve"> i X p.</w:t>
            </w:r>
          </w:p>
          <w:p w14:paraId="47B52BF1" w14:textId="77777777" w:rsidR="00C41557" w:rsidRPr="00365128" w:rsidRDefault="00C41557" w:rsidP="00365128">
            <w:pPr>
              <w:pStyle w:val="Legenda"/>
              <w:spacing w:line="276" w:lineRule="auto"/>
              <w:ind w:left="119"/>
              <w:jc w:val="left"/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</w:pPr>
            <w:r w:rsidRPr="00365128">
              <w:rPr>
                <w:rStyle w:val="Nagwek4Znak"/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>(Centrum Informatyki)</w:t>
            </w:r>
          </w:p>
        </w:tc>
        <w:tc>
          <w:tcPr>
            <w:tcW w:w="2149" w:type="dxa"/>
            <w:vMerge w:val="restart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C639B6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Kopcińskiego 16/18 </w:t>
            </w:r>
          </w:p>
          <w:p w14:paraId="644DE35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B172C11" w14:textId="778C1A34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.8a</w:t>
            </w:r>
          </w:p>
          <w:p w14:paraId="63024923" w14:textId="77777777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9BCB00F" w14:textId="709C6426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13320334" w14:textId="77777777" w:rsidTr="00FE2DFF">
        <w:trPr>
          <w:trHeight w:val="361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0425C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9EA174" w14:textId="77777777" w:rsidR="00C41557" w:rsidRPr="00365128" w:rsidRDefault="00C41557" w:rsidP="00365128">
            <w:pPr>
              <w:pStyle w:val="Legenda"/>
              <w:spacing w:line="276" w:lineRule="auto"/>
              <w:ind w:left="119"/>
              <w:jc w:val="left"/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>Centrum Szkoleniowo-Konferencyjne UŁ (Aula)</w:t>
            </w:r>
          </w:p>
        </w:tc>
        <w:tc>
          <w:tcPr>
            <w:tcW w:w="21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4A4DDC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3DCA782" w14:textId="4DE37FFF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.8b</w:t>
            </w:r>
          </w:p>
          <w:p w14:paraId="0312F102" w14:textId="77777777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tcBorders>
              <w:right w:val="single" w:sz="12" w:space="0" w:color="auto"/>
            </w:tcBorders>
            <w:vAlign w:val="center"/>
          </w:tcPr>
          <w:p w14:paraId="08B497D9" w14:textId="30EB858B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6583B783" w14:textId="77777777" w:rsidTr="00FE2DFF">
        <w:trPr>
          <w:trHeight w:val="361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B1A22D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A736BB" w14:textId="77777777" w:rsidR="00C41557" w:rsidRPr="00365128" w:rsidRDefault="00C41557" w:rsidP="00365128">
            <w:pPr>
              <w:pStyle w:val="Legenda"/>
              <w:spacing w:line="276" w:lineRule="auto"/>
              <w:ind w:left="119"/>
              <w:jc w:val="left"/>
              <w:rPr>
                <w:rStyle w:val="Nagwek4Znak"/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 w:val="0"/>
                <w:bCs w:val="0"/>
                <w:sz w:val="22"/>
                <w:szCs w:val="22"/>
              </w:rPr>
              <w:t>Studium Języka Polskiego dla Cudzoziemców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EEB83B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Kopcińskiego 16/18 </w:t>
            </w:r>
          </w:p>
          <w:p w14:paraId="0C2977D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DE699CB" w14:textId="31705665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.9</w:t>
            </w:r>
          </w:p>
          <w:p w14:paraId="02A6C6CF" w14:textId="77777777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325A04E" w14:textId="794411AE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3C640E69" w14:textId="77777777" w:rsidTr="00FE2DFF">
        <w:trPr>
          <w:trHeight w:val="315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09241202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47D37C0A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Biuro Karier UŁ</w:t>
            </w:r>
          </w:p>
        </w:tc>
        <w:tc>
          <w:tcPr>
            <w:tcW w:w="214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174A770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Lumumby 14</w:t>
            </w: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1EC4465E" w14:textId="76945E14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eastAsia="Arial Unicode MS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>.10</w:t>
            </w:r>
          </w:p>
        </w:tc>
        <w:tc>
          <w:tcPr>
            <w:tcW w:w="2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ACC584A" w14:textId="6A0B00AB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67A08FB5" w14:textId="77777777" w:rsidTr="00FE2DFF">
        <w:trPr>
          <w:trHeight w:val="287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589B1FA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DA9DF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Dział Inwestycji i Remontów – Warsztaty Stolarzy</w:t>
            </w:r>
          </w:p>
        </w:tc>
        <w:tc>
          <w:tcPr>
            <w:tcW w:w="214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5EAB8F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Pomorska 165 </w:t>
            </w: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78C787D1" w14:textId="7025113C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eastAsia="Arial Unicode MS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>.11</w:t>
            </w:r>
          </w:p>
        </w:tc>
        <w:tc>
          <w:tcPr>
            <w:tcW w:w="2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19B248D3" w14:textId="128AA419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6436F1F3" w14:textId="77777777" w:rsidTr="00FE2DFF">
        <w:trPr>
          <w:trHeight w:val="287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15B5F06B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FD4EE4B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Publiczne Liceum Ogólnokształcące UŁ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6C6A0A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Pomorska 161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2D0D94E9" w14:textId="2592D065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.12</w:t>
            </w: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D16869B" w14:textId="29942F7D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1EC60369" w14:textId="77777777" w:rsidTr="00FE2DFF">
        <w:trPr>
          <w:trHeight w:val="301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AECEB0B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E01D0D2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Biblioteka UŁ (BUŁ)</w:t>
            </w:r>
          </w:p>
        </w:tc>
        <w:tc>
          <w:tcPr>
            <w:tcW w:w="214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6B5019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Matejki 32/38</w:t>
            </w: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690B2757" w14:textId="0FA721E4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eastAsia="Arial Unicode MS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>.13</w:t>
            </w:r>
          </w:p>
        </w:tc>
        <w:tc>
          <w:tcPr>
            <w:tcW w:w="2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BF12FDC" w14:textId="004C9792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7C774B1E" w14:textId="77777777" w:rsidTr="00FE2DFF">
        <w:trPr>
          <w:trHeight w:val="301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2D7D899E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44154E43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Inspektorat Bezpieczeństwa i Higieny Pracy </w:t>
            </w:r>
          </w:p>
          <w:p w14:paraId="00682E58" w14:textId="7C505DDA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część budynku Biblioteki UŁ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7C69CD1" w14:textId="19E599EE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  <w:highlight w:val="yellow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Matejki 32/38</w:t>
            </w:r>
            <w:r w:rsidR="004A7277">
              <w:rPr>
                <w:rFonts w:asciiTheme="minorHAnsi" w:hAnsiTheme="minorHAnsi" w:cstheme="minorHAnsi"/>
                <w:sz w:val="22"/>
                <w:szCs w:val="22"/>
              </w:rPr>
              <w:t>, wejście od ul. Narutowicza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597AD644" w14:textId="6E5D4D50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.14</w:t>
            </w: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87ADCD9" w14:textId="0B767369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4A7277" w:rsidRPr="00365128" w14:paraId="2AF353E0" w14:textId="77777777" w:rsidTr="00FE2DFF">
        <w:trPr>
          <w:trHeight w:val="301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0B6E3F5A" w14:textId="77777777" w:rsidR="004A7277" w:rsidRPr="00365128" w:rsidRDefault="004A727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1F810B4E" w14:textId="6F9A2782" w:rsidR="004A7277" w:rsidRPr="00365128" w:rsidRDefault="004A727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Szkoły Doktorskie (I piętro w XIV DS.)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49B7E3D" w14:textId="644A980E" w:rsidR="004A7277" w:rsidRPr="00365128" w:rsidRDefault="004A727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ul. Matejki 21/23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4C46A7E7" w14:textId="6BC45A94" w:rsidR="004A7277" w:rsidRPr="00365128" w:rsidRDefault="004A727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Karta nr 6.15</w:t>
            </w: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4DA4162B" w14:textId="77777777" w:rsidR="004A7277" w:rsidRPr="00365128" w:rsidRDefault="004A727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04226F0F" w14:textId="77777777" w:rsidTr="00FE2DFF">
        <w:trPr>
          <w:trHeight w:val="401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89B962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9A544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Centrum Zarządzania Majątkiem</w:t>
            </w:r>
          </w:p>
          <w:p w14:paraId="2665F22E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(Centrum Wychowania Fizycznego i Sportu)</w:t>
            </w:r>
          </w:p>
        </w:tc>
        <w:tc>
          <w:tcPr>
            <w:tcW w:w="214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008855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Styrska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20/24</w:t>
            </w: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noWrap/>
            <w:vAlign w:val="center"/>
          </w:tcPr>
          <w:p w14:paraId="51EFF7AD" w14:textId="63A3919E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eastAsia="Arial Unicode MS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>.1</w:t>
            </w:r>
            <w:r w:rsidR="004A7277">
              <w:rPr>
                <w:rFonts w:asciiTheme="minorHAnsi" w:eastAsia="Arial Unicode MS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2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7DFD93F7" w14:textId="7FAD75BB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0E7E77E6" w14:textId="77777777" w:rsidTr="00FE2DFF">
        <w:trPr>
          <w:trHeight w:val="256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380B3D89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22447542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Studium Wychowania Fizycznego i Sportu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3753193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ul.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Styrska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5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09FAAA86" w14:textId="1196A60C" w:rsidR="00C41557" w:rsidRPr="00365128" w:rsidRDefault="00C4155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.1</w:t>
            </w:r>
            <w:r w:rsidR="004A7277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06C86DB" w14:textId="2741748D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4A7277" w:rsidRPr="00365128" w14:paraId="3B45C429" w14:textId="77777777" w:rsidTr="00FE2DFF">
        <w:trPr>
          <w:trHeight w:val="256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2EBFA2CC" w14:textId="77777777" w:rsidR="004A7277" w:rsidRPr="00365128" w:rsidRDefault="004A727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08D52D9A" w14:textId="798AD1F6" w:rsidR="004A7277" w:rsidRPr="00365128" w:rsidRDefault="004A727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Akademickie Centrum Wsparcia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754316FA" w14:textId="1174DE51" w:rsidR="004A7277" w:rsidRPr="00365128" w:rsidRDefault="004A727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ul. Pomorska 152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29D57134" w14:textId="07B9208C" w:rsidR="004A7277" w:rsidRPr="00365128" w:rsidRDefault="004A7277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Karta nr 6.18</w:t>
            </w: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7C649F72" w14:textId="77777777" w:rsidR="004A7277" w:rsidRPr="00365128" w:rsidRDefault="004A727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DB43A8" w:rsidRPr="00365128" w14:paraId="7A6A4261" w14:textId="77777777" w:rsidTr="00FE2DFF">
        <w:trPr>
          <w:trHeight w:val="256"/>
        </w:trPr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792CCE86" w14:textId="77777777" w:rsidR="00DB43A8" w:rsidRPr="00365128" w:rsidRDefault="00DB43A8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46FBEF4D" w14:textId="7CE7B071" w:rsidR="00DB43A8" w:rsidRPr="004F2D66" w:rsidRDefault="00DB43A8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4F2D66">
              <w:rPr>
                <w:rFonts w:asciiTheme="minorHAnsi" w:hAnsiTheme="minorHAnsi" w:cstheme="minorHAnsi"/>
                <w:sz w:val="22"/>
                <w:szCs w:val="22"/>
              </w:rPr>
              <w:t>Dom Seniora</w:t>
            </w:r>
          </w:p>
        </w:tc>
        <w:tc>
          <w:tcPr>
            <w:tcW w:w="214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4A184A4B" w14:textId="0D9DE4D0" w:rsidR="00DB43A8" w:rsidRPr="004F2D66" w:rsidRDefault="00C64EAB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4F2D66">
              <w:rPr>
                <w:rFonts w:asciiTheme="minorHAnsi" w:hAnsiTheme="minorHAnsi" w:cstheme="minorHAnsi"/>
                <w:sz w:val="22"/>
                <w:szCs w:val="22"/>
              </w:rPr>
              <w:t>ul. Rewolucji 66</w:t>
            </w: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20E6F99D" w14:textId="28624A9D" w:rsidR="00DB43A8" w:rsidRPr="004F2D66" w:rsidRDefault="00C64EAB" w:rsidP="00365128">
            <w:pPr>
              <w:spacing w:line="276" w:lineRule="auto"/>
              <w:ind w:left="278"/>
              <w:rPr>
                <w:rFonts w:asciiTheme="minorHAnsi" w:hAnsiTheme="minorHAnsi" w:cstheme="minorHAnsi"/>
                <w:sz w:val="22"/>
                <w:szCs w:val="22"/>
              </w:rPr>
            </w:pPr>
            <w:r w:rsidRPr="004F2D66">
              <w:rPr>
                <w:rFonts w:asciiTheme="minorHAnsi" w:hAnsiTheme="minorHAnsi" w:cstheme="minorHAnsi"/>
                <w:sz w:val="22"/>
                <w:szCs w:val="22"/>
              </w:rPr>
              <w:t>Karta nr 6.19</w:t>
            </w:r>
          </w:p>
        </w:tc>
        <w:tc>
          <w:tcPr>
            <w:tcW w:w="20" w:type="dxa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5802B1C2" w14:textId="77777777" w:rsidR="00DB43A8" w:rsidRPr="00365128" w:rsidRDefault="00DB43A8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3B07202E" w14:textId="77777777" w:rsidTr="00FE2DFF">
        <w:trPr>
          <w:trHeight w:val="315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24CA5B3E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021B2535" w14:textId="3989D87A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Obiekt w </w:t>
            </w:r>
            <w:r w:rsidRPr="00260B32">
              <w:rPr>
                <w:rFonts w:asciiTheme="minorHAnsi" w:hAnsiTheme="minorHAnsi" w:cstheme="minorHAnsi"/>
                <w:sz w:val="22"/>
                <w:szCs w:val="22"/>
              </w:rPr>
              <w:t>rezerwie (</w:t>
            </w:r>
            <w:r w:rsidR="00260B32" w:rsidRPr="00260B32">
              <w:rPr>
                <w:rFonts w:asciiTheme="minorHAnsi" w:hAnsiTheme="minorHAnsi" w:cstheme="minorHAnsi"/>
                <w:sz w:val="22"/>
                <w:szCs w:val="22"/>
              </w:rPr>
              <w:t>5</w:t>
            </w:r>
            <w:r w:rsidRPr="00260B32">
              <w:rPr>
                <w:rFonts w:asciiTheme="minorHAnsi" w:hAnsiTheme="minorHAnsi" w:cstheme="minorHAnsi"/>
                <w:sz w:val="22"/>
                <w:szCs w:val="22"/>
              </w:rPr>
              <w:t>00 m</w:t>
            </w:r>
            <w:r w:rsidRPr="00260B32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 xml:space="preserve">2 </w:t>
            </w:r>
            <w:r w:rsidRPr="00260B32">
              <w:rPr>
                <w:rFonts w:asciiTheme="minorHAnsi" w:hAnsiTheme="minorHAnsi" w:cstheme="minorHAnsi"/>
                <w:sz w:val="22"/>
                <w:szCs w:val="22"/>
              </w:rPr>
              <w:t xml:space="preserve">sprzątany </w:t>
            </w:r>
            <w:r w:rsidR="00260B32">
              <w:rPr>
                <w:rFonts w:asciiTheme="minorHAnsi" w:hAnsiTheme="minorHAnsi" w:cstheme="minorHAnsi"/>
                <w:sz w:val="22"/>
                <w:szCs w:val="22"/>
              </w:rPr>
              <w:t>5x w tygodniu w okresie 18 miesięcy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214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666F00E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ul. ………</w:t>
            </w:r>
            <w:bookmarkStart w:id="6" w:name="_Int_E2M2zLNl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…….</w:t>
            </w:r>
            <w:bookmarkEnd w:id="6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</w:t>
            </w: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4B825C8F" w14:textId="4FDF6A96" w:rsidR="00C41557" w:rsidRPr="00365128" w:rsidRDefault="00C41557" w:rsidP="00365128">
            <w:pPr>
              <w:spacing w:line="276" w:lineRule="auto"/>
              <w:ind w:left="278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 xml:space="preserve">Karta nr </w:t>
            </w:r>
            <w:r w:rsidR="00340F7B">
              <w:rPr>
                <w:rFonts w:asciiTheme="minorHAnsi" w:eastAsia="Arial Unicode MS" w:hAnsiTheme="minorHAnsi" w:cstheme="minorHAnsi"/>
                <w:sz w:val="22"/>
                <w:szCs w:val="22"/>
              </w:rPr>
              <w:t>6</w:t>
            </w:r>
            <w:r w:rsidRPr="00365128">
              <w:rPr>
                <w:rFonts w:asciiTheme="minorHAnsi" w:eastAsia="Arial Unicode MS" w:hAnsiTheme="minorHAnsi" w:cstheme="minorHAnsi"/>
                <w:sz w:val="22"/>
                <w:szCs w:val="22"/>
              </w:rPr>
              <w:t>.</w:t>
            </w:r>
            <w:r w:rsidR="00DB43A8">
              <w:rPr>
                <w:rFonts w:asciiTheme="minorHAnsi" w:eastAsia="Arial Unicode MS" w:hAnsiTheme="minorHAnsi" w:cstheme="minorHAnsi"/>
                <w:sz w:val="22"/>
                <w:szCs w:val="22"/>
              </w:rPr>
              <w:t>20</w:t>
            </w:r>
          </w:p>
        </w:tc>
        <w:tc>
          <w:tcPr>
            <w:tcW w:w="2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325C518" w14:textId="32BFD9D7" w:rsidR="00C41557" w:rsidRPr="00365128" w:rsidRDefault="00C41557" w:rsidP="00365128">
            <w:pPr>
              <w:spacing w:line="276" w:lineRule="auto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18A84C37" w14:textId="77777777" w:rsidTr="00FE2DFF">
        <w:trPr>
          <w:trHeight w:val="315"/>
        </w:trPr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1B6A6539" w14:textId="77777777" w:rsidR="00C41557" w:rsidRPr="00365128" w:rsidRDefault="00C41557" w:rsidP="00365128">
            <w:pPr>
              <w:pStyle w:val="Akapitzlist"/>
              <w:numPr>
                <w:ilvl w:val="0"/>
                <w:numId w:val="172"/>
              </w:num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797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vAlign w:val="center"/>
          </w:tcPr>
          <w:p w14:paraId="5BB9ED62" w14:textId="77777777" w:rsidR="00C41557" w:rsidRPr="00365128" w:rsidRDefault="00C41557" w:rsidP="00365128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Mieszkania służbowe</w:t>
            </w:r>
          </w:p>
        </w:tc>
        <w:tc>
          <w:tcPr>
            <w:tcW w:w="214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noWrap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06D4B2D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Wg wykazu</w:t>
            </w:r>
          </w:p>
        </w:tc>
        <w:tc>
          <w:tcPr>
            <w:tcW w:w="161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</w:tcBorders>
            <w:noWrap/>
            <w:vAlign w:val="center"/>
          </w:tcPr>
          <w:p w14:paraId="28DE1E67" w14:textId="757A70DF" w:rsidR="00C41557" w:rsidRPr="00365128" w:rsidRDefault="00C41557" w:rsidP="00365128">
            <w:pPr>
              <w:spacing w:line="276" w:lineRule="auto"/>
              <w:ind w:left="52" w:right="122"/>
              <w:jc w:val="right"/>
              <w:rPr>
                <w:rFonts w:asciiTheme="minorHAnsi" w:eastAsia="Arial Unicode MS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  <w:t xml:space="preserve">Zestawienie nr </w:t>
            </w:r>
            <w:r w:rsidR="00340F7B"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  <w:t>6</w:t>
            </w:r>
            <w:r w:rsidRPr="00365128"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  <w:t>.</w:t>
            </w:r>
            <w:r w:rsidR="004A7277"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  <w:t>2</w:t>
            </w:r>
            <w:r w:rsidR="00DB43A8"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  <w:t>1</w:t>
            </w:r>
          </w:p>
        </w:tc>
        <w:tc>
          <w:tcPr>
            <w:tcW w:w="20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C411AA6" w14:textId="77777777" w:rsidR="00C41557" w:rsidRPr="00365128" w:rsidRDefault="00C41557" w:rsidP="00365128">
            <w:pPr>
              <w:spacing w:line="276" w:lineRule="auto"/>
              <w:ind w:right="122"/>
              <w:rPr>
                <w:rFonts w:asciiTheme="minorHAnsi" w:hAnsiTheme="minorHAnsi" w:cstheme="minorHAnsi"/>
                <w:iCs/>
                <w:noProof/>
                <w:sz w:val="22"/>
                <w:szCs w:val="22"/>
              </w:rPr>
            </w:pPr>
          </w:p>
        </w:tc>
      </w:tr>
    </w:tbl>
    <w:p w14:paraId="0B80A1D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44E80FF" w14:textId="5CF58E3A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lastRenderedPageBreak/>
        <w:t>We wszystkich obiektach obsada sprzątaczek przy sprzątaniu zasadniczym musi być dostosowana do wielkości i charakteru powierzchni.</w:t>
      </w:r>
    </w:p>
    <w:p w14:paraId="12B79E0A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b/>
          <w:bCs/>
          <w:color w:val="666666"/>
          <w:sz w:val="22"/>
          <w:szCs w:val="22"/>
          <w:shd w:val="clear" w:color="auto" w:fill="AF9B61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Wszystkie pomieszczenia muszą być sprzątane w godzinach nie kolidujących z pracą pracowników UŁ (chyba, że karta obiektu stanowi inaczej).</w:t>
      </w:r>
    </w:p>
    <w:p w14:paraId="2936B296" w14:textId="77777777" w:rsidR="00C41557" w:rsidRPr="00365128" w:rsidRDefault="00C41557" w:rsidP="00365128">
      <w:pPr>
        <w:shd w:val="clear" w:color="auto" w:fill="FFFFFF" w:themeFill="background1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/>
          <w:sz w:val="22"/>
          <w:szCs w:val="22"/>
          <w:shd w:val="clear" w:color="auto" w:fill="FFFFFF"/>
        </w:rPr>
        <w:t xml:space="preserve">Mycie okien oznacza mycie powierzchni szklanych wewnętrznych i zewnętrznych, ram okiennych i parapetów, jakie wyszczególniono w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shd w:val="clear" w:color="auto" w:fill="FFFFFF"/>
        </w:rPr>
        <w:t>kartach (nie dotyczy dużych elewacji szklanych).</w:t>
      </w:r>
    </w:p>
    <w:p w14:paraId="326DECE0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Godziny i harmonogram wykonywania prac w ramach świadczonej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usługi, jeśli nie zostały wyraźnie określone w karcie, muszą być uzgodnione z upoważnionym pracownikiem/jednostką sprawującą opiekę nad obiektem.</w:t>
      </w:r>
    </w:p>
    <w:p w14:paraId="3E2512AF" w14:textId="535E29AD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1000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51"/>
        <w:gridCol w:w="6912"/>
        <w:gridCol w:w="1740"/>
      </w:tblGrid>
      <w:tr w:rsidR="001B0292" w:rsidRPr="0020461D" w14:paraId="375DB45B" w14:textId="77777777" w:rsidTr="0013521D">
        <w:trPr>
          <w:trHeight w:val="879"/>
          <w:jc w:val="center"/>
        </w:trPr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21D97" w14:textId="77777777" w:rsidR="001B0292" w:rsidRPr="0020461D" w:rsidRDefault="001B0292" w:rsidP="007221CA">
            <w:pPr>
              <w:pStyle w:val="Nagwek6"/>
              <w:rPr>
                <w:b w:val="0"/>
                <w:sz w:val="28"/>
                <w:szCs w:val="28"/>
                <w:u w:val="none"/>
              </w:rPr>
            </w:pPr>
            <w:r w:rsidRPr="0020461D">
              <w:rPr>
                <w:b w:val="0"/>
              </w:rPr>
              <w:br w:type="page"/>
            </w:r>
            <w:r w:rsidRPr="0020461D">
              <w:rPr>
                <w:u w:val="none"/>
              </w:rPr>
              <w:br w:type="page"/>
            </w:r>
            <w:r w:rsidRPr="0020461D">
              <w:rPr>
                <w:u w:val="none"/>
              </w:rPr>
              <w:br w:type="page"/>
            </w:r>
            <w:r w:rsidRPr="0020461D">
              <w:rPr>
                <w:b w:val="0"/>
                <w:sz w:val="28"/>
                <w:szCs w:val="28"/>
                <w:u w:val="none"/>
              </w:rPr>
              <w:t xml:space="preserve"> Adres:</w:t>
            </w:r>
          </w:p>
          <w:p w14:paraId="78B611C7" w14:textId="77777777" w:rsidR="001B0292" w:rsidRPr="0020461D" w:rsidRDefault="001B0292" w:rsidP="007221CA">
            <w:pPr>
              <w:pStyle w:val="Nagwek6"/>
              <w:rPr>
                <w:u w:val="none"/>
              </w:rPr>
            </w:pPr>
            <w:r w:rsidRPr="0020461D">
              <w:rPr>
                <w:b w:val="0"/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69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4FD18" w14:textId="77777777" w:rsidR="001B0292" w:rsidRPr="0020461D" w:rsidRDefault="001B0292" w:rsidP="007221CA">
            <w:pPr>
              <w:pStyle w:val="Nagwek6"/>
              <w:rPr>
                <w:sz w:val="28"/>
                <w:szCs w:val="28"/>
                <w:u w:val="none"/>
              </w:rPr>
            </w:pPr>
            <w:r w:rsidRPr="0020461D">
              <w:rPr>
                <w:sz w:val="28"/>
                <w:szCs w:val="28"/>
                <w:u w:val="none"/>
              </w:rPr>
              <w:t xml:space="preserve">ul. Narutowicza 68 </w:t>
            </w:r>
          </w:p>
          <w:p w14:paraId="34FE8106" w14:textId="77777777" w:rsidR="001B0292" w:rsidRPr="0020461D" w:rsidRDefault="001B0292" w:rsidP="007221CA">
            <w:pPr>
              <w:pStyle w:val="Nagwek6"/>
              <w:rPr>
                <w:u w:val="none"/>
              </w:rPr>
            </w:pPr>
            <w:r w:rsidRPr="0020461D">
              <w:rPr>
                <w:u w:val="none"/>
              </w:rPr>
              <w:t>REKTORAT UŁ I</w:t>
            </w:r>
          </w:p>
        </w:tc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22A88E09" w14:textId="2EE7AC2B" w:rsidR="001B0292" w:rsidRPr="0020461D" w:rsidRDefault="00340F7B" w:rsidP="007221CA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="001B0292" w:rsidRPr="0020461D">
              <w:rPr>
                <w:color w:val="FFFFFF"/>
                <w:sz w:val="52"/>
                <w:szCs w:val="52"/>
                <w:u w:val="none"/>
              </w:rPr>
              <w:t>.1</w:t>
            </w:r>
          </w:p>
        </w:tc>
      </w:tr>
    </w:tbl>
    <w:p w14:paraId="6C15B2E0" w14:textId="5307A6A8" w:rsidR="00C41557" w:rsidRDefault="00C41557" w:rsidP="00C41557">
      <w:pPr>
        <w:rPr>
          <w:color w:val="000000" w:themeColor="text1"/>
          <w:sz w:val="20"/>
          <w:szCs w:val="20"/>
        </w:rPr>
      </w:pPr>
    </w:p>
    <w:p w14:paraId="42F065CD" w14:textId="77777777" w:rsidR="00B675AE" w:rsidRPr="00365128" w:rsidRDefault="00B675AE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1B7E4ACF" w14:textId="77777777" w:rsidR="00B675AE" w:rsidRPr="00365128" w:rsidRDefault="00B675AE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budynek 3-piętrowy z poddaszem (w budynku winda)</w:t>
      </w:r>
    </w:p>
    <w:p w14:paraId="7FDAD3C0" w14:textId="42A32E2C" w:rsidR="00B675AE" w:rsidRPr="00365128" w:rsidRDefault="00B675AE" w:rsidP="00365128">
      <w:pPr>
        <w:spacing w:line="276" w:lineRule="auto"/>
        <w:rPr>
          <w:rFonts w:asciiTheme="minorHAnsi" w:eastAsia="Calibri" w:hAnsiTheme="minorHAnsi" w:cstheme="minorHAnsi"/>
          <w:b/>
          <w:color w:val="000000" w:themeColor="text1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Do sprzątania łącznie: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3</w:t>
      </w:r>
      <w:r w:rsidR="009C3B40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392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,</w:t>
      </w:r>
      <w:r w:rsidR="009C3B40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78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eastAsia="Calibri" w:hAnsiTheme="minorHAnsi" w:cstheme="minorHAnsi"/>
          <w:b/>
          <w:color w:val="000000" w:themeColor="text1"/>
          <w:sz w:val="22"/>
          <w:szCs w:val="22"/>
        </w:rPr>
        <w:t>m</w:t>
      </w:r>
      <w:r w:rsidRPr="00365128">
        <w:rPr>
          <w:rFonts w:asciiTheme="minorHAnsi" w:eastAsia="Calibri" w:hAnsiTheme="minorHAnsi" w:cstheme="minorHAnsi"/>
          <w:b/>
          <w:color w:val="000000" w:themeColor="text1"/>
          <w:sz w:val="22"/>
          <w:szCs w:val="22"/>
          <w:vertAlign w:val="superscript"/>
        </w:rPr>
        <w:t>2</w:t>
      </w:r>
    </w:p>
    <w:p w14:paraId="08FA6071" w14:textId="3DA2616E" w:rsidR="00B675AE" w:rsidRPr="00365128" w:rsidRDefault="00B675AE" w:rsidP="00365128">
      <w:pPr>
        <w:spacing w:after="120"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Częstotliwość sprzątania:</w:t>
      </w:r>
    </w:p>
    <w:tbl>
      <w:tblPr>
        <w:tblW w:w="9781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97"/>
        <w:gridCol w:w="1276"/>
        <w:gridCol w:w="5108"/>
      </w:tblGrid>
      <w:tr w:rsidR="00B675AE" w:rsidRPr="00365128" w14:paraId="5C30EF47" w14:textId="77777777" w:rsidTr="007221CA">
        <w:trPr>
          <w:trHeight w:val="420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085293EA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Częstotliwość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630128B6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 xml:space="preserve">Łącznie pow. </w:t>
            </w: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m</w:t>
            </w: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3E83AA81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>Charakterystyka pow.</w:t>
            </w:r>
          </w:p>
        </w:tc>
      </w:tr>
      <w:tr w:rsidR="00B675AE" w:rsidRPr="00365128" w14:paraId="67B141A3" w14:textId="77777777" w:rsidTr="007221CA">
        <w:trPr>
          <w:trHeight w:val="287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585D85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Sprzątanie 5 razy w tygodniu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45089248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1363,57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09B43" w14:textId="77777777" w:rsidR="00B675AE" w:rsidRPr="00365128" w:rsidRDefault="00B675AE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hole, klatki, schody, pokoje socjalne, sanitarne</w:t>
            </w:r>
          </w:p>
        </w:tc>
      </w:tr>
      <w:tr w:rsidR="00B675AE" w:rsidRPr="00365128" w14:paraId="0A5A8F8A" w14:textId="77777777" w:rsidTr="007221CA">
        <w:trPr>
          <w:trHeight w:val="420"/>
          <w:jc w:val="center"/>
        </w:trPr>
        <w:tc>
          <w:tcPr>
            <w:tcW w:w="339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0046D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1 lub 2 razy w tygodniu </w:t>
            </w:r>
          </w:p>
          <w:p w14:paraId="4B2686E3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+ dodatkowe dni na żądanie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2011A2A3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>1704,29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8F778" w14:textId="77777777" w:rsidR="00B675AE" w:rsidRPr="00365128" w:rsidRDefault="00B675AE" w:rsidP="00365128">
            <w:pPr>
              <w:spacing w:line="276" w:lineRule="auto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>pokoje pracownicze</w:t>
            </w:r>
          </w:p>
        </w:tc>
      </w:tr>
      <w:tr w:rsidR="00B675AE" w:rsidRPr="00365128" w14:paraId="6236C9E4" w14:textId="77777777" w:rsidTr="007221CA">
        <w:trPr>
          <w:trHeight w:val="227"/>
          <w:jc w:val="center"/>
        </w:trPr>
        <w:tc>
          <w:tcPr>
            <w:tcW w:w="3397" w:type="dxa"/>
            <w:vMerge/>
            <w:noWrap/>
            <w:vAlign w:val="center"/>
            <w:hideMark/>
          </w:tcPr>
          <w:p w14:paraId="4F41458C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  <w:hideMark/>
          </w:tcPr>
          <w:p w14:paraId="1615F057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 xml:space="preserve">  24,20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20355" w14:textId="77777777" w:rsidR="00B675AE" w:rsidRPr="00365128" w:rsidRDefault="00B675AE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sala konferencyjna III p.</w:t>
            </w:r>
          </w:p>
        </w:tc>
      </w:tr>
      <w:tr w:rsidR="00B675AE" w:rsidRPr="00365128" w14:paraId="5E1C5C9A" w14:textId="77777777" w:rsidTr="007221CA">
        <w:trPr>
          <w:trHeight w:val="245"/>
          <w:jc w:val="center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EC0CE3" w14:textId="77777777" w:rsidR="00B675AE" w:rsidRPr="00365128" w:rsidRDefault="00B675AE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na żądanie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CB7513B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 300,72</w:t>
            </w:r>
          </w:p>
        </w:tc>
        <w:tc>
          <w:tcPr>
            <w:tcW w:w="5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42C83" w14:textId="77777777" w:rsidR="00B675AE" w:rsidRPr="00365128" w:rsidRDefault="00B675AE" w:rsidP="00365128">
            <w:pPr>
              <w:spacing w:line="276" w:lineRule="auto"/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>na żądanie</w:t>
            </w:r>
          </w:p>
        </w:tc>
      </w:tr>
    </w:tbl>
    <w:p w14:paraId="03B51066" w14:textId="77777777" w:rsidR="00DF63A7" w:rsidRPr="00365128" w:rsidRDefault="00DF63A7" w:rsidP="00365128">
      <w:pPr>
        <w:spacing w:after="120"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</w:p>
    <w:p w14:paraId="011976F0" w14:textId="2307F7AB" w:rsidR="00B675AE" w:rsidRPr="00365128" w:rsidRDefault="00B675AE" w:rsidP="00365128">
      <w:pPr>
        <w:spacing w:after="120"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Powierzchnia sprzątania w podziale na kondygnacje</w:t>
      </w:r>
    </w:p>
    <w:tbl>
      <w:tblPr>
        <w:tblW w:w="6521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81"/>
        <w:gridCol w:w="2240"/>
      </w:tblGrid>
      <w:tr w:rsidR="00B675AE" w:rsidRPr="00365128" w14:paraId="1971EEDE" w14:textId="77777777" w:rsidTr="007221CA">
        <w:tc>
          <w:tcPr>
            <w:tcW w:w="4281" w:type="dxa"/>
            <w:shd w:val="clear" w:color="auto" w:fill="BFBFBF" w:themeFill="background1" w:themeFillShade="BF"/>
            <w:vAlign w:val="center"/>
          </w:tcPr>
          <w:p w14:paraId="48F47362" w14:textId="77777777" w:rsidR="00B675AE" w:rsidRPr="00365128" w:rsidRDefault="00B675AE" w:rsidP="00365128">
            <w:pPr>
              <w:spacing w:line="276" w:lineRule="auto"/>
              <w:ind w:left="709"/>
              <w:jc w:val="center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Kondygnacja budynku</w:t>
            </w:r>
          </w:p>
        </w:tc>
        <w:tc>
          <w:tcPr>
            <w:tcW w:w="2240" w:type="dxa"/>
            <w:shd w:val="clear" w:color="auto" w:fill="BFBFBF" w:themeFill="background1" w:themeFillShade="BF"/>
            <w:vAlign w:val="center"/>
          </w:tcPr>
          <w:p w14:paraId="64FB5828" w14:textId="77777777" w:rsidR="00B675AE" w:rsidRPr="00365128" w:rsidRDefault="00B675AE" w:rsidP="00365128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Powierzchnia m</w:t>
            </w: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B675AE" w:rsidRPr="00365128" w14:paraId="30D107FC" w14:textId="77777777" w:rsidTr="007221CA">
        <w:tc>
          <w:tcPr>
            <w:tcW w:w="4281" w:type="dxa"/>
            <w:vAlign w:val="center"/>
          </w:tcPr>
          <w:p w14:paraId="42E5898C" w14:textId="77777777" w:rsidR="00B675AE" w:rsidRPr="00365128" w:rsidRDefault="00B675AE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Piwnica – poziom (-1)</w:t>
            </w:r>
          </w:p>
        </w:tc>
        <w:tc>
          <w:tcPr>
            <w:tcW w:w="2240" w:type="dxa"/>
            <w:vAlign w:val="center"/>
          </w:tcPr>
          <w:p w14:paraId="7ADAA3F6" w14:textId="77777777" w:rsidR="00B675AE" w:rsidRPr="00365128" w:rsidRDefault="00B675AE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516,27</w:t>
            </w:r>
          </w:p>
        </w:tc>
      </w:tr>
      <w:tr w:rsidR="00B675AE" w:rsidRPr="00365128" w14:paraId="32DC7A47" w14:textId="77777777" w:rsidTr="007221CA">
        <w:tc>
          <w:tcPr>
            <w:tcW w:w="4281" w:type="dxa"/>
            <w:vAlign w:val="center"/>
          </w:tcPr>
          <w:p w14:paraId="5E2C0C83" w14:textId="77777777" w:rsidR="00B675AE" w:rsidRPr="00365128" w:rsidRDefault="00B675AE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Parter</w:t>
            </w:r>
          </w:p>
        </w:tc>
        <w:tc>
          <w:tcPr>
            <w:tcW w:w="2240" w:type="dxa"/>
            <w:vAlign w:val="center"/>
          </w:tcPr>
          <w:p w14:paraId="5AE8DFBF" w14:textId="77777777" w:rsidR="00B675AE" w:rsidRPr="00365128" w:rsidRDefault="00B675AE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613,97</w:t>
            </w:r>
          </w:p>
        </w:tc>
      </w:tr>
      <w:tr w:rsidR="00B675AE" w:rsidRPr="00365128" w14:paraId="5B96D376" w14:textId="77777777" w:rsidTr="007221CA">
        <w:tc>
          <w:tcPr>
            <w:tcW w:w="4281" w:type="dxa"/>
            <w:vAlign w:val="center"/>
          </w:tcPr>
          <w:p w14:paraId="4F4BD21B" w14:textId="77777777" w:rsidR="00B675AE" w:rsidRPr="00365128" w:rsidRDefault="00B675AE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Sala Senatu (bez łazienki - na żądanie)</w:t>
            </w:r>
          </w:p>
        </w:tc>
        <w:tc>
          <w:tcPr>
            <w:tcW w:w="2240" w:type="dxa"/>
            <w:vAlign w:val="center"/>
          </w:tcPr>
          <w:p w14:paraId="2AC82742" w14:textId="77777777" w:rsidR="00B675AE" w:rsidRPr="00365128" w:rsidRDefault="00B675AE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239,58</w:t>
            </w:r>
          </w:p>
        </w:tc>
      </w:tr>
      <w:tr w:rsidR="00B675AE" w:rsidRPr="00365128" w14:paraId="0A50C5E6" w14:textId="77777777" w:rsidTr="007221CA">
        <w:tc>
          <w:tcPr>
            <w:tcW w:w="4281" w:type="dxa"/>
            <w:vAlign w:val="center"/>
          </w:tcPr>
          <w:p w14:paraId="443B3075" w14:textId="77777777" w:rsidR="00B675AE" w:rsidRPr="00365128" w:rsidRDefault="00B675AE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I piętro*</w:t>
            </w:r>
          </w:p>
        </w:tc>
        <w:tc>
          <w:tcPr>
            <w:tcW w:w="2240" w:type="dxa"/>
            <w:vAlign w:val="center"/>
          </w:tcPr>
          <w:p w14:paraId="2DBEC322" w14:textId="77777777" w:rsidR="00B675AE" w:rsidRPr="00365128" w:rsidRDefault="00B675AE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301,59</w:t>
            </w:r>
          </w:p>
        </w:tc>
      </w:tr>
      <w:tr w:rsidR="00B675AE" w:rsidRPr="00365128" w14:paraId="3534A8A3" w14:textId="77777777" w:rsidTr="007221CA">
        <w:tc>
          <w:tcPr>
            <w:tcW w:w="4281" w:type="dxa"/>
            <w:vAlign w:val="center"/>
          </w:tcPr>
          <w:p w14:paraId="57C4B429" w14:textId="77777777" w:rsidR="00B675AE" w:rsidRPr="00365128" w:rsidRDefault="00B675AE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II piętro</w:t>
            </w:r>
          </w:p>
        </w:tc>
        <w:tc>
          <w:tcPr>
            <w:tcW w:w="2240" w:type="dxa"/>
            <w:vAlign w:val="center"/>
          </w:tcPr>
          <w:p w14:paraId="30407E29" w14:textId="77777777" w:rsidR="00B675AE" w:rsidRPr="00365128" w:rsidRDefault="00B675AE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773,88</w:t>
            </w:r>
          </w:p>
        </w:tc>
      </w:tr>
      <w:tr w:rsidR="00B675AE" w:rsidRPr="00365128" w14:paraId="3C12773C" w14:textId="77777777" w:rsidTr="007221CA">
        <w:tc>
          <w:tcPr>
            <w:tcW w:w="4281" w:type="dxa"/>
            <w:tcBorders>
              <w:bottom w:val="single" w:sz="4" w:space="0" w:color="auto"/>
            </w:tcBorders>
            <w:vAlign w:val="center"/>
          </w:tcPr>
          <w:p w14:paraId="40364277" w14:textId="77777777" w:rsidR="00B675AE" w:rsidRPr="00365128" w:rsidRDefault="00B675AE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III piętro</w:t>
            </w:r>
          </w:p>
        </w:tc>
        <w:tc>
          <w:tcPr>
            <w:tcW w:w="2240" w:type="dxa"/>
            <w:tcBorders>
              <w:bottom w:val="single" w:sz="4" w:space="0" w:color="auto"/>
            </w:tcBorders>
            <w:vAlign w:val="center"/>
          </w:tcPr>
          <w:p w14:paraId="7CA0B37B" w14:textId="77777777" w:rsidR="00B675AE" w:rsidRPr="00365128" w:rsidRDefault="00B675AE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886,35</w:t>
            </w:r>
          </w:p>
        </w:tc>
      </w:tr>
      <w:tr w:rsidR="00B675AE" w:rsidRPr="00365128" w14:paraId="665FEE92" w14:textId="77777777" w:rsidTr="007221CA">
        <w:tc>
          <w:tcPr>
            <w:tcW w:w="4281" w:type="dxa"/>
            <w:vAlign w:val="center"/>
          </w:tcPr>
          <w:p w14:paraId="2B7514E3" w14:textId="77777777" w:rsidR="00B675AE" w:rsidRPr="00365128" w:rsidRDefault="00B675AE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Poddasze (na żądanie)</w:t>
            </w:r>
          </w:p>
        </w:tc>
        <w:tc>
          <w:tcPr>
            <w:tcW w:w="2240" w:type="dxa"/>
            <w:vAlign w:val="center"/>
          </w:tcPr>
          <w:p w14:paraId="45AF0502" w14:textId="77777777" w:rsidR="00B675AE" w:rsidRPr="00365128" w:rsidRDefault="00B675AE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61,14</w:t>
            </w:r>
          </w:p>
        </w:tc>
      </w:tr>
    </w:tbl>
    <w:p w14:paraId="095056DF" w14:textId="6106F0A9" w:rsidR="00B675AE" w:rsidRPr="00365128" w:rsidRDefault="00B675AE" w:rsidP="00365128">
      <w:pPr>
        <w:spacing w:line="276" w:lineRule="auto"/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 xml:space="preserve">* </w:t>
      </w:r>
      <w:r w:rsidR="009C3B40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 xml:space="preserve">do sprzątania tylko hol i pomieszczenia sanitarne, </w:t>
      </w:r>
      <w:r w:rsidRPr="00365128">
        <w:rPr>
          <w:rFonts w:asciiTheme="minorHAnsi" w:hAnsiTheme="minorHAnsi" w:cstheme="minorHAnsi"/>
          <w:i/>
          <w:iCs/>
          <w:color w:val="000000" w:themeColor="text1"/>
          <w:sz w:val="22"/>
          <w:szCs w:val="22"/>
        </w:rPr>
        <w:t>wyłączone są ze sprzątania pomieszczenia pracownicze, gabinety i pokój socjalny na I p. oraz Sala Senatu – (siły własne UŁ); szczegółowy wykaz pomieszczeń u Administratora budynku.</w:t>
      </w:r>
    </w:p>
    <w:p w14:paraId="24C02431" w14:textId="504FDE17" w:rsidR="00B675AE" w:rsidRPr="00365128" w:rsidRDefault="00B675AE" w:rsidP="00365128">
      <w:pPr>
        <w:spacing w:after="120"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br/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Wymagania Zamawiającego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dotyczące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sposobu wykonywania usługi:</w:t>
      </w:r>
    </w:p>
    <w:p w14:paraId="7A3925CB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Osobowe</w:t>
      </w:r>
      <w:r w:rsidRPr="00365128">
        <w:rPr>
          <w:rFonts w:asciiTheme="minorHAnsi" w:hAnsiTheme="minorHAnsi" w:cstheme="minorHAnsi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obsada sprzątaczek przy sprzątaniu zasadniczym musi być dostosowana do wielkości i charakteru powierzchni.</w:t>
      </w:r>
      <w:r w:rsidRPr="00365128">
        <w:rPr>
          <w:rFonts w:asciiTheme="minorHAnsi" w:hAnsiTheme="minorHAnsi" w:cstheme="minorHAnsi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w tym 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sprzątaczka dyżurna: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1 osoba w godz. 7.00-14.00 od poniedziałku do piątku.</w:t>
      </w:r>
    </w:p>
    <w:p w14:paraId="7D6BCD36" w14:textId="77777777" w:rsidR="00B675AE" w:rsidRPr="00365128" w:rsidRDefault="00B675AE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lastRenderedPageBreak/>
        <w:t>Sprzętowe</w:t>
      </w:r>
      <w:r w:rsidRPr="00365128">
        <w:rPr>
          <w:rFonts w:asciiTheme="minorHAnsi" w:hAnsiTheme="minorHAnsi" w:cstheme="minorHAnsi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standardowe wyposażenie (mopy, szczotki, odkurzacze)</w:t>
      </w:r>
      <w:r w:rsidRPr="00365128">
        <w:rPr>
          <w:rFonts w:asciiTheme="minorHAnsi" w:hAnsiTheme="minorHAnsi" w:cstheme="minorHAnsi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– urządzenie/</w:t>
      </w:r>
      <w:proofErr w:type="spellStart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szorowarka</w:t>
      </w:r>
      <w:proofErr w:type="spellEnd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specjalistyczna </w:t>
      </w:r>
      <w:r w:rsidRPr="00365128">
        <w:rPr>
          <w:rFonts w:asciiTheme="minorHAnsi" w:hAnsiTheme="minorHAnsi" w:cstheme="minorHAnsi"/>
          <w:sz w:val="22"/>
          <w:szCs w:val="22"/>
        </w:rPr>
        <w:t>do czyszczenia podłóg (dostosowana do rodzaju powierzchni)</w:t>
      </w:r>
    </w:p>
    <w:p w14:paraId="2BAC832F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14317193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Wykładzina Linoleum xf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TM</w:t>
      </w:r>
      <w:r w:rsidRPr="00365128">
        <w:rPr>
          <w:rFonts w:asciiTheme="minorHAnsi" w:hAnsiTheme="minorHAnsi" w:cstheme="minorHAnsi"/>
          <w:sz w:val="22"/>
          <w:szCs w:val="22"/>
        </w:rPr>
        <w:t xml:space="preserve">2 TARKETT VENETO gr. 2,5; Płytki gres (kolekcja RAKO/ROCK), wykładzina dywanowa (Sala Senatu), ogrzewanie podłogowe (na poziomie -1), </w:t>
      </w:r>
      <w:r w:rsidRPr="00365128">
        <w:rPr>
          <w:rFonts w:asciiTheme="minorHAnsi" w:hAnsiTheme="minorHAnsi" w:cstheme="minorHAnsi"/>
          <w:bCs/>
          <w:sz w:val="22"/>
          <w:szCs w:val="22"/>
        </w:rPr>
        <w:t>boazeria drewniana (Sala Senatu)</w:t>
      </w:r>
    </w:p>
    <w:p w14:paraId="47DEE387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</w:t>
      </w:r>
    </w:p>
    <w:p w14:paraId="4CCB84B0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wszelkie prace w danym obiekcie i na terenach zewnętrznych należy wykonywać w porozumieniu z upoważnionym pracownikiem/działem sprawującym opiekę nad obiektem</w:t>
      </w:r>
    </w:p>
    <w:p w14:paraId="36AE3B31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godziny wykonywania usługi, jeśli nie zostały w karcie wyraźnie określone, muszą być uzgodnione z upoważnionym pracownikiem/działem sprawującym opiekę nad obiektem</w:t>
      </w:r>
    </w:p>
    <w:p w14:paraId="552185D1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Uwagi:</w:t>
      </w:r>
    </w:p>
    <w:p w14:paraId="0217738D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Zaopatrywanie sanitariatów w środki higieniczne (papier toaletowy, mydło do dozowników do mydła, odświeżacze do toalet) – kontrola na bieżąco,</w:t>
      </w:r>
    </w:p>
    <w:p w14:paraId="58B8ACC8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Zaopatrywanie pokoi socjalnych w środki czystości (mydło do mycia rąk, płyn do mycia naczyń, gąbki do mycia naczyń) – kontrola na bieżąco.</w:t>
      </w:r>
    </w:p>
    <w:p w14:paraId="3FC95637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Mycie okien</w:t>
      </w:r>
      <w:r w:rsidRPr="00365128">
        <w:rPr>
          <w:rFonts w:asciiTheme="minorHAnsi" w:hAnsiTheme="minorHAnsi" w:cstheme="minorHAnsi"/>
          <w:sz w:val="22"/>
          <w:szCs w:val="22"/>
        </w:rPr>
        <w:t>: wg potrzeb nie mniej niż 2 razy w roku przed uroczystościami: Święto UŁ (maj), rozpoczęcie roku akademickiego. Okna drewniane zespolone wzmocnione, jednoramowe o powierzchni ponad 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– 893,843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9FD597E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sz w:val="22"/>
          <w:szCs w:val="22"/>
        </w:rPr>
        <w:t>Okna drewniane zespolone wzmocnione jednoramowe o powierzchni od 1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do 2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365128">
        <w:rPr>
          <w:rFonts w:asciiTheme="minorHAnsi" w:hAnsiTheme="minorHAnsi" w:cstheme="minorHAnsi"/>
          <w:sz w:val="22"/>
          <w:szCs w:val="22"/>
        </w:rPr>
        <w:t>– 17,486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75F049F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Okna drewniane zespolone wzmocnione jednoramowe o powierzchni do 1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– 10,400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3413D67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Okna drewniane zespolone wzmocnione jednoramowe o powierzchni (Sala Senatu) - 68,15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8DD52C9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lodówek w pom. socjalnych wg potrzeb, min. 4 razy w roku, </w:t>
      </w:r>
    </w:p>
    <w:p w14:paraId="6DBDD5F6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podłóg w pokojach socjalnych maszynowo 1 raz na tydzień,</w:t>
      </w:r>
    </w:p>
    <w:p w14:paraId="26C6429E" w14:textId="68858464" w:rsidR="00B675AE" w:rsidRDefault="00B675AE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Codzienne mycie kabiny windy</w:t>
      </w:r>
      <w:r w:rsidR="00C55049">
        <w:rPr>
          <w:rFonts w:asciiTheme="minorHAnsi" w:hAnsiTheme="minorHAnsi" w:cstheme="minorHAnsi"/>
          <w:sz w:val="22"/>
          <w:szCs w:val="22"/>
        </w:rPr>
        <w:t xml:space="preserve"> (z zewnątrz i wewnątrz)</w:t>
      </w:r>
      <w:r w:rsidRPr="00365128">
        <w:rPr>
          <w:rFonts w:asciiTheme="minorHAnsi" w:hAnsiTheme="minorHAnsi" w:cstheme="minorHAnsi"/>
          <w:sz w:val="22"/>
          <w:szCs w:val="22"/>
        </w:rPr>
        <w:t>.</w:t>
      </w:r>
      <w:r w:rsidR="00144A13">
        <w:rPr>
          <w:rFonts w:asciiTheme="minorHAnsi" w:hAnsiTheme="minorHAnsi" w:cstheme="minorHAnsi"/>
          <w:sz w:val="22"/>
          <w:szCs w:val="22"/>
        </w:rPr>
        <w:t xml:space="preserve"> Kabina windy ma być myta na całej wysokości.</w:t>
      </w:r>
    </w:p>
    <w:p w14:paraId="096A389E" w14:textId="504C6BC1" w:rsidR="00A9197B" w:rsidRPr="00365128" w:rsidRDefault="00A9197B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Codzienne zamiatanie i mycie schodów wejściowych do budynku.</w:t>
      </w:r>
    </w:p>
    <w:p w14:paraId="1EF671CE" w14:textId="77777777" w:rsidR="00B675AE" w:rsidRPr="00365128" w:rsidRDefault="00B675AE" w:rsidP="00365128">
      <w:pPr>
        <w:spacing w:line="276" w:lineRule="auto"/>
        <w:ind w:right="142"/>
        <w:jc w:val="both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>Sprzątanie zasadnicze może odbywać się tylko w godzinach po zakończeniu pracy przez pracowników, tj. po 17.00 lub do 6:30 (z wyjątkiem pomieszczeń kodowanych, gdzie sprzątanie musi odbywać się w obecności pracownika, ok. godz. 7.30-8.30 - do uzgodnienia)</w:t>
      </w:r>
    </w:p>
    <w:p w14:paraId="6F78AD78" w14:textId="77777777" w:rsidR="00B675AE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 uwagi na charakter reprezentacyjny budynku (siedziba władz uczelni) obiekt musi być utrzymywany codziennie w należytej czystości (klatki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schodowe</w:t>
      </w:r>
      <w:r w:rsidRPr="00365128">
        <w:rPr>
          <w:rFonts w:asciiTheme="minorHAnsi" w:hAnsiTheme="minorHAnsi" w:cstheme="minorHAnsi"/>
          <w:b/>
          <w:sz w:val="22"/>
          <w:szCs w:val="22"/>
        </w:rPr>
        <w:t>, przedsionki, korytarze, balustrady, poręcze, toalety, drzwi – zwłaszcza wejściowe z dwóch stron, winda itd.)</w:t>
      </w:r>
    </w:p>
    <w:p w14:paraId="13287438" w14:textId="03A3D94C" w:rsidR="00C41557" w:rsidRPr="00365128" w:rsidRDefault="00B675AE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Ponadto obsada musi szybko reagować na zgłaszane uwagi i bieżące problemy (zwłaszcza zgłaszane przez Administratora budynku).</w:t>
      </w:r>
    </w:p>
    <w:p w14:paraId="11FF3DEC" w14:textId="77777777" w:rsidR="00C41557" w:rsidRPr="00365128" w:rsidRDefault="00C41557" w:rsidP="00365128">
      <w:pPr>
        <w:spacing w:after="60"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</w:p>
    <w:p w14:paraId="07F73558" w14:textId="50FB0C25" w:rsidR="00C41557" w:rsidRPr="00365128" w:rsidRDefault="00C41557" w:rsidP="00365128">
      <w:p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Osoba/Dział do kontaktu: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  <w:r w:rsidR="00C45801" w:rsidRPr="00365128">
        <w:rPr>
          <w:rFonts w:asciiTheme="minorHAnsi" w:hAnsiTheme="minorHAnsi" w:cstheme="minorHAnsi"/>
          <w:sz w:val="22"/>
          <w:szCs w:val="22"/>
        </w:rPr>
        <w:t xml:space="preserve">Centrum Zarządzania Majątkiem - dyrektor Lidia Kolbus, tel. 42 635 40 60, email: </w:t>
      </w:r>
      <w:hyperlink r:id="rId11">
        <w:r w:rsidR="00C45801" w:rsidRPr="00365128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czm@uni.lodz.pl</w:t>
        </w:r>
      </w:hyperlink>
    </w:p>
    <w:p w14:paraId="31C623B2" w14:textId="77777777" w:rsidR="00C41557" w:rsidRPr="00EB4737" w:rsidRDefault="00C41557" w:rsidP="00C41557">
      <w:pPr>
        <w:rPr>
          <w:rFonts w:cs="Calibri"/>
          <w:sz w:val="20"/>
          <w:szCs w:val="20"/>
        </w:rPr>
      </w:pPr>
    </w:p>
    <w:tbl>
      <w:tblPr>
        <w:tblW w:w="982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67"/>
        <w:gridCol w:w="6804"/>
        <w:gridCol w:w="1649"/>
      </w:tblGrid>
      <w:tr w:rsidR="00C41557" w:rsidRPr="00A01699" w14:paraId="7E33B5D5" w14:textId="77777777" w:rsidTr="0013521D">
        <w:trPr>
          <w:trHeight w:val="750"/>
          <w:jc w:val="center"/>
        </w:trPr>
        <w:tc>
          <w:tcPr>
            <w:tcW w:w="1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543C62" w14:textId="77777777" w:rsidR="00C41557" w:rsidRPr="00BD5897" w:rsidRDefault="00C41557" w:rsidP="00750F1B">
            <w:pPr>
              <w:pStyle w:val="Nagwek6"/>
              <w:rPr>
                <w:sz w:val="28"/>
                <w:szCs w:val="28"/>
                <w:u w:val="none"/>
              </w:rPr>
            </w:pPr>
            <w:bookmarkStart w:id="7" w:name="_Hlk97288265"/>
            <w:r w:rsidRPr="00EB4737">
              <w:rPr>
                <w:b w:val="0"/>
                <w:bCs w:val="0"/>
              </w:rPr>
              <w:br w:type="page"/>
            </w:r>
            <w:r w:rsidRPr="00EB4737">
              <w:rPr>
                <w:sz w:val="24"/>
                <w:szCs w:val="24"/>
                <w:u w:val="none"/>
              </w:rPr>
              <w:br w:type="page"/>
            </w:r>
            <w:r w:rsidRPr="00EB4737">
              <w:rPr>
                <w:sz w:val="24"/>
                <w:szCs w:val="24"/>
                <w:u w:val="none"/>
              </w:rPr>
              <w:br w:type="page"/>
            </w:r>
            <w:r w:rsidRPr="00EB4737">
              <w:rPr>
                <w:sz w:val="28"/>
                <w:szCs w:val="28"/>
                <w:u w:val="none"/>
              </w:rPr>
              <w:t xml:space="preserve"> </w:t>
            </w:r>
            <w:r w:rsidRPr="00BD5897">
              <w:rPr>
                <w:sz w:val="28"/>
                <w:szCs w:val="28"/>
                <w:u w:val="none"/>
              </w:rPr>
              <w:t>Adres:</w:t>
            </w:r>
          </w:p>
          <w:p w14:paraId="4F9D3179" w14:textId="77777777" w:rsidR="00C41557" w:rsidRPr="00A01699" w:rsidRDefault="00C41557" w:rsidP="00750F1B">
            <w:pPr>
              <w:pStyle w:val="Nagwek6"/>
              <w:rPr>
                <w:u w:val="none"/>
              </w:rPr>
            </w:pPr>
            <w:r w:rsidRPr="00BD5897">
              <w:rPr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6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7FDFCC" w14:textId="77777777" w:rsidR="00C41557" w:rsidRPr="00BD5897" w:rsidRDefault="00C41557" w:rsidP="00750F1B">
            <w:pPr>
              <w:pStyle w:val="Nagwek6"/>
              <w:rPr>
                <w:sz w:val="28"/>
                <w:szCs w:val="28"/>
                <w:u w:val="none"/>
              </w:rPr>
            </w:pPr>
            <w:r w:rsidRPr="00BD5897">
              <w:rPr>
                <w:sz w:val="28"/>
                <w:szCs w:val="28"/>
                <w:u w:val="none"/>
              </w:rPr>
              <w:t xml:space="preserve">ul. Uniwersytecka 3 </w:t>
            </w:r>
          </w:p>
          <w:p w14:paraId="30B98414" w14:textId="77777777" w:rsidR="00C41557" w:rsidRPr="00A01699" w:rsidRDefault="00C41557" w:rsidP="00750F1B">
            <w:pPr>
              <w:pStyle w:val="Nagwek6"/>
              <w:rPr>
                <w:u w:val="none"/>
              </w:rPr>
            </w:pPr>
            <w:r>
              <w:rPr>
                <w:u w:val="none"/>
              </w:rPr>
              <w:t>REKTORAT UŁ II</w:t>
            </w:r>
          </w:p>
        </w:tc>
        <w:tc>
          <w:tcPr>
            <w:tcW w:w="1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580CCD7A" w14:textId="3B732381" w:rsidR="00C41557" w:rsidRPr="00A01699" w:rsidRDefault="00387466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="00C41557" w:rsidRPr="00A01699">
              <w:rPr>
                <w:color w:val="FFFFFF"/>
                <w:sz w:val="52"/>
                <w:szCs w:val="52"/>
                <w:u w:val="none"/>
              </w:rPr>
              <w:t>.2</w:t>
            </w:r>
          </w:p>
        </w:tc>
      </w:tr>
    </w:tbl>
    <w:p w14:paraId="20D39787" w14:textId="77777777" w:rsidR="00C41557" w:rsidRPr="00A01699" w:rsidRDefault="00C41557" w:rsidP="00C41557">
      <w:pPr>
        <w:rPr>
          <w:sz w:val="20"/>
          <w:szCs w:val="20"/>
        </w:rPr>
      </w:pPr>
    </w:p>
    <w:p w14:paraId="7068E64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0357935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budynek 4-piętrowy z poddaszem (w budynku winda)</w:t>
      </w:r>
    </w:p>
    <w:bookmarkEnd w:id="7"/>
    <w:p w14:paraId="51BBCD7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Do sprzątania łącznie – 1895,64 </w:t>
      </w:r>
      <w:r w:rsidRPr="00365128">
        <w:rPr>
          <w:rFonts w:asciiTheme="minorHAnsi" w:eastAsia="Calibri" w:hAnsiTheme="minorHAnsi" w:cstheme="minorHAnsi"/>
          <w:b/>
          <w:color w:val="000000"/>
          <w:sz w:val="22"/>
          <w:szCs w:val="22"/>
        </w:rPr>
        <w:t>m</w:t>
      </w:r>
      <w:r w:rsidRPr="00365128">
        <w:rPr>
          <w:rFonts w:asciiTheme="minorHAnsi" w:eastAsia="Calibri" w:hAnsiTheme="minorHAnsi" w:cstheme="minorHAnsi"/>
          <w:b/>
          <w:color w:val="000000"/>
          <w:sz w:val="22"/>
          <w:szCs w:val="22"/>
          <w:vertAlign w:val="superscript"/>
        </w:rPr>
        <w:t xml:space="preserve">2 </w:t>
      </w:r>
    </w:p>
    <w:p w14:paraId="2CC620CE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Częstotliwość sprzątania:</w:t>
      </w:r>
    </w:p>
    <w:tbl>
      <w:tblPr>
        <w:tblW w:w="10343" w:type="dxa"/>
        <w:jc w:val="center"/>
        <w:tblLook w:val="04A0" w:firstRow="1" w:lastRow="0" w:firstColumn="1" w:lastColumn="0" w:noHBand="0" w:noVBand="1"/>
      </w:tblPr>
      <w:tblGrid>
        <w:gridCol w:w="65"/>
        <w:gridCol w:w="3332"/>
        <w:gridCol w:w="1560"/>
        <w:gridCol w:w="4561"/>
        <w:gridCol w:w="681"/>
        <w:gridCol w:w="144"/>
      </w:tblGrid>
      <w:tr w:rsidR="00C41557" w:rsidRPr="00365128" w14:paraId="2088A89A" w14:textId="77777777" w:rsidTr="00246AF5">
        <w:trPr>
          <w:trHeight w:val="420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47E538C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lastRenderedPageBreak/>
              <w:t>Częstotliwość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3FBF2D9D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Łącznie pow. 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53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vAlign w:val="center"/>
          </w:tcPr>
          <w:p w14:paraId="2445B04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Charakterystyka pow.</w:t>
            </w:r>
          </w:p>
        </w:tc>
      </w:tr>
      <w:tr w:rsidR="00C41557" w:rsidRPr="00365128" w14:paraId="1DB3A81E" w14:textId="77777777" w:rsidTr="00246AF5">
        <w:trPr>
          <w:trHeight w:val="912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8EBBF" w14:textId="77777777" w:rsidR="00C41557" w:rsidRPr="00365128" w:rsidRDefault="00C41557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Sprzątanie 5 razy w tygodniu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238C306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415,82 </w:t>
            </w:r>
          </w:p>
          <w:p w14:paraId="269E7F58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75,00</w:t>
            </w:r>
          </w:p>
          <w:p w14:paraId="2988155B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74,98</w:t>
            </w:r>
          </w:p>
          <w:p w14:paraId="64A81B5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41,18</w:t>
            </w:r>
          </w:p>
        </w:tc>
        <w:tc>
          <w:tcPr>
            <w:tcW w:w="53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E16A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hole, klatki </w:t>
            </w:r>
          </w:p>
          <w:p w14:paraId="2326C42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schody</w:t>
            </w:r>
          </w:p>
          <w:p w14:paraId="2140DA3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pomieszczenia sanitarne</w:t>
            </w:r>
          </w:p>
          <w:p w14:paraId="4FFFA6E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pokoje socjalne</w:t>
            </w:r>
          </w:p>
        </w:tc>
      </w:tr>
      <w:tr w:rsidR="00C41557" w:rsidRPr="00365128" w14:paraId="1C9F8ACF" w14:textId="77777777" w:rsidTr="00246AF5">
        <w:trPr>
          <w:trHeight w:val="420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454E75" w14:textId="77777777" w:rsidR="00C41557" w:rsidRPr="00365128" w:rsidRDefault="00C41557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1 lub 2 razy na tydzień  </w:t>
            </w:r>
          </w:p>
          <w:p w14:paraId="4DDFA3E3" w14:textId="77777777" w:rsidR="00C41557" w:rsidRPr="00365128" w:rsidRDefault="00C41557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+ dodatkowe dni na żądanie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79F1CF3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1164,77</w:t>
            </w:r>
          </w:p>
        </w:tc>
        <w:tc>
          <w:tcPr>
            <w:tcW w:w="53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655D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pokoje pracownicze,   </w:t>
            </w:r>
          </w:p>
          <w:p w14:paraId="2FB70DF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sala konferencyjna pok. 410 (40,48 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)</w:t>
            </w:r>
          </w:p>
        </w:tc>
      </w:tr>
      <w:tr w:rsidR="00C41557" w:rsidRPr="00365128" w14:paraId="6ECEE4F5" w14:textId="77777777" w:rsidTr="00246AF5">
        <w:trPr>
          <w:trHeight w:val="227"/>
          <w:jc w:val="center"/>
        </w:trPr>
        <w:tc>
          <w:tcPr>
            <w:tcW w:w="339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CE504" w14:textId="77777777" w:rsidR="00C41557" w:rsidRPr="00365128" w:rsidRDefault="00C41557" w:rsidP="00365128">
            <w:pPr>
              <w:spacing w:line="276" w:lineRule="auto"/>
              <w:ind w:left="209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na żądanie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10A9EAC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123,89</w:t>
            </w:r>
          </w:p>
        </w:tc>
        <w:tc>
          <w:tcPr>
            <w:tcW w:w="538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60C9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archiwa itp.</w:t>
            </w:r>
          </w:p>
        </w:tc>
      </w:tr>
      <w:tr w:rsidR="00C41557" w:rsidRPr="00365128" w14:paraId="201BC249" w14:textId="77777777" w:rsidTr="00246AF5">
        <w:tblPrEx>
          <w:jc w:val="left"/>
          <w:tblCellMar>
            <w:left w:w="70" w:type="dxa"/>
            <w:right w:w="70" w:type="dxa"/>
          </w:tblCellMar>
        </w:tblPrEx>
        <w:trPr>
          <w:gridBefore w:val="1"/>
          <w:gridAfter w:val="1"/>
          <w:wBefore w:w="65" w:type="dxa"/>
          <w:wAfter w:w="144" w:type="dxa"/>
          <w:trHeight w:val="300"/>
        </w:trPr>
        <w:tc>
          <w:tcPr>
            <w:tcW w:w="9453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1E515D" w14:textId="77777777" w:rsidR="00246AF5" w:rsidRDefault="00246AF5" w:rsidP="00365128">
            <w:pPr>
              <w:spacing w:after="120"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37E54412" w14:textId="7B45997D" w:rsidR="00C41557" w:rsidRPr="00365128" w:rsidRDefault="00C41557" w:rsidP="00365128">
            <w:pPr>
              <w:spacing w:after="120" w:line="276" w:lineRule="auto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Powierzchnia sprzątania w podziale na kondygnacje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1713C1B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</w:tr>
    </w:tbl>
    <w:p w14:paraId="63F9225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vanish/>
          <w:sz w:val="22"/>
          <w:szCs w:val="22"/>
        </w:rPr>
      </w:pPr>
    </w:p>
    <w:tbl>
      <w:tblPr>
        <w:tblW w:w="652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76"/>
        <w:gridCol w:w="2745"/>
      </w:tblGrid>
      <w:tr w:rsidR="00C41557" w:rsidRPr="00365128" w14:paraId="55F13557" w14:textId="77777777" w:rsidTr="00750F1B">
        <w:tc>
          <w:tcPr>
            <w:tcW w:w="3776" w:type="dxa"/>
            <w:shd w:val="clear" w:color="auto" w:fill="BFBFBF"/>
            <w:vAlign w:val="center"/>
          </w:tcPr>
          <w:p w14:paraId="67A749CE" w14:textId="77777777" w:rsidR="00C41557" w:rsidRPr="00365128" w:rsidRDefault="00C41557" w:rsidP="00365128">
            <w:pPr>
              <w:spacing w:line="276" w:lineRule="auto"/>
              <w:ind w:left="70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Kondygnacja budynku </w:t>
            </w:r>
          </w:p>
        </w:tc>
        <w:tc>
          <w:tcPr>
            <w:tcW w:w="2745" w:type="dxa"/>
            <w:shd w:val="clear" w:color="auto" w:fill="BFBFBF"/>
            <w:vAlign w:val="center"/>
          </w:tcPr>
          <w:p w14:paraId="17C75AC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Powierzchnia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C41557" w:rsidRPr="00365128" w14:paraId="03B4AF1C" w14:textId="77777777" w:rsidTr="00750F1B">
        <w:tc>
          <w:tcPr>
            <w:tcW w:w="3776" w:type="dxa"/>
            <w:vAlign w:val="center"/>
          </w:tcPr>
          <w:p w14:paraId="21983049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Piwnica – poziom (-1)</w:t>
            </w:r>
          </w:p>
        </w:tc>
        <w:tc>
          <w:tcPr>
            <w:tcW w:w="2745" w:type="dxa"/>
            <w:vAlign w:val="center"/>
          </w:tcPr>
          <w:p w14:paraId="668126A6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253,00</w:t>
            </w:r>
          </w:p>
        </w:tc>
      </w:tr>
      <w:tr w:rsidR="00C41557" w:rsidRPr="00365128" w14:paraId="1892B5C4" w14:textId="77777777" w:rsidTr="00750F1B">
        <w:tc>
          <w:tcPr>
            <w:tcW w:w="3776" w:type="dxa"/>
            <w:vAlign w:val="center"/>
          </w:tcPr>
          <w:p w14:paraId="45AE81DD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Parter</w:t>
            </w:r>
          </w:p>
        </w:tc>
        <w:tc>
          <w:tcPr>
            <w:tcW w:w="2745" w:type="dxa"/>
            <w:vAlign w:val="center"/>
          </w:tcPr>
          <w:p w14:paraId="52B8DA12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282,19</w:t>
            </w:r>
          </w:p>
        </w:tc>
      </w:tr>
      <w:tr w:rsidR="00C41557" w:rsidRPr="00365128" w14:paraId="7071B42D" w14:textId="77777777" w:rsidTr="00750F1B">
        <w:tc>
          <w:tcPr>
            <w:tcW w:w="3776" w:type="dxa"/>
            <w:vAlign w:val="center"/>
          </w:tcPr>
          <w:p w14:paraId="4F53CFC8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 piętro</w:t>
            </w:r>
          </w:p>
        </w:tc>
        <w:tc>
          <w:tcPr>
            <w:tcW w:w="2745" w:type="dxa"/>
            <w:vAlign w:val="center"/>
          </w:tcPr>
          <w:p w14:paraId="5D57129B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315,65</w:t>
            </w:r>
          </w:p>
        </w:tc>
      </w:tr>
      <w:tr w:rsidR="00C41557" w:rsidRPr="00365128" w14:paraId="36E91DF5" w14:textId="77777777" w:rsidTr="00750F1B">
        <w:tc>
          <w:tcPr>
            <w:tcW w:w="3776" w:type="dxa"/>
            <w:shd w:val="clear" w:color="auto" w:fill="FFFFFF"/>
            <w:vAlign w:val="center"/>
          </w:tcPr>
          <w:p w14:paraId="551A0374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II piętro</w:t>
            </w:r>
          </w:p>
        </w:tc>
        <w:tc>
          <w:tcPr>
            <w:tcW w:w="2745" w:type="dxa"/>
            <w:shd w:val="clear" w:color="auto" w:fill="FFFFFF"/>
            <w:vAlign w:val="center"/>
          </w:tcPr>
          <w:p w14:paraId="62036290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322,27</w:t>
            </w:r>
          </w:p>
        </w:tc>
      </w:tr>
      <w:tr w:rsidR="00C41557" w:rsidRPr="00365128" w14:paraId="42FD075E" w14:textId="77777777" w:rsidTr="00750F1B">
        <w:tc>
          <w:tcPr>
            <w:tcW w:w="3776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82F0C35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III piętro</w:t>
            </w:r>
          </w:p>
        </w:tc>
        <w:tc>
          <w:tcPr>
            <w:tcW w:w="2745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FF41CAE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325,48</w:t>
            </w:r>
          </w:p>
        </w:tc>
      </w:tr>
      <w:tr w:rsidR="00C41557" w:rsidRPr="00365128" w14:paraId="180DF101" w14:textId="77777777" w:rsidTr="00750F1B">
        <w:tc>
          <w:tcPr>
            <w:tcW w:w="3776" w:type="dxa"/>
            <w:vAlign w:val="center"/>
          </w:tcPr>
          <w:p w14:paraId="001077EB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IV piętro</w:t>
            </w:r>
          </w:p>
        </w:tc>
        <w:tc>
          <w:tcPr>
            <w:tcW w:w="2745" w:type="dxa"/>
            <w:vAlign w:val="center"/>
          </w:tcPr>
          <w:p w14:paraId="12D532E3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322,05</w:t>
            </w:r>
          </w:p>
        </w:tc>
      </w:tr>
      <w:tr w:rsidR="00C41557" w:rsidRPr="00365128" w14:paraId="4525C89E" w14:textId="77777777" w:rsidTr="00750F1B">
        <w:tc>
          <w:tcPr>
            <w:tcW w:w="3776" w:type="dxa"/>
            <w:vAlign w:val="center"/>
          </w:tcPr>
          <w:p w14:paraId="69E37FE2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Klatka główna - schody</w:t>
            </w:r>
          </w:p>
        </w:tc>
        <w:tc>
          <w:tcPr>
            <w:tcW w:w="2745" w:type="dxa"/>
            <w:vAlign w:val="center"/>
          </w:tcPr>
          <w:p w14:paraId="57ADE48D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75,00</w:t>
            </w:r>
          </w:p>
        </w:tc>
      </w:tr>
      <w:tr w:rsidR="00C41557" w:rsidRPr="00365128" w14:paraId="083BD57A" w14:textId="77777777" w:rsidTr="00750F1B">
        <w:tc>
          <w:tcPr>
            <w:tcW w:w="3776" w:type="dxa"/>
            <w:tcBorders>
              <w:bottom w:val="single" w:sz="4" w:space="0" w:color="auto"/>
            </w:tcBorders>
            <w:vAlign w:val="center"/>
          </w:tcPr>
          <w:p w14:paraId="558E359B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  <w:t>Poddasze</w:t>
            </w:r>
          </w:p>
        </w:tc>
        <w:tc>
          <w:tcPr>
            <w:tcW w:w="2745" w:type="dxa"/>
            <w:tcBorders>
              <w:bottom w:val="single" w:sz="4" w:space="0" w:color="auto"/>
            </w:tcBorders>
            <w:vAlign w:val="center"/>
          </w:tcPr>
          <w:p w14:paraId="4BAB5DD7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  <w:t>nieużytkowe</w:t>
            </w:r>
          </w:p>
        </w:tc>
      </w:tr>
    </w:tbl>
    <w:p w14:paraId="7A797106" w14:textId="77777777" w:rsidR="00C41557" w:rsidRPr="00365128" w:rsidRDefault="00C41557" w:rsidP="00365128">
      <w:pPr>
        <w:spacing w:line="276" w:lineRule="auto"/>
        <w:ind w:left="709" w:hanging="709"/>
        <w:rPr>
          <w:rFonts w:asciiTheme="minorHAnsi" w:hAnsiTheme="minorHAnsi" w:cstheme="minorHAnsi"/>
          <w:sz w:val="22"/>
          <w:szCs w:val="22"/>
          <w:bdr w:val="single" w:sz="4" w:space="0" w:color="auto"/>
          <w:shd w:val="clear" w:color="auto" w:fill="FBD4B4"/>
        </w:rPr>
      </w:pPr>
    </w:p>
    <w:p w14:paraId="1FF1ECD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Wymagania Zamawiającego dot. sposobu wykonywania usługi:</w:t>
      </w:r>
    </w:p>
    <w:p w14:paraId="1F18B38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Osobowe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obsada sprzątaczek przy sprzątaniu zasadniczym musi być dostosowana do wielkości i charakteru powierzchni.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br/>
        <w:t xml:space="preserve">w tym 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sprzątaczka dyżurna: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1 osoba w godz. 7.00-14.00 od poniedziałku do piątku.</w:t>
      </w:r>
    </w:p>
    <w:p w14:paraId="11AC025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Sprzętowe</w:t>
      </w: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standardowe wyposażenie (mopy, szczotki, odkurzacze)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br/>
        <w:t>– urządzenie/</w:t>
      </w:r>
      <w:proofErr w:type="spellStart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szorowarka</w:t>
      </w:r>
      <w:proofErr w:type="spellEnd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specjalistyczna do </w:t>
      </w:r>
      <w:r w:rsidRPr="00365128">
        <w:rPr>
          <w:rFonts w:asciiTheme="minorHAnsi" w:hAnsiTheme="minorHAnsi" w:cstheme="minorHAnsi"/>
          <w:sz w:val="22"/>
          <w:szCs w:val="22"/>
        </w:rPr>
        <w:t>czyszczenia podłóg (dostosowana do rodzaju powierzchni)</w:t>
      </w:r>
    </w:p>
    <w:p w14:paraId="0EE24AE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1A5F3E9B" w14:textId="77777777" w:rsidR="00C41557" w:rsidRPr="00365128" w:rsidRDefault="00C41557" w:rsidP="00365128">
      <w:pPr>
        <w:pStyle w:val="Akapitzlist"/>
        <w:numPr>
          <w:ilvl w:val="0"/>
          <w:numId w:val="150"/>
        </w:numPr>
        <w:shd w:val="clear" w:color="auto" w:fill="FFFFFF" w:themeFill="background1"/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Marmoleum Forbo lub równoważne: naturalna wykładzina rulonowa linoleum do zastosowania obiektowego o grubości 2,5 mm, zabezpieczona powłoką ochronną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Topshield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2, / P-03 i P-01</w:t>
      </w:r>
    </w:p>
    <w:p w14:paraId="52F181DF" w14:textId="77777777" w:rsidR="00C41557" w:rsidRPr="00365128" w:rsidRDefault="00C41557" w:rsidP="00365128">
      <w:pPr>
        <w:pStyle w:val="Akapitzlist"/>
        <w:numPr>
          <w:ilvl w:val="0"/>
          <w:numId w:val="150"/>
        </w:numPr>
        <w:shd w:val="clear" w:color="auto" w:fill="FFFFFF"/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Płytki gres, Lastriko, Płyty granitowe</w:t>
      </w:r>
    </w:p>
    <w:p w14:paraId="16101F62" w14:textId="77777777" w:rsidR="00C41557" w:rsidRPr="00365128" w:rsidRDefault="00C41557" w:rsidP="00365128">
      <w:pPr>
        <w:pStyle w:val="Akapitzlist"/>
        <w:numPr>
          <w:ilvl w:val="0"/>
          <w:numId w:val="150"/>
        </w:numPr>
        <w:shd w:val="clear" w:color="auto" w:fill="FFFFFF"/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Wykładzina dywanowa flokowana w rulonie P-02 tylko w pok. 110</w:t>
      </w:r>
    </w:p>
    <w:p w14:paraId="03909E24" w14:textId="77777777" w:rsidR="00C41557" w:rsidRPr="00365128" w:rsidRDefault="00C41557" w:rsidP="00365128">
      <w:pPr>
        <w:pStyle w:val="Akapitzlist"/>
        <w:numPr>
          <w:ilvl w:val="0"/>
          <w:numId w:val="150"/>
        </w:numPr>
        <w:shd w:val="clear" w:color="auto" w:fill="FFFFFF"/>
        <w:spacing w:line="276" w:lineRule="auto"/>
        <w:ind w:left="426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Podłoże PVC.</w:t>
      </w:r>
    </w:p>
    <w:p w14:paraId="5E0F6CA5" w14:textId="77777777" w:rsidR="00C41557" w:rsidRPr="00365128" w:rsidRDefault="00C41557" w:rsidP="00365128">
      <w:pPr>
        <w:shd w:val="clear" w:color="auto" w:fill="FFFFFF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</w:t>
      </w:r>
    </w:p>
    <w:p w14:paraId="10C7DE2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wszelkie prace w danym obiekcie i na terenach zewnętrznych należy wykonywać w porozumieniu z upoważnionym pracownikiem/działem sprawującym opiekę nad obiektem</w:t>
      </w:r>
    </w:p>
    <w:p w14:paraId="5EA2E47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godziny wykonywania usługi, jeśli nie zostały w karcie wyraźnie określone, muszą być uzgodnione z upoważnionym pracownikiem/działem sprawującym opiekę nad obiektem</w:t>
      </w:r>
    </w:p>
    <w:p w14:paraId="2A24C3EA" w14:textId="77777777" w:rsidR="00C41557" w:rsidRPr="00365128" w:rsidRDefault="00C41557" w:rsidP="00365128">
      <w:pPr>
        <w:shd w:val="clear" w:color="auto" w:fill="FFFFFF"/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F7CB17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Powierzchnia okien w budynku - </w:t>
      </w:r>
      <w:r w:rsidRPr="00365128">
        <w:rPr>
          <w:rFonts w:asciiTheme="minorHAnsi" w:hAnsiTheme="minorHAnsi" w:cstheme="minorHAnsi"/>
          <w:sz w:val="22"/>
          <w:szCs w:val="22"/>
        </w:rPr>
        <w:t>301,18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4DAFEFD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okien wg potrzeb nie mniej niż 2 razy w roku przed uroczystościami: Święto UŁ (maj), rozpoczęcie roku akademickiego. Ewentualnie na żądanie mycie balkonów ok. 31 m</w:t>
      </w:r>
    </w:p>
    <w:p w14:paraId="71905F3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Uwagi:</w:t>
      </w:r>
    </w:p>
    <w:p w14:paraId="4AA0F06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>Zaopatrywanie sanitariatów w środki higieniczne (papier toaletowy, mydło do dozowników do mydła, odświeżacze do toalet),</w:t>
      </w:r>
    </w:p>
    <w:p w14:paraId="1B34A220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Zaopatrywanie pokoi socjalnych w środki higieniczne (mydło do mycia rąk, płyn i gąbki do mycia naczyń) – kontrola na bieżąco</w:t>
      </w:r>
    </w:p>
    <w:p w14:paraId="4D3C6A4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Mycie lodówek w pokojach socjalnych wg potrzeb min. 4 razy w roku</w:t>
      </w:r>
    </w:p>
    <w:p w14:paraId="21C54E81" w14:textId="6C2EACCD" w:rsidR="00C41557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Codzienne mycie windy</w:t>
      </w:r>
      <w:r w:rsidR="00246AF5">
        <w:rPr>
          <w:rFonts w:asciiTheme="minorHAnsi" w:hAnsiTheme="minorHAnsi" w:cstheme="minorHAnsi"/>
          <w:sz w:val="22"/>
          <w:szCs w:val="22"/>
        </w:rPr>
        <w:t xml:space="preserve"> (z zewnątrz i wewnątrz).</w:t>
      </w:r>
      <w:r w:rsidR="00144A13" w:rsidRPr="00144A13">
        <w:rPr>
          <w:rFonts w:asciiTheme="minorHAnsi" w:hAnsiTheme="minorHAnsi" w:cstheme="minorHAnsi"/>
          <w:sz w:val="22"/>
          <w:szCs w:val="22"/>
        </w:rPr>
        <w:t xml:space="preserve"> </w:t>
      </w:r>
      <w:r w:rsidR="00144A13">
        <w:rPr>
          <w:rFonts w:asciiTheme="minorHAnsi" w:hAnsiTheme="minorHAnsi" w:cstheme="minorHAnsi"/>
          <w:sz w:val="22"/>
          <w:szCs w:val="22"/>
        </w:rPr>
        <w:t>Kabina windy ma być myta na całej wysokości.</w:t>
      </w:r>
    </w:p>
    <w:p w14:paraId="536A7F10" w14:textId="030894EA" w:rsidR="00246AF5" w:rsidRPr="00365128" w:rsidRDefault="00246AF5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Codzienne zamiatanie i mycie schodów wejściowych do budynku.</w:t>
      </w:r>
    </w:p>
    <w:p w14:paraId="29616D4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>Sprzątanie zasadnicze może odbywać się tylko w godzinach po zakończeniu pracy przez pracowników, tj. po 17.00 lub do 6:30</w:t>
      </w:r>
    </w:p>
    <w:p w14:paraId="69CAE1AD" w14:textId="77777777" w:rsidR="001B3BA5" w:rsidRPr="00365128" w:rsidRDefault="001B3BA5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bookmarkStart w:id="8" w:name="_Hlk97288306"/>
    </w:p>
    <w:p w14:paraId="19A9078B" w14:textId="5BA67AB5" w:rsidR="00C41557" w:rsidRPr="00365128" w:rsidRDefault="00C41557" w:rsidP="00365128">
      <w:pPr>
        <w:spacing w:after="60" w:line="276" w:lineRule="auto"/>
        <w:rPr>
          <w:rStyle w:val="Hipercze"/>
          <w:rFonts w:asciiTheme="minorHAnsi" w:hAnsiTheme="minorHAnsi" w:cstheme="minorHAnsi"/>
          <w:b w:val="0"/>
          <w:bCs w:val="0"/>
          <w:color w:val="auto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Osoba/Dział do kontaktu: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  <w:r w:rsidR="00C45801" w:rsidRPr="00365128">
        <w:rPr>
          <w:rFonts w:asciiTheme="minorHAnsi" w:hAnsiTheme="minorHAnsi" w:cstheme="minorHAnsi"/>
          <w:sz w:val="22"/>
          <w:szCs w:val="22"/>
        </w:rPr>
        <w:t xml:space="preserve">Centrum Zarządzania Majątkiem - dyrektor Lidia Kolbus, tel. 42 635 40 60, email: </w:t>
      </w:r>
      <w:hyperlink r:id="rId12">
        <w:r w:rsidR="00C45801" w:rsidRPr="00365128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czm@uni.lodz.pl</w:t>
        </w:r>
      </w:hyperlink>
    </w:p>
    <w:p w14:paraId="04932A6E" w14:textId="77777777" w:rsidR="00C41557" w:rsidRPr="00365128" w:rsidRDefault="00C41557" w:rsidP="00365128">
      <w:pPr>
        <w:spacing w:after="60" w:line="276" w:lineRule="auto"/>
        <w:rPr>
          <w:rStyle w:val="Hipercze"/>
          <w:rFonts w:asciiTheme="minorHAnsi" w:hAnsiTheme="minorHAnsi" w:cstheme="minorHAnsi"/>
          <w:sz w:val="22"/>
          <w:szCs w:val="22"/>
        </w:rPr>
      </w:pPr>
    </w:p>
    <w:tbl>
      <w:tblPr>
        <w:tblW w:w="10495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32"/>
        <w:gridCol w:w="7420"/>
        <w:gridCol w:w="1843"/>
      </w:tblGrid>
      <w:tr w:rsidR="00C41557" w14:paraId="089840F7" w14:textId="77777777" w:rsidTr="0013521D">
        <w:trPr>
          <w:cantSplit/>
          <w:trHeight w:val="856"/>
        </w:trPr>
        <w:tc>
          <w:tcPr>
            <w:tcW w:w="12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57504D7A" w14:textId="77777777" w:rsidR="00C41557" w:rsidRPr="00743C4D" w:rsidRDefault="00C41557" w:rsidP="00750F1B">
            <w:pPr>
              <w:pStyle w:val="Nagwek6"/>
              <w:spacing w:line="276" w:lineRule="auto"/>
              <w:jc w:val="right"/>
              <w:rPr>
                <w:b w:val="0"/>
                <w:sz w:val="28"/>
                <w:szCs w:val="28"/>
                <w:u w:val="none"/>
                <w:lang w:eastAsia="en-US"/>
              </w:rPr>
            </w:pPr>
            <w:r w:rsidRPr="00DA0340">
              <w:rPr>
                <w:rFonts w:cs="Calibri"/>
                <w:b w:val="0"/>
                <w:sz w:val="28"/>
                <w:szCs w:val="28"/>
              </w:rPr>
              <w:br w:type="page"/>
            </w:r>
            <w:r w:rsidRPr="00DA0340">
              <w:rPr>
                <w:rFonts w:cs="Calibri"/>
                <w:b w:val="0"/>
                <w:sz w:val="28"/>
                <w:szCs w:val="28"/>
              </w:rPr>
              <w:br w:type="page"/>
            </w:r>
            <w:r w:rsidRPr="00DA0340">
              <w:rPr>
                <w:b w:val="0"/>
                <w:sz w:val="28"/>
                <w:szCs w:val="28"/>
              </w:rPr>
              <w:br w:type="page"/>
            </w:r>
            <w:r w:rsidRPr="00743C4D">
              <w:rPr>
                <w:b w:val="0"/>
                <w:sz w:val="28"/>
                <w:szCs w:val="28"/>
                <w:u w:val="none"/>
                <w:lang w:eastAsia="en-US"/>
              </w:rPr>
              <w:t xml:space="preserve">Adres: </w:t>
            </w:r>
          </w:p>
          <w:p w14:paraId="3EB92F3E" w14:textId="77777777" w:rsidR="00C41557" w:rsidRPr="00743C4D" w:rsidRDefault="00C41557" w:rsidP="00750F1B">
            <w:pPr>
              <w:pStyle w:val="Nagwek6"/>
              <w:spacing w:line="276" w:lineRule="auto"/>
              <w:jc w:val="right"/>
              <w:rPr>
                <w:b w:val="0"/>
                <w:sz w:val="28"/>
                <w:szCs w:val="28"/>
                <w:u w:val="none"/>
                <w:lang w:eastAsia="en-US"/>
              </w:rPr>
            </w:pPr>
            <w:r w:rsidRPr="00743C4D">
              <w:rPr>
                <w:b w:val="0"/>
                <w:sz w:val="28"/>
                <w:szCs w:val="28"/>
                <w:u w:val="none"/>
                <w:lang w:eastAsia="en-US"/>
              </w:rPr>
              <w:t xml:space="preserve">Nazwa: </w:t>
            </w:r>
          </w:p>
        </w:tc>
        <w:tc>
          <w:tcPr>
            <w:tcW w:w="7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622E8" w14:textId="77777777" w:rsidR="00C41557" w:rsidRPr="00743C4D" w:rsidRDefault="00C41557" w:rsidP="00750F1B">
            <w:pPr>
              <w:pStyle w:val="Nagwek6"/>
              <w:spacing w:line="276" w:lineRule="auto"/>
              <w:rPr>
                <w:sz w:val="28"/>
                <w:szCs w:val="28"/>
                <w:u w:val="none"/>
                <w:lang w:eastAsia="en-US"/>
              </w:rPr>
            </w:pPr>
            <w:r w:rsidRPr="00743C4D">
              <w:rPr>
                <w:sz w:val="28"/>
                <w:szCs w:val="28"/>
                <w:u w:val="none"/>
                <w:lang w:eastAsia="en-US"/>
              </w:rPr>
              <w:t xml:space="preserve">ul. </w:t>
            </w:r>
            <w:r>
              <w:rPr>
                <w:sz w:val="28"/>
                <w:szCs w:val="28"/>
                <w:u w:val="none"/>
                <w:lang w:eastAsia="en-US"/>
              </w:rPr>
              <w:t>Franciszkańska 1/5</w:t>
            </w:r>
          </w:p>
          <w:p w14:paraId="4085FFC3" w14:textId="77777777" w:rsidR="00C41557" w:rsidRDefault="00C41557" w:rsidP="00750F1B">
            <w:pPr>
              <w:pStyle w:val="Nagwek6"/>
              <w:spacing w:line="276" w:lineRule="auto"/>
              <w:rPr>
                <w:u w:val="none"/>
              </w:rPr>
            </w:pPr>
            <w:r>
              <w:rPr>
                <w:u w:val="none"/>
              </w:rPr>
              <w:t>REKTORAT UŁ III</w:t>
            </w:r>
          </w:p>
          <w:p w14:paraId="6FB1C1BD" w14:textId="77777777" w:rsidR="00C41557" w:rsidRDefault="00C41557" w:rsidP="00750F1B">
            <w:pPr>
              <w:pStyle w:val="Nagwek6"/>
              <w:spacing w:line="276" w:lineRule="auto"/>
              <w:rPr>
                <w:u w:val="none"/>
                <w:lang w:eastAsia="en-US"/>
              </w:rPr>
            </w:pPr>
            <w:r>
              <w:rPr>
                <w:u w:val="none"/>
                <w:lang w:eastAsia="en-US"/>
              </w:rPr>
              <w:t>(Pałac Biedermanna)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  <w:hideMark/>
          </w:tcPr>
          <w:p w14:paraId="11627111" w14:textId="43AAF208" w:rsidR="00C41557" w:rsidRDefault="00387466" w:rsidP="00750F1B">
            <w:pPr>
              <w:pStyle w:val="Nagwek6"/>
              <w:spacing w:line="276" w:lineRule="auto"/>
              <w:rPr>
                <w:color w:val="FFFFFF"/>
                <w:sz w:val="52"/>
                <w:szCs w:val="52"/>
                <w:u w:val="none"/>
                <w:lang w:eastAsia="en-US"/>
              </w:rPr>
            </w:pPr>
            <w:r>
              <w:rPr>
                <w:color w:val="FFFFFF"/>
                <w:sz w:val="52"/>
                <w:szCs w:val="52"/>
                <w:u w:val="none"/>
                <w:lang w:eastAsia="en-US"/>
              </w:rPr>
              <w:t>6</w:t>
            </w:r>
            <w:r w:rsidR="00C41557">
              <w:rPr>
                <w:color w:val="FFFFFF"/>
                <w:sz w:val="52"/>
                <w:szCs w:val="52"/>
                <w:u w:val="none"/>
                <w:lang w:eastAsia="en-US"/>
              </w:rPr>
              <w:t>.3</w:t>
            </w:r>
          </w:p>
        </w:tc>
      </w:tr>
    </w:tbl>
    <w:p w14:paraId="54010884" w14:textId="77777777" w:rsidR="00C41557" w:rsidRPr="00A95B6E" w:rsidRDefault="00C41557" w:rsidP="00C41557">
      <w:pPr>
        <w:rPr>
          <w:sz w:val="16"/>
          <w:szCs w:val="16"/>
        </w:rPr>
      </w:pPr>
    </w:p>
    <w:p w14:paraId="46B0800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Charakterystyka obiektu: </w:t>
      </w:r>
      <w:r w:rsidRPr="00365128">
        <w:rPr>
          <w:rFonts w:asciiTheme="minorHAnsi" w:hAnsiTheme="minorHAnsi" w:cstheme="minorHAnsi"/>
          <w:sz w:val="22"/>
          <w:szCs w:val="22"/>
        </w:rPr>
        <w:t>- budynek 3-kondygnacyjny z poddaszem</w:t>
      </w:r>
    </w:p>
    <w:p w14:paraId="7C2D533A" w14:textId="5ECBF97C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Ogólna powierzchnia do sprzątania:</w:t>
      </w:r>
      <w:r w:rsidR="009C3B40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wyłącznie na życzenie, </w:t>
      </w:r>
      <w:r w:rsidR="009C3B40" w:rsidRPr="009C3B40">
        <w:rPr>
          <w:rFonts w:asciiTheme="minorHAnsi" w:hAnsiTheme="minorHAnsi" w:cstheme="minorHAnsi"/>
          <w:bCs/>
          <w:color w:val="000000"/>
          <w:sz w:val="22"/>
          <w:szCs w:val="22"/>
        </w:rPr>
        <w:t>brak zasadniczego sprzątania</w:t>
      </w:r>
    </w:p>
    <w:p w14:paraId="71DED679" w14:textId="77777777" w:rsidR="00C41557" w:rsidRPr="00365128" w:rsidRDefault="00C41557" w:rsidP="00365128">
      <w:pPr>
        <w:pStyle w:val="Akapitzlist"/>
        <w:numPr>
          <w:ilvl w:val="0"/>
          <w:numId w:val="174"/>
        </w:num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podłóg    - parkiet 1106 m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</w:rPr>
        <w:t xml:space="preserve">2 </w:t>
      </w:r>
    </w:p>
    <w:tbl>
      <w:tblPr>
        <w:tblW w:w="2864" w:type="dxa"/>
        <w:tblInd w:w="7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88"/>
        <w:gridCol w:w="1276"/>
      </w:tblGrid>
      <w:tr w:rsidR="00C41557" w:rsidRPr="00365128" w14:paraId="5151E9DD" w14:textId="77777777" w:rsidTr="00750F1B"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D6CA49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b/>
                <w:color w:val="000000" w:themeColor="text1"/>
                <w:sz w:val="22"/>
                <w:szCs w:val="22"/>
                <w:lang w:eastAsia="en-US"/>
              </w:rPr>
              <w:t>kondygnacja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AFC68" w14:textId="77777777" w:rsidR="00C41557" w:rsidRPr="00365128" w:rsidRDefault="00C41557" w:rsidP="00365128">
            <w:pPr>
              <w:spacing w:line="276" w:lineRule="auto"/>
              <w:ind w:left="-108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 xml:space="preserve">Pow. w </w:t>
            </w: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bCs/>
                <w:color w:val="000000" w:themeColor="text1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 xml:space="preserve"> </w:t>
            </w:r>
          </w:p>
        </w:tc>
      </w:tr>
      <w:tr w:rsidR="00C41557" w:rsidRPr="00365128" w14:paraId="43C21DA6" w14:textId="77777777" w:rsidTr="00750F1B">
        <w:tc>
          <w:tcPr>
            <w:tcW w:w="1588" w:type="dxa"/>
            <w:vAlign w:val="center"/>
          </w:tcPr>
          <w:p w14:paraId="4E859315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b/>
                <w:color w:val="000000" w:themeColor="text1"/>
                <w:sz w:val="22"/>
                <w:szCs w:val="22"/>
                <w:lang w:eastAsia="en-US"/>
              </w:rPr>
              <w:t>I piętro</w:t>
            </w:r>
          </w:p>
        </w:tc>
        <w:tc>
          <w:tcPr>
            <w:tcW w:w="1276" w:type="dxa"/>
            <w:vAlign w:val="center"/>
          </w:tcPr>
          <w:p w14:paraId="756877A0" w14:textId="77777777" w:rsidR="00C41557" w:rsidRPr="00365128" w:rsidRDefault="00C41557" w:rsidP="00365128">
            <w:pPr>
              <w:spacing w:line="276" w:lineRule="auto"/>
              <w:ind w:left="-108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573</w:t>
            </w:r>
          </w:p>
        </w:tc>
      </w:tr>
      <w:tr w:rsidR="00C41557" w:rsidRPr="00365128" w14:paraId="22F1500F" w14:textId="77777777" w:rsidTr="00750F1B">
        <w:tc>
          <w:tcPr>
            <w:tcW w:w="1588" w:type="dxa"/>
            <w:shd w:val="clear" w:color="auto" w:fill="FFFFFF"/>
            <w:vAlign w:val="center"/>
          </w:tcPr>
          <w:p w14:paraId="08F85222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b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b/>
                <w:color w:val="000000" w:themeColor="text1"/>
                <w:sz w:val="22"/>
                <w:szCs w:val="22"/>
                <w:lang w:eastAsia="en-US"/>
              </w:rPr>
              <w:t>II piętro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39739A40" w14:textId="77777777" w:rsidR="00C41557" w:rsidRPr="00365128" w:rsidRDefault="00C41557" w:rsidP="00365128">
            <w:pPr>
              <w:spacing w:line="276" w:lineRule="auto"/>
              <w:ind w:left="-108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533</w:t>
            </w:r>
          </w:p>
        </w:tc>
      </w:tr>
    </w:tbl>
    <w:p w14:paraId="1E991BE1" w14:textId="77777777" w:rsidR="00C41557" w:rsidRPr="00365128" w:rsidRDefault="00C41557" w:rsidP="00365128">
      <w:pPr>
        <w:pStyle w:val="Akapitzlist"/>
        <w:numPr>
          <w:ilvl w:val="0"/>
          <w:numId w:val="174"/>
        </w:numPr>
        <w:shd w:val="clear" w:color="auto" w:fill="FFFFFF"/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okien – 304 m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  <w:t>2</w:t>
      </w:r>
    </w:p>
    <w:p w14:paraId="72CF44B4" w14:textId="77777777" w:rsidR="00C41557" w:rsidRPr="00365128" w:rsidRDefault="00C41557" w:rsidP="00365128">
      <w:pPr>
        <w:pStyle w:val="Akapitzlist"/>
        <w:numPr>
          <w:ilvl w:val="0"/>
          <w:numId w:val="174"/>
        </w:numPr>
        <w:shd w:val="clear" w:color="auto" w:fill="FFFFFF"/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tarasów – 304 m</w:t>
      </w: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  <w:t>2</w:t>
      </w:r>
    </w:p>
    <w:p w14:paraId="148B8F8D" w14:textId="77777777" w:rsidR="00C41557" w:rsidRPr="00365128" w:rsidRDefault="00C41557" w:rsidP="00365128">
      <w:pPr>
        <w:shd w:val="clear" w:color="auto" w:fill="FFFFFF"/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</w:p>
    <w:p w14:paraId="490EC5E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Częstotliwości sprzątania:</w:t>
      </w:r>
    </w:p>
    <w:p w14:paraId="56CAF2CD" w14:textId="009A177B" w:rsidR="00C41557" w:rsidRPr="00365128" w:rsidRDefault="009C3B40" w:rsidP="00365128">
      <w:pPr>
        <w:pStyle w:val="Zwykytekst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>
        <w:rPr>
          <w:rFonts w:asciiTheme="minorHAnsi" w:hAnsiTheme="minorHAnsi" w:cstheme="minorHAnsi"/>
          <w:color w:val="000000"/>
          <w:sz w:val="22"/>
          <w:szCs w:val="22"/>
        </w:rPr>
        <w:t xml:space="preserve">1-2 razy w roku </w:t>
      </w:r>
      <w:proofErr w:type="spellStart"/>
      <w:r>
        <w:rPr>
          <w:rFonts w:asciiTheme="minorHAnsi" w:hAnsiTheme="minorHAnsi" w:cstheme="minorHAnsi"/>
          <w:color w:val="000000"/>
          <w:sz w:val="22"/>
          <w:szCs w:val="22"/>
        </w:rPr>
        <w:t>tj</w:t>
      </w:r>
      <w:proofErr w:type="spellEnd"/>
      <w:r w:rsidR="00C41557" w:rsidRPr="00365128">
        <w:rPr>
          <w:rFonts w:asciiTheme="minorHAnsi" w:hAnsiTheme="minorHAnsi" w:cstheme="minorHAnsi"/>
          <w:color w:val="000000"/>
          <w:sz w:val="22"/>
          <w:szCs w:val="22"/>
        </w:rPr>
        <w:t>:</w:t>
      </w:r>
    </w:p>
    <w:p w14:paraId="42D1920B" w14:textId="4F9AF614" w:rsidR="00C41557" w:rsidRPr="00365128" w:rsidRDefault="00C41557" w:rsidP="00365128">
      <w:pPr>
        <w:pStyle w:val="Zwykytekst"/>
        <w:numPr>
          <w:ilvl w:val="0"/>
          <w:numId w:val="173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konserwacja powierzchni z parkietem</w:t>
      </w:r>
      <w:r w:rsidR="009C3B40">
        <w:rPr>
          <w:rFonts w:asciiTheme="minorHAnsi" w:hAnsiTheme="minorHAnsi" w:cstheme="minorHAnsi"/>
          <w:color w:val="000000"/>
          <w:sz w:val="22"/>
          <w:szCs w:val="22"/>
        </w:rPr>
        <w:t xml:space="preserve"> – wskazanych wybranych powierzchni (na żądanie – 1 raz w roku)</w:t>
      </w:r>
    </w:p>
    <w:p w14:paraId="7CDC753A" w14:textId="0653E15D" w:rsidR="00C41557" w:rsidRPr="00365128" w:rsidRDefault="00C41557" w:rsidP="00365128">
      <w:pPr>
        <w:pStyle w:val="Zwykytekst"/>
        <w:numPr>
          <w:ilvl w:val="0"/>
          <w:numId w:val="173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mycie okien – wskazanych powierzchni (</w:t>
      </w:r>
      <w:r w:rsidR="00966D7B">
        <w:rPr>
          <w:rFonts w:asciiTheme="minorHAnsi" w:hAnsiTheme="minorHAnsi" w:cstheme="minorHAnsi"/>
          <w:color w:val="000000"/>
          <w:sz w:val="22"/>
          <w:szCs w:val="22"/>
        </w:rPr>
        <w:t>na żądanie – 1-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2 razy w roku)  </w:t>
      </w:r>
    </w:p>
    <w:p w14:paraId="308A2BFB" w14:textId="628E626D" w:rsidR="00C41557" w:rsidRPr="00365128" w:rsidRDefault="00C41557" w:rsidP="00365128">
      <w:pPr>
        <w:pStyle w:val="Zwykytekst"/>
        <w:numPr>
          <w:ilvl w:val="0"/>
          <w:numId w:val="173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mycie tarasów – wskazanych powierzchni (</w:t>
      </w:r>
      <w:r w:rsidR="00966D7B">
        <w:rPr>
          <w:rFonts w:asciiTheme="minorHAnsi" w:hAnsiTheme="minorHAnsi" w:cstheme="minorHAnsi"/>
          <w:color w:val="000000"/>
          <w:sz w:val="22"/>
          <w:szCs w:val="22"/>
        </w:rPr>
        <w:t>na żądanie – 1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raz w roku)  </w:t>
      </w:r>
    </w:p>
    <w:p w14:paraId="3FC6040A" w14:textId="5D6EB098" w:rsidR="00C41557" w:rsidRPr="00365128" w:rsidRDefault="00C41557" w:rsidP="00365128">
      <w:pPr>
        <w:spacing w:line="276" w:lineRule="auto"/>
        <w:jc w:val="both"/>
        <w:rPr>
          <w:rStyle w:val="eop"/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</w:t>
      </w:r>
      <w:r w:rsidRPr="00365128"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 xml:space="preserve">kna w </w:t>
      </w:r>
      <w:r w:rsidR="00966D7B"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 xml:space="preserve">kilku pomieszczeniach </w:t>
      </w:r>
      <w:r w:rsidRPr="00365128">
        <w:rPr>
          <w:rStyle w:val="normaltextrun"/>
          <w:rFonts w:asciiTheme="minorHAnsi" w:hAnsiTheme="minorHAnsi" w:cstheme="minorHAnsi"/>
          <w:color w:val="000000" w:themeColor="text1"/>
          <w:sz w:val="22"/>
          <w:szCs w:val="22"/>
        </w:rPr>
        <w:t>do ok. 5,5 m wysokości.</w:t>
      </w:r>
    </w:p>
    <w:p w14:paraId="2A95D4E4" w14:textId="6898262B" w:rsidR="00C41557" w:rsidRPr="00365128" w:rsidRDefault="00144A13" w:rsidP="00365128">
      <w:pPr>
        <w:shd w:val="clear" w:color="auto" w:fill="FFFFFF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144A13">
        <w:rPr>
          <w:rFonts w:asciiTheme="minorHAnsi" w:hAnsiTheme="minorHAnsi" w:cstheme="minorHAnsi"/>
          <w:b/>
          <w:bCs/>
          <w:sz w:val="22"/>
          <w:szCs w:val="22"/>
          <w:shd w:val="clear" w:color="auto" w:fill="FFFFFF"/>
        </w:rPr>
        <w:t xml:space="preserve">Konserwacja powierzchni z parkietem ma polegać na nałożeniu na powierzchnię parkietu specjalistycznego preparatu przeznaczonego do </w:t>
      </w:r>
      <w:r w:rsidRPr="00144A13">
        <w:rPr>
          <w:rStyle w:val="Pogrubienie"/>
          <w:rFonts w:asciiTheme="minorHAnsi" w:hAnsiTheme="minorHAnsi" w:cstheme="minorHAnsi"/>
          <w:sz w:val="22"/>
          <w:szCs w:val="22"/>
          <w:shd w:val="clear" w:color="auto" w:fill="FFFFFF"/>
        </w:rPr>
        <w:t xml:space="preserve">konserwacji podłóg lakierowanych/nielakierowanych </w:t>
      </w:r>
      <w:r w:rsidRPr="00144A13">
        <w:rPr>
          <w:rFonts w:asciiTheme="minorHAnsi" w:hAnsiTheme="minorHAnsi" w:cstheme="minorHAnsi"/>
          <w:b/>
          <w:bCs/>
          <w:sz w:val="22"/>
          <w:szCs w:val="22"/>
          <w:shd w:val="clear" w:color="auto" w:fill="FFFFFF"/>
        </w:rPr>
        <w:t>w celu ochrony drewna i zapewnienia połysku oraz odporności powłoki drewnianej.</w:t>
      </w:r>
    </w:p>
    <w:p w14:paraId="5114FFD3" w14:textId="77777777" w:rsidR="00C41557" w:rsidRPr="00365128" w:rsidRDefault="00C41557" w:rsidP="00365128">
      <w:pPr>
        <w:shd w:val="clear" w:color="auto" w:fill="FFFFFF"/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Techniczne:</w:t>
      </w:r>
    </w:p>
    <w:p w14:paraId="2DA7290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wszelkie prace polegające na p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>okryciu podłóg specjalistycznym środkiem do konserwacji (tj. nabłyszczania i zabezpieczania powierzchni drewnianych itp.) dobranym do danego rodzaju powierzchni,</w:t>
      </w:r>
    </w:p>
    <w:p w14:paraId="00DECB0B" w14:textId="7B5DCBE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vertAlign w:val="superscript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wszelkie prace polegające na umyciu tarasów musz</w:t>
      </w:r>
      <w:r w:rsidR="0013521D"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ą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być przeprowadzone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>specjalistycznym</w:t>
      </w:r>
      <w:r w:rsidR="0013521D" w:rsidRPr="00365128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 xml:space="preserve"> środkiem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7E20070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mycie okien i parapetów, ram okiennych, z rozkręcaniem okien, które to umożliwiają, mycie krat</w:t>
      </w:r>
    </w:p>
    <w:p w14:paraId="2DB9E9C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Sprzętowe: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5049C3F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specjalistyczne urządzenia do nabłyszczania podłóg drewnianych (parkietu), mycia tarasów</w:t>
      </w:r>
    </w:p>
    <w:p w14:paraId="38EFCAA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standardowe wyposażenie do mycia okien (ramy drewniane)</w:t>
      </w:r>
    </w:p>
    <w:p w14:paraId="623F108F" w14:textId="77777777" w:rsidR="00C41557" w:rsidRPr="00EA0D0A" w:rsidRDefault="00C41557" w:rsidP="00365128">
      <w:pPr>
        <w:spacing w:line="276" w:lineRule="auto"/>
        <w:rPr>
          <w:rFonts w:asciiTheme="minorHAnsi" w:hAnsiTheme="minorHAnsi" w:cstheme="minorHAnsi"/>
          <w:sz w:val="6"/>
          <w:szCs w:val="6"/>
        </w:rPr>
      </w:pPr>
    </w:p>
    <w:p w14:paraId="32A9E2B8" w14:textId="77777777" w:rsidR="00144A13" w:rsidRDefault="00144A13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286B2341" w14:textId="324C42C2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lastRenderedPageBreak/>
        <w:t>Uwaga</w:t>
      </w:r>
    </w:p>
    <w:p w14:paraId="31343E4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Z uwagi na charakter reprezentacyjny budynku (siedziba władz uczelni i miejsce organizacji wielu uroczystości) uzgodnienia z administratorem budynku dotyczące usługi muszą odbyć się z minimum 1 miesięcznym wyprzedzeniem.</w:t>
      </w:r>
    </w:p>
    <w:p w14:paraId="3C45A5BF" w14:textId="77777777" w:rsidR="00C41557" w:rsidRPr="00EA0D0A" w:rsidRDefault="00C41557" w:rsidP="00365128">
      <w:pPr>
        <w:spacing w:after="60" w:line="276" w:lineRule="auto"/>
        <w:rPr>
          <w:rFonts w:asciiTheme="minorHAnsi" w:hAnsiTheme="minorHAnsi" w:cstheme="minorHAnsi"/>
          <w:b/>
          <w:color w:val="000000"/>
          <w:sz w:val="6"/>
          <w:szCs w:val="6"/>
        </w:rPr>
      </w:pPr>
    </w:p>
    <w:p w14:paraId="56F47191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Pracownicy upoważnieni do nadzoru: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p w14:paraId="7AB5B811" w14:textId="0C2C0E4D" w:rsidR="00C41557" w:rsidRPr="00365128" w:rsidRDefault="00C45801" w:rsidP="00365128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mgr Katarzyna Urbaniak, tel. 42 635 42 85, email: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hyperlink r:id="rId13">
        <w:r w:rsidRPr="00365128">
          <w:rPr>
            <w:rStyle w:val="Hipercze"/>
            <w:rFonts w:asciiTheme="minorHAnsi" w:hAnsiTheme="minorHAnsi" w:cstheme="minorHAnsi"/>
            <w:b w:val="0"/>
            <w:bCs w:val="0"/>
            <w:color w:val="000000" w:themeColor="text1"/>
            <w:sz w:val="22"/>
            <w:szCs w:val="22"/>
          </w:rPr>
          <w:t>katarzyna.urbaniak@uni.lodz.pl</w:t>
        </w:r>
      </w:hyperlink>
    </w:p>
    <w:p w14:paraId="460802E0" w14:textId="77777777" w:rsidR="00B769DF" w:rsidRPr="00CB6B8E" w:rsidRDefault="00B769DF" w:rsidP="00C41557">
      <w:pPr>
        <w:spacing w:after="120"/>
        <w:rPr>
          <w:rFonts w:ascii="Verdana" w:hAnsi="Verdana" w:cs="Calibri"/>
          <w:b/>
          <w:bCs/>
          <w:color w:val="000000" w:themeColor="text1"/>
          <w:sz w:val="18"/>
          <w:szCs w:val="18"/>
        </w:rPr>
      </w:pPr>
    </w:p>
    <w:bookmarkEnd w:id="8"/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38"/>
        <w:gridCol w:w="7304"/>
        <w:gridCol w:w="1701"/>
      </w:tblGrid>
      <w:tr w:rsidR="00C41557" w:rsidRPr="00A01699" w14:paraId="1265D400" w14:textId="77777777" w:rsidTr="0013521D">
        <w:trPr>
          <w:trHeight w:val="704"/>
          <w:jc w:val="center"/>
        </w:trPr>
        <w:tc>
          <w:tcPr>
            <w:tcW w:w="1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34FB3" w14:textId="77777777" w:rsidR="00C41557" w:rsidRPr="00BD5897" w:rsidRDefault="00C41557" w:rsidP="00750F1B">
            <w:pPr>
              <w:pStyle w:val="Nagwek9"/>
              <w:jc w:val="right"/>
              <w:rPr>
                <w:b w:val="0"/>
                <w:sz w:val="28"/>
                <w:szCs w:val="28"/>
              </w:rPr>
            </w:pPr>
            <w:r w:rsidRPr="00EB4737">
              <w:rPr>
                <w:b w:val="0"/>
                <w:sz w:val="28"/>
                <w:szCs w:val="28"/>
              </w:rPr>
              <w:br w:type="page"/>
            </w:r>
            <w:r w:rsidRPr="00EB4737">
              <w:rPr>
                <w:b w:val="0"/>
                <w:sz w:val="28"/>
                <w:szCs w:val="28"/>
              </w:rPr>
              <w:br w:type="page"/>
              <w:t xml:space="preserve"> </w:t>
            </w:r>
            <w:r w:rsidRPr="00BD5897">
              <w:rPr>
                <w:b w:val="0"/>
                <w:sz w:val="28"/>
                <w:szCs w:val="28"/>
              </w:rPr>
              <w:t>Adres:</w:t>
            </w:r>
          </w:p>
          <w:p w14:paraId="04F552AF" w14:textId="77777777" w:rsidR="00C41557" w:rsidRPr="00BD5897" w:rsidRDefault="00C41557" w:rsidP="00750F1B">
            <w:pPr>
              <w:pStyle w:val="Nagwek9"/>
              <w:jc w:val="right"/>
              <w:rPr>
                <w:b w:val="0"/>
                <w:sz w:val="28"/>
                <w:szCs w:val="28"/>
              </w:rPr>
            </w:pPr>
            <w:r w:rsidRPr="00BD5897">
              <w:rPr>
                <w:b w:val="0"/>
                <w:sz w:val="28"/>
                <w:szCs w:val="28"/>
              </w:rPr>
              <w:t xml:space="preserve"> Nazwa:</w:t>
            </w:r>
          </w:p>
        </w:tc>
        <w:tc>
          <w:tcPr>
            <w:tcW w:w="7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1B015" w14:textId="77777777" w:rsidR="00C41557" w:rsidRPr="00BD5897" w:rsidRDefault="00C41557" w:rsidP="00750F1B">
            <w:pPr>
              <w:pStyle w:val="Nagwek9"/>
              <w:jc w:val="center"/>
              <w:rPr>
                <w:color w:val="000000"/>
                <w:sz w:val="28"/>
                <w:szCs w:val="28"/>
              </w:rPr>
            </w:pPr>
            <w:r w:rsidRPr="00BD5897">
              <w:rPr>
                <w:color w:val="000000"/>
                <w:sz w:val="28"/>
                <w:szCs w:val="28"/>
              </w:rPr>
              <w:t xml:space="preserve">ul. </w:t>
            </w:r>
            <w:proofErr w:type="spellStart"/>
            <w:r w:rsidRPr="00BD5897">
              <w:rPr>
                <w:color w:val="000000"/>
                <w:sz w:val="28"/>
                <w:szCs w:val="28"/>
              </w:rPr>
              <w:t>Lindleya</w:t>
            </w:r>
            <w:proofErr w:type="spellEnd"/>
            <w:r w:rsidRPr="00BD5897">
              <w:rPr>
                <w:color w:val="000000"/>
                <w:sz w:val="28"/>
                <w:szCs w:val="28"/>
              </w:rPr>
              <w:t xml:space="preserve"> 1/3</w:t>
            </w:r>
          </w:p>
          <w:p w14:paraId="6E7CEB6B" w14:textId="77777777" w:rsidR="00C41557" w:rsidRPr="00A01699" w:rsidRDefault="00C41557" w:rsidP="00750F1B">
            <w:pPr>
              <w:pStyle w:val="Nagwek9"/>
              <w:jc w:val="center"/>
              <w:rPr>
                <w:sz w:val="32"/>
                <w:szCs w:val="32"/>
              </w:rPr>
            </w:pPr>
            <w:r w:rsidRPr="0D6DE302">
              <w:rPr>
                <w:color w:val="000000" w:themeColor="text1"/>
                <w:sz w:val="32"/>
                <w:szCs w:val="32"/>
              </w:rPr>
              <w:t>Dział Gospodarki Energetycznej</w:t>
            </w:r>
            <w:r w:rsidRPr="0D6DE302">
              <w:rPr>
                <w:color w:val="000000" w:themeColor="text1"/>
              </w:rPr>
              <w:t xml:space="preserve"> </w:t>
            </w:r>
            <w:r>
              <w:br/>
            </w:r>
            <w:r w:rsidRPr="0D6DE302">
              <w:rPr>
                <w:color w:val="000000" w:themeColor="text1"/>
                <w:sz w:val="32"/>
                <w:szCs w:val="32"/>
              </w:rPr>
              <w:t xml:space="preserve">– </w:t>
            </w:r>
            <w:r w:rsidRPr="0D6DE302">
              <w:rPr>
                <w:color w:val="000000" w:themeColor="text1"/>
                <w:sz w:val="28"/>
                <w:szCs w:val="28"/>
              </w:rPr>
              <w:t>Warsztaty Elektryczne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49606740" w14:textId="2F552440" w:rsidR="00C41557" w:rsidRPr="00A01699" w:rsidRDefault="00387466" w:rsidP="00750F1B">
            <w:pPr>
              <w:pStyle w:val="Nagwek9"/>
              <w:jc w:val="center"/>
              <w:rPr>
                <w:color w:val="FFFFFF"/>
                <w:sz w:val="52"/>
                <w:szCs w:val="52"/>
              </w:rPr>
            </w:pPr>
            <w:r>
              <w:rPr>
                <w:color w:val="FFFFFF"/>
                <w:sz w:val="52"/>
                <w:szCs w:val="52"/>
              </w:rPr>
              <w:t>6</w:t>
            </w:r>
            <w:r w:rsidR="00C41557" w:rsidRPr="00A01699">
              <w:rPr>
                <w:color w:val="FFFFFF"/>
                <w:sz w:val="52"/>
                <w:szCs w:val="52"/>
              </w:rPr>
              <w:t>.</w:t>
            </w:r>
            <w:r w:rsidR="00C41557">
              <w:rPr>
                <w:color w:val="FFFFFF"/>
                <w:sz w:val="52"/>
                <w:szCs w:val="52"/>
              </w:rPr>
              <w:t>4</w:t>
            </w:r>
          </w:p>
        </w:tc>
      </w:tr>
    </w:tbl>
    <w:p w14:paraId="6782BDFE" w14:textId="77777777" w:rsidR="00C41557" w:rsidRPr="002B344C" w:rsidRDefault="00C41557" w:rsidP="00C41557">
      <w:pPr>
        <w:rPr>
          <w:sz w:val="14"/>
          <w:szCs w:val="14"/>
          <w:highlight w:val="green"/>
        </w:rPr>
      </w:pPr>
    </w:p>
    <w:p w14:paraId="1DBFA9B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Charakterystyka obiektu:</w:t>
      </w:r>
    </w:p>
    <w:p w14:paraId="5CDFAA2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budynek warsztatu, powierzchnia do sprzątania – 80 m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</w:rPr>
        <w:t xml:space="preserve">2 </w:t>
      </w:r>
    </w:p>
    <w:p w14:paraId="0B8F62A1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</w:rPr>
        <w:t xml:space="preserve">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(pomieszczenia pracownicze, przedsionek, 1 pomieszczenie sanitarne)</w:t>
      </w:r>
    </w:p>
    <w:p w14:paraId="16C7606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Rodzaje powierzchni: wykładzina PCV, płytki</w:t>
      </w:r>
    </w:p>
    <w:p w14:paraId="79CA25C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Uwagi:</w:t>
      </w:r>
    </w:p>
    <w:p w14:paraId="5B19609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sprzątanie 1 raz w tygodniu całej powierzchni.</w:t>
      </w:r>
    </w:p>
    <w:p w14:paraId="779BA4B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Wymagania Zamawiającego dot. sposobu wykonywania usługi:</w:t>
      </w:r>
    </w:p>
    <w:p w14:paraId="290B309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Osobowe: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obsada sprzątaczek przy sprzątaniu zasadniczym: 1 osoba</w:t>
      </w:r>
    </w:p>
    <w:p w14:paraId="2D52D8C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Sprzętowe: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- standardowe wyposażenie (mopy, odkurzacze)</w:t>
      </w:r>
    </w:p>
    <w:p w14:paraId="5E52592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Techniczne: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- wszelkie prace w danym obiekcie i na terenach zewnętrznych należy wykonywać w porozumieniu z upoważnionym pracownikiem/działem sprawującym opiekę nad obiektem</w:t>
      </w:r>
    </w:p>
    <w:p w14:paraId="1832FC5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- godziny wykonywania usługi, jeśli nie zostały w karcie wyraźnie określone, muszą być uzgodnione z upoważnionym pracownikiem obiektu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br/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Uwagi:</w:t>
      </w:r>
    </w:p>
    <w:p w14:paraId="77087BC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Zaopatrywanie sanitariatów w środki higieniczne (papier toaletowy, mydło do dozowników do mydła, odświeżacze do toalet). </w:t>
      </w:r>
    </w:p>
    <w:p w14:paraId="1B80CAF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36F771EC" w14:textId="6FA66299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Osoba do kontaktu: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="00C45801"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Michał Wiśniewski, tel. 42 635 43 09, email: </w:t>
      </w:r>
      <w:hyperlink r:id="rId14">
        <w:r w:rsidR="00C45801" w:rsidRPr="00365128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dge@uni.lodz.pl</w:t>
        </w:r>
      </w:hyperlink>
    </w:p>
    <w:p w14:paraId="0E816481" w14:textId="77777777" w:rsidR="00B769DF" w:rsidRPr="00EB4737" w:rsidRDefault="00B769DF" w:rsidP="00C41557">
      <w:pPr>
        <w:spacing w:after="60"/>
        <w:rPr>
          <w:rFonts w:ascii="Verdana" w:hAnsi="Verdana" w:cs="Calibri"/>
          <w:color w:val="000000"/>
          <w:sz w:val="18"/>
          <w:szCs w:val="18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95"/>
        <w:gridCol w:w="7519"/>
        <w:gridCol w:w="1701"/>
      </w:tblGrid>
      <w:tr w:rsidR="00C41557" w:rsidRPr="00A01699" w14:paraId="4B42C899" w14:textId="77777777" w:rsidTr="0013521D">
        <w:trPr>
          <w:trHeight w:val="1005"/>
        </w:trPr>
        <w:tc>
          <w:tcPr>
            <w:tcW w:w="11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A3ECE" w14:textId="77777777" w:rsidR="00C41557" w:rsidRPr="00F31487" w:rsidRDefault="00C41557" w:rsidP="00750F1B">
            <w:pPr>
              <w:pStyle w:val="Nagwek6"/>
              <w:jc w:val="right"/>
              <w:rPr>
                <w:b w:val="0"/>
                <w:sz w:val="28"/>
                <w:szCs w:val="28"/>
                <w:u w:val="none"/>
              </w:rPr>
            </w:pPr>
            <w:r w:rsidRPr="00EB4737">
              <w:rPr>
                <w:b w:val="0"/>
                <w:sz w:val="28"/>
                <w:szCs w:val="28"/>
                <w:u w:val="none"/>
              </w:rPr>
              <w:br w:type="page"/>
              <w:t xml:space="preserve"> </w:t>
            </w:r>
            <w:r w:rsidRPr="00F31487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48A83708" w14:textId="77777777" w:rsidR="00C41557" w:rsidRPr="00F31487" w:rsidRDefault="00C41557" w:rsidP="00750F1B">
            <w:pPr>
              <w:pStyle w:val="Nagwek6"/>
              <w:jc w:val="right"/>
              <w:rPr>
                <w:b w:val="0"/>
                <w:sz w:val="28"/>
                <w:szCs w:val="28"/>
                <w:u w:val="none"/>
              </w:rPr>
            </w:pPr>
            <w:r>
              <w:rPr>
                <w:b w:val="0"/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7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5411B5" w14:textId="77777777" w:rsidR="00C41557" w:rsidRPr="00F31487" w:rsidRDefault="00C41557" w:rsidP="00750F1B">
            <w:pPr>
              <w:pStyle w:val="Nagwek6"/>
              <w:rPr>
                <w:sz w:val="28"/>
                <w:szCs w:val="28"/>
                <w:u w:val="none"/>
              </w:rPr>
            </w:pPr>
            <w:r w:rsidRPr="00F31487">
              <w:rPr>
                <w:sz w:val="28"/>
                <w:szCs w:val="28"/>
                <w:u w:val="none"/>
              </w:rPr>
              <w:t xml:space="preserve">ul. </w:t>
            </w:r>
            <w:proofErr w:type="spellStart"/>
            <w:r w:rsidRPr="00F31487">
              <w:rPr>
                <w:sz w:val="28"/>
                <w:szCs w:val="28"/>
                <w:u w:val="none"/>
              </w:rPr>
              <w:t>Lindleya</w:t>
            </w:r>
            <w:proofErr w:type="spellEnd"/>
            <w:r w:rsidRPr="00F31487">
              <w:rPr>
                <w:sz w:val="28"/>
                <w:szCs w:val="28"/>
                <w:u w:val="none"/>
              </w:rPr>
              <w:t xml:space="preserve"> 5 </w:t>
            </w:r>
          </w:p>
          <w:p w14:paraId="4CA4BF72" w14:textId="77777777" w:rsidR="00C41557" w:rsidRPr="00843100" w:rsidRDefault="00C41557" w:rsidP="00843100">
            <w:pPr>
              <w:pStyle w:val="Nagwek6"/>
              <w:rPr>
                <w:sz w:val="40"/>
                <w:szCs w:val="40"/>
                <w:u w:val="none"/>
              </w:rPr>
            </w:pPr>
            <w:r w:rsidRPr="00A01699">
              <w:rPr>
                <w:sz w:val="28"/>
                <w:szCs w:val="28"/>
                <w:u w:val="none"/>
              </w:rPr>
              <w:t xml:space="preserve">     </w:t>
            </w:r>
            <w:r w:rsidRPr="00843100">
              <w:rPr>
                <w:sz w:val="40"/>
                <w:szCs w:val="40"/>
                <w:u w:val="none"/>
              </w:rPr>
              <w:t>Aula im. Prof. Wacława Szuberta</w:t>
            </w:r>
          </w:p>
          <w:p w14:paraId="269CA860" w14:textId="13A61459" w:rsidR="00843100" w:rsidRPr="00843100" w:rsidRDefault="00843100" w:rsidP="00843100">
            <w:pPr>
              <w:jc w:val="center"/>
              <w:rPr>
                <w:b/>
                <w:bCs/>
              </w:rPr>
            </w:pPr>
            <w:r w:rsidRPr="00843100">
              <w:rPr>
                <w:b/>
                <w:bCs/>
                <w:sz w:val="28"/>
                <w:szCs w:val="28"/>
              </w:rPr>
              <w:t>Centrum Zarządzania Majątkiem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62F4252B" w14:textId="18355BFD" w:rsidR="00C41557" w:rsidRPr="00A01699" w:rsidRDefault="00387466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="00C41557"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 w:rsidR="00C41557">
              <w:rPr>
                <w:color w:val="FFFFFF"/>
                <w:sz w:val="52"/>
                <w:szCs w:val="52"/>
                <w:u w:val="none"/>
              </w:rPr>
              <w:t>5</w:t>
            </w:r>
          </w:p>
        </w:tc>
      </w:tr>
    </w:tbl>
    <w:p w14:paraId="5C167796" w14:textId="77777777" w:rsidR="00C41557" w:rsidRPr="00A01699" w:rsidRDefault="00C41557" w:rsidP="00C41557">
      <w:pPr>
        <w:rPr>
          <w:sz w:val="28"/>
          <w:szCs w:val="28"/>
        </w:rPr>
      </w:pPr>
      <w:r w:rsidRPr="00A01699">
        <w:rPr>
          <w:sz w:val="28"/>
          <w:szCs w:val="28"/>
        </w:rPr>
        <w:t xml:space="preserve">          </w:t>
      </w:r>
    </w:p>
    <w:p w14:paraId="64F6A5CF" w14:textId="53AD2DA8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  <w:t xml:space="preserve">Po zakończeniu remontu – planowane uruchomienie Auli </w:t>
      </w:r>
      <w:r w:rsidR="00B72B1D" w:rsidRPr="00365128"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  <w:t>o</w:t>
      </w:r>
      <w:r w:rsidR="00843100"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  <w:t>d</w:t>
      </w:r>
      <w:r w:rsidRPr="00365128"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  <w:t xml:space="preserve"> </w:t>
      </w:r>
      <w:r w:rsidR="00843100"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  <w:t>01.10.</w:t>
      </w:r>
      <w:r w:rsidRPr="00365128"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  <w:t>2022 roku</w:t>
      </w:r>
    </w:p>
    <w:p w14:paraId="6543DAC0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Charakterystyka obiektu: obiekt parterowy, w jednej części półpiętro. </w:t>
      </w:r>
    </w:p>
    <w:p w14:paraId="772BEEC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Cs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Ogólna powierzchnia do sprzątania – </w:t>
      </w:r>
      <w:r w:rsidRPr="00365128">
        <w:rPr>
          <w:rFonts w:asciiTheme="minorHAnsi" w:hAnsiTheme="minorHAnsi" w:cstheme="minorHAnsi"/>
          <w:bCs/>
          <w:color w:val="000000"/>
          <w:sz w:val="22"/>
          <w:szCs w:val="22"/>
        </w:rPr>
        <w:t>1 085 m</w:t>
      </w:r>
      <w:r w:rsidRPr="00365128">
        <w:rPr>
          <w:rFonts w:asciiTheme="minorHAnsi" w:hAnsiTheme="minorHAnsi" w:cstheme="minorHAnsi"/>
          <w:bCs/>
          <w:color w:val="000000"/>
          <w:sz w:val="22"/>
          <w:szCs w:val="22"/>
          <w:vertAlign w:val="superscript"/>
        </w:rPr>
        <w:t>2</w:t>
      </w:r>
    </w:p>
    <w:p w14:paraId="6B756D1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Cs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Powierzchnia okien </w:t>
      </w:r>
      <w:r w:rsidRPr="00365128">
        <w:rPr>
          <w:rFonts w:asciiTheme="minorHAnsi" w:hAnsiTheme="minorHAnsi" w:cstheme="minorHAnsi"/>
          <w:bCs/>
          <w:color w:val="000000"/>
          <w:sz w:val="22"/>
          <w:szCs w:val="22"/>
        </w:rPr>
        <w:t>ok. 200 m</w:t>
      </w:r>
      <w:r w:rsidRPr="00365128">
        <w:rPr>
          <w:rFonts w:asciiTheme="minorHAnsi" w:hAnsiTheme="minorHAnsi" w:cstheme="minorHAnsi"/>
          <w:bCs/>
          <w:color w:val="000000"/>
          <w:sz w:val="22"/>
          <w:szCs w:val="22"/>
          <w:vertAlign w:val="superscript"/>
        </w:rPr>
        <w:t>2</w:t>
      </w:r>
    </w:p>
    <w:p w14:paraId="12E6E8CB" w14:textId="25716A42" w:rsidR="00C41557" w:rsidRPr="00843100" w:rsidRDefault="00843100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843100">
        <w:rPr>
          <w:rFonts w:ascii="Verdana" w:hAnsi="Verdana"/>
          <w:sz w:val="18"/>
          <w:szCs w:val="18"/>
        </w:rPr>
        <w:t>Budynek na gwarancji, prace muszą być wykonane przy użyciu odpowiednich środków (sprzątanie pow. podłóg zgodnie z zaleceniami producenta wykładziny – u administratora budynku)</w:t>
      </w:r>
    </w:p>
    <w:p w14:paraId="54959477" w14:textId="7F06BF43" w:rsidR="00843100" w:rsidRDefault="00843100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40E45C89" w14:textId="13BEBC87" w:rsidR="002B43B5" w:rsidRDefault="002B43B5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175348D5" w14:textId="77777777" w:rsidR="002B43B5" w:rsidRDefault="002B43B5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F7D7AB4" w14:textId="7345858B" w:rsidR="00C41557" w:rsidRPr="00843100" w:rsidRDefault="00C41557" w:rsidP="00365128">
      <w:pPr>
        <w:spacing w:after="120" w:line="276" w:lineRule="auto"/>
        <w:rPr>
          <w:rFonts w:asciiTheme="minorHAnsi" w:hAnsiTheme="minorHAnsi" w:cstheme="minorHAnsi"/>
          <w:bCs/>
          <w:i/>
          <w:iCs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Częstotliwość sprzątania</w:t>
      </w:r>
      <w:r w:rsidR="00843100">
        <w:rPr>
          <w:rFonts w:asciiTheme="minorHAnsi" w:hAnsiTheme="minorHAnsi" w:cstheme="minorHAnsi"/>
          <w:b/>
          <w:sz w:val="22"/>
          <w:szCs w:val="22"/>
        </w:rPr>
        <w:t xml:space="preserve"> (orientacyjna)</w:t>
      </w:r>
      <w:r w:rsidRPr="00365128">
        <w:rPr>
          <w:rFonts w:asciiTheme="minorHAnsi" w:hAnsiTheme="minorHAnsi" w:cstheme="minorHAnsi"/>
          <w:b/>
          <w:sz w:val="22"/>
          <w:szCs w:val="22"/>
        </w:rPr>
        <w:t>:</w:t>
      </w:r>
      <w:r w:rsidR="00843100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="00843100" w:rsidRPr="00843100">
        <w:rPr>
          <w:rFonts w:asciiTheme="minorHAnsi" w:hAnsiTheme="minorHAnsi" w:cstheme="minorHAnsi"/>
          <w:bCs/>
          <w:i/>
          <w:iCs/>
          <w:sz w:val="22"/>
          <w:szCs w:val="22"/>
        </w:rPr>
        <w:t>dokładne ustaleni</w:t>
      </w:r>
      <w:r w:rsidR="00843100">
        <w:rPr>
          <w:rFonts w:asciiTheme="minorHAnsi" w:hAnsiTheme="minorHAnsi" w:cstheme="minorHAnsi"/>
          <w:bCs/>
          <w:i/>
          <w:iCs/>
          <w:sz w:val="22"/>
          <w:szCs w:val="22"/>
        </w:rPr>
        <w:t>a po uruchomieniu Auli i ustaleniu grafiku</w:t>
      </w:r>
    </w:p>
    <w:tbl>
      <w:tblPr>
        <w:tblW w:w="926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76"/>
        <w:gridCol w:w="2745"/>
        <w:gridCol w:w="2745"/>
      </w:tblGrid>
      <w:tr w:rsidR="00C41557" w:rsidRPr="00365128" w14:paraId="01383F2D" w14:textId="77777777" w:rsidTr="00750F1B">
        <w:tc>
          <w:tcPr>
            <w:tcW w:w="3776" w:type="dxa"/>
            <w:shd w:val="clear" w:color="auto" w:fill="BFBFBF" w:themeFill="background1" w:themeFillShade="BF"/>
            <w:vAlign w:val="center"/>
          </w:tcPr>
          <w:p w14:paraId="4BD925C1" w14:textId="77777777" w:rsidR="00C41557" w:rsidRPr="00365128" w:rsidRDefault="00C41557" w:rsidP="00365128">
            <w:pPr>
              <w:spacing w:line="276" w:lineRule="auto"/>
              <w:ind w:left="70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Nazwa pomieszczenia </w:t>
            </w:r>
          </w:p>
        </w:tc>
        <w:tc>
          <w:tcPr>
            <w:tcW w:w="2745" w:type="dxa"/>
            <w:shd w:val="clear" w:color="auto" w:fill="BFBFBF" w:themeFill="background1" w:themeFillShade="BF"/>
            <w:vAlign w:val="center"/>
          </w:tcPr>
          <w:p w14:paraId="648A3933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powierzchnia</w:t>
            </w:r>
          </w:p>
        </w:tc>
        <w:tc>
          <w:tcPr>
            <w:tcW w:w="2745" w:type="dxa"/>
            <w:shd w:val="clear" w:color="auto" w:fill="BFBFBF" w:themeFill="background1" w:themeFillShade="BF"/>
            <w:vAlign w:val="center"/>
          </w:tcPr>
          <w:p w14:paraId="25C13C6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Częstotliwość</w:t>
            </w:r>
          </w:p>
        </w:tc>
      </w:tr>
      <w:tr w:rsidR="00C41557" w:rsidRPr="00365128" w14:paraId="34E2F6EC" w14:textId="77777777" w:rsidTr="00750F1B">
        <w:tc>
          <w:tcPr>
            <w:tcW w:w="3776" w:type="dxa"/>
            <w:vAlign w:val="center"/>
          </w:tcPr>
          <w:p w14:paraId="65DC5472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Aula</w:t>
            </w:r>
          </w:p>
        </w:tc>
        <w:tc>
          <w:tcPr>
            <w:tcW w:w="2745" w:type="dxa"/>
            <w:vAlign w:val="center"/>
          </w:tcPr>
          <w:p w14:paraId="50A094F9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520,00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745" w:type="dxa"/>
            <w:vAlign w:val="center"/>
          </w:tcPr>
          <w:p w14:paraId="3B7FE78E" w14:textId="77777777" w:rsidR="00C41557" w:rsidRPr="00365128" w:rsidRDefault="00C41557" w:rsidP="00365128">
            <w:pPr>
              <w:spacing w:line="276" w:lineRule="auto"/>
              <w:ind w:left="369"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 razy w tygodniu</w:t>
            </w:r>
          </w:p>
        </w:tc>
      </w:tr>
      <w:tr w:rsidR="00C41557" w:rsidRPr="00365128" w14:paraId="357FF2CA" w14:textId="77777777" w:rsidTr="00750F1B">
        <w:tc>
          <w:tcPr>
            <w:tcW w:w="3776" w:type="dxa"/>
            <w:vAlign w:val="center"/>
          </w:tcPr>
          <w:p w14:paraId="02278864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antresola za Aulą</w:t>
            </w:r>
          </w:p>
        </w:tc>
        <w:tc>
          <w:tcPr>
            <w:tcW w:w="2745" w:type="dxa"/>
            <w:vAlign w:val="center"/>
          </w:tcPr>
          <w:p w14:paraId="41A810D6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75,00 m</w:t>
            </w: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745" w:type="dxa"/>
            <w:vAlign w:val="center"/>
          </w:tcPr>
          <w:p w14:paraId="679AB789" w14:textId="77777777" w:rsidR="00C41557" w:rsidRPr="00365128" w:rsidRDefault="00C41557" w:rsidP="00365128">
            <w:pPr>
              <w:spacing w:line="276" w:lineRule="auto"/>
              <w:ind w:left="369" w:right="204"/>
              <w:jc w:val="right"/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 w:themeColor="text1"/>
                <w:sz w:val="22"/>
                <w:szCs w:val="22"/>
                <w:lang w:eastAsia="en-US"/>
              </w:rPr>
              <w:t>2 razy w roku</w:t>
            </w:r>
          </w:p>
        </w:tc>
      </w:tr>
      <w:tr w:rsidR="00C41557" w:rsidRPr="00365128" w14:paraId="6AF33347" w14:textId="77777777" w:rsidTr="00750F1B">
        <w:tc>
          <w:tcPr>
            <w:tcW w:w="3776" w:type="dxa"/>
            <w:vAlign w:val="center"/>
          </w:tcPr>
          <w:p w14:paraId="0891F811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korytarz z przedsionkiem (parter)</w:t>
            </w:r>
          </w:p>
        </w:tc>
        <w:tc>
          <w:tcPr>
            <w:tcW w:w="2745" w:type="dxa"/>
            <w:vAlign w:val="center"/>
          </w:tcPr>
          <w:p w14:paraId="62E65EFE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200,00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745" w:type="dxa"/>
            <w:vAlign w:val="center"/>
          </w:tcPr>
          <w:p w14:paraId="3AD726AB" w14:textId="77777777" w:rsidR="00C41557" w:rsidRPr="00365128" w:rsidRDefault="00C41557" w:rsidP="00365128">
            <w:pPr>
              <w:spacing w:line="276" w:lineRule="auto"/>
              <w:ind w:left="369"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 razy w tygodniu</w:t>
            </w:r>
          </w:p>
        </w:tc>
      </w:tr>
      <w:tr w:rsidR="00C41557" w:rsidRPr="00365128" w14:paraId="13CAAA7A" w14:textId="77777777" w:rsidTr="00750F1B">
        <w:tc>
          <w:tcPr>
            <w:tcW w:w="3776" w:type="dxa"/>
            <w:shd w:val="clear" w:color="auto" w:fill="FFFFFF" w:themeFill="background1"/>
            <w:vAlign w:val="center"/>
          </w:tcPr>
          <w:p w14:paraId="0F031DBC" w14:textId="278CF6A4" w:rsidR="00C41557" w:rsidRPr="00365128" w:rsidRDefault="00E1590A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</w:t>
            </w:r>
            <w:r w:rsidR="00C41557"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ortiernia</w:t>
            </w:r>
          </w:p>
        </w:tc>
        <w:tc>
          <w:tcPr>
            <w:tcW w:w="2745" w:type="dxa"/>
            <w:shd w:val="clear" w:color="auto" w:fill="FFFFFF" w:themeFill="background1"/>
            <w:vAlign w:val="center"/>
          </w:tcPr>
          <w:p w14:paraId="0598815A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40,00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745" w:type="dxa"/>
            <w:shd w:val="clear" w:color="auto" w:fill="FFFFFF" w:themeFill="background1"/>
            <w:vAlign w:val="center"/>
          </w:tcPr>
          <w:p w14:paraId="46A71B2F" w14:textId="77777777" w:rsidR="00C41557" w:rsidRPr="00365128" w:rsidRDefault="00C41557" w:rsidP="00365128">
            <w:pPr>
              <w:spacing w:line="276" w:lineRule="auto"/>
              <w:ind w:left="369"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 raz w tygodniu</w:t>
            </w:r>
          </w:p>
        </w:tc>
      </w:tr>
      <w:tr w:rsidR="00C41557" w:rsidRPr="00365128" w14:paraId="764A563E" w14:textId="77777777" w:rsidTr="00750F1B">
        <w:tc>
          <w:tcPr>
            <w:tcW w:w="3776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60FAB9F9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sanitariaty przy auli</w:t>
            </w:r>
          </w:p>
        </w:tc>
        <w:tc>
          <w:tcPr>
            <w:tcW w:w="274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0DBD7361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35,00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745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3800159F" w14:textId="77777777" w:rsidR="00C41557" w:rsidRPr="00365128" w:rsidRDefault="00C41557" w:rsidP="00365128">
            <w:pPr>
              <w:spacing w:line="276" w:lineRule="auto"/>
              <w:ind w:left="369"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 razy w tygodniu</w:t>
            </w:r>
          </w:p>
        </w:tc>
      </w:tr>
      <w:tr w:rsidR="00C41557" w:rsidRPr="00365128" w14:paraId="4CF44010" w14:textId="77777777" w:rsidTr="00750F1B">
        <w:tc>
          <w:tcPr>
            <w:tcW w:w="3776" w:type="dxa"/>
            <w:vAlign w:val="center"/>
          </w:tcPr>
          <w:p w14:paraId="1CDB6E6E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zaplecze auli</w:t>
            </w:r>
          </w:p>
        </w:tc>
        <w:tc>
          <w:tcPr>
            <w:tcW w:w="2745" w:type="dxa"/>
            <w:tcBorders>
              <w:bottom w:val="single" w:sz="4" w:space="0" w:color="auto"/>
            </w:tcBorders>
            <w:vAlign w:val="center"/>
          </w:tcPr>
          <w:p w14:paraId="292826A3" w14:textId="77777777" w:rsidR="00C41557" w:rsidRPr="00365128" w:rsidRDefault="00C41557" w:rsidP="00365128">
            <w:pPr>
              <w:spacing w:line="276" w:lineRule="auto"/>
              <w:ind w:left="369" w:right="609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55,00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  <w:tc>
          <w:tcPr>
            <w:tcW w:w="2745" w:type="dxa"/>
            <w:tcBorders>
              <w:bottom w:val="single" w:sz="4" w:space="0" w:color="auto"/>
            </w:tcBorders>
            <w:vAlign w:val="center"/>
          </w:tcPr>
          <w:p w14:paraId="045F094B" w14:textId="77777777" w:rsidR="00C41557" w:rsidRPr="00365128" w:rsidRDefault="00C41557" w:rsidP="00365128">
            <w:pPr>
              <w:spacing w:line="276" w:lineRule="auto"/>
              <w:ind w:left="369" w:right="204"/>
              <w:jc w:val="right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na żądanie</w:t>
            </w:r>
          </w:p>
        </w:tc>
      </w:tr>
      <w:tr w:rsidR="00C41557" w:rsidRPr="00365128" w14:paraId="7A7FE40B" w14:textId="77777777" w:rsidTr="00750F1B">
        <w:tc>
          <w:tcPr>
            <w:tcW w:w="3776" w:type="dxa"/>
            <w:tcBorders>
              <w:right w:val="single" w:sz="4" w:space="0" w:color="auto"/>
            </w:tcBorders>
            <w:vAlign w:val="center"/>
          </w:tcPr>
          <w:p w14:paraId="514A7A08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Korytarz</w:t>
            </w:r>
          </w:p>
          <w:p w14:paraId="3138650A" w14:textId="77777777" w:rsidR="00C41557" w:rsidRPr="00365128" w:rsidRDefault="00C41557" w:rsidP="00365128">
            <w:pPr>
              <w:spacing w:line="276" w:lineRule="auto"/>
              <w:ind w:left="179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+  pomieszczenie z togami (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półpiętro)</w:t>
            </w:r>
          </w:p>
        </w:tc>
        <w:tc>
          <w:tcPr>
            <w:tcW w:w="2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890C32" w14:textId="77777777" w:rsidR="00C41557" w:rsidRPr="00365128" w:rsidRDefault="00C41557" w:rsidP="00365128">
            <w:pPr>
              <w:spacing w:line="276" w:lineRule="auto"/>
              <w:ind w:right="601"/>
              <w:jc w:val="right"/>
              <w:rPr>
                <w:rFonts w:asciiTheme="minorHAnsi" w:hAnsiTheme="minorHAnsi" w:cstheme="minorHAnsi"/>
                <w:color w:val="000000"/>
                <w:sz w:val="22"/>
                <w:szCs w:val="22"/>
                <w:vertAlign w:val="superscript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160,00 m</w:t>
            </w: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  <w:vertAlign w:val="superscript"/>
              </w:rPr>
              <w:t>2</w:t>
            </w:r>
          </w:p>
          <w:p w14:paraId="33A5B2A8" w14:textId="77777777" w:rsidR="00C41557" w:rsidRPr="00365128" w:rsidRDefault="00C41557" w:rsidP="00365128">
            <w:pPr>
              <w:spacing w:line="276" w:lineRule="auto"/>
              <w:ind w:right="601"/>
              <w:jc w:val="right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  <w:vertAlign w:val="superscript"/>
              </w:rPr>
              <w:t xml:space="preserve"> </w:t>
            </w: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(120,00+ 40 m</w:t>
            </w: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)</w:t>
            </w:r>
          </w:p>
        </w:tc>
        <w:tc>
          <w:tcPr>
            <w:tcW w:w="2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39E5C" w14:textId="77777777" w:rsidR="00C41557" w:rsidRPr="00365128" w:rsidRDefault="00C41557" w:rsidP="00365128">
            <w:pPr>
              <w:spacing w:line="276" w:lineRule="auto"/>
              <w:ind w:right="204"/>
              <w:jc w:val="right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1 raz na miesiąc</w:t>
            </w:r>
          </w:p>
          <w:p w14:paraId="499F2CA0" w14:textId="77777777" w:rsidR="00C41557" w:rsidRPr="00365128" w:rsidRDefault="00C41557" w:rsidP="00365128">
            <w:pPr>
              <w:spacing w:line="276" w:lineRule="auto"/>
              <w:ind w:right="204"/>
              <w:jc w:val="right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na żądanie</w:t>
            </w:r>
          </w:p>
        </w:tc>
      </w:tr>
    </w:tbl>
    <w:p w14:paraId="175C65B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4EB80BA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Rodzaje powierzchni:</w:t>
      </w:r>
    </w:p>
    <w:p w14:paraId="05A3F983" w14:textId="0E491223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- </w:t>
      </w:r>
      <w:r w:rsidR="00843100">
        <w:rPr>
          <w:rFonts w:asciiTheme="minorHAnsi" w:hAnsiTheme="minorHAnsi" w:cstheme="minorHAnsi"/>
          <w:color w:val="000000"/>
          <w:sz w:val="22"/>
          <w:szCs w:val="22"/>
        </w:rPr>
        <w:t>wykładzina typu Forbo M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armoleum, gres, drewniane </w:t>
      </w:r>
      <w:r w:rsidR="00843100">
        <w:rPr>
          <w:rFonts w:asciiTheme="minorHAnsi" w:hAnsiTheme="minorHAnsi" w:cstheme="minorHAnsi"/>
          <w:color w:val="000000"/>
          <w:sz w:val="22"/>
          <w:szCs w:val="22"/>
        </w:rPr>
        <w:t>pokryte tkaniną siedziska z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pulpit</w:t>
      </w:r>
      <w:r w:rsidR="00843100">
        <w:rPr>
          <w:rFonts w:asciiTheme="minorHAnsi" w:hAnsiTheme="minorHAnsi" w:cstheme="minorHAnsi"/>
          <w:color w:val="000000"/>
          <w:sz w:val="22"/>
          <w:szCs w:val="22"/>
        </w:rPr>
        <w:t>ami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, </w:t>
      </w:r>
      <w:r w:rsidRPr="00365128">
        <w:rPr>
          <w:rFonts w:asciiTheme="minorHAnsi" w:hAnsiTheme="minorHAnsi" w:cstheme="minorHAnsi"/>
          <w:sz w:val="22"/>
          <w:szCs w:val="22"/>
        </w:rPr>
        <w:t>glazura, gres, terakota.</w:t>
      </w:r>
    </w:p>
    <w:p w14:paraId="7EA7C30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</w:p>
    <w:p w14:paraId="04F18C02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Wymagania Zamawiającego dotyczące sposobu wykonywania usługi:</w:t>
      </w:r>
    </w:p>
    <w:p w14:paraId="4194DF80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Osobowe:</w:t>
      </w:r>
    </w:p>
    <w:p w14:paraId="074F02E0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obsada sprzątaczek przy sprzątaniu zasadniczym dostosowana do wielkości i charakteru powierzchni</w:t>
      </w:r>
    </w:p>
    <w:p w14:paraId="7D2E08E3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6A17F189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Częstotliwość:</w:t>
      </w:r>
    </w:p>
    <w:p w14:paraId="3E021EA4" w14:textId="77777777" w:rsidR="00BD0A8E" w:rsidRPr="00BD0A8E" w:rsidRDefault="00BD0A8E" w:rsidP="00BD0A8E">
      <w:pPr>
        <w:jc w:val="both"/>
        <w:rPr>
          <w:rFonts w:asciiTheme="minorHAnsi" w:hAnsiTheme="minorHAnsi" w:cstheme="minorHAnsi"/>
          <w:sz w:val="22"/>
          <w:szCs w:val="22"/>
        </w:rPr>
      </w:pPr>
      <w:r w:rsidRPr="00BD0A8E">
        <w:rPr>
          <w:rFonts w:asciiTheme="minorHAnsi" w:hAnsiTheme="minorHAnsi" w:cstheme="minorHAnsi"/>
          <w:sz w:val="22"/>
          <w:szCs w:val="22"/>
        </w:rPr>
        <w:t>- standardowo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BD0A8E">
        <w:rPr>
          <w:rFonts w:asciiTheme="minorHAnsi" w:hAnsiTheme="minorHAnsi" w:cstheme="minorHAnsi"/>
          <w:bCs/>
          <w:sz w:val="22"/>
          <w:szCs w:val="22"/>
        </w:rPr>
        <w:t>2 razy w tygodniu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– </w:t>
      </w:r>
      <w:r w:rsidRPr="00BD0A8E">
        <w:rPr>
          <w:rFonts w:asciiTheme="minorHAnsi" w:hAnsiTheme="minorHAnsi" w:cstheme="minorHAnsi"/>
          <w:sz w:val="22"/>
          <w:szCs w:val="22"/>
        </w:rPr>
        <w:t>w dniach odbywania się zajęć (Aula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, </w:t>
      </w:r>
      <w:r w:rsidRPr="00BD0A8E">
        <w:rPr>
          <w:rFonts w:asciiTheme="minorHAnsi" w:hAnsiTheme="minorHAnsi" w:cstheme="minorHAnsi"/>
          <w:sz w:val="22"/>
          <w:szCs w:val="22"/>
        </w:rPr>
        <w:t>pom.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BD0A8E">
        <w:rPr>
          <w:rFonts w:asciiTheme="minorHAnsi" w:hAnsiTheme="minorHAnsi" w:cstheme="minorHAnsi"/>
          <w:sz w:val="22"/>
          <w:szCs w:val="22"/>
        </w:rPr>
        <w:t>sanitarne,</w:t>
      </w:r>
      <w:r w:rsidRPr="00BD0A8E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BD0A8E">
        <w:rPr>
          <w:rFonts w:asciiTheme="minorHAnsi" w:hAnsiTheme="minorHAnsi" w:cstheme="minorHAnsi"/>
          <w:sz w:val="22"/>
          <w:szCs w:val="22"/>
        </w:rPr>
        <w:t>korytarz z przedsionkiem); w przypadku zwiększenia obłożenia w Auli sprzątanie nawet do 5 razy w tyg. pn.-pt. + na żądanie, w przypadku małego obłożenia – ograniczenie do min.</w:t>
      </w:r>
    </w:p>
    <w:p w14:paraId="725E41F5" w14:textId="77777777" w:rsidR="00BD0A8E" w:rsidRPr="00BD0A8E" w:rsidRDefault="00BD0A8E" w:rsidP="00BD0A8E">
      <w:pPr>
        <w:jc w:val="both"/>
        <w:rPr>
          <w:rFonts w:asciiTheme="minorHAnsi" w:hAnsiTheme="minorHAnsi" w:cstheme="minorHAnsi"/>
          <w:b/>
          <w:sz w:val="22"/>
          <w:szCs w:val="22"/>
        </w:rPr>
      </w:pPr>
      <w:r w:rsidRPr="00BD0A8E">
        <w:rPr>
          <w:rFonts w:asciiTheme="minorHAnsi" w:hAnsiTheme="minorHAnsi" w:cstheme="minorHAnsi"/>
          <w:sz w:val="22"/>
          <w:szCs w:val="22"/>
        </w:rPr>
        <w:t xml:space="preserve">- w przypadku zaplanowania zajęć całodziennych na Auli - </w:t>
      </w:r>
      <w:r w:rsidRPr="00BD0A8E">
        <w:rPr>
          <w:rFonts w:asciiTheme="minorHAnsi" w:hAnsiTheme="minorHAnsi" w:cstheme="minorHAnsi"/>
          <w:b/>
          <w:sz w:val="22"/>
          <w:szCs w:val="22"/>
        </w:rPr>
        <w:t>1 osoba dyżurująca 8.00-13.00 (do 5 dni w tygodniu)</w:t>
      </w:r>
    </w:p>
    <w:p w14:paraId="04DBD020" w14:textId="25153FAE" w:rsidR="00C41557" w:rsidRPr="00BD0A8E" w:rsidRDefault="00BD0A8E" w:rsidP="00BD0A8E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BD0A8E">
        <w:rPr>
          <w:rFonts w:asciiTheme="minorHAnsi" w:hAnsiTheme="minorHAnsi" w:cstheme="minorHAnsi"/>
          <w:sz w:val="22"/>
          <w:szCs w:val="22"/>
        </w:rPr>
        <w:t xml:space="preserve">- w przypadku ograniczenia zajęć na Auli (przerwa semestralna, wakacje VII,VIII, I </w:t>
      </w:r>
      <w:proofErr w:type="spellStart"/>
      <w:r w:rsidRPr="00BD0A8E">
        <w:rPr>
          <w:rFonts w:asciiTheme="minorHAnsi" w:hAnsiTheme="minorHAnsi" w:cstheme="minorHAnsi"/>
          <w:sz w:val="22"/>
          <w:szCs w:val="22"/>
        </w:rPr>
        <w:t>poł.IX</w:t>
      </w:r>
      <w:proofErr w:type="spellEnd"/>
      <w:r w:rsidRPr="00BD0A8E">
        <w:rPr>
          <w:rFonts w:asciiTheme="minorHAnsi" w:hAnsiTheme="minorHAnsi" w:cstheme="minorHAnsi"/>
          <w:sz w:val="22"/>
          <w:szCs w:val="22"/>
        </w:rPr>
        <w:t>) ograniczenie sprzątania do minimum do ok. 40 m</w:t>
      </w:r>
      <w:r w:rsidRPr="00BD0A8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BD0A8E">
        <w:rPr>
          <w:rFonts w:asciiTheme="minorHAnsi" w:hAnsiTheme="minorHAnsi" w:cstheme="minorHAnsi"/>
          <w:sz w:val="22"/>
          <w:szCs w:val="22"/>
        </w:rPr>
        <w:t xml:space="preserve"> . W II poł. IX – przygotowanie Auli do inauguracji roku akademickiego i święta UŁ.</w:t>
      </w:r>
    </w:p>
    <w:p w14:paraId="7FCC0249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</w:p>
    <w:p w14:paraId="5080A03B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Mycie okien wg potrzeb nie mniej niż 2 razy </w:t>
      </w:r>
      <w:r w:rsidRPr="00365128">
        <w:rPr>
          <w:rFonts w:asciiTheme="minorHAnsi" w:hAnsiTheme="minorHAnsi" w:cstheme="minorHAnsi"/>
          <w:sz w:val="22"/>
          <w:szCs w:val="22"/>
        </w:rPr>
        <w:t>w roku przed uroczystościami: Święto UŁ (maj), rozpoczęcie roku akademickiego (lub na żądanie).</w:t>
      </w:r>
    </w:p>
    <w:p w14:paraId="718FDF0F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</w:p>
    <w:p w14:paraId="376D244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Sprzętowe:</w:t>
      </w:r>
      <w:r w:rsidRPr="00365128">
        <w:rPr>
          <w:rFonts w:asciiTheme="minorHAnsi" w:hAnsiTheme="minorHAnsi" w:cstheme="minorHAnsi"/>
          <w:b/>
          <w:sz w:val="22"/>
          <w:szCs w:val="22"/>
        </w:rPr>
        <w:br/>
      </w:r>
      <w:r w:rsidRPr="00365128">
        <w:rPr>
          <w:rFonts w:asciiTheme="minorHAnsi" w:hAnsiTheme="minorHAnsi" w:cstheme="minorHAnsi"/>
          <w:sz w:val="22"/>
          <w:szCs w:val="22"/>
        </w:rPr>
        <w:t>- standardowe wyposażenie (mopy, szczotki, odkurzacze)</w:t>
      </w:r>
      <w:r w:rsidRPr="00365128">
        <w:rPr>
          <w:rFonts w:asciiTheme="minorHAnsi" w:hAnsiTheme="minorHAnsi" w:cstheme="minorHAnsi"/>
          <w:sz w:val="22"/>
          <w:szCs w:val="22"/>
        </w:rPr>
        <w:br/>
        <w:t>– urządzenie do czyszczenia podłóg (dostosowane do rodzaju powierzchni) m.in. szorowarki</w:t>
      </w:r>
    </w:p>
    <w:p w14:paraId="7116A6D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0D0C6705" w14:textId="164DDD35" w:rsidR="00C41557" w:rsidRPr="00BD0A8E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Techniczne:</w:t>
      </w:r>
      <w:r w:rsidRPr="00365128">
        <w:rPr>
          <w:rFonts w:asciiTheme="minorHAnsi" w:hAnsiTheme="minorHAnsi" w:cstheme="minorHAnsi"/>
          <w:b/>
          <w:sz w:val="22"/>
          <w:szCs w:val="22"/>
        </w:rPr>
        <w:br/>
      </w:r>
      <w:r w:rsidR="00BD0A8E" w:rsidRPr="00BD0A8E">
        <w:rPr>
          <w:rFonts w:asciiTheme="minorHAnsi" w:hAnsiTheme="minorHAnsi" w:cstheme="minorHAnsi"/>
          <w:sz w:val="22"/>
          <w:szCs w:val="22"/>
        </w:rPr>
        <w:t>- Dokładne czyszczenie (zgonie z instrukcją wykładziny) 1 raz w ciągu roku (w przerwie letniej przed rozpoczęciem roku akademickiego)</w:t>
      </w:r>
    </w:p>
    <w:p w14:paraId="2FD8F2A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0E291B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  <w:u w:val="single"/>
        </w:rPr>
        <w:t>Uwagi:</w:t>
      </w:r>
    </w:p>
    <w:p w14:paraId="7EFDF704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Przerwa w sprzątaniu w okresie przerwy wakacyjnej i przerw świątecznych (zgodnie z kalendarzem roku akademickiego) – do uzgodnienia z upoważnionym pracownikiem administracji obiektu</w:t>
      </w:r>
    </w:p>
    <w:p w14:paraId="6FFA6237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 xml:space="preserve">Zaopatrywanie sanitariatów w środki higieniczne (papier toaletowy, mydła do dozowników do mydła, odświeżacze do toalet) </w:t>
      </w:r>
    </w:p>
    <w:p w14:paraId="7396CB4B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Wszelkie prace w danym obiekcie i na terenach zewnętrznych należy wykonywać w porozumieniu z upoważnionym pracownikiem/działem sprawującym opiekę nad obiektem</w:t>
      </w:r>
    </w:p>
    <w:p w14:paraId="7B01EB10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Godziny wykonywania usługi do uzgodnienia z upoważnionym pracownikiem/działem sprawującym opiekę nad obiektem</w:t>
      </w:r>
    </w:p>
    <w:p w14:paraId="6B8204F9" w14:textId="77777777" w:rsidR="00B769DF" w:rsidRPr="00365128" w:rsidRDefault="00B769DF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58463DC9" w14:textId="77777777" w:rsidR="00C45801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Osoba do kontaktu: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AC4937B" w14:textId="44C86E8F" w:rsidR="00C41557" w:rsidRPr="00365128" w:rsidRDefault="00C45801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Centrum Zarządzania Majątkiem - dyrektor Lidia Kolbus, tel. 42 635 40 60, email: </w:t>
      </w:r>
      <w:hyperlink r:id="rId15">
        <w:r w:rsidRPr="00365128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czm@uni.lodz.pl</w:t>
        </w:r>
      </w:hyperlink>
    </w:p>
    <w:p w14:paraId="52AD434D" w14:textId="77777777" w:rsidR="00B769DF" w:rsidRDefault="00B769DF" w:rsidP="00C41557">
      <w:pPr>
        <w:spacing w:after="60"/>
        <w:rPr>
          <w:rStyle w:val="Hipercze"/>
          <w:rFonts w:cs="Calibri"/>
          <w:b w:val="0"/>
          <w:bCs w:val="0"/>
          <w:sz w:val="18"/>
          <w:szCs w:val="18"/>
        </w:rPr>
      </w:pPr>
    </w:p>
    <w:p w14:paraId="325A9C91" w14:textId="77777777" w:rsidR="00C41557" w:rsidRDefault="00C41557" w:rsidP="00C41557">
      <w:pPr>
        <w:spacing w:after="60"/>
        <w:rPr>
          <w:rStyle w:val="Hipercze"/>
          <w:rFonts w:cs="Calibri"/>
        </w:rPr>
      </w:pPr>
    </w:p>
    <w:tbl>
      <w:tblPr>
        <w:tblW w:w="10415" w:type="dxa"/>
        <w:tblInd w:w="-72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1"/>
        <w:gridCol w:w="7583"/>
        <w:gridCol w:w="1701"/>
      </w:tblGrid>
      <w:tr w:rsidR="00C41557" w:rsidRPr="00A01699" w14:paraId="4AB0E1A7" w14:textId="77777777" w:rsidTr="00B72B1D">
        <w:trPr>
          <w:trHeight w:val="416"/>
        </w:trPr>
        <w:tc>
          <w:tcPr>
            <w:tcW w:w="113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FE7BA" w14:textId="77777777" w:rsidR="00C41557" w:rsidRPr="00F31487" w:rsidRDefault="00C41557" w:rsidP="00B769DF">
            <w:pPr>
              <w:pStyle w:val="Nagwek6"/>
              <w:pBdr>
                <w:left w:val="single" w:sz="4" w:space="4" w:color="auto"/>
              </w:pBdr>
              <w:rPr>
                <w:rFonts w:eastAsia="Calibri"/>
                <w:b w:val="0"/>
                <w:bCs w:val="0"/>
                <w:sz w:val="28"/>
                <w:szCs w:val="28"/>
                <w:u w:val="none"/>
              </w:rPr>
            </w:pPr>
            <w:r>
              <w:br w:type="page"/>
            </w:r>
            <w:r>
              <w:br w:type="page"/>
            </w:r>
            <w:r w:rsidRPr="0D6DE302">
              <w:rPr>
                <w:rFonts w:eastAsia="Calibri"/>
                <w:b w:val="0"/>
                <w:bCs w:val="0"/>
                <w:sz w:val="28"/>
                <w:szCs w:val="28"/>
                <w:u w:val="none"/>
              </w:rPr>
              <w:t>Adres:</w:t>
            </w:r>
          </w:p>
          <w:p w14:paraId="373986BD" w14:textId="77777777" w:rsidR="00C41557" w:rsidRPr="00A01699" w:rsidRDefault="00C41557" w:rsidP="00B769DF">
            <w:pPr>
              <w:pStyle w:val="Nagwek6"/>
              <w:pBdr>
                <w:left w:val="single" w:sz="4" w:space="4" w:color="auto"/>
              </w:pBdr>
              <w:rPr>
                <w:rFonts w:eastAsia="Calibri"/>
                <w:highlight w:val="yellow"/>
                <w:u w:val="none"/>
              </w:rPr>
            </w:pPr>
            <w:r w:rsidRPr="0D6DE302">
              <w:rPr>
                <w:rFonts w:eastAsia="Calibri"/>
                <w:b w:val="0"/>
                <w:bCs w:val="0"/>
                <w:sz w:val="28"/>
                <w:szCs w:val="28"/>
                <w:u w:val="none"/>
              </w:rPr>
              <w:t>Nazwa</w:t>
            </w:r>
          </w:p>
        </w:tc>
        <w:tc>
          <w:tcPr>
            <w:tcW w:w="7583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2D508" w14:textId="77777777" w:rsidR="00C41557" w:rsidRPr="00F31487" w:rsidRDefault="00C41557" w:rsidP="00750F1B">
            <w:pPr>
              <w:pStyle w:val="Nagwek6"/>
              <w:rPr>
                <w:rFonts w:eastAsia="Calibri"/>
                <w:sz w:val="28"/>
                <w:szCs w:val="28"/>
                <w:u w:val="none"/>
              </w:rPr>
            </w:pPr>
            <w:r w:rsidRPr="0D6DE302">
              <w:rPr>
                <w:rFonts w:eastAsia="Calibri"/>
                <w:sz w:val="28"/>
                <w:szCs w:val="28"/>
                <w:u w:val="none"/>
              </w:rPr>
              <w:t xml:space="preserve">ul. </w:t>
            </w:r>
            <w:proofErr w:type="spellStart"/>
            <w:r w:rsidRPr="0D6DE302">
              <w:rPr>
                <w:rFonts w:eastAsia="Calibri"/>
                <w:sz w:val="28"/>
                <w:szCs w:val="28"/>
                <w:u w:val="none"/>
              </w:rPr>
              <w:t>Lindleya</w:t>
            </w:r>
            <w:proofErr w:type="spellEnd"/>
            <w:r w:rsidRPr="0D6DE302">
              <w:rPr>
                <w:rFonts w:eastAsia="Calibri"/>
                <w:sz w:val="28"/>
                <w:szCs w:val="28"/>
                <w:u w:val="none"/>
              </w:rPr>
              <w:t xml:space="preserve"> 5a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62E3729D" w14:textId="65F49151" w:rsidR="00C41557" w:rsidRPr="00EB297C" w:rsidRDefault="00387466" w:rsidP="00750F1B">
            <w:pPr>
              <w:pStyle w:val="Nagwek6"/>
              <w:rPr>
                <w:rFonts w:eastAsia="Calibri"/>
                <w:color w:val="FFFFFF"/>
                <w:sz w:val="52"/>
                <w:szCs w:val="52"/>
                <w:highlight w:val="darkRed"/>
                <w:u w:val="none"/>
              </w:rPr>
            </w:pPr>
            <w:r>
              <w:rPr>
                <w:rFonts w:eastAsia="Calibri"/>
                <w:color w:val="FFFFFF" w:themeColor="background1"/>
                <w:sz w:val="52"/>
                <w:szCs w:val="52"/>
                <w:u w:val="none"/>
              </w:rPr>
              <w:t>6</w:t>
            </w:r>
            <w:r w:rsidR="00C41557" w:rsidRPr="0D6DE302">
              <w:rPr>
                <w:rFonts w:eastAsia="Calibri"/>
                <w:color w:val="FFFFFF" w:themeColor="background1"/>
                <w:sz w:val="52"/>
                <w:szCs w:val="52"/>
                <w:u w:val="none"/>
              </w:rPr>
              <w:t>.6</w:t>
            </w:r>
          </w:p>
        </w:tc>
      </w:tr>
      <w:tr w:rsidR="00C41557" w:rsidRPr="004F2D66" w14:paraId="03FA23D5" w14:textId="77777777" w:rsidTr="00B72B1D">
        <w:trPr>
          <w:trHeight w:val="451"/>
        </w:trPr>
        <w:tc>
          <w:tcPr>
            <w:tcW w:w="113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D9DBA" w14:textId="77777777" w:rsidR="00C41557" w:rsidRPr="00A01699" w:rsidRDefault="00C41557" w:rsidP="00750F1B">
            <w:pPr>
              <w:pStyle w:val="Nagwek6"/>
              <w:rPr>
                <w:highlight w:val="yellow"/>
                <w:u w:val="none"/>
              </w:rPr>
            </w:pPr>
          </w:p>
        </w:tc>
        <w:tc>
          <w:tcPr>
            <w:tcW w:w="7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8F583" w14:textId="77777777" w:rsidR="00C41557" w:rsidRPr="0036219E" w:rsidRDefault="00C41557" w:rsidP="00750F1B">
            <w:pPr>
              <w:pStyle w:val="Nagwek6"/>
              <w:shd w:val="clear" w:color="auto" w:fill="FFFFFF" w:themeFill="background1"/>
              <w:rPr>
                <w:rFonts w:ascii="Verdana" w:hAnsi="Verdana"/>
                <w:b w:val="0"/>
                <w:bCs w:val="0"/>
                <w:sz w:val="18"/>
                <w:szCs w:val="18"/>
                <w:lang w:val="en-US"/>
              </w:rPr>
            </w:pPr>
            <w:proofErr w:type="spellStart"/>
            <w:r w:rsidRPr="0D6DE302">
              <w:rPr>
                <w:u w:val="none"/>
                <w:lang w:val="en-US"/>
              </w:rPr>
              <w:t>Studium</w:t>
            </w:r>
            <w:proofErr w:type="spellEnd"/>
            <w:r w:rsidRPr="0D6DE302">
              <w:rPr>
                <w:u w:val="none"/>
                <w:lang w:val="en-US"/>
              </w:rPr>
              <w:t xml:space="preserve"> </w:t>
            </w:r>
            <w:proofErr w:type="spellStart"/>
            <w:r w:rsidRPr="0D6DE302">
              <w:rPr>
                <w:u w:val="none"/>
                <w:lang w:val="en-US"/>
              </w:rPr>
              <w:t>Języka</w:t>
            </w:r>
            <w:proofErr w:type="spellEnd"/>
            <w:r w:rsidRPr="0D6DE302">
              <w:rPr>
                <w:u w:val="none"/>
                <w:lang w:val="en-US"/>
              </w:rPr>
              <w:t xml:space="preserve"> </w:t>
            </w:r>
            <w:proofErr w:type="spellStart"/>
            <w:r w:rsidRPr="0D6DE302">
              <w:rPr>
                <w:u w:val="none"/>
                <w:lang w:val="en-US"/>
              </w:rPr>
              <w:t>Angielskiego</w:t>
            </w:r>
            <w:proofErr w:type="spellEnd"/>
            <w:r w:rsidRPr="0D6DE302">
              <w:rPr>
                <w:u w:val="none"/>
                <w:lang w:val="en-US"/>
              </w:rPr>
              <w:t xml:space="preserve"> (</w:t>
            </w:r>
            <w:r w:rsidRPr="0D6DE302">
              <w:rPr>
                <w:sz w:val="28"/>
                <w:szCs w:val="28"/>
                <w:u w:val="none"/>
                <w:lang w:val="en-US"/>
              </w:rPr>
              <w:t>English Language Centre)</w:t>
            </w:r>
            <w:r w:rsidRPr="0D6DE302">
              <w:rPr>
                <w:rFonts w:ascii="Verdana" w:hAnsi="Verdana"/>
                <w:sz w:val="18"/>
                <w:szCs w:val="18"/>
                <w:lang w:val="en-US"/>
              </w:rPr>
              <w:t xml:space="preserve"> </w:t>
            </w:r>
          </w:p>
          <w:p w14:paraId="0B5F6FB2" w14:textId="77777777" w:rsidR="00C41557" w:rsidRPr="0036219E" w:rsidRDefault="00C41557" w:rsidP="00750F1B">
            <w:pPr>
              <w:jc w:val="center"/>
              <w:rPr>
                <w:lang w:val="en-US"/>
              </w:rPr>
            </w:pPr>
            <w:r w:rsidRPr="0D6DE302">
              <w:rPr>
                <w:sz w:val="32"/>
                <w:szCs w:val="32"/>
                <w:lang w:val="en-US"/>
              </w:rPr>
              <w:t>CZM - Transport/DGE/</w:t>
            </w:r>
            <w:proofErr w:type="spellStart"/>
            <w:r w:rsidRPr="0D6DE302">
              <w:rPr>
                <w:sz w:val="32"/>
                <w:szCs w:val="32"/>
                <w:lang w:val="en-US"/>
              </w:rPr>
              <w:t>DIiR</w:t>
            </w:r>
            <w:proofErr w:type="spellEnd"/>
          </w:p>
        </w:tc>
        <w:tc>
          <w:tcPr>
            <w:tcW w:w="1701" w:type="dxa"/>
            <w:vMerge/>
            <w:tcBorders>
              <w:top w:val="single" w:sz="4" w:space="0" w:color="000000" w:themeColor="text1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</w:tcPr>
          <w:p w14:paraId="674CAF9E" w14:textId="77777777" w:rsidR="00C41557" w:rsidRPr="0036219E" w:rsidRDefault="00C41557" w:rsidP="00750F1B">
            <w:pPr>
              <w:pStyle w:val="Nagwek6"/>
              <w:rPr>
                <w:rFonts w:eastAsia="Calibri"/>
                <w:highlight w:val="yellow"/>
                <w:u w:val="none"/>
                <w:lang w:val="en-US"/>
              </w:rPr>
            </w:pPr>
          </w:p>
        </w:tc>
      </w:tr>
    </w:tbl>
    <w:p w14:paraId="2E3D5748" w14:textId="77777777" w:rsidR="00C41557" w:rsidRPr="0036219E" w:rsidRDefault="00C41557" w:rsidP="00C41557">
      <w:pPr>
        <w:rPr>
          <w:rFonts w:ascii="Verdana" w:hAnsi="Verdana"/>
          <w:b/>
          <w:bCs/>
          <w:sz w:val="18"/>
          <w:szCs w:val="18"/>
          <w:lang w:val="en-US"/>
        </w:rPr>
      </w:pPr>
    </w:p>
    <w:p w14:paraId="024A21C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</w:p>
    <w:p w14:paraId="70FE80B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budynek - 2 kondygnacyjny (w kompleksie z WSMIP i Aulą Szuberta)</w:t>
      </w:r>
    </w:p>
    <w:p w14:paraId="6E9DF4BB" w14:textId="177AE89D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FF0000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Rodzaje powierzchni: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marmoleum, glazura, gres, terakota, wykładzina dywanowa</w:t>
      </w:r>
    </w:p>
    <w:p w14:paraId="3CC29681" w14:textId="2CA227C2" w:rsidR="00C41557" w:rsidRPr="006A5047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Ogólna powierzchnia do sprzątania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– 3</w:t>
      </w:r>
      <w:r w:rsidR="00600A5D">
        <w:rPr>
          <w:rFonts w:asciiTheme="minorHAnsi" w:hAnsiTheme="minorHAnsi" w:cstheme="minorHAnsi"/>
          <w:b/>
          <w:bCs/>
          <w:sz w:val="22"/>
          <w:szCs w:val="22"/>
        </w:rPr>
        <w:t>91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,4</w:t>
      </w:r>
      <w:r w:rsidR="00600A5D">
        <w:rPr>
          <w:rFonts w:asciiTheme="minorHAnsi" w:hAnsiTheme="minorHAnsi" w:cstheme="minorHAnsi"/>
          <w:b/>
          <w:bCs/>
          <w:sz w:val="22"/>
          <w:szCs w:val="22"/>
        </w:rPr>
        <w:t>1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6A5047">
        <w:rPr>
          <w:rFonts w:asciiTheme="minorHAnsi" w:hAnsiTheme="minorHAnsi" w:cstheme="minorHAnsi"/>
          <w:b/>
          <w:bCs/>
          <w:sz w:val="22"/>
          <w:szCs w:val="22"/>
        </w:rPr>
        <w:t>m</w:t>
      </w:r>
      <w:r w:rsidRPr="006A5047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  <w:r w:rsidR="003E042F" w:rsidRPr="006A5047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="006A5047" w:rsidRPr="006A5047">
        <w:rPr>
          <w:rFonts w:asciiTheme="minorHAnsi" w:hAnsiTheme="minorHAnsi" w:cstheme="minorHAnsi"/>
          <w:sz w:val="22"/>
          <w:szCs w:val="22"/>
        </w:rPr>
        <w:t>(</w:t>
      </w:r>
      <w:r w:rsidR="006A5047" w:rsidRPr="006A5047">
        <w:rPr>
          <w:rFonts w:ascii="Verdana" w:hAnsi="Verdana"/>
          <w:sz w:val="18"/>
          <w:szCs w:val="18"/>
        </w:rPr>
        <w:t xml:space="preserve">182,46 </w:t>
      </w:r>
      <w:r w:rsidR="006A5047" w:rsidRPr="006A5047">
        <w:rPr>
          <w:rFonts w:asciiTheme="minorHAnsi" w:hAnsiTheme="minorHAnsi" w:cstheme="minorHAnsi"/>
          <w:sz w:val="22"/>
          <w:szCs w:val="22"/>
        </w:rPr>
        <w:t>m</w:t>
      </w:r>
      <w:r w:rsidR="006A5047" w:rsidRPr="006A5047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6A5047">
        <w:rPr>
          <w:rFonts w:asciiTheme="minorHAnsi" w:hAnsiTheme="minorHAnsi" w:cstheme="minorHAnsi"/>
          <w:sz w:val="22"/>
          <w:szCs w:val="22"/>
          <w:vertAlign w:val="superscript"/>
        </w:rPr>
        <w:t xml:space="preserve"> </w:t>
      </w:r>
      <w:r w:rsidR="006A5047" w:rsidRPr="006A5047">
        <w:rPr>
          <w:rFonts w:asciiTheme="minorHAnsi" w:hAnsiTheme="minorHAnsi" w:cstheme="minorHAnsi"/>
          <w:sz w:val="22"/>
          <w:szCs w:val="22"/>
        </w:rPr>
        <w:t>+</w:t>
      </w:r>
      <w:r w:rsidR="006A5047">
        <w:rPr>
          <w:rFonts w:asciiTheme="minorHAnsi" w:hAnsiTheme="minorHAnsi" w:cstheme="minorHAnsi"/>
          <w:sz w:val="22"/>
          <w:szCs w:val="22"/>
        </w:rPr>
        <w:t xml:space="preserve"> </w:t>
      </w:r>
      <w:r w:rsidR="006A5047" w:rsidRPr="006A5047">
        <w:rPr>
          <w:rFonts w:ascii="Verdana" w:hAnsi="Verdana"/>
          <w:sz w:val="18"/>
          <w:szCs w:val="18"/>
        </w:rPr>
        <w:t xml:space="preserve">208,95 </w:t>
      </w:r>
      <w:r w:rsidR="006A5047" w:rsidRPr="006A5047">
        <w:rPr>
          <w:rFonts w:asciiTheme="minorHAnsi" w:hAnsiTheme="minorHAnsi" w:cstheme="minorHAnsi"/>
          <w:sz w:val="22"/>
          <w:szCs w:val="22"/>
        </w:rPr>
        <w:t>m</w:t>
      </w:r>
      <w:r w:rsidR="006A5047" w:rsidRPr="006A5047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="006A5047" w:rsidRPr="006A5047">
        <w:rPr>
          <w:rFonts w:asciiTheme="minorHAnsi" w:hAnsiTheme="minorHAnsi" w:cstheme="minorHAnsi"/>
          <w:sz w:val="22"/>
          <w:szCs w:val="22"/>
        </w:rPr>
        <w:t>)</w:t>
      </w:r>
    </w:p>
    <w:p w14:paraId="1014B459" w14:textId="4057A12B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FF0000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Okna (pow.): ok. 57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(</w:t>
      </w:r>
      <w:r w:rsidR="003754B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na IX i </w:t>
      </w:r>
      <w:proofErr w:type="spellStart"/>
      <w:r w:rsidR="003754B6">
        <w:rPr>
          <w:rFonts w:asciiTheme="minorHAnsi" w:hAnsiTheme="minorHAnsi" w:cstheme="minorHAnsi"/>
          <w:color w:val="000000" w:themeColor="text1"/>
          <w:sz w:val="22"/>
          <w:szCs w:val="22"/>
        </w:rPr>
        <w:t>Xp</w:t>
      </w:r>
      <w:proofErr w:type="spellEnd"/>
      <w:r w:rsidR="003754B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.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w tym 23 </w:t>
      </w:r>
      <w:r w:rsidRPr="00365128">
        <w:rPr>
          <w:rFonts w:asciiTheme="minorHAnsi" w:hAnsiTheme="minorHAnsi" w:cstheme="minorHAnsi"/>
          <w:sz w:val="22"/>
          <w:szCs w:val="22"/>
        </w:rPr>
        <w:t>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o wys.</w:t>
      </w:r>
      <w:r w:rsidR="003754B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3m)</w:t>
      </w:r>
    </w:p>
    <w:p w14:paraId="055779E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7EB3B0E" w14:textId="77777777" w:rsidR="00C41557" w:rsidRPr="00E1590A" w:rsidRDefault="00C41557" w:rsidP="00365128">
      <w:pPr>
        <w:pStyle w:val="Nagwek6"/>
        <w:shd w:val="clear" w:color="auto" w:fill="FFFFFF" w:themeFill="background1"/>
        <w:spacing w:line="276" w:lineRule="auto"/>
        <w:jc w:val="left"/>
        <w:rPr>
          <w:rFonts w:asciiTheme="minorHAnsi" w:hAnsiTheme="minorHAnsi" w:cstheme="minorHAnsi"/>
          <w:sz w:val="28"/>
          <w:szCs w:val="28"/>
          <w:u w:val="none"/>
        </w:rPr>
      </w:pPr>
      <w:r w:rsidRPr="00E1590A">
        <w:rPr>
          <w:rFonts w:asciiTheme="minorHAnsi" w:hAnsiTheme="minorHAnsi" w:cstheme="minorHAnsi"/>
          <w:sz w:val="28"/>
          <w:szCs w:val="28"/>
          <w:u w:val="none"/>
        </w:rPr>
        <w:t>Część 1 - Studium Języka Angielskiego (English Language Centre)</w:t>
      </w:r>
    </w:p>
    <w:p w14:paraId="0747894B" w14:textId="286625E6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color w:val="FF0000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Ogólna powierzchnia do sprzątania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– 1</w:t>
      </w:r>
      <w:r w:rsidR="00F2175F" w:rsidRPr="00365128">
        <w:rPr>
          <w:rFonts w:asciiTheme="minorHAnsi" w:hAnsiTheme="minorHAnsi" w:cstheme="minorHAnsi"/>
          <w:b/>
          <w:bCs/>
          <w:sz w:val="22"/>
          <w:szCs w:val="22"/>
        </w:rPr>
        <w:t>82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,46 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b/>
          <w:bCs/>
          <w:color w:val="FF0000"/>
          <w:sz w:val="22"/>
          <w:szCs w:val="22"/>
          <w:vertAlign w:val="superscript"/>
        </w:rPr>
        <w:t xml:space="preserve"> </w:t>
      </w:r>
    </w:p>
    <w:tbl>
      <w:tblPr>
        <w:tblW w:w="1027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7"/>
        <w:gridCol w:w="1062"/>
        <w:gridCol w:w="1209"/>
        <w:gridCol w:w="1910"/>
        <w:gridCol w:w="3685"/>
      </w:tblGrid>
      <w:tr w:rsidR="00C41557" w:rsidRPr="00365128" w14:paraId="6A62734A" w14:textId="77777777" w:rsidTr="00750F1B">
        <w:trPr>
          <w:trHeight w:val="540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AB01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Rodzaj pomieszczenia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2B594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Pom. nr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CCA55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Metraż (m</w:t>
            </w: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)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AD102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Częstotliwość sprzątania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10110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Uwagi dot. częstotliwości sprzątania</w:t>
            </w:r>
          </w:p>
        </w:tc>
      </w:tr>
      <w:tr w:rsidR="00C41557" w:rsidRPr="00365128" w14:paraId="40C0AF72" w14:textId="77777777" w:rsidTr="00750F1B">
        <w:trPr>
          <w:trHeight w:val="193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EDCBB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 +przedsionek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D835A" w14:textId="77777777" w:rsidR="00C41557" w:rsidRPr="00365128" w:rsidRDefault="00C41557" w:rsidP="00365128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94D2EF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44,00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D6D005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35B42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21DF9C1C" w14:textId="77777777" w:rsidTr="00750F1B">
        <w:trPr>
          <w:trHeight w:val="240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7724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Sekretariat 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8884D6" w14:textId="77777777" w:rsidR="00C41557" w:rsidRPr="00365128" w:rsidRDefault="00C41557" w:rsidP="00365128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CB433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14,70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479D3AF" w14:textId="77777777" w:rsidR="00C41557" w:rsidRPr="00365128" w:rsidRDefault="00C41557" w:rsidP="00365128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A9B2B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033F812C" w14:textId="77777777" w:rsidTr="00750F1B">
        <w:trPr>
          <w:trHeight w:val="271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4AFB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Biuro 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850B1F" w14:textId="77777777" w:rsidR="00C41557" w:rsidRPr="00365128" w:rsidRDefault="00C41557" w:rsidP="00365128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08545D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18,96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6A996526" w14:textId="77777777" w:rsidR="00C41557" w:rsidRPr="00365128" w:rsidRDefault="00C41557" w:rsidP="00365128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CA5C31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73500ADB" w14:textId="77777777" w:rsidTr="00750F1B">
        <w:trPr>
          <w:trHeight w:val="134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B1F6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Salka 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03830" w14:textId="77777777" w:rsidR="00C41557" w:rsidRPr="00365128" w:rsidRDefault="00C41557" w:rsidP="00365128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7879C1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25,80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2E3C5BD" w14:textId="77777777" w:rsidR="00C41557" w:rsidRPr="00365128" w:rsidRDefault="00C41557" w:rsidP="00365128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5E1B1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Mycie krzeseł i tablic suchościeralnych </w:t>
            </w:r>
          </w:p>
        </w:tc>
      </w:tr>
      <w:tr w:rsidR="00C41557" w:rsidRPr="00365128" w14:paraId="1781A9D0" w14:textId="77777777" w:rsidTr="00750F1B">
        <w:trPr>
          <w:trHeight w:val="193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BD5F4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Pom. za salką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E14F7" w14:textId="77777777" w:rsidR="00C41557" w:rsidRPr="00365128" w:rsidRDefault="00C41557" w:rsidP="00365128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28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73B92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11,80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23522D6" w14:textId="77777777" w:rsidR="00C41557" w:rsidRPr="00365128" w:rsidRDefault="00C41557" w:rsidP="00365128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63A90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7152D4D6" w14:textId="77777777" w:rsidTr="00750F1B">
        <w:trPr>
          <w:trHeight w:val="319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C620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Pomieszczenie socjalne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28D193" w14:textId="77777777" w:rsidR="00C41557" w:rsidRPr="00365128" w:rsidRDefault="00C41557" w:rsidP="00365128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29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FCCEFF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10,60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49DB0E8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986477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5AB30FD4" w14:textId="77777777" w:rsidTr="00750F1B">
        <w:trPr>
          <w:trHeight w:val="201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C0B0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WC (1 oczko)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F1514" w14:textId="77777777" w:rsidR="00C41557" w:rsidRPr="00365128" w:rsidRDefault="00C41557" w:rsidP="00365128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30,31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899CC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4,00+5,00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19118EC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w tygodniu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6129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5ECD24DC" w14:textId="77777777" w:rsidTr="00750F1B">
        <w:trPr>
          <w:trHeight w:val="233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7318F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Salka I p.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91E3F2" w14:textId="77777777" w:rsidR="00C41557" w:rsidRPr="00365128" w:rsidRDefault="00C41557" w:rsidP="00365128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40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28C6F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21,60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1D327025" w14:textId="77777777" w:rsidR="00C41557" w:rsidRPr="00365128" w:rsidRDefault="00C41557" w:rsidP="00365128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4EB8C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7922F616" w14:textId="77777777" w:rsidTr="00750F1B">
        <w:trPr>
          <w:trHeight w:val="151"/>
        </w:trPr>
        <w:tc>
          <w:tcPr>
            <w:tcW w:w="2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0C054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Kancelaria</w:t>
            </w:r>
          </w:p>
        </w:tc>
        <w:tc>
          <w:tcPr>
            <w:tcW w:w="10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346512" w14:textId="77777777" w:rsidR="00C41557" w:rsidRPr="00365128" w:rsidRDefault="00C41557" w:rsidP="00365128">
            <w:pPr>
              <w:spacing w:line="276" w:lineRule="auto"/>
              <w:ind w:right="7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12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60E05" w14:textId="2B720B44" w:rsidR="00C41557" w:rsidRPr="00365128" w:rsidRDefault="007B751F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26,00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0D24D5A6" w14:textId="77777777" w:rsidR="00C41557" w:rsidRPr="00365128" w:rsidRDefault="00C41557" w:rsidP="00365128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4F049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6C7929AA" w14:textId="77777777" w:rsidTr="00750F1B">
        <w:trPr>
          <w:trHeight w:val="204"/>
        </w:trPr>
        <w:tc>
          <w:tcPr>
            <w:tcW w:w="2407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7947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Razem do sprzątania:</w:t>
            </w:r>
          </w:p>
        </w:tc>
        <w:tc>
          <w:tcPr>
            <w:tcW w:w="1062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7776A" w14:textId="77777777" w:rsidR="00C41557" w:rsidRPr="00365128" w:rsidRDefault="00C41557" w:rsidP="00365128">
            <w:pPr>
              <w:spacing w:line="276" w:lineRule="auto"/>
              <w:ind w:right="321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09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754D03B5" w14:textId="303DDABA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7B751F"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82</w:t>
            </w: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,46</w:t>
            </w:r>
          </w:p>
        </w:tc>
        <w:tc>
          <w:tcPr>
            <w:tcW w:w="1910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14:paraId="26942DAB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685" w:type="dxa"/>
            <w:tcBorders>
              <w:top w:val="trip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8B6CA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7F404721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719010BC" w14:textId="02C9069E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Pracownicy administracji obiektu:</w:t>
      </w:r>
      <w:r w:rsidR="00B769DF"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="00C45801" w:rsidRPr="00365128">
        <w:rPr>
          <w:rFonts w:asciiTheme="minorHAnsi" w:hAnsiTheme="minorHAnsi" w:cstheme="minorHAnsi"/>
          <w:sz w:val="22"/>
          <w:szCs w:val="22"/>
        </w:rPr>
        <w:t>Jolanta Rosińska 42 66 55 755, email</w:t>
      </w:r>
      <w:r w:rsidR="00C45801"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: </w:t>
      </w:r>
      <w:hyperlink r:id="rId16">
        <w:r w:rsidR="00C45801" w:rsidRPr="00365128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elc@elc.pl</w:t>
        </w:r>
      </w:hyperlink>
    </w:p>
    <w:p w14:paraId="5B8D2E03" w14:textId="5E515923" w:rsidR="00B769DF" w:rsidRDefault="00B769DF" w:rsidP="00365128">
      <w:pPr>
        <w:pStyle w:val="Legenda"/>
        <w:spacing w:line="276" w:lineRule="auto"/>
        <w:jc w:val="left"/>
        <w:rPr>
          <w:rStyle w:val="Nagwek4Znak"/>
          <w:rFonts w:asciiTheme="minorHAnsi" w:hAnsiTheme="minorHAnsi" w:cstheme="minorHAnsi"/>
          <w:sz w:val="22"/>
          <w:szCs w:val="22"/>
        </w:rPr>
      </w:pPr>
    </w:p>
    <w:p w14:paraId="71D5769E" w14:textId="2534829C" w:rsidR="004F2D66" w:rsidRDefault="004F2D66" w:rsidP="004F2D66"/>
    <w:p w14:paraId="6A837435" w14:textId="500E17C7" w:rsidR="004F2D66" w:rsidRDefault="004F2D66" w:rsidP="004F2D66"/>
    <w:p w14:paraId="47B3172B" w14:textId="3C8C9959" w:rsidR="004F2D66" w:rsidRDefault="004F2D66" w:rsidP="004F2D66"/>
    <w:p w14:paraId="78E3C52B" w14:textId="550FFAA8" w:rsidR="004F2D66" w:rsidRDefault="004F2D66" w:rsidP="004F2D66"/>
    <w:p w14:paraId="610FD892" w14:textId="37F43534" w:rsidR="004F2D66" w:rsidRDefault="004F2D66" w:rsidP="004F2D66"/>
    <w:p w14:paraId="2EA9CF67" w14:textId="77777777" w:rsidR="004F2D66" w:rsidRPr="004F2D66" w:rsidRDefault="004F2D66" w:rsidP="004F2D66"/>
    <w:p w14:paraId="3EDEEFB0" w14:textId="0F702020" w:rsidR="00C41557" w:rsidRPr="00E1590A" w:rsidRDefault="00C41557" w:rsidP="00365128">
      <w:pPr>
        <w:pStyle w:val="Legenda"/>
        <w:spacing w:line="276" w:lineRule="auto"/>
        <w:jc w:val="left"/>
        <w:rPr>
          <w:rFonts w:asciiTheme="minorHAnsi" w:hAnsiTheme="minorHAnsi" w:cstheme="minorHAnsi"/>
          <w:sz w:val="28"/>
          <w:szCs w:val="28"/>
        </w:rPr>
      </w:pPr>
      <w:r w:rsidRPr="00E1590A">
        <w:rPr>
          <w:rStyle w:val="Nagwek4Znak"/>
          <w:rFonts w:asciiTheme="minorHAnsi" w:hAnsiTheme="minorHAnsi" w:cstheme="minorHAnsi"/>
          <w:sz w:val="28"/>
          <w:szCs w:val="28"/>
        </w:rPr>
        <w:lastRenderedPageBreak/>
        <w:t>Część 2 -</w:t>
      </w:r>
      <w:r w:rsidRPr="00E1590A">
        <w:rPr>
          <w:rFonts w:asciiTheme="minorHAnsi" w:hAnsiTheme="minorHAnsi" w:cstheme="minorHAnsi"/>
          <w:sz w:val="28"/>
          <w:szCs w:val="28"/>
        </w:rPr>
        <w:t xml:space="preserve"> Centrum Zarządzania Majątkiem/DGE/</w:t>
      </w:r>
      <w:proofErr w:type="spellStart"/>
      <w:r w:rsidRPr="00E1590A">
        <w:rPr>
          <w:rFonts w:asciiTheme="minorHAnsi" w:hAnsiTheme="minorHAnsi" w:cstheme="minorHAnsi"/>
          <w:sz w:val="28"/>
          <w:szCs w:val="28"/>
        </w:rPr>
        <w:t>DIiR</w:t>
      </w:r>
      <w:proofErr w:type="spellEnd"/>
    </w:p>
    <w:p w14:paraId="099E024A" w14:textId="0D113C36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Ogólna powierzchnia do sprzątania – </w:t>
      </w:r>
      <w:r w:rsidR="007B751F" w:rsidRPr="00365128">
        <w:rPr>
          <w:rFonts w:asciiTheme="minorHAnsi" w:hAnsiTheme="minorHAnsi" w:cstheme="minorHAnsi"/>
          <w:b/>
          <w:bCs/>
          <w:sz w:val="22"/>
          <w:szCs w:val="22"/>
        </w:rPr>
        <w:t>208,95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06"/>
        <w:gridCol w:w="709"/>
        <w:gridCol w:w="1559"/>
        <w:gridCol w:w="1985"/>
        <w:gridCol w:w="1701"/>
      </w:tblGrid>
      <w:tr w:rsidR="00C41557" w:rsidRPr="00365128" w14:paraId="1FC61193" w14:textId="77777777" w:rsidTr="00750F1B">
        <w:trPr>
          <w:trHeight w:val="54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CA921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Rodzaj pomieszczenia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2976E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0E88171A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Pom. nr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EB0682" w14:textId="77777777" w:rsidR="00C41557" w:rsidRPr="00365128" w:rsidRDefault="00C41557" w:rsidP="00365128">
            <w:pPr>
              <w:spacing w:line="276" w:lineRule="auto"/>
              <w:ind w:right="72"/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Metraż (m</w:t>
            </w: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655655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Częstotliwość sprzątania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DE20D" w14:textId="77777777" w:rsidR="00C41557" w:rsidRPr="00365128" w:rsidRDefault="00C41557" w:rsidP="00365128">
            <w:pPr>
              <w:spacing w:line="276" w:lineRule="auto"/>
              <w:ind w:right="69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Uwagi dot. częstotliwości sprzątania</w:t>
            </w:r>
          </w:p>
        </w:tc>
      </w:tr>
      <w:tr w:rsidR="00C41557" w:rsidRPr="00365128" w14:paraId="497F11C3" w14:textId="77777777" w:rsidTr="00750F1B">
        <w:trPr>
          <w:trHeight w:val="281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CE9D4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(DGE)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C3310B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D7AB1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12,00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8B058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1E3DB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6CBC75B2" w14:textId="77777777" w:rsidTr="00750F1B">
        <w:trPr>
          <w:trHeight w:val="323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D9517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(CZM – Transport)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16093B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6D0A94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14,80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BAA35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D6FF2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01757C5F" w14:textId="77777777" w:rsidTr="00750F1B">
        <w:trPr>
          <w:trHeight w:val="18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C254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(CZM – Transport)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2DDE32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1E4C2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15,60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1899D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95382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3560D8B4" w14:textId="77777777" w:rsidTr="00750F1B">
        <w:trPr>
          <w:trHeight w:val="287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30E955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Hol, klatka (schody)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742AC9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9A3C3F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30,00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6092A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A66A6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2B4DEFE3" w14:textId="77777777" w:rsidTr="00750F1B">
        <w:trPr>
          <w:trHeight w:val="18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664888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WC (1 oczko) + cz. z prysznicem (brodzik)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96CC2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E4923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3,67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88487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610D74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565FDA41" w14:textId="77777777" w:rsidTr="00750F1B">
        <w:trPr>
          <w:trHeight w:val="2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F89BA6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WC (1 oczko)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81462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2CEB6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4,30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11786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 raz w tyg.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E04FBD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  <w:tr w:rsidR="00C41557" w:rsidRPr="00365128" w14:paraId="769B50EE" w14:textId="77777777" w:rsidTr="00750F1B">
        <w:trPr>
          <w:trHeight w:val="3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4CC3A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Archiwum (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DIiR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B9408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39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4AAAE8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128,58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B625F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9930D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</w:tc>
      </w:tr>
    </w:tbl>
    <w:p w14:paraId="3F7CBA4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2F037E3A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Wymagania Zamawiającego dotyczące sposobu wykonywania usługi w 2 częściach:</w:t>
      </w:r>
    </w:p>
    <w:p w14:paraId="340E4CA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osobowe:</w:t>
      </w:r>
    </w:p>
    <w:p w14:paraId="239EF3B1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obsada sprzątaczek przy sprzątaniu zasadniczym: 1 osoba</w:t>
      </w:r>
    </w:p>
    <w:p w14:paraId="23F7850D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sprzętowe:</w:t>
      </w:r>
    </w:p>
    <w:p w14:paraId="69B7FC97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standardowe wyposażenie, urządzenie do czyszczenia podłóg (dostosowane do rodzaju powierzchni) m.in.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szorowarka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,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mop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.</w:t>
      </w:r>
    </w:p>
    <w:p w14:paraId="526227E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techniczne</w:t>
      </w:r>
    </w:p>
    <w:p w14:paraId="1AA1130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wszelkie prace w danym obiekcie oraz godziny wykonywania usługi, jeśli nie zostały w karcie wyraźnie określone należy wykonywać w porozumieniu z upoważnionymi pracownikami administracji wyżej podanymi.</w:t>
      </w:r>
    </w:p>
    <w:p w14:paraId="3064763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okien 2 razy w roku.</w:t>
      </w:r>
    </w:p>
    <w:p w14:paraId="21D9C19B" w14:textId="77777777" w:rsidR="00B769DF" w:rsidRPr="00365128" w:rsidRDefault="00B769DF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67475AC4" w14:textId="77777777" w:rsidR="00756E08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Osoby do kontaktu:</w:t>
      </w:r>
      <w:r w:rsidR="00B769DF"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</w:p>
    <w:p w14:paraId="2AA2147C" w14:textId="0F6315C8" w:rsidR="00C41557" w:rsidRPr="00365128" w:rsidRDefault="00756E08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Beata Białas, Jakub Sztyler, tel. 42 6355384, </w:t>
      </w:r>
      <w:r w:rsidRPr="00365128">
        <w:rPr>
          <w:rFonts w:asciiTheme="minorHAnsi" w:hAnsiTheme="minorHAnsi" w:cstheme="minorHAnsi"/>
          <w:sz w:val="22"/>
          <w:szCs w:val="22"/>
        </w:rPr>
        <w:t>6355381, email: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hyperlink r:id="rId17">
        <w:r w:rsidRPr="00365128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dt@uni.lodz.pl</w:t>
        </w:r>
      </w:hyperlink>
    </w:p>
    <w:p w14:paraId="1B2BE4F2" w14:textId="77777777" w:rsidR="00C41557" w:rsidRDefault="00C41557" w:rsidP="00C41557">
      <w:pPr>
        <w:rPr>
          <w:rFonts w:ascii="Verdana" w:hAnsi="Verdana"/>
          <w:b/>
          <w:bCs/>
        </w:rPr>
      </w:pPr>
    </w:p>
    <w:p w14:paraId="7DFAD2CE" w14:textId="77777777" w:rsidR="00C41557" w:rsidRDefault="00C41557" w:rsidP="00C41557">
      <w:pPr>
        <w:rPr>
          <w:rFonts w:ascii="Verdana" w:hAnsi="Verdana"/>
          <w:b/>
          <w:sz w:val="18"/>
          <w:szCs w:val="18"/>
        </w:rPr>
      </w:pPr>
    </w:p>
    <w:tbl>
      <w:tblPr>
        <w:tblW w:w="10485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1"/>
        <w:gridCol w:w="7653"/>
        <w:gridCol w:w="1701"/>
      </w:tblGrid>
      <w:tr w:rsidR="00C41557" w:rsidRPr="00A01699" w14:paraId="7D26AC73" w14:textId="77777777" w:rsidTr="007B751F">
        <w:trPr>
          <w:trHeight w:val="416"/>
        </w:trPr>
        <w:tc>
          <w:tcPr>
            <w:tcW w:w="113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auto"/>
            </w:tcBorders>
            <w:shd w:val="clear" w:color="auto" w:fill="auto"/>
            <w:vAlign w:val="center"/>
          </w:tcPr>
          <w:p w14:paraId="1A762033" w14:textId="77777777" w:rsidR="00C41557" w:rsidRPr="00F93BA7" w:rsidRDefault="00C41557" w:rsidP="00750F1B">
            <w:pPr>
              <w:pStyle w:val="Nagwek6"/>
              <w:rPr>
                <w:rFonts w:eastAsia="Calibri"/>
                <w:b w:val="0"/>
                <w:sz w:val="28"/>
                <w:szCs w:val="28"/>
                <w:u w:val="none"/>
              </w:rPr>
            </w:pPr>
            <w:r w:rsidRPr="00F93BA7">
              <w:rPr>
                <w:b w:val="0"/>
                <w:sz w:val="28"/>
                <w:szCs w:val="28"/>
              </w:rPr>
              <w:br w:type="page"/>
            </w:r>
            <w:r w:rsidRPr="00F93BA7">
              <w:rPr>
                <w:b w:val="0"/>
                <w:sz w:val="28"/>
                <w:szCs w:val="28"/>
              </w:rPr>
              <w:br w:type="page"/>
            </w:r>
            <w:r w:rsidRPr="00F93BA7">
              <w:rPr>
                <w:rFonts w:eastAsia="Calibri"/>
                <w:b w:val="0"/>
                <w:sz w:val="28"/>
                <w:szCs w:val="28"/>
                <w:u w:val="none"/>
              </w:rPr>
              <w:t>Adres:</w:t>
            </w:r>
          </w:p>
          <w:p w14:paraId="40BE05A4" w14:textId="77777777" w:rsidR="00C41557" w:rsidRPr="00F93BA7" w:rsidRDefault="00C41557" w:rsidP="00750F1B">
            <w:pPr>
              <w:pStyle w:val="Nagwek6"/>
              <w:rPr>
                <w:rFonts w:eastAsia="Calibri"/>
                <w:b w:val="0"/>
                <w:sz w:val="28"/>
                <w:szCs w:val="28"/>
                <w:highlight w:val="yellow"/>
                <w:u w:val="none"/>
              </w:rPr>
            </w:pPr>
            <w:r w:rsidRPr="00F93BA7">
              <w:rPr>
                <w:rFonts w:eastAsia="Calibri"/>
                <w:b w:val="0"/>
                <w:sz w:val="28"/>
                <w:szCs w:val="28"/>
                <w:u w:val="none"/>
              </w:rPr>
              <w:t>Nazwa</w:t>
            </w:r>
          </w:p>
        </w:tc>
        <w:tc>
          <w:tcPr>
            <w:tcW w:w="76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2" w:space="0" w:color="000000" w:themeColor="text1"/>
              <w:right w:val="single" w:sz="4" w:space="0" w:color="auto"/>
            </w:tcBorders>
            <w:shd w:val="clear" w:color="auto" w:fill="auto"/>
            <w:vAlign w:val="center"/>
          </w:tcPr>
          <w:p w14:paraId="54EB387F" w14:textId="77777777" w:rsidR="00C41557" w:rsidRPr="00E35E29" w:rsidRDefault="00C41557" w:rsidP="00750F1B">
            <w:pPr>
              <w:pStyle w:val="Nagwek6"/>
              <w:rPr>
                <w:u w:val="none"/>
              </w:rPr>
            </w:pPr>
            <w:r w:rsidRPr="00E35E29">
              <w:rPr>
                <w:u w:val="none"/>
              </w:rPr>
              <w:t>ul. Matejki 34a</w:t>
            </w:r>
          </w:p>
          <w:p w14:paraId="5EE34AC2" w14:textId="77777777" w:rsidR="00C41557" w:rsidRDefault="00C41557" w:rsidP="00750F1B">
            <w:pPr>
              <w:jc w:val="center"/>
              <w:rPr>
                <w:rFonts w:eastAsia="Calibri"/>
                <w:b/>
                <w:bCs/>
                <w:sz w:val="32"/>
                <w:szCs w:val="32"/>
              </w:rPr>
            </w:pPr>
            <w:r w:rsidRPr="00E35E29">
              <w:rPr>
                <w:rFonts w:eastAsia="Calibri"/>
                <w:b/>
                <w:bCs/>
                <w:sz w:val="32"/>
                <w:szCs w:val="32"/>
              </w:rPr>
              <w:t>Wydawnictwo</w:t>
            </w:r>
          </w:p>
          <w:p w14:paraId="50B7E086" w14:textId="77777777" w:rsidR="00C41557" w:rsidRPr="00E35E29" w:rsidRDefault="00C41557" w:rsidP="00750F1B">
            <w:pPr>
              <w:jc w:val="center"/>
              <w:rPr>
                <w:rFonts w:eastAsia="Calibri"/>
                <w:b/>
                <w:bCs/>
                <w:sz w:val="32"/>
                <w:szCs w:val="32"/>
              </w:rPr>
            </w:pPr>
            <w:r w:rsidRPr="00E35E29">
              <w:rPr>
                <w:rFonts w:eastAsia="Calibri"/>
                <w:b/>
                <w:bCs/>
                <w:sz w:val="32"/>
                <w:szCs w:val="32"/>
              </w:rPr>
              <w:t>Jednostki Adm. Centralnej</w:t>
            </w:r>
          </w:p>
        </w:tc>
        <w:tc>
          <w:tcPr>
            <w:tcW w:w="1701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45911" w:themeFill="accent2" w:themeFillShade="BF"/>
            <w:vAlign w:val="center"/>
          </w:tcPr>
          <w:p w14:paraId="392D4BAC" w14:textId="27E2A5BE" w:rsidR="00C41557" w:rsidRDefault="00387466" w:rsidP="00750F1B">
            <w:pPr>
              <w:pStyle w:val="Nagwek6"/>
              <w:rPr>
                <w:rFonts w:eastAsia="Calibri"/>
                <w:color w:val="FFFFFF"/>
                <w:sz w:val="52"/>
                <w:szCs w:val="52"/>
                <w:u w:val="none"/>
              </w:rPr>
            </w:pP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6</w:t>
            </w:r>
            <w:r w:rsidR="00C41557">
              <w:rPr>
                <w:rFonts w:eastAsia="Calibri"/>
                <w:color w:val="FFFFFF"/>
                <w:sz w:val="52"/>
                <w:szCs w:val="52"/>
                <w:u w:val="none"/>
              </w:rPr>
              <w:t>.7a</w:t>
            </w:r>
          </w:p>
          <w:p w14:paraId="19BCDAE8" w14:textId="65F6C693" w:rsidR="00C41557" w:rsidRPr="00EB297C" w:rsidRDefault="00C41557" w:rsidP="00750F1B">
            <w:pPr>
              <w:pStyle w:val="Nagwek6"/>
              <w:rPr>
                <w:rFonts w:eastAsia="Calibri"/>
                <w:color w:val="FFFFFF"/>
                <w:sz w:val="52"/>
                <w:szCs w:val="52"/>
                <w:highlight w:val="darkRed"/>
                <w:u w:val="none"/>
              </w:rPr>
            </w:pP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+</w:t>
            </w:r>
            <w:r w:rsidR="00387466">
              <w:rPr>
                <w:rFonts w:eastAsia="Calibri"/>
                <w:color w:val="FFFFFF"/>
                <w:sz w:val="52"/>
                <w:szCs w:val="52"/>
                <w:u w:val="none"/>
              </w:rPr>
              <w:t>6</w:t>
            </w: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.7b</w:t>
            </w:r>
          </w:p>
        </w:tc>
      </w:tr>
    </w:tbl>
    <w:p w14:paraId="4FB2C47E" w14:textId="77777777" w:rsidR="00C41557" w:rsidRDefault="00C41557" w:rsidP="00C41557">
      <w:pPr>
        <w:rPr>
          <w:rFonts w:ascii="Verdana" w:hAnsi="Verdana"/>
          <w:b/>
          <w:bCs/>
          <w:sz w:val="18"/>
          <w:szCs w:val="18"/>
        </w:rPr>
      </w:pPr>
    </w:p>
    <w:p w14:paraId="1828F46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 </w:t>
      </w:r>
      <w:r w:rsidRPr="00365128">
        <w:rPr>
          <w:rFonts w:asciiTheme="minorHAnsi" w:hAnsiTheme="minorHAnsi" w:cstheme="minorHAnsi"/>
          <w:sz w:val="22"/>
          <w:szCs w:val="22"/>
        </w:rPr>
        <w:t xml:space="preserve">- budynek - 1 kondygnacyjny </w:t>
      </w:r>
    </w:p>
    <w:p w14:paraId="7635236D" w14:textId="30695B0C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Ogólna powierzchnia do sprzątania: </w:t>
      </w:r>
      <w:r w:rsidR="00A0146D" w:rsidRPr="00365128">
        <w:rPr>
          <w:rFonts w:asciiTheme="minorHAnsi" w:hAnsiTheme="minorHAnsi" w:cstheme="minorHAnsi"/>
          <w:b/>
          <w:sz w:val="22"/>
          <w:szCs w:val="22"/>
        </w:rPr>
        <w:t>1042,85 m</w:t>
      </w:r>
      <w:r w:rsidR="00A0146D"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6F9D112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Pow. okien do mycia: 163 m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mycie 2 razy w roku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(kwiecień-maj, wrzesień-październik)</w:t>
      </w:r>
    </w:p>
    <w:p w14:paraId="77A79EB7" w14:textId="3D2C129D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Administrator budynku: </w:t>
      </w:r>
      <w:r w:rsidR="00756E08" w:rsidRPr="00365128">
        <w:rPr>
          <w:rFonts w:asciiTheme="minorHAnsi" w:hAnsiTheme="minorHAnsi" w:cstheme="minorHAnsi"/>
          <w:sz w:val="22"/>
          <w:szCs w:val="22"/>
        </w:rPr>
        <w:t xml:space="preserve">Centrum Zarzadzania Majątkiem – p. Agnieszka Narożnik </w:t>
      </w:r>
      <w:r w:rsidR="00756E08" w:rsidRPr="00365128">
        <w:rPr>
          <w:rFonts w:asciiTheme="minorHAnsi" w:hAnsiTheme="minorHAnsi" w:cstheme="minorHAnsi"/>
          <w:bCs/>
          <w:sz w:val="22"/>
          <w:szCs w:val="22"/>
        </w:rPr>
        <w:t xml:space="preserve">tel. </w:t>
      </w:r>
      <w:r w:rsidR="00756E08" w:rsidRPr="00365128">
        <w:rPr>
          <w:rFonts w:asciiTheme="minorHAnsi" w:hAnsiTheme="minorHAnsi" w:cstheme="minorHAnsi"/>
          <w:sz w:val="22"/>
          <w:szCs w:val="22"/>
        </w:rPr>
        <w:t>42 635-40-61, email: agnieszka.naroznik@uni.lodz.pl</w:t>
      </w:r>
    </w:p>
    <w:p w14:paraId="7480D06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CC9193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Zasady sprzątania cz. wspólnej:</w:t>
      </w:r>
    </w:p>
    <w:tbl>
      <w:tblPr>
        <w:tblStyle w:val="Tabela-Siatka"/>
        <w:tblW w:w="10627" w:type="dxa"/>
        <w:tblLayout w:type="fixed"/>
        <w:tblLook w:val="04A0" w:firstRow="1" w:lastRow="0" w:firstColumn="1" w:lastColumn="0" w:noHBand="0" w:noVBand="1"/>
      </w:tblPr>
      <w:tblGrid>
        <w:gridCol w:w="676"/>
        <w:gridCol w:w="2645"/>
        <w:gridCol w:w="1494"/>
        <w:gridCol w:w="1440"/>
        <w:gridCol w:w="2529"/>
        <w:gridCol w:w="1843"/>
      </w:tblGrid>
      <w:tr w:rsidR="00C41557" w:rsidRPr="00365128" w14:paraId="3FEB82A0" w14:textId="77777777" w:rsidTr="00750F1B">
        <w:tc>
          <w:tcPr>
            <w:tcW w:w="676" w:type="dxa"/>
          </w:tcPr>
          <w:p w14:paraId="19D8A28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L.P</w:t>
            </w:r>
          </w:p>
        </w:tc>
        <w:tc>
          <w:tcPr>
            <w:tcW w:w="2645" w:type="dxa"/>
          </w:tcPr>
          <w:p w14:paraId="26DEF4B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 xml:space="preserve">Nazwa pomieszczenia </w:t>
            </w:r>
          </w:p>
        </w:tc>
        <w:tc>
          <w:tcPr>
            <w:tcW w:w="1494" w:type="dxa"/>
          </w:tcPr>
          <w:p w14:paraId="525E359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Nr pomieszczeń</w:t>
            </w:r>
          </w:p>
        </w:tc>
        <w:tc>
          <w:tcPr>
            <w:tcW w:w="1440" w:type="dxa"/>
          </w:tcPr>
          <w:p w14:paraId="033AD56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Powierzchnia w m2</w:t>
            </w:r>
          </w:p>
        </w:tc>
        <w:tc>
          <w:tcPr>
            <w:tcW w:w="2529" w:type="dxa"/>
          </w:tcPr>
          <w:p w14:paraId="031960F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 xml:space="preserve">Częstotliwość sprzątania </w:t>
            </w:r>
          </w:p>
        </w:tc>
        <w:tc>
          <w:tcPr>
            <w:tcW w:w="1843" w:type="dxa"/>
          </w:tcPr>
          <w:p w14:paraId="7FAA362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 xml:space="preserve">Częstotliwość sprzątania </w:t>
            </w:r>
          </w:p>
        </w:tc>
      </w:tr>
      <w:tr w:rsidR="00C41557" w:rsidRPr="00365128" w14:paraId="4E5EA422" w14:textId="77777777" w:rsidTr="00750F1B">
        <w:tc>
          <w:tcPr>
            <w:tcW w:w="676" w:type="dxa"/>
          </w:tcPr>
          <w:p w14:paraId="48FF030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1.</w:t>
            </w:r>
          </w:p>
        </w:tc>
        <w:tc>
          <w:tcPr>
            <w:tcW w:w="2645" w:type="dxa"/>
          </w:tcPr>
          <w:p w14:paraId="7A23E14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Toaleta dla niepełnosprawnych </w:t>
            </w:r>
          </w:p>
        </w:tc>
        <w:tc>
          <w:tcPr>
            <w:tcW w:w="1494" w:type="dxa"/>
          </w:tcPr>
          <w:p w14:paraId="4D867AC5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3B20BBE5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7,00</w:t>
            </w:r>
          </w:p>
        </w:tc>
        <w:tc>
          <w:tcPr>
            <w:tcW w:w="2529" w:type="dxa"/>
          </w:tcPr>
          <w:p w14:paraId="71D5225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 razy w tyg. (pn.-pt.)</w:t>
            </w:r>
          </w:p>
        </w:tc>
        <w:tc>
          <w:tcPr>
            <w:tcW w:w="1843" w:type="dxa"/>
            <w:vMerge w:val="restart"/>
          </w:tcPr>
          <w:p w14:paraId="1893883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Powierzchnia dzielona i 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lastRenderedPageBreak/>
              <w:t>rozliczana na jednostki administracji centralnej</w:t>
            </w:r>
          </w:p>
          <w:p w14:paraId="6EDDCF1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i Wydawnictwo (po połowie)</w:t>
            </w:r>
          </w:p>
        </w:tc>
      </w:tr>
      <w:tr w:rsidR="00C41557" w:rsidRPr="00365128" w14:paraId="19210D9A" w14:textId="77777777" w:rsidTr="00750F1B">
        <w:tc>
          <w:tcPr>
            <w:tcW w:w="676" w:type="dxa"/>
          </w:tcPr>
          <w:p w14:paraId="1FCB931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lastRenderedPageBreak/>
              <w:t>2.</w:t>
            </w:r>
          </w:p>
        </w:tc>
        <w:tc>
          <w:tcPr>
            <w:tcW w:w="2645" w:type="dxa"/>
          </w:tcPr>
          <w:p w14:paraId="5FD6413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Toaleta dla pracowników </w:t>
            </w:r>
          </w:p>
        </w:tc>
        <w:tc>
          <w:tcPr>
            <w:tcW w:w="1494" w:type="dxa"/>
          </w:tcPr>
          <w:p w14:paraId="39913B8B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13A60570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5,22</w:t>
            </w:r>
          </w:p>
        </w:tc>
        <w:tc>
          <w:tcPr>
            <w:tcW w:w="2529" w:type="dxa"/>
          </w:tcPr>
          <w:p w14:paraId="632B472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0E56204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13F8760B" w14:textId="77777777" w:rsidTr="00750F1B">
        <w:tc>
          <w:tcPr>
            <w:tcW w:w="676" w:type="dxa"/>
          </w:tcPr>
          <w:p w14:paraId="24137D3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3.</w:t>
            </w:r>
          </w:p>
        </w:tc>
        <w:tc>
          <w:tcPr>
            <w:tcW w:w="2645" w:type="dxa"/>
          </w:tcPr>
          <w:p w14:paraId="1AB6E67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Toaleta damska</w:t>
            </w:r>
          </w:p>
        </w:tc>
        <w:tc>
          <w:tcPr>
            <w:tcW w:w="1494" w:type="dxa"/>
          </w:tcPr>
          <w:p w14:paraId="75B4545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2215A4FE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19,74</w:t>
            </w:r>
          </w:p>
        </w:tc>
        <w:tc>
          <w:tcPr>
            <w:tcW w:w="2529" w:type="dxa"/>
          </w:tcPr>
          <w:p w14:paraId="33676E1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21F6CBE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36CA332D" w14:textId="77777777" w:rsidTr="00750F1B">
        <w:tc>
          <w:tcPr>
            <w:tcW w:w="676" w:type="dxa"/>
          </w:tcPr>
          <w:p w14:paraId="3DD54EC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4.</w:t>
            </w:r>
          </w:p>
        </w:tc>
        <w:tc>
          <w:tcPr>
            <w:tcW w:w="2645" w:type="dxa"/>
          </w:tcPr>
          <w:p w14:paraId="3B3BE66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Toaleta męska </w:t>
            </w:r>
          </w:p>
        </w:tc>
        <w:tc>
          <w:tcPr>
            <w:tcW w:w="1494" w:type="dxa"/>
          </w:tcPr>
          <w:p w14:paraId="040313E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051E480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19,74</w:t>
            </w:r>
          </w:p>
        </w:tc>
        <w:tc>
          <w:tcPr>
            <w:tcW w:w="2529" w:type="dxa"/>
          </w:tcPr>
          <w:p w14:paraId="75BDEB3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11F673E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45D40660" w14:textId="77777777" w:rsidTr="00750F1B">
        <w:tc>
          <w:tcPr>
            <w:tcW w:w="676" w:type="dxa"/>
          </w:tcPr>
          <w:p w14:paraId="061A044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5.</w:t>
            </w:r>
          </w:p>
        </w:tc>
        <w:tc>
          <w:tcPr>
            <w:tcW w:w="2645" w:type="dxa"/>
          </w:tcPr>
          <w:p w14:paraId="2F23548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Pokój socjalny </w:t>
            </w:r>
          </w:p>
        </w:tc>
        <w:tc>
          <w:tcPr>
            <w:tcW w:w="1494" w:type="dxa"/>
          </w:tcPr>
          <w:p w14:paraId="796EFAC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440" w:type="dxa"/>
            <w:shd w:val="clear" w:color="auto" w:fill="auto"/>
          </w:tcPr>
          <w:p w14:paraId="3198DEBF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20,50</w:t>
            </w:r>
          </w:p>
        </w:tc>
        <w:tc>
          <w:tcPr>
            <w:tcW w:w="2529" w:type="dxa"/>
          </w:tcPr>
          <w:p w14:paraId="50A60F7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0DAD20E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7B19FF79" w14:textId="77777777" w:rsidTr="00750F1B">
        <w:tc>
          <w:tcPr>
            <w:tcW w:w="676" w:type="dxa"/>
          </w:tcPr>
          <w:p w14:paraId="72055D2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6.</w:t>
            </w:r>
          </w:p>
        </w:tc>
        <w:tc>
          <w:tcPr>
            <w:tcW w:w="2645" w:type="dxa"/>
          </w:tcPr>
          <w:p w14:paraId="52D3778F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Korytarz </w:t>
            </w:r>
          </w:p>
        </w:tc>
        <w:tc>
          <w:tcPr>
            <w:tcW w:w="1494" w:type="dxa"/>
          </w:tcPr>
          <w:p w14:paraId="159E936D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Bez nr.</w:t>
            </w:r>
          </w:p>
        </w:tc>
        <w:tc>
          <w:tcPr>
            <w:tcW w:w="1440" w:type="dxa"/>
            <w:shd w:val="clear" w:color="auto" w:fill="auto"/>
          </w:tcPr>
          <w:p w14:paraId="7F8A745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130,0</w:t>
            </w:r>
          </w:p>
        </w:tc>
        <w:tc>
          <w:tcPr>
            <w:tcW w:w="2529" w:type="dxa"/>
          </w:tcPr>
          <w:p w14:paraId="7D9E333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5 razy w tyg. (pon.-pt.) </w:t>
            </w:r>
          </w:p>
        </w:tc>
        <w:tc>
          <w:tcPr>
            <w:tcW w:w="1843" w:type="dxa"/>
            <w:vMerge/>
          </w:tcPr>
          <w:p w14:paraId="391F26A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52067F59" w14:textId="77777777" w:rsidTr="00750F1B">
        <w:trPr>
          <w:trHeight w:val="151"/>
        </w:trPr>
        <w:tc>
          <w:tcPr>
            <w:tcW w:w="676" w:type="dxa"/>
          </w:tcPr>
          <w:p w14:paraId="2F6AB10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2645" w:type="dxa"/>
          </w:tcPr>
          <w:p w14:paraId="2B154A8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494" w:type="dxa"/>
          </w:tcPr>
          <w:p w14:paraId="6AD81A3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Razem</w:t>
            </w:r>
          </w:p>
        </w:tc>
        <w:tc>
          <w:tcPr>
            <w:tcW w:w="1440" w:type="dxa"/>
            <w:shd w:val="clear" w:color="auto" w:fill="auto"/>
          </w:tcPr>
          <w:p w14:paraId="7F72AAA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202,20</w:t>
            </w:r>
          </w:p>
        </w:tc>
        <w:tc>
          <w:tcPr>
            <w:tcW w:w="2529" w:type="dxa"/>
          </w:tcPr>
          <w:p w14:paraId="6D09166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843" w:type="dxa"/>
          </w:tcPr>
          <w:p w14:paraId="10ACD8D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</w:tbl>
    <w:p w14:paraId="07097909" w14:textId="77777777" w:rsidR="0098258D" w:rsidRDefault="0098258D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4D81CEE7" w14:textId="28BA1D79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Zasady sprzątania części poszczególnych Jednostek:</w:t>
      </w:r>
    </w:p>
    <w:p w14:paraId="07EB4BE3" w14:textId="77777777" w:rsidR="00C41557" w:rsidRPr="00F93BA7" w:rsidRDefault="00C41557" w:rsidP="00C41557">
      <w:pPr>
        <w:rPr>
          <w:rFonts w:ascii="Verdana" w:hAnsi="Verdana"/>
          <w:b/>
          <w:sz w:val="18"/>
          <w:szCs w:val="18"/>
        </w:rPr>
      </w:pP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1"/>
        <w:gridCol w:w="7653"/>
        <w:gridCol w:w="1701"/>
      </w:tblGrid>
      <w:tr w:rsidR="00C41557" w:rsidRPr="00A01699" w14:paraId="6742CFDB" w14:textId="77777777" w:rsidTr="00750F1B">
        <w:trPr>
          <w:trHeight w:val="451"/>
        </w:trPr>
        <w:tc>
          <w:tcPr>
            <w:tcW w:w="1131" w:type="dxa"/>
            <w:shd w:val="clear" w:color="auto" w:fill="auto"/>
          </w:tcPr>
          <w:p w14:paraId="68CB0061" w14:textId="77777777" w:rsidR="00C41557" w:rsidRPr="00FA30F8" w:rsidRDefault="00C41557" w:rsidP="00750F1B">
            <w:pPr>
              <w:pStyle w:val="Nagwek6"/>
              <w:rPr>
                <w:b w:val="0"/>
                <w:bCs w:val="0"/>
                <w:highlight w:val="yellow"/>
                <w:u w:val="none"/>
              </w:rPr>
            </w:pPr>
            <w:r w:rsidRPr="00F93BA7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7653" w:type="dxa"/>
            <w:shd w:val="clear" w:color="auto" w:fill="auto"/>
            <w:vAlign w:val="center"/>
          </w:tcPr>
          <w:p w14:paraId="4EDA7CED" w14:textId="77777777" w:rsidR="00C41557" w:rsidRPr="00F14F6B" w:rsidRDefault="00C41557" w:rsidP="00750F1B">
            <w:pPr>
              <w:jc w:val="center"/>
            </w:pPr>
            <w:r>
              <w:rPr>
                <w:b/>
                <w:sz w:val="32"/>
                <w:szCs w:val="32"/>
              </w:rPr>
              <w:t xml:space="preserve">Wydawnictwo </w:t>
            </w:r>
          </w:p>
        </w:tc>
        <w:tc>
          <w:tcPr>
            <w:tcW w:w="1701" w:type="dxa"/>
            <w:shd w:val="clear" w:color="auto" w:fill="984806"/>
          </w:tcPr>
          <w:p w14:paraId="2EF77B52" w14:textId="33C16673" w:rsidR="00C41557" w:rsidRPr="00A01699" w:rsidRDefault="00387466" w:rsidP="00750F1B">
            <w:pPr>
              <w:pStyle w:val="Nagwek6"/>
              <w:rPr>
                <w:rFonts w:eastAsia="Calibri"/>
                <w:highlight w:val="yellow"/>
                <w:u w:val="none"/>
              </w:rPr>
            </w:pP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6</w:t>
            </w:r>
            <w:r w:rsidR="00C41557">
              <w:rPr>
                <w:rFonts w:eastAsia="Calibri"/>
                <w:color w:val="FFFFFF"/>
                <w:sz w:val="52"/>
                <w:szCs w:val="52"/>
                <w:u w:val="none"/>
              </w:rPr>
              <w:t>.7a</w:t>
            </w:r>
          </w:p>
        </w:tc>
      </w:tr>
    </w:tbl>
    <w:p w14:paraId="092CE0F3" w14:textId="77777777" w:rsidR="00C41557" w:rsidRPr="00D15A65" w:rsidRDefault="00C41557" w:rsidP="00C41557">
      <w:pPr>
        <w:rPr>
          <w:rFonts w:ascii="Verdana" w:hAnsi="Verdana"/>
          <w:b/>
          <w:bCs/>
          <w:sz w:val="10"/>
          <w:szCs w:val="10"/>
        </w:rPr>
      </w:pPr>
    </w:p>
    <w:p w14:paraId="19BE7C5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–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568,14</w:t>
      </w:r>
      <w:r w:rsidRPr="00365128">
        <w:rPr>
          <w:rFonts w:asciiTheme="minorHAnsi" w:hAnsiTheme="minorHAnsi" w:cstheme="minorHAnsi"/>
          <w:b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3BB4893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Podział powierzchni Wydawnictwa do sprzątania: </w:t>
      </w:r>
    </w:p>
    <w:p w14:paraId="1801EA7D" w14:textId="5766E433" w:rsidR="00C41557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tbl>
      <w:tblPr>
        <w:tblStyle w:val="Tabela-Siatka"/>
        <w:tblW w:w="10632" w:type="dxa"/>
        <w:tblInd w:w="-504" w:type="dxa"/>
        <w:tblLayout w:type="fixed"/>
        <w:tblLook w:val="04A0" w:firstRow="1" w:lastRow="0" w:firstColumn="1" w:lastColumn="0" w:noHBand="0" w:noVBand="1"/>
      </w:tblPr>
      <w:tblGrid>
        <w:gridCol w:w="641"/>
        <w:gridCol w:w="3607"/>
        <w:gridCol w:w="1559"/>
        <w:gridCol w:w="6"/>
        <w:gridCol w:w="1978"/>
        <w:gridCol w:w="6"/>
        <w:gridCol w:w="2829"/>
        <w:gridCol w:w="6"/>
      </w:tblGrid>
      <w:tr w:rsidR="00C41557" w:rsidRPr="00365128" w14:paraId="0F6D0EB0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C8D848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L.P</w:t>
            </w:r>
          </w:p>
        </w:tc>
        <w:tc>
          <w:tcPr>
            <w:tcW w:w="3607" w:type="dxa"/>
          </w:tcPr>
          <w:p w14:paraId="7C21A44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Nazwa pomieszczenia </w:t>
            </w:r>
          </w:p>
        </w:tc>
        <w:tc>
          <w:tcPr>
            <w:tcW w:w="1559" w:type="dxa"/>
          </w:tcPr>
          <w:p w14:paraId="31A7257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Nr pomieszczeń</w:t>
            </w:r>
          </w:p>
        </w:tc>
        <w:tc>
          <w:tcPr>
            <w:tcW w:w="1984" w:type="dxa"/>
            <w:gridSpan w:val="2"/>
          </w:tcPr>
          <w:p w14:paraId="7454DD3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Powierzchnia w m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835" w:type="dxa"/>
            <w:gridSpan w:val="2"/>
          </w:tcPr>
          <w:p w14:paraId="76B8179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Częstotliwość sprzątania </w:t>
            </w:r>
          </w:p>
        </w:tc>
      </w:tr>
      <w:tr w:rsidR="00C41557" w:rsidRPr="00365128" w14:paraId="19C42F4D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65D936E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1.</w:t>
            </w:r>
          </w:p>
        </w:tc>
        <w:tc>
          <w:tcPr>
            <w:tcW w:w="3607" w:type="dxa"/>
          </w:tcPr>
          <w:p w14:paraId="591C01E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Pomieszczenie z drukarkami </w:t>
            </w:r>
          </w:p>
        </w:tc>
        <w:tc>
          <w:tcPr>
            <w:tcW w:w="1559" w:type="dxa"/>
          </w:tcPr>
          <w:p w14:paraId="2281C76C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</w:t>
            </w:r>
          </w:p>
        </w:tc>
        <w:tc>
          <w:tcPr>
            <w:tcW w:w="1984" w:type="dxa"/>
            <w:gridSpan w:val="2"/>
          </w:tcPr>
          <w:p w14:paraId="67CC3F2B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5,3</w:t>
            </w:r>
          </w:p>
        </w:tc>
        <w:tc>
          <w:tcPr>
            <w:tcW w:w="2835" w:type="dxa"/>
            <w:gridSpan w:val="2"/>
          </w:tcPr>
          <w:p w14:paraId="21A032A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1 w miesiącu </w:t>
            </w:r>
          </w:p>
        </w:tc>
      </w:tr>
      <w:tr w:rsidR="00C41557" w:rsidRPr="00365128" w14:paraId="16D83AC9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6574F6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2.</w:t>
            </w:r>
          </w:p>
        </w:tc>
        <w:tc>
          <w:tcPr>
            <w:tcW w:w="3607" w:type="dxa"/>
          </w:tcPr>
          <w:p w14:paraId="2E8DDF4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Kierownik Dz. Produkcji Wydawniczej </w:t>
            </w:r>
          </w:p>
        </w:tc>
        <w:tc>
          <w:tcPr>
            <w:tcW w:w="1559" w:type="dxa"/>
          </w:tcPr>
          <w:p w14:paraId="13BAD3B3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</w:t>
            </w:r>
          </w:p>
        </w:tc>
        <w:tc>
          <w:tcPr>
            <w:tcW w:w="1984" w:type="dxa"/>
            <w:gridSpan w:val="2"/>
          </w:tcPr>
          <w:p w14:paraId="01584303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12,6</w:t>
            </w:r>
          </w:p>
        </w:tc>
        <w:tc>
          <w:tcPr>
            <w:tcW w:w="2835" w:type="dxa"/>
            <w:gridSpan w:val="2"/>
          </w:tcPr>
          <w:p w14:paraId="320F7A6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0C01F3BF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0053DCD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3. </w:t>
            </w:r>
          </w:p>
        </w:tc>
        <w:tc>
          <w:tcPr>
            <w:tcW w:w="3607" w:type="dxa"/>
          </w:tcPr>
          <w:p w14:paraId="2C4B0B1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Dyrektor Wydawnictwa </w:t>
            </w:r>
          </w:p>
        </w:tc>
        <w:tc>
          <w:tcPr>
            <w:tcW w:w="1559" w:type="dxa"/>
          </w:tcPr>
          <w:p w14:paraId="55F451CC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</w:t>
            </w:r>
          </w:p>
        </w:tc>
        <w:tc>
          <w:tcPr>
            <w:tcW w:w="1984" w:type="dxa"/>
            <w:gridSpan w:val="2"/>
          </w:tcPr>
          <w:p w14:paraId="18F2DBB0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27,00</w:t>
            </w:r>
          </w:p>
        </w:tc>
        <w:tc>
          <w:tcPr>
            <w:tcW w:w="2835" w:type="dxa"/>
            <w:gridSpan w:val="2"/>
          </w:tcPr>
          <w:p w14:paraId="37E29F3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73042A68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41F08AC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4.</w:t>
            </w:r>
          </w:p>
        </w:tc>
        <w:tc>
          <w:tcPr>
            <w:tcW w:w="3607" w:type="dxa"/>
          </w:tcPr>
          <w:p w14:paraId="4409BEF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Biuro Wydawnictwa </w:t>
            </w:r>
          </w:p>
        </w:tc>
        <w:tc>
          <w:tcPr>
            <w:tcW w:w="1559" w:type="dxa"/>
          </w:tcPr>
          <w:p w14:paraId="44EF605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1984" w:type="dxa"/>
            <w:gridSpan w:val="2"/>
          </w:tcPr>
          <w:p w14:paraId="2E50EC29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10,64</w:t>
            </w:r>
          </w:p>
        </w:tc>
        <w:tc>
          <w:tcPr>
            <w:tcW w:w="2835" w:type="dxa"/>
            <w:gridSpan w:val="2"/>
          </w:tcPr>
          <w:p w14:paraId="7180BDF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063F64FA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01DBBFD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5.</w:t>
            </w:r>
          </w:p>
        </w:tc>
        <w:tc>
          <w:tcPr>
            <w:tcW w:w="3607" w:type="dxa"/>
          </w:tcPr>
          <w:p w14:paraId="665C19EF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Biuro Wydawnictwa </w:t>
            </w:r>
          </w:p>
        </w:tc>
        <w:tc>
          <w:tcPr>
            <w:tcW w:w="1559" w:type="dxa"/>
          </w:tcPr>
          <w:p w14:paraId="765BDCC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1984" w:type="dxa"/>
            <w:gridSpan w:val="2"/>
          </w:tcPr>
          <w:p w14:paraId="3D32F320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21,6</w:t>
            </w:r>
          </w:p>
        </w:tc>
        <w:tc>
          <w:tcPr>
            <w:tcW w:w="2835" w:type="dxa"/>
            <w:gridSpan w:val="2"/>
          </w:tcPr>
          <w:p w14:paraId="66A5EB4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130A7D67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4911730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3607" w:type="dxa"/>
          </w:tcPr>
          <w:p w14:paraId="3D77CEA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Redakcja – kierownik </w:t>
            </w:r>
          </w:p>
        </w:tc>
        <w:tc>
          <w:tcPr>
            <w:tcW w:w="1559" w:type="dxa"/>
          </w:tcPr>
          <w:p w14:paraId="3840C6F2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1984" w:type="dxa"/>
            <w:gridSpan w:val="2"/>
          </w:tcPr>
          <w:p w14:paraId="281D14AC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21,6</w:t>
            </w:r>
          </w:p>
        </w:tc>
        <w:tc>
          <w:tcPr>
            <w:tcW w:w="2835" w:type="dxa"/>
            <w:gridSpan w:val="2"/>
          </w:tcPr>
          <w:p w14:paraId="7EAECD6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7281D2BE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479868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7.</w:t>
            </w:r>
          </w:p>
        </w:tc>
        <w:tc>
          <w:tcPr>
            <w:tcW w:w="3607" w:type="dxa"/>
          </w:tcPr>
          <w:p w14:paraId="1529AB2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Redakcja </w:t>
            </w:r>
          </w:p>
        </w:tc>
        <w:tc>
          <w:tcPr>
            <w:tcW w:w="1559" w:type="dxa"/>
          </w:tcPr>
          <w:p w14:paraId="7A98AC8B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1984" w:type="dxa"/>
            <w:gridSpan w:val="2"/>
          </w:tcPr>
          <w:p w14:paraId="4E205079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31,8</w:t>
            </w:r>
          </w:p>
        </w:tc>
        <w:tc>
          <w:tcPr>
            <w:tcW w:w="2835" w:type="dxa"/>
            <w:gridSpan w:val="2"/>
          </w:tcPr>
          <w:p w14:paraId="48BC151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5086032D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797EB67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8.</w:t>
            </w:r>
          </w:p>
        </w:tc>
        <w:tc>
          <w:tcPr>
            <w:tcW w:w="3607" w:type="dxa"/>
          </w:tcPr>
          <w:p w14:paraId="0D2BAFC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Redakcja czasopism</w:t>
            </w:r>
          </w:p>
        </w:tc>
        <w:tc>
          <w:tcPr>
            <w:tcW w:w="1559" w:type="dxa"/>
          </w:tcPr>
          <w:p w14:paraId="600435F2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1984" w:type="dxa"/>
            <w:gridSpan w:val="2"/>
          </w:tcPr>
          <w:p w14:paraId="1C96630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21,6</w:t>
            </w:r>
          </w:p>
        </w:tc>
        <w:tc>
          <w:tcPr>
            <w:tcW w:w="2835" w:type="dxa"/>
            <w:gridSpan w:val="2"/>
          </w:tcPr>
          <w:p w14:paraId="5061BC6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05575E49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4034B8E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9.</w:t>
            </w:r>
          </w:p>
        </w:tc>
        <w:tc>
          <w:tcPr>
            <w:tcW w:w="3607" w:type="dxa"/>
          </w:tcPr>
          <w:p w14:paraId="41A7454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Redakcja czasopism-kierownik </w:t>
            </w:r>
          </w:p>
        </w:tc>
        <w:tc>
          <w:tcPr>
            <w:tcW w:w="1559" w:type="dxa"/>
          </w:tcPr>
          <w:p w14:paraId="491A4F5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1984" w:type="dxa"/>
            <w:gridSpan w:val="2"/>
          </w:tcPr>
          <w:p w14:paraId="1162E1E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21,9</w:t>
            </w:r>
          </w:p>
        </w:tc>
        <w:tc>
          <w:tcPr>
            <w:tcW w:w="2835" w:type="dxa"/>
            <w:gridSpan w:val="2"/>
          </w:tcPr>
          <w:p w14:paraId="198102D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7D098088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03C8B80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10.</w:t>
            </w:r>
          </w:p>
        </w:tc>
        <w:tc>
          <w:tcPr>
            <w:tcW w:w="3607" w:type="dxa"/>
          </w:tcPr>
          <w:p w14:paraId="46482C5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Archiwum</w:t>
            </w:r>
          </w:p>
        </w:tc>
        <w:tc>
          <w:tcPr>
            <w:tcW w:w="1559" w:type="dxa"/>
          </w:tcPr>
          <w:p w14:paraId="59DA2354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11</w:t>
            </w:r>
          </w:p>
        </w:tc>
        <w:tc>
          <w:tcPr>
            <w:tcW w:w="1984" w:type="dxa"/>
            <w:gridSpan w:val="2"/>
          </w:tcPr>
          <w:p w14:paraId="208A34EB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9,00</w:t>
            </w:r>
          </w:p>
        </w:tc>
        <w:tc>
          <w:tcPr>
            <w:tcW w:w="2835" w:type="dxa"/>
            <w:gridSpan w:val="2"/>
          </w:tcPr>
          <w:p w14:paraId="711CE85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1 raz w miesiącu </w:t>
            </w:r>
          </w:p>
        </w:tc>
      </w:tr>
      <w:tr w:rsidR="00C41557" w:rsidRPr="00365128" w14:paraId="7E2D7371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7094CD3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16.</w:t>
            </w:r>
          </w:p>
        </w:tc>
        <w:tc>
          <w:tcPr>
            <w:tcW w:w="3607" w:type="dxa"/>
          </w:tcPr>
          <w:p w14:paraId="1792129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Sala konferencyjna </w:t>
            </w:r>
          </w:p>
        </w:tc>
        <w:tc>
          <w:tcPr>
            <w:tcW w:w="1559" w:type="dxa"/>
          </w:tcPr>
          <w:p w14:paraId="59E03A0B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</w:t>
            </w:r>
          </w:p>
        </w:tc>
        <w:tc>
          <w:tcPr>
            <w:tcW w:w="1984" w:type="dxa"/>
            <w:gridSpan w:val="2"/>
          </w:tcPr>
          <w:p w14:paraId="0A1F9642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53,7</w:t>
            </w:r>
          </w:p>
        </w:tc>
        <w:tc>
          <w:tcPr>
            <w:tcW w:w="2835" w:type="dxa"/>
            <w:gridSpan w:val="2"/>
          </w:tcPr>
          <w:p w14:paraId="78D428C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1 raz w tyg. </w:t>
            </w:r>
          </w:p>
        </w:tc>
      </w:tr>
      <w:tr w:rsidR="00C41557" w:rsidRPr="00365128" w14:paraId="3061D974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30B2C0BF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18.</w:t>
            </w:r>
          </w:p>
        </w:tc>
        <w:tc>
          <w:tcPr>
            <w:tcW w:w="3607" w:type="dxa"/>
          </w:tcPr>
          <w:p w14:paraId="54991B4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Magazyn (sprzedaż + biuro) </w:t>
            </w:r>
          </w:p>
        </w:tc>
        <w:tc>
          <w:tcPr>
            <w:tcW w:w="1559" w:type="dxa"/>
          </w:tcPr>
          <w:p w14:paraId="10B76B7A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</w:t>
            </w:r>
          </w:p>
        </w:tc>
        <w:tc>
          <w:tcPr>
            <w:tcW w:w="1984" w:type="dxa"/>
            <w:gridSpan w:val="2"/>
          </w:tcPr>
          <w:p w14:paraId="67A2D925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38,6</w:t>
            </w:r>
          </w:p>
        </w:tc>
        <w:tc>
          <w:tcPr>
            <w:tcW w:w="2835" w:type="dxa"/>
            <w:gridSpan w:val="2"/>
          </w:tcPr>
          <w:p w14:paraId="6D7158A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.)</w:t>
            </w:r>
          </w:p>
        </w:tc>
      </w:tr>
      <w:tr w:rsidR="00C41557" w:rsidRPr="00365128" w14:paraId="79690212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34DFFD33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19.</w:t>
            </w:r>
          </w:p>
        </w:tc>
        <w:tc>
          <w:tcPr>
            <w:tcW w:w="3607" w:type="dxa"/>
          </w:tcPr>
          <w:p w14:paraId="1001610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Sprzedaż + magazyn </w:t>
            </w:r>
          </w:p>
        </w:tc>
        <w:tc>
          <w:tcPr>
            <w:tcW w:w="1559" w:type="dxa"/>
          </w:tcPr>
          <w:p w14:paraId="1FF2FDD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</w:t>
            </w:r>
          </w:p>
        </w:tc>
        <w:tc>
          <w:tcPr>
            <w:tcW w:w="1984" w:type="dxa"/>
            <w:gridSpan w:val="2"/>
          </w:tcPr>
          <w:p w14:paraId="47FFF2F9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65,3</w:t>
            </w:r>
          </w:p>
        </w:tc>
        <w:tc>
          <w:tcPr>
            <w:tcW w:w="2835" w:type="dxa"/>
            <w:gridSpan w:val="2"/>
          </w:tcPr>
          <w:p w14:paraId="41190F3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  </w:t>
            </w:r>
          </w:p>
        </w:tc>
      </w:tr>
      <w:tr w:rsidR="00C41557" w:rsidRPr="00365128" w14:paraId="56B9343D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4C8177FB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20.</w:t>
            </w:r>
          </w:p>
        </w:tc>
        <w:tc>
          <w:tcPr>
            <w:tcW w:w="3607" w:type="dxa"/>
          </w:tcPr>
          <w:p w14:paraId="1DE4B360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Magazyn – sprzedaż książek </w:t>
            </w:r>
          </w:p>
        </w:tc>
        <w:tc>
          <w:tcPr>
            <w:tcW w:w="1559" w:type="dxa"/>
          </w:tcPr>
          <w:p w14:paraId="69C21F85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</w:t>
            </w:r>
          </w:p>
        </w:tc>
        <w:tc>
          <w:tcPr>
            <w:tcW w:w="1984" w:type="dxa"/>
            <w:gridSpan w:val="2"/>
          </w:tcPr>
          <w:p w14:paraId="5740339E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65,6</w:t>
            </w:r>
          </w:p>
        </w:tc>
        <w:tc>
          <w:tcPr>
            <w:tcW w:w="2835" w:type="dxa"/>
            <w:gridSpan w:val="2"/>
          </w:tcPr>
          <w:p w14:paraId="5509095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1 raz na kwartał </w:t>
            </w:r>
          </w:p>
        </w:tc>
      </w:tr>
      <w:tr w:rsidR="00C41557" w:rsidRPr="00365128" w14:paraId="73984368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A15E0E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21</w:t>
            </w:r>
          </w:p>
        </w:tc>
        <w:tc>
          <w:tcPr>
            <w:tcW w:w="3607" w:type="dxa"/>
          </w:tcPr>
          <w:p w14:paraId="5460CD9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Dział Produkcji </w:t>
            </w:r>
          </w:p>
        </w:tc>
        <w:tc>
          <w:tcPr>
            <w:tcW w:w="1559" w:type="dxa"/>
          </w:tcPr>
          <w:p w14:paraId="20BCCA84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</w:t>
            </w:r>
          </w:p>
        </w:tc>
        <w:tc>
          <w:tcPr>
            <w:tcW w:w="1984" w:type="dxa"/>
            <w:gridSpan w:val="2"/>
          </w:tcPr>
          <w:p w14:paraId="05B1F290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16,00</w:t>
            </w:r>
          </w:p>
        </w:tc>
        <w:tc>
          <w:tcPr>
            <w:tcW w:w="2835" w:type="dxa"/>
            <w:gridSpan w:val="2"/>
          </w:tcPr>
          <w:p w14:paraId="16B3322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46938833" w14:textId="77777777" w:rsidTr="003E3541">
        <w:trPr>
          <w:gridAfter w:val="1"/>
          <w:wAfter w:w="6" w:type="dxa"/>
          <w:trHeight w:val="202"/>
        </w:trPr>
        <w:tc>
          <w:tcPr>
            <w:tcW w:w="641" w:type="dxa"/>
          </w:tcPr>
          <w:p w14:paraId="335ED7E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22.</w:t>
            </w:r>
          </w:p>
        </w:tc>
        <w:tc>
          <w:tcPr>
            <w:tcW w:w="3607" w:type="dxa"/>
          </w:tcPr>
          <w:p w14:paraId="588E95B5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Dział Deponowania </w:t>
            </w:r>
          </w:p>
        </w:tc>
        <w:tc>
          <w:tcPr>
            <w:tcW w:w="1559" w:type="dxa"/>
          </w:tcPr>
          <w:p w14:paraId="71122F32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28</w:t>
            </w:r>
          </w:p>
        </w:tc>
        <w:tc>
          <w:tcPr>
            <w:tcW w:w="1984" w:type="dxa"/>
            <w:gridSpan w:val="2"/>
          </w:tcPr>
          <w:p w14:paraId="61A98753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9,00</w:t>
            </w:r>
          </w:p>
        </w:tc>
        <w:tc>
          <w:tcPr>
            <w:tcW w:w="2835" w:type="dxa"/>
            <w:gridSpan w:val="2"/>
          </w:tcPr>
          <w:p w14:paraId="3FB9663A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6273E48E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24DCF12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lastRenderedPageBreak/>
              <w:t>23.</w:t>
            </w:r>
          </w:p>
        </w:tc>
        <w:tc>
          <w:tcPr>
            <w:tcW w:w="3607" w:type="dxa"/>
          </w:tcPr>
          <w:p w14:paraId="4B1C633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Dział Deponowania </w:t>
            </w:r>
          </w:p>
        </w:tc>
        <w:tc>
          <w:tcPr>
            <w:tcW w:w="1559" w:type="dxa"/>
          </w:tcPr>
          <w:p w14:paraId="1B1662F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29</w:t>
            </w:r>
          </w:p>
        </w:tc>
        <w:tc>
          <w:tcPr>
            <w:tcW w:w="1984" w:type="dxa"/>
            <w:gridSpan w:val="2"/>
          </w:tcPr>
          <w:p w14:paraId="44DE48A2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9,00</w:t>
            </w:r>
          </w:p>
        </w:tc>
        <w:tc>
          <w:tcPr>
            <w:tcW w:w="2835" w:type="dxa"/>
            <w:gridSpan w:val="2"/>
          </w:tcPr>
          <w:p w14:paraId="1E955894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.)</w:t>
            </w:r>
          </w:p>
        </w:tc>
      </w:tr>
      <w:tr w:rsidR="00C41557" w:rsidRPr="00365128" w14:paraId="49D232C5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313FDA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24.</w:t>
            </w:r>
          </w:p>
        </w:tc>
        <w:tc>
          <w:tcPr>
            <w:tcW w:w="3607" w:type="dxa"/>
          </w:tcPr>
          <w:p w14:paraId="00F75A0C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Redakcja</w:t>
            </w:r>
          </w:p>
        </w:tc>
        <w:tc>
          <w:tcPr>
            <w:tcW w:w="1559" w:type="dxa"/>
          </w:tcPr>
          <w:p w14:paraId="2C46386E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30</w:t>
            </w:r>
          </w:p>
        </w:tc>
        <w:tc>
          <w:tcPr>
            <w:tcW w:w="1984" w:type="dxa"/>
            <w:gridSpan w:val="2"/>
          </w:tcPr>
          <w:p w14:paraId="1CEFA509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32,00</w:t>
            </w:r>
          </w:p>
        </w:tc>
        <w:tc>
          <w:tcPr>
            <w:tcW w:w="2835" w:type="dxa"/>
            <w:gridSpan w:val="2"/>
          </w:tcPr>
          <w:p w14:paraId="309B1DC7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2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3D729F63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1FF29F1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26.</w:t>
            </w:r>
          </w:p>
        </w:tc>
        <w:tc>
          <w:tcPr>
            <w:tcW w:w="3607" w:type="dxa"/>
          </w:tcPr>
          <w:p w14:paraId="39CE570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Promocja </w:t>
            </w:r>
          </w:p>
        </w:tc>
        <w:tc>
          <w:tcPr>
            <w:tcW w:w="1559" w:type="dxa"/>
          </w:tcPr>
          <w:p w14:paraId="3BEE66D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32</w:t>
            </w:r>
          </w:p>
        </w:tc>
        <w:tc>
          <w:tcPr>
            <w:tcW w:w="1984" w:type="dxa"/>
            <w:gridSpan w:val="2"/>
          </w:tcPr>
          <w:p w14:paraId="43EB1247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35,5</w:t>
            </w:r>
          </w:p>
        </w:tc>
        <w:tc>
          <w:tcPr>
            <w:tcW w:w="2835" w:type="dxa"/>
            <w:gridSpan w:val="2"/>
          </w:tcPr>
          <w:p w14:paraId="2C290A08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47A428FA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7159619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27.</w:t>
            </w:r>
          </w:p>
        </w:tc>
        <w:tc>
          <w:tcPr>
            <w:tcW w:w="3607" w:type="dxa"/>
          </w:tcPr>
          <w:p w14:paraId="0D00F84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Kierownik sprzedaży </w:t>
            </w:r>
          </w:p>
        </w:tc>
        <w:tc>
          <w:tcPr>
            <w:tcW w:w="1559" w:type="dxa"/>
          </w:tcPr>
          <w:p w14:paraId="7940A3C3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33</w:t>
            </w:r>
          </w:p>
        </w:tc>
        <w:tc>
          <w:tcPr>
            <w:tcW w:w="1984" w:type="dxa"/>
            <w:gridSpan w:val="2"/>
          </w:tcPr>
          <w:p w14:paraId="3FD75AFD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32,4</w:t>
            </w:r>
          </w:p>
        </w:tc>
        <w:tc>
          <w:tcPr>
            <w:tcW w:w="2835" w:type="dxa"/>
            <w:gridSpan w:val="2"/>
          </w:tcPr>
          <w:p w14:paraId="43CA6C2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7C0B9FFF" w14:textId="77777777" w:rsidTr="003E3541">
        <w:trPr>
          <w:gridAfter w:val="1"/>
          <w:wAfter w:w="6" w:type="dxa"/>
        </w:trPr>
        <w:tc>
          <w:tcPr>
            <w:tcW w:w="641" w:type="dxa"/>
          </w:tcPr>
          <w:p w14:paraId="7FC4CE9E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28.</w:t>
            </w:r>
          </w:p>
        </w:tc>
        <w:tc>
          <w:tcPr>
            <w:tcW w:w="3607" w:type="dxa"/>
          </w:tcPr>
          <w:p w14:paraId="3C376E66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Dział sprzedaży </w:t>
            </w:r>
          </w:p>
        </w:tc>
        <w:tc>
          <w:tcPr>
            <w:tcW w:w="1559" w:type="dxa"/>
          </w:tcPr>
          <w:p w14:paraId="35930138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34</w:t>
            </w:r>
          </w:p>
        </w:tc>
        <w:tc>
          <w:tcPr>
            <w:tcW w:w="1984" w:type="dxa"/>
            <w:gridSpan w:val="2"/>
          </w:tcPr>
          <w:p w14:paraId="63A283BA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28,00</w:t>
            </w:r>
          </w:p>
        </w:tc>
        <w:tc>
          <w:tcPr>
            <w:tcW w:w="2835" w:type="dxa"/>
            <w:gridSpan w:val="2"/>
          </w:tcPr>
          <w:p w14:paraId="6CA47439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3 razy w tyg. (dni do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uzgodn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.) </w:t>
            </w:r>
          </w:p>
        </w:tc>
      </w:tr>
      <w:tr w:rsidR="00C41557" w:rsidRPr="00365128" w14:paraId="0FCC4C89" w14:textId="77777777" w:rsidTr="003E3541">
        <w:tc>
          <w:tcPr>
            <w:tcW w:w="641" w:type="dxa"/>
          </w:tcPr>
          <w:p w14:paraId="6505EC0D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5172" w:type="dxa"/>
            <w:gridSpan w:val="3"/>
          </w:tcPr>
          <w:p w14:paraId="2F3D96A6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Razem:</w:t>
            </w:r>
          </w:p>
        </w:tc>
        <w:tc>
          <w:tcPr>
            <w:tcW w:w="1984" w:type="dxa"/>
            <w:gridSpan w:val="2"/>
          </w:tcPr>
          <w:p w14:paraId="68C935AB" w14:textId="77777777" w:rsidR="00C41557" w:rsidRPr="00365128" w:rsidRDefault="00C41557" w:rsidP="00365128">
            <w:pPr>
              <w:spacing w:line="276" w:lineRule="auto"/>
              <w:ind w:right="597"/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568,14</w:t>
            </w:r>
          </w:p>
        </w:tc>
        <w:tc>
          <w:tcPr>
            <w:tcW w:w="2835" w:type="dxa"/>
            <w:gridSpan w:val="2"/>
          </w:tcPr>
          <w:p w14:paraId="0A1CD962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2BA0E5A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</w:p>
    <w:p w14:paraId="569644B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5DD77B5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Marmoleum, Wykładzina Linoleum xf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TM</w:t>
      </w:r>
      <w:r w:rsidRPr="00365128">
        <w:rPr>
          <w:rFonts w:asciiTheme="minorHAnsi" w:hAnsiTheme="minorHAnsi" w:cstheme="minorHAnsi"/>
          <w:sz w:val="22"/>
          <w:szCs w:val="22"/>
        </w:rPr>
        <w:t>2 TARKETT VENETO, glazura, gres, terakota.</w:t>
      </w:r>
    </w:p>
    <w:p w14:paraId="2EA3CEC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Toalety: Pisuar - 2 szt., Umywalki - 6 szt. W pom. socjalnym zlew kuchenny – 1 szt.</w:t>
      </w:r>
    </w:p>
    <w:p w14:paraId="5D3FE8F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Zamawiającego dotyczące sposobu wykonywania usługi:</w:t>
      </w:r>
    </w:p>
    <w:p w14:paraId="77D9AC5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Osobowe - </w:t>
      </w:r>
      <w:r w:rsidRPr="00365128">
        <w:rPr>
          <w:rFonts w:asciiTheme="minorHAnsi" w:hAnsiTheme="minorHAnsi" w:cstheme="minorHAnsi"/>
          <w:sz w:val="22"/>
          <w:szCs w:val="22"/>
        </w:rPr>
        <w:t>1 osoba</w:t>
      </w:r>
    </w:p>
    <w:p w14:paraId="74B65B0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Sprzętowe - </w:t>
      </w:r>
      <w:r w:rsidRPr="00365128">
        <w:rPr>
          <w:rFonts w:asciiTheme="minorHAnsi" w:hAnsiTheme="minorHAnsi" w:cstheme="minorHAnsi"/>
          <w:sz w:val="22"/>
          <w:szCs w:val="22"/>
        </w:rPr>
        <w:t xml:space="preserve">standardowe wyposażenie, urządzenie do czyszczenia podłóg (dostosowane do rodzaju powierzchni) m.in.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szorowarka</w:t>
      </w:r>
      <w:proofErr w:type="spellEnd"/>
    </w:p>
    <w:p w14:paraId="12CFF7E3" w14:textId="15942663" w:rsidR="00C41557" w:rsidRPr="00365128" w:rsidRDefault="00C41557" w:rsidP="00365128">
      <w:pPr>
        <w:shd w:val="clear" w:color="auto" w:fill="FFFFFF"/>
        <w:spacing w:after="60" w:line="276" w:lineRule="auto"/>
        <w:ind w:left="6"/>
        <w:jc w:val="both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pacing w:val="-10"/>
          <w:sz w:val="22"/>
          <w:szCs w:val="22"/>
        </w:rPr>
        <w:t xml:space="preserve">Osoba do kontaktu: </w:t>
      </w:r>
      <w:r w:rsidR="00756E08" w:rsidRPr="00365128">
        <w:rPr>
          <w:rFonts w:asciiTheme="minorHAnsi" w:hAnsiTheme="minorHAnsi" w:cstheme="minorHAnsi"/>
          <w:spacing w:val="-10"/>
          <w:sz w:val="22"/>
          <w:szCs w:val="22"/>
        </w:rPr>
        <w:t>Biuro Wydawnictwa Uniwersytet Łódzki -</w:t>
      </w:r>
      <w:r w:rsidR="00756E08" w:rsidRPr="00365128">
        <w:rPr>
          <w:rFonts w:asciiTheme="minorHAnsi" w:hAnsiTheme="minorHAnsi" w:cstheme="minorHAnsi"/>
          <w:b/>
          <w:bCs/>
          <w:spacing w:val="-10"/>
          <w:sz w:val="22"/>
          <w:szCs w:val="22"/>
        </w:rPr>
        <w:t xml:space="preserve"> </w:t>
      </w:r>
      <w:r w:rsidR="00756E08" w:rsidRPr="00365128">
        <w:rPr>
          <w:rFonts w:asciiTheme="minorHAnsi" w:hAnsiTheme="minorHAnsi" w:cstheme="minorHAnsi"/>
          <w:spacing w:val="-10"/>
          <w:sz w:val="22"/>
          <w:szCs w:val="22"/>
        </w:rPr>
        <w:t xml:space="preserve">Agnieszka Janicka tel. </w:t>
      </w:r>
      <w:r w:rsidR="00756E08"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42 635 55 80, email: </w:t>
      </w:r>
      <w:hyperlink r:id="rId18">
        <w:r w:rsidR="00756E08" w:rsidRPr="00365128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agnieszka.janicka@uni.lodz.pl</w:t>
        </w:r>
      </w:hyperlink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4F65842C" w14:textId="6A5A80F5" w:rsidR="00C41557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D121E42" w14:textId="77777777" w:rsidR="00365128" w:rsidRPr="00365128" w:rsidRDefault="00365128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10495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71"/>
        <w:gridCol w:w="7623"/>
        <w:gridCol w:w="1701"/>
      </w:tblGrid>
      <w:tr w:rsidR="00C41557" w:rsidRPr="00A01699" w14:paraId="2D50567E" w14:textId="77777777" w:rsidTr="003E3541">
        <w:trPr>
          <w:cantSplit/>
          <w:trHeight w:val="340"/>
        </w:trPr>
        <w:tc>
          <w:tcPr>
            <w:tcW w:w="1171" w:type="dxa"/>
          </w:tcPr>
          <w:p w14:paraId="048C7B7B" w14:textId="77777777" w:rsidR="00C41557" w:rsidRPr="00F93BA7" w:rsidRDefault="00C41557" w:rsidP="00750F1B">
            <w:pPr>
              <w:pStyle w:val="Nagwek6"/>
              <w:rPr>
                <w:b w:val="0"/>
                <w:sz w:val="28"/>
                <w:szCs w:val="28"/>
                <w:u w:val="none"/>
              </w:rPr>
            </w:pPr>
            <w:r>
              <w:br w:type="page"/>
            </w:r>
            <w:r w:rsidRPr="00F93BA7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7623" w:type="dxa"/>
          </w:tcPr>
          <w:p w14:paraId="1C69DBF4" w14:textId="77777777" w:rsidR="00C41557" w:rsidRDefault="00C41557" w:rsidP="00750F1B">
            <w:pPr>
              <w:jc w:val="center"/>
              <w:rPr>
                <w:b/>
                <w:sz w:val="26"/>
                <w:szCs w:val="26"/>
              </w:rPr>
            </w:pPr>
            <w:r w:rsidRPr="00275BC5">
              <w:rPr>
                <w:b/>
                <w:sz w:val="26"/>
                <w:szCs w:val="26"/>
              </w:rPr>
              <w:t>Inspektor Ochrony Danych z Biurem Ochrony Danych</w:t>
            </w:r>
            <w:r>
              <w:rPr>
                <w:b/>
                <w:sz w:val="26"/>
                <w:szCs w:val="26"/>
              </w:rPr>
              <w:t xml:space="preserve"> (IOD)</w:t>
            </w:r>
          </w:p>
          <w:p w14:paraId="2427D0F2" w14:textId="77777777" w:rsidR="00C41557" w:rsidRDefault="00C41557" w:rsidP="00750F1B">
            <w:pPr>
              <w:shd w:val="clear" w:color="auto" w:fill="FFFFFF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Centrum Zarządzania Majątkiem (CZM)</w:t>
            </w:r>
          </w:p>
          <w:p w14:paraId="26879B53" w14:textId="77777777" w:rsidR="00C41557" w:rsidRDefault="00C41557" w:rsidP="00750F1B">
            <w:pPr>
              <w:shd w:val="clear" w:color="auto" w:fill="FFFFFF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Centrum Transferu Technologii (CTT)</w:t>
            </w:r>
          </w:p>
          <w:p w14:paraId="3B5E769A" w14:textId="77777777" w:rsidR="00C41557" w:rsidRPr="00B1415E" w:rsidRDefault="00C41557" w:rsidP="00750F1B">
            <w:pPr>
              <w:shd w:val="clear" w:color="auto" w:fill="FFFFFF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Fundacja UŁ (Fundacja)</w:t>
            </w:r>
          </w:p>
        </w:tc>
        <w:tc>
          <w:tcPr>
            <w:tcW w:w="1701" w:type="dxa"/>
            <w:shd w:val="clear" w:color="auto" w:fill="C45911" w:themeFill="accent2" w:themeFillShade="BF"/>
            <w:vAlign w:val="center"/>
          </w:tcPr>
          <w:p w14:paraId="31F8B54F" w14:textId="3FB51056" w:rsidR="00C41557" w:rsidRPr="00A01699" w:rsidRDefault="00387466" w:rsidP="00750F1B">
            <w:pPr>
              <w:pStyle w:val="Nagwek6"/>
              <w:rPr>
                <w:sz w:val="52"/>
                <w:szCs w:val="52"/>
                <w:u w:val="none"/>
              </w:rPr>
            </w:pP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6</w:t>
            </w:r>
            <w:r w:rsidR="00C41557">
              <w:rPr>
                <w:rFonts w:eastAsia="Calibri"/>
                <w:color w:val="FFFFFF"/>
                <w:sz w:val="52"/>
                <w:szCs w:val="52"/>
                <w:u w:val="none"/>
              </w:rPr>
              <w:t>.7b</w:t>
            </w:r>
          </w:p>
        </w:tc>
      </w:tr>
    </w:tbl>
    <w:p w14:paraId="7E12DB7D" w14:textId="77777777" w:rsidR="00C41557" w:rsidRDefault="00C41557" w:rsidP="00C41557"/>
    <w:p w14:paraId="77942A18" w14:textId="0E3CCED5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272,51 </w:t>
      </w:r>
      <w:r w:rsidRPr="00365128">
        <w:rPr>
          <w:rFonts w:asciiTheme="minorHAnsi" w:hAnsiTheme="minorHAnsi" w:cstheme="minorHAnsi"/>
          <w:b/>
          <w:sz w:val="22"/>
          <w:szCs w:val="22"/>
        </w:rPr>
        <w:t>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</w:p>
    <w:p w14:paraId="0A1FD22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</w:p>
    <w:tbl>
      <w:tblPr>
        <w:tblW w:w="9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06"/>
        <w:gridCol w:w="1134"/>
        <w:gridCol w:w="1559"/>
        <w:gridCol w:w="2410"/>
      </w:tblGrid>
      <w:tr w:rsidR="00C41557" w:rsidRPr="00365128" w14:paraId="619F9D52" w14:textId="77777777" w:rsidTr="00750F1B">
        <w:trPr>
          <w:trHeight w:val="54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306B4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Rodzaj pomieszczenia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050E45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2801469C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Pom. nr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FE8478" w14:textId="77777777" w:rsidR="00C41557" w:rsidRPr="00365128" w:rsidRDefault="00C41557" w:rsidP="00365128">
            <w:pPr>
              <w:spacing w:line="276" w:lineRule="auto"/>
              <w:ind w:right="72"/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Metraż (m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2CD977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Częstotliwość sprzątania</w:t>
            </w:r>
          </w:p>
        </w:tc>
      </w:tr>
      <w:tr w:rsidR="00C41557" w:rsidRPr="00365128" w14:paraId="07E08525" w14:textId="77777777" w:rsidTr="00750F1B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32CA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(IOD)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3EE29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47448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38,75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DE2BE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3B568EA9" w14:textId="77777777" w:rsidTr="00750F1B">
        <w:trPr>
          <w:trHeight w:val="4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0822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(CZM)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6D13D7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9EEF82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10,57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6FDE3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0188A366" w14:textId="77777777" w:rsidTr="00C871AE">
        <w:trPr>
          <w:trHeight w:val="325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BAEC8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(CTT)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5CE9C7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136D5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27,55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17B6B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56684D78" w14:textId="77777777" w:rsidTr="00750F1B">
        <w:trPr>
          <w:trHeight w:val="4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F12644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(CTT)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5F0F8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0A3F9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15,59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79553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4220FAE8" w14:textId="77777777" w:rsidTr="00750F1B">
        <w:trPr>
          <w:trHeight w:val="397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0D6E5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(CTT)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F11B62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452C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15,59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7428E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79DEF784" w14:textId="77777777" w:rsidTr="00750F1B">
        <w:trPr>
          <w:trHeight w:val="39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66E67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(Fundacja)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0609E8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6F4BB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16,72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76F8C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197DD6F9" w14:textId="77777777" w:rsidTr="00750F1B">
        <w:trPr>
          <w:trHeight w:val="315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A82DA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Pokój pracowniczy (Fundacja)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0AE7CB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6B47A9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36,31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A91455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20958B7E" w14:textId="77777777" w:rsidTr="00750F1B">
        <w:trPr>
          <w:trHeight w:val="287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ACDCFC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Hol, klatka, korytarz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A670D0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Bez numeru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42970E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31,43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A9D678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4A3542AF" w14:textId="77777777" w:rsidTr="00750F1B">
        <w:trPr>
          <w:trHeight w:val="271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1528B5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Korytarz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C7699D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B9F47" w14:textId="1E08A724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65</w:t>
            </w:r>
            <w:r w:rsidR="00C871AE"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A2835" w14:textId="75F85538" w:rsidR="00C41557" w:rsidRPr="00365128" w:rsidRDefault="00C871AE" w:rsidP="00365128">
            <w:pPr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  <w:r w:rsidR="00C41557"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3921197F" w14:textId="77777777" w:rsidTr="00750F1B">
        <w:trPr>
          <w:trHeight w:val="271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C0DB6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Serwerownia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B6ECAA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1FED0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15,00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94F3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Na żądanie </w:t>
            </w:r>
          </w:p>
        </w:tc>
      </w:tr>
      <w:tr w:rsidR="00C41557" w:rsidRPr="00365128" w14:paraId="75D45D2E" w14:textId="77777777" w:rsidTr="00750F1B">
        <w:trPr>
          <w:trHeight w:val="3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DBE42B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Razem: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D26F5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C369C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272,51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7BB97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</w:p>
        </w:tc>
      </w:tr>
    </w:tbl>
    <w:p w14:paraId="6F0798E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4D6EA2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23E2022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Charakterystyka obiektu </w:t>
      </w:r>
      <w:r w:rsidRPr="00365128">
        <w:rPr>
          <w:rFonts w:asciiTheme="minorHAnsi" w:hAnsiTheme="minorHAnsi" w:cstheme="minorHAnsi"/>
          <w:sz w:val="22"/>
          <w:szCs w:val="22"/>
        </w:rPr>
        <w:t xml:space="preserve">- budynek - 1 kondygnacyjny   </w:t>
      </w:r>
    </w:p>
    <w:p w14:paraId="30799B8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Rodzaje powierzchni: </w:t>
      </w:r>
      <w:r w:rsidRPr="00365128">
        <w:rPr>
          <w:rFonts w:asciiTheme="minorHAnsi" w:hAnsiTheme="minorHAnsi" w:cstheme="minorHAnsi"/>
          <w:sz w:val="22"/>
          <w:szCs w:val="22"/>
        </w:rPr>
        <w:t>marmoleum, glazura, gres, terakota.</w:t>
      </w:r>
    </w:p>
    <w:p w14:paraId="444FC86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3C81320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Zamawiającego dotyczące sposobu wykonywania usługi:</w:t>
      </w:r>
    </w:p>
    <w:p w14:paraId="6D928831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osobowe:</w:t>
      </w:r>
    </w:p>
    <w:p w14:paraId="297FAA47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obsada sprzątaczek przy sprzątaniu zasadniczym: 1 osoba, w godz. 7.00 - 10.00 (do ustalenia)</w:t>
      </w:r>
    </w:p>
    <w:p w14:paraId="21B41D9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sprzętowe:</w:t>
      </w:r>
    </w:p>
    <w:p w14:paraId="15E0F63E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standardowe wyposażenie, urządzenie do czyszczenia podłóg (dostosowane do rodzaju powierzchni) m.in.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szorowarka</w:t>
      </w:r>
      <w:proofErr w:type="spellEnd"/>
    </w:p>
    <w:p w14:paraId="725352B5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Uwagi:</w:t>
      </w:r>
    </w:p>
    <w:p w14:paraId="0198CDB6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Zaopatrywanie sanitariatów w środki higieniczne: mydła do dozowników, zapachy do toalet, worki na śmieci</w:t>
      </w:r>
    </w:p>
    <w:p w14:paraId="5E187E9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</w:t>
      </w:r>
    </w:p>
    <w:p w14:paraId="6CBCEE3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wszelkie prace w danym obiekcie oraz godziny wykonywania usługi, jeśli nie zostały w karcie wyraźnie określone należy wykonywać w porozumieniu z upoważnionymi pracownikami administracji obiektu, wymienionymi poniżej:</w:t>
      </w:r>
    </w:p>
    <w:p w14:paraId="72AD4EF9" w14:textId="77777777" w:rsidR="00756E08" w:rsidRPr="00365128" w:rsidRDefault="00756E08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270AF831" w14:textId="49B6FA59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Osoba do kontaktu: </w:t>
      </w:r>
      <w:r w:rsidR="00756E08" w:rsidRPr="00365128">
        <w:rPr>
          <w:rFonts w:asciiTheme="minorHAnsi" w:hAnsiTheme="minorHAnsi" w:cstheme="minorHAnsi"/>
          <w:bCs/>
          <w:sz w:val="22"/>
          <w:szCs w:val="22"/>
        </w:rPr>
        <w:t xml:space="preserve">Agnieszka Narożnik, tel. </w:t>
      </w:r>
      <w:r w:rsidR="00756E08" w:rsidRPr="00365128">
        <w:rPr>
          <w:rFonts w:asciiTheme="minorHAnsi" w:hAnsiTheme="minorHAnsi" w:cstheme="minorHAnsi"/>
          <w:sz w:val="22"/>
          <w:szCs w:val="22"/>
        </w:rPr>
        <w:t>42 635-40-61, email: agnieszka.naroznik@uni.lodz.pl</w:t>
      </w:r>
    </w:p>
    <w:p w14:paraId="6AE0255F" w14:textId="77777777" w:rsidR="00C41557" w:rsidRDefault="00C41557" w:rsidP="00C41557">
      <w:pPr>
        <w:spacing w:after="120"/>
        <w:rPr>
          <w:rFonts w:ascii="Verdana" w:hAnsi="Verdana"/>
          <w:b/>
          <w:bCs/>
          <w:color w:val="FF0000"/>
          <w:sz w:val="18"/>
          <w:szCs w:val="18"/>
        </w:rPr>
      </w:pP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31"/>
        <w:gridCol w:w="6235"/>
        <w:gridCol w:w="3119"/>
      </w:tblGrid>
      <w:tr w:rsidR="00C41557" w:rsidRPr="00A01699" w14:paraId="4DC501AE" w14:textId="77777777" w:rsidTr="00275C1C">
        <w:trPr>
          <w:trHeight w:val="416"/>
        </w:trPr>
        <w:tc>
          <w:tcPr>
            <w:tcW w:w="1131" w:type="dxa"/>
            <w:shd w:val="clear" w:color="auto" w:fill="auto"/>
            <w:vAlign w:val="center"/>
          </w:tcPr>
          <w:p w14:paraId="5A070EED" w14:textId="77777777" w:rsidR="00C41557" w:rsidRPr="00F93BA7" w:rsidRDefault="00C41557" w:rsidP="00750F1B">
            <w:pPr>
              <w:pStyle w:val="Nagwek6"/>
              <w:rPr>
                <w:rFonts w:eastAsia="Calibri"/>
                <w:b w:val="0"/>
                <w:sz w:val="28"/>
                <w:szCs w:val="28"/>
                <w:u w:val="none"/>
              </w:rPr>
            </w:pPr>
            <w:r w:rsidRPr="00F93BA7">
              <w:rPr>
                <w:b w:val="0"/>
                <w:sz w:val="28"/>
                <w:szCs w:val="28"/>
              </w:rPr>
              <w:br w:type="page"/>
            </w:r>
            <w:r w:rsidRPr="00F93BA7">
              <w:rPr>
                <w:b w:val="0"/>
                <w:sz w:val="28"/>
                <w:szCs w:val="28"/>
              </w:rPr>
              <w:br w:type="page"/>
            </w:r>
            <w:r w:rsidRPr="00F93BA7">
              <w:rPr>
                <w:rFonts w:eastAsia="Calibri"/>
                <w:b w:val="0"/>
                <w:sz w:val="28"/>
                <w:szCs w:val="28"/>
                <w:u w:val="none"/>
              </w:rPr>
              <w:t>Adres:</w:t>
            </w:r>
          </w:p>
          <w:p w14:paraId="5BD47343" w14:textId="77777777" w:rsidR="00C41557" w:rsidRPr="00F93BA7" w:rsidRDefault="00C41557" w:rsidP="00750F1B">
            <w:pPr>
              <w:pStyle w:val="Nagwek6"/>
              <w:rPr>
                <w:rFonts w:eastAsia="Calibri"/>
                <w:b w:val="0"/>
                <w:sz w:val="28"/>
                <w:szCs w:val="28"/>
                <w:highlight w:val="yellow"/>
                <w:u w:val="none"/>
              </w:rPr>
            </w:pPr>
            <w:r w:rsidRPr="00F93BA7">
              <w:rPr>
                <w:rFonts w:eastAsia="Calibri"/>
                <w:b w:val="0"/>
                <w:sz w:val="28"/>
                <w:szCs w:val="28"/>
                <w:u w:val="none"/>
              </w:rPr>
              <w:t>Nazwa</w:t>
            </w:r>
            <w:r>
              <w:rPr>
                <w:rFonts w:eastAsia="Calibri"/>
                <w:b w:val="0"/>
                <w:sz w:val="28"/>
                <w:szCs w:val="28"/>
                <w:u w:val="none"/>
              </w:rPr>
              <w:t>:</w:t>
            </w:r>
          </w:p>
        </w:tc>
        <w:tc>
          <w:tcPr>
            <w:tcW w:w="6235" w:type="dxa"/>
            <w:shd w:val="clear" w:color="auto" w:fill="auto"/>
            <w:vAlign w:val="center"/>
          </w:tcPr>
          <w:p w14:paraId="0056B107" w14:textId="77777777" w:rsidR="00C41557" w:rsidRPr="00E35E29" w:rsidRDefault="00C41557" w:rsidP="00750F1B">
            <w:pPr>
              <w:pStyle w:val="Nagwek6"/>
              <w:rPr>
                <w:u w:val="none"/>
              </w:rPr>
            </w:pPr>
            <w:r w:rsidRPr="00E35E29">
              <w:rPr>
                <w:u w:val="none"/>
              </w:rPr>
              <w:t xml:space="preserve">ul. </w:t>
            </w:r>
            <w:r>
              <w:rPr>
                <w:u w:val="none"/>
              </w:rPr>
              <w:t>Kopcińskiego 16/18</w:t>
            </w:r>
          </w:p>
          <w:p w14:paraId="18D20B4C" w14:textId="77777777" w:rsidR="00C41557" w:rsidRPr="00866B94" w:rsidRDefault="00C41557" w:rsidP="00750F1B">
            <w:pPr>
              <w:pStyle w:val="Legenda"/>
              <w:rPr>
                <w:color w:val="000000" w:themeColor="text1"/>
                <w:sz w:val="32"/>
                <w:szCs w:val="32"/>
              </w:rPr>
            </w:pPr>
            <w:r w:rsidRPr="008238FC">
              <w:rPr>
                <w:color w:val="000000" w:themeColor="text1"/>
                <w:sz w:val="32"/>
                <w:szCs w:val="32"/>
              </w:rPr>
              <w:t>Centrum Szkoleniowo-Konferencyjn</w:t>
            </w:r>
            <w:r>
              <w:rPr>
                <w:color w:val="000000" w:themeColor="text1"/>
                <w:sz w:val="32"/>
                <w:szCs w:val="32"/>
              </w:rPr>
              <w:t>e</w:t>
            </w:r>
            <w:r w:rsidRPr="008238FC">
              <w:rPr>
                <w:color w:val="000000" w:themeColor="text1"/>
                <w:sz w:val="32"/>
                <w:szCs w:val="32"/>
              </w:rPr>
              <w:t xml:space="preserve"> UŁ</w:t>
            </w:r>
          </w:p>
        </w:tc>
        <w:tc>
          <w:tcPr>
            <w:tcW w:w="3119" w:type="dxa"/>
            <w:shd w:val="clear" w:color="auto" w:fill="C45911" w:themeFill="accent2" w:themeFillShade="BF"/>
            <w:vAlign w:val="center"/>
          </w:tcPr>
          <w:p w14:paraId="4D082D77" w14:textId="308AFE26" w:rsidR="00C41557" w:rsidRPr="00EB297C" w:rsidRDefault="00387466" w:rsidP="00750F1B">
            <w:pPr>
              <w:pStyle w:val="Nagwek6"/>
              <w:rPr>
                <w:rFonts w:eastAsia="Calibri"/>
                <w:color w:val="FFFFFF"/>
                <w:sz w:val="52"/>
                <w:szCs w:val="52"/>
                <w:highlight w:val="darkRed"/>
                <w:u w:val="none"/>
              </w:rPr>
            </w:pP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6</w:t>
            </w:r>
            <w:r w:rsidR="00C41557">
              <w:rPr>
                <w:rFonts w:eastAsia="Calibri"/>
                <w:color w:val="FFFFFF"/>
                <w:sz w:val="52"/>
                <w:szCs w:val="52"/>
                <w:u w:val="none"/>
              </w:rPr>
              <w:t>.8a+</w:t>
            </w:r>
            <w:r>
              <w:rPr>
                <w:rFonts w:eastAsia="Calibri"/>
                <w:color w:val="FFFFFF"/>
                <w:sz w:val="52"/>
                <w:szCs w:val="52"/>
                <w:u w:val="none"/>
              </w:rPr>
              <w:t>6</w:t>
            </w:r>
            <w:r w:rsidR="00C41557">
              <w:rPr>
                <w:rFonts w:eastAsia="Calibri"/>
                <w:color w:val="FFFFFF"/>
                <w:sz w:val="52"/>
                <w:szCs w:val="52"/>
                <w:u w:val="none"/>
              </w:rPr>
              <w:t>.8b</w:t>
            </w:r>
          </w:p>
        </w:tc>
      </w:tr>
    </w:tbl>
    <w:p w14:paraId="19DE5F42" w14:textId="77777777" w:rsidR="00C41557" w:rsidRDefault="00C41557" w:rsidP="00C41557"/>
    <w:p w14:paraId="02F921CD" w14:textId="77777777" w:rsidR="00C41557" w:rsidRDefault="00C41557" w:rsidP="00C41557">
      <w:pPr>
        <w:rPr>
          <w:rFonts w:ascii="Verdana" w:hAnsi="Verdana"/>
          <w:b/>
          <w:bCs/>
          <w:sz w:val="18"/>
          <w:szCs w:val="18"/>
        </w:rPr>
      </w:pPr>
    </w:p>
    <w:p w14:paraId="4CC01739" w14:textId="77777777" w:rsidR="00600A5D" w:rsidRPr="00600A5D" w:rsidRDefault="00600A5D" w:rsidP="00600A5D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600A5D">
        <w:rPr>
          <w:rFonts w:asciiTheme="minorHAnsi" w:hAnsiTheme="minorHAnsi" w:cstheme="minorHAnsi"/>
          <w:b/>
          <w:bCs/>
          <w:sz w:val="22"/>
          <w:szCs w:val="22"/>
        </w:rPr>
        <w:t>Centrum Szkol.-</w:t>
      </w:r>
      <w:proofErr w:type="spellStart"/>
      <w:r w:rsidRPr="00600A5D">
        <w:rPr>
          <w:rFonts w:asciiTheme="minorHAnsi" w:hAnsiTheme="minorHAnsi" w:cstheme="minorHAnsi"/>
          <w:b/>
          <w:bCs/>
          <w:sz w:val="22"/>
          <w:szCs w:val="22"/>
        </w:rPr>
        <w:t>Konf</w:t>
      </w:r>
      <w:proofErr w:type="spellEnd"/>
      <w:r w:rsidRPr="00600A5D">
        <w:rPr>
          <w:rFonts w:asciiTheme="minorHAnsi" w:hAnsiTheme="minorHAnsi" w:cstheme="minorHAnsi"/>
          <w:b/>
          <w:bCs/>
          <w:sz w:val="22"/>
          <w:szCs w:val="22"/>
        </w:rPr>
        <w:t>. UŁ zlokalizowane jest w kompleksie budynków 2 części:</w:t>
      </w:r>
    </w:p>
    <w:p w14:paraId="4A5F4A06" w14:textId="0047C2EC" w:rsidR="00A229E8" w:rsidRPr="00600A5D" w:rsidRDefault="00600A5D" w:rsidP="00600A5D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600A5D">
        <w:rPr>
          <w:rFonts w:asciiTheme="minorHAnsi" w:hAnsiTheme="minorHAnsi" w:cstheme="minorHAnsi"/>
          <w:sz w:val="22"/>
          <w:szCs w:val="22"/>
        </w:rPr>
        <w:t>budynek wysoki (hotel) i budynek niski</w:t>
      </w:r>
      <w:r w:rsidR="00A229E8" w:rsidRPr="00600A5D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2882ABE" w14:textId="77777777" w:rsidR="00C41557" w:rsidRPr="00A229E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1B32AC5B" w14:textId="77777777" w:rsidR="00600A5D" w:rsidRPr="00600A5D" w:rsidRDefault="00600A5D" w:rsidP="00600A5D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600A5D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</w:p>
    <w:p w14:paraId="020AD9E2" w14:textId="77777777" w:rsidR="00600A5D" w:rsidRPr="00600A5D" w:rsidRDefault="00600A5D" w:rsidP="00600A5D">
      <w:pPr>
        <w:rPr>
          <w:rFonts w:asciiTheme="minorHAnsi" w:hAnsiTheme="minorHAnsi" w:cstheme="minorHAnsi"/>
          <w:sz w:val="22"/>
          <w:szCs w:val="22"/>
        </w:rPr>
      </w:pPr>
      <w:r w:rsidRPr="00600A5D">
        <w:rPr>
          <w:rFonts w:asciiTheme="minorHAnsi" w:hAnsiTheme="minorHAnsi" w:cstheme="minorHAnsi"/>
          <w:sz w:val="22"/>
          <w:szCs w:val="22"/>
        </w:rPr>
        <w:t>budynek wysoki - 12 kondygnacji (10 pięter)</w:t>
      </w:r>
    </w:p>
    <w:p w14:paraId="755556C4" w14:textId="77777777" w:rsidR="00600A5D" w:rsidRPr="00600A5D" w:rsidRDefault="00600A5D" w:rsidP="00600A5D">
      <w:pPr>
        <w:rPr>
          <w:rFonts w:asciiTheme="minorHAnsi" w:hAnsiTheme="minorHAnsi" w:cstheme="minorHAnsi"/>
          <w:sz w:val="22"/>
          <w:szCs w:val="22"/>
        </w:rPr>
      </w:pPr>
      <w:r w:rsidRPr="00600A5D">
        <w:rPr>
          <w:rFonts w:asciiTheme="minorHAnsi" w:hAnsiTheme="minorHAnsi" w:cstheme="minorHAnsi"/>
          <w:sz w:val="22"/>
          <w:szCs w:val="22"/>
        </w:rPr>
        <w:t>budynek niski – parterowy z Aulą</w:t>
      </w:r>
    </w:p>
    <w:p w14:paraId="65EE88BA" w14:textId="77777777" w:rsidR="00600A5D" w:rsidRPr="00600A5D" w:rsidRDefault="00600A5D" w:rsidP="00600A5D">
      <w:pPr>
        <w:rPr>
          <w:rFonts w:asciiTheme="minorHAnsi" w:hAnsiTheme="minorHAnsi" w:cstheme="minorHAnsi"/>
          <w:sz w:val="22"/>
          <w:szCs w:val="22"/>
        </w:rPr>
      </w:pPr>
      <w:r w:rsidRPr="00600A5D">
        <w:rPr>
          <w:rFonts w:asciiTheme="minorHAnsi" w:hAnsiTheme="minorHAnsi" w:cstheme="minorHAnsi"/>
          <w:sz w:val="22"/>
          <w:szCs w:val="22"/>
        </w:rPr>
        <w:t>winda</w:t>
      </w:r>
    </w:p>
    <w:p w14:paraId="0B002B27" w14:textId="77777777" w:rsidR="00600A5D" w:rsidRPr="00600A5D" w:rsidRDefault="00600A5D" w:rsidP="00600A5D">
      <w:pPr>
        <w:rPr>
          <w:rFonts w:asciiTheme="minorHAnsi" w:hAnsiTheme="minorHAnsi" w:cstheme="minorHAnsi"/>
          <w:sz w:val="22"/>
          <w:szCs w:val="22"/>
        </w:rPr>
      </w:pPr>
      <w:r w:rsidRPr="00600A5D">
        <w:rPr>
          <w:rFonts w:asciiTheme="minorHAnsi" w:hAnsiTheme="minorHAnsi" w:cstheme="minorHAnsi"/>
          <w:sz w:val="22"/>
          <w:szCs w:val="22"/>
        </w:rPr>
        <w:t>Budynek na gwarancji, prace muszą być wykonane zgodnie z Instrukcją budynku i przy użyciu odpowiednich środków</w:t>
      </w:r>
    </w:p>
    <w:p w14:paraId="20843A02" w14:textId="77777777" w:rsidR="00600A5D" w:rsidRPr="00600A5D" w:rsidRDefault="00600A5D" w:rsidP="00600A5D">
      <w:pPr>
        <w:rPr>
          <w:rFonts w:asciiTheme="minorHAnsi" w:hAnsiTheme="minorHAnsi" w:cstheme="minorHAnsi"/>
          <w:b/>
          <w:sz w:val="22"/>
          <w:szCs w:val="22"/>
        </w:rPr>
      </w:pPr>
    </w:p>
    <w:p w14:paraId="0BB2131B" w14:textId="77777777" w:rsidR="00600A5D" w:rsidRPr="00600A5D" w:rsidRDefault="00600A5D" w:rsidP="00600A5D">
      <w:pPr>
        <w:rPr>
          <w:rFonts w:asciiTheme="minorHAnsi" w:hAnsiTheme="minorHAnsi" w:cstheme="minorHAnsi"/>
          <w:b/>
          <w:sz w:val="22"/>
          <w:szCs w:val="22"/>
        </w:rPr>
      </w:pPr>
      <w:r w:rsidRPr="00600A5D">
        <w:rPr>
          <w:rFonts w:asciiTheme="minorHAnsi" w:hAnsiTheme="minorHAnsi" w:cstheme="minorHAnsi"/>
          <w:b/>
          <w:sz w:val="22"/>
          <w:szCs w:val="22"/>
        </w:rPr>
        <w:t xml:space="preserve">Ogólna powierzchnia budynku: </w:t>
      </w:r>
      <w:r w:rsidRPr="00600A5D">
        <w:rPr>
          <w:rFonts w:asciiTheme="minorHAnsi" w:hAnsiTheme="minorHAnsi" w:cstheme="minorHAnsi"/>
          <w:bCs/>
          <w:sz w:val="22"/>
          <w:szCs w:val="22"/>
        </w:rPr>
        <w:t>4 255 m</w:t>
      </w:r>
      <w:r w:rsidRPr="00600A5D">
        <w:rPr>
          <w:rFonts w:asciiTheme="minorHAnsi" w:hAnsiTheme="minorHAnsi" w:cstheme="minorHAnsi"/>
          <w:bCs/>
          <w:sz w:val="22"/>
          <w:szCs w:val="22"/>
          <w:vertAlign w:val="superscript"/>
        </w:rPr>
        <w:t>2</w:t>
      </w:r>
    </w:p>
    <w:p w14:paraId="4993A503" w14:textId="77777777" w:rsidR="00600A5D" w:rsidRPr="00600A5D" w:rsidRDefault="00600A5D" w:rsidP="00600A5D">
      <w:pPr>
        <w:rPr>
          <w:rFonts w:asciiTheme="minorHAnsi" w:hAnsiTheme="minorHAnsi" w:cstheme="minorHAnsi"/>
          <w:i/>
          <w:color w:val="FF0000"/>
          <w:sz w:val="22"/>
          <w:szCs w:val="22"/>
        </w:rPr>
      </w:pPr>
      <w:r w:rsidRPr="00600A5D">
        <w:rPr>
          <w:rFonts w:asciiTheme="minorHAnsi" w:hAnsiTheme="minorHAnsi" w:cstheme="minorHAnsi"/>
          <w:b/>
          <w:sz w:val="22"/>
          <w:szCs w:val="22"/>
        </w:rPr>
        <w:t>Powierzchnia do sprzątania łączna: 870,74 m</w:t>
      </w:r>
      <w:r w:rsidRPr="00600A5D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  <w:r w:rsidRPr="001079E0">
        <w:rPr>
          <w:rFonts w:asciiTheme="minorHAnsi" w:hAnsiTheme="minorHAnsi" w:cstheme="minorHAnsi"/>
          <w:sz w:val="22"/>
          <w:szCs w:val="22"/>
        </w:rPr>
        <w:t>(w tym 443,54 m</w:t>
      </w:r>
      <w:r w:rsidRPr="001079E0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1079E0">
        <w:rPr>
          <w:rFonts w:asciiTheme="minorHAnsi" w:hAnsiTheme="minorHAnsi" w:cstheme="minorHAnsi"/>
          <w:sz w:val="22"/>
          <w:szCs w:val="22"/>
        </w:rPr>
        <w:t>- sprzątanie ciągłe, 427,20 m</w:t>
      </w:r>
      <w:r w:rsidRPr="001079E0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1079E0">
        <w:rPr>
          <w:rFonts w:asciiTheme="minorHAnsi" w:hAnsiTheme="minorHAnsi" w:cstheme="minorHAnsi"/>
          <w:sz w:val="22"/>
          <w:szCs w:val="22"/>
        </w:rPr>
        <w:t xml:space="preserve">- na żądanie) , </w:t>
      </w:r>
      <w:r w:rsidRPr="001079E0">
        <w:rPr>
          <w:rFonts w:asciiTheme="minorHAnsi" w:hAnsiTheme="minorHAnsi" w:cstheme="minorHAnsi"/>
          <w:i/>
          <w:sz w:val="22"/>
          <w:szCs w:val="22"/>
        </w:rPr>
        <w:t>pozostała część wyłączona są ze sprzątania (siły własne UŁ)</w:t>
      </w:r>
    </w:p>
    <w:p w14:paraId="0114F9CF" w14:textId="402E3264" w:rsidR="00C41557" w:rsidRPr="00600A5D" w:rsidRDefault="00600A5D" w:rsidP="00600A5D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600A5D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Pow. okien do mycia łącznie: 113 m</w:t>
      </w:r>
      <w:r w:rsidRPr="00600A5D">
        <w:rPr>
          <w:rFonts w:asciiTheme="minorHAnsi" w:hAnsiTheme="minorHAnsi" w:cstheme="minorHAnsi"/>
          <w:b/>
          <w:color w:val="000000" w:themeColor="text1"/>
          <w:sz w:val="22"/>
          <w:szCs w:val="22"/>
          <w:vertAlign w:val="superscript"/>
        </w:rPr>
        <w:t>2</w:t>
      </w:r>
    </w:p>
    <w:p w14:paraId="1CC0262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1285A475" w14:textId="28F6876B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Administrator budynku: </w:t>
      </w:r>
      <w:r w:rsidR="00756E08" w:rsidRPr="00365128">
        <w:rPr>
          <w:rFonts w:asciiTheme="minorHAnsi" w:hAnsiTheme="minorHAnsi" w:cstheme="minorHAnsi"/>
          <w:bCs/>
          <w:sz w:val="22"/>
          <w:szCs w:val="22"/>
        </w:rPr>
        <w:t>Centrum</w:t>
      </w:r>
      <w:r w:rsidR="00756E08" w:rsidRPr="00365128">
        <w:rPr>
          <w:rFonts w:asciiTheme="minorHAnsi" w:hAnsiTheme="minorHAnsi" w:cstheme="minorHAnsi"/>
          <w:sz w:val="22"/>
          <w:szCs w:val="22"/>
        </w:rPr>
        <w:t xml:space="preserve"> Zarzadzania Majątkiem – p. </w:t>
      </w:r>
      <w:r w:rsidR="00756E08"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Aneta Grankowska, tel. 042 6355490, email: </w:t>
      </w:r>
      <w:hyperlink r:id="rId19">
        <w:r w:rsidR="00756E08" w:rsidRPr="00365128">
          <w:rPr>
            <w:rFonts w:asciiTheme="minorHAnsi" w:hAnsiTheme="minorHAnsi" w:cstheme="minorHAnsi"/>
            <w:color w:val="000000" w:themeColor="text1"/>
            <w:sz w:val="22"/>
            <w:szCs w:val="22"/>
          </w:rPr>
          <w:t>aneta.grankowska@uni.lodz.pl</w:t>
        </w:r>
      </w:hyperlink>
    </w:p>
    <w:p w14:paraId="2C02D125" w14:textId="43866F25" w:rsidR="00C41557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1762B849" w14:textId="414473D4" w:rsidR="004F2D66" w:rsidRDefault="004F2D66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7A1C6567" w14:textId="2E6B1502" w:rsidR="004F2D66" w:rsidRDefault="004F2D66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5D11B97A" w14:textId="77777777" w:rsidR="004F2D66" w:rsidRPr="00365128" w:rsidRDefault="004F2D66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31E2FDB" w14:textId="0C056FAA" w:rsidR="00C41557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lastRenderedPageBreak/>
        <w:t>Zasady sprzątania części poszczególnych:</w:t>
      </w:r>
    </w:p>
    <w:p w14:paraId="47998747" w14:textId="77777777" w:rsidR="004F2D66" w:rsidRPr="00365128" w:rsidRDefault="004F2D66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15"/>
        <w:gridCol w:w="7441"/>
        <w:gridCol w:w="1559"/>
      </w:tblGrid>
      <w:tr w:rsidR="00C41557" w14:paraId="4D8BB1A4" w14:textId="77777777" w:rsidTr="00275C1C">
        <w:trPr>
          <w:trHeight w:val="592"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E9141" w14:textId="77777777" w:rsidR="00C41557" w:rsidRDefault="00C41557" w:rsidP="00750F1B">
            <w:pPr>
              <w:pStyle w:val="Nagwek6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Adres:  </w:t>
            </w:r>
          </w:p>
          <w:p w14:paraId="07B73EA7" w14:textId="77777777" w:rsidR="00C41557" w:rsidRDefault="00C41557" w:rsidP="00750F1B">
            <w:pPr>
              <w:pStyle w:val="Nagwek6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Nazwa: </w:t>
            </w:r>
          </w:p>
        </w:tc>
        <w:tc>
          <w:tcPr>
            <w:tcW w:w="7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BEB38CE" w14:textId="77777777" w:rsidR="00C41557" w:rsidRPr="00A82CDD" w:rsidRDefault="00C41557" w:rsidP="00750F1B">
            <w:pPr>
              <w:pStyle w:val="Legenda"/>
              <w:rPr>
                <w:sz w:val="32"/>
                <w:szCs w:val="32"/>
              </w:rPr>
            </w:pPr>
            <w:r w:rsidRPr="0D6DE302">
              <w:rPr>
                <w:rStyle w:val="Nagwek4Znak"/>
              </w:rPr>
              <w:t>IX</w:t>
            </w:r>
            <w:r w:rsidRPr="0D6DE302">
              <w:rPr>
                <w:sz w:val="32"/>
                <w:szCs w:val="32"/>
              </w:rPr>
              <w:t xml:space="preserve"> i X p. (</w:t>
            </w:r>
            <w:r w:rsidRPr="0D6DE302">
              <w:rPr>
                <w:rStyle w:val="Nagwek4Znak"/>
              </w:rPr>
              <w:t>Centrum Informatyki)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29EEE9CA" w14:textId="252D3C02" w:rsidR="00C41557" w:rsidRDefault="00387466" w:rsidP="00750F1B">
            <w:pPr>
              <w:pStyle w:val="Nagwek6"/>
              <w:rPr>
                <w:color w:val="FFFFFF" w:themeColor="background1"/>
                <w:sz w:val="52"/>
                <w:szCs w:val="52"/>
                <w:u w:val="none"/>
              </w:rPr>
            </w:pPr>
            <w:r>
              <w:rPr>
                <w:color w:val="FFFFFF" w:themeColor="background1"/>
                <w:sz w:val="52"/>
                <w:szCs w:val="52"/>
                <w:u w:val="none"/>
              </w:rPr>
              <w:t>6</w:t>
            </w:r>
            <w:r w:rsidR="00C41557" w:rsidRPr="2BB97958">
              <w:rPr>
                <w:color w:val="FFFFFF" w:themeColor="background1"/>
                <w:sz w:val="52"/>
                <w:szCs w:val="52"/>
                <w:u w:val="none"/>
              </w:rPr>
              <w:t>.</w:t>
            </w:r>
            <w:r w:rsidR="00C41557">
              <w:rPr>
                <w:color w:val="FFFFFF" w:themeColor="background1"/>
                <w:sz w:val="52"/>
                <w:szCs w:val="52"/>
                <w:u w:val="none"/>
              </w:rPr>
              <w:t>8a</w:t>
            </w:r>
          </w:p>
        </w:tc>
      </w:tr>
    </w:tbl>
    <w:p w14:paraId="032AB075" w14:textId="77777777" w:rsidR="00C41557" w:rsidRDefault="00C41557" w:rsidP="00C41557"/>
    <w:p w14:paraId="17C01DBF" w14:textId="77777777" w:rsidR="00C41557" w:rsidRDefault="00C41557" w:rsidP="00C41557">
      <w:pPr>
        <w:rPr>
          <w:rFonts w:ascii="Verdana" w:hAnsi="Verdana"/>
          <w:color w:val="000000" w:themeColor="text1"/>
          <w:sz w:val="18"/>
          <w:szCs w:val="18"/>
        </w:rPr>
      </w:pPr>
    </w:p>
    <w:p w14:paraId="4041E66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Charakterystyka:</w:t>
      </w:r>
      <w:r w:rsidRPr="00365128">
        <w:rPr>
          <w:rFonts w:asciiTheme="minorHAnsi" w:hAnsiTheme="minorHAnsi" w:cstheme="minorHAnsi"/>
          <w:sz w:val="22"/>
          <w:szCs w:val="22"/>
        </w:rPr>
        <w:t xml:space="preserve"> pomieszczenia zlokalizowane na IX i X p. budynku wysokiego</w:t>
      </w:r>
    </w:p>
    <w:p w14:paraId="3B31E3B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443,54 </w:t>
      </w:r>
      <w:r w:rsidRPr="00365128">
        <w:rPr>
          <w:rFonts w:asciiTheme="minorHAnsi" w:hAnsiTheme="minorHAnsi" w:cstheme="minorHAnsi"/>
          <w:b/>
          <w:sz w:val="22"/>
          <w:szCs w:val="22"/>
        </w:rPr>
        <w:t>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 xml:space="preserve">2 </w:t>
      </w:r>
    </w:p>
    <w:p w14:paraId="03FA214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</w:p>
    <w:tbl>
      <w:tblPr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06"/>
        <w:gridCol w:w="2268"/>
        <w:gridCol w:w="1134"/>
        <w:gridCol w:w="2835"/>
      </w:tblGrid>
      <w:tr w:rsidR="00C41557" w:rsidRPr="00365128" w14:paraId="0AC4734D" w14:textId="77777777" w:rsidTr="00750F1B">
        <w:trPr>
          <w:trHeight w:val="54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B57F1" w14:textId="77777777" w:rsidR="00C41557" w:rsidRPr="00365128" w:rsidRDefault="00C41557" w:rsidP="00365128">
            <w:pPr>
              <w:spacing w:line="276" w:lineRule="auto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Rodzaj pomieszczenia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98667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1835ECB2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Pom. nr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622E2" w14:textId="77777777" w:rsidR="00C41557" w:rsidRPr="00365128" w:rsidRDefault="00C41557" w:rsidP="00365128">
            <w:pPr>
              <w:spacing w:line="276" w:lineRule="auto"/>
              <w:ind w:right="72"/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Metraż (m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35171D" w14:textId="77777777" w:rsidR="00C41557" w:rsidRPr="00365128" w:rsidRDefault="00C41557" w:rsidP="00365128">
            <w:pPr>
              <w:spacing w:line="276" w:lineRule="auto"/>
              <w:ind w:right="7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Częstotliwość sprzątania</w:t>
            </w:r>
          </w:p>
        </w:tc>
      </w:tr>
      <w:tr w:rsidR="00C41557" w:rsidRPr="00365128" w14:paraId="39626370" w14:textId="77777777" w:rsidTr="00750F1B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881A8E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Pokoje pracownicze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6F7B4C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901-908, 1001-1008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D9F7EA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319,44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0895A9" w14:textId="3171F672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19794592" w14:textId="77777777" w:rsidTr="00750F1B">
        <w:trPr>
          <w:trHeight w:val="315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8DA0D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Łazienka</w:t>
            </w:r>
          </w:p>
          <w:p w14:paraId="6A61550A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(1xumywalka, 1xtoaleta,1xprysznic)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084C28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 pokojach</w:t>
            </w:r>
          </w:p>
          <w:p w14:paraId="605E671B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901-908, 1001-1008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66914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60,36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9D7D1" w14:textId="65BC45F5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596E39F4" w14:textId="77777777" w:rsidTr="00750F1B">
        <w:trPr>
          <w:trHeight w:val="293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EA0F1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Hol, Klatka schodowa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213284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9BBA2F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33+16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27ACF" w14:textId="32A22985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1ABAAD01" w14:textId="77777777" w:rsidTr="00750F1B">
        <w:trPr>
          <w:trHeight w:val="26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B22EE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Przedsionek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EA8B6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5B48ED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6,60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97AD9" w14:textId="6426017F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</w:t>
            </w:r>
          </w:p>
        </w:tc>
      </w:tr>
      <w:tr w:rsidR="00C41557" w:rsidRPr="00365128" w14:paraId="1B4505D3" w14:textId="77777777" w:rsidTr="00750F1B">
        <w:trPr>
          <w:trHeight w:val="26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BAE7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Pom. techniczne/MOP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B1FB47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1B506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8,14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A860A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</w:tc>
      </w:tr>
      <w:tr w:rsidR="00C41557" w:rsidRPr="00365128" w14:paraId="6234FC15" w14:textId="77777777" w:rsidTr="00750F1B">
        <w:trPr>
          <w:trHeight w:val="319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D4179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Razem: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C5A649" w14:textId="77777777" w:rsidR="00C41557" w:rsidRPr="00365128" w:rsidRDefault="00C41557" w:rsidP="00365128">
            <w:pPr>
              <w:tabs>
                <w:tab w:val="left" w:pos="855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890480" w14:textId="77777777" w:rsidR="00C41557" w:rsidRPr="00365128" w:rsidRDefault="00C41557" w:rsidP="00365128">
            <w:pPr>
              <w:spacing w:line="276" w:lineRule="auto"/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443,54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E955E" w14:textId="77777777" w:rsidR="00C41557" w:rsidRPr="00365128" w:rsidRDefault="00C41557" w:rsidP="00365128">
            <w:pPr>
              <w:spacing w:line="276" w:lineRule="auto"/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</w:p>
        </w:tc>
      </w:tr>
    </w:tbl>
    <w:p w14:paraId="25B78FA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E0F450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tbl>
      <w:tblPr>
        <w:tblW w:w="10134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53"/>
        <w:gridCol w:w="681"/>
      </w:tblGrid>
      <w:tr w:rsidR="00C41557" w:rsidRPr="00365128" w14:paraId="22799055" w14:textId="77777777" w:rsidTr="00750F1B">
        <w:trPr>
          <w:trHeight w:val="300"/>
        </w:trPr>
        <w:tc>
          <w:tcPr>
            <w:tcW w:w="94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D7CFF7" w14:textId="77777777" w:rsidR="00C41557" w:rsidRPr="00365128" w:rsidRDefault="00C41557" w:rsidP="00365128">
            <w:pPr>
              <w:spacing w:after="120" w:line="276" w:lineRule="auto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Pow. sprzątania w podziale na kondygnacje i powierzchnie</w:t>
            </w:r>
          </w:p>
        </w:tc>
        <w:tc>
          <w:tcPr>
            <w:tcW w:w="68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52404D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</w:tr>
    </w:tbl>
    <w:p w14:paraId="2CA2D5D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DF32F9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vanish/>
          <w:sz w:val="22"/>
          <w:szCs w:val="22"/>
        </w:rPr>
      </w:pPr>
    </w:p>
    <w:tbl>
      <w:tblPr>
        <w:tblW w:w="569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06"/>
        <w:gridCol w:w="2693"/>
      </w:tblGrid>
      <w:tr w:rsidR="00C41557" w:rsidRPr="00365128" w14:paraId="3BC968F8" w14:textId="77777777" w:rsidTr="00750F1B">
        <w:tc>
          <w:tcPr>
            <w:tcW w:w="3006" w:type="dxa"/>
            <w:shd w:val="clear" w:color="auto" w:fill="BFBFBF"/>
            <w:vAlign w:val="center"/>
          </w:tcPr>
          <w:p w14:paraId="757679F1" w14:textId="77777777" w:rsidR="00C41557" w:rsidRPr="00365128" w:rsidRDefault="00C41557" w:rsidP="00365128">
            <w:pPr>
              <w:spacing w:line="276" w:lineRule="auto"/>
              <w:ind w:left="68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 xml:space="preserve">Kondygnacja budynku </w:t>
            </w:r>
          </w:p>
        </w:tc>
        <w:tc>
          <w:tcPr>
            <w:tcW w:w="2693" w:type="dxa"/>
            <w:shd w:val="clear" w:color="auto" w:fill="BFBFBF"/>
            <w:vAlign w:val="center"/>
          </w:tcPr>
          <w:p w14:paraId="5D30FF92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Powierzchnia m</w:t>
            </w:r>
            <w:r w:rsidRPr="00365128">
              <w:rPr>
                <w:rFonts w:asciiTheme="minorHAnsi" w:eastAsia="Calibri" w:hAnsiTheme="minorHAnsi" w:cstheme="minorHAnsi"/>
                <w:sz w:val="22"/>
                <w:szCs w:val="22"/>
                <w:vertAlign w:val="superscript"/>
                <w:lang w:eastAsia="en-US"/>
              </w:rPr>
              <w:t>2</w:t>
            </w:r>
          </w:p>
        </w:tc>
      </w:tr>
      <w:tr w:rsidR="00C41557" w:rsidRPr="00365128" w14:paraId="27053702" w14:textId="77777777" w:rsidTr="00750F1B">
        <w:tc>
          <w:tcPr>
            <w:tcW w:w="3006" w:type="dxa"/>
            <w:vAlign w:val="center"/>
          </w:tcPr>
          <w:p w14:paraId="38CCBF45" w14:textId="77777777" w:rsidR="00C41557" w:rsidRPr="00365128" w:rsidRDefault="00C41557" w:rsidP="00365128">
            <w:pPr>
              <w:spacing w:line="276" w:lineRule="auto"/>
              <w:ind w:left="17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IX p.</w:t>
            </w:r>
          </w:p>
        </w:tc>
        <w:tc>
          <w:tcPr>
            <w:tcW w:w="2693" w:type="dxa"/>
            <w:vAlign w:val="center"/>
          </w:tcPr>
          <w:p w14:paraId="21D2975B" w14:textId="77777777" w:rsidR="00C41557" w:rsidRPr="00365128" w:rsidRDefault="00C41557" w:rsidP="00365128">
            <w:pPr>
              <w:spacing w:line="276" w:lineRule="auto"/>
              <w:ind w:left="369" w:right="60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213,77</w:t>
            </w:r>
          </w:p>
        </w:tc>
      </w:tr>
      <w:tr w:rsidR="00C41557" w:rsidRPr="00365128" w14:paraId="58A81A14" w14:textId="77777777" w:rsidTr="00750F1B">
        <w:tc>
          <w:tcPr>
            <w:tcW w:w="3006" w:type="dxa"/>
            <w:vAlign w:val="center"/>
          </w:tcPr>
          <w:p w14:paraId="0E1BFD01" w14:textId="77777777" w:rsidR="00C41557" w:rsidRPr="00365128" w:rsidRDefault="00C41557" w:rsidP="00365128">
            <w:pPr>
              <w:spacing w:line="276" w:lineRule="auto"/>
              <w:ind w:left="17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X p.</w:t>
            </w:r>
          </w:p>
        </w:tc>
        <w:tc>
          <w:tcPr>
            <w:tcW w:w="2693" w:type="dxa"/>
            <w:vAlign w:val="center"/>
          </w:tcPr>
          <w:p w14:paraId="62C5C875" w14:textId="77777777" w:rsidR="00C41557" w:rsidRPr="00365128" w:rsidRDefault="00C41557" w:rsidP="00365128">
            <w:pPr>
              <w:spacing w:line="276" w:lineRule="auto"/>
              <w:ind w:left="369" w:right="609"/>
              <w:jc w:val="center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213,77</w:t>
            </w:r>
          </w:p>
        </w:tc>
      </w:tr>
    </w:tbl>
    <w:p w14:paraId="43FD487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66D28101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Rodzaje powierzchni: </w:t>
      </w:r>
      <w:r w:rsidRPr="00365128">
        <w:rPr>
          <w:rFonts w:asciiTheme="minorHAnsi" w:hAnsiTheme="minorHAnsi" w:cstheme="minorHAnsi"/>
          <w:sz w:val="22"/>
          <w:szCs w:val="22"/>
        </w:rPr>
        <w:t>wykładzina dywanowa, glazura, gres, terakota, poręcze metalowe/oszklenia.</w:t>
      </w:r>
    </w:p>
    <w:p w14:paraId="34ABF9E7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449ED408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Części oszklone: </w:t>
      </w:r>
    </w:p>
    <w:p w14:paraId="1C390AD4" w14:textId="60BCC5AE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Drzwi szklane +fiksy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>przy windzie IX i X p. – pow. ok.</w:t>
      </w:r>
      <w:r w:rsidR="001B3F17" w:rsidRPr="00365128">
        <w:rPr>
          <w:rFonts w:asciiTheme="minorHAnsi" w:hAnsiTheme="minorHAnsi" w:cstheme="minorHAnsi"/>
          <w:sz w:val="22"/>
          <w:szCs w:val="22"/>
        </w:rPr>
        <w:t xml:space="preserve"> 2</w:t>
      </w:r>
      <w:r w:rsidRPr="00365128">
        <w:rPr>
          <w:rFonts w:asciiTheme="minorHAnsi" w:hAnsiTheme="minorHAnsi" w:cstheme="minorHAnsi"/>
          <w:sz w:val="22"/>
          <w:szCs w:val="22"/>
        </w:rPr>
        <w:t>5</w:t>
      </w:r>
      <w:r w:rsidRPr="00365128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m</w:t>
      </w:r>
      <w:r w:rsidRPr="00365128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mycie na bieżąco wszelkie</w:t>
      </w:r>
    </w:p>
    <w:p w14:paraId="53612B46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Okna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 xml:space="preserve">IX i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Xp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. – pow. 90</w:t>
      </w:r>
      <w:r w:rsidRPr="00365128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m</w:t>
      </w:r>
      <w:r w:rsidRPr="00365128">
        <w:rPr>
          <w:rFonts w:asciiTheme="minorHAnsi" w:eastAsia="Calibri" w:hAnsiTheme="minorHAnsi" w:cstheme="minorHAnsi"/>
          <w:sz w:val="22"/>
          <w:szCs w:val="22"/>
          <w:vertAlign w:val="superscript"/>
          <w:lang w:eastAsia="en-US"/>
        </w:rPr>
        <w:t>2</w:t>
      </w:r>
      <w:r w:rsidRPr="00365128">
        <w:rPr>
          <w:rFonts w:asciiTheme="minorHAnsi" w:eastAsia="Calibri" w:hAnsiTheme="minorHAnsi" w:cstheme="minorHAnsi"/>
          <w:sz w:val="22"/>
          <w:szCs w:val="22"/>
          <w:lang w:eastAsia="en-US"/>
        </w:rPr>
        <w:t xml:space="preserve"> -</w:t>
      </w:r>
      <w:r w:rsidRPr="00365128">
        <w:rPr>
          <w:rFonts w:asciiTheme="minorHAnsi" w:hAnsiTheme="minorHAnsi" w:cstheme="minorHAnsi"/>
          <w:sz w:val="22"/>
          <w:szCs w:val="22"/>
        </w:rPr>
        <w:t xml:space="preserve"> mycie 2 razy w roku </w:t>
      </w:r>
      <w:r w:rsidRPr="00365128">
        <w:rPr>
          <w:rFonts w:asciiTheme="minorHAnsi" w:hAnsiTheme="minorHAnsi" w:cstheme="minorHAnsi"/>
          <w:sz w:val="22"/>
          <w:szCs w:val="22"/>
          <w:u w:val="single"/>
        </w:rPr>
        <w:t>(tylko od wewnątrz)</w:t>
      </w:r>
      <w:r w:rsidRPr="00365128">
        <w:rPr>
          <w:rFonts w:asciiTheme="minorHAnsi" w:hAnsiTheme="minorHAnsi" w:cstheme="minorHAnsi"/>
          <w:sz w:val="22"/>
          <w:szCs w:val="22"/>
        </w:rPr>
        <w:t>,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kwiecień-maj, wrzesień-październik</w:t>
      </w:r>
    </w:p>
    <w:p w14:paraId="51C6087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540075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Zamawiającego dotyczące sposobu wykonywania usługi:</w:t>
      </w:r>
    </w:p>
    <w:p w14:paraId="74655D7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osobowe:</w:t>
      </w:r>
    </w:p>
    <w:p w14:paraId="6FC0143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obsada sprzątaczek przy sprzątaniu zasadniczym: 1 osoba (w czasie nieobecności pracowników - godz. do ustalenia)</w:t>
      </w:r>
    </w:p>
    <w:p w14:paraId="36D48EC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sprzętowe: </w:t>
      </w:r>
      <w:r w:rsidRPr="00365128">
        <w:rPr>
          <w:rFonts w:asciiTheme="minorHAnsi" w:hAnsiTheme="minorHAnsi" w:cstheme="minorHAnsi"/>
          <w:sz w:val="22"/>
          <w:szCs w:val="22"/>
        </w:rPr>
        <w:t>standardowe wyposażenie, urządzenie do czyszczenia podłóg (dostosowane do rodzaju powierzchni), odkurzacz, mopy itd.</w:t>
      </w:r>
    </w:p>
    <w:p w14:paraId="1376011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Uwagi:</w:t>
      </w:r>
    </w:p>
    <w:p w14:paraId="3114D44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Zaopatrywanie sanitariatów w środki higieniczne: mydła do dozowników, zapachy do toalet, worki na śmieci</w:t>
      </w:r>
    </w:p>
    <w:p w14:paraId="07208A7A" w14:textId="65FA4615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Opróżnianie koszy zwłaszcza z korytarzy i pom. – </w:t>
      </w:r>
      <w:r w:rsidR="006A5047">
        <w:rPr>
          <w:rFonts w:asciiTheme="minorHAnsi" w:hAnsiTheme="minorHAnsi" w:cstheme="minorHAnsi"/>
          <w:color w:val="000000" w:themeColor="text1"/>
          <w:sz w:val="22"/>
          <w:szCs w:val="22"/>
        </w:rPr>
        <w:t>2 razy w tygodniu</w:t>
      </w:r>
      <w:r w:rsidR="001B3F17"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/i na żądanie</w:t>
      </w:r>
    </w:p>
    <w:p w14:paraId="066D264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</w:t>
      </w:r>
    </w:p>
    <w:p w14:paraId="2461BE2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>wszelkie prace w danym obiekcie oraz godziny wykonywania usługi, jeśli nie zostały w karcie wyraźnie określone należy wykonywać w porozumieniu z upoważnionymi pracownikami administracji obiektu, wymienionymi poniżej:</w:t>
      </w:r>
    </w:p>
    <w:p w14:paraId="54C94BB1" w14:textId="0F4DF87E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Osoby do kontaktu: </w:t>
      </w:r>
      <w:r w:rsidR="00756E08"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Paweł Mokrzycki, pawel.mokrzycki@uni.lodz.pl</w:t>
      </w:r>
    </w:p>
    <w:p w14:paraId="4969977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tbl>
      <w:tblPr>
        <w:tblW w:w="10415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415"/>
        <w:gridCol w:w="7441"/>
        <w:gridCol w:w="1559"/>
      </w:tblGrid>
      <w:tr w:rsidR="00C41557" w14:paraId="49055AA3" w14:textId="77777777" w:rsidTr="001B3F17">
        <w:trPr>
          <w:trHeight w:val="912"/>
        </w:trPr>
        <w:tc>
          <w:tcPr>
            <w:tcW w:w="1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E5C6F0" w14:textId="77777777" w:rsidR="00C41557" w:rsidRDefault="00C41557" w:rsidP="00750F1B">
            <w:pPr>
              <w:pStyle w:val="Nagwek6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>
              <w:rPr>
                <w:b w:val="0"/>
                <w:bCs w:val="0"/>
                <w:sz w:val="24"/>
                <w:szCs w:val="24"/>
                <w:u w:val="none"/>
              </w:rPr>
              <w:br w:type="page"/>
            </w: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Adres:  </w:t>
            </w:r>
          </w:p>
          <w:p w14:paraId="740DE34A" w14:textId="77777777" w:rsidR="00C41557" w:rsidRDefault="00C41557" w:rsidP="00750F1B">
            <w:pPr>
              <w:pStyle w:val="Nagwek6"/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</w:pPr>
            <w:r w:rsidRPr="2BB97958">
              <w:rPr>
                <w:b w:val="0"/>
                <w:bCs w:val="0"/>
                <w:color w:val="000000" w:themeColor="text1"/>
                <w:sz w:val="28"/>
                <w:szCs w:val="28"/>
                <w:u w:val="none"/>
              </w:rPr>
              <w:t xml:space="preserve">Nazwa: </w:t>
            </w:r>
          </w:p>
        </w:tc>
        <w:tc>
          <w:tcPr>
            <w:tcW w:w="74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3D582B2" w14:textId="77777777" w:rsidR="00C41557" w:rsidRPr="00A82CDD" w:rsidRDefault="00C41557" w:rsidP="00750F1B">
            <w:pPr>
              <w:pStyle w:val="Nagwek6"/>
              <w:spacing w:line="259" w:lineRule="auto"/>
              <w:rPr>
                <w:color w:val="000000" w:themeColor="text1"/>
                <w:u w:val="none"/>
              </w:rPr>
            </w:pPr>
            <w:r w:rsidRPr="0D6DE302">
              <w:rPr>
                <w:color w:val="000000" w:themeColor="text1"/>
                <w:u w:val="none"/>
              </w:rPr>
              <w:t xml:space="preserve">Aula - Centrum Szkoleniowo-Konferencyjne UŁ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4103C766" w14:textId="1C929AA1" w:rsidR="00C41557" w:rsidRDefault="00387466" w:rsidP="00750F1B">
            <w:pPr>
              <w:pStyle w:val="Nagwek6"/>
              <w:rPr>
                <w:color w:val="FFFFFF" w:themeColor="background1"/>
                <w:sz w:val="52"/>
                <w:szCs w:val="52"/>
                <w:u w:val="none"/>
              </w:rPr>
            </w:pPr>
            <w:r>
              <w:rPr>
                <w:color w:val="FFFFFF" w:themeColor="background1"/>
                <w:sz w:val="52"/>
                <w:szCs w:val="52"/>
                <w:u w:val="none"/>
              </w:rPr>
              <w:t>6</w:t>
            </w:r>
            <w:r w:rsidR="00C41557" w:rsidRPr="2BB97958">
              <w:rPr>
                <w:color w:val="FFFFFF" w:themeColor="background1"/>
                <w:sz w:val="52"/>
                <w:szCs w:val="52"/>
                <w:u w:val="none"/>
              </w:rPr>
              <w:t>.</w:t>
            </w:r>
            <w:r w:rsidR="00C41557">
              <w:rPr>
                <w:color w:val="FFFFFF" w:themeColor="background1"/>
                <w:sz w:val="52"/>
                <w:szCs w:val="52"/>
                <w:u w:val="none"/>
              </w:rPr>
              <w:t>8b</w:t>
            </w:r>
          </w:p>
        </w:tc>
      </w:tr>
    </w:tbl>
    <w:p w14:paraId="6D72FD19" w14:textId="77777777" w:rsidR="00C41557" w:rsidRDefault="00C41557" w:rsidP="00C41557">
      <w:pPr>
        <w:rPr>
          <w:rFonts w:ascii="Verdana" w:hAnsi="Verdana"/>
          <w:color w:val="000000" w:themeColor="text1"/>
          <w:sz w:val="18"/>
          <w:szCs w:val="18"/>
        </w:rPr>
      </w:pPr>
    </w:p>
    <w:p w14:paraId="6F6498C6" w14:textId="77777777" w:rsidR="00C41557" w:rsidRPr="00365128" w:rsidRDefault="00C41557" w:rsidP="00C41557">
      <w:pPr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Charakterystyka: pomieszczenia</w:t>
      </w:r>
      <w:r w:rsidRPr="00365128">
        <w:rPr>
          <w:rFonts w:asciiTheme="minorHAnsi" w:hAnsiTheme="minorHAnsi" w:cstheme="minorHAnsi"/>
          <w:sz w:val="22"/>
          <w:szCs w:val="22"/>
        </w:rPr>
        <w:t xml:space="preserve"> zlokalizowane na parterze budynku niskiego, wejście przez budynek wysoki</w:t>
      </w:r>
    </w:p>
    <w:p w14:paraId="0145C4F7" w14:textId="77777777" w:rsidR="00C41557" w:rsidRPr="00365128" w:rsidRDefault="00C41557" w:rsidP="00C41557">
      <w:pPr>
        <w:rPr>
          <w:rFonts w:asciiTheme="minorHAnsi" w:hAnsiTheme="minorHAnsi" w:cstheme="minorHAnsi"/>
          <w:sz w:val="22"/>
          <w:szCs w:val="22"/>
        </w:rPr>
      </w:pPr>
    </w:p>
    <w:p w14:paraId="6CA1F3E5" w14:textId="77777777" w:rsidR="00C41557" w:rsidRPr="00365128" w:rsidRDefault="00C41557" w:rsidP="00C41557">
      <w:pPr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Ogólna powierzchnia do sprzątania– 427,20 m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</w:p>
    <w:p w14:paraId="1C1692ED" w14:textId="77777777" w:rsidR="00C41557" w:rsidRPr="00365128" w:rsidRDefault="00C41557" w:rsidP="00C41557">
      <w:pPr>
        <w:rPr>
          <w:rFonts w:asciiTheme="minorHAnsi" w:hAnsiTheme="minorHAnsi" w:cstheme="minorHAnsi"/>
          <w:color w:val="FF0000"/>
          <w:sz w:val="22"/>
          <w:szCs w:val="22"/>
        </w:rPr>
      </w:pPr>
    </w:p>
    <w:tbl>
      <w:tblPr>
        <w:tblW w:w="86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106"/>
        <w:gridCol w:w="1701"/>
        <w:gridCol w:w="2835"/>
      </w:tblGrid>
      <w:tr w:rsidR="00C41557" w:rsidRPr="00365128" w14:paraId="75423171" w14:textId="77777777" w:rsidTr="00750F1B">
        <w:trPr>
          <w:trHeight w:val="377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0F6158" w14:textId="77777777" w:rsidR="00C41557" w:rsidRPr="00365128" w:rsidRDefault="00C41557" w:rsidP="00750F1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Rodzaj pomieszczenia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63F3D" w14:textId="77777777" w:rsidR="00C41557" w:rsidRPr="00365128" w:rsidRDefault="00C41557" w:rsidP="00750F1B">
            <w:pPr>
              <w:ind w:right="72"/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Metraż (m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84F1EF" w14:textId="77777777" w:rsidR="00C41557" w:rsidRPr="00365128" w:rsidRDefault="00C41557" w:rsidP="00750F1B">
            <w:pPr>
              <w:ind w:right="7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sz w:val="22"/>
                <w:szCs w:val="22"/>
              </w:rPr>
              <w:t>Częstotliwość sprzątania</w:t>
            </w:r>
          </w:p>
        </w:tc>
      </w:tr>
      <w:tr w:rsidR="00C41557" w:rsidRPr="00365128" w14:paraId="163AF45C" w14:textId="77777777" w:rsidTr="00750F1B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6FB12B" w14:textId="77777777" w:rsidR="00C41557" w:rsidRPr="00365128" w:rsidRDefault="00C41557" w:rsidP="00750F1B">
            <w:pPr>
              <w:ind w:left="21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Aula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EC6E80" w14:textId="77777777" w:rsidR="00C41557" w:rsidRPr="00365128" w:rsidRDefault="00C41557" w:rsidP="00750F1B">
            <w:pPr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245,70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35800F7" w14:textId="77777777" w:rsidR="00C41557" w:rsidRPr="00365128" w:rsidRDefault="00C41557" w:rsidP="00750F1B">
            <w:pPr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</w:t>
            </w:r>
          </w:p>
          <w:p w14:paraId="0229BCC1" w14:textId="77777777" w:rsidR="00C41557" w:rsidRPr="00365128" w:rsidRDefault="00C41557" w:rsidP="00750F1B">
            <w:pPr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ok. 2-4 razy w roku</w:t>
            </w:r>
          </w:p>
        </w:tc>
      </w:tr>
      <w:tr w:rsidR="00C41557" w:rsidRPr="00365128" w14:paraId="278EB074" w14:textId="77777777" w:rsidTr="00750F1B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BD2265" w14:textId="77777777" w:rsidR="00C41557" w:rsidRPr="00365128" w:rsidRDefault="00C41557" w:rsidP="00750F1B">
            <w:pPr>
              <w:ind w:left="21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Scena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D7DA4" w14:textId="77777777" w:rsidR="00C41557" w:rsidRPr="00365128" w:rsidRDefault="00C41557" w:rsidP="00750F1B">
            <w:pPr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76,80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29EDA6" w14:textId="77777777" w:rsidR="00C41557" w:rsidRPr="00365128" w:rsidRDefault="00C41557" w:rsidP="00750F1B">
            <w:pPr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551D0F0F" w14:textId="77777777" w:rsidTr="00750F1B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141FFE" w14:textId="77777777" w:rsidR="00C41557" w:rsidRPr="00365128" w:rsidRDefault="00C41557" w:rsidP="00750F1B">
            <w:pPr>
              <w:ind w:left="21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Zaplecze sceny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1C228D" w14:textId="77777777" w:rsidR="00C41557" w:rsidRPr="00365128" w:rsidRDefault="00C41557" w:rsidP="00750F1B">
            <w:pPr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9,70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D663570" w14:textId="77777777" w:rsidR="00C41557" w:rsidRPr="00365128" w:rsidRDefault="00C41557" w:rsidP="00750F1B">
            <w:pPr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23DE2A4D" w14:textId="77777777" w:rsidTr="00750F1B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D79893" w14:textId="77777777" w:rsidR="00C41557" w:rsidRPr="00365128" w:rsidRDefault="00C41557" w:rsidP="00750F1B">
            <w:pPr>
              <w:ind w:left="212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Hal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052F59" w14:textId="77777777" w:rsidR="00C41557" w:rsidRPr="00365128" w:rsidRDefault="00C41557" w:rsidP="00750F1B">
            <w:pPr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95,00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F62B0B" w14:textId="77777777" w:rsidR="00C41557" w:rsidRPr="00365128" w:rsidRDefault="00C41557" w:rsidP="00750F1B">
            <w:pPr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C41557" w:rsidRPr="00365128" w14:paraId="12F44CDE" w14:textId="77777777" w:rsidTr="00750F1B">
        <w:trPr>
          <w:trHeight w:val="330"/>
        </w:trPr>
        <w:tc>
          <w:tcPr>
            <w:tcW w:w="41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0995A1" w14:textId="77777777" w:rsidR="00C41557" w:rsidRPr="00365128" w:rsidRDefault="00C41557" w:rsidP="00750F1B">
            <w:pPr>
              <w:ind w:left="212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Razem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BE0A2C" w14:textId="77777777" w:rsidR="00C41557" w:rsidRPr="00365128" w:rsidRDefault="00C41557" w:rsidP="00750F1B">
            <w:pPr>
              <w:ind w:right="72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427,20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8F4CD" w14:textId="77777777" w:rsidR="00C41557" w:rsidRPr="00365128" w:rsidRDefault="00C41557" w:rsidP="00750F1B">
            <w:pPr>
              <w:ind w:right="321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</w:tbl>
    <w:p w14:paraId="4135A5CF" w14:textId="77777777" w:rsidR="00C41557" w:rsidRPr="00365128" w:rsidRDefault="00C41557" w:rsidP="00C41557">
      <w:pPr>
        <w:rPr>
          <w:rFonts w:asciiTheme="minorHAnsi" w:hAnsiTheme="minorHAnsi" w:cstheme="minorHAnsi"/>
          <w:color w:val="FF0000"/>
          <w:sz w:val="22"/>
          <w:szCs w:val="22"/>
        </w:rPr>
      </w:pPr>
    </w:p>
    <w:p w14:paraId="4226C2C7" w14:textId="77777777" w:rsidR="00C41557" w:rsidRPr="00365128" w:rsidRDefault="00C41557" w:rsidP="00C41557">
      <w:pPr>
        <w:rPr>
          <w:rFonts w:asciiTheme="minorHAnsi" w:hAnsiTheme="minorHAnsi" w:cstheme="minorHAnsi"/>
          <w:b/>
          <w:bCs/>
          <w:color w:val="FF0000"/>
          <w:sz w:val="22"/>
          <w:szCs w:val="22"/>
        </w:rPr>
      </w:pPr>
      <w:r w:rsidRPr="00365128">
        <w:rPr>
          <w:rFonts w:asciiTheme="minorHAnsi" w:hAnsiTheme="minorHAnsi" w:cstheme="minorHAnsi"/>
          <w:color w:val="FF0000"/>
          <w:sz w:val="22"/>
          <w:szCs w:val="22"/>
        </w:rPr>
        <w:t xml:space="preserve"> </w:t>
      </w:r>
    </w:p>
    <w:p w14:paraId="640B1832" w14:textId="77777777" w:rsidR="00C41557" w:rsidRPr="00365128" w:rsidRDefault="00C41557" w:rsidP="00C41557">
      <w:pPr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Rodzaje powierzchni: </w:t>
      </w:r>
      <w:r w:rsidRPr="00365128">
        <w:rPr>
          <w:rFonts w:asciiTheme="minorHAnsi" w:hAnsiTheme="minorHAnsi" w:cstheme="minorHAnsi"/>
          <w:sz w:val="22"/>
          <w:szCs w:val="22"/>
        </w:rPr>
        <w:t xml:space="preserve">podłoga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- </w:t>
      </w:r>
      <w:r w:rsidRPr="00365128">
        <w:rPr>
          <w:rFonts w:asciiTheme="minorHAnsi" w:hAnsiTheme="minorHAnsi" w:cstheme="minorHAnsi"/>
          <w:sz w:val="22"/>
          <w:szCs w:val="22"/>
        </w:rPr>
        <w:t>deska litowa drewniana dębowa lakierowana,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>gres; ściany - ścienna drewnopochodna- okładzina HPL o wzorze drewna na bazie płyty MDF, słupy i obudowa grzejników z perforowanej blachy</w:t>
      </w:r>
    </w:p>
    <w:p w14:paraId="18AC1015" w14:textId="77777777" w:rsidR="00C41557" w:rsidRPr="00365128" w:rsidRDefault="00C41557" w:rsidP="00C41557">
      <w:pPr>
        <w:rPr>
          <w:rFonts w:asciiTheme="minorHAnsi" w:hAnsiTheme="minorHAnsi" w:cstheme="minorHAnsi"/>
          <w:color w:val="000000"/>
          <w:sz w:val="22"/>
          <w:szCs w:val="22"/>
        </w:rPr>
      </w:pPr>
    </w:p>
    <w:p w14:paraId="1BF1A7E9" w14:textId="200F578A" w:rsidR="00C41557" w:rsidRPr="00365128" w:rsidRDefault="00C41557" w:rsidP="00C41557">
      <w:pPr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Częstotliwość: </w:t>
      </w:r>
      <w:r w:rsidRPr="00365128">
        <w:rPr>
          <w:rFonts w:asciiTheme="minorHAnsi" w:hAnsiTheme="minorHAnsi" w:cstheme="minorHAnsi"/>
          <w:sz w:val="22"/>
          <w:szCs w:val="22"/>
        </w:rPr>
        <w:t xml:space="preserve">jw. w tabeli, konserwacja </w:t>
      </w:r>
      <w:r w:rsidR="00C33FA4">
        <w:rPr>
          <w:rFonts w:asciiTheme="minorHAnsi" w:hAnsiTheme="minorHAnsi" w:cstheme="minorHAnsi"/>
          <w:sz w:val="22"/>
          <w:szCs w:val="22"/>
        </w:rPr>
        <w:t xml:space="preserve">1-2 razy w roku/lub </w:t>
      </w:r>
      <w:r w:rsidRPr="00365128">
        <w:rPr>
          <w:rFonts w:asciiTheme="minorHAnsi" w:hAnsiTheme="minorHAnsi" w:cstheme="minorHAnsi"/>
          <w:sz w:val="22"/>
          <w:szCs w:val="22"/>
        </w:rPr>
        <w:t>na żądanie</w:t>
      </w:r>
    </w:p>
    <w:p w14:paraId="20C3448D" w14:textId="77777777" w:rsidR="00C41557" w:rsidRPr="00365128" w:rsidRDefault="00C41557" w:rsidP="00C41557">
      <w:pPr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7E29A3D2" w14:textId="77777777" w:rsidR="00C41557" w:rsidRPr="00365128" w:rsidRDefault="00C41557" w:rsidP="00C41557">
      <w:pPr>
        <w:spacing w:after="120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Wymagania Zamawiającego dotyczące sposobu wykonywania usługi:</w:t>
      </w:r>
    </w:p>
    <w:p w14:paraId="1E7E9DE3" w14:textId="77777777" w:rsidR="00C41557" w:rsidRPr="00365128" w:rsidRDefault="00C41557" w:rsidP="00C41557">
      <w:pPr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osobowe:</w:t>
      </w:r>
    </w:p>
    <w:p w14:paraId="7A7BC4D5" w14:textId="7935E473" w:rsidR="00C41557" w:rsidRPr="00365128" w:rsidRDefault="00C41557" w:rsidP="00C41557">
      <w:pPr>
        <w:jc w:val="both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obsada</w:t>
      </w:r>
      <w:r w:rsidR="00C33FA4">
        <w:rPr>
          <w:rFonts w:asciiTheme="minorHAnsi" w:hAnsiTheme="minorHAnsi" w:cstheme="minorHAnsi"/>
          <w:color w:val="000000"/>
          <w:sz w:val="22"/>
          <w:szCs w:val="22"/>
        </w:rPr>
        <w:t xml:space="preserve"> sprzątaczek przy sprzątaniu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dostosowana do wielkości i charakteru powierzchni</w:t>
      </w:r>
    </w:p>
    <w:p w14:paraId="793B287F" w14:textId="77777777" w:rsidR="00C41557" w:rsidRPr="00365128" w:rsidRDefault="00C41557" w:rsidP="00C41557">
      <w:pPr>
        <w:rPr>
          <w:rFonts w:asciiTheme="minorHAnsi" w:hAnsiTheme="minorHAnsi" w:cstheme="minorHAnsi"/>
          <w:b/>
          <w:sz w:val="22"/>
          <w:szCs w:val="22"/>
        </w:rPr>
      </w:pPr>
    </w:p>
    <w:p w14:paraId="6D8D798F" w14:textId="1708DBA7" w:rsidR="00C41557" w:rsidRPr="00365128" w:rsidRDefault="00C41557" w:rsidP="00C41557">
      <w:pPr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sprzętowe: </w:t>
      </w:r>
      <w:r w:rsidR="00C33FA4" w:rsidRPr="00C33FA4">
        <w:rPr>
          <w:rFonts w:asciiTheme="minorHAnsi" w:hAnsiTheme="minorHAnsi" w:cstheme="minorHAnsi"/>
          <w:bCs/>
          <w:sz w:val="22"/>
          <w:szCs w:val="22"/>
        </w:rPr>
        <w:t>standardowe wyposażenie oraz</w:t>
      </w:r>
      <w:r w:rsidR="00C33FA4">
        <w:rPr>
          <w:rFonts w:asciiTheme="minorHAnsi" w:hAnsiTheme="minorHAnsi" w:cstheme="minorHAnsi"/>
          <w:b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 xml:space="preserve">specjalistyczne urządzenia do </w:t>
      </w:r>
      <w:r w:rsidR="00D81113">
        <w:rPr>
          <w:rFonts w:asciiTheme="minorHAnsi" w:hAnsiTheme="minorHAnsi" w:cstheme="minorHAnsi"/>
          <w:sz w:val="22"/>
          <w:szCs w:val="22"/>
        </w:rPr>
        <w:t>konserwacji</w:t>
      </w:r>
      <w:r w:rsidRPr="00365128">
        <w:rPr>
          <w:rFonts w:asciiTheme="minorHAnsi" w:hAnsiTheme="minorHAnsi" w:cstheme="minorHAnsi"/>
          <w:sz w:val="22"/>
          <w:szCs w:val="22"/>
        </w:rPr>
        <w:t xml:space="preserve"> podłóg drewnianych (dostosowane do rodzaju powierzchni)</w:t>
      </w:r>
    </w:p>
    <w:p w14:paraId="677D52AA" w14:textId="77777777" w:rsidR="00C41557" w:rsidRPr="00365128" w:rsidRDefault="00C41557" w:rsidP="00C41557">
      <w:pPr>
        <w:rPr>
          <w:rFonts w:asciiTheme="minorHAnsi" w:hAnsiTheme="minorHAnsi" w:cstheme="minorHAnsi"/>
          <w:b/>
          <w:sz w:val="22"/>
          <w:szCs w:val="22"/>
        </w:rPr>
      </w:pPr>
    </w:p>
    <w:p w14:paraId="4DD93D5E" w14:textId="77777777" w:rsidR="00C41557" w:rsidRPr="00365128" w:rsidRDefault="00C41557" w:rsidP="00C41557">
      <w:pPr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techniczne</w:t>
      </w:r>
    </w:p>
    <w:p w14:paraId="2214116C" w14:textId="7F287B79" w:rsidR="00C41557" w:rsidRPr="00365128" w:rsidRDefault="00C41557" w:rsidP="00C41557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- </w:t>
      </w:r>
      <w:r w:rsidR="00C33FA4">
        <w:rPr>
          <w:rFonts w:asciiTheme="minorHAnsi" w:hAnsiTheme="minorHAnsi" w:cstheme="minorHAnsi"/>
          <w:color w:val="000000" w:themeColor="text1"/>
          <w:sz w:val="22"/>
          <w:szCs w:val="22"/>
        </w:rPr>
        <w:t>wszelkie prace sprzątające</w:t>
      </w:r>
    </w:p>
    <w:p w14:paraId="76ED20A4" w14:textId="77777777" w:rsidR="00C41557" w:rsidRPr="00365128" w:rsidRDefault="00C41557" w:rsidP="00C41557">
      <w:pPr>
        <w:rPr>
          <w:rFonts w:asciiTheme="minorHAnsi" w:hAnsiTheme="minorHAnsi" w:cstheme="minorHAnsi"/>
          <w:b/>
          <w:color w:val="000000" w:themeColor="text1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 wszelkie prace zw. z podłogami polegające na p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>okryciu podłóg specjalistycznym środkiem do konserwacji (tj. nabłyszczania i zabezpieczania powierzchni drewnianych itp.) dobranym do danego rodzaju powierzchni</w:t>
      </w:r>
    </w:p>
    <w:p w14:paraId="020A2D91" w14:textId="77777777" w:rsidR="00C41557" w:rsidRPr="00365128" w:rsidRDefault="00C41557" w:rsidP="00C41557">
      <w:pPr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wszelkie prace w danym obiekcie oraz godziny wykonywania usługi, jeśli nie zostały w karcie wyraźnie określone należy wykonywać w porozumieniu z upoważnionymi pracownikami administracji obiektu, wymienionymi poniżej</w:t>
      </w:r>
    </w:p>
    <w:p w14:paraId="7E0E105B" w14:textId="212094D8" w:rsidR="00C41557" w:rsidRDefault="00C41557" w:rsidP="00C41557">
      <w:pPr>
        <w:spacing w:after="60"/>
        <w:rPr>
          <w:rFonts w:asciiTheme="minorHAnsi" w:hAnsiTheme="minorHAnsi" w:cstheme="minorHAnsi"/>
          <w:b/>
          <w:sz w:val="22"/>
          <w:szCs w:val="22"/>
        </w:rPr>
      </w:pPr>
    </w:p>
    <w:p w14:paraId="6F947B32" w14:textId="77777777" w:rsidR="00C33FA4" w:rsidRPr="00C33FA4" w:rsidRDefault="00C33FA4" w:rsidP="00C33FA4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 w:rsidRPr="00C33FA4">
        <w:rPr>
          <w:rFonts w:asciiTheme="minorHAnsi" w:hAnsiTheme="minorHAnsi" w:cstheme="minorHAnsi"/>
          <w:b/>
          <w:sz w:val="22"/>
          <w:szCs w:val="22"/>
        </w:rPr>
        <w:t>Mycie okien:</w:t>
      </w:r>
    </w:p>
    <w:p w14:paraId="2E471457" w14:textId="77777777" w:rsidR="00C33FA4" w:rsidRPr="00C33FA4" w:rsidRDefault="00C33FA4" w:rsidP="00C33FA4">
      <w:pPr>
        <w:spacing w:after="60"/>
        <w:rPr>
          <w:rFonts w:asciiTheme="minorHAnsi" w:hAnsiTheme="minorHAnsi" w:cstheme="minorHAnsi"/>
          <w:bCs/>
          <w:sz w:val="22"/>
          <w:szCs w:val="22"/>
        </w:rPr>
      </w:pPr>
      <w:r w:rsidRPr="00C33FA4">
        <w:rPr>
          <w:rFonts w:asciiTheme="minorHAnsi" w:hAnsiTheme="minorHAnsi" w:cstheme="minorHAnsi"/>
          <w:bCs/>
          <w:sz w:val="22"/>
          <w:szCs w:val="22"/>
        </w:rPr>
        <w:t xml:space="preserve">2 razy w roku (z wewnątrz i zewnątrz), </w:t>
      </w:r>
      <w:r w:rsidRPr="00C33FA4">
        <w:rPr>
          <w:rFonts w:asciiTheme="minorHAnsi" w:hAnsiTheme="minorHAnsi" w:cstheme="minorHAnsi"/>
          <w:color w:val="000000" w:themeColor="text1"/>
          <w:sz w:val="22"/>
          <w:szCs w:val="22"/>
        </w:rPr>
        <w:t>kwiecień-maj, wrzesień-październik</w:t>
      </w:r>
    </w:p>
    <w:p w14:paraId="79FAD857" w14:textId="77E42C16" w:rsidR="00C33FA4" w:rsidRPr="00C33FA4" w:rsidRDefault="00C33FA4" w:rsidP="00C33FA4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 w:rsidRPr="00C33FA4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Pow. okien do mycia: 23 m</w:t>
      </w:r>
      <w:r w:rsidRPr="00C33FA4">
        <w:rPr>
          <w:rFonts w:asciiTheme="minorHAnsi" w:hAnsiTheme="minorHAnsi" w:cstheme="minorHAnsi"/>
          <w:bCs/>
          <w:color w:val="000000" w:themeColor="text1"/>
          <w:sz w:val="22"/>
          <w:szCs w:val="22"/>
          <w:vertAlign w:val="superscript"/>
        </w:rPr>
        <w:t>2</w:t>
      </w:r>
      <w:r w:rsidRPr="00C33FA4">
        <w:rPr>
          <w:rFonts w:asciiTheme="minorHAnsi" w:hAnsiTheme="minorHAnsi" w:cstheme="minorHAnsi"/>
          <w:b/>
          <w:color w:val="000000" w:themeColor="text1"/>
          <w:sz w:val="22"/>
          <w:szCs w:val="22"/>
          <w:vertAlign w:val="superscript"/>
        </w:rPr>
        <w:t xml:space="preserve"> </w:t>
      </w:r>
      <w:r w:rsidRPr="00C33FA4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(wys. okien z ramami – 4,60 m)</w:t>
      </w:r>
    </w:p>
    <w:p w14:paraId="126AAAA1" w14:textId="77777777" w:rsidR="00C33FA4" w:rsidRPr="00365128" w:rsidRDefault="00C33FA4" w:rsidP="00C41557">
      <w:pPr>
        <w:spacing w:after="60"/>
        <w:rPr>
          <w:rFonts w:asciiTheme="minorHAnsi" w:hAnsiTheme="minorHAnsi" w:cstheme="minorHAnsi"/>
          <w:b/>
          <w:sz w:val="22"/>
          <w:szCs w:val="22"/>
        </w:rPr>
      </w:pPr>
    </w:p>
    <w:p w14:paraId="7C967834" w14:textId="6B351E31" w:rsidR="00C41557" w:rsidRPr="00365128" w:rsidRDefault="00C41557" w:rsidP="00C41557">
      <w:pPr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Osoby do kontaktu: </w:t>
      </w:r>
      <w:r w:rsidR="00756E08"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Aneta Grankowska, tel. 042 6355420, email: </w:t>
      </w:r>
      <w:hyperlink r:id="rId20" w:history="1">
        <w:r w:rsidR="00756E08" w:rsidRPr="00365128">
          <w:rPr>
            <w:rFonts w:asciiTheme="minorHAnsi" w:hAnsiTheme="minorHAnsi" w:cstheme="minorHAnsi"/>
            <w:color w:val="000000"/>
            <w:sz w:val="22"/>
            <w:szCs w:val="22"/>
          </w:rPr>
          <w:t>aneta.grankowska@uni.lodz.pl</w:t>
        </w:r>
      </w:hyperlink>
    </w:p>
    <w:p w14:paraId="338E5A8D" w14:textId="7AB6A188" w:rsidR="00C41557" w:rsidRDefault="00C41557" w:rsidP="00C41557">
      <w:pPr>
        <w:spacing w:after="60"/>
        <w:rPr>
          <w:rFonts w:ascii="Verda" w:hAnsi="Verda"/>
          <w:bCs/>
          <w:color w:val="FF0000"/>
          <w:sz w:val="20"/>
          <w:szCs w:val="20"/>
        </w:rPr>
      </w:pPr>
    </w:p>
    <w:tbl>
      <w:tblPr>
        <w:tblW w:w="10505" w:type="dxa"/>
        <w:tblInd w:w="-2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7"/>
        <w:gridCol w:w="7295"/>
        <w:gridCol w:w="1843"/>
      </w:tblGrid>
      <w:tr w:rsidR="00C41557" w:rsidRPr="004C64DE" w14:paraId="774C754B" w14:textId="77777777" w:rsidTr="000647F2">
        <w:trPr>
          <w:trHeight w:val="670"/>
        </w:trPr>
        <w:tc>
          <w:tcPr>
            <w:tcW w:w="13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vAlign w:val="center"/>
            <w:hideMark/>
          </w:tcPr>
          <w:p w14:paraId="3B58CB0E" w14:textId="1C5982F2" w:rsidR="00C41557" w:rsidRPr="000725D4" w:rsidRDefault="00C41557" w:rsidP="00750F1B">
            <w:pPr>
              <w:pStyle w:val="Nagwek6"/>
              <w:spacing w:line="276" w:lineRule="auto"/>
              <w:rPr>
                <w:b w:val="0"/>
                <w:color w:val="000000" w:themeColor="text1"/>
                <w:sz w:val="28"/>
                <w:szCs w:val="28"/>
                <w:u w:val="none"/>
                <w:lang w:eastAsia="en-US"/>
              </w:rPr>
            </w:pPr>
            <w:r w:rsidRPr="0079238B">
              <w:rPr>
                <w:rFonts w:ascii="Verda" w:hAnsi="Verda"/>
                <w:sz w:val="20"/>
                <w:szCs w:val="20"/>
              </w:rPr>
              <w:br w:type="page"/>
            </w:r>
            <w:r w:rsidRPr="000725D4">
              <w:rPr>
                <w:b w:val="0"/>
                <w:color w:val="000000" w:themeColor="text1"/>
                <w:sz w:val="28"/>
                <w:szCs w:val="28"/>
                <w:u w:val="none"/>
                <w:lang w:eastAsia="en-US"/>
              </w:rPr>
              <w:t>Adres:</w:t>
            </w:r>
          </w:p>
          <w:p w14:paraId="58729DD8" w14:textId="77777777" w:rsidR="00C41557" w:rsidRPr="000725D4" w:rsidRDefault="00C41557" w:rsidP="00750F1B">
            <w:pPr>
              <w:pStyle w:val="Nagwek6"/>
              <w:spacing w:line="276" w:lineRule="auto"/>
              <w:rPr>
                <w:b w:val="0"/>
                <w:color w:val="000000" w:themeColor="text1"/>
                <w:sz w:val="28"/>
                <w:szCs w:val="28"/>
                <w:u w:val="none"/>
                <w:lang w:eastAsia="en-US"/>
              </w:rPr>
            </w:pPr>
            <w:r w:rsidRPr="000725D4">
              <w:rPr>
                <w:b w:val="0"/>
                <w:color w:val="000000" w:themeColor="text1"/>
                <w:sz w:val="28"/>
                <w:szCs w:val="28"/>
                <w:u w:val="none"/>
                <w:lang w:eastAsia="en-US"/>
              </w:rPr>
              <w:t xml:space="preserve"> Nazwa:</w:t>
            </w:r>
          </w:p>
        </w:tc>
        <w:tc>
          <w:tcPr>
            <w:tcW w:w="729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nil"/>
            </w:tcBorders>
            <w:shd w:val="clear" w:color="auto" w:fill="FFFFFF" w:themeFill="background1"/>
            <w:vAlign w:val="center"/>
            <w:hideMark/>
          </w:tcPr>
          <w:p w14:paraId="401E456E" w14:textId="77777777" w:rsidR="00C41557" w:rsidRPr="000725D4" w:rsidRDefault="00C41557" w:rsidP="00750F1B">
            <w:pPr>
              <w:pStyle w:val="Nagwek6"/>
              <w:shd w:val="clear" w:color="auto" w:fill="FFFFFF"/>
              <w:spacing w:line="276" w:lineRule="auto"/>
              <w:rPr>
                <w:color w:val="000000" w:themeColor="text1"/>
                <w:sz w:val="28"/>
                <w:szCs w:val="28"/>
                <w:u w:val="none"/>
                <w:lang w:eastAsia="en-US"/>
              </w:rPr>
            </w:pPr>
            <w:r w:rsidRPr="000725D4">
              <w:rPr>
                <w:color w:val="000000" w:themeColor="text1"/>
                <w:sz w:val="28"/>
                <w:szCs w:val="28"/>
                <w:u w:val="none"/>
                <w:lang w:eastAsia="en-US"/>
              </w:rPr>
              <w:t>ul. Kopcińskiego 16/18</w:t>
            </w:r>
          </w:p>
          <w:p w14:paraId="645A5E42" w14:textId="77777777" w:rsidR="00C41557" w:rsidRPr="000725D4" w:rsidRDefault="00C41557" w:rsidP="00750F1B">
            <w:pPr>
              <w:pStyle w:val="Nagwek6"/>
              <w:shd w:val="clear" w:color="auto" w:fill="FFFFFF"/>
              <w:spacing w:line="276" w:lineRule="auto"/>
              <w:rPr>
                <w:color w:val="000000" w:themeColor="text1"/>
                <w:u w:val="none"/>
                <w:lang w:eastAsia="en-US"/>
              </w:rPr>
            </w:pPr>
            <w:r w:rsidRPr="000725D4">
              <w:rPr>
                <w:color w:val="000000" w:themeColor="text1"/>
                <w:u w:val="none"/>
                <w:lang w:eastAsia="en-US"/>
              </w:rPr>
              <w:t>Studium Języka Polskiego dla Cudzoziemców</w:t>
            </w:r>
          </w:p>
        </w:tc>
        <w:tc>
          <w:tcPr>
            <w:tcW w:w="18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45911" w:themeFill="accent2" w:themeFillShade="BF"/>
            <w:vAlign w:val="center"/>
            <w:hideMark/>
          </w:tcPr>
          <w:p w14:paraId="79DEE6E2" w14:textId="5335E261" w:rsidR="00C41557" w:rsidRPr="000725D4" w:rsidRDefault="00387466" w:rsidP="00750F1B">
            <w:pPr>
              <w:pStyle w:val="Nagwek6"/>
              <w:spacing w:line="276" w:lineRule="auto"/>
              <w:rPr>
                <w:color w:val="000000" w:themeColor="text1"/>
                <w:sz w:val="52"/>
                <w:szCs w:val="52"/>
                <w:u w:val="none"/>
                <w:lang w:eastAsia="en-US"/>
              </w:rPr>
            </w:pPr>
            <w:r>
              <w:rPr>
                <w:color w:val="FFFFFF" w:themeColor="background1"/>
                <w:sz w:val="52"/>
                <w:szCs w:val="52"/>
                <w:u w:val="none"/>
                <w:lang w:eastAsia="en-US"/>
              </w:rPr>
              <w:t>6</w:t>
            </w:r>
            <w:r w:rsidR="00C41557" w:rsidRPr="000725D4">
              <w:rPr>
                <w:color w:val="FFFFFF" w:themeColor="background1"/>
                <w:sz w:val="52"/>
                <w:szCs w:val="52"/>
                <w:u w:val="none"/>
                <w:lang w:eastAsia="en-US"/>
              </w:rPr>
              <w:t>.</w:t>
            </w:r>
            <w:r w:rsidR="00C41557">
              <w:rPr>
                <w:color w:val="FFFFFF" w:themeColor="background1"/>
                <w:sz w:val="52"/>
                <w:szCs w:val="52"/>
                <w:u w:val="none"/>
                <w:lang w:eastAsia="en-US"/>
              </w:rPr>
              <w:t>9</w:t>
            </w:r>
          </w:p>
        </w:tc>
      </w:tr>
    </w:tbl>
    <w:p w14:paraId="6C31B760" w14:textId="77777777" w:rsidR="00C33FA4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b/>
          <w:bCs/>
          <w:sz w:val="22"/>
          <w:szCs w:val="22"/>
        </w:rPr>
      </w:pPr>
      <w:r w:rsidRPr="004C64DE">
        <w:rPr>
          <w:rFonts w:ascii="Verdana" w:hAnsi="Verdana"/>
          <w:b/>
          <w:color w:val="FF0000"/>
          <w:sz w:val="8"/>
          <w:szCs w:val="8"/>
        </w:rPr>
        <w:br/>
      </w:r>
    </w:p>
    <w:p w14:paraId="4B3CAE90" w14:textId="360EADE3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365128">
        <w:rPr>
          <w:rFonts w:asciiTheme="minorHAnsi" w:hAnsiTheme="minorHAnsi" w:cstheme="minorHAnsi"/>
          <w:sz w:val="22"/>
          <w:szCs w:val="22"/>
        </w:rPr>
        <w:t> Budynek 5-cio kondygnacyjny z windą</w:t>
      </w:r>
    </w:p>
    <w:p w14:paraId="7201AEF0" w14:textId="23D635B3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Ogólna powierzchnia do sprzątania</w:t>
      </w:r>
      <w:r w:rsidRPr="00365128">
        <w:rPr>
          <w:rFonts w:asciiTheme="minorHAnsi" w:hAnsiTheme="minorHAnsi" w:cstheme="minorHAnsi"/>
          <w:sz w:val="22"/>
          <w:szCs w:val="22"/>
        </w:rPr>
        <w:t xml:space="preserve">: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19</w:t>
      </w:r>
      <w:r w:rsidR="005C31A0" w:rsidRPr="00365128">
        <w:rPr>
          <w:rFonts w:asciiTheme="minorHAnsi" w:hAnsiTheme="minorHAnsi" w:cstheme="minorHAnsi"/>
          <w:b/>
          <w:bCs/>
          <w:sz w:val="22"/>
          <w:szCs w:val="22"/>
        </w:rPr>
        <w:t>91,5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m</w:t>
      </w:r>
      <w:r w:rsidRPr="0036512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45A12B38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</w:p>
    <w:p w14:paraId="5303CAE6" w14:textId="4A6330E8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Częstotliwość sprzątania: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06D8E664" w14:textId="77777777" w:rsidR="00C33FA4" w:rsidRPr="00365128" w:rsidRDefault="00C33FA4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</w:p>
    <w:tbl>
      <w:tblPr>
        <w:tblW w:w="10482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61"/>
        <w:gridCol w:w="2127"/>
        <w:gridCol w:w="4394"/>
      </w:tblGrid>
      <w:tr w:rsidR="00C41557" w:rsidRPr="00365128" w14:paraId="51D87858" w14:textId="77777777" w:rsidTr="00750F1B">
        <w:trPr>
          <w:trHeight w:val="405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341CFC75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Częstotliwość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570DD40B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Łącznie pow.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488C8509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Charakterystyka pow. </w:t>
            </w:r>
          </w:p>
        </w:tc>
      </w:tr>
      <w:tr w:rsidR="00C41557" w:rsidRPr="00365128" w14:paraId="301B58B3" w14:textId="77777777" w:rsidTr="00750F1B">
        <w:trPr>
          <w:trHeight w:val="984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88DAC25" w14:textId="77777777" w:rsidR="00C41557" w:rsidRPr="00365128" w:rsidRDefault="00C41557" w:rsidP="00365128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Sprzątanie 5 razy w tygodniu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6E120206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1540,5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43E48050" w14:textId="77777777" w:rsidR="00C41557" w:rsidRPr="00365128" w:rsidRDefault="00C41557" w:rsidP="00365128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hole, korytarze, wiatrołap, winda, klatki schodowe, pomieszczenia sanitarne, sale dydaktyczne, mycie tablic ceramicznych i gąbek, tablic suchościeralnych  </w:t>
            </w:r>
          </w:p>
        </w:tc>
      </w:tr>
      <w:tr w:rsidR="00C41557" w:rsidRPr="00365128" w14:paraId="7E116324" w14:textId="77777777" w:rsidTr="00750F1B">
        <w:trPr>
          <w:trHeight w:val="285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26AA7D" w14:textId="77777777" w:rsidR="00C41557" w:rsidRPr="00365128" w:rsidRDefault="00C41557" w:rsidP="00365128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tygodniu (wtorek, czwartek)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7A67409E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242,1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626EAFA" w14:textId="77777777" w:rsidR="00C41557" w:rsidRPr="00365128" w:rsidRDefault="00C41557" w:rsidP="00365128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pokoje pracownicze, pom. socjalne, szatnia </w:t>
            </w:r>
          </w:p>
        </w:tc>
      </w:tr>
      <w:tr w:rsidR="00C41557" w:rsidRPr="00365128" w14:paraId="15239281" w14:textId="77777777" w:rsidTr="00750F1B">
        <w:trPr>
          <w:trHeight w:val="285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C15529D" w14:textId="77777777" w:rsidR="00C41557" w:rsidRPr="00365128" w:rsidRDefault="00C41557" w:rsidP="00365128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Codziennie opróżnianie koszy na śmieci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590F38A9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60 sztuk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7FD8D54" w14:textId="77777777" w:rsidR="00C41557" w:rsidRPr="00365128" w:rsidRDefault="00C41557" w:rsidP="00365128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C41557" w:rsidRPr="00365128" w14:paraId="36D49773" w14:textId="77777777" w:rsidTr="00750F1B">
        <w:trPr>
          <w:trHeight w:val="270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0B8212E" w14:textId="77777777" w:rsidR="00C41557" w:rsidRPr="00365128" w:rsidRDefault="00C41557" w:rsidP="00365128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 razy w roku 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02DD8BAD" w14:textId="77777777" w:rsidR="00C41557" w:rsidRPr="00365128" w:rsidRDefault="00C41557" w:rsidP="00365128">
            <w:pPr>
              <w:spacing w:line="276" w:lineRule="auto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  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844148A" w14:textId="77777777" w:rsidR="00C41557" w:rsidRPr="00365128" w:rsidRDefault="00C41557" w:rsidP="00365128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 xml:space="preserve">mycie okien </w:t>
            </w:r>
            <w:proofErr w:type="spellStart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pcv</w:t>
            </w:r>
            <w:proofErr w:type="spellEnd"/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, pranie wykładzin dywanowych, krzeseł i foteli tapicerowanych </w:t>
            </w:r>
          </w:p>
        </w:tc>
      </w:tr>
      <w:tr w:rsidR="00C41557" w:rsidRPr="00365128" w14:paraId="2A1282D5" w14:textId="77777777" w:rsidTr="00750F1B">
        <w:trPr>
          <w:trHeight w:val="270"/>
        </w:trPr>
        <w:tc>
          <w:tcPr>
            <w:tcW w:w="39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4C2F2C8" w14:textId="77777777" w:rsidR="00C41557" w:rsidRPr="00365128" w:rsidRDefault="00C41557" w:rsidP="00365128">
            <w:pPr>
              <w:spacing w:line="276" w:lineRule="auto"/>
              <w:ind w:left="19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na żądanie </w:t>
            </w:r>
          </w:p>
        </w:tc>
        <w:tc>
          <w:tcPr>
            <w:tcW w:w="21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 w:themeFill="background1"/>
            <w:vAlign w:val="center"/>
            <w:hideMark/>
          </w:tcPr>
          <w:p w14:paraId="15E8AF50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208,9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439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1A9A3C93" w14:textId="77777777" w:rsidR="00C41557" w:rsidRPr="00365128" w:rsidRDefault="00C41557" w:rsidP="00365128">
            <w:pPr>
              <w:spacing w:line="276" w:lineRule="auto"/>
              <w:ind w:left="13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piwnica, archiwum  </w:t>
            </w:r>
          </w:p>
        </w:tc>
      </w:tr>
    </w:tbl>
    <w:p w14:paraId="2331FE65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4FF93A70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Pow. sprzątania w podziale na kondygnacje i powierzchnie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tbl>
      <w:tblPr>
        <w:tblW w:w="0" w:type="auto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765"/>
        <w:gridCol w:w="2039"/>
      </w:tblGrid>
      <w:tr w:rsidR="00C41557" w:rsidRPr="00365128" w14:paraId="73EBF25B" w14:textId="77777777" w:rsidTr="00750F1B"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743BB0C" w14:textId="77777777" w:rsidR="00C41557" w:rsidRPr="00365128" w:rsidRDefault="00C41557" w:rsidP="00365128">
            <w:pPr>
              <w:spacing w:line="276" w:lineRule="auto"/>
              <w:ind w:left="705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Kondygnacja budynku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6C6B8576" w14:textId="77777777" w:rsidR="00C41557" w:rsidRPr="00365128" w:rsidRDefault="00C41557" w:rsidP="00365128">
            <w:pPr>
              <w:spacing w:line="276" w:lineRule="auto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powierzchnia </w:t>
            </w:r>
          </w:p>
        </w:tc>
      </w:tr>
      <w:tr w:rsidR="00C41557" w:rsidRPr="00365128" w14:paraId="2A13251C" w14:textId="77777777" w:rsidTr="00750F1B"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DBD7BE1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Piwnica - poziom (-1) </w:t>
            </w:r>
          </w:p>
          <w:p w14:paraId="29463318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0522D6B8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Magazyny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49410C2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26,9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F53B9FE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165 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C41557" w:rsidRPr="00365128" w14:paraId="54A64C52" w14:textId="77777777" w:rsidTr="00750F1B">
        <w:trPr>
          <w:trHeight w:val="1873"/>
        </w:trPr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B8362DD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Parter z portiernią </w:t>
            </w:r>
          </w:p>
          <w:p w14:paraId="3A747AE6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Wiatrołap </w:t>
            </w:r>
          </w:p>
          <w:p w14:paraId="219B8F64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Hol </w:t>
            </w:r>
          </w:p>
          <w:p w14:paraId="67D8ADE4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Szatnia </w:t>
            </w:r>
          </w:p>
          <w:p w14:paraId="7E93F75D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Klatka schodowa </w:t>
            </w:r>
          </w:p>
          <w:p w14:paraId="0D85AE70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Toalety </w:t>
            </w:r>
          </w:p>
          <w:p w14:paraId="5C81B7B5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77717D5B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Sale dydaktyczne </w:t>
            </w:r>
          </w:p>
          <w:p w14:paraId="57E30DC2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winda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3C93B580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9A6CA2B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13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EA67EDA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99,9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345D69FB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39,7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EB79487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49,6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63C9F0C8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5271EAB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55,9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8D0632E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135,5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4D79CC7A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C41557" w:rsidRPr="00365128" w14:paraId="30A27CE0" w14:textId="77777777" w:rsidTr="00750F1B"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ACAC421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 piętro </w:t>
            </w:r>
          </w:p>
          <w:p w14:paraId="1FD2CD67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Klatka schodowa </w:t>
            </w:r>
          </w:p>
          <w:p w14:paraId="751EB0B9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Pomieszczenia biurowe </w:t>
            </w:r>
          </w:p>
          <w:p w14:paraId="356E8DE9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Toalety </w:t>
            </w:r>
          </w:p>
          <w:p w14:paraId="6D470247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582F4771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Sale dydaktyczne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28D49863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EE6DBBD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49,6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7988D053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43,6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0AD0B4C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599721EC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72,9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5FD473C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253,9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C41557" w:rsidRPr="00365128" w14:paraId="7F36CEDD" w14:textId="77777777" w:rsidTr="00750F1B">
        <w:trPr>
          <w:trHeight w:val="1340"/>
        </w:trPr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649D5A11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lastRenderedPageBreak/>
              <w:t>II piętro </w:t>
            </w:r>
          </w:p>
          <w:p w14:paraId="03951CF7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Klatka schodowa </w:t>
            </w:r>
          </w:p>
          <w:p w14:paraId="0A84DA98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Pomieszczenia biurowe </w:t>
            </w:r>
          </w:p>
          <w:p w14:paraId="25C2A8CD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Toalety </w:t>
            </w:r>
          </w:p>
          <w:p w14:paraId="37D28110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21AE0C52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Sale dydaktyczne </w:t>
            </w:r>
          </w:p>
          <w:p w14:paraId="2D1B6089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E532AD5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49,6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79EF6A9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115,37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8697D99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2042602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72,9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432E2E3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182,45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C41557" w:rsidRPr="00365128" w14:paraId="6AA84FAA" w14:textId="77777777" w:rsidTr="00750F1B">
        <w:trPr>
          <w:trHeight w:val="1299"/>
        </w:trPr>
        <w:tc>
          <w:tcPr>
            <w:tcW w:w="37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74AB0186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III piętro </w:t>
            </w:r>
          </w:p>
          <w:p w14:paraId="5F665AA7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Klatka schodowa </w:t>
            </w:r>
          </w:p>
          <w:p w14:paraId="74B0A4F0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Pomieszczenia biurowe </w:t>
            </w:r>
          </w:p>
          <w:p w14:paraId="37B47716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Toalety </w:t>
            </w:r>
          </w:p>
          <w:p w14:paraId="2149500D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Korytarz </w:t>
            </w:r>
          </w:p>
          <w:p w14:paraId="1490BA06" w14:textId="77777777" w:rsidR="00C41557" w:rsidRPr="00365128" w:rsidRDefault="00C41557" w:rsidP="00365128">
            <w:pPr>
              <w:spacing w:line="276" w:lineRule="auto"/>
              <w:ind w:left="165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Sale dydaktyczne </w:t>
            </w:r>
          </w:p>
        </w:tc>
        <w:tc>
          <w:tcPr>
            <w:tcW w:w="20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  <w:hideMark/>
          </w:tcPr>
          <w:p w14:paraId="0F3D2D9B" w14:textId="77777777" w:rsidR="00C41557" w:rsidRPr="00365128" w:rsidRDefault="00C41557" w:rsidP="00365128">
            <w:pPr>
              <w:spacing w:line="276" w:lineRule="auto"/>
              <w:ind w:left="360" w:right="600"/>
              <w:jc w:val="right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390B5A57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49,6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03959CF1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37,2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DB27B28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24,9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632B6A72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72,9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139F8B1B" w14:textId="77777777" w:rsidR="00C41557" w:rsidRPr="00365128" w:rsidRDefault="00C41557" w:rsidP="00365128">
            <w:pPr>
              <w:spacing w:line="276" w:lineRule="auto"/>
              <w:ind w:left="360" w:right="600"/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254,2 m</w:t>
            </w:r>
            <w:r w:rsidRPr="00365128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sz w:val="22"/>
                <w:szCs w:val="22"/>
              </w:rPr>
              <w:t>  </w:t>
            </w:r>
          </w:p>
        </w:tc>
      </w:tr>
    </w:tbl>
    <w:p w14:paraId="56052A3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1F304FD4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1B732A12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2C21B4E7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Osobowe: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  <w:r w:rsidRPr="00365128">
        <w:rPr>
          <w:rFonts w:asciiTheme="minorHAnsi" w:hAnsiTheme="minorHAnsi" w:cstheme="minorHAnsi"/>
          <w:sz w:val="22"/>
          <w:szCs w:val="22"/>
        </w:rPr>
        <w:br/>
        <w:t>- obsada sprzątaczek przy sprzątaniu zasadniczym musi być dostosowana do wielkości i charakteru powierzchni. </w:t>
      </w:r>
      <w:r w:rsidRPr="00365128">
        <w:rPr>
          <w:rFonts w:asciiTheme="minorHAnsi" w:hAnsiTheme="minorHAnsi" w:cstheme="minorHAnsi"/>
          <w:sz w:val="22"/>
          <w:szCs w:val="22"/>
        </w:rPr>
        <w:br/>
        <w:t>w tym sprzątaczka dyżurna: 1 osoba w godz. 9.00-15.00 od poniedziałku do piątku. </w:t>
      </w:r>
    </w:p>
    <w:p w14:paraId="60AA868D" w14:textId="1C1BA539" w:rsidR="00C41557" w:rsidRPr="00365128" w:rsidRDefault="00C41557" w:rsidP="00365128">
      <w:p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D35E7A">
        <w:rPr>
          <w:rFonts w:ascii="Verdana" w:hAnsi="Verdana"/>
          <w:sz w:val="18"/>
          <w:szCs w:val="18"/>
        </w:rPr>
        <w:t> </w:t>
      </w:r>
      <w:r w:rsidRPr="00D35E7A">
        <w:rPr>
          <w:rFonts w:ascii="Verdana" w:hAnsi="Verdana"/>
          <w:sz w:val="18"/>
          <w:szCs w:val="18"/>
        </w:rPr>
        <w:br/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Sprzęt: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08F8C96F" w14:textId="77777777" w:rsidR="00C41557" w:rsidRPr="00365128" w:rsidRDefault="00C41557" w:rsidP="00365128">
      <w:p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▪    polerka. </w:t>
      </w:r>
    </w:p>
    <w:p w14:paraId="4B54649D" w14:textId="77777777" w:rsidR="00C41557" w:rsidRPr="00365128" w:rsidRDefault="00C41557" w:rsidP="00365128">
      <w:p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▪    maszyna myjąco-czyszcząca samojezdna. </w:t>
      </w:r>
    </w:p>
    <w:p w14:paraId="7FA4CB33" w14:textId="77777777" w:rsidR="00C41557" w:rsidRPr="00365128" w:rsidRDefault="00C41557" w:rsidP="00365128">
      <w:pPr>
        <w:spacing w:line="276" w:lineRule="auto"/>
        <w:jc w:val="both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▪    wyposażenie standardowe / mopy, odkurzacz itp./ </w:t>
      </w:r>
    </w:p>
    <w:p w14:paraId="70146081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58C7342A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Rodzaje powierzchni podłogowej: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6D292079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- płytki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gresowe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- 886,5m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, wykładzina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pcv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- 569,2m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, wykładzina dywanowa - 535,8m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5DCFAD67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033C348B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Techniczne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37B87018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wszelkie prace w danym obiekcie i na terenach zewnętrznych należy wykonywać w porozumieniu z upoważnionym pracownikiem/działem sprawującym opiekę nad obiektem </w:t>
      </w:r>
    </w:p>
    <w:p w14:paraId="39B11A05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godziny wykonywania usługi, jeśli nie zostały w karcie wyraźnie określone, muszą być uzgodnione z upoważnionym pracownikiem/działem sprawującym opiekę nad obiektem  </w:t>
      </w:r>
    </w:p>
    <w:p w14:paraId="5A3FFF5E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Do sprzątania: </w:t>
      </w:r>
    </w:p>
    <w:p w14:paraId="643492E9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 okresie wakacji - lipiec- sierpień -wrzesień w zależności od potrzeb ilość metrów może ulec zmianie – zależy to od ilości kursów wakacyjnych.</w:t>
      </w:r>
    </w:p>
    <w:p w14:paraId="4FF4E5B6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 okresie od 1 sierpnia do 30 września: </w:t>
      </w:r>
    </w:p>
    <w:p w14:paraId="011D54A2" w14:textId="77777777" w:rsidR="00C41557" w:rsidRPr="00365128" w:rsidRDefault="00C41557" w:rsidP="00365128">
      <w:pPr>
        <w:numPr>
          <w:ilvl w:val="0"/>
          <w:numId w:val="165"/>
        </w:numPr>
        <w:spacing w:line="276" w:lineRule="auto"/>
        <w:ind w:left="7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przerwa w sprzątaniu sal dydaktycznych /w razie organizacji kursów - sprzątanie na żądanie / </w:t>
      </w:r>
    </w:p>
    <w:p w14:paraId="5D447256" w14:textId="77777777" w:rsidR="00C41557" w:rsidRPr="00365128" w:rsidRDefault="00C41557" w:rsidP="00365128">
      <w:pPr>
        <w:numPr>
          <w:ilvl w:val="0"/>
          <w:numId w:val="165"/>
        </w:numPr>
        <w:spacing w:line="276" w:lineRule="auto"/>
        <w:ind w:left="7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 pomieszczeń biurowych i toalet Studium - 2 razy w tygodniu 242,1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, sprzątanie połowy ciągów komunikacyjnych, możliwe wyłączenie z użytkowania całego piętra </w:t>
      </w:r>
    </w:p>
    <w:p w14:paraId="25E342E2" w14:textId="77777777" w:rsidR="00C41557" w:rsidRPr="00365128" w:rsidRDefault="00C41557" w:rsidP="00365128">
      <w:pPr>
        <w:numPr>
          <w:ilvl w:val="0"/>
          <w:numId w:val="166"/>
        </w:numPr>
        <w:spacing w:line="276" w:lineRule="auto"/>
        <w:ind w:left="7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dyżur osoby sprzątającej - terminy do uzgodnienia w zależności od potrzeb</w:t>
      </w:r>
    </w:p>
    <w:p w14:paraId="1A899DCA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Termin przerwy może ulec zmianie lub przesunięciu. </w:t>
      </w:r>
    </w:p>
    <w:p w14:paraId="2C76FF03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 </w:t>
      </w: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Uwagi: co najmniej raz w tygodniu: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6C21EB81" w14:textId="77777777" w:rsidR="00C41557" w:rsidRPr="00365128" w:rsidRDefault="00C41557" w:rsidP="00365128">
      <w:pPr>
        <w:numPr>
          <w:ilvl w:val="0"/>
          <w:numId w:val="16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konserwacja (nabłyszczanie) podłóg w ciągach komunikacyjnych, aulach, salach i pracowniach dydaktycznych; </w:t>
      </w:r>
    </w:p>
    <w:p w14:paraId="6C54B6C3" w14:textId="77777777" w:rsidR="00C41557" w:rsidRPr="00365128" w:rsidRDefault="00C41557" w:rsidP="00365128">
      <w:pPr>
        <w:numPr>
          <w:ilvl w:val="0"/>
          <w:numId w:val="16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drzwi i futryn; </w:t>
      </w:r>
    </w:p>
    <w:p w14:paraId="08F43D45" w14:textId="77777777" w:rsidR="00C41557" w:rsidRPr="00365128" w:rsidRDefault="00C41557" w:rsidP="00365128">
      <w:pPr>
        <w:numPr>
          <w:ilvl w:val="0"/>
          <w:numId w:val="16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>mycie szklanych gablot; </w:t>
      </w:r>
    </w:p>
    <w:p w14:paraId="1CDF3F3C" w14:textId="77777777" w:rsidR="00C41557" w:rsidRPr="00365128" w:rsidRDefault="00C41557" w:rsidP="00365128">
      <w:pPr>
        <w:numPr>
          <w:ilvl w:val="0"/>
          <w:numId w:val="16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drzwi wejściowych; </w:t>
      </w:r>
    </w:p>
    <w:p w14:paraId="3B8998FE" w14:textId="77777777" w:rsidR="00C41557" w:rsidRPr="00365128" w:rsidRDefault="00C41557" w:rsidP="00365128">
      <w:pPr>
        <w:numPr>
          <w:ilvl w:val="0"/>
          <w:numId w:val="167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szyb drzwiowych, drzwi szklanych, </w:t>
      </w:r>
    </w:p>
    <w:p w14:paraId="28BF2AF5" w14:textId="77777777" w:rsidR="00C41557" w:rsidRPr="00365128" w:rsidRDefault="00C41557" w:rsidP="00365128">
      <w:pPr>
        <w:numPr>
          <w:ilvl w:val="0"/>
          <w:numId w:val="168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klimakonwektorów i kaloryferów; </w:t>
      </w:r>
    </w:p>
    <w:p w14:paraId="48DFB4F2" w14:textId="77777777" w:rsidR="00C41557" w:rsidRPr="00365128" w:rsidRDefault="00C41557" w:rsidP="00365128">
      <w:pPr>
        <w:numPr>
          <w:ilvl w:val="0"/>
          <w:numId w:val="168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cokołów, listew progowych i wykończeniowych w salach dydaktycznych; </w:t>
      </w:r>
    </w:p>
    <w:p w14:paraId="492D8DBE" w14:textId="77777777" w:rsidR="00C41557" w:rsidRPr="00365128" w:rsidRDefault="00C41557" w:rsidP="00365128">
      <w:pPr>
        <w:numPr>
          <w:ilvl w:val="0"/>
          <w:numId w:val="168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usuwanie kurzu z wieszaków w szatni; </w:t>
      </w:r>
    </w:p>
    <w:p w14:paraId="73A38617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>co najmniej raz w kwartale: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635C18EA" w14:textId="77777777" w:rsidR="00C41557" w:rsidRPr="00365128" w:rsidRDefault="00C41557" w:rsidP="00365128">
      <w:pPr>
        <w:numPr>
          <w:ilvl w:val="0"/>
          <w:numId w:val="169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konserwacja (pastowanie i nabłyszczanie) podłóg w pokojach biurowych; </w:t>
      </w:r>
    </w:p>
    <w:p w14:paraId="5F34ACE3" w14:textId="77777777" w:rsidR="00C41557" w:rsidRPr="00365128" w:rsidRDefault="00C41557" w:rsidP="00365128">
      <w:pPr>
        <w:numPr>
          <w:ilvl w:val="0"/>
          <w:numId w:val="169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czyszczenie opraw lamp wiszących i innych dostępnych punktów świetlnych oświetlenia ogólnego;  </w:t>
      </w:r>
    </w:p>
    <w:p w14:paraId="02D95F2E" w14:textId="77777777" w:rsidR="00C41557" w:rsidRPr="00365128" w:rsidRDefault="00C41557" w:rsidP="00365128">
      <w:pPr>
        <w:numPr>
          <w:ilvl w:val="0"/>
          <w:numId w:val="169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dezynfekcja aparatów telefonicznych; </w:t>
      </w:r>
    </w:p>
    <w:p w14:paraId="68250B99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  <w:u w:val="single"/>
        </w:rPr>
        <w:t xml:space="preserve">dwukrotnie w ciągu roku kalendarzowego: 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  <w:r w:rsidRPr="00365128">
        <w:rPr>
          <w:rFonts w:asciiTheme="minorHAnsi" w:hAnsiTheme="minorHAnsi" w:cstheme="minorHAnsi"/>
          <w:sz w:val="22"/>
          <w:szCs w:val="22"/>
        </w:rPr>
        <w:br/>
        <w:t>(jeden raz przed rozpoczęciem roku akademickiego, drugi raz w terminie uzgodnionym z administracją obiektu)</w:t>
      </w:r>
    </w:p>
    <w:p w14:paraId="703AED02" w14:textId="77777777" w:rsidR="00C41557" w:rsidRPr="00365128" w:rsidRDefault="00C41557" w:rsidP="00365128">
      <w:pPr>
        <w:numPr>
          <w:ilvl w:val="0"/>
          <w:numId w:val="170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pranie wykładzin dywanowych oraz tapicerki meblowej; </w:t>
      </w:r>
    </w:p>
    <w:p w14:paraId="1FA3634F" w14:textId="77777777" w:rsidR="00C41557" w:rsidRPr="00365128" w:rsidRDefault="00C41557" w:rsidP="00365128">
      <w:pPr>
        <w:numPr>
          <w:ilvl w:val="0"/>
          <w:numId w:val="170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okien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pcv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,  </w:t>
      </w:r>
    </w:p>
    <w:p w14:paraId="5A2591A8" w14:textId="5552CF23" w:rsidR="00C41557" w:rsidRPr="00365128" w:rsidRDefault="00C41557" w:rsidP="00365128">
      <w:pPr>
        <w:numPr>
          <w:ilvl w:val="0"/>
          <w:numId w:val="170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czyszczenie rolet </w:t>
      </w:r>
      <w:r w:rsidR="00723081">
        <w:rPr>
          <w:rFonts w:asciiTheme="minorHAnsi" w:hAnsiTheme="minorHAnsi" w:cstheme="minorHAnsi"/>
          <w:sz w:val="22"/>
          <w:szCs w:val="22"/>
        </w:rPr>
        <w:t>w</w:t>
      </w:r>
      <w:r w:rsidRPr="00365128">
        <w:rPr>
          <w:rFonts w:asciiTheme="minorHAnsi" w:hAnsiTheme="minorHAnsi" w:cstheme="minorHAnsi"/>
          <w:sz w:val="22"/>
          <w:szCs w:val="22"/>
        </w:rPr>
        <w:t xml:space="preserve"> terminie uzgodnionym z pracownikiem administracji obiektu;  </w:t>
      </w:r>
    </w:p>
    <w:p w14:paraId="6E51D091" w14:textId="77777777" w:rsidR="00C41557" w:rsidRPr="00365128" w:rsidRDefault="00C41557" w:rsidP="00365128">
      <w:pPr>
        <w:numPr>
          <w:ilvl w:val="0"/>
          <w:numId w:val="170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akrylowanie podłóg we wskazanych salach dydaktycznych; </w:t>
      </w:r>
    </w:p>
    <w:p w14:paraId="4F7FD629" w14:textId="77777777" w:rsidR="00C41557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b/>
          <w:bCs/>
          <w:cap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aps/>
          <w:sz w:val="22"/>
          <w:szCs w:val="22"/>
          <w:u w:val="single"/>
        </w:rPr>
        <w:t>Sprzątaczka dyżurna</w:t>
      </w:r>
      <w:r w:rsidRPr="00365128">
        <w:rPr>
          <w:rFonts w:asciiTheme="minorHAnsi" w:hAnsiTheme="minorHAnsi" w:cstheme="minorHAnsi"/>
          <w:b/>
          <w:bCs/>
          <w:caps/>
          <w:sz w:val="22"/>
          <w:szCs w:val="22"/>
        </w:rPr>
        <w:t> </w:t>
      </w:r>
    </w:p>
    <w:p w14:paraId="7647D47C" w14:textId="77777777" w:rsidR="00C41557" w:rsidRPr="00365128" w:rsidRDefault="00C41557" w:rsidP="00365128">
      <w:pPr>
        <w:numPr>
          <w:ilvl w:val="0"/>
          <w:numId w:val="171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utrzymywanie czystości na głównych ciągach komunikacyjnych budynku; </w:t>
      </w:r>
    </w:p>
    <w:p w14:paraId="3CAF80F9" w14:textId="77777777" w:rsidR="00C41557" w:rsidRPr="00365128" w:rsidRDefault="00C41557" w:rsidP="00365128">
      <w:pPr>
        <w:numPr>
          <w:ilvl w:val="0"/>
          <w:numId w:val="171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opróżnianie koszy na śmieci z zachowaniem zasady segregacji, opróżnianie i mycie popielniczek i koszy ustawionych przed wejściami do budynku, </w:t>
      </w:r>
    </w:p>
    <w:p w14:paraId="33F3A7E6" w14:textId="77777777" w:rsidR="00C41557" w:rsidRPr="00365128" w:rsidRDefault="00C41557" w:rsidP="00365128">
      <w:pPr>
        <w:numPr>
          <w:ilvl w:val="0"/>
          <w:numId w:val="171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utrzymywanie czystości w pomieszczeniach sanitarnych; uzupełnianie papieru i mydła w płynie </w:t>
      </w:r>
    </w:p>
    <w:p w14:paraId="257CFB6C" w14:textId="77777777" w:rsidR="00C41557" w:rsidRPr="00365128" w:rsidRDefault="00C41557" w:rsidP="00365128">
      <w:pPr>
        <w:numPr>
          <w:ilvl w:val="0"/>
          <w:numId w:val="171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utrzymywanie czystości przy wejściach do budynku, przy szatni oraz w windach; </w:t>
      </w:r>
    </w:p>
    <w:p w14:paraId="46C6220B" w14:textId="77777777" w:rsidR="00C41557" w:rsidRPr="00365128" w:rsidRDefault="00C41557" w:rsidP="00365128">
      <w:pPr>
        <w:numPr>
          <w:ilvl w:val="0"/>
          <w:numId w:val="171"/>
        </w:numPr>
        <w:spacing w:line="276" w:lineRule="auto"/>
        <w:ind w:left="1080" w:firstLine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wykonywanie prac interwencyjnych związanych ze sprzątaniem miejsc wymagających doczyszczenia- wskazanych przez Administratora obiektu bądź osobę przez niego upoważnioną.  </w:t>
      </w:r>
    </w:p>
    <w:p w14:paraId="0441A10E" w14:textId="67E7834F" w:rsidR="005C31A0" w:rsidRPr="00365128" w:rsidRDefault="00C41557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Pracownicy administracji obiektu:</w:t>
      </w:r>
      <w:r w:rsidRPr="00365128">
        <w:rPr>
          <w:rFonts w:asciiTheme="minorHAnsi" w:hAnsiTheme="minorHAnsi" w:cstheme="minorHAnsi"/>
          <w:sz w:val="22"/>
          <w:szCs w:val="22"/>
        </w:rPr>
        <w:t> </w:t>
      </w:r>
    </w:p>
    <w:p w14:paraId="0CC18464" w14:textId="77777777" w:rsidR="005C31A0" w:rsidRPr="00365128" w:rsidRDefault="005C31A0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mgr Joanna Galant – specjalista w Studium Języka Polskiego dla Cudzoziemców </w:t>
      </w:r>
    </w:p>
    <w:p w14:paraId="5FE064B9" w14:textId="64E14D0D" w:rsidR="00C41557" w:rsidRDefault="005C31A0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  <w:lang w:val="en-US"/>
        </w:rPr>
      </w:pPr>
      <w:r w:rsidRPr="00365128">
        <w:rPr>
          <w:rFonts w:asciiTheme="minorHAnsi" w:hAnsiTheme="minorHAnsi" w:cstheme="minorHAnsi"/>
          <w:sz w:val="22"/>
          <w:szCs w:val="22"/>
          <w:lang w:val="en-US"/>
        </w:rPr>
        <w:t xml:space="preserve">tel. 42 635 47 00, email: </w:t>
      </w:r>
      <w:hyperlink r:id="rId21">
        <w:r w:rsidRPr="00365128">
          <w:rPr>
            <w:rFonts w:asciiTheme="minorHAnsi" w:hAnsiTheme="minorHAnsi" w:cstheme="minorHAnsi"/>
            <w:sz w:val="22"/>
            <w:szCs w:val="22"/>
            <w:lang w:val="en-US"/>
          </w:rPr>
          <w:t>sjpdc2@uni.lodz.pl</w:t>
        </w:r>
      </w:hyperlink>
    </w:p>
    <w:p w14:paraId="3255D5AC" w14:textId="77777777" w:rsidR="00723081" w:rsidRPr="00365128" w:rsidRDefault="00723081" w:rsidP="00365128">
      <w:pPr>
        <w:spacing w:line="276" w:lineRule="auto"/>
        <w:textAlignment w:val="baseline"/>
        <w:rPr>
          <w:rFonts w:asciiTheme="minorHAnsi" w:hAnsiTheme="minorHAnsi" w:cstheme="minorHAnsi"/>
          <w:sz w:val="22"/>
          <w:szCs w:val="22"/>
          <w:lang w:val="en-GB"/>
        </w:rPr>
      </w:pPr>
    </w:p>
    <w:tbl>
      <w:tblPr>
        <w:tblW w:w="10211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32"/>
        <w:gridCol w:w="6995"/>
        <w:gridCol w:w="1984"/>
      </w:tblGrid>
      <w:tr w:rsidR="00C41557" w14:paraId="561630BC" w14:textId="77777777" w:rsidTr="009A0E48">
        <w:trPr>
          <w:cantSplit/>
          <w:trHeight w:val="856"/>
        </w:trPr>
        <w:tc>
          <w:tcPr>
            <w:tcW w:w="123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4000C93" w14:textId="77777777" w:rsidR="00C41557" w:rsidRPr="00743C4D" w:rsidRDefault="00C41557" w:rsidP="00750F1B">
            <w:pPr>
              <w:pStyle w:val="Nagwek6"/>
              <w:spacing w:line="276" w:lineRule="auto"/>
              <w:jc w:val="right"/>
              <w:rPr>
                <w:b w:val="0"/>
                <w:sz w:val="28"/>
                <w:szCs w:val="28"/>
                <w:u w:val="none"/>
                <w:lang w:eastAsia="en-US"/>
              </w:rPr>
            </w:pPr>
            <w:r w:rsidRPr="005C31A0">
              <w:rPr>
                <w:rFonts w:cs="Calibri"/>
                <w:b w:val="0"/>
                <w:sz w:val="28"/>
                <w:szCs w:val="28"/>
                <w:lang w:val="en-GB"/>
              </w:rPr>
              <w:br w:type="page"/>
            </w:r>
            <w:r w:rsidRPr="005C31A0">
              <w:rPr>
                <w:rFonts w:cs="Calibri"/>
                <w:b w:val="0"/>
                <w:sz w:val="28"/>
                <w:szCs w:val="28"/>
                <w:lang w:val="en-GB"/>
              </w:rPr>
              <w:br w:type="page"/>
            </w:r>
            <w:r w:rsidRPr="005C31A0">
              <w:rPr>
                <w:b w:val="0"/>
                <w:sz w:val="28"/>
                <w:szCs w:val="28"/>
                <w:lang w:val="en-GB"/>
              </w:rPr>
              <w:br w:type="page"/>
            </w:r>
            <w:r w:rsidRPr="00743C4D">
              <w:rPr>
                <w:b w:val="0"/>
                <w:sz w:val="28"/>
                <w:szCs w:val="28"/>
                <w:u w:val="none"/>
                <w:lang w:eastAsia="en-US"/>
              </w:rPr>
              <w:t xml:space="preserve">Adres: </w:t>
            </w:r>
          </w:p>
          <w:p w14:paraId="00EF27D1" w14:textId="77777777" w:rsidR="00C41557" w:rsidRPr="00743C4D" w:rsidRDefault="00C41557" w:rsidP="00750F1B">
            <w:pPr>
              <w:pStyle w:val="Nagwek6"/>
              <w:spacing w:line="276" w:lineRule="auto"/>
              <w:jc w:val="right"/>
              <w:rPr>
                <w:b w:val="0"/>
                <w:sz w:val="28"/>
                <w:szCs w:val="28"/>
                <w:u w:val="none"/>
                <w:lang w:eastAsia="en-US"/>
              </w:rPr>
            </w:pPr>
            <w:r w:rsidRPr="00743C4D">
              <w:rPr>
                <w:b w:val="0"/>
                <w:sz w:val="28"/>
                <w:szCs w:val="28"/>
                <w:u w:val="none"/>
                <w:lang w:eastAsia="en-US"/>
              </w:rPr>
              <w:t xml:space="preserve">Nazwa: </w:t>
            </w:r>
          </w:p>
        </w:tc>
        <w:tc>
          <w:tcPr>
            <w:tcW w:w="6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72A2E" w14:textId="77777777" w:rsidR="00C41557" w:rsidRPr="00743C4D" w:rsidRDefault="00C41557" w:rsidP="00750F1B">
            <w:pPr>
              <w:pStyle w:val="Nagwek6"/>
              <w:spacing w:line="276" w:lineRule="auto"/>
              <w:rPr>
                <w:sz w:val="28"/>
                <w:szCs w:val="28"/>
                <w:u w:val="none"/>
                <w:lang w:eastAsia="en-US"/>
              </w:rPr>
            </w:pPr>
            <w:r w:rsidRPr="00743C4D">
              <w:rPr>
                <w:sz w:val="28"/>
                <w:szCs w:val="28"/>
                <w:u w:val="none"/>
                <w:lang w:eastAsia="en-US"/>
              </w:rPr>
              <w:t>ul. Lumumby 14</w:t>
            </w:r>
          </w:p>
          <w:p w14:paraId="667A1BD3" w14:textId="77777777" w:rsidR="00C41557" w:rsidRDefault="00C41557" w:rsidP="00750F1B">
            <w:pPr>
              <w:pStyle w:val="Nagwek6"/>
              <w:spacing w:line="276" w:lineRule="auto"/>
              <w:rPr>
                <w:u w:val="none"/>
                <w:lang w:eastAsia="en-US"/>
              </w:rPr>
            </w:pPr>
            <w:r>
              <w:rPr>
                <w:u w:val="none"/>
                <w:lang w:eastAsia="en-US"/>
              </w:rPr>
              <w:t>Biuro Karier UŁ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  <w:hideMark/>
          </w:tcPr>
          <w:p w14:paraId="758A4F6E" w14:textId="47BF0AA5" w:rsidR="00C41557" w:rsidRDefault="00387466" w:rsidP="00750F1B">
            <w:pPr>
              <w:pStyle w:val="Nagwek6"/>
              <w:spacing w:line="276" w:lineRule="auto"/>
              <w:rPr>
                <w:color w:val="FFFFFF"/>
                <w:sz w:val="52"/>
                <w:szCs w:val="52"/>
                <w:u w:val="none"/>
                <w:lang w:eastAsia="en-US"/>
              </w:rPr>
            </w:pPr>
            <w:r>
              <w:rPr>
                <w:color w:val="FFFFFF"/>
                <w:sz w:val="52"/>
                <w:szCs w:val="52"/>
                <w:u w:val="none"/>
                <w:lang w:eastAsia="en-US"/>
              </w:rPr>
              <w:t>6</w:t>
            </w:r>
            <w:r w:rsidR="00C41557">
              <w:rPr>
                <w:color w:val="FFFFFF"/>
                <w:sz w:val="52"/>
                <w:szCs w:val="52"/>
                <w:u w:val="none"/>
                <w:lang w:eastAsia="en-US"/>
              </w:rPr>
              <w:t>. 10</w:t>
            </w:r>
          </w:p>
        </w:tc>
      </w:tr>
    </w:tbl>
    <w:p w14:paraId="2C588D37" w14:textId="77777777" w:rsidR="00C41557" w:rsidRDefault="00C41557" w:rsidP="00C41557"/>
    <w:p w14:paraId="5C2E468E" w14:textId="77777777" w:rsidR="00C41557" w:rsidRPr="00A95B6E" w:rsidRDefault="00C41557" w:rsidP="00C41557">
      <w:pPr>
        <w:rPr>
          <w:sz w:val="16"/>
          <w:szCs w:val="16"/>
        </w:rPr>
      </w:pPr>
    </w:p>
    <w:p w14:paraId="76558BA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365128">
        <w:rPr>
          <w:rFonts w:asciiTheme="minorHAnsi" w:hAnsiTheme="minorHAnsi" w:cstheme="minorHAnsi"/>
          <w:sz w:val="22"/>
          <w:szCs w:val="22"/>
        </w:rPr>
        <w:t> Budynek 2 kondygnacyjny</w:t>
      </w:r>
    </w:p>
    <w:p w14:paraId="4ADC60B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0377F3E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Pow. sprzątania: </w:t>
      </w:r>
      <w:r w:rsidRPr="00365128">
        <w:rPr>
          <w:rFonts w:asciiTheme="minorHAnsi" w:hAnsiTheme="minorHAnsi" w:cstheme="minorHAnsi"/>
          <w:sz w:val="22"/>
          <w:szCs w:val="22"/>
        </w:rPr>
        <w:t>część pomieszczeń zlokalizowanych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z w:val="22"/>
          <w:szCs w:val="22"/>
        </w:rPr>
        <w:t>na 1 kondygnacji w sąsiedztwie stołówki</w:t>
      </w:r>
    </w:p>
    <w:p w14:paraId="2BD5869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3999313D" w14:textId="05AFB0AF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Ogólna powierzchnia do sprzątania    -   4</w:t>
      </w:r>
      <w:r w:rsidR="001D1F1E">
        <w:rPr>
          <w:rFonts w:asciiTheme="minorHAnsi" w:hAnsiTheme="minorHAnsi" w:cstheme="minorHAnsi"/>
          <w:b/>
          <w:color w:val="000000"/>
          <w:sz w:val="22"/>
          <w:szCs w:val="22"/>
        </w:rPr>
        <w:t>1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9,52 m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  <w:vertAlign w:val="superscript"/>
        </w:rPr>
        <w:t>2</w:t>
      </w:r>
    </w:p>
    <w:p w14:paraId="4502B79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</w:p>
    <w:p w14:paraId="144A122C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  <w:t>Częstotliwości sprzątania:</w:t>
      </w:r>
    </w:p>
    <w:p w14:paraId="78A7CE30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3 razy w tygodniu (pn., śr., pt.):</w:t>
      </w:r>
    </w:p>
    <w:p w14:paraId="589E0E15" w14:textId="77777777" w:rsidR="00C41557" w:rsidRPr="00365128" w:rsidRDefault="00C41557" w:rsidP="00365128">
      <w:pPr>
        <w:pStyle w:val="Zwykytekst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Toaleta pracownicza – 15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428F2534" w14:textId="77777777" w:rsidR="00C41557" w:rsidRPr="00365128" w:rsidRDefault="00C41557" w:rsidP="00365128">
      <w:pPr>
        <w:pStyle w:val="Zwykytekst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lastRenderedPageBreak/>
        <w:t>Toalety (damska i męska) – 60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0893131C" w14:textId="77777777" w:rsidR="00C41557" w:rsidRPr="00365128" w:rsidRDefault="00C41557" w:rsidP="00365128">
      <w:pPr>
        <w:pStyle w:val="Zwykytekst"/>
        <w:spacing w:after="12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Korytarz + wiatrołap – 127,42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0D50DD23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2 razy w tygodniu:</w:t>
      </w:r>
    </w:p>
    <w:p w14:paraId="72403186" w14:textId="77777777" w:rsidR="00C41557" w:rsidRPr="00365128" w:rsidRDefault="00C41557" w:rsidP="00365128">
      <w:pPr>
        <w:pStyle w:val="Zwykytekst"/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Pokoje pracownicze nr 1 - 6 – 137,10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23B8C928" w14:textId="77777777" w:rsidR="00C41557" w:rsidRPr="00365128" w:rsidRDefault="00C41557" w:rsidP="00365128">
      <w:pPr>
        <w:pStyle w:val="Zwykytekst"/>
        <w:spacing w:after="12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Sala konferencyjna – 80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0309D788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W okresie jesienno-zimowym – częstotliwość sprzątania korytarza może zostać zwiększona do 5 x w tygodniu (do uzgodnienia z pracownikiem). </w:t>
      </w:r>
    </w:p>
    <w:p w14:paraId="2B9E2146" w14:textId="153C7CFA" w:rsidR="00C41557" w:rsidRPr="00365128" w:rsidRDefault="00104671" w:rsidP="00365128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1 raz w tygodniu</w:t>
      </w:r>
      <w:r w:rsidR="00C41557" w:rsidRPr="00365128">
        <w:rPr>
          <w:rFonts w:asciiTheme="minorHAnsi" w:hAnsiTheme="minorHAnsi" w:cstheme="minorHAnsi"/>
          <w:b/>
          <w:color w:val="000000"/>
          <w:sz w:val="22"/>
          <w:szCs w:val="22"/>
        </w:rPr>
        <w:t>:</w:t>
      </w:r>
    </w:p>
    <w:p w14:paraId="6C6F3BFE" w14:textId="1B09E8F3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  <w:u w:val="single"/>
        </w:rPr>
        <w:t xml:space="preserve">W każdy poniedziałek </w:t>
      </w:r>
      <w:r w:rsidR="002C209D" w:rsidRPr="00365128">
        <w:rPr>
          <w:rFonts w:asciiTheme="minorHAnsi" w:hAnsiTheme="minorHAnsi" w:cstheme="minorHAnsi"/>
          <w:color w:val="000000"/>
          <w:sz w:val="22"/>
          <w:szCs w:val="22"/>
          <w:u w:val="single"/>
        </w:rPr>
        <w:t xml:space="preserve">do godz. 8.00 </w:t>
      </w:r>
      <w:r w:rsidRPr="00365128">
        <w:rPr>
          <w:rFonts w:asciiTheme="minorHAnsi" w:hAnsiTheme="minorHAnsi" w:cstheme="minorHAnsi"/>
          <w:color w:val="000000"/>
          <w:sz w:val="22"/>
          <w:szCs w:val="22"/>
          <w:u w:val="single"/>
        </w:rPr>
        <w:t>sprzątanie schodów zewn. (wejściowych do budynku) – pow. ok. 50 m</w:t>
      </w:r>
      <w:r w:rsidRPr="00365128">
        <w:rPr>
          <w:rFonts w:asciiTheme="minorHAnsi" w:hAnsiTheme="minorHAnsi" w:cstheme="minorHAnsi"/>
          <w:color w:val="000000"/>
          <w:sz w:val="22"/>
          <w:szCs w:val="22"/>
          <w:u w:val="single"/>
          <w:vertAlign w:val="superscript"/>
        </w:rPr>
        <w:t>2</w:t>
      </w:r>
    </w:p>
    <w:p w14:paraId="025D6DA6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Osobowe: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- obsada sprzątaczek przy sprzątaniu zasadniczym musi być dostosowana do wielkości, częstotliwości i charakteru powierzchni.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br/>
      </w:r>
      <w:r w:rsidRPr="00365128">
        <w:rPr>
          <w:rFonts w:asciiTheme="minorHAnsi" w:hAnsiTheme="minorHAnsi" w:cstheme="minorHAnsi"/>
          <w:b/>
          <w:sz w:val="22"/>
          <w:szCs w:val="22"/>
        </w:rPr>
        <w:t>Sprzętowe:</w:t>
      </w:r>
      <w:r w:rsidRPr="00365128">
        <w:rPr>
          <w:rFonts w:asciiTheme="minorHAnsi" w:hAnsiTheme="minorHAnsi" w:cstheme="minorHAnsi"/>
          <w:b/>
          <w:sz w:val="22"/>
          <w:szCs w:val="22"/>
        </w:rPr>
        <w:br/>
      </w:r>
      <w:r w:rsidRPr="00365128">
        <w:rPr>
          <w:rFonts w:asciiTheme="minorHAnsi" w:hAnsiTheme="minorHAnsi" w:cstheme="minorHAnsi"/>
          <w:sz w:val="22"/>
          <w:szCs w:val="22"/>
        </w:rPr>
        <w:t>- standardowe wyposażenie (mopy, szczotki, odkurzacze)</w:t>
      </w:r>
      <w:r w:rsidRPr="00365128">
        <w:rPr>
          <w:rFonts w:asciiTheme="minorHAnsi" w:hAnsiTheme="minorHAnsi" w:cstheme="minorHAnsi"/>
          <w:sz w:val="22"/>
          <w:szCs w:val="22"/>
        </w:rPr>
        <w:br/>
        <w:t>– urządzenie do czyszczenia podłóg (dostosowane do rodzaju powierzchni)</w:t>
      </w:r>
    </w:p>
    <w:p w14:paraId="55441BD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2160AE2" w14:textId="77777777" w:rsidR="005C31A0" w:rsidRPr="00365128" w:rsidRDefault="00C41557" w:rsidP="00365128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Pracownicy upoważnieni do nadzoru: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p w14:paraId="266A05FB" w14:textId="42AC4FC0" w:rsidR="00C41557" w:rsidRPr="00365128" w:rsidRDefault="005C31A0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mgr Jakub Jaśniewicz, tel. 42 665 53 39, email:</w:t>
      </w:r>
      <w:r w:rsidRPr="00365128">
        <w:rPr>
          <w:rFonts w:asciiTheme="minorHAnsi" w:hAnsiTheme="minorHAnsi" w:cstheme="minorHAnsi"/>
          <w:b/>
          <w:sz w:val="22"/>
          <w:szCs w:val="22"/>
        </w:rPr>
        <w:t xml:space="preserve"> </w:t>
      </w:r>
      <w:hyperlink r:id="rId22" w:history="1">
        <w:r w:rsidRPr="00365128">
          <w:rPr>
            <w:rStyle w:val="Hipercze"/>
            <w:rFonts w:asciiTheme="minorHAnsi" w:hAnsiTheme="minorHAnsi" w:cstheme="minorHAnsi"/>
            <w:b w:val="0"/>
            <w:color w:val="auto"/>
            <w:sz w:val="22"/>
            <w:szCs w:val="22"/>
          </w:rPr>
          <w:t>jakub.jasniewicz@uni.lodz.pl</w:t>
        </w:r>
      </w:hyperlink>
    </w:p>
    <w:p w14:paraId="4C74310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</w:p>
    <w:p w14:paraId="2089678F" w14:textId="77777777" w:rsidR="00C41557" w:rsidRPr="00AA6767" w:rsidRDefault="00C41557" w:rsidP="00C41557">
      <w:pPr>
        <w:rPr>
          <w:rStyle w:val="Hipercze"/>
          <w:rFonts w:cs="Calibri"/>
          <w:b w:val="0"/>
          <w:color w:val="000000"/>
          <w:sz w:val="18"/>
          <w:szCs w:val="1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89"/>
        <w:gridCol w:w="6945"/>
        <w:gridCol w:w="1767"/>
      </w:tblGrid>
      <w:tr w:rsidR="00C41557" w:rsidRPr="00A01699" w14:paraId="1AE5F628" w14:textId="77777777" w:rsidTr="002C209D">
        <w:trPr>
          <w:trHeight w:val="670"/>
        </w:trPr>
        <w:tc>
          <w:tcPr>
            <w:tcW w:w="1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568B26" w14:textId="77777777" w:rsidR="00C41557" w:rsidRPr="00C36D3F" w:rsidRDefault="00C41557" w:rsidP="00750F1B">
            <w:pPr>
              <w:pStyle w:val="Nagwek6"/>
              <w:jc w:val="right"/>
              <w:rPr>
                <w:b w:val="0"/>
                <w:sz w:val="28"/>
                <w:szCs w:val="28"/>
                <w:u w:val="none"/>
              </w:rPr>
            </w:pPr>
            <w:r w:rsidRPr="00C36D3F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5D252577" w14:textId="77777777" w:rsidR="00C41557" w:rsidRPr="00C36D3F" w:rsidRDefault="00C41557" w:rsidP="00750F1B">
            <w:pPr>
              <w:pStyle w:val="Nagwek6"/>
              <w:jc w:val="right"/>
              <w:rPr>
                <w:b w:val="0"/>
                <w:sz w:val="28"/>
                <w:szCs w:val="28"/>
                <w:u w:val="none"/>
              </w:rPr>
            </w:pPr>
            <w:r w:rsidRPr="00C36D3F">
              <w:rPr>
                <w:b w:val="0"/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69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B3F50" w14:textId="77777777" w:rsidR="00C41557" w:rsidRPr="00C36D3F" w:rsidRDefault="00C41557" w:rsidP="00750F1B">
            <w:pPr>
              <w:pStyle w:val="Nagwek6"/>
              <w:rPr>
                <w:b w:val="0"/>
                <w:u w:val="none"/>
              </w:rPr>
            </w:pPr>
            <w:r w:rsidRPr="00C36D3F">
              <w:rPr>
                <w:b w:val="0"/>
                <w:u w:val="none"/>
              </w:rPr>
              <w:t>ul. Pomorska 165</w:t>
            </w:r>
          </w:p>
          <w:p w14:paraId="3158CE49" w14:textId="77777777" w:rsidR="00C41557" w:rsidRDefault="00C41557" w:rsidP="00750F1B">
            <w:pPr>
              <w:pStyle w:val="Nagwek6"/>
              <w:rPr>
                <w:color w:val="000000"/>
                <w:u w:val="none"/>
              </w:rPr>
            </w:pPr>
            <w:r w:rsidRPr="00A01699">
              <w:rPr>
                <w:color w:val="000000"/>
                <w:u w:val="none"/>
              </w:rPr>
              <w:t xml:space="preserve">Dział Inwestycji i Remontów </w:t>
            </w:r>
          </w:p>
          <w:p w14:paraId="36EE817D" w14:textId="77777777" w:rsidR="00C41557" w:rsidRPr="00C36D3F" w:rsidRDefault="00C41557" w:rsidP="00750F1B">
            <w:pPr>
              <w:pStyle w:val="Nagwek6"/>
              <w:rPr>
                <w:sz w:val="28"/>
                <w:szCs w:val="28"/>
                <w:u w:val="none"/>
              </w:rPr>
            </w:pPr>
            <w:r w:rsidRPr="00C36D3F">
              <w:rPr>
                <w:sz w:val="28"/>
                <w:szCs w:val="28"/>
                <w:u w:val="none"/>
              </w:rPr>
              <w:t>Warsztaty Stolarzy</w:t>
            </w:r>
          </w:p>
        </w:tc>
        <w:tc>
          <w:tcPr>
            <w:tcW w:w="1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76EA705F" w14:textId="7B2C567A" w:rsidR="00C41557" w:rsidRPr="00A01699" w:rsidRDefault="00387466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="00C41557"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 w:rsidR="00C41557">
              <w:rPr>
                <w:color w:val="FFFFFF"/>
                <w:sz w:val="52"/>
                <w:szCs w:val="52"/>
                <w:u w:val="none"/>
              </w:rPr>
              <w:t>11</w:t>
            </w:r>
          </w:p>
        </w:tc>
      </w:tr>
    </w:tbl>
    <w:p w14:paraId="032129F0" w14:textId="77777777" w:rsidR="00C41557" w:rsidRDefault="00C41557" w:rsidP="00C41557"/>
    <w:p w14:paraId="2A5281A7" w14:textId="77777777" w:rsidR="00C41557" w:rsidRPr="00735778" w:rsidRDefault="00C41557" w:rsidP="00C41557">
      <w:pPr>
        <w:rPr>
          <w:sz w:val="16"/>
          <w:szCs w:val="16"/>
        </w:rPr>
      </w:pPr>
    </w:p>
    <w:p w14:paraId="3A44B69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Charakterystyka obiektu:</w:t>
      </w:r>
    </w:p>
    <w:p w14:paraId="791E98C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Budynek parterowy - pomieszczenia pracownicze i socjalne</w:t>
      </w:r>
    </w:p>
    <w:p w14:paraId="25D8BC4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  <w:vertAlign w:val="superscript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Ogólna powierzchnia do sprzątania: 164,5 m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</w:p>
    <w:p w14:paraId="06BCA8E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0EA91C2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Częstotliwość sprzątania: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2-3 razy w tygodniu </w:t>
      </w:r>
    </w:p>
    <w:p w14:paraId="08A9194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</w:p>
    <w:p w14:paraId="5A3A5802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Wymagania Zamawiającego dot. sposobu wykonywania usługi:</w:t>
      </w:r>
    </w:p>
    <w:p w14:paraId="0B4F2191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Osobowe: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obsada sprzątaczek przy sprzątaniu zasadniczym: 1 osoba</w:t>
      </w:r>
    </w:p>
    <w:p w14:paraId="75C76D2C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Sprzętowe: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- standardowe wyposażenie (mopy, szczotki, odkurzacze)</w:t>
      </w:r>
    </w:p>
    <w:p w14:paraId="7EB4255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Techniczne:</w:t>
      </w: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br/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- wszelkie prace w danym obiekcie i na terenach zewnętrznych należy wykonywać w porozumieniu z upoważnionymi pracownikami administracji obiektu, wymienionymi poniżej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br/>
        <w:t>- godziny wykonywania usługi, jeśli nie zostały w karcie wyraźnie określone, muszą być uzgodnione z upoważnionym pracownikiem obiektu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br/>
      </w:r>
    </w:p>
    <w:p w14:paraId="46F4B679" w14:textId="77777777" w:rsidR="005C31A0" w:rsidRPr="00365128" w:rsidRDefault="00C41557" w:rsidP="00365128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Osoba do kontaktu: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p w14:paraId="6CFD20C8" w14:textId="3B90DD5D" w:rsidR="00C41557" w:rsidRPr="00365128" w:rsidRDefault="005C31A0" w:rsidP="00365128">
      <w:pPr>
        <w:spacing w:after="60"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Krzysztof Michalak, tel. 42 635-43-03, email: </w:t>
      </w:r>
      <w:hyperlink r:id="rId23" w:history="1">
        <w:r w:rsidRPr="00365128">
          <w:rPr>
            <w:rStyle w:val="Hipercze"/>
            <w:rFonts w:asciiTheme="minorHAnsi" w:hAnsiTheme="minorHAnsi" w:cstheme="minorHAnsi"/>
            <w:b w:val="0"/>
            <w:bCs w:val="0"/>
            <w:color w:val="000000" w:themeColor="text1"/>
            <w:sz w:val="22"/>
            <w:szCs w:val="22"/>
          </w:rPr>
          <w:t>krzysztof.michalak@uni.lodz.pl</w:t>
        </w:r>
      </w:hyperlink>
    </w:p>
    <w:p w14:paraId="45DF7B43" w14:textId="77777777" w:rsidR="00C41557" w:rsidRPr="0017795D" w:rsidRDefault="00C41557" w:rsidP="00C41557">
      <w:pPr>
        <w:rPr>
          <w:rFonts w:ascii="Verdana" w:hAnsi="Verdana" w:cs="Calibri"/>
          <w:color w:val="FF0000"/>
          <w:sz w:val="18"/>
          <w:szCs w:val="18"/>
        </w:rPr>
      </w:pPr>
    </w:p>
    <w:p w14:paraId="77BC9ACB" w14:textId="6D088997" w:rsidR="00C41557" w:rsidRPr="0017795D" w:rsidRDefault="00C41557" w:rsidP="00C41557">
      <w:pPr>
        <w:rPr>
          <w:rFonts w:ascii="Verdana" w:hAnsi="Verdana" w:cs="Calibri"/>
          <w:color w:val="000000"/>
          <w:sz w:val="18"/>
          <w:szCs w:val="18"/>
        </w:rPr>
      </w:pPr>
    </w:p>
    <w:tbl>
      <w:tblPr>
        <w:tblW w:w="9928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32"/>
        <w:gridCol w:w="6786"/>
        <w:gridCol w:w="1910"/>
      </w:tblGrid>
      <w:tr w:rsidR="00C41557" w:rsidRPr="00B16B34" w14:paraId="71901B07" w14:textId="77777777" w:rsidTr="00750F1B">
        <w:trPr>
          <w:cantSplit/>
          <w:trHeight w:val="334"/>
        </w:trPr>
        <w:tc>
          <w:tcPr>
            <w:tcW w:w="123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98B57CF" w14:textId="77777777" w:rsidR="00C41557" w:rsidRPr="005662FA" w:rsidRDefault="00C41557" w:rsidP="00750F1B">
            <w:pPr>
              <w:pStyle w:val="Nagwek6"/>
              <w:jc w:val="right"/>
              <w:rPr>
                <w:b w:val="0"/>
                <w:color w:val="000000"/>
                <w:sz w:val="28"/>
                <w:szCs w:val="28"/>
                <w:u w:val="none"/>
              </w:rPr>
            </w:pPr>
            <w:r w:rsidRPr="0017795D">
              <w:rPr>
                <w:b w:val="0"/>
                <w:bCs w:val="0"/>
                <w:color w:val="000000"/>
              </w:rPr>
              <w:br w:type="page"/>
            </w:r>
            <w:r w:rsidRPr="005662FA">
              <w:rPr>
                <w:b w:val="0"/>
                <w:color w:val="000000"/>
                <w:sz w:val="28"/>
                <w:szCs w:val="28"/>
                <w:u w:val="none"/>
              </w:rPr>
              <w:t xml:space="preserve">Adres: </w:t>
            </w:r>
          </w:p>
          <w:p w14:paraId="11B44FA2" w14:textId="77777777" w:rsidR="00C41557" w:rsidRPr="005662FA" w:rsidRDefault="00C41557" w:rsidP="00750F1B">
            <w:pPr>
              <w:pStyle w:val="Nagwek6"/>
              <w:jc w:val="right"/>
              <w:rPr>
                <w:b w:val="0"/>
                <w:color w:val="000000"/>
                <w:sz w:val="28"/>
                <w:szCs w:val="28"/>
                <w:u w:val="none"/>
              </w:rPr>
            </w:pPr>
            <w:r w:rsidRPr="005662FA">
              <w:rPr>
                <w:b w:val="0"/>
                <w:color w:val="000000"/>
                <w:sz w:val="28"/>
                <w:szCs w:val="28"/>
                <w:u w:val="none"/>
              </w:rPr>
              <w:t xml:space="preserve">Nazwa: </w:t>
            </w:r>
          </w:p>
        </w:tc>
        <w:tc>
          <w:tcPr>
            <w:tcW w:w="67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14:paraId="4D5FAC81" w14:textId="77777777" w:rsidR="00C41557" w:rsidRPr="005662FA" w:rsidRDefault="00C41557" w:rsidP="00750F1B">
            <w:pPr>
              <w:pStyle w:val="Nagwek6"/>
              <w:rPr>
                <w:color w:val="000000"/>
                <w:sz w:val="28"/>
                <w:szCs w:val="28"/>
                <w:u w:val="none"/>
              </w:rPr>
            </w:pPr>
            <w:r w:rsidRPr="005662FA">
              <w:rPr>
                <w:color w:val="000000"/>
                <w:sz w:val="28"/>
                <w:szCs w:val="28"/>
                <w:u w:val="none"/>
              </w:rPr>
              <w:t>ul. Pomorska 161</w:t>
            </w:r>
          </w:p>
        </w:tc>
        <w:tc>
          <w:tcPr>
            <w:tcW w:w="19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6A69A29C" w14:textId="51082AE1" w:rsidR="00C41557" w:rsidRPr="00845B1B" w:rsidRDefault="00387466" w:rsidP="00750F1B">
            <w:pPr>
              <w:pStyle w:val="Nagwek6"/>
              <w:rPr>
                <w:color w:val="000000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="00C41557" w:rsidRPr="00845B1B">
              <w:rPr>
                <w:color w:val="FFFFFF"/>
                <w:sz w:val="52"/>
                <w:szCs w:val="52"/>
                <w:u w:val="none"/>
              </w:rPr>
              <w:t>.1</w:t>
            </w:r>
            <w:r w:rsidR="00C41557">
              <w:rPr>
                <w:color w:val="FFFFFF"/>
                <w:sz w:val="52"/>
                <w:szCs w:val="52"/>
                <w:u w:val="none"/>
              </w:rPr>
              <w:t>2</w:t>
            </w:r>
          </w:p>
        </w:tc>
      </w:tr>
      <w:tr w:rsidR="00C41557" w:rsidRPr="00B16B34" w14:paraId="20E63359" w14:textId="77777777" w:rsidTr="00750F1B">
        <w:trPr>
          <w:cantSplit/>
          <w:trHeight w:val="402"/>
        </w:trPr>
        <w:tc>
          <w:tcPr>
            <w:tcW w:w="123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9CC03" w14:textId="77777777" w:rsidR="00C41557" w:rsidRPr="00845B1B" w:rsidRDefault="00C41557" w:rsidP="00750F1B">
            <w:pPr>
              <w:pStyle w:val="Nagwek6"/>
              <w:rPr>
                <w:color w:val="000000"/>
                <w:u w:val="none"/>
              </w:rPr>
            </w:pPr>
          </w:p>
        </w:tc>
        <w:tc>
          <w:tcPr>
            <w:tcW w:w="67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C45B4B" w14:textId="77777777" w:rsidR="00C41557" w:rsidRPr="00845B1B" w:rsidRDefault="00C41557" w:rsidP="00750F1B">
            <w:pPr>
              <w:pStyle w:val="Nagwek6"/>
              <w:rPr>
                <w:rFonts w:eastAsia="Calibri"/>
                <w:color w:val="000000"/>
                <w:szCs w:val="28"/>
                <w:u w:val="none"/>
              </w:rPr>
            </w:pPr>
            <w:r w:rsidRPr="00845B1B">
              <w:rPr>
                <w:rFonts w:eastAsia="Calibri"/>
                <w:color w:val="000000"/>
                <w:szCs w:val="28"/>
                <w:u w:val="none"/>
              </w:rPr>
              <w:t xml:space="preserve">Publiczne Liceum Ogólnokształcące </w:t>
            </w:r>
          </w:p>
          <w:p w14:paraId="48EF1BAB" w14:textId="77777777" w:rsidR="00C41557" w:rsidRPr="00845B1B" w:rsidRDefault="00C41557" w:rsidP="00750F1B">
            <w:pPr>
              <w:pStyle w:val="Nagwek6"/>
              <w:rPr>
                <w:color w:val="000000"/>
                <w:u w:val="none"/>
              </w:rPr>
            </w:pPr>
            <w:r w:rsidRPr="00845B1B">
              <w:rPr>
                <w:rFonts w:eastAsia="Calibri"/>
                <w:color w:val="000000"/>
                <w:szCs w:val="28"/>
                <w:u w:val="none"/>
              </w:rPr>
              <w:t>Uniwersytetu Łódzkiego</w:t>
            </w:r>
          </w:p>
        </w:tc>
        <w:tc>
          <w:tcPr>
            <w:tcW w:w="19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18055DA5" w14:textId="77777777" w:rsidR="00C41557" w:rsidRPr="00845B1B" w:rsidRDefault="00C41557" w:rsidP="00750F1B">
            <w:pPr>
              <w:pStyle w:val="Nagwek6"/>
              <w:rPr>
                <w:color w:val="000000"/>
                <w:sz w:val="52"/>
                <w:szCs w:val="52"/>
                <w:u w:val="none"/>
              </w:rPr>
            </w:pPr>
          </w:p>
        </w:tc>
      </w:tr>
    </w:tbl>
    <w:p w14:paraId="3A4C9DD9" w14:textId="77777777" w:rsidR="00C41557" w:rsidRPr="0044612B" w:rsidRDefault="00C41557" w:rsidP="00C41557">
      <w:pPr>
        <w:rPr>
          <w:rFonts w:ascii="Verdana" w:hAnsi="Verdana"/>
          <w:color w:val="000000"/>
          <w:sz w:val="16"/>
          <w:szCs w:val="16"/>
          <w:highlight w:val="green"/>
        </w:rPr>
      </w:pPr>
    </w:p>
    <w:p w14:paraId="2850505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Charakterystyka obiektu: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</w:p>
    <w:p w14:paraId="2C280B61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obiekt czterokondygnacyjny, wolnostojący</w:t>
      </w:r>
    </w:p>
    <w:p w14:paraId="17494AE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Ogólna powierzchnia do sprzątania: 2 939,66 m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 </w:t>
      </w:r>
    </w:p>
    <w:p w14:paraId="71CC32E5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1C9825D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Powierzchnia użytkowa do sprzątania wewnątrz budynku wynosi:</w:t>
      </w:r>
    </w:p>
    <w:tbl>
      <w:tblPr>
        <w:tblW w:w="98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5"/>
        <w:gridCol w:w="4356"/>
        <w:gridCol w:w="1276"/>
        <w:gridCol w:w="1372"/>
        <w:gridCol w:w="2029"/>
      </w:tblGrid>
      <w:tr w:rsidR="00C41557" w:rsidRPr="00365128" w14:paraId="10BD498B" w14:textId="77777777" w:rsidTr="00750F1B">
        <w:tc>
          <w:tcPr>
            <w:tcW w:w="855" w:type="dxa"/>
            <w:vAlign w:val="center"/>
          </w:tcPr>
          <w:p w14:paraId="6A9AF755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LP</w:t>
            </w:r>
          </w:p>
        </w:tc>
        <w:tc>
          <w:tcPr>
            <w:tcW w:w="4356" w:type="dxa"/>
            <w:vAlign w:val="center"/>
          </w:tcPr>
          <w:p w14:paraId="560F7801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Nazwa pomieszczenia</w:t>
            </w:r>
          </w:p>
          <w:p w14:paraId="2A7BAF6F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</w:p>
        </w:tc>
        <w:tc>
          <w:tcPr>
            <w:tcW w:w="1276" w:type="dxa"/>
            <w:tcBorders>
              <w:right w:val="nil"/>
            </w:tcBorders>
            <w:vAlign w:val="center"/>
          </w:tcPr>
          <w:p w14:paraId="6605EC78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Ilość</w:t>
            </w:r>
          </w:p>
        </w:tc>
        <w:tc>
          <w:tcPr>
            <w:tcW w:w="1372" w:type="dxa"/>
            <w:tcBorders>
              <w:left w:val="nil"/>
              <w:bottom w:val="single" w:sz="4" w:space="0" w:color="auto"/>
            </w:tcBorders>
            <w:vAlign w:val="center"/>
          </w:tcPr>
          <w:p w14:paraId="0C4DABD0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34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 xml:space="preserve"> Jednostka</w:t>
            </w:r>
          </w:p>
        </w:tc>
        <w:tc>
          <w:tcPr>
            <w:tcW w:w="2029" w:type="dxa"/>
            <w:tcBorders>
              <w:left w:val="nil"/>
              <w:bottom w:val="single" w:sz="4" w:space="0" w:color="auto"/>
            </w:tcBorders>
            <w:vAlign w:val="center"/>
          </w:tcPr>
          <w:p w14:paraId="1AC4F37A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34"/>
              <w:jc w:val="center"/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/>
                <w:color w:val="000000" w:themeColor="text1"/>
                <w:sz w:val="22"/>
                <w:szCs w:val="22"/>
              </w:rPr>
              <w:t>Uwagi</w:t>
            </w:r>
          </w:p>
        </w:tc>
      </w:tr>
      <w:tr w:rsidR="00C41557" w:rsidRPr="00365128" w14:paraId="1DDBDC12" w14:textId="77777777" w:rsidTr="00750F1B">
        <w:tc>
          <w:tcPr>
            <w:tcW w:w="855" w:type="dxa"/>
          </w:tcPr>
          <w:p w14:paraId="48BB1224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4356" w:type="dxa"/>
          </w:tcPr>
          <w:p w14:paraId="4BB3D534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Powierzchnia do sprzątania – parter </w:t>
            </w:r>
          </w:p>
        </w:tc>
        <w:tc>
          <w:tcPr>
            <w:tcW w:w="1276" w:type="dxa"/>
            <w:tcBorders>
              <w:right w:val="nil"/>
            </w:tcBorders>
          </w:tcPr>
          <w:p w14:paraId="4D071BD5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606,13</w:t>
            </w:r>
          </w:p>
        </w:tc>
        <w:tc>
          <w:tcPr>
            <w:tcW w:w="1372" w:type="dxa"/>
            <w:tcBorders>
              <w:left w:val="nil"/>
            </w:tcBorders>
          </w:tcPr>
          <w:p w14:paraId="24C3A275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9" w:type="dxa"/>
            <w:tcBorders>
              <w:left w:val="nil"/>
            </w:tcBorders>
          </w:tcPr>
          <w:p w14:paraId="003C2173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F265013" w14:textId="77777777" w:rsidTr="00750F1B">
        <w:tc>
          <w:tcPr>
            <w:tcW w:w="855" w:type="dxa"/>
          </w:tcPr>
          <w:p w14:paraId="1696673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4356" w:type="dxa"/>
          </w:tcPr>
          <w:p w14:paraId="2302BEEA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Powierzchnia do sprzątania - I piętro      </w:t>
            </w:r>
          </w:p>
        </w:tc>
        <w:tc>
          <w:tcPr>
            <w:tcW w:w="1276" w:type="dxa"/>
            <w:tcBorders>
              <w:right w:val="nil"/>
            </w:tcBorders>
          </w:tcPr>
          <w:p w14:paraId="3B62DC3E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607,23</w:t>
            </w:r>
          </w:p>
        </w:tc>
        <w:tc>
          <w:tcPr>
            <w:tcW w:w="1372" w:type="dxa"/>
            <w:tcBorders>
              <w:left w:val="nil"/>
            </w:tcBorders>
          </w:tcPr>
          <w:p w14:paraId="5AA80A11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9" w:type="dxa"/>
            <w:tcBorders>
              <w:left w:val="nil"/>
            </w:tcBorders>
          </w:tcPr>
          <w:p w14:paraId="7B971C51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036C3A2D" w14:textId="77777777" w:rsidTr="00750F1B">
        <w:tc>
          <w:tcPr>
            <w:tcW w:w="855" w:type="dxa"/>
          </w:tcPr>
          <w:p w14:paraId="2BDAE476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4356" w:type="dxa"/>
          </w:tcPr>
          <w:p w14:paraId="077B4A94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Powierzchnia do sprzątania - II piętro    </w:t>
            </w:r>
          </w:p>
        </w:tc>
        <w:tc>
          <w:tcPr>
            <w:tcW w:w="1276" w:type="dxa"/>
            <w:tcBorders>
              <w:right w:val="nil"/>
            </w:tcBorders>
          </w:tcPr>
          <w:p w14:paraId="1FE8BCBA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617,34</w:t>
            </w:r>
          </w:p>
        </w:tc>
        <w:tc>
          <w:tcPr>
            <w:tcW w:w="1372" w:type="dxa"/>
            <w:tcBorders>
              <w:left w:val="nil"/>
            </w:tcBorders>
          </w:tcPr>
          <w:p w14:paraId="3E9CDE72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9" w:type="dxa"/>
            <w:tcBorders>
              <w:left w:val="nil"/>
            </w:tcBorders>
          </w:tcPr>
          <w:p w14:paraId="230EA211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72CDC75" w14:textId="77777777" w:rsidTr="00750F1B">
        <w:tc>
          <w:tcPr>
            <w:tcW w:w="855" w:type="dxa"/>
          </w:tcPr>
          <w:p w14:paraId="6A007536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4.</w:t>
            </w:r>
          </w:p>
        </w:tc>
        <w:tc>
          <w:tcPr>
            <w:tcW w:w="4356" w:type="dxa"/>
          </w:tcPr>
          <w:p w14:paraId="2E9D808B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Powierzchnia do sprzątania – III piętro</w:t>
            </w:r>
          </w:p>
        </w:tc>
        <w:tc>
          <w:tcPr>
            <w:tcW w:w="1276" w:type="dxa"/>
            <w:tcBorders>
              <w:right w:val="nil"/>
            </w:tcBorders>
          </w:tcPr>
          <w:p w14:paraId="6B592BDC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strike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606,96</w:t>
            </w:r>
          </w:p>
        </w:tc>
        <w:tc>
          <w:tcPr>
            <w:tcW w:w="1372" w:type="dxa"/>
            <w:tcBorders>
              <w:left w:val="nil"/>
            </w:tcBorders>
          </w:tcPr>
          <w:p w14:paraId="56F48F2E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9" w:type="dxa"/>
            <w:tcBorders>
              <w:left w:val="nil"/>
            </w:tcBorders>
          </w:tcPr>
          <w:p w14:paraId="7F25C614" w14:textId="77777777" w:rsidR="00C41557" w:rsidRPr="00365128" w:rsidRDefault="00C41557" w:rsidP="00365128">
            <w:pPr>
              <w:tabs>
                <w:tab w:val="left" w:pos="1310"/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strike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1C1955E8" w14:textId="77777777" w:rsidTr="00750F1B">
        <w:tc>
          <w:tcPr>
            <w:tcW w:w="855" w:type="dxa"/>
            <w:tcBorders>
              <w:bottom w:val="single" w:sz="4" w:space="0" w:color="auto"/>
            </w:tcBorders>
          </w:tcPr>
          <w:p w14:paraId="3F12639F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5.</w:t>
            </w:r>
          </w:p>
        </w:tc>
        <w:tc>
          <w:tcPr>
            <w:tcW w:w="4356" w:type="dxa"/>
            <w:tcBorders>
              <w:bottom w:val="single" w:sz="4" w:space="0" w:color="auto"/>
            </w:tcBorders>
          </w:tcPr>
          <w:p w14:paraId="3F84B2EA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Powierzchnie szklane – okna 79 szt.</w:t>
            </w:r>
          </w:p>
        </w:tc>
        <w:tc>
          <w:tcPr>
            <w:tcW w:w="1276" w:type="dxa"/>
            <w:tcBorders>
              <w:bottom w:val="single" w:sz="4" w:space="0" w:color="auto"/>
              <w:right w:val="nil"/>
            </w:tcBorders>
          </w:tcPr>
          <w:p w14:paraId="60D080EA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480,00</w:t>
            </w:r>
          </w:p>
        </w:tc>
        <w:tc>
          <w:tcPr>
            <w:tcW w:w="1372" w:type="dxa"/>
            <w:tcBorders>
              <w:left w:val="nil"/>
              <w:bottom w:val="single" w:sz="4" w:space="0" w:color="auto"/>
            </w:tcBorders>
          </w:tcPr>
          <w:p w14:paraId="39EE7CE8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9" w:type="dxa"/>
            <w:tcBorders>
              <w:left w:val="nil"/>
              <w:bottom w:val="single" w:sz="4" w:space="0" w:color="auto"/>
            </w:tcBorders>
          </w:tcPr>
          <w:p w14:paraId="0D3A9957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30E23EA" w14:textId="77777777" w:rsidTr="00750F1B">
        <w:tc>
          <w:tcPr>
            <w:tcW w:w="855" w:type="dxa"/>
            <w:tcBorders>
              <w:bottom w:val="double" w:sz="4" w:space="0" w:color="auto"/>
            </w:tcBorders>
          </w:tcPr>
          <w:p w14:paraId="13015AB5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6</w:t>
            </w:r>
          </w:p>
        </w:tc>
        <w:tc>
          <w:tcPr>
            <w:tcW w:w="4356" w:type="dxa"/>
            <w:tcBorders>
              <w:bottom w:val="double" w:sz="4" w:space="0" w:color="auto"/>
            </w:tcBorders>
          </w:tcPr>
          <w:p w14:paraId="360198C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Drzwi i świetliki szklane – (3 szt.)</w:t>
            </w:r>
          </w:p>
        </w:tc>
        <w:tc>
          <w:tcPr>
            <w:tcW w:w="1276" w:type="dxa"/>
            <w:tcBorders>
              <w:bottom w:val="double" w:sz="4" w:space="0" w:color="auto"/>
              <w:right w:val="nil"/>
            </w:tcBorders>
          </w:tcPr>
          <w:p w14:paraId="764F385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22,00</w:t>
            </w:r>
          </w:p>
        </w:tc>
        <w:tc>
          <w:tcPr>
            <w:tcW w:w="1372" w:type="dxa"/>
            <w:tcBorders>
              <w:left w:val="nil"/>
              <w:bottom w:val="double" w:sz="4" w:space="0" w:color="auto"/>
            </w:tcBorders>
          </w:tcPr>
          <w:p w14:paraId="5831ACA9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</w:t>
            </w: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2029" w:type="dxa"/>
            <w:tcBorders>
              <w:left w:val="nil"/>
              <w:bottom w:val="double" w:sz="4" w:space="0" w:color="auto"/>
            </w:tcBorders>
          </w:tcPr>
          <w:p w14:paraId="04B9B2D4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38817360" w14:textId="77777777" w:rsidTr="00750F1B">
        <w:tc>
          <w:tcPr>
            <w:tcW w:w="855" w:type="dxa"/>
            <w:tcBorders>
              <w:top w:val="double" w:sz="4" w:space="0" w:color="auto"/>
            </w:tcBorders>
          </w:tcPr>
          <w:p w14:paraId="3084AAFD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7</w:t>
            </w:r>
          </w:p>
        </w:tc>
        <w:tc>
          <w:tcPr>
            <w:tcW w:w="4356" w:type="dxa"/>
            <w:tcBorders>
              <w:top w:val="double" w:sz="4" w:space="0" w:color="auto"/>
            </w:tcBorders>
          </w:tcPr>
          <w:p w14:paraId="6CA083B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sedesów i pisuarów w sanitariatach</w:t>
            </w:r>
          </w:p>
        </w:tc>
        <w:tc>
          <w:tcPr>
            <w:tcW w:w="1276" w:type="dxa"/>
            <w:tcBorders>
              <w:top w:val="double" w:sz="4" w:space="0" w:color="auto"/>
              <w:right w:val="nil"/>
            </w:tcBorders>
          </w:tcPr>
          <w:p w14:paraId="64EA4BE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33</w:t>
            </w:r>
          </w:p>
        </w:tc>
        <w:tc>
          <w:tcPr>
            <w:tcW w:w="1372" w:type="dxa"/>
            <w:tcBorders>
              <w:top w:val="double" w:sz="4" w:space="0" w:color="auto"/>
              <w:left w:val="nil"/>
            </w:tcBorders>
          </w:tcPr>
          <w:p w14:paraId="0B6F25A8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9" w:type="dxa"/>
            <w:tcBorders>
              <w:top w:val="double" w:sz="4" w:space="0" w:color="auto"/>
              <w:left w:val="nil"/>
            </w:tcBorders>
          </w:tcPr>
          <w:p w14:paraId="420442BF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961E937" w14:textId="77777777" w:rsidTr="00750F1B">
        <w:tc>
          <w:tcPr>
            <w:tcW w:w="855" w:type="dxa"/>
          </w:tcPr>
          <w:p w14:paraId="5934097B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8</w:t>
            </w:r>
          </w:p>
        </w:tc>
        <w:tc>
          <w:tcPr>
            <w:tcW w:w="4356" w:type="dxa"/>
          </w:tcPr>
          <w:p w14:paraId="3C5CAB32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umywalek w sanitariatach</w:t>
            </w:r>
          </w:p>
        </w:tc>
        <w:tc>
          <w:tcPr>
            <w:tcW w:w="1276" w:type="dxa"/>
            <w:tcBorders>
              <w:right w:val="nil"/>
            </w:tcBorders>
          </w:tcPr>
          <w:p w14:paraId="4A206C23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31</w:t>
            </w:r>
          </w:p>
        </w:tc>
        <w:tc>
          <w:tcPr>
            <w:tcW w:w="1372" w:type="dxa"/>
            <w:tcBorders>
              <w:left w:val="nil"/>
            </w:tcBorders>
          </w:tcPr>
          <w:p w14:paraId="58E165C9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9" w:type="dxa"/>
            <w:tcBorders>
              <w:left w:val="nil"/>
            </w:tcBorders>
          </w:tcPr>
          <w:p w14:paraId="5A0ABF83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5F7FF152" w14:textId="77777777" w:rsidTr="00750F1B">
        <w:tc>
          <w:tcPr>
            <w:tcW w:w="855" w:type="dxa"/>
          </w:tcPr>
          <w:p w14:paraId="6C3CE102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9</w:t>
            </w:r>
          </w:p>
        </w:tc>
        <w:tc>
          <w:tcPr>
            <w:tcW w:w="4356" w:type="dxa"/>
          </w:tcPr>
          <w:p w14:paraId="7690F77E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dozowników do mydła w płynie</w:t>
            </w:r>
          </w:p>
        </w:tc>
        <w:tc>
          <w:tcPr>
            <w:tcW w:w="1276" w:type="dxa"/>
            <w:tcBorders>
              <w:right w:val="nil"/>
            </w:tcBorders>
          </w:tcPr>
          <w:p w14:paraId="3273A106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372" w:type="dxa"/>
            <w:tcBorders>
              <w:left w:val="nil"/>
            </w:tcBorders>
          </w:tcPr>
          <w:p w14:paraId="18F52D96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9" w:type="dxa"/>
            <w:tcBorders>
              <w:left w:val="nil"/>
            </w:tcBorders>
          </w:tcPr>
          <w:p w14:paraId="10E29522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42BE7238" w14:textId="77777777" w:rsidTr="00750F1B">
        <w:tc>
          <w:tcPr>
            <w:tcW w:w="855" w:type="dxa"/>
          </w:tcPr>
          <w:p w14:paraId="4A59CAED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4356" w:type="dxa"/>
          </w:tcPr>
          <w:p w14:paraId="71CAD4C4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tablic szkolnych</w:t>
            </w:r>
          </w:p>
        </w:tc>
        <w:tc>
          <w:tcPr>
            <w:tcW w:w="1276" w:type="dxa"/>
            <w:tcBorders>
              <w:right w:val="nil"/>
            </w:tcBorders>
          </w:tcPr>
          <w:p w14:paraId="0D5147E9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strike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20</w:t>
            </w:r>
          </w:p>
        </w:tc>
        <w:tc>
          <w:tcPr>
            <w:tcW w:w="1372" w:type="dxa"/>
            <w:tcBorders>
              <w:left w:val="nil"/>
            </w:tcBorders>
          </w:tcPr>
          <w:p w14:paraId="02406DEB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9" w:type="dxa"/>
            <w:tcBorders>
              <w:left w:val="nil"/>
            </w:tcBorders>
          </w:tcPr>
          <w:p w14:paraId="7CC593A7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  <w:tr w:rsidR="00C41557" w:rsidRPr="00365128" w14:paraId="67E1B842" w14:textId="77777777" w:rsidTr="00750F1B">
        <w:trPr>
          <w:trHeight w:val="155"/>
        </w:trPr>
        <w:tc>
          <w:tcPr>
            <w:tcW w:w="855" w:type="dxa"/>
          </w:tcPr>
          <w:p w14:paraId="1F30A530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ind w:left="360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11</w:t>
            </w:r>
          </w:p>
        </w:tc>
        <w:tc>
          <w:tcPr>
            <w:tcW w:w="4356" w:type="dxa"/>
          </w:tcPr>
          <w:p w14:paraId="283DE9EC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Liczba koszy na śmieci</w:t>
            </w:r>
          </w:p>
        </w:tc>
        <w:tc>
          <w:tcPr>
            <w:tcW w:w="1276" w:type="dxa"/>
            <w:tcBorders>
              <w:right w:val="nil"/>
            </w:tcBorders>
          </w:tcPr>
          <w:p w14:paraId="6A43C126" w14:textId="77777777" w:rsidR="00C41557" w:rsidRPr="00365128" w:rsidRDefault="00C41557" w:rsidP="00365128">
            <w:pPr>
              <w:tabs>
                <w:tab w:val="center" w:pos="4536"/>
                <w:tab w:val="right" w:pos="9072"/>
              </w:tabs>
              <w:spacing w:line="276" w:lineRule="auto"/>
              <w:jc w:val="center"/>
              <w:rPr>
                <w:rFonts w:asciiTheme="minorHAnsi" w:hAnsiTheme="minorHAnsi" w:cstheme="minorHAnsi"/>
                <w:strike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75</w:t>
            </w:r>
          </w:p>
        </w:tc>
        <w:tc>
          <w:tcPr>
            <w:tcW w:w="1372" w:type="dxa"/>
            <w:tcBorders>
              <w:left w:val="nil"/>
            </w:tcBorders>
          </w:tcPr>
          <w:p w14:paraId="4455B468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sztuk</w:t>
            </w:r>
          </w:p>
        </w:tc>
        <w:tc>
          <w:tcPr>
            <w:tcW w:w="2029" w:type="dxa"/>
            <w:tcBorders>
              <w:left w:val="nil"/>
            </w:tcBorders>
          </w:tcPr>
          <w:p w14:paraId="26F6DF50" w14:textId="77777777" w:rsidR="00C41557" w:rsidRPr="00365128" w:rsidRDefault="00C41557" w:rsidP="00365128">
            <w:pPr>
              <w:tabs>
                <w:tab w:val="left" w:pos="1202"/>
                <w:tab w:val="center" w:pos="4536"/>
                <w:tab w:val="right" w:pos="9072"/>
              </w:tabs>
              <w:spacing w:line="276" w:lineRule="auto"/>
              <w:ind w:right="246"/>
              <w:jc w:val="right"/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</w:pPr>
          </w:p>
        </w:tc>
      </w:tr>
    </w:tbl>
    <w:p w14:paraId="59669EA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45F4A11" w14:textId="77777777" w:rsidR="00C41557" w:rsidRPr="00365128" w:rsidRDefault="00C41557" w:rsidP="00365128">
      <w:pPr>
        <w:pStyle w:val="xmsonormal"/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Rodzaje powierzchni:</w:t>
      </w:r>
    </w:p>
    <w:p w14:paraId="06A9689D" w14:textId="77777777" w:rsidR="00C41557" w:rsidRPr="00365128" w:rsidRDefault="00C41557" w:rsidP="00365128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-      </w:t>
      </w:r>
      <w:r w:rsidRPr="00365128">
        <w:rPr>
          <w:rStyle w:val="Pogrubienie"/>
          <w:rFonts w:asciiTheme="minorHAnsi" w:hAnsiTheme="minorHAnsi" w:cstheme="minorHAnsi"/>
          <w:color w:val="000000" w:themeColor="text1"/>
          <w:sz w:val="22"/>
          <w:szCs w:val="22"/>
        </w:rPr>
        <w:t xml:space="preserve">    </w:t>
      </w:r>
      <w:r w:rsidRPr="00365128">
        <w:rPr>
          <w:rStyle w:val="Pogrubienie"/>
          <w:rFonts w:asciiTheme="minorHAnsi" w:hAnsiTheme="minorHAnsi" w:cstheme="minorHAnsi"/>
          <w:b w:val="0"/>
          <w:bCs w:val="0"/>
          <w:color w:val="000000" w:themeColor="text1"/>
          <w:sz w:val="22"/>
          <w:szCs w:val="22"/>
        </w:rPr>
        <w:t>PCV</w:t>
      </w:r>
    </w:p>
    <w:p w14:paraId="2C1EFB05" w14:textId="77777777" w:rsidR="00C41557" w:rsidRPr="00365128" w:rsidRDefault="00C41557" w:rsidP="00365128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          Wykładziny dywanowe - brak</w:t>
      </w:r>
    </w:p>
    <w:p w14:paraId="3B90BA32" w14:textId="77777777" w:rsidR="00C41557" w:rsidRPr="00365128" w:rsidRDefault="00C41557" w:rsidP="00365128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-          meble biurowe, ławki szkolne, krzesła szkolne</w:t>
      </w:r>
    </w:p>
    <w:p w14:paraId="3A43DFAA" w14:textId="77777777" w:rsidR="00C41557" w:rsidRPr="00365128" w:rsidRDefault="00C41557" w:rsidP="00365128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-          tablice szkolne - białe (</w:t>
      </w:r>
      <w:proofErr w:type="spellStart"/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suchościeralne</w:t>
      </w:r>
      <w:proofErr w:type="spellEnd"/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 xml:space="preserve">) ,  zielone - </w:t>
      </w:r>
      <w:proofErr w:type="spellStart"/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suchościeralne</w:t>
      </w:r>
      <w:proofErr w:type="spellEnd"/>
    </w:p>
    <w:p w14:paraId="58E84BE2" w14:textId="55120197" w:rsidR="00C41557" w:rsidRPr="00365128" w:rsidRDefault="00C41557" w:rsidP="00365128">
      <w:pPr>
        <w:pStyle w:val="xmsonormal"/>
        <w:spacing w:line="276" w:lineRule="auto"/>
        <w:ind w:left="720" w:hanging="360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-          okna w pomieszczeniach - głównie 145x230 cm</w:t>
      </w:r>
      <w:r w:rsidR="00706B27"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, łączna powierzchnia ok. 480 m2; mycie w okresie wakacyjnym tj. VII-VIII.</w:t>
      </w:r>
    </w:p>
    <w:p w14:paraId="62B3EFBF" w14:textId="77777777" w:rsidR="00C41557" w:rsidRPr="00365128" w:rsidRDefault="00C41557" w:rsidP="00365128">
      <w:pPr>
        <w:pStyle w:val="xmsonormal"/>
        <w:spacing w:line="276" w:lineRule="auto"/>
        <w:jc w:val="both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Sprzęt:</w:t>
      </w:r>
    </w:p>
    <w:p w14:paraId="2C0159A4" w14:textId="77777777" w:rsidR="00C41557" w:rsidRPr="00365128" w:rsidRDefault="00C41557" w:rsidP="00365128">
      <w:pPr>
        <w:pStyle w:val="xmsolistparagraph"/>
        <w:spacing w:line="276" w:lineRule="auto"/>
        <w:ind w:left="709" w:hanging="360"/>
        <w:jc w:val="both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Cs/>
          <w:color w:val="000000" w:themeColor="text1"/>
          <w:sz w:val="22"/>
          <w:szCs w:val="22"/>
        </w:rPr>
        <w:t>-          maszyna myjąco-czyszcząca samojezdna</w:t>
      </w:r>
    </w:p>
    <w:p w14:paraId="4AD8A798" w14:textId="77777777" w:rsidR="00C41557" w:rsidRPr="00365128" w:rsidRDefault="00C41557" w:rsidP="00365128">
      <w:pPr>
        <w:pStyle w:val="xmsolistparagraph"/>
        <w:spacing w:line="276" w:lineRule="auto"/>
        <w:ind w:left="709" w:hanging="360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-          wyposażenie standardowe /mopy, szczotki, odkurzacze/ </w:t>
      </w:r>
    </w:p>
    <w:p w14:paraId="74A242D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Cs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</w:t>
      </w:r>
    </w:p>
    <w:p w14:paraId="0FEB1D0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Częstotliwości sprzątania:</w:t>
      </w:r>
    </w:p>
    <w:p w14:paraId="49C5772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</w:pPr>
    </w:p>
    <w:p w14:paraId="3779C6D3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W okresie nauki szkolnej: sprzątanie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5 razy w tygodniu (pn.-pt.) </w:t>
      </w:r>
    </w:p>
    <w:p w14:paraId="55CD5F72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Od dnia 1 lipca do dnia 21 sierpnia każdego roku kalendarzowego oraz w okresie przerw w nauce (święta, ferie):</w:t>
      </w:r>
    </w:p>
    <w:p w14:paraId="42D38D9A" w14:textId="77777777" w:rsidR="00C41557" w:rsidRPr="00365128" w:rsidRDefault="00C41557" w:rsidP="00365128">
      <w:pPr>
        <w:spacing w:after="120"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niezbędne jest sprzątanie raz w tygodniu pomieszczeń administracyjnych i </w:t>
      </w:r>
      <w:proofErr w:type="spellStart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wc</w:t>
      </w:r>
      <w:proofErr w:type="spellEnd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–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72,35 m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oraz ciągu komunikacyjnego –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147,65 m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znajdujących się na parterze liceum.</w:t>
      </w:r>
    </w:p>
    <w:p w14:paraId="48EC2A15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t>Od 22 sierpnia do 31 sierpnia każdego roku kalendarzowego:</w:t>
      </w:r>
    </w:p>
    <w:p w14:paraId="27173901" w14:textId="77777777" w:rsidR="00C41557" w:rsidRPr="00365128" w:rsidRDefault="00C41557" w:rsidP="00365128">
      <w:pPr>
        <w:spacing w:after="60"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przygotowanie sal lekcyjnych, </w:t>
      </w:r>
      <w:proofErr w:type="spellStart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wc</w:t>
      </w:r>
      <w:proofErr w:type="spellEnd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i ciągów komunikacyjnych do zajęć szkolnych, rozpoczynających się 1.IX.</w:t>
      </w:r>
    </w:p>
    <w:p w14:paraId="35DFCE73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</w:rPr>
        <w:lastRenderedPageBreak/>
        <w:t>Od miesiąca września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(do końca czerwca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) niezbędna jest obecność </w:t>
      </w:r>
      <w:r w:rsidRPr="00365128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>sprzątaczki dyżurnej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w wymiarze 4 godzin 5 dni w tygodniu. W okresach przerw świątecznych i ferii zimowych rezygnacja z codziennego sprzątania i dyżuru codziennego.</w:t>
      </w:r>
    </w:p>
    <w:p w14:paraId="65FFDC07" w14:textId="77777777" w:rsidR="00C41557" w:rsidRPr="00365128" w:rsidRDefault="00C41557" w:rsidP="00365128">
      <w:pPr>
        <w:spacing w:line="276" w:lineRule="auto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8979CBC" w14:textId="77777777" w:rsidR="005C31A0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Osoba do kontaktu: </w:t>
      </w:r>
    </w:p>
    <w:p w14:paraId="246428AC" w14:textId="47441DAD" w:rsidR="00C41557" w:rsidRPr="00365128" w:rsidRDefault="005C31A0" w:rsidP="00365128">
      <w:pPr>
        <w:spacing w:after="60"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Kierownik Administracyjny: mgr Paweł Karcz, tel. 42 635 43 84, email: iodlo@uni.lodz.pl</w:t>
      </w:r>
    </w:p>
    <w:p w14:paraId="617B4A8C" w14:textId="7A46193A" w:rsidR="00C41557" w:rsidRDefault="00C41557" w:rsidP="00365128">
      <w:pPr>
        <w:spacing w:line="276" w:lineRule="auto"/>
      </w:pPr>
      <w:bookmarkStart w:id="9" w:name="_Hlk97288406"/>
    </w:p>
    <w:tbl>
      <w:tblPr>
        <w:tblW w:w="10495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98"/>
        <w:gridCol w:w="7438"/>
        <w:gridCol w:w="1559"/>
      </w:tblGrid>
      <w:tr w:rsidR="00C41557" w:rsidRPr="00A01699" w14:paraId="4737B7E8" w14:textId="77777777" w:rsidTr="00706B27">
        <w:trPr>
          <w:trHeight w:val="1005"/>
        </w:trPr>
        <w:tc>
          <w:tcPr>
            <w:tcW w:w="1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E7C35C" w14:textId="77777777" w:rsidR="00C41557" w:rsidRPr="008E0AA0" w:rsidRDefault="00C41557" w:rsidP="00750F1B">
            <w:pPr>
              <w:pStyle w:val="Nagwek6"/>
              <w:tabs>
                <w:tab w:val="clear" w:pos="1418"/>
              </w:tabs>
              <w:ind w:right="72"/>
              <w:jc w:val="right"/>
              <w:rPr>
                <w:b w:val="0"/>
                <w:sz w:val="28"/>
                <w:szCs w:val="28"/>
                <w:u w:val="none"/>
              </w:rPr>
            </w:pPr>
            <w:r w:rsidRPr="00EB4737">
              <w:rPr>
                <w:b w:val="0"/>
                <w:bCs w:val="0"/>
                <w:sz w:val="28"/>
                <w:szCs w:val="28"/>
              </w:rPr>
              <w:br w:type="page"/>
            </w:r>
            <w:r w:rsidRPr="00EB4737">
              <w:rPr>
                <w:b w:val="0"/>
                <w:sz w:val="28"/>
                <w:szCs w:val="28"/>
                <w:u w:val="none"/>
              </w:rPr>
              <w:br w:type="page"/>
              <w:t xml:space="preserve"> </w:t>
            </w:r>
            <w:r w:rsidRPr="008E0AA0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433E8CD8" w14:textId="77777777" w:rsidR="00C41557" w:rsidRPr="008E0AA0" w:rsidRDefault="00C41557" w:rsidP="00750F1B">
            <w:pPr>
              <w:pStyle w:val="Nagwek6"/>
              <w:tabs>
                <w:tab w:val="clear" w:pos="1418"/>
              </w:tabs>
              <w:ind w:right="72"/>
              <w:jc w:val="right"/>
              <w:rPr>
                <w:b w:val="0"/>
                <w:sz w:val="28"/>
                <w:szCs w:val="28"/>
                <w:u w:val="none"/>
              </w:rPr>
            </w:pPr>
            <w:r w:rsidRPr="008E0AA0">
              <w:rPr>
                <w:b w:val="0"/>
                <w:sz w:val="28"/>
                <w:szCs w:val="28"/>
                <w:u w:val="none"/>
              </w:rPr>
              <w:t xml:space="preserve"> Nazwa:</w:t>
            </w:r>
          </w:p>
        </w:tc>
        <w:tc>
          <w:tcPr>
            <w:tcW w:w="7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1AE0DF0" w14:textId="77777777" w:rsidR="00C41557" w:rsidRPr="008E0AA0" w:rsidRDefault="00C41557" w:rsidP="00750F1B">
            <w:pPr>
              <w:pStyle w:val="Nagwek6"/>
              <w:rPr>
                <w:sz w:val="28"/>
                <w:szCs w:val="28"/>
                <w:u w:val="none"/>
              </w:rPr>
            </w:pPr>
            <w:r w:rsidRPr="008E0AA0">
              <w:rPr>
                <w:sz w:val="28"/>
                <w:szCs w:val="28"/>
                <w:u w:val="none"/>
              </w:rPr>
              <w:t>ul. Jana Matejki 32/38</w:t>
            </w:r>
          </w:p>
          <w:p w14:paraId="1D59975E" w14:textId="77777777" w:rsidR="00C41557" w:rsidRPr="00A01699" w:rsidRDefault="00C41557" w:rsidP="00750F1B">
            <w:pPr>
              <w:pStyle w:val="Nagwek6"/>
            </w:pPr>
            <w:r w:rsidRPr="00A01699">
              <w:rPr>
                <w:u w:val="none"/>
              </w:rPr>
              <w:t>Biblioteka Uniwersytetu Łódzkiego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45911" w:themeFill="accent2" w:themeFillShade="BF"/>
            <w:vAlign w:val="center"/>
          </w:tcPr>
          <w:p w14:paraId="1110A933" w14:textId="6188B716" w:rsidR="00C41557" w:rsidRPr="00A01699" w:rsidRDefault="00387466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="00C41557"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 w:rsidR="00C41557">
              <w:rPr>
                <w:color w:val="FFFFFF"/>
                <w:sz w:val="52"/>
                <w:szCs w:val="52"/>
                <w:u w:val="none"/>
              </w:rPr>
              <w:t>13</w:t>
            </w:r>
          </w:p>
        </w:tc>
      </w:tr>
      <w:bookmarkEnd w:id="9"/>
    </w:tbl>
    <w:p w14:paraId="3F9729D4" w14:textId="77777777" w:rsidR="00C41557" w:rsidRDefault="00C41557" w:rsidP="00C41557"/>
    <w:p w14:paraId="252C8F19" w14:textId="77777777" w:rsidR="00C41557" w:rsidRPr="00BB0AFA" w:rsidRDefault="00C41557" w:rsidP="00C41557">
      <w:pPr>
        <w:rPr>
          <w:rFonts w:ascii="Verdana" w:hAnsi="Verdana"/>
          <w:spacing w:val="-11"/>
          <w:sz w:val="8"/>
          <w:szCs w:val="8"/>
        </w:rPr>
      </w:pPr>
    </w:p>
    <w:p w14:paraId="397A66D5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27C7CE6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pacing w:val="-7"/>
          <w:sz w:val="22"/>
          <w:szCs w:val="22"/>
        </w:rPr>
        <w:t>ogólna powierzchnia do sprzątania - 13 754,66 m</w:t>
      </w:r>
      <w:r w:rsidRPr="00365128">
        <w:rPr>
          <w:rFonts w:asciiTheme="minorHAnsi" w:hAnsiTheme="minorHAnsi" w:cstheme="minorHAnsi"/>
          <w:b/>
          <w:bCs/>
          <w:spacing w:val="-7"/>
          <w:sz w:val="22"/>
          <w:szCs w:val="22"/>
          <w:vertAlign w:val="superscript"/>
        </w:rPr>
        <w:t xml:space="preserve">2 </w:t>
      </w:r>
    </w:p>
    <w:p w14:paraId="3746E54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5"/>
          <w:sz w:val="22"/>
          <w:szCs w:val="22"/>
        </w:rPr>
        <w:t>budynek „nowy" - 6 kondygnacji</w:t>
      </w:r>
    </w:p>
    <w:p w14:paraId="35D742D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pacing w:val="-6"/>
          <w:sz w:val="22"/>
          <w:szCs w:val="22"/>
        </w:rPr>
      </w:pPr>
      <w:r w:rsidRPr="00365128">
        <w:rPr>
          <w:rFonts w:asciiTheme="minorHAnsi" w:hAnsiTheme="minorHAnsi" w:cstheme="minorHAnsi"/>
          <w:spacing w:val="-6"/>
          <w:sz w:val="22"/>
          <w:szCs w:val="22"/>
        </w:rPr>
        <w:t>budynek „stary" - 5 kondygnacji</w:t>
      </w:r>
    </w:p>
    <w:p w14:paraId="1E2C0EB8" w14:textId="3683722F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pacing w:val="-6"/>
          <w:sz w:val="22"/>
          <w:szCs w:val="22"/>
        </w:rPr>
      </w:pPr>
      <w:r w:rsidRPr="00365128">
        <w:rPr>
          <w:rFonts w:asciiTheme="minorHAnsi" w:hAnsiTheme="minorHAnsi" w:cstheme="minorHAnsi"/>
          <w:spacing w:val="-6"/>
          <w:sz w:val="22"/>
          <w:szCs w:val="22"/>
        </w:rPr>
        <w:t>- budynek Magazynu Książek – 12 kondygnacji</w:t>
      </w:r>
    </w:p>
    <w:p w14:paraId="1B3D6FC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10"/>
          <w:sz w:val="22"/>
          <w:szCs w:val="22"/>
        </w:rPr>
        <w:t>7 klatek schodowych</w:t>
      </w:r>
    </w:p>
    <w:p w14:paraId="1EF6E5D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10"/>
          <w:sz w:val="22"/>
          <w:szCs w:val="22"/>
        </w:rPr>
        <w:t xml:space="preserve">3 sale konferencyjne        </w:t>
      </w:r>
      <w:r w:rsidRPr="00365128">
        <w:rPr>
          <w:rFonts w:asciiTheme="minorHAnsi" w:hAnsiTheme="minorHAnsi" w:cstheme="minorHAnsi"/>
          <w:spacing w:val="3"/>
          <w:sz w:val="22"/>
          <w:szCs w:val="22"/>
        </w:rPr>
        <w:t>-221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  <w:r w:rsidRPr="00365128">
        <w:rPr>
          <w:rFonts w:asciiTheme="minorHAnsi" w:hAnsiTheme="minorHAnsi" w:cstheme="minorHAnsi"/>
          <w:spacing w:val="-10"/>
          <w:sz w:val="22"/>
          <w:szCs w:val="22"/>
        </w:rPr>
        <w:t>m</w:t>
      </w:r>
      <w:r w:rsidRPr="00365128">
        <w:rPr>
          <w:rFonts w:asciiTheme="minorHAnsi" w:hAnsiTheme="minorHAnsi" w:cstheme="minorHAnsi"/>
          <w:spacing w:val="-10"/>
          <w:sz w:val="22"/>
          <w:szCs w:val="22"/>
          <w:vertAlign w:val="superscript"/>
        </w:rPr>
        <w:t>2</w:t>
      </w:r>
    </w:p>
    <w:p w14:paraId="00DC1ED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10"/>
          <w:sz w:val="22"/>
          <w:szCs w:val="22"/>
        </w:rPr>
        <w:t xml:space="preserve">American </w:t>
      </w:r>
      <w:proofErr w:type="spellStart"/>
      <w:r w:rsidRPr="00365128">
        <w:rPr>
          <w:rFonts w:asciiTheme="minorHAnsi" w:hAnsiTheme="minorHAnsi" w:cstheme="minorHAnsi"/>
          <w:spacing w:val="-10"/>
          <w:sz w:val="22"/>
          <w:szCs w:val="22"/>
        </w:rPr>
        <w:t>Corner</w:t>
      </w:r>
      <w:proofErr w:type="spellEnd"/>
      <w:r w:rsidRPr="00365128">
        <w:rPr>
          <w:rFonts w:asciiTheme="minorHAnsi" w:hAnsiTheme="minorHAnsi" w:cstheme="minorHAnsi"/>
          <w:spacing w:val="-10"/>
          <w:sz w:val="22"/>
          <w:szCs w:val="22"/>
        </w:rPr>
        <w:t xml:space="preserve"> - 87 m</w:t>
      </w:r>
      <w:r w:rsidRPr="00365128">
        <w:rPr>
          <w:rFonts w:asciiTheme="minorHAnsi" w:hAnsiTheme="minorHAnsi" w:cstheme="minorHAnsi"/>
          <w:spacing w:val="-10"/>
          <w:sz w:val="22"/>
          <w:szCs w:val="22"/>
          <w:vertAlign w:val="superscript"/>
        </w:rPr>
        <w:t>2</w:t>
      </w:r>
    </w:p>
    <w:p w14:paraId="17978DE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pacing w:val="-7"/>
          <w:sz w:val="22"/>
          <w:szCs w:val="22"/>
        </w:rPr>
      </w:pPr>
      <w:r w:rsidRPr="00365128">
        <w:rPr>
          <w:rFonts w:asciiTheme="minorHAnsi" w:hAnsiTheme="minorHAnsi" w:cstheme="minorHAnsi"/>
          <w:spacing w:val="-7"/>
          <w:sz w:val="22"/>
          <w:szCs w:val="22"/>
        </w:rPr>
        <w:t>Czytelnia Historyczna – 573,40 m</w:t>
      </w:r>
      <w:r w:rsidRPr="00365128">
        <w:rPr>
          <w:rFonts w:asciiTheme="minorHAnsi" w:hAnsiTheme="minorHAnsi" w:cstheme="minorHAnsi"/>
          <w:spacing w:val="-7"/>
          <w:sz w:val="22"/>
          <w:szCs w:val="22"/>
          <w:vertAlign w:val="superscript"/>
        </w:rPr>
        <w:t>2</w:t>
      </w:r>
    </w:p>
    <w:p w14:paraId="2C2C679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7"/>
          <w:sz w:val="22"/>
          <w:szCs w:val="22"/>
        </w:rPr>
        <w:t>Czytelnia Główna – 510 m</w:t>
      </w:r>
      <w:r w:rsidRPr="00365128">
        <w:rPr>
          <w:rFonts w:asciiTheme="minorHAnsi" w:hAnsiTheme="minorHAnsi" w:cstheme="minorHAnsi"/>
          <w:spacing w:val="-7"/>
          <w:sz w:val="22"/>
          <w:szCs w:val="22"/>
          <w:vertAlign w:val="superscript"/>
        </w:rPr>
        <w:t>2</w:t>
      </w:r>
    </w:p>
    <w:p w14:paraId="3E8EA41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33 pomieszczenia sanitarne – 164,90 m</w:t>
      </w:r>
      <w:r w:rsidRPr="00365128">
        <w:rPr>
          <w:rFonts w:asciiTheme="minorHAnsi" w:hAnsiTheme="minorHAnsi" w:cstheme="minorHAnsi"/>
          <w:w w:val="101"/>
          <w:sz w:val="22"/>
          <w:szCs w:val="22"/>
          <w:vertAlign w:val="superscript"/>
        </w:rPr>
        <w:t>2</w:t>
      </w:r>
    </w:p>
    <w:p w14:paraId="013A1091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okna (powierzchnie szklane w tym elewacje) do mycia – 3.400 m</w:t>
      </w:r>
      <w:r w:rsidRPr="00365128">
        <w:rPr>
          <w:rFonts w:asciiTheme="minorHAnsi" w:hAnsiTheme="minorHAnsi" w:cstheme="minorHAnsi"/>
          <w:w w:val="101"/>
          <w:sz w:val="22"/>
          <w:szCs w:val="22"/>
          <w:vertAlign w:val="superscript"/>
        </w:rPr>
        <w:t>2</w:t>
      </w:r>
    </w:p>
    <w:p w14:paraId="2B9A2C6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wykładziny dywanowe do prania – 435,86 m2</w:t>
      </w:r>
    </w:p>
    <w:p w14:paraId="54A5EE7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liczba krzeseł tapicerowanych do prania – 282 szt.</w:t>
      </w:r>
    </w:p>
    <w:p w14:paraId="7CBB27E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liczba oczek w sanitariatach – 50 szt.</w:t>
      </w:r>
    </w:p>
    <w:p w14:paraId="32F6E66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liczba dozowników do mydła w płynie – 35 szt.</w:t>
      </w:r>
    </w:p>
    <w:p w14:paraId="44F2698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ilość koszy na śmieci - odpady mieszane – 70 szt.</w:t>
      </w:r>
    </w:p>
    <w:p w14:paraId="22C6D43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ilość koszy na śmieci – odpady segregowane – 56 szt.</w:t>
      </w:r>
    </w:p>
    <w:p w14:paraId="40C7B445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w w:val="101"/>
          <w:sz w:val="22"/>
          <w:szCs w:val="22"/>
        </w:rPr>
        <w:t>pisuary – 13 szt.</w:t>
      </w:r>
    </w:p>
    <w:p w14:paraId="485B8BB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7B0AC9DB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13"/>
          <w:sz w:val="22"/>
          <w:szCs w:val="22"/>
        </w:rPr>
        <w:t xml:space="preserve">Marmur, granit, 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płytki ceramiczne, </w:t>
      </w:r>
      <w:r w:rsidRPr="00365128">
        <w:rPr>
          <w:rFonts w:asciiTheme="minorHAnsi" w:hAnsiTheme="minorHAnsi" w:cstheme="minorHAnsi"/>
          <w:spacing w:val="-13"/>
          <w:sz w:val="22"/>
          <w:szCs w:val="22"/>
        </w:rPr>
        <w:t xml:space="preserve">lastriko, </w:t>
      </w:r>
      <w:r w:rsidRPr="00365128">
        <w:rPr>
          <w:rFonts w:asciiTheme="minorHAnsi" w:hAnsiTheme="minorHAnsi" w:cstheme="minorHAnsi"/>
          <w:spacing w:val="-4"/>
          <w:sz w:val="22"/>
          <w:szCs w:val="22"/>
        </w:rPr>
        <w:t xml:space="preserve">parkiet, </w:t>
      </w: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wykładzina dywanowa, </w:t>
      </w:r>
      <w:r w:rsidRPr="00365128">
        <w:rPr>
          <w:rFonts w:asciiTheme="minorHAnsi" w:hAnsiTheme="minorHAnsi" w:cstheme="minorHAnsi"/>
          <w:spacing w:val="-7"/>
          <w:sz w:val="22"/>
          <w:szCs w:val="22"/>
        </w:rPr>
        <w:t xml:space="preserve">wykładzina PCV – marmoleum, Gumolit, </w:t>
      </w: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okładziny ścienne drewniane, tapety winylowe, 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elementy architektury wewnętrznej ze stali kwasoodpornej, </w:t>
      </w:r>
      <w:r w:rsidRPr="00365128">
        <w:rPr>
          <w:rFonts w:asciiTheme="minorHAnsi" w:hAnsiTheme="minorHAnsi" w:cstheme="minorHAnsi"/>
          <w:spacing w:val="-17"/>
          <w:sz w:val="22"/>
          <w:szCs w:val="22"/>
        </w:rPr>
        <w:t>szkło.</w:t>
      </w:r>
    </w:p>
    <w:p w14:paraId="67EEDE7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3"/>
          <w:sz w:val="22"/>
          <w:szCs w:val="22"/>
        </w:rPr>
        <w:t>Częstotliwość sprzątania:</w:t>
      </w:r>
    </w:p>
    <w:p w14:paraId="51D9DB57" w14:textId="77777777" w:rsidR="00C41557" w:rsidRPr="00365128" w:rsidRDefault="00C41557" w:rsidP="00365128">
      <w:pPr>
        <w:spacing w:line="276" w:lineRule="auto"/>
        <w:ind w:left="142" w:hanging="142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6 razy w tygodniu od 1 września do 30 czerwca, w lipcu i sierpniu - 5 razy - (4.122,05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) </w:t>
      </w:r>
      <w:r w:rsidRPr="00365128">
        <w:rPr>
          <w:rFonts w:asciiTheme="minorHAnsi" w:hAnsiTheme="minorHAnsi" w:cstheme="minorHAnsi"/>
          <w:b/>
          <w:sz w:val="22"/>
          <w:szCs w:val="22"/>
        </w:rPr>
        <w:t>Załącznik nr 1;</w:t>
      </w:r>
    </w:p>
    <w:p w14:paraId="2DC07D7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5 razy w tygodniu (658,50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) – </w:t>
      </w:r>
      <w:r w:rsidRPr="00365128">
        <w:rPr>
          <w:rFonts w:asciiTheme="minorHAnsi" w:hAnsiTheme="minorHAnsi" w:cstheme="minorHAnsi"/>
          <w:b/>
          <w:sz w:val="22"/>
          <w:szCs w:val="22"/>
        </w:rPr>
        <w:t>Załącznik nr 2;</w:t>
      </w:r>
    </w:p>
    <w:p w14:paraId="4C99DE1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1 raz w tygodniu przez 12 miesięcy (907,35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2)</w:t>
      </w:r>
      <w:r w:rsidRPr="00365128">
        <w:rPr>
          <w:rFonts w:asciiTheme="minorHAnsi" w:hAnsiTheme="minorHAnsi" w:cstheme="minorHAnsi"/>
          <w:sz w:val="22"/>
          <w:szCs w:val="22"/>
        </w:rPr>
        <w:t xml:space="preserve"> –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Załącznik nr 3;</w:t>
      </w:r>
    </w:p>
    <w:p w14:paraId="45E9604F" w14:textId="77777777" w:rsidR="00C41557" w:rsidRPr="00365128" w:rsidRDefault="00C41557" w:rsidP="00365128">
      <w:pPr>
        <w:spacing w:line="276" w:lineRule="auto"/>
        <w:ind w:left="142" w:hanging="142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Magazynu Książek, Magazyn składowy, Magazyn Sekcji DŻS, Magazyn Czasopism, klatka schodowa, toalety –12 miesięcy - 2 razy w tygodniu – (7.359,16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) - 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>Załącznik nr 4;</w:t>
      </w:r>
    </w:p>
    <w:p w14:paraId="252095A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- Sprzątanie Magazynu Książek – 12 miesięcy – 3 razy w tygodniu – (480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) - </w:t>
      </w:r>
      <w:r w:rsidRPr="00365128">
        <w:rPr>
          <w:rFonts w:asciiTheme="minorHAnsi" w:hAnsiTheme="minorHAnsi" w:cstheme="minorHAnsi"/>
          <w:b/>
          <w:sz w:val="22"/>
          <w:szCs w:val="22"/>
        </w:rPr>
        <w:t>Załącznik nr 5;</w:t>
      </w:r>
    </w:p>
    <w:p w14:paraId="6E194702" w14:textId="77777777" w:rsidR="00C41557" w:rsidRPr="00365128" w:rsidRDefault="00C41557" w:rsidP="00365128">
      <w:pPr>
        <w:spacing w:line="276" w:lineRule="auto"/>
        <w:ind w:left="142" w:hanging="142"/>
        <w:rPr>
          <w:rFonts w:asciiTheme="minorHAnsi" w:hAnsiTheme="minorHAnsi" w:cstheme="minorHAnsi"/>
          <w:spacing w:val="-9"/>
          <w:sz w:val="22"/>
          <w:szCs w:val="22"/>
        </w:rPr>
      </w:pPr>
      <w:r w:rsidRPr="00365128">
        <w:rPr>
          <w:rFonts w:asciiTheme="minorHAnsi" w:hAnsiTheme="minorHAnsi" w:cstheme="minorHAnsi"/>
          <w:spacing w:val="-7"/>
          <w:sz w:val="22"/>
          <w:szCs w:val="22"/>
        </w:rPr>
        <w:t xml:space="preserve">- Sprzątanie w salach konferencyjnych, </w:t>
      </w: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American </w:t>
      </w:r>
      <w:proofErr w:type="spellStart"/>
      <w:r w:rsidRPr="00365128">
        <w:rPr>
          <w:rFonts w:asciiTheme="minorHAnsi" w:hAnsiTheme="minorHAnsi" w:cstheme="minorHAnsi"/>
          <w:spacing w:val="-8"/>
          <w:sz w:val="22"/>
          <w:szCs w:val="22"/>
        </w:rPr>
        <w:t>Corner</w:t>
      </w:r>
      <w:proofErr w:type="spellEnd"/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, Czytelni Historycznej, Czytelni Głównej, Magazyn Książek - pod nadzorem pracowników 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>w uzgodnionych wcześniej dniach i godzinach</w:t>
      </w:r>
    </w:p>
    <w:p w14:paraId="5AC60BCA" w14:textId="77777777" w:rsidR="00C41557" w:rsidRPr="00365128" w:rsidRDefault="00C41557" w:rsidP="00365128">
      <w:pPr>
        <w:spacing w:after="120" w:line="276" w:lineRule="auto"/>
        <w:ind w:left="142" w:hanging="142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lastRenderedPageBreak/>
        <w:t>- Sprzątanie 1 raz w miesiącu pomieszczenia techniczne, korytarz i klatka schodowa (227,60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>)</w:t>
      </w: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 – Załącznik nr 6.</w:t>
      </w:r>
    </w:p>
    <w:p w14:paraId="7ABF2C28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0"/>
          <w:sz w:val="22"/>
          <w:szCs w:val="22"/>
        </w:rPr>
        <w:t>Wymagania Zamawiającego dotyczące sposobu wykonywania usługi:</w:t>
      </w:r>
    </w:p>
    <w:p w14:paraId="130DEA5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6"/>
          <w:sz w:val="22"/>
          <w:szCs w:val="22"/>
        </w:rPr>
        <w:t>Osobowe:</w:t>
      </w:r>
    </w:p>
    <w:p w14:paraId="17E34C4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7"/>
          <w:sz w:val="22"/>
          <w:szCs w:val="22"/>
        </w:rPr>
        <w:t>obsada zasadnicza: nie mniej niż 7 osób</w:t>
      </w:r>
    </w:p>
    <w:p w14:paraId="05F2A06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9"/>
          <w:sz w:val="22"/>
          <w:szCs w:val="22"/>
        </w:rPr>
        <w:t>sprzątaczka dyżurna: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 1 osoba w godzinach   11</w:t>
      </w:r>
      <w:r w:rsidRPr="00365128">
        <w:rPr>
          <w:rFonts w:asciiTheme="minorHAnsi" w:hAnsiTheme="minorHAnsi" w:cstheme="minorHAnsi"/>
          <w:spacing w:val="-9"/>
          <w:sz w:val="22"/>
          <w:szCs w:val="22"/>
          <w:vertAlign w:val="superscript"/>
        </w:rPr>
        <w:t>00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 - 18°° - od poniedziałku do soboty</w:t>
      </w:r>
    </w:p>
    <w:p w14:paraId="480164D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9"/>
          <w:sz w:val="22"/>
          <w:szCs w:val="22"/>
        </w:rPr>
        <w:t>mycie okien otwieralnych i przeszkleń - 2 razy w roku</w:t>
      </w:r>
    </w:p>
    <w:p w14:paraId="7887685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pacing w:val="-10"/>
          <w:sz w:val="22"/>
          <w:szCs w:val="22"/>
        </w:rPr>
      </w:pPr>
    </w:p>
    <w:p w14:paraId="7DBBE88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0"/>
          <w:sz w:val="22"/>
          <w:szCs w:val="22"/>
        </w:rPr>
        <w:t>Sprzętowe:</w:t>
      </w:r>
    </w:p>
    <w:p w14:paraId="2CD4E2D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pacing w:val="-9"/>
          <w:sz w:val="22"/>
          <w:szCs w:val="22"/>
        </w:rPr>
      </w:pP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wyposażenie standardowe (mopy, odkurzacze, froterki, szczotki); </w:t>
      </w:r>
    </w:p>
    <w:p w14:paraId="7E0FB49C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9"/>
          <w:sz w:val="22"/>
          <w:szCs w:val="22"/>
        </w:rPr>
        <w:t xml:space="preserve">urządzenia do czyszczenia i polerowania powierzchni (np.: Karcher BD 530).  </w:t>
      </w:r>
    </w:p>
    <w:p w14:paraId="3B90C8B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3"/>
          <w:sz w:val="22"/>
          <w:szCs w:val="22"/>
        </w:rPr>
        <w:t>Techniczne:</w:t>
      </w:r>
    </w:p>
    <w:p w14:paraId="3C70309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-    w okresie ewentualnej przerwy w sierpniu, dokładne czyszczenie </w:t>
      </w:r>
      <w:r w:rsidRPr="00365128">
        <w:rPr>
          <w:rFonts w:asciiTheme="minorHAnsi" w:hAnsiTheme="minorHAnsi" w:cstheme="minorHAnsi"/>
          <w:sz w:val="22"/>
          <w:szCs w:val="22"/>
        </w:rPr>
        <w:t>powierzchni PCV</w:t>
      </w:r>
    </w:p>
    <w:p w14:paraId="370558EA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pacing w:val="-8"/>
          <w:sz w:val="22"/>
          <w:szCs w:val="22"/>
        </w:rPr>
        <w:t xml:space="preserve">-    wszelkie prace i godziny wykonywania usługi w danym obiekcie należy wykonywać </w:t>
      </w:r>
      <w:r w:rsidRPr="00365128">
        <w:rPr>
          <w:rFonts w:asciiTheme="minorHAnsi" w:hAnsiTheme="minorHAnsi" w:cstheme="minorHAnsi"/>
          <w:spacing w:val="-9"/>
          <w:sz w:val="22"/>
          <w:szCs w:val="22"/>
        </w:rPr>
        <w:t>w porozumieniu z upoważnionymi pracownikami administracji obiektu.</w:t>
      </w:r>
    </w:p>
    <w:p w14:paraId="6330E21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pacing w:val="-10"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0"/>
          <w:sz w:val="22"/>
          <w:szCs w:val="22"/>
        </w:rPr>
        <w:t>Przerwa wakacyjna – 2 tygodnie w sierpniu.</w:t>
      </w:r>
    </w:p>
    <w:p w14:paraId="655EB1C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pacing w:val="-10"/>
          <w:sz w:val="22"/>
          <w:szCs w:val="22"/>
        </w:rPr>
      </w:pPr>
    </w:p>
    <w:p w14:paraId="7CD7BB5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Cs/>
          <w:spacing w:val="-10"/>
          <w:sz w:val="22"/>
          <w:szCs w:val="22"/>
        </w:rPr>
      </w:pPr>
      <w:r w:rsidRPr="00365128">
        <w:rPr>
          <w:rFonts w:asciiTheme="minorHAnsi" w:hAnsiTheme="minorHAnsi" w:cstheme="minorHAnsi"/>
          <w:b/>
          <w:spacing w:val="-10"/>
          <w:sz w:val="22"/>
          <w:szCs w:val="22"/>
        </w:rPr>
        <w:t xml:space="preserve">Uwaga: </w:t>
      </w:r>
      <w:r w:rsidRPr="00365128">
        <w:rPr>
          <w:rFonts w:asciiTheme="minorHAnsi" w:hAnsiTheme="minorHAnsi" w:cstheme="minorHAnsi"/>
          <w:spacing w:val="-10"/>
          <w:sz w:val="22"/>
          <w:szCs w:val="22"/>
        </w:rPr>
        <w:t xml:space="preserve">w trakcie okresu realizacji zamówienia może wystąpić </w:t>
      </w:r>
      <w:r w:rsidRPr="00365128">
        <w:rPr>
          <w:rFonts w:asciiTheme="minorHAnsi" w:hAnsiTheme="minorHAnsi" w:cstheme="minorHAnsi"/>
          <w:bCs/>
          <w:spacing w:val="-10"/>
          <w:sz w:val="22"/>
          <w:szCs w:val="22"/>
        </w:rPr>
        <w:t>z przyczyn niezależnych</w:t>
      </w:r>
      <w:r w:rsidRPr="00365128">
        <w:rPr>
          <w:rFonts w:asciiTheme="minorHAnsi" w:hAnsiTheme="minorHAnsi" w:cstheme="minorHAnsi"/>
          <w:spacing w:val="-10"/>
          <w:sz w:val="22"/>
          <w:szCs w:val="22"/>
        </w:rPr>
        <w:t xml:space="preserve"> konieczność </w:t>
      </w:r>
      <w:r w:rsidRPr="00365128">
        <w:rPr>
          <w:rFonts w:asciiTheme="minorHAnsi" w:hAnsiTheme="minorHAnsi" w:cstheme="minorHAnsi"/>
          <w:bCs/>
          <w:spacing w:val="-10"/>
          <w:sz w:val="22"/>
          <w:szCs w:val="22"/>
        </w:rPr>
        <w:t>zmiany powierzchni sprzątanej lub częstotliwości sprzątania.</w:t>
      </w:r>
    </w:p>
    <w:p w14:paraId="7B3B0FC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pacing w:val="-10"/>
          <w:sz w:val="22"/>
          <w:szCs w:val="22"/>
        </w:rPr>
      </w:pPr>
    </w:p>
    <w:p w14:paraId="23DA6752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sz w:val="22"/>
          <w:szCs w:val="22"/>
        </w:rPr>
      </w:pPr>
      <w:bookmarkStart w:id="10" w:name="_Hlk97288562"/>
      <w:r w:rsidRPr="00365128">
        <w:rPr>
          <w:rFonts w:asciiTheme="minorHAnsi" w:hAnsiTheme="minorHAnsi" w:cstheme="minorHAnsi"/>
          <w:b/>
          <w:spacing w:val="-10"/>
          <w:sz w:val="22"/>
          <w:szCs w:val="22"/>
        </w:rPr>
        <w:t>Pracownicy administracji obiektu:</w:t>
      </w:r>
    </w:p>
    <w:p w14:paraId="210AB829" w14:textId="77777777" w:rsidR="005C31A0" w:rsidRPr="00365128" w:rsidRDefault="005C31A0" w:rsidP="00365128">
      <w:pPr>
        <w:spacing w:line="276" w:lineRule="auto"/>
        <w:rPr>
          <w:rFonts w:asciiTheme="minorHAnsi" w:hAnsiTheme="minorHAnsi" w:cstheme="minorHAnsi"/>
          <w:color w:val="000000" w:themeColor="text1"/>
          <w:spacing w:val="-8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pacing w:val="-8"/>
          <w:sz w:val="22"/>
          <w:szCs w:val="22"/>
        </w:rPr>
        <w:t>Katarzyna Lis-Piwowarska - Kierownik Samodzielnej Sekcji Administracji BUŁ</w:t>
      </w:r>
    </w:p>
    <w:p w14:paraId="6866B18B" w14:textId="3347BB16" w:rsidR="00C41557" w:rsidRPr="00365128" w:rsidRDefault="005C31A0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  <w:lang w:val="en-GB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  <w:lang w:val="en-US"/>
        </w:rPr>
        <w:t>tel. (48) 42 635 64 75, email: katarzyna.lis-piwowarska@lib.uni.lodz.pl</w:t>
      </w:r>
    </w:p>
    <w:bookmarkEnd w:id="10"/>
    <w:p w14:paraId="46B6094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  <w:lang w:val="en-GB"/>
        </w:rPr>
      </w:pPr>
    </w:p>
    <w:p w14:paraId="508E8BD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  <w:lang w:val="en-GB"/>
        </w:rPr>
      </w:pPr>
    </w:p>
    <w:p w14:paraId="09A2948C" w14:textId="5E011235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ZAŁĄCZNIK Nr 1 do karty obiektu 13.</w:t>
      </w:r>
      <w:r w:rsidR="00644A4F" w:rsidRPr="00365128">
        <w:rPr>
          <w:rFonts w:asciiTheme="minorHAnsi" w:hAnsiTheme="minorHAnsi" w:cstheme="minorHAnsi"/>
          <w:b/>
          <w:sz w:val="22"/>
          <w:szCs w:val="22"/>
        </w:rPr>
        <w:t>13</w:t>
      </w:r>
    </w:p>
    <w:p w14:paraId="3D29684C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6 razy w tygodniu:</w:t>
      </w:r>
    </w:p>
    <w:p w14:paraId="7892F03E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Wejście do BUŁ</w:t>
      </w:r>
    </w:p>
    <w:p w14:paraId="3817630D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Schody do szatni i na hall parter</w:t>
      </w:r>
    </w:p>
    <w:p w14:paraId="743FAC2E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Hall przed szatnią dla czytelników</w:t>
      </w:r>
    </w:p>
    <w:p w14:paraId="49BD6555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Hall parter ÷ IV piętro (Nowy Gmach)</w:t>
      </w:r>
    </w:p>
    <w:p w14:paraId="01E55B34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proofErr w:type="spellStart"/>
      <w:r w:rsidRPr="00365128">
        <w:rPr>
          <w:rFonts w:asciiTheme="minorHAnsi" w:hAnsiTheme="minorHAnsi" w:cstheme="minorHAnsi"/>
          <w:sz w:val="22"/>
          <w:szCs w:val="22"/>
        </w:rPr>
        <w:t>Informatorium</w:t>
      </w:r>
      <w:proofErr w:type="spellEnd"/>
    </w:p>
    <w:p w14:paraId="56E88DE4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Korytarz przy bufecie</w:t>
      </w:r>
    </w:p>
    <w:p w14:paraId="32983FEB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Klatka schodowa: parter ÷ IV piętro (Nowy Gmach)</w:t>
      </w:r>
    </w:p>
    <w:p w14:paraId="15D8EDEB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Pracownia Czytelni</w:t>
      </w:r>
    </w:p>
    <w:p w14:paraId="3E2C1827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Klatka schodowa: -1 ÷ III piętro (Stary Gmach)</w:t>
      </w:r>
    </w:p>
    <w:p w14:paraId="3CA76A75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Korytarz I piętro</w:t>
      </w:r>
    </w:p>
    <w:p w14:paraId="7DABDF9E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Toalety (Nowy Gmach)</w:t>
      </w:r>
    </w:p>
    <w:p w14:paraId="45AEBDCA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Toalety (Stary Gmach) </w:t>
      </w:r>
    </w:p>
    <w:p w14:paraId="5BB3BEEE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 Szatnia dla czytelników  </w:t>
      </w:r>
    </w:p>
    <w:p w14:paraId="19B0946B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</w:rPr>
        <w:t>Wartownia</w:t>
      </w:r>
    </w:p>
    <w:p w14:paraId="263A8C30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Hall parter ÷ III piętro (Stary Gmach)  </w:t>
      </w:r>
    </w:p>
    <w:p w14:paraId="2F20D392" w14:textId="77777777" w:rsidR="00C41557" w:rsidRPr="00365128" w:rsidRDefault="00C41557" w:rsidP="00365128">
      <w:pPr>
        <w:pStyle w:val="Akapitzlist"/>
        <w:numPr>
          <w:ilvl w:val="0"/>
          <w:numId w:val="156"/>
        </w:numPr>
        <w:spacing w:after="6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  <w:u w:val="single"/>
        </w:rPr>
        <w:t xml:space="preserve">American </w:t>
      </w:r>
      <w:proofErr w:type="spellStart"/>
      <w:r w:rsidRPr="00365128">
        <w:rPr>
          <w:rFonts w:asciiTheme="minorHAnsi" w:hAnsiTheme="minorHAnsi" w:cstheme="minorHAnsi"/>
          <w:sz w:val="22"/>
          <w:szCs w:val="22"/>
          <w:u w:val="single"/>
        </w:rPr>
        <w:t>Corner</w:t>
      </w:r>
      <w:proofErr w:type="spellEnd"/>
      <w:r w:rsidRPr="00365128">
        <w:rPr>
          <w:rFonts w:asciiTheme="minorHAnsi" w:hAnsiTheme="minorHAnsi" w:cstheme="minorHAnsi"/>
          <w:sz w:val="22"/>
          <w:szCs w:val="22"/>
          <w:u w:val="single"/>
        </w:rPr>
        <w:t xml:space="preserve"> (202 – Nowy Gmach)</w:t>
      </w:r>
    </w:p>
    <w:p w14:paraId="1961627B" w14:textId="77777777" w:rsidR="00C41557" w:rsidRPr="00365128" w:rsidRDefault="00C41557" w:rsidP="00365128">
      <w:pPr>
        <w:spacing w:line="276" w:lineRule="auto"/>
        <w:ind w:firstLine="709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Razem: 4.122,05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480BC560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069FD2AA" w14:textId="73C32372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lastRenderedPageBreak/>
        <w:t>ZAŁĄCZNIK Nr 2 do karty obiektu 13.</w:t>
      </w:r>
      <w:r w:rsidR="00644A4F" w:rsidRPr="00365128">
        <w:rPr>
          <w:rFonts w:asciiTheme="minorHAnsi" w:hAnsiTheme="minorHAnsi" w:cstheme="minorHAnsi"/>
          <w:b/>
          <w:sz w:val="22"/>
          <w:szCs w:val="22"/>
        </w:rPr>
        <w:t>13</w:t>
      </w:r>
    </w:p>
    <w:p w14:paraId="3C616E9E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5 razy w tygodniu:</w:t>
      </w:r>
    </w:p>
    <w:p w14:paraId="00DD7958" w14:textId="77777777" w:rsidR="00C41557" w:rsidRPr="00365128" w:rsidRDefault="00C41557" w:rsidP="00365128">
      <w:pPr>
        <w:pStyle w:val="Akapitzlist"/>
        <w:numPr>
          <w:ilvl w:val="0"/>
          <w:numId w:val="164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Czytelnia Historyczna</w:t>
      </w:r>
    </w:p>
    <w:p w14:paraId="4B84E58E" w14:textId="77777777" w:rsidR="00C41557" w:rsidRPr="00365128" w:rsidRDefault="00C41557" w:rsidP="00365128">
      <w:pPr>
        <w:pStyle w:val="Akapitzlist"/>
        <w:numPr>
          <w:ilvl w:val="0"/>
          <w:numId w:val="164"/>
        </w:numPr>
        <w:spacing w:after="6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  <w:u w:val="single"/>
        </w:rPr>
        <w:t>Czytelnia Główna</w:t>
      </w:r>
    </w:p>
    <w:p w14:paraId="44676875" w14:textId="77777777" w:rsidR="00C41557" w:rsidRPr="00365128" w:rsidRDefault="00C41557" w:rsidP="00365128">
      <w:pPr>
        <w:spacing w:line="276" w:lineRule="auto"/>
        <w:ind w:firstLine="709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Razem: 658,50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4E1F16B6" w14:textId="77777777" w:rsidR="00C41557" w:rsidRPr="00365128" w:rsidRDefault="00C41557" w:rsidP="00365128">
      <w:pPr>
        <w:pStyle w:val="Akapitzlist"/>
        <w:spacing w:line="276" w:lineRule="auto"/>
        <w:rPr>
          <w:rFonts w:asciiTheme="minorHAnsi" w:hAnsiTheme="minorHAnsi" w:cstheme="minorHAnsi"/>
          <w:sz w:val="22"/>
          <w:szCs w:val="22"/>
          <w:u w:val="single"/>
        </w:rPr>
      </w:pPr>
    </w:p>
    <w:p w14:paraId="19B72587" w14:textId="0F21256D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ZAŁĄCZNIK Nr 3 do karty obiektu 13.</w:t>
      </w:r>
      <w:r w:rsidR="00644A4F" w:rsidRPr="00365128">
        <w:rPr>
          <w:rFonts w:asciiTheme="minorHAnsi" w:hAnsiTheme="minorHAnsi" w:cstheme="minorHAnsi"/>
          <w:b/>
          <w:sz w:val="22"/>
          <w:szCs w:val="22"/>
        </w:rPr>
        <w:t>13</w:t>
      </w:r>
    </w:p>
    <w:p w14:paraId="2227649E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1 raz w tygodniu:</w:t>
      </w:r>
    </w:p>
    <w:p w14:paraId="5C4BBA31" w14:textId="77777777" w:rsidR="00C41557" w:rsidRPr="00365128" w:rsidRDefault="00C41557" w:rsidP="00365128">
      <w:pPr>
        <w:pStyle w:val="Akapitzlist"/>
        <w:numPr>
          <w:ilvl w:val="0"/>
          <w:numId w:val="157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Sala 402 (Nowy Gmach)</w:t>
      </w:r>
    </w:p>
    <w:p w14:paraId="6032DDDD" w14:textId="77777777" w:rsidR="00C41557" w:rsidRPr="00365128" w:rsidRDefault="00C41557" w:rsidP="00365128">
      <w:pPr>
        <w:pStyle w:val="Akapitzlist"/>
        <w:numPr>
          <w:ilvl w:val="0"/>
          <w:numId w:val="157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Sala 302 (Nowy Gmach)</w:t>
      </w:r>
    </w:p>
    <w:p w14:paraId="1A764EFD" w14:textId="77777777" w:rsidR="00C41557" w:rsidRPr="00365128" w:rsidRDefault="00C41557" w:rsidP="00365128">
      <w:pPr>
        <w:pStyle w:val="Akapitzlist"/>
        <w:numPr>
          <w:ilvl w:val="0"/>
          <w:numId w:val="157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Sala 102 (Nowy Gmach)</w:t>
      </w:r>
    </w:p>
    <w:p w14:paraId="47C1025F" w14:textId="77777777" w:rsidR="00C41557" w:rsidRPr="00365128" w:rsidRDefault="00C41557" w:rsidP="00365128">
      <w:pPr>
        <w:pStyle w:val="Akapitzlist"/>
        <w:numPr>
          <w:ilvl w:val="0"/>
          <w:numId w:val="157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Klatka schodowa – między budynkami</w:t>
      </w:r>
    </w:p>
    <w:p w14:paraId="5284D4C5" w14:textId="77777777" w:rsidR="00C41557" w:rsidRPr="00365128" w:rsidRDefault="00C41557" w:rsidP="00365128">
      <w:pPr>
        <w:pStyle w:val="Akapitzlist"/>
        <w:numPr>
          <w:ilvl w:val="0"/>
          <w:numId w:val="157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Katalog (Stary Gmach)</w:t>
      </w:r>
    </w:p>
    <w:p w14:paraId="4CE376BD" w14:textId="77777777" w:rsidR="00C41557" w:rsidRPr="00365128" w:rsidRDefault="00C41557" w:rsidP="00365128">
      <w:pPr>
        <w:pStyle w:val="Akapitzlist"/>
        <w:numPr>
          <w:ilvl w:val="0"/>
          <w:numId w:val="157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Hall parter (poniżej schodów – Stary Gmach)</w:t>
      </w:r>
    </w:p>
    <w:p w14:paraId="4D4EFD16" w14:textId="77777777" w:rsidR="00C41557" w:rsidRPr="00365128" w:rsidRDefault="00C41557" w:rsidP="00365128">
      <w:pPr>
        <w:pStyle w:val="Akapitzlist"/>
        <w:numPr>
          <w:ilvl w:val="0"/>
          <w:numId w:val="157"/>
        </w:numPr>
        <w:spacing w:line="276" w:lineRule="auto"/>
        <w:ind w:left="1134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Korytarz przy celkach </w:t>
      </w:r>
    </w:p>
    <w:p w14:paraId="6A501952" w14:textId="77777777" w:rsidR="00C41557" w:rsidRPr="00365128" w:rsidRDefault="00C41557" w:rsidP="00365128">
      <w:pPr>
        <w:pStyle w:val="Akapitzlist"/>
        <w:numPr>
          <w:ilvl w:val="0"/>
          <w:numId w:val="157"/>
        </w:numPr>
        <w:spacing w:after="60" w:line="276" w:lineRule="auto"/>
        <w:ind w:left="113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  <w:u w:val="single"/>
        </w:rPr>
        <w:t>Szatnia Pracownicza</w:t>
      </w:r>
    </w:p>
    <w:p w14:paraId="1DE840F3" w14:textId="77777777" w:rsidR="00C41557" w:rsidRPr="00365128" w:rsidRDefault="00C41557" w:rsidP="00365128">
      <w:pPr>
        <w:spacing w:line="276" w:lineRule="auto"/>
        <w:ind w:left="425" w:firstLine="709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Razem: 907,35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72105BCD" w14:textId="77777777" w:rsidR="00C41557" w:rsidRPr="00365128" w:rsidRDefault="00C41557" w:rsidP="00365128">
      <w:pPr>
        <w:pStyle w:val="Akapitzlist"/>
        <w:spacing w:line="276" w:lineRule="auto"/>
        <w:ind w:left="2484"/>
        <w:rPr>
          <w:rFonts w:asciiTheme="minorHAnsi" w:hAnsiTheme="minorHAnsi" w:cstheme="minorHAnsi"/>
          <w:sz w:val="22"/>
          <w:szCs w:val="22"/>
          <w:u w:val="single"/>
        </w:rPr>
      </w:pPr>
    </w:p>
    <w:p w14:paraId="789ECA25" w14:textId="31604CB3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ZAŁĄCZNIK Nr 4 do karty obiektu 13.</w:t>
      </w:r>
      <w:r w:rsidR="00644A4F" w:rsidRPr="00365128">
        <w:rPr>
          <w:rFonts w:asciiTheme="minorHAnsi" w:hAnsiTheme="minorHAnsi" w:cstheme="minorHAnsi"/>
          <w:b/>
          <w:sz w:val="22"/>
          <w:szCs w:val="22"/>
        </w:rPr>
        <w:t>13</w:t>
      </w:r>
    </w:p>
    <w:p w14:paraId="7EBDE540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2 razy w tygodniu:</w:t>
      </w:r>
    </w:p>
    <w:p w14:paraId="5610B32C" w14:textId="77777777" w:rsidR="00C41557" w:rsidRPr="00365128" w:rsidRDefault="00C41557" w:rsidP="00365128">
      <w:pPr>
        <w:pStyle w:val="Akapitzlist"/>
        <w:numPr>
          <w:ilvl w:val="0"/>
          <w:numId w:val="158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Magazyn zbiorów – 5.820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9B6809D" w14:textId="77777777" w:rsidR="00C41557" w:rsidRPr="00365128" w:rsidRDefault="00C41557" w:rsidP="00365128">
      <w:pPr>
        <w:pStyle w:val="Akapitzlist"/>
        <w:numPr>
          <w:ilvl w:val="0"/>
          <w:numId w:val="158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Magazyn składowy, klatka schodowa, toalety </w:t>
      </w:r>
    </w:p>
    <w:p w14:paraId="4970FAE0" w14:textId="77777777" w:rsidR="00C41557" w:rsidRPr="00365128" w:rsidRDefault="00C41557" w:rsidP="00365128">
      <w:pPr>
        <w:pStyle w:val="Akapitzlist"/>
        <w:numPr>
          <w:ilvl w:val="0"/>
          <w:numId w:val="158"/>
        </w:numPr>
        <w:spacing w:after="1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Magazyn Sekcji DŻS</w:t>
      </w:r>
    </w:p>
    <w:p w14:paraId="0E55362D" w14:textId="77777777" w:rsidR="00C41557" w:rsidRPr="00365128" w:rsidRDefault="00C41557" w:rsidP="00365128">
      <w:pPr>
        <w:pStyle w:val="Akapitzlist"/>
        <w:numPr>
          <w:ilvl w:val="0"/>
          <w:numId w:val="158"/>
        </w:numPr>
        <w:spacing w:after="6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  <w:u w:val="single"/>
        </w:rPr>
        <w:t>Magazyn Czasopism</w:t>
      </w:r>
    </w:p>
    <w:p w14:paraId="760C04CE" w14:textId="77777777" w:rsidR="00C41557" w:rsidRPr="00365128" w:rsidRDefault="00C41557" w:rsidP="00365128">
      <w:pPr>
        <w:spacing w:line="276" w:lineRule="auto"/>
        <w:ind w:firstLine="709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Razem: 7.359,16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4621565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07F9F2B1" w14:textId="76611246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ZAŁĄCZNIK Nr 5 do karty obiektu 13.</w:t>
      </w:r>
      <w:r w:rsidR="00644A4F" w:rsidRPr="00365128">
        <w:rPr>
          <w:rFonts w:asciiTheme="minorHAnsi" w:hAnsiTheme="minorHAnsi" w:cstheme="minorHAnsi"/>
          <w:b/>
          <w:sz w:val="22"/>
          <w:szCs w:val="22"/>
        </w:rPr>
        <w:t>13</w:t>
      </w:r>
    </w:p>
    <w:p w14:paraId="1AE034CA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3 razy w tygodniu:</w:t>
      </w:r>
    </w:p>
    <w:p w14:paraId="2655DD9C" w14:textId="77777777" w:rsidR="00C41557" w:rsidRPr="00365128" w:rsidRDefault="00C41557" w:rsidP="00365128">
      <w:pPr>
        <w:pStyle w:val="Akapitzlist"/>
        <w:numPr>
          <w:ilvl w:val="0"/>
          <w:numId w:val="159"/>
        </w:numPr>
        <w:spacing w:line="276" w:lineRule="auto"/>
        <w:contextualSpacing w:val="0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Magazyn zbiorów – </w:t>
      </w:r>
      <w:r w:rsidRPr="00365128">
        <w:rPr>
          <w:rFonts w:asciiTheme="minorHAnsi" w:hAnsiTheme="minorHAnsi" w:cstheme="minorHAnsi"/>
          <w:b/>
          <w:sz w:val="22"/>
          <w:szCs w:val="22"/>
        </w:rPr>
        <w:t>480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4723744D" w14:textId="77777777" w:rsidR="00C41557" w:rsidRPr="00365128" w:rsidRDefault="00C41557" w:rsidP="00365128">
      <w:pPr>
        <w:pStyle w:val="Akapitzlist"/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</w:p>
    <w:p w14:paraId="36318484" w14:textId="59E5F0A0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ZAŁĄCZNIK Nr 6 do karty obiektu 13.</w:t>
      </w:r>
      <w:r w:rsidR="00644A4F" w:rsidRPr="00365128">
        <w:rPr>
          <w:rFonts w:asciiTheme="minorHAnsi" w:hAnsiTheme="minorHAnsi" w:cstheme="minorHAnsi"/>
          <w:b/>
          <w:sz w:val="22"/>
          <w:szCs w:val="22"/>
        </w:rPr>
        <w:t>13</w:t>
      </w:r>
    </w:p>
    <w:p w14:paraId="24B58DED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1 raz w miesiącu:</w:t>
      </w:r>
    </w:p>
    <w:p w14:paraId="64128BFF" w14:textId="77777777" w:rsidR="00C41557" w:rsidRPr="00365128" w:rsidRDefault="00C41557" w:rsidP="00365128">
      <w:pPr>
        <w:pStyle w:val="Akapitzlist"/>
        <w:numPr>
          <w:ilvl w:val="0"/>
          <w:numId w:val="160"/>
        </w:numPr>
        <w:spacing w:line="276" w:lineRule="auto"/>
        <w:contextualSpacing w:val="0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Klatka schodowa – 114,60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69199BE" w14:textId="77777777" w:rsidR="00C41557" w:rsidRPr="00365128" w:rsidRDefault="00C41557" w:rsidP="00365128">
      <w:pPr>
        <w:pStyle w:val="Akapitzlist"/>
        <w:numPr>
          <w:ilvl w:val="0"/>
          <w:numId w:val="160"/>
        </w:numPr>
        <w:spacing w:after="60" w:line="276" w:lineRule="auto"/>
        <w:ind w:left="714" w:hanging="357"/>
        <w:contextualSpacing w:val="0"/>
        <w:rPr>
          <w:rFonts w:asciiTheme="minorHAnsi" w:hAnsiTheme="minorHAnsi" w:cstheme="minorHAnsi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sz w:val="22"/>
          <w:szCs w:val="22"/>
          <w:u w:val="single"/>
        </w:rPr>
        <w:t>Pomieszczenia techniczne i korytarz – 113 m</w:t>
      </w:r>
      <w:r w:rsidRPr="00365128">
        <w:rPr>
          <w:rFonts w:asciiTheme="minorHAnsi" w:hAnsiTheme="minorHAnsi" w:cstheme="minorHAnsi"/>
          <w:sz w:val="22"/>
          <w:szCs w:val="22"/>
          <w:u w:val="single"/>
          <w:vertAlign w:val="superscript"/>
        </w:rPr>
        <w:t>2</w:t>
      </w:r>
    </w:p>
    <w:p w14:paraId="0AC3DB47" w14:textId="77777777" w:rsidR="00C41557" w:rsidRPr="00365128" w:rsidRDefault="00C41557" w:rsidP="00365128">
      <w:pPr>
        <w:spacing w:line="276" w:lineRule="auto"/>
        <w:ind w:firstLine="709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Razem: 227,60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6637C8DA" w14:textId="77777777" w:rsidR="00C41557" w:rsidRPr="00BB0AFA" w:rsidRDefault="00C41557" w:rsidP="00C41557">
      <w:pPr>
        <w:jc w:val="center"/>
        <w:rPr>
          <w:rFonts w:ascii="Verdana" w:hAnsi="Verdana"/>
          <w:b/>
          <w:sz w:val="18"/>
          <w:szCs w:val="18"/>
        </w:rPr>
      </w:pPr>
    </w:p>
    <w:tbl>
      <w:tblPr>
        <w:tblW w:w="10416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350"/>
        <w:gridCol w:w="7302"/>
        <w:gridCol w:w="1764"/>
      </w:tblGrid>
      <w:tr w:rsidR="00C41557" w:rsidRPr="00A01699" w14:paraId="4A7293B7" w14:textId="77777777" w:rsidTr="00750F1B">
        <w:trPr>
          <w:trHeight w:val="800"/>
        </w:trPr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212F23" w14:textId="77777777" w:rsidR="00C41557" w:rsidRPr="00542B54" w:rsidRDefault="00C41557" w:rsidP="00750F1B">
            <w:pPr>
              <w:pStyle w:val="Nagwek6"/>
              <w:jc w:val="right"/>
              <w:rPr>
                <w:b w:val="0"/>
                <w:color w:val="000000"/>
                <w:sz w:val="28"/>
                <w:szCs w:val="28"/>
                <w:u w:val="none"/>
              </w:rPr>
            </w:pPr>
            <w:bookmarkStart w:id="11" w:name="_Hlk97288460"/>
            <w:r w:rsidRPr="00542B54">
              <w:rPr>
                <w:b w:val="0"/>
                <w:bCs w:val="0"/>
                <w:sz w:val="28"/>
                <w:szCs w:val="28"/>
                <w:lang w:val="en-US"/>
              </w:rPr>
              <w:br w:type="page"/>
            </w:r>
            <w:r w:rsidRPr="00542B54">
              <w:rPr>
                <w:b w:val="0"/>
                <w:color w:val="000000"/>
                <w:sz w:val="28"/>
                <w:szCs w:val="28"/>
                <w:u w:val="none"/>
                <w:lang w:val="en-US"/>
              </w:rPr>
              <w:t xml:space="preserve"> </w:t>
            </w:r>
            <w:r w:rsidRPr="00542B54">
              <w:rPr>
                <w:b w:val="0"/>
                <w:color w:val="000000"/>
                <w:sz w:val="28"/>
                <w:szCs w:val="28"/>
                <w:u w:val="none"/>
              </w:rPr>
              <w:t>Adres:</w:t>
            </w:r>
          </w:p>
          <w:p w14:paraId="651A0051" w14:textId="77777777" w:rsidR="00C41557" w:rsidRPr="00542B54" w:rsidRDefault="00C41557" w:rsidP="00750F1B">
            <w:pPr>
              <w:pStyle w:val="Nagwek6"/>
              <w:jc w:val="right"/>
              <w:rPr>
                <w:b w:val="0"/>
                <w:color w:val="000000"/>
                <w:sz w:val="28"/>
                <w:szCs w:val="28"/>
                <w:u w:val="none"/>
              </w:rPr>
            </w:pPr>
            <w:r w:rsidRPr="00542B54">
              <w:rPr>
                <w:b w:val="0"/>
                <w:color w:val="000000"/>
                <w:sz w:val="28"/>
                <w:szCs w:val="28"/>
                <w:u w:val="none"/>
              </w:rPr>
              <w:t>Nazwa:</w:t>
            </w:r>
          </w:p>
        </w:tc>
        <w:tc>
          <w:tcPr>
            <w:tcW w:w="7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8B22E1" w14:textId="77777777" w:rsidR="00C41557" w:rsidRPr="00542B54" w:rsidRDefault="00C41557" w:rsidP="00750F1B">
            <w:pPr>
              <w:pStyle w:val="Nagwek6"/>
              <w:rPr>
                <w:color w:val="000000"/>
                <w:sz w:val="28"/>
                <w:szCs w:val="28"/>
                <w:u w:val="none"/>
              </w:rPr>
            </w:pPr>
            <w:r w:rsidRPr="00542B54">
              <w:rPr>
                <w:color w:val="000000"/>
                <w:sz w:val="28"/>
                <w:szCs w:val="28"/>
                <w:u w:val="none"/>
              </w:rPr>
              <w:t xml:space="preserve">ul. Matejki 32/38 </w:t>
            </w:r>
            <w:r w:rsidRPr="00542B54">
              <w:rPr>
                <w:color w:val="000000"/>
                <w:sz w:val="24"/>
                <w:szCs w:val="24"/>
                <w:u w:val="none"/>
              </w:rPr>
              <w:t>(wejście od ul. Narutowicza)</w:t>
            </w:r>
          </w:p>
          <w:p w14:paraId="41C5EA74" w14:textId="77777777" w:rsidR="00C41557" w:rsidRPr="00A01699" w:rsidRDefault="00C41557" w:rsidP="00750F1B">
            <w:pPr>
              <w:pStyle w:val="Nagwek6"/>
              <w:rPr>
                <w:color w:val="000000"/>
                <w:u w:val="none"/>
              </w:rPr>
            </w:pPr>
            <w:r w:rsidRPr="00A01699">
              <w:rPr>
                <w:color w:val="000000"/>
                <w:u w:val="none"/>
              </w:rPr>
              <w:t xml:space="preserve">Inspektorat Bezpieczeństwa i Higieny Pracy 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60C04060" w14:textId="775C6B27" w:rsidR="00C41557" w:rsidRPr="00A01699" w:rsidRDefault="00387466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="00C41557"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 w:rsidR="00C41557">
              <w:rPr>
                <w:color w:val="FFFFFF"/>
                <w:sz w:val="52"/>
                <w:szCs w:val="52"/>
                <w:u w:val="none"/>
              </w:rPr>
              <w:t>14</w:t>
            </w:r>
          </w:p>
        </w:tc>
      </w:tr>
    </w:tbl>
    <w:bookmarkEnd w:id="11"/>
    <w:p w14:paraId="2899C273" w14:textId="77777777" w:rsidR="00C41557" w:rsidRPr="00BB0AFA" w:rsidRDefault="00C41557" w:rsidP="00C41557">
      <w:pPr>
        <w:rPr>
          <w:rFonts w:ascii="Verdana" w:hAnsi="Verdana"/>
          <w:sz w:val="8"/>
          <w:szCs w:val="8"/>
        </w:rPr>
      </w:pPr>
      <w:r w:rsidRPr="0D6DE302">
        <w:rPr>
          <w:rFonts w:ascii="Verdana" w:hAnsi="Verdana"/>
          <w:sz w:val="8"/>
          <w:szCs w:val="8"/>
        </w:rPr>
        <w:t xml:space="preserve">          </w:t>
      </w:r>
    </w:p>
    <w:p w14:paraId="450EF284" w14:textId="77777777" w:rsidR="00B01C68" w:rsidRPr="00B01C68" w:rsidRDefault="00B01C68" w:rsidP="00B01C68">
      <w:pPr>
        <w:rPr>
          <w:rFonts w:asciiTheme="minorHAnsi" w:hAnsiTheme="minorHAnsi" w:cstheme="minorHAnsi"/>
          <w:b/>
          <w:spacing w:val="-7"/>
          <w:sz w:val="22"/>
          <w:szCs w:val="22"/>
        </w:rPr>
      </w:pPr>
      <w:r w:rsidRPr="00B01C68">
        <w:rPr>
          <w:rFonts w:asciiTheme="minorHAnsi" w:hAnsiTheme="minorHAnsi" w:cstheme="minorHAnsi"/>
          <w:b/>
          <w:spacing w:val="-7"/>
          <w:sz w:val="22"/>
          <w:szCs w:val="22"/>
        </w:rPr>
        <w:t xml:space="preserve">Ogólna powierzchnia do sprzątania – </w:t>
      </w:r>
      <w:r w:rsidRPr="00B01C68">
        <w:rPr>
          <w:rFonts w:asciiTheme="minorHAnsi" w:hAnsiTheme="minorHAnsi" w:cstheme="minorHAnsi"/>
          <w:b/>
          <w:color w:val="000000"/>
          <w:sz w:val="22"/>
          <w:szCs w:val="22"/>
        </w:rPr>
        <w:t>138,5 m</w:t>
      </w:r>
      <w:r w:rsidRPr="00B01C68">
        <w:rPr>
          <w:rFonts w:asciiTheme="minorHAnsi" w:hAnsiTheme="minorHAnsi" w:cstheme="minorHAnsi"/>
          <w:b/>
          <w:color w:val="000000"/>
          <w:sz w:val="22"/>
          <w:szCs w:val="22"/>
          <w:vertAlign w:val="superscript"/>
        </w:rPr>
        <w:t>2</w:t>
      </w:r>
    </w:p>
    <w:p w14:paraId="2DC58FFE" w14:textId="699B0835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Charakterystyka obiektu:</w:t>
      </w:r>
    </w:p>
    <w:p w14:paraId="0F31D16D" w14:textId="77777777" w:rsidR="00C41557" w:rsidRPr="00365128" w:rsidRDefault="00C41557" w:rsidP="00365128">
      <w:pPr>
        <w:pStyle w:val="Akapitzlist"/>
        <w:numPr>
          <w:ilvl w:val="0"/>
          <w:numId w:val="151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budynek - 1 kondygnacyjny</w:t>
      </w:r>
    </w:p>
    <w:p w14:paraId="053C0763" w14:textId="77777777" w:rsidR="00C41557" w:rsidRPr="00365128" w:rsidRDefault="00C41557" w:rsidP="00365128">
      <w:pPr>
        <w:pStyle w:val="Akapitzlist"/>
        <w:numPr>
          <w:ilvl w:val="0"/>
          <w:numId w:val="151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1 hall / przedsionek / korytarz – 6,5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6AF40AB3" w14:textId="77777777" w:rsidR="00C41557" w:rsidRPr="00365128" w:rsidRDefault="00C41557" w:rsidP="00365128">
      <w:pPr>
        <w:pStyle w:val="Akapitzlist"/>
        <w:numPr>
          <w:ilvl w:val="0"/>
          <w:numId w:val="151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lastRenderedPageBreak/>
        <w:t>2 pomieszczenia biurowe i 1 szkoleniowe - 110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2F4B5589" w14:textId="77777777" w:rsidR="00C41557" w:rsidRPr="00365128" w:rsidRDefault="00C41557" w:rsidP="00365128">
      <w:pPr>
        <w:pStyle w:val="Akapitzlist"/>
        <w:numPr>
          <w:ilvl w:val="0"/>
          <w:numId w:val="151"/>
        </w:numPr>
        <w:spacing w:after="120" w:line="276" w:lineRule="auto"/>
        <w:ind w:left="357" w:hanging="357"/>
        <w:contextualSpacing w:val="0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2 pomieszczenia sanitarne - 22 m</w:t>
      </w:r>
      <w:r w:rsidRPr="00365128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</w:p>
    <w:p w14:paraId="781D40C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154C2F73" w14:textId="77777777" w:rsidR="00C41557" w:rsidRPr="00365128" w:rsidRDefault="00C41557" w:rsidP="00365128">
      <w:pPr>
        <w:pStyle w:val="Akapitzlist"/>
        <w:numPr>
          <w:ilvl w:val="0"/>
          <w:numId w:val="152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parkiet; wykładzina dywanowa / krzesła tapicerowane;</w:t>
      </w:r>
    </w:p>
    <w:p w14:paraId="26C51822" w14:textId="77777777" w:rsidR="00C41557" w:rsidRPr="00365128" w:rsidRDefault="00C41557" w:rsidP="00365128">
      <w:pPr>
        <w:pStyle w:val="Akapitzlist"/>
        <w:numPr>
          <w:ilvl w:val="0"/>
          <w:numId w:val="152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płytki PCV;</w:t>
      </w:r>
    </w:p>
    <w:p w14:paraId="723BA385" w14:textId="77777777" w:rsidR="00C41557" w:rsidRPr="00365128" w:rsidRDefault="00C41557" w:rsidP="00365128">
      <w:pPr>
        <w:pStyle w:val="Akapitzlist"/>
        <w:numPr>
          <w:ilvl w:val="0"/>
          <w:numId w:val="152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meble biurowe do sprzątania na mokro + detergent (pronto);</w:t>
      </w:r>
    </w:p>
    <w:p w14:paraId="74FD16FB" w14:textId="77777777" w:rsidR="00C41557" w:rsidRPr="00365128" w:rsidRDefault="00C41557" w:rsidP="00365128">
      <w:pPr>
        <w:pStyle w:val="Akapitzlist"/>
        <w:numPr>
          <w:ilvl w:val="0"/>
          <w:numId w:val="152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okna w pomieszczeniach – standardowe i elewacyjne.</w:t>
      </w:r>
    </w:p>
    <w:p w14:paraId="2C678A27" w14:textId="77777777" w:rsidR="00C41557" w:rsidRPr="00365128" w:rsidRDefault="00C41557" w:rsidP="00365128">
      <w:pPr>
        <w:pStyle w:val="Akapitzlist"/>
        <w:numPr>
          <w:ilvl w:val="0"/>
          <w:numId w:val="152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>powierzchnie szklane do mycia (okna, (w tym elewacje), luksfery (ściany), drzwi wejściowe, płytki ceramiczne – 111 m</w:t>
      </w: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  <w:vertAlign w:val="superscript"/>
        </w:rPr>
        <w:t>2</w:t>
      </w:r>
    </w:p>
    <w:p w14:paraId="1B2BD476" w14:textId="77777777" w:rsidR="00C41557" w:rsidRPr="00365128" w:rsidRDefault="00C41557" w:rsidP="00365128">
      <w:pPr>
        <w:pStyle w:val="Akapitzlist"/>
        <w:numPr>
          <w:ilvl w:val="0"/>
          <w:numId w:val="152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>liczba oczek w sanitariatach – 2 szt., liczba umywalek – 2 szt.</w:t>
      </w:r>
    </w:p>
    <w:p w14:paraId="7B82619E" w14:textId="77777777" w:rsidR="00C41557" w:rsidRPr="00365128" w:rsidRDefault="00C41557" w:rsidP="00365128">
      <w:pPr>
        <w:pStyle w:val="Akapitzlist"/>
        <w:numPr>
          <w:ilvl w:val="0"/>
          <w:numId w:val="152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>liczba dozowników do mydła w płynie – 2 szt.</w:t>
      </w:r>
    </w:p>
    <w:p w14:paraId="53E7F7CA" w14:textId="77777777" w:rsidR="00C41557" w:rsidRPr="00365128" w:rsidRDefault="00C41557" w:rsidP="00365128">
      <w:pPr>
        <w:pStyle w:val="Akapitzlist"/>
        <w:numPr>
          <w:ilvl w:val="0"/>
          <w:numId w:val="152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>ilość koszy na śmieci - odpady mieszane – 7 szt. (zmieszane – 4 szt. segregowane – 3 szt.)</w:t>
      </w:r>
    </w:p>
    <w:p w14:paraId="0519D0EF" w14:textId="77777777" w:rsidR="00C41557" w:rsidRPr="00365128" w:rsidRDefault="00C41557" w:rsidP="00365128">
      <w:pPr>
        <w:pStyle w:val="Akapitzlist"/>
        <w:numPr>
          <w:ilvl w:val="0"/>
          <w:numId w:val="152"/>
        </w:numPr>
        <w:spacing w:after="240" w:line="276" w:lineRule="auto"/>
        <w:ind w:left="357" w:hanging="357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w w:val="101"/>
          <w:sz w:val="22"/>
          <w:szCs w:val="22"/>
        </w:rPr>
        <w:t>liczba krzeseł tapicerowanych do prania – 21 szt.</w:t>
      </w:r>
    </w:p>
    <w:p w14:paraId="4A711E6A" w14:textId="77777777" w:rsidR="00C41557" w:rsidRPr="00365128" w:rsidRDefault="00C41557" w:rsidP="00365128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Częstotliwość sprzątania:</w:t>
      </w:r>
    </w:p>
    <w:tbl>
      <w:tblPr>
        <w:tblW w:w="9781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53"/>
        <w:gridCol w:w="1240"/>
        <w:gridCol w:w="5488"/>
      </w:tblGrid>
      <w:tr w:rsidR="00C41557" w:rsidRPr="00365128" w14:paraId="4CC26F60" w14:textId="77777777" w:rsidTr="00750F1B">
        <w:trPr>
          <w:trHeight w:val="420"/>
        </w:trPr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70A8AE2F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Częstotliwość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122F2D93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Łącznie pow.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14:paraId="36F4147A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Charakterystyka pow.</w:t>
            </w:r>
          </w:p>
        </w:tc>
      </w:tr>
      <w:tr w:rsidR="00C41557" w:rsidRPr="00365128" w14:paraId="001B64FE" w14:textId="77777777" w:rsidTr="00750F1B">
        <w:trPr>
          <w:trHeight w:val="669"/>
        </w:trPr>
        <w:tc>
          <w:tcPr>
            <w:tcW w:w="3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3794A8" w14:textId="77777777" w:rsidR="00C41557" w:rsidRPr="00365128" w:rsidRDefault="00C41557" w:rsidP="00365128">
            <w:pPr>
              <w:spacing w:line="276" w:lineRule="auto"/>
              <w:ind w:left="209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 razy w tygodniu</w:t>
            </w:r>
          </w:p>
          <w:p w14:paraId="214EE89E" w14:textId="77777777" w:rsidR="00C41557" w:rsidRPr="00365128" w:rsidRDefault="00C41557" w:rsidP="00365128">
            <w:pPr>
              <w:spacing w:line="276" w:lineRule="auto"/>
              <w:ind w:left="209"/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 razy w tygodniu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ECB57" w14:textId="77777777" w:rsidR="00C41557" w:rsidRPr="00365128" w:rsidRDefault="00C41557" w:rsidP="00365128">
            <w:pPr>
              <w:spacing w:line="276" w:lineRule="auto"/>
              <w:jc w:val="center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138,5</w:t>
            </w:r>
          </w:p>
        </w:tc>
        <w:tc>
          <w:tcPr>
            <w:tcW w:w="54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0BAF8E" w14:textId="77777777" w:rsidR="00C41557" w:rsidRPr="00365128" w:rsidRDefault="00C41557" w:rsidP="00365128">
            <w:pPr>
              <w:spacing w:line="276" w:lineRule="auto"/>
              <w:ind w:left="172"/>
              <w:jc w:val="center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pokoje pracownicze (110 m</w:t>
            </w: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 xml:space="preserve">) </w:t>
            </w:r>
          </w:p>
          <w:p w14:paraId="525ACA9A" w14:textId="77777777" w:rsidR="00C41557" w:rsidRPr="00365128" w:rsidRDefault="00C41557" w:rsidP="00365128">
            <w:pPr>
              <w:spacing w:line="276" w:lineRule="auto"/>
              <w:ind w:left="172"/>
              <w:jc w:val="center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hall/przedsionek, korytarze, pom. sanitarne (28,5 m</w:t>
            </w: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  <w:vertAlign w:val="superscript"/>
              </w:rPr>
              <w:t>2</w:t>
            </w:r>
            <w:r w:rsidRPr="00365128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>)</w:t>
            </w:r>
          </w:p>
        </w:tc>
      </w:tr>
    </w:tbl>
    <w:p w14:paraId="35FE1F1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70FBA5BF" w14:textId="77777777" w:rsidR="00C41557" w:rsidRPr="00365128" w:rsidRDefault="00C41557" w:rsidP="00365128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Wymagania Zamawiającego dot. sposobu wykonywania usługi / uwagi:</w:t>
      </w:r>
    </w:p>
    <w:p w14:paraId="01128A4D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Osobowe: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>obsada sprzątaczek przy sprzątaniu zasadniczym musi być dostosowana do wielkości i charakteru powierzchni.</w:t>
      </w:r>
    </w:p>
    <w:p w14:paraId="3F504D77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Sprzętowe: </w:t>
      </w:r>
      <w:r w:rsidRPr="00365128">
        <w:rPr>
          <w:rFonts w:asciiTheme="minorHAnsi" w:hAnsiTheme="minorHAnsi" w:cstheme="minorHAnsi"/>
          <w:color w:val="000000"/>
          <w:sz w:val="22"/>
          <w:szCs w:val="22"/>
        </w:rPr>
        <w:t xml:space="preserve">standardowe wyposażenie (mopy, szczotki, odkurzacze); </w:t>
      </w: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urządzenie do czyszczenia podłóg (dostosowane do rodzaju i wielkości powierzchni/drzwi).</w:t>
      </w:r>
    </w:p>
    <w:p w14:paraId="06B8AF7E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b/>
          <w:color w:val="000000" w:themeColor="text1"/>
          <w:sz w:val="22"/>
          <w:szCs w:val="22"/>
          <w:u w:val="single"/>
        </w:rPr>
        <w:t>Prace do wykonania 3 razy w tygodniu</w:t>
      </w:r>
    </w:p>
    <w:p w14:paraId="76312AD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  <w:u w:val="single"/>
        </w:rPr>
        <w:t>Sprzątanie może odbywać się tylko w godzinach po 16:30 lub do 7:00.</w:t>
      </w:r>
    </w:p>
    <w:p w14:paraId="57468C65" w14:textId="77777777" w:rsidR="00C41557" w:rsidRPr="00365128" w:rsidRDefault="00C41557" w:rsidP="00365128">
      <w:pPr>
        <w:pStyle w:val="Akapitzlist"/>
        <w:numPr>
          <w:ilvl w:val="0"/>
          <w:numId w:val="153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usuwanie kurzu i brudu z mebli, parapetów, kaloryferów i innych powierzchni;</w:t>
      </w:r>
    </w:p>
    <w:p w14:paraId="4884E15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zamiatanie i mycie powierzchni podłogowych z listwami podłogowymi w hallu / przedsionku i sanitariatach;</w:t>
      </w:r>
      <w:r w:rsidRPr="00365128">
        <w:rPr>
          <w:rFonts w:asciiTheme="minorHAnsi" w:hAnsiTheme="minorHAnsi" w:cstheme="minorHAnsi"/>
          <w:sz w:val="22"/>
          <w:szCs w:val="22"/>
        </w:rPr>
        <w:t xml:space="preserve"> mycie luster w pomieszczeniach sanitarnych oraz powierzchni lustra na ścianie w hallu</w:t>
      </w:r>
    </w:p>
    <w:p w14:paraId="2CC6DBD2" w14:textId="77777777" w:rsidR="00C41557" w:rsidRPr="00365128" w:rsidRDefault="00C41557" w:rsidP="00365128">
      <w:pPr>
        <w:pStyle w:val="Akapitzlist"/>
        <w:numPr>
          <w:ilvl w:val="0"/>
          <w:numId w:val="153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mycie ścian wykładanych płytkami ceramicznymi w sanitariatach;</w:t>
      </w:r>
    </w:p>
    <w:p w14:paraId="63EBC6C0" w14:textId="77777777" w:rsidR="00C41557" w:rsidRPr="00365128" w:rsidRDefault="00C41557" w:rsidP="00365128">
      <w:pPr>
        <w:pStyle w:val="Akapitzlist"/>
        <w:numPr>
          <w:ilvl w:val="0"/>
          <w:numId w:val="153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odkurzanie powierzchni pokrytych wykładziną dywanową oraz tapicerki meblowej;</w:t>
      </w:r>
    </w:p>
    <w:p w14:paraId="6734AE2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mycie szklanych powierzchni w drzwiach wejściowych i hallu;</w:t>
      </w:r>
      <w:r w:rsidRPr="00365128">
        <w:rPr>
          <w:rFonts w:asciiTheme="minorHAnsi" w:hAnsiTheme="minorHAnsi" w:cstheme="minorHAnsi"/>
          <w:sz w:val="22"/>
          <w:szCs w:val="22"/>
        </w:rPr>
        <w:t xml:space="preserve"> oraz pozostałych drzwi, futryn i klamek</w:t>
      </w:r>
    </w:p>
    <w:p w14:paraId="6B0B1345" w14:textId="77777777" w:rsidR="00C41557" w:rsidRPr="00365128" w:rsidRDefault="00C41557" w:rsidP="00365128">
      <w:pPr>
        <w:pStyle w:val="Akapitzlist"/>
        <w:numPr>
          <w:ilvl w:val="0"/>
          <w:numId w:val="153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mycie i odkażanie sanitariatów, wraz z ich wyposażeniem (umywalek, baterii i luster oraz sprzętu znajdującego się w nich tzn. podajników mydła, podajnika na ręcznik papierowy); suszarek do rąk</w:t>
      </w:r>
    </w:p>
    <w:p w14:paraId="22EF21DF" w14:textId="77777777" w:rsidR="00C41557" w:rsidRPr="00365128" w:rsidRDefault="00C41557" w:rsidP="00365128">
      <w:pPr>
        <w:pStyle w:val="Akapitzlist"/>
        <w:numPr>
          <w:ilvl w:val="0"/>
          <w:numId w:val="153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zaopatrywanie sanitariatów w środki higieniczne (mydła do dozowników do mydła, zapachy do toalet, papier toaletowy, ręczniki papierowe);</w:t>
      </w:r>
    </w:p>
    <w:p w14:paraId="4AF33FC1" w14:textId="77777777" w:rsidR="00C41557" w:rsidRPr="00365128" w:rsidRDefault="00C41557" w:rsidP="00365128">
      <w:pPr>
        <w:pStyle w:val="Akapitzlist"/>
        <w:numPr>
          <w:ilvl w:val="0"/>
          <w:numId w:val="153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opróżnianie pojemników na śmieci i niszczarki oraz wynoszenie ich zwartości do miejsca składowania (segregacja śmieci) / wymiana worków na śmieci / mycie pojemników.</w:t>
      </w:r>
    </w:p>
    <w:p w14:paraId="70E19D7C" w14:textId="77777777" w:rsidR="00C41557" w:rsidRPr="00365128" w:rsidRDefault="00C41557" w:rsidP="00365128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  <w:t>Prace do wykonania co najmniej raz w miesiącu:</w:t>
      </w:r>
    </w:p>
    <w:p w14:paraId="1A639E1A" w14:textId="77777777" w:rsidR="00C41557" w:rsidRPr="00365128" w:rsidRDefault="00C41557" w:rsidP="00365128">
      <w:pPr>
        <w:pStyle w:val="Akapitzlist"/>
        <w:numPr>
          <w:ilvl w:val="0"/>
          <w:numId w:val="154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mycie i dezynfekcja aparatów telefonicznych;</w:t>
      </w:r>
    </w:p>
    <w:p w14:paraId="7AB50F41" w14:textId="77777777" w:rsidR="00C41557" w:rsidRPr="00365128" w:rsidRDefault="00C41557" w:rsidP="00365128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  <w:t>Prace do wykonania dwukrotnie w ciągu roku kalendarzowego:</w:t>
      </w:r>
    </w:p>
    <w:p w14:paraId="0F17193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(termin wykonania prac uzgadniany z Inspektoratem BHP UŁ – początek wiosny i koniec lata)</w:t>
      </w:r>
    </w:p>
    <w:p w14:paraId="042F1C57" w14:textId="77777777" w:rsidR="00C41557" w:rsidRPr="00365128" w:rsidRDefault="00C41557" w:rsidP="00365128">
      <w:pPr>
        <w:pStyle w:val="Akapitzlist"/>
        <w:numPr>
          <w:ilvl w:val="0"/>
          <w:numId w:val="154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lastRenderedPageBreak/>
        <w:t>mycie okien i ram okiennych z kratami (wewnątrz i na zewnątrz) oraz parapetów;</w:t>
      </w:r>
    </w:p>
    <w:p w14:paraId="1E5EE26A" w14:textId="77777777" w:rsidR="00C41557" w:rsidRPr="00365128" w:rsidRDefault="00C41557" w:rsidP="00365128">
      <w:pPr>
        <w:pStyle w:val="Akapitzlist"/>
        <w:numPr>
          <w:ilvl w:val="0"/>
          <w:numId w:val="154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mycie i czyszczenie żaluzji;</w:t>
      </w:r>
    </w:p>
    <w:p w14:paraId="3920C7D0" w14:textId="77777777" w:rsidR="00C41557" w:rsidRPr="00365128" w:rsidRDefault="00C41557" w:rsidP="00365128">
      <w:pPr>
        <w:pStyle w:val="Akapitzlist"/>
        <w:numPr>
          <w:ilvl w:val="0"/>
          <w:numId w:val="154"/>
        </w:num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rozmrażanie i mycie lodówki / czyszczenie kuchenki mikrofalowej.</w:t>
      </w:r>
    </w:p>
    <w:p w14:paraId="1E3804FB" w14:textId="77777777" w:rsidR="00C1764F" w:rsidRPr="00365128" w:rsidRDefault="00C1764F" w:rsidP="00365128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</w:p>
    <w:p w14:paraId="399E3F18" w14:textId="11A91284" w:rsidR="00C41557" w:rsidRPr="00365128" w:rsidRDefault="00C41557" w:rsidP="00365128">
      <w:pPr>
        <w:spacing w:before="120" w:after="120" w:line="276" w:lineRule="auto"/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</w:pPr>
      <w:r w:rsidRPr="00365128">
        <w:rPr>
          <w:rFonts w:asciiTheme="minorHAnsi" w:hAnsiTheme="minorHAnsi" w:cstheme="minorHAnsi"/>
          <w:b/>
          <w:color w:val="000000"/>
          <w:sz w:val="22"/>
          <w:szCs w:val="22"/>
          <w:u w:val="single"/>
        </w:rPr>
        <w:t>Prace do wykonania raz w ciągu roku kalendarzowego:</w:t>
      </w:r>
    </w:p>
    <w:p w14:paraId="06E74EF8" w14:textId="77777777" w:rsidR="00C41557" w:rsidRPr="00365128" w:rsidRDefault="00C41557" w:rsidP="00365128">
      <w:pPr>
        <w:spacing w:before="120"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(termin wykonania prac uzgadniany z Inspektoratem BHP UŁ)</w:t>
      </w:r>
    </w:p>
    <w:p w14:paraId="72CD2C00" w14:textId="77777777" w:rsidR="00C41557" w:rsidRPr="00365128" w:rsidRDefault="00C41557" w:rsidP="00365128">
      <w:pPr>
        <w:pStyle w:val="Akapitzlist"/>
        <w:numPr>
          <w:ilvl w:val="0"/>
          <w:numId w:val="155"/>
        </w:numPr>
        <w:spacing w:line="276" w:lineRule="auto"/>
        <w:ind w:left="357" w:hanging="357"/>
        <w:contextualSpacing w:val="0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/>
          <w:sz w:val="22"/>
          <w:szCs w:val="22"/>
        </w:rPr>
        <w:t>pranie wykładzin dywanowych, wycieraczek dywanowych oraz tapicerki meblowej;</w:t>
      </w:r>
    </w:p>
    <w:p w14:paraId="441DE6C6" w14:textId="77777777" w:rsidR="00C41557" w:rsidRPr="00365128" w:rsidRDefault="00C41557" w:rsidP="00365128">
      <w:pPr>
        <w:pStyle w:val="Akapitzlist"/>
        <w:numPr>
          <w:ilvl w:val="0"/>
          <w:numId w:val="155"/>
        </w:numPr>
        <w:spacing w:line="276" w:lineRule="auto"/>
        <w:ind w:left="357" w:hanging="357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cyklinowanie parkietu w korytarzu.</w:t>
      </w:r>
    </w:p>
    <w:p w14:paraId="70B688D7" w14:textId="4B85A045" w:rsidR="00C41557" w:rsidRPr="00365128" w:rsidRDefault="00C41557" w:rsidP="00365128">
      <w:pPr>
        <w:pStyle w:val="Akapitzlist"/>
        <w:spacing w:before="120" w:after="60" w:line="276" w:lineRule="auto"/>
        <w:ind w:left="0"/>
        <w:contextualSpacing w:val="0"/>
        <w:rPr>
          <w:rFonts w:asciiTheme="minorHAnsi" w:hAnsiTheme="minorHAnsi" w:cstheme="minorHAnsi"/>
          <w:color w:val="000000"/>
          <w:sz w:val="22"/>
          <w:szCs w:val="22"/>
        </w:rPr>
      </w:pPr>
      <w:bookmarkStart w:id="12" w:name="_Hlk97288527"/>
      <w:r w:rsidRPr="00365128">
        <w:rPr>
          <w:rFonts w:asciiTheme="minorHAnsi" w:hAnsiTheme="minorHAnsi" w:cstheme="minorHAnsi"/>
          <w:b/>
          <w:color w:val="000000"/>
          <w:sz w:val="22"/>
          <w:szCs w:val="22"/>
        </w:rPr>
        <w:t>Osoba/Dział do kontaktu:</w:t>
      </w:r>
      <w:r w:rsidR="00BD020E" w:rsidRPr="00365128">
        <w:rPr>
          <w:rFonts w:asciiTheme="minorHAnsi" w:hAnsiTheme="minorHAnsi" w:cstheme="minorHAnsi"/>
          <w:b/>
          <w:color w:val="000000"/>
          <w:sz w:val="22"/>
          <w:szCs w:val="22"/>
        </w:rPr>
        <w:t xml:space="preserve"> </w:t>
      </w:r>
      <w:r w:rsidR="005C31A0"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Dagmara Kajdanek-Barylska – kierownik Inspektoratu BHP,</w:t>
      </w:r>
      <w:r w:rsidR="005C31A0" w:rsidRPr="00365128">
        <w:rPr>
          <w:rFonts w:asciiTheme="minorHAnsi" w:hAnsiTheme="minorHAnsi" w:cstheme="minorHAnsi"/>
          <w:b/>
          <w:color w:val="000000" w:themeColor="text1"/>
          <w:sz w:val="22"/>
          <w:szCs w:val="22"/>
        </w:rPr>
        <w:t xml:space="preserve"> </w:t>
      </w:r>
      <w:r w:rsidR="005C31A0"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tel. 42 635 42 67, email: </w:t>
      </w:r>
      <w:r w:rsidR="005C31A0" w:rsidRPr="00365128">
        <w:rPr>
          <w:rFonts w:asciiTheme="minorHAnsi" w:hAnsiTheme="minorHAnsi" w:cstheme="minorHAnsi"/>
          <w:sz w:val="22"/>
          <w:szCs w:val="22"/>
        </w:rPr>
        <w:t>bhp@uni.lodz.pl</w:t>
      </w:r>
    </w:p>
    <w:p w14:paraId="25AC9884" w14:textId="2AC1F96F" w:rsidR="00C41557" w:rsidRDefault="00C41557" w:rsidP="00C41557">
      <w:pPr>
        <w:rPr>
          <w:rFonts w:ascii="Verdana" w:hAnsi="Verdana"/>
          <w:color w:val="000000" w:themeColor="text1"/>
        </w:rPr>
      </w:pPr>
    </w:p>
    <w:tbl>
      <w:tblPr>
        <w:tblW w:w="10363" w:type="dxa"/>
        <w:tblInd w:w="-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24"/>
        <w:gridCol w:w="7371"/>
        <w:gridCol w:w="1768"/>
      </w:tblGrid>
      <w:tr w:rsidR="009E5948" w:rsidRPr="00846021" w14:paraId="40A152BE" w14:textId="77777777" w:rsidTr="00D77297">
        <w:trPr>
          <w:trHeight w:val="670"/>
        </w:trPr>
        <w:tc>
          <w:tcPr>
            <w:tcW w:w="12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  <w:vAlign w:val="center"/>
          </w:tcPr>
          <w:p w14:paraId="05E41549" w14:textId="77777777" w:rsidR="009E5948" w:rsidRPr="009E5948" w:rsidRDefault="009E5948" w:rsidP="0050361A">
            <w:pPr>
              <w:pStyle w:val="Nagwek6"/>
              <w:jc w:val="right"/>
              <w:rPr>
                <w:sz w:val="28"/>
                <w:szCs w:val="28"/>
                <w:u w:val="none"/>
              </w:rPr>
            </w:pPr>
            <w:r w:rsidRPr="009E5948">
              <w:rPr>
                <w:sz w:val="28"/>
                <w:szCs w:val="28"/>
              </w:rPr>
              <w:br w:type="page"/>
            </w:r>
            <w:r w:rsidRPr="009E5948">
              <w:rPr>
                <w:sz w:val="28"/>
                <w:szCs w:val="28"/>
                <w:u w:val="none"/>
              </w:rPr>
              <w:t>Adres:</w:t>
            </w:r>
          </w:p>
          <w:p w14:paraId="1A1153AF" w14:textId="77777777" w:rsidR="009E5948" w:rsidRPr="009E5948" w:rsidRDefault="009E5948" w:rsidP="0050361A">
            <w:pPr>
              <w:pStyle w:val="Nagwek6"/>
              <w:jc w:val="right"/>
              <w:rPr>
                <w:sz w:val="28"/>
                <w:szCs w:val="28"/>
                <w:u w:val="none"/>
              </w:rPr>
            </w:pPr>
            <w:r w:rsidRPr="009E5948">
              <w:rPr>
                <w:sz w:val="28"/>
                <w:szCs w:val="28"/>
                <w:u w:val="none"/>
              </w:rPr>
              <w:t>Nazwa: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25C422F6" w14:textId="77777777" w:rsidR="009E5948" w:rsidRPr="009E5948" w:rsidRDefault="009E5948" w:rsidP="0050361A">
            <w:pPr>
              <w:pStyle w:val="Nagwek6"/>
              <w:rPr>
                <w:sz w:val="28"/>
                <w:szCs w:val="28"/>
                <w:u w:val="none"/>
              </w:rPr>
            </w:pPr>
            <w:r w:rsidRPr="009E5948">
              <w:rPr>
                <w:u w:val="none"/>
              </w:rPr>
              <w:t xml:space="preserve"> </w:t>
            </w:r>
            <w:r w:rsidRPr="009E5948">
              <w:rPr>
                <w:sz w:val="28"/>
                <w:szCs w:val="28"/>
                <w:u w:val="none"/>
              </w:rPr>
              <w:t>ul. Matejki 21/23</w:t>
            </w:r>
          </w:p>
          <w:p w14:paraId="707E0EA8" w14:textId="77777777" w:rsidR="009E5948" w:rsidRPr="009E5948" w:rsidRDefault="009E5948" w:rsidP="0050361A">
            <w:pPr>
              <w:pStyle w:val="Nagwek6"/>
              <w:rPr>
                <w:u w:val="none"/>
              </w:rPr>
            </w:pPr>
            <w:r w:rsidRPr="009E5948">
              <w:rPr>
                <w:u w:val="none"/>
              </w:rPr>
              <w:t>Szkoły Doktorskie</w:t>
            </w:r>
          </w:p>
          <w:p w14:paraId="2F053453" w14:textId="77777777" w:rsidR="009E5948" w:rsidRPr="009E5948" w:rsidRDefault="009E5948" w:rsidP="0050361A">
            <w:pPr>
              <w:pStyle w:val="Nagwek6"/>
              <w:rPr>
                <w:sz w:val="52"/>
                <w:szCs w:val="52"/>
                <w:u w:val="none"/>
              </w:rPr>
            </w:pPr>
            <w:r w:rsidRPr="009E5948">
              <w:rPr>
                <w:u w:val="none"/>
              </w:rPr>
              <w:t>(Centrum Obsługi Studentów i Doktorantów)</w:t>
            </w:r>
            <w:r w:rsidRPr="009E5948">
              <w:rPr>
                <w:sz w:val="28"/>
                <w:szCs w:val="28"/>
                <w:u w:val="none"/>
              </w:rPr>
              <w:t xml:space="preserve"> </w:t>
            </w:r>
          </w:p>
        </w:tc>
        <w:tc>
          <w:tcPr>
            <w:tcW w:w="17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833C0B" w:themeFill="accent2" w:themeFillShade="80"/>
            <w:vAlign w:val="center"/>
          </w:tcPr>
          <w:p w14:paraId="75B52034" w14:textId="7986621C" w:rsidR="009E5948" w:rsidRPr="00846021" w:rsidRDefault="009E5948" w:rsidP="0050361A">
            <w:pPr>
              <w:pStyle w:val="Nagwek6"/>
              <w:rPr>
                <w:color w:val="FF0000"/>
                <w:u w:val="none"/>
              </w:rPr>
            </w:pPr>
            <w:r>
              <w:rPr>
                <w:color w:val="FFFFFF" w:themeColor="background1"/>
                <w:sz w:val="52"/>
                <w:szCs w:val="52"/>
                <w:u w:val="none"/>
              </w:rPr>
              <w:t>6</w:t>
            </w:r>
            <w:r w:rsidRPr="009E5948">
              <w:rPr>
                <w:color w:val="FFFFFF" w:themeColor="background1"/>
                <w:sz w:val="52"/>
                <w:szCs w:val="52"/>
                <w:u w:val="none"/>
              </w:rPr>
              <w:t>.15</w:t>
            </w:r>
          </w:p>
        </w:tc>
      </w:tr>
    </w:tbl>
    <w:p w14:paraId="6E8AE46C" w14:textId="56068A09" w:rsidR="00986D0C" w:rsidRDefault="00986D0C" w:rsidP="00C41557">
      <w:pPr>
        <w:rPr>
          <w:rFonts w:ascii="Verdana" w:hAnsi="Verdana"/>
          <w:color w:val="000000" w:themeColor="text1"/>
        </w:rPr>
      </w:pPr>
    </w:p>
    <w:p w14:paraId="1DEBEFDD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9E5948">
        <w:rPr>
          <w:rFonts w:asciiTheme="minorHAnsi" w:hAnsiTheme="minorHAnsi" w:cstheme="minorHAnsi"/>
          <w:sz w:val="22"/>
          <w:szCs w:val="22"/>
        </w:rPr>
        <w:t> Budynek 11-kondygnacyjny z windą, sprzątanie obejmuje wszystkie pomieszczenia na I piętrze.</w:t>
      </w:r>
    </w:p>
    <w:p w14:paraId="7F5DA20F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 xml:space="preserve">Pow. sprzątania: </w:t>
      </w:r>
      <w:r w:rsidRPr="009E5948">
        <w:rPr>
          <w:rFonts w:asciiTheme="minorHAnsi" w:hAnsiTheme="minorHAnsi" w:cstheme="minorHAnsi"/>
          <w:sz w:val="22"/>
          <w:szCs w:val="22"/>
        </w:rPr>
        <w:t>pomieszczenia administracyjne, dydaktyczne, korytarze, pom. sanitarne, pom. socjalne</w:t>
      </w:r>
    </w:p>
    <w:p w14:paraId="461F232B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Ogólna powierzchnia do sprzątania    - 1175 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3394FD11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</w:p>
    <w:p w14:paraId="75BD43D9" w14:textId="77777777" w:rsidR="009E5948" w:rsidRPr="009E5948" w:rsidRDefault="009E5948" w:rsidP="009E5948">
      <w:pPr>
        <w:spacing w:after="120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  <w:u w:val="single"/>
        </w:rPr>
        <w:t>Częstotliwości sprzątania:</w:t>
      </w:r>
    </w:p>
    <w:p w14:paraId="78E0D164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5 razy w tygodniu (</w:t>
      </w:r>
      <w:proofErr w:type="spellStart"/>
      <w:r w:rsidRPr="009E5948">
        <w:rPr>
          <w:rFonts w:asciiTheme="minorHAnsi" w:hAnsiTheme="minorHAnsi" w:cstheme="minorHAnsi"/>
          <w:b/>
          <w:bCs/>
          <w:sz w:val="22"/>
          <w:szCs w:val="22"/>
        </w:rPr>
        <w:t>pn</w:t>
      </w:r>
      <w:proofErr w:type="spellEnd"/>
      <w:r w:rsidRPr="009E5948">
        <w:rPr>
          <w:rFonts w:asciiTheme="minorHAnsi" w:hAnsiTheme="minorHAnsi" w:cstheme="minorHAnsi"/>
          <w:b/>
          <w:bCs/>
          <w:sz w:val="22"/>
          <w:szCs w:val="22"/>
        </w:rPr>
        <w:t>- pt.) pow. 170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w tym:</w:t>
      </w:r>
    </w:p>
    <w:p w14:paraId="63CDE961" w14:textId="77777777" w:rsidR="009E5948" w:rsidRPr="009E5948" w:rsidRDefault="009E5948" w:rsidP="009E5948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Hol przy windzie - 90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D7F1869" w14:textId="77777777" w:rsidR="009E5948" w:rsidRPr="009E5948" w:rsidRDefault="009E5948" w:rsidP="009E5948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Toaleta pracownicza – 14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9E5948">
        <w:rPr>
          <w:rFonts w:asciiTheme="minorHAnsi" w:hAnsiTheme="minorHAnsi" w:cstheme="minorHAnsi"/>
          <w:sz w:val="22"/>
          <w:szCs w:val="22"/>
        </w:rPr>
        <w:t xml:space="preserve">, </w:t>
      </w:r>
    </w:p>
    <w:p w14:paraId="3FD85CBF" w14:textId="77777777" w:rsidR="009E5948" w:rsidRPr="009E5948" w:rsidRDefault="009E5948" w:rsidP="009E5948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Toalety dla doktorantów (damska i męska, dla niepełnosprawnych + prysznic) – 45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A6AD4BD" w14:textId="77777777" w:rsidR="009E5948" w:rsidRPr="009E5948" w:rsidRDefault="009E5948" w:rsidP="009E5948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Pomieszczenie socjalne - 21 m2</w:t>
      </w:r>
    </w:p>
    <w:p w14:paraId="1F705032" w14:textId="77777777" w:rsidR="009E5948" w:rsidRPr="009E5948" w:rsidRDefault="009E5948" w:rsidP="009E5948">
      <w:pPr>
        <w:pStyle w:val="Zwykytekst"/>
        <w:rPr>
          <w:rFonts w:asciiTheme="minorHAnsi" w:hAnsiTheme="minorHAnsi" w:cstheme="minorHAnsi"/>
          <w:sz w:val="22"/>
          <w:szCs w:val="22"/>
        </w:rPr>
      </w:pPr>
    </w:p>
    <w:p w14:paraId="32C15978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3 razy w tygodniu (np. pn., śr., pt.) pow. 277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w tym:</w:t>
      </w:r>
    </w:p>
    <w:p w14:paraId="3E921920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</w:p>
    <w:p w14:paraId="05DAB3E0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Sala dydaktyczna (5 szt.) – 218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2334449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Sala doktoranta (1 szt.) – 39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3CF68ED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Szatnia (1 szt.) - 20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6F94614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4026261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2-3 razy w tygodniu (np. pn., czw. – do uzgodnienia) pow. 695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 xml:space="preserve">2 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w tym:</w:t>
      </w:r>
    </w:p>
    <w:p w14:paraId="7A84F97A" w14:textId="77777777" w:rsidR="009E5948" w:rsidRPr="009E5948" w:rsidRDefault="009E5948" w:rsidP="009E5948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Korytarze – 150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A63C025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Pokoje pracownicze – 415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FCF2AFA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9E5948">
        <w:rPr>
          <w:rFonts w:asciiTheme="minorHAnsi" w:hAnsiTheme="minorHAnsi" w:cstheme="minorHAnsi"/>
          <w:sz w:val="22"/>
          <w:szCs w:val="22"/>
        </w:rPr>
        <w:t>Sale konferencyjne (2 szt.) – 100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9B08301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Klatki schodowe (2 szt.) – 30 m2</w:t>
      </w:r>
    </w:p>
    <w:p w14:paraId="539E6A18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7F59056A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 xml:space="preserve">2 razy w roku: </w:t>
      </w:r>
      <w:r w:rsidRPr="009E5948">
        <w:rPr>
          <w:rFonts w:asciiTheme="minorHAnsi" w:hAnsiTheme="minorHAnsi" w:cstheme="minorHAnsi"/>
          <w:sz w:val="22"/>
          <w:szCs w:val="22"/>
        </w:rPr>
        <w:t xml:space="preserve">mycie okien wg potrzeb nie mniej niż 2 razy w roku przed uroczystościami: Święto UŁ (maj), rozpoczęcie roku. 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Łączna pow. okien – 205 m</w:t>
      </w:r>
      <w:r w:rsidRPr="009E5948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1531A687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1 raz w roku: mycie lodówki w pom. socjalnym (na żądanie)</w:t>
      </w:r>
    </w:p>
    <w:p w14:paraId="2CCE35A0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</w:p>
    <w:p w14:paraId="7DEC17E2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  <w:u w:val="single"/>
        </w:rPr>
        <w:t>Zakres prac:</w:t>
      </w:r>
    </w:p>
    <w:p w14:paraId="655D345B" w14:textId="77777777" w:rsidR="009E5948" w:rsidRPr="009E5948" w:rsidRDefault="009E5948" w:rsidP="009E5948">
      <w:pPr>
        <w:pStyle w:val="Akapitzlist"/>
        <w:numPr>
          <w:ilvl w:val="0"/>
          <w:numId w:val="153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usuwanie kurzu i brudu z mebli, parapetów, stołów, kaloryferów i innych powierzchni;</w:t>
      </w:r>
    </w:p>
    <w:p w14:paraId="43AE7F9E" w14:textId="77777777" w:rsidR="009E5948" w:rsidRPr="009E5948" w:rsidRDefault="009E5948" w:rsidP="009E5948">
      <w:pPr>
        <w:pStyle w:val="Akapitzlist"/>
        <w:numPr>
          <w:ilvl w:val="0"/>
          <w:numId w:val="153"/>
        </w:numPr>
        <w:rPr>
          <w:rFonts w:asciiTheme="minorHAnsi" w:eastAsia="Arial" w:hAnsiTheme="minorHAnsi" w:cstheme="minorHAnsi"/>
          <w:sz w:val="22"/>
          <w:szCs w:val="22"/>
        </w:rPr>
      </w:pPr>
      <w:r w:rsidRPr="009E5948">
        <w:rPr>
          <w:rFonts w:asciiTheme="minorHAnsi" w:eastAsia="Arial" w:hAnsiTheme="minorHAnsi" w:cstheme="minorHAnsi"/>
          <w:sz w:val="22"/>
          <w:szCs w:val="22"/>
        </w:rPr>
        <w:t xml:space="preserve">zamiatanie i mycie powierzchni podłogowych linoleum i PCV z listwami podłogowymi; mycie luster w pomieszczeniach sanitarnych  </w:t>
      </w:r>
    </w:p>
    <w:p w14:paraId="1862B435" w14:textId="77777777" w:rsidR="009E5948" w:rsidRPr="009E5948" w:rsidRDefault="009E5948" w:rsidP="009E5948">
      <w:pPr>
        <w:pStyle w:val="Akapitzlist"/>
        <w:numPr>
          <w:ilvl w:val="0"/>
          <w:numId w:val="153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mycie ścian wykładanych płytkami ceramicznymi w sanitariatach;</w:t>
      </w:r>
    </w:p>
    <w:p w14:paraId="1DA806A2" w14:textId="77777777" w:rsidR="009E5948" w:rsidRPr="009E5948" w:rsidRDefault="009E5948" w:rsidP="009E5948">
      <w:pPr>
        <w:pStyle w:val="Akapitzlist"/>
        <w:numPr>
          <w:ilvl w:val="0"/>
          <w:numId w:val="153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lastRenderedPageBreak/>
        <w:t>odkurzanie powierzchni pokrytych wykładziną dywanową oraz tapicerki meblowej;</w:t>
      </w:r>
    </w:p>
    <w:p w14:paraId="5213433A" w14:textId="77777777" w:rsidR="009E5948" w:rsidRPr="009E5948" w:rsidRDefault="009E5948" w:rsidP="009E5948">
      <w:pPr>
        <w:pStyle w:val="Akapitzlist"/>
        <w:numPr>
          <w:ilvl w:val="0"/>
          <w:numId w:val="153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mycie szklanych powierzchni w drzwiach wejściowych i hallu; oraz pozostałych drzwi, futryn i klamek</w:t>
      </w:r>
    </w:p>
    <w:p w14:paraId="4806E1C2" w14:textId="77777777" w:rsidR="009E5948" w:rsidRPr="009E5948" w:rsidRDefault="009E5948" w:rsidP="009E5948">
      <w:pPr>
        <w:pStyle w:val="Akapitzlist"/>
        <w:numPr>
          <w:ilvl w:val="0"/>
          <w:numId w:val="153"/>
        </w:numPr>
        <w:rPr>
          <w:rFonts w:asciiTheme="minorHAnsi" w:eastAsia="Verd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mycie tablic suchościeralnych</w:t>
      </w:r>
    </w:p>
    <w:p w14:paraId="4B0FB993" w14:textId="77777777" w:rsidR="009E5948" w:rsidRPr="009E5948" w:rsidRDefault="009E5948" w:rsidP="009E5948">
      <w:pPr>
        <w:pStyle w:val="Akapitzlist"/>
        <w:numPr>
          <w:ilvl w:val="0"/>
          <w:numId w:val="153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mycie i odkażanie sanitariatów, wraz z ich wyposażeniem (umywalek, baterii i luster oraz sprzętu znajdującego się w nich tzn. podajników mydła, podajnika na ręcznik papierowy); suszarek do rąk</w:t>
      </w:r>
    </w:p>
    <w:p w14:paraId="354F1E09" w14:textId="77777777" w:rsidR="009E5948" w:rsidRPr="009E5948" w:rsidRDefault="009E5948" w:rsidP="009E5948">
      <w:pPr>
        <w:pStyle w:val="Akapitzlist"/>
        <w:numPr>
          <w:ilvl w:val="0"/>
          <w:numId w:val="153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zaopatrywanie sanitariatów w środki higieniczne (mydła do dozowników do mydła, zapachy do toalet, papier toaletowy, ręczniki papierowe);</w:t>
      </w:r>
    </w:p>
    <w:p w14:paraId="37400CBF" w14:textId="77777777" w:rsidR="009E5948" w:rsidRPr="009E5948" w:rsidRDefault="009E5948" w:rsidP="009E5948">
      <w:pPr>
        <w:pStyle w:val="Akapitzlist"/>
        <w:numPr>
          <w:ilvl w:val="0"/>
          <w:numId w:val="153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opróżnianie pojemników na śmieci i niszczarki oraz wynoszenie ich zwartości do miejsca składowania (segregacja śmieci) / wymiana worków na śmieci / mycie pojemników.</w:t>
      </w:r>
    </w:p>
    <w:p w14:paraId="2F35CE2F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</w:p>
    <w:p w14:paraId="3E33AFE6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Uwagi:</w:t>
      </w:r>
    </w:p>
    <w:p w14:paraId="5FEFE7B0" w14:textId="77777777" w:rsidR="009E5948" w:rsidRPr="009E5948" w:rsidRDefault="009E5948" w:rsidP="009E5948">
      <w:pPr>
        <w:spacing w:after="120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W okresie jesienno-zimowym – częstotliwość sprzątania korytarza może zostać zwiększona do 5 x w tygodniu (do uzgodnienia z pracownikiem). W okresie wakacyjnym – wyłączone sale dydaktyczne (sprzątanie na żądanie).</w:t>
      </w:r>
    </w:p>
    <w:p w14:paraId="119842AD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Na żądanie: sprzątanie pom. archiwum (w obecności pracownika) – pow. 35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1942A45E" w14:textId="6601F278" w:rsidR="009E5948" w:rsidRPr="009E5948" w:rsidRDefault="009E5948" w:rsidP="009E5948">
      <w:pPr>
        <w:ind w:right="142"/>
        <w:jc w:val="both"/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9E5948">
        <w:rPr>
          <w:rFonts w:asciiTheme="minorHAnsi" w:hAnsiTheme="minorHAnsi" w:cstheme="minorHAnsi"/>
          <w:sz w:val="22"/>
          <w:szCs w:val="22"/>
          <w:u w:val="single"/>
        </w:rPr>
        <w:t>Sprzątanie zasadnicze może odbywać się tylko w godzinach po zakończeniu pracy przez pracowników, tj. po 17.00 lub do 6:30, sale dydaktyczne przed zajęciami do godz</w:t>
      </w:r>
      <w:r>
        <w:rPr>
          <w:rFonts w:asciiTheme="minorHAnsi" w:hAnsiTheme="minorHAnsi" w:cstheme="minorHAnsi"/>
          <w:sz w:val="22"/>
          <w:szCs w:val="22"/>
          <w:u w:val="single"/>
        </w:rPr>
        <w:t xml:space="preserve">. </w:t>
      </w:r>
      <w:r w:rsidRPr="009E5948">
        <w:rPr>
          <w:rFonts w:asciiTheme="minorHAnsi" w:hAnsiTheme="minorHAnsi" w:cstheme="minorHAnsi"/>
          <w:sz w:val="22"/>
          <w:szCs w:val="22"/>
          <w:u w:val="single"/>
        </w:rPr>
        <w:t>6:30 i po 17.00</w:t>
      </w:r>
      <w:r>
        <w:rPr>
          <w:rFonts w:asciiTheme="minorHAnsi" w:hAnsiTheme="minorHAnsi" w:cstheme="minorHAnsi"/>
          <w:sz w:val="22"/>
          <w:szCs w:val="22"/>
          <w:u w:val="single"/>
        </w:rPr>
        <w:t>.</w:t>
      </w:r>
    </w:p>
    <w:p w14:paraId="2CA8627F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52D76C64" w14:textId="77777777" w:rsidR="009E5948" w:rsidRPr="009E5948" w:rsidRDefault="009E5948" w:rsidP="009E5948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Rodzaje powierzchni:</w:t>
      </w:r>
    </w:p>
    <w:p w14:paraId="2D661265" w14:textId="77777777" w:rsidR="009E5948" w:rsidRPr="009E5948" w:rsidRDefault="009E5948" w:rsidP="009E5948">
      <w:pPr>
        <w:pStyle w:val="Akapitzlist"/>
        <w:numPr>
          <w:ilvl w:val="0"/>
          <w:numId w:val="152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wykładzina dywanowa 735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9E5948">
        <w:rPr>
          <w:rFonts w:asciiTheme="minorHAnsi" w:hAnsiTheme="minorHAnsi" w:cstheme="minorHAnsi"/>
          <w:sz w:val="22"/>
          <w:szCs w:val="22"/>
        </w:rPr>
        <w:t>(pokoje pracownicze +korytarze)</w:t>
      </w:r>
    </w:p>
    <w:p w14:paraId="3FDC6CE8" w14:textId="77777777" w:rsidR="009E5948" w:rsidRPr="009E5948" w:rsidRDefault="009E5948" w:rsidP="009E5948">
      <w:pPr>
        <w:pStyle w:val="Akapitzlist"/>
        <w:numPr>
          <w:ilvl w:val="0"/>
          <w:numId w:val="152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wykładzina Linoleum xf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TM</w:t>
      </w:r>
      <w:r w:rsidRPr="009E5948">
        <w:rPr>
          <w:rFonts w:asciiTheme="minorHAnsi" w:hAnsiTheme="minorHAnsi" w:cstheme="minorHAnsi"/>
          <w:sz w:val="22"/>
          <w:szCs w:val="22"/>
        </w:rPr>
        <w:t>2 TARKETT VENETO gr. 2,5 – 340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9E5948">
        <w:rPr>
          <w:rFonts w:asciiTheme="minorHAnsi" w:hAnsiTheme="minorHAnsi" w:cstheme="minorHAnsi"/>
          <w:sz w:val="22"/>
          <w:szCs w:val="22"/>
        </w:rPr>
        <w:t xml:space="preserve"> (5 sal dydaktycznych, 2 pokoje pracownicze przy windach)</w:t>
      </w:r>
    </w:p>
    <w:p w14:paraId="064ACD50" w14:textId="77777777" w:rsidR="009E5948" w:rsidRPr="009E5948" w:rsidRDefault="009E5948" w:rsidP="009E5948">
      <w:pPr>
        <w:pStyle w:val="Akapitzlist"/>
        <w:numPr>
          <w:ilvl w:val="0"/>
          <w:numId w:val="152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okna w pomieszczeniach – standardowe 96 szt. (wym. 144x148 cm), 205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EB31F0B" w14:textId="77777777" w:rsidR="009E5948" w:rsidRPr="009E5948" w:rsidRDefault="009E5948" w:rsidP="009E5948">
      <w:pPr>
        <w:pStyle w:val="Akapitzlist"/>
        <w:numPr>
          <w:ilvl w:val="0"/>
          <w:numId w:val="152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powierzchnie szklane do mycia (2 szt. - drzwi z holu) – 8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8BAF6E9" w14:textId="77777777" w:rsidR="009E5948" w:rsidRPr="009E5948" w:rsidRDefault="009E5948" w:rsidP="009E5948">
      <w:pPr>
        <w:pStyle w:val="Akapitzlist"/>
        <w:numPr>
          <w:ilvl w:val="0"/>
          <w:numId w:val="152"/>
        </w:numPr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płytki PCV - 100 m</w:t>
      </w:r>
      <w:r w:rsidRPr="009E594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9E5948">
        <w:rPr>
          <w:rFonts w:asciiTheme="minorHAnsi" w:hAnsiTheme="minorHAnsi" w:cstheme="minorHAnsi"/>
          <w:sz w:val="22"/>
          <w:szCs w:val="22"/>
        </w:rPr>
        <w:t xml:space="preserve"> (toalety, holl, klatki schodowe)</w:t>
      </w:r>
    </w:p>
    <w:p w14:paraId="779F23AE" w14:textId="77777777" w:rsidR="009E5948" w:rsidRPr="009E5948" w:rsidRDefault="009E5948" w:rsidP="009E5948">
      <w:pPr>
        <w:pStyle w:val="Akapitzlist"/>
        <w:numPr>
          <w:ilvl w:val="0"/>
          <w:numId w:val="152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t>liczba oczek w sanitariatach (w tym pisuary) – 9 szt., liczba umywalek w pom. sanitarnych 10 szt., w pom. administracyjnych zlewozmywaków – 6 szt.</w:t>
      </w:r>
    </w:p>
    <w:p w14:paraId="2F28BEA7" w14:textId="77777777" w:rsidR="009E5948" w:rsidRPr="009E5948" w:rsidRDefault="009E5948" w:rsidP="009E5948">
      <w:pPr>
        <w:pStyle w:val="Akapitzlist"/>
        <w:numPr>
          <w:ilvl w:val="0"/>
          <w:numId w:val="152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t>liczba dozowników do mydła w płynie – 10 szt.</w:t>
      </w:r>
    </w:p>
    <w:p w14:paraId="4926CAA2" w14:textId="77777777" w:rsidR="009E5948" w:rsidRPr="009E5948" w:rsidRDefault="009E5948" w:rsidP="009E5948">
      <w:pPr>
        <w:pStyle w:val="Akapitzlist"/>
        <w:numPr>
          <w:ilvl w:val="0"/>
          <w:numId w:val="152"/>
        </w:num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t>ilość koszy na śmieci - zmieszane – 31 szt. 20l; segregowane 3 zestawy (5 koszy w zestawie) 35 litrów, na papier - 15 szt.  20l.</w:t>
      </w:r>
    </w:p>
    <w:p w14:paraId="70388B01" w14:textId="77777777" w:rsidR="009E5948" w:rsidRPr="009E5948" w:rsidRDefault="009E5948" w:rsidP="009E5948">
      <w:pPr>
        <w:pStyle w:val="Akapitzlist"/>
        <w:numPr>
          <w:ilvl w:val="0"/>
          <w:numId w:val="152"/>
        </w:numPr>
        <w:spacing w:after="240"/>
        <w:ind w:left="357" w:hanging="357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t xml:space="preserve">liczba krzeseł tapicerowanych – 250 szt., 1 kanapa </w:t>
      </w:r>
      <w:proofErr w:type="spellStart"/>
      <w:r w:rsidRPr="009E5948">
        <w:rPr>
          <w:rFonts w:asciiTheme="minorHAnsi" w:hAnsiTheme="minorHAnsi" w:cstheme="minorHAnsi"/>
          <w:w w:val="101"/>
          <w:sz w:val="22"/>
          <w:szCs w:val="22"/>
        </w:rPr>
        <w:t>tapicerowana+fotel</w:t>
      </w:r>
      <w:proofErr w:type="spellEnd"/>
      <w:r w:rsidRPr="009E5948">
        <w:rPr>
          <w:rFonts w:asciiTheme="minorHAnsi" w:hAnsiTheme="minorHAnsi" w:cstheme="minorHAnsi"/>
          <w:w w:val="101"/>
          <w:sz w:val="22"/>
          <w:szCs w:val="22"/>
        </w:rPr>
        <w:t xml:space="preserve"> </w:t>
      </w:r>
    </w:p>
    <w:p w14:paraId="4439A39E" w14:textId="77777777" w:rsidR="009E5948" w:rsidRPr="009E5948" w:rsidRDefault="009E5948" w:rsidP="009E5948">
      <w:pPr>
        <w:pStyle w:val="Akapitzlist"/>
        <w:numPr>
          <w:ilvl w:val="0"/>
          <w:numId w:val="152"/>
        </w:numPr>
        <w:spacing w:after="240"/>
        <w:ind w:left="357" w:hanging="357"/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w w:val="101"/>
          <w:sz w:val="22"/>
          <w:szCs w:val="22"/>
        </w:rPr>
        <w:t xml:space="preserve">ławki (5 sal dydaktycznych + 2 konferencyjne) - 64 szt.; </w:t>
      </w:r>
    </w:p>
    <w:p w14:paraId="7246C0C8" w14:textId="77777777" w:rsidR="009E5948" w:rsidRPr="009E5948" w:rsidRDefault="009E5948" w:rsidP="009E5948">
      <w:pPr>
        <w:pStyle w:val="Akapitzlist"/>
        <w:numPr>
          <w:ilvl w:val="0"/>
          <w:numId w:val="152"/>
        </w:numPr>
        <w:spacing w:after="240"/>
        <w:ind w:left="357" w:hanging="357"/>
        <w:rPr>
          <w:rFonts w:asciiTheme="minorHAnsi" w:eastAsia="Verdana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 xml:space="preserve">stoły (2 sale </w:t>
      </w:r>
      <w:proofErr w:type="spellStart"/>
      <w:r w:rsidRPr="009E5948">
        <w:rPr>
          <w:rFonts w:asciiTheme="minorHAnsi" w:hAnsiTheme="minorHAnsi" w:cstheme="minorHAnsi"/>
          <w:sz w:val="22"/>
          <w:szCs w:val="22"/>
        </w:rPr>
        <w:t>konf</w:t>
      </w:r>
      <w:proofErr w:type="spellEnd"/>
      <w:r w:rsidRPr="009E5948">
        <w:rPr>
          <w:rFonts w:asciiTheme="minorHAnsi" w:hAnsiTheme="minorHAnsi" w:cstheme="minorHAnsi"/>
          <w:sz w:val="22"/>
          <w:szCs w:val="22"/>
        </w:rPr>
        <w:t xml:space="preserve">.+ </w:t>
      </w:r>
      <w:proofErr w:type="spellStart"/>
      <w:r w:rsidRPr="009E5948">
        <w:rPr>
          <w:rFonts w:asciiTheme="minorHAnsi" w:hAnsiTheme="minorHAnsi" w:cstheme="minorHAnsi"/>
          <w:sz w:val="22"/>
          <w:szCs w:val="22"/>
        </w:rPr>
        <w:t>gabin</w:t>
      </w:r>
      <w:proofErr w:type="spellEnd"/>
      <w:r w:rsidRPr="009E5948">
        <w:rPr>
          <w:rFonts w:asciiTheme="minorHAnsi" w:hAnsiTheme="minorHAnsi" w:cstheme="minorHAnsi"/>
          <w:sz w:val="22"/>
          <w:szCs w:val="22"/>
        </w:rPr>
        <w:t xml:space="preserve">. dyrektorów + </w:t>
      </w:r>
      <w:proofErr w:type="spellStart"/>
      <w:r w:rsidRPr="009E5948">
        <w:rPr>
          <w:rFonts w:asciiTheme="minorHAnsi" w:hAnsiTheme="minorHAnsi" w:cstheme="minorHAnsi"/>
          <w:sz w:val="22"/>
          <w:szCs w:val="22"/>
        </w:rPr>
        <w:t>p.socjalne</w:t>
      </w:r>
      <w:proofErr w:type="spellEnd"/>
      <w:r w:rsidRPr="009E5948">
        <w:rPr>
          <w:rFonts w:asciiTheme="minorHAnsi" w:hAnsiTheme="minorHAnsi" w:cstheme="minorHAnsi"/>
          <w:sz w:val="22"/>
          <w:szCs w:val="22"/>
        </w:rPr>
        <w:t>) - 20 szt.</w:t>
      </w:r>
    </w:p>
    <w:p w14:paraId="1F5EB770" w14:textId="77777777" w:rsidR="009E5948" w:rsidRPr="009E5948" w:rsidRDefault="009E5948" w:rsidP="009E5948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Osobowe:</w:t>
      </w:r>
      <w:r w:rsidRPr="009E5948">
        <w:rPr>
          <w:rFonts w:asciiTheme="minorHAnsi" w:hAnsiTheme="minorHAnsi" w:cstheme="minorHAnsi"/>
          <w:sz w:val="22"/>
          <w:szCs w:val="22"/>
        </w:rPr>
        <w:br/>
        <w:t>- obsada sprzątaczek przy sprzątaniu zasadniczym musi być dostosowana do wielkości, częstotliwości i charakteru powierzchni.</w:t>
      </w:r>
      <w:r w:rsidRPr="009E5948">
        <w:rPr>
          <w:rFonts w:asciiTheme="minorHAnsi" w:hAnsiTheme="minorHAnsi" w:cstheme="minorHAnsi"/>
          <w:sz w:val="22"/>
          <w:szCs w:val="22"/>
        </w:rPr>
        <w:br/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>Sprzętowe:</w:t>
      </w:r>
      <w:r w:rsidRPr="009E5948">
        <w:rPr>
          <w:rFonts w:asciiTheme="minorHAnsi" w:hAnsiTheme="minorHAnsi" w:cstheme="minorHAnsi"/>
          <w:sz w:val="22"/>
          <w:szCs w:val="22"/>
        </w:rPr>
        <w:br/>
        <w:t>- standardowe wyposażenie (odkurzacze, mopy, szczotki)</w:t>
      </w:r>
      <w:r w:rsidRPr="009E5948">
        <w:rPr>
          <w:rFonts w:asciiTheme="minorHAnsi" w:hAnsiTheme="minorHAnsi" w:cstheme="minorHAnsi"/>
          <w:sz w:val="22"/>
          <w:szCs w:val="22"/>
        </w:rPr>
        <w:br/>
        <w:t>– urządzenie do czyszczenia podłóg (dostosowane do rodzaju powierzchni)</w:t>
      </w:r>
    </w:p>
    <w:p w14:paraId="0FB0040E" w14:textId="77777777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</w:p>
    <w:p w14:paraId="6E9841AF" w14:textId="77777777" w:rsidR="009E5948" w:rsidRPr="009E5948" w:rsidRDefault="009E5948" w:rsidP="009E5948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  <w:r w:rsidRPr="009E594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0E90EB66" w14:textId="621CC40B" w:rsidR="009E5948" w:rsidRPr="009E5948" w:rsidRDefault="009E5948" w:rsidP="009E5948">
      <w:pPr>
        <w:rPr>
          <w:rFonts w:asciiTheme="minorHAnsi" w:hAnsiTheme="minorHAnsi" w:cstheme="minorHAnsi"/>
          <w:sz w:val="22"/>
          <w:szCs w:val="22"/>
        </w:rPr>
      </w:pPr>
      <w:r w:rsidRPr="009E5948">
        <w:rPr>
          <w:rFonts w:asciiTheme="minorHAnsi" w:hAnsiTheme="minorHAnsi" w:cstheme="minorHAnsi"/>
          <w:sz w:val="22"/>
          <w:szCs w:val="22"/>
        </w:rPr>
        <w:t>Mgr, Agnieszka Wojnarowska tel. 42 635-43-85, 889-052-646, email:</w:t>
      </w:r>
      <w:r w:rsidRPr="009E5948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hyperlink r:id="rId24">
        <w:r w:rsidRPr="009E5948">
          <w:rPr>
            <w:rFonts w:asciiTheme="minorHAnsi" w:hAnsiTheme="minorHAnsi" w:cstheme="minorHAnsi"/>
            <w:sz w:val="22"/>
            <w:szCs w:val="22"/>
          </w:rPr>
          <w:t xml:space="preserve">  agnieszka.wojnarowska@uni.lodz.pl</w:t>
        </w:r>
      </w:hyperlink>
    </w:p>
    <w:p w14:paraId="6ED14634" w14:textId="5A74AC8F" w:rsidR="00986D0C" w:rsidRDefault="00986D0C" w:rsidP="00C41557">
      <w:pPr>
        <w:rPr>
          <w:rFonts w:ascii="Verdana" w:hAnsi="Verdana"/>
          <w:color w:val="000000" w:themeColor="text1"/>
        </w:rPr>
      </w:pPr>
    </w:p>
    <w:p w14:paraId="490CD47F" w14:textId="6E42BB08" w:rsidR="00986D0C" w:rsidRDefault="00986D0C" w:rsidP="00C41557">
      <w:pPr>
        <w:rPr>
          <w:rFonts w:ascii="Verdana" w:hAnsi="Verdana"/>
          <w:color w:val="000000" w:themeColor="text1"/>
        </w:rPr>
      </w:pPr>
    </w:p>
    <w:p w14:paraId="110E1094" w14:textId="0DB2E098" w:rsidR="00CB61DA" w:rsidRDefault="00CB61DA" w:rsidP="00C41557">
      <w:pPr>
        <w:rPr>
          <w:rFonts w:ascii="Verdana" w:hAnsi="Verdana"/>
          <w:color w:val="000000" w:themeColor="text1"/>
        </w:rPr>
      </w:pPr>
    </w:p>
    <w:p w14:paraId="225EDF6B" w14:textId="77777777" w:rsidR="00CB61DA" w:rsidRDefault="00CB61DA" w:rsidP="00C41557">
      <w:pPr>
        <w:rPr>
          <w:rFonts w:ascii="Verdana" w:hAnsi="Verdana"/>
          <w:color w:val="000000" w:themeColor="text1"/>
        </w:rPr>
      </w:pPr>
    </w:p>
    <w:tbl>
      <w:tblPr>
        <w:tblW w:w="10363" w:type="dxa"/>
        <w:tblInd w:w="-2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24"/>
        <w:gridCol w:w="7371"/>
        <w:gridCol w:w="1768"/>
      </w:tblGrid>
      <w:tr w:rsidR="00C41557" w:rsidRPr="00A01699" w14:paraId="78A7900E" w14:textId="77777777" w:rsidTr="00D65F8F">
        <w:trPr>
          <w:trHeight w:val="670"/>
        </w:trPr>
        <w:tc>
          <w:tcPr>
            <w:tcW w:w="12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  <w:vAlign w:val="center"/>
          </w:tcPr>
          <w:p w14:paraId="36119925" w14:textId="77777777" w:rsidR="00C41557" w:rsidRPr="001F6163" w:rsidRDefault="00C41557" w:rsidP="00750F1B">
            <w:pPr>
              <w:pStyle w:val="Nagwek6"/>
              <w:jc w:val="right"/>
              <w:rPr>
                <w:b w:val="0"/>
                <w:sz w:val="28"/>
                <w:szCs w:val="28"/>
                <w:u w:val="none"/>
              </w:rPr>
            </w:pPr>
            <w:bookmarkStart w:id="13" w:name="_Hlk98851776"/>
            <w:bookmarkEnd w:id="12"/>
            <w:r w:rsidRPr="001F6163">
              <w:rPr>
                <w:b w:val="0"/>
                <w:bCs w:val="0"/>
                <w:sz w:val="28"/>
                <w:szCs w:val="28"/>
              </w:rPr>
              <w:lastRenderedPageBreak/>
              <w:br w:type="page"/>
            </w:r>
            <w:r w:rsidRPr="001F6163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5C2CE9F2" w14:textId="77777777" w:rsidR="00C41557" w:rsidRPr="001F6163" w:rsidRDefault="00C41557" w:rsidP="00750F1B">
            <w:pPr>
              <w:pStyle w:val="Nagwek6"/>
              <w:jc w:val="right"/>
              <w:rPr>
                <w:b w:val="0"/>
                <w:sz w:val="28"/>
                <w:szCs w:val="28"/>
                <w:u w:val="none"/>
              </w:rPr>
            </w:pPr>
            <w:r w:rsidRPr="001F6163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7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</w:tcBorders>
            <w:shd w:val="clear" w:color="auto" w:fill="auto"/>
          </w:tcPr>
          <w:p w14:paraId="4217CA05" w14:textId="77777777" w:rsidR="00C41557" w:rsidRPr="001F6163" w:rsidRDefault="00C41557" w:rsidP="00750F1B">
            <w:pPr>
              <w:pStyle w:val="Nagwek6"/>
              <w:rPr>
                <w:sz w:val="28"/>
                <w:szCs w:val="28"/>
                <w:u w:val="none"/>
              </w:rPr>
            </w:pPr>
            <w:r w:rsidRPr="00A01699">
              <w:rPr>
                <w:u w:val="none"/>
              </w:rPr>
              <w:t xml:space="preserve"> </w:t>
            </w:r>
            <w:r w:rsidRPr="001F6163">
              <w:rPr>
                <w:sz w:val="28"/>
                <w:szCs w:val="28"/>
                <w:u w:val="none"/>
              </w:rPr>
              <w:t xml:space="preserve">ul. </w:t>
            </w:r>
            <w:proofErr w:type="spellStart"/>
            <w:r w:rsidRPr="001F6163">
              <w:rPr>
                <w:sz w:val="28"/>
                <w:szCs w:val="28"/>
                <w:u w:val="none"/>
              </w:rPr>
              <w:t>Styrska</w:t>
            </w:r>
            <w:proofErr w:type="spellEnd"/>
            <w:r w:rsidRPr="001F6163">
              <w:rPr>
                <w:sz w:val="28"/>
                <w:szCs w:val="28"/>
                <w:u w:val="none"/>
              </w:rPr>
              <w:t xml:space="preserve"> 20/24</w:t>
            </w:r>
          </w:p>
          <w:p w14:paraId="25AE0B3E" w14:textId="77777777" w:rsidR="00C41557" w:rsidRPr="00A01699" w:rsidRDefault="00C41557" w:rsidP="00750F1B">
            <w:pPr>
              <w:pStyle w:val="Nagwek6"/>
              <w:rPr>
                <w:u w:val="none"/>
              </w:rPr>
            </w:pPr>
            <w:r w:rsidRPr="00A01699">
              <w:rPr>
                <w:u w:val="none"/>
              </w:rPr>
              <w:t>Centrum Zarządzania Majątkiem</w:t>
            </w:r>
          </w:p>
          <w:p w14:paraId="20F212CE" w14:textId="77777777" w:rsidR="00C41557" w:rsidRPr="00A01699" w:rsidRDefault="00C41557" w:rsidP="00750F1B">
            <w:pPr>
              <w:pStyle w:val="Nagwek6"/>
              <w:rPr>
                <w:sz w:val="52"/>
                <w:szCs w:val="52"/>
                <w:u w:val="none"/>
              </w:rPr>
            </w:pPr>
            <w:r w:rsidRPr="00A01699">
              <w:rPr>
                <w:sz w:val="28"/>
                <w:szCs w:val="28"/>
                <w:u w:val="none"/>
              </w:rPr>
              <w:t xml:space="preserve"> Centrum Wychowania Fizycznego i Sportu </w:t>
            </w:r>
          </w:p>
        </w:tc>
        <w:tc>
          <w:tcPr>
            <w:tcW w:w="17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C45911" w:themeFill="accent2" w:themeFillShade="BF"/>
            <w:vAlign w:val="center"/>
          </w:tcPr>
          <w:p w14:paraId="01C8350B" w14:textId="2809A870" w:rsidR="00C41557" w:rsidRPr="00A01699" w:rsidRDefault="00387466" w:rsidP="00750F1B">
            <w:pPr>
              <w:pStyle w:val="Nagwek6"/>
              <w:rPr>
                <w:color w:val="FFFFFF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="00C41557"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 w:rsidR="00C41557">
              <w:rPr>
                <w:color w:val="FFFFFF"/>
                <w:sz w:val="52"/>
                <w:szCs w:val="52"/>
                <w:u w:val="none"/>
              </w:rPr>
              <w:t>1</w:t>
            </w:r>
            <w:r w:rsidR="00D77297">
              <w:rPr>
                <w:color w:val="FFFFFF"/>
                <w:sz w:val="52"/>
                <w:szCs w:val="52"/>
                <w:u w:val="none"/>
              </w:rPr>
              <w:t>6</w:t>
            </w:r>
          </w:p>
        </w:tc>
      </w:tr>
    </w:tbl>
    <w:p w14:paraId="4F4E579B" w14:textId="77777777" w:rsidR="00C41557" w:rsidRDefault="00C41557" w:rsidP="00C41557"/>
    <w:p w14:paraId="0B83C315" w14:textId="77777777" w:rsidR="00C41557" w:rsidRPr="00A01699" w:rsidRDefault="00C41557" w:rsidP="00C41557">
      <w:pPr>
        <w:rPr>
          <w:sz w:val="8"/>
          <w:szCs w:val="28"/>
        </w:rPr>
      </w:pPr>
    </w:p>
    <w:p w14:paraId="1B8E7EBA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6703CE">
        <w:rPr>
          <w:rFonts w:asciiTheme="minorHAnsi" w:hAnsiTheme="minorHAnsi" w:cstheme="minorHAnsi"/>
          <w:sz w:val="22"/>
          <w:szCs w:val="22"/>
        </w:rPr>
        <w:t> Budynek 1 kondygnacyjny z piwnicą i windą. W obiekcie znajduje się hala sportowa, pływalnia i inne sale dydaktyczne: siłownia, fitness, aerobik, gimnastyka zdrowotna, sala rehabilitacji ruchowej, sala dydaktyczna.</w:t>
      </w:r>
    </w:p>
    <w:p w14:paraId="44A074C5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Pow. sprzątania: </w:t>
      </w:r>
      <w:r w:rsidRPr="006703CE">
        <w:rPr>
          <w:rFonts w:asciiTheme="minorHAnsi" w:hAnsiTheme="minorHAnsi" w:cstheme="minorHAnsi"/>
          <w:sz w:val="22"/>
          <w:szCs w:val="22"/>
        </w:rPr>
        <w:t>plaża pływalni, sale sportowe: siłownia, fitness, aerobik, gimnastyka zdrowotna,</w:t>
      </w: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r w:rsidRPr="006703CE">
        <w:rPr>
          <w:rFonts w:asciiTheme="minorHAnsi" w:hAnsiTheme="minorHAnsi" w:cstheme="minorHAnsi"/>
          <w:sz w:val="22"/>
          <w:szCs w:val="22"/>
        </w:rPr>
        <w:t xml:space="preserve">pomieszczenia trenerskie, korytarze/hole, pom. sanitarne. </w:t>
      </w:r>
    </w:p>
    <w:p w14:paraId="5AAC832E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27315ED8" w14:textId="13BAEC1C" w:rsid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Ogólna powierzchnia do sprzątania - 1 504,04 m</w:t>
      </w:r>
      <w:r w:rsidRPr="006703CE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</w:p>
    <w:p w14:paraId="0500B1C3" w14:textId="06B0332D" w:rsid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  <w:vertAlign w:val="superscript"/>
        </w:rPr>
      </w:pPr>
    </w:p>
    <w:tbl>
      <w:tblPr>
        <w:tblW w:w="9945" w:type="dxa"/>
        <w:tblBorders>
          <w:top w:val="outset" w:sz="8" w:space="0" w:color="000000" w:themeColor="text1"/>
          <w:left w:val="outset" w:sz="8" w:space="0" w:color="000000" w:themeColor="text1"/>
          <w:bottom w:val="outset" w:sz="8" w:space="0" w:color="000000" w:themeColor="text1"/>
          <w:right w:val="outset" w:sz="8" w:space="0" w:color="000000" w:themeColor="text1"/>
          <w:insideH w:val="outset" w:sz="8" w:space="0" w:color="000000" w:themeColor="text1"/>
          <w:insideV w:val="outset" w:sz="8" w:space="0" w:color="000000" w:themeColor="text1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165"/>
        <w:gridCol w:w="3780"/>
      </w:tblGrid>
      <w:tr w:rsidR="006703CE" w:rsidRPr="006703CE" w14:paraId="5D27E87F" w14:textId="77777777" w:rsidTr="0050361A">
        <w:trPr>
          <w:trHeight w:val="405"/>
        </w:trPr>
        <w:tc>
          <w:tcPr>
            <w:tcW w:w="61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2C1043DC" w14:textId="77777777" w:rsidR="006703CE" w:rsidRPr="006703CE" w:rsidRDefault="006703CE" w:rsidP="0050361A">
            <w:pPr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703CE">
              <w:rPr>
                <w:rFonts w:asciiTheme="minorHAnsi" w:hAnsiTheme="minorHAnsi" w:cstheme="minorHAnsi"/>
                <w:sz w:val="22"/>
                <w:szCs w:val="22"/>
              </w:rPr>
              <w:t>Częstotliwość 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14:paraId="07081C07" w14:textId="77777777" w:rsidR="006703CE" w:rsidRPr="006703CE" w:rsidRDefault="006703CE" w:rsidP="0050361A">
            <w:pPr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703CE">
              <w:rPr>
                <w:rFonts w:asciiTheme="minorHAnsi" w:hAnsiTheme="minorHAnsi" w:cstheme="minorHAnsi"/>
                <w:sz w:val="22"/>
                <w:szCs w:val="22"/>
              </w:rPr>
              <w:t>Łącznie pow. pomieszczeń</w:t>
            </w:r>
          </w:p>
        </w:tc>
      </w:tr>
      <w:tr w:rsidR="006703CE" w:rsidRPr="006703CE" w14:paraId="653A1CF0" w14:textId="77777777" w:rsidTr="0050361A">
        <w:trPr>
          <w:trHeight w:val="405"/>
        </w:trPr>
        <w:tc>
          <w:tcPr>
            <w:tcW w:w="9945" w:type="dxa"/>
            <w:gridSpan w:val="2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5F0F3391" w14:textId="77777777" w:rsidR="006703CE" w:rsidRPr="006703CE" w:rsidRDefault="006703CE" w:rsidP="006703CE">
            <w:pPr>
              <w:pStyle w:val="Akapitzlist"/>
              <w:numPr>
                <w:ilvl w:val="1"/>
                <w:numId w:val="170"/>
              </w:numPr>
              <w:jc w:val="center"/>
              <w:textAlignment w:val="baseline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6703CE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PLAŻA BASENOWA</w:t>
            </w:r>
          </w:p>
        </w:tc>
      </w:tr>
      <w:tr w:rsidR="006703CE" w:rsidRPr="006703CE" w14:paraId="5244D908" w14:textId="77777777" w:rsidTr="0050361A">
        <w:trPr>
          <w:trHeight w:val="268"/>
        </w:trPr>
        <w:tc>
          <w:tcPr>
            <w:tcW w:w="61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175062C" w14:textId="77777777" w:rsidR="006703CE" w:rsidRPr="006703CE" w:rsidRDefault="006703CE" w:rsidP="0050361A">
            <w:pPr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703CE">
              <w:rPr>
                <w:rFonts w:asciiTheme="minorHAnsi" w:hAnsiTheme="minorHAnsi" w:cstheme="minorHAnsi"/>
                <w:sz w:val="22"/>
                <w:szCs w:val="22"/>
              </w:rPr>
              <w:t xml:space="preserve"> Sprzątanie 7 razy w tygodniu od 1 września do 30 czerwca)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017A7771" w14:textId="77777777" w:rsidR="006703CE" w:rsidRPr="006703CE" w:rsidRDefault="006703CE" w:rsidP="0050361A">
            <w:pPr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703CE">
              <w:rPr>
                <w:rFonts w:asciiTheme="minorHAnsi" w:hAnsiTheme="minorHAnsi" w:cstheme="minorHAnsi"/>
                <w:sz w:val="22"/>
                <w:szCs w:val="22"/>
              </w:rPr>
              <w:t>370 m</w:t>
            </w:r>
            <w:r w:rsidRPr="006703CE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  <w:r w:rsidRPr="006703CE">
              <w:rPr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</w:tr>
      <w:tr w:rsidR="006703CE" w:rsidRPr="006703CE" w14:paraId="59647A9D" w14:textId="77777777" w:rsidTr="0050361A">
        <w:trPr>
          <w:trHeight w:val="300"/>
        </w:trPr>
        <w:tc>
          <w:tcPr>
            <w:tcW w:w="9945" w:type="dxa"/>
            <w:gridSpan w:val="2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646E8F9" w14:textId="77777777" w:rsidR="006703CE" w:rsidRPr="006703CE" w:rsidRDefault="006703CE" w:rsidP="0050361A">
            <w:pPr>
              <w:jc w:val="center"/>
              <w:textAlignment w:val="baseline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03CE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2.POZOSTAŁA CZĘŚĆ OBIEKTU</w:t>
            </w:r>
          </w:p>
        </w:tc>
      </w:tr>
      <w:tr w:rsidR="006703CE" w:rsidRPr="006703CE" w14:paraId="41299D98" w14:textId="77777777" w:rsidTr="0050361A">
        <w:trPr>
          <w:trHeight w:val="285"/>
        </w:trPr>
        <w:tc>
          <w:tcPr>
            <w:tcW w:w="61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EC0B0EC" w14:textId="77777777" w:rsidR="006703CE" w:rsidRPr="006703CE" w:rsidRDefault="006703CE" w:rsidP="0050361A">
            <w:pPr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703CE">
              <w:rPr>
                <w:rFonts w:asciiTheme="minorHAnsi" w:hAnsiTheme="minorHAnsi" w:cstheme="minorHAnsi"/>
                <w:sz w:val="22"/>
                <w:szCs w:val="22"/>
              </w:rPr>
              <w:t>Sprzątanie 5 razy w tygodniu (bez sobót i niedziel)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</w:tcPr>
          <w:p w14:paraId="41505069" w14:textId="77777777" w:rsidR="006703CE" w:rsidRPr="006703CE" w:rsidRDefault="006703CE" w:rsidP="0050361A">
            <w:pPr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03CE">
              <w:rPr>
                <w:rFonts w:asciiTheme="minorHAnsi" w:hAnsiTheme="minorHAnsi" w:cstheme="minorHAnsi"/>
                <w:sz w:val="22"/>
                <w:szCs w:val="22"/>
              </w:rPr>
              <w:t>809,26 m</w:t>
            </w:r>
            <w:r w:rsidRPr="006703CE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6703CE" w:rsidRPr="006703CE" w14:paraId="52FB42E3" w14:textId="77777777" w:rsidTr="0050361A">
        <w:trPr>
          <w:trHeight w:val="270"/>
        </w:trPr>
        <w:tc>
          <w:tcPr>
            <w:tcW w:w="616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8F94B3" w14:textId="77777777" w:rsidR="006703CE" w:rsidRPr="006703CE" w:rsidRDefault="006703CE" w:rsidP="0050361A">
            <w:pPr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6703CE">
              <w:rPr>
                <w:rFonts w:asciiTheme="minorHAnsi" w:hAnsiTheme="minorHAnsi" w:cstheme="minorHAnsi"/>
                <w:sz w:val="22"/>
                <w:szCs w:val="22"/>
              </w:rPr>
              <w:t xml:space="preserve">Sprzątanie 5 razy w tygodniu (bez sobót i niedziel) </w:t>
            </w:r>
          </w:p>
        </w:tc>
        <w:tc>
          <w:tcPr>
            <w:tcW w:w="37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vAlign w:val="center"/>
            <w:hideMark/>
          </w:tcPr>
          <w:p w14:paraId="434897FB" w14:textId="77777777" w:rsidR="006703CE" w:rsidRPr="006703CE" w:rsidRDefault="006703CE" w:rsidP="0050361A">
            <w:pPr>
              <w:jc w:val="center"/>
              <w:textAlignment w:val="baseline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03CE">
              <w:rPr>
                <w:rFonts w:asciiTheme="minorHAnsi" w:hAnsiTheme="minorHAnsi" w:cstheme="minorHAnsi"/>
                <w:sz w:val="22"/>
                <w:szCs w:val="22"/>
              </w:rPr>
              <w:t>324,78 m</w:t>
            </w:r>
            <w:r w:rsidRPr="006703CE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</w:tbl>
    <w:p w14:paraId="4DE512AA" w14:textId="77777777" w:rsid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0C41DBFB" w14:textId="485DB492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Uwaga: W okresie wakacyjnym (1 lipiec – 31 lipiec) - przerwa w sprzątaniu ciągłym. Sprzątanie od 01 sierpnia - przygotowanie do nowego roku szkolnego i akademickiego. </w:t>
      </w:r>
    </w:p>
    <w:p w14:paraId="55A0D3AB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Od 01.07-31.08. Firma nie myje plaży pływalni. </w:t>
      </w:r>
    </w:p>
    <w:p w14:paraId="15E53CC3" w14:textId="77777777" w:rsidR="006703CE" w:rsidRPr="006703CE" w:rsidRDefault="006703CE" w:rsidP="006703CE">
      <w:pPr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Od miesiąca września do końca czerwca</w:t>
      </w:r>
      <w:r w:rsidRPr="006703CE">
        <w:rPr>
          <w:rFonts w:asciiTheme="minorHAnsi" w:hAnsiTheme="minorHAnsi" w:cstheme="minorHAnsi"/>
          <w:sz w:val="22"/>
          <w:szCs w:val="22"/>
        </w:rPr>
        <w:t xml:space="preserve"> niezbędny jest dyżur 2 osób w wymiarze 20 godzin 5 dni w tygodniu od godz. 5,00 do godz. 9,00. Dyżurujące osoby przygotowują obiekt do rozpoczęcia zajęć dydaktycznych na poszczególnych salach dydaktycznych. W czasie trwania zajęć dydaktycznych niezbędny jest dyżur 1 osoby w wymiarze 40 godzin 5 dni w tygodniu od godz. 9,00 do godz. 17,00 celem utrzymania stałej czystości obiektu podczas zajęć. </w:t>
      </w:r>
    </w:p>
    <w:p w14:paraId="1658BF10" w14:textId="77777777" w:rsidR="006703CE" w:rsidRPr="006703CE" w:rsidRDefault="006703CE" w:rsidP="006703CE">
      <w:pPr>
        <w:jc w:val="both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W okresach przerw świątecznych, dni rektorski - rezygnacja z codziennego sprzątania i dyżuru codziennego. </w:t>
      </w:r>
    </w:p>
    <w:p w14:paraId="65A68175" w14:textId="77777777" w:rsidR="006703CE" w:rsidRPr="006703CE" w:rsidRDefault="006703CE" w:rsidP="006703CE">
      <w:pPr>
        <w:jc w:val="both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Rodzaje powierzchni: </w:t>
      </w:r>
      <w:r w:rsidRPr="006703CE">
        <w:rPr>
          <w:rFonts w:asciiTheme="minorHAnsi" w:hAnsiTheme="minorHAnsi" w:cstheme="minorHAnsi"/>
          <w:sz w:val="22"/>
          <w:szCs w:val="22"/>
        </w:rPr>
        <w:t>płytki ryflowane basenowe (plaża basenu), płytki gres (hole, korytarze, schody), wykładzina typu linoleum (sale); gres, płytki ceramiczne, powierzchnie szklane, lustra (łazienki, szatnie). Urządzenia w sali siłowni, fitnessu, aerobiku, gimnastyki zdrowotnej (mycie i dezynfekcja).</w:t>
      </w:r>
    </w:p>
    <w:p w14:paraId="3FC14BA2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757F4F6E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Wymagania Zamawiającego dotyczące sposobu wykonywania usługi:</w:t>
      </w:r>
    </w:p>
    <w:p w14:paraId="3017170A" w14:textId="77777777" w:rsidR="006703CE" w:rsidRPr="006703CE" w:rsidRDefault="006703CE" w:rsidP="006703CE">
      <w:pPr>
        <w:spacing w:after="60"/>
        <w:ind w:right="425"/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1.PLAŻA BASENOWA i część SPORTOWA:</w:t>
      </w:r>
    </w:p>
    <w:p w14:paraId="00DB99A7" w14:textId="77777777" w:rsidR="006703CE" w:rsidRPr="006703CE" w:rsidRDefault="006703CE" w:rsidP="006703CE">
      <w:pPr>
        <w:spacing w:after="120"/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Sprzątanie codzienne 7 x w tygodniu</w:t>
      </w:r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od 1 września do 30 czerwca - z wyłączeniem dni świątecznych - </w:t>
      </w:r>
      <w:r w:rsidRPr="006703CE">
        <w:rPr>
          <w:rFonts w:asciiTheme="minorHAnsi" w:hAnsiTheme="minorHAnsi" w:cstheme="minorHAnsi"/>
          <w:sz w:val="22"/>
          <w:szCs w:val="22"/>
        </w:rPr>
        <w:t>(plaża basenowa) – powierzchnia (370,0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>)</w:t>
      </w:r>
    </w:p>
    <w:p w14:paraId="03A245EE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Sprzątanie codzienne 5 x w tygodniu </w:t>
      </w:r>
      <w:r w:rsidRPr="006703CE">
        <w:rPr>
          <w:rFonts w:asciiTheme="minorHAnsi" w:hAnsiTheme="minorHAnsi" w:cstheme="minorHAnsi"/>
          <w:sz w:val="22"/>
          <w:szCs w:val="22"/>
        </w:rPr>
        <w:t xml:space="preserve">(bez sobót i niedziel) – powierzchnia </w:t>
      </w:r>
      <w:r w:rsidRPr="006703CE">
        <w:rPr>
          <w:rFonts w:asciiTheme="minorHAnsi" w:eastAsia="Verda" w:hAnsiTheme="minorHAnsi" w:cstheme="minorHAnsi"/>
          <w:sz w:val="22"/>
          <w:szCs w:val="22"/>
        </w:rPr>
        <w:t xml:space="preserve">pomieszczeń </w:t>
      </w:r>
      <w:r w:rsidRPr="006703CE">
        <w:rPr>
          <w:rFonts w:asciiTheme="minorHAnsi" w:hAnsiTheme="minorHAnsi" w:cstheme="minorHAnsi"/>
          <w:sz w:val="22"/>
          <w:szCs w:val="22"/>
        </w:rPr>
        <w:t>(809,26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)  </w:t>
      </w:r>
    </w:p>
    <w:p w14:paraId="03618007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Sprzątanie 1 x w tygodniu - płytek</w:t>
      </w:r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  <w:bookmarkStart w:id="14" w:name="_Int_PwrW98x8"/>
      <w:r w:rsidRPr="006703CE">
        <w:rPr>
          <w:rFonts w:asciiTheme="minorHAnsi" w:hAnsiTheme="minorHAnsi" w:cstheme="minorHAnsi"/>
          <w:sz w:val="22"/>
          <w:szCs w:val="22"/>
        </w:rPr>
        <w:t>ściennych (</w:t>
      </w:r>
      <w:bookmarkEnd w:id="14"/>
      <w:r w:rsidRPr="006703CE">
        <w:rPr>
          <w:rFonts w:asciiTheme="minorHAnsi" w:hAnsiTheme="minorHAnsi" w:cstheme="minorHAnsi"/>
          <w:sz w:val="22"/>
          <w:szCs w:val="22"/>
        </w:rPr>
        <w:t>382,36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)  </w:t>
      </w:r>
    </w:p>
    <w:p w14:paraId="4E792CDF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Sprzątanie 3 x w tygodniu - powierzchni</w:t>
      </w:r>
      <w:r w:rsidRPr="006703CE">
        <w:rPr>
          <w:rFonts w:asciiTheme="minorHAnsi" w:hAnsiTheme="minorHAnsi" w:cstheme="minorHAnsi"/>
          <w:sz w:val="22"/>
          <w:szCs w:val="22"/>
        </w:rPr>
        <w:t xml:space="preserve"> szklanych (51,38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) </w:t>
      </w:r>
    </w:p>
    <w:p w14:paraId="19BB348B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Wykaz powierzchni/sal według ustaleń z Pracownikiem Centrum</w:t>
      </w:r>
    </w:p>
    <w:p w14:paraId="3DDB6C1F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25CFC0DF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Sprzątanie codzienne 5 x</w:t>
      </w:r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w tygodniu </w:t>
      </w:r>
      <w:r w:rsidRPr="006703CE">
        <w:rPr>
          <w:rFonts w:asciiTheme="minorHAnsi" w:hAnsiTheme="minorHAnsi" w:cstheme="minorHAnsi"/>
          <w:sz w:val="22"/>
          <w:szCs w:val="22"/>
        </w:rPr>
        <w:t>(bez sobót i niedziel) - powierzchnia pomieszczeń (324,78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)  </w:t>
      </w:r>
    </w:p>
    <w:p w14:paraId="2E26FC29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Sprzątanie 1 x w tygodniu - płytek</w:t>
      </w:r>
      <w:r w:rsidRPr="006703CE">
        <w:rPr>
          <w:rFonts w:asciiTheme="minorHAnsi" w:hAnsiTheme="minorHAnsi" w:cstheme="minorHAnsi"/>
          <w:sz w:val="22"/>
          <w:szCs w:val="22"/>
        </w:rPr>
        <w:t xml:space="preserve"> ściennych (76,36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)  </w:t>
      </w:r>
    </w:p>
    <w:p w14:paraId="28A47FDF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Sprzątanie 3 x w tygodniu - </w:t>
      </w:r>
      <w:r w:rsidRPr="006703CE">
        <w:rPr>
          <w:rFonts w:asciiTheme="minorHAnsi" w:hAnsiTheme="minorHAnsi" w:cstheme="minorHAnsi"/>
          <w:sz w:val="22"/>
          <w:szCs w:val="22"/>
        </w:rPr>
        <w:t>powierzchni szklanych (2,23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) </w:t>
      </w:r>
    </w:p>
    <w:p w14:paraId="49CA52B8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Wykaz powierzchni/sal według ustaleń z Pracownikiem Centrum</w:t>
      </w:r>
    </w:p>
    <w:p w14:paraId="71D44C56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</w:p>
    <w:p w14:paraId="788163DE" w14:textId="77777777" w:rsidR="006703CE" w:rsidRPr="006703CE" w:rsidRDefault="006703CE" w:rsidP="006703CE">
      <w:pPr>
        <w:spacing w:after="60"/>
        <w:ind w:right="425"/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Zakres obowiązków i odpowiedzialności osób sprzątających plażę pływalni. </w:t>
      </w:r>
    </w:p>
    <w:p w14:paraId="16E139C1" w14:textId="77777777" w:rsidR="006703CE" w:rsidRPr="006703CE" w:rsidRDefault="006703CE" w:rsidP="006703CE">
      <w:pPr>
        <w:spacing w:after="60"/>
        <w:ind w:right="425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lastRenderedPageBreak/>
        <w:t>Utrzymanie czystości na plaży pływalni, polegające na codziennym czyszczeniu i myciu terakoty, bezpośrednio po zakończeniu zajęć lub przed rozpoczęciem zajęć dnia następnego, wg ustaleń z kierownictwem obiektu.</w:t>
      </w:r>
    </w:p>
    <w:p w14:paraId="59716F90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right="142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Utrzymywanie czystości na plaży pływalni odbywać się będzie przy użyciu sprzętu mechanicznego i ręcznego oraz środków czyszcząco - dezynfekujących wykonującego usługę.</w:t>
      </w:r>
    </w:p>
    <w:p w14:paraId="6FD1C7F8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right="142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Wykonujący usługę zobowiązany jest zastosować do utrzymywania czystości środki chemiczne, spełniające wymagania bhp i posiadające atesty dopuszczające je do wykonywania tych czynności, o których mowa wyżej, na postawie obowiązujących przepisów prawa.</w:t>
      </w:r>
    </w:p>
    <w:p w14:paraId="5DF15B12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right="142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Po zakończeniu prac porządkowo-czyszczących, wykonujący usługę ma obowiązek pozostawić powierzchnię hali na pływalni, czystą bez widocznych śladów osadu z kamienia, rdzy, napojów, brudu, kurzu a także nie powinny się na niej znajdować inne przedmioty, jak pozostałości gumy do żucia, opakowania po słodyczach, papiery itp. </w:t>
      </w:r>
    </w:p>
    <w:p w14:paraId="0F3FA3A0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right="142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W trakcie wykonywanych czynności wykonawca usługi, zobowiązany jest przestrzegać zasad Regulaminu Pływalni oraz przepisów BHP i p. </w:t>
      </w:r>
      <w:proofErr w:type="spellStart"/>
      <w:r w:rsidRPr="006703CE">
        <w:rPr>
          <w:rFonts w:asciiTheme="minorHAnsi" w:hAnsiTheme="minorHAnsi" w:cstheme="minorHAnsi"/>
          <w:sz w:val="22"/>
          <w:szCs w:val="22"/>
        </w:rPr>
        <w:t>poż</w:t>
      </w:r>
      <w:proofErr w:type="spellEnd"/>
      <w:r w:rsidRPr="006703CE">
        <w:rPr>
          <w:rFonts w:asciiTheme="minorHAnsi" w:hAnsiTheme="minorHAnsi" w:cstheme="minorHAnsi"/>
          <w:sz w:val="22"/>
          <w:szCs w:val="22"/>
        </w:rPr>
        <w:t>. , obowiązujących na terenie pływalni.</w:t>
      </w:r>
    </w:p>
    <w:p w14:paraId="1774DBB0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right="142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Wykonawca usługi zobowiązany jest do utrzymywanie porządku na swoim stanowisku pracy i w pomieszczeniach oddanych mu do użytku przeznaczonych do przechowywania sprzętu mechanicznego i ręcznego oraz magazynowania środków czyszcząco – dezynfekujących.</w:t>
      </w:r>
    </w:p>
    <w:p w14:paraId="791CA901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right="142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Wykonawca usługi zobowiązany jest do zgłaszanie do Kierownictwa Pływalni wszystkich zauważonych usterek zagrażającymi bezpieczeństwu osób korzystających z pływalni.</w:t>
      </w:r>
    </w:p>
    <w:p w14:paraId="5B8C82CC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right="142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Niedopuszczalne jest przebywanie na terenie pływalni osób świadczących usługę poza godzinami dyżurów bez uprzedniego uzyskania zezwolenia od Kierownictwa Pływalni.</w:t>
      </w:r>
    </w:p>
    <w:p w14:paraId="3882BAA1" w14:textId="77777777" w:rsidR="006703CE" w:rsidRPr="006703CE" w:rsidRDefault="006703CE" w:rsidP="006703CE">
      <w:pPr>
        <w:pStyle w:val="Akapitzlist"/>
        <w:numPr>
          <w:ilvl w:val="0"/>
          <w:numId w:val="149"/>
        </w:numPr>
        <w:spacing w:after="120"/>
        <w:ind w:left="426" w:right="142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Niedopuszczalne jest wprowadzanie przez osoby świadczące usługę na teren obiektu osób postronnych.</w:t>
      </w:r>
    </w:p>
    <w:p w14:paraId="0A3E8942" w14:textId="77777777" w:rsidR="006703CE" w:rsidRPr="006703CE" w:rsidRDefault="006703CE" w:rsidP="006703CE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Sprzęt: </w:t>
      </w:r>
      <w:r w:rsidRPr="006703CE">
        <w:rPr>
          <w:rFonts w:asciiTheme="minorHAnsi" w:hAnsiTheme="minorHAnsi" w:cstheme="minorHAnsi"/>
          <w:sz w:val="22"/>
          <w:szCs w:val="22"/>
        </w:rPr>
        <w:t xml:space="preserve">zalecana </w:t>
      </w:r>
      <w:proofErr w:type="spellStart"/>
      <w:r w:rsidRPr="006703CE">
        <w:rPr>
          <w:rFonts w:asciiTheme="minorHAnsi" w:hAnsiTheme="minorHAnsi" w:cstheme="minorHAnsi"/>
          <w:sz w:val="22"/>
          <w:szCs w:val="22"/>
        </w:rPr>
        <w:t>szorowarka</w:t>
      </w:r>
      <w:proofErr w:type="spellEnd"/>
      <w:r w:rsidRPr="006703CE">
        <w:rPr>
          <w:rFonts w:asciiTheme="minorHAnsi" w:hAnsiTheme="minorHAnsi" w:cstheme="minorHAnsi"/>
          <w:sz w:val="22"/>
          <w:szCs w:val="22"/>
        </w:rPr>
        <w:t xml:space="preserve"> z wymiennymi wkładami np. do płytek ryflowanych basenowych. </w:t>
      </w:r>
    </w:p>
    <w:p w14:paraId="1C24697E" w14:textId="77777777" w:rsidR="006703CE" w:rsidRPr="006703CE" w:rsidRDefault="006703CE" w:rsidP="006703CE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Środki czyszczące:</w:t>
      </w:r>
    </w:p>
    <w:p w14:paraId="3BEFC94F" w14:textId="77777777" w:rsidR="006703CE" w:rsidRPr="006703CE" w:rsidRDefault="006703CE" w:rsidP="006703CE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84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do czyszczenia plaży basenowej są specjalne środki czyszcząco - bakteriobójcze do kupienia, w firmach specjalistycznych które zajmują się sprzedażą chemii basenowej, rodzaj środków do uzgodnienia z administratorem obiektu. </w:t>
      </w:r>
    </w:p>
    <w:p w14:paraId="790AC0ED" w14:textId="77777777" w:rsidR="006703CE" w:rsidRPr="006703CE" w:rsidRDefault="006703CE" w:rsidP="006703CE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Inne uwagi:</w:t>
      </w:r>
    </w:p>
    <w:p w14:paraId="2C982D26" w14:textId="77777777" w:rsidR="006703CE" w:rsidRPr="006703CE" w:rsidRDefault="006703CE" w:rsidP="006703CE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84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na terenie plaży stoją tylko plastikowe krzesła i ławki, które łatwo jest przesuwać; szczegółowy widok obiektu dostępny pod linkiem:</w:t>
      </w: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hyperlink r:id="rId25">
        <w:r w:rsidRPr="006703CE">
          <w:rPr>
            <w:rStyle w:val="Hipercze"/>
            <w:rFonts w:asciiTheme="minorHAnsi" w:hAnsiTheme="minorHAnsi" w:cstheme="minorHAnsi"/>
            <w:b w:val="0"/>
            <w:bCs w:val="0"/>
            <w:sz w:val="22"/>
            <w:szCs w:val="22"/>
          </w:rPr>
          <w:t>https://www.cwfis.uni.lodz.pl/plywalnia</w:t>
        </w:r>
      </w:hyperlink>
    </w:p>
    <w:p w14:paraId="6508D7C1" w14:textId="77777777" w:rsidR="006703CE" w:rsidRPr="006703CE" w:rsidRDefault="006703CE" w:rsidP="006703CE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284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F49F5DC" w14:textId="77777777" w:rsidR="006703CE" w:rsidRPr="006703CE" w:rsidRDefault="006703CE" w:rsidP="006703CE">
      <w:pPr>
        <w:pStyle w:val="Akapitzlist"/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2. POZOSTAŁA CZĘŚĆ OBIEKTU </w:t>
      </w:r>
      <w:r w:rsidRPr="006703CE">
        <w:rPr>
          <w:rFonts w:asciiTheme="minorHAnsi" w:hAnsiTheme="minorHAnsi" w:cstheme="minorHAnsi"/>
          <w:sz w:val="22"/>
          <w:szCs w:val="22"/>
        </w:rPr>
        <w:t>(141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>+229,22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>)</w:t>
      </w:r>
    </w:p>
    <w:p w14:paraId="7369BE3A" w14:textId="77777777" w:rsidR="006703CE" w:rsidRPr="006703CE" w:rsidRDefault="006703CE" w:rsidP="006703CE">
      <w:pPr>
        <w:shd w:val="clear" w:color="auto" w:fill="FFFFFF" w:themeFill="background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  <w:r w:rsidRPr="006703CE">
        <w:rPr>
          <w:rFonts w:asciiTheme="minorHAnsi" w:hAnsiTheme="minorHAnsi" w:cstheme="minorHAnsi"/>
          <w:b/>
          <w:bCs/>
          <w:sz w:val="22"/>
          <w:szCs w:val="22"/>
        </w:rPr>
        <w:t>Zakres czynności:</w:t>
      </w:r>
    </w:p>
    <w:p w14:paraId="3AB3B7F3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zamiatanie i mycie powierzchni podłogowych wraz z cokołami i listwami przypodłogowymi w ciągach komunikacyjnych, klatkach schodowych, salach ćwiczeń, szatniach, sanitariatach, umywalniach, natryskach i pokojach instruktorów.</w:t>
      </w:r>
    </w:p>
    <w:p w14:paraId="1BA4A8F1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mycie ścian wykładanych kafelkami w łazienkach, sanitariatach i natryskach oraz czyszczenie armatury i sprzętu tam znajdującego się tzn. mydelniczki, suszarki, podajniki mydła.</w:t>
      </w:r>
    </w:p>
    <w:p w14:paraId="16F1D9DB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mycie wszystkich rodzajów drzwi, ościeżnic, poręczy, balustrad wraz z szybami, które są w nich umieszczone oraz ścian przeszklonych i luster.</w:t>
      </w:r>
    </w:p>
    <w:p w14:paraId="573F51CB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wycieranie na wilgotno ławek, siedzisk oraz sprzętu sportowego znajdującego się na wyposażeniu sal sportowych, szatni, łazienek, holów itp.</w:t>
      </w:r>
    </w:p>
    <w:p w14:paraId="3331AB2B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usuwanie kurzu z parapetów, </w:t>
      </w:r>
      <w:bookmarkStart w:id="15" w:name="_Int_t5Gg9dWn"/>
      <w:r w:rsidRPr="006703CE">
        <w:rPr>
          <w:rFonts w:asciiTheme="minorHAnsi" w:hAnsiTheme="minorHAnsi" w:cstheme="minorHAnsi"/>
          <w:sz w:val="22"/>
          <w:szCs w:val="22"/>
        </w:rPr>
        <w:t>kaloryferów, gablot</w:t>
      </w:r>
      <w:bookmarkEnd w:id="15"/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  <w:bookmarkStart w:id="16" w:name="_Int_KegtvSO8"/>
      <w:r w:rsidRPr="006703CE">
        <w:rPr>
          <w:rFonts w:asciiTheme="minorHAnsi" w:hAnsiTheme="minorHAnsi" w:cstheme="minorHAnsi"/>
          <w:sz w:val="22"/>
          <w:szCs w:val="22"/>
        </w:rPr>
        <w:t>i szafek</w:t>
      </w:r>
      <w:bookmarkEnd w:id="16"/>
      <w:r w:rsidRPr="006703CE">
        <w:rPr>
          <w:rFonts w:asciiTheme="minorHAnsi" w:hAnsiTheme="minorHAnsi" w:cstheme="minorHAnsi"/>
          <w:sz w:val="22"/>
          <w:szCs w:val="22"/>
        </w:rPr>
        <w:t xml:space="preserve"> ubraniowych znajdujących się szatniach.</w:t>
      </w:r>
    </w:p>
    <w:p w14:paraId="138062F8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opróżnianie koszy na odpady, łącznie z segregacją śmieci w oparciu o zasady obowiązujące w UŁ.</w:t>
      </w:r>
    </w:p>
    <w:p w14:paraId="3F618F79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odkażanie sanitariatów, umywalni i pomieszczeń natrysków.</w:t>
      </w:r>
    </w:p>
    <w:p w14:paraId="1CC9E475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napełnianie dozowników mydłem w płynie, uzupełnianie kostek w muszlach klozetowych i pisuarach oraz uzupełnianie papieru toaletowego w sanitariatach.</w:t>
      </w:r>
    </w:p>
    <w:p w14:paraId="084E2BA2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sprzątanie mebli, biurek i szafek w pokojach instruktorów wraz z ich konserwacją.</w:t>
      </w:r>
    </w:p>
    <w:p w14:paraId="39EC9223" w14:textId="77777777" w:rsidR="006703CE" w:rsidRPr="006703CE" w:rsidRDefault="006703CE" w:rsidP="006703CE">
      <w:pPr>
        <w:pStyle w:val="Akapitzlist"/>
        <w:numPr>
          <w:ilvl w:val="0"/>
          <w:numId w:val="149"/>
        </w:numPr>
        <w:ind w:left="426" w:hanging="284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utrzymywanie czystości w windzie, łącznie z myciem lustra i ścian wewnętrznych. </w:t>
      </w:r>
    </w:p>
    <w:p w14:paraId="43AF099A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</w:p>
    <w:p w14:paraId="2D103E53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Sprzątanie 2 x w tygodniu</w:t>
      </w:r>
      <w:r w:rsidRPr="006703CE">
        <w:rPr>
          <w:rFonts w:asciiTheme="minorHAnsi" w:hAnsiTheme="minorHAnsi" w:cstheme="minorHAnsi"/>
          <w:sz w:val="22"/>
          <w:szCs w:val="22"/>
        </w:rPr>
        <w:t xml:space="preserve"> - powierzchni pomieszczeń (141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>) + powierzchni szklanych (37,13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) </w:t>
      </w:r>
    </w:p>
    <w:p w14:paraId="6333C6C6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lastRenderedPageBreak/>
        <w:t>Wykaz sal według ustaleń z Pracownikiem Centrum</w:t>
      </w:r>
    </w:p>
    <w:p w14:paraId="545D84DA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Zakres czynności:</w:t>
      </w:r>
    </w:p>
    <w:p w14:paraId="22BE80C1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- zamiatanie i mycie powierzchni podłogowych wraz z cokołami i listwami przypodłogowymi </w:t>
      </w:r>
    </w:p>
    <w:p w14:paraId="015E32A0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mycie wszystkich rodzajów drzwi, ościeżnic, poręczy, balustrad wraz z szybami, które są w nich umieszczone.</w:t>
      </w:r>
    </w:p>
    <w:p w14:paraId="15C8D4AE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wycieranie na wilgotno ławek, siedzisk znajdującego się na wyposażeniu sal sportowych, szatni, łazienek, holów itp.</w:t>
      </w:r>
    </w:p>
    <w:p w14:paraId="5493E5A9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opróżnianie koszy na śmieci, łącznie z segregacją śmieci w oparciu o zasady obowiązujące w UŁ.</w:t>
      </w:r>
    </w:p>
    <w:p w14:paraId="48DE708E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usuwanie kurzu z parapetów, kaloryferów.</w:t>
      </w:r>
    </w:p>
    <w:p w14:paraId="1890C5D0" w14:textId="77777777" w:rsidR="006703CE" w:rsidRPr="006703CE" w:rsidRDefault="006703CE" w:rsidP="006703CE">
      <w:pPr>
        <w:ind w:left="142" w:hanging="142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</w:p>
    <w:p w14:paraId="05018852" w14:textId="77777777" w:rsidR="006703CE" w:rsidRPr="006703CE" w:rsidRDefault="006703CE" w:rsidP="006703CE">
      <w:pPr>
        <w:ind w:left="142" w:hanging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Sprzątanie 1 x w tygodniu – </w:t>
      </w:r>
      <w:r w:rsidRPr="006703CE">
        <w:rPr>
          <w:rFonts w:asciiTheme="minorHAnsi" w:hAnsiTheme="minorHAnsi" w:cstheme="minorHAnsi"/>
          <w:sz w:val="22"/>
          <w:szCs w:val="22"/>
        </w:rPr>
        <w:t>powierzchni pomieszczeń (229,22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>) + płytek ściennych (43,75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>) + powierzchni szklanych (49,62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) </w:t>
      </w:r>
    </w:p>
    <w:p w14:paraId="26D75768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Wykaz sal według ustaleń z Pracownikiem Centrum </w:t>
      </w:r>
    </w:p>
    <w:p w14:paraId="2E40EB4D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Zakres czynności:</w:t>
      </w:r>
    </w:p>
    <w:p w14:paraId="0B8FBD7F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- zamiatanie i mycie powierzchni podłogowych wraz z cokołami i listwami przypodłogowymi </w:t>
      </w:r>
    </w:p>
    <w:p w14:paraId="2465606B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- mycie wszystkich rodzajów </w:t>
      </w:r>
      <w:bookmarkStart w:id="17" w:name="_Int_nl3VoR01"/>
      <w:r w:rsidRPr="006703CE">
        <w:rPr>
          <w:rFonts w:asciiTheme="minorHAnsi" w:hAnsiTheme="minorHAnsi" w:cstheme="minorHAnsi"/>
          <w:sz w:val="22"/>
          <w:szCs w:val="22"/>
        </w:rPr>
        <w:t>drzwi,</w:t>
      </w:r>
      <w:bookmarkEnd w:id="17"/>
      <w:r w:rsidRPr="006703CE">
        <w:rPr>
          <w:rFonts w:asciiTheme="minorHAnsi" w:hAnsiTheme="minorHAnsi" w:cstheme="minorHAnsi"/>
          <w:sz w:val="22"/>
          <w:szCs w:val="22"/>
        </w:rPr>
        <w:t xml:space="preserve"> ościeżnic, poręczy, balustrad wraz z szybami, które są w nich umieszczone.</w:t>
      </w:r>
    </w:p>
    <w:p w14:paraId="6030B3F3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wycieranie na wilgotno ławek, siedzisk znajdującego się na wyposażeniu sal sportowych, szatni, łazienek, holów itp.</w:t>
      </w:r>
    </w:p>
    <w:p w14:paraId="47744B44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opróżnianie koszy na śmieci, łącznie z segregacją śmieci w oparciu o zasady obowiązujące w UŁ.</w:t>
      </w:r>
    </w:p>
    <w:p w14:paraId="53784F50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usuwanie kurzu z parapetów, kaloryferów,</w:t>
      </w:r>
    </w:p>
    <w:p w14:paraId="49878136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mycie zewnątrz i wewnątrz szafek ubraniowych znajdujących się w wszystkich szatniach związanych z zakresem prac.</w:t>
      </w:r>
    </w:p>
    <w:p w14:paraId="6E74C397" w14:textId="77777777" w:rsidR="006703CE" w:rsidRPr="006703CE" w:rsidRDefault="006703CE" w:rsidP="006703CE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  Liczba oczek w sanitariatach -</w:t>
      </w:r>
      <w:r w:rsidRPr="006703CE">
        <w:rPr>
          <w:rFonts w:asciiTheme="minorHAnsi" w:hAnsiTheme="minorHAnsi" w:cstheme="minorHAnsi"/>
          <w:sz w:val="22"/>
          <w:szCs w:val="22"/>
        </w:rPr>
        <w:t xml:space="preserve"> 12 szt. </w:t>
      </w:r>
    </w:p>
    <w:p w14:paraId="108062EE" w14:textId="77777777" w:rsidR="006703CE" w:rsidRPr="006703CE" w:rsidRDefault="006703CE" w:rsidP="006703CE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  Dozowniki do mycia w płynie -</w:t>
      </w:r>
      <w:r w:rsidRPr="006703CE">
        <w:rPr>
          <w:rFonts w:asciiTheme="minorHAnsi" w:hAnsiTheme="minorHAnsi" w:cstheme="minorHAnsi"/>
          <w:sz w:val="22"/>
          <w:szCs w:val="22"/>
        </w:rPr>
        <w:t xml:space="preserve"> 12 szt. </w:t>
      </w:r>
    </w:p>
    <w:p w14:paraId="28600DAB" w14:textId="77777777" w:rsidR="006703CE" w:rsidRPr="006703CE" w:rsidRDefault="006703CE" w:rsidP="006703CE">
      <w:pPr>
        <w:spacing w:after="120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  Kosze na śmieci -</w:t>
      </w:r>
      <w:r w:rsidRPr="006703CE">
        <w:rPr>
          <w:rFonts w:asciiTheme="minorHAnsi" w:hAnsiTheme="minorHAnsi" w:cstheme="minorHAnsi"/>
          <w:sz w:val="22"/>
          <w:szCs w:val="22"/>
        </w:rPr>
        <w:t xml:space="preserve"> 12 szt. </w:t>
      </w:r>
    </w:p>
    <w:p w14:paraId="07F91E5C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  <w:u w:val="single"/>
        </w:rPr>
        <w:t>PONADTO wykonuje się na obiekcie</w:t>
      </w:r>
    </w:p>
    <w:p w14:paraId="7B0E5C9A" w14:textId="77777777" w:rsidR="006703CE" w:rsidRPr="006703CE" w:rsidRDefault="006703CE" w:rsidP="006703CE">
      <w:pPr>
        <w:ind w:left="142" w:hanging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2 x w roku</w:t>
      </w:r>
      <w:r w:rsidRPr="006703CE">
        <w:rPr>
          <w:rFonts w:asciiTheme="minorHAnsi" w:hAnsiTheme="minorHAnsi" w:cstheme="minorHAnsi"/>
          <w:sz w:val="22"/>
          <w:szCs w:val="22"/>
        </w:rPr>
        <w:t>, w oparciu o terminy wskazane przez Pracownika Centrum:</w:t>
      </w:r>
    </w:p>
    <w:p w14:paraId="71036E16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- mycie okien, parapetów, ram okiennych z rozkręcaniem okien, które to umożliwiają </w:t>
      </w:r>
    </w:p>
    <w:p w14:paraId="2BA342CC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mycie i czyszczenie żaluzji i zasłon okiennych</w:t>
      </w:r>
    </w:p>
    <w:p w14:paraId="314648E1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mycie płytek ceramicznych na ścianach w galerii pływalni (I piętro)</w:t>
      </w:r>
    </w:p>
    <w:p w14:paraId="70669F20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  <w:r w:rsidRPr="006703CE">
        <w:rPr>
          <w:rFonts w:asciiTheme="minorHAnsi" w:hAnsiTheme="minorHAnsi" w:cstheme="minorHAnsi"/>
          <w:b/>
          <w:bCs/>
          <w:sz w:val="22"/>
          <w:szCs w:val="22"/>
        </w:rPr>
        <w:t>1 x w roku,</w:t>
      </w:r>
      <w:r w:rsidRPr="006703CE">
        <w:rPr>
          <w:rFonts w:asciiTheme="minorHAnsi" w:hAnsiTheme="minorHAnsi" w:cstheme="minorHAnsi"/>
          <w:sz w:val="22"/>
          <w:szCs w:val="22"/>
        </w:rPr>
        <w:t xml:space="preserve"> w oparciu o termin wskazany przez Pracowników Centrum:</w:t>
      </w:r>
    </w:p>
    <w:p w14:paraId="2BF38217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mycie ścian wewnętrznych we wszystkich pomieszczeniach, salach, korytarzach obejmujących powierzony zakres prac</w:t>
      </w:r>
    </w:p>
    <w:p w14:paraId="37D282C0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- mycie okien wewnątrz i na zewnątrz, wraz z ich rozkręcaniem </w:t>
      </w:r>
    </w:p>
    <w:p w14:paraId="21EEC3C9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- mycie ścian wykładanych kafelkami w łazienkach, sanitariatach i natryskach oraz na galerii pływalni </w:t>
      </w:r>
    </w:p>
    <w:p w14:paraId="5FD9CD29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czyszczenie armatury i sprzętu tam znajdującego się tzn. mydelniczki, suszarki, podajniki mydła.</w:t>
      </w:r>
    </w:p>
    <w:p w14:paraId="41A08140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mycie wszystkich rodzajów drzwi, ościeżnic, poręczy, balustrad wraz z szybami, które są w nich umieszczone oraz ścian przeszklonych i luster.</w:t>
      </w:r>
    </w:p>
    <w:p w14:paraId="458B488B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mycie sprzętu sportowego znajdującego się na wyposażeniu sal sportowych.</w:t>
      </w:r>
    </w:p>
    <w:p w14:paraId="0B6AE39A" w14:textId="77777777" w:rsidR="006703CE" w:rsidRPr="006703CE" w:rsidRDefault="006703CE" w:rsidP="006703CE">
      <w:pPr>
        <w:ind w:left="142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- wypranie na mokro wszystkich tapicerek (krzesła tapicerowane - 120 szt. )</w:t>
      </w:r>
    </w:p>
    <w:p w14:paraId="1EAA3C07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Uwaga!</w:t>
      </w:r>
    </w:p>
    <w:p w14:paraId="03CD8B0C" w14:textId="77777777" w:rsidR="006703CE" w:rsidRPr="006703CE" w:rsidRDefault="006703CE" w:rsidP="006703CE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Pracownicy firmy sprzątającej przed przystąpieniem do prac muszą być wcześniej zapoznani przez Kierownictwo Centrum z obiektem i wymogami dotyczącymi jakości i zakresu wykonywanych usług, z zasadami i regulaminami obowiązującymi na terenie CZM - </w:t>
      </w:r>
      <w:proofErr w:type="spellStart"/>
      <w:r w:rsidRPr="006703CE">
        <w:rPr>
          <w:rFonts w:asciiTheme="minorHAnsi" w:hAnsiTheme="minorHAnsi" w:cstheme="minorHAnsi"/>
          <w:sz w:val="22"/>
          <w:szCs w:val="22"/>
        </w:rPr>
        <w:t>CWFiS</w:t>
      </w:r>
      <w:proofErr w:type="spellEnd"/>
      <w:r w:rsidRPr="006703CE">
        <w:rPr>
          <w:rFonts w:asciiTheme="minorHAnsi" w:hAnsiTheme="minorHAnsi" w:cstheme="minorHAnsi"/>
          <w:sz w:val="22"/>
          <w:szCs w:val="22"/>
        </w:rPr>
        <w:t xml:space="preserve"> UŁ.</w:t>
      </w:r>
    </w:p>
    <w:p w14:paraId="7F5C0F2A" w14:textId="77777777" w:rsidR="006703CE" w:rsidRPr="006703CE" w:rsidRDefault="006703CE" w:rsidP="006703CE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Kierownictwo Centrum powinno otrzymać wykaz osób, które będą wykonywały prace na obiekcie.</w:t>
      </w:r>
    </w:p>
    <w:p w14:paraId="09BECD3A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</w:p>
    <w:p w14:paraId="77D3CD0F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Sprzątanie obiektu musi być wykonywane przed rozpoczęciem zajęć dydaktycznych i rekreacyjnych tj. w godz. 22.00 - 9,00; inne czynności związane z utrzymywaniem obiektu w czystości mogą być wykonywane w godz. 9.00 – 22.00 w uzgodnieniu z Kierownictwem obiektu. </w:t>
      </w:r>
    </w:p>
    <w:p w14:paraId="136EB1FC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D9E7B2B" w14:textId="18AEDC01" w:rsidR="00C41557" w:rsidRPr="00365128" w:rsidRDefault="006703CE" w:rsidP="006703CE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Osoba do kontaktu: </w:t>
      </w:r>
      <w:r w:rsidRPr="006703CE">
        <w:rPr>
          <w:rFonts w:asciiTheme="minorHAnsi" w:hAnsiTheme="minorHAnsi" w:cstheme="minorHAnsi"/>
          <w:sz w:val="22"/>
          <w:szCs w:val="22"/>
        </w:rPr>
        <w:t xml:space="preserve">Paweł Stanisławski </w:t>
      </w:r>
      <w:proofErr w:type="spellStart"/>
      <w:r w:rsidRPr="006703CE">
        <w:rPr>
          <w:rFonts w:asciiTheme="minorHAnsi" w:hAnsiTheme="minorHAnsi" w:cstheme="minorHAnsi"/>
          <w:sz w:val="22"/>
          <w:szCs w:val="22"/>
        </w:rPr>
        <w:t>tel</w:t>
      </w:r>
      <w:proofErr w:type="spellEnd"/>
      <w:r w:rsidRPr="006703CE">
        <w:rPr>
          <w:rFonts w:asciiTheme="minorHAnsi" w:hAnsiTheme="minorHAnsi" w:cstheme="minorHAnsi"/>
          <w:sz w:val="22"/>
          <w:szCs w:val="22"/>
        </w:rPr>
        <w:t xml:space="preserve"> (48) 42 665 51 84, email:</w:t>
      </w: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hyperlink r:id="rId26">
        <w:r w:rsidRPr="006703CE">
          <w:rPr>
            <w:rStyle w:val="Hipercze"/>
            <w:rFonts w:asciiTheme="minorHAnsi" w:hAnsiTheme="minorHAnsi" w:cstheme="minorHAnsi"/>
            <w:b w:val="0"/>
            <w:bCs w:val="0"/>
            <w:sz w:val="22"/>
            <w:szCs w:val="22"/>
          </w:rPr>
          <w:t>czmsport@uni.lodz.pl</w:t>
        </w:r>
      </w:hyperlink>
    </w:p>
    <w:bookmarkEnd w:id="13"/>
    <w:p w14:paraId="03E7F465" w14:textId="77777777" w:rsidR="00C41557" w:rsidRPr="00050F4B" w:rsidRDefault="00C41557" w:rsidP="00C41557">
      <w:pPr>
        <w:rPr>
          <w:rFonts w:ascii="Verdana" w:hAnsi="Verdana" w:cs="Calibri"/>
          <w:color w:val="000000"/>
          <w:sz w:val="18"/>
          <w:szCs w:val="18"/>
        </w:rPr>
      </w:pPr>
    </w:p>
    <w:p w14:paraId="74977D03" w14:textId="77777777" w:rsidR="00C41557" w:rsidRPr="00050F4B" w:rsidRDefault="00C41557" w:rsidP="00C41557">
      <w:pPr>
        <w:rPr>
          <w:rFonts w:ascii="Verdana" w:hAnsi="Verdana"/>
          <w:sz w:val="18"/>
          <w:szCs w:val="18"/>
        </w:rPr>
      </w:pPr>
    </w:p>
    <w:tbl>
      <w:tblPr>
        <w:tblW w:w="10353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71"/>
        <w:gridCol w:w="7339"/>
        <w:gridCol w:w="1843"/>
      </w:tblGrid>
      <w:tr w:rsidR="00C41557" w:rsidRPr="00A01699" w14:paraId="2CFDFB26" w14:textId="77777777" w:rsidTr="00750F1B">
        <w:trPr>
          <w:cantSplit/>
          <w:trHeight w:val="343"/>
        </w:trPr>
        <w:tc>
          <w:tcPr>
            <w:tcW w:w="117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2A3D060" w14:textId="77777777" w:rsidR="00C41557" w:rsidRPr="000D26BE" w:rsidRDefault="00C41557" w:rsidP="00750F1B">
            <w:pPr>
              <w:pStyle w:val="Nagwek6"/>
              <w:jc w:val="right"/>
              <w:rPr>
                <w:b w:val="0"/>
                <w:sz w:val="28"/>
                <w:szCs w:val="28"/>
                <w:u w:val="none"/>
              </w:rPr>
            </w:pPr>
            <w:r w:rsidRPr="00050F4B">
              <w:rPr>
                <w:b w:val="0"/>
                <w:bCs w:val="0"/>
                <w:sz w:val="28"/>
                <w:szCs w:val="28"/>
                <w:u w:val="none"/>
              </w:rPr>
              <w:br w:type="page"/>
            </w:r>
            <w:r w:rsidRPr="00050F4B">
              <w:rPr>
                <w:b w:val="0"/>
                <w:sz w:val="28"/>
                <w:szCs w:val="28"/>
                <w:u w:val="none"/>
              </w:rPr>
              <w:br w:type="page"/>
              <w:t xml:space="preserve"> </w:t>
            </w:r>
            <w:r w:rsidRPr="000D26BE">
              <w:rPr>
                <w:b w:val="0"/>
                <w:sz w:val="28"/>
                <w:szCs w:val="28"/>
                <w:u w:val="none"/>
              </w:rPr>
              <w:t>Adres:</w:t>
            </w:r>
          </w:p>
          <w:p w14:paraId="117DEF7C" w14:textId="77777777" w:rsidR="00C41557" w:rsidRPr="000D26BE" w:rsidRDefault="00C41557" w:rsidP="00750F1B">
            <w:pPr>
              <w:pStyle w:val="Nagwek6"/>
              <w:jc w:val="right"/>
              <w:rPr>
                <w:b w:val="0"/>
                <w:sz w:val="28"/>
                <w:szCs w:val="28"/>
                <w:u w:val="none"/>
              </w:rPr>
            </w:pPr>
            <w:r w:rsidRPr="000D26BE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73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14:paraId="27591E39" w14:textId="77777777" w:rsidR="00C41557" w:rsidRPr="000D26BE" w:rsidRDefault="00C41557" w:rsidP="00750F1B">
            <w:pPr>
              <w:pStyle w:val="Nagwek6"/>
              <w:rPr>
                <w:sz w:val="28"/>
                <w:szCs w:val="28"/>
                <w:u w:val="none"/>
              </w:rPr>
            </w:pPr>
            <w:r w:rsidRPr="000D26BE">
              <w:rPr>
                <w:sz w:val="28"/>
                <w:szCs w:val="28"/>
                <w:u w:val="none"/>
              </w:rPr>
              <w:t xml:space="preserve">ul. </w:t>
            </w:r>
            <w:proofErr w:type="spellStart"/>
            <w:r w:rsidRPr="000D26BE">
              <w:rPr>
                <w:sz w:val="28"/>
                <w:szCs w:val="28"/>
                <w:u w:val="none"/>
              </w:rPr>
              <w:t>Styrska</w:t>
            </w:r>
            <w:proofErr w:type="spellEnd"/>
            <w:r w:rsidRPr="000D26BE">
              <w:rPr>
                <w:sz w:val="28"/>
                <w:szCs w:val="28"/>
                <w:u w:val="none"/>
              </w:rPr>
              <w:t xml:space="preserve"> 5 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20E930B3" w14:textId="5E8F7C5B" w:rsidR="00C41557" w:rsidRPr="00A01699" w:rsidRDefault="00387466" w:rsidP="00750F1B">
            <w:pPr>
              <w:pStyle w:val="Nagwek6"/>
              <w:rPr>
                <w:color w:val="FFFFFF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="00C41557" w:rsidRPr="00A01699">
              <w:rPr>
                <w:color w:val="FFFFFF"/>
                <w:sz w:val="52"/>
                <w:szCs w:val="52"/>
                <w:u w:val="none"/>
              </w:rPr>
              <w:t>.</w:t>
            </w:r>
            <w:r w:rsidR="00C41557">
              <w:rPr>
                <w:color w:val="FFFFFF"/>
                <w:sz w:val="52"/>
                <w:szCs w:val="52"/>
                <w:u w:val="none"/>
              </w:rPr>
              <w:t>1</w:t>
            </w:r>
            <w:r w:rsidR="006703CE">
              <w:rPr>
                <w:color w:val="FFFFFF"/>
                <w:sz w:val="52"/>
                <w:szCs w:val="52"/>
                <w:u w:val="none"/>
              </w:rPr>
              <w:t>7</w:t>
            </w:r>
          </w:p>
        </w:tc>
      </w:tr>
      <w:tr w:rsidR="00C41557" w:rsidRPr="00A01699" w14:paraId="4D6C9DE4" w14:textId="77777777" w:rsidTr="00750F1B">
        <w:trPr>
          <w:cantSplit/>
          <w:trHeight w:val="462"/>
        </w:trPr>
        <w:tc>
          <w:tcPr>
            <w:tcW w:w="117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8BC85" w14:textId="77777777" w:rsidR="00C41557" w:rsidRPr="00A01699" w:rsidRDefault="00C41557" w:rsidP="00750F1B">
            <w:pPr>
              <w:pStyle w:val="Nagwek6"/>
              <w:rPr>
                <w:sz w:val="24"/>
                <w:szCs w:val="24"/>
                <w:u w:val="none"/>
              </w:rPr>
            </w:pPr>
          </w:p>
        </w:tc>
        <w:tc>
          <w:tcPr>
            <w:tcW w:w="73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84FA61" w14:textId="77777777" w:rsidR="00C41557" w:rsidRPr="00A01699" w:rsidRDefault="00C41557" w:rsidP="00750F1B">
            <w:pPr>
              <w:pStyle w:val="Nagwek6"/>
              <w:rPr>
                <w:sz w:val="24"/>
                <w:szCs w:val="24"/>
                <w:u w:val="none"/>
              </w:rPr>
            </w:pPr>
            <w:r w:rsidRPr="00A01699">
              <w:rPr>
                <w:u w:val="none"/>
              </w:rPr>
              <w:t>Studium Wychowania Fizycznego i Sportu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84806"/>
            <w:vAlign w:val="center"/>
          </w:tcPr>
          <w:p w14:paraId="248640B1" w14:textId="77777777" w:rsidR="00C41557" w:rsidRPr="00A01699" w:rsidRDefault="00C41557" w:rsidP="00750F1B">
            <w:pPr>
              <w:pStyle w:val="Nagwek6"/>
              <w:rPr>
                <w:sz w:val="52"/>
                <w:szCs w:val="52"/>
                <w:u w:val="none"/>
              </w:rPr>
            </w:pPr>
          </w:p>
        </w:tc>
      </w:tr>
    </w:tbl>
    <w:p w14:paraId="5AF21AA1" w14:textId="77777777" w:rsidR="00C41557" w:rsidRPr="005F2C21" w:rsidRDefault="00C41557" w:rsidP="00C41557">
      <w:pPr>
        <w:rPr>
          <w:rFonts w:ascii="Verdana" w:hAnsi="Verdana"/>
          <w:sz w:val="16"/>
          <w:szCs w:val="16"/>
        </w:rPr>
      </w:pPr>
    </w:p>
    <w:p w14:paraId="5EE0D8EA" w14:textId="77777777" w:rsidR="00933B5D" w:rsidRDefault="00933B5D" w:rsidP="00C41557">
      <w:pPr>
        <w:rPr>
          <w:rFonts w:ascii="Verdana" w:hAnsi="Verdana"/>
          <w:b/>
          <w:sz w:val="18"/>
          <w:szCs w:val="18"/>
        </w:rPr>
      </w:pPr>
    </w:p>
    <w:p w14:paraId="14F4746C" w14:textId="27C58089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Ogólna powierzchnia do sprzątania – 249,15 m</w:t>
      </w:r>
      <w:r w:rsidRPr="00365128">
        <w:rPr>
          <w:rFonts w:asciiTheme="minorHAnsi" w:hAnsiTheme="minorHAnsi" w:cstheme="minorHAnsi"/>
          <w:b/>
          <w:sz w:val="22"/>
          <w:szCs w:val="22"/>
          <w:vertAlign w:val="superscript"/>
        </w:rPr>
        <w:t>2</w:t>
      </w:r>
    </w:p>
    <w:p w14:paraId="0123163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10 pomieszczeń biurowych – 173,65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A184B0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2 pomieszczenia sanitarne – 12,88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102CF2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4525F4E1" w14:textId="30D783E4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Sprzątanie 3 x w tygodniu:</w:t>
      </w:r>
    </w:p>
    <w:p w14:paraId="5C30367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zamiatanie i mycie powierzchni podłogowych (PCV, płytki gres)</w:t>
      </w:r>
    </w:p>
    <w:p w14:paraId="40A6BEE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odkurzanie powierzchni pokrytych wykładziną dywanową</w:t>
      </w:r>
    </w:p>
    <w:p w14:paraId="57F5D8C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łazienek</w:t>
      </w:r>
    </w:p>
    <w:p w14:paraId="0D89A9E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odkurzanie mebli, biurek, stolików, gablot</w:t>
      </w:r>
    </w:p>
    <w:p w14:paraId="7548B0F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usuwanie kurzu z parapetów, kaloryferów</w:t>
      </w:r>
    </w:p>
    <w:p w14:paraId="00B961E7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opróżnianie koszy na śmieci</w:t>
      </w:r>
    </w:p>
    <w:p w14:paraId="62ED85B3" w14:textId="40B269F3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Sprzątanie 1 x w tygodniu:</w:t>
      </w:r>
    </w:p>
    <w:p w14:paraId="4D2F195E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powierzchnie szklane w drzwiach wejściowych i ewakuacyjnych</w:t>
      </w:r>
    </w:p>
    <w:p w14:paraId="22ECFB5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Dwa razy w roku: </w:t>
      </w:r>
    </w:p>
    <w:p w14:paraId="7872604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(terminy do uzgodnienia z dyrektorem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SWFiS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UŁ)</w:t>
      </w:r>
    </w:p>
    <w:p w14:paraId="56E3E49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okien, ram okiennych, parapetów i żaluzji zewnętrznych </w:t>
      </w:r>
    </w:p>
    <w:p w14:paraId="7FC6926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ścian wykładanych kafelkami w łazienkach</w:t>
      </w:r>
    </w:p>
    <w:p w14:paraId="7FEAA5A5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wszystkich rodzajów drzwi, ościeżnic</w:t>
      </w:r>
    </w:p>
    <w:p w14:paraId="67E1A87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Raz w roku:</w:t>
      </w:r>
    </w:p>
    <w:p w14:paraId="570800D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(terminy do uzgodnienia z dyrektorem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SWFiS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 xml:space="preserve"> UŁ)</w:t>
      </w:r>
    </w:p>
    <w:p w14:paraId="691539B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pranie wykładzin dywanowych</w:t>
      </w:r>
    </w:p>
    <w:p w14:paraId="6E549DE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3F3AF1D3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Rodzaje powierzchni:</w:t>
      </w:r>
    </w:p>
    <w:p w14:paraId="535C00F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Wykładzina dywanowa, wykładzina PCV, gres.</w:t>
      </w:r>
    </w:p>
    <w:p w14:paraId="0B9F0C3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6FA4115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UWAGA:</w:t>
      </w:r>
    </w:p>
    <w:p w14:paraId="043AFAE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W okresie świąt, zimowej przerwy międzysemestralnej oraz wakacji (VII-IX) - sprzątanie 2 x w tygodniu </w:t>
      </w:r>
      <w:r w:rsidRPr="00365128">
        <w:rPr>
          <w:rFonts w:asciiTheme="minorHAnsi" w:hAnsiTheme="minorHAnsi" w:cstheme="minorHAnsi"/>
          <w:sz w:val="22"/>
          <w:szCs w:val="22"/>
        </w:rPr>
        <w:br/>
        <w:t>(wtorek i czwartek)</w:t>
      </w:r>
    </w:p>
    <w:p w14:paraId="65B8026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5F41E44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Okna do umycia – powierzchnia 30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DDEE84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Wykładzina dywanowa – powierzchnia 92,5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B81FB5A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Wykładzina PCV – 84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494ACC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Gres – 72,5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6B5E6C1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Liczba oczek w sanitariatach: 3 szt. </w:t>
      </w:r>
    </w:p>
    <w:p w14:paraId="0B62291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Dozowniki do mycia w płynie: 2 szt. </w:t>
      </w:r>
    </w:p>
    <w:p w14:paraId="4FCF534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Kosze na śmieci: 10 szt. </w:t>
      </w:r>
    </w:p>
    <w:p w14:paraId="5FBB01FE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p w14:paraId="24484B63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</w:p>
    <w:p w14:paraId="15004417" w14:textId="77777777" w:rsidR="000D0F9F" w:rsidRPr="00365128" w:rsidRDefault="000D0F9F" w:rsidP="00365128">
      <w:pPr>
        <w:spacing w:line="276" w:lineRule="auto"/>
        <w:rPr>
          <w:rFonts w:asciiTheme="minorHAnsi" w:hAnsiTheme="minorHAnsi" w:cstheme="minorHAnsi"/>
          <w:color w:val="000000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mgr Leszek Piąstka - dyrektor </w:t>
      </w:r>
      <w:proofErr w:type="spellStart"/>
      <w:r w:rsidRPr="00365128">
        <w:rPr>
          <w:rFonts w:asciiTheme="minorHAnsi" w:hAnsiTheme="minorHAnsi" w:cstheme="minorHAnsi"/>
          <w:sz w:val="22"/>
          <w:szCs w:val="22"/>
        </w:rPr>
        <w:t>SWFiS</w:t>
      </w:r>
      <w:proofErr w:type="spellEnd"/>
      <w:r w:rsidRPr="00365128">
        <w:rPr>
          <w:rFonts w:asciiTheme="minorHAnsi" w:hAnsiTheme="minorHAnsi" w:cstheme="minorHAnsi"/>
          <w:sz w:val="22"/>
          <w:szCs w:val="22"/>
        </w:rPr>
        <w:t>,</w:t>
      </w:r>
    </w:p>
    <w:p w14:paraId="5C655F69" w14:textId="72EE7E58" w:rsidR="00C41557" w:rsidRPr="00365128" w:rsidRDefault="000D0F9F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Danuta </w:t>
      </w:r>
      <w:proofErr w:type="spellStart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>Derecka</w:t>
      </w:r>
      <w:proofErr w:type="spellEnd"/>
      <w:r w:rsidRPr="00365128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tel. 42 665 51 89, email: </w:t>
      </w:r>
      <w:hyperlink r:id="rId27">
        <w:r w:rsidRPr="00365128">
          <w:rPr>
            <w:rFonts w:asciiTheme="minorHAnsi" w:hAnsiTheme="minorHAnsi" w:cstheme="minorHAnsi"/>
            <w:color w:val="000000" w:themeColor="text1"/>
            <w:sz w:val="22"/>
            <w:szCs w:val="22"/>
          </w:rPr>
          <w:t>studiumwfis@uni.lodz.pl</w:t>
        </w:r>
      </w:hyperlink>
    </w:p>
    <w:p w14:paraId="4271E10B" w14:textId="41A28CF2" w:rsidR="00933B5D" w:rsidRDefault="00933B5D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1405EA3F" w14:textId="41F82D8E" w:rsidR="006703CE" w:rsidRDefault="006703CE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tbl>
      <w:tblPr>
        <w:tblW w:w="0" w:type="auto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1"/>
        <w:gridCol w:w="193"/>
        <w:gridCol w:w="6129"/>
        <w:gridCol w:w="1871"/>
      </w:tblGrid>
      <w:tr w:rsidR="006703CE" w:rsidRPr="0020461D" w14:paraId="4DD1CF78" w14:textId="77777777" w:rsidTr="0050361A">
        <w:trPr>
          <w:cantSplit/>
          <w:trHeight w:val="335"/>
        </w:trPr>
        <w:tc>
          <w:tcPr>
            <w:tcW w:w="1171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795A4924" w14:textId="77777777" w:rsidR="006703CE" w:rsidRPr="0020461D" w:rsidRDefault="006703CE" w:rsidP="0050361A">
            <w:pPr>
              <w:pStyle w:val="Nagwek6"/>
              <w:rPr>
                <w:b w:val="0"/>
                <w:sz w:val="28"/>
                <w:szCs w:val="28"/>
                <w:u w:val="none"/>
              </w:rPr>
            </w:pPr>
            <w:r w:rsidRPr="0020461D">
              <w:rPr>
                <w:b w:val="0"/>
                <w:sz w:val="28"/>
                <w:szCs w:val="28"/>
                <w:u w:val="none"/>
              </w:rPr>
              <w:t>Adres:</w:t>
            </w:r>
          </w:p>
        </w:tc>
        <w:tc>
          <w:tcPr>
            <w:tcW w:w="20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17B4E9D5" w14:textId="77777777" w:rsidR="006703CE" w:rsidRPr="0020461D" w:rsidRDefault="006703CE" w:rsidP="0050361A">
            <w:pPr>
              <w:pStyle w:val="Nagwek6"/>
              <w:rPr>
                <w:sz w:val="24"/>
                <w:szCs w:val="24"/>
                <w:u w:val="none"/>
              </w:rPr>
            </w:pPr>
          </w:p>
        </w:tc>
        <w:tc>
          <w:tcPr>
            <w:tcW w:w="6709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127B5EAF" w14:textId="77777777" w:rsidR="006703CE" w:rsidRPr="006703CE" w:rsidRDefault="006703CE" w:rsidP="0050361A">
            <w:pPr>
              <w:pStyle w:val="Nagwek6"/>
              <w:rPr>
                <w:sz w:val="28"/>
                <w:szCs w:val="28"/>
                <w:u w:val="none"/>
              </w:rPr>
            </w:pPr>
            <w:r w:rsidRPr="006703CE">
              <w:rPr>
                <w:sz w:val="28"/>
                <w:szCs w:val="28"/>
                <w:u w:val="none"/>
              </w:rPr>
              <w:t>ul. Pomorska 152</w:t>
            </w:r>
          </w:p>
          <w:p w14:paraId="21EC0BEF" w14:textId="77777777" w:rsidR="006703CE" w:rsidRPr="00E446F9" w:rsidRDefault="006703CE" w:rsidP="0050361A">
            <w:pPr>
              <w:pStyle w:val="Nagwek6"/>
              <w:rPr>
                <w:u w:val="none"/>
              </w:rPr>
            </w:pPr>
            <w:r w:rsidRPr="006703CE">
              <w:rPr>
                <w:u w:val="none"/>
              </w:rPr>
              <w:t>Akademickie Centrum Wsparcia UŁ</w:t>
            </w:r>
          </w:p>
        </w:tc>
        <w:tc>
          <w:tcPr>
            <w:tcW w:w="1985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79297AD" w14:textId="437AB441" w:rsidR="006703CE" w:rsidRPr="0020461D" w:rsidRDefault="006703CE" w:rsidP="0050361A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>
              <w:rPr>
                <w:color w:val="FFFFFF"/>
                <w:sz w:val="52"/>
                <w:szCs w:val="52"/>
                <w:u w:val="none"/>
              </w:rPr>
              <w:t>6</w:t>
            </w:r>
            <w:r w:rsidRPr="0020461D">
              <w:rPr>
                <w:color w:val="FFFFFF"/>
                <w:sz w:val="52"/>
                <w:szCs w:val="52"/>
                <w:u w:val="none"/>
              </w:rPr>
              <w:t>.1</w:t>
            </w:r>
            <w:r>
              <w:rPr>
                <w:color w:val="FFFFFF"/>
                <w:sz w:val="52"/>
                <w:szCs w:val="52"/>
                <w:u w:val="none"/>
              </w:rPr>
              <w:t>8</w:t>
            </w:r>
          </w:p>
        </w:tc>
      </w:tr>
      <w:tr w:rsidR="006703CE" w:rsidRPr="0020461D" w14:paraId="4A222363" w14:textId="77777777" w:rsidTr="0050361A">
        <w:trPr>
          <w:cantSplit/>
          <w:trHeight w:val="385"/>
        </w:trPr>
        <w:tc>
          <w:tcPr>
            <w:tcW w:w="117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0510FFBF" w14:textId="77777777" w:rsidR="006703CE" w:rsidRPr="0020461D" w:rsidRDefault="006703CE" w:rsidP="0050361A">
            <w:pPr>
              <w:pStyle w:val="Nagwek6"/>
              <w:rPr>
                <w:b w:val="0"/>
                <w:sz w:val="28"/>
                <w:szCs w:val="28"/>
                <w:u w:val="none"/>
              </w:rPr>
            </w:pPr>
            <w:r w:rsidRPr="0020461D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2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782FEAFF" w14:textId="77777777" w:rsidR="006703CE" w:rsidRPr="0020461D" w:rsidRDefault="006703CE" w:rsidP="0050361A">
            <w:pPr>
              <w:pStyle w:val="Nagwek6"/>
              <w:rPr>
                <w:u w:val="none"/>
              </w:rPr>
            </w:pPr>
          </w:p>
        </w:tc>
        <w:tc>
          <w:tcPr>
            <w:tcW w:w="6709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15723B5" w14:textId="77777777" w:rsidR="006703CE" w:rsidRPr="0020461D" w:rsidRDefault="006703CE" w:rsidP="0050361A">
            <w:pPr>
              <w:pStyle w:val="Nagwek6"/>
              <w:rPr>
                <w:sz w:val="26"/>
                <w:szCs w:val="26"/>
                <w:u w:val="none"/>
              </w:rPr>
            </w:pPr>
          </w:p>
        </w:tc>
        <w:tc>
          <w:tcPr>
            <w:tcW w:w="1985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vAlign w:val="center"/>
            <w:hideMark/>
          </w:tcPr>
          <w:p w14:paraId="6701C652" w14:textId="77777777" w:rsidR="006703CE" w:rsidRPr="0020461D" w:rsidRDefault="006703CE" w:rsidP="0050361A">
            <w:pPr>
              <w:pStyle w:val="Nagwek6"/>
              <w:rPr>
                <w:sz w:val="52"/>
                <w:szCs w:val="52"/>
                <w:u w:val="none"/>
              </w:rPr>
            </w:pPr>
          </w:p>
        </w:tc>
      </w:tr>
    </w:tbl>
    <w:p w14:paraId="68F8830A" w14:textId="20C80A66" w:rsidR="006703CE" w:rsidRDefault="006703CE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017CBFE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6703CE">
        <w:rPr>
          <w:rFonts w:asciiTheme="minorHAnsi" w:hAnsiTheme="minorHAnsi" w:cstheme="minorHAnsi"/>
          <w:sz w:val="22"/>
          <w:szCs w:val="22"/>
        </w:rPr>
        <w:t> Budynek 1 kondygnacyjny</w:t>
      </w:r>
    </w:p>
    <w:p w14:paraId="4BF992EF" w14:textId="77777777" w:rsidR="006703CE" w:rsidRPr="006703CE" w:rsidRDefault="006703CE" w:rsidP="006703CE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4086B57D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-  </w:t>
      </w:r>
      <w:r w:rsidRPr="006703CE">
        <w:rPr>
          <w:rFonts w:asciiTheme="minorHAnsi" w:hAnsiTheme="minorHAnsi" w:cstheme="minorHAnsi"/>
          <w:sz w:val="22"/>
          <w:szCs w:val="22"/>
        </w:rPr>
        <w:t>293,1 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AED4E03" w14:textId="77777777" w:rsidR="006703CE" w:rsidRPr="006703CE" w:rsidRDefault="006703CE" w:rsidP="006703CE">
      <w:pPr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4CD67526" w14:textId="77777777" w:rsidR="006703CE" w:rsidRPr="006703CE" w:rsidRDefault="006703CE" w:rsidP="006703CE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b/>
          <w:sz w:val="22"/>
          <w:szCs w:val="22"/>
          <w:u w:val="single"/>
        </w:rPr>
        <w:t xml:space="preserve">Rodzaje powierzchni: </w:t>
      </w:r>
    </w:p>
    <w:p w14:paraId="5A590526" w14:textId="77777777" w:rsidR="006703CE" w:rsidRPr="006703CE" w:rsidRDefault="006703CE" w:rsidP="006703CE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Glazura, gres, wykładzina typu linoleum,  wykładzina dywanowa </w:t>
      </w:r>
    </w:p>
    <w:p w14:paraId="71DE06FE" w14:textId="77777777" w:rsidR="006703CE" w:rsidRDefault="006703CE" w:rsidP="006703CE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2427748C" w14:textId="03C684B7" w:rsidR="006703CE" w:rsidRPr="006703CE" w:rsidRDefault="006703CE" w:rsidP="006703CE">
      <w:pPr>
        <w:spacing w:after="120"/>
        <w:rPr>
          <w:rFonts w:asciiTheme="minorHAnsi" w:hAnsiTheme="minorHAnsi" w:cstheme="minorHAnsi"/>
          <w:b/>
          <w:sz w:val="22"/>
          <w:szCs w:val="22"/>
          <w:u w:val="single"/>
        </w:rPr>
      </w:pPr>
      <w:r w:rsidRPr="006703CE">
        <w:rPr>
          <w:rFonts w:asciiTheme="minorHAnsi" w:hAnsiTheme="minorHAnsi" w:cstheme="minorHAnsi"/>
          <w:b/>
          <w:sz w:val="22"/>
          <w:szCs w:val="22"/>
          <w:u w:val="single"/>
        </w:rPr>
        <w:t>Częstotliwości sprzątania:</w:t>
      </w:r>
    </w:p>
    <w:p w14:paraId="18AEEE5C" w14:textId="77777777" w:rsidR="006703CE" w:rsidRPr="006703CE" w:rsidRDefault="006703CE" w:rsidP="006703CE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 w:rsidRPr="006703CE">
        <w:rPr>
          <w:rFonts w:asciiTheme="minorHAnsi" w:hAnsiTheme="minorHAnsi" w:cstheme="minorHAnsi"/>
          <w:b/>
          <w:bCs/>
          <w:sz w:val="22"/>
          <w:szCs w:val="22"/>
        </w:rPr>
        <w:t>2 - 3</w:t>
      </w:r>
      <w:r w:rsidRPr="006703CE">
        <w:rPr>
          <w:rFonts w:asciiTheme="minorHAnsi" w:hAnsiTheme="minorHAnsi" w:cstheme="minorHAnsi"/>
          <w:b/>
          <w:sz w:val="22"/>
          <w:szCs w:val="22"/>
        </w:rPr>
        <w:t xml:space="preserve"> razy w tygodniu (pn., śr., pt.):</w:t>
      </w:r>
    </w:p>
    <w:p w14:paraId="09FB0E8D" w14:textId="77777777" w:rsidR="006703CE" w:rsidRPr="006703CE" w:rsidRDefault="006703CE" w:rsidP="006703CE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Toaleta pracownicza – 3,2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7F69E380" w14:textId="77777777" w:rsidR="006703CE" w:rsidRPr="006703CE" w:rsidRDefault="006703CE" w:rsidP="006703CE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Toalety (damska i męska) dla osób z niepełnosprawnościami – 4,8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 xml:space="preserve">2    </w:t>
      </w:r>
    </w:p>
    <w:p w14:paraId="1C49B31E" w14:textId="77777777" w:rsidR="006703CE" w:rsidRPr="006703CE" w:rsidRDefault="006703CE" w:rsidP="006703CE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Korytarz + wiatrołap –34,6 + 5,3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52694510" w14:textId="77777777" w:rsidR="006703CE" w:rsidRPr="006703CE" w:rsidRDefault="006703CE" w:rsidP="006703CE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Pokoje pracownicze nr 1 - 6 –60,8 + pkt. Konsultacyjny – 47,0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B8B5560" w14:textId="77777777" w:rsidR="006703CE" w:rsidRPr="006703CE" w:rsidRDefault="006703CE" w:rsidP="006703CE">
      <w:pPr>
        <w:rPr>
          <w:rFonts w:asciiTheme="minorHAnsi" w:hAnsiTheme="minorHAnsi" w:cstheme="minorHAnsi"/>
          <w:b/>
          <w:sz w:val="22"/>
          <w:szCs w:val="22"/>
        </w:rPr>
      </w:pPr>
    </w:p>
    <w:p w14:paraId="1B570032" w14:textId="77777777" w:rsidR="006703CE" w:rsidRPr="006703CE" w:rsidRDefault="006703CE" w:rsidP="006703CE">
      <w:pPr>
        <w:spacing w:after="60"/>
        <w:rPr>
          <w:rFonts w:asciiTheme="minorHAnsi" w:hAnsiTheme="minorHAnsi" w:cstheme="minorHAnsi"/>
          <w:b/>
          <w:sz w:val="22"/>
          <w:szCs w:val="22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>1 raz w tygodniu:</w:t>
      </w:r>
    </w:p>
    <w:p w14:paraId="73AF3A1B" w14:textId="77777777" w:rsidR="006703CE" w:rsidRPr="006703CE" w:rsidRDefault="006703CE" w:rsidP="006703CE">
      <w:pPr>
        <w:pStyle w:val="Zwykytekst"/>
        <w:rPr>
          <w:rFonts w:asciiTheme="minorHAnsi" w:hAnsiTheme="minorHAnsi" w:cstheme="minorHAnsi"/>
          <w:sz w:val="22"/>
          <w:szCs w:val="22"/>
          <w:vertAlign w:val="superscript"/>
        </w:rPr>
      </w:pPr>
      <w:r w:rsidRPr="006703CE">
        <w:rPr>
          <w:rFonts w:asciiTheme="minorHAnsi" w:hAnsiTheme="minorHAnsi" w:cstheme="minorHAnsi"/>
          <w:sz w:val="22"/>
          <w:szCs w:val="22"/>
        </w:rPr>
        <w:t>Sala konferencyjna – 65,7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245503A3" w14:textId="77777777" w:rsidR="006703CE" w:rsidRPr="006703CE" w:rsidRDefault="006703CE" w:rsidP="006703CE">
      <w:pPr>
        <w:pStyle w:val="Zwykytekst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Sala relaksu – 71,7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C79585B" w14:textId="77777777" w:rsidR="006703CE" w:rsidRPr="006703CE" w:rsidRDefault="006703CE" w:rsidP="006703CE">
      <w:pPr>
        <w:spacing w:after="120"/>
        <w:rPr>
          <w:rFonts w:asciiTheme="minorHAnsi" w:hAnsiTheme="minorHAnsi" w:cstheme="minorHAnsi"/>
          <w:sz w:val="22"/>
          <w:szCs w:val="22"/>
        </w:rPr>
      </w:pPr>
    </w:p>
    <w:p w14:paraId="063F9A97" w14:textId="77777777" w:rsidR="006703CE" w:rsidRPr="006703CE" w:rsidRDefault="006703CE" w:rsidP="006703CE">
      <w:pPr>
        <w:spacing w:after="120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W okresie jesienno-zimowym – częstotliwość sprzątania korytarza może zostać zwiększona do 5 x w tygodniu (do uzgodnienia z pracownikiem). </w:t>
      </w:r>
    </w:p>
    <w:p w14:paraId="511A4C53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Okna do umycia – powierzchnia 65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78EEF234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Wykładzina dywanowa – powierzchnia 71,7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01CE9DDF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Wykładzina PCV – 213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E8B138E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Gres – 51,4 m</w:t>
      </w:r>
      <w:r w:rsidRPr="006703CE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687A1A7C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 xml:space="preserve">Liczba oczek w sanitariatach: 2 szt. </w:t>
      </w:r>
    </w:p>
    <w:p w14:paraId="2F56E72E" w14:textId="77777777" w:rsidR="006703CE" w:rsidRPr="006703CE" w:rsidRDefault="006703CE" w:rsidP="006703CE">
      <w:pPr>
        <w:spacing w:after="60"/>
        <w:rPr>
          <w:rFonts w:asciiTheme="minorHAnsi" w:hAnsiTheme="minorHAnsi" w:cstheme="minorHAnsi"/>
          <w:b/>
          <w:sz w:val="22"/>
          <w:szCs w:val="22"/>
        </w:rPr>
      </w:pPr>
    </w:p>
    <w:p w14:paraId="33EFAB46" w14:textId="77777777" w:rsidR="006703CE" w:rsidRPr="006703CE" w:rsidRDefault="006703CE" w:rsidP="006703CE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>Osobowe:</w:t>
      </w:r>
      <w:r w:rsidRPr="006703CE">
        <w:rPr>
          <w:rFonts w:asciiTheme="minorHAnsi" w:hAnsiTheme="minorHAnsi" w:cstheme="minorHAnsi"/>
          <w:b/>
          <w:sz w:val="22"/>
          <w:szCs w:val="22"/>
        </w:rPr>
        <w:br/>
      </w:r>
      <w:r w:rsidRPr="006703CE">
        <w:rPr>
          <w:rFonts w:asciiTheme="minorHAnsi" w:hAnsiTheme="minorHAnsi" w:cstheme="minorHAnsi"/>
          <w:sz w:val="22"/>
          <w:szCs w:val="22"/>
        </w:rPr>
        <w:t>- obsada sprzątaczek przy sprzątaniu zasadniczym musi być dostosowana do wielkości, częstotliwości i charakteru powierzchni.</w:t>
      </w:r>
      <w:r w:rsidRPr="006703CE">
        <w:rPr>
          <w:rFonts w:asciiTheme="minorHAnsi" w:hAnsiTheme="minorHAnsi" w:cstheme="minorHAnsi"/>
          <w:sz w:val="22"/>
          <w:szCs w:val="22"/>
        </w:rPr>
        <w:br/>
      </w:r>
      <w:r w:rsidRPr="006703CE">
        <w:rPr>
          <w:rFonts w:asciiTheme="minorHAnsi" w:hAnsiTheme="minorHAnsi" w:cstheme="minorHAnsi"/>
          <w:b/>
          <w:sz w:val="22"/>
          <w:szCs w:val="22"/>
        </w:rPr>
        <w:t>Sprzętowe:</w:t>
      </w:r>
      <w:r w:rsidRPr="006703CE">
        <w:rPr>
          <w:rFonts w:asciiTheme="minorHAnsi" w:hAnsiTheme="minorHAnsi" w:cstheme="minorHAnsi"/>
          <w:b/>
          <w:sz w:val="22"/>
          <w:szCs w:val="22"/>
        </w:rPr>
        <w:br/>
      </w:r>
      <w:r w:rsidRPr="006703CE">
        <w:rPr>
          <w:rFonts w:asciiTheme="minorHAnsi" w:hAnsiTheme="minorHAnsi" w:cstheme="minorHAnsi"/>
          <w:sz w:val="22"/>
          <w:szCs w:val="22"/>
        </w:rPr>
        <w:t>- standardowe wyposażenie (mopy, szczotki, odkurzacze)</w:t>
      </w:r>
      <w:r w:rsidRPr="006703CE">
        <w:rPr>
          <w:rFonts w:asciiTheme="minorHAnsi" w:hAnsiTheme="minorHAnsi" w:cstheme="minorHAnsi"/>
          <w:sz w:val="22"/>
          <w:szCs w:val="22"/>
        </w:rPr>
        <w:br/>
        <w:t>– urządzenie do czyszczenia podłóg (dostosowane do rodzaju powierzchni)</w:t>
      </w:r>
    </w:p>
    <w:p w14:paraId="0C8A74EC" w14:textId="77777777" w:rsidR="006703CE" w:rsidRPr="006703CE" w:rsidRDefault="006703CE" w:rsidP="006703CE">
      <w:pPr>
        <w:rPr>
          <w:rFonts w:asciiTheme="minorHAnsi" w:hAnsiTheme="minorHAnsi" w:cstheme="minorHAnsi"/>
          <w:sz w:val="22"/>
          <w:szCs w:val="22"/>
        </w:rPr>
      </w:pPr>
    </w:p>
    <w:p w14:paraId="36B44911" w14:textId="77777777" w:rsidR="006703CE" w:rsidRPr="006703CE" w:rsidRDefault="006703CE" w:rsidP="006703CE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b/>
          <w:sz w:val="22"/>
          <w:szCs w:val="22"/>
        </w:rPr>
        <w:t>Pracownicy upoważnieni do nadzoru:</w:t>
      </w:r>
      <w:r w:rsidRPr="006703CE">
        <w:rPr>
          <w:rFonts w:asciiTheme="minorHAnsi" w:hAnsiTheme="minorHAnsi" w:cstheme="minorHAnsi"/>
          <w:sz w:val="22"/>
          <w:szCs w:val="22"/>
        </w:rPr>
        <w:t xml:space="preserve"> </w:t>
      </w:r>
    </w:p>
    <w:p w14:paraId="3543B6E2" w14:textId="3D63E805" w:rsidR="006703CE" w:rsidRPr="006703CE" w:rsidRDefault="006703CE" w:rsidP="006703CE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703CE">
        <w:rPr>
          <w:rFonts w:asciiTheme="minorHAnsi" w:hAnsiTheme="minorHAnsi" w:cstheme="minorHAnsi"/>
          <w:sz w:val="22"/>
          <w:szCs w:val="22"/>
        </w:rPr>
        <w:t>mgr Katarzyna Wieczorek, mgr Agnieszka Michałowska - Gabryelczyk tel. 42 66 55 165., email:</w:t>
      </w:r>
      <w:r w:rsidRPr="006703CE">
        <w:rPr>
          <w:rFonts w:asciiTheme="minorHAnsi" w:hAnsiTheme="minorHAnsi" w:cstheme="minorHAnsi"/>
          <w:b/>
          <w:bCs/>
          <w:sz w:val="22"/>
          <w:szCs w:val="22"/>
        </w:rPr>
        <w:t xml:space="preserve"> </w:t>
      </w:r>
      <w:hyperlink r:id="rId28">
        <w:r w:rsidRPr="006703CE">
          <w:rPr>
            <w:rStyle w:val="Hipercze"/>
            <w:rFonts w:asciiTheme="minorHAnsi" w:hAnsiTheme="minorHAnsi" w:cstheme="minorHAnsi"/>
            <w:b w:val="0"/>
            <w:bCs w:val="0"/>
            <w:color w:val="auto"/>
            <w:sz w:val="22"/>
            <w:szCs w:val="22"/>
          </w:rPr>
          <w:t>katarzyna.wieczorek@uni.lodz.pl, agnieszka.michalowska@uni.lodz.pl .</w:t>
        </w:r>
      </w:hyperlink>
    </w:p>
    <w:p w14:paraId="31538C20" w14:textId="05604DDB" w:rsidR="00933B5D" w:rsidRDefault="00933B5D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A977843" w14:textId="7FED9AE5" w:rsidR="00CB61DA" w:rsidRDefault="00CB61D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95C4D5C" w14:textId="45109A2A" w:rsidR="00CB61DA" w:rsidRDefault="00CB61D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8F70BA2" w14:textId="77777777" w:rsidR="00CB61DA" w:rsidRPr="00365128" w:rsidRDefault="00CB61DA" w:rsidP="00365128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DF8CF36" w14:textId="77777777" w:rsidR="00051D7F" w:rsidRDefault="00051D7F" w:rsidP="00051D7F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tbl>
      <w:tblPr>
        <w:tblW w:w="0" w:type="auto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52"/>
        <w:gridCol w:w="194"/>
        <w:gridCol w:w="6116"/>
        <w:gridCol w:w="1882"/>
      </w:tblGrid>
      <w:tr w:rsidR="00051D7F" w:rsidRPr="0020461D" w14:paraId="1A24F605" w14:textId="77777777" w:rsidTr="00906921">
        <w:trPr>
          <w:cantSplit/>
          <w:trHeight w:val="335"/>
        </w:trPr>
        <w:tc>
          <w:tcPr>
            <w:tcW w:w="1171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5D321B17" w14:textId="77777777" w:rsidR="00051D7F" w:rsidRPr="0020461D" w:rsidRDefault="00051D7F" w:rsidP="00906921">
            <w:pPr>
              <w:pStyle w:val="Nagwek6"/>
              <w:rPr>
                <w:b w:val="0"/>
                <w:sz w:val="28"/>
                <w:szCs w:val="28"/>
                <w:u w:val="none"/>
              </w:rPr>
            </w:pPr>
            <w:r w:rsidRPr="0020461D">
              <w:rPr>
                <w:b w:val="0"/>
                <w:sz w:val="28"/>
                <w:szCs w:val="28"/>
                <w:u w:val="none"/>
              </w:rPr>
              <w:lastRenderedPageBreak/>
              <w:t>Adres:</w:t>
            </w:r>
          </w:p>
        </w:tc>
        <w:tc>
          <w:tcPr>
            <w:tcW w:w="20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66461E57" w14:textId="77777777" w:rsidR="00051D7F" w:rsidRPr="0020461D" w:rsidRDefault="00051D7F" w:rsidP="00906921">
            <w:pPr>
              <w:pStyle w:val="Nagwek6"/>
              <w:rPr>
                <w:sz w:val="24"/>
                <w:szCs w:val="24"/>
                <w:u w:val="none"/>
              </w:rPr>
            </w:pPr>
          </w:p>
        </w:tc>
        <w:tc>
          <w:tcPr>
            <w:tcW w:w="6709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2B06D968" w14:textId="1F1B97A6" w:rsidR="00051D7F" w:rsidRPr="00CB61DA" w:rsidRDefault="00051D7F" w:rsidP="00906921">
            <w:pPr>
              <w:pStyle w:val="Nagwek6"/>
              <w:rPr>
                <w:sz w:val="28"/>
                <w:szCs w:val="28"/>
                <w:u w:val="none"/>
              </w:rPr>
            </w:pPr>
            <w:r w:rsidRPr="00CB61DA">
              <w:rPr>
                <w:sz w:val="28"/>
                <w:szCs w:val="28"/>
                <w:u w:val="none"/>
              </w:rPr>
              <w:t xml:space="preserve">ul. </w:t>
            </w:r>
            <w:r w:rsidR="00863409" w:rsidRPr="00CB61DA">
              <w:rPr>
                <w:sz w:val="28"/>
                <w:szCs w:val="28"/>
                <w:u w:val="none"/>
              </w:rPr>
              <w:t>Rewolucji 66</w:t>
            </w:r>
          </w:p>
          <w:p w14:paraId="40CF308A" w14:textId="69C951E1" w:rsidR="00051D7F" w:rsidRPr="00051D7F" w:rsidRDefault="00863409" w:rsidP="00906921">
            <w:pPr>
              <w:pStyle w:val="Nagwek6"/>
              <w:rPr>
                <w:color w:val="FF0000"/>
                <w:u w:val="none"/>
              </w:rPr>
            </w:pPr>
            <w:r w:rsidRPr="00CB61DA">
              <w:rPr>
                <w:u w:val="none"/>
              </w:rPr>
              <w:t>Dom Seniora</w:t>
            </w:r>
            <w:r w:rsidR="00230310" w:rsidRPr="00CB61DA">
              <w:rPr>
                <w:u w:val="none"/>
              </w:rPr>
              <w:t xml:space="preserve"> </w:t>
            </w:r>
          </w:p>
        </w:tc>
        <w:tc>
          <w:tcPr>
            <w:tcW w:w="1985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785FC17" w14:textId="6970943C" w:rsidR="00051D7F" w:rsidRPr="00051D7F" w:rsidRDefault="00051D7F" w:rsidP="00906921">
            <w:pPr>
              <w:pStyle w:val="Nagwek6"/>
              <w:rPr>
                <w:color w:val="FF0000"/>
                <w:sz w:val="52"/>
                <w:szCs w:val="52"/>
                <w:u w:val="none"/>
              </w:rPr>
            </w:pPr>
            <w:r w:rsidRPr="00CB61DA">
              <w:rPr>
                <w:color w:val="FFFFFF" w:themeColor="background1"/>
                <w:sz w:val="52"/>
                <w:szCs w:val="52"/>
                <w:u w:val="none"/>
              </w:rPr>
              <w:t>6.19</w:t>
            </w:r>
          </w:p>
        </w:tc>
      </w:tr>
      <w:tr w:rsidR="00051D7F" w:rsidRPr="0020461D" w14:paraId="5334D80E" w14:textId="77777777" w:rsidTr="00906921">
        <w:trPr>
          <w:cantSplit/>
          <w:trHeight w:val="385"/>
        </w:trPr>
        <w:tc>
          <w:tcPr>
            <w:tcW w:w="117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16FED45E" w14:textId="77777777" w:rsidR="00051D7F" w:rsidRPr="0020461D" w:rsidRDefault="00051D7F" w:rsidP="00906921">
            <w:pPr>
              <w:pStyle w:val="Nagwek6"/>
              <w:rPr>
                <w:b w:val="0"/>
                <w:sz w:val="28"/>
                <w:szCs w:val="28"/>
                <w:u w:val="none"/>
              </w:rPr>
            </w:pPr>
            <w:r w:rsidRPr="0020461D">
              <w:rPr>
                <w:b w:val="0"/>
                <w:sz w:val="28"/>
                <w:szCs w:val="28"/>
                <w:u w:val="none"/>
              </w:rPr>
              <w:t>Nazwa:</w:t>
            </w:r>
          </w:p>
        </w:tc>
        <w:tc>
          <w:tcPr>
            <w:tcW w:w="2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4925D69E" w14:textId="77777777" w:rsidR="00051D7F" w:rsidRPr="0020461D" w:rsidRDefault="00051D7F" w:rsidP="00906921">
            <w:pPr>
              <w:pStyle w:val="Nagwek6"/>
              <w:rPr>
                <w:u w:val="none"/>
              </w:rPr>
            </w:pPr>
          </w:p>
        </w:tc>
        <w:tc>
          <w:tcPr>
            <w:tcW w:w="6709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4BA73547" w14:textId="77777777" w:rsidR="00051D7F" w:rsidRPr="0020461D" w:rsidRDefault="00051D7F" w:rsidP="00906921">
            <w:pPr>
              <w:pStyle w:val="Nagwek6"/>
              <w:rPr>
                <w:sz w:val="26"/>
                <w:szCs w:val="26"/>
                <w:u w:val="none"/>
              </w:rPr>
            </w:pPr>
          </w:p>
        </w:tc>
        <w:tc>
          <w:tcPr>
            <w:tcW w:w="1985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vAlign w:val="center"/>
            <w:hideMark/>
          </w:tcPr>
          <w:p w14:paraId="68B3C260" w14:textId="77777777" w:rsidR="00051D7F" w:rsidRPr="0020461D" w:rsidRDefault="00051D7F" w:rsidP="00906921">
            <w:pPr>
              <w:pStyle w:val="Nagwek6"/>
              <w:rPr>
                <w:sz w:val="52"/>
                <w:szCs w:val="52"/>
                <w:u w:val="none"/>
              </w:rPr>
            </w:pPr>
          </w:p>
        </w:tc>
      </w:tr>
    </w:tbl>
    <w:p w14:paraId="2D51829B" w14:textId="785B90FC" w:rsidR="00051D7F" w:rsidRDefault="00051D7F" w:rsidP="00051D7F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F9A79A3" w14:textId="16D29B00" w:rsidR="004553C8" w:rsidRDefault="004553C8" w:rsidP="008D7933">
      <w:pPr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</w:pPr>
      <w:r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  <w:t>P</w:t>
      </w:r>
      <w:r w:rsidRPr="00365128"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  <w:t xml:space="preserve">lanowane uruchomienie </w:t>
      </w:r>
      <w:r>
        <w:rPr>
          <w:rFonts w:asciiTheme="minorHAnsi" w:hAnsiTheme="minorHAnsi" w:cstheme="minorHAnsi"/>
          <w:b/>
          <w:bCs/>
          <w:color w:val="FF0000"/>
          <w:sz w:val="22"/>
          <w:szCs w:val="22"/>
          <w:u w:val="single"/>
        </w:rPr>
        <w:t>obiektu: grudzień 2022/styczeń 2023</w:t>
      </w:r>
    </w:p>
    <w:p w14:paraId="5FD38013" w14:textId="77777777" w:rsidR="004553C8" w:rsidRDefault="004553C8" w:rsidP="008D7933">
      <w:pPr>
        <w:rPr>
          <w:rFonts w:asciiTheme="minorHAnsi" w:hAnsiTheme="minorHAnsi" w:cstheme="minorHAnsi"/>
          <w:b/>
          <w:bCs/>
          <w:sz w:val="22"/>
          <w:szCs w:val="22"/>
        </w:rPr>
      </w:pPr>
    </w:p>
    <w:p w14:paraId="3C553DB0" w14:textId="28910E04" w:rsidR="008D7933" w:rsidRPr="00CB61DA" w:rsidRDefault="008D7933" w:rsidP="008D7933">
      <w:pPr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</w:rPr>
        <w:t>Charakterystyka obiektu:</w:t>
      </w:r>
      <w:r w:rsidRPr="00CB61DA">
        <w:rPr>
          <w:rFonts w:asciiTheme="minorHAnsi" w:hAnsiTheme="minorHAnsi" w:cstheme="minorHAnsi"/>
          <w:sz w:val="22"/>
          <w:szCs w:val="22"/>
        </w:rPr>
        <w:t> 3 budynki</w:t>
      </w:r>
    </w:p>
    <w:p w14:paraId="19A58BAD" w14:textId="77777777" w:rsidR="008D7933" w:rsidRPr="00CB61DA" w:rsidRDefault="008D7933" w:rsidP="008D7933">
      <w:pPr>
        <w:rPr>
          <w:rFonts w:asciiTheme="minorHAnsi" w:hAnsiTheme="minorHAnsi" w:cstheme="minorHAnsi"/>
          <w:b/>
          <w:sz w:val="22"/>
          <w:szCs w:val="22"/>
        </w:rPr>
      </w:pPr>
      <w:r w:rsidRPr="00CB61DA">
        <w:rPr>
          <w:rFonts w:asciiTheme="minorHAnsi" w:hAnsiTheme="minorHAnsi" w:cstheme="minorHAnsi"/>
          <w:b/>
          <w:sz w:val="22"/>
          <w:szCs w:val="22"/>
        </w:rPr>
        <w:t xml:space="preserve">Ogólna powierzchnia do sprzątania </w:t>
      </w:r>
    </w:p>
    <w:p w14:paraId="7EEC2DB5" w14:textId="6C8D26B9" w:rsidR="008D7933" w:rsidRPr="00B71FDC" w:rsidRDefault="008D7933" w:rsidP="008D7933">
      <w:p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sz w:val="22"/>
          <w:szCs w:val="22"/>
        </w:rPr>
        <w:t>budynek A (nowy</w:t>
      </w:r>
      <w:r w:rsidRPr="00B71FDC">
        <w:rPr>
          <w:rFonts w:asciiTheme="minorHAnsi" w:hAnsiTheme="minorHAnsi" w:cstheme="minorHAnsi"/>
          <w:sz w:val="22"/>
          <w:szCs w:val="22"/>
        </w:rPr>
        <w:t>)             -  8</w:t>
      </w:r>
      <w:r w:rsidR="00B71FDC" w:rsidRPr="00B71FDC">
        <w:rPr>
          <w:rFonts w:asciiTheme="minorHAnsi" w:hAnsiTheme="minorHAnsi" w:cstheme="minorHAnsi"/>
          <w:sz w:val="22"/>
          <w:szCs w:val="22"/>
        </w:rPr>
        <w:t>11</w:t>
      </w:r>
      <w:r w:rsidRPr="00B71FDC">
        <w:rPr>
          <w:rFonts w:asciiTheme="minorHAnsi" w:hAnsiTheme="minorHAnsi" w:cstheme="minorHAnsi"/>
          <w:sz w:val="22"/>
          <w:szCs w:val="22"/>
        </w:rPr>
        <w:t>,</w:t>
      </w:r>
      <w:r w:rsidR="00B71FDC" w:rsidRPr="00B71FDC">
        <w:rPr>
          <w:rFonts w:asciiTheme="minorHAnsi" w:hAnsiTheme="minorHAnsi" w:cstheme="minorHAnsi"/>
          <w:sz w:val="22"/>
          <w:szCs w:val="22"/>
        </w:rPr>
        <w:t>0</w:t>
      </w:r>
      <w:r w:rsidRPr="00B71FDC">
        <w:rPr>
          <w:rFonts w:asciiTheme="minorHAnsi" w:hAnsiTheme="minorHAnsi" w:cstheme="minorHAnsi"/>
          <w:sz w:val="22"/>
          <w:szCs w:val="22"/>
        </w:rPr>
        <w:t xml:space="preserve"> m2</w:t>
      </w:r>
    </w:p>
    <w:p w14:paraId="45A26BFE" w14:textId="38031D00" w:rsidR="008D7933" w:rsidRPr="00B71FDC" w:rsidRDefault="008D7933" w:rsidP="00A50AEF">
      <w:pPr>
        <w:shd w:val="clear" w:color="auto" w:fill="FFFFFF"/>
        <w:tabs>
          <w:tab w:val="left" w:pos="6468"/>
        </w:tabs>
        <w:rPr>
          <w:rFonts w:asciiTheme="minorHAnsi" w:hAnsiTheme="minorHAnsi" w:cstheme="minorHAnsi"/>
          <w:sz w:val="22"/>
          <w:szCs w:val="22"/>
        </w:rPr>
      </w:pPr>
      <w:r w:rsidRPr="00B71FDC">
        <w:rPr>
          <w:rFonts w:asciiTheme="minorHAnsi" w:hAnsiTheme="minorHAnsi" w:cstheme="minorHAnsi"/>
          <w:sz w:val="22"/>
          <w:szCs w:val="22"/>
        </w:rPr>
        <w:t xml:space="preserve">budynek B  (zabytkowy)   -  </w:t>
      </w:r>
      <w:r w:rsidR="00B71FDC" w:rsidRPr="00B71FDC">
        <w:rPr>
          <w:rFonts w:asciiTheme="minorHAnsi" w:hAnsiTheme="minorHAnsi" w:cstheme="minorHAnsi"/>
          <w:sz w:val="22"/>
          <w:szCs w:val="22"/>
        </w:rPr>
        <w:t>726,6</w:t>
      </w:r>
      <w:r w:rsidRPr="00B71FDC">
        <w:rPr>
          <w:rFonts w:asciiTheme="minorHAnsi" w:hAnsiTheme="minorHAnsi" w:cstheme="minorHAnsi"/>
          <w:sz w:val="22"/>
          <w:szCs w:val="22"/>
        </w:rPr>
        <w:t xml:space="preserve"> m2</w:t>
      </w:r>
      <w:r w:rsidR="00A50AEF" w:rsidRPr="00B71FDC">
        <w:rPr>
          <w:rFonts w:asciiTheme="minorHAnsi" w:hAnsiTheme="minorHAnsi" w:cstheme="minorHAnsi"/>
          <w:sz w:val="22"/>
          <w:szCs w:val="22"/>
        </w:rPr>
        <w:tab/>
      </w:r>
    </w:p>
    <w:p w14:paraId="0315D734" w14:textId="77777777" w:rsidR="008D7933" w:rsidRPr="00B71FDC" w:rsidRDefault="008D7933" w:rsidP="008D7933">
      <w:p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B71FDC">
        <w:rPr>
          <w:rFonts w:asciiTheme="minorHAnsi" w:hAnsiTheme="minorHAnsi" w:cstheme="minorHAnsi"/>
          <w:sz w:val="22"/>
          <w:szCs w:val="22"/>
        </w:rPr>
        <w:t>budynek C (portiernia)     </w:t>
      </w:r>
      <w:r w:rsidRPr="00B71FDC">
        <w:rPr>
          <w:rFonts w:asciiTheme="minorHAnsi" w:hAnsiTheme="minorHAnsi" w:cstheme="minorHAnsi"/>
          <w:sz w:val="22"/>
          <w:szCs w:val="22"/>
          <w:u w:val="single"/>
        </w:rPr>
        <w:t> -   23,8 m2</w:t>
      </w:r>
    </w:p>
    <w:p w14:paraId="77ED96E4" w14:textId="31FFE481" w:rsidR="008D7933" w:rsidRPr="00CB61DA" w:rsidRDefault="008D7933" w:rsidP="008D7933">
      <w:pPr>
        <w:rPr>
          <w:rFonts w:asciiTheme="minorHAnsi" w:hAnsiTheme="minorHAnsi" w:cstheme="minorHAnsi"/>
          <w:sz w:val="22"/>
          <w:szCs w:val="22"/>
        </w:rPr>
      </w:pPr>
      <w:r w:rsidRPr="00D9066D">
        <w:rPr>
          <w:rStyle w:val="xelementtoproof"/>
          <w:rFonts w:asciiTheme="minorHAnsi" w:hAnsiTheme="minorHAnsi" w:cstheme="minorHAnsi"/>
          <w:sz w:val="22"/>
          <w:szCs w:val="22"/>
          <w:shd w:val="clear" w:color="auto" w:fill="FFFFFF"/>
        </w:rPr>
        <w:t xml:space="preserve">                             SUMA:     1 </w:t>
      </w:r>
      <w:r w:rsidR="00B71FDC" w:rsidRPr="00D9066D">
        <w:rPr>
          <w:rStyle w:val="xelementtoproof"/>
          <w:rFonts w:asciiTheme="minorHAnsi" w:hAnsiTheme="minorHAnsi" w:cstheme="minorHAnsi"/>
          <w:sz w:val="22"/>
          <w:szCs w:val="22"/>
          <w:shd w:val="clear" w:color="auto" w:fill="FFFFFF"/>
        </w:rPr>
        <w:t>561</w:t>
      </w:r>
      <w:r w:rsidRPr="00D9066D">
        <w:rPr>
          <w:rStyle w:val="xelementtoproof"/>
          <w:rFonts w:asciiTheme="minorHAnsi" w:hAnsiTheme="minorHAnsi" w:cstheme="minorHAnsi"/>
          <w:sz w:val="22"/>
          <w:szCs w:val="22"/>
          <w:shd w:val="clear" w:color="auto" w:fill="FFFFFF"/>
        </w:rPr>
        <w:t>,</w:t>
      </w:r>
      <w:r w:rsidR="00B71FDC" w:rsidRPr="00D9066D">
        <w:rPr>
          <w:rStyle w:val="xelementtoproof"/>
          <w:rFonts w:asciiTheme="minorHAnsi" w:hAnsiTheme="minorHAnsi" w:cstheme="minorHAnsi"/>
          <w:sz w:val="22"/>
          <w:szCs w:val="22"/>
          <w:shd w:val="clear" w:color="auto" w:fill="FFFFFF"/>
        </w:rPr>
        <w:t>4</w:t>
      </w:r>
      <w:r w:rsidRPr="00D9066D">
        <w:rPr>
          <w:rStyle w:val="xelementtoproof"/>
          <w:rFonts w:asciiTheme="minorHAnsi" w:hAnsiTheme="minorHAnsi" w:cstheme="minorHAnsi"/>
          <w:sz w:val="22"/>
          <w:szCs w:val="22"/>
          <w:shd w:val="clear" w:color="auto" w:fill="FFFFFF"/>
        </w:rPr>
        <w:t xml:space="preserve"> m2</w:t>
      </w:r>
    </w:p>
    <w:p w14:paraId="70C2A116" w14:textId="77777777" w:rsidR="008D7933" w:rsidRPr="00CB61DA" w:rsidRDefault="008D7933" w:rsidP="008D7933">
      <w:pPr>
        <w:rPr>
          <w:rFonts w:asciiTheme="minorHAnsi" w:hAnsiTheme="minorHAnsi" w:cstheme="minorHAnsi"/>
          <w:b/>
          <w:sz w:val="22"/>
          <w:szCs w:val="22"/>
          <w:u w:val="single"/>
        </w:rPr>
      </w:pPr>
    </w:p>
    <w:p w14:paraId="75AACE49" w14:textId="77777777" w:rsidR="008D7933" w:rsidRPr="00CB61DA" w:rsidRDefault="008D7933" w:rsidP="008D7933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Specyfikacja poszczególnych budynków:</w:t>
      </w:r>
    </w:p>
    <w:p w14:paraId="34B8CC1E" w14:textId="77777777" w:rsidR="008D7933" w:rsidRPr="00CB61DA" w:rsidRDefault="008D7933" w:rsidP="008D7933">
      <w:pPr>
        <w:pStyle w:val="Akapitzlist"/>
        <w:numPr>
          <w:ilvl w:val="0"/>
          <w:numId w:val="181"/>
        </w:num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sz w:val="22"/>
          <w:szCs w:val="22"/>
        </w:rPr>
        <w:t>Budynek A : 1 kondygnacja, pow. użytkowa : 811,00 m</w:t>
      </w:r>
      <w:r w:rsidRPr="00CB61DA">
        <w:rPr>
          <w:rFonts w:asciiTheme="minorHAnsi" w:hAnsiTheme="minorHAnsi" w:cstheme="minorHAnsi"/>
          <w:sz w:val="22"/>
          <w:szCs w:val="22"/>
          <w:vertAlign w:val="superscript"/>
        </w:rPr>
        <w:t>2</w:t>
      </w:r>
    </w:p>
    <w:p w14:paraId="307B6FA5" w14:textId="77777777" w:rsidR="008D7933" w:rsidRPr="00CB61DA" w:rsidRDefault="008D7933" w:rsidP="008D7933">
      <w:pPr>
        <w:pStyle w:val="Akapitzlist"/>
        <w:shd w:val="clear" w:color="auto" w:fill="FFFFFF"/>
        <w:rPr>
          <w:rFonts w:asciiTheme="minorHAnsi" w:hAnsiTheme="minorHAnsi" w:cstheme="minorHAnsi"/>
          <w:sz w:val="22"/>
          <w:szCs w:val="22"/>
        </w:rPr>
      </w:pPr>
    </w:p>
    <w:p w14:paraId="0A76D121" w14:textId="77777777" w:rsidR="008D7933" w:rsidRPr="00CB61DA" w:rsidRDefault="008D7933" w:rsidP="008D7933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Podział powierzchni na rodzaje pomieszczeń w budynku A</w:t>
      </w:r>
    </w:p>
    <w:tbl>
      <w:tblPr>
        <w:tblW w:w="9916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92"/>
        <w:gridCol w:w="4961"/>
        <w:gridCol w:w="1563"/>
      </w:tblGrid>
      <w:tr w:rsidR="00CB61DA" w:rsidRPr="00CB61DA" w14:paraId="0EB38F08" w14:textId="77777777" w:rsidTr="00906921">
        <w:trPr>
          <w:trHeight w:val="540"/>
        </w:trPr>
        <w:tc>
          <w:tcPr>
            <w:tcW w:w="33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F4BDD80" w14:textId="77777777" w:rsidR="008D7933" w:rsidRPr="00CB61DA" w:rsidRDefault="008D7933" w:rsidP="0090692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Rodzaj pomieszczenia</w:t>
            </w:r>
          </w:p>
        </w:tc>
        <w:tc>
          <w:tcPr>
            <w:tcW w:w="496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4C7D72E8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 </w:t>
            </w:r>
          </w:p>
          <w:p w14:paraId="03AE0E6B" w14:textId="74E427B4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Pom.</w:t>
            </w:r>
            <w:r w:rsidR="00CB61DA"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 xml:space="preserve"> </w:t>
            </w: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nr</w:t>
            </w:r>
          </w:p>
        </w:tc>
        <w:tc>
          <w:tcPr>
            <w:tcW w:w="15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76BD412" w14:textId="77777777" w:rsidR="008D7933" w:rsidRPr="00CB61DA" w:rsidRDefault="008D7933" w:rsidP="00906921">
            <w:pPr>
              <w:ind w:right="72"/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Metraż (m</w:t>
            </w: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  <w:vertAlign w:val="superscript"/>
              </w:rPr>
              <w:t>2</w:t>
            </w: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)</w:t>
            </w:r>
          </w:p>
        </w:tc>
      </w:tr>
      <w:tr w:rsidR="00CB61DA" w:rsidRPr="00CB61DA" w14:paraId="3D55103F" w14:textId="77777777" w:rsidTr="00906921">
        <w:trPr>
          <w:trHeight w:val="33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982ED3E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Pokoje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ED41400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0.09B, 0.10, 0.13, 0.15, 0.17, 0.19, 0.21, 0.23, 0.25, 0.30, 0.30A, 0.32, 0.35, 0.37, 0.39, 0.43, 0.49, 0.52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91031D8" w14:textId="77777777" w:rsidR="008D7933" w:rsidRPr="00B71FDC" w:rsidRDefault="008D7933" w:rsidP="00906921">
            <w:pPr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71FDC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388,7 </w:t>
            </w:r>
          </w:p>
        </w:tc>
      </w:tr>
      <w:tr w:rsidR="00CB61DA" w:rsidRPr="00CB61DA" w14:paraId="68FB4111" w14:textId="77777777" w:rsidTr="00906921">
        <w:trPr>
          <w:trHeight w:val="330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35D267E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Pom.administracyjne</w:t>
            </w:r>
            <w:proofErr w:type="spellEnd"/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 xml:space="preserve"> - pokoje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79A6EF1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0.08, 0.09, 0.09A, 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A9ECBBF" w14:textId="77777777" w:rsidR="008D7933" w:rsidRPr="00B71FDC" w:rsidRDefault="008D7933" w:rsidP="00906921">
            <w:pPr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71FDC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23,4 </w:t>
            </w:r>
          </w:p>
        </w:tc>
      </w:tr>
      <w:tr w:rsidR="00CB61DA" w:rsidRPr="00CB61DA" w14:paraId="5BC871A9" w14:textId="77777777" w:rsidTr="00906921">
        <w:trPr>
          <w:trHeight w:val="315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9FC0B7C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Łazienka</w:t>
            </w:r>
          </w:p>
          <w:p w14:paraId="25515383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(1xumywalka, 1xtoaleta,1xprysznic)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BFD9CA9" w14:textId="77777777" w:rsidR="008D7933" w:rsidRPr="00CB61DA" w:rsidRDefault="008D7933" w:rsidP="00906921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0.1, 0.14, 0.16, 0.18, 0.20, 0.22, 0.24, 0.260.29, 0.31, 0.33, 0.36, 0.38, 0.4, 0.42, 0.44, 046, 0.50, 0.51 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B6FD198" w14:textId="77777777" w:rsidR="008D7933" w:rsidRPr="00B71FDC" w:rsidRDefault="008D7933" w:rsidP="00906921">
            <w:pPr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71FDC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69,6 </w:t>
            </w:r>
          </w:p>
        </w:tc>
      </w:tr>
      <w:tr w:rsidR="00CB61DA" w:rsidRPr="00CB61DA" w14:paraId="4C2A4F38" w14:textId="77777777" w:rsidTr="00906921">
        <w:trPr>
          <w:trHeight w:val="293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3BD3823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</w:rPr>
              <w:t>Komunikacja</w:t>
            </w:r>
          </w:p>
          <w:p w14:paraId="7D1F6516" w14:textId="77777777" w:rsidR="008D7933" w:rsidRPr="00CB61DA" w:rsidRDefault="008D7933" w:rsidP="00906921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49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875FD0C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0.45, 0.02, 0.04, 0.06 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179792C" w14:textId="77777777" w:rsidR="008D7933" w:rsidRPr="00B71FDC" w:rsidRDefault="008D7933" w:rsidP="00906921">
            <w:pPr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71FDC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 238,0</w:t>
            </w:r>
          </w:p>
        </w:tc>
      </w:tr>
      <w:tr w:rsidR="00CB61DA" w:rsidRPr="00CB61DA" w14:paraId="424824BA" w14:textId="77777777" w:rsidTr="00906921">
        <w:trPr>
          <w:trHeight w:val="269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E2E0711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Przedsionek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6D1C3FC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 xml:space="preserve">0.01, 0.03, 0.05, 0.07, 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85865DB" w14:textId="77777777" w:rsidR="008D7933" w:rsidRPr="00B71FDC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71FDC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20,4 </w:t>
            </w:r>
          </w:p>
        </w:tc>
      </w:tr>
      <w:tr w:rsidR="00CB61DA" w:rsidRPr="00CB61DA" w14:paraId="6D83B4CE" w14:textId="77777777" w:rsidTr="00906921">
        <w:trPr>
          <w:trHeight w:val="269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4B5C6D0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Pom. techniczne/MOP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C991233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0,27, 0.27A, 0.34, 0.35A, 0.36A, 0.37A, 0.48, 0.49, 0.49A, 0.49C, 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75BF2F1" w14:textId="77777777" w:rsidR="008D7933" w:rsidRPr="00B71FDC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71FDC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70,9</w:t>
            </w:r>
          </w:p>
        </w:tc>
      </w:tr>
      <w:tr w:rsidR="00CB61DA" w:rsidRPr="00CB61DA" w14:paraId="5DA3469F" w14:textId="77777777" w:rsidTr="00906921">
        <w:trPr>
          <w:trHeight w:val="319"/>
        </w:trPr>
        <w:tc>
          <w:tcPr>
            <w:tcW w:w="339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0BC37F2" w14:textId="77777777" w:rsidR="008D7933" w:rsidRPr="00CB61DA" w:rsidRDefault="008D7933" w:rsidP="00906921">
            <w:pPr>
              <w:spacing w:line="233" w:lineRule="atLeast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Razem:</w:t>
            </w:r>
          </w:p>
        </w:tc>
        <w:tc>
          <w:tcPr>
            <w:tcW w:w="496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FBB3B84" w14:textId="77777777" w:rsidR="008D7933" w:rsidRPr="00CB61DA" w:rsidRDefault="008D7933" w:rsidP="00906921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CE739DA" w14:textId="77777777" w:rsidR="008D7933" w:rsidRPr="00B71FDC" w:rsidRDefault="008D7933" w:rsidP="00906921">
            <w:pPr>
              <w:spacing w:line="233" w:lineRule="atLeast"/>
              <w:ind w:right="72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B71FDC">
              <w:rPr>
                <w:rFonts w:asciiTheme="minorHAnsi" w:hAnsiTheme="minorHAnsi" w:cstheme="minorHAnsi"/>
                <w:b/>
                <w:bCs/>
                <w:sz w:val="22"/>
                <w:szCs w:val="22"/>
                <w:bdr w:val="none" w:sz="0" w:space="0" w:color="auto" w:frame="1"/>
              </w:rPr>
              <w:t>811,0 </w:t>
            </w:r>
          </w:p>
        </w:tc>
      </w:tr>
    </w:tbl>
    <w:p w14:paraId="5BD92737" w14:textId="77777777" w:rsidR="008D7933" w:rsidRPr="00CB61DA" w:rsidRDefault="008D7933" w:rsidP="008D7933">
      <w:pPr>
        <w:shd w:val="clear" w:color="auto" w:fill="FFFFFF"/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 </w:t>
      </w:r>
    </w:p>
    <w:p w14:paraId="34C24093" w14:textId="77777777" w:rsidR="008D7933" w:rsidRPr="00CB61DA" w:rsidRDefault="008D7933" w:rsidP="008D7933">
      <w:pPr>
        <w:shd w:val="clear" w:color="auto" w:fill="FFFFFF"/>
        <w:textAlignment w:val="baseline"/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Rodzaje powierzchni podłogowych z pow.: 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np. - płytki </w:t>
      </w:r>
      <w:proofErr w:type="spellStart"/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gresowe</w:t>
      </w:r>
      <w:proofErr w:type="spellEnd"/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 - 140,5m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  <w:vertAlign w:val="superscript"/>
        </w:rPr>
        <w:t>2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, wykładzina </w:t>
      </w:r>
      <w:proofErr w:type="spellStart"/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pcv</w:t>
      </w:r>
      <w:proofErr w:type="spellEnd"/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 – 650,1m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  <w:vertAlign w:val="superscript"/>
        </w:rPr>
        <w:t>2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, wykładzina dywanowa – 20,4 m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  <w:vertAlign w:val="superscript"/>
        </w:rPr>
        <w:t>2</w:t>
      </w:r>
      <w:r w:rsidRPr="00CB61DA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 </w:t>
      </w:r>
    </w:p>
    <w:p w14:paraId="1B3407D8" w14:textId="77777777" w:rsidR="008D7933" w:rsidRPr="00CB61DA" w:rsidRDefault="008D7933" w:rsidP="008D7933">
      <w:pPr>
        <w:shd w:val="clear" w:color="auto" w:fill="FFFFFF"/>
        <w:rPr>
          <w:rFonts w:asciiTheme="minorHAnsi" w:hAnsiTheme="minorHAnsi" w:cstheme="minorHAnsi"/>
          <w:sz w:val="22"/>
          <w:szCs w:val="22"/>
          <w:vertAlign w:val="superscript"/>
        </w:rPr>
      </w:pPr>
      <w:proofErr w:type="spellStart"/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Pow.okien</w:t>
      </w:r>
      <w:proofErr w:type="spellEnd"/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 xml:space="preserve"> innych pow. szklanych – 150,8 m</w:t>
      </w: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  <w:vertAlign w:val="superscript"/>
        </w:rPr>
        <w:t>2</w:t>
      </w:r>
    </w:p>
    <w:p w14:paraId="361DA50A" w14:textId="77777777" w:rsidR="008D7933" w:rsidRPr="00CB61DA" w:rsidRDefault="008D7933" w:rsidP="008D7933">
      <w:pPr>
        <w:shd w:val="clear" w:color="auto" w:fill="FFFFFF"/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</w:pPr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 xml:space="preserve">Liczba łazienek – 16 +3 </w:t>
      </w:r>
      <w:proofErr w:type="spellStart"/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wc</w:t>
      </w:r>
      <w:proofErr w:type="spellEnd"/>
      <w:r w:rsidRPr="00CB61DA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, w tym:</w:t>
      </w:r>
    </w:p>
    <w:tbl>
      <w:tblPr>
        <w:tblW w:w="892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8"/>
        <w:gridCol w:w="1801"/>
        <w:gridCol w:w="972"/>
      </w:tblGrid>
      <w:tr w:rsidR="0053758B" w:rsidRPr="0053758B" w14:paraId="4BC1AA1F" w14:textId="77777777" w:rsidTr="00906921">
        <w:tc>
          <w:tcPr>
            <w:tcW w:w="6148" w:type="dxa"/>
            <w:tcBorders>
              <w:top w:val="doub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A51339F" w14:textId="77777777" w:rsidR="008D7933" w:rsidRPr="00CB61DA" w:rsidRDefault="008D7933" w:rsidP="00906921">
            <w:pPr>
              <w:spacing w:line="330" w:lineRule="atLeast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Liczba sedesów i pisuarów w sanitariatach</w:t>
            </w:r>
          </w:p>
        </w:tc>
        <w:tc>
          <w:tcPr>
            <w:tcW w:w="1801" w:type="dxa"/>
            <w:tcBorders>
              <w:top w:val="double" w:sz="4" w:space="0" w:color="auto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361D14" w14:textId="77777777" w:rsidR="008D7933" w:rsidRPr="00CB61DA" w:rsidRDefault="008D7933" w:rsidP="00906921">
            <w:pPr>
              <w:spacing w:line="330" w:lineRule="atLeast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 19</w:t>
            </w:r>
          </w:p>
        </w:tc>
        <w:tc>
          <w:tcPr>
            <w:tcW w:w="972" w:type="dxa"/>
            <w:tcBorders>
              <w:top w:val="doub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F06323A" w14:textId="77777777" w:rsidR="008D7933" w:rsidRPr="00CB61DA" w:rsidRDefault="008D7933" w:rsidP="00906921">
            <w:pPr>
              <w:spacing w:line="330" w:lineRule="atLeast"/>
              <w:ind w:right="246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sztuk</w:t>
            </w:r>
          </w:p>
        </w:tc>
      </w:tr>
      <w:tr w:rsidR="0053758B" w:rsidRPr="0053758B" w14:paraId="18699ACA" w14:textId="77777777" w:rsidTr="00906921">
        <w:tc>
          <w:tcPr>
            <w:tcW w:w="61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FA832F0" w14:textId="77777777" w:rsidR="008D7933" w:rsidRPr="00CB61DA" w:rsidRDefault="008D7933" w:rsidP="00906921">
            <w:pPr>
              <w:spacing w:line="330" w:lineRule="atLeast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Liczba umywalek w sanitariatach</w:t>
            </w:r>
          </w:p>
        </w:tc>
        <w:tc>
          <w:tcPr>
            <w:tcW w:w="18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2B70C8F" w14:textId="77777777" w:rsidR="008D7933" w:rsidRPr="00CB61DA" w:rsidRDefault="008D7933" w:rsidP="00906921">
            <w:pPr>
              <w:spacing w:line="330" w:lineRule="atLeast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 18</w:t>
            </w:r>
          </w:p>
        </w:tc>
        <w:tc>
          <w:tcPr>
            <w:tcW w:w="9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69AEF4" w14:textId="77777777" w:rsidR="008D7933" w:rsidRPr="00CB61DA" w:rsidRDefault="008D7933" w:rsidP="00906921">
            <w:pPr>
              <w:spacing w:line="330" w:lineRule="atLeast"/>
              <w:ind w:right="246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sztuk</w:t>
            </w:r>
          </w:p>
        </w:tc>
      </w:tr>
      <w:tr w:rsidR="0053758B" w:rsidRPr="0053758B" w14:paraId="6B41E012" w14:textId="77777777" w:rsidTr="00906921">
        <w:tc>
          <w:tcPr>
            <w:tcW w:w="61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663EA30" w14:textId="77777777" w:rsidR="008D7933" w:rsidRPr="00CB61DA" w:rsidRDefault="008D7933" w:rsidP="00906921">
            <w:pPr>
              <w:spacing w:line="330" w:lineRule="atLeast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Liczba dozowników do mydła w płynie</w:t>
            </w:r>
          </w:p>
        </w:tc>
        <w:tc>
          <w:tcPr>
            <w:tcW w:w="18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21BECC2" w14:textId="77777777" w:rsidR="008D7933" w:rsidRPr="00CB61DA" w:rsidRDefault="008D7933" w:rsidP="00906921">
            <w:pPr>
              <w:spacing w:line="330" w:lineRule="atLeast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 xml:space="preserve">  18 </w:t>
            </w:r>
          </w:p>
        </w:tc>
        <w:tc>
          <w:tcPr>
            <w:tcW w:w="9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456A697" w14:textId="77777777" w:rsidR="008D7933" w:rsidRPr="00CB61DA" w:rsidRDefault="008D7933" w:rsidP="00906921">
            <w:pPr>
              <w:spacing w:line="330" w:lineRule="atLeast"/>
              <w:ind w:right="246"/>
              <w:rPr>
                <w:rFonts w:asciiTheme="minorHAnsi" w:hAnsiTheme="minorHAnsi" w:cstheme="minorHAnsi"/>
                <w:sz w:val="22"/>
                <w:szCs w:val="22"/>
              </w:rPr>
            </w:pPr>
            <w:r w:rsidRPr="00CB61DA">
              <w:rPr>
                <w:rFonts w:asciiTheme="minorHAnsi" w:hAnsiTheme="minorHAnsi" w:cstheme="minorHAnsi"/>
                <w:sz w:val="22"/>
                <w:szCs w:val="22"/>
                <w:bdr w:val="none" w:sz="0" w:space="0" w:color="auto" w:frame="1"/>
              </w:rPr>
              <w:t>sztuk</w:t>
            </w:r>
          </w:p>
        </w:tc>
      </w:tr>
    </w:tbl>
    <w:p w14:paraId="593DFDFC" w14:textId="77777777" w:rsidR="008D7933" w:rsidRPr="00CB61DA" w:rsidRDefault="008D7933" w:rsidP="008D7933">
      <w:pPr>
        <w:spacing w:after="60"/>
        <w:rPr>
          <w:rFonts w:asciiTheme="minorHAnsi" w:hAnsiTheme="minorHAnsi" w:cstheme="minorHAnsi"/>
          <w:b/>
          <w:sz w:val="22"/>
          <w:szCs w:val="22"/>
        </w:rPr>
      </w:pPr>
    </w:p>
    <w:p w14:paraId="57AED133" w14:textId="77777777" w:rsidR="00B44C8A" w:rsidRPr="00CB61DA" w:rsidRDefault="00B44C8A" w:rsidP="00B44C8A">
      <w:pPr>
        <w:shd w:val="clear" w:color="auto" w:fill="FFFFFF"/>
        <w:rPr>
          <w:rFonts w:ascii="Calibri" w:hAnsi="Calibri" w:cs="Calibri"/>
          <w:bdr w:val="none" w:sz="0" w:space="0" w:color="auto" w:frame="1"/>
        </w:rPr>
      </w:pPr>
      <w:r w:rsidRPr="00CB61DA">
        <w:rPr>
          <w:rFonts w:ascii="Calibri" w:hAnsi="Calibri" w:cs="Calibri"/>
          <w:bdr w:val="none" w:sz="0" w:space="0" w:color="auto" w:frame="1"/>
        </w:rPr>
        <w:t xml:space="preserve">2.  Budynek B (zabytkowy): </w:t>
      </w:r>
    </w:p>
    <w:p w14:paraId="689C6B70" w14:textId="77777777" w:rsidR="00B44C8A" w:rsidRPr="00CB61DA" w:rsidRDefault="00B44C8A" w:rsidP="00B44C8A">
      <w:pPr>
        <w:pStyle w:val="Akapitzlist"/>
        <w:numPr>
          <w:ilvl w:val="0"/>
          <w:numId w:val="182"/>
        </w:numPr>
        <w:shd w:val="clear" w:color="auto" w:fill="FFFFFF"/>
        <w:rPr>
          <w:rFonts w:ascii="Calibri" w:hAnsi="Calibri" w:cs="Calibri"/>
          <w:bdr w:val="none" w:sz="0" w:space="0" w:color="auto" w:frame="1"/>
        </w:rPr>
      </w:pPr>
      <w:r w:rsidRPr="00CB61DA">
        <w:rPr>
          <w:rFonts w:ascii="Calibri" w:hAnsi="Calibri" w:cs="Calibri"/>
          <w:bdr w:val="none" w:sz="0" w:space="0" w:color="auto" w:frame="1"/>
        </w:rPr>
        <w:t>4 kondygnacje ( w tym piwnica)</w:t>
      </w:r>
    </w:p>
    <w:p w14:paraId="53D2A6B1" w14:textId="77777777" w:rsidR="00B44C8A" w:rsidRPr="00CB61DA" w:rsidRDefault="00B44C8A" w:rsidP="00B44C8A">
      <w:pPr>
        <w:pStyle w:val="Akapitzlist"/>
        <w:numPr>
          <w:ilvl w:val="0"/>
          <w:numId w:val="182"/>
        </w:numPr>
        <w:shd w:val="clear" w:color="auto" w:fill="FFFFFF"/>
        <w:rPr>
          <w:rFonts w:ascii="Calibri" w:hAnsi="Calibri" w:cs="Calibri"/>
          <w:bdr w:val="none" w:sz="0" w:space="0" w:color="auto" w:frame="1"/>
        </w:rPr>
      </w:pPr>
      <w:r w:rsidRPr="00CB61DA">
        <w:rPr>
          <w:rFonts w:ascii="Calibri" w:hAnsi="Calibri" w:cs="Calibri"/>
          <w:bdr w:val="none" w:sz="0" w:space="0" w:color="auto" w:frame="1"/>
        </w:rPr>
        <w:t>Pow. użytkowa: 726,80 m</w:t>
      </w:r>
      <w:r w:rsidRPr="00CB61DA">
        <w:rPr>
          <w:rFonts w:ascii="Calibri" w:hAnsi="Calibri" w:cs="Calibri"/>
          <w:bdr w:val="none" w:sz="0" w:space="0" w:color="auto" w:frame="1"/>
          <w:vertAlign w:val="superscript"/>
        </w:rPr>
        <w:t>2</w:t>
      </w:r>
    </w:p>
    <w:p w14:paraId="5351A991" w14:textId="77777777" w:rsidR="00B44C8A" w:rsidRPr="00CB61DA" w:rsidRDefault="00B44C8A" w:rsidP="00B44C8A">
      <w:pPr>
        <w:pStyle w:val="Akapitzlist"/>
        <w:numPr>
          <w:ilvl w:val="0"/>
          <w:numId w:val="182"/>
        </w:numPr>
        <w:shd w:val="clear" w:color="auto" w:fill="FFFFFF"/>
        <w:rPr>
          <w:rFonts w:ascii="Calibri" w:hAnsi="Calibri" w:cs="Calibri"/>
          <w:bdr w:val="none" w:sz="0" w:space="0" w:color="auto" w:frame="1"/>
        </w:rPr>
      </w:pPr>
      <w:r w:rsidRPr="00CB61DA">
        <w:rPr>
          <w:rFonts w:ascii="Calibri" w:hAnsi="Calibri" w:cs="Calibri"/>
          <w:bdr w:val="none" w:sz="0" w:space="0" w:color="auto" w:frame="1"/>
        </w:rPr>
        <w:t xml:space="preserve">W budynku jest winda </w:t>
      </w:r>
    </w:p>
    <w:p w14:paraId="7EE314A3" w14:textId="77777777" w:rsidR="00B44C8A" w:rsidRPr="00CB61DA" w:rsidRDefault="00B44C8A" w:rsidP="00B44C8A">
      <w:pPr>
        <w:shd w:val="clear" w:color="auto" w:fill="FFFFFF"/>
        <w:rPr>
          <w:rFonts w:ascii="Calibri" w:hAnsi="Calibri" w:cs="Calibri"/>
        </w:rPr>
      </w:pPr>
    </w:p>
    <w:p w14:paraId="689B9FCF" w14:textId="77777777" w:rsidR="00B44C8A" w:rsidRPr="00CB61DA" w:rsidRDefault="00B44C8A" w:rsidP="00B44C8A">
      <w:pPr>
        <w:shd w:val="clear" w:color="auto" w:fill="FFFFFF"/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Podział powierzchni na rodzaje pomieszczeń w każdym budynku</w:t>
      </w:r>
    </w:p>
    <w:p w14:paraId="354EA5EF" w14:textId="77777777" w:rsidR="00B44C8A" w:rsidRPr="00CB61DA" w:rsidRDefault="00B44C8A" w:rsidP="00B44C8A">
      <w:pPr>
        <w:shd w:val="clear" w:color="auto" w:fill="FFFFFF"/>
        <w:rPr>
          <w:rFonts w:ascii="Calibri" w:hAnsi="Calibri" w:cs="Calibri"/>
        </w:rPr>
      </w:pPr>
    </w:p>
    <w:tbl>
      <w:tblPr>
        <w:tblW w:w="949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59"/>
        <w:gridCol w:w="4536"/>
        <w:gridCol w:w="996"/>
      </w:tblGrid>
      <w:tr w:rsidR="00CB61DA" w:rsidRPr="00CB61DA" w14:paraId="57B8E766" w14:textId="77777777" w:rsidTr="00A50AEF">
        <w:trPr>
          <w:trHeight w:val="540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540A495" w14:textId="77777777" w:rsidR="00B44C8A" w:rsidRPr="00CB61DA" w:rsidRDefault="00B44C8A" w:rsidP="00906921">
            <w:pPr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Rodzaj pomieszczenia</w:t>
            </w:r>
          </w:p>
        </w:tc>
        <w:tc>
          <w:tcPr>
            <w:tcW w:w="453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3BF6AB0A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 </w:t>
            </w:r>
          </w:p>
          <w:p w14:paraId="010C8058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Pom.nr</w:t>
            </w:r>
          </w:p>
        </w:tc>
        <w:tc>
          <w:tcPr>
            <w:tcW w:w="99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7A45E0C" w14:textId="77777777" w:rsidR="00B44C8A" w:rsidRPr="00CB61DA" w:rsidRDefault="00B44C8A" w:rsidP="00906921">
            <w:pPr>
              <w:ind w:right="72"/>
              <w:jc w:val="right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Metraż (m</w:t>
            </w: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  <w:vertAlign w:val="superscript"/>
              </w:rPr>
              <w:t>2</w:t>
            </w: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)</w:t>
            </w:r>
          </w:p>
        </w:tc>
      </w:tr>
      <w:tr w:rsidR="00CB61DA" w:rsidRPr="00CB61DA" w14:paraId="5EEBBB2C" w14:textId="77777777" w:rsidTr="00A50AEF">
        <w:trPr>
          <w:trHeight w:val="330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B920EB7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Pokoje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D4B7A70" w14:textId="77777777" w:rsidR="00B44C8A" w:rsidRPr="00CB61DA" w:rsidRDefault="00B44C8A" w:rsidP="00906921">
            <w:pPr>
              <w:jc w:val="center"/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0.09, 0.10, 0.11, 0.12 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3A5138C" w14:textId="77777777" w:rsidR="00B44C8A" w:rsidRPr="00B71FDC" w:rsidRDefault="00B44C8A" w:rsidP="00906921">
            <w:pPr>
              <w:ind w:right="72"/>
              <w:jc w:val="center"/>
              <w:rPr>
                <w:rFonts w:ascii="Calibri" w:hAnsi="Calibri" w:cs="Calibri"/>
              </w:rPr>
            </w:pPr>
            <w:r w:rsidRPr="00B71FDC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79,8 </w:t>
            </w:r>
          </w:p>
        </w:tc>
      </w:tr>
      <w:tr w:rsidR="00CB61DA" w:rsidRPr="00CB61DA" w14:paraId="60C7AD53" w14:textId="77777777" w:rsidTr="00A50AEF">
        <w:trPr>
          <w:trHeight w:val="330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478749C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Pom. socjalne + zabiegowe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6C1E2E2E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0.08, 1.03, 1.05, 1.07, 1.09, 1.10, 2.06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CDE8CAD" w14:textId="77777777" w:rsidR="00B44C8A" w:rsidRPr="00B71FDC" w:rsidRDefault="00B44C8A" w:rsidP="00906921">
            <w:pPr>
              <w:ind w:right="72"/>
              <w:jc w:val="center"/>
              <w:rPr>
                <w:rFonts w:ascii="Calibri" w:hAnsi="Calibri" w:cs="Calibri"/>
              </w:rPr>
            </w:pPr>
            <w:r w:rsidRPr="00B71FDC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152,3 </w:t>
            </w:r>
          </w:p>
        </w:tc>
      </w:tr>
      <w:tr w:rsidR="00CB61DA" w:rsidRPr="00CB61DA" w14:paraId="50FC66C8" w14:textId="77777777" w:rsidTr="00A50AEF">
        <w:trPr>
          <w:trHeight w:val="330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751393E" w14:textId="77777777" w:rsidR="00B44C8A" w:rsidRPr="00CB61DA" w:rsidRDefault="00B44C8A" w:rsidP="00906921">
            <w:pPr>
              <w:jc w:val="center"/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Biblioteka, kaplica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20DF589" w14:textId="77777777" w:rsidR="00B44C8A" w:rsidRPr="00CB61DA" w:rsidRDefault="00B44C8A" w:rsidP="00906921">
            <w:pPr>
              <w:jc w:val="center"/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2.04, 2.08, 2.09,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9165D4" w14:textId="77777777" w:rsidR="00B44C8A" w:rsidRPr="00B71FDC" w:rsidRDefault="00B44C8A" w:rsidP="00906921">
            <w:pPr>
              <w:ind w:right="72"/>
              <w:jc w:val="center"/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</w:pPr>
            <w:r w:rsidRPr="00B71FDC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45,5</w:t>
            </w:r>
          </w:p>
        </w:tc>
      </w:tr>
      <w:tr w:rsidR="00CB61DA" w:rsidRPr="00CB61DA" w14:paraId="3839C41A" w14:textId="77777777" w:rsidTr="00A50AEF">
        <w:trPr>
          <w:trHeight w:val="315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DFFEEA7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lastRenderedPageBreak/>
              <w:t>Łazienka</w:t>
            </w:r>
          </w:p>
          <w:p w14:paraId="5E73815D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(1xumywalka, 1xtoaleta,1xprysznic)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F96EC47" w14:textId="480358A9" w:rsidR="00B44C8A" w:rsidRPr="00CB61DA" w:rsidRDefault="00B44C8A" w:rsidP="00A50AEF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 xml:space="preserve"> 0.06, 0.07, 1.04, 1.06, 1.08,2.03,  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BF31A02" w14:textId="77777777" w:rsidR="00B44C8A" w:rsidRPr="00B71FDC" w:rsidRDefault="00B44C8A" w:rsidP="00906921">
            <w:pPr>
              <w:ind w:right="72"/>
              <w:jc w:val="center"/>
              <w:rPr>
                <w:rFonts w:ascii="Calibri" w:hAnsi="Calibri" w:cs="Calibri"/>
              </w:rPr>
            </w:pPr>
            <w:r w:rsidRPr="00B71FDC">
              <w:rPr>
                <w:rFonts w:ascii="Calibri" w:hAnsi="Calibri" w:cs="Calibri"/>
              </w:rPr>
              <w:t>23,2</w:t>
            </w:r>
          </w:p>
        </w:tc>
      </w:tr>
      <w:tr w:rsidR="00B44C8A" w:rsidRPr="00B44C8A" w14:paraId="0A5F67D6" w14:textId="77777777" w:rsidTr="00A50AEF">
        <w:trPr>
          <w:trHeight w:val="293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B24D936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Hol, Klatka schodowa, winda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633843D" w14:textId="2AD64E31" w:rsidR="00B44C8A" w:rsidRPr="00CB61DA" w:rsidRDefault="00B44C8A" w:rsidP="00A50AEF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-1.01, -1.02, -1.06, -1.12, 0.01, 0.02, 0.04, 0.05, 0.13,</w:t>
            </w:r>
            <w:r w:rsidR="00A50AEF"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 xml:space="preserve"> </w:t>
            </w: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 xml:space="preserve">1.01, 1.02, 1.11, 2.01, 2.02, 2.09 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164FD8A" w14:textId="77777777" w:rsidR="00B44C8A" w:rsidRPr="00B71FDC" w:rsidRDefault="00B44C8A" w:rsidP="00906921">
            <w:pPr>
              <w:ind w:right="72"/>
              <w:jc w:val="center"/>
              <w:rPr>
                <w:rFonts w:ascii="Calibri" w:hAnsi="Calibri" w:cs="Calibri"/>
              </w:rPr>
            </w:pPr>
            <w:r w:rsidRPr="00B71FDC">
              <w:rPr>
                <w:rFonts w:ascii="Calibri" w:hAnsi="Calibri" w:cs="Calibri"/>
              </w:rPr>
              <w:t>234,8</w:t>
            </w:r>
          </w:p>
        </w:tc>
      </w:tr>
      <w:tr w:rsidR="00B44C8A" w:rsidRPr="00B44C8A" w14:paraId="49AD15F7" w14:textId="77777777" w:rsidTr="00A50AEF">
        <w:trPr>
          <w:trHeight w:val="269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91F21E9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Przedsionek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A649EB8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0.03, 2.07,  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129BFBA" w14:textId="77777777" w:rsidR="00B44C8A" w:rsidRPr="00B71FDC" w:rsidRDefault="00B44C8A" w:rsidP="00906921">
            <w:pPr>
              <w:jc w:val="center"/>
              <w:rPr>
                <w:rFonts w:ascii="Calibri" w:hAnsi="Calibri" w:cs="Calibri"/>
                <w:sz w:val="18"/>
                <w:szCs w:val="18"/>
              </w:rPr>
            </w:pPr>
            <w:r w:rsidRPr="00B71FDC">
              <w:rPr>
                <w:rFonts w:ascii="Calibri" w:hAnsi="Calibri" w:cs="Calibri"/>
                <w:sz w:val="18"/>
                <w:szCs w:val="18"/>
              </w:rPr>
              <w:t>9,0</w:t>
            </w:r>
          </w:p>
        </w:tc>
      </w:tr>
      <w:tr w:rsidR="00B44C8A" w:rsidRPr="00B44C8A" w14:paraId="4CAE65B0" w14:textId="77777777" w:rsidTr="00A50AEF">
        <w:trPr>
          <w:trHeight w:val="269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03084F1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Pom. techniczne/MOP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068CDB8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-1.03, -1.04, -1.07, -1.08, -1.09, -1.10, -1.11,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FA8E037" w14:textId="77777777" w:rsidR="00B44C8A" w:rsidRPr="00B71FDC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B71FDC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54,0 </w:t>
            </w:r>
          </w:p>
        </w:tc>
      </w:tr>
      <w:tr w:rsidR="00B44C8A" w:rsidRPr="00B44C8A" w14:paraId="3C2E07D9" w14:textId="77777777" w:rsidTr="00A50AEF">
        <w:trPr>
          <w:trHeight w:val="269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97FE442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 xml:space="preserve">Sala gimnastyczna + sala wielofunkcyjna 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A649138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-1.01, 2.05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F23D1A2" w14:textId="77777777" w:rsidR="00B44C8A" w:rsidRPr="00B71FDC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B71FDC">
              <w:rPr>
                <w:rFonts w:ascii="Calibri" w:hAnsi="Calibri" w:cs="Calibri"/>
              </w:rPr>
              <w:t>128,0</w:t>
            </w:r>
          </w:p>
        </w:tc>
      </w:tr>
      <w:tr w:rsidR="00B44C8A" w:rsidRPr="00B44C8A" w14:paraId="67C9B482" w14:textId="77777777" w:rsidTr="00A50AEF">
        <w:trPr>
          <w:trHeight w:val="319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6323B2B" w14:textId="77777777" w:rsidR="00B44C8A" w:rsidRPr="00CB61DA" w:rsidRDefault="00B44C8A" w:rsidP="00906921">
            <w:pPr>
              <w:spacing w:line="233" w:lineRule="atLeast"/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Razem: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014A27C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 </w:t>
            </w:r>
          </w:p>
        </w:tc>
        <w:tc>
          <w:tcPr>
            <w:tcW w:w="99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2AA3BEC" w14:textId="77777777" w:rsidR="00B44C8A" w:rsidRPr="00B71FDC" w:rsidRDefault="00B44C8A" w:rsidP="00906921">
            <w:pPr>
              <w:spacing w:line="233" w:lineRule="atLeast"/>
              <w:ind w:right="72"/>
              <w:jc w:val="center"/>
              <w:rPr>
                <w:rFonts w:ascii="Calibri" w:hAnsi="Calibri" w:cs="Calibri"/>
                <w:sz w:val="18"/>
                <w:szCs w:val="18"/>
              </w:rPr>
            </w:pPr>
            <w:r w:rsidRPr="00B71FDC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726,6 </w:t>
            </w:r>
          </w:p>
        </w:tc>
      </w:tr>
    </w:tbl>
    <w:p w14:paraId="401ECF05" w14:textId="77777777" w:rsidR="00B44C8A" w:rsidRPr="00B44C8A" w:rsidRDefault="00B44C8A" w:rsidP="00B44C8A">
      <w:pPr>
        <w:shd w:val="clear" w:color="auto" w:fill="FFFFFF"/>
        <w:rPr>
          <w:rFonts w:ascii="Calibri" w:hAnsi="Calibri" w:cs="Calibri"/>
          <w:color w:val="FF0000"/>
        </w:rPr>
      </w:pPr>
      <w:r w:rsidRPr="00B44C8A">
        <w:rPr>
          <w:rFonts w:ascii="Verdana" w:hAnsi="Verdana" w:cs="Calibri"/>
          <w:b/>
          <w:bCs/>
          <w:color w:val="FF0000"/>
          <w:sz w:val="18"/>
          <w:szCs w:val="18"/>
          <w:bdr w:val="none" w:sz="0" w:space="0" w:color="auto" w:frame="1"/>
        </w:rPr>
        <w:t> </w:t>
      </w:r>
    </w:p>
    <w:p w14:paraId="78F8CCF4" w14:textId="77777777" w:rsidR="00B44C8A" w:rsidRPr="00CB61DA" w:rsidRDefault="00B44C8A" w:rsidP="00B44C8A">
      <w:pPr>
        <w:shd w:val="clear" w:color="auto" w:fill="FFFFFF"/>
        <w:textAlignment w:val="baseline"/>
        <w:rPr>
          <w:rFonts w:ascii="Calibri" w:hAnsi="Calibri" w:cs="Calibri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Rodzaje powierzchni podłogowych z pow.: 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np. - płytki </w:t>
      </w:r>
      <w:proofErr w:type="spellStart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gresowe</w:t>
      </w:r>
      <w:proofErr w:type="spellEnd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 – 312,0m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  <w:vertAlign w:val="superscript"/>
        </w:rPr>
        <w:t>2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, wykładzina </w:t>
      </w:r>
      <w:proofErr w:type="spellStart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pcv</w:t>
      </w:r>
      <w:proofErr w:type="spellEnd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 - 380,6m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  <w:vertAlign w:val="superscript"/>
        </w:rPr>
        <w:t>2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, wykładzina dywanowa - 34,0m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  <w:vertAlign w:val="superscript"/>
        </w:rPr>
        <w:t>2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 </w:t>
      </w:r>
    </w:p>
    <w:p w14:paraId="7BDB9A2F" w14:textId="77777777" w:rsidR="00B44C8A" w:rsidRPr="00CB61DA" w:rsidRDefault="00B44C8A" w:rsidP="00B44C8A">
      <w:pPr>
        <w:shd w:val="clear" w:color="auto" w:fill="FFFFFF"/>
        <w:rPr>
          <w:rFonts w:ascii="Verdana" w:hAnsi="Verdana" w:cs="Calibri"/>
          <w:sz w:val="18"/>
          <w:szCs w:val="18"/>
          <w:bdr w:val="none" w:sz="0" w:space="0" w:color="auto" w:frame="1"/>
        </w:rPr>
      </w:pP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 </w:t>
      </w:r>
    </w:p>
    <w:p w14:paraId="32B6EC7E" w14:textId="77777777" w:rsidR="00B44C8A" w:rsidRPr="00CB61DA" w:rsidRDefault="00B44C8A" w:rsidP="00B44C8A">
      <w:pPr>
        <w:shd w:val="clear" w:color="auto" w:fill="FFFFFF"/>
        <w:rPr>
          <w:rFonts w:ascii="Calibri" w:hAnsi="Calibri" w:cs="Calibri"/>
          <w:vertAlign w:val="superscript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Pow. okien innych pow. szklanych – 192,4 m</w:t>
      </w: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  <w:vertAlign w:val="superscript"/>
        </w:rPr>
        <w:t>2</w:t>
      </w:r>
    </w:p>
    <w:p w14:paraId="1DDE0CFC" w14:textId="5DAFE9B3" w:rsidR="00B44C8A" w:rsidRPr="00CB61DA" w:rsidRDefault="00B44C8A" w:rsidP="00B44C8A">
      <w:pPr>
        <w:shd w:val="clear" w:color="auto" w:fill="FFFFFF"/>
        <w:rPr>
          <w:rFonts w:ascii="Calibri" w:hAnsi="Calibri" w:cs="Calibri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 xml:space="preserve">Liczba łazienek – 4 + 2 </w:t>
      </w:r>
      <w:proofErr w:type="spellStart"/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wc</w:t>
      </w:r>
      <w:proofErr w:type="spellEnd"/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, wyposażenie:</w:t>
      </w:r>
    </w:p>
    <w:tbl>
      <w:tblPr>
        <w:tblW w:w="892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8"/>
        <w:gridCol w:w="1801"/>
        <w:gridCol w:w="972"/>
      </w:tblGrid>
      <w:tr w:rsidR="00CB61DA" w:rsidRPr="00CB61DA" w14:paraId="0D9C947E" w14:textId="77777777" w:rsidTr="00906921">
        <w:tc>
          <w:tcPr>
            <w:tcW w:w="6148" w:type="dxa"/>
            <w:tcBorders>
              <w:top w:val="doub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AA4E275" w14:textId="77777777" w:rsidR="00B44C8A" w:rsidRPr="00CB61DA" w:rsidRDefault="00B44C8A" w:rsidP="00906921">
            <w:pPr>
              <w:spacing w:line="330" w:lineRule="atLeast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Liczba sedesów i pisuarów w sanitariatach</w:t>
            </w:r>
          </w:p>
        </w:tc>
        <w:tc>
          <w:tcPr>
            <w:tcW w:w="1801" w:type="dxa"/>
            <w:tcBorders>
              <w:top w:val="double" w:sz="4" w:space="0" w:color="auto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2908436" w14:textId="77777777" w:rsidR="00B44C8A" w:rsidRPr="00CB61DA" w:rsidRDefault="00B44C8A" w:rsidP="00906921">
            <w:pPr>
              <w:spacing w:line="330" w:lineRule="atLeast"/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8</w:t>
            </w:r>
          </w:p>
        </w:tc>
        <w:tc>
          <w:tcPr>
            <w:tcW w:w="972" w:type="dxa"/>
            <w:tcBorders>
              <w:top w:val="doub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2CE011" w14:textId="77777777" w:rsidR="00B44C8A" w:rsidRPr="00CB61DA" w:rsidRDefault="00B44C8A" w:rsidP="00906921">
            <w:pPr>
              <w:spacing w:line="330" w:lineRule="atLeast"/>
              <w:ind w:right="246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sztuk</w:t>
            </w:r>
          </w:p>
        </w:tc>
      </w:tr>
      <w:tr w:rsidR="00CB61DA" w:rsidRPr="00CB61DA" w14:paraId="56317D0E" w14:textId="77777777" w:rsidTr="00906921">
        <w:tc>
          <w:tcPr>
            <w:tcW w:w="61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AF94E9C" w14:textId="77777777" w:rsidR="00B44C8A" w:rsidRPr="00CB61DA" w:rsidRDefault="00B44C8A" w:rsidP="00906921">
            <w:pPr>
              <w:spacing w:line="330" w:lineRule="atLeast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Liczba umywalek w sanitariatach</w:t>
            </w:r>
          </w:p>
        </w:tc>
        <w:tc>
          <w:tcPr>
            <w:tcW w:w="18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9499049" w14:textId="77777777" w:rsidR="00B44C8A" w:rsidRPr="00CB61DA" w:rsidRDefault="00B44C8A" w:rsidP="00906921">
            <w:pPr>
              <w:spacing w:line="330" w:lineRule="atLeast"/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12</w:t>
            </w:r>
          </w:p>
        </w:tc>
        <w:tc>
          <w:tcPr>
            <w:tcW w:w="9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3123A6" w14:textId="77777777" w:rsidR="00B44C8A" w:rsidRPr="00CB61DA" w:rsidRDefault="00B44C8A" w:rsidP="00906921">
            <w:pPr>
              <w:spacing w:line="330" w:lineRule="atLeast"/>
              <w:ind w:right="246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sztuk</w:t>
            </w:r>
          </w:p>
        </w:tc>
      </w:tr>
      <w:tr w:rsidR="00CB61DA" w:rsidRPr="00CB61DA" w14:paraId="36D5F4FB" w14:textId="77777777" w:rsidTr="00906921">
        <w:tc>
          <w:tcPr>
            <w:tcW w:w="61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9775B3" w14:textId="77777777" w:rsidR="00B44C8A" w:rsidRPr="00CB61DA" w:rsidRDefault="00B44C8A" w:rsidP="00906921">
            <w:pPr>
              <w:spacing w:line="330" w:lineRule="atLeast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Liczba dozowników do mydła w płynie</w:t>
            </w:r>
          </w:p>
        </w:tc>
        <w:tc>
          <w:tcPr>
            <w:tcW w:w="18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8B3849" w14:textId="77777777" w:rsidR="00B44C8A" w:rsidRPr="00CB61DA" w:rsidRDefault="00B44C8A" w:rsidP="00906921">
            <w:pPr>
              <w:spacing w:line="330" w:lineRule="atLeast"/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12</w:t>
            </w:r>
          </w:p>
        </w:tc>
        <w:tc>
          <w:tcPr>
            <w:tcW w:w="9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BFAFD59" w14:textId="77777777" w:rsidR="00B44C8A" w:rsidRPr="00CB61DA" w:rsidRDefault="00B44C8A" w:rsidP="00906921">
            <w:pPr>
              <w:spacing w:line="330" w:lineRule="atLeast"/>
              <w:ind w:right="246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sztuk</w:t>
            </w:r>
          </w:p>
        </w:tc>
      </w:tr>
    </w:tbl>
    <w:p w14:paraId="49241D1F" w14:textId="77777777" w:rsidR="00B44C8A" w:rsidRPr="00CB61DA" w:rsidRDefault="00B44C8A" w:rsidP="00B44C8A">
      <w:pPr>
        <w:shd w:val="clear" w:color="auto" w:fill="FFFFFF"/>
        <w:rPr>
          <w:rFonts w:ascii="Calibri" w:hAnsi="Calibri" w:cs="Calibri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 </w:t>
      </w:r>
    </w:p>
    <w:p w14:paraId="0B0556EF" w14:textId="77777777" w:rsidR="00B44C8A" w:rsidRPr="00CB61DA" w:rsidRDefault="00B44C8A" w:rsidP="00B44C8A">
      <w:pPr>
        <w:shd w:val="clear" w:color="auto" w:fill="FFFFFF"/>
        <w:rPr>
          <w:rFonts w:ascii="Calibri" w:hAnsi="Calibri" w:cs="Calibri"/>
          <w:bdr w:val="none" w:sz="0" w:space="0" w:color="auto" w:frame="1"/>
          <w:vertAlign w:val="superscript"/>
        </w:rPr>
      </w:pPr>
      <w:r w:rsidRPr="00CB61DA">
        <w:rPr>
          <w:rFonts w:ascii="Calibri" w:hAnsi="Calibri" w:cs="Calibri"/>
          <w:bdr w:val="none" w:sz="0" w:space="0" w:color="auto" w:frame="1"/>
        </w:rPr>
        <w:t>3.  budynek C (portiernia): 1 kondygnacja, pow. użytkowa 23,8 m</w:t>
      </w:r>
      <w:r w:rsidRPr="00CB61DA">
        <w:rPr>
          <w:rFonts w:ascii="Calibri" w:hAnsi="Calibri" w:cs="Calibri"/>
          <w:bdr w:val="none" w:sz="0" w:space="0" w:color="auto" w:frame="1"/>
          <w:vertAlign w:val="superscript"/>
        </w:rPr>
        <w:t>2</w:t>
      </w:r>
    </w:p>
    <w:p w14:paraId="66E4B2F0" w14:textId="77777777" w:rsidR="00B44C8A" w:rsidRPr="00CB61DA" w:rsidRDefault="00B44C8A" w:rsidP="00B44C8A">
      <w:pPr>
        <w:shd w:val="clear" w:color="auto" w:fill="FFFFFF"/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Podział powierzchni na rodzaje pomieszczeń w każdym budynku</w:t>
      </w:r>
    </w:p>
    <w:p w14:paraId="6EB19027" w14:textId="77777777" w:rsidR="00B44C8A" w:rsidRPr="00B44C8A" w:rsidRDefault="00B44C8A" w:rsidP="00B44C8A">
      <w:pPr>
        <w:shd w:val="clear" w:color="auto" w:fill="FFFFFF"/>
        <w:rPr>
          <w:rFonts w:ascii="Calibri" w:hAnsi="Calibri" w:cs="Calibri"/>
          <w:color w:val="FF0000"/>
        </w:rPr>
      </w:pPr>
    </w:p>
    <w:tbl>
      <w:tblPr>
        <w:tblW w:w="8649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59"/>
        <w:gridCol w:w="3127"/>
        <w:gridCol w:w="1563"/>
      </w:tblGrid>
      <w:tr w:rsidR="00B44C8A" w:rsidRPr="00B44C8A" w14:paraId="546BB21A" w14:textId="77777777" w:rsidTr="00906921">
        <w:trPr>
          <w:trHeight w:val="540"/>
        </w:trPr>
        <w:tc>
          <w:tcPr>
            <w:tcW w:w="39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2CF428BF" w14:textId="77777777" w:rsidR="00B44C8A" w:rsidRPr="00CB61DA" w:rsidRDefault="00B44C8A" w:rsidP="00CB61DA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Rodzaj pomieszczenia</w:t>
            </w:r>
          </w:p>
        </w:tc>
        <w:tc>
          <w:tcPr>
            <w:tcW w:w="312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2DCBF58A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 </w:t>
            </w:r>
          </w:p>
          <w:p w14:paraId="049773EC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Pom.nr</w:t>
            </w:r>
          </w:p>
        </w:tc>
        <w:tc>
          <w:tcPr>
            <w:tcW w:w="15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146CE78" w14:textId="77777777" w:rsidR="00B44C8A" w:rsidRPr="00CB61DA" w:rsidRDefault="00B44C8A" w:rsidP="00906921">
            <w:pPr>
              <w:ind w:right="72"/>
              <w:jc w:val="right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Metraż (m</w:t>
            </w: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  <w:vertAlign w:val="superscript"/>
              </w:rPr>
              <w:t>2</w:t>
            </w: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)</w:t>
            </w:r>
          </w:p>
        </w:tc>
      </w:tr>
      <w:tr w:rsidR="00B44C8A" w:rsidRPr="00B44C8A" w14:paraId="397FCD29" w14:textId="77777777" w:rsidTr="00906921">
        <w:trPr>
          <w:trHeight w:val="330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29C677C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Calibri" w:hAnsi="Calibri" w:cs="Calibri"/>
              </w:rPr>
              <w:t>Pomieszczenie portierni</w:t>
            </w:r>
          </w:p>
        </w:tc>
        <w:tc>
          <w:tcPr>
            <w:tcW w:w="31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53AEA4D" w14:textId="77777777" w:rsidR="00B44C8A" w:rsidRPr="00CB61DA" w:rsidRDefault="00B44C8A" w:rsidP="00906921">
            <w:pPr>
              <w:jc w:val="center"/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0.02 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403B2ED1" w14:textId="77777777" w:rsidR="00B44C8A" w:rsidRPr="00B71FDC" w:rsidRDefault="00B44C8A" w:rsidP="00906921">
            <w:pPr>
              <w:ind w:right="72"/>
              <w:jc w:val="center"/>
              <w:rPr>
                <w:rFonts w:ascii="Calibri" w:hAnsi="Calibri" w:cs="Calibri"/>
              </w:rPr>
            </w:pPr>
            <w:r w:rsidRPr="00B71FDC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14,3</w:t>
            </w:r>
          </w:p>
        </w:tc>
      </w:tr>
      <w:tr w:rsidR="00B44C8A" w:rsidRPr="00B44C8A" w14:paraId="614FE0FB" w14:textId="77777777" w:rsidTr="00906921">
        <w:trPr>
          <w:trHeight w:val="330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6EE7170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Calibri" w:hAnsi="Calibri" w:cs="Calibri"/>
              </w:rPr>
              <w:t>Przedsionek</w:t>
            </w:r>
          </w:p>
        </w:tc>
        <w:tc>
          <w:tcPr>
            <w:tcW w:w="31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482C3D5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0.01 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79F9CD2" w14:textId="77777777" w:rsidR="00B44C8A" w:rsidRPr="00B71FDC" w:rsidRDefault="00B44C8A" w:rsidP="00906921">
            <w:pPr>
              <w:ind w:right="72"/>
              <w:jc w:val="center"/>
              <w:rPr>
                <w:rFonts w:ascii="Calibri" w:hAnsi="Calibri" w:cs="Calibri"/>
              </w:rPr>
            </w:pPr>
            <w:r w:rsidRPr="00B71FDC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7,5</w:t>
            </w:r>
          </w:p>
        </w:tc>
      </w:tr>
      <w:tr w:rsidR="00B44C8A" w:rsidRPr="00B44C8A" w14:paraId="1C1ACC2D" w14:textId="77777777" w:rsidTr="00906921">
        <w:trPr>
          <w:trHeight w:val="315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076DBF8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proofErr w:type="spellStart"/>
            <w:r w:rsidRPr="00CB61DA">
              <w:rPr>
                <w:rFonts w:ascii="Calibri" w:hAnsi="Calibri" w:cs="Calibri"/>
              </w:rPr>
              <w:t>wc</w:t>
            </w:r>
            <w:proofErr w:type="spellEnd"/>
          </w:p>
        </w:tc>
        <w:tc>
          <w:tcPr>
            <w:tcW w:w="31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7AE18A50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0.03 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39841B5F" w14:textId="77777777" w:rsidR="00B44C8A" w:rsidRPr="00B71FDC" w:rsidRDefault="00B44C8A" w:rsidP="00906921">
            <w:pPr>
              <w:ind w:right="72"/>
              <w:jc w:val="center"/>
              <w:rPr>
                <w:rFonts w:ascii="Calibri" w:hAnsi="Calibri" w:cs="Calibri"/>
              </w:rPr>
            </w:pPr>
            <w:r w:rsidRPr="00B71FDC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2,0</w:t>
            </w:r>
          </w:p>
        </w:tc>
      </w:tr>
      <w:tr w:rsidR="00B44C8A" w:rsidRPr="00B44C8A" w14:paraId="516229BC" w14:textId="77777777" w:rsidTr="00906921">
        <w:trPr>
          <w:trHeight w:val="319"/>
        </w:trPr>
        <w:tc>
          <w:tcPr>
            <w:tcW w:w="395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59A490C2" w14:textId="77777777" w:rsidR="00B44C8A" w:rsidRPr="00CB61DA" w:rsidRDefault="00B44C8A" w:rsidP="00906921">
            <w:pPr>
              <w:spacing w:line="233" w:lineRule="atLeast"/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Razem:</w:t>
            </w:r>
          </w:p>
        </w:tc>
        <w:tc>
          <w:tcPr>
            <w:tcW w:w="312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9525A4A" w14:textId="77777777" w:rsidR="00B44C8A" w:rsidRPr="00CB61DA" w:rsidRDefault="00B44C8A" w:rsidP="00906921">
            <w:pPr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 </w:t>
            </w:r>
          </w:p>
        </w:tc>
        <w:tc>
          <w:tcPr>
            <w:tcW w:w="15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75E8D5F" w14:textId="77777777" w:rsidR="00B44C8A" w:rsidRPr="00B71FDC" w:rsidRDefault="00B44C8A" w:rsidP="00906921">
            <w:pPr>
              <w:spacing w:line="233" w:lineRule="atLeast"/>
              <w:ind w:right="72"/>
              <w:jc w:val="center"/>
              <w:rPr>
                <w:rFonts w:ascii="Calibri" w:hAnsi="Calibri" w:cs="Calibri"/>
                <w:sz w:val="18"/>
                <w:szCs w:val="18"/>
              </w:rPr>
            </w:pPr>
            <w:r w:rsidRPr="00B71FDC">
              <w:rPr>
                <w:rFonts w:ascii="Verdana" w:hAnsi="Verdana" w:cs="Calibri"/>
                <w:b/>
                <w:bCs/>
                <w:sz w:val="18"/>
                <w:szCs w:val="18"/>
                <w:bdr w:val="none" w:sz="0" w:space="0" w:color="auto" w:frame="1"/>
              </w:rPr>
              <w:t>23.8 </w:t>
            </w:r>
          </w:p>
        </w:tc>
      </w:tr>
    </w:tbl>
    <w:p w14:paraId="3DE8024A" w14:textId="77777777" w:rsidR="00B44C8A" w:rsidRPr="00B44C8A" w:rsidRDefault="00B44C8A" w:rsidP="00B44C8A">
      <w:pPr>
        <w:shd w:val="clear" w:color="auto" w:fill="FFFFFF"/>
        <w:rPr>
          <w:rFonts w:ascii="Calibri" w:hAnsi="Calibri" w:cs="Calibri"/>
          <w:color w:val="FF0000"/>
        </w:rPr>
      </w:pPr>
      <w:r w:rsidRPr="00B44C8A">
        <w:rPr>
          <w:rFonts w:ascii="Verdana" w:hAnsi="Verdana" w:cs="Calibri"/>
          <w:b/>
          <w:bCs/>
          <w:color w:val="FF0000"/>
          <w:sz w:val="18"/>
          <w:szCs w:val="18"/>
          <w:bdr w:val="none" w:sz="0" w:space="0" w:color="auto" w:frame="1"/>
        </w:rPr>
        <w:t> </w:t>
      </w:r>
    </w:p>
    <w:p w14:paraId="08ACA76E" w14:textId="77777777" w:rsidR="00B44C8A" w:rsidRPr="00CB61DA" w:rsidRDefault="00B44C8A" w:rsidP="00B44C8A">
      <w:pPr>
        <w:shd w:val="clear" w:color="auto" w:fill="FFFFFF"/>
        <w:textAlignment w:val="baseline"/>
        <w:rPr>
          <w:rFonts w:ascii="Calibri" w:hAnsi="Calibri" w:cs="Calibri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Rodzaje powierzchni podłogowych z pow.: 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np. - płytki </w:t>
      </w:r>
      <w:proofErr w:type="spellStart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gresowe</w:t>
      </w:r>
      <w:proofErr w:type="spellEnd"/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 xml:space="preserve"> – 23,8m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  <w:vertAlign w:val="superscript"/>
        </w:rPr>
        <w:t>2</w:t>
      </w: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, </w:t>
      </w:r>
    </w:p>
    <w:p w14:paraId="629FD291" w14:textId="77777777" w:rsidR="00B44C8A" w:rsidRPr="00CB61DA" w:rsidRDefault="00B44C8A" w:rsidP="00B44C8A">
      <w:pPr>
        <w:shd w:val="clear" w:color="auto" w:fill="FFFFFF"/>
        <w:rPr>
          <w:rFonts w:ascii="Calibri" w:hAnsi="Calibri" w:cs="Calibri"/>
        </w:rPr>
      </w:pPr>
      <w:r w:rsidRPr="00CB61DA">
        <w:rPr>
          <w:rFonts w:ascii="Verdana" w:hAnsi="Verdana" w:cs="Calibri"/>
          <w:sz w:val="18"/>
          <w:szCs w:val="18"/>
          <w:bdr w:val="none" w:sz="0" w:space="0" w:color="auto" w:frame="1"/>
        </w:rPr>
        <w:t> </w:t>
      </w:r>
    </w:p>
    <w:p w14:paraId="285DF9F1" w14:textId="6FD41A8D" w:rsidR="00B44C8A" w:rsidRPr="00CB61DA" w:rsidRDefault="00B44C8A" w:rsidP="00B44C8A">
      <w:pPr>
        <w:shd w:val="clear" w:color="auto" w:fill="FFFFFF"/>
        <w:rPr>
          <w:rFonts w:ascii="Calibri" w:hAnsi="Calibri" w:cs="Calibri"/>
          <w:vertAlign w:val="superscript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Pow.</w:t>
      </w:r>
      <w:r w:rsid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 xml:space="preserve"> </w:t>
      </w: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okien innych pow. szklanych – 11,6 m</w:t>
      </w: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  <w:vertAlign w:val="superscript"/>
        </w:rPr>
        <w:t>2</w:t>
      </w:r>
    </w:p>
    <w:p w14:paraId="43C05E64" w14:textId="2393B837" w:rsidR="00B44C8A" w:rsidRPr="00CB61DA" w:rsidRDefault="00B44C8A" w:rsidP="00B44C8A">
      <w:pPr>
        <w:shd w:val="clear" w:color="auto" w:fill="FFFFFF"/>
        <w:rPr>
          <w:rFonts w:ascii="Calibri" w:hAnsi="Calibri" w:cs="Calibri"/>
        </w:rPr>
      </w:pPr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 xml:space="preserve">Liczba </w:t>
      </w:r>
      <w:proofErr w:type="spellStart"/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>wc</w:t>
      </w:r>
      <w:proofErr w:type="spellEnd"/>
      <w:r w:rsidRPr="00CB61DA">
        <w:rPr>
          <w:rFonts w:ascii="Verdana" w:hAnsi="Verdana" w:cs="Calibri"/>
          <w:b/>
          <w:bCs/>
          <w:sz w:val="18"/>
          <w:szCs w:val="18"/>
          <w:bdr w:val="none" w:sz="0" w:space="0" w:color="auto" w:frame="1"/>
        </w:rPr>
        <w:t xml:space="preserve"> – 1, wyposażenie:</w:t>
      </w:r>
    </w:p>
    <w:tbl>
      <w:tblPr>
        <w:tblW w:w="8921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48"/>
        <w:gridCol w:w="1801"/>
        <w:gridCol w:w="972"/>
      </w:tblGrid>
      <w:tr w:rsidR="00CB61DA" w:rsidRPr="00CB61DA" w14:paraId="57B7642A" w14:textId="77777777" w:rsidTr="00906921">
        <w:tc>
          <w:tcPr>
            <w:tcW w:w="6148" w:type="dxa"/>
            <w:tcBorders>
              <w:top w:val="doub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5F1FD84" w14:textId="77777777" w:rsidR="00B44C8A" w:rsidRPr="00CB61DA" w:rsidRDefault="00B44C8A" w:rsidP="00906921">
            <w:pPr>
              <w:spacing w:line="330" w:lineRule="atLeast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Liczba sedesów i pisuarów w sanitariatach</w:t>
            </w:r>
          </w:p>
        </w:tc>
        <w:tc>
          <w:tcPr>
            <w:tcW w:w="1801" w:type="dxa"/>
            <w:tcBorders>
              <w:top w:val="double" w:sz="4" w:space="0" w:color="auto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978CF6" w14:textId="77777777" w:rsidR="00B44C8A" w:rsidRPr="00CB61DA" w:rsidRDefault="00B44C8A" w:rsidP="00906921">
            <w:pPr>
              <w:spacing w:line="330" w:lineRule="atLeast"/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1</w:t>
            </w:r>
          </w:p>
        </w:tc>
        <w:tc>
          <w:tcPr>
            <w:tcW w:w="972" w:type="dxa"/>
            <w:tcBorders>
              <w:top w:val="doub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407BBAB" w14:textId="77777777" w:rsidR="00B44C8A" w:rsidRPr="00CB61DA" w:rsidRDefault="00B44C8A" w:rsidP="00906921">
            <w:pPr>
              <w:spacing w:line="330" w:lineRule="atLeast"/>
              <w:ind w:right="246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sztuk</w:t>
            </w:r>
          </w:p>
        </w:tc>
      </w:tr>
      <w:tr w:rsidR="00CB61DA" w:rsidRPr="00CB61DA" w14:paraId="09D621EC" w14:textId="77777777" w:rsidTr="00906921">
        <w:tc>
          <w:tcPr>
            <w:tcW w:w="61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8A7F51" w14:textId="77777777" w:rsidR="00B44C8A" w:rsidRPr="00CB61DA" w:rsidRDefault="00B44C8A" w:rsidP="00906921">
            <w:pPr>
              <w:spacing w:line="330" w:lineRule="atLeast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Liczba umywalek w sanitariatach</w:t>
            </w:r>
          </w:p>
        </w:tc>
        <w:tc>
          <w:tcPr>
            <w:tcW w:w="18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431B06" w14:textId="77777777" w:rsidR="00B44C8A" w:rsidRPr="00CB61DA" w:rsidRDefault="00B44C8A" w:rsidP="00906921">
            <w:pPr>
              <w:spacing w:line="330" w:lineRule="atLeast"/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1</w:t>
            </w:r>
          </w:p>
        </w:tc>
        <w:tc>
          <w:tcPr>
            <w:tcW w:w="9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E706B6E" w14:textId="77777777" w:rsidR="00B44C8A" w:rsidRPr="00CB61DA" w:rsidRDefault="00B44C8A" w:rsidP="00906921">
            <w:pPr>
              <w:spacing w:line="330" w:lineRule="atLeast"/>
              <w:ind w:right="246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sztuk</w:t>
            </w:r>
          </w:p>
        </w:tc>
      </w:tr>
      <w:tr w:rsidR="00CB61DA" w:rsidRPr="00CB61DA" w14:paraId="0942C3F3" w14:textId="77777777" w:rsidTr="00906921">
        <w:tc>
          <w:tcPr>
            <w:tcW w:w="61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E00EBB" w14:textId="77777777" w:rsidR="00B44C8A" w:rsidRPr="00CB61DA" w:rsidRDefault="00B44C8A" w:rsidP="00906921">
            <w:pPr>
              <w:spacing w:line="330" w:lineRule="atLeast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Liczba dozowników do mydła w płynie</w:t>
            </w:r>
          </w:p>
        </w:tc>
        <w:tc>
          <w:tcPr>
            <w:tcW w:w="1801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CA21E63" w14:textId="77777777" w:rsidR="00B44C8A" w:rsidRPr="00CB61DA" w:rsidRDefault="00B44C8A" w:rsidP="00906921">
            <w:pPr>
              <w:spacing w:line="330" w:lineRule="atLeast"/>
              <w:jc w:val="center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 1</w:t>
            </w:r>
          </w:p>
        </w:tc>
        <w:tc>
          <w:tcPr>
            <w:tcW w:w="97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2747895" w14:textId="77777777" w:rsidR="00B44C8A" w:rsidRPr="00CB61DA" w:rsidRDefault="00B44C8A" w:rsidP="00906921">
            <w:pPr>
              <w:spacing w:line="330" w:lineRule="atLeast"/>
              <w:ind w:right="246"/>
              <w:rPr>
                <w:rFonts w:ascii="Calibri" w:hAnsi="Calibri" w:cs="Calibri"/>
              </w:rPr>
            </w:pPr>
            <w:r w:rsidRPr="00CB61DA">
              <w:rPr>
                <w:rFonts w:ascii="Verdana" w:hAnsi="Verdana" w:cs="Calibri"/>
                <w:sz w:val="18"/>
                <w:szCs w:val="18"/>
                <w:bdr w:val="none" w:sz="0" w:space="0" w:color="auto" w:frame="1"/>
              </w:rPr>
              <w:t>sztuk</w:t>
            </w:r>
          </w:p>
        </w:tc>
      </w:tr>
    </w:tbl>
    <w:p w14:paraId="6163F041" w14:textId="77777777" w:rsidR="00B44C8A" w:rsidRPr="009457A1" w:rsidRDefault="00B44C8A" w:rsidP="00B44C8A">
      <w:pPr>
        <w:shd w:val="clear" w:color="auto" w:fill="FFFFFF"/>
        <w:rPr>
          <w:rFonts w:ascii="Calibri" w:hAnsi="Calibri" w:cs="Calibri"/>
          <w:color w:val="201F1E"/>
        </w:rPr>
      </w:pPr>
      <w:r w:rsidRPr="009457A1">
        <w:rPr>
          <w:rFonts w:ascii="Verdana" w:hAnsi="Verdana" w:cs="Calibri"/>
          <w:b/>
          <w:bCs/>
          <w:color w:val="000000"/>
          <w:sz w:val="18"/>
          <w:szCs w:val="18"/>
          <w:bdr w:val="none" w:sz="0" w:space="0" w:color="auto" w:frame="1"/>
        </w:rPr>
        <w:t> </w:t>
      </w:r>
    </w:p>
    <w:p w14:paraId="4A7F6F6C" w14:textId="77777777" w:rsidR="00E65970" w:rsidRPr="00CB61DA" w:rsidRDefault="00E65970" w:rsidP="00E65970">
      <w:pPr>
        <w:spacing w:after="60"/>
        <w:rPr>
          <w:rFonts w:ascii="Calibri" w:hAnsi="Calibri" w:cs="Calibri"/>
          <w:b/>
          <w:bCs/>
          <w:bdr w:val="none" w:sz="0" w:space="0" w:color="auto" w:frame="1"/>
        </w:rPr>
      </w:pPr>
      <w:r w:rsidRPr="00CB61DA">
        <w:rPr>
          <w:rFonts w:ascii="Calibri" w:hAnsi="Calibri" w:cs="Calibri"/>
          <w:b/>
          <w:bCs/>
          <w:bdr w:val="none" w:sz="0" w:space="0" w:color="auto" w:frame="1"/>
        </w:rPr>
        <w:t>Wymagania</w:t>
      </w:r>
    </w:p>
    <w:p w14:paraId="2BC7CFBA" w14:textId="67B22C2F" w:rsidR="00E65970" w:rsidRPr="00CB61DA" w:rsidRDefault="00E65970" w:rsidP="00E65970">
      <w:pPr>
        <w:spacing w:after="60"/>
        <w:rPr>
          <w:rFonts w:asciiTheme="minorHAnsi" w:hAnsiTheme="minorHAnsi" w:cstheme="minorHAnsi"/>
          <w:sz w:val="22"/>
          <w:szCs w:val="22"/>
        </w:rPr>
      </w:pPr>
      <w:r w:rsidRPr="00CB61DA">
        <w:rPr>
          <w:rFonts w:ascii="Calibri" w:hAnsi="Calibri" w:cs="Calibri"/>
          <w:bdr w:val="none" w:sz="0" w:space="0" w:color="auto" w:frame="1"/>
        </w:rPr>
        <w:t xml:space="preserve"> </w:t>
      </w:r>
      <w:r w:rsidRPr="00CB61DA">
        <w:rPr>
          <w:rFonts w:asciiTheme="minorHAnsi" w:hAnsiTheme="minorHAnsi" w:cstheme="minorHAnsi"/>
          <w:b/>
          <w:sz w:val="22"/>
          <w:szCs w:val="22"/>
        </w:rPr>
        <w:t>Osobowe:</w:t>
      </w:r>
      <w:r w:rsidRPr="00CB61DA">
        <w:rPr>
          <w:rFonts w:asciiTheme="minorHAnsi" w:hAnsiTheme="minorHAnsi" w:cstheme="minorHAnsi"/>
          <w:b/>
          <w:sz w:val="22"/>
          <w:szCs w:val="22"/>
        </w:rPr>
        <w:br/>
      </w:r>
      <w:r w:rsidRPr="00CB61DA">
        <w:rPr>
          <w:rFonts w:asciiTheme="minorHAnsi" w:hAnsiTheme="minorHAnsi" w:cstheme="minorHAnsi"/>
          <w:sz w:val="22"/>
          <w:szCs w:val="22"/>
        </w:rPr>
        <w:t>- obsada sprzątaczek przy sprzątaniu zasadniczym musi być dostosowana do wielkości, częstotliwości i charakteru powierzchni.</w:t>
      </w:r>
      <w:r w:rsidRPr="00CB61DA">
        <w:rPr>
          <w:rFonts w:asciiTheme="minorHAnsi" w:hAnsiTheme="minorHAnsi" w:cstheme="minorHAnsi"/>
          <w:sz w:val="22"/>
          <w:szCs w:val="22"/>
        </w:rPr>
        <w:br/>
      </w:r>
      <w:r w:rsidRPr="00CB61DA">
        <w:rPr>
          <w:rFonts w:asciiTheme="minorHAnsi" w:hAnsiTheme="minorHAnsi" w:cstheme="minorHAnsi"/>
          <w:b/>
          <w:sz w:val="22"/>
          <w:szCs w:val="22"/>
        </w:rPr>
        <w:t>Sprzętowe:</w:t>
      </w:r>
      <w:r w:rsidRPr="00CB61DA">
        <w:rPr>
          <w:rFonts w:asciiTheme="minorHAnsi" w:hAnsiTheme="minorHAnsi" w:cstheme="minorHAnsi"/>
          <w:b/>
          <w:sz w:val="22"/>
          <w:szCs w:val="22"/>
        </w:rPr>
        <w:br/>
      </w:r>
      <w:r w:rsidRPr="00CB61DA">
        <w:rPr>
          <w:rFonts w:asciiTheme="minorHAnsi" w:hAnsiTheme="minorHAnsi" w:cstheme="minorHAnsi"/>
          <w:sz w:val="22"/>
          <w:szCs w:val="22"/>
        </w:rPr>
        <w:t>- standardowe wyposażenie (mopy, szczotki, odkurzacze)</w:t>
      </w:r>
      <w:r w:rsidRPr="00CB61DA">
        <w:rPr>
          <w:rFonts w:asciiTheme="minorHAnsi" w:hAnsiTheme="minorHAnsi" w:cstheme="minorHAnsi"/>
          <w:sz w:val="22"/>
          <w:szCs w:val="22"/>
        </w:rPr>
        <w:br/>
      </w:r>
      <w:r w:rsidR="00577A67">
        <w:rPr>
          <w:rFonts w:asciiTheme="minorHAnsi" w:hAnsiTheme="minorHAnsi" w:cstheme="minorHAnsi"/>
          <w:sz w:val="22"/>
          <w:szCs w:val="22"/>
        </w:rPr>
        <w:t>-</w:t>
      </w:r>
      <w:r w:rsidRPr="00CB61DA">
        <w:rPr>
          <w:rFonts w:asciiTheme="minorHAnsi" w:hAnsiTheme="minorHAnsi" w:cstheme="minorHAnsi"/>
          <w:sz w:val="22"/>
          <w:szCs w:val="22"/>
        </w:rPr>
        <w:t xml:space="preserve"> urządzenie do czyszczenia podłóg (dostosowane do rodzaju powierzchni)</w:t>
      </w:r>
    </w:p>
    <w:p w14:paraId="58D7F8D4" w14:textId="54C9229F" w:rsidR="00162E61" w:rsidRPr="00577A67" w:rsidRDefault="00162E61" w:rsidP="00162E61">
      <w:pPr>
        <w:spacing w:after="60"/>
        <w:rPr>
          <w:rFonts w:asciiTheme="minorHAnsi" w:hAnsiTheme="minorHAnsi" w:cstheme="minorHAnsi"/>
        </w:rPr>
      </w:pPr>
      <w:r w:rsidRPr="00577A67">
        <w:rPr>
          <w:rFonts w:asciiTheme="minorHAnsi" w:hAnsiTheme="minorHAnsi" w:cstheme="minorHAnsi"/>
          <w:b/>
        </w:rPr>
        <w:t>Pracownicy upoważnieni do nadzoru:</w:t>
      </w:r>
      <w:r w:rsidRPr="00577A67">
        <w:rPr>
          <w:rFonts w:asciiTheme="minorHAnsi" w:hAnsiTheme="minorHAnsi" w:cstheme="minorHAnsi"/>
        </w:rPr>
        <w:t xml:space="preserve"> </w:t>
      </w:r>
    </w:p>
    <w:p w14:paraId="7071B295" w14:textId="77777777" w:rsidR="00162E61" w:rsidRPr="00CB61DA" w:rsidRDefault="00162E61" w:rsidP="00162E61">
      <w:pPr>
        <w:spacing w:after="60"/>
        <w:rPr>
          <w:rStyle w:val="Hipercze"/>
          <w:rFonts w:cs="Calibri"/>
          <w:b w:val="0"/>
          <w:color w:val="auto"/>
          <w:sz w:val="18"/>
          <w:szCs w:val="18"/>
        </w:rPr>
      </w:pPr>
      <w:r w:rsidRPr="00CB61DA">
        <w:rPr>
          <w:rFonts w:ascii="Verdana" w:hAnsi="Verdana"/>
          <w:sz w:val="18"/>
          <w:szCs w:val="18"/>
        </w:rPr>
        <w:t xml:space="preserve">Centrum Zarządzania Majątkiem - dyrektor Lidia Kolbus, </w:t>
      </w:r>
      <w:r w:rsidRPr="00CB61DA">
        <w:rPr>
          <w:rFonts w:ascii="Verdana" w:hAnsi="Verdana" w:cs="Calibri"/>
          <w:sz w:val="18"/>
          <w:szCs w:val="18"/>
        </w:rPr>
        <w:t xml:space="preserve">tel. 42 635 40 60, email: </w:t>
      </w:r>
      <w:hyperlink r:id="rId29">
        <w:r w:rsidRPr="00CB61DA">
          <w:rPr>
            <w:rStyle w:val="Hipercze"/>
            <w:rFonts w:cs="Calibri"/>
            <w:b w:val="0"/>
            <w:bCs w:val="0"/>
            <w:color w:val="auto"/>
            <w:sz w:val="18"/>
            <w:szCs w:val="18"/>
          </w:rPr>
          <w:t>czm@uni.lodz.pl</w:t>
        </w:r>
      </w:hyperlink>
    </w:p>
    <w:p w14:paraId="218063F9" w14:textId="54DCE89A" w:rsidR="00B44C8A" w:rsidRPr="009457A1" w:rsidRDefault="00B44C8A" w:rsidP="00B44C8A">
      <w:pPr>
        <w:shd w:val="clear" w:color="auto" w:fill="FFFFFF"/>
        <w:rPr>
          <w:rFonts w:ascii="Calibri" w:hAnsi="Calibri" w:cs="Calibri"/>
          <w:color w:val="201F1E"/>
        </w:rPr>
      </w:pPr>
    </w:p>
    <w:p w14:paraId="5587FF34" w14:textId="77777777" w:rsidR="00B44C8A" w:rsidRDefault="00B44C8A" w:rsidP="00B44C8A"/>
    <w:p w14:paraId="5D564D1F" w14:textId="77777777" w:rsidR="00B44C8A" w:rsidRDefault="00B44C8A" w:rsidP="00B44C8A"/>
    <w:p w14:paraId="5A2BD7D4" w14:textId="77777777" w:rsidR="008D7933" w:rsidRPr="0053758B" w:rsidRDefault="008D7933" w:rsidP="008D7933">
      <w:pPr>
        <w:rPr>
          <w:b/>
          <w:bCs/>
          <w:noProof/>
          <w:color w:val="FF0000"/>
        </w:rPr>
      </w:pPr>
      <w:r w:rsidRPr="0053758B">
        <w:rPr>
          <w:noProof/>
          <w:color w:val="FF0000"/>
        </w:rPr>
        <w:br w:type="page"/>
      </w:r>
    </w:p>
    <w:p w14:paraId="077C3CBF" w14:textId="77777777" w:rsidR="00051D7F" w:rsidRPr="00365128" w:rsidRDefault="00051D7F" w:rsidP="00051D7F">
      <w:pPr>
        <w:spacing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59F9FC8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</w:p>
    <w:tbl>
      <w:tblPr>
        <w:tblW w:w="0" w:type="auto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34"/>
        <w:gridCol w:w="193"/>
        <w:gridCol w:w="6152"/>
        <w:gridCol w:w="1865"/>
      </w:tblGrid>
      <w:tr w:rsidR="00C41557" w:rsidRPr="00365128" w14:paraId="0CA80F89" w14:textId="77777777" w:rsidTr="00750F1B">
        <w:trPr>
          <w:cantSplit/>
          <w:trHeight w:val="335"/>
        </w:trPr>
        <w:tc>
          <w:tcPr>
            <w:tcW w:w="1171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665952F4" w14:textId="77777777" w:rsidR="00C41557" w:rsidRPr="00365128" w:rsidRDefault="00C41557" w:rsidP="00365128">
            <w:pPr>
              <w:pStyle w:val="Nagwek6"/>
              <w:spacing w:line="276" w:lineRule="auto"/>
              <w:rPr>
                <w:b w:val="0"/>
                <w:sz w:val="28"/>
                <w:szCs w:val="28"/>
                <w:u w:val="none"/>
              </w:rPr>
            </w:pPr>
            <w:r w:rsidRPr="00365128">
              <w:rPr>
                <w:b w:val="0"/>
                <w:sz w:val="28"/>
                <w:szCs w:val="28"/>
                <w:u w:val="none"/>
              </w:rPr>
              <w:t>Adres:</w:t>
            </w:r>
          </w:p>
        </w:tc>
        <w:tc>
          <w:tcPr>
            <w:tcW w:w="200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0BD05647" w14:textId="77777777" w:rsidR="00C41557" w:rsidRPr="00365128" w:rsidRDefault="00C41557" w:rsidP="00365128">
            <w:pPr>
              <w:pStyle w:val="Nagwek6"/>
              <w:spacing w:line="276" w:lineRule="auto"/>
              <w:rPr>
                <w:sz w:val="28"/>
                <w:szCs w:val="28"/>
                <w:u w:val="none"/>
              </w:rPr>
            </w:pPr>
          </w:p>
        </w:tc>
        <w:tc>
          <w:tcPr>
            <w:tcW w:w="6709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528A8A07" w14:textId="77777777" w:rsidR="00C41557" w:rsidRPr="00365128" w:rsidRDefault="00C41557" w:rsidP="00365128">
            <w:pPr>
              <w:pStyle w:val="Nagwek6"/>
              <w:spacing w:line="276" w:lineRule="auto"/>
              <w:rPr>
                <w:sz w:val="28"/>
                <w:szCs w:val="28"/>
                <w:u w:val="none"/>
                <w:lang w:val="en-US"/>
              </w:rPr>
            </w:pPr>
            <w:r w:rsidRPr="00365128">
              <w:rPr>
                <w:sz w:val="28"/>
                <w:szCs w:val="28"/>
                <w:u w:val="none"/>
                <w:lang w:val="en-US"/>
              </w:rPr>
              <w:t>ul. ……………………</w:t>
            </w:r>
          </w:p>
          <w:p w14:paraId="27DE1D24" w14:textId="77777777" w:rsidR="00C41557" w:rsidRPr="00365128" w:rsidRDefault="00C41557" w:rsidP="00365128">
            <w:pPr>
              <w:pStyle w:val="Nagwek6"/>
              <w:spacing w:line="276" w:lineRule="auto"/>
              <w:rPr>
                <w:sz w:val="28"/>
                <w:szCs w:val="28"/>
                <w:u w:val="none"/>
                <w:lang w:val="en-US"/>
              </w:rPr>
            </w:pPr>
            <w:r w:rsidRPr="00365128">
              <w:rPr>
                <w:sz w:val="28"/>
                <w:szCs w:val="28"/>
                <w:u w:val="none"/>
              </w:rPr>
              <w:t>Obiekt</w:t>
            </w:r>
            <w:r w:rsidRPr="00365128">
              <w:rPr>
                <w:sz w:val="28"/>
                <w:szCs w:val="28"/>
                <w:u w:val="none"/>
                <w:lang w:val="en-US"/>
              </w:rPr>
              <w:t xml:space="preserve"> </w:t>
            </w:r>
            <w:proofErr w:type="spellStart"/>
            <w:r w:rsidRPr="00365128">
              <w:rPr>
                <w:sz w:val="28"/>
                <w:szCs w:val="28"/>
                <w:u w:val="none"/>
                <w:lang w:val="en-US"/>
              </w:rPr>
              <w:t>rezerwowy</w:t>
            </w:r>
            <w:proofErr w:type="spellEnd"/>
          </w:p>
        </w:tc>
        <w:tc>
          <w:tcPr>
            <w:tcW w:w="1985" w:type="dxa"/>
            <w:vMerge w:val="restar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F10A574" w14:textId="714379AA" w:rsidR="00C41557" w:rsidRPr="00365128" w:rsidRDefault="00387466" w:rsidP="00365128">
            <w:pPr>
              <w:pStyle w:val="Nagwek6"/>
              <w:spacing w:line="276" w:lineRule="auto"/>
              <w:rPr>
                <w:color w:val="FFFFFF"/>
                <w:sz w:val="52"/>
                <w:szCs w:val="52"/>
                <w:u w:val="none"/>
              </w:rPr>
            </w:pPr>
            <w:r w:rsidRPr="00577A67">
              <w:rPr>
                <w:color w:val="FFFFFF" w:themeColor="background1"/>
                <w:sz w:val="52"/>
                <w:szCs w:val="52"/>
                <w:u w:val="none"/>
              </w:rPr>
              <w:t>6</w:t>
            </w:r>
            <w:r w:rsidR="00C41557" w:rsidRPr="00577A67">
              <w:rPr>
                <w:color w:val="FFFFFF" w:themeColor="background1"/>
                <w:sz w:val="52"/>
                <w:szCs w:val="52"/>
                <w:u w:val="none"/>
              </w:rPr>
              <w:t>.</w:t>
            </w:r>
            <w:r w:rsidR="00051D7F" w:rsidRPr="00577A67">
              <w:rPr>
                <w:color w:val="FFFFFF" w:themeColor="background1"/>
                <w:sz w:val="52"/>
                <w:szCs w:val="52"/>
                <w:u w:val="none"/>
              </w:rPr>
              <w:t>20</w:t>
            </w:r>
          </w:p>
        </w:tc>
      </w:tr>
      <w:tr w:rsidR="00C41557" w:rsidRPr="00365128" w14:paraId="3EB33725" w14:textId="77777777" w:rsidTr="00750F1B">
        <w:trPr>
          <w:cantSplit/>
          <w:trHeight w:val="385"/>
        </w:trPr>
        <w:tc>
          <w:tcPr>
            <w:tcW w:w="1171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2668BDAF" w14:textId="77777777" w:rsidR="00C41557" w:rsidRPr="00365128" w:rsidRDefault="00C41557" w:rsidP="00365128">
            <w:pPr>
              <w:pStyle w:val="Nagwek6"/>
              <w:spacing w:line="276" w:lineRule="auto"/>
              <w:rPr>
                <w:rFonts w:asciiTheme="minorHAnsi" w:hAnsiTheme="minorHAnsi" w:cstheme="minorHAnsi"/>
                <w:b w:val="0"/>
                <w:sz w:val="22"/>
                <w:szCs w:val="22"/>
                <w:u w:val="none"/>
              </w:rPr>
            </w:pPr>
            <w:r w:rsidRPr="00365128">
              <w:rPr>
                <w:rFonts w:asciiTheme="minorHAnsi" w:hAnsiTheme="minorHAnsi" w:cstheme="minorHAnsi"/>
                <w:b w:val="0"/>
                <w:sz w:val="22"/>
                <w:szCs w:val="22"/>
                <w:u w:val="none"/>
              </w:rPr>
              <w:t>Nazwa:</w:t>
            </w:r>
          </w:p>
        </w:tc>
        <w:tc>
          <w:tcPr>
            <w:tcW w:w="200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tcMar>
              <w:top w:w="0" w:type="dxa"/>
              <w:left w:w="70" w:type="dxa"/>
              <w:bottom w:w="0" w:type="dxa"/>
              <w:right w:w="70" w:type="dxa"/>
            </w:tcMar>
          </w:tcPr>
          <w:p w14:paraId="1B419DEC" w14:textId="77777777" w:rsidR="00C41557" w:rsidRPr="00365128" w:rsidRDefault="00C41557" w:rsidP="00365128">
            <w:pPr>
              <w:pStyle w:val="Nagwek6"/>
              <w:spacing w:line="276" w:lineRule="auto"/>
              <w:rPr>
                <w:rFonts w:asciiTheme="minorHAnsi" w:hAnsiTheme="minorHAnsi" w:cstheme="minorHAnsi"/>
                <w:sz w:val="22"/>
                <w:szCs w:val="22"/>
                <w:u w:val="none"/>
              </w:rPr>
            </w:pPr>
          </w:p>
        </w:tc>
        <w:tc>
          <w:tcPr>
            <w:tcW w:w="6709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3F5414D1" w14:textId="77777777" w:rsidR="00C41557" w:rsidRPr="00365128" w:rsidRDefault="00C41557" w:rsidP="00365128">
            <w:pPr>
              <w:pStyle w:val="Nagwek6"/>
              <w:spacing w:line="276" w:lineRule="auto"/>
              <w:rPr>
                <w:rFonts w:asciiTheme="minorHAnsi" w:hAnsiTheme="minorHAnsi" w:cstheme="minorHAnsi"/>
                <w:sz w:val="22"/>
                <w:szCs w:val="22"/>
                <w:u w:val="none"/>
              </w:rPr>
            </w:pPr>
          </w:p>
        </w:tc>
        <w:tc>
          <w:tcPr>
            <w:tcW w:w="1985" w:type="dxa"/>
            <w:vMerge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984806"/>
            <w:vAlign w:val="center"/>
            <w:hideMark/>
          </w:tcPr>
          <w:p w14:paraId="17AF649A" w14:textId="77777777" w:rsidR="00C41557" w:rsidRPr="00365128" w:rsidRDefault="00C41557" w:rsidP="00365128">
            <w:pPr>
              <w:pStyle w:val="Nagwek6"/>
              <w:spacing w:line="276" w:lineRule="auto"/>
              <w:rPr>
                <w:rFonts w:asciiTheme="minorHAnsi" w:hAnsiTheme="minorHAnsi" w:cstheme="minorHAnsi"/>
                <w:sz w:val="22"/>
                <w:szCs w:val="22"/>
                <w:u w:val="none"/>
              </w:rPr>
            </w:pPr>
          </w:p>
        </w:tc>
      </w:tr>
    </w:tbl>
    <w:p w14:paraId="7C57600D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i/>
          <w:sz w:val="22"/>
          <w:szCs w:val="22"/>
        </w:rPr>
      </w:pPr>
    </w:p>
    <w:p w14:paraId="3F0CDC37" w14:textId="23C8A511" w:rsidR="00C41557" w:rsidRPr="00365128" w:rsidRDefault="00510061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A31472">
        <w:rPr>
          <w:rFonts w:asciiTheme="minorHAnsi" w:hAnsiTheme="minorHAnsi" w:cstheme="minorHAnsi"/>
          <w:b/>
          <w:bCs/>
          <w:sz w:val="22"/>
          <w:szCs w:val="22"/>
        </w:rPr>
        <w:t>5</w:t>
      </w:r>
      <w:r w:rsidR="00C41557" w:rsidRPr="00A31472">
        <w:rPr>
          <w:rFonts w:asciiTheme="minorHAnsi" w:hAnsiTheme="minorHAnsi" w:cstheme="minorHAnsi"/>
          <w:b/>
          <w:bCs/>
          <w:sz w:val="22"/>
          <w:szCs w:val="22"/>
        </w:rPr>
        <w:t>00 m</w:t>
      </w:r>
      <w:r w:rsidR="00C41557" w:rsidRPr="00A31472">
        <w:rPr>
          <w:rFonts w:asciiTheme="minorHAnsi" w:hAnsiTheme="minorHAnsi" w:cstheme="minorHAnsi"/>
          <w:b/>
          <w:bCs/>
          <w:sz w:val="22"/>
          <w:szCs w:val="22"/>
          <w:vertAlign w:val="superscript"/>
        </w:rPr>
        <w:t>2</w:t>
      </w:r>
      <w:r w:rsidR="00C41557" w:rsidRPr="00A31472">
        <w:rPr>
          <w:rFonts w:asciiTheme="minorHAnsi" w:hAnsiTheme="minorHAnsi" w:cstheme="minorHAnsi"/>
          <w:b/>
          <w:bCs/>
          <w:sz w:val="22"/>
          <w:szCs w:val="22"/>
        </w:rPr>
        <w:t xml:space="preserve"> - 5 dni w tygodniu</w:t>
      </w:r>
    </w:p>
    <w:p w14:paraId="6B690FCE" w14:textId="77777777" w:rsidR="00C41557" w:rsidRPr="00365128" w:rsidRDefault="00C41557" w:rsidP="00365128">
      <w:pPr>
        <w:pStyle w:val="Podtytu"/>
        <w:spacing w:line="276" w:lineRule="auto"/>
        <w:rPr>
          <w:rFonts w:asciiTheme="minorHAnsi" w:hAnsiTheme="minorHAnsi" w:cstheme="minorHAnsi"/>
          <w:noProof/>
          <w:sz w:val="22"/>
          <w:szCs w:val="22"/>
        </w:rPr>
      </w:pPr>
      <w:r w:rsidRPr="00365128">
        <w:rPr>
          <w:rFonts w:asciiTheme="minorHAnsi" w:hAnsiTheme="minorHAnsi" w:cstheme="minorHAnsi"/>
          <w:noProof/>
          <w:sz w:val="22"/>
          <w:szCs w:val="22"/>
        </w:rPr>
        <w:t>Standardowy zakres prac, jak w opisie ogólnym</w:t>
      </w:r>
    </w:p>
    <w:p w14:paraId="38904C45" w14:textId="77777777" w:rsidR="00C41557" w:rsidRPr="00365128" w:rsidRDefault="00C41557" w:rsidP="00365128">
      <w:pPr>
        <w:pStyle w:val="Podtytu"/>
        <w:spacing w:line="276" w:lineRule="auto"/>
        <w:rPr>
          <w:rFonts w:asciiTheme="minorHAnsi" w:hAnsiTheme="minorHAnsi" w:cstheme="minorHAnsi"/>
          <w:noProof/>
          <w:sz w:val="22"/>
          <w:szCs w:val="22"/>
        </w:rPr>
      </w:pPr>
    </w:p>
    <w:p w14:paraId="12CAC56A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</w:p>
    <w:p w14:paraId="08043EE4" w14:textId="738413FF" w:rsidR="00C41557" w:rsidRPr="00365128" w:rsidRDefault="000D0F9F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Dyrektor CZM Lidia Kolbus, tel. 42 635 4060, email: </w:t>
      </w:r>
      <w:hyperlink r:id="rId30" w:history="1">
        <w:r w:rsidRPr="00365128">
          <w:rPr>
            <w:rStyle w:val="Hipercze"/>
            <w:rFonts w:asciiTheme="minorHAnsi" w:hAnsiTheme="minorHAnsi" w:cstheme="minorHAnsi"/>
            <w:b w:val="0"/>
            <w:color w:val="auto"/>
            <w:sz w:val="22"/>
            <w:szCs w:val="22"/>
          </w:rPr>
          <w:t>czm@uni.lodz.pl</w:t>
        </w:r>
      </w:hyperlink>
    </w:p>
    <w:p w14:paraId="25ED59F7" w14:textId="3FDC75FC" w:rsidR="00C41557" w:rsidRDefault="00C41557" w:rsidP="00365128">
      <w:pPr>
        <w:spacing w:line="276" w:lineRule="auto"/>
        <w:rPr>
          <w:rFonts w:asciiTheme="minorHAnsi" w:hAnsiTheme="minorHAnsi" w:cstheme="minorHAnsi"/>
          <w:noProof/>
          <w:sz w:val="22"/>
          <w:szCs w:val="22"/>
        </w:rPr>
      </w:pPr>
      <w:r w:rsidRPr="00365128">
        <w:rPr>
          <w:rFonts w:asciiTheme="minorHAnsi" w:hAnsiTheme="minorHAnsi" w:cstheme="minorHAnsi"/>
          <w:noProof/>
          <w:sz w:val="22"/>
          <w:szCs w:val="22"/>
        </w:rPr>
        <w:br w:type="page"/>
      </w:r>
    </w:p>
    <w:p w14:paraId="07A71327" w14:textId="77777777" w:rsidR="006703CE" w:rsidRPr="00365128" w:rsidRDefault="006703CE" w:rsidP="00365128">
      <w:pPr>
        <w:spacing w:line="276" w:lineRule="auto"/>
        <w:rPr>
          <w:rFonts w:asciiTheme="minorHAnsi" w:hAnsiTheme="minorHAnsi" w:cstheme="minorHAnsi"/>
          <w:b/>
          <w:bCs/>
          <w:noProof/>
          <w:sz w:val="22"/>
          <w:szCs w:val="22"/>
        </w:rPr>
      </w:pPr>
    </w:p>
    <w:tbl>
      <w:tblPr>
        <w:tblW w:w="0" w:type="auto"/>
        <w:tblInd w:w="-1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57"/>
        <w:gridCol w:w="4929"/>
        <w:gridCol w:w="3058"/>
      </w:tblGrid>
      <w:tr w:rsidR="00BD020E" w:rsidRPr="00A01699" w14:paraId="43AF0820" w14:textId="77777777" w:rsidTr="00510061">
        <w:trPr>
          <w:cantSplit/>
          <w:trHeight w:val="773"/>
        </w:trPr>
        <w:tc>
          <w:tcPr>
            <w:tcW w:w="1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hideMark/>
          </w:tcPr>
          <w:p w14:paraId="7042E621" w14:textId="77777777" w:rsidR="00BD020E" w:rsidRPr="00A01699" w:rsidRDefault="00BD020E" w:rsidP="00750F1B">
            <w:pPr>
              <w:pStyle w:val="Nagwek6"/>
              <w:jc w:val="right"/>
              <w:rPr>
                <w:b w:val="0"/>
                <w:sz w:val="24"/>
                <w:szCs w:val="24"/>
                <w:u w:val="none"/>
              </w:rPr>
            </w:pPr>
            <w:r w:rsidRPr="00A01699">
              <w:rPr>
                <w:b w:val="0"/>
                <w:u w:val="none"/>
              </w:rPr>
              <w:t>Adres:</w:t>
            </w:r>
          </w:p>
          <w:p w14:paraId="4A82CF34" w14:textId="518362F8" w:rsidR="00BD020E" w:rsidRPr="00A01699" w:rsidRDefault="00BD020E" w:rsidP="00750F1B">
            <w:pPr>
              <w:pStyle w:val="Nagwek6"/>
              <w:rPr>
                <w:b w:val="0"/>
                <w:sz w:val="24"/>
                <w:szCs w:val="24"/>
                <w:u w:val="none"/>
              </w:rPr>
            </w:pPr>
            <w:r w:rsidRPr="00A01699">
              <w:rPr>
                <w:b w:val="0"/>
                <w:u w:val="none"/>
              </w:rPr>
              <w:t>Nazwa:</w:t>
            </w:r>
          </w:p>
        </w:tc>
        <w:tc>
          <w:tcPr>
            <w:tcW w:w="4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1753E525" w14:textId="77777777" w:rsidR="00BD020E" w:rsidRPr="00127BF2" w:rsidRDefault="00BD020E" w:rsidP="00750F1B">
            <w:pPr>
              <w:pStyle w:val="Nagwek6"/>
              <w:jc w:val="left"/>
              <w:rPr>
                <w:u w:val="none"/>
                <w:lang w:val="en-US"/>
              </w:rPr>
            </w:pPr>
            <w:proofErr w:type="spellStart"/>
            <w:r w:rsidRPr="00127BF2">
              <w:rPr>
                <w:u w:val="none"/>
                <w:lang w:val="en-US"/>
              </w:rPr>
              <w:t>Mieszkania</w:t>
            </w:r>
            <w:proofErr w:type="spellEnd"/>
            <w:r w:rsidRPr="00127BF2">
              <w:rPr>
                <w:u w:val="none"/>
                <w:lang w:val="en-US"/>
              </w:rPr>
              <w:t xml:space="preserve"> </w:t>
            </w:r>
            <w:proofErr w:type="spellStart"/>
            <w:r w:rsidRPr="00127BF2">
              <w:rPr>
                <w:u w:val="none"/>
                <w:lang w:val="en-US"/>
              </w:rPr>
              <w:t>lektorskie</w:t>
            </w:r>
            <w:proofErr w:type="spellEnd"/>
          </w:p>
        </w:tc>
        <w:tc>
          <w:tcPr>
            <w:tcW w:w="3058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C45911" w:themeFill="accent2" w:themeFillShade="BF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  <w:hideMark/>
          </w:tcPr>
          <w:p w14:paraId="088A7B76" w14:textId="448470A3" w:rsidR="00BD020E" w:rsidRPr="00A01699" w:rsidRDefault="00BD020E" w:rsidP="00750F1B">
            <w:pPr>
              <w:pStyle w:val="Nagwek6"/>
              <w:rPr>
                <w:color w:val="FFFFFF"/>
                <w:sz w:val="52"/>
                <w:szCs w:val="52"/>
                <w:u w:val="none"/>
              </w:rPr>
            </w:pPr>
            <w:r w:rsidRPr="0D6DE302">
              <w:rPr>
                <w:color w:val="FFFFFF" w:themeColor="background1"/>
                <w:u w:val="none"/>
              </w:rPr>
              <w:t>Zestawienie</w:t>
            </w:r>
            <w:r w:rsidRPr="0D6DE302">
              <w:rPr>
                <w:color w:val="FFFFFF" w:themeColor="background1"/>
                <w:sz w:val="28"/>
                <w:szCs w:val="28"/>
                <w:u w:val="none"/>
              </w:rPr>
              <w:t xml:space="preserve"> </w:t>
            </w:r>
            <w:r w:rsidR="00387466">
              <w:rPr>
                <w:color w:val="FFFFFF" w:themeColor="background1"/>
                <w:sz w:val="52"/>
                <w:szCs w:val="52"/>
                <w:u w:val="none"/>
              </w:rPr>
              <w:t>6</w:t>
            </w:r>
            <w:r w:rsidRPr="0D6DE302">
              <w:rPr>
                <w:color w:val="FFFFFF" w:themeColor="background1"/>
                <w:sz w:val="52"/>
                <w:szCs w:val="52"/>
                <w:u w:val="none"/>
              </w:rPr>
              <w:t>.</w:t>
            </w:r>
            <w:r w:rsidR="006703CE">
              <w:rPr>
                <w:color w:val="FFFFFF" w:themeColor="background1"/>
                <w:sz w:val="52"/>
                <w:szCs w:val="52"/>
                <w:u w:val="none"/>
              </w:rPr>
              <w:t>2</w:t>
            </w:r>
            <w:r w:rsidR="00B4022F">
              <w:rPr>
                <w:color w:val="FFFFFF" w:themeColor="background1"/>
                <w:sz w:val="52"/>
                <w:szCs w:val="52"/>
                <w:u w:val="none"/>
              </w:rPr>
              <w:t>1</w:t>
            </w:r>
          </w:p>
        </w:tc>
      </w:tr>
    </w:tbl>
    <w:p w14:paraId="05C2E6D8" w14:textId="77777777" w:rsidR="00C41557" w:rsidRPr="005F2C21" w:rsidRDefault="00C41557" w:rsidP="00C41557">
      <w:pPr>
        <w:pStyle w:val="Podtytu"/>
        <w:rPr>
          <w:sz w:val="10"/>
          <w:szCs w:val="10"/>
        </w:rPr>
      </w:pPr>
    </w:p>
    <w:p w14:paraId="211EAC3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Mieszkania mieszczą się w budynkach na terenie m. Łodzi.</w:t>
      </w:r>
    </w:p>
    <w:p w14:paraId="30C24361" w14:textId="087DFF20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Mieszkania mają przeciętnie ok. 40 m</w:t>
      </w:r>
      <w:r w:rsidRPr="00365128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365128">
        <w:rPr>
          <w:rFonts w:asciiTheme="minorHAnsi" w:hAnsiTheme="minorHAnsi" w:cstheme="minorHAnsi"/>
          <w:sz w:val="22"/>
          <w:szCs w:val="22"/>
        </w:rPr>
        <w:t xml:space="preserve"> pow. i składają się z </w:t>
      </w:r>
      <w:r w:rsidR="00C2431B">
        <w:rPr>
          <w:rFonts w:asciiTheme="minorHAnsi" w:hAnsiTheme="minorHAnsi" w:cstheme="minorHAnsi"/>
          <w:sz w:val="22"/>
          <w:szCs w:val="22"/>
        </w:rPr>
        <w:t>1</w:t>
      </w:r>
      <w:r w:rsidRPr="00365128">
        <w:rPr>
          <w:rFonts w:asciiTheme="minorHAnsi" w:hAnsiTheme="minorHAnsi" w:cstheme="minorHAnsi"/>
          <w:sz w:val="22"/>
          <w:szCs w:val="22"/>
        </w:rPr>
        <w:t xml:space="preserve"> - 3 pokoi z kuchnią, łazienką i przedpokojem.</w:t>
      </w:r>
    </w:p>
    <w:p w14:paraId="279FA1F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Uwagi techniczne –zakres prac:</w:t>
      </w:r>
      <w:r w:rsidRPr="00365128">
        <w:rPr>
          <w:rFonts w:asciiTheme="minorHAnsi" w:hAnsiTheme="minorHAnsi" w:cstheme="minorHAnsi"/>
          <w:b/>
          <w:sz w:val="22"/>
          <w:szCs w:val="22"/>
        </w:rPr>
        <w:br/>
      </w:r>
      <w:r w:rsidRPr="00365128">
        <w:rPr>
          <w:rFonts w:asciiTheme="minorHAnsi" w:hAnsiTheme="minorHAnsi" w:cstheme="minorHAnsi"/>
          <w:sz w:val="22"/>
          <w:szCs w:val="22"/>
        </w:rPr>
        <w:t xml:space="preserve">zamiatanie i odkurzanie wszystkich powierzchni podłogowych; </w:t>
      </w:r>
    </w:p>
    <w:p w14:paraId="3214CC9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pranie wykładzin dywanowych i chodników oraz tapicerki meblowej;</w:t>
      </w:r>
    </w:p>
    <w:p w14:paraId="62F939C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odkurzanie tapicerki meblowej;</w:t>
      </w:r>
    </w:p>
    <w:p w14:paraId="0E2A9CB4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czyszczenie mebli, parapetów, kaloryferów i innych powierzchni;</w:t>
      </w:r>
    </w:p>
    <w:p w14:paraId="13CA6036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opróżnianie koszy na śmieci, popielniczek;</w:t>
      </w:r>
    </w:p>
    <w:p w14:paraId="55D9C1A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wymiana plastikowych worków na śmieci;</w:t>
      </w:r>
    </w:p>
    <w:p w14:paraId="1DE6C277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odkażanie zlewu i łazienki wraz z jej wyposażeniem;</w:t>
      </w:r>
    </w:p>
    <w:p w14:paraId="38BF1BC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konserwacja (pastowanie i nabłyszczanie) podłóg (parkiet, wykładzina PCV);</w:t>
      </w:r>
    </w:p>
    <w:p w14:paraId="169AA01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lamperii, drzwi i futryn, czyszczenie boazerii; </w:t>
      </w:r>
    </w:p>
    <w:p w14:paraId="44FCDF5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drzwi wejściowych; </w:t>
      </w:r>
    </w:p>
    <w:p w14:paraId="3411A510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luster, szyb drzwiowych;</w:t>
      </w:r>
    </w:p>
    <w:p w14:paraId="23F62C15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czyszczenie opraw lamp wiszących;</w:t>
      </w:r>
    </w:p>
    <w:p w14:paraId="3605F03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i dezynfekcja aparatów telefonicznych;</w:t>
      </w:r>
    </w:p>
    <w:p w14:paraId="1CDDCFAB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okien, parapetów i ram okiennych;</w:t>
      </w:r>
    </w:p>
    <w:p w14:paraId="04748A7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sprzątanie i mycie balkonów;</w:t>
      </w:r>
    </w:p>
    <w:p w14:paraId="05F1E688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 xml:space="preserve">mycie i czyszczenie żaluzji, pranie firan i zasłon okiennych; </w:t>
      </w:r>
    </w:p>
    <w:p w14:paraId="2C25B252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mycie wyposażenia kuchennego wraz z naczyniami i sztućcami.</w:t>
      </w:r>
    </w:p>
    <w:p w14:paraId="3D36AF22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 xml:space="preserve">Uwaga: </w:t>
      </w:r>
    </w:p>
    <w:p w14:paraId="75E97FCB" w14:textId="3B8CB2AC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Wyposażenie mieszkania służbowego jest zbliżone do standardowego wyposażenia domowego (meble kuchenne, sypialnia itp.)</w:t>
      </w:r>
    </w:p>
    <w:p w14:paraId="19D883C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  <w:r w:rsidRPr="00365128">
        <w:rPr>
          <w:rFonts w:asciiTheme="minorHAnsi" w:hAnsiTheme="minorHAnsi" w:cstheme="minorHAnsi"/>
          <w:b/>
          <w:sz w:val="22"/>
          <w:szCs w:val="22"/>
        </w:rPr>
        <w:t>Zamawiający planuje 40. krotne wykonanie usługi jednorazowego sprzątania mieszkania służbowego w trakcie trwania umowy.</w:t>
      </w:r>
    </w:p>
    <w:p w14:paraId="2244855F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39BD4EB3" w14:textId="77777777" w:rsidR="00C41557" w:rsidRPr="00365128" w:rsidRDefault="00C41557" w:rsidP="00365128">
      <w:pPr>
        <w:spacing w:after="120"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sz w:val="22"/>
          <w:szCs w:val="22"/>
        </w:rPr>
        <w:t>Konieczność sprzątania mieszkania występuje w przypadku zmiany jego lokatora, co następuje nieregularnie, w związku z tym Zamawiający nie jest w stanie dokładnie przewidzieć, które z mieszkań i w jakim terminie będzie wymagało tej usługi.</w:t>
      </w:r>
    </w:p>
    <w:tbl>
      <w:tblPr>
        <w:tblW w:w="99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59"/>
        <w:gridCol w:w="850"/>
        <w:gridCol w:w="2155"/>
        <w:gridCol w:w="820"/>
        <w:gridCol w:w="607"/>
        <w:gridCol w:w="4537"/>
      </w:tblGrid>
      <w:tr w:rsidR="00C41557" w:rsidRPr="00365128" w14:paraId="26800E83" w14:textId="77777777" w:rsidTr="00750F1B">
        <w:trPr>
          <w:trHeight w:val="303"/>
        </w:trPr>
        <w:tc>
          <w:tcPr>
            <w:tcW w:w="9928" w:type="dxa"/>
            <w:gridSpan w:val="6"/>
            <w:shd w:val="clear" w:color="auto" w:fill="auto"/>
          </w:tcPr>
          <w:p w14:paraId="2E8103EB" w14:textId="77777777" w:rsidR="00C41557" w:rsidRPr="00365128" w:rsidRDefault="00C41557" w:rsidP="00365128">
            <w:pPr>
              <w:spacing w:line="276" w:lineRule="auto"/>
              <w:ind w:left="71"/>
              <w:jc w:val="center"/>
              <w:rPr>
                <w:rFonts w:asciiTheme="minorHAnsi" w:eastAsia="Calibri" w:hAnsiTheme="minorHAnsi" w:cstheme="minorHAnsi"/>
                <w:b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b/>
                <w:i/>
                <w:iCs/>
                <w:sz w:val="22"/>
                <w:szCs w:val="22"/>
                <w:lang w:eastAsia="en-US"/>
              </w:rPr>
              <w:t>MIESZKANIA LEKTORSKIE UŁ</w:t>
            </w:r>
          </w:p>
        </w:tc>
      </w:tr>
      <w:tr w:rsidR="00C41557" w:rsidRPr="00365128" w14:paraId="2F710D2D" w14:textId="77777777" w:rsidTr="00750F1B">
        <w:tc>
          <w:tcPr>
            <w:tcW w:w="959" w:type="dxa"/>
            <w:shd w:val="clear" w:color="auto" w:fill="auto"/>
            <w:vAlign w:val="center"/>
          </w:tcPr>
          <w:p w14:paraId="19B97DA7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7C161CC5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775ABF1A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6F624D4A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14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293C1209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008CAA61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20</w:t>
            </w:r>
          </w:p>
        </w:tc>
      </w:tr>
      <w:tr w:rsidR="00C41557" w:rsidRPr="00365128" w14:paraId="09182FD2" w14:textId="77777777" w:rsidTr="00750F1B">
        <w:tc>
          <w:tcPr>
            <w:tcW w:w="959" w:type="dxa"/>
            <w:shd w:val="clear" w:color="auto" w:fill="auto"/>
            <w:vAlign w:val="center"/>
          </w:tcPr>
          <w:p w14:paraId="1F134B32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423885F5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0D77E076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4AEABF92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15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2AC4206D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411CCE03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22</w:t>
            </w:r>
          </w:p>
        </w:tc>
      </w:tr>
      <w:tr w:rsidR="00C41557" w:rsidRPr="00365128" w14:paraId="15DB8313" w14:textId="77777777" w:rsidTr="00750F1B">
        <w:tc>
          <w:tcPr>
            <w:tcW w:w="959" w:type="dxa"/>
            <w:shd w:val="clear" w:color="auto" w:fill="auto"/>
            <w:vAlign w:val="center"/>
          </w:tcPr>
          <w:p w14:paraId="7FEF3FE3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1872D4F0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085FBD34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4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5BEA2857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16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411A7124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2E733C42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23</w:t>
            </w:r>
          </w:p>
        </w:tc>
      </w:tr>
      <w:tr w:rsidR="00C41557" w:rsidRPr="00365128" w14:paraId="64306B9E" w14:textId="77777777" w:rsidTr="00750F1B">
        <w:tc>
          <w:tcPr>
            <w:tcW w:w="959" w:type="dxa"/>
            <w:shd w:val="clear" w:color="auto" w:fill="auto"/>
            <w:vAlign w:val="center"/>
          </w:tcPr>
          <w:p w14:paraId="2140343D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3720D4D0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01910270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5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3317321E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17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1BEA81EB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0E86CB42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25</w:t>
            </w:r>
          </w:p>
        </w:tc>
      </w:tr>
      <w:tr w:rsidR="00C41557" w:rsidRPr="00365128" w14:paraId="03948528" w14:textId="77777777" w:rsidTr="00750F1B">
        <w:tc>
          <w:tcPr>
            <w:tcW w:w="959" w:type="dxa"/>
            <w:shd w:val="clear" w:color="auto" w:fill="auto"/>
            <w:vAlign w:val="center"/>
          </w:tcPr>
          <w:p w14:paraId="309D7D47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5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24DBEC1B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23FD7D16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7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4EB46E16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18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7AF02B90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6AC430E4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26</w:t>
            </w:r>
          </w:p>
        </w:tc>
      </w:tr>
      <w:tr w:rsidR="00C41557" w:rsidRPr="00365128" w14:paraId="37706E48" w14:textId="77777777" w:rsidTr="00750F1B">
        <w:tc>
          <w:tcPr>
            <w:tcW w:w="959" w:type="dxa"/>
            <w:shd w:val="clear" w:color="auto" w:fill="auto"/>
            <w:vAlign w:val="center"/>
          </w:tcPr>
          <w:p w14:paraId="73C4F96A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6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66A145F3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54057197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8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6FE3806D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19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05C2B5E2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19C86251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28</w:t>
            </w:r>
          </w:p>
        </w:tc>
      </w:tr>
      <w:tr w:rsidR="00C41557" w:rsidRPr="00365128" w14:paraId="55A0A3A7" w14:textId="77777777" w:rsidTr="00750F1B">
        <w:tc>
          <w:tcPr>
            <w:tcW w:w="959" w:type="dxa"/>
            <w:shd w:val="clear" w:color="auto" w:fill="auto"/>
            <w:vAlign w:val="center"/>
          </w:tcPr>
          <w:p w14:paraId="6F43841D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7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0C304313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3289F12B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10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70F5BA1D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20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1DF1CCEB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604F19E1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29</w:t>
            </w:r>
          </w:p>
        </w:tc>
      </w:tr>
      <w:tr w:rsidR="00C41557" w:rsidRPr="00365128" w14:paraId="02222B8D" w14:textId="77777777" w:rsidTr="00750F1B">
        <w:tc>
          <w:tcPr>
            <w:tcW w:w="959" w:type="dxa"/>
            <w:shd w:val="clear" w:color="auto" w:fill="auto"/>
            <w:vAlign w:val="center"/>
          </w:tcPr>
          <w:p w14:paraId="0EB3327C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8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0BA47958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3FCFE495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11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25810A23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21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626EAAAB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4A9646AD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31</w:t>
            </w:r>
          </w:p>
        </w:tc>
      </w:tr>
      <w:tr w:rsidR="00C41557" w:rsidRPr="00365128" w14:paraId="4DB6FDB5" w14:textId="77777777" w:rsidTr="00750F1B">
        <w:tc>
          <w:tcPr>
            <w:tcW w:w="959" w:type="dxa"/>
            <w:shd w:val="clear" w:color="auto" w:fill="auto"/>
            <w:vAlign w:val="center"/>
          </w:tcPr>
          <w:p w14:paraId="73ED6562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9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75576466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34B3A14E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13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6A3FF7BD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22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330FF5A9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065032BC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32</w:t>
            </w:r>
          </w:p>
        </w:tc>
      </w:tr>
      <w:tr w:rsidR="00C41557" w:rsidRPr="00365128" w14:paraId="13587AF6" w14:textId="77777777" w:rsidTr="00750F1B">
        <w:tc>
          <w:tcPr>
            <w:tcW w:w="959" w:type="dxa"/>
            <w:shd w:val="clear" w:color="auto" w:fill="auto"/>
            <w:vAlign w:val="center"/>
          </w:tcPr>
          <w:p w14:paraId="002FF76D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10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4B33CEF0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1D96ABD3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14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384A8F53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23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1F693C8B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23446EB9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34</w:t>
            </w:r>
          </w:p>
        </w:tc>
      </w:tr>
      <w:tr w:rsidR="00C41557" w:rsidRPr="00365128" w14:paraId="03446B9D" w14:textId="77777777" w:rsidTr="00750F1B">
        <w:tc>
          <w:tcPr>
            <w:tcW w:w="959" w:type="dxa"/>
            <w:shd w:val="clear" w:color="auto" w:fill="auto"/>
            <w:vAlign w:val="center"/>
          </w:tcPr>
          <w:p w14:paraId="4471FB58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lastRenderedPageBreak/>
              <w:t>11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63C43FD9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7AD262B6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16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7421DC1F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24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520682C7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5ED3ED53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35</w:t>
            </w:r>
          </w:p>
        </w:tc>
      </w:tr>
      <w:tr w:rsidR="00C41557" w:rsidRPr="00365128" w14:paraId="17A959EC" w14:textId="77777777" w:rsidTr="00750F1B">
        <w:tc>
          <w:tcPr>
            <w:tcW w:w="959" w:type="dxa"/>
            <w:shd w:val="clear" w:color="auto" w:fill="auto"/>
            <w:vAlign w:val="center"/>
          </w:tcPr>
          <w:p w14:paraId="72E10D12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12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3EBF5DBC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4E7BB8F5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17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7B7369AA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color w:val="000000"/>
                <w:sz w:val="22"/>
                <w:szCs w:val="22"/>
                <w:lang w:eastAsia="en-US"/>
              </w:rPr>
              <w:t>28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15A996B9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color w:val="000000"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2607E357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color w:val="000000"/>
                <w:sz w:val="22"/>
                <w:szCs w:val="22"/>
                <w:lang w:eastAsia="en-US"/>
              </w:rPr>
              <w:t>Zelwerowicza 13 m 29</w:t>
            </w:r>
          </w:p>
        </w:tc>
      </w:tr>
      <w:tr w:rsidR="00C41557" w:rsidRPr="00365128" w14:paraId="7B500C4B" w14:textId="77777777" w:rsidTr="00750F1B">
        <w:tc>
          <w:tcPr>
            <w:tcW w:w="959" w:type="dxa"/>
            <w:shd w:val="clear" w:color="auto" w:fill="auto"/>
            <w:vAlign w:val="center"/>
          </w:tcPr>
          <w:p w14:paraId="56EB79FD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13</w:t>
            </w:r>
          </w:p>
        </w:tc>
        <w:tc>
          <w:tcPr>
            <w:tcW w:w="850" w:type="dxa"/>
            <w:tcBorders>
              <w:right w:val="nil"/>
            </w:tcBorders>
            <w:shd w:val="clear" w:color="auto" w:fill="auto"/>
            <w:vAlign w:val="center"/>
          </w:tcPr>
          <w:p w14:paraId="22B3D526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2155" w:type="dxa"/>
            <w:tcBorders>
              <w:left w:val="nil"/>
            </w:tcBorders>
            <w:shd w:val="clear" w:color="auto" w:fill="auto"/>
            <w:vAlign w:val="center"/>
          </w:tcPr>
          <w:p w14:paraId="6804DE68" w14:textId="77777777" w:rsidR="00C41557" w:rsidRPr="00365128" w:rsidRDefault="00C41557" w:rsidP="00365128">
            <w:pPr>
              <w:spacing w:line="276" w:lineRule="auto"/>
              <w:ind w:left="71"/>
              <w:jc w:val="both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Sarnia 2 m 19</w:t>
            </w:r>
          </w:p>
        </w:tc>
        <w:tc>
          <w:tcPr>
            <w:tcW w:w="820" w:type="dxa"/>
            <w:shd w:val="clear" w:color="auto" w:fill="auto"/>
            <w:vAlign w:val="center"/>
          </w:tcPr>
          <w:p w14:paraId="1DD52030" w14:textId="77777777" w:rsidR="00C41557" w:rsidRPr="00365128" w:rsidRDefault="00C41557" w:rsidP="00365128">
            <w:pPr>
              <w:spacing w:line="276" w:lineRule="auto"/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sz w:val="22"/>
                <w:szCs w:val="22"/>
                <w:lang w:eastAsia="en-US"/>
              </w:rPr>
              <w:t>29</w:t>
            </w:r>
          </w:p>
        </w:tc>
        <w:tc>
          <w:tcPr>
            <w:tcW w:w="607" w:type="dxa"/>
            <w:tcBorders>
              <w:right w:val="nil"/>
            </w:tcBorders>
            <w:shd w:val="clear" w:color="auto" w:fill="auto"/>
            <w:vAlign w:val="center"/>
          </w:tcPr>
          <w:p w14:paraId="14409434" w14:textId="77777777" w:rsidR="00C41557" w:rsidRPr="00365128" w:rsidRDefault="00C41557" w:rsidP="00365128">
            <w:pPr>
              <w:spacing w:line="276" w:lineRule="auto"/>
              <w:jc w:val="right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ul.</w:t>
            </w:r>
          </w:p>
        </w:tc>
        <w:tc>
          <w:tcPr>
            <w:tcW w:w="4537" w:type="dxa"/>
            <w:tcBorders>
              <w:left w:val="nil"/>
            </w:tcBorders>
            <w:shd w:val="clear" w:color="auto" w:fill="auto"/>
            <w:vAlign w:val="center"/>
          </w:tcPr>
          <w:p w14:paraId="0C823C4D" w14:textId="77777777" w:rsidR="00C41557" w:rsidRPr="00365128" w:rsidRDefault="00C41557" w:rsidP="00365128">
            <w:pPr>
              <w:spacing w:line="276" w:lineRule="auto"/>
              <w:ind w:left="71"/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</w:pPr>
            <w:r w:rsidRPr="00365128">
              <w:rPr>
                <w:rFonts w:asciiTheme="minorHAnsi" w:eastAsia="Calibri" w:hAnsiTheme="minorHAnsi" w:cstheme="minorHAnsi"/>
                <w:i/>
                <w:iCs/>
                <w:sz w:val="22"/>
                <w:szCs w:val="22"/>
                <w:lang w:eastAsia="en-US"/>
              </w:rPr>
              <w:t>Strajku Łódzkich Studentów 1981 nr 1 m 4</w:t>
            </w:r>
          </w:p>
        </w:tc>
      </w:tr>
    </w:tbl>
    <w:p w14:paraId="48F48D89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68E69703" w14:textId="77777777" w:rsidR="00C41557" w:rsidRPr="00365128" w:rsidRDefault="00C41557" w:rsidP="00365128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365128">
        <w:rPr>
          <w:rFonts w:asciiTheme="minorHAnsi" w:hAnsiTheme="minorHAnsi" w:cstheme="minorHAnsi"/>
          <w:b/>
          <w:bCs/>
          <w:sz w:val="22"/>
          <w:szCs w:val="22"/>
        </w:rPr>
        <w:t xml:space="preserve">Pracownicy upoważnieni do nadzoru: </w:t>
      </w:r>
    </w:p>
    <w:p w14:paraId="713C2A8C" w14:textId="73910CC0" w:rsidR="00C41557" w:rsidRPr="00365128" w:rsidRDefault="000D0F9F" w:rsidP="00365128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365128">
        <w:rPr>
          <w:rFonts w:asciiTheme="minorHAnsi" w:hAnsiTheme="minorHAnsi" w:cstheme="minorHAnsi"/>
          <w:bCs/>
          <w:sz w:val="22"/>
          <w:szCs w:val="22"/>
        </w:rPr>
        <w:t xml:space="preserve">Szymon Dąbrowski, </w:t>
      </w:r>
      <w:r w:rsidRPr="00365128">
        <w:rPr>
          <w:rFonts w:asciiTheme="minorHAnsi" w:hAnsiTheme="minorHAnsi" w:cstheme="minorHAnsi"/>
          <w:sz w:val="22"/>
          <w:szCs w:val="22"/>
        </w:rPr>
        <w:t>tel. 42 635 42 82, email: szymon.dabrowski@uni.lodz.pl</w:t>
      </w:r>
    </w:p>
    <w:p w14:paraId="2C39429C" w14:textId="77777777" w:rsidR="00C41557" w:rsidRPr="00365128" w:rsidRDefault="00C41557" w:rsidP="00365128">
      <w:pPr>
        <w:spacing w:line="276" w:lineRule="auto"/>
        <w:rPr>
          <w:rFonts w:asciiTheme="minorHAnsi" w:hAnsiTheme="minorHAnsi" w:cstheme="minorHAnsi"/>
          <w:b/>
          <w:sz w:val="22"/>
          <w:szCs w:val="22"/>
        </w:rPr>
      </w:pPr>
    </w:p>
    <w:p w14:paraId="2E67AF82" w14:textId="77777777" w:rsidR="00C41557" w:rsidRPr="00365128" w:rsidRDefault="00C41557" w:rsidP="00365128">
      <w:pPr>
        <w:spacing w:line="276" w:lineRule="auto"/>
        <w:ind w:left="-426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4DDCB34C" w14:textId="77777777" w:rsidR="00C41557" w:rsidRDefault="00C41557" w:rsidP="00224094">
      <w:pPr>
        <w:ind w:left="-426"/>
        <w:jc w:val="center"/>
        <w:rPr>
          <w:rFonts w:ascii="Verdana" w:hAnsi="Verdana"/>
          <w:b/>
        </w:rPr>
      </w:pPr>
    </w:p>
    <w:p w14:paraId="2C5576D9" w14:textId="77777777" w:rsidR="00C41557" w:rsidRDefault="00C41557" w:rsidP="00224094">
      <w:pPr>
        <w:ind w:left="-426"/>
        <w:jc w:val="center"/>
        <w:rPr>
          <w:rFonts w:ascii="Verdana" w:hAnsi="Verdana"/>
          <w:b/>
        </w:rPr>
      </w:pPr>
    </w:p>
    <w:p w14:paraId="23161A7A" w14:textId="77777777" w:rsidR="00C41557" w:rsidRDefault="00C41557" w:rsidP="00224094">
      <w:pPr>
        <w:ind w:left="-426"/>
        <w:jc w:val="center"/>
        <w:rPr>
          <w:rFonts w:ascii="Verdana" w:hAnsi="Verdana"/>
          <w:b/>
        </w:rPr>
      </w:pPr>
    </w:p>
    <w:p w14:paraId="52D635CC" w14:textId="1DA973E5" w:rsidR="00C41557" w:rsidRDefault="00C41557" w:rsidP="00224094">
      <w:pPr>
        <w:ind w:left="-426"/>
        <w:jc w:val="center"/>
        <w:rPr>
          <w:rFonts w:ascii="Verdana" w:hAnsi="Verdana"/>
          <w:b/>
        </w:rPr>
      </w:pPr>
    </w:p>
    <w:p w14:paraId="08CFD171" w14:textId="27A286D6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211B8EB8" w14:textId="393EED8E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3E2C29B7" w14:textId="3F49361C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76ADA7D6" w14:textId="7F0CAA82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23F6417A" w14:textId="393AAFBA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1B743436" w14:textId="5403B396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2D0D75A2" w14:textId="78669027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11B5333D" w14:textId="6F7B636E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6BA25C9C" w14:textId="4EC7AB02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5CF83993" w14:textId="39C5B20A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704C0A36" w14:textId="3030BEFE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591BD609" w14:textId="1BEF0737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3BF48AB1" w14:textId="2F798D9B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653A3CF6" w14:textId="0641986A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1D80D554" w14:textId="7284C18B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6A01DD04" w14:textId="6488D577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70722F76" w14:textId="6793BE05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29EDC545" w14:textId="21B5C0C9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54B194E4" w14:textId="3BA9DFAC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7EF69216" w14:textId="544F5691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02B8ED31" w14:textId="0B703597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6AC48B97" w14:textId="112C175C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6388E42F" w14:textId="15A6CF05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3B60B487" w14:textId="07FA845A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30B413FD" w14:textId="076F9998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5F641709" w14:textId="1DD4A4AA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01BDD2EC" w14:textId="6A514DF2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4C282F2E" w14:textId="3CA6E8A1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6A37380F" w14:textId="636E93E7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242CF9CF" w14:textId="6C783B76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5B8DFFB9" w14:textId="71983EBC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78ABAD07" w14:textId="6D19D3C3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12DDC12D" w14:textId="60488D06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33EE58DB" w14:textId="77777777" w:rsidR="00365128" w:rsidRDefault="00365128" w:rsidP="00224094">
      <w:pPr>
        <w:ind w:left="-426"/>
        <w:jc w:val="center"/>
        <w:rPr>
          <w:rFonts w:ascii="Verdana" w:hAnsi="Verdana"/>
          <w:b/>
        </w:rPr>
      </w:pPr>
    </w:p>
    <w:p w14:paraId="273DAB89" w14:textId="77777777" w:rsidR="00C41557" w:rsidRDefault="00C41557" w:rsidP="00224094">
      <w:pPr>
        <w:ind w:left="-426"/>
        <w:jc w:val="center"/>
        <w:rPr>
          <w:rFonts w:ascii="Verdana" w:hAnsi="Verdana"/>
          <w:b/>
        </w:rPr>
      </w:pPr>
    </w:p>
    <w:p w14:paraId="547D478D" w14:textId="77777777" w:rsidR="00C41557" w:rsidRDefault="00C41557" w:rsidP="00224094">
      <w:pPr>
        <w:ind w:left="-426"/>
        <w:jc w:val="center"/>
        <w:rPr>
          <w:rFonts w:ascii="Verdana" w:hAnsi="Verdana"/>
          <w:b/>
        </w:rPr>
      </w:pPr>
    </w:p>
    <w:p w14:paraId="39FB53BB" w14:textId="6B02E4D4" w:rsidR="00224094" w:rsidRDefault="00224094" w:rsidP="00224094">
      <w:pPr>
        <w:ind w:left="-426"/>
        <w:jc w:val="center"/>
        <w:rPr>
          <w:rFonts w:ascii="Verdana" w:hAnsi="Verdana"/>
          <w:b/>
          <w:sz w:val="20"/>
          <w:szCs w:val="20"/>
        </w:rPr>
      </w:pPr>
      <w:r w:rsidRPr="009B526A">
        <w:rPr>
          <w:rFonts w:ascii="Verdana" w:hAnsi="Verdana"/>
          <w:b/>
        </w:rPr>
        <w:lastRenderedPageBreak/>
        <w:t xml:space="preserve">Wykaz </w:t>
      </w:r>
      <w:r>
        <w:rPr>
          <w:rFonts w:ascii="Verdana" w:hAnsi="Verdana"/>
          <w:b/>
        </w:rPr>
        <w:t>terenów</w:t>
      </w:r>
      <w:r w:rsidRPr="000E00ED">
        <w:rPr>
          <w:rFonts w:ascii="Verdana" w:hAnsi="Verdana"/>
        </w:rPr>
        <w:t xml:space="preserve"> </w:t>
      </w:r>
      <w:r>
        <w:rPr>
          <w:rFonts w:ascii="Verdana" w:hAnsi="Verdana"/>
        </w:rPr>
        <w:br/>
      </w:r>
      <w:r w:rsidRPr="009B526A">
        <w:rPr>
          <w:rFonts w:ascii="Verdana" w:hAnsi="Verdana"/>
          <w:b/>
          <w:sz w:val="20"/>
          <w:szCs w:val="20"/>
        </w:rPr>
        <w:t xml:space="preserve">wchodzących w zakres poszczególnych </w:t>
      </w:r>
      <w:r w:rsidRPr="009B526A">
        <w:rPr>
          <w:rFonts w:ascii="Verdana" w:hAnsi="Verdana"/>
          <w:b/>
          <w:sz w:val="20"/>
          <w:szCs w:val="20"/>
        </w:rPr>
        <w:br/>
      </w:r>
      <w:r>
        <w:rPr>
          <w:rFonts w:ascii="Verdana" w:hAnsi="Verdana"/>
          <w:b/>
          <w:sz w:val="20"/>
          <w:szCs w:val="20"/>
        </w:rPr>
        <w:t>części</w:t>
      </w:r>
      <w:r w:rsidRPr="009B526A">
        <w:rPr>
          <w:rFonts w:ascii="Verdana" w:hAnsi="Verdana"/>
          <w:b/>
          <w:sz w:val="20"/>
          <w:szCs w:val="20"/>
        </w:rPr>
        <w:t xml:space="preserve">  wraz z kartami obiektów</w:t>
      </w:r>
    </w:p>
    <w:p w14:paraId="79C80306" w14:textId="77777777" w:rsidR="00224094" w:rsidRDefault="00224094" w:rsidP="00224094">
      <w:pPr>
        <w:ind w:left="-426"/>
        <w:jc w:val="center"/>
        <w:rPr>
          <w:rFonts w:cs="Tahoma"/>
          <w:sz w:val="20"/>
          <w:szCs w:val="20"/>
        </w:rPr>
      </w:pPr>
    </w:p>
    <w:p w14:paraId="0928F212" w14:textId="35F41B31" w:rsidR="00224094" w:rsidRDefault="00224094" w:rsidP="00224094">
      <w:pPr>
        <w:ind w:left="-426"/>
        <w:jc w:val="center"/>
        <w:rPr>
          <w:rFonts w:cs="Tahoma"/>
          <w:sz w:val="20"/>
          <w:szCs w:val="20"/>
        </w:rPr>
      </w:pPr>
    </w:p>
    <w:p w14:paraId="70C3F6E5" w14:textId="77777777" w:rsidR="000F1E65" w:rsidRDefault="000F1E65" w:rsidP="00224094">
      <w:pPr>
        <w:ind w:left="-426"/>
        <w:jc w:val="center"/>
        <w:rPr>
          <w:rFonts w:cs="Tahoma"/>
          <w:sz w:val="20"/>
          <w:szCs w:val="20"/>
        </w:rPr>
      </w:pPr>
    </w:p>
    <w:p w14:paraId="1421E23A" w14:textId="1427D998" w:rsidR="007439C8" w:rsidRPr="00683627" w:rsidRDefault="007439C8" w:rsidP="007439C8">
      <w:pPr>
        <w:ind w:firstLine="2"/>
        <w:jc w:val="center"/>
        <w:rPr>
          <w:b/>
          <w:sz w:val="44"/>
          <w:szCs w:val="44"/>
          <w:u w:val="single"/>
        </w:rPr>
      </w:pPr>
      <w:r w:rsidRPr="00F2740A">
        <w:rPr>
          <w:b/>
          <w:bCs/>
          <w:sz w:val="44"/>
          <w:szCs w:val="44"/>
          <w:u w:val="single"/>
        </w:rPr>
        <w:t>Część</w:t>
      </w:r>
      <w:r w:rsidRPr="00683627">
        <w:rPr>
          <w:b/>
          <w:sz w:val="44"/>
          <w:szCs w:val="44"/>
          <w:u w:val="single"/>
        </w:rPr>
        <w:t xml:space="preserve"> </w:t>
      </w:r>
      <w:r w:rsidR="00691C93">
        <w:rPr>
          <w:b/>
          <w:sz w:val="44"/>
          <w:szCs w:val="44"/>
          <w:u w:val="single"/>
        </w:rPr>
        <w:t>7</w:t>
      </w:r>
    </w:p>
    <w:p w14:paraId="72F07BC5" w14:textId="77777777" w:rsidR="007439C8" w:rsidRDefault="007439C8" w:rsidP="007439C8">
      <w:pPr>
        <w:spacing w:after="120"/>
        <w:jc w:val="center"/>
        <w:rPr>
          <w:b/>
          <w:bCs/>
          <w:sz w:val="40"/>
          <w:szCs w:val="40"/>
        </w:rPr>
      </w:pPr>
      <w:r w:rsidRPr="00683627">
        <w:rPr>
          <w:b/>
          <w:bCs/>
          <w:sz w:val="40"/>
          <w:szCs w:val="40"/>
        </w:rPr>
        <w:t>Wydział Prawa i Administracji</w:t>
      </w:r>
    </w:p>
    <w:p w14:paraId="70A2C566" w14:textId="4AF333DC" w:rsidR="009F29DF" w:rsidRDefault="000F1E65" w:rsidP="009F29DF">
      <w:pPr>
        <w:spacing w:after="120"/>
        <w:jc w:val="center"/>
        <w:rPr>
          <w:b/>
          <w:bCs/>
          <w:sz w:val="40"/>
          <w:szCs w:val="40"/>
        </w:rPr>
      </w:pPr>
      <w:r w:rsidRPr="00257E56">
        <w:rPr>
          <w:b/>
          <w:bCs/>
        </w:rPr>
        <w:t xml:space="preserve">(usługa w </w:t>
      </w:r>
      <w:r w:rsidRPr="00F85BBC">
        <w:rPr>
          <w:b/>
          <w:bCs/>
        </w:rPr>
        <w:t xml:space="preserve">okresie </w:t>
      </w:r>
      <w:r w:rsidR="00691C93">
        <w:rPr>
          <w:b/>
          <w:bCs/>
        </w:rPr>
        <w:t>31</w:t>
      </w:r>
      <w:r w:rsidRPr="00F85BBC">
        <w:rPr>
          <w:b/>
          <w:bCs/>
        </w:rPr>
        <w:t>.</w:t>
      </w:r>
      <w:r w:rsidR="00691C93">
        <w:rPr>
          <w:b/>
          <w:bCs/>
        </w:rPr>
        <w:t>10</w:t>
      </w:r>
      <w:r w:rsidRPr="00F85BBC">
        <w:rPr>
          <w:b/>
          <w:bCs/>
        </w:rPr>
        <w:t xml:space="preserve">.2022 r. - </w:t>
      </w:r>
      <w:r w:rsidR="00257E56" w:rsidRPr="00F85BBC">
        <w:rPr>
          <w:b/>
          <w:bCs/>
        </w:rPr>
        <w:t>31</w:t>
      </w:r>
      <w:r w:rsidRPr="00257E56">
        <w:rPr>
          <w:b/>
          <w:bCs/>
        </w:rPr>
        <w:t>.0</w:t>
      </w:r>
      <w:r w:rsidR="00257E56" w:rsidRPr="00257E56">
        <w:rPr>
          <w:b/>
          <w:bCs/>
        </w:rPr>
        <w:t>7</w:t>
      </w:r>
      <w:r w:rsidRPr="00257E56">
        <w:rPr>
          <w:b/>
          <w:bCs/>
        </w:rPr>
        <w:t>.2025 r.)</w:t>
      </w:r>
    </w:p>
    <w:tbl>
      <w:tblPr>
        <w:tblW w:w="9405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50"/>
        <w:gridCol w:w="1638"/>
        <w:gridCol w:w="2977"/>
        <w:gridCol w:w="1440"/>
      </w:tblGrid>
      <w:tr w:rsidR="009F29DF" w:rsidRPr="00804747" w14:paraId="2B2594CE" w14:textId="77777777" w:rsidTr="00DD4A90">
        <w:trPr>
          <w:cantSplit/>
          <w:trHeight w:val="697"/>
          <w:jc w:val="center"/>
        </w:trPr>
        <w:tc>
          <w:tcPr>
            <w:tcW w:w="3350" w:type="dxa"/>
            <w:vMerge w:val="restart"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2F7BDE14" w14:textId="77777777" w:rsidR="009F29DF" w:rsidRPr="0031357A" w:rsidRDefault="009F29DF" w:rsidP="00DD4A90">
            <w:pPr>
              <w:ind w:left="130"/>
              <w:rPr>
                <w:rFonts w:ascii="Arial" w:hAnsi="Arial" w:cs="Arial"/>
                <w:sz w:val="20"/>
                <w:szCs w:val="21"/>
              </w:rPr>
            </w:pPr>
            <w:r w:rsidRPr="00333474">
              <w:rPr>
                <w:rFonts w:ascii="Arial" w:hAnsi="Arial" w:cs="Arial"/>
                <w:sz w:val="22"/>
                <w:szCs w:val="22"/>
              </w:rPr>
              <w:t xml:space="preserve">ul. </w:t>
            </w:r>
            <w:r>
              <w:rPr>
                <w:rFonts w:ascii="Arial" w:hAnsi="Arial" w:cs="Arial"/>
                <w:sz w:val="22"/>
                <w:szCs w:val="22"/>
              </w:rPr>
              <w:t xml:space="preserve">Kopcińskiego 8/12 </w:t>
            </w:r>
          </w:p>
        </w:tc>
        <w:tc>
          <w:tcPr>
            <w:tcW w:w="1638" w:type="dxa"/>
            <w:vMerge w:val="restart"/>
            <w:shd w:val="clear" w:color="auto" w:fill="00B050"/>
            <w:vAlign w:val="center"/>
          </w:tcPr>
          <w:p w14:paraId="3E038134" w14:textId="23E235A5" w:rsidR="009F29DF" w:rsidRPr="00BE3910" w:rsidRDefault="009F29DF" w:rsidP="00DD4A90">
            <w:pPr>
              <w:jc w:val="center"/>
              <w:rPr>
                <w:rFonts w:ascii="Arial" w:hAnsi="Arial" w:cs="Arial"/>
                <w:b/>
                <w:bCs/>
                <w:color w:val="FFFFFF"/>
                <w:sz w:val="32"/>
                <w:szCs w:val="32"/>
              </w:rPr>
            </w:pPr>
            <w:r w:rsidRPr="00BE3910">
              <w:rPr>
                <w:rFonts w:ascii="Verdana" w:hAnsi="Verdana"/>
                <w:b/>
                <w:bCs/>
                <w:color w:val="FFFFFF"/>
                <w:sz w:val="32"/>
                <w:szCs w:val="32"/>
              </w:rPr>
              <w:t xml:space="preserve">Opis nr </w:t>
            </w:r>
            <w:r w:rsidR="00376199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>7</w:t>
            </w:r>
            <w:r w:rsidRPr="006F38DF">
              <w:rPr>
                <w:rFonts w:ascii="Verdana" w:hAnsi="Verdana"/>
                <w:b/>
                <w:bCs/>
                <w:color w:val="FFFFFF"/>
                <w:sz w:val="36"/>
                <w:szCs w:val="36"/>
              </w:rPr>
              <w:t xml:space="preserve">.1 </w:t>
            </w:r>
          </w:p>
        </w:tc>
        <w:tc>
          <w:tcPr>
            <w:tcW w:w="2977" w:type="dxa"/>
            <w:vAlign w:val="center"/>
          </w:tcPr>
          <w:p w14:paraId="27807CDC" w14:textId="77777777" w:rsidR="009F29DF" w:rsidRPr="00690DF1" w:rsidRDefault="009F29DF" w:rsidP="00DD4A90">
            <w:pPr>
              <w:ind w:left="142"/>
              <w:rPr>
                <w:rFonts w:ascii="Arial" w:hAnsi="Arial" w:cs="Arial"/>
                <w:b/>
                <w:bCs/>
                <w:sz w:val="22"/>
                <w:szCs w:val="22"/>
              </w:rPr>
            </w:pPr>
            <w:r w:rsidRPr="00690DF1">
              <w:rPr>
                <w:rFonts w:ascii="Arial" w:hAnsi="Arial" w:cs="Arial"/>
                <w:sz w:val="22"/>
                <w:szCs w:val="22"/>
              </w:rPr>
              <w:t>teren utwardzony                    (w tym ulica i parking)</w:t>
            </w:r>
          </w:p>
        </w:tc>
        <w:tc>
          <w:tcPr>
            <w:tcW w:w="1440" w:type="dxa"/>
            <w:vAlign w:val="center"/>
          </w:tcPr>
          <w:p w14:paraId="0742DD04" w14:textId="77777777" w:rsidR="009F29DF" w:rsidRPr="00690DF1" w:rsidRDefault="009F29DF" w:rsidP="00DD4A90">
            <w:pPr>
              <w:ind w:right="102"/>
              <w:jc w:val="right"/>
              <w:rPr>
                <w:rFonts w:ascii="Arial" w:hAnsi="Arial" w:cs="Arial"/>
                <w:bCs/>
                <w:sz w:val="22"/>
                <w:szCs w:val="22"/>
              </w:rPr>
            </w:pPr>
            <w:r w:rsidRPr="00690DF1">
              <w:rPr>
                <w:rFonts w:ascii="Arial" w:hAnsi="Arial" w:cs="Arial"/>
                <w:sz w:val="22"/>
                <w:szCs w:val="22"/>
              </w:rPr>
              <w:t>13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90DF1">
              <w:rPr>
                <w:rFonts w:ascii="Arial" w:hAnsi="Arial" w:cs="Arial"/>
                <w:sz w:val="22"/>
                <w:szCs w:val="22"/>
              </w:rPr>
              <w:t>079 m</w:t>
            </w:r>
            <w:r w:rsidRPr="00690DF1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</w:tr>
      <w:tr w:rsidR="009F29DF" w:rsidRPr="0031357A" w14:paraId="0108B5C0" w14:textId="77777777" w:rsidTr="00DD4A90">
        <w:trPr>
          <w:cantSplit/>
          <w:trHeight w:val="536"/>
          <w:jc w:val="center"/>
        </w:trPr>
        <w:tc>
          <w:tcPr>
            <w:tcW w:w="3350" w:type="dxa"/>
            <w:vMerge/>
            <w:tcMar>
              <w:top w:w="0" w:type="dxa"/>
              <w:left w:w="180" w:type="dxa"/>
              <w:bottom w:w="0" w:type="dxa"/>
              <w:right w:w="0" w:type="dxa"/>
            </w:tcMar>
            <w:vAlign w:val="center"/>
          </w:tcPr>
          <w:p w14:paraId="5BCA7F12" w14:textId="77777777" w:rsidR="009F29DF" w:rsidRPr="00804747" w:rsidRDefault="009F29DF" w:rsidP="00DD4A90">
            <w:pPr>
              <w:ind w:firstLineChars="100" w:firstLine="200"/>
              <w:rPr>
                <w:rFonts w:ascii="Arial" w:hAnsi="Arial" w:cs="Arial"/>
                <w:sz w:val="20"/>
                <w:szCs w:val="21"/>
              </w:rPr>
            </w:pPr>
          </w:p>
        </w:tc>
        <w:tc>
          <w:tcPr>
            <w:tcW w:w="1638" w:type="dxa"/>
            <w:vMerge/>
            <w:shd w:val="clear" w:color="auto" w:fill="00B050"/>
            <w:vAlign w:val="center"/>
          </w:tcPr>
          <w:p w14:paraId="0279C663" w14:textId="77777777" w:rsidR="009F29DF" w:rsidRPr="00804747" w:rsidRDefault="009F29DF" w:rsidP="00DD4A90">
            <w:pPr>
              <w:jc w:val="center"/>
              <w:rPr>
                <w:rFonts w:ascii="Arial" w:hAnsi="Arial" w:cs="Arial"/>
                <w:b/>
                <w:bCs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14BC6636" w14:textId="77777777" w:rsidR="009F29DF" w:rsidRPr="00690DF1" w:rsidRDefault="009F29DF" w:rsidP="00DD4A90">
            <w:pPr>
              <w:ind w:firstLine="193"/>
              <w:rPr>
                <w:rFonts w:ascii="Arial" w:hAnsi="Arial" w:cs="Arial"/>
                <w:sz w:val="22"/>
                <w:szCs w:val="22"/>
              </w:rPr>
            </w:pPr>
            <w:r w:rsidRPr="00690DF1">
              <w:rPr>
                <w:rFonts w:ascii="Arial" w:hAnsi="Arial" w:cs="Arial"/>
                <w:sz w:val="22"/>
                <w:szCs w:val="22"/>
              </w:rPr>
              <w:t>tereny zielone</w:t>
            </w:r>
          </w:p>
        </w:tc>
        <w:tc>
          <w:tcPr>
            <w:tcW w:w="1440" w:type="dxa"/>
            <w:vAlign w:val="center"/>
          </w:tcPr>
          <w:p w14:paraId="1AA9D979" w14:textId="77777777" w:rsidR="009F29DF" w:rsidRPr="00690DF1" w:rsidRDefault="009F29DF" w:rsidP="00DD4A90">
            <w:pPr>
              <w:ind w:right="102"/>
              <w:jc w:val="right"/>
              <w:rPr>
                <w:rFonts w:ascii="Arial" w:hAnsi="Arial" w:cs="Arial"/>
                <w:sz w:val="22"/>
                <w:szCs w:val="22"/>
              </w:rPr>
            </w:pPr>
            <w:r w:rsidRPr="00690DF1">
              <w:rPr>
                <w:rFonts w:ascii="Arial" w:hAnsi="Arial" w:cs="Arial"/>
                <w:sz w:val="22"/>
                <w:szCs w:val="22"/>
              </w:rPr>
              <w:t>3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690DF1">
              <w:rPr>
                <w:rFonts w:ascii="Arial" w:hAnsi="Arial" w:cs="Arial"/>
                <w:sz w:val="22"/>
                <w:szCs w:val="22"/>
              </w:rPr>
              <w:t>600 m</w:t>
            </w:r>
            <w:r w:rsidRPr="00690DF1">
              <w:rPr>
                <w:rFonts w:ascii="Arial" w:hAnsi="Arial" w:cs="Arial"/>
                <w:sz w:val="22"/>
                <w:szCs w:val="22"/>
                <w:vertAlign w:val="superscript"/>
              </w:rPr>
              <w:t>2</w:t>
            </w:r>
          </w:p>
        </w:tc>
      </w:tr>
    </w:tbl>
    <w:p w14:paraId="46314278" w14:textId="77777777" w:rsidR="009F29DF" w:rsidRPr="00CA197F" w:rsidRDefault="009F29DF" w:rsidP="009F29DF">
      <w:pPr>
        <w:rPr>
          <w:b/>
          <w:bCs/>
          <w:sz w:val="16"/>
          <w:szCs w:val="16"/>
        </w:rPr>
      </w:pPr>
    </w:p>
    <w:p w14:paraId="6ACFC684" w14:textId="77777777" w:rsidR="009F29DF" w:rsidRPr="006763D6" w:rsidRDefault="009F29DF" w:rsidP="006763D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Teren zewnętrzny należący do Wydziału Prawa i Administracji UŁ ma powierzchnię 16.679m²,  w tym:</w:t>
      </w:r>
    </w:p>
    <w:p w14:paraId="3FFFA1DA" w14:textId="77777777" w:rsidR="009F29DF" w:rsidRPr="006763D6" w:rsidRDefault="009F29DF" w:rsidP="006763D6">
      <w:pPr>
        <w:pStyle w:val="Akapitzlist"/>
        <w:numPr>
          <w:ilvl w:val="0"/>
          <w:numId w:val="145"/>
        </w:numPr>
        <w:spacing w:after="20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trawniki z nasadzeniami  </w:t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  <w:t xml:space="preserve">  3.600m² </w:t>
      </w:r>
    </w:p>
    <w:p w14:paraId="4CF0F140" w14:textId="77777777" w:rsidR="009F29DF" w:rsidRPr="006763D6" w:rsidRDefault="009F29DF" w:rsidP="006763D6">
      <w:pPr>
        <w:pStyle w:val="Akapitzlist"/>
        <w:numPr>
          <w:ilvl w:val="0"/>
          <w:numId w:val="145"/>
        </w:numPr>
        <w:spacing w:after="20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teren utwardzony z kostki brukowej w tym parking </w:t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  <w:t>12.314m² </w:t>
      </w:r>
    </w:p>
    <w:p w14:paraId="526401E9" w14:textId="77777777" w:rsidR="009F29DF" w:rsidRPr="006763D6" w:rsidRDefault="009F29DF" w:rsidP="006763D6">
      <w:pPr>
        <w:pStyle w:val="Akapitzlist"/>
        <w:numPr>
          <w:ilvl w:val="0"/>
          <w:numId w:val="145"/>
        </w:numPr>
        <w:spacing w:after="20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ulice</w:t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</w:r>
      <w:r w:rsidRPr="006763D6">
        <w:rPr>
          <w:rFonts w:asciiTheme="minorHAnsi" w:hAnsiTheme="minorHAnsi" w:cstheme="minorHAnsi"/>
          <w:sz w:val="22"/>
          <w:szCs w:val="22"/>
        </w:rPr>
        <w:tab/>
        <w:t xml:space="preserve">     765m² </w:t>
      </w:r>
    </w:p>
    <w:p w14:paraId="61AA236E" w14:textId="77777777" w:rsidR="009F29DF" w:rsidRPr="006763D6" w:rsidRDefault="009F29DF" w:rsidP="006763D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Sprzątanie całej powierzchni ma się odbywać:</w:t>
      </w:r>
    </w:p>
    <w:p w14:paraId="571E205B" w14:textId="77777777" w:rsidR="009F29DF" w:rsidRPr="006763D6" w:rsidRDefault="009F29DF" w:rsidP="006763D6">
      <w:pPr>
        <w:pStyle w:val="Akapitzlist"/>
        <w:numPr>
          <w:ilvl w:val="0"/>
          <w:numId w:val="146"/>
        </w:numPr>
        <w:spacing w:after="200" w:line="276" w:lineRule="auto"/>
        <w:ind w:left="709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W okresie zimowym – odśnieżanie terenów utwardzonych - 7 razy w tygodniu</w:t>
      </w:r>
    </w:p>
    <w:p w14:paraId="39CC2464" w14:textId="35679C37" w:rsidR="009F29DF" w:rsidRPr="006763D6" w:rsidRDefault="009F29DF" w:rsidP="006763D6">
      <w:pPr>
        <w:pStyle w:val="Akapitzlist"/>
        <w:numPr>
          <w:ilvl w:val="0"/>
          <w:numId w:val="146"/>
        </w:numPr>
        <w:spacing w:after="200" w:line="276" w:lineRule="auto"/>
        <w:ind w:left="709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W okresie </w:t>
      </w:r>
      <w:proofErr w:type="spellStart"/>
      <w:r w:rsidRPr="006763D6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6763D6">
        <w:rPr>
          <w:rFonts w:asciiTheme="minorHAnsi" w:hAnsiTheme="minorHAnsi" w:cstheme="minorHAnsi"/>
          <w:sz w:val="22"/>
          <w:szCs w:val="22"/>
        </w:rPr>
        <w:t xml:space="preserve"> – sprzątanie terenów utwardzonych </w:t>
      </w:r>
      <w:r w:rsidR="00F60981" w:rsidRPr="006763D6">
        <w:rPr>
          <w:rFonts w:asciiTheme="minorHAnsi" w:hAnsiTheme="minorHAnsi" w:cstheme="minorHAnsi"/>
          <w:sz w:val="22"/>
          <w:szCs w:val="22"/>
        </w:rPr>
        <w:t>2</w:t>
      </w:r>
      <w:r w:rsidRPr="006763D6">
        <w:rPr>
          <w:rFonts w:asciiTheme="minorHAnsi" w:hAnsiTheme="minorHAnsi" w:cstheme="minorHAnsi"/>
          <w:sz w:val="22"/>
          <w:szCs w:val="22"/>
        </w:rPr>
        <w:t xml:space="preserve"> razy w tygodniu</w:t>
      </w:r>
      <w:r w:rsidR="00D42F2E" w:rsidRPr="006763D6">
        <w:rPr>
          <w:rFonts w:asciiTheme="minorHAnsi" w:hAnsiTheme="minorHAnsi" w:cstheme="minorHAnsi"/>
          <w:sz w:val="22"/>
          <w:szCs w:val="22"/>
        </w:rPr>
        <w:t xml:space="preserve"> w dni robocze</w:t>
      </w:r>
      <w:r w:rsidR="0010734B" w:rsidRPr="006763D6">
        <w:rPr>
          <w:rFonts w:asciiTheme="minorHAnsi" w:hAnsiTheme="minorHAnsi" w:cstheme="minorHAnsi"/>
          <w:sz w:val="22"/>
          <w:szCs w:val="22"/>
        </w:rPr>
        <w:t xml:space="preserve"> + dodatkowo w weekendy zjazdowe</w:t>
      </w:r>
    </w:p>
    <w:p w14:paraId="679CE84B" w14:textId="77777777" w:rsidR="009F29DF" w:rsidRPr="006763D6" w:rsidRDefault="009F29DF" w:rsidP="006763D6">
      <w:pPr>
        <w:pStyle w:val="Akapitzlist"/>
        <w:numPr>
          <w:ilvl w:val="0"/>
          <w:numId w:val="146"/>
        </w:numPr>
        <w:spacing w:after="200" w:line="276" w:lineRule="auto"/>
        <w:ind w:left="709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Pielęgnacja zieleni ma się odbywać – 3 razy w tygodniu wyłącznie w okresie </w:t>
      </w:r>
      <w:proofErr w:type="spellStart"/>
      <w:r w:rsidRPr="006763D6">
        <w:rPr>
          <w:rFonts w:asciiTheme="minorHAnsi" w:hAnsiTheme="minorHAnsi" w:cstheme="minorHAnsi"/>
          <w:sz w:val="22"/>
          <w:szCs w:val="22"/>
        </w:rPr>
        <w:t>pozazimowym</w:t>
      </w:r>
      <w:proofErr w:type="spellEnd"/>
      <w:r w:rsidRPr="006763D6">
        <w:rPr>
          <w:rFonts w:asciiTheme="minorHAnsi" w:hAnsiTheme="minorHAnsi" w:cstheme="minorHAnsi"/>
          <w:sz w:val="22"/>
          <w:szCs w:val="22"/>
        </w:rPr>
        <w:t>.</w:t>
      </w:r>
    </w:p>
    <w:p w14:paraId="09886888" w14:textId="77777777" w:rsidR="009F29DF" w:rsidRPr="006763D6" w:rsidRDefault="009F29DF" w:rsidP="006763D6">
      <w:pPr>
        <w:spacing w:after="12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Zakres prac do wykonania został przedstawiony szczegółowo w części B. niniejszego Załącznika i powinien być dostosowany do pory roku w okresie realizacji zamówienia. Środki i materiały, jak: kora, piasek, sól, nasiona trawy, nawóz, środki chwastobójcze i przeciwgrzybiczne, sprzęt i wywóz odpadów zielonych (trawa, liście, gałęzie) zapewnia Wykonawca.</w:t>
      </w:r>
    </w:p>
    <w:p w14:paraId="511ED05E" w14:textId="77777777" w:rsidR="009F29DF" w:rsidRPr="006763D6" w:rsidRDefault="009F29DF" w:rsidP="006763D6">
      <w:pPr>
        <w:spacing w:after="60"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Firma musi dysponować sprawnymi kosiarkami do trawy, </w:t>
      </w:r>
      <w:proofErr w:type="spellStart"/>
      <w:r w:rsidRPr="006763D6">
        <w:rPr>
          <w:rFonts w:asciiTheme="minorHAnsi" w:hAnsiTheme="minorHAnsi" w:cstheme="minorHAnsi"/>
          <w:sz w:val="22"/>
          <w:szCs w:val="22"/>
        </w:rPr>
        <w:t>podkosiarkami</w:t>
      </w:r>
      <w:proofErr w:type="spellEnd"/>
      <w:r w:rsidRPr="006763D6">
        <w:rPr>
          <w:rFonts w:asciiTheme="minorHAnsi" w:hAnsiTheme="minorHAnsi" w:cstheme="minorHAnsi"/>
          <w:sz w:val="22"/>
          <w:szCs w:val="22"/>
        </w:rPr>
        <w:t xml:space="preserve"> do koszenia skarp oraz innymi standardowymi narzędziami ogrodniczymi, jak sekatory, piły do obcinania gałęzi drzew, wózki z długimi wężami do podlewania </w:t>
      </w:r>
      <w:proofErr w:type="spellStart"/>
      <w:r w:rsidRPr="006763D6">
        <w:rPr>
          <w:rFonts w:asciiTheme="minorHAnsi" w:hAnsiTheme="minorHAnsi" w:cstheme="minorHAnsi"/>
          <w:sz w:val="22"/>
          <w:szCs w:val="22"/>
        </w:rPr>
        <w:t>nasadzeń</w:t>
      </w:r>
      <w:proofErr w:type="spellEnd"/>
      <w:r w:rsidRPr="006763D6">
        <w:rPr>
          <w:rFonts w:asciiTheme="minorHAnsi" w:hAnsiTheme="minorHAnsi" w:cstheme="minorHAnsi"/>
          <w:sz w:val="22"/>
          <w:szCs w:val="22"/>
        </w:rPr>
        <w:t xml:space="preserve"> oraz zraszacze do trawników, sprzęt do zamiatania. W okresie zimy niezbędny jest traktor z pługiem śnieżnym.</w:t>
      </w:r>
    </w:p>
    <w:p w14:paraId="262C915F" w14:textId="2158EEF9" w:rsidR="009F29DF" w:rsidRPr="006763D6" w:rsidRDefault="009F29DF" w:rsidP="006763D6">
      <w:pPr>
        <w:spacing w:line="276" w:lineRule="auto"/>
        <w:jc w:val="both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b/>
          <w:sz w:val="22"/>
          <w:szCs w:val="22"/>
        </w:rPr>
        <w:t>Dyżury</w:t>
      </w:r>
      <w:r w:rsidRPr="006763D6">
        <w:rPr>
          <w:rFonts w:asciiTheme="minorHAnsi" w:hAnsiTheme="minorHAnsi" w:cstheme="minorHAnsi"/>
          <w:sz w:val="22"/>
          <w:szCs w:val="22"/>
        </w:rPr>
        <w:t xml:space="preserve">  w okresie zimowym w soboty i niedziele zjazdowe w godzinach </w:t>
      </w:r>
      <w:smartTag w:uri="urn:schemas-microsoft-com:office:smarttags" w:element="time">
        <w:smartTagPr>
          <w:attr w:name="Hour" w:val="6"/>
          <w:attr w:name="Minute" w:val="00"/>
        </w:smartTagPr>
        <w:r w:rsidRPr="006763D6">
          <w:rPr>
            <w:rFonts w:asciiTheme="minorHAnsi" w:hAnsiTheme="minorHAnsi" w:cstheme="minorHAnsi"/>
            <w:sz w:val="22"/>
            <w:szCs w:val="22"/>
          </w:rPr>
          <w:t>6:00</w:t>
        </w:r>
      </w:smartTag>
      <w:r w:rsidRPr="006763D6">
        <w:rPr>
          <w:rFonts w:asciiTheme="minorHAnsi" w:hAnsiTheme="minorHAnsi" w:cstheme="minorHAnsi"/>
          <w:sz w:val="22"/>
          <w:szCs w:val="22"/>
        </w:rPr>
        <w:t xml:space="preserve"> – </w:t>
      </w:r>
      <w:smartTag w:uri="urn:schemas-microsoft-com:office:smarttags" w:element="time">
        <w:smartTagPr>
          <w:attr w:name="Hour" w:val="14"/>
          <w:attr w:name="Minute" w:val="00"/>
        </w:smartTagPr>
        <w:r w:rsidRPr="006763D6">
          <w:rPr>
            <w:rFonts w:asciiTheme="minorHAnsi" w:hAnsiTheme="minorHAnsi" w:cstheme="minorHAnsi"/>
            <w:sz w:val="22"/>
            <w:szCs w:val="22"/>
          </w:rPr>
          <w:t>14:00</w:t>
        </w:r>
      </w:smartTag>
      <w:r w:rsidR="00194444" w:rsidRPr="006763D6">
        <w:rPr>
          <w:rFonts w:asciiTheme="minorHAnsi" w:hAnsiTheme="minorHAnsi" w:cstheme="minorHAnsi"/>
          <w:sz w:val="22"/>
          <w:szCs w:val="22"/>
        </w:rPr>
        <w:t>, oznacza to, że w tych godzinach ma być obecny na terenie Wydziału pracownik ze sprzętem do odśnieżania i piaskiem/solą do posypywania ciągów komunikacyjnych.</w:t>
      </w:r>
    </w:p>
    <w:p w14:paraId="251BA73B" w14:textId="71D6C0E4" w:rsidR="00194444" w:rsidRPr="006763D6" w:rsidRDefault="00194444" w:rsidP="006763D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Zamawiający zastrzega sobie możliwość zmiany niektórych usług w ilościach mniejszych lub większych aniżeli wynika to z przedmiotu zamówienia  w zależności od sytuacji wynikających z bieżących okoliczności niemożliwych do przewidzenia.</w:t>
      </w:r>
    </w:p>
    <w:p w14:paraId="1562F8A1" w14:textId="77777777" w:rsidR="000D0F9F" w:rsidRPr="006763D6" w:rsidRDefault="00A13D74" w:rsidP="006763D6">
      <w:pPr>
        <w:spacing w:after="60" w:line="276" w:lineRule="auto"/>
        <w:jc w:val="both"/>
        <w:rPr>
          <w:rFonts w:asciiTheme="minorHAnsi" w:hAnsiTheme="minorHAnsi" w:cstheme="minorHAnsi"/>
          <w:b/>
          <w:sz w:val="22"/>
          <w:szCs w:val="22"/>
        </w:rPr>
      </w:pPr>
      <w:r w:rsidRPr="006763D6">
        <w:rPr>
          <w:rFonts w:asciiTheme="minorHAnsi" w:hAnsiTheme="minorHAnsi" w:cstheme="minorHAnsi"/>
          <w:b/>
          <w:sz w:val="22"/>
          <w:szCs w:val="22"/>
        </w:rPr>
        <w:t xml:space="preserve">Pracownicy administracji obiektu: </w:t>
      </w:r>
    </w:p>
    <w:p w14:paraId="148D656A" w14:textId="2EC9F905" w:rsidR="000D0F9F" w:rsidRPr="006763D6" w:rsidRDefault="000D0F9F" w:rsidP="006763D6">
      <w:pPr>
        <w:spacing w:after="60" w:line="276" w:lineRule="auto"/>
        <w:jc w:val="both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Krystyna Niewiadomska – z – ca Dyrektora Administracyjnego – tel. 42 635 46 01</w:t>
      </w:r>
    </w:p>
    <w:p w14:paraId="0F785393" w14:textId="77777777" w:rsidR="000D0F9F" w:rsidRPr="006763D6" w:rsidRDefault="000D0F9F" w:rsidP="006763D6">
      <w:pPr>
        <w:spacing w:line="276" w:lineRule="auto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Beata Kapłonek tel. 42 635 63 46</w:t>
      </w:r>
    </w:p>
    <w:p w14:paraId="2FB91296" w14:textId="162AED7F" w:rsidR="009F29DF" w:rsidRPr="006763D6" w:rsidRDefault="000D0F9F" w:rsidP="006763D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Dagmara Wonia tel. 42 635 63 45</w:t>
      </w:r>
    </w:p>
    <w:p w14:paraId="218D9114" w14:textId="0F6069FD" w:rsidR="00194444" w:rsidRDefault="00194444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00CECB88" w14:textId="1862D1DD" w:rsid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2219BA45" w14:textId="500BA3C6" w:rsid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6996B5B0" w14:textId="55C4FF7F" w:rsid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018A8DD2" w14:textId="3B6F6D3B" w:rsid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3CBE5643" w14:textId="6D0027DF" w:rsid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607965A6" w14:textId="2C3D7C14" w:rsid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4DCDDEE3" w14:textId="77777777" w:rsidR="006763D6" w:rsidRPr="006763D6" w:rsidRDefault="006763D6" w:rsidP="006763D6">
      <w:pPr>
        <w:spacing w:line="276" w:lineRule="auto"/>
        <w:jc w:val="center"/>
        <w:rPr>
          <w:rFonts w:asciiTheme="minorHAnsi" w:hAnsiTheme="minorHAnsi" w:cstheme="minorHAnsi"/>
          <w:b/>
          <w:sz w:val="22"/>
          <w:szCs w:val="22"/>
        </w:rPr>
      </w:pPr>
    </w:p>
    <w:p w14:paraId="3A2EE086" w14:textId="26AD7DC7" w:rsidR="009F29DF" w:rsidRPr="006763D6" w:rsidRDefault="009F29DF" w:rsidP="006763D6">
      <w:pPr>
        <w:spacing w:line="276" w:lineRule="auto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sz w:val="22"/>
          <w:szCs w:val="22"/>
        </w:rPr>
        <w:t xml:space="preserve">Mapka poglądowa </w:t>
      </w:r>
      <w:r w:rsidR="00376199">
        <w:rPr>
          <w:rFonts w:asciiTheme="minorHAnsi" w:hAnsiTheme="minorHAnsi" w:cstheme="minorHAnsi"/>
          <w:b/>
          <w:sz w:val="22"/>
          <w:szCs w:val="22"/>
        </w:rPr>
        <w:t>7</w:t>
      </w:r>
      <w:r w:rsidRPr="006763D6">
        <w:rPr>
          <w:rFonts w:asciiTheme="minorHAnsi" w:hAnsiTheme="minorHAnsi" w:cstheme="minorHAnsi"/>
          <w:b/>
          <w:sz w:val="22"/>
          <w:szCs w:val="22"/>
        </w:rPr>
        <w:t>.1</w:t>
      </w:r>
    </w:p>
    <w:p w14:paraId="33683BCA" w14:textId="36090022" w:rsidR="009F29DF" w:rsidRDefault="009F29DF" w:rsidP="009F29DF">
      <w:pPr>
        <w:jc w:val="center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3EACA9E" wp14:editId="643FD5BA">
                <wp:simplePos x="0" y="0"/>
                <wp:positionH relativeFrom="margin">
                  <wp:align>center</wp:align>
                </wp:positionH>
                <wp:positionV relativeFrom="paragraph">
                  <wp:posOffset>5080</wp:posOffset>
                </wp:positionV>
                <wp:extent cx="4981575" cy="3133725"/>
                <wp:effectExtent l="0" t="0" r="28575" b="28575"/>
                <wp:wrapNone/>
                <wp:docPr id="8" name="Rectangl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81575" cy="31337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7F686E" id="Rectangle 286" o:spid="_x0000_s1026" style="position:absolute;margin-left:0;margin-top:.4pt;width:392.25pt;height:246.75pt;z-index:251679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" filled="f" strokeweight="2pt">
                <w10:wrap anchorx="margin"/>
              </v:rect>
            </w:pict>
          </mc:Fallback>
        </mc:AlternateContent>
      </w:r>
    </w:p>
    <w:p w14:paraId="40CA7652" w14:textId="5B8B527E" w:rsidR="009F29DF" w:rsidRDefault="00CA197F" w:rsidP="009F29DF">
      <w:pPr>
        <w:jc w:val="center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w:drawing>
          <wp:inline distT="0" distB="0" distL="0" distR="0" wp14:anchorId="0AE8998C" wp14:editId="7AE3D49E">
            <wp:extent cx="4524375" cy="2343150"/>
            <wp:effectExtent l="0" t="0" r="952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9FBA3" w14:textId="77777777" w:rsidR="009F29DF" w:rsidRPr="006739BB" w:rsidRDefault="009F29DF" w:rsidP="009F29DF">
      <w:pPr>
        <w:jc w:val="center"/>
        <w:rPr>
          <w:b/>
          <w:bCs/>
          <w:sz w:val="10"/>
          <w:szCs w:val="10"/>
        </w:rPr>
      </w:pPr>
    </w:p>
    <w:p w14:paraId="0FA75982" w14:textId="5011BE54" w:rsidR="009F29DF" w:rsidRPr="00D1346B" w:rsidRDefault="009F29DF" w:rsidP="009F29DF">
      <w:pPr>
        <w:jc w:val="center"/>
        <w:rPr>
          <w:rFonts w:ascii="Arial Narrow" w:hAnsi="Arial Narrow"/>
          <w:b/>
          <w:bCs/>
          <w:sz w:val="18"/>
          <w:szCs w:val="18"/>
        </w:rPr>
      </w:pPr>
      <w:r w:rsidRPr="00D1346B">
        <w:rPr>
          <w:rFonts w:ascii="Arial Narrow" w:hAnsi="Arial Narrow"/>
          <w:b/>
          <w:bCs/>
          <w:sz w:val="18"/>
          <w:szCs w:val="18"/>
        </w:rPr>
        <w:t>teren Wydziału Prawa i Administracji</w:t>
      </w:r>
    </w:p>
    <w:p w14:paraId="22219A08" w14:textId="77777777" w:rsidR="009F29DF" w:rsidRPr="00D1346B" w:rsidRDefault="009F29DF" w:rsidP="009F29DF">
      <w:pPr>
        <w:jc w:val="center"/>
        <w:rPr>
          <w:rFonts w:ascii="Arial Narrow" w:hAnsi="Arial Narrow"/>
          <w:b/>
          <w:bCs/>
          <w:sz w:val="18"/>
          <w:szCs w:val="18"/>
        </w:rPr>
      </w:pPr>
      <w:r w:rsidRPr="00D1346B">
        <w:rPr>
          <w:rFonts w:ascii="Arial Narrow" w:hAnsi="Arial Narrow"/>
          <w:b/>
          <w:bCs/>
          <w:sz w:val="18"/>
          <w:szCs w:val="18"/>
        </w:rPr>
        <w:t>ul. Kopcińskiego 8/12</w:t>
      </w:r>
    </w:p>
    <w:p w14:paraId="23F30926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0F5A22DC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38F9AB78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2BE7A700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6C10623F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521272B2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714D8A52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5BABC718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29B75BBF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239B5DC1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36FF06CC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5B9F8FA8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0A3E3761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7FC58C08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275F8CA6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75432EF8" w14:textId="77777777" w:rsidR="006763D6" w:rsidRDefault="006763D6" w:rsidP="00C41557">
      <w:pPr>
        <w:jc w:val="center"/>
        <w:rPr>
          <w:b/>
          <w:bCs/>
          <w:sz w:val="44"/>
          <w:szCs w:val="44"/>
          <w:u w:val="single"/>
        </w:rPr>
      </w:pPr>
    </w:p>
    <w:p w14:paraId="3F29DB8D" w14:textId="43BB4B23" w:rsidR="00C41557" w:rsidRPr="007F4220" w:rsidRDefault="00C41557" w:rsidP="00C41557">
      <w:pPr>
        <w:jc w:val="center"/>
        <w:rPr>
          <w:b/>
          <w:sz w:val="44"/>
          <w:szCs w:val="44"/>
          <w:u w:val="single"/>
        </w:rPr>
      </w:pPr>
      <w:r w:rsidRPr="007F4220">
        <w:rPr>
          <w:b/>
          <w:bCs/>
          <w:sz w:val="44"/>
          <w:szCs w:val="44"/>
          <w:u w:val="single"/>
        </w:rPr>
        <w:lastRenderedPageBreak/>
        <w:t>Część</w:t>
      </w:r>
      <w:r w:rsidRPr="007F4220">
        <w:rPr>
          <w:b/>
          <w:sz w:val="44"/>
          <w:szCs w:val="44"/>
          <w:u w:val="single"/>
        </w:rPr>
        <w:t xml:space="preserve"> </w:t>
      </w:r>
      <w:r w:rsidR="00691C93">
        <w:rPr>
          <w:b/>
          <w:sz w:val="44"/>
          <w:szCs w:val="44"/>
          <w:u w:val="single"/>
        </w:rPr>
        <w:t>8</w:t>
      </w:r>
    </w:p>
    <w:p w14:paraId="43D8826B" w14:textId="77777777" w:rsidR="00C41557" w:rsidRPr="00BA6F5B" w:rsidRDefault="00C41557" w:rsidP="00C41557">
      <w:pPr>
        <w:jc w:val="center"/>
        <w:rPr>
          <w:b/>
          <w:sz w:val="40"/>
          <w:szCs w:val="40"/>
        </w:rPr>
      </w:pPr>
      <w:r w:rsidRPr="007F4220">
        <w:rPr>
          <w:b/>
          <w:sz w:val="36"/>
          <w:szCs w:val="36"/>
        </w:rPr>
        <w:t>tereny administrowane przez</w:t>
      </w:r>
      <w:r w:rsidRPr="007F4220">
        <w:rPr>
          <w:b/>
          <w:sz w:val="40"/>
          <w:szCs w:val="40"/>
        </w:rPr>
        <w:t xml:space="preserve"> </w:t>
      </w:r>
      <w:r w:rsidRPr="007F4220">
        <w:rPr>
          <w:b/>
          <w:sz w:val="40"/>
          <w:szCs w:val="40"/>
        </w:rPr>
        <w:br/>
        <w:t>Centrum Zarządzania Majątkiem UŁ</w:t>
      </w:r>
    </w:p>
    <w:p w14:paraId="641026AC" w14:textId="715A1EA0" w:rsidR="00C41557" w:rsidRPr="00257E56" w:rsidRDefault="00C41557" w:rsidP="00C41557">
      <w:pPr>
        <w:spacing w:after="60"/>
        <w:jc w:val="center"/>
        <w:rPr>
          <w:b/>
          <w:bCs/>
        </w:rPr>
      </w:pPr>
      <w:r w:rsidRPr="00257E56">
        <w:rPr>
          <w:b/>
          <w:bCs/>
        </w:rPr>
        <w:t xml:space="preserve">(usługa w </w:t>
      </w:r>
      <w:r w:rsidRPr="00F85BBC">
        <w:rPr>
          <w:b/>
          <w:bCs/>
        </w:rPr>
        <w:t xml:space="preserve">okresie </w:t>
      </w:r>
      <w:r w:rsidR="00691C93">
        <w:rPr>
          <w:b/>
          <w:bCs/>
        </w:rPr>
        <w:t>31</w:t>
      </w:r>
      <w:r w:rsidR="007F4220" w:rsidRPr="00F85BBC">
        <w:rPr>
          <w:b/>
          <w:bCs/>
        </w:rPr>
        <w:t>.</w:t>
      </w:r>
      <w:r w:rsidR="00691C93">
        <w:rPr>
          <w:b/>
          <w:bCs/>
        </w:rPr>
        <w:t>10</w:t>
      </w:r>
      <w:r w:rsidR="007F4220" w:rsidRPr="00F85BBC">
        <w:rPr>
          <w:b/>
          <w:bCs/>
        </w:rPr>
        <w:t>.2022 r. do 31</w:t>
      </w:r>
      <w:r w:rsidR="007F4220" w:rsidRPr="00257E56">
        <w:rPr>
          <w:b/>
          <w:bCs/>
        </w:rPr>
        <w:t>.07.2025 r.</w:t>
      </w:r>
      <w:r w:rsidRPr="00257E56">
        <w:rPr>
          <w:b/>
          <w:bCs/>
        </w:rPr>
        <w:t>)</w:t>
      </w:r>
    </w:p>
    <w:tbl>
      <w:tblPr>
        <w:tblpPr w:leftFromText="141" w:rightFromText="141" w:vertAnchor="text" w:horzAnchor="margin" w:tblpXSpec="center" w:tblpY="36"/>
        <w:tblW w:w="991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2"/>
        <w:gridCol w:w="2349"/>
        <w:gridCol w:w="255"/>
        <w:gridCol w:w="1845"/>
        <w:gridCol w:w="3557"/>
        <w:gridCol w:w="142"/>
        <w:gridCol w:w="1200"/>
      </w:tblGrid>
      <w:tr w:rsidR="007F4220" w:rsidRPr="006763D6" w14:paraId="068E84A6" w14:textId="77777777" w:rsidTr="00C2431B">
        <w:trPr>
          <w:trHeight w:val="5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</w:tcPr>
          <w:p w14:paraId="5AA89296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L.p.</w:t>
            </w:r>
          </w:p>
        </w:tc>
        <w:tc>
          <w:tcPr>
            <w:tcW w:w="23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100C793C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Lokalizacja</w:t>
            </w:r>
          </w:p>
        </w:tc>
        <w:tc>
          <w:tcPr>
            <w:tcW w:w="21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4993A61F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Dane </w:t>
            </w:r>
          </w:p>
          <w:p w14:paraId="4058DD5C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dodatkowe</w:t>
            </w:r>
          </w:p>
        </w:tc>
        <w:tc>
          <w:tcPr>
            <w:tcW w:w="3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2C30F40E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Specyfikacja powierzchni, </w:t>
            </w:r>
          </w:p>
          <w:p w14:paraId="6D0F8A8F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długości obszaru</w:t>
            </w:r>
          </w:p>
        </w:tc>
        <w:tc>
          <w:tcPr>
            <w:tcW w:w="13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BDBDB" w:themeFill="accent3" w:themeFillTint="66"/>
            <w:vAlign w:val="center"/>
          </w:tcPr>
          <w:p w14:paraId="0843891D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Powierzchnia/ długość</w:t>
            </w:r>
          </w:p>
        </w:tc>
      </w:tr>
      <w:tr w:rsidR="007F4220" w:rsidRPr="006763D6" w14:paraId="6E968070" w14:textId="77777777" w:rsidTr="00C2431B">
        <w:trPr>
          <w:trHeight w:val="54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37B32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9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9EB0E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Tereny posesji - utwardzone i nieutwardzone (np. zielone)</w:t>
            </w:r>
          </w:p>
        </w:tc>
      </w:tr>
      <w:tr w:rsidR="007F4220" w:rsidRPr="006763D6" w14:paraId="675E8F1C" w14:textId="77777777" w:rsidTr="00C2431B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A4AFD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BA0F4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Pomorska 161</w:t>
            </w: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</w:p>
          <w:p w14:paraId="404A90B3" w14:textId="625399F7" w:rsidR="007F4220" w:rsidRPr="006763D6" w:rsidRDefault="001D417E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Publiczne Liceum Ogólnokształcące </w:t>
            </w:r>
            <w:r w:rsidR="007F4220"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UŁ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DF7A0" w14:textId="21527138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Opis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.1</w:t>
            </w:r>
          </w:p>
          <w:p w14:paraId="52316B5F" w14:textId="1165BD66" w:rsidR="007F4220" w:rsidRPr="006763D6" w:rsidRDefault="007F4220" w:rsidP="00750F1B">
            <w:pPr>
              <w:ind w:left="-70" w:right="-70"/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.1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108D5" w14:textId="77777777" w:rsidR="007F4220" w:rsidRPr="006763D6" w:rsidRDefault="007F4220" w:rsidP="00750F1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Teren posesji utwardzony/nieutwardzony (zielone)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CADBE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3 100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7F4220" w:rsidRPr="006763D6" w14:paraId="49C79653" w14:textId="77777777" w:rsidTr="00C2431B">
        <w:trPr>
          <w:trHeight w:val="37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52500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94632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Franciszkańska 1/5</w:t>
            </w:r>
          </w:p>
          <w:p w14:paraId="5856B3CB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Pałac Biedermanna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C6577" w14:textId="1C82C511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Opis nr </w:t>
            </w:r>
            <w:r w:rsidR="005A18A7">
              <w:rPr>
                <w:rFonts w:asciiTheme="minorHAnsi" w:hAnsiTheme="minorHAnsi" w:cstheme="minorHAnsi"/>
                <w:bCs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bCs/>
                <w:sz w:val="22"/>
                <w:szCs w:val="22"/>
              </w:rPr>
              <w:t>.2</w:t>
            </w:r>
          </w:p>
          <w:p w14:paraId="550D3D3A" w14:textId="37FFC7FF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.2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2C058" w14:textId="77777777" w:rsidR="007F4220" w:rsidRPr="006763D6" w:rsidRDefault="007F4220" w:rsidP="00750F1B">
            <w:pPr>
              <w:rPr>
                <w:rFonts w:asciiTheme="minorHAnsi" w:hAnsiTheme="minorHAnsi" w:cstheme="minorHAnsi"/>
                <w:color w:val="000000"/>
                <w:sz w:val="22"/>
                <w:szCs w:val="22"/>
                <w:highlight w:val="yellow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Tereny zielone oraz utwardzone łącznie i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od ulicy wzdłuż posesji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9EDD9" w14:textId="188E3841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21 </w:t>
            </w:r>
            <w:r w:rsidR="009261DA"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392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m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  <w:vertAlign w:val="superscript"/>
              </w:rPr>
              <w:t>2</w:t>
            </w:r>
          </w:p>
        </w:tc>
      </w:tr>
      <w:tr w:rsidR="007F4220" w:rsidRPr="006763D6" w14:paraId="32224AED" w14:textId="77777777" w:rsidTr="00C2431B">
        <w:trPr>
          <w:trHeight w:val="308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8DEC1ED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3.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2576B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Rogowska 26</w:t>
            </w:r>
          </w:p>
          <w:p w14:paraId="0EA0982A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Centrum Szkol. -Konferencyjne</w:t>
            </w:r>
          </w:p>
        </w:tc>
        <w:tc>
          <w:tcPr>
            <w:tcW w:w="18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A3323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</w:p>
          <w:p w14:paraId="3688A22D" w14:textId="375BC58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Opis nr </w:t>
            </w:r>
            <w:r w:rsidR="005A18A7">
              <w:rPr>
                <w:rFonts w:asciiTheme="minorHAnsi" w:hAnsiTheme="minorHAnsi" w:cstheme="minorHAnsi"/>
                <w:bCs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bCs/>
                <w:sz w:val="22"/>
                <w:szCs w:val="22"/>
              </w:rPr>
              <w:t>.3 a</w:t>
            </w:r>
          </w:p>
          <w:p w14:paraId="32C277BC" w14:textId="224C83A4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.3 a</w:t>
            </w:r>
          </w:p>
          <w:p w14:paraId="69782389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</w:p>
          <w:p w14:paraId="40F84078" w14:textId="6B7ECE76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Opis nr </w:t>
            </w:r>
            <w:r w:rsidR="005A18A7">
              <w:rPr>
                <w:rFonts w:asciiTheme="minorHAnsi" w:hAnsiTheme="minorHAnsi" w:cstheme="minorHAnsi"/>
                <w:bCs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bCs/>
                <w:sz w:val="22"/>
                <w:szCs w:val="22"/>
              </w:rPr>
              <w:t>.3 b</w:t>
            </w:r>
          </w:p>
          <w:p w14:paraId="0ECE258C" w14:textId="1DDA09BD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.3 b</w:t>
            </w:r>
          </w:p>
        </w:tc>
        <w:tc>
          <w:tcPr>
            <w:tcW w:w="369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31932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Tereny zielone oraz posesji utwardzony/nieutwardzony i od ulicy wzdłuż posesji</w:t>
            </w:r>
          </w:p>
          <w:p w14:paraId="616A4284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Tereny zielone oraz posesji utwardzony/nieutwardzony i od ulicy wzdłuż posesji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6BA5D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24 760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7F4220" w:rsidRPr="006763D6" w14:paraId="637C8DEF" w14:textId="77777777" w:rsidTr="00C2431B">
        <w:trPr>
          <w:trHeight w:val="384"/>
        </w:trPr>
        <w:tc>
          <w:tcPr>
            <w:tcW w:w="562" w:type="dxa"/>
            <w:vMerge/>
            <w:tcBorders>
              <w:left w:val="single" w:sz="4" w:space="0" w:color="auto"/>
            </w:tcBorders>
          </w:tcPr>
          <w:p w14:paraId="68A12F86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9282F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Rogowska 35</w:t>
            </w:r>
          </w:p>
          <w:p w14:paraId="16775A42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Centrum Szkol. -Konferencyjne</w:t>
            </w:r>
          </w:p>
        </w:tc>
        <w:tc>
          <w:tcPr>
            <w:tcW w:w="1845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E5EE1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369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71AD3D3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D29AF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3 410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7F4220" w:rsidRPr="006763D6" w14:paraId="4D60E2CF" w14:textId="77777777" w:rsidTr="00C2431B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7A490" w14:textId="60AB2861" w:rsidR="007F4220" w:rsidRPr="006763D6" w:rsidRDefault="00E266EE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4</w:t>
            </w:r>
            <w:r w:rsidR="007F4220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0E946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Matejki 34a</w:t>
            </w:r>
          </w:p>
          <w:p w14:paraId="68E20EC6" w14:textId="5B43907D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Adm. Centralna</w:t>
            </w:r>
            <w:r w:rsidR="004169FA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,  Wydawnictwo, Fundacja</w:t>
            </w:r>
          </w:p>
          <w:p w14:paraId="435DB4CB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DBB0A" w14:textId="28356CC9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Opis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E266EE" w:rsidRPr="006763D6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  <w:p w14:paraId="472D7308" w14:textId="0FBE00AA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E266EE" w:rsidRPr="006763D6">
              <w:rPr>
                <w:rFonts w:asciiTheme="minorHAnsi" w:hAnsiTheme="minorHAnsi" w:cstheme="minorHAnsi"/>
                <w:sz w:val="22"/>
                <w:szCs w:val="22"/>
              </w:rPr>
              <w:t>4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2D23F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Tereny zielone </w:t>
            </w:r>
          </w:p>
          <w:p w14:paraId="42689AA5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oraz utwardzone przed budynkiem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18B07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1760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503F5246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200 m.b.</w:t>
            </w:r>
          </w:p>
        </w:tc>
      </w:tr>
      <w:tr w:rsidR="007F4220" w:rsidRPr="006763D6" w14:paraId="6C3BCD01" w14:textId="77777777" w:rsidTr="00C2431B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9FA9D" w14:textId="22037465" w:rsidR="007F4220" w:rsidRPr="006763D6" w:rsidRDefault="00E266EE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5</w:t>
            </w:r>
            <w:r w:rsidR="007F4220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02396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Pomorska 165</w:t>
            </w:r>
          </w:p>
          <w:p w14:paraId="2EA2276E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Warsztaty </w:t>
            </w:r>
            <w:proofErr w:type="spellStart"/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DIiR</w:t>
            </w:r>
            <w:proofErr w:type="spellEnd"/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F7D0E" w14:textId="2239A524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Opis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E266EE" w:rsidRPr="006763D6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  <w:p w14:paraId="3BFD509D" w14:textId="2E13F71C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E266EE" w:rsidRPr="006763D6">
              <w:rPr>
                <w:rFonts w:asciiTheme="minorHAnsi" w:hAnsiTheme="minorHAnsi" w:cstheme="minorHAnsi"/>
                <w:sz w:val="22"/>
                <w:szCs w:val="22"/>
              </w:rPr>
              <w:t>5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A584D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Teren posesji nieutwardzony/zielone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A3D78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1 000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6044E09C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</w:tr>
      <w:tr w:rsidR="007F4220" w:rsidRPr="006763D6" w14:paraId="052DA2D3" w14:textId="77777777" w:rsidTr="00C2431B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4832B" w14:textId="63EC2E2E" w:rsidR="007F4220" w:rsidRPr="006763D6" w:rsidRDefault="00E266EE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6</w:t>
            </w:r>
            <w:r w:rsidR="004169FA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8E05C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Curie-Skłodowskiej 11</w:t>
            </w:r>
          </w:p>
          <w:p w14:paraId="6DE41E28" w14:textId="2DE2E6FB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Adm. Centralna</w:t>
            </w:r>
            <w:r w:rsidR="004169FA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(CZM i CP)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5E4BB" w14:textId="170FBAD8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Opis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E266EE" w:rsidRPr="006763D6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  <w:p w14:paraId="5704D20B" w14:textId="20397EF8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E266EE" w:rsidRPr="006763D6">
              <w:rPr>
                <w:rFonts w:asciiTheme="minorHAnsi" w:hAnsiTheme="minorHAnsi" w:cstheme="minorHAnsi"/>
                <w:sz w:val="22"/>
                <w:szCs w:val="22"/>
              </w:rPr>
              <w:t>6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AD05A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Tereny zielone </w:t>
            </w:r>
          </w:p>
          <w:p w14:paraId="2717FD2A" w14:textId="3149E9E4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oraz utwardzone</w:t>
            </w:r>
            <w:r w:rsidR="004169FA"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przed budynkiem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80075" w14:textId="6FFAFA50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4169FA" w:rsidRPr="006763D6">
              <w:rPr>
                <w:rFonts w:asciiTheme="minorHAnsi" w:hAnsiTheme="minorHAnsi" w:cstheme="minorHAnsi"/>
                <w:sz w:val="22"/>
                <w:szCs w:val="22"/>
              </w:rPr>
              <w:t>00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71167E4A" w14:textId="17164959" w:rsidR="007F4220" w:rsidRPr="006763D6" w:rsidRDefault="004169FA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750</w:t>
            </w:r>
            <w:r w:rsidR="007F4220"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7F4220" w:rsidRPr="006763D6" w14:paraId="1EE46665" w14:textId="77777777" w:rsidTr="00C2431B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C3738" w14:textId="5C516646" w:rsidR="007F4220" w:rsidRPr="006763D6" w:rsidRDefault="00E266EE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7</w:t>
            </w:r>
            <w:r w:rsidR="004169FA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F2C85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ul. ……………………… </w:t>
            </w:r>
          </w:p>
          <w:p w14:paraId="570BC79A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(rezerwa)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53E40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21F40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Tereny zielone </w:t>
            </w:r>
          </w:p>
          <w:p w14:paraId="5F55B9C8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oraz utwardzone/nieutwardzone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51E32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1 500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03245DA0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1 500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7F4220" w:rsidRPr="006763D6" w14:paraId="106218AF" w14:textId="77777777" w:rsidTr="00C2431B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8F015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9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F22BC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Ulice</w:t>
            </w:r>
            <w:r w:rsidRPr="006763D6"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  <w:t xml:space="preserve"> </w:t>
            </w:r>
          </w:p>
        </w:tc>
      </w:tr>
      <w:tr w:rsidR="007F4220" w:rsidRPr="006763D6" w14:paraId="25406358" w14:textId="77777777" w:rsidTr="00C2431B">
        <w:trPr>
          <w:trHeight w:val="392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9A67A" w14:textId="1BA3CC59" w:rsidR="007F4220" w:rsidRPr="006763D6" w:rsidRDefault="00E266EE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8</w:t>
            </w:r>
            <w:r w:rsidR="007F4220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452EF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Pomorska 161 do 167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E9900" w14:textId="1116EC18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C2431B">
              <w:rPr>
                <w:rFonts w:asciiTheme="minorHAnsi" w:hAnsiTheme="minorHAnsi" w:cstheme="minorHAnsi"/>
                <w:sz w:val="22"/>
                <w:szCs w:val="22"/>
              </w:rPr>
              <w:t>7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090B5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Orientacyjna długość chodnika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C4565" w14:textId="14F36CD0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1</w:t>
            </w:r>
            <w:r w:rsidR="009261DA" w:rsidRPr="006763D6">
              <w:rPr>
                <w:rFonts w:asciiTheme="minorHAnsi" w:hAnsiTheme="minorHAnsi" w:cstheme="minorHAnsi"/>
                <w:sz w:val="22"/>
                <w:szCs w:val="22"/>
              </w:rPr>
              <w:t>93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m.b.</w:t>
            </w:r>
          </w:p>
        </w:tc>
      </w:tr>
      <w:tr w:rsidR="007F4220" w:rsidRPr="006763D6" w14:paraId="4352D391" w14:textId="77777777" w:rsidTr="00C2431B">
        <w:trPr>
          <w:trHeight w:val="355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2FE037" w14:textId="4E6A099F" w:rsidR="007F4220" w:rsidRPr="006763D6" w:rsidRDefault="00E266EE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9</w:t>
            </w:r>
            <w:r w:rsidR="007F4220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96F20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Wólczańska 90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913F6" w14:textId="4A154EB6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C2431B">
              <w:rPr>
                <w:rFonts w:asciiTheme="minorHAnsi" w:hAnsiTheme="minorHAnsi" w:cstheme="minorHAnsi"/>
                <w:sz w:val="22"/>
                <w:szCs w:val="22"/>
              </w:rPr>
              <w:t>8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FAF98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Orientacyjna długość chodnika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00B00" w14:textId="4C5BA475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19 m.b.</w:t>
            </w:r>
          </w:p>
        </w:tc>
      </w:tr>
      <w:tr w:rsidR="007F4220" w:rsidRPr="006763D6" w14:paraId="4D63F3F4" w14:textId="77777777" w:rsidTr="00C2431B">
        <w:trPr>
          <w:trHeight w:val="38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B48C7" w14:textId="7BBCDC16" w:rsidR="007F4220" w:rsidRPr="006763D6" w:rsidRDefault="00C972B3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E266EE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0</w:t>
            </w:r>
            <w:r w:rsidR="007F4220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3D1BD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Sienkiewicza 21</w:t>
            </w:r>
          </w:p>
          <w:p w14:paraId="3B41F22A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(z 2 stron budynku od ulic 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br/>
              <w:t>Traugutta/Moniuszki)</w:t>
            </w:r>
          </w:p>
          <w:p w14:paraId="6BF3F911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6E9C8" w14:textId="61DEA4DB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</w:t>
            </w:r>
            <w:r w:rsidR="00C2431B">
              <w:rPr>
                <w:rFonts w:asciiTheme="minorHAnsi" w:hAnsiTheme="minorHAnsi" w:cstheme="minorHAnsi"/>
                <w:sz w:val="22"/>
                <w:szCs w:val="22"/>
              </w:rPr>
              <w:t>9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340A5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Orientacyjna długość</w:t>
            </w:r>
          </w:p>
          <w:p w14:paraId="71B3F379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+ schody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905AA0" w14:textId="71BF20D6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89 m.b.</w:t>
            </w:r>
          </w:p>
          <w:p w14:paraId="7FF174BA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40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</w:tc>
      </w:tr>
      <w:tr w:rsidR="007F4220" w:rsidRPr="006763D6" w14:paraId="0C0F7119" w14:textId="77777777" w:rsidTr="00C2431B">
        <w:trPr>
          <w:trHeight w:val="388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2C2DE" w14:textId="13A6973B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E266EE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A6F5A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Rewolucji 66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EAC15" w14:textId="59C9263F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Mapka nr </w:t>
            </w:r>
            <w:r w:rsidR="005A18A7">
              <w:rPr>
                <w:rFonts w:asciiTheme="minorHAnsi" w:hAnsiTheme="minorHAnsi" w:cstheme="minorHAnsi"/>
                <w:sz w:val="22"/>
                <w:szCs w:val="22"/>
              </w:rPr>
              <w:t>8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.1</w:t>
            </w:r>
            <w:r w:rsidR="00C2431B">
              <w:rPr>
                <w:rFonts w:asciiTheme="minorHAnsi" w:hAnsiTheme="minorHAnsi" w:cstheme="minorHAnsi"/>
                <w:sz w:val="22"/>
                <w:szCs w:val="22"/>
              </w:rPr>
              <w:t>0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C7A0B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Orientacyjna długość chodnika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2DEBA" w14:textId="18A4D334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31 m.b.</w:t>
            </w:r>
          </w:p>
        </w:tc>
      </w:tr>
      <w:tr w:rsidR="00C2431B" w:rsidRPr="006763D6" w14:paraId="6B0929FA" w14:textId="77777777" w:rsidTr="00C2431B">
        <w:trPr>
          <w:trHeight w:val="395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1A4E5" w14:textId="622F7249" w:rsidR="00C2431B" w:rsidRPr="006763D6" w:rsidRDefault="00C2431B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12.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FAC4D" w14:textId="461E4C1E" w:rsidR="00C2431B" w:rsidRPr="006763D6" w:rsidRDefault="00C2431B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ul. Curie – Skłodowskiej 11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C7E9" w14:textId="1AAD8F95" w:rsidR="00C2431B" w:rsidRPr="006763D6" w:rsidRDefault="00C2431B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Mapka 8.11</w:t>
            </w: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F097E" w14:textId="3140FECD" w:rsidR="00C2431B" w:rsidRPr="006763D6" w:rsidRDefault="00C2431B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Orientacyjna długość chodnika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BE412" w14:textId="618B6DD1" w:rsidR="00C2431B" w:rsidRPr="006763D6" w:rsidRDefault="00C2431B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110 m.b.</w:t>
            </w:r>
          </w:p>
        </w:tc>
      </w:tr>
      <w:tr w:rsidR="007F4220" w:rsidRPr="006763D6" w14:paraId="3575AA0F" w14:textId="77777777" w:rsidTr="00C2431B">
        <w:trPr>
          <w:trHeight w:val="395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27EA9" w14:textId="28BDACBB" w:rsidR="007F4220" w:rsidRPr="006763D6" w:rsidRDefault="00C972B3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</w:t>
            </w:r>
            <w:r w:rsidR="00C2431B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3</w:t>
            </w: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260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1E42D" w14:textId="77777777" w:rsidR="007F4220" w:rsidRPr="006763D6" w:rsidRDefault="007F4220" w:rsidP="00750F1B">
            <w:pP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ul. ……………………… </w:t>
            </w:r>
          </w:p>
          <w:p w14:paraId="424B5077" w14:textId="77777777" w:rsidR="007F4220" w:rsidRPr="006763D6" w:rsidRDefault="007F4220" w:rsidP="00750F1B">
            <w:pPr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(rezerwa)</w:t>
            </w:r>
          </w:p>
        </w:tc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AAEF5" w14:textId="77777777" w:rsidR="007F4220" w:rsidRPr="006763D6" w:rsidRDefault="007F4220" w:rsidP="00750F1B">
            <w:pPr>
              <w:jc w:val="center"/>
              <w:rPr>
                <w:rFonts w:asciiTheme="minorHAnsi" w:hAnsiTheme="minorHAnsi" w:cstheme="minorHAnsi"/>
                <w:sz w:val="22"/>
                <w:szCs w:val="22"/>
              </w:rPr>
            </w:pPr>
          </w:p>
        </w:tc>
        <w:tc>
          <w:tcPr>
            <w:tcW w:w="3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6E304" w14:textId="77777777" w:rsidR="007F4220" w:rsidRPr="006763D6" w:rsidRDefault="007F4220" w:rsidP="00750F1B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Orientacyjna długość ulicy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FED84" w14:textId="064720BA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50 m.b.</w:t>
            </w:r>
          </w:p>
        </w:tc>
      </w:tr>
      <w:tr w:rsidR="007F4220" w:rsidRPr="006763D6" w14:paraId="2515FE22" w14:textId="77777777" w:rsidTr="00C2431B">
        <w:trPr>
          <w:trHeight w:val="395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9DFC8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  <w:tc>
          <w:tcPr>
            <w:tcW w:w="934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AEFCB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792E2D90" w14:textId="686DF281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</w:pPr>
            <w:r w:rsidRPr="00F96C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Razem </w:t>
            </w:r>
            <w:r w:rsidR="00C972B3" w:rsidRPr="00F96C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60</w:t>
            </w:r>
            <w:r w:rsidRPr="00F96C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="003F627A" w:rsidRPr="00F96C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</w:t>
            </w:r>
            <w:r w:rsidR="009261DA" w:rsidRPr="00F96C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12</w:t>
            </w:r>
            <w:r w:rsidRPr="00F96C59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m</w:t>
            </w:r>
            <w:r w:rsidRPr="00F96C59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</w:p>
          <w:p w14:paraId="7B96DFF3" w14:textId="41412E22" w:rsidR="007F4220" w:rsidRPr="006763D6" w:rsidRDefault="00F96C59" w:rsidP="00750F1B">
            <w:pPr>
              <w:jc w:val="right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692</w:t>
            </w:r>
            <w:r w:rsidR="007F4220"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m.b.</w:t>
            </w:r>
          </w:p>
          <w:p w14:paraId="661A6A2E" w14:textId="77777777" w:rsidR="007F4220" w:rsidRPr="006763D6" w:rsidRDefault="007F4220" w:rsidP="00750F1B">
            <w:pPr>
              <w:jc w:val="right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</w:tc>
      </w:tr>
    </w:tbl>
    <w:p w14:paraId="57C317F8" w14:textId="77777777" w:rsidR="00C41557" w:rsidRPr="006763D6" w:rsidRDefault="00C41557" w:rsidP="00C41557">
      <w:pPr>
        <w:jc w:val="center"/>
        <w:rPr>
          <w:rFonts w:asciiTheme="minorHAnsi" w:hAnsiTheme="minorHAnsi" w:cstheme="minorHAnsi"/>
          <w:b/>
          <w:bCs/>
          <w:sz w:val="22"/>
          <w:szCs w:val="22"/>
        </w:rPr>
      </w:pPr>
    </w:p>
    <w:p w14:paraId="727B7914" w14:textId="5582CDF3" w:rsidR="00C41557" w:rsidRDefault="00BA6AC6" w:rsidP="00C41557">
      <w:pPr>
        <w:jc w:val="center"/>
        <w:rPr>
          <w:b/>
          <w:bCs/>
          <w:color w:val="FF0000"/>
          <w:sz w:val="18"/>
          <w:szCs w:val="18"/>
        </w:rPr>
      </w:pPr>
      <w:r w:rsidRPr="00BA6AC6">
        <w:rPr>
          <w:b/>
          <w:bCs/>
          <w:color w:val="FF0000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</w:t>
      </w:r>
    </w:p>
    <w:p w14:paraId="0BC7A6D7" w14:textId="72AA97E9" w:rsidR="00A32688" w:rsidRPr="00BA6AC6" w:rsidRDefault="00A32688" w:rsidP="00C41557">
      <w:pPr>
        <w:jc w:val="center"/>
        <w:rPr>
          <w:b/>
          <w:bCs/>
          <w:color w:val="FF0000"/>
          <w:sz w:val="18"/>
          <w:szCs w:val="18"/>
        </w:rPr>
      </w:pPr>
      <w:r>
        <w:rPr>
          <w:b/>
          <w:bCs/>
          <w:color w:val="FF0000"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</w:t>
      </w:r>
    </w:p>
    <w:p w14:paraId="05E0FB5D" w14:textId="77777777" w:rsidR="00C41557" w:rsidRPr="00BA6AC6" w:rsidRDefault="00C41557" w:rsidP="00C41557">
      <w:pPr>
        <w:rPr>
          <w:color w:val="FF0000"/>
        </w:rPr>
      </w:pPr>
      <w:r w:rsidRPr="00BA6AC6">
        <w:rPr>
          <w:color w:val="FF0000"/>
        </w:rPr>
        <w:br w:type="page"/>
      </w:r>
    </w:p>
    <w:tbl>
      <w:tblPr>
        <w:tblW w:w="10065" w:type="dxa"/>
        <w:tblInd w:w="-165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single" w:sz="18" w:space="0" w:color="auto"/>
          <w:insideV w:val="single" w:sz="8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14"/>
        <w:gridCol w:w="6425"/>
        <w:gridCol w:w="2126"/>
      </w:tblGrid>
      <w:tr w:rsidR="00C41557" w:rsidRPr="00BA6F5B" w14:paraId="2B9FB915" w14:textId="77777777" w:rsidTr="00750F1B">
        <w:trPr>
          <w:cantSplit/>
          <w:trHeight w:val="938"/>
        </w:trPr>
        <w:tc>
          <w:tcPr>
            <w:tcW w:w="1514" w:type="dxa"/>
            <w:noWrap/>
            <w:vAlign w:val="center"/>
          </w:tcPr>
          <w:p w14:paraId="2317E572" w14:textId="77777777" w:rsidR="00C41557" w:rsidRPr="00F00BF5" w:rsidRDefault="00C41557" w:rsidP="00750F1B">
            <w:pPr>
              <w:keepNext/>
              <w:ind w:left="80" w:right="237"/>
              <w:jc w:val="right"/>
              <w:outlineLvl w:val="3"/>
              <w:rPr>
                <w:bCs/>
                <w:iCs/>
                <w:sz w:val="28"/>
                <w:szCs w:val="28"/>
              </w:rPr>
            </w:pPr>
            <w:r w:rsidRPr="00BA6F5B">
              <w:lastRenderedPageBreak/>
              <w:br w:type="page"/>
            </w:r>
            <w:r w:rsidRPr="00F00BF5">
              <w:rPr>
                <w:bCs/>
                <w:iCs/>
                <w:sz w:val="28"/>
                <w:szCs w:val="28"/>
              </w:rPr>
              <w:t>Adres:</w:t>
            </w:r>
          </w:p>
          <w:p w14:paraId="66CA04E7" w14:textId="77777777" w:rsidR="00C41557" w:rsidRPr="00BA6F5B" w:rsidRDefault="00C41557" w:rsidP="00750F1B">
            <w:pPr>
              <w:ind w:right="237"/>
              <w:jc w:val="right"/>
            </w:pPr>
            <w:r w:rsidRPr="00F00BF5">
              <w:rPr>
                <w:sz w:val="28"/>
                <w:szCs w:val="28"/>
              </w:rPr>
              <w:t>Nazwa:</w:t>
            </w:r>
          </w:p>
        </w:tc>
        <w:tc>
          <w:tcPr>
            <w:tcW w:w="6425" w:type="dxa"/>
            <w:noWrap/>
            <w:vAlign w:val="center"/>
          </w:tcPr>
          <w:p w14:paraId="6F2AFE7D" w14:textId="77777777" w:rsidR="00C41557" w:rsidRPr="00F00BF5" w:rsidRDefault="00C41557" w:rsidP="00750F1B">
            <w:pPr>
              <w:jc w:val="center"/>
              <w:rPr>
                <w:b/>
                <w:bCs/>
                <w:sz w:val="28"/>
                <w:szCs w:val="28"/>
              </w:rPr>
            </w:pPr>
            <w:r w:rsidRPr="00F00BF5">
              <w:rPr>
                <w:b/>
                <w:bCs/>
                <w:sz w:val="28"/>
                <w:szCs w:val="28"/>
              </w:rPr>
              <w:t>ul. Pomorska 161</w:t>
            </w:r>
          </w:p>
          <w:p w14:paraId="5F71E2D1" w14:textId="77777777" w:rsidR="00C41557" w:rsidRPr="00F00BF5" w:rsidRDefault="00C41557" w:rsidP="00750F1B">
            <w:pPr>
              <w:jc w:val="center"/>
              <w:rPr>
                <w:b/>
                <w:bCs/>
                <w:sz w:val="32"/>
                <w:szCs w:val="32"/>
              </w:rPr>
            </w:pPr>
            <w:r w:rsidRPr="00BA6F5B">
              <w:rPr>
                <w:b/>
                <w:bCs/>
                <w:sz w:val="32"/>
                <w:szCs w:val="32"/>
              </w:rPr>
              <w:t>Publi</w:t>
            </w:r>
            <w:r>
              <w:rPr>
                <w:b/>
                <w:bCs/>
                <w:sz w:val="32"/>
                <w:szCs w:val="32"/>
              </w:rPr>
              <w:t>czne Liceum Ogólnokształcące UŁ</w:t>
            </w:r>
          </w:p>
        </w:tc>
        <w:tc>
          <w:tcPr>
            <w:tcW w:w="2126" w:type="dxa"/>
            <w:shd w:val="clear" w:color="auto" w:fill="D6E3BC"/>
            <w:noWrap/>
            <w:vAlign w:val="center"/>
          </w:tcPr>
          <w:p w14:paraId="2F174ADC" w14:textId="4C432E92" w:rsidR="00C41557" w:rsidRPr="00BA6F5B" w:rsidRDefault="00C41557" w:rsidP="00750F1B">
            <w:pPr>
              <w:jc w:val="center"/>
              <w:rPr>
                <w:b/>
                <w:bCs/>
                <w:sz w:val="32"/>
                <w:szCs w:val="32"/>
              </w:rPr>
            </w:pPr>
            <w:r w:rsidRPr="00BA6F5B">
              <w:rPr>
                <w:b/>
                <w:bCs/>
                <w:sz w:val="32"/>
                <w:szCs w:val="32"/>
              </w:rPr>
              <w:t xml:space="preserve">Opis nr </w:t>
            </w:r>
            <w:r w:rsidR="005A18A7">
              <w:rPr>
                <w:b/>
                <w:bCs/>
                <w:sz w:val="32"/>
                <w:szCs w:val="32"/>
              </w:rPr>
              <w:t>8</w:t>
            </w:r>
            <w:r w:rsidRPr="00BA6F5B">
              <w:rPr>
                <w:b/>
                <w:bCs/>
                <w:sz w:val="32"/>
                <w:szCs w:val="32"/>
              </w:rPr>
              <w:t>.1</w:t>
            </w:r>
          </w:p>
        </w:tc>
      </w:tr>
    </w:tbl>
    <w:p w14:paraId="298C2855" w14:textId="77777777" w:rsidR="00C41557" w:rsidRPr="00BA6F5B" w:rsidRDefault="00C41557" w:rsidP="00C41557">
      <w:pPr>
        <w:keepNext/>
        <w:jc w:val="center"/>
        <w:outlineLvl w:val="0"/>
        <w:rPr>
          <w:b/>
          <w:bCs/>
          <w:i/>
          <w:iCs/>
          <w:sz w:val="22"/>
        </w:rPr>
      </w:pPr>
    </w:p>
    <w:p w14:paraId="00F40638" w14:textId="77777777" w:rsidR="00C41557" w:rsidRPr="006763D6" w:rsidRDefault="00C41557" w:rsidP="006763D6">
      <w:pPr>
        <w:tabs>
          <w:tab w:val="left" w:pos="851"/>
        </w:tabs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Charakterystyka terenu:</w:t>
      </w:r>
    </w:p>
    <w:p w14:paraId="2C9F54CF" w14:textId="77777777" w:rsidR="00C41557" w:rsidRPr="006763D6" w:rsidRDefault="00C41557" w:rsidP="006763D6">
      <w:pPr>
        <w:tabs>
          <w:tab w:val="center" w:pos="4536"/>
          <w:tab w:val="right" w:pos="9072"/>
        </w:tabs>
        <w:spacing w:after="120" w:line="276" w:lineRule="auto"/>
        <w:rPr>
          <w:rFonts w:asciiTheme="minorHAnsi" w:hAnsiTheme="minorHAnsi" w:cstheme="minorHAnsi"/>
          <w:bCs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Tereny utwardzone/nieutwardzone (zielone - trawniki) </w:t>
      </w:r>
      <w:r w:rsidRPr="006763D6">
        <w:rPr>
          <w:rFonts w:asciiTheme="minorHAnsi" w:hAnsiTheme="minorHAnsi" w:cstheme="minorHAnsi"/>
          <w:bCs/>
          <w:sz w:val="22"/>
          <w:szCs w:val="22"/>
        </w:rPr>
        <w:t>ok.  3 100 m</w:t>
      </w:r>
      <w:r w:rsidRPr="006763D6">
        <w:rPr>
          <w:rFonts w:asciiTheme="minorHAnsi" w:hAnsiTheme="minorHAnsi" w:cstheme="minorHAnsi"/>
          <w:sz w:val="22"/>
          <w:szCs w:val="22"/>
          <w:vertAlign w:val="superscript"/>
        </w:rPr>
        <w:t xml:space="preserve">2 </w:t>
      </w:r>
      <w:r w:rsidRPr="006763D6">
        <w:rPr>
          <w:rFonts w:asciiTheme="minorHAnsi" w:hAnsiTheme="minorHAnsi" w:cstheme="minorHAnsi"/>
          <w:sz w:val="22"/>
          <w:szCs w:val="22"/>
        </w:rPr>
        <w:t>(w załączeniu mapka poglądowa)</w:t>
      </w:r>
    </w:p>
    <w:p w14:paraId="77854118" w14:textId="77777777" w:rsidR="00C41557" w:rsidRPr="006763D6" w:rsidRDefault="00C41557" w:rsidP="006763D6">
      <w:pPr>
        <w:tabs>
          <w:tab w:val="num" w:pos="426"/>
          <w:tab w:val="num" w:pos="993"/>
        </w:tabs>
        <w:spacing w:after="60" w:line="276" w:lineRule="auto"/>
        <w:ind w:right="425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b/>
          <w:color w:val="000000"/>
          <w:sz w:val="22"/>
          <w:szCs w:val="22"/>
        </w:rPr>
        <w:t>Częstotliwość sprzątania:</w:t>
      </w:r>
    </w:p>
    <w:p w14:paraId="4E1F2E64" w14:textId="77777777" w:rsidR="00C41557" w:rsidRPr="006763D6" w:rsidRDefault="00C41557" w:rsidP="006763D6">
      <w:pPr>
        <w:pStyle w:val="Akapitzlist"/>
        <w:numPr>
          <w:ilvl w:val="0"/>
          <w:numId w:val="7"/>
        </w:numPr>
        <w:tabs>
          <w:tab w:val="clear" w:pos="720"/>
        </w:tabs>
        <w:spacing w:line="276" w:lineRule="auto"/>
        <w:ind w:left="426" w:right="425" w:hanging="426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teren utwardzony (ok. 1900 m</w:t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  <w:vertAlign w:val="superscript"/>
        </w:rPr>
        <w:t>2</w:t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) – 5 razy w tygodniu, w czasie przerw świątecznych i ferii – 2 razy w tygodniu, w okresie wakacyjnym VII-VIII – 1 raz w miesiącu </w:t>
      </w:r>
    </w:p>
    <w:p w14:paraId="1D438D85" w14:textId="4E226E6D" w:rsidR="00C41557" w:rsidRDefault="00C41557" w:rsidP="006763D6">
      <w:pPr>
        <w:pStyle w:val="Akapitzlist"/>
        <w:numPr>
          <w:ilvl w:val="0"/>
          <w:numId w:val="7"/>
        </w:numPr>
        <w:tabs>
          <w:tab w:val="clear" w:pos="720"/>
        </w:tabs>
        <w:spacing w:line="276" w:lineRule="auto"/>
        <w:ind w:left="426" w:right="425" w:hanging="426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>tereny zielone (ok. 1200 m</w:t>
      </w:r>
      <w:r w:rsidRPr="006763D6">
        <w:rPr>
          <w:rFonts w:asciiTheme="minorHAnsi" w:hAnsiTheme="minorHAnsi" w:cstheme="minorHAnsi"/>
          <w:color w:val="000000"/>
          <w:sz w:val="22"/>
          <w:szCs w:val="22"/>
          <w:vertAlign w:val="superscript"/>
        </w:rPr>
        <w:t>2</w:t>
      </w:r>
      <w:r w:rsidRPr="006763D6">
        <w:rPr>
          <w:rFonts w:asciiTheme="minorHAnsi" w:hAnsiTheme="minorHAnsi" w:cstheme="minorHAnsi"/>
          <w:color w:val="000000"/>
          <w:sz w:val="22"/>
          <w:szCs w:val="22"/>
        </w:rPr>
        <w:t xml:space="preserve">) – 3 razy w tygodniu (w okresie </w:t>
      </w:r>
      <w:proofErr w:type="spellStart"/>
      <w:r w:rsidRPr="006763D6">
        <w:rPr>
          <w:rFonts w:asciiTheme="minorHAnsi" w:hAnsiTheme="minorHAnsi" w:cstheme="minorHAnsi"/>
          <w:color w:val="000000"/>
          <w:sz w:val="22"/>
          <w:szCs w:val="22"/>
        </w:rPr>
        <w:t>pozazimowym</w:t>
      </w:r>
      <w:proofErr w:type="spellEnd"/>
      <w:r w:rsidRPr="006763D6">
        <w:rPr>
          <w:rFonts w:asciiTheme="minorHAnsi" w:hAnsiTheme="minorHAnsi" w:cstheme="minorHAnsi"/>
          <w:color w:val="000000"/>
          <w:sz w:val="22"/>
          <w:szCs w:val="22"/>
        </w:rPr>
        <w:t>)</w:t>
      </w:r>
    </w:p>
    <w:p w14:paraId="19F321D8" w14:textId="4A2D6D0E" w:rsidR="00F96C59" w:rsidRPr="00F96C59" w:rsidRDefault="00F96C59" w:rsidP="006763D6">
      <w:pPr>
        <w:pStyle w:val="Akapitzlist"/>
        <w:numPr>
          <w:ilvl w:val="0"/>
          <w:numId w:val="7"/>
        </w:numPr>
        <w:tabs>
          <w:tab w:val="clear" w:pos="720"/>
        </w:tabs>
        <w:spacing w:line="276" w:lineRule="auto"/>
        <w:ind w:left="426" w:right="425" w:hanging="426"/>
        <w:rPr>
          <w:rFonts w:asciiTheme="minorHAnsi" w:hAnsiTheme="minorHAnsi" w:cstheme="minorHAnsi"/>
          <w:sz w:val="22"/>
          <w:szCs w:val="22"/>
        </w:rPr>
      </w:pPr>
      <w:r w:rsidRPr="00F96C59">
        <w:rPr>
          <w:rFonts w:asciiTheme="minorHAnsi" w:hAnsiTheme="minorHAnsi" w:cstheme="minorHAnsi"/>
          <w:sz w:val="22"/>
          <w:szCs w:val="22"/>
        </w:rPr>
        <w:t>tereny zielone (ok. 1200 m</w:t>
      </w:r>
      <w:r w:rsidRPr="00F96C59">
        <w:rPr>
          <w:rFonts w:asciiTheme="minorHAnsi" w:hAnsiTheme="minorHAnsi" w:cstheme="minorHAnsi"/>
          <w:sz w:val="22"/>
          <w:szCs w:val="22"/>
          <w:vertAlign w:val="superscript"/>
        </w:rPr>
        <w:t>2</w:t>
      </w:r>
      <w:r w:rsidRPr="00F96C59">
        <w:rPr>
          <w:rFonts w:asciiTheme="minorHAnsi" w:hAnsiTheme="minorHAnsi" w:cstheme="minorHAnsi"/>
          <w:sz w:val="22"/>
          <w:szCs w:val="22"/>
        </w:rPr>
        <w:t>) – 1 raz w tygodniu (w okresie w okresie wakacyjnym VII-VIII)</w:t>
      </w:r>
    </w:p>
    <w:p w14:paraId="4398DCF7" w14:textId="77777777" w:rsidR="00C41557" w:rsidRPr="006763D6" w:rsidRDefault="00C41557" w:rsidP="006763D6">
      <w:pPr>
        <w:spacing w:line="276" w:lineRule="auto"/>
        <w:rPr>
          <w:rFonts w:asciiTheme="minorHAnsi" w:hAnsiTheme="minorHAnsi" w:cstheme="minorHAnsi"/>
          <w:b/>
          <w:bCs/>
          <w:sz w:val="22"/>
          <w:szCs w:val="22"/>
        </w:rPr>
      </w:pPr>
    </w:p>
    <w:p w14:paraId="5A61CBAB" w14:textId="77777777" w:rsidR="00C41557" w:rsidRPr="006763D6" w:rsidRDefault="00C41557" w:rsidP="006763D6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Wymagania Zamawiającego dot. sposobu wykonywania usługi:</w:t>
      </w:r>
    </w:p>
    <w:p w14:paraId="74CF3416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hanging="425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b/>
          <w:sz w:val="22"/>
          <w:szCs w:val="22"/>
        </w:rPr>
        <w:t>Osobowe:</w:t>
      </w:r>
      <w:r w:rsidRPr="006763D6">
        <w:rPr>
          <w:rFonts w:asciiTheme="minorHAnsi" w:hAnsiTheme="minorHAnsi" w:cstheme="minorHAnsi"/>
          <w:sz w:val="22"/>
          <w:szCs w:val="22"/>
        </w:rPr>
        <w:br/>
        <w:t xml:space="preserve">- obsada w zależności od potrzeb (min. 1 osoba, większa obsada w sezonie jesień-zima) </w:t>
      </w:r>
    </w:p>
    <w:p w14:paraId="4C0E2F72" w14:textId="77777777" w:rsidR="00C41557" w:rsidRPr="006763D6" w:rsidRDefault="00C41557" w:rsidP="006763D6">
      <w:pPr>
        <w:tabs>
          <w:tab w:val="num" w:pos="426"/>
          <w:tab w:val="num" w:pos="993"/>
        </w:tabs>
        <w:spacing w:line="276" w:lineRule="auto"/>
        <w:ind w:right="425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>W okresie zimy niezbędny jest traktor z pługiem śnieżnym.</w:t>
      </w:r>
    </w:p>
    <w:p w14:paraId="573F0134" w14:textId="77777777" w:rsidR="00C41557" w:rsidRPr="006763D6" w:rsidRDefault="00C41557" w:rsidP="006763D6">
      <w:pPr>
        <w:tabs>
          <w:tab w:val="num" w:pos="426"/>
          <w:tab w:val="num" w:pos="993"/>
        </w:tabs>
        <w:spacing w:line="276" w:lineRule="auto"/>
        <w:ind w:right="425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>Sprzątanie terenu ma się odbywać w zależności od warunków atmosferycznych – zgodnie z zasadami ogólnymi.    </w:t>
      </w:r>
    </w:p>
    <w:p w14:paraId="271E0B19" w14:textId="77777777" w:rsidR="00C41557" w:rsidRPr="006763D6" w:rsidRDefault="00C41557" w:rsidP="006763D6">
      <w:pPr>
        <w:tabs>
          <w:tab w:val="num" w:pos="426"/>
        </w:tabs>
        <w:spacing w:line="276" w:lineRule="auto"/>
        <w:ind w:left="426" w:right="425" w:hanging="425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69C8471" w14:textId="77777777" w:rsidR="00C41557" w:rsidRPr="006763D6" w:rsidRDefault="00C41557" w:rsidP="006763D6">
      <w:pPr>
        <w:keepNext/>
        <w:spacing w:line="276" w:lineRule="auto"/>
        <w:ind w:right="425"/>
        <w:outlineLvl w:val="0"/>
        <w:rPr>
          <w:rFonts w:asciiTheme="minorHAnsi" w:hAnsiTheme="minorHAnsi" w:cstheme="minorHAnsi"/>
          <w:b/>
          <w:bCs/>
          <w:iCs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iCs/>
          <w:color w:val="000000" w:themeColor="text1"/>
          <w:sz w:val="22"/>
          <w:szCs w:val="22"/>
        </w:rPr>
        <w:t xml:space="preserve">Szczegóły dot. </w:t>
      </w:r>
      <w:r w:rsidRPr="006763D6"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  <w:t xml:space="preserve">wykonywanych </w:t>
      </w:r>
      <w:r w:rsidRPr="006763D6">
        <w:rPr>
          <w:rFonts w:asciiTheme="minorHAnsi" w:hAnsiTheme="minorHAnsi" w:cstheme="minorHAnsi"/>
          <w:b/>
          <w:bCs/>
          <w:iCs/>
          <w:color w:val="000000" w:themeColor="text1"/>
          <w:sz w:val="22"/>
          <w:szCs w:val="22"/>
        </w:rPr>
        <w:t>prac:</w:t>
      </w:r>
    </w:p>
    <w:p w14:paraId="7D91AC07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Usuwanie wszystkich zanieczyszczeń (odpadów, połamanych gałęzi, liści, trawy i innych) wokół obiektu w celu zapewnienia odpowiedniej estetyki otoczenia obiektu;</w:t>
      </w:r>
    </w:p>
    <w:p w14:paraId="58818599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Oczyszczanie z liści, mchu, piasku, śniegu, lodu i wszelkich nieczystości wejść do budynku, podjazdów, tarasów, trawników, chodnika w części należącej do budynku, bram, parkingów, uliczek dojazdowych do obiektu;</w:t>
      </w:r>
    </w:p>
    <w:p w14:paraId="7BEF1E90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Oczyszczanie z błota, śniegu, lodu i zanieczyszczeń wpustów deszczowych, rynien, zasuw wodnych i gazowych, studzienek kanalizacyjnych z wyłączeniem prac specjalistycznych;</w:t>
      </w:r>
    </w:p>
    <w:p w14:paraId="1F746E4E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Usuwanie śliskości chodników i ciągów komunikacyjnych poprzez posypywanie piaskiem, solą</w:t>
      </w:r>
    </w:p>
    <w:p w14:paraId="50B860B4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Usuwanie sopli i nawisów śnieżnych z dachów i innych miejsc, stanowiących zagrożenie dla ludzi z użyciem sprzętu do prac na wysokości.</w:t>
      </w:r>
    </w:p>
    <w:p w14:paraId="4C62C656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Maszynowe mycie, czyszczenie kostki brukowej z wszelkich zabrudzeń (w tym np. plam z oleju, mchu);</w:t>
      </w:r>
    </w:p>
    <w:p w14:paraId="045FAF22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chemiczna likwidacja chwastów;</w:t>
      </w:r>
    </w:p>
    <w:p w14:paraId="65CE4F51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Pielęgnowanie trawników, krzewów i roślin ozdobnych, polegające na koszeniu, nawadnianiu, nawożeniu, odchwaszczaniu i elementach rekultywacji gleby (rodzaj i częstotliwość prac zależna od potrzeb) – uzupełnianie kory, obcinanie odrostów przy pniach drzew, usuwanie trawy wyrastającej spod kostki, przecinanie przekwitłych kwiatów (np. róż);</w:t>
      </w:r>
    </w:p>
    <w:p w14:paraId="36C5B775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Wykonawca ma obowiązek segregowania śmieci;</w:t>
      </w:r>
    </w:p>
    <w:p w14:paraId="5A1BE5F5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Wykonawca zobowiązany jest opróżniać kosze znajdujące się w obiektach objętych usługą sprzątania, w tym przeznaczone do segregacji odpadów oraz umieszczać posegregowane śmieci (odpady) w pojemnikach (workach) do tego przeznaczonych;</w:t>
      </w:r>
    </w:p>
    <w:p w14:paraId="7B51DBC4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Mycie lamp i ławek ogrodowych;</w:t>
      </w:r>
    </w:p>
    <w:p w14:paraId="0E68E066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Wywóz odpadów zielonych (trawa, liście, gałęzie);</w:t>
      </w:r>
    </w:p>
    <w:p w14:paraId="687555A3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Wykonywanie innych czynności porządkowych wynikających z obowiązujących przepisów i zarządzeń;</w:t>
      </w:r>
    </w:p>
    <w:p w14:paraId="78632AF9" w14:textId="77777777" w:rsidR="00C41557" w:rsidRPr="006763D6" w:rsidRDefault="00C41557" w:rsidP="006763D6">
      <w:pPr>
        <w:numPr>
          <w:ilvl w:val="0"/>
          <w:numId w:val="7"/>
        </w:numPr>
        <w:tabs>
          <w:tab w:val="clear" w:pos="720"/>
          <w:tab w:val="num" w:pos="426"/>
        </w:tabs>
        <w:spacing w:line="276" w:lineRule="auto"/>
        <w:ind w:left="426" w:right="425" w:hanging="425"/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Środki i materiały zabezpiecza wykonawca.</w:t>
      </w:r>
    </w:p>
    <w:p w14:paraId="0F748DB8" w14:textId="77777777" w:rsidR="00C41557" w:rsidRPr="006763D6" w:rsidRDefault="00C41557" w:rsidP="006763D6">
      <w:pPr>
        <w:tabs>
          <w:tab w:val="num" w:pos="567"/>
        </w:tabs>
        <w:spacing w:line="276" w:lineRule="auto"/>
        <w:ind w:left="567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056D77AE" w14:textId="77777777" w:rsidR="00C41557" w:rsidRPr="006763D6" w:rsidRDefault="00C41557" w:rsidP="006763D6">
      <w:pPr>
        <w:spacing w:line="276" w:lineRule="auto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53950BA7" w14:textId="77777777" w:rsidR="00C41557" w:rsidRPr="006763D6" w:rsidRDefault="00C41557" w:rsidP="006763D6">
      <w:pPr>
        <w:spacing w:after="60" w:line="276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b/>
          <w:color w:val="000000" w:themeColor="text1"/>
          <w:sz w:val="22"/>
          <w:szCs w:val="22"/>
        </w:rPr>
        <w:t>Pracownik administracji:</w:t>
      </w: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</w:t>
      </w:r>
    </w:p>
    <w:p w14:paraId="17ECDD69" w14:textId="078557F3" w:rsidR="00C41557" w:rsidRPr="006763D6" w:rsidRDefault="00A028D0" w:rsidP="006763D6">
      <w:pPr>
        <w:spacing w:line="276" w:lineRule="auto"/>
        <w:rPr>
          <w:rFonts w:asciiTheme="minorHAnsi" w:hAnsiTheme="minorHAnsi" w:cstheme="minorHAnsi"/>
          <w:strike/>
          <w:color w:val="000000" w:themeColor="text1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Kierownik Administracyjny: mgr Paweł Karcz, tel. 42 635 43 84, email: iodlo@uni.lodz.pl</w:t>
      </w:r>
    </w:p>
    <w:p w14:paraId="74F6D384" w14:textId="77777777" w:rsidR="00C41557" w:rsidRPr="006763D6" w:rsidRDefault="00C41557" w:rsidP="006763D6">
      <w:pPr>
        <w:spacing w:line="276" w:lineRule="auto"/>
        <w:jc w:val="center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3C1D6F02" w14:textId="77777777" w:rsidR="00C41557" w:rsidRPr="006763D6" w:rsidRDefault="00C41557" w:rsidP="006763D6">
      <w:pPr>
        <w:spacing w:line="276" w:lineRule="auto"/>
        <w:jc w:val="center"/>
        <w:rPr>
          <w:rFonts w:asciiTheme="minorHAnsi" w:hAnsiTheme="minorHAnsi" w:cstheme="minorHAnsi"/>
          <w:b/>
          <w:color w:val="000000" w:themeColor="text1"/>
          <w:sz w:val="22"/>
          <w:szCs w:val="22"/>
        </w:rPr>
      </w:pPr>
    </w:p>
    <w:p w14:paraId="72CFD53B" w14:textId="77777777" w:rsidR="00C41557" w:rsidRDefault="00C41557" w:rsidP="00C41557">
      <w:pPr>
        <w:jc w:val="center"/>
        <w:rPr>
          <w:rFonts w:ascii="Arial Narrow" w:hAnsi="Arial Narrow"/>
          <w:b/>
          <w:sz w:val="18"/>
          <w:szCs w:val="18"/>
        </w:rPr>
      </w:pPr>
    </w:p>
    <w:p w14:paraId="2A342143" w14:textId="58B71D25" w:rsidR="00C41557" w:rsidRPr="00585594" w:rsidRDefault="00C41557" w:rsidP="00C41557">
      <w:pPr>
        <w:jc w:val="center"/>
        <w:rPr>
          <w:rFonts w:ascii="Arial Narrow" w:hAnsi="Arial Narrow"/>
          <w:b/>
          <w:sz w:val="18"/>
          <w:szCs w:val="18"/>
        </w:rPr>
      </w:pPr>
      <w:r w:rsidRPr="00585594">
        <w:rPr>
          <w:rFonts w:ascii="Arial Narrow" w:hAnsi="Arial Narrow"/>
          <w:b/>
          <w:sz w:val="18"/>
          <w:szCs w:val="18"/>
        </w:rPr>
        <w:t xml:space="preserve">Mapka poglądowa </w:t>
      </w:r>
      <w:r w:rsidR="005A18A7">
        <w:rPr>
          <w:rFonts w:ascii="Arial Narrow" w:hAnsi="Arial Narrow"/>
          <w:b/>
          <w:sz w:val="18"/>
          <w:szCs w:val="18"/>
        </w:rPr>
        <w:t>8</w:t>
      </w:r>
      <w:r w:rsidRPr="00585594">
        <w:rPr>
          <w:rFonts w:ascii="Arial Narrow" w:hAnsi="Arial Narrow"/>
          <w:b/>
          <w:sz w:val="18"/>
          <w:szCs w:val="18"/>
        </w:rPr>
        <w:t>.1</w:t>
      </w:r>
    </w:p>
    <w:p w14:paraId="2CECBF50" w14:textId="77777777" w:rsidR="00C41557" w:rsidRPr="006739BB" w:rsidRDefault="00C41557" w:rsidP="00C41557">
      <w:pPr>
        <w:rPr>
          <w:sz w:val="12"/>
          <w:szCs w:val="12"/>
        </w:rPr>
      </w:pPr>
    </w:p>
    <w:p w14:paraId="11742DD7" w14:textId="77777777" w:rsidR="00C41557" w:rsidRPr="006739BB" w:rsidRDefault="00C41557" w:rsidP="00C41557">
      <w:pPr>
        <w:jc w:val="center"/>
        <w:rPr>
          <w:b/>
          <w:bCs/>
          <w:color w:val="17365D"/>
          <w:sz w:val="22"/>
          <w:szCs w:val="22"/>
        </w:rPr>
      </w:pPr>
      <w:r w:rsidRPr="006739BB">
        <w:rPr>
          <w:b/>
          <w:noProof/>
          <w:color w:val="17365D"/>
          <w:sz w:val="22"/>
          <w:szCs w:val="22"/>
        </w:rPr>
        <w:drawing>
          <wp:inline distT="0" distB="0" distL="0" distR="0" wp14:anchorId="49B3BD9D" wp14:editId="0F7E1A96">
            <wp:extent cx="3862705" cy="7022465"/>
            <wp:effectExtent l="0" t="0" r="4445" b="6985"/>
            <wp:docPr id="11" name="Obraz 11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705" cy="702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39BB">
        <w:rPr>
          <w:b/>
          <w:bCs/>
          <w:color w:val="17365D"/>
          <w:sz w:val="22"/>
          <w:szCs w:val="22"/>
        </w:rPr>
        <w:t xml:space="preserve"> </w:t>
      </w:r>
    </w:p>
    <w:p w14:paraId="310F596A" w14:textId="77777777" w:rsidR="00C41557" w:rsidRPr="00BA6F5B" w:rsidRDefault="00C41557" w:rsidP="00C41557">
      <w:pPr>
        <w:rPr>
          <w:b/>
          <w:sz w:val="20"/>
          <w:szCs w:val="20"/>
        </w:rPr>
      </w:pPr>
    </w:p>
    <w:p w14:paraId="34E5F5D9" w14:textId="77777777" w:rsidR="00C41557" w:rsidRPr="00BA6F5B" w:rsidRDefault="00C41557" w:rsidP="00C41557">
      <w:pPr>
        <w:rPr>
          <w:sz w:val="20"/>
          <w:szCs w:val="20"/>
        </w:rPr>
      </w:pPr>
    </w:p>
    <w:p w14:paraId="75156477" w14:textId="77777777" w:rsidR="00C41557" w:rsidRPr="00BA6F5B" w:rsidRDefault="00C41557" w:rsidP="00C41557">
      <w:pPr>
        <w:rPr>
          <w:sz w:val="20"/>
          <w:szCs w:val="20"/>
        </w:rPr>
      </w:pPr>
    </w:p>
    <w:p w14:paraId="50BC12E1" w14:textId="77777777" w:rsidR="00C41557" w:rsidRPr="00BA6F5B" w:rsidRDefault="00C41557" w:rsidP="00C41557">
      <w:pPr>
        <w:rPr>
          <w:sz w:val="20"/>
          <w:szCs w:val="20"/>
        </w:rPr>
      </w:pPr>
    </w:p>
    <w:tbl>
      <w:tblPr>
        <w:tblW w:w="10207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89"/>
        <w:gridCol w:w="6575"/>
        <w:gridCol w:w="1843"/>
      </w:tblGrid>
      <w:tr w:rsidR="00C41557" w:rsidRPr="00BA6F5B" w14:paraId="782E5A84" w14:textId="77777777" w:rsidTr="00750F1B">
        <w:trPr>
          <w:trHeight w:val="831"/>
        </w:trPr>
        <w:tc>
          <w:tcPr>
            <w:tcW w:w="178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D6402F7" w14:textId="77777777" w:rsidR="00C41557" w:rsidRPr="00585594" w:rsidRDefault="00C41557" w:rsidP="00750F1B">
            <w:pPr>
              <w:keepNext/>
              <w:ind w:left="80" w:right="159"/>
              <w:jc w:val="right"/>
              <w:outlineLvl w:val="3"/>
              <w:rPr>
                <w:bCs/>
                <w:iCs/>
                <w:sz w:val="28"/>
                <w:szCs w:val="28"/>
              </w:rPr>
            </w:pPr>
            <w:r w:rsidRPr="00585594">
              <w:rPr>
                <w:bCs/>
                <w:iCs/>
                <w:sz w:val="28"/>
                <w:szCs w:val="28"/>
              </w:rPr>
              <w:lastRenderedPageBreak/>
              <w:t>Adres:</w:t>
            </w:r>
          </w:p>
          <w:p w14:paraId="40D2A3EF" w14:textId="77777777" w:rsidR="00C41557" w:rsidRPr="00BA6F5B" w:rsidRDefault="00C41557" w:rsidP="00750F1B">
            <w:pPr>
              <w:ind w:right="159"/>
              <w:jc w:val="right"/>
              <w:rPr>
                <w:b/>
                <w:bCs/>
                <w:sz w:val="28"/>
                <w:szCs w:val="28"/>
              </w:rPr>
            </w:pPr>
            <w:r w:rsidRPr="00585594">
              <w:rPr>
                <w:sz w:val="28"/>
                <w:szCs w:val="28"/>
              </w:rPr>
              <w:t>Nazwa:</w:t>
            </w:r>
          </w:p>
        </w:tc>
        <w:tc>
          <w:tcPr>
            <w:tcW w:w="657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E7D85F" w14:textId="77777777" w:rsidR="00C41557" w:rsidRPr="00585594" w:rsidRDefault="00C41557" w:rsidP="00750F1B">
            <w:pPr>
              <w:jc w:val="center"/>
              <w:rPr>
                <w:b/>
                <w:bCs/>
                <w:sz w:val="28"/>
                <w:szCs w:val="28"/>
              </w:rPr>
            </w:pPr>
            <w:r w:rsidRPr="00585594">
              <w:rPr>
                <w:b/>
                <w:bCs/>
                <w:sz w:val="28"/>
                <w:szCs w:val="28"/>
              </w:rPr>
              <w:t>ul. Franciszkańska 1/5</w:t>
            </w:r>
          </w:p>
          <w:p w14:paraId="38649878" w14:textId="77777777" w:rsidR="00C41557" w:rsidRPr="00585594" w:rsidRDefault="00C41557" w:rsidP="00750F1B">
            <w:pPr>
              <w:jc w:val="center"/>
              <w:rPr>
                <w:b/>
                <w:bCs/>
                <w:sz w:val="32"/>
                <w:szCs w:val="32"/>
              </w:rPr>
            </w:pPr>
            <w:r w:rsidRPr="00BA6F5B">
              <w:rPr>
                <w:b/>
                <w:bCs/>
                <w:sz w:val="32"/>
                <w:szCs w:val="32"/>
              </w:rPr>
              <w:t>Pałac Biedermanna</w:t>
            </w:r>
          </w:p>
        </w:tc>
        <w:tc>
          <w:tcPr>
            <w:tcW w:w="1843" w:type="dxa"/>
            <w:tcBorders>
              <w:left w:val="single" w:sz="4" w:space="0" w:color="auto"/>
              <w:bottom w:val="single" w:sz="4" w:space="0" w:color="auto"/>
            </w:tcBorders>
            <w:shd w:val="clear" w:color="auto" w:fill="DBDBDB" w:themeFill="accent3" w:themeFillTint="66"/>
            <w:vAlign w:val="center"/>
          </w:tcPr>
          <w:p w14:paraId="0639F310" w14:textId="55FFCB67" w:rsidR="00C41557" w:rsidRPr="00150399" w:rsidRDefault="00C41557" w:rsidP="00750F1B">
            <w:pPr>
              <w:spacing w:line="276" w:lineRule="auto"/>
              <w:jc w:val="center"/>
              <w:rPr>
                <w:b/>
                <w:bCs/>
                <w:sz w:val="32"/>
                <w:szCs w:val="32"/>
              </w:rPr>
            </w:pPr>
            <w:r w:rsidRPr="00150399">
              <w:rPr>
                <w:b/>
                <w:bCs/>
                <w:sz w:val="32"/>
                <w:szCs w:val="32"/>
              </w:rPr>
              <w:t xml:space="preserve">Opis nr </w:t>
            </w:r>
            <w:r w:rsidR="005A18A7">
              <w:rPr>
                <w:b/>
                <w:bCs/>
                <w:sz w:val="32"/>
                <w:szCs w:val="32"/>
              </w:rPr>
              <w:t>8</w:t>
            </w:r>
            <w:r w:rsidRPr="00150399">
              <w:rPr>
                <w:b/>
                <w:bCs/>
                <w:sz w:val="32"/>
                <w:szCs w:val="32"/>
              </w:rPr>
              <w:t>.2</w:t>
            </w:r>
          </w:p>
        </w:tc>
      </w:tr>
      <w:tr w:rsidR="00C41557" w:rsidRPr="00BA6F5B" w14:paraId="73CB2B3A" w14:textId="77777777" w:rsidTr="00750F1B">
        <w:trPr>
          <w:trHeight w:val="5080"/>
        </w:trPr>
        <w:tc>
          <w:tcPr>
            <w:tcW w:w="102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5537284" w14:textId="77777777" w:rsidR="00C41557" w:rsidRPr="00BA6F5B" w:rsidRDefault="00C41557" w:rsidP="006763D6">
            <w:pPr>
              <w:rPr>
                <w:b/>
                <w:bCs/>
                <w:sz w:val="20"/>
                <w:szCs w:val="20"/>
              </w:rPr>
            </w:pPr>
          </w:p>
          <w:p w14:paraId="0D5CEF79" w14:textId="77777777" w:rsidR="00C41557" w:rsidRPr="006763D6" w:rsidRDefault="00C41557" w:rsidP="006763D6">
            <w:pPr>
              <w:tabs>
                <w:tab w:val="center" w:pos="4536"/>
                <w:tab w:val="right" w:pos="9072"/>
              </w:tabs>
              <w:spacing w:after="120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Charakterystyka terenu:</w:t>
            </w:r>
          </w:p>
          <w:p w14:paraId="415BAD4E" w14:textId="77777777" w:rsidR="00C41557" w:rsidRPr="006763D6" w:rsidRDefault="00C41557" w:rsidP="006763D6">
            <w:pPr>
              <w:tabs>
                <w:tab w:val="center" w:pos="4536"/>
                <w:tab w:val="right" w:pos="9072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Cs/>
                <w:sz w:val="22"/>
                <w:szCs w:val="22"/>
              </w:rPr>
              <w:t xml:space="preserve">Powierzchnia </w:t>
            </w:r>
            <w:r w:rsidRPr="006763D6">
              <w:rPr>
                <w:rFonts w:asciiTheme="minorHAnsi" w:hAnsiTheme="minorHAnsi" w:cstheme="minorHAnsi"/>
                <w:iCs/>
                <w:sz w:val="22"/>
                <w:szCs w:val="22"/>
              </w:rPr>
              <w:t xml:space="preserve">całkowita           </w:t>
            </w: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21 392 m</w:t>
            </w: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  <w:vertAlign w:val="superscript"/>
              </w:rPr>
              <w:t>2</w:t>
            </w: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 w tym:</w:t>
            </w:r>
          </w:p>
          <w:p w14:paraId="75145396" w14:textId="77777777" w:rsidR="00C41557" w:rsidRPr="006763D6" w:rsidRDefault="00C41557" w:rsidP="006763D6">
            <w:pPr>
              <w:tabs>
                <w:tab w:val="left" w:pos="851"/>
              </w:tabs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 Tereny </w:t>
            </w:r>
            <w:bookmarkStart w:id="18" w:name="_Int_bT2VkM2C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utwardzone:   </w:t>
            </w:r>
            <w:bookmarkEnd w:id="18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           3 161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>2</w:t>
            </w:r>
          </w:p>
          <w:p w14:paraId="27D7A1EC" w14:textId="77777777" w:rsidR="00C41557" w:rsidRPr="006763D6" w:rsidRDefault="00C41557" w:rsidP="006763D6">
            <w:pPr>
              <w:tabs>
                <w:tab w:val="center" w:pos="4536"/>
                <w:tab w:val="right" w:pos="9072"/>
              </w:tabs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  Tereny </w:t>
            </w:r>
            <w:bookmarkStart w:id="19" w:name="_Int_b5eogTqZ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zielone:   </w:t>
            </w:r>
            <w:bookmarkEnd w:id="19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               18 101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 xml:space="preserve">2   </w:t>
            </w:r>
          </w:p>
          <w:p w14:paraId="166B9B1A" w14:textId="77777777" w:rsidR="00C41557" w:rsidRPr="006763D6" w:rsidRDefault="00C41557" w:rsidP="006763D6">
            <w:pPr>
              <w:tabs>
                <w:tab w:val="center" w:pos="4536"/>
                <w:tab w:val="right" w:pos="9072"/>
              </w:tabs>
              <w:rPr>
                <w:rFonts w:asciiTheme="minorHAnsi" w:hAnsiTheme="minorHAnsi" w:cstheme="minorHAnsi"/>
                <w:sz w:val="22"/>
                <w:szCs w:val="22"/>
                <w:u w:val="single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  </w:t>
            </w:r>
            <w:bookmarkStart w:id="20" w:name="_Int_R3h5dZcj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Tarasy:   </w:t>
            </w:r>
            <w:bookmarkEnd w:id="20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                                130 m</w:t>
            </w:r>
            <w:r w:rsidRPr="006763D6">
              <w:rPr>
                <w:rFonts w:asciiTheme="minorHAnsi" w:hAnsiTheme="minorHAnsi" w:cstheme="minorHAnsi"/>
                <w:sz w:val="22"/>
                <w:szCs w:val="22"/>
                <w:vertAlign w:val="superscript"/>
              </w:rPr>
              <w:t xml:space="preserve">2                          </w:t>
            </w:r>
          </w:p>
          <w:p w14:paraId="3929E90C" w14:textId="77777777" w:rsidR="00C41557" w:rsidRPr="006763D6" w:rsidRDefault="00C41557" w:rsidP="006763D6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Dodatkowo</w:t>
            </w: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ulice: Smugowa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, Północna, Franciszkańska na odcinkach należących do UŁ – ok. 315 m.b.</w:t>
            </w:r>
          </w:p>
          <w:p w14:paraId="17DE3878" w14:textId="77777777" w:rsidR="00C41557" w:rsidRPr="006763D6" w:rsidRDefault="00C41557" w:rsidP="006763D6">
            <w:pPr>
              <w:rPr>
                <w:rFonts w:asciiTheme="minorHAnsi" w:hAnsiTheme="minorHAnsi" w:cstheme="minorHAnsi"/>
                <w:b/>
                <w:bCs/>
                <w:sz w:val="16"/>
                <w:szCs w:val="16"/>
              </w:rPr>
            </w:pPr>
          </w:p>
          <w:p w14:paraId="43291588" w14:textId="77777777" w:rsidR="00C41557" w:rsidRPr="006763D6" w:rsidRDefault="00C41557" w:rsidP="006763D6">
            <w:pPr>
              <w:tabs>
                <w:tab w:val="num" w:pos="426"/>
                <w:tab w:val="num" w:pos="993"/>
              </w:tabs>
              <w:ind w:right="425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Częstotliwość sprzątania:</w:t>
            </w:r>
          </w:p>
          <w:p w14:paraId="1A2BD641" w14:textId="77777777" w:rsidR="00C41557" w:rsidRPr="006763D6" w:rsidRDefault="00C41557" w:rsidP="006763D6">
            <w:pPr>
              <w:pStyle w:val="Akapitzlist"/>
              <w:numPr>
                <w:ilvl w:val="0"/>
                <w:numId w:val="7"/>
              </w:numPr>
              <w:tabs>
                <w:tab w:val="clear" w:pos="720"/>
              </w:tabs>
              <w:ind w:left="426" w:right="425" w:hanging="426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teren utwardzony – 7 razy w tygodniu w okresie zimowym, </w:t>
            </w:r>
          </w:p>
          <w:p w14:paraId="1EC738E8" w14:textId="77777777" w:rsidR="00C41557" w:rsidRPr="006763D6" w:rsidRDefault="00C41557" w:rsidP="006763D6">
            <w:pPr>
              <w:ind w:left="2058" w:right="425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– 5 razy w tygodniu w okresie </w:t>
            </w:r>
            <w:proofErr w:type="spellStart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pozazimowym</w:t>
            </w:r>
            <w:proofErr w:type="spellEnd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,</w:t>
            </w:r>
          </w:p>
          <w:p w14:paraId="5BDEE616" w14:textId="77777777" w:rsidR="00C41557" w:rsidRPr="006763D6" w:rsidRDefault="00C41557" w:rsidP="006763D6">
            <w:pPr>
              <w:pStyle w:val="Akapitzlist"/>
              <w:numPr>
                <w:ilvl w:val="0"/>
                <w:numId w:val="7"/>
              </w:numPr>
              <w:tabs>
                <w:tab w:val="clear" w:pos="720"/>
              </w:tabs>
              <w:ind w:left="425" w:right="425" w:hanging="425"/>
              <w:contextualSpacing w:val="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tereny zielone      – 3-5 razy w tygodniu (w okresie </w:t>
            </w:r>
            <w:proofErr w:type="spellStart"/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pozazimowym</w:t>
            </w:r>
            <w:proofErr w:type="spellEnd"/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)</w:t>
            </w:r>
          </w:p>
          <w:p w14:paraId="112DB09D" w14:textId="77777777" w:rsidR="00C41557" w:rsidRPr="006763D6" w:rsidRDefault="00C41557" w:rsidP="006763D6">
            <w:pPr>
              <w:pStyle w:val="Akapitzlist"/>
              <w:numPr>
                <w:ilvl w:val="0"/>
                <w:numId w:val="7"/>
              </w:numPr>
              <w:tabs>
                <w:tab w:val="clear" w:pos="720"/>
              </w:tabs>
              <w:ind w:left="425" w:right="425" w:hanging="425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tarasy                  – 2 razy w roku (lub na żądanie)</w:t>
            </w:r>
          </w:p>
          <w:p w14:paraId="20DD299D" w14:textId="77777777" w:rsidR="00C41557" w:rsidRPr="006763D6" w:rsidRDefault="00C41557" w:rsidP="006763D6">
            <w:pPr>
              <w:spacing w:after="60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Wymagania Zamawiającego dot. sposobu wykonywania usługi:</w:t>
            </w:r>
          </w:p>
          <w:p w14:paraId="5F9236D0" w14:textId="44BD3E5E" w:rsidR="00C41557" w:rsidRPr="006763D6" w:rsidRDefault="00C41557" w:rsidP="006763D6">
            <w:pPr>
              <w:numPr>
                <w:ilvl w:val="0"/>
                <w:numId w:val="148"/>
              </w:numPr>
              <w:tabs>
                <w:tab w:val="clear" w:pos="720"/>
                <w:tab w:val="num" w:pos="356"/>
              </w:tabs>
              <w:ind w:left="356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Osobowe: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- 2-4 osoby w zależności od intensywności prac (w tym </w:t>
            </w:r>
            <w:r w:rsidR="00082791" w:rsidRPr="006763D6">
              <w:rPr>
                <w:rFonts w:asciiTheme="minorHAnsi" w:hAnsiTheme="minorHAnsi" w:cstheme="minorHAnsi"/>
                <w:sz w:val="22"/>
                <w:szCs w:val="22"/>
              </w:rPr>
              <w:t>2 osoby 8h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) od pn.- pt.</w:t>
            </w:r>
          </w:p>
          <w:p w14:paraId="074DAE0C" w14:textId="10B79CAE" w:rsidR="00C41557" w:rsidRPr="006763D6" w:rsidRDefault="00C41557" w:rsidP="006763D6">
            <w:pPr>
              <w:pStyle w:val="Akapitzlist"/>
              <w:spacing w:after="60"/>
              <w:ind w:left="356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- w zależności od potrzeb (organizacji imprezy</w:t>
            </w:r>
            <w:r w:rsidR="00082791" w:rsidRPr="006763D6">
              <w:rPr>
                <w:rFonts w:asciiTheme="minorHAnsi" w:hAnsiTheme="minorHAnsi" w:cstheme="minorHAnsi"/>
                <w:sz w:val="22"/>
                <w:szCs w:val="22"/>
              </w:rPr>
              <w:t>, sytuacji nadzwyczajnej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) – dyżur w sobotę lub niedzielę w zamian za dzień powszedni. </w:t>
            </w:r>
          </w:p>
          <w:p w14:paraId="4A1AA5BA" w14:textId="195937A8" w:rsidR="00C41557" w:rsidRPr="006763D6" w:rsidRDefault="00C41557" w:rsidP="006763D6">
            <w:pPr>
              <w:pStyle w:val="Akapitzlist"/>
              <w:spacing w:after="60"/>
              <w:ind w:left="356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Osoby powinny posiadać doświadczenie w zakresie wykonywania usługi na terenie parku</w:t>
            </w:r>
            <w:r w:rsidR="00082791" w:rsidRPr="006763D6">
              <w:rPr>
                <w:rFonts w:asciiTheme="minorHAnsi" w:hAnsiTheme="minorHAnsi" w:cstheme="minorHAnsi"/>
                <w:sz w:val="22"/>
                <w:szCs w:val="22"/>
              </w:rPr>
              <w:t>, czy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wpisanym do rejestru zabytków.</w:t>
            </w:r>
          </w:p>
          <w:p w14:paraId="7B54A037" w14:textId="77777777" w:rsidR="00C41557" w:rsidRPr="006763D6" w:rsidRDefault="00C41557" w:rsidP="006763D6">
            <w:pPr>
              <w:numPr>
                <w:ilvl w:val="0"/>
                <w:numId w:val="148"/>
              </w:numPr>
              <w:tabs>
                <w:tab w:val="clear" w:pos="720"/>
                <w:tab w:val="num" w:pos="356"/>
              </w:tabs>
              <w:ind w:left="356" w:hanging="364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Sprzętowe:</w:t>
            </w:r>
          </w:p>
          <w:p w14:paraId="78936167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minitraktor</w:t>
            </w:r>
            <w:proofErr w:type="spellEnd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ze zmiennymi przystawkami (koszenie, odśnieżanie)</w:t>
            </w:r>
          </w:p>
          <w:p w14:paraId="490C9D56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kosiarka (koszenie trawników o mniejszej powierzchni)</w:t>
            </w:r>
          </w:p>
          <w:p w14:paraId="03FCBBE5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podkaszarka</w:t>
            </w:r>
            <w:proofErr w:type="spellEnd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(koszenie wokół lamp ogrodowych, drzew)</w:t>
            </w:r>
          </w:p>
          <w:p w14:paraId="11C0F6E4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wertykulator</w:t>
            </w:r>
            <w:proofErr w:type="spellEnd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(2 x w roku)</w:t>
            </w:r>
          </w:p>
          <w:p w14:paraId="32CC533C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podciśnieniowe urządzenie do mycia kostki brukowej</w:t>
            </w:r>
          </w:p>
          <w:p w14:paraId="63A1E66F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podnośnik - w okresach oczyszczania rynien z liści, nasion, sopli i nawisów śnieżnych</w:t>
            </w:r>
          </w:p>
          <w:p w14:paraId="55120EA8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standardowe narzędzia ogrodnicze + system nawadniania trawników</w:t>
            </w:r>
          </w:p>
          <w:p w14:paraId="30C9372C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spalinowa dmuchawa do liści itp.</w:t>
            </w:r>
          </w:p>
          <w:p w14:paraId="32565B4B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szorowarka</w:t>
            </w:r>
            <w:proofErr w:type="spellEnd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spalinowa - doczyszczanie kostki brukowej z mchu, plam, brudu (ptasie odchody, soki drzew itp.)</w:t>
            </w:r>
          </w:p>
          <w:p w14:paraId="35F90A96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proofErr w:type="spellStart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szorowarka</w:t>
            </w:r>
            <w:proofErr w:type="spellEnd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 specjalistyczna do tarasów</w:t>
            </w:r>
          </w:p>
          <w:p w14:paraId="2E17FB21" w14:textId="77777777" w:rsidR="00C41557" w:rsidRPr="006763D6" w:rsidRDefault="00C41557" w:rsidP="006763D6">
            <w:pPr>
              <w:pStyle w:val="Akapitzlist"/>
              <w:numPr>
                <w:ilvl w:val="0"/>
                <w:numId w:val="163"/>
              </w:numPr>
              <w:tabs>
                <w:tab w:val="num" w:pos="356"/>
              </w:tabs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opryskiwacz spalinowy</w:t>
            </w:r>
          </w:p>
          <w:p w14:paraId="6909E446" w14:textId="77777777" w:rsidR="00C41557" w:rsidRPr="006763D6" w:rsidRDefault="00C41557" w:rsidP="006763D6">
            <w:pPr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Dodatkowe informacje:</w:t>
            </w:r>
          </w:p>
          <w:p w14:paraId="3B872F9D" w14:textId="77777777" w:rsidR="00C41557" w:rsidRPr="006763D6" w:rsidRDefault="00C41557" w:rsidP="006763D6">
            <w:pPr>
              <w:jc w:val="both"/>
              <w:rPr>
                <w:rFonts w:asciiTheme="minorHAnsi" w:hAnsiTheme="minorHAnsi" w:cstheme="minorHAnsi"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Cs/>
                <w:sz w:val="22"/>
                <w:szCs w:val="22"/>
              </w:rPr>
              <w:t>Na terenie zamontowany jest system podlewania ogrodowego i znajduje się fontanna.</w:t>
            </w:r>
          </w:p>
          <w:p w14:paraId="4C3A803D" w14:textId="75B3036F" w:rsidR="00C41557" w:rsidRPr="006763D6" w:rsidRDefault="00C41557" w:rsidP="006763D6">
            <w:pPr>
              <w:ind w:right="214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Jeden raz w miesiącu musi odbywać się czyszczenie rynien oraz rur odprowadzających (wybieranie liści i innych nieczystości). Na bieżąco należy czyścić lampy ogrodowe i ławki. </w:t>
            </w:r>
            <w:r w:rsidR="00082791" w:rsidRPr="006763D6">
              <w:rPr>
                <w:rFonts w:asciiTheme="minorHAnsi" w:hAnsiTheme="minorHAnsi" w:cstheme="minorHAnsi"/>
                <w:sz w:val="22"/>
                <w:szCs w:val="22"/>
              </w:rPr>
              <w:t>W zależności o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d potrzeb bramy wjazdowe.</w:t>
            </w:r>
          </w:p>
          <w:p w14:paraId="7B5674B4" w14:textId="77777777" w:rsidR="00C41557" w:rsidRPr="006763D6" w:rsidRDefault="00C41557" w:rsidP="006763D6">
            <w:pPr>
              <w:ind w:right="214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Wykonawca zobowiązany jest do bezzwłocznego usunięcia skoszonej trawy. W przypadku częstszego koszenia i wywozu trawy, terminy należy uzgadniać z kierownikiem administracji (tak aby nie zakłócać imprez odbywających się w pałacu).</w:t>
            </w:r>
          </w:p>
          <w:p w14:paraId="1FA83095" w14:textId="77777777" w:rsidR="00C41557" w:rsidRPr="006763D6" w:rsidRDefault="00C41557" w:rsidP="006763D6">
            <w:pPr>
              <w:pStyle w:val="Default"/>
              <w:ind w:right="214"/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auto"/>
                <w:sz w:val="22"/>
                <w:szCs w:val="22"/>
              </w:rPr>
              <w:t xml:space="preserve">Uwaga: </w:t>
            </w:r>
          </w:p>
          <w:p w14:paraId="125C9834" w14:textId="77777777" w:rsidR="00C41557" w:rsidRPr="006763D6" w:rsidRDefault="00C41557" w:rsidP="006763D6">
            <w:pPr>
              <w:pStyle w:val="Default"/>
              <w:ind w:right="214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Sprzątanie musi być tak zorganizowane, aby zapewnić estetyczny wygląd posesji.</w:t>
            </w:r>
          </w:p>
          <w:p w14:paraId="0547AEBA" w14:textId="77777777" w:rsidR="00C41557" w:rsidRPr="006763D6" w:rsidRDefault="00C41557" w:rsidP="006763D6">
            <w:pPr>
              <w:pStyle w:val="Default"/>
              <w:ind w:right="214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Codziennie muszą odbywać się omiatanie ciągów komunikacyjnych (m.in. sprzątanie chodników, alejek, miejsc postojowych aut), usuwanie śmieci z koszy i mycie ich oraz z terenu posesji; prace porządkowe wzdłuż posesji (od strony zewn.), tj. zbieranie papierów, szkła, niedopałków papierosowych, połamanych gałęzi itp. </w:t>
            </w:r>
          </w:p>
          <w:p w14:paraId="2A06D303" w14:textId="77777777" w:rsidR="00C41557" w:rsidRPr="006763D6" w:rsidRDefault="00C41557" w:rsidP="006763D6">
            <w:pPr>
              <w:pStyle w:val="Default"/>
              <w:ind w:right="214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Po sezonie zimowym musi odbyć się wiosenne sprzątanie terenu – zgrabienie pozostałych po zimie liści, gałęzi, zeschłych traw i ich wywiezienie itd.</w:t>
            </w:r>
          </w:p>
          <w:p w14:paraId="62D9F1D4" w14:textId="2A252A38" w:rsidR="00C41557" w:rsidRPr="006763D6" w:rsidRDefault="00C41557" w:rsidP="006763D6">
            <w:pPr>
              <w:spacing w:after="60"/>
              <w:ind w:right="214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Natomiast w sezonie jesiennym przed zimą musi odbyć się całkowite wygrabienie liści z trawników, do ich całkowitego oczyszczenia oraz wywóz liści n</w:t>
            </w:r>
            <w:r w:rsidR="00226D4B"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ie 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później jednak niż do 30 listopada</w:t>
            </w:r>
            <w:r w:rsidR="00226D4B" w:rsidRPr="006763D6">
              <w:rPr>
                <w:rFonts w:asciiTheme="minorHAnsi" w:hAnsiTheme="minorHAnsi" w:cstheme="minorHAnsi"/>
                <w:sz w:val="22"/>
                <w:szCs w:val="22"/>
              </w:rPr>
              <w:t>, przed zimą zabezpieczenie fontanny.</w:t>
            </w:r>
          </w:p>
          <w:p w14:paraId="5E1F46C1" w14:textId="77777777" w:rsidR="00C41557" w:rsidRPr="006763D6" w:rsidRDefault="00C41557" w:rsidP="006763D6">
            <w:pPr>
              <w:pStyle w:val="Default"/>
              <w:spacing w:after="60"/>
              <w:ind w:right="214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  <w:u w:val="single"/>
              </w:rPr>
            </w:pPr>
            <w:r w:rsidRPr="006763D6">
              <w:rPr>
                <w:rFonts w:asciiTheme="minorHAnsi" w:hAnsiTheme="minorHAnsi" w:cstheme="minorHAnsi"/>
                <w:color w:val="auto"/>
                <w:sz w:val="22"/>
                <w:szCs w:val="22"/>
                <w:u w:val="single"/>
              </w:rPr>
              <w:lastRenderedPageBreak/>
              <w:t>Z uwagi na specyfikę i wielkość obiektu na bieżąco musi odbywać się także:</w:t>
            </w:r>
          </w:p>
          <w:p w14:paraId="70EA33CD" w14:textId="7F4D6A17" w:rsidR="00C41557" w:rsidRPr="006763D6" w:rsidRDefault="00C41557" w:rsidP="006763D6">
            <w:pPr>
              <w:pStyle w:val="Default"/>
              <w:ind w:right="214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wykaszanie traw (koszenie należy </w:t>
            </w:r>
            <w:r w:rsidR="00226D4B" w:rsidRPr="006763D6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wykonywać </w:t>
            </w:r>
            <w:r w:rsidRPr="006763D6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>nie rzadziej niż co 14 dni) i wywóz skoszonej trawy najpóźniej w dzień następny po zakończeniu koszenia,</w:t>
            </w:r>
          </w:p>
          <w:p w14:paraId="63D22992" w14:textId="77777777" w:rsidR="00C41557" w:rsidRPr="006763D6" w:rsidRDefault="00C41557" w:rsidP="006763D6">
            <w:pPr>
              <w:pStyle w:val="Default"/>
              <w:ind w:right="214"/>
              <w:jc w:val="both"/>
              <w:rPr>
                <w:rFonts w:asciiTheme="minorHAnsi" w:hAnsiTheme="minorHAnsi" w:cstheme="minorHAnsi"/>
                <w:color w:val="auto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auto"/>
                <w:sz w:val="22"/>
                <w:szCs w:val="22"/>
              </w:rPr>
              <w:t xml:space="preserve">- przeprowadzanie cięć pielęgnacyjnych drzew i krzewów, wycinanie odrostów przy pniach drzew, usuwanie zeschłych gałęzi, suchych rośli oraz na ile to możliwe usuwanie gałęzi z drzew stwarzających zagrożenie (np. suche, złamane, wiszące), </w:t>
            </w:r>
          </w:p>
          <w:p w14:paraId="1091A7AD" w14:textId="77777777" w:rsidR="00C41557" w:rsidRPr="006763D6" w:rsidRDefault="00C41557" w:rsidP="006763D6">
            <w:pPr>
              <w:ind w:right="214"/>
              <w:jc w:val="both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- w sezonie letnim w okresie suszy -</w:t>
            </w: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 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intensywne podlewanie trawy, roślin oraz prowadzone muszą być inne prace nie wymienione powyżej a wyszczególnione w zakresie prac do wykonania ogólnego.</w:t>
            </w:r>
          </w:p>
          <w:p w14:paraId="3EDA3EF6" w14:textId="77777777" w:rsidR="00C41557" w:rsidRPr="006763D6" w:rsidRDefault="00C41557" w:rsidP="006763D6">
            <w:pPr>
              <w:jc w:val="both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Z uwagi na charakter reprezentacyjny budynku (siedziba władz uczelni) teren musi być utrzymywany w należytej czystości, zwłaszcza podczas imprez (kalendarz dostępny u administratora)</w:t>
            </w:r>
          </w:p>
          <w:p w14:paraId="55AE3629" w14:textId="37A60A10" w:rsidR="00C41557" w:rsidRPr="006763D6" w:rsidRDefault="00C41557" w:rsidP="006763D6">
            <w:pPr>
              <w:jc w:val="both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Ponadto obsada musi szybko reagować na zgłaszane uwagi i bieżące problemy (zwłaszcza zgłaszane przez Administratora budynku).</w:t>
            </w:r>
            <w:r w:rsidR="00226D4B"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 xml:space="preserve"> </w:t>
            </w:r>
            <w:r w:rsidR="00226D4B"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  <w:shd w:val="clear" w:color="auto" w:fill="FFFFFF"/>
              </w:rPr>
              <w:t>Prace muszą być prowadzone w sposób nie zagrażający osobom przebywającym na terenie, a gałęzie, liście z prac pielęgnacyjnych winny być natychmiast usuwane z terenu obiektu</w:t>
            </w:r>
          </w:p>
          <w:p w14:paraId="1760B816" w14:textId="77777777" w:rsidR="00C41557" w:rsidRPr="006763D6" w:rsidRDefault="00C41557" w:rsidP="006763D6">
            <w:pPr>
              <w:rPr>
                <w:rFonts w:asciiTheme="minorHAnsi" w:hAnsiTheme="minorHAnsi" w:cstheme="minorHAnsi"/>
                <w:sz w:val="16"/>
                <w:szCs w:val="16"/>
              </w:rPr>
            </w:pPr>
          </w:p>
          <w:p w14:paraId="7482DAC3" w14:textId="326DC4E6" w:rsidR="00C41557" w:rsidRPr="006763D6" w:rsidRDefault="00C41557" w:rsidP="006763D6">
            <w:pPr>
              <w:spacing w:after="60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Pracownicy administracji obiektu: </w:t>
            </w:r>
            <w:r w:rsidR="00A028D0"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mgr Katarzyna Urbaniak, tel. 042 665-56-27, email: katarzyna.urbaniak@uni.lodz.pl</w:t>
            </w:r>
          </w:p>
          <w:p w14:paraId="5B0F6293" w14:textId="77777777" w:rsidR="00C41557" w:rsidRPr="00BA6F5B" w:rsidRDefault="00C41557" w:rsidP="006763D6">
            <w:pPr>
              <w:jc w:val="center"/>
              <w:rPr>
                <w:b/>
                <w:bCs/>
                <w:sz w:val="21"/>
                <w:szCs w:val="21"/>
              </w:rPr>
            </w:pPr>
          </w:p>
          <w:p w14:paraId="4F0957D5" w14:textId="11266DAA" w:rsidR="00C41557" w:rsidRPr="008E78F0" w:rsidRDefault="00C41557" w:rsidP="006763D6">
            <w:pPr>
              <w:jc w:val="center"/>
              <w:rPr>
                <w:rFonts w:ascii="Arial Narrow" w:hAnsi="Arial Narrow"/>
                <w:b/>
                <w:sz w:val="18"/>
                <w:szCs w:val="18"/>
              </w:rPr>
            </w:pPr>
            <w:r>
              <w:rPr>
                <w:rFonts w:ascii="Arial Narrow" w:hAnsi="Arial Narrow"/>
                <w:b/>
                <w:sz w:val="18"/>
                <w:szCs w:val="18"/>
              </w:rPr>
              <w:t xml:space="preserve">Mapka poglądowa </w:t>
            </w:r>
            <w:r w:rsidR="005A18A7">
              <w:rPr>
                <w:rFonts w:ascii="Arial Narrow" w:hAnsi="Arial Narrow"/>
                <w:b/>
                <w:sz w:val="18"/>
                <w:szCs w:val="18"/>
              </w:rPr>
              <w:t>8</w:t>
            </w:r>
            <w:r w:rsidRPr="008E78F0">
              <w:rPr>
                <w:rFonts w:ascii="Arial Narrow" w:hAnsi="Arial Narrow"/>
                <w:b/>
                <w:sz w:val="18"/>
                <w:szCs w:val="18"/>
              </w:rPr>
              <w:t>.2</w:t>
            </w:r>
          </w:p>
          <w:p w14:paraId="7E631C47" w14:textId="77777777" w:rsidR="00C41557" w:rsidRPr="00BA6F5B" w:rsidRDefault="00C41557" w:rsidP="006763D6">
            <w:pPr>
              <w:jc w:val="center"/>
              <w:rPr>
                <w:noProof/>
                <w:sz w:val="20"/>
                <w:szCs w:val="20"/>
              </w:rPr>
            </w:pPr>
            <w:r w:rsidRPr="00BA6F5B">
              <w:object w:dxaOrig="14175" w:dyaOrig="11055" w14:anchorId="3D860CC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4.75pt;height:366.75pt" o:ole="">
                  <v:imagedata r:id="rId33" o:title=""/>
                </v:shape>
                <o:OLEObject Type="Embed" ProgID="PBrush" ShapeID="_x0000_i1025" DrawAspect="Content" ObjectID="_1724664587" r:id="rId34"/>
              </w:object>
            </w:r>
          </w:p>
          <w:p w14:paraId="3B40C116" w14:textId="77777777" w:rsidR="00C41557" w:rsidRPr="00BA6F5B" w:rsidRDefault="00C41557" w:rsidP="006763D6">
            <w:pPr>
              <w:rPr>
                <w:noProof/>
                <w:sz w:val="20"/>
                <w:szCs w:val="20"/>
              </w:rPr>
            </w:pPr>
          </w:p>
          <w:p w14:paraId="3E3C350B" w14:textId="77777777" w:rsidR="00C41557" w:rsidRPr="009A5FBF" w:rsidRDefault="00C41557" w:rsidP="006763D6">
            <w:pPr>
              <w:jc w:val="center"/>
              <w:rPr>
                <w:b/>
                <w:bCs/>
                <w:color w:val="17365D"/>
                <w:sz w:val="20"/>
                <w:szCs w:val="20"/>
                <w:u w:val="single"/>
              </w:rPr>
            </w:pPr>
          </w:p>
          <w:p w14:paraId="26CBCED9" w14:textId="77777777" w:rsidR="00C41557" w:rsidRPr="00BA6F5B" w:rsidRDefault="00C41557" w:rsidP="006763D6">
            <w:pPr>
              <w:tabs>
                <w:tab w:val="left" w:pos="3510"/>
              </w:tabs>
              <w:rPr>
                <w:sz w:val="20"/>
                <w:szCs w:val="20"/>
              </w:rPr>
            </w:pPr>
          </w:p>
        </w:tc>
      </w:tr>
    </w:tbl>
    <w:p w14:paraId="34802969" w14:textId="77777777" w:rsidR="00C41557" w:rsidRPr="00BA6F5B" w:rsidRDefault="00C41557" w:rsidP="00C41557">
      <w:pPr>
        <w:rPr>
          <w:sz w:val="20"/>
          <w:szCs w:val="20"/>
        </w:rPr>
      </w:pPr>
      <w:r w:rsidRPr="00BA6F5B">
        <w:rPr>
          <w:sz w:val="20"/>
          <w:szCs w:val="20"/>
        </w:rPr>
        <w:lastRenderedPageBreak/>
        <w:t xml:space="preserve">    </w:t>
      </w:r>
    </w:p>
    <w:p w14:paraId="33C182A1" w14:textId="77777777" w:rsidR="00C41557" w:rsidRPr="00BA6F5B" w:rsidRDefault="00C41557" w:rsidP="00C41557">
      <w:pPr>
        <w:rPr>
          <w:sz w:val="20"/>
          <w:szCs w:val="20"/>
        </w:rPr>
      </w:pPr>
      <w:r w:rsidRPr="00BA6F5B">
        <w:rPr>
          <w:sz w:val="20"/>
          <w:szCs w:val="20"/>
        </w:rPr>
        <w:br w:type="page"/>
      </w:r>
    </w:p>
    <w:tbl>
      <w:tblPr>
        <w:tblW w:w="9923" w:type="dxa"/>
        <w:tblInd w:w="-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60"/>
        <w:gridCol w:w="6095"/>
        <w:gridCol w:w="2268"/>
      </w:tblGrid>
      <w:tr w:rsidR="00C41557" w:rsidRPr="00BA6F5B" w14:paraId="09650E44" w14:textId="77777777" w:rsidTr="00750F1B">
        <w:trPr>
          <w:trHeight w:val="851"/>
        </w:trPr>
        <w:tc>
          <w:tcPr>
            <w:tcW w:w="1560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1BD1A08" w14:textId="77777777" w:rsidR="00C41557" w:rsidRPr="00E67704" w:rsidRDefault="00C41557" w:rsidP="00750F1B">
            <w:pPr>
              <w:keepNext/>
              <w:ind w:left="80"/>
              <w:jc w:val="right"/>
              <w:outlineLvl w:val="3"/>
              <w:rPr>
                <w:bCs/>
                <w:iCs/>
                <w:color w:val="000000"/>
                <w:sz w:val="28"/>
                <w:szCs w:val="28"/>
              </w:rPr>
            </w:pPr>
            <w:r w:rsidRPr="00E67704">
              <w:rPr>
                <w:bCs/>
                <w:iCs/>
                <w:color w:val="000000"/>
                <w:sz w:val="28"/>
                <w:szCs w:val="28"/>
              </w:rPr>
              <w:lastRenderedPageBreak/>
              <w:t>Adres:</w:t>
            </w:r>
          </w:p>
          <w:p w14:paraId="6E9C5994" w14:textId="77777777" w:rsidR="00C41557" w:rsidRPr="00E67704" w:rsidRDefault="00C41557" w:rsidP="00750F1B">
            <w:pPr>
              <w:keepNext/>
              <w:ind w:left="80"/>
              <w:jc w:val="right"/>
              <w:outlineLvl w:val="3"/>
              <w:rPr>
                <w:bCs/>
                <w:iCs/>
                <w:color w:val="365F91"/>
              </w:rPr>
            </w:pPr>
            <w:r w:rsidRPr="00E67704">
              <w:rPr>
                <w:bCs/>
                <w:iCs/>
                <w:color w:val="000000"/>
                <w:sz w:val="28"/>
                <w:szCs w:val="28"/>
              </w:rPr>
              <w:t>Nazwa:</w:t>
            </w:r>
          </w:p>
        </w:tc>
        <w:tc>
          <w:tcPr>
            <w:tcW w:w="609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57733" w14:textId="77777777" w:rsidR="00C41557" w:rsidRPr="00E67704" w:rsidRDefault="00C41557" w:rsidP="00750F1B">
            <w:pPr>
              <w:keepNext/>
              <w:ind w:left="80"/>
              <w:jc w:val="center"/>
              <w:outlineLvl w:val="3"/>
              <w:rPr>
                <w:b/>
                <w:bCs/>
                <w:sz w:val="28"/>
                <w:szCs w:val="28"/>
              </w:rPr>
            </w:pPr>
            <w:r w:rsidRPr="00E67704">
              <w:rPr>
                <w:b/>
                <w:bCs/>
                <w:sz w:val="28"/>
                <w:szCs w:val="28"/>
              </w:rPr>
              <w:t>ul. Rogowska 26 i ul. Rogowska 35</w:t>
            </w:r>
          </w:p>
          <w:p w14:paraId="5B5AEA38" w14:textId="77777777" w:rsidR="00C41557" w:rsidRPr="00E67704" w:rsidRDefault="00C41557" w:rsidP="00750F1B">
            <w:pPr>
              <w:jc w:val="center"/>
              <w:rPr>
                <w:b/>
                <w:color w:val="FF0000"/>
                <w:sz w:val="32"/>
                <w:szCs w:val="32"/>
              </w:rPr>
            </w:pPr>
            <w:r w:rsidRPr="00E67704">
              <w:rPr>
                <w:b/>
                <w:sz w:val="32"/>
                <w:szCs w:val="32"/>
              </w:rPr>
              <w:t>Centrum Szkoleniowo-Konferencyjne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auto"/>
            </w:tcBorders>
            <w:shd w:val="clear" w:color="auto" w:fill="DBDBDB" w:themeFill="accent3" w:themeFillTint="66"/>
            <w:vAlign w:val="center"/>
          </w:tcPr>
          <w:p w14:paraId="49D84893" w14:textId="4E47337C" w:rsidR="00C41557" w:rsidRPr="00E67704" w:rsidRDefault="00C41557" w:rsidP="00750F1B">
            <w:pPr>
              <w:jc w:val="center"/>
              <w:rPr>
                <w:b/>
                <w:i/>
                <w:iCs/>
                <w:sz w:val="32"/>
                <w:szCs w:val="32"/>
              </w:rPr>
            </w:pPr>
            <w:r w:rsidRPr="00E67704">
              <w:rPr>
                <w:b/>
                <w:bCs/>
                <w:sz w:val="32"/>
                <w:szCs w:val="32"/>
              </w:rPr>
              <w:t xml:space="preserve">Opis nr </w:t>
            </w:r>
            <w:r w:rsidR="005A18A7">
              <w:rPr>
                <w:b/>
                <w:bCs/>
                <w:sz w:val="32"/>
                <w:szCs w:val="32"/>
              </w:rPr>
              <w:t>8</w:t>
            </w:r>
            <w:r w:rsidRPr="00E67704">
              <w:rPr>
                <w:b/>
                <w:bCs/>
                <w:sz w:val="32"/>
                <w:szCs w:val="32"/>
              </w:rPr>
              <w:t xml:space="preserve">.3 </w:t>
            </w:r>
            <w:r>
              <w:rPr>
                <w:b/>
                <w:bCs/>
                <w:sz w:val="32"/>
                <w:szCs w:val="32"/>
              </w:rPr>
              <w:br/>
            </w:r>
            <w:r w:rsidRPr="00E67704">
              <w:rPr>
                <w:b/>
                <w:bCs/>
                <w:sz w:val="32"/>
                <w:szCs w:val="32"/>
              </w:rPr>
              <w:t>a i b</w:t>
            </w:r>
          </w:p>
        </w:tc>
      </w:tr>
      <w:tr w:rsidR="00C41557" w:rsidRPr="00BA6F5B" w14:paraId="45AB4B3A" w14:textId="77777777" w:rsidTr="00750F1B">
        <w:trPr>
          <w:trHeight w:val="340"/>
        </w:trPr>
        <w:tc>
          <w:tcPr>
            <w:tcW w:w="9923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04E0F889" w14:textId="77777777" w:rsidR="00C41557" w:rsidRPr="009A5FBF" w:rsidRDefault="00C41557" w:rsidP="00750F1B">
            <w:pPr>
              <w:spacing w:line="276" w:lineRule="auto"/>
              <w:rPr>
                <w:b/>
                <w:bCs/>
                <w:color w:val="000000"/>
                <w:sz w:val="21"/>
                <w:szCs w:val="21"/>
              </w:rPr>
            </w:pPr>
          </w:p>
        </w:tc>
      </w:tr>
      <w:tr w:rsidR="00C41557" w:rsidRPr="00BA6F5B" w14:paraId="0260F083" w14:textId="77777777" w:rsidTr="00750F1B">
        <w:trPr>
          <w:trHeight w:val="3818"/>
        </w:trPr>
        <w:tc>
          <w:tcPr>
            <w:tcW w:w="992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3912"/>
              <w:gridCol w:w="3119"/>
              <w:gridCol w:w="1417"/>
            </w:tblGrid>
            <w:tr w:rsidR="00C41557" w:rsidRPr="006763D6" w14:paraId="46A12BF4" w14:textId="77777777" w:rsidTr="00750F1B">
              <w:trPr>
                <w:trHeight w:val="175"/>
                <w:jc w:val="center"/>
              </w:trPr>
              <w:tc>
                <w:tcPr>
                  <w:tcW w:w="3912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4" w:space="0" w:color="auto"/>
                  </w:tcBorders>
                </w:tcPr>
                <w:p w14:paraId="5771D765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br w:type="page"/>
                  </w:r>
                  <w:r w:rsidRPr="006763D6"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  <w:t>Specyfikacja powierzchni</w:t>
                  </w:r>
                </w:p>
              </w:tc>
              <w:tc>
                <w:tcPr>
                  <w:tcW w:w="3119" w:type="dxa"/>
                  <w:tcBorders>
                    <w:top w:val="single" w:sz="12" w:space="0" w:color="auto"/>
                    <w:left w:val="single" w:sz="4" w:space="0" w:color="auto"/>
                    <w:bottom w:val="single" w:sz="12" w:space="0" w:color="auto"/>
                    <w:right w:val="single" w:sz="4" w:space="0" w:color="auto"/>
                  </w:tcBorders>
                </w:tcPr>
                <w:p w14:paraId="45612A0A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kern w:val="20"/>
                      <w:sz w:val="22"/>
                      <w:szCs w:val="22"/>
                      <w:u w:val="single"/>
                    </w:rPr>
                    <w:t>Powierzchnia Rogowska 26</w:t>
                  </w:r>
                </w:p>
              </w:tc>
              <w:tc>
                <w:tcPr>
                  <w:tcW w:w="1417" w:type="dxa"/>
                  <w:vMerge w:val="restart"/>
                  <w:tcBorders>
                    <w:top w:val="single" w:sz="12" w:space="0" w:color="auto"/>
                    <w:left w:val="single" w:sz="4" w:space="0" w:color="auto"/>
                    <w:bottom w:val="single" w:sz="12" w:space="0" w:color="auto"/>
                    <w:right w:val="single" w:sz="12" w:space="0" w:color="auto"/>
                  </w:tcBorders>
                </w:tcPr>
                <w:p w14:paraId="3B968E23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  <w:p w14:paraId="19D799A7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  <w:p w14:paraId="7F2E5356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  <w:p w14:paraId="2F4008DF" w14:textId="305DA192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  <w:t xml:space="preserve">Opis </w:t>
                  </w:r>
                  <w:r w:rsidR="005A18A7"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  <w:t>8</w:t>
                  </w:r>
                  <w:r w:rsidRPr="006763D6"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  <w:t>.3a</w:t>
                  </w:r>
                </w:p>
              </w:tc>
            </w:tr>
            <w:tr w:rsidR="00C41557" w:rsidRPr="006763D6" w14:paraId="4BAB8A3F" w14:textId="77777777" w:rsidTr="00750F1B">
              <w:trPr>
                <w:trHeight w:val="206"/>
                <w:jc w:val="center"/>
              </w:trPr>
              <w:tc>
                <w:tcPr>
                  <w:tcW w:w="3912" w:type="dxa"/>
                  <w:tcBorders>
                    <w:top w:val="single" w:sz="12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01FFA6C" w14:textId="77777777" w:rsidR="00C41557" w:rsidRPr="006763D6" w:rsidRDefault="00C41557" w:rsidP="006763D6">
                  <w:pPr>
                    <w:spacing w:line="276" w:lineRule="auto"/>
                    <w:jc w:val="right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 xml:space="preserve">Tereny utwardzone – </w:t>
                  </w:r>
                  <w:proofErr w:type="spellStart"/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polbruk</w:t>
                  </w:r>
                  <w:proofErr w:type="spellEnd"/>
                </w:p>
              </w:tc>
              <w:tc>
                <w:tcPr>
                  <w:tcW w:w="3119" w:type="dxa"/>
                  <w:tcBorders>
                    <w:top w:val="single" w:sz="12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5D6BF59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560 m</w:t>
                  </w: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2A77A96D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C41557" w:rsidRPr="006763D6" w14:paraId="30AF23F4" w14:textId="77777777" w:rsidTr="00750F1B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EE36FF3" w14:textId="77777777" w:rsidR="00C41557" w:rsidRPr="006763D6" w:rsidRDefault="00C41557" w:rsidP="006763D6">
                  <w:pPr>
                    <w:spacing w:line="276" w:lineRule="auto"/>
                    <w:jc w:val="right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 w:themeColor="text1"/>
                      <w:sz w:val="22"/>
                      <w:szCs w:val="22"/>
                    </w:rPr>
                    <w:t>- trylinka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64A87AE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210 m</w:t>
                  </w: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34440636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C41557" w:rsidRPr="006763D6" w14:paraId="03C78A5C" w14:textId="77777777" w:rsidTr="00750F1B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4A03156A" w14:textId="77777777" w:rsidR="00C41557" w:rsidRPr="006763D6" w:rsidRDefault="00C41557" w:rsidP="006763D6">
                  <w:pPr>
                    <w:spacing w:line="276" w:lineRule="auto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 xml:space="preserve">Podest – </w:t>
                  </w:r>
                  <w:proofErr w:type="spellStart"/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polbruk</w:t>
                  </w:r>
                  <w:proofErr w:type="spellEnd"/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 xml:space="preserve">   + grill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359722D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70 m</w:t>
                  </w: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497E0D0D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C41557" w:rsidRPr="006763D6" w14:paraId="1F2B20E1" w14:textId="77777777" w:rsidTr="00750F1B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913AEB6" w14:textId="77777777" w:rsidR="00C41557" w:rsidRPr="006763D6" w:rsidRDefault="00C41557" w:rsidP="006763D6">
                  <w:pPr>
                    <w:spacing w:line="276" w:lineRule="auto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3 stawy/teren trawnikowy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32233F1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3900 m</w:t>
                  </w: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722F6463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C41557" w:rsidRPr="006763D6" w14:paraId="20CD0741" w14:textId="77777777" w:rsidTr="00750F1B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4991567" w14:textId="77777777" w:rsidR="00C41557" w:rsidRPr="006763D6" w:rsidRDefault="00C41557" w:rsidP="006763D6">
                  <w:pPr>
                    <w:spacing w:line="276" w:lineRule="auto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Tereny nieutwardzone, zalesione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FD6FD11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15720 m</w:t>
                  </w: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45B73730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C41557" w:rsidRPr="006763D6" w14:paraId="4FCDAF33" w14:textId="77777777" w:rsidTr="00750F1B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49C01C8" w14:textId="77777777" w:rsidR="00C41557" w:rsidRPr="006763D6" w:rsidRDefault="00C41557" w:rsidP="006763D6">
                  <w:pPr>
                    <w:spacing w:line="276" w:lineRule="auto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Teren trawnikowy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FFD4633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4300 m</w:t>
                  </w: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527AE5C6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C41557" w:rsidRPr="006763D6" w14:paraId="217AD043" w14:textId="77777777" w:rsidTr="00750F1B">
              <w:trPr>
                <w:trHeight w:val="271"/>
                <w:jc w:val="center"/>
              </w:trPr>
              <w:tc>
                <w:tcPr>
                  <w:tcW w:w="3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0C7224D" w14:textId="77777777" w:rsidR="00C41557" w:rsidRPr="006763D6" w:rsidRDefault="00C41557" w:rsidP="006763D6">
                  <w:pPr>
                    <w:spacing w:line="276" w:lineRule="auto"/>
                    <w:jc w:val="right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  <w:t>Ogółem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27BB799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  <w:t>24760 m</w:t>
                  </w: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7" w:type="dxa"/>
                  <w:vMerge/>
                  <w:vAlign w:val="center"/>
                </w:tcPr>
                <w:p w14:paraId="2F3F10F8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14:paraId="7F946FD4" w14:textId="77777777" w:rsidR="00C41557" w:rsidRPr="006763D6" w:rsidRDefault="00C41557" w:rsidP="006763D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tbl>
            <w:tblPr>
              <w:tblW w:w="8511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3973"/>
              <w:gridCol w:w="3119"/>
              <w:gridCol w:w="1419"/>
            </w:tblGrid>
            <w:tr w:rsidR="00C41557" w:rsidRPr="006763D6" w14:paraId="779B44A8" w14:textId="77777777" w:rsidTr="00750F1B">
              <w:trPr>
                <w:trHeight w:val="175"/>
                <w:jc w:val="center"/>
              </w:trPr>
              <w:tc>
                <w:tcPr>
                  <w:tcW w:w="39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C9321E1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Powierzchnia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387BD55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kern w:val="20"/>
                      <w:sz w:val="22"/>
                      <w:szCs w:val="22"/>
                      <w:u w:val="single"/>
                    </w:rPr>
                    <w:t>Powierzchnia Rogowska 35</w:t>
                  </w:r>
                </w:p>
              </w:tc>
              <w:tc>
                <w:tcPr>
                  <w:tcW w:w="1419" w:type="dxa"/>
                  <w:vMerge w:val="restart"/>
                  <w:tcBorders>
                    <w:top w:val="single" w:sz="4" w:space="0" w:color="auto"/>
                    <w:left w:val="single" w:sz="4" w:space="0" w:color="auto"/>
                    <w:right w:val="single" w:sz="4" w:space="0" w:color="auto"/>
                  </w:tcBorders>
                </w:tcPr>
                <w:p w14:paraId="797744CF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  <w:p w14:paraId="6F97BEB8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  <w:p w14:paraId="2B7C8D0F" w14:textId="77653CBF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  <w:t xml:space="preserve">Opis </w:t>
                  </w:r>
                  <w:r w:rsidR="005A18A7"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  <w:t>8</w:t>
                  </w:r>
                  <w:r w:rsidRPr="006763D6"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  <w:t>.3b</w:t>
                  </w:r>
                </w:p>
                <w:p w14:paraId="643C47CC" w14:textId="77777777" w:rsidR="00C41557" w:rsidRPr="006763D6" w:rsidRDefault="00C41557" w:rsidP="006763D6">
                  <w:pPr>
                    <w:spacing w:line="276" w:lineRule="auto"/>
                    <w:rPr>
                      <w:rFonts w:asciiTheme="minorHAnsi" w:hAnsiTheme="minorHAnsi" w:cstheme="minorHAnsi"/>
                      <w:b/>
                      <w:bCs/>
                      <w:color w:val="000000"/>
                      <w:kern w:val="20"/>
                      <w:sz w:val="22"/>
                      <w:szCs w:val="22"/>
                      <w:u w:val="single"/>
                    </w:rPr>
                  </w:pPr>
                </w:p>
              </w:tc>
            </w:tr>
            <w:tr w:rsidR="00C41557" w:rsidRPr="006763D6" w14:paraId="04484E81" w14:textId="77777777" w:rsidTr="00750F1B">
              <w:trPr>
                <w:trHeight w:val="206"/>
                <w:jc w:val="center"/>
              </w:trPr>
              <w:tc>
                <w:tcPr>
                  <w:tcW w:w="39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AA5E249" w14:textId="77777777" w:rsidR="00C41557" w:rsidRPr="006763D6" w:rsidRDefault="00C41557" w:rsidP="006763D6">
                  <w:pPr>
                    <w:spacing w:line="276" w:lineRule="auto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 xml:space="preserve">Tereny utwardzone – </w:t>
                  </w:r>
                  <w:proofErr w:type="spellStart"/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polbruk</w:t>
                  </w:r>
                  <w:proofErr w:type="spellEnd"/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8E6CABB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150 m</w:t>
                  </w: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9" w:type="dxa"/>
                  <w:vMerge/>
                </w:tcPr>
                <w:p w14:paraId="78FC5B52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C41557" w:rsidRPr="006763D6" w14:paraId="0D49B09D" w14:textId="77777777" w:rsidTr="00750F1B">
              <w:trPr>
                <w:trHeight w:val="271"/>
                <w:jc w:val="center"/>
              </w:trPr>
              <w:tc>
                <w:tcPr>
                  <w:tcW w:w="39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64F86C20" w14:textId="77777777" w:rsidR="00C41557" w:rsidRPr="006763D6" w:rsidRDefault="00C41557" w:rsidP="006763D6">
                  <w:pPr>
                    <w:spacing w:line="276" w:lineRule="auto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Tereny nieutwardzone, zalesione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958E97C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  <w:t>3260 m</w:t>
                  </w:r>
                  <w:r w:rsidRPr="006763D6"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9" w:type="dxa"/>
                  <w:vMerge/>
                </w:tcPr>
                <w:p w14:paraId="5301F610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</w:p>
              </w:tc>
            </w:tr>
            <w:tr w:rsidR="00C41557" w:rsidRPr="006763D6" w14:paraId="55310D78" w14:textId="77777777" w:rsidTr="00750F1B">
              <w:trPr>
                <w:trHeight w:val="321"/>
                <w:jc w:val="center"/>
              </w:trPr>
              <w:tc>
                <w:tcPr>
                  <w:tcW w:w="397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5F09209E" w14:textId="77777777" w:rsidR="00C41557" w:rsidRPr="006763D6" w:rsidRDefault="00C41557" w:rsidP="006763D6">
                  <w:pPr>
                    <w:spacing w:line="276" w:lineRule="auto"/>
                    <w:jc w:val="right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  <w:t>Ogółem</w:t>
                  </w:r>
                </w:p>
              </w:tc>
              <w:tc>
                <w:tcPr>
                  <w:tcW w:w="311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7C354654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  <w:t>3410 m</w:t>
                  </w: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  <w:tc>
                <w:tcPr>
                  <w:tcW w:w="1419" w:type="dxa"/>
                  <w:vMerge/>
                </w:tcPr>
                <w:p w14:paraId="22D80B2A" w14:textId="77777777" w:rsidR="00C41557" w:rsidRPr="006763D6" w:rsidRDefault="00C41557" w:rsidP="006763D6">
                  <w:pPr>
                    <w:spacing w:line="276" w:lineRule="auto"/>
                    <w:jc w:val="center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</w:p>
              </w:tc>
            </w:tr>
          </w:tbl>
          <w:p w14:paraId="55DE8BCF" w14:textId="77777777" w:rsidR="00C41557" w:rsidRPr="006763D6" w:rsidRDefault="00C41557" w:rsidP="006763D6">
            <w:pPr>
              <w:spacing w:line="276" w:lineRule="auto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</w:p>
          <w:p w14:paraId="55A66E85" w14:textId="77777777" w:rsidR="00C41557" w:rsidRPr="006763D6" w:rsidRDefault="00C41557" w:rsidP="006763D6">
            <w:pPr>
              <w:spacing w:line="276" w:lineRule="auto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 xml:space="preserve">   Na terenie Rogowskiej 35 zamontowany jest system podlewania ogrodowego.</w:t>
            </w:r>
          </w:p>
          <w:p w14:paraId="6CEADADA" w14:textId="77777777" w:rsidR="00C41557" w:rsidRPr="006763D6" w:rsidRDefault="00C41557" w:rsidP="006763D6">
            <w:pP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08DAC4AD" w14:textId="77777777" w:rsidR="00C41557" w:rsidRPr="006763D6" w:rsidRDefault="00C41557" w:rsidP="006763D6">
            <w:pPr>
              <w:spacing w:after="60" w:line="276" w:lineRule="auto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  </w:t>
            </w: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Częstotliwość sprzątania:</w:t>
            </w:r>
          </w:p>
          <w:p w14:paraId="4BB7CE7B" w14:textId="77777777" w:rsidR="00C41557" w:rsidRPr="006763D6" w:rsidRDefault="00C41557" w:rsidP="006763D6">
            <w:pPr>
              <w:spacing w:after="60" w:line="276" w:lineRule="auto"/>
              <w:ind w:left="215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 xml:space="preserve">   </w:t>
            </w: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– tereny utwardzone - 5 razy w tygodniu i/lub na żądanie sobota-niedziela,</w:t>
            </w:r>
          </w:p>
          <w:p w14:paraId="65790FE9" w14:textId="77777777" w:rsidR="00C41557" w:rsidRPr="006763D6" w:rsidRDefault="00C41557" w:rsidP="006763D6">
            <w:pPr>
              <w:spacing w:after="60" w:line="276" w:lineRule="auto"/>
              <w:ind w:left="215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  – tereny trawnikowe - 5 razy w tygodniu i/lub na żądanie sobota-niedziela,</w:t>
            </w:r>
          </w:p>
          <w:p w14:paraId="70644591" w14:textId="77777777" w:rsidR="00C41557" w:rsidRPr="006763D6" w:rsidRDefault="00C41557" w:rsidP="006763D6">
            <w:pPr>
              <w:spacing w:after="120" w:line="276" w:lineRule="auto"/>
              <w:ind w:left="214"/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Cs/>
                <w:color w:val="000000"/>
                <w:sz w:val="22"/>
                <w:szCs w:val="22"/>
              </w:rPr>
              <w:t xml:space="preserve">   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– tereny zalesione – na bieżąco</w:t>
            </w:r>
          </w:p>
          <w:p w14:paraId="51CDC968" w14:textId="77777777" w:rsidR="00C41557" w:rsidRPr="006763D6" w:rsidRDefault="00C41557" w:rsidP="006763D6">
            <w:pPr>
              <w:spacing w:after="120"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Wymagania Zamawiającego dot. sposobu wykonywania usługi:</w:t>
            </w:r>
          </w:p>
          <w:p w14:paraId="5EB46CD4" w14:textId="77777777" w:rsidR="00C41557" w:rsidRPr="006763D6" w:rsidRDefault="00C41557" w:rsidP="006763D6">
            <w:pPr>
              <w:spacing w:after="120" w:line="276" w:lineRule="auto"/>
              <w:ind w:left="356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Osobowe: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br/>
              <w:t>- obsada w zależności od potrzeb (minimum 2 osoby) – 8h dziennie.</w:t>
            </w:r>
          </w:p>
          <w:p w14:paraId="4ABFD6E2" w14:textId="77777777" w:rsidR="00C41557" w:rsidRPr="006763D6" w:rsidRDefault="00C41557" w:rsidP="006763D6">
            <w:pPr>
              <w:spacing w:line="276" w:lineRule="auto"/>
              <w:ind w:left="36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Sprzętowe:</w:t>
            </w:r>
          </w:p>
          <w:p w14:paraId="3CA37C16" w14:textId="77777777" w:rsidR="00C41557" w:rsidRPr="006763D6" w:rsidRDefault="00C41557" w:rsidP="006763D6">
            <w:pPr>
              <w:pStyle w:val="Akapitzlist"/>
              <w:numPr>
                <w:ilvl w:val="0"/>
                <w:numId w:val="7"/>
              </w:numPr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standardowe narzędzia ogrodnicze (sekator do gałęzi, nożyce ogrodowe, grabie, elektryczne nożyce do cięcia krzewów i żywopłotów)</w:t>
            </w:r>
          </w:p>
          <w:p w14:paraId="66DC259E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tabs>
                <w:tab w:val="num" w:pos="356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standardowe narzędzia do zamiatania i odśnieżania itp.</w:t>
            </w:r>
          </w:p>
          <w:p w14:paraId="269BFF22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tabs>
                <w:tab w:val="num" w:pos="356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proofErr w:type="spellStart"/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minitraktor</w:t>
            </w:r>
            <w:proofErr w:type="spellEnd"/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ze zmiennymi przystawkami (koszenie, odśnieżanie)</w:t>
            </w:r>
          </w:p>
          <w:p w14:paraId="499781EF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kosiarki (koszenie trawników o mniejszej powierzchni)</w:t>
            </w:r>
          </w:p>
          <w:p w14:paraId="54608BB5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proofErr w:type="spellStart"/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podkaszarka</w:t>
            </w:r>
            <w:proofErr w:type="spellEnd"/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 (koszenie wokół lamp ogrodowych, drzew)</w:t>
            </w:r>
          </w:p>
          <w:p w14:paraId="16DC8F73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proofErr w:type="spellStart"/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wertykulator</w:t>
            </w:r>
            <w:proofErr w:type="spellEnd"/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(2 x w roku)</w:t>
            </w:r>
          </w:p>
          <w:p w14:paraId="2677E973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podciśnieniowe urządzenie do mycia kostki brukowej</w:t>
            </w:r>
          </w:p>
          <w:p w14:paraId="61439CDE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podnośnik (min. 2 x w roku) - w okresach oczyszczania rynien z liści, nasion, sopli i nawisów śnieżnych</w:t>
            </w:r>
          </w:p>
          <w:p w14:paraId="79E5E469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standardowe narzędzia ogrodnicze + system nawadniania trawników</w:t>
            </w:r>
          </w:p>
          <w:p w14:paraId="03788257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tabs>
                <w:tab w:val="num" w:pos="356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spalinowa dmuchawa do liści itp.</w:t>
            </w:r>
          </w:p>
          <w:p w14:paraId="412CF030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proofErr w:type="spellStart"/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szorowarka</w:t>
            </w:r>
            <w:proofErr w:type="spellEnd"/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spalinowa - doczyszczanie kostki brukowej z mchu, plam, brudu (ptasie odchody, soki drzew itp.)</w:t>
            </w:r>
          </w:p>
          <w:p w14:paraId="74073E32" w14:textId="77777777" w:rsidR="00C41557" w:rsidRPr="006763D6" w:rsidRDefault="00C41557" w:rsidP="006763D6">
            <w:pPr>
              <w:pStyle w:val="Akapitzlist"/>
              <w:numPr>
                <w:ilvl w:val="0"/>
                <w:numId w:val="161"/>
              </w:numPr>
              <w:tabs>
                <w:tab w:val="num" w:pos="356"/>
              </w:tabs>
              <w:spacing w:after="120" w:line="276" w:lineRule="auto"/>
              <w:ind w:left="714" w:hanging="357"/>
              <w:contextualSpacing w:val="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opryskiwacz spalinowy.</w:t>
            </w:r>
          </w:p>
          <w:p w14:paraId="54E9FF6C" w14:textId="77777777" w:rsidR="00C41557" w:rsidRPr="006763D6" w:rsidRDefault="00C41557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 xml:space="preserve">Dodatkowo:  </w:t>
            </w:r>
          </w:p>
          <w:p w14:paraId="2FF8A46F" w14:textId="77777777" w:rsidR="00C41557" w:rsidRPr="006763D6" w:rsidRDefault="00C41557" w:rsidP="006763D6">
            <w:pPr>
              <w:pStyle w:val="Akapitzlist"/>
              <w:numPr>
                <w:ilvl w:val="0"/>
                <w:numId w:val="162"/>
              </w:numPr>
              <w:tabs>
                <w:tab w:val="num" w:pos="72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pomoc wykonawcy w przygotowaniu ogniska (ułożenie stosu ogniskowego z drewna)  </w:t>
            </w:r>
          </w:p>
          <w:p w14:paraId="70C8F3C3" w14:textId="77777777" w:rsidR="00C41557" w:rsidRPr="006763D6" w:rsidRDefault="00C41557" w:rsidP="006763D6">
            <w:pPr>
              <w:pStyle w:val="Akapitzlist"/>
              <w:numPr>
                <w:ilvl w:val="0"/>
                <w:numId w:val="162"/>
              </w:numPr>
              <w:tabs>
                <w:tab w:val="num" w:pos="72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lastRenderedPageBreak/>
              <w:t>usunięcie pozostałości z paleniska grillowego</w:t>
            </w:r>
          </w:p>
          <w:p w14:paraId="683C7DF1" w14:textId="77777777" w:rsidR="00C41557" w:rsidRPr="006763D6" w:rsidRDefault="00C41557" w:rsidP="006763D6">
            <w:pPr>
              <w:pStyle w:val="Akapitzlist"/>
              <w:numPr>
                <w:ilvl w:val="0"/>
                <w:numId w:val="162"/>
              </w:numPr>
              <w:tabs>
                <w:tab w:val="num" w:pos="72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pomoc w rozłożeniu (na wiosnę) i złożeniu (na jesień) dwóch namiotów (nałożenie na ustawione na stałe stelaże namiotowe)</w:t>
            </w:r>
          </w:p>
          <w:p w14:paraId="73B87B5C" w14:textId="77777777" w:rsidR="00C41557" w:rsidRPr="006763D6" w:rsidRDefault="00C41557" w:rsidP="006763D6">
            <w:pPr>
              <w:pStyle w:val="Akapitzlist"/>
              <w:numPr>
                <w:ilvl w:val="0"/>
                <w:numId w:val="162"/>
              </w:numPr>
              <w:tabs>
                <w:tab w:val="num" w:pos="72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raz na tydzień usuwanie z rynien liści i innych nieczystości</w:t>
            </w:r>
          </w:p>
          <w:p w14:paraId="07617F72" w14:textId="77777777" w:rsidR="00C41557" w:rsidRPr="006763D6" w:rsidRDefault="00C41557" w:rsidP="006763D6">
            <w:pPr>
              <w:pStyle w:val="Akapitzlist"/>
              <w:numPr>
                <w:ilvl w:val="0"/>
                <w:numId w:val="162"/>
              </w:numPr>
              <w:tabs>
                <w:tab w:val="num" w:pos="72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bezzwłoczne usuwanie skoszonej trawy </w:t>
            </w:r>
          </w:p>
          <w:p w14:paraId="4262F82E" w14:textId="77777777" w:rsidR="00C41557" w:rsidRPr="006763D6" w:rsidRDefault="00C41557" w:rsidP="006763D6">
            <w:pPr>
              <w:pStyle w:val="Akapitzlist"/>
              <w:numPr>
                <w:ilvl w:val="0"/>
                <w:numId w:val="162"/>
              </w:numPr>
              <w:tabs>
                <w:tab w:val="num" w:pos="72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w przypadku częstszego koszenia i wywozu trawy, terminy należy uzgadniać z kierownikiem                          administracji (tak aby nie zakłócać konferencji i innych imprez odbywających się w CSK).</w:t>
            </w:r>
          </w:p>
          <w:p w14:paraId="69D7C64A" w14:textId="77777777" w:rsidR="00C41557" w:rsidRPr="006763D6" w:rsidRDefault="00C41557" w:rsidP="006763D6">
            <w:pPr>
              <w:pStyle w:val="Akapitzlist"/>
              <w:numPr>
                <w:ilvl w:val="0"/>
                <w:numId w:val="162"/>
              </w:numPr>
              <w:tabs>
                <w:tab w:val="num" w:pos="72"/>
              </w:tabs>
              <w:spacing w:line="276" w:lineRule="auto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dbanie o czystość oczka wodnego znajdującego się na terenie zielonym</w:t>
            </w:r>
          </w:p>
          <w:p w14:paraId="15DEECF6" w14:textId="77777777" w:rsidR="00C41557" w:rsidRPr="006763D6" w:rsidRDefault="00C41557" w:rsidP="006763D6">
            <w:pPr>
              <w:pStyle w:val="Akapitzlist"/>
              <w:numPr>
                <w:ilvl w:val="0"/>
                <w:numId w:val="162"/>
              </w:numPr>
              <w:tabs>
                <w:tab w:val="num" w:pos="72"/>
              </w:tabs>
              <w:spacing w:after="120" w:line="276" w:lineRule="auto"/>
              <w:ind w:left="788" w:hanging="357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utrzymywanie porządku pod wiatą grillową: </w:t>
            </w:r>
            <w:proofErr w:type="spellStart"/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polbruk</w:t>
            </w:r>
            <w:proofErr w:type="spellEnd"/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, ławy i stoły oraz ławy i stoły znajdujące się na terenie zielonym.</w:t>
            </w:r>
          </w:p>
          <w:p w14:paraId="2435584F" w14:textId="77777777" w:rsidR="00C41557" w:rsidRPr="006763D6" w:rsidRDefault="00C41557" w:rsidP="006763D6">
            <w:pPr>
              <w:pStyle w:val="Default"/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Uwaga: </w:t>
            </w:r>
          </w:p>
          <w:p w14:paraId="2D89985B" w14:textId="77777777" w:rsidR="00C41557" w:rsidRPr="006763D6" w:rsidRDefault="00C41557" w:rsidP="006763D6">
            <w:pPr>
              <w:pStyle w:val="Default"/>
              <w:spacing w:line="276" w:lineRule="auto"/>
              <w:ind w:left="214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Sprzątanie musi być tak zorganizowane, aby zapewnić estetyczny wygląd posesji.</w:t>
            </w:r>
          </w:p>
          <w:p w14:paraId="12A6A3BE" w14:textId="77777777" w:rsidR="00C41557" w:rsidRPr="006763D6" w:rsidRDefault="00C41557" w:rsidP="006763D6">
            <w:pPr>
              <w:pStyle w:val="Default"/>
              <w:spacing w:line="276" w:lineRule="auto"/>
              <w:ind w:left="214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Codziennie muszą odbywać się omiatanie ciągów komunikacyjnych (m.in. sprzątanie chodników, alejek, miejsc postojowych aut), usuwanie śmieci z koszy i terenu posesji oraz prace porządkowe wzdłuż posesji (od strony zewn.), tj. zbieranie papierów, szkła, niedopałków papierosowych, połamanych gałęzi itp. </w:t>
            </w:r>
          </w:p>
          <w:p w14:paraId="1DE46AD8" w14:textId="77777777" w:rsidR="00C41557" w:rsidRPr="006763D6" w:rsidRDefault="00C41557" w:rsidP="006763D6">
            <w:pPr>
              <w:pStyle w:val="Default"/>
              <w:spacing w:line="276" w:lineRule="auto"/>
              <w:ind w:left="214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Po sezonie zimowym musi odbyć się wiosenne sprzątanie terenu – zgrabienie pozostałych po zimie liści, gałęzi, zeschłych traw i ich wywiezienie itd. do 15 kwietnia.</w:t>
            </w:r>
          </w:p>
          <w:p w14:paraId="5EE3AA7F" w14:textId="77777777" w:rsidR="00C41557" w:rsidRPr="006763D6" w:rsidRDefault="00C41557" w:rsidP="006763D6">
            <w:pPr>
              <w:spacing w:after="60" w:line="276" w:lineRule="auto"/>
              <w:ind w:left="215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Natomiast w sezonie jesiennym przed zimą musi odbyć się całkowite wygrabienie liści z trawników, do ich całkowitego oczyszczenia oraz wywóz liści nie później jednak niż do 15 listopada.</w:t>
            </w:r>
          </w:p>
          <w:p w14:paraId="5F10B5A8" w14:textId="77777777" w:rsidR="00C41557" w:rsidRPr="006763D6" w:rsidRDefault="00C41557" w:rsidP="006763D6">
            <w:pPr>
              <w:pStyle w:val="Default"/>
              <w:spacing w:after="60" w:line="276" w:lineRule="auto"/>
              <w:ind w:left="215"/>
              <w:rPr>
                <w:rFonts w:asciiTheme="minorHAnsi" w:hAnsiTheme="minorHAnsi" w:cstheme="minorHAnsi"/>
                <w:sz w:val="22"/>
                <w:szCs w:val="22"/>
                <w:u w:val="single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  <w:u w:val="single"/>
              </w:rPr>
              <w:t>Z uwagi na specyfikę i wielkość obiektu na bieżąco musi odbywać się także:</w:t>
            </w:r>
          </w:p>
          <w:p w14:paraId="1F15E0F9" w14:textId="77777777" w:rsidR="00C41557" w:rsidRPr="006763D6" w:rsidRDefault="00C41557" w:rsidP="006763D6">
            <w:pPr>
              <w:pStyle w:val="Default"/>
              <w:spacing w:line="276" w:lineRule="auto"/>
              <w:ind w:left="214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- wykaszanie traw (koszenie należy wykonywać, gdy wysokość trawy będzie nie większa niż 15-20 cm) 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br/>
              <w:t>i wywóz skoszonej trawy najpóźniej w dzień następny po zakończeniu koszenia,</w:t>
            </w:r>
          </w:p>
          <w:p w14:paraId="25647C5D" w14:textId="77777777" w:rsidR="00C41557" w:rsidRPr="006763D6" w:rsidRDefault="00C41557" w:rsidP="006763D6">
            <w:pPr>
              <w:pStyle w:val="Default"/>
              <w:spacing w:line="276" w:lineRule="auto"/>
              <w:ind w:left="214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- przeprowadzanie cięć pielęgnacyjnych drzew i krzewów, wycinanie odrostów przy pniach drzew, usuwanie zeschłych gałęzi, suchych rośli oraz na ile to możliwe usuwanie gałęzi z drzew stwarzających zagrożenie (np. suche, złamane, wiszące), </w:t>
            </w:r>
          </w:p>
          <w:p w14:paraId="1B03AF57" w14:textId="77777777" w:rsidR="00C41557" w:rsidRPr="006763D6" w:rsidRDefault="00C41557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 w sezonie letnim w okresie suszy -</w:t>
            </w: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intensywne podlewanie trawy, roślin oraz prowadzone muszą być inne prace nie wymienione powyżej, a wyszczególnione w zakresie prac do wykonania ogólnego.</w:t>
            </w:r>
          </w:p>
          <w:p w14:paraId="776A4EE1" w14:textId="77777777" w:rsidR="00C41557" w:rsidRPr="006763D6" w:rsidRDefault="00C41557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638919F6" w14:textId="77777777" w:rsidR="00A028D0" w:rsidRPr="006763D6" w:rsidRDefault="00C41557" w:rsidP="006763D6">
            <w:pPr>
              <w:spacing w:after="60" w:line="276" w:lineRule="auto"/>
              <w:ind w:left="215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 xml:space="preserve">Pracownicy administracji obiektu: </w:t>
            </w:r>
          </w:p>
          <w:p w14:paraId="4461095F" w14:textId="670269E6" w:rsidR="00C41557" w:rsidRPr="006763D6" w:rsidRDefault="00A028D0" w:rsidP="006763D6">
            <w:pPr>
              <w:spacing w:after="60" w:line="276" w:lineRule="auto"/>
              <w:ind w:left="215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Aneta Grankowska, tel. 042 659-82-11, email: </w:t>
            </w:r>
            <w:hyperlink r:id="rId35">
              <w:r w:rsidRPr="006763D6">
                <w:rPr>
                  <w:rFonts w:asciiTheme="minorHAnsi" w:hAnsiTheme="minorHAnsi" w:cstheme="minorHAnsi"/>
                  <w:color w:val="000000" w:themeColor="text1"/>
                  <w:sz w:val="22"/>
                  <w:szCs w:val="22"/>
                  <w:u w:val="single"/>
                </w:rPr>
                <w:t>aneta.grankowska@uni.lodz.pl</w:t>
              </w:r>
            </w:hyperlink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 xml:space="preserve">; </w:t>
            </w:r>
            <w:hyperlink r:id="rId36">
              <w:r w:rsidRPr="006763D6">
                <w:rPr>
                  <w:rStyle w:val="Hipercze"/>
                  <w:rFonts w:asciiTheme="minorHAnsi" w:hAnsiTheme="minorHAnsi" w:cstheme="minorHAnsi"/>
                  <w:b w:val="0"/>
                  <w:bCs w:val="0"/>
                  <w:color w:val="000000" w:themeColor="text1"/>
                  <w:sz w:val="22"/>
                  <w:szCs w:val="22"/>
                </w:rPr>
                <w:t>rogowska@uni.lodz.pl</w:t>
              </w:r>
            </w:hyperlink>
          </w:p>
          <w:p w14:paraId="49DCD26B" w14:textId="77777777" w:rsidR="002705ED" w:rsidRPr="006763D6" w:rsidRDefault="002705ED" w:rsidP="006763D6">
            <w:pPr>
              <w:spacing w:after="60" w:line="276" w:lineRule="auto"/>
              <w:ind w:left="215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</w:p>
          <w:p w14:paraId="65FBE170" w14:textId="77777777" w:rsidR="00C41557" w:rsidRDefault="00C41557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43A8FA81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250CF27E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5CD465A4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1357339D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766DBFF7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68D6D4C8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6D7A8741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71FABE1B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568AAA7E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565B4459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450B75B2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4B91DF1D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677B43D4" w14:textId="77777777" w:rsid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59B15043" w14:textId="36293FA4" w:rsidR="006763D6" w:rsidRPr="006763D6" w:rsidRDefault="006763D6" w:rsidP="006763D6">
            <w:pPr>
              <w:spacing w:line="276" w:lineRule="auto"/>
              <w:ind w:left="214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</w:tc>
      </w:tr>
    </w:tbl>
    <w:p w14:paraId="5BF780B8" w14:textId="644487E7" w:rsidR="00C41557" w:rsidRDefault="00C41557" w:rsidP="00C41557">
      <w:pPr>
        <w:ind w:left="3686"/>
        <w:rPr>
          <w:rFonts w:ascii="Arial Narrow" w:hAnsi="Arial Narrow"/>
          <w:b/>
          <w:sz w:val="18"/>
          <w:szCs w:val="18"/>
        </w:rPr>
      </w:pPr>
      <w:r>
        <w:rPr>
          <w:rFonts w:ascii="Arial Narrow" w:hAnsi="Arial Narrow"/>
          <w:b/>
          <w:sz w:val="18"/>
          <w:szCs w:val="18"/>
        </w:rPr>
        <w:lastRenderedPageBreak/>
        <w:t xml:space="preserve">    </w:t>
      </w:r>
      <w:r w:rsidRPr="009D6CFA">
        <w:rPr>
          <w:rFonts w:ascii="Arial Narrow" w:hAnsi="Arial Narrow"/>
          <w:b/>
          <w:sz w:val="18"/>
          <w:szCs w:val="18"/>
        </w:rPr>
        <w:t>Mapki poglądowe</w:t>
      </w:r>
    </w:p>
    <w:p w14:paraId="4111F65A" w14:textId="77777777" w:rsidR="00C41557" w:rsidRPr="009D6CFA" w:rsidRDefault="00C41557" w:rsidP="00C41557">
      <w:pPr>
        <w:jc w:val="center"/>
        <w:rPr>
          <w:rFonts w:ascii="Arial Narrow" w:hAnsi="Arial Narrow"/>
          <w:b/>
          <w:sz w:val="18"/>
          <w:szCs w:val="18"/>
        </w:rPr>
      </w:pPr>
    </w:p>
    <w:p w14:paraId="6924AD90" w14:textId="67D82D71" w:rsidR="00C41557" w:rsidRPr="009D6CFA" w:rsidRDefault="00C41557" w:rsidP="00C41557">
      <w:pPr>
        <w:tabs>
          <w:tab w:val="left" w:pos="1985"/>
        </w:tabs>
        <w:rPr>
          <w:rFonts w:ascii="Arial Narrow" w:hAnsi="Arial Narrow"/>
          <w:b/>
          <w:bCs/>
          <w:sz w:val="18"/>
          <w:szCs w:val="18"/>
        </w:rPr>
      </w:pPr>
      <w:r>
        <w:rPr>
          <w:rFonts w:ascii="Arial Narrow" w:hAnsi="Arial Narrow"/>
          <w:b/>
          <w:sz w:val="18"/>
          <w:szCs w:val="18"/>
        </w:rPr>
        <w:tab/>
      </w:r>
      <w:r>
        <w:rPr>
          <w:rFonts w:ascii="Arial Narrow" w:hAnsi="Arial Narrow"/>
          <w:b/>
          <w:sz w:val="18"/>
          <w:szCs w:val="18"/>
        </w:rPr>
        <w:tab/>
      </w:r>
      <w:r w:rsidRPr="0D6DE302">
        <w:rPr>
          <w:rFonts w:ascii="Arial Narrow" w:hAnsi="Arial Narrow"/>
          <w:b/>
          <w:bCs/>
          <w:sz w:val="18"/>
          <w:szCs w:val="18"/>
        </w:rPr>
        <w:t xml:space="preserve"> </w:t>
      </w:r>
      <w:r w:rsidR="005A18A7">
        <w:rPr>
          <w:rFonts w:ascii="Arial Narrow" w:hAnsi="Arial Narrow"/>
          <w:b/>
          <w:bCs/>
          <w:sz w:val="18"/>
          <w:szCs w:val="18"/>
        </w:rPr>
        <w:t>8</w:t>
      </w:r>
      <w:r w:rsidRPr="0D6DE302">
        <w:rPr>
          <w:rFonts w:ascii="Arial Narrow" w:hAnsi="Arial Narrow"/>
          <w:b/>
          <w:bCs/>
          <w:sz w:val="18"/>
          <w:szCs w:val="18"/>
        </w:rPr>
        <w:t xml:space="preserve">.3 a                                                            </w:t>
      </w:r>
      <w:r>
        <w:rPr>
          <w:rFonts w:ascii="Arial Narrow" w:hAnsi="Arial Narrow"/>
          <w:b/>
          <w:sz w:val="18"/>
          <w:szCs w:val="18"/>
        </w:rPr>
        <w:tab/>
      </w:r>
      <w:r>
        <w:rPr>
          <w:rFonts w:ascii="Arial Narrow" w:hAnsi="Arial Narrow"/>
          <w:b/>
          <w:sz w:val="18"/>
          <w:szCs w:val="18"/>
        </w:rPr>
        <w:tab/>
      </w:r>
      <w:r w:rsidRPr="0D6DE302">
        <w:rPr>
          <w:rFonts w:ascii="Arial Narrow" w:hAnsi="Arial Narrow"/>
          <w:b/>
          <w:bCs/>
          <w:sz w:val="18"/>
          <w:szCs w:val="18"/>
        </w:rPr>
        <w:t xml:space="preserve">     </w:t>
      </w:r>
      <w:r w:rsidR="005A18A7">
        <w:rPr>
          <w:rFonts w:ascii="Arial Narrow" w:hAnsi="Arial Narrow"/>
          <w:b/>
          <w:bCs/>
          <w:sz w:val="18"/>
          <w:szCs w:val="18"/>
        </w:rPr>
        <w:t>8</w:t>
      </w:r>
      <w:r w:rsidRPr="0D6DE302">
        <w:rPr>
          <w:rFonts w:ascii="Arial Narrow" w:hAnsi="Arial Narrow"/>
          <w:b/>
          <w:bCs/>
          <w:sz w:val="18"/>
          <w:szCs w:val="18"/>
        </w:rPr>
        <w:t>.3 b</w:t>
      </w:r>
    </w:p>
    <w:p w14:paraId="3F236978" w14:textId="77777777" w:rsidR="00C41557" w:rsidRPr="009A5FBF" w:rsidRDefault="00C41557" w:rsidP="00C41557">
      <w:pPr>
        <w:rPr>
          <w:b/>
          <w:bCs/>
          <w:color w:val="17365D"/>
          <w:sz w:val="22"/>
          <w:szCs w:val="22"/>
        </w:rPr>
      </w:pPr>
      <w:r w:rsidRPr="00BA6F5B">
        <w:object w:dxaOrig="7126" w:dyaOrig="10531" w14:anchorId="5AA467C9">
          <v:shape id="_x0000_i1026" type="#_x0000_t75" style="width:222.75pt;height:324pt" o:ole="">
            <v:imagedata r:id="rId37" o:title="" gain="1.25"/>
          </v:shape>
          <o:OLEObject Type="Embed" ProgID="PBrush" ShapeID="_x0000_i1026" DrawAspect="Content" ObjectID="_1724664588" r:id="rId38"/>
        </w:object>
      </w:r>
      <w:r w:rsidRPr="00BA6F5B">
        <w:rPr>
          <w:noProof/>
        </w:rPr>
        <w:t xml:space="preserve">  </w:t>
      </w:r>
      <w:r>
        <w:rPr>
          <w:noProof/>
        </w:rPr>
        <w:drawing>
          <wp:inline distT="0" distB="0" distL="0" distR="0" wp14:anchorId="73CEAB34" wp14:editId="1A07D788">
            <wp:extent cx="2886075" cy="4162425"/>
            <wp:effectExtent l="0" t="0" r="9525" b="9525"/>
            <wp:docPr id="10" name="Obraz 4" descr="Obraz zawierający tekst, jazda na nartach, zewnętrz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4" descr="Obraz zawierający tekst, jazda na nartach, zewnętrzn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A5FBF">
        <w:rPr>
          <w:b/>
          <w:bCs/>
          <w:color w:val="17365D"/>
          <w:sz w:val="22"/>
          <w:szCs w:val="22"/>
        </w:rPr>
        <w:br w:type="textWrapping" w:clear="all"/>
      </w:r>
    </w:p>
    <w:p w14:paraId="4C91F99C" w14:textId="77777777" w:rsidR="00C41557" w:rsidRPr="00BA6F5B" w:rsidRDefault="00C41557" w:rsidP="00C41557">
      <w:pPr>
        <w:rPr>
          <w:b/>
          <w:bCs/>
          <w:kern w:val="20"/>
          <w:u w:val="single"/>
        </w:rPr>
      </w:pPr>
    </w:p>
    <w:p w14:paraId="1721A76C" w14:textId="7EE60044" w:rsidR="00C41557" w:rsidRDefault="00C41557" w:rsidP="00C41557">
      <w:pPr>
        <w:rPr>
          <w:b/>
          <w:bCs/>
          <w:u w:val="single"/>
        </w:rPr>
      </w:pPr>
    </w:p>
    <w:p w14:paraId="58A53241" w14:textId="5485C3B3" w:rsidR="006763D6" w:rsidRDefault="006763D6" w:rsidP="00C41557">
      <w:pPr>
        <w:rPr>
          <w:b/>
          <w:bCs/>
          <w:u w:val="single"/>
        </w:rPr>
      </w:pPr>
    </w:p>
    <w:p w14:paraId="2AB18CEF" w14:textId="78787DAB" w:rsidR="006763D6" w:rsidRDefault="006763D6" w:rsidP="00C41557">
      <w:pPr>
        <w:rPr>
          <w:b/>
          <w:bCs/>
          <w:u w:val="single"/>
        </w:rPr>
      </w:pPr>
    </w:p>
    <w:p w14:paraId="417A08F3" w14:textId="01B627A0" w:rsidR="006763D6" w:rsidRDefault="006763D6" w:rsidP="00C41557">
      <w:pPr>
        <w:rPr>
          <w:b/>
          <w:bCs/>
          <w:u w:val="single"/>
        </w:rPr>
      </w:pPr>
    </w:p>
    <w:p w14:paraId="441AD454" w14:textId="77777777" w:rsidR="006763D6" w:rsidRDefault="006763D6" w:rsidP="00C41557">
      <w:pPr>
        <w:rPr>
          <w:b/>
          <w:bCs/>
          <w:u w:val="single"/>
        </w:rPr>
      </w:pPr>
    </w:p>
    <w:p w14:paraId="78FB5451" w14:textId="5CDE8F93" w:rsidR="003F627A" w:rsidRDefault="003F627A" w:rsidP="00C41557">
      <w:pPr>
        <w:rPr>
          <w:b/>
          <w:bCs/>
          <w:u w:val="single"/>
        </w:rPr>
      </w:pPr>
    </w:p>
    <w:p w14:paraId="6136E6D2" w14:textId="12420020" w:rsidR="003F627A" w:rsidRDefault="003F627A" w:rsidP="00C41557">
      <w:pPr>
        <w:rPr>
          <w:b/>
          <w:bCs/>
          <w:u w:val="single"/>
        </w:rPr>
      </w:pPr>
    </w:p>
    <w:p w14:paraId="090B8C71" w14:textId="1B17831A" w:rsidR="003F627A" w:rsidRDefault="003F627A" w:rsidP="00C41557">
      <w:pPr>
        <w:rPr>
          <w:b/>
          <w:bCs/>
          <w:u w:val="single"/>
        </w:rPr>
      </w:pPr>
    </w:p>
    <w:p w14:paraId="700D2AD3" w14:textId="77777777" w:rsidR="003F627A" w:rsidRDefault="003F627A" w:rsidP="00C41557">
      <w:pPr>
        <w:rPr>
          <w:b/>
          <w:bCs/>
          <w:u w:val="single"/>
        </w:rPr>
      </w:pPr>
    </w:p>
    <w:tbl>
      <w:tblPr>
        <w:tblW w:w="10349" w:type="dxa"/>
        <w:tblInd w:w="-3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844"/>
        <w:gridCol w:w="6379"/>
        <w:gridCol w:w="2126"/>
      </w:tblGrid>
      <w:tr w:rsidR="00C41557" w:rsidRPr="00BA6F5B" w14:paraId="7D647BC4" w14:textId="77777777" w:rsidTr="003F627A">
        <w:trPr>
          <w:trHeight w:val="831"/>
        </w:trPr>
        <w:tc>
          <w:tcPr>
            <w:tcW w:w="184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F57355B" w14:textId="77777777" w:rsidR="00C41557" w:rsidRPr="009079F8" w:rsidRDefault="00C41557" w:rsidP="00750F1B">
            <w:pPr>
              <w:keepNext/>
              <w:ind w:left="80" w:right="159"/>
              <w:jc w:val="right"/>
              <w:outlineLvl w:val="3"/>
              <w:rPr>
                <w:bCs/>
                <w:iCs/>
                <w:sz w:val="28"/>
                <w:szCs w:val="28"/>
              </w:rPr>
            </w:pPr>
            <w:r w:rsidRPr="00BA6F5B">
              <w:lastRenderedPageBreak/>
              <w:br w:type="page"/>
            </w:r>
            <w:r w:rsidRPr="009079F8">
              <w:rPr>
                <w:bCs/>
                <w:iCs/>
                <w:sz w:val="28"/>
                <w:szCs w:val="28"/>
              </w:rPr>
              <w:t>Adres:</w:t>
            </w:r>
          </w:p>
          <w:p w14:paraId="0FA6BBBA" w14:textId="77777777" w:rsidR="00C41557" w:rsidRPr="009079F8" w:rsidRDefault="00C41557" w:rsidP="00750F1B">
            <w:pPr>
              <w:ind w:left="80" w:right="159"/>
              <w:jc w:val="right"/>
              <w:rPr>
                <w:bCs/>
                <w:sz w:val="28"/>
                <w:szCs w:val="28"/>
              </w:rPr>
            </w:pPr>
            <w:r w:rsidRPr="009079F8">
              <w:rPr>
                <w:sz w:val="28"/>
                <w:szCs w:val="28"/>
              </w:rPr>
              <w:t>Nazwa:</w:t>
            </w:r>
          </w:p>
        </w:tc>
        <w:tc>
          <w:tcPr>
            <w:tcW w:w="637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7C95FB" w14:textId="77777777" w:rsidR="00C41557" w:rsidRPr="00195470" w:rsidRDefault="00C41557" w:rsidP="00750F1B">
            <w:pPr>
              <w:jc w:val="center"/>
              <w:rPr>
                <w:b/>
                <w:bCs/>
                <w:sz w:val="28"/>
                <w:szCs w:val="28"/>
              </w:rPr>
            </w:pPr>
            <w:r w:rsidRPr="00195470">
              <w:rPr>
                <w:b/>
                <w:bCs/>
                <w:sz w:val="28"/>
                <w:szCs w:val="28"/>
              </w:rPr>
              <w:t>ul. Matejki 34a</w:t>
            </w:r>
          </w:p>
          <w:p w14:paraId="689275A1" w14:textId="77777777" w:rsidR="00C41557" w:rsidRPr="00195470" w:rsidRDefault="00C41557" w:rsidP="00750F1B">
            <w:pPr>
              <w:jc w:val="center"/>
              <w:rPr>
                <w:b/>
                <w:bCs/>
                <w:sz w:val="32"/>
                <w:szCs w:val="32"/>
              </w:rPr>
            </w:pPr>
            <w:r w:rsidRPr="00195470">
              <w:rPr>
                <w:b/>
                <w:bCs/>
                <w:sz w:val="32"/>
                <w:szCs w:val="32"/>
              </w:rPr>
              <w:t xml:space="preserve">Adm. </w:t>
            </w:r>
            <w:r>
              <w:rPr>
                <w:b/>
                <w:bCs/>
                <w:sz w:val="32"/>
                <w:szCs w:val="32"/>
              </w:rPr>
              <w:t>C</w:t>
            </w:r>
            <w:r w:rsidRPr="00195470">
              <w:rPr>
                <w:b/>
                <w:bCs/>
                <w:sz w:val="32"/>
                <w:szCs w:val="32"/>
              </w:rPr>
              <w:t>entralna</w:t>
            </w:r>
            <w:r>
              <w:rPr>
                <w:b/>
                <w:bCs/>
                <w:sz w:val="32"/>
                <w:szCs w:val="32"/>
              </w:rPr>
              <w:t>, Wydawnictwo, Fundacja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4" w:space="0" w:color="auto"/>
            </w:tcBorders>
            <w:shd w:val="clear" w:color="auto" w:fill="DBDBDB" w:themeFill="accent3" w:themeFillTint="66"/>
            <w:vAlign w:val="center"/>
          </w:tcPr>
          <w:p w14:paraId="55B78B36" w14:textId="5CFAA90D" w:rsidR="00C41557" w:rsidRPr="00BA6F5B" w:rsidRDefault="00C41557" w:rsidP="00750F1B">
            <w:pPr>
              <w:spacing w:line="276" w:lineRule="auto"/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Opis nr </w:t>
            </w:r>
            <w:r w:rsidR="005A18A7">
              <w:rPr>
                <w:b/>
                <w:bCs/>
                <w:sz w:val="32"/>
                <w:szCs w:val="32"/>
              </w:rPr>
              <w:t>8</w:t>
            </w:r>
            <w:r w:rsidRPr="00BA6F5B">
              <w:rPr>
                <w:b/>
                <w:bCs/>
                <w:sz w:val="32"/>
                <w:szCs w:val="32"/>
              </w:rPr>
              <w:t>.</w:t>
            </w:r>
            <w:r w:rsidR="003F627A">
              <w:rPr>
                <w:b/>
                <w:bCs/>
                <w:sz w:val="32"/>
                <w:szCs w:val="32"/>
              </w:rPr>
              <w:t>4</w:t>
            </w:r>
          </w:p>
        </w:tc>
      </w:tr>
    </w:tbl>
    <w:p w14:paraId="12ED16A7" w14:textId="77777777" w:rsidR="00C41557" w:rsidRPr="00490716" w:rsidRDefault="00C41557" w:rsidP="00C41557">
      <w:pPr>
        <w:rPr>
          <w:sz w:val="18"/>
          <w:szCs w:val="18"/>
          <w:u w:val="singl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475"/>
        <w:gridCol w:w="2213"/>
      </w:tblGrid>
      <w:tr w:rsidR="00C41557" w:rsidRPr="006763D6" w14:paraId="00D8A3D5" w14:textId="77777777" w:rsidTr="00750F1B">
        <w:trPr>
          <w:trHeight w:val="297"/>
          <w:jc w:val="center"/>
        </w:trPr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AAF4E" w14:textId="77777777" w:rsidR="00C41557" w:rsidRPr="006763D6" w:rsidRDefault="00C41557" w:rsidP="006763D6">
            <w:pPr>
              <w:jc w:val="center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Specyfikacja powierzchni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74045F" w14:textId="77777777" w:rsidR="00C41557" w:rsidRPr="006763D6" w:rsidRDefault="00C41557" w:rsidP="006763D6">
            <w:pPr>
              <w:keepNext/>
              <w:ind w:left="80"/>
              <w:jc w:val="center"/>
              <w:outlineLvl w:val="3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Powierzchnia</w:t>
            </w:r>
          </w:p>
        </w:tc>
      </w:tr>
      <w:tr w:rsidR="00C41557" w:rsidRPr="006763D6" w14:paraId="44D1C1BB" w14:textId="77777777" w:rsidTr="00750F1B">
        <w:trPr>
          <w:trHeight w:val="826"/>
          <w:jc w:val="center"/>
        </w:trPr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1C466" w14:textId="77777777" w:rsidR="00C41557" w:rsidRPr="006763D6" w:rsidRDefault="00C41557" w:rsidP="006763D6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Tereny nieutwardzony (w tym zielone, trawa) </w:t>
            </w:r>
          </w:p>
          <w:p w14:paraId="4EA8425D" w14:textId="77777777" w:rsidR="00C41557" w:rsidRPr="006763D6" w:rsidRDefault="00C41557" w:rsidP="006763D6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– wokół budynku</w:t>
            </w:r>
          </w:p>
          <w:p w14:paraId="2806CFCD" w14:textId="77777777" w:rsidR="00C41557" w:rsidRPr="006763D6" w:rsidRDefault="00C41557" w:rsidP="006763D6">
            <w:pPr>
              <w:ind w:right="-88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 w tym teren placu zabaw i sąsiadujący (z tyłu budynku)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EBDBF" w14:textId="77777777" w:rsidR="00C41557" w:rsidRPr="006763D6" w:rsidRDefault="00C41557" w:rsidP="006763D6">
            <w:pPr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 xml:space="preserve">       1260 m</w:t>
            </w: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  <w:vertAlign w:val="superscript"/>
              </w:rPr>
              <w:t>2</w:t>
            </w:r>
          </w:p>
          <w:p w14:paraId="55A20CCC" w14:textId="77777777" w:rsidR="00C41557" w:rsidRPr="006763D6" w:rsidRDefault="00C41557" w:rsidP="006763D6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 xml:space="preserve"> (w tym 330 m</w:t>
            </w:r>
            <w:r w:rsidRPr="006763D6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vertAlign w:val="superscript"/>
              </w:rPr>
              <w:t>2</w:t>
            </w:r>
            <w:r w:rsidRPr="006763D6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)</w:t>
            </w:r>
          </w:p>
        </w:tc>
      </w:tr>
      <w:tr w:rsidR="00C41557" w:rsidRPr="006763D6" w14:paraId="50C57D88" w14:textId="77777777" w:rsidTr="00750F1B">
        <w:trPr>
          <w:trHeight w:val="557"/>
          <w:jc w:val="center"/>
        </w:trPr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01F1AF" w14:textId="77777777" w:rsidR="00C41557" w:rsidRPr="006763D6" w:rsidRDefault="00C41557" w:rsidP="006763D6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Tereny utwardzony (w tym kostka brukowa)</w:t>
            </w:r>
          </w:p>
          <w:p w14:paraId="6BA19CBD" w14:textId="77777777" w:rsidR="00C41557" w:rsidRPr="006763D6" w:rsidRDefault="00C41557" w:rsidP="006763D6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wzdłuż budynku i parkingu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06FA85" w14:textId="77777777" w:rsidR="00C41557" w:rsidRPr="006763D6" w:rsidRDefault="00C41557" w:rsidP="006763D6">
            <w:pPr>
              <w:jc w:val="center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</w:rPr>
              <w:t>ok. 200 m.b.</w:t>
            </w:r>
          </w:p>
        </w:tc>
      </w:tr>
      <w:tr w:rsidR="00C41557" w:rsidRPr="006763D6" w14:paraId="47ABE266" w14:textId="77777777" w:rsidTr="00750F1B">
        <w:trPr>
          <w:trHeight w:val="557"/>
          <w:jc w:val="center"/>
        </w:trPr>
        <w:tc>
          <w:tcPr>
            <w:tcW w:w="5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DB39B" w14:textId="77777777" w:rsidR="00C41557" w:rsidRPr="006763D6" w:rsidRDefault="00C41557" w:rsidP="006763D6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½ parkingu (oznaczonego na żółto) dzielona z Biblioteką UŁ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901C0C" w14:textId="77777777" w:rsidR="00C41557" w:rsidRPr="006763D6" w:rsidRDefault="00C41557" w:rsidP="006763D6">
            <w:pPr>
              <w:jc w:val="center"/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</w:pPr>
            <w:r w:rsidRPr="006763D6">
              <w:rPr>
                <w:rFonts w:asciiTheme="minorHAnsi" w:hAnsiTheme="minorHAnsi" w:cstheme="minorHAnsi"/>
                <w:b/>
                <w:sz w:val="22"/>
                <w:szCs w:val="22"/>
              </w:rPr>
              <w:t>ok. 500 m</w:t>
            </w:r>
            <w:r w:rsidRPr="006763D6">
              <w:rPr>
                <w:rFonts w:asciiTheme="minorHAnsi" w:hAnsiTheme="minorHAnsi" w:cstheme="minorHAnsi"/>
                <w:b/>
                <w:sz w:val="22"/>
                <w:szCs w:val="22"/>
                <w:vertAlign w:val="superscript"/>
              </w:rPr>
              <w:t>2</w:t>
            </w:r>
          </w:p>
          <w:p w14:paraId="4D90D0ED" w14:textId="77777777" w:rsidR="00C41557" w:rsidRPr="006763D6" w:rsidRDefault="00C41557" w:rsidP="006763D6">
            <w:pPr>
              <w:jc w:val="center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</w:p>
        </w:tc>
      </w:tr>
    </w:tbl>
    <w:p w14:paraId="281935C7" w14:textId="77777777" w:rsidR="00C41557" w:rsidRPr="006763D6" w:rsidRDefault="00C41557" w:rsidP="006763D6">
      <w:pPr>
        <w:spacing w:after="120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6A30DB26" w14:textId="77777777" w:rsidR="00C41557" w:rsidRPr="006763D6" w:rsidRDefault="00C41557" w:rsidP="006763D6">
      <w:pPr>
        <w:spacing w:after="120"/>
        <w:rPr>
          <w:rFonts w:asciiTheme="minorHAnsi" w:hAnsiTheme="minorHAnsi" w:cstheme="minorHAnsi"/>
          <w:b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b/>
          <w:color w:val="000000"/>
          <w:sz w:val="22"/>
          <w:szCs w:val="22"/>
        </w:rPr>
        <w:t>Częstotliwość sprzątania:</w:t>
      </w:r>
    </w:p>
    <w:p w14:paraId="0904AF4F" w14:textId="333706CC" w:rsidR="00F96C59" w:rsidRPr="00C74C82" w:rsidRDefault="00C41557" w:rsidP="00F96C59">
      <w:pPr>
        <w:spacing w:after="60"/>
        <w:ind w:left="284" w:hanging="142"/>
        <w:rPr>
          <w:rFonts w:asciiTheme="minorHAnsi" w:hAnsiTheme="minorHAnsi" w:cstheme="minorHAnsi"/>
          <w:color w:val="000000"/>
          <w:sz w:val="22"/>
          <w:szCs w:val="22"/>
        </w:rPr>
      </w:pPr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- </w:t>
      </w:r>
      <w:r w:rsidR="00F96C59"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Tereny utwardzone (sezon </w:t>
      </w:r>
      <w:proofErr w:type="spellStart"/>
      <w:r w:rsidR="00F96C59"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>pozazimowy</w:t>
      </w:r>
      <w:proofErr w:type="spellEnd"/>
      <w:r w:rsidR="00F96C59"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) – 1 raz w tygodniu (lub dodatkowo na żądanie), </w:t>
      </w:r>
    </w:p>
    <w:p w14:paraId="13C60DBE" w14:textId="77777777" w:rsidR="00F96C59" w:rsidRPr="00C74C82" w:rsidRDefault="00F96C59" w:rsidP="00F96C59">
      <w:pPr>
        <w:spacing w:after="60"/>
        <w:ind w:left="426" w:hanging="284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>- Tereny utwardzone (okres zimowy) - 5 razy w tygodniu (odśnieżanie i posypywanie solą i piaskiem ma odbywać się 1-2 razy każdego dnia (</w:t>
      </w:r>
      <w:r w:rsidRPr="00C74C82">
        <w:rPr>
          <w:rFonts w:asciiTheme="minorHAnsi" w:hAnsiTheme="minorHAnsi" w:cstheme="minorHAnsi"/>
          <w:color w:val="000000"/>
          <w:sz w:val="22"/>
          <w:szCs w:val="22"/>
        </w:rPr>
        <w:t>w zależności od pogody)</w:t>
      </w:r>
    </w:p>
    <w:p w14:paraId="785025D3" w14:textId="36AA2868" w:rsidR="00C41557" w:rsidRPr="00C74C82" w:rsidRDefault="00F96C59" w:rsidP="00F96C59">
      <w:pPr>
        <w:spacing w:after="60"/>
        <w:ind w:left="284" w:hanging="142"/>
        <w:rPr>
          <w:rFonts w:asciiTheme="minorHAnsi" w:hAnsiTheme="minorHAnsi" w:cstheme="minorHAnsi"/>
          <w:color w:val="000000"/>
          <w:sz w:val="22"/>
          <w:szCs w:val="22"/>
        </w:rPr>
      </w:pPr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- Tereny zielone (sezon </w:t>
      </w:r>
      <w:proofErr w:type="spellStart"/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>pozazimowy</w:t>
      </w:r>
      <w:proofErr w:type="spellEnd"/>
      <w:r w:rsidRPr="00C74C82">
        <w:rPr>
          <w:rFonts w:asciiTheme="minorHAnsi" w:hAnsiTheme="minorHAnsi" w:cstheme="minorHAnsi"/>
          <w:color w:val="000000" w:themeColor="text1"/>
          <w:sz w:val="22"/>
          <w:szCs w:val="22"/>
        </w:rPr>
        <w:t>) – 1 raz w tygodniu (lub dodatkowo na żądanie)</w:t>
      </w:r>
      <w:r w:rsidR="00C74C82">
        <w:rPr>
          <w:rFonts w:asciiTheme="minorHAnsi" w:hAnsiTheme="minorHAnsi" w:cstheme="minorHAnsi"/>
          <w:color w:val="000000" w:themeColor="text1"/>
          <w:sz w:val="22"/>
          <w:szCs w:val="22"/>
        </w:rPr>
        <w:t>.</w:t>
      </w:r>
    </w:p>
    <w:p w14:paraId="35C7FBB3" w14:textId="77777777" w:rsidR="00C41557" w:rsidRPr="006763D6" w:rsidRDefault="00C41557" w:rsidP="006763D6">
      <w:pPr>
        <w:ind w:left="214"/>
        <w:rPr>
          <w:rFonts w:asciiTheme="minorHAnsi" w:hAnsiTheme="minorHAnsi" w:cstheme="minorHAnsi"/>
          <w:color w:val="000000"/>
          <w:sz w:val="22"/>
          <w:szCs w:val="22"/>
        </w:rPr>
      </w:pPr>
    </w:p>
    <w:p w14:paraId="540FD92B" w14:textId="77777777" w:rsidR="00C41557" w:rsidRPr="006763D6" w:rsidRDefault="00C41557" w:rsidP="006763D6">
      <w:pPr>
        <w:spacing w:after="120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color w:val="000000"/>
          <w:sz w:val="22"/>
          <w:szCs w:val="22"/>
        </w:rPr>
        <w:t>Wymagania Zamawiającego dot. sposobu wykonywania usługi:</w:t>
      </w:r>
    </w:p>
    <w:p w14:paraId="7F0B29F9" w14:textId="77777777" w:rsidR="00C41557" w:rsidRPr="006763D6" w:rsidRDefault="00C41557" w:rsidP="006763D6">
      <w:pPr>
        <w:numPr>
          <w:ilvl w:val="0"/>
          <w:numId w:val="148"/>
        </w:numPr>
        <w:spacing w:after="120"/>
        <w:ind w:left="714" w:hanging="357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 xml:space="preserve">Osobowe: obsada w zależności od potrzeb </w:t>
      </w:r>
    </w:p>
    <w:p w14:paraId="6A56301D" w14:textId="77777777" w:rsidR="00C41557" w:rsidRPr="006763D6" w:rsidRDefault="00C41557" w:rsidP="006763D6">
      <w:pPr>
        <w:numPr>
          <w:ilvl w:val="0"/>
          <w:numId w:val="148"/>
        </w:numPr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 w:themeColor="text1"/>
          <w:sz w:val="22"/>
          <w:szCs w:val="22"/>
        </w:rPr>
        <w:t>Sprzętowe: standardowe narzędzia ogrodnicze, do zamiatania i odśnieżania itp.</w:t>
      </w:r>
    </w:p>
    <w:p w14:paraId="0E3A15C7" w14:textId="77777777" w:rsidR="00C74C82" w:rsidRDefault="00C74C82" w:rsidP="006763D6">
      <w:pPr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</w:p>
    <w:p w14:paraId="6EE1B786" w14:textId="38DCEB42" w:rsidR="00C41557" w:rsidRPr="006763D6" w:rsidRDefault="00C41557" w:rsidP="006763D6">
      <w:pPr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color w:val="000000"/>
          <w:sz w:val="22"/>
          <w:szCs w:val="22"/>
        </w:rPr>
        <w:t xml:space="preserve">Osoba do kontakt: </w:t>
      </w:r>
      <w:r w:rsidR="00A028D0" w:rsidRPr="006763D6">
        <w:rPr>
          <w:rFonts w:asciiTheme="minorHAnsi" w:hAnsiTheme="minorHAnsi" w:cstheme="minorHAnsi"/>
          <w:bCs/>
          <w:sz w:val="22"/>
          <w:szCs w:val="22"/>
        </w:rPr>
        <w:t xml:space="preserve">Agnieszka Narożnik, tel. </w:t>
      </w:r>
      <w:r w:rsidR="00A028D0" w:rsidRPr="006763D6">
        <w:rPr>
          <w:rFonts w:asciiTheme="minorHAnsi" w:hAnsiTheme="minorHAnsi" w:cstheme="minorHAnsi"/>
          <w:sz w:val="22"/>
          <w:szCs w:val="22"/>
        </w:rPr>
        <w:t xml:space="preserve">42 635-40-61, email: </w:t>
      </w:r>
      <w:hyperlink r:id="rId40" w:history="1">
        <w:r w:rsidR="00A028D0" w:rsidRPr="006763D6">
          <w:rPr>
            <w:rStyle w:val="Hipercze"/>
            <w:rFonts w:asciiTheme="minorHAnsi" w:hAnsiTheme="minorHAnsi" w:cstheme="minorHAnsi"/>
            <w:b w:val="0"/>
            <w:bCs w:val="0"/>
            <w:color w:val="000000" w:themeColor="text1"/>
            <w:sz w:val="22"/>
            <w:szCs w:val="22"/>
          </w:rPr>
          <w:t>agnieszka.naroznik@uni.lodz.pl</w:t>
        </w:r>
      </w:hyperlink>
    </w:p>
    <w:p w14:paraId="0CC3DC5C" w14:textId="77777777" w:rsidR="006763D6" w:rsidRDefault="006763D6" w:rsidP="00C41557">
      <w:pPr>
        <w:jc w:val="center"/>
        <w:rPr>
          <w:rFonts w:ascii="Arial Narrow" w:hAnsi="Arial Narrow"/>
          <w:b/>
          <w:sz w:val="18"/>
          <w:szCs w:val="18"/>
        </w:rPr>
      </w:pPr>
    </w:p>
    <w:p w14:paraId="1ABB2BA5" w14:textId="172FBEB1" w:rsidR="00C41557" w:rsidRPr="00666C34" w:rsidRDefault="00C41557" w:rsidP="00C41557">
      <w:pPr>
        <w:jc w:val="center"/>
        <w:rPr>
          <w:rFonts w:ascii="Arial Narrow" w:hAnsi="Arial Narrow"/>
          <w:b/>
          <w:bCs/>
          <w:color w:val="FF0000"/>
          <w:sz w:val="18"/>
          <w:szCs w:val="18"/>
        </w:rPr>
      </w:pPr>
      <w:r w:rsidRPr="00666C34">
        <w:rPr>
          <w:rFonts w:ascii="Arial Narrow" w:hAnsi="Arial Narrow"/>
          <w:b/>
          <w:sz w:val="18"/>
          <w:szCs w:val="18"/>
        </w:rPr>
        <w:t xml:space="preserve">Mapka poglądowa </w:t>
      </w:r>
      <w:r w:rsidR="005A18A7">
        <w:rPr>
          <w:rFonts w:ascii="Arial Narrow" w:hAnsi="Arial Narrow"/>
          <w:b/>
          <w:sz w:val="18"/>
          <w:szCs w:val="18"/>
        </w:rPr>
        <w:t>8</w:t>
      </w:r>
      <w:r w:rsidRPr="00666C34">
        <w:rPr>
          <w:rFonts w:ascii="Arial Narrow" w:hAnsi="Arial Narrow"/>
          <w:b/>
          <w:sz w:val="18"/>
          <w:szCs w:val="18"/>
        </w:rPr>
        <w:t>.</w:t>
      </w:r>
      <w:r w:rsidR="003F627A">
        <w:rPr>
          <w:rFonts w:ascii="Arial Narrow" w:hAnsi="Arial Narrow"/>
          <w:b/>
          <w:sz w:val="18"/>
          <w:szCs w:val="18"/>
        </w:rPr>
        <w:t>4</w:t>
      </w:r>
    </w:p>
    <w:p w14:paraId="4951B71E" w14:textId="77777777" w:rsidR="00C41557" w:rsidRPr="00BA6F5B" w:rsidRDefault="00C41557" w:rsidP="00C41557">
      <w:pPr>
        <w:jc w:val="center"/>
        <w:rPr>
          <w:b/>
        </w:rPr>
      </w:pPr>
      <w:r w:rsidRPr="000F2BCA">
        <w:rPr>
          <w:b/>
          <w:noProof/>
        </w:rPr>
        <w:drawing>
          <wp:inline distT="0" distB="0" distL="0" distR="0" wp14:anchorId="1E744A32" wp14:editId="53220A14">
            <wp:extent cx="3857624" cy="3524250"/>
            <wp:effectExtent l="0" t="0" r="0" b="0"/>
            <wp:docPr id="13" name="Obraz 13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mapa&#10;&#10;Opis wygenerowany automatyczni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863875" cy="352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ACF51" w14:textId="77777777" w:rsidR="00C41557" w:rsidRPr="00BA6F5B" w:rsidRDefault="00C41557" w:rsidP="00C41557">
      <w:pPr>
        <w:rPr>
          <w:sz w:val="2"/>
        </w:rPr>
      </w:pPr>
    </w:p>
    <w:tbl>
      <w:tblPr>
        <w:tblW w:w="10662" w:type="dxa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91"/>
        <w:gridCol w:w="6823"/>
        <w:gridCol w:w="1848"/>
      </w:tblGrid>
      <w:tr w:rsidR="00C41557" w:rsidRPr="00BA6F5B" w14:paraId="711306E2" w14:textId="77777777" w:rsidTr="00750F1B">
        <w:trPr>
          <w:trHeight w:val="789"/>
        </w:trPr>
        <w:tc>
          <w:tcPr>
            <w:tcW w:w="1991" w:type="dxa"/>
            <w:tcBorders>
              <w:bottom w:val="single" w:sz="8" w:space="0" w:color="auto"/>
              <w:right w:val="single" w:sz="4" w:space="0" w:color="auto"/>
            </w:tcBorders>
            <w:vAlign w:val="center"/>
          </w:tcPr>
          <w:p w14:paraId="712032F6" w14:textId="77777777" w:rsidR="00C41557" w:rsidRPr="00627B2B" w:rsidRDefault="00C41557" w:rsidP="00750F1B">
            <w:pPr>
              <w:keepNext/>
              <w:ind w:left="80" w:right="220"/>
              <w:jc w:val="right"/>
              <w:outlineLvl w:val="3"/>
              <w:rPr>
                <w:bCs/>
                <w:iCs/>
                <w:sz w:val="28"/>
                <w:szCs w:val="28"/>
              </w:rPr>
            </w:pPr>
            <w:r w:rsidRPr="00627B2B">
              <w:lastRenderedPageBreak/>
              <w:br w:type="page"/>
            </w:r>
            <w:r w:rsidRPr="00627B2B">
              <w:rPr>
                <w:bCs/>
                <w:iCs/>
                <w:sz w:val="28"/>
                <w:szCs w:val="28"/>
              </w:rPr>
              <w:t>Adres:</w:t>
            </w:r>
          </w:p>
          <w:p w14:paraId="7B4FEDB7" w14:textId="77777777" w:rsidR="00C41557" w:rsidRPr="00627B2B" w:rsidRDefault="00C41557" w:rsidP="00750F1B">
            <w:pPr>
              <w:keepNext/>
              <w:ind w:left="80" w:right="220"/>
              <w:jc w:val="right"/>
              <w:outlineLvl w:val="3"/>
              <w:rPr>
                <w:bCs/>
                <w:iCs/>
              </w:rPr>
            </w:pPr>
            <w:r w:rsidRPr="00627B2B">
              <w:rPr>
                <w:bCs/>
                <w:iCs/>
                <w:sz w:val="28"/>
                <w:szCs w:val="28"/>
              </w:rPr>
              <w:t>Nazwa:</w:t>
            </w:r>
          </w:p>
        </w:tc>
        <w:tc>
          <w:tcPr>
            <w:tcW w:w="6823" w:type="dxa"/>
            <w:tcBorders>
              <w:left w:val="single" w:sz="4" w:space="0" w:color="auto"/>
              <w:bottom w:val="single" w:sz="8" w:space="0" w:color="auto"/>
              <w:right w:val="single" w:sz="6" w:space="0" w:color="auto"/>
            </w:tcBorders>
            <w:vAlign w:val="center"/>
          </w:tcPr>
          <w:p w14:paraId="445F8A7A" w14:textId="77777777" w:rsidR="00C41557" w:rsidRPr="00627B2B" w:rsidRDefault="00C41557" w:rsidP="00750F1B">
            <w:pPr>
              <w:keepNext/>
              <w:ind w:left="80"/>
              <w:jc w:val="center"/>
              <w:outlineLvl w:val="3"/>
              <w:rPr>
                <w:b/>
                <w:bCs/>
                <w:sz w:val="28"/>
                <w:szCs w:val="28"/>
              </w:rPr>
            </w:pPr>
            <w:r w:rsidRPr="00627B2B">
              <w:rPr>
                <w:b/>
                <w:bCs/>
                <w:sz w:val="28"/>
                <w:szCs w:val="28"/>
              </w:rPr>
              <w:t>ul. Pomorska 16</w:t>
            </w:r>
            <w:r>
              <w:rPr>
                <w:b/>
                <w:bCs/>
                <w:sz w:val="28"/>
                <w:szCs w:val="28"/>
              </w:rPr>
              <w:t>5</w:t>
            </w:r>
          </w:p>
          <w:p w14:paraId="2050540C" w14:textId="77777777" w:rsidR="00C41557" w:rsidRPr="00BA6F5B" w:rsidRDefault="00C41557" w:rsidP="00750F1B">
            <w:pPr>
              <w:keepNext/>
              <w:ind w:left="80"/>
              <w:jc w:val="center"/>
              <w:outlineLvl w:val="3"/>
              <w:rPr>
                <w:b/>
                <w:bCs/>
                <w:sz w:val="32"/>
                <w:szCs w:val="32"/>
              </w:rPr>
            </w:pPr>
            <w:r w:rsidRPr="00627B2B">
              <w:rPr>
                <w:b/>
                <w:bCs/>
                <w:sz w:val="32"/>
                <w:szCs w:val="32"/>
              </w:rPr>
              <w:t>Warsztaty Dz. Inwestycji i Remontów UŁ</w:t>
            </w:r>
          </w:p>
        </w:tc>
        <w:tc>
          <w:tcPr>
            <w:tcW w:w="1848" w:type="dxa"/>
            <w:tcBorders>
              <w:left w:val="single" w:sz="6" w:space="0" w:color="auto"/>
              <w:bottom w:val="single" w:sz="8" w:space="0" w:color="auto"/>
            </w:tcBorders>
            <w:shd w:val="clear" w:color="auto" w:fill="C9C9C9" w:themeFill="accent3" w:themeFillTint="99"/>
            <w:vAlign w:val="center"/>
          </w:tcPr>
          <w:p w14:paraId="44B50F26" w14:textId="0DEC24BF" w:rsidR="00C41557" w:rsidRPr="00627B2B" w:rsidRDefault="00C41557" w:rsidP="00750F1B">
            <w:pPr>
              <w:spacing w:line="276" w:lineRule="auto"/>
              <w:jc w:val="center"/>
              <w:rPr>
                <w:b/>
                <w:i/>
                <w:iCs/>
                <w:color w:val="FF0000"/>
                <w:sz w:val="32"/>
                <w:szCs w:val="32"/>
              </w:rPr>
            </w:pPr>
            <w:r w:rsidRPr="00627B2B">
              <w:rPr>
                <w:b/>
                <w:bCs/>
                <w:sz w:val="32"/>
                <w:szCs w:val="32"/>
              </w:rPr>
              <w:t>Opis</w:t>
            </w:r>
            <w:r>
              <w:rPr>
                <w:b/>
                <w:bCs/>
                <w:sz w:val="32"/>
                <w:szCs w:val="32"/>
              </w:rPr>
              <w:t xml:space="preserve"> nr </w:t>
            </w:r>
            <w:r w:rsidR="005A18A7">
              <w:rPr>
                <w:b/>
                <w:bCs/>
                <w:sz w:val="32"/>
                <w:szCs w:val="32"/>
              </w:rPr>
              <w:t>8</w:t>
            </w:r>
            <w:r w:rsidRPr="00627B2B">
              <w:rPr>
                <w:b/>
                <w:bCs/>
                <w:sz w:val="32"/>
                <w:szCs w:val="32"/>
              </w:rPr>
              <w:t>.</w:t>
            </w:r>
            <w:r w:rsidR="003F627A">
              <w:rPr>
                <w:b/>
                <w:bCs/>
                <w:sz w:val="32"/>
                <w:szCs w:val="32"/>
              </w:rPr>
              <w:t>5</w:t>
            </w:r>
          </w:p>
        </w:tc>
      </w:tr>
      <w:tr w:rsidR="00C41557" w:rsidRPr="00A028D0" w14:paraId="06DCF209" w14:textId="77777777" w:rsidTr="00750F1B">
        <w:trPr>
          <w:trHeight w:val="5712"/>
        </w:trPr>
        <w:tc>
          <w:tcPr>
            <w:tcW w:w="10662" w:type="dxa"/>
            <w:gridSpan w:val="3"/>
            <w:tcBorders>
              <w:top w:val="single" w:sz="8" w:space="0" w:color="auto"/>
              <w:left w:val="nil"/>
              <w:bottom w:val="nil"/>
              <w:right w:val="nil"/>
            </w:tcBorders>
          </w:tcPr>
          <w:p w14:paraId="01FC0364" w14:textId="77777777" w:rsidR="00C41557" w:rsidRPr="00627B2B" w:rsidRDefault="00C41557" w:rsidP="00750F1B">
            <w:pPr>
              <w:ind w:left="720"/>
              <w:rPr>
                <w:color w:val="000000"/>
                <w:sz w:val="40"/>
                <w:szCs w:val="40"/>
              </w:rPr>
            </w:pP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6322"/>
              <w:gridCol w:w="1991"/>
            </w:tblGrid>
            <w:tr w:rsidR="00C41557" w:rsidRPr="006763D6" w14:paraId="0D873800" w14:textId="77777777" w:rsidTr="00750F1B">
              <w:trPr>
                <w:trHeight w:val="162"/>
                <w:jc w:val="center"/>
              </w:trPr>
              <w:tc>
                <w:tcPr>
                  <w:tcW w:w="63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C1ACD66" w14:textId="77777777" w:rsidR="00C41557" w:rsidRPr="006763D6" w:rsidRDefault="00C41557" w:rsidP="00750F1B">
                  <w:pPr>
                    <w:jc w:val="center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color w:val="000000"/>
                      <w:sz w:val="22"/>
                      <w:szCs w:val="22"/>
                    </w:rPr>
                    <w:t>Specyfikacja powierzchni</w:t>
                  </w: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B469321" w14:textId="77777777" w:rsidR="00C41557" w:rsidRPr="006763D6" w:rsidRDefault="00C41557" w:rsidP="00750F1B">
                  <w:pPr>
                    <w:keepNext/>
                    <w:ind w:left="80"/>
                    <w:jc w:val="center"/>
                    <w:outlineLvl w:val="3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  <w:t>Powierzchnia</w:t>
                  </w:r>
                </w:p>
              </w:tc>
            </w:tr>
            <w:tr w:rsidR="00C41557" w:rsidRPr="006763D6" w14:paraId="71D477BB" w14:textId="77777777" w:rsidTr="00750F1B">
              <w:trPr>
                <w:trHeight w:val="557"/>
                <w:jc w:val="center"/>
              </w:trPr>
              <w:tc>
                <w:tcPr>
                  <w:tcW w:w="632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177C17C4" w14:textId="77777777" w:rsidR="00C41557" w:rsidRPr="006763D6" w:rsidRDefault="00C41557" w:rsidP="00750F1B">
                  <w:pPr>
                    <w:ind w:left="174"/>
                    <w:rPr>
                      <w:rFonts w:asciiTheme="minorHAnsi" w:hAnsiTheme="minorHAnsi" w:cstheme="minorHAnsi"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color w:val="000000" w:themeColor="text1"/>
                      <w:sz w:val="22"/>
                      <w:szCs w:val="22"/>
                    </w:rPr>
                    <w:t>Tereny nieutwardzony/ utwardzony (wewnętrzny, ogrodzony)</w:t>
                  </w: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EA883C9" w14:textId="77777777" w:rsidR="00C41557" w:rsidRPr="006763D6" w:rsidRDefault="00C41557" w:rsidP="00750F1B">
                  <w:pPr>
                    <w:jc w:val="center"/>
                    <w:rPr>
                      <w:rFonts w:asciiTheme="minorHAnsi" w:hAnsiTheme="minorHAnsi" w:cstheme="minorHAnsi"/>
                      <w:b/>
                      <w:bCs/>
                      <w:color w:val="00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2"/>
                      <w:szCs w:val="22"/>
                    </w:rPr>
                    <w:t xml:space="preserve">      ok. 1000 m</w:t>
                  </w:r>
                  <w:r w:rsidRPr="006763D6">
                    <w:rPr>
                      <w:rFonts w:asciiTheme="minorHAnsi" w:hAnsiTheme="minorHAnsi" w:cstheme="minorHAnsi"/>
                      <w:b/>
                      <w:bCs/>
                      <w:color w:val="000000" w:themeColor="text1"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</w:tr>
          </w:tbl>
          <w:p w14:paraId="1081BBD1" w14:textId="77777777" w:rsidR="00C41557" w:rsidRPr="006763D6" w:rsidRDefault="00C41557" w:rsidP="00750F1B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 xml:space="preserve">   </w:t>
            </w:r>
          </w:p>
          <w:p w14:paraId="5C0F09AE" w14:textId="77777777" w:rsidR="00C41557" w:rsidRPr="006763D6" w:rsidRDefault="00C41557" w:rsidP="00750F1B">
            <w:pPr>
              <w:spacing w:after="120"/>
              <w:ind w:left="71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Częstotliwość sprzątania:</w:t>
            </w:r>
          </w:p>
          <w:p w14:paraId="47F3405C" w14:textId="77777777" w:rsidR="00C41557" w:rsidRPr="006763D6" w:rsidRDefault="00C41557" w:rsidP="00750F1B">
            <w:pPr>
              <w:ind w:left="36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- 2-3 razy w roku lub dodatkowo na żądanie:</w:t>
            </w:r>
          </w:p>
          <w:p w14:paraId="59F8F5B1" w14:textId="77777777" w:rsidR="00C41557" w:rsidRPr="006763D6" w:rsidRDefault="00C41557" w:rsidP="00750F1B">
            <w:pPr>
              <w:ind w:left="497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powierzchnie trawiaste - wykaszanie traw (koszenie należy wykonywać, gdy będzie odpowiednia wysokość trawy) i wywóz skoszonej trawy najpóźniej w dzień następny po zakończeniu koszenia,</w:t>
            </w:r>
          </w:p>
          <w:p w14:paraId="3EF67333" w14:textId="77777777" w:rsidR="00C41557" w:rsidRPr="006763D6" w:rsidRDefault="00C41557" w:rsidP="00750F1B">
            <w:pPr>
              <w:ind w:left="497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powierzchnie zadrzewione – 2 razy w roku (na wiosnę i na jesień) - wygrabienie liści, przeprowadzanie cięć pielęgnacyjnych drzew i krzewów, wycinanie odrostów przy pniach drzew, usuwanie zeschłych gałęzi</w:t>
            </w:r>
          </w:p>
          <w:p w14:paraId="0FAE3496" w14:textId="77777777" w:rsidR="00C41557" w:rsidRPr="006763D6" w:rsidRDefault="00C41557" w:rsidP="00750F1B">
            <w:pPr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</w:p>
          <w:p w14:paraId="292415CA" w14:textId="77777777" w:rsidR="00C41557" w:rsidRPr="006763D6" w:rsidRDefault="00C41557" w:rsidP="00750F1B">
            <w:pPr>
              <w:spacing w:after="120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Wymagania Zamawiającego dot. sposobu wykonywania usługi:</w:t>
            </w:r>
          </w:p>
          <w:p w14:paraId="6864C22B" w14:textId="77777777" w:rsidR="00C41557" w:rsidRPr="006763D6" w:rsidRDefault="00C41557" w:rsidP="00750F1B">
            <w:pPr>
              <w:spacing w:after="120"/>
              <w:ind w:left="357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Osobowe: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br/>
              <w:t xml:space="preserve">- obsada w zależności od potrzeb </w:t>
            </w:r>
          </w:p>
          <w:p w14:paraId="7C79D903" w14:textId="77777777" w:rsidR="00C41557" w:rsidRPr="006763D6" w:rsidRDefault="00C41557" w:rsidP="00750F1B">
            <w:pPr>
              <w:ind w:left="36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Sprzętowe: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br/>
            </w: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- standardowe narzędzia: do zamiatania, koszenia, przycinania, odśnieżania, ogrodnicze itp.</w:t>
            </w:r>
          </w:p>
          <w:p w14:paraId="69874FC8" w14:textId="77777777" w:rsidR="00C41557" w:rsidRPr="006763D6" w:rsidRDefault="00C41557" w:rsidP="00750F1B">
            <w:pPr>
              <w:rPr>
                <w:rFonts w:asciiTheme="minorHAnsi" w:hAnsiTheme="minorHAnsi" w:cstheme="minorHAnsi"/>
                <w:b/>
                <w:color w:val="FF0000"/>
                <w:sz w:val="22"/>
                <w:szCs w:val="22"/>
              </w:rPr>
            </w:pPr>
          </w:p>
          <w:p w14:paraId="0DBCF29F" w14:textId="77777777" w:rsidR="00A028D0" w:rsidRPr="006763D6" w:rsidRDefault="00C41557" w:rsidP="00750F1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Osoba do kontaktu: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 </w:t>
            </w:r>
          </w:p>
          <w:p w14:paraId="070CAA10" w14:textId="3C518156" w:rsidR="00C41557" w:rsidRPr="006763D6" w:rsidRDefault="00A028D0" w:rsidP="00750F1B">
            <w:pPr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Krzysztof Michalak, tel. 042 635-43-03, email: krzysztof.michalak@uni.lodz.pl</w:t>
            </w:r>
          </w:p>
          <w:p w14:paraId="6832FB3B" w14:textId="77777777" w:rsidR="00C41557" w:rsidRPr="0017795D" w:rsidRDefault="00C41557" w:rsidP="00750F1B">
            <w:pPr>
              <w:ind w:left="213"/>
              <w:rPr>
                <w:b/>
                <w:sz w:val="20"/>
                <w:szCs w:val="20"/>
              </w:rPr>
            </w:pPr>
          </w:p>
        </w:tc>
      </w:tr>
    </w:tbl>
    <w:p w14:paraId="653DF073" w14:textId="77777777" w:rsidR="00C41557" w:rsidRPr="0017795D" w:rsidRDefault="00C41557" w:rsidP="00C41557">
      <w:pPr>
        <w:keepNext/>
        <w:ind w:left="80"/>
        <w:jc w:val="center"/>
        <w:outlineLvl w:val="3"/>
        <w:rPr>
          <w:b/>
          <w:bCs/>
          <w:color w:val="000000"/>
          <w:sz w:val="22"/>
          <w:szCs w:val="22"/>
        </w:rPr>
      </w:pPr>
    </w:p>
    <w:p w14:paraId="143E59ED" w14:textId="073C0D47" w:rsidR="00C41557" w:rsidRPr="00A95B6E" w:rsidRDefault="00C41557" w:rsidP="00C41557">
      <w:pPr>
        <w:keepNext/>
        <w:ind w:left="80"/>
        <w:jc w:val="center"/>
        <w:outlineLvl w:val="3"/>
        <w:rPr>
          <w:rFonts w:ascii="Arial Narrow" w:hAnsi="Arial Narrow"/>
          <w:b/>
          <w:bCs/>
          <w:color w:val="000000"/>
          <w:sz w:val="18"/>
          <w:szCs w:val="18"/>
        </w:rPr>
      </w:pPr>
      <w:r w:rsidRPr="00A95B6E">
        <w:rPr>
          <w:rFonts w:ascii="Arial Narrow" w:hAnsi="Arial Narrow"/>
          <w:b/>
          <w:bCs/>
          <w:color w:val="000000"/>
          <w:sz w:val="18"/>
          <w:szCs w:val="18"/>
        </w:rPr>
        <w:t>Mapka poglądowa</w:t>
      </w:r>
      <w:r w:rsidRPr="00A95B6E">
        <w:rPr>
          <w:rFonts w:ascii="Arial Narrow" w:hAnsi="Arial Narrow"/>
          <w:b/>
          <w:sz w:val="18"/>
          <w:szCs w:val="18"/>
        </w:rPr>
        <w:t xml:space="preserve"> </w:t>
      </w:r>
      <w:r w:rsidRPr="00A95B6E">
        <w:rPr>
          <w:rFonts w:ascii="Arial Narrow" w:hAnsi="Arial Narrow"/>
          <w:b/>
          <w:bCs/>
          <w:color w:val="000000"/>
          <w:sz w:val="18"/>
          <w:szCs w:val="18"/>
        </w:rPr>
        <w:t xml:space="preserve">nr </w:t>
      </w:r>
      <w:r w:rsidR="005A18A7">
        <w:rPr>
          <w:rFonts w:ascii="Arial Narrow" w:hAnsi="Arial Narrow"/>
          <w:b/>
          <w:bCs/>
          <w:color w:val="000000"/>
          <w:sz w:val="18"/>
          <w:szCs w:val="18"/>
        </w:rPr>
        <w:t>8</w:t>
      </w:r>
      <w:r w:rsidRPr="00A95B6E">
        <w:rPr>
          <w:rFonts w:ascii="Arial Narrow" w:hAnsi="Arial Narrow"/>
          <w:b/>
          <w:bCs/>
          <w:color w:val="000000"/>
          <w:sz w:val="18"/>
          <w:szCs w:val="18"/>
        </w:rPr>
        <w:t>.</w:t>
      </w:r>
      <w:r w:rsidR="003F627A">
        <w:rPr>
          <w:rFonts w:ascii="Arial Narrow" w:hAnsi="Arial Narrow"/>
          <w:b/>
          <w:bCs/>
          <w:color w:val="000000"/>
          <w:sz w:val="18"/>
          <w:szCs w:val="18"/>
        </w:rPr>
        <w:t>5</w:t>
      </w:r>
    </w:p>
    <w:p w14:paraId="370C8D06" w14:textId="77777777" w:rsidR="00C41557" w:rsidRPr="00BA6F5B" w:rsidRDefault="00C41557" w:rsidP="00C41557">
      <w:pPr>
        <w:keepNext/>
        <w:ind w:left="80"/>
        <w:jc w:val="center"/>
        <w:outlineLvl w:val="3"/>
        <w:rPr>
          <w:b/>
          <w:bCs/>
          <w:iCs/>
        </w:rPr>
      </w:pPr>
    </w:p>
    <w:p w14:paraId="778AF44C" w14:textId="77777777" w:rsidR="00C41557" w:rsidRPr="00BA6F5B" w:rsidRDefault="00C41557" w:rsidP="00C41557">
      <w:pPr>
        <w:jc w:val="center"/>
        <w:rPr>
          <w:b/>
          <w:bCs/>
          <w:i/>
          <w:iCs/>
          <w:noProof/>
          <w:color w:val="0000FF"/>
        </w:rPr>
      </w:pPr>
      <w:r>
        <w:rPr>
          <w:b/>
          <w:i/>
          <w:noProof/>
          <w:color w:val="0000FF"/>
        </w:rPr>
        <w:drawing>
          <wp:inline distT="0" distB="0" distL="0" distR="0" wp14:anchorId="6B9FE183" wp14:editId="6F9B61A3">
            <wp:extent cx="2202180" cy="4220845"/>
            <wp:effectExtent l="0" t="0" r="7620" b="8255"/>
            <wp:docPr id="15" name="Obraz 27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27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42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0662" w:type="dxa"/>
        <w:tblInd w:w="-4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01"/>
        <w:gridCol w:w="6804"/>
        <w:gridCol w:w="2157"/>
      </w:tblGrid>
      <w:tr w:rsidR="00C41557" w:rsidRPr="00A36274" w14:paraId="0882CB77" w14:textId="77777777" w:rsidTr="00750F1B">
        <w:trPr>
          <w:trHeight w:val="789"/>
        </w:trPr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69CA23CB" w14:textId="77777777" w:rsidR="00C41557" w:rsidRPr="00A36274" w:rsidRDefault="00C41557" w:rsidP="00750F1B">
            <w:pPr>
              <w:keepNext/>
              <w:ind w:left="80" w:right="220"/>
              <w:jc w:val="right"/>
              <w:outlineLvl w:val="3"/>
              <w:rPr>
                <w:bCs/>
                <w:iCs/>
                <w:sz w:val="28"/>
                <w:szCs w:val="28"/>
              </w:rPr>
            </w:pPr>
            <w:r w:rsidRPr="00A36274">
              <w:lastRenderedPageBreak/>
              <w:br w:type="page"/>
            </w:r>
            <w:r w:rsidRPr="00A36274">
              <w:rPr>
                <w:bCs/>
                <w:iCs/>
                <w:sz w:val="28"/>
                <w:szCs w:val="28"/>
              </w:rPr>
              <w:t>Adres:</w:t>
            </w:r>
          </w:p>
          <w:p w14:paraId="0ACC086D" w14:textId="77777777" w:rsidR="00C41557" w:rsidRPr="00A36274" w:rsidRDefault="00C41557" w:rsidP="00750F1B">
            <w:pPr>
              <w:keepNext/>
              <w:ind w:left="80" w:right="220"/>
              <w:jc w:val="right"/>
              <w:outlineLvl w:val="3"/>
              <w:rPr>
                <w:bCs/>
                <w:iCs/>
              </w:rPr>
            </w:pPr>
            <w:r w:rsidRPr="00A36274">
              <w:rPr>
                <w:bCs/>
                <w:iCs/>
                <w:sz w:val="28"/>
                <w:szCs w:val="28"/>
              </w:rPr>
              <w:t>Nazwa:</w:t>
            </w:r>
          </w:p>
        </w:tc>
        <w:tc>
          <w:tcPr>
            <w:tcW w:w="6804" w:type="dxa"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14:paraId="506C03BB" w14:textId="77777777" w:rsidR="00C41557" w:rsidRPr="00A36274" w:rsidRDefault="00C41557" w:rsidP="00750F1B">
            <w:pPr>
              <w:keepNext/>
              <w:ind w:left="80"/>
              <w:jc w:val="center"/>
              <w:outlineLvl w:val="3"/>
              <w:rPr>
                <w:b/>
                <w:bCs/>
                <w:sz w:val="28"/>
                <w:szCs w:val="28"/>
              </w:rPr>
            </w:pPr>
            <w:r w:rsidRPr="00A36274">
              <w:rPr>
                <w:b/>
                <w:bCs/>
                <w:sz w:val="28"/>
                <w:szCs w:val="28"/>
              </w:rPr>
              <w:t xml:space="preserve">ul. </w:t>
            </w:r>
            <w:r>
              <w:rPr>
                <w:b/>
                <w:bCs/>
                <w:sz w:val="28"/>
                <w:szCs w:val="28"/>
              </w:rPr>
              <w:t>Curie Skłodowskiej 11</w:t>
            </w:r>
          </w:p>
          <w:p w14:paraId="5AD7F75F" w14:textId="77777777" w:rsidR="00C41557" w:rsidRPr="00A36274" w:rsidRDefault="00C41557" w:rsidP="00750F1B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Adm. centralna</w:t>
            </w:r>
          </w:p>
        </w:tc>
        <w:tc>
          <w:tcPr>
            <w:tcW w:w="2157" w:type="dxa"/>
            <w:tcBorders>
              <w:left w:val="single" w:sz="6" w:space="0" w:color="auto"/>
              <w:bottom w:val="single" w:sz="4" w:space="0" w:color="auto"/>
            </w:tcBorders>
            <w:shd w:val="clear" w:color="auto" w:fill="C9C9C9" w:themeFill="accent3" w:themeFillTint="99"/>
            <w:vAlign w:val="center"/>
          </w:tcPr>
          <w:p w14:paraId="2A39DA92" w14:textId="6A858E5B" w:rsidR="00C41557" w:rsidRPr="00A36274" w:rsidRDefault="00C41557" w:rsidP="00750F1B">
            <w:pPr>
              <w:spacing w:line="276" w:lineRule="auto"/>
              <w:jc w:val="center"/>
              <w:rPr>
                <w:b/>
                <w:i/>
                <w:iCs/>
                <w:sz w:val="32"/>
                <w:szCs w:val="32"/>
              </w:rPr>
            </w:pPr>
            <w:r w:rsidRPr="00A36274">
              <w:rPr>
                <w:b/>
                <w:bCs/>
                <w:sz w:val="32"/>
                <w:szCs w:val="32"/>
              </w:rPr>
              <w:t xml:space="preserve">Opis nr </w:t>
            </w:r>
            <w:r w:rsidR="005A18A7">
              <w:rPr>
                <w:b/>
                <w:bCs/>
                <w:sz w:val="32"/>
                <w:szCs w:val="32"/>
              </w:rPr>
              <w:t>8</w:t>
            </w:r>
            <w:r w:rsidRPr="00A36274">
              <w:rPr>
                <w:b/>
                <w:bCs/>
                <w:sz w:val="32"/>
                <w:szCs w:val="32"/>
              </w:rPr>
              <w:t>.</w:t>
            </w:r>
            <w:r w:rsidR="003F627A">
              <w:rPr>
                <w:b/>
                <w:bCs/>
                <w:sz w:val="32"/>
                <w:szCs w:val="32"/>
              </w:rPr>
              <w:t>6</w:t>
            </w:r>
          </w:p>
        </w:tc>
      </w:tr>
      <w:tr w:rsidR="00C41557" w:rsidRPr="00BA6F5B" w14:paraId="15582253" w14:textId="77777777" w:rsidTr="00750F1B">
        <w:trPr>
          <w:trHeight w:val="6156"/>
        </w:trPr>
        <w:tc>
          <w:tcPr>
            <w:tcW w:w="10662" w:type="dxa"/>
            <w:gridSpan w:val="3"/>
            <w:tcBorders>
              <w:left w:val="nil"/>
              <w:bottom w:val="nil"/>
              <w:right w:val="nil"/>
            </w:tcBorders>
          </w:tcPr>
          <w:p w14:paraId="1CC43F18" w14:textId="77777777" w:rsidR="00C41557" w:rsidRPr="00BA6F5B" w:rsidRDefault="00C41557" w:rsidP="00750F1B">
            <w:pPr>
              <w:ind w:left="720"/>
            </w:pP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964"/>
              <w:gridCol w:w="1991"/>
            </w:tblGrid>
            <w:tr w:rsidR="00C41557" w:rsidRPr="006763D6" w14:paraId="4FD13554" w14:textId="77777777" w:rsidTr="00750F1B">
              <w:trPr>
                <w:trHeight w:val="625"/>
                <w:jc w:val="center"/>
              </w:trPr>
              <w:tc>
                <w:tcPr>
                  <w:tcW w:w="5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FB52B4D" w14:textId="77777777" w:rsidR="00C41557" w:rsidRPr="006763D6" w:rsidRDefault="00C41557" w:rsidP="00750F1B">
                  <w:pPr>
                    <w:jc w:val="center"/>
                    <w:rPr>
                      <w:rFonts w:asciiTheme="minorHAnsi" w:hAnsiTheme="minorHAnsi" w:cstheme="minorHAnsi"/>
                      <w:b/>
                      <w:sz w:val="22"/>
                      <w:szCs w:val="22"/>
                    </w:rPr>
                  </w:pPr>
                </w:p>
                <w:p w14:paraId="544AE98F" w14:textId="77777777" w:rsidR="00C41557" w:rsidRPr="006763D6" w:rsidRDefault="00C41557" w:rsidP="00750F1B">
                  <w:pPr>
                    <w:jc w:val="center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sz w:val="22"/>
                      <w:szCs w:val="22"/>
                    </w:rPr>
                    <w:t>Specyfikacja powierzchni</w:t>
                  </w: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8EF02D1" w14:textId="77777777" w:rsidR="00C41557" w:rsidRPr="006763D6" w:rsidRDefault="00C41557" w:rsidP="00750F1B">
                  <w:pPr>
                    <w:keepNext/>
                    <w:ind w:left="80"/>
                    <w:jc w:val="center"/>
                    <w:outlineLvl w:val="3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</w:p>
                <w:p w14:paraId="644BED08" w14:textId="77777777" w:rsidR="00C41557" w:rsidRPr="006763D6" w:rsidRDefault="00C41557" w:rsidP="00750F1B">
                  <w:pPr>
                    <w:keepNext/>
                    <w:ind w:left="80"/>
                    <w:jc w:val="center"/>
                    <w:outlineLvl w:val="3"/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bCs/>
                      <w:sz w:val="22"/>
                      <w:szCs w:val="22"/>
                    </w:rPr>
                    <w:t>Powierzchnia</w:t>
                  </w:r>
                </w:p>
              </w:tc>
            </w:tr>
            <w:tr w:rsidR="00184352" w:rsidRPr="006763D6" w14:paraId="5252F562" w14:textId="77777777" w:rsidTr="00750F1B">
              <w:trPr>
                <w:trHeight w:val="557"/>
                <w:jc w:val="center"/>
              </w:trPr>
              <w:tc>
                <w:tcPr>
                  <w:tcW w:w="5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36609FD7" w14:textId="77777777" w:rsidR="00184352" w:rsidRPr="006763D6" w:rsidRDefault="00184352" w:rsidP="00184352">
                  <w:pPr>
                    <w:ind w:left="137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Teren trawnikowy +zielony z nasadzeniami/nieutwardzony wokół budynku </w:t>
                  </w:r>
                </w:p>
                <w:p w14:paraId="67A03C18" w14:textId="41174FE3" w:rsidR="00184352" w:rsidRPr="006763D6" w:rsidRDefault="00184352" w:rsidP="00184352">
                  <w:pPr>
                    <w:ind w:left="137"/>
                    <w:rPr>
                      <w:rFonts w:asciiTheme="minorHAnsi" w:hAnsiTheme="minorHAnsi" w:cstheme="minorHAnsi"/>
                      <w:color w:val="FF0000"/>
                      <w:sz w:val="22"/>
                      <w:szCs w:val="22"/>
                    </w:rPr>
                  </w:pP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92E5A82" w14:textId="537B77E7" w:rsidR="00184352" w:rsidRPr="006763D6" w:rsidRDefault="00184352" w:rsidP="00184352">
                  <w:pPr>
                    <w:ind w:left="-13"/>
                    <w:jc w:val="center"/>
                    <w:rPr>
                      <w:rFonts w:asciiTheme="minorHAnsi" w:hAnsiTheme="minorHAnsi" w:cstheme="minorHAnsi"/>
                      <w:b/>
                      <w:bCs/>
                      <w:color w:val="FF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sz w:val="22"/>
                      <w:szCs w:val="22"/>
                    </w:rPr>
                    <w:t xml:space="preserve"> 1000 m</w:t>
                  </w:r>
                  <w:r w:rsidRPr="006763D6">
                    <w:rPr>
                      <w:rFonts w:asciiTheme="minorHAnsi" w:hAnsiTheme="minorHAnsi" w:cstheme="minorHAnsi"/>
                      <w:b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</w:tr>
            <w:tr w:rsidR="00184352" w:rsidRPr="006763D6" w14:paraId="6DB24DD2" w14:textId="77777777" w:rsidTr="00750F1B">
              <w:trPr>
                <w:trHeight w:val="557"/>
                <w:jc w:val="center"/>
              </w:trPr>
              <w:tc>
                <w:tcPr>
                  <w:tcW w:w="596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064486F7" w14:textId="77777777" w:rsidR="00184352" w:rsidRPr="006763D6" w:rsidRDefault="00184352" w:rsidP="00184352">
                  <w:pPr>
                    <w:ind w:left="137" w:right="-124"/>
                    <w:rPr>
                      <w:rFonts w:asciiTheme="minorHAnsi" w:hAnsiTheme="minorHAnsi" w:cstheme="minorHAnsi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sz w:val="22"/>
                      <w:szCs w:val="22"/>
                    </w:rPr>
                    <w:t xml:space="preserve">Kostka brukowa wzdłuż budynku, podjazd i w ogrodzie </w:t>
                  </w:r>
                </w:p>
                <w:p w14:paraId="63FAB714" w14:textId="42B3C976" w:rsidR="00184352" w:rsidRPr="006763D6" w:rsidRDefault="00184352" w:rsidP="00184352">
                  <w:pPr>
                    <w:ind w:left="137"/>
                    <w:rPr>
                      <w:rFonts w:asciiTheme="minorHAnsi" w:hAnsiTheme="minorHAnsi" w:cstheme="minorHAnsi"/>
                      <w:color w:val="FF0000"/>
                      <w:sz w:val="22"/>
                      <w:szCs w:val="22"/>
                    </w:rPr>
                  </w:pPr>
                </w:p>
              </w:tc>
              <w:tc>
                <w:tcPr>
                  <w:tcW w:w="199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44E5F7F" w14:textId="5C9036D3" w:rsidR="00184352" w:rsidRPr="006763D6" w:rsidRDefault="00184352" w:rsidP="00184352">
                  <w:pPr>
                    <w:ind w:left="-13"/>
                    <w:jc w:val="center"/>
                    <w:rPr>
                      <w:rFonts w:asciiTheme="minorHAnsi" w:hAnsiTheme="minorHAnsi" w:cstheme="minorHAnsi"/>
                      <w:b/>
                      <w:bCs/>
                      <w:color w:val="FF0000"/>
                      <w:sz w:val="22"/>
                      <w:szCs w:val="22"/>
                    </w:rPr>
                  </w:pPr>
                  <w:r w:rsidRPr="006763D6">
                    <w:rPr>
                      <w:rFonts w:asciiTheme="minorHAnsi" w:hAnsiTheme="minorHAnsi" w:cstheme="minorHAnsi"/>
                      <w:b/>
                      <w:sz w:val="22"/>
                      <w:szCs w:val="22"/>
                    </w:rPr>
                    <w:t>750 m</w:t>
                  </w:r>
                  <w:r w:rsidRPr="006763D6">
                    <w:rPr>
                      <w:rFonts w:asciiTheme="minorHAnsi" w:hAnsiTheme="minorHAnsi" w:cstheme="minorHAnsi"/>
                      <w:b/>
                      <w:sz w:val="22"/>
                      <w:szCs w:val="22"/>
                      <w:vertAlign w:val="superscript"/>
                    </w:rPr>
                    <w:t>2</w:t>
                  </w:r>
                </w:p>
              </w:tc>
            </w:tr>
          </w:tbl>
          <w:p w14:paraId="6C606474" w14:textId="77777777" w:rsidR="00C41557" w:rsidRPr="006763D6" w:rsidRDefault="00C41557" w:rsidP="00750F1B">
            <w:pPr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</w:p>
          <w:p w14:paraId="54F68BFE" w14:textId="0F6F740A" w:rsidR="00184352" w:rsidRPr="006763D6" w:rsidRDefault="00184352" w:rsidP="00750F1B">
            <w:pPr>
              <w:spacing w:after="120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Na terenie nasadzenia, system podlewania ogrodowego</w:t>
            </w:r>
          </w:p>
          <w:p w14:paraId="48FA9706" w14:textId="07E41B43" w:rsidR="00C41557" w:rsidRPr="006763D6" w:rsidRDefault="00C41557" w:rsidP="00750F1B">
            <w:pPr>
              <w:spacing w:after="120"/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color w:val="000000"/>
                <w:sz w:val="22"/>
                <w:szCs w:val="22"/>
              </w:rPr>
              <w:t>Częstotliwość sprzątania:</w:t>
            </w:r>
          </w:p>
          <w:p w14:paraId="508095C6" w14:textId="5A5E9DA7" w:rsidR="00C41557" w:rsidRPr="006763D6" w:rsidRDefault="00C41557" w:rsidP="00750F1B">
            <w:pPr>
              <w:spacing w:after="60"/>
              <w:ind w:left="284" w:hanging="142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 Tereny zielone oraz utwardzone – 1 raz na 3 tygodnie (</w:t>
            </w:r>
            <w:r w:rsidR="00EF57B4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kwiecień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-sierpień), </w:t>
            </w:r>
          </w:p>
          <w:p w14:paraId="6FFEA98A" w14:textId="77777777" w:rsidR="00C41557" w:rsidRPr="006763D6" w:rsidRDefault="00C41557" w:rsidP="00750F1B">
            <w:pPr>
              <w:spacing w:after="60"/>
              <w:ind w:left="284" w:hanging="142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 xml:space="preserve">- Tereny zielone oraz utwardzone – 1 raz na 2 tygodnie (wrzesień-listopad), </w:t>
            </w:r>
          </w:p>
          <w:p w14:paraId="17BB0075" w14:textId="77777777" w:rsidR="00C41557" w:rsidRPr="006763D6" w:rsidRDefault="00C41557" w:rsidP="00750F1B">
            <w:pPr>
              <w:spacing w:after="60"/>
              <w:ind w:left="426" w:hanging="284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- Tereny utwardzone (okres zimowy) - na żądanie</w:t>
            </w:r>
          </w:p>
          <w:p w14:paraId="7C0D3C93" w14:textId="77777777" w:rsidR="00C41557" w:rsidRPr="006763D6" w:rsidRDefault="00C41557" w:rsidP="00750F1B">
            <w:pPr>
              <w:spacing w:after="120"/>
              <w:ind w:left="213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Wymagania Zamawiającego dot. sposobu wykonywania usługi:</w:t>
            </w:r>
          </w:p>
          <w:p w14:paraId="22D9DCD3" w14:textId="77777777" w:rsidR="00C41557" w:rsidRPr="006763D6" w:rsidRDefault="00C41557" w:rsidP="00750F1B">
            <w:pPr>
              <w:spacing w:after="120"/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Osobowe: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br/>
              <w:t xml:space="preserve">- obsada w zależności od potrzeb </w:t>
            </w:r>
          </w:p>
          <w:p w14:paraId="1AF9433A" w14:textId="77777777" w:rsidR="00C41557" w:rsidRPr="006763D6" w:rsidRDefault="00C41557" w:rsidP="00750F1B">
            <w:pPr>
              <w:ind w:left="360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Sprzętowe: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br/>
              <w:t>- standardowe narzędzia ogrodnicze, do zamiatania i odśnieżania itp.</w:t>
            </w:r>
          </w:p>
          <w:p w14:paraId="6794C0DD" w14:textId="77777777" w:rsidR="00C41557" w:rsidRPr="006763D6" w:rsidRDefault="00C41557" w:rsidP="00750F1B">
            <w:pPr>
              <w:ind w:left="720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74E13CE5" w14:textId="77777777" w:rsidR="00A028D0" w:rsidRPr="006763D6" w:rsidRDefault="00C41557" w:rsidP="00750F1B">
            <w:pPr>
              <w:spacing w:after="60"/>
              <w:ind w:left="346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 xml:space="preserve">Pracownicy administracji obiektu: </w:t>
            </w:r>
          </w:p>
          <w:p w14:paraId="50B7D259" w14:textId="51AD71ED" w:rsidR="00C41557" w:rsidRPr="006763D6" w:rsidRDefault="00A028D0" w:rsidP="00750F1B">
            <w:pPr>
              <w:spacing w:after="60"/>
              <w:ind w:left="346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Dyrektor CZM Lidia Kolbus, tel. 42 635 4060, email: </w:t>
            </w:r>
            <w:hyperlink r:id="rId43" w:history="1">
              <w:r w:rsidRPr="006763D6">
                <w:rPr>
                  <w:rStyle w:val="Hipercze"/>
                  <w:rFonts w:asciiTheme="minorHAnsi" w:hAnsiTheme="minorHAnsi" w:cstheme="minorHAnsi"/>
                  <w:b w:val="0"/>
                  <w:color w:val="auto"/>
                  <w:sz w:val="22"/>
                  <w:szCs w:val="22"/>
                </w:rPr>
                <w:t>czm@uni.lodz.pl</w:t>
              </w:r>
            </w:hyperlink>
          </w:p>
          <w:p w14:paraId="006FD5AA" w14:textId="77777777" w:rsidR="006763D6" w:rsidRDefault="006763D6" w:rsidP="00750F1B">
            <w:pPr>
              <w:keepNext/>
              <w:ind w:left="80"/>
              <w:jc w:val="center"/>
              <w:outlineLvl w:val="3"/>
              <w:rPr>
                <w:rFonts w:ascii="Arial Narrow" w:hAnsi="Arial Narrow"/>
                <w:b/>
                <w:sz w:val="18"/>
                <w:szCs w:val="18"/>
              </w:rPr>
            </w:pPr>
          </w:p>
          <w:p w14:paraId="36527B32" w14:textId="32B351FE" w:rsidR="00C41557" w:rsidRPr="00A36274" w:rsidRDefault="00C41557" w:rsidP="00750F1B">
            <w:pPr>
              <w:keepNext/>
              <w:ind w:left="80"/>
              <w:jc w:val="center"/>
              <w:outlineLvl w:val="3"/>
              <w:rPr>
                <w:rFonts w:ascii="Arial Narrow" w:hAnsi="Arial Narrow"/>
                <w:b/>
                <w:sz w:val="18"/>
                <w:szCs w:val="18"/>
              </w:rPr>
            </w:pPr>
            <w:r w:rsidRPr="00A36274">
              <w:rPr>
                <w:rFonts w:ascii="Arial Narrow" w:hAnsi="Arial Narrow"/>
                <w:b/>
                <w:sz w:val="18"/>
                <w:szCs w:val="18"/>
              </w:rPr>
              <w:t xml:space="preserve">Mapka poglądowa </w:t>
            </w:r>
            <w:r w:rsidR="005A18A7">
              <w:rPr>
                <w:rFonts w:ascii="Arial Narrow" w:hAnsi="Arial Narrow"/>
                <w:b/>
                <w:sz w:val="18"/>
                <w:szCs w:val="18"/>
              </w:rPr>
              <w:t>8</w:t>
            </w:r>
            <w:r w:rsidRPr="00A36274">
              <w:rPr>
                <w:rFonts w:ascii="Arial Narrow" w:hAnsi="Arial Narrow"/>
                <w:b/>
                <w:sz w:val="18"/>
                <w:szCs w:val="18"/>
              </w:rPr>
              <w:t>.</w:t>
            </w:r>
            <w:r w:rsidR="006207A4">
              <w:rPr>
                <w:rFonts w:ascii="Arial Narrow" w:hAnsi="Arial Narrow"/>
                <w:b/>
                <w:sz w:val="18"/>
                <w:szCs w:val="18"/>
              </w:rPr>
              <w:t>6</w:t>
            </w:r>
          </w:p>
          <w:p w14:paraId="425CB96E" w14:textId="5CB4A92C" w:rsidR="00C41557" w:rsidRDefault="00184352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  <w:r w:rsidRPr="0020461D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19CAEC55" wp14:editId="18D92936">
                  <wp:extent cx="2656275" cy="4051300"/>
                  <wp:effectExtent l="0" t="0" r="0" b="6350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842" cy="4065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42931D" w14:textId="77777777" w:rsidR="00C41557" w:rsidRDefault="00C41557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p w14:paraId="6712BDCA" w14:textId="4DD815BD" w:rsidR="00C41557" w:rsidRDefault="00C41557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p w14:paraId="75C6CF98" w14:textId="6716F58C" w:rsidR="00184352" w:rsidRDefault="00184352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tbl>
            <w:tblPr>
              <w:tblStyle w:val="Tabela-Siatka"/>
              <w:tblpPr w:leftFromText="141" w:rightFromText="141" w:vertAnchor="text" w:horzAnchor="margin" w:tblpY="-172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5070"/>
              <w:gridCol w:w="4851"/>
            </w:tblGrid>
            <w:tr w:rsidR="00184352" w14:paraId="2D3EB74E" w14:textId="77777777" w:rsidTr="00184352">
              <w:trPr>
                <w:trHeight w:val="850"/>
              </w:trPr>
              <w:tc>
                <w:tcPr>
                  <w:tcW w:w="5070" w:type="dxa"/>
                  <w:vAlign w:val="center"/>
                </w:tcPr>
                <w:p w14:paraId="379181DE" w14:textId="77777777" w:rsidR="00184352" w:rsidRPr="00DD4240" w:rsidRDefault="00184352" w:rsidP="00184352">
                  <w:pPr>
                    <w:jc w:val="center"/>
                    <w:rPr>
                      <w:b/>
                      <w:bCs/>
                      <w:iCs/>
                      <w:noProof/>
                      <w:sz w:val="32"/>
                      <w:szCs w:val="32"/>
                    </w:rPr>
                  </w:pPr>
                  <w:r w:rsidRPr="00DD4240">
                    <w:rPr>
                      <w:b/>
                      <w:bCs/>
                      <w:iCs/>
                      <w:noProof/>
                      <w:sz w:val="32"/>
                      <w:szCs w:val="32"/>
                    </w:rPr>
                    <w:t>Teren rezerwowy</w:t>
                  </w:r>
                </w:p>
              </w:tc>
              <w:tc>
                <w:tcPr>
                  <w:tcW w:w="4851" w:type="dxa"/>
                  <w:vAlign w:val="center"/>
                </w:tcPr>
                <w:p w14:paraId="642FE6BB" w14:textId="77777777" w:rsidR="00184352" w:rsidRPr="00DD4240" w:rsidRDefault="00184352" w:rsidP="00184352">
                  <w:pPr>
                    <w:jc w:val="right"/>
                    <w:rPr>
                      <w:b/>
                      <w:bCs/>
                      <w:iCs/>
                      <w:noProof/>
                      <w:sz w:val="28"/>
                      <w:szCs w:val="28"/>
                    </w:rPr>
                  </w:pPr>
                  <w:r w:rsidRPr="00DD4240">
                    <w:rPr>
                      <w:b/>
                      <w:bCs/>
                      <w:iCs/>
                      <w:noProof/>
                      <w:sz w:val="28"/>
                      <w:szCs w:val="28"/>
                    </w:rPr>
                    <w:t>teren utwardzony – ok. 1500 m</w:t>
                  </w:r>
                  <w:r w:rsidRPr="00F8452A">
                    <w:rPr>
                      <w:b/>
                      <w:bCs/>
                      <w:iCs/>
                      <w:noProof/>
                      <w:sz w:val="28"/>
                      <w:szCs w:val="28"/>
                      <w:vertAlign w:val="superscript"/>
                    </w:rPr>
                    <w:t>2</w:t>
                  </w:r>
                </w:p>
                <w:p w14:paraId="1CB37FE8" w14:textId="77777777" w:rsidR="00184352" w:rsidRPr="00DD4240" w:rsidRDefault="00184352" w:rsidP="00184352">
                  <w:pPr>
                    <w:jc w:val="right"/>
                    <w:rPr>
                      <w:bCs/>
                      <w:iCs/>
                      <w:noProof/>
                    </w:rPr>
                  </w:pPr>
                  <w:r w:rsidRPr="00DD4240">
                    <w:rPr>
                      <w:b/>
                      <w:bCs/>
                      <w:iCs/>
                      <w:noProof/>
                      <w:sz w:val="28"/>
                      <w:szCs w:val="28"/>
                    </w:rPr>
                    <w:t>teren zielony (trawniki) – ok. 1500 m</w:t>
                  </w:r>
                  <w:r w:rsidRPr="00F8452A">
                    <w:rPr>
                      <w:b/>
                      <w:bCs/>
                      <w:iCs/>
                      <w:noProof/>
                      <w:sz w:val="28"/>
                      <w:szCs w:val="28"/>
                      <w:vertAlign w:val="superscript"/>
                    </w:rPr>
                    <w:t>2</w:t>
                  </w:r>
                </w:p>
              </w:tc>
            </w:tr>
          </w:tbl>
          <w:p w14:paraId="76D6FB76" w14:textId="3079C485" w:rsidR="00184352" w:rsidRDefault="00184352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p w14:paraId="4A74F676" w14:textId="041FE609" w:rsidR="00184352" w:rsidRDefault="00184352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p w14:paraId="56C8A097" w14:textId="69C598F8" w:rsidR="00184352" w:rsidRDefault="00184352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p w14:paraId="5C8A534F" w14:textId="41AAE926" w:rsidR="00184352" w:rsidRDefault="00184352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p w14:paraId="54BF1C6A" w14:textId="42B1DE88" w:rsidR="00184352" w:rsidRDefault="00184352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p w14:paraId="2FC86539" w14:textId="77777777" w:rsidR="00184352" w:rsidRPr="006763D6" w:rsidRDefault="00184352" w:rsidP="006763D6">
            <w:pPr>
              <w:spacing w:line="276" w:lineRule="auto"/>
              <w:ind w:right="-142"/>
              <w:jc w:val="center"/>
              <w:rPr>
                <w:rFonts w:asciiTheme="minorHAnsi" w:hAnsiTheme="minorHAnsi" w:cstheme="minorHAnsi"/>
                <w:b/>
                <w:bCs/>
                <w:iCs/>
                <w:noProof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iCs/>
                <w:noProof/>
                <w:sz w:val="22"/>
                <w:szCs w:val="22"/>
              </w:rPr>
              <w:t>[w przypadku konieczności sprzątania terenu pozyskanego w okresie świadczenia usługi]</w:t>
            </w:r>
          </w:p>
          <w:p w14:paraId="35E0170C" w14:textId="77777777" w:rsidR="00184352" w:rsidRPr="006763D6" w:rsidRDefault="00184352" w:rsidP="006763D6">
            <w:pPr>
              <w:spacing w:line="276" w:lineRule="auto"/>
              <w:rPr>
                <w:rFonts w:asciiTheme="minorHAnsi" w:hAnsiTheme="minorHAnsi" w:cstheme="minorHAnsi"/>
                <w:bCs/>
                <w:iCs/>
                <w:noProof/>
                <w:color w:val="0000FF"/>
                <w:sz w:val="22"/>
                <w:szCs w:val="22"/>
              </w:rPr>
            </w:pPr>
          </w:p>
          <w:p w14:paraId="70E0EAF1" w14:textId="77777777" w:rsidR="00184352" w:rsidRPr="006763D6" w:rsidRDefault="00184352" w:rsidP="006763D6">
            <w:pPr>
              <w:spacing w:after="120" w:line="276" w:lineRule="auto"/>
              <w:rPr>
                <w:rFonts w:asciiTheme="minorHAnsi" w:hAnsiTheme="minorHAnsi" w:cstheme="minorHAnsi"/>
                <w:b/>
                <w:bCs/>
                <w:iCs/>
                <w:noProof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iCs/>
                <w:noProof/>
                <w:sz w:val="22"/>
                <w:szCs w:val="22"/>
              </w:rPr>
              <w:t>Przewidywana częstotliwość sprzątania:</w:t>
            </w:r>
          </w:p>
          <w:p w14:paraId="7FA2199B" w14:textId="77777777" w:rsidR="00184352" w:rsidRPr="006763D6" w:rsidRDefault="00184352" w:rsidP="006763D6">
            <w:pPr>
              <w:spacing w:after="60"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- Teren zielony (okres </w:t>
            </w:r>
            <w:proofErr w:type="spellStart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pozazimowy</w:t>
            </w:r>
            <w:proofErr w:type="spellEnd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) - 1 raz w tygodniu, </w:t>
            </w:r>
          </w:p>
          <w:p w14:paraId="08BD4B78" w14:textId="77777777" w:rsidR="00184352" w:rsidRPr="006763D6" w:rsidRDefault="00184352" w:rsidP="006763D6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- Teren utwardzony (okres zimowy) - 5 razy w tygodniu (3 razy w tygodniu w sezonie </w:t>
            </w:r>
            <w:proofErr w:type="spellStart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pozazimowym</w:t>
            </w:r>
            <w:proofErr w:type="spellEnd"/>
            <w:r w:rsidRPr="006763D6">
              <w:rPr>
                <w:rFonts w:asciiTheme="minorHAnsi" w:hAnsiTheme="minorHAnsi" w:cstheme="minorHAnsi"/>
                <w:sz w:val="22"/>
                <w:szCs w:val="22"/>
              </w:rPr>
              <w:t>)</w:t>
            </w:r>
          </w:p>
          <w:p w14:paraId="6104ED52" w14:textId="77777777" w:rsidR="00184352" w:rsidRPr="006763D6" w:rsidRDefault="00184352" w:rsidP="006763D6">
            <w:pPr>
              <w:spacing w:line="276" w:lineRule="auto"/>
              <w:ind w:left="142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15113B82" w14:textId="77777777" w:rsidR="00184352" w:rsidRPr="006763D6" w:rsidRDefault="00184352" w:rsidP="006763D6">
            <w:pPr>
              <w:spacing w:after="120" w:line="276" w:lineRule="auto"/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color w:val="000000"/>
                <w:sz w:val="22"/>
                <w:szCs w:val="22"/>
              </w:rPr>
              <w:t>Wymagania Zamawiającego dot. sposobu wykonywania usługi:</w:t>
            </w:r>
          </w:p>
          <w:p w14:paraId="5124A019" w14:textId="77777777" w:rsidR="00184352" w:rsidRPr="006763D6" w:rsidRDefault="00184352" w:rsidP="006763D6">
            <w:pPr>
              <w:spacing w:after="60" w:line="276" w:lineRule="auto"/>
              <w:ind w:left="357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t>Osobowe:</w:t>
            </w:r>
            <w:r w:rsidRPr="006763D6">
              <w:rPr>
                <w:rFonts w:asciiTheme="minorHAnsi" w:hAnsiTheme="minorHAnsi" w:cstheme="minorHAnsi"/>
                <w:color w:val="000000"/>
                <w:sz w:val="22"/>
                <w:szCs w:val="22"/>
              </w:rPr>
              <w:br/>
              <w:t xml:space="preserve">- obsada w zależności od potrzeb </w:t>
            </w:r>
          </w:p>
          <w:p w14:paraId="051ECFEE" w14:textId="77777777" w:rsidR="00184352" w:rsidRPr="006763D6" w:rsidRDefault="00184352" w:rsidP="006763D6">
            <w:pPr>
              <w:spacing w:line="276" w:lineRule="auto"/>
              <w:ind w:left="36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Sprzętowe:</w:t>
            </w:r>
            <w:r w:rsidRPr="006763D6">
              <w:rPr>
                <w:rFonts w:asciiTheme="minorHAnsi" w:hAnsiTheme="minorHAnsi" w:cstheme="minorHAnsi"/>
                <w:sz w:val="22"/>
                <w:szCs w:val="22"/>
              </w:rPr>
              <w:br/>
            </w:r>
            <w:r w:rsidRPr="006763D6">
              <w:rPr>
                <w:rFonts w:asciiTheme="minorHAnsi" w:hAnsiTheme="minorHAnsi" w:cstheme="minorHAnsi"/>
                <w:color w:val="000000" w:themeColor="text1"/>
                <w:sz w:val="22"/>
                <w:szCs w:val="22"/>
              </w:rPr>
              <w:t>- standardowe narzędzia: do zamiatania, odśnieżania, ogrodnicze itp.</w:t>
            </w:r>
          </w:p>
          <w:p w14:paraId="0A1B7FB5" w14:textId="77777777" w:rsidR="00184352" w:rsidRPr="006763D6" w:rsidRDefault="00184352" w:rsidP="006763D6">
            <w:pPr>
              <w:spacing w:line="276" w:lineRule="auto"/>
              <w:ind w:left="36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BFEF69A" w14:textId="77777777" w:rsidR="00184352" w:rsidRPr="006763D6" w:rsidRDefault="00184352" w:rsidP="006763D6">
            <w:pPr>
              <w:spacing w:line="276" w:lineRule="auto"/>
              <w:ind w:left="360"/>
              <w:rPr>
                <w:rFonts w:asciiTheme="minorHAnsi" w:hAnsiTheme="minorHAnsi" w:cstheme="minorHAnsi"/>
                <w:color w:val="000000"/>
                <w:sz w:val="22"/>
                <w:szCs w:val="22"/>
              </w:rPr>
            </w:pPr>
          </w:p>
          <w:p w14:paraId="5F476675" w14:textId="77777777" w:rsidR="00184352" w:rsidRPr="006763D6" w:rsidRDefault="00184352" w:rsidP="006763D6">
            <w:pPr>
              <w:spacing w:after="60" w:line="276" w:lineRule="auto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Pracownicy upoważnieni do nadzoru:</w:t>
            </w:r>
          </w:p>
          <w:p w14:paraId="513281A7" w14:textId="26A29EE7" w:rsidR="00184352" w:rsidRPr="006763D6" w:rsidRDefault="006E5E8F" w:rsidP="006763D6">
            <w:pPr>
              <w:spacing w:after="6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6763D6">
              <w:rPr>
                <w:rFonts w:asciiTheme="minorHAnsi" w:hAnsiTheme="minorHAnsi" w:cstheme="minorHAnsi"/>
                <w:sz w:val="22"/>
                <w:szCs w:val="22"/>
              </w:rPr>
              <w:t xml:space="preserve">Dyrektor CZM Lidia Kolbus, tel. 42 635 4060, email: </w:t>
            </w:r>
            <w:hyperlink r:id="rId45" w:history="1">
              <w:r w:rsidRPr="006763D6">
                <w:rPr>
                  <w:rStyle w:val="Hipercze"/>
                  <w:rFonts w:asciiTheme="minorHAnsi" w:hAnsiTheme="minorHAnsi" w:cstheme="minorHAnsi"/>
                  <w:b w:val="0"/>
                  <w:color w:val="auto"/>
                  <w:sz w:val="22"/>
                  <w:szCs w:val="22"/>
                </w:rPr>
                <w:t>czm@uni.lodz.pl</w:t>
              </w:r>
            </w:hyperlink>
          </w:p>
          <w:p w14:paraId="3DB636C8" w14:textId="126064E2" w:rsidR="00184352" w:rsidRPr="006763D6" w:rsidRDefault="00184352" w:rsidP="006763D6">
            <w:pPr>
              <w:spacing w:line="276" w:lineRule="auto"/>
              <w:ind w:left="213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</w:p>
          <w:p w14:paraId="170AFDDB" w14:textId="77777777" w:rsidR="00184352" w:rsidRDefault="00184352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p w14:paraId="5507CAC5" w14:textId="77777777" w:rsidR="00C41557" w:rsidRDefault="00C41557" w:rsidP="00750F1B">
            <w:pPr>
              <w:ind w:left="213"/>
              <w:jc w:val="center"/>
              <w:rPr>
                <w:b/>
                <w:sz w:val="20"/>
                <w:szCs w:val="20"/>
              </w:rPr>
            </w:pPr>
          </w:p>
          <w:p w14:paraId="75388BCD" w14:textId="77777777" w:rsidR="00C41557" w:rsidRPr="00BA6F5B" w:rsidRDefault="00C41557" w:rsidP="00184352">
            <w:pPr>
              <w:rPr>
                <w:b/>
                <w:sz w:val="20"/>
                <w:szCs w:val="20"/>
              </w:rPr>
            </w:pPr>
          </w:p>
        </w:tc>
      </w:tr>
    </w:tbl>
    <w:p w14:paraId="16DF0F49" w14:textId="77777777" w:rsidR="00C41557" w:rsidRDefault="00C41557" w:rsidP="00C41557">
      <w:pPr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color w:val="000000"/>
          <w:sz w:val="18"/>
          <w:szCs w:val="18"/>
        </w:rPr>
        <w:lastRenderedPageBreak/>
        <w:br w:type="page"/>
      </w:r>
    </w:p>
    <w:p w14:paraId="065A344C" w14:textId="77777777" w:rsidR="00C41557" w:rsidRDefault="00C41557" w:rsidP="00C41557">
      <w:pPr>
        <w:jc w:val="center"/>
        <w:rPr>
          <w:rFonts w:ascii="Verdana" w:hAnsi="Verdana"/>
          <w:b/>
          <w:bCs/>
          <w:iCs/>
          <w:noProof/>
        </w:rPr>
      </w:pPr>
      <w:r w:rsidRPr="000B5822">
        <w:rPr>
          <w:rFonts w:ascii="Verdana" w:hAnsi="Verdana"/>
          <w:b/>
          <w:bCs/>
          <w:iCs/>
          <w:noProof/>
        </w:rPr>
        <w:lastRenderedPageBreak/>
        <w:t>ULICE</w:t>
      </w:r>
      <w:r>
        <w:rPr>
          <w:rFonts w:ascii="Verdana" w:hAnsi="Verdana"/>
          <w:b/>
          <w:bCs/>
          <w:iCs/>
          <w:noProof/>
        </w:rPr>
        <w:t>:</w:t>
      </w:r>
    </w:p>
    <w:p w14:paraId="4D94F3BE" w14:textId="77777777" w:rsidR="00C41557" w:rsidRDefault="00C41557" w:rsidP="00C41557">
      <w:pPr>
        <w:jc w:val="center"/>
        <w:rPr>
          <w:rFonts w:ascii="Verdana" w:hAnsi="Verdana"/>
          <w:b/>
          <w:bCs/>
          <w:iCs/>
          <w:noProof/>
        </w:rPr>
      </w:pPr>
    </w:p>
    <w:p w14:paraId="49A265DD" w14:textId="77777777" w:rsidR="00C41557" w:rsidRPr="00BA6F5B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32"/>
        </w:rPr>
      </w:pPr>
      <w:r w:rsidRPr="00BA6F5B">
        <w:rPr>
          <w:b/>
          <w:sz w:val="32"/>
          <w:szCs w:val="32"/>
        </w:rPr>
        <w:t>Ulica Pomorska 161-167</w:t>
      </w:r>
    </w:p>
    <w:p w14:paraId="762A9F28" w14:textId="77777777" w:rsidR="00C41557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D6DE302">
        <w:rPr>
          <w:b/>
          <w:bCs/>
          <w:sz w:val="28"/>
          <w:szCs w:val="28"/>
        </w:rPr>
        <w:t>chodnik ok. 193 m.b.</w:t>
      </w:r>
    </w:p>
    <w:p w14:paraId="5C28B37F" w14:textId="77777777" w:rsidR="00C41557" w:rsidRPr="003E79D5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20"/>
          <w:szCs w:val="20"/>
        </w:rPr>
      </w:pPr>
      <w:r w:rsidRPr="003E79D5">
        <w:rPr>
          <w:b/>
          <w:sz w:val="20"/>
          <w:szCs w:val="20"/>
        </w:rPr>
        <w:t>- od nr 159/161 (chodniczek do Wydz. Fizyki),</w:t>
      </w:r>
      <w:r w:rsidRPr="003E79D5">
        <w:rPr>
          <w:b/>
          <w:sz w:val="20"/>
          <w:szCs w:val="20"/>
        </w:rPr>
        <w:br/>
        <w:t xml:space="preserve">do nr 167/169 (ogrodzenie prywatnego domu) </w:t>
      </w:r>
    </w:p>
    <w:p w14:paraId="207AF39E" w14:textId="77777777" w:rsidR="00C41557" w:rsidRPr="00BA6F5B" w:rsidRDefault="00C41557" w:rsidP="00C41557">
      <w:pPr>
        <w:jc w:val="center"/>
        <w:rPr>
          <w:sz w:val="2"/>
          <w:szCs w:val="2"/>
          <w:u w:val="single"/>
        </w:rPr>
      </w:pPr>
    </w:p>
    <w:p w14:paraId="27E0BE21" w14:textId="18FE25A5" w:rsidR="00C41557" w:rsidRPr="00BA6F5B" w:rsidRDefault="00C41557" w:rsidP="00C41557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jc w:val="center"/>
        <w:rPr>
          <w:noProof/>
        </w:rPr>
      </w:pPr>
      <w:r w:rsidRPr="00A95B6E">
        <w:rPr>
          <w:rFonts w:ascii="Arial Narrow" w:hAnsi="Arial Narrow"/>
          <w:b/>
          <w:noProof/>
          <w:sz w:val="18"/>
          <w:szCs w:val="18"/>
        </w:rPr>
        <w:t xml:space="preserve">Mapka nr </w:t>
      </w:r>
      <w:r w:rsidR="005A18A7">
        <w:rPr>
          <w:rFonts w:ascii="Arial Narrow" w:hAnsi="Arial Narrow"/>
          <w:b/>
          <w:noProof/>
          <w:sz w:val="18"/>
          <w:szCs w:val="18"/>
        </w:rPr>
        <w:t>8</w:t>
      </w:r>
      <w:r w:rsidRPr="00A95B6E">
        <w:rPr>
          <w:rFonts w:ascii="Arial Narrow" w:hAnsi="Arial Narrow"/>
          <w:b/>
          <w:noProof/>
          <w:sz w:val="18"/>
          <w:szCs w:val="18"/>
        </w:rPr>
        <w:t>.</w:t>
      </w:r>
      <w:r w:rsidR="005E56B9">
        <w:rPr>
          <w:rFonts w:ascii="Arial Narrow" w:hAnsi="Arial Narrow"/>
          <w:b/>
          <w:noProof/>
          <w:sz w:val="18"/>
          <w:szCs w:val="18"/>
        </w:rPr>
        <w:t>7</w:t>
      </w:r>
    </w:p>
    <w:p w14:paraId="73EAC7A2" w14:textId="77777777" w:rsidR="00C41557" w:rsidRPr="00BA6F5B" w:rsidRDefault="00C41557" w:rsidP="00C41557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jc w:val="center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6FD9E94" wp14:editId="3AB9710D">
                <wp:simplePos x="0" y="0"/>
                <wp:positionH relativeFrom="column">
                  <wp:posOffset>1892935</wp:posOffset>
                </wp:positionH>
                <wp:positionV relativeFrom="paragraph">
                  <wp:posOffset>2305355</wp:posOffset>
                </wp:positionV>
                <wp:extent cx="1989734" cy="643737"/>
                <wp:effectExtent l="19050" t="19050" r="29845" b="42545"/>
                <wp:wrapNone/>
                <wp:docPr id="49" name="Grupa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9734" cy="643737"/>
                          <a:chOff x="0" y="0"/>
                          <a:chExt cx="1376363" cy="457200"/>
                        </a:xfrm>
                      </wpg:grpSpPr>
                      <wps:wsp>
                        <wps:cNvPr id="50" name="Łącznik prostoliniowy 50"/>
                        <wps:cNvCnPr/>
                        <wps:spPr>
                          <a:xfrm>
                            <a:off x="0" y="0"/>
                            <a:ext cx="428625" cy="18573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1" name="Łącznik prostoliniowy 51"/>
                        <wps:cNvCnPr/>
                        <wps:spPr>
                          <a:xfrm>
                            <a:off x="428625" y="185737"/>
                            <a:ext cx="947738" cy="271463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558486" id="Grupa 49" o:spid="_x0000_s1026" style="position:absolute;margin-left:149.05pt;margin-top:181.5pt;width:156.65pt;height:50.7pt;z-index:251681792;mso-width-relative:margin;mso-height-relative:margin" coordsize="13763,4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">
                <v:line id="Łącznik prostoliniowy 50" o:spid="_x0000_s1027" style="position:absolute;visibility:visible;mso-wrap-style:square" from="0,0" to="4286,1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" strokecolor="#00b050" strokeweight="3pt">
                  <v:stroke joinstyle="miter"/>
                </v:line>
                <v:line id="Łącznik prostoliniowy 51" o:spid="_x0000_s1028" style="position:absolute;visibility:visible;mso-wrap-style:square" from="4286,1857" to="13763,45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" strokecolor="#00b050" strokeweight="3pt">
                  <v:stroke joinstyle="miter"/>
                </v:lin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7732DF07" wp14:editId="75A3118A">
            <wp:extent cx="4967021" cy="3628005"/>
            <wp:effectExtent l="0" t="0" r="5080" b="0"/>
            <wp:docPr id="48" name="Obraz 48" descr="Obraz zawierający budynek, droga, autostrada, węzeł komunikacyjny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az 48" descr="Obraz zawierający budynek, droga, autostrada, węzeł komunikacyjny&#10;&#10;Opis wygenerowany automatycznie"/>
                    <pic:cNvPicPr/>
                  </pic:nvPicPr>
                  <pic:blipFill rotWithShape="1">
                    <a:blip r:embed="rId46"/>
                    <a:srcRect l="15918" t="22095" r="26308"/>
                    <a:stretch/>
                  </pic:blipFill>
                  <pic:spPr bwMode="auto">
                    <a:xfrm>
                      <a:off x="0" y="0"/>
                      <a:ext cx="4984042" cy="3640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99547" w14:textId="77777777" w:rsidR="00C41557" w:rsidRPr="00BA6F5B" w:rsidRDefault="00C41557" w:rsidP="00C41557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rPr>
          <w:u w:val="single"/>
        </w:rPr>
      </w:pPr>
    </w:p>
    <w:p w14:paraId="51E08F59" w14:textId="77777777" w:rsidR="00C41557" w:rsidRPr="00BA6F5B" w:rsidRDefault="00C41557" w:rsidP="00C41557">
      <w:pPr>
        <w:jc w:val="center"/>
        <w:rPr>
          <w:noProof/>
        </w:rPr>
      </w:pPr>
    </w:p>
    <w:p w14:paraId="2EE818E8" w14:textId="77777777" w:rsidR="00C41557" w:rsidRPr="00BA6F5B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sz w:val="32"/>
          <w:szCs w:val="32"/>
        </w:rPr>
      </w:pPr>
      <w:r w:rsidRPr="00BA6F5B">
        <w:rPr>
          <w:b/>
          <w:sz w:val="32"/>
          <w:szCs w:val="32"/>
        </w:rPr>
        <w:t>Ulica Wólczańska 90</w:t>
      </w:r>
    </w:p>
    <w:p w14:paraId="19105260" w14:textId="77777777" w:rsidR="00C41557" w:rsidRPr="003E79D5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sz w:val="28"/>
          <w:szCs w:val="28"/>
        </w:rPr>
      </w:pPr>
      <w:r w:rsidRPr="0D6DE302">
        <w:rPr>
          <w:b/>
          <w:bCs/>
          <w:sz w:val="28"/>
          <w:szCs w:val="28"/>
        </w:rPr>
        <w:t>chodnik ok. 19 m.b.</w:t>
      </w:r>
    </w:p>
    <w:p w14:paraId="2234FB67" w14:textId="77777777" w:rsidR="00C41557" w:rsidRPr="00BA6F5B" w:rsidRDefault="00C41557" w:rsidP="00C41557">
      <w:pPr>
        <w:jc w:val="center"/>
        <w:rPr>
          <w:sz w:val="2"/>
          <w:szCs w:val="2"/>
          <w:u w:val="single"/>
        </w:rPr>
      </w:pPr>
    </w:p>
    <w:p w14:paraId="659D5FAE" w14:textId="658834F5" w:rsidR="00C41557" w:rsidRPr="00BA6F5B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noProof/>
          <w:u w:val="single"/>
        </w:rPr>
      </w:pPr>
      <w:r w:rsidRPr="00A95B6E">
        <w:rPr>
          <w:rFonts w:ascii="Arial Narrow" w:hAnsi="Arial Narrow"/>
          <w:b/>
          <w:noProof/>
          <w:sz w:val="18"/>
          <w:szCs w:val="18"/>
        </w:rPr>
        <w:t xml:space="preserve">Mapka nr </w:t>
      </w:r>
      <w:r w:rsidR="005A18A7">
        <w:rPr>
          <w:rFonts w:ascii="Arial Narrow" w:hAnsi="Arial Narrow"/>
          <w:b/>
          <w:noProof/>
          <w:sz w:val="18"/>
          <w:szCs w:val="18"/>
        </w:rPr>
        <w:t>8</w:t>
      </w:r>
      <w:r>
        <w:rPr>
          <w:rFonts w:ascii="Arial Narrow" w:hAnsi="Arial Narrow"/>
          <w:b/>
          <w:noProof/>
          <w:sz w:val="18"/>
          <w:szCs w:val="18"/>
        </w:rPr>
        <w:t>.</w:t>
      </w:r>
      <w:r w:rsidR="005E56B9">
        <w:rPr>
          <w:rFonts w:ascii="Arial Narrow" w:hAnsi="Arial Narrow"/>
          <w:b/>
          <w:noProof/>
          <w:sz w:val="18"/>
          <w:szCs w:val="18"/>
        </w:rPr>
        <w:t>8</w:t>
      </w:r>
    </w:p>
    <w:p w14:paraId="1947068F" w14:textId="19D528FB" w:rsidR="00C41557" w:rsidRPr="00D97E2A" w:rsidRDefault="00C41557" w:rsidP="00D97E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BE4E108" wp14:editId="6699BA28">
                <wp:simplePos x="0" y="0"/>
                <wp:positionH relativeFrom="column">
                  <wp:posOffset>2442515</wp:posOffset>
                </wp:positionH>
                <wp:positionV relativeFrom="paragraph">
                  <wp:posOffset>2330450</wp:posOffset>
                </wp:positionV>
                <wp:extent cx="1049655" cy="1"/>
                <wp:effectExtent l="0" t="19050" r="17145" b="19050"/>
                <wp:wrapNone/>
                <wp:docPr id="54" name="Łącznik prostoliniowy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49655" cy="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271F052" id="Łącznik prostoliniowy 54" o:spid="_x0000_s1026" style="position:absolute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2.3pt,183.5pt" to="274.95pt,18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" strokecolor="#00b050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328790F6" wp14:editId="15D0ED95">
            <wp:extent cx="4473515" cy="3204058"/>
            <wp:effectExtent l="0" t="0" r="3810" b="0"/>
            <wp:docPr id="52" name="Obraz 52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Obraz 52" descr="Obraz zawierający tekst&#10;&#10;Opis wygenerowany automatycznie"/>
                    <pic:cNvPicPr/>
                  </pic:nvPicPr>
                  <pic:blipFill rotWithShape="1">
                    <a:blip r:embed="rId47"/>
                    <a:srcRect l="7684" t="8686" r="23255"/>
                    <a:stretch/>
                  </pic:blipFill>
                  <pic:spPr bwMode="auto">
                    <a:xfrm>
                      <a:off x="0" y="0"/>
                      <a:ext cx="4473515" cy="3204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36262" w14:textId="77777777" w:rsidR="00C41557" w:rsidRPr="00BA6F5B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jc w:val="center"/>
        <w:rPr>
          <w:b/>
          <w:sz w:val="32"/>
          <w:szCs w:val="32"/>
        </w:rPr>
      </w:pPr>
      <w:r w:rsidRPr="00BA6F5B">
        <w:rPr>
          <w:b/>
          <w:sz w:val="32"/>
          <w:szCs w:val="32"/>
        </w:rPr>
        <w:br w:type="page"/>
      </w:r>
      <w:r w:rsidRPr="00BA6F5B">
        <w:rPr>
          <w:b/>
          <w:sz w:val="32"/>
          <w:szCs w:val="32"/>
        </w:rPr>
        <w:lastRenderedPageBreak/>
        <w:t>Ulica Sienkiewicza 21</w:t>
      </w:r>
    </w:p>
    <w:p w14:paraId="4C72198D" w14:textId="77777777" w:rsidR="00C41557" w:rsidRPr="00D66C74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jc w:val="center"/>
        <w:rPr>
          <w:b/>
          <w:bCs/>
          <w:sz w:val="28"/>
          <w:szCs w:val="28"/>
        </w:rPr>
      </w:pPr>
      <w:r w:rsidRPr="0D6DE302">
        <w:rPr>
          <w:b/>
          <w:bCs/>
          <w:sz w:val="28"/>
          <w:szCs w:val="28"/>
        </w:rPr>
        <w:t>chodniki dł. ok. 90 m.b. (ul. Traugutta i ul. Moniuszki)</w:t>
      </w:r>
    </w:p>
    <w:p w14:paraId="504B08CB" w14:textId="77777777" w:rsidR="00C41557" w:rsidRPr="00D66C74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jc w:val="center"/>
        <w:rPr>
          <w:b/>
          <w:sz w:val="20"/>
          <w:szCs w:val="20"/>
        </w:rPr>
      </w:pPr>
      <w:r w:rsidRPr="00D66C74">
        <w:rPr>
          <w:b/>
          <w:sz w:val="20"/>
          <w:szCs w:val="20"/>
        </w:rPr>
        <w:t>+ ok. 40 m</w:t>
      </w:r>
      <w:r w:rsidRPr="00D66C74">
        <w:rPr>
          <w:b/>
          <w:sz w:val="20"/>
          <w:szCs w:val="20"/>
          <w:vertAlign w:val="superscript"/>
        </w:rPr>
        <w:t>2</w:t>
      </w:r>
      <w:r w:rsidRPr="00D66C74">
        <w:rPr>
          <w:b/>
          <w:sz w:val="20"/>
          <w:szCs w:val="20"/>
        </w:rPr>
        <w:t xml:space="preserve"> schody przed wejściem </w:t>
      </w:r>
      <w:r>
        <w:rPr>
          <w:b/>
          <w:sz w:val="20"/>
          <w:szCs w:val="20"/>
        </w:rPr>
        <w:t xml:space="preserve">do budynku </w:t>
      </w:r>
      <w:r w:rsidRPr="00D66C74">
        <w:rPr>
          <w:b/>
          <w:sz w:val="20"/>
          <w:szCs w:val="20"/>
        </w:rPr>
        <w:t>od strony ul. Traugutta</w:t>
      </w:r>
    </w:p>
    <w:p w14:paraId="699D3407" w14:textId="77777777" w:rsidR="00C41557" w:rsidRPr="00BA6F5B" w:rsidRDefault="00C41557" w:rsidP="00C41557">
      <w:pPr>
        <w:jc w:val="center"/>
        <w:rPr>
          <w:sz w:val="2"/>
          <w:szCs w:val="2"/>
        </w:rPr>
      </w:pPr>
    </w:p>
    <w:p w14:paraId="4EE1DA0B" w14:textId="69F87467" w:rsidR="00C41557" w:rsidRPr="00BA6F5B" w:rsidRDefault="00C41557" w:rsidP="00C41557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 w:rsidRPr="00D66C74">
        <w:rPr>
          <w:rFonts w:ascii="Arial Narrow" w:hAnsi="Arial Narrow"/>
          <w:b/>
          <w:noProof/>
          <w:sz w:val="18"/>
          <w:szCs w:val="18"/>
        </w:rPr>
        <w:t xml:space="preserve">Mapka nr </w:t>
      </w:r>
      <w:r w:rsidR="005A18A7">
        <w:rPr>
          <w:rFonts w:ascii="Arial Narrow" w:hAnsi="Arial Narrow"/>
          <w:b/>
          <w:noProof/>
          <w:sz w:val="18"/>
          <w:szCs w:val="18"/>
        </w:rPr>
        <w:t>8</w:t>
      </w:r>
      <w:r w:rsidRPr="00D66C74">
        <w:rPr>
          <w:rFonts w:ascii="Arial Narrow" w:hAnsi="Arial Narrow"/>
          <w:b/>
          <w:noProof/>
          <w:sz w:val="18"/>
          <w:szCs w:val="18"/>
        </w:rPr>
        <w:t>.</w:t>
      </w:r>
      <w:r w:rsidR="005E56B9">
        <w:rPr>
          <w:rFonts w:ascii="Arial Narrow" w:hAnsi="Arial Narrow"/>
          <w:b/>
          <w:noProof/>
          <w:sz w:val="18"/>
          <w:szCs w:val="18"/>
        </w:rPr>
        <w:t>9</w:t>
      </w:r>
    </w:p>
    <w:p w14:paraId="4976A83E" w14:textId="77777777" w:rsidR="00C41557" w:rsidRPr="00BA6F5B" w:rsidRDefault="00C41557" w:rsidP="00C41557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0B373A29" wp14:editId="60BEDFE1">
                <wp:simplePos x="0" y="0"/>
                <wp:positionH relativeFrom="column">
                  <wp:posOffset>1557477</wp:posOffset>
                </wp:positionH>
                <wp:positionV relativeFrom="paragraph">
                  <wp:posOffset>1036117</wp:posOffset>
                </wp:positionV>
                <wp:extent cx="2545690" cy="1843430"/>
                <wp:effectExtent l="19050" t="19050" r="26670" b="23495"/>
                <wp:wrapNone/>
                <wp:docPr id="59" name="Grupa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45690" cy="1843430"/>
                          <a:chOff x="0" y="0"/>
                          <a:chExt cx="2545690" cy="1843430"/>
                        </a:xfrm>
                      </wpg:grpSpPr>
                      <wps:wsp>
                        <wps:cNvPr id="56" name="Łącznik prostoliniowy 56"/>
                        <wps:cNvCnPr/>
                        <wps:spPr>
                          <a:xfrm>
                            <a:off x="0" y="0"/>
                            <a:ext cx="1353312" cy="184343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Łącznik prostoliniowy 57"/>
                        <wps:cNvCnPr/>
                        <wps:spPr>
                          <a:xfrm flipV="1">
                            <a:off x="1353312" y="1024128"/>
                            <a:ext cx="1192378" cy="819302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8" name="Łącznik prostoliniowy 58"/>
                        <wps:cNvCnPr/>
                        <wps:spPr>
                          <a:xfrm flipH="1" flipV="1">
                            <a:off x="2414016" y="855878"/>
                            <a:ext cx="131674" cy="16825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F5E5F6" id="Grupa 59" o:spid="_x0000_s1026" style="position:absolute;margin-left:122.65pt;margin-top:81.6pt;width:200.45pt;height:145.15pt;z-index:251683840" coordsize="25456,18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">
                <v:line id="Łącznik prostoliniowy 56" o:spid="_x0000_s1027" style="position:absolute;visibility:visible;mso-wrap-style:square" from="0,0" to="13533,18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" strokecolor="#00b050" strokeweight="3pt">
                  <v:stroke joinstyle="miter"/>
                </v:line>
                <v:line id="Łącznik prostoliniowy 57" o:spid="_x0000_s1028" style="position:absolute;flip:y;visibility:visible;mso-wrap-style:square" from="13533,10241" to="25456,184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" strokecolor="#00b050" strokeweight="3pt">
                  <v:stroke joinstyle="miter"/>
                </v:line>
                <v:line id="Łącznik prostoliniowy 58" o:spid="_x0000_s1029" style="position:absolute;flip:x y;visibility:visible;mso-wrap-style:square" from="24140,8558" to="25456,1024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" strokecolor="#00b050" strokeweight="3pt">
                  <v:stroke joinstyle="miter"/>
                </v:line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159FA24B" wp14:editId="2821CBC6">
            <wp:extent cx="4454956" cy="3300783"/>
            <wp:effectExtent l="0" t="0" r="3175" b="0"/>
            <wp:docPr id="55" name="Obraz 55" descr="Obraz zawierający map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Obraz 55" descr="Obraz zawierający mapa&#10;&#10;Opis wygenerowany automatycznie"/>
                    <pic:cNvPicPr/>
                  </pic:nvPicPr>
                  <pic:blipFill rotWithShape="1">
                    <a:blip r:embed="rId48"/>
                    <a:srcRect l="25141" t="26412" r="24744" b="5038"/>
                    <a:stretch/>
                  </pic:blipFill>
                  <pic:spPr bwMode="auto">
                    <a:xfrm>
                      <a:off x="0" y="0"/>
                      <a:ext cx="4470528" cy="3312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2140F7" w14:textId="77777777" w:rsidR="00C41557" w:rsidRPr="00D66C74" w:rsidRDefault="00C41557" w:rsidP="00C41557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noProof/>
          <w:sz w:val="16"/>
          <w:szCs w:val="16"/>
        </w:rPr>
      </w:pPr>
    </w:p>
    <w:p w14:paraId="5EC639E4" w14:textId="77777777" w:rsidR="00C41557" w:rsidRPr="00BA6F5B" w:rsidRDefault="00C41557" w:rsidP="00C41557">
      <w:pPr>
        <w:jc w:val="center"/>
        <w:rPr>
          <w:noProof/>
        </w:rPr>
      </w:pPr>
    </w:p>
    <w:p w14:paraId="75A7CAD3" w14:textId="77777777" w:rsidR="00C41557" w:rsidRDefault="00C41557" w:rsidP="00C4155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jc w:val="center"/>
        <w:rPr>
          <w:b/>
          <w:sz w:val="32"/>
          <w:szCs w:val="32"/>
        </w:rPr>
      </w:pPr>
      <w:r w:rsidRPr="00BA6F5B">
        <w:rPr>
          <w:b/>
          <w:sz w:val="32"/>
          <w:szCs w:val="32"/>
        </w:rPr>
        <w:t>Ulica Rewolucji 66</w:t>
      </w:r>
    </w:p>
    <w:p w14:paraId="411CE92D" w14:textId="77777777" w:rsidR="00C41557" w:rsidRPr="000B5822" w:rsidRDefault="00C41557" w:rsidP="00C4155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jc w:val="center"/>
        <w:rPr>
          <w:b/>
          <w:bCs/>
          <w:sz w:val="28"/>
          <w:szCs w:val="28"/>
        </w:rPr>
      </w:pPr>
      <w:r w:rsidRPr="0D6DE302">
        <w:rPr>
          <w:b/>
          <w:bCs/>
          <w:sz w:val="28"/>
          <w:szCs w:val="28"/>
        </w:rPr>
        <w:t>chodnik ok. 31 m.b.</w:t>
      </w:r>
    </w:p>
    <w:p w14:paraId="0D2A4C2D" w14:textId="77777777" w:rsidR="00C41557" w:rsidRPr="00BA6F5B" w:rsidRDefault="00C41557" w:rsidP="00C41557">
      <w:pPr>
        <w:jc w:val="center"/>
        <w:rPr>
          <w:sz w:val="2"/>
          <w:szCs w:val="2"/>
          <w:u w:val="single"/>
        </w:rPr>
      </w:pPr>
    </w:p>
    <w:p w14:paraId="2AB9123F" w14:textId="588DA4BF" w:rsidR="00C41557" w:rsidRPr="00BA6F5B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noProof/>
          <w:u w:val="single"/>
        </w:rPr>
      </w:pPr>
      <w:r w:rsidRPr="000B5822">
        <w:rPr>
          <w:rFonts w:ascii="Arial Narrow" w:hAnsi="Arial Narrow"/>
          <w:b/>
          <w:noProof/>
          <w:sz w:val="18"/>
          <w:szCs w:val="18"/>
        </w:rPr>
        <w:t xml:space="preserve">Mapka nr </w:t>
      </w:r>
      <w:r w:rsidR="005A18A7">
        <w:rPr>
          <w:rFonts w:ascii="Arial Narrow" w:hAnsi="Arial Narrow"/>
          <w:b/>
          <w:noProof/>
          <w:sz w:val="18"/>
          <w:szCs w:val="18"/>
        </w:rPr>
        <w:t>8</w:t>
      </w:r>
      <w:r w:rsidRPr="000B5822">
        <w:rPr>
          <w:rFonts w:ascii="Arial Narrow" w:hAnsi="Arial Narrow"/>
          <w:b/>
          <w:noProof/>
          <w:sz w:val="18"/>
          <w:szCs w:val="18"/>
        </w:rPr>
        <w:t>.1</w:t>
      </w:r>
      <w:r w:rsidR="005E56B9">
        <w:rPr>
          <w:rFonts w:ascii="Arial Narrow" w:hAnsi="Arial Narrow"/>
          <w:b/>
          <w:noProof/>
          <w:sz w:val="18"/>
          <w:szCs w:val="18"/>
        </w:rPr>
        <w:t>0</w:t>
      </w:r>
    </w:p>
    <w:p w14:paraId="18FDC1B2" w14:textId="77777777" w:rsidR="00C41557" w:rsidRPr="00BA6F5B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3932B12" wp14:editId="2FE81799">
                <wp:simplePos x="0" y="0"/>
                <wp:positionH relativeFrom="column">
                  <wp:posOffset>1996389</wp:posOffset>
                </wp:positionH>
                <wp:positionV relativeFrom="paragraph">
                  <wp:posOffset>2974899</wp:posOffset>
                </wp:positionV>
                <wp:extent cx="1444854" cy="424281"/>
                <wp:effectExtent l="19050" t="19050" r="22225" b="33020"/>
                <wp:wrapNone/>
                <wp:docPr id="66" name="Łącznik prostoliniowy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44854" cy="42428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115BCD" id="Łącznik prostoliniowy 66" o:spid="_x0000_s1026" style="position:absolute;flip: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2pt,234.25pt" to="270.95pt,267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" strokecolor="#00b050" strokeweight="3pt">
                <v:stroke joinstyle="miter"/>
              </v:line>
            </w:pict>
          </mc:Fallback>
        </mc:AlternateContent>
      </w:r>
      <w:r>
        <w:rPr>
          <w:noProof/>
        </w:rPr>
        <w:drawing>
          <wp:inline distT="0" distB="0" distL="0" distR="0" wp14:anchorId="75DE1C0D" wp14:editId="64E705E6">
            <wp:extent cx="4583746" cy="3525926"/>
            <wp:effectExtent l="0" t="0" r="7620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36764" t="13073" r="4624" b="3692"/>
                    <a:stretch/>
                  </pic:blipFill>
                  <pic:spPr bwMode="auto">
                    <a:xfrm>
                      <a:off x="0" y="0"/>
                      <a:ext cx="4584489" cy="3526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C9617" w14:textId="77777777" w:rsidR="00C41557" w:rsidRPr="000B5822" w:rsidRDefault="00C41557" w:rsidP="00C4155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sz w:val="18"/>
          <w:szCs w:val="18"/>
          <w:u w:val="single"/>
        </w:rPr>
      </w:pPr>
    </w:p>
    <w:p w14:paraId="4A16D4AF" w14:textId="77777777" w:rsidR="00C41557" w:rsidRDefault="00C41557" w:rsidP="00C41557">
      <w:pPr>
        <w:jc w:val="center"/>
        <w:rPr>
          <w:noProof/>
        </w:rPr>
      </w:pPr>
    </w:p>
    <w:p w14:paraId="68EA1FBA" w14:textId="77777777" w:rsidR="00C41557" w:rsidRDefault="00C41557" w:rsidP="00C41557">
      <w:pPr>
        <w:jc w:val="center"/>
        <w:rPr>
          <w:noProof/>
        </w:rPr>
      </w:pPr>
    </w:p>
    <w:p w14:paraId="78D020D2" w14:textId="77777777" w:rsidR="00C41557" w:rsidRDefault="00C41557" w:rsidP="00C41557">
      <w:pPr>
        <w:jc w:val="center"/>
        <w:rPr>
          <w:noProof/>
        </w:rPr>
      </w:pPr>
    </w:p>
    <w:p w14:paraId="2FCD81B1" w14:textId="77777777" w:rsidR="00211BC1" w:rsidRPr="0020461D" w:rsidRDefault="00211BC1" w:rsidP="00211B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jc w:val="center"/>
        <w:rPr>
          <w:b/>
          <w:sz w:val="32"/>
          <w:szCs w:val="32"/>
        </w:rPr>
      </w:pPr>
      <w:r w:rsidRPr="0020461D">
        <w:rPr>
          <w:b/>
          <w:sz w:val="32"/>
          <w:szCs w:val="32"/>
        </w:rPr>
        <w:lastRenderedPageBreak/>
        <w:t xml:space="preserve">Ulica </w:t>
      </w:r>
      <w:r>
        <w:rPr>
          <w:b/>
          <w:sz w:val="32"/>
          <w:szCs w:val="32"/>
        </w:rPr>
        <w:t>Curie-Skłodowskiej 11</w:t>
      </w:r>
    </w:p>
    <w:p w14:paraId="79F53D96" w14:textId="79491FEE" w:rsidR="00211BC1" w:rsidRPr="0020461D" w:rsidRDefault="00211BC1" w:rsidP="00211B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1" w:color="auto"/>
        </w:pBdr>
        <w:jc w:val="center"/>
        <w:rPr>
          <w:b/>
          <w:sz w:val="28"/>
          <w:szCs w:val="28"/>
        </w:rPr>
      </w:pPr>
      <w:r w:rsidRPr="0020461D">
        <w:rPr>
          <w:b/>
          <w:sz w:val="28"/>
          <w:szCs w:val="28"/>
        </w:rPr>
        <w:t>chodniki dł. ok.</w:t>
      </w:r>
      <w:r w:rsidR="00E77C64">
        <w:rPr>
          <w:b/>
          <w:sz w:val="28"/>
          <w:szCs w:val="28"/>
        </w:rPr>
        <w:t xml:space="preserve"> 11</w:t>
      </w:r>
      <w:r w:rsidRPr="0020461D">
        <w:rPr>
          <w:b/>
          <w:sz w:val="28"/>
          <w:szCs w:val="28"/>
        </w:rPr>
        <w:t xml:space="preserve">0 </w:t>
      </w:r>
      <w:r w:rsidRPr="0020461D">
        <w:rPr>
          <w:b/>
          <w:bCs/>
          <w:sz w:val="28"/>
          <w:szCs w:val="28"/>
        </w:rPr>
        <w:t>m.b.</w:t>
      </w:r>
      <w:r w:rsidRPr="0020461D">
        <w:rPr>
          <w:b/>
          <w:sz w:val="28"/>
          <w:szCs w:val="28"/>
        </w:rPr>
        <w:t xml:space="preserve"> (ul.</w:t>
      </w:r>
      <w:r w:rsidRPr="0020461D">
        <w:rPr>
          <w:b/>
          <w:bCs/>
          <w:sz w:val="28"/>
          <w:szCs w:val="28"/>
        </w:rPr>
        <w:t xml:space="preserve"> </w:t>
      </w:r>
      <w:r>
        <w:rPr>
          <w:b/>
          <w:sz w:val="28"/>
          <w:szCs w:val="28"/>
        </w:rPr>
        <w:t>Curie-Skłodowskiej</w:t>
      </w:r>
      <w:r w:rsidRPr="0020461D">
        <w:rPr>
          <w:b/>
          <w:sz w:val="28"/>
          <w:szCs w:val="28"/>
        </w:rPr>
        <w:t xml:space="preserve"> i ul. </w:t>
      </w:r>
      <w:r>
        <w:rPr>
          <w:b/>
          <w:sz w:val="28"/>
          <w:szCs w:val="28"/>
        </w:rPr>
        <w:t>Gdańska</w:t>
      </w:r>
      <w:r w:rsidRPr="0020461D">
        <w:rPr>
          <w:b/>
          <w:sz w:val="28"/>
          <w:szCs w:val="28"/>
        </w:rPr>
        <w:t>)</w:t>
      </w:r>
    </w:p>
    <w:p w14:paraId="50489EF9" w14:textId="77777777" w:rsidR="00211BC1" w:rsidRPr="0020461D" w:rsidRDefault="00211BC1" w:rsidP="00211BC1">
      <w:pPr>
        <w:jc w:val="center"/>
        <w:rPr>
          <w:sz w:val="2"/>
          <w:szCs w:val="2"/>
        </w:rPr>
      </w:pPr>
    </w:p>
    <w:p w14:paraId="0D079D7D" w14:textId="457676EB" w:rsidR="00211BC1" w:rsidRPr="0020461D" w:rsidRDefault="00211BC1" w:rsidP="00211BC1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 w:rsidRPr="0020461D">
        <w:rPr>
          <w:rFonts w:ascii="Arial Narrow" w:hAnsi="Arial Narrow"/>
          <w:b/>
          <w:noProof/>
          <w:sz w:val="18"/>
          <w:szCs w:val="18"/>
        </w:rPr>
        <w:t xml:space="preserve">Mapka nr </w:t>
      </w:r>
      <w:r w:rsidR="005E56B9">
        <w:rPr>
          <w:rFonts w:ascii="Arial Narrow" w:hAnsi="Arial Narrow"/>
          <w:b/>
          <w:noProof/>
          <w:sz w:val="18"/>
          <w:szCs w:val="18"/>
        </w:rPr>
        <w:t>8</w:t>
      </w:r>
      <w:r w:rsidRPr="0020461D">
        <w:rPr>
          <w:rFonts w:ascii="Arial Narrow" w:hAnsi="Arial Narrow"/>
          <w:b/>
          <w:noProof/>
          <w:sz w:val="18"/>
          <w:szCs w:val="18"/>
        </w:rPr>
        <w:t>.</w:t>
      </w:r>
      <w:r>
        <w:rPr>
          <w:rFonts w:ascii="Arial Narrow" w:hAnsi="Arial Narrow"/>
          <w:b/>
          <w:noProof/>
          <w:sz w:val="18"/>
          <w:szCs w:val="18"/>
        </w:rPr>
        <w:t>11</w:t>
      </w:r>
    </w:p>
    <w:p w14:paraId="78316E84" w14:textId="77777777" w:rsidR="00211BC1" w:rsidRPr="0020461D" w:rsidRDefault="00211BC1" w:rsidP="00211BC1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u w:val="single"/>
        </w:rPr>
      </w:pPr>
      <w:r w:rsidRPr="00C15A88">
        <w:rPr>
          <w:noProof/>
        </w:rPr>
        <w:t xml:space="preserve"> </w:t>
      </w:r>
      <w:r w:rsidRPr="00C15A88">
        <w:rPr>
          <w:noProof/>
          <w:u w:val="single"/>
        </w:rPr>
        <w:drawing>
          <wp:inline distT="0" distB="0" distL="0" distR="0" wp14:anchorId="432990D9" wp14:editId="2CA6A18F">
            <wp:extent cx="3265711" cy="4320540"/>
            <wp:effectExtent l="0" t="0" r="0" b="3810"/>
            <wp:docPr id="9" name="Obraz 9" descr="Obraz zawierający zabawka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zabawka&#10;&#10;Opis wygenerowany automatycznie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286222" cy="4347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9C14E" w14:textId="77777777" w:rsidR="00211BC1" w:rsidRPr="0020461D" w:rsidRDefault="00211BC1" w:rsidP="00211BC1">
      <w:pPr>
        <w:pBdr>
          <w:top w:val="single" w:sz="4" w:space="0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noProof/>
          <w:sz w:val="16"/>
          <w:szCs w:val="16"/>
        </w:rPr>
      </w:pPr>
    </w:p>
    <w:p w14:paraId="63881AF6" w14:textId="77777777" w:rsidR="00C41557" w:rsidRDefault="00C41557" w:rsidP="00C41557">
      <w:pPr>
        <w:jc w:val="center"/>
        <w:rPr>
          <w:noProof/>
        </w:rPr>
      </w:pPr>
    </w:p>
    <w:p w14:paraId="68DA7431" w14:textId="77777777" w:rsidR="00C41557" w:rsidRPr="00EB4737" w:rsidRDefault="00C41557" w:rsidP="00211BC1">
      <w:pPr>
        <w:rPr>
          <w:rFonts w:ascii="Verdana" w:hAnsi="Verdana"/>
          <w:color w:val="000000"/>
          <w:sz w:val="16"/>
          <w:szCs w:val="16"/>
          <w:lang w:val="en-US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782"/>
        <w:gridCol w:w="4562"/>
      </w:tblGrid>
      <w:tr w:rsidR="00C41557" w14:paraId="49B69D59" w14:textId="77777777" w:rsidTr="00750F1B">
        <w:trPr>
          <w:trHeight w:val="850"/>
        </w:trPr>
        <w:tc>
          <w:tcPr>
            <w:tcW w:w="5070" w:type="dxa"/>
            <w:vAlign w:val="center"/>
          </w:tcPr>
          <w:p w14:paraId="1FA87CE8" w14:textId="77777777" w:rsidR="00C41557" w:rsidRPr="00DD4240" w:rsidRDefault="00C41557" w:rsidP="00750F1B">
            <w:pPr>
              <w:jc w:val="center"/>
              <w:rPr>
                <w:b/>
                <w:bCs/>
                <w:iCs/>
                <w:noProof/>
                <w:sz w:val="32"/>
                <w:szCs w:val="32"/>
              </w:rPr>
            </w:pPr>
            <w:r>
              <w:rPr>
                <w:b/>
                <w:bCs/>
                <w:iCs/>
                <w:noProof/>
                <w:sz w:val="32"/>
                <w:szCs w:val="32"/>
              </w:rPr>
              <w:t>Ulica</w:t>
            </w:r>
            <w:r w:rsidRPr="00DD4240">
              <w:rPr>
                <w:b/>
                <w:bCs/>
                <w:iCs/>
                <w:noProof/>
                <w:sz w:val="32"/>
                <w:szCs w:val="32"/>
              </w:rPr>
              <w:t xml:space="preserve"> rezerwow</w:t>
            </w:r>
            <w:r>
              <w:rPr>
                <w:b/>
                <w:bCs/>
                <w:iCs/>
                <w:noProof/>
                <w:sz w:val="32"/>
                <w:szCs w:val="32"/>
              </w:rPr>
              <w:t>a</w:t>
            </w:r>
          </w:p>
        </w:tc>
        <w:tc>
          <w:tcPr>
            <w:tcW w:w="4851" w:type="dxa"/>
            <w:vAlign w:val="center"/>
          </w:tcPr>
          <w:p w14:paraId="1DCC827C" w14:textId="3FF90711" w:rsidR="00C41557" w:rsidRPr="00F8452A" w:rsidRDefault="00C41557" w:rsidP="00750F1B">
            <w:pPr>
              <w:ind w:right="349"/>
              <w:jc w:val="right"/>
              <w:rPr>
                <w:b/>
                <w:bCs/>
                <w:iCs/>
                <w:noProof/>
                <w:sz w:val="28"/>
                <w:szCs w:val="28"/>
              </w:rPr>
            </w:pPr>
            <w:r w:rsidRPr="00F8452A">
              <w:rPr>
                <w:b/>
                <w:bCs/>
                <w:iCs/>
                <w:noProof/>
                <w:sz w:val="28"/>
                <w:szCs w:val="28"/>
              </w:rPr>
              <w:t>długość ok. 50 m</w:t>
            </w:r>
            <w:r w:rsidR="00A42278">
              <w:rPr>
                <w:b/>
                <w:bCs/>
                <w:iCs/>
                <w:noProof/>
                <w:sz w:val="28"/>
                <w:szCs w:val="28"/>
              </w:rPr>
              <w:t>.</w:t>
            </w:r>
            <w:r w:rsidRPr="00F8452A">
              <w:rPr>
                <w:b/>
                <w:bCs/>
                <w:iCs/>
                <w:noProof/>
                <w:sz w:val="28"/>
                <w:szCs w:val="28"/>
              </w:rPr>
              <w:t>b</w:t>
            </w:r>
            <w:r w:rsidR="00A42278">
              <w:rPr>
                <w:b/>
                <w:bCs/>
                <w:iCs/>
                <w:noProof/>
                <w:sz w:val="28"/>
                <w:szCs w:val="28"/>
              </w:rPr>
              <w:t>.</w:t>
            </w:r>
          </w:p>
        </w:tc>
      </w:tr>
    </w:tbl>
    <w:p w14:paraId="7DBF320D" w14:textId="77777777" w:rsidR="00C41557" w:rsidRDefault="00C41557" w:rsidP="00C41557">
      <w:pPr>
        <w:ind w:left="-426"/>
        <w:jc w:val="center"/>
        <w:rPr>
          <w:rFonts w:cs="Tahoma"/>
          <w:b/>
          <w:bCs/>
          <w:sz w:val="20"/>
          <w:szCs w:val="20"/>
        </w:rPr>
      </w:pPr>
    </w:p>
    <w:p w14:paraId="2AF00AF2" w14:textId="77777777" w:rsidR="00C41557" w:rsidRPr="006763D6" w:rsidRDefault="00C41557" w:rsidP="006763D6">
      <w:pPr>
        <w:spacing w:line="276" w:lineRule="auto"/>
        <w:ind w:left="-284" w:right="-142"/>
        <w:jc w:val="center"/>
        <w:rPr>
          <w:rFonts w:asciiTheme="minorHAnsi" w:hAnsiTheme="minorHAnsi" w:cstheme="minorHAnsi"/>
          <w:b/>
          <w:bCs/>
          <w:iCs/>
          <w:noProof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iCs/>
          <w:noProof/>
          <w:sz w:val="22"/>
          <w:szCs w:val="22"/>
        </w:rPr>
        <w:t xml:space="preserve">[w przypadku konieczności sprzątania ulicy przy obiekcie pozyskanym w okresie </w:t>
      </w:r>
      <w:r w:rsidRPr="006763D6">
        <w:rPr>
          <w:rFonts w:asciiTheme="minorHAnsi" w:hAnsiTheme="minorHAnsi" w:cstheme="minorHAnsi"/>
          <w:b/>
          <w:bCs/>
          <w:iCs/>
          <w:noProof/>
          <w:sz w:val="22"/>
          <w:szCs w:val="22"/>
        </w:rPr>
        <w:br/>
        <w:t>świadczenia usługi]</w:t>
      </w:r>
    </w:p>
    <w:p w14:paraId="55E0A0E2" w14:textId="77777777" w:rsidR="00C41557" w:rsidRPr="006763D6" w:rsidRDefault="00C41557" w:rsidP="006763D6">
      <w:pPr>
        <w:spacing w:line="276" w:lineRule="auto"/>
        <w:ind w:left="-426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</w:p>
    <w:p w14:paraId="2588D612" w14:textId="77777777" w:rsidR="00C41557" w:rsidRPr="006763D6" w:rsidRDefault="00C41557" w:rsidP="006763D6">
      <w:pPr>
        <w:spacing w:after="120" w:line="276" w:lineRule="auto"/>
        <w:rPr>
          <w:rFonts w:asciiTheme="minorHAnsi" w:hAnsiTheme="minorHAnsi" w:cstheme="minorHAnsi"/>
          <w:b/>
          <w:bCs/>
          <w:iCs/>
          <w:noProof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iCs/>
          <w:noProof/>
          <w:sz w:val="22"/>
          <w:szCs w:val="22"/>
        </w:rPr>
        <w:t>Przewidywana częstotliwość sprzątania:</w:t>
      </w:r>
    </w:p>
    <w:p w14:paraId="0D892D76" w14:textId="77777777" w:rsidR="00C41557" w:rsidRPr="006763D6" w:rsidRDefault="00C41557" w:rsidP="006763D6">
      <w:pPr>
        <w:spacing w:after="60" w:line="276" w:lineRule="auto"/>
        <w:ind w:left="142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- 5 razy w tygodniu (do 7 razy w tygodniu w sezonie zimowym, w zależności od pogody), </w:t>
      </w:r>
    </w:p>
    <w:p w14:paraId="62A1AED4" w14:textId="77777777" w:rsidR="00C41557" w:rsidRPr="00211BC1" w:rsidRDefault="00C41557" w:rsidP="006763D6">
      <w:pPr>
        <w:spacing w:line="276" w:lineRule="auto"/>
        <w:ind w:left="142"/>
        <w:rPr>
          <w:rFonts w:asciiTheme="minorHAnsi" w:hAnsiTheme="minorHAnsi" w:cstheme="minorHAnsi"/>
          <w:sz w:val="6"/>
          <w:szCs w:val="6"/>
        </w:rPr>
      </w:pPr>
    </w:p>
    <w:p w14:paraId="6FBCE63C" w14:textId="77777777" w:rsidR="00C41557" w:rsidRPr="006763D6" w:rsidRDefault="00C41557" w:rsidP="006763D6">
      <w:pPr>
        <w:spacing w:after="120" w:line="276" w:lineRule="auto"/>
        <w:rPr>
          <w:rFonts w:asciiTheme="minorHAnsi" w:hAnsiTheme="minorHAnsi" w:cstheme="minorHAnsi"/>
          <w:b/>
          <w:bCs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color w:val="000000"/>
          <w:sz w:val="22"/>
          <w:szCs w:val="22"/>
        </w:rPr>
        <w:t>Wymagania Zamawiającego dot. sposobu wykonywania usługi:</w:t>
      </w:r>
    </w:p>
    <w:p w14:paraId="3CD9893A" w14:textId="77777777" w:rsidR="00C41557" w:rsidRPr="006763D6" w:rsidRDefault="00C41557" w:rsidP="006763D6">
      <w:pPr>
        <w:spacing w:after="60" w:line="276" w:lineRule="auto"/>
        <w:ind w:left="357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>Osobowe:</w:t>
      </w:r>
      <w:r w:rsidRPr="006763D6">
        <w:rPr>
          <w:rFonts w:asciiTheme="minorHAnsi" w:hAnsiTheme="minorHAnsi" w:cstheme="minorHAnsi"/>
          <w:color w:val="000000"/>
          <w:sz w:val="22"/>
          <w:szCs w:val="22"/>
        </w:rPr>
        <w:br/>
        <w:t xml:space="preserve">- 1 osoba </w:t>
      </w:r>
    </w:p>
    <w:p w14:paraId="0072529C" w14:textId="77777777" w:rsidR="00C41557" w:rsidRPr="006763D6" w:rsidRDefault="00C41557" w:rsidP="006763D6">
      <w:pPr>
        <w:spacing w:line="276" w:lineRule="auto"/>
        <w:ind w:left="360"/>
        <w:rPr>
          <w:rFonts w:asciiTheme="minorHAnsi" w:hAnsiTheme="minorHAnsi" w:cstheme="minorHAnsi"/>
          <w:color w:val="000000"/>
          <w:sz w:val="22"/>
          <w:szCs w:val="22"/>
        </w:rPr>
      </w:pPr>
      <w:r w:rsidRPr="006763D6">
        <w:rPr>
          <w:rFonts w:asciiTheme="minorHAnsi" w:hAnsiTheme="minorHAnsi" w:cstheme="minorHAnsi"/>
          <w:color w:val="000000"/>
          <w:sz w:val="22"/>
          <w:szCs w:val="22"/>
        </w:rPr>
        <w:t>Sprzętowe:</w:t>
      </w:r>
      <w:r w:rsidRPr="006763D6">
        <w:rPr>
          <w:rFonts w:asciiTheme="minorHAnsi" w:hAnsiTheme="minorHAnsi" w:cstheme="minorHAnsi"/>
          <w:color w:val="000000"/>
          <w:sz w:val="22"/>
          <w:szCs w:val="22"/>
        </w:rPr>
        <w:br/>
        <w:t>- standardowe narzędzia: do zamiatania, odśnieżania.</w:t>
      </w:r>
    </w:p>
    <w:p w14:paraId="3CD7EAA9" w14:textId="77777777" w:rsidR="00C41557" w:rsidRPr="006763D6" w:rsidRDefault="00C41557" w:rsidP="006763D6">
      <w:pPr>
        <w:spacing w:line="276" w:lineRule="auto"/>
        <w:ind w:left="-426"/>
        <w:jc w:val="center"/>
        <w:rPr>
          <w:rFonts w:asciiTheme="minorHAnsi" w:hAnsiTheme="minorHAnsi" w:cstheme="minorHAnsi"/>
          <w:b/>
          <w:bCs/>
          <w:sz w:val="22"/>
          <w:szCs w:val="22"/>
        </w:rPr>
      </w:pPr>
    </w:p>
    <w:p w14:paraId="425233E1" w14:textId="77777777" w:rsidR="00C41557" w:rsidRPr="006763D6" w:rsidRDefault="00C41557" w:rsidP="006763D6">
      <w:pPr>
        <w:spacing w:after="60" w:line="276" w:lineRule="auto"/>
        <w:rPr>
          <w:rFonts w:asciiTheme="minorHAnsi" w:hAnsiTheme="minorHAnsi" w:cstheme="minorHAnsi"/>
          <w:b/>
          <w:bCs/>
          <w:sz w:val="22"/>
          <w:szCs w:val="22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Pracownicy upoważnieni do nadzoru:</w:t>
      </w:r>
    </w:p>
    <w:p w14:paraId="669D25EA" w14:textId="36A34DDB" w:rsidR="00C41557" w:rsidRPr="006763D6" w:rsidRDefault="006E5E8F" w:rsidP="006763D6">
      <w:pPr>
        <w:spacing w:after="60" w:line="276" w:lineRule="auto"/>
        <w:rPr>
          <w:rFonts w:asciiTheme="minorHAnsi" w:hAnsiTheme="minorHAnsi" w:cstheme="minorHAnsi"/>
          <w:sz w:val="22"/>
          <w:szCs w:val="22"/>
        </w:rPr>
      </w:pPr>
      <w:r w:rsidRPr="006763D6">
        <w:rPr>
          <w:rFonts w:asciiTheme="minorHAnsi" w:hAnsiTheme="minorHAnsi" w:cstheme="minorHAnsi"/>
          <w:sz w:val="22"/>
          <w:szCs w:val="22"/>
        </w:rPr>
        <w:t xml:space="preserve">Dyrektor CZM Lidia Kolbus, tel. 42 635 4060, email: </w:t>
      </w:r>
      <w:hyperlink r:id="rId51" w:history="1">
        <w:r w:rsidRPr="006763D6">
          <w:rPr>
            <w:rStyle w:val="Hipercze"/>
            <w:rFonts w:asciiTheme="minorHAnsi" w:hAnsiTheme="minorHAnsi" w:cstheme="minorHAnsi"/>
            <w:b w:val="0"/>
            <w:color w:val="auto"/>
            <w:sz w:val="22"/>
            <w:szCs w:val="22"/>
          </w:rPr>
          <w:t>czm@uni.lodz.pl</w:t>
        </w:r>
      </w:hyperlink>
    </w:p>
    <w:p w14:paraId="13B5D707" w14:textId="380AF2A1" w:rsidR="007439C8" w:rsidRDefault="00C41557" w:rsidP="00211BC1">
      <w:pPr>
        <w:spacing w:line="276" w:lineRule="auto"/>
        <w:ind w:left="-426"/>
        <w:jc w:val="center"/>
        <w:rPr>
          <w:rFonts w:ascii="Verdana" w:hAnsi="Verdana"/>
          <w:b/>
          <w:highlight w:val="yellow"/>
        </w:rPr>
      </w:pPr>
      <w:r w:rsidRPr="006763D6">
        <w:rPr>
          <w:rFonts w:asciiTheme="minorHAnsi" w:hAnsiTheme="minorHAnsi" w:cstheme="minorHAnsi"/>
          <w:b/>
          <w:bCs/>
          <w:sz w:val="22"/>
          <w:szCs w:val="22"/>
        </w:rPr>
        <w:t>----------------------------------------------------</w:t>
      </w:r>
    </w:p>
    <w:sectPr w:rsidR="007439C8" w:rsidSect="0087666B">
      <w:pgSz w:w="11906" w:h="16838"/>
      <w:pgMar w:top="851" w:right="1418" w:bottom="1418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4DF7FB" w14:textId="77777777" w:rsidR="00A13D74" w:rsidRDefault="00A13D74" w:rsidP="00A13D74">
      <w:r>
        <w:separator/>
      </w:r>
    </w:p>
  </w:endnote>
  <w:endnote w:type="continuationSeparator" w:id="0">
    <w:p w14:paraId="74D78CFB" w14:textId="77777777" w:rsidR="00A13D74" w:rsidRDefault="00A13D74" w:rsidP="00A13D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 New Roman;Symbol;Arial;??">
    <w:altName w:val="Times New Roman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ymbolMT">
    <w:altName w:val="Times New Roman"/>
    <w:panose1 w:val="00000000000000000000"/>
    <w:charset w:val="00"/>
    <w:family w:val="roman"/>
    <w:notTrueType/>
    <w:pitch w:val="default"/>
  </w:font>
  <w:font w:name="Wingdings-Regular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Verda">
    <w:altName w:val="Cambria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40854D" w14:textId="77777777" w:rsidR="00A13D74" w:rsidRDefault="00A13D74" w:rsidP="00A13D74">
      <w:r>
        <w:separator/>
      </w:r>
    </w:p>
  </w:footnote>
  <w:footnote w:type="continuationSeparator" w:id="0">
    <w:p w14:paraId="61E783DE" w14:textId="77777777" w:rsidR="00A13D74" w:rsidRDefault="00A13D74" w:rsidP="00A13D7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Times New Roman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Times New Roman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/>
      </w:r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/>
      </w:rPr>
    </w:lvl>
    <w:lvl w:ilvl="1">
      <w:start w:val="1"/>
      <w:numFmt w:val="bullet"/>
      <w:lvlText w:val="o"/>
      <w:lvlJc w:val="left"/>
      <w:pPr>
        <w:tabs>
          <w:tab w:val="num" w:pos="2445"/>
        </w:tabs>
        <w:ind w:left="2445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3165"/>
        </w:tabs>
        <w:ind w:left="3165" w:hanging="360"/>
      </w:pPr>
      <w:rPr>
        <w:rFonts w:ascii="Wingdings" w:hAnsi="Wingdings" w:cs="Times New Roman"/>
      </w:rPr>
    </w:lvl>
    <w:lvl w:ilvl="3">
      <w:start w:val="1"/>
      <w:numFmt w:val="bullet"/>
      <w:lvlText w:val=""/>
      <w:lvlJc w:val="left"/>
      <w:pPr>
        <w:tabs>
          <w:tab w:val="num" w:pos="3885"/>
        </w:tabs>
        <w:ind w:left="3885" w:hanging="360"/>
      </w:pPr>
      <w:rPr>
        <w:rFonts w:ascii="Symbol" w:hAnsi="Symbol" w:cs="Times New Roman"/>
      </w:rPr>
    </w:lvl>
    <w:lvl w:ilvl="4">
      <w:start w:val="1"/>
      <w:numFmt w:val="bullet"/>
      <w:lvlText w:val="o"/>
      <w:lvlJc w:val="left"/>
      <w:pPr>
        <w:tabs>
          <w:tab w:val="num" w:pos="4605"/>
        </w:tabs>
        <w:ind w:left="4605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5325"/>
        </w:tabs>
        <w:ind w:left="5325" w:hanging="360"/>
      </w:pPr>
      <w:rPr>
        <w:rFonts w:ascii="Wingdings" w:hAnsi="Wingdings" w:cs="Times New Roman"/>
      </w:rPr>
    </w:lvl>
    <w:lvl w:ilvl="6">
      <w:start w:val="1"/>
      <w:numFmt w:val="bullet"/>
      <w:lvlText w:val=""/>
      <w:lvlJc w:val="left"/>
      <w:pPr>
        <w:tabs>
          <w:tab w:val="num" w:pos="6045"/>
        </w:tabs>
        <w:ind w:left="6045" w:hanging="360"/>
      </w:pPr>
      <w:rPr>
        <w:rFonts w:ascii="Symbol" w:hAnsi="Symbol" w:cs="Times New Roman"/>
      </w:rPr>
    </w:lvl>
    <w:lvl w:ilvl="7">
      <w:start w:val="1"/>
      <w:numFmt w:val="bullet"/>
      <w:lvlText w:val="o"/>
      <w:lvlJc w:val="left"/>
      <w:pPr>
        <w:tabs>
          <w:tab w:val="num" w:pos="6765"/>
        </w:tabs>
        <w:ind w:left="6765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7485"/>
        </w:tabs>
        <w:ind w:left="7485" w:hanging="360"/>
      </w:pPr>
      <w:rPr>
        <w:rFonts w:ascii="Wingdings" w:hAnsi="Wingdings" w:cs="Times New Roman"/>
      </w:rPr>
    </w:lvl>
  </w:abstractNum>
  <w:abstractNum w:abstractNumId="4" w15:restartNumberingAfterBreak="0">
    <w:nsid w:val="00207291"/>
    <w:multiLevelType w:val="hybridMultilevel"/>
    <w:tmpl w:val="2690CF64"/>
    <w:lvl w:ilvl="0" w:tplc="04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5" w15:restartNumberingAfterBreak="0">
    <w:nsid w:val="01246483"/>
    <w:multiLevelType w:val="hybridMultilevel"/>
    <w:tmpl w:val="CDDAB742"/>
    <w:lvl w:ilvl="0" w:tplc="BDE461AA">
      <w:start w:val="1"/>
      <w:numFmt w:val="bullet"/>
      <w:lvlText w:val="-"/>
      <w:lvlJc w:val="left"/>
      <w:pPr>
        <w:ind w:left="360" w:hanging="360"/>
      </w:pPr>
      <w:rPr>
        <w:rFonts w:ascii="Courier New" w:hAnsi="Courier New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1BE0D31"/>
    <w:multiLevelType w:val="multilevel"/>
    <w:tmpl w:val="8FAA03E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7" w15:restartNumberingAfterBreak="0">
    <w:nsid w:val="01F96B69"/>
    <w:multiLevelType w:val="hybridMultilevel"/>
    <w:tmpl w:val="D6CA84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3057794"/>
    <w:multiLevelType w:val="hybridMultilevel"/>
    <w:tmpl w:val="86644878"/>
    <w:lvl w:ilvl="0" w:tplc="ED1CF458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3D47F62"/>
    <w:multiLevelType w:val="hybridMultilevel"/>
    <w:tmpl w:val="D07C9D0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3F162BC"/>
    <w:multiLevelType w:val="hybridMultilevel"/>
    <w:tmpl w:val="7542C20A"/>
    <w:lvl w:ilvl="0" w:tplc="04150001">
      <w:start w:val="1"/>
      <w:numFmt w:val="bullet"/>
      <w:lvlText w:val=""/>
      <w:lvlJc w:val="left"/>
      <w:pPr>
        <w:ind w:left="122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94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66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38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10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82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54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26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982" w:hanging="360"/>
      </w:pPr>
      <w:rPr>
        <w:rFonts w:ascii="Wingdings" w:hAnsi="Wingdings" w:hint="default"/>
      </w:rPr>
    </w:lvl>
  </w:abstractNum>
  <w:abstractNum w:abstractNumId="11" w15:restartNumberingAfterBreak="0">
    <w:nsid w:val="042110B6"/>
    <w:multiLevelType w:val="hybridMultilevel"/>
    <w:tmpl w:val="4DF074B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43067AB"/>
    <w:multiLevelType w:val="hybridMultilevel"/>
    <w:tmpl w:val="C2364C4E"/>
    <w:lvl w:ilvl="0" w:tplc="9BBC135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6FB7733"/>
    <w:multiLevelType w:val="multilevel"/>
    <w:tmpl w:val="9B72F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086421D5"/>
    <w:multiLevelType w:val="hybridMultilevel"/>
    <w:tmpl w:val="61B4BC50"/>
    <w:lvl w:ilvl="0" w:tplc="B77A67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 w15:restartNumberingAfterBreak="0">
    <w:nsid w:val="08D16F66"/>
    <w:multiLevelType w:val="hybridMultilevel"/>
    <w:tmpl w:val="E4B471F4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09970742"/>
    <w:multiLevelType w:val="hybridMultilevel"/>
    <w:tmpl w:val="246E0B30"/>
    <w:lvl w:ilvl="0" w:tplc="CF962338">
      <w:start w:val="1"/>
      <w:numFmt w:val="bullet"/>
      <w:lvlText w:val=""/>
      <w:lvlJc w:val="left"/>
      <w:pPr>
        <w:tabs>
          <w:tab w:val="num" w:pos="700"/>
        </w:tabs>
        <w:ind w:left="624" w:hanging="284"/>
      </w:pPr>
      <w:rPr>
        <w:rFonts w:ascii="Wingdings" w:hAnsi="Wingdings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17" w15:restartNumberingAfterBreak="0">
    <w:nsid w:val="0C764AE8"/>
    <w:multiLevelType w:val="hybridMultilevel"/>
    <w:tmpl w:val="592EBDE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0C861E1A"/>
    <w:multiLevelType w:val="hybridMultilevel"/>
    <w:tmpl w:val="E43A4034"/>
    <w:lvl w:ilvl="0" w:tplc="1F2C41F0">
      <w:numFmt w:val="bullet"/>
      <w:lvlText w:val="-"/>
      <w:lvlJc w:val="left"/>
      <w:pPr>
        <w:ind w:left="792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9" w15:restartNumberingAfterBreak="0">
    <w:nsid w:val="0E103EB8"/>
    <w:multiLevelType w:val="multilevel"/>
    <w:tmpl w:val="99DE5ED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20" w15:restartNumberingAfterBreak="0">
    <w:nsid w:val="0E3066E4"/>
    <w:multiLevelType w:val="multilevel"/>
    <w:tmpl w:val="F0101BA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0E631B23"/>
    <w:multiLevelType w:val="hybridMultilevel"/>
    <w:tmpl w:val="715429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E854770"/>
    <w:multiLevelType w:val="hybridMultilevel"/>
    <w:tmpl w:val="E348C26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EBD1CD5"/>
    <w:multiLevelType w:val="multilevel"/>
    <w:tmpl w:val="9356B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0FB71D1E"/>
    <w:multiLevelType w:val="multilevel"/>
    <w:tmpl w:val="5DDC25EA"/>
    <w:lvl w:ilvl="0">
      <w:numFmt w:val="bullet"/>
      <w:lvlText w:val=""/>
      <w:lvlJc w:val="left"/>
      <w:pPr>
        <w:ind w:left="1635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355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075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795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515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235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955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675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395" w:hanging="360"/>
      </w:pPr>
      <w:rPr>
        <w:rFonts w:ascii="Wingdings" w:hAnsi="Wingdings"/>
      </w:rPr>
    </w:lvl>
  </w:abstractNum>
  <w:abstractNum w:abstractNumId="25" w15:restartNumberingAfterBreak="0">
    <w:nsid w:val="0FE6177C"/>
    <w:multiLevelType w:val="multilevel"/>
    <w:tmpl w:val="43BABFC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26" w15:restartNumberingAfterBreak="0">
    <w:nsid w:val="11D00933"/>
    <w:multiLevelType w:val="multilevel"/>
    <w:tmpl w:val="31B0A450"/>
    <w:lvl w:ilvl="0">
      <w:start w:val="1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122D7BA5"/>
    <w:multiLevelType w:val="hybridMultilevel"/>
    <w:tmpl w:val="4134C9E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2AB5160"/>
    <w:multiLevelType w:val="hybridMultilevel"/>
    <w:tmpl w:val="23327D90"/>
    <w:lvl w:ilvl="0" w:tplc="BDE461AA">
      <w:start w:val="1"/>
      <w:numFmt w:val="bullet"/>
      <w:lvlText w:val="-"/>
      <w:lvlJc w:val="left"/>
      <w:pPr>
        <w:ind w:left="720" w:hanging="360"/>
      </w:pPr>
      <w:rPr>
        <w:rFonts w:ascii="Courier New" w:hAnsi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13E31B09"/>
    <w:multiLevelType w:val="multilevel"/>
    <w:tmpl w:val="A84CEAC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30" w15:restartNumberingAfterBreak="0">
    <w:nsid w:val="149E22AE"/>
    <w:multiLevelType w:val="hybridMultilevel"/>
    <w:tmpl w:val="1E1679EC"/>
    <w:lvl w:ilvl="0" w:tplc="04150017">
      <w:start w:val="1"/>
      <w:numFmt w:val="lowerLetter"/>
      <w:lvlText w:val="%1)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5000F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plc="04150005">
      <w:start w:val="1"/>
      <w:numFmt w:val="bullet"/>
      <w:lvlText w:val=""/>
      <w:lvlJc w:val="left"/>
      <w:pPr>
        <w:tabs>
          <w:tab w:val="num" w:pos="2368"/>
        </w:tabs>
        <w:ind w:left="2368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3088"/>
        </w:tabs>
        <w:ind w:left="3088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808"/>
        </w:tabs>
        <w:ind w:left="3808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528"/>
        </w:tabs>
        <w:ind w:left="4528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248"/>
        </w:tabs>
        <w:ind w:left="5248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968"/>
        </w:tabs>
        <w:ind w:left="5968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688"/>
        </w:tabs>
        <w:ind w:left="6688" w:hanging="360"/>
      </w:pPr>
      <w:rPr>
        <w:rFonts w:ascii="Wingdings" w:hAnsi="Wingdings" w:cs="Wingdings" w:hint="default"/>
      </w:rPr>
    </w:lvl>
  </w:abstractNum>
  <w:abstractNum w:abstractNumId="31" w15:restartNumberingAfterBreak="0">
    <w:nsid w:val="14B103E9"/>
    <w:multiLevelType w:val="hybridMultilevel"/>
    <w:tmpl w:val="5C3262E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54C2685"/>
    <w:multiLevelType w:val="multilevel"/>
    <w:tmpl w:val="0C0C9B2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33" w15:restartNumberingAfterBreak="0">
    <w:nsid w:val="16130ABE"/>
    <w:multiLevelType w:val="hybridMultilevel"/>
    <w:tmpl w:val="79DC8FEC"/>
    <w:lvl w:ilvl="0" w:tplc="BDE461A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5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34" w15:restartNumberingAfterBreak="0">
    <w:nsid w:val="16ED3AA0"/>
    <w:multiLevelType w:val="hybridMultilevel"/>
    <w:tmpl w:val="A726DFF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74B3DA0"/>
    <w:multiLevelType w:val="multilevel"/>
    <w:tmpl w:val="C082C1B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191853E2"/>
    <w:multiLevelType w:val="multilevel"/>
    <w:tmpl w:val="737845C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199946B6"/>
    <w:multiLevelType w:val="hybridMultilevel"/>
    <w:tmpl w:val="B024CF3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38" w15:restartNumberingAfterBreak="0">
    <w:nsid w:val="1A487D18"/>
    <w:multiLevelType w:val="multilevel"/>
    <w:tmpl w:val="A1FA7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1A880B46"/>
    <w:multiLevelType w:val="hybridMultilevel"/>
    <w:tmpl w:val="6E4254DA"/>
    <w:lvl w:ilvl="0" w:tplc="1F2C41F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1D4770FF"/>
    <w:multiLevelType w:val="multilevel"/>
    <w:tmpl w:val="5630FCEE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1D5B5342"/>
    <w:multiLevelType w:val="multilevel"/>
    <w:tmpl w:val="80522D4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1E2D4AA3"/>
    <w:multiLevelType w:val="multilevel"/>
    <w:tmpl w:val="2CD682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1FAD5CFD"/>
    <w:multiLevelType w:val="hybridMultilevel"/>
    <w:tmpl w:val="5DEE089A"/>
    <w:lvl w:ilvl="0" w:tplc="B77A67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1FFD7079"/>
    <w:multiLevelType w:val="hybridMultilevel"/>
    <w:tmpl w:val="4044EB88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21213107"/>
    <w:multiLevelType w:val="hybridMultilevel"/>
    <w:tmpl w:val="1D5804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3885B55"/>
    <w:multiLevelType w:val="hybridMultilevel"/>
    <w:tmpl w:val="4754E7C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23936505"/>
    <w:multiLevelType w:val="hybridMultilevel"/>
    <w:tmpl w:val="55DE9894"/>
    <w:lvl w:ilvl="0" w:tplc="0415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8" w15:restartNumberingAfterBreak="0">
    <w:nsid w:val="24EA6819"/>
    <w:multiLevelType w:val="hybridMultilevel"/>
    <w:tmpl w:val="A0508E3E"/>
    <w:lvl w:ilvl="0" w:tplc="0415000F">
      <w:start w:val="1"/>
      <w:numFmt w:val="decimal"/>
      <w:lvlText w:val="%1."/>
      <w:lvlJc w:val="left"/>
      <w:pPr>
        <w:ind w:left="643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25434433"/>
    <w:multiLevelType w:val="hybridMultilevel"/>
    <w:tmpl w:val="3AA891CC"/>
    <w:lvl w:ilvl="0" w:tplc="6FE64D2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25667B5A"/>
    <w:multiLevelType w:val="hybridMultilevel"/>
    <w:tmpl w:val="19DC683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276A4E0A"/>
    <w:multiLevelType w:val="hybridMultilevel"/>
    <w:tmpl w:val="32040C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27B87857"/>
    <w:multiLevelType w:val="hybridMultilevel"/>
    <w:tmpl w:val="F0F0EDFC"/>
    <w:lvl w:ilvl="0" w:tplc="F50C538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283C37DA"/>
    <w:multiLevelType w:val="hybridMultilevel"/>
    <w:tmpl w:val="E9FE437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2A9434E5"/>
    <w:multiLevelType w:val="multilevel"/>
    <w:tmpl w:val="C2BC5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5" w15:restartNumberingAfterBreak="0">
    <w:nsid w:val="2B120215"/>
    <w:multiLevelType w:val="hybridMultilevel"/>
    <w:tmpl w:val="ADFE65AC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2CC07BC0"/>
    <w:multiLevelType w:val="hybridMultilevel"/>
    <w:tmpl w:val="8C5A00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2E261A70"/>
    <w:multiLevelType w:val="hybridMultilevel"/>
    <w:tmpl w:val="F7840B08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Times New Roman" w:hint="default"/>
      </w:rPr>
    </w:lvl>
  </w:abstractNum>
  <w:abstractNum w:abstractNumId="58" w15:restartNumberingAfterBreak="0">
    <w:nsid w:val="2E7D3DC7"/>
    <w:multiLevelType w:val="multilevel"/>
    <w:tmpl w:val="91A25BE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 w15:restartNumberingAfterBreak="0">
    <w:nsid w:val="2F3537D4"/>
    <w:multiLevelType w:val="hybridMultilevel"/>
    <w:tmpl w:val="829C150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30236048"/>
    <w:multiLevelType w:val="hybridMultilevel"/>
    <w:tmpl w:val="0CB02576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30736D6C"/>
    <w:multiLevelType w:val="hybridMultilevel"/>
    <w:tmpl w:val="46C0CB52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31E728A8"/>
    <w:multiLevelType w:val="hybridMultilevel"/>
    <w:tmpl w:val="E9C83A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32D26D09"/>
    <w:multiLevelType w:val="multilevel"/>
    <w:tmpl w:val="A4E8FF8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 w15:restartNumberingAfterBreak="0">
    <w:nsid w:val="3406188F"/>
    <w:multiLevelType w:val="hybridMultilevel"/>
    <w:tmpl w:val="A0883210"/>
    <w:lvl w:ilvl="0" w:tplc="0415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65" w15:restartNumberingAfterBreak="0">
    <w:nsid w:val="34B66B75"/>
    <w:multiLevelType w:val="hybridMultilevel"/>
    <w:tmpl w:val="16BEBEC6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6" w15:restartNumberingAfterBreak="0">
    <w:nsid w:val="34F73159"/>
    <w:multiLevelType w:val="hybridMultilevel"/>
    <w:tmpl w:val="C09839BC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67" w15:restartNumberingAfterBreak="0">
    <w:nsid w:val="356E7A2A"/>
    <w:multiLevelType w:val="multilevel"/>
    <w:tmpl w:val="C6FAD7C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8" w15:restartNumberingAfterBreak="0">
    <w:nsid w:val="359669CD"/>
    <w:multiLevelType w:val="multilevel"/>
    <w:tmpl w:val="70B445D8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9" w15:restartNumberingAfterBreak="0">
    <w:nsid w:val="362C6C10"/>
    <w:multiLevelType w:val="hybridMultilevel"/>
    <w:tmpl w:val="BDD4EAA2"/>
    <w:lvl w:ilvl="0" w:tplc="BDE461A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415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70" w15:restartNumberingAfterBreak="0">
    <w:nsid w:val="3749248E"/>
    <w:multiLevelType w:val="hybridMultilevel"/>
    <w:tmpl w:val="25A48F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380264B4"/>
    <w:multiLevelType w:val="hybridMultilevel"/>
    <w:tmpl w:val="108E8EA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2" w15:restartNumberingAfterBreak="0">
    <w:nsid w:val="3921551A"/>
    <w:multiLevelType w:val="multilevel"/>
    <w:tmpl w:val="36641638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3" w15:restartNumberingAfterBreak="0">
    <w:nsid w:val="3B17212C"/>
    <w:multiLevelType w:val="multilevel"/>
    <w:tmpl w:val="B5B8CC8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4" w15:restartNumberingAfterBreak="0">
    <w:nsid w:val="3B66691D"/>
    <w:multiLevelType w:val="hybridMultilevel"/>
    <w:tmpl w:val="7474FC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3C7229BA"/>
    <w:multiLevelType w:val="multilevel"/>
    <w:tmpl w:val="0A5256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6" w15:restartNumberingAfterBreak="0">
    <w:nsid w:val="3CC63EED"/>
    <w:multiLevelType w:val="multilevel"/>
    <w:tmpl w:val="96361532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7" w15:restartNumberingAfterBreak="0">
    <w:nsid w:val="3CF9569E"/>
    <w:multiLevelType w:val="multilevel"/>
    <w:tmpl w:val="9AF89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3DB768C5"/>
    <w:multiLevelType w:val="hybridMultilevel"/>
    <w:tmpl w:val="222A06D2"/>
    <w:lvl w:ilvl="0" w:tplc="04150015">
      <w:start w:val="1"/>
      <w:numFmt w:val="upp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3E06300D"/>
    <w:multiLevelType w:val="hybridMultilevel"/>
    <w:tmpl w:val="336ADF46"/>
    <w:lvl w:ilvl="0" w:tplc="04150001">
      <w:start w:val="1"/>
      <w:numFmt w:val="bullet"/>
      <w:lvlText w:val=""/>
      <w:lvlJc w:val="left"/>
      <w:pPr>
        <w:ind w:left="10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80" w15:restartNumberingAfterBreak="0">
    <w:nsid w:val="3E1D1325"/>
    <w:multiLevelType w:val="hybridMultilevel"/>
    <w:tmpl w:val="608A0FDC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3E3A0642"/>
    <w:multiLevelType w:val="multilevel"/>
    <w:tmpl w:val="6EEE12B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82" w15:restartNumberingAfterBreak="0">
    <w:nsid w:val="4182529B"/>
    <w:multiLevelType w:val="multilevel"/>
    <w:tmpl w:val="AD0400B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83" w15:restartNumberingAfterBreak="0">
    <w:nsid w:val="41B16F12"/>
    <w:multiLevelType w:val="hybridMultilevel"/>
    <w:tmpl w:val="A0508E3E"/>
    <w:lvl w:ilvl="0" w:tplc="0415000F">
      <w:start w:val="1"/>
      <w:numFmt w:val="decimal"/>
      <w:lvlText w:val="%1."/>
      <w:lvlJc w:val="left"/>
      <w:pPr>
        <w:ind w:left="643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42755299"/>
    <w:multiLevelType w:val="hybridMultilevel"/>
    <w:tmpl w:val="EE861AE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430C5AA7"/>
    <w:multiLevelType w:val="hybridMultilevel"/>
    <w:tmpl w:val="ED125FA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430F4FE6"/>
    <w:multiLevelType w:val="hybridMultilevel"/>
    <w:tmpl w:val="E7EA971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7" w15:restartNumberingAfterBreak="0">
    <w:nsid w:val="43637727"/>
    <w:multiLevelType w:val="hybridMultilevel"/>
    <w:tmpl w:val="B7E6A300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8" w15:restartNumberingAfterBreak="0">
    <w:nsid w:val="43F969BA"/>
    <w:multiLevelType w:val="hybridMultilevel"/>
    <w:tmpl w:val="2B6C3EF8"/>
    <w:lvl w:ilvl="0" w:tplc="167A93F6">
      <w:start w:val="1"/>
      <w:numFmt w:val="decimal"/>
      <w:lvlText w:val="%1."/>
      <w:lvlJc w:val="left"/>
      <w:pPr>
        <w:ind w:left="1211" w:hanging="360"/>
      </w:pPr>
      <w:rPr>
        <w:rFonts w:ascii="Calibri" w:eastAsia="Calibri" w:hAnsi="Calibri" w:cs="Times New Roman"/>
      </w:rPr>
    </w:lvl>
    <w:lvl w:ilvl="1" w:tplc="04150019" w:tentative="1">
      <w:start w:val="1"/>
      <w:numFmt w:val="lowerLetter"/>
      <w:lvlText w:val="%2."/>
      <w:lvlJc w:val="left"/>
      <w:pPr>
        <w:ind w:left="3204" w:hanging="360"/>
      </w:pPr>
    </w:lvl>
    <w:lvl w:ilvl="2" w:tplc="0415001B" w:tentative="1">
      <w:start w:val="1"/>
      <w:numFmt w:val="lowerRoman"/>
      <w:lvlText w:val="%3."/>
      <w:lvlJc w:val="right"/>
      <w:pPr>
        <w:ind w:left="3924" w:hanging="180"/>
      </w:pPr>
    </w:lvl>
    <w:lvl w:ilvl="3" w:tplc="0415000F" w:tentative="1">
      <w:start w:val="1"/>
      <w:numFmt w:val="decimal"/>
      <w:lvlText w:val="%4."/>
      <w:lvlJc w:val="left"/>
      <w:pPr>
        <w:ind w:left="4644" w:hanging="360"/>
      </w:pPr>
    </w:lvl>
    <w:lvl w:ilvl="4" w:tplc="04150019" w:tentative="1">
      <w:start w:val="1"/>
      <w:numFmt w:val="lowerLetter"/>
      <w:lvlText w:val="%5."/>
      <w:lvlJc w:val="left"/>
      <w:pPr>
        <w:ind w:left="5364" w:hanging="360"/>
      </w:pPr>
    </w:lvl>
    <w:lvl w:ilvl="5" w:tplc="0415001B" w:tentative="1">
      <w:start w:val="1"/>
      <w:numFmt w:val="lowerRoman"/>
      <w:lvlText w:val="%6."/>
      <w:lvlJc w:val="right"/>
      <w:pPr>
        <w:ind w:left="6084" w:hanging="180"/>
      </w:pPr>
    </w:lvl>
    <w:lvl w:ilvl="6" w:tplc="0415000F" w:tentative="1">
      <w:start w:val="1"/>
      <w:numFmt w:val="decimal"/>
      <w:lvlText w:val="%7."/>
      <w:lvlJc w:val="left"/>
      <w:pPr>
        <w:ind w:left="6804" w:hanging="360"/>
      </w:pPr>
    </w:lvl>
    <w:lvl w:ilvl="7" w:tplc="04150019" w:tentative="1">
      <w:start w:val="1"/>
      <w:numFmt w:val="lowerLetter"/>
      <w:lvlText w:val="%8."/>
      <w:lvlJc w:val="left"/>
      <w:pPr>
        <w:ind w:left="7524" w:hanging="360"/>
      </w:pPr>
    </w:lvl>
    <w:lvl w:ilvl="8" w:tplc="0415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89" w15:restartNumberingAfterBreak="0">
    <w:nsid w:val="44AA7F98"/>
    <w:multiLevelType w:val="multilevel"/>
    <w:tmpl w:val="88D86AD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0" w15:restartNumberingAfterBreak="0">
    <w:nsid w:val="44DD1A2F"/>
    <w:multiLevelType w:val="hybridMultilevel"/>
    <w:tmpl w:val="5E987CEC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45CB441F"/>
    <w:multiLevelType w:val="multilevel"/>
    <w:tmpl w:val="406A9D3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92" w15:restartNumberingAfterBreak="0">
    <w:nsid w:val="461B2F02"/>
    <w:multiLevelType w:val="hybridMultilevel"/>
    <w:tmpl w:val="2B42C60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 w15:restartNumberingAfterBreak="0">
    <w:nsid w:val="463D448A"/>
    <w:multiLevelType w:val="multilevel"/>
    <w:tmpl w:val="46C4599E"/>
    <w:lvl w:ilvl="0">
      <w:numFmt w:val="bullet"/>
      <w:lvlText w:val=""/>
      <w:lvlJc w:val="left"/>
      <w:pPr>
        <w:ind w:left="1635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355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075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795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515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235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955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675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395" w:hanging="360"/>
      </w:pPr>
      <w:rPr>
        <w:rFonts w:ascii="Wingdings" w:hAnsi="Wingdings"/>
      </w:rPr>
    </w:lvl>
  </w:abstractNum>
  <w:abstractNum w:abstractNumId="94" w15:restartNumberingAfterBreak="0">
    <w:nsid w:val="46A32E67"/>
    <w:multiLevelType w:val="hybridMultilevel"/>
    <w:tmpl w:val="F28A1D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 w15:restartNumberingAfterBreak="0">
    <w:nsid w:val="46A856E9"/>
    <w:multiLevelType w:val="hybridMultilevel"/>
    <w:tmpl w:val="C6F68170"/>
    <w:lvl w:ilvl="0" w:tplc="ED1CF458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47486BE2"/>
    <w:multiLevelType w:val="hybridMultilevel"/>
    <w:tmpl w:val="0D303CC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97" w15:restartNumberingAfterBreak="0">
    <w:nsid w:val="48A356D2"/>
    <w:multiLevelType w:val="hybridMultilevel"/>
    <w:tmpl w:val="92A2CE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48E948E5"/>
    <w:multiLevelType w:val="hybridMultilevel"/>
    <w:tmpl w:val="8C94836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495631CA"/>
    <w:multiLevelType w:val="hybridMultilevel"/>
    <w:tmpl w:val="6798AE44"/>
    <w:lvl w:ilvl="0" w:tplc="0415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4A38088A"/>
    <w:multiLevelType w:val="hybridMultilevel"/>
    <w:tmpl w:val="1D860AD2"/>
    <w:lvl w:ilvl="0" w:tplc="0A5CD8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4A8A46E5"/>
    <w:multiLevelType w:val="hybridMultilevel"/>
    <w:tmpl w:val="7A4E7694"/>
    <w:lvl w:ilvl="0" w:tplc="A008E3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4B0246AF"/>
    <w:multiLevelType w:val="hybridMultilevel"/>
    <w:tmpl w:val="20721D1A"/>
    <w:lvl w:ilvl="0" w:tplc="0415000F">
      <w:start w:val="1"/>
      <w:numFmt w:val="decimal"/>
      <w:lvlText w:val="%1."/>
      <w:lvlJc w:val="left"/>
      <w:pPr>
        <w:ind w:left="502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3" w15:restartNumberingAfterBreak="0">
    <w:nsid w:val="4B6523DF"/>
    <w:multiLevelType w:val="hybridMultilevel"/>
    <w:tmpl w:val="1E1679EC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4" w15:restartNumberingAfterBreak="0">
    <w:nsid w:val="4C261148"/>
    <w:multiLevelType w:val="hybridMultilevel"/>
    <w:tmpl w:val="432A2C6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4DBB3B58"/>
    <w:multiLevelType w:val="multilevel"/>
    <w:tmpl w:val="C8887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6" w15:restartNumberingAfterBreak="0">
    <w:nsid w:val="4E334947"/>
    <w:multiLevelType w:val="singleLevel"/>
    <w:tmpl w:val="0415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Times New Roman" w:hint="default"/>
      </w:rPr>
    </w:lvl>
  </w:abstractNum>
  <w:abstractNum w:abstractNumId="107" w15:restartNumberingAfterBreak="0">
    <w:nsid w:val="4E8229BE"/>
    <w:multiLevelType w:val="multilevel"/>
    <w:tmpl w:val="1722EC28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108" w15:restartNumberingAfterBreak="0">
    <w:nsid w:val="50F33083"/>
    <w:multiLevelType w:val="hybridMultilevel"/>
    <w:tmpl w:val="9E7C692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51491CB4"/>
    <w:multiLevelType w:val="hybridMultilevel"/>
    <w:tmpl w:val="A0508E3E"/>
    <w:lvl w:ilvl="0" w:tplc="0415000F">
      <w:start w:val="1"/>
      <w:numFmt w:val="decimal"/>
      <w:lvlText w:val="%1."/>
      <w:lvlJc w:val="left"/>
      <w:pPr>
        <w:ind w:left="643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0" w15:restartNumberingAfterBreak="0">
    <w:nsid w:val="51614D13"/>
    <w:multiLevelType w:val="multilevel"/>
    <w:tmpl w:val="1F36C6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1" w15:restartNumberingAfterBreak="0">
    <w:nsid w:val="51A456EC"/>
    <w:multiLevelType w:val="hybridMultilevel"/>
    <w:tmpl w:val="81A6529A"/>
    <w:lvl w:ilvl="0" w:tplc="549E86C0">
      <w:start w:val="1"/>
      <w:numFmt w:val="upperRoman"/>
      <w:lvlText w:val="%1."/>
      <w:lvlJc w:val="left"/>
      <w:pPr>
        <w:ind w:left="1080" w:hanging="720"/>
      </w:pPr>
      <w:rPr>
        <w:sz w:val="20"/>
        <w:szCs w:val="2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2" w15:restartNumberingAfterBreak="0">
    <w:nsid w:val="52CC1F2F"/>
    <w:multiLevelType w:val="hybridMultilevel"/>
    <w:tmpl w:val="9B70829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113" w15:restartNumberingAfterBreak="0">
    <w:nsid w:val="52EC7683"/>
    <w:multiLevelType w:val="hybridMultilevel"/>
    <w:tmpl w:val="091E07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 w15:restartNumberingAfterBreak="0">
    <w:nsid w:val="55BA175A"/>
    <w:multiLevelType w:val="multilevel"/>
    <w:tmpl w:val="09AAFCE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5" w15:restartNumberingAfterBreak="0">
    <w:nsid w:val="573B27AE"/>
    <w:multiLevelType w:val="multilevel"/>
    <w:tmpl w:val="CDCA78C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6" w15:restartNumberingAfterBreak="0">
    <w:nsid w:val="579C536C"/>
    <w:multiLevelType w:val="multilevel"/>
    <w:tmpl w:val="38C09B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7" w15:restartNumberingAfterBreak="0">
    <w:nsid w:val="581D0626"/>
    <w:multiLevelType w:val="multilevel"/>
    <w:tmpl w:val="0924FC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8" w15:restartNumberingAfterBreak="0">
    <w:nsid w:val="59432612"/>
    <w:multiLevelType w:val="hybridMultilevel"/>
    <w:tmpl w:val="BEF8B60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 w15:restartNumberingAfterBreak="0">
    <w:nsid w:val="5A0F2A72"/>
    <w:multiLevelType w:val="hybridMultilevel"/>
    <w:tmpl w:val="A0508E3E"/>
    <w:lvl w:ilvl="0" w:tplc="0415000F">
      <w:start w:val="1"/>
      <w:numFmt w:val="decimal"/>
      <w:lvlText w:val="%1."/>
      <w:lvlJc w:val="left"/>
      <w:pPr>
        <w:ind w:left="643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5AAA7AC2"/>
    <w:multiLevelType w:val="hybridMultilevel"/>
    <w:tmpl w:val="66B46EE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5AD73670"/>
    <w:multiLevelType w:val="hybridMultilevel"/>
    <w:tmpl w:val="E45E6924"/>
    <w:lvl w:ilvl="0" w:tplc="E3249B86">
      <w:start w:val="1"/>
      <w:numFmt w:val="lowerLetter"/>
      <w:lvlText w:val="%1)"/>
      <w:lvlJc w:val="left"/>
      <w:pPr>
        <w:ind w:left="765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85" w:hanging="360"/>
      </w:pPr>
    </w:lvl>
    <w:lvl w:ilvl="2" w:tplc="0415001B" w:tentative="1">
      <w:start w:val="1"/>
      <w:numFmt w:val="lowerRoman"/>
      <w:lvlText w:val="%3."/>
      <w:lvlJc w:val="right"/>
      <w:pPr>
        <w:ind w:left="2205" w:hanging="180"/>
      </w:pPr>
    </w:lvl>
    <w:lvl w:ilvl="3" w:tplc="0415000F" w:tentative="1">
      <w:start w:val="1"/>
      <w:numFmt w:val="decimal"/>
      <w:lvlText w:val="%4."/>
      <w:lvlJc w:val="left"/>
      <w:pPr>
        <w:ind w:left="2925" w:hanging="360"/>
      </w:pPr>
    </w:lvl>
    <w:lvl w:ilvl="4" w:tplc="04150019" w:tentative="1">
      <w:start w:val="1"/>
      <w:numFmt w:val="lowerLetter"/>
      <w:lvlText w:val="%5."/>
      <w:lvlJc w:val="left"/>
      <w:pPr>
        <w:ind w:left="3645" w:hanging="360"/>
      </w:pPr>
    </w:lvl>
    <w:lvl w:ilvl="5" w:tplc="0415001B" w:tentative="1">
      <w:start w:val="1"/>
      <w:numFmt w:val="lowerRoman"/>
      <w:lvlText w:val="%6."/>
      <w:lvlJc w:val="right"/>
      <w:pPr>
        <w:ind w:left="4365" w:hanging="180"/>
      </w:pPr>
    </w:lvl>
    <w:lvl w:ilvl="6" w:tplc="0415000F" w:tentative="1">
      <w:start w:val="1"/>
      <w:numFmt w:val="decimal"/>
      <w:lvlText w:val="%7."/>
      <w:lvlJc w:val="left"/>
      <w:pPr>
        <w:ind w:left="5085" w:hanging="360"/>
      </w:pPr>
    </w:lvl>
    <w:lvl w:ilvl="7" w:tplc="04150019" w:tentative="1">
      <w:start w:val="1"/>
      <w:numFmt w:val="lowerLetter"/>
      <w:lvlText w:val="%8."/>
      <w:lvlJc w:val="left"/>
      <w:pPr>
        <w:ind w:left="5805" w:hanging="360"/>
      </w:pPr>
    </w:lvl>
    <w:lvl w:ilvl="8" w:tplc="0415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22" w15:restartNumberingAfterBreak="0">
    <w:nsid w:val="5C270D8E"/>
    <w:multiLevelType w:val="hybridMultilevel"/>
    <w:tmpl w:val="85941C0A"/>
    <w:lvl w:ilvl="0" w:tplc="ED1CF458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3" w15:restartNumberingAfterBreak="0">
    <w:nsid w:val="5D171671"/>
    <w:multiLevelType w:val="hybridMultilevel"/>
    <w:tmpl w:val="157A2A40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24" w15:restartNumberingAfterBreak="0">
    <w:nsid w:val="5D612802"/>
    <w:multiLevelType w:val="hybridMultilevel"/>
    <w:tmpl w:val="A0508E3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25" w15:restartNumberingAfterBreak="0">
    <w:nsid w:val="5DA9673E"/>
    <w:multiLevelType w:val="hybridMultilevel"/>
    <w:tmpl w:val="28DE4C92"/>
    <w:lvl w:ilvl="0" w:tplc="B77A67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6" w15:restartNumberingAfterBreak="0">
    <w:nsid w:val="5E2D27F4"/>
    <w:multiLevelType w:val="hybridMultilevel"/>
    <w:tmpl w:val="C032BAC4"/>
    <w:lvl w:ilvl="0" w:tplc="B77A67A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7" w15:restartNumberingAfterBreak="0">
    <w:nsid w:val="5E6A575D"/>
    <w:multiLevelType w:val="hybridMultilevel"/>
    <w:tmpl w:val="C0E2438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5F922704"/>
    <w:multiLevelType w:val="multilevel"/>
    <w:tmpl w:val="2188D780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129" w15:restartNumberingAfterBreak="0">
    <w:nsid w:val="60DC1B69"/>
    <w:multiLevelType w:val="hybridMultilevel"/>
    <w:tmpl w:val="7F1CDF24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624E2490"/>
    <w:multiLevelType w:val="hybridMultilevel"/>
    <w:tmpl w:val="8354BFC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 w15:restartNumberingAfterBreak="0">
    <w:nsid w:val="62AC1B82"/>
    <w:multiLevelType w:val="hybridMultilevel"/>
    <w:tmpl w:val="9EACC5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32" w15:restartNumberingAfterBreak="0">
    <w:nsid w:val="635E6B03"/>
    <w:multiLevelType w:val="hybridMultilevel"/>
    <w:tmpl w:val="39083F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640B4560"/>
    <w:multiLevelType w:val="hybridMultilevel"/>
    <w:tmpl w:val="6D9A27A8"/>
    <w:lvl w:ilvl="0" w:tplc="5DE22E30"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6649499A"/>
    <w:multiLevelType w:val="hybridMultilevel"/>
    <w:tmpl w:val="BE4E35EA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135" w15:restartNumberingAfterBreak="0">
    <w:nsid w:val="67903999"/>
    <w:multiLevelType w:val="multilevel"/>
    <w:tmpl w:val="B482609E"/>
    <w:lvl w:ilvl="0"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36" w15:restartNumberingAfterBreak="0">
    <w:nsid w:val="68DE614B"/>
    <w:multiLevelType w:val="hybridMultilevel"/>
    <w:tmpl w:val="1E1679EC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5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7" w15:restartNumberingAfterBreak="0">
    <w:nsid w:val="693609C3"/>
    <w:multiLevelType w:val="multilevel"/>
    <w:tmpl w:val="427011A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8" w15:restartNumberingAfterBreak="0">
    <w:nsid w:val="69CA32E7"/>
    <w:multiLevelType w:val="hybridMultilevel"/>
    <w:tmpl w:val="E96C7BCC"/>
    <w:lvl w:ilvl="0" w:tplc="1F2C41F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6C2C1DEA"/>
    <w:multiLevelType w:val="hybridMultilevel"/>
    <w:tmpl w:val="C0FE5BDC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6CDC70D4"/>
    <w:multiLevelType w:val="multilevel"/>
    <w:tmpl w:val="785861F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1" w15:restartNumberingAfterBreak="0">
    <w:nsid w:val="6D954094"/>
    <w:multiLevelType w:val="hybridMultilevel"/>
    <w:tmpl w:val="209A23A2"/>
    <w:lvl w:ilvl="0" w:tplc="312A9CC8">
      <w:start w:val="25"/>
      <w:numFmt w:val="decimal"/>
      <w:lvlText w:val="%1"/>
      <w:lvlJc w:val="left"/>
      <w:pPr>
        <w:ind w:left="34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66" w:hanging="360"/>
      </w:pPr>
    </w:lvl>
    <w:lvl w:ilvl="2" w:tplc="0409001B" w:tentative="1">
      <w:start w:val="1"/>
      <w:numFmt w:val="lowerRoman"/>
      <w:lvlText w:val="%3."/>
      <w:lvlJc w:val="right"/>
      <w:pPr>
        <w:ind w:left="1786" w:hanging="180"/>
      </w:pPr>
    </w:lvl>
    <w:lvl w:ilvl="3" w:tplc="0409000F" w:tentative="1">
      <w:start w:val="1"/>
      <w:numFmt w:val="decimal"/>
      <w:lvlText w:val="%4."/>
      <w:lvlJc w:val="left"/>
      <w:pPr>
        <w:ind w:left="2506" w:hanging="360"/>
      </w:pPr>
    </w:lvl>
    <w:lvl w:ilvl="4" w:tplc="04090019" w:tentative="1">
      <w:start w:val="1"/>
      <w:numFmt w:val="lowerLetter"/>
      <w:lvlText w:val="%5."/>
      <w:lvlJc w:val="left"/>
      <w:pPr>
        <w:ind w:left="3226" w:hanging="360"/>
      </w:pPr>
    </w:lvl>
    <w:lvl w:ilvl="5" w:tplc="0409001B" w:tentative="1">
      <w:start w:val="1"/>
      <w:numFmt w:val="lowerRoman"/>
      <w:lvlText w:val="%6."/>
      <w:lvlJc w:val="right"/>
      <w:pPr>
        <w:ind w:left="3946" w:hanging="180"/>
      </w:pPr>
    </w:lvl>
    <w:lvl w:ilvl="6" w:tplc="0409000F" w:tentative="1">
      <w:start w:val="1"/>
      <w:numFmt w:val="decimal"/>
      <w:lvlText w:val="%7."/>
      <w:lvlJc w:val="left"/>
      <w:pPr>
        <w:ind w:left="4666" w:hanging="360"/>
      </w:pPr>
    </w:lvl>
    <w:lvl w:ilvl="7" w:tplc="04090019" w:tentative="1">
      <w:start w:val="1"/>
      <w:numFmt w:val="lowerLetter"/>
      <w:lvlText w:val="%8."/>
      <w:lvlJc w:val="left"/>
      <w:pPr>
        <w:ind w:left="5386" w:hanging="360"/>
      </w:pPr>
    </w:lvl>
    <w:lvl w:ilvl="8" w:tplc="0409001B" w:tentative="1">
      <w:start w:val="1"/>
      <w:numFmt w:val="lowerRoman"/>
      <w:lvlText w:val="%9."/>
      <w:lvlJc w:val="right"/>
      <w:pPr>
        <w:ind w:left="6106" w:hanging="180"/>
      </w:pPr>
    </w:lvl>
  </w:abstractNum>
  <w:abstractNum w:abstractNumId="142" w15:restartNumberingAfterBreak="0">
    <w:nsid w:val="6DF80A1A"/>
    <w:multiLevelType w:val="hybridMultilevel"/>
    <w:tmpl w:val="77EADF7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3" w15:restartNumberingAfterBreak="0">
    <w:nsid w:val="6E30047E"/>
    <w:multiLevelType w:val="hybridMultilevel"/>
    <w:tmpl w:val="F4E8FBE2"/>
    <w:lvl w:ilvl="0" w:tplc="43AC6952">
      <w:start w:val="1"/>
      <w:numFmt w:val="lowerLetter"/>
      <w:lvlText w:val="%1)"/>
      <w:lvlJc w:val="left"/>
      <w:pPr>
        <w:ind w:left="84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60" w:hanging="360"/>
      </w:pPr>
    </w:lvl>
    <w:lvl w:ilvl="2" w:tplc="0415001B" w:tentative="1">
      <w:start w:val="1"/>
      <w:numFmt w:val="lowerRoman"/>
      <w:lvlText w:val="%3."/>
      <w:lvlJc w:val="right"/>
      <w:pPr>
        <w:ind w:left="2280" w:hanging="180"/>
      </w:pPr>
    </w:lvl>
    <w:lvl w:ilvl="3" w:tplc="0415000F" w:tentative="1">
      <w:start w:val="1"/>
      <w:numFmt w:val="decimal"/>
      <w:lvlText w:val="%4."/>
      <w:lvlJc w:val="left"/>
      <w:pPr>
        <w:ind w:left="3000" w:hanging="360"/>
      </w:pPr>
    </w:lvl>
    <w:lvl w:ilvl="4" w:tplc="04150019" w:tentative="1">
      <w:start w:val="1"/>
      <w:numFmt w:val="lowerLetter"/>
      <w:lvlText w:val="%5."/>
      <w:lvlJc w:val="left"/>
      <w:pPr>
        <w:ind w:left="3720" w:hanging="360"/>
      </w:pPr>
    </w:lvl>
    <w:lvl w:ilvl="5" w:tplc="0415001B" w:tentative="1">
      <w:start w:val="1"/>
      <w:numFmt w:val="lowerRoman"/>
      <w:lvlText w:val="%6."/>
      <w:lvlJc w:val="right"/>
      <w:pPr>
        <w:ind w:left="4440" w:hanging="180"/>
      </w:pPr>
    </w:lvl>
    <w:lvl w:ilvl="6" w:tplc="0415000F" w:tentative="1">
      <w:start w:val="1"/>
      <w:numFmt w:val="decimal"/>
      <w:lvlText w:val="%7."/>
      <w:lvlJc w:val="left"/>
      <w:pPr>
        <w:ind w:left="5160" w:hanging="360"/>
      </w:pPr>
    </w:lvl>
    <w:lvl w:ilvl="7" w:tplc="04150019" w:tentative="1">
      <w:start w:val="1"/>
      <w:numFmt w:val="lowerLetter"/>
      <w:lvlText w:val="%8."/>
      <w:lvlJc w:val="left"/>
      <w:pPr>
        <w:ind w:left="5880" w:hanging="360"/>
      </w:pPr>
    </w:lvl>
    <w:lvl w:ilvl="8" w:tplc="0415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44" w15:restartNumberingAfterBreak="0">
    <w:nsid w:val="6EA450AF"/>
    <w:multiLevelType w:val="hybridMultilevel"/>
    <w:tmpl w:val="461AD882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6F0B4BA5"/>
    <w:multiLevelType w:val="hybridMultilevel"/>
    <w:tmpl w:val="642ED1FE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6F416432"/>
    <w:multiLevelType w:val="multilevel"/>
    <w:tmpl w:val="34A025D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7" w15:restartNumberingAfterBreak="0">
    <w:nsid w:val="704A17CF"/>
    <w:multiLevelType w:val="hybridMultilevel"/>
    <w:tmpl w:val="4552B4B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 w15:restartNumberingAfterBreak="0">
    <w:nsid w:val="70E24C40"/>
    <w:multiLevelType w:val="multilevel"/>
    <w:tmpl w:val="D3C8302C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149" w15:restartNumberingAfterBreak="0">
    <w:nsid w:val="71D265A0"/>
    <w:multiLevelType w:val="hybridMultilevel"/>
    <w:tmpl w:val="9EACC52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50" w15:restartNumberingAfterBreak="0">
    <w:nsid w:val="736E170F"/>
    <w:multiLevelType w:val="hybridMultilevel"/>
    <w:tmpl w:val="20721D1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1" w15:restartNumberingAfterBreak="0">
    <w:nsid w:val="746053A3"/>
    <w:multiLevelType w:val="multilevel"/>
    <w:tmpl w:val="9A681DC2"/>
    <w:lvl w:ilvl="0">
      <w:numFmt w:val="bullet"/>
      <w:lvlText w:val=""/>
      <w:lvlJc w:val="left"/>
      <w:pPr>
        <w:ind w:left="720" w:hanging="360"/>
      </w:pPr>
      <w:rPr>
        <w:rFonts w:ascii="Symbol" w:hAnsi="Symbol"/>
        <w:sz w:val="20"/>
      </w:rPr>
    </w:lvl>
    <w:lvl w:ilvl="1">
      <w:numFmt w:val="bullet"/>
      <w:lvlText w:val=""/>
      <w:lvlJc w:val="left"/>
      <w:pPr>
        <w:ind w:left="1440" w:hanging="360"/>
      </w:pPr>
      <w:rPr>
        <w:rFonts w:ascii="Symbol" w:hAnsi="Symbol"/>
        <w:sz w:val="20"/>
      </w:rPr>
    </w:lvl>
    <w:lvl w:ilvl="2">
      <w:numFmt w:val="bullet"/>
      <w:lvlText w:val=""/>
      <w:lvlJc w:val="left"/>
      <w:pPr>
        <w:ind w:left="2160" w:hanging="360"/>
      </w:pPr>
      <w:rPr>
        <w:rFonts w:ascii="Symbol" w:hAnsi="Symbol"/>
        <w:sz w:val="20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  <w:sz w:val="20"/>
      </w:rPr>
    </w:lvl>
    <w:lvl w:ilvl="4">
      <w:numFmt w:val="bullet"/>
      <w:lvlText w:val=""/>
      <w:lvlJc w:val="left"/>
      <w:pPr>
        <w:ind w:left="3600" w:hanging="360"/>
      </w:pPr>
      <w:rPr>
        <w:rFonts w:ascii="Symbol" w:hAnsi="Symbol"/>
        <w:sz w:val="20"/>
      </w:rPr>
    </w:lvl>
    <w:lvl w:ilvl="5">
      <w:numFmt w:val="bullet"/>
      <w:lvlText w:val=""/>
      <w:lvlJc w:val="left"/>
      <w:pPr>
        <w:ind w:left="4320" w:hanging="360"/>
      </w:pPr>
      <w:rPr>
        <w:rFonts w:ascii="Symbol" w:hAnsi="Symbol"/>
        <w:sz w:val="20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  <w:sz w:val="20"/>
      </w:rPr>
    </w:lvl>
    <w:lvl w:ilvl="7">
      <w:numFmt w:val="bullet"/>
      <w:lvlText w:val=""/>
      <w:lvlJc w:val="left"/>
      <w:pPr>
        <w:ind w:left="5760" w:hanging="360"/>
      </w:pPr>
      <w:rPr>
        <w:rFonts w:ascii="Symbol" w:hAnsi="Symbol"/>
        <w:sz w:val="20"/>
      </w:rPr>
    </w:lvl>
    <w:lvl w:ilvl="8">
      <w:numFmt w:val="bullet"/>
      <w:lvlText w:val=""/>
      <w:lvlJc w:val="left"/>
      <w:pPr>
        <w:ind w:left="6480" w:hanging="360"/>
      </w:pPr>
      <w:rPr>
        <w:rFonts w:ascii="Symbol" w:hAnsi="Symbol"/>
        <w:sz w:val="20"/>
      </w:rPr>
    </w:lvl>
  </w:abstractNum>
  <w:abstractNum w:abstractNumId="152" w15:restartNumberingAfterBreak="0">
    <w:nsid w:val="764A5509"/>
    <w:multiLevelType w:val="hybridMultilevel"/>
    <w:tmpl w:val="E4A07394"/>
    <w:lvl w:ilvl="0" w:tplc="0415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3" w15:restartNumberingAfterBreak="0">
    <w:nsid w:val="77013AFD"/>
    <w:multiLevelType w:val="hybridMultilevel"/>
    <w:tmpl w:val="091E074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 w15:restartNumberingAfterBreak="0">
    <w:nsid w:val="78DB34EB"/>
    <w:multiLevelType w:val="multilevel"/>
    <w:tmpl w:val="D6DC36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155" w15:restartNumberingAfterBreak="0">
    <w:nsid w:val="78E2434C"/>
    <w:multiLevelType w:val="hybridMultilevel"/>
    <w:tmpl w:val="2632A9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6" w15:restartNumberingAfterBreak="0">
    <w:nsid w:val="7A475257"/>
    <w:multiLevelType w:val="hybridMultilevel"/>
    <w:tmpl w:val="1D2A5A0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7A7B15B7"/>
    <w:multiLevelType w:val="hybridMultilevel"/>
    <w:tmpl w:val="9FF62DE8"/>
    <w:lvl w:ilvl="0" w:tplc="04150001">
      <w:start w:val="1"/>
      <w:numFmt w:val="bullet"/>
      <w:lvlText w:val=""/>
      <w:lvlJc w:val="left"/>
      <w:pPr>
        <w:ind w:left="13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80" w:hanging="360"/>
      </w:pPr>
      <w:rPr>
        <w:rFonts w:ascii="Wingdings" w:hAnsi="Wingdings" w:hint="default"/>
      </w:rPr>
    </w:lvl>
  </w:abstractNum>
  <w:abstractNum w:abstractNumId="158" w15:restartNumberingAfterBreak="0">
    <w:nsid w:val="7A8B76EF"/>
    <w:multiLevelType w:val="multilevel"/>
    <w:tmpl w:val="140A0720"/>
    <w:lvl w:ilvl="0">
      <w:numFmt w:val="bullet"/>
      <w:lvlText w:val=""/>
      <w:lvlJc w:val="left"/>
      <w:pPr>
        <w:ind w:left="1635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355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3075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795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515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235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955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675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395" w:hanging="360"/>
      </w:pPr>
      <w:rPr>
        <w:rFonts w:ascii="Wingdings" w:hAnsi="Wingdings"/>
      </w:rPr>
    </w:lvl>
  </w:abstractNum>
  <w:abstractNum w:abstractNumId="159" w15:restartNumberingAfterBreak="0">
    <w:nsid w:val="7AD808B2"/>
    <w:multiLevelType w:val="hybridMultilevel"/>
    <w:tmpl w:val="AD5C3C0E"/>
    <w:lvl w:ilvl="0" w:tplc="0415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60" w15:restartNumberingAfterBreak="0">
    <w:nsid w:val="7B0E2989"/>
    <w:multiLevelType w:val="multilevel"/>
    <w:tmpl w:val="5C4EA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1" w15:restartNumberingAfterBreak="0">
    <w:nsid w:val="7B566415"/>
    <w:multiLevelType w:val="hybridMultilevel"/>
    <w:tmpl w:val="2078E52E"/>
    <w:lvl w:ilvl="0" w:tplc="1C80B0FC">
      <w:start w:val="1"/>
      <w:numFmt w:val="lowerLetter"/>
      <w:lvlText w:val="%1)"/>
      <w:lvlJc w:val="left"/>
      <w:pPr>
        <w:ind w:left="82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545" w:hanging="360"/>
      </w:pPr>
    </w:lvl>
    <w:lvl w:ilvl="2" w:tplc="0415001B" w:tentative="1">
      <w:start w:val="1"/>
      <w:numFmt w:val="lowerRoman"/>
      <w:lvlText w:val="%3."/>
      <w:lvlJc w:val="right"/>
      <w:pPr>
        <w:ind w:left="2265" w:hanging="180"/>
      </w:pPr>
    </w:lvl>
    <w:lvl w:ilvl="3" w:tplc="0415000F" w:tentative="1">
      <w:start w:val="1"/>
      <w:numFmt w:val="decimal"/>
      <w:lvlText w:val="%4."/>
      <w:lvlJc w:val="left"/>
      <w:pPr>
        <w:ind w:left="2985" w:hanging="360"/>
      </w:pPr>
    </w:lvl>
    <w:lvl w:ilvl="4" w:tplc="04150019" w:tentative="1">
      <w:start w:val="1"/>
      <w:numFmt w:val="lowerLetter"/>
      <w:lvlText w:val="%5."/>
      <w:lvlJc w:val="left"/>
      <w:pPr>
        <w:ind w:left="3705" w:hanging="360"/>
      </w:pPr>
    </w:lvl>
    <w:lvl w:ilvl="5" w:tplc="0415001B" w:tentative="1">
      <w:start w:val="1"/>
      <w:numFmt w:val="lowerRoman"/>
      <w:lvlText w:val="%6."/>
      <w:lvlJc w:val="right"/>
      <w:pPr>
        <w:ind w:left="4425" w:hanging="180"/>
      </w:pPr>
    </w:lvl>
    <w:lvl w:ilvl="6" w:tplc="0415000F" w:tentative="1">
      <w:start w:val="1"/>
      <w:numFmt w:val="decimal"/>
      <w:lvlText w:val="%7."/>
      <w:lvlJc w:val="left"/>
      <w:pPr>
        <w:ind w:left="5145" w:hanging="360"/>
      </w:pPr>
    </w:lvl>
    <w:lvl w:ilvl="7" w:tplc="04150019" w:tentative="1">
      <w:start w:val="1"/>
      <w:numFmt w:val="lowerLetter"/>
      <w:lvlText w:val="%8."/>
      <w:lvlJc w:val="left"/>
      <w:pPr>
        <w:ind w:left="5865" w:hanging="360"/>
      </w:pPr>
    </w:lvl>
    <w:lvl w:ilvl="8" w:tplc="0415001B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162" w15:restartNumberingAfterBreak="0">
    <w:nsid w:val="7BA66530"/>
    <w:multiLevelType w:val="multilevel"/>
    <w:tmpl w:val="9B72F9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3" w15:restartNumberingAfterBreak="0">
    <w:nsid w:val="7BDE57C7"/>
    <w:multiLevelType w:val="singleLevel"/>
    <w:tmpl w:val="04150005"/>
    <w:lvl w:ilvl="0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cs="Times New Roman" w:hint="default"/>
      </w:rPr>
    </w:lvl>
  </w:abstractNum>
  <w:abstractNum w:abstractNumId="164" w15:restartNumberingAfterBreak="0">
    <w:nsid w:val="7BEA06DE"/>
    <w:multiLevelType w:val="hybridMultilevel"/>
    <w:tmpl w:val="F990CEF4"/>
    <w:lvl w:ilvl="0" w:tplc="EF3457D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7CA81812"/>
    <w:multiLevelType w:val="hybridMultilevel"/>
    <w:tmpl w:val="AE0C95CC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cs="Times New Roman" w:hint="default"/>
      </w:rPr>
    </w:lvl>
  </w:abstractNum>
  <w:abstractNum w:abstractNumId="166" w15:restartNumberingAfterBreak="0">
    <w:nsid w:val="7D44787C"/>
    <w:multiLevelType w:val="hybridMultilevel"/>
    <w:tmpl w:val="F29E497E"/>
    <w:lvl w:ilvl="0" w:tplc="ED1CF458"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7D5330F2"/>
    <w:multiLevelType w:val="multilevel"/>
    <w:tmpl w:val="F8C4011E"/>
    <w:lvl w:ilvl="0">
      <w:start w:val="1"/>
      <w:numFmt w:val="decimal"/>
      <w:lvlText w:val="%1."/>
      <w:lvlJc w:val="left"/>
      <w:pPr>
        <w:ind w:left="720" w:hanging="360"/>
      </w:pPr>
      <w:rPr>
        <w:rFonts w:ascii="Verdana" w:eastAsia="Times New Roman" w:hAnsi="Verdana" w:cs="Segoe UI"/>
        <w:sz w:val="1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68" w15:restartNumberingAfterBreak="0">
    <w:nsid w:val="7E7057D1"/>
    <w:multiLevelType w:val="hybridMultilevel"/>
    <w:tmpl w:val="740A01B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7F3C6B0A"/>
    <w:multiLevelType w:val="hybridMultilevel"/>
    <w:tmpl w:val="779CF936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Times New Roman" w:hint="default"/>
      </w:rPr>
    </w:lvl>
  </w:abstractNum>
  <w:abstractNum w:abstractNumId="170" w15:restartNumberingAfterBreak="0">
    <w:nsid w:val="7FB9330A"/>
    <w:multiLevelType w:val="hybridMultilevel"/>
    <w:tmpl w:val="632E5FB0"/>
    <w:lvl w:ilvl="0" w:tplc="ED1CF458">
      <w:numFmt w:val="bullet"/>
      <w:lvlText w:val="-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tabs>
          <w:tab w:val="num" w:pos="2340"/>
        </w:tabs>
        <w:ind w:left="23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3060"/>
        </w:tabs>
        <w:ind w:left="3060" w:hanging="360"/>
      </w:pPr>
      <w:rPr>
        <w:rFonts w:ascii="Wingdings" w:hAnsi="Wingdings" w:cs="Times New Roman" w:hint="default"/>
      </w:rPr>
    </w:lvl>
    <w:lvl w:ilvl="3" w:tplc="04150001">
      <w:start w:val="1"/>
      <w:numFmt w:val="bullet"/>
      <w:lvlText w:val=""/>
      <w:lvlJc w:val="left"/>
      <w:pPr>
        <w:tabs>
          <w:tab w:val="num" w:pos="3780"/>
        </w:tabs>
        <w:ind w:left="3780" w:hanging="360"/>
      </w:pPr>
      <w:rPr>
        <w:rFonts w:ascii="Symbol" w:hAnsi="Symbol" w:cs="Times New Roman" w:hint="default"/>
      </w:rPr>
    </w:lvl>
    <w:lvl w:ilvl="4" w:tplc="04150003">
      <w:start w:val="1"/>
      <w:numFmt w:val="bullet"/>
      <w:lvlText w:val="o"/>
      <w:lvlJc w:val="left"/>
      <w:pPr>
        <w:tabs>
          <w:tab w:val="num" w:pos="4500"/>
        </w:tabs>
        <w:ind w:left="45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5220"/>
        </w:tabs>
        <w:ind w:left="5220" w:hanging="360"/>
      </w:pPr>
      <w:rPr>
        <w:rFonts w:ascii="Wingdings" w:hAnsi="Wingdings" w:cs="Times New Roman" w:hint="default"/>
      </w:rPr>
    </w:lvl>
    <w:lvl w:ilvl="6" w:tplc="04150001">
      <w:start w:val="1"/>
      <w:numFmt w:val="bullet"/>
      <w:lvlText w:val=""/>
      <w:lvlJc w:val="left"/>
      <w:pPr>
        <w:tabs>
          <w:tab w:val="num" w:pos="5940"/>
        </w:tabs>
        <w:ind w:left="5940" w:hanging="360"/>
      </w:pPr>
      <w:rPr>
        <w:rFonts w:ascii="Symbol" w:hAnsi="Symbol" w:cs="Times New Roman" w:hint="default"/>
      </w:rPr>
    </w:lvl>
    <w:lvl w:ilvl="7" w:tplc="04150003">
      <w:start w:val="1"/>
      <w:numFmt w:val="bullet"/>
      <w:lvlText w:val="o"/>
      <w:lvlJc w:val="left"/>
      <w:pPr>
        <w:tabs>
          <w:tab w:val="num" w:pos="6660"/>
        </w:tabs>
        <w:ind w:left="66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7380"/>
        </w:tabs>
        <w:ind w:left="7380" w:hanging="360"/>
      </w:pPr>
      <w:rPr>
        <w:rFonts w:ascii="Wingdings" w:hAnsi="Wingdings" w:cs="Times New Roman" w:hint="default"/>
      </w:rPr>
    </w:lvl>
  </w:abstractNum>
  <w:abstractNum w:abstractNumId="171" w15:restartNumberingAfterBreak="0">
    <w:nsid w:val="7FF95A0D"/>
    <w:multiLevelType w:val="multilevel"/>
    <w:tmpl w:val="DD884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6699667">
    <w:abstractNumId w:val="78"/>
  </w:num>
  <w:num w:numId="2" w16cid:durableId="2001811294">
    <w:abstractNumId w:val="96"/>
  </w:num>
  <w:num w:numId="3" w16cid:durableId="1845507937">
    <w:abstractNumId w:val="112"/>
  </w:num>
  <w:num w:numId="4" w16cid:durableId="2012633648">
    <w:abstractNumId w:val="101"/>
  </w:num>
  <w:num w:numId="5" w16cid:durableId="555093563">
    <w:abstractNumId w:val="7"/>
  </w:num>
  <w:num w:numId="6" w16cid:durableId="1288126243">
    <w:abstractNumId w:val="61"/>
  </w:num>
  <w:num w:numId="7" w16cid:durableId="534122210">
    <w:abstractNumId w:val="33"/>
  </w:num>
  <w:num w:numId="8" w16cid:durableId="740442005">
    <w:abstractNumId w:val="37"/>
  </w:num>
  <w:num w:numId="9" w16cid:durableId="769083804">
    <w:abstractNumId w:val="51"/>
  </w:num>
  <w:num w:numId="10" w16cid:durableId="1575237342">
    <w:abstractNumId w:val="74"/>
  </w:num>
  <w:num w:numId="11" w16cid:durableId="1016812394">
    <w:abstractNumId w:val="97"/>
  </w:num>
  <w:num w:numId="12" w16cid:durableId="1185635875">
    <w:abstractNumId w:val="53"/>
  </w:num>
  <w:num w:numId="13" w16cid:durableId="639117635">
    <w:abstractNumId w:val="56"/>
  </w:num>
  <w:num w:numId="14" w16cid:durableId="717163685">
    <w:abstractNumId w:val="127"/>
  </w:num>
  <w:num w:numId="15" w16cid:durableId="390085135">
    <w:abstractNumId w:val="45"/>
  </w:num>
  <w:num w:numId="16" w16cid:durableId="1383364497">
    <w:abstractNumId w:val="102"/>
  </w:num>
  <w:num w:numId="17" w16cid:durableId="601450457">
    <w:abstractNumId w:val="62"/>
  </w:num>
  <w:num w:numId="18" w16cid:durableId="52629950">
    <w:abstractNumId w:val="150"/>
  </w:num>
  <w:num w:numId="19" w16cid:durableId="1999458028">
    <w:abstractNumId w:val="98"/>
  </w:num>
  <w:num w:numId="20" w16cid:durableId="2072998431">
    <w:abstractNumId w:val="49"/>
  </w:num>
  <w:num w:numId="21" w16cid:durableId="289165215">
    <w:abstractNumId w:val="69"/>
  </w:num>
  <w:num w:numId="22" w16cid:durableId="290478182">
    <w:abstractNumId w:val="106"/>
  </w:num>
  <w:num w:numId="23" w16cid:durableId="1332753984">
    <w:abstractNumId w:val="163"/>
  </w:num>
  <w:num w:numId="24" w16cid:durableId="179442398">
    <w:abstractNumId w:val="44"/>
  </w:num>
  <w:num w:numId="25" w16cid:durableId="1997148450">
    <w:abstractNumId w:val="57"/>
  </w:num>
  <w:num w:numId="26" w16cid:durableId="1680232953">
    <w:abstractNumId w:val="165"/>
  </w:num>
  <w:num w:numId="27" w16cid:durableId="1790321310">
    <w:abstractNumId w:val="15"/>
  </w:num>
  <w:num w:numId="28" w16cid:durableId="1320765878">
    <w:abstractNumId w:val="4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525558568">
    <w:abstractNumId w:val="132"/>
  </w:num>
  <w:num w:numId="30" w16cid:durableId="341857040">
    <w:abstractNumId w:val="21"/>
  </w:num>
  <w:num w:numId="31" w16cid:durableId="454451693">
    <w:abstractNumId w:val="22"/>
  </w:num>
  <w:num w:numId="32" w16cid:durableId="1847132173">
    <w:abstractNumId w:val="85"/>
  </w:num>
  <w:num w:numId="33" w16cid:durableId="1315449307">
    <w:abstractNumId w:val="11"/>
  </w:num>
  <w:num w:numId="34" w16cid:durableId="2100249373">
    <w:abstractNumId w:val="159"/>
  </w:num>
  <w:num w:numId="35" w16cid:durableId="496113845">
    <w:abstractNumId w:val="50"/>
  </w:num>
  <w:num w:numId="36" w16cid:durableId="132061845">
    <w:abstractNumId w:val="12"/>
  </w:num>
  <w:num w:numId="37" w16cid:durableId="999579645">
    <w:abstractNumId w:val="166"/>
  </w:num>
  <w:num w:numId="38" w16cid:durableId="86930018">
    <w:abstractNumId w:val="95"/>
  </w:num>
  <w:num w:numId="39" w16cid:durableId="486871335">
    <w:abstractNumId w:val="122"/>
  </w:num>
  <w:num w:numId="40" w16cid:durableId="1092239075">
    <w:abstractNumId w:val="8"/>
  </w:num>
  <w:num w:numId="41" w16cid:durableId="1299064922">
    <w:abstractNumId w:val="170"/>
  </w:num>
  <w:num w:numId="42" w16cid:durableId="694500327">
    <w:abstractNumId w:val="99"/>
  </w:num>
  <w:num w:numId="43" w16cid:durableId="1937596308">
    <w:abstractNumId w:val="1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22160392">
    <w:abstractNumId w:val="4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2322814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625938169">
    <w:abstractNumId w:val="1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 w16cid:durableId="2046590551">
    <w:abstractNumId w:val="14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8" w16cid:durableId="1816021629">
    <w:abstractNumId w:val="10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 w16cid:durableId="167768755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0" w16cid:durableId="1251282341">
    <w:abstractNumId w:val="1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1" w16cid:durableId="1730767529">
    <w:abstractNumId w:val="8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2" w16cid:durableId="37437368">
    <w:abstractNumId w:val="133"/>
  </w:num>
  <w:num w:numId="53" w16cid:durableId="38431904">
    <w:abstractNumId w:val="3"/>
  </w:num>
  <w:num w:numId="54" w16cid:durableId="108357674">
    <w:abstractNumId w:val="0"/>
  </w:num>
  <w:num w:numId="55" w16cid:durableId="1490824452">
    <w:abstractNumId w:val="147"/>
  </w:num>
  <w:num w:numId="56" w16cid:durableId="670134772">
    <w:abstractNumId w:val="118"/>
  </w:num>
  <w:num w:numId="57" w16cid:durableId="252784421">
    <w:abstractNumId w:val="1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 w16cid:durableId="1026173636">
    <w:abstractNumId w:val="96"/>
  </w:num>
  <w:num w:numId="59" w16cid:durableId="681903884">
    <w:abstractNumId w:val="139"/>
  </w:num>
  <w:num w:numId="60" w16cid:durableId="534582102">
    <w:abstractNumId w:val="169"/>
  </w:num>
  <w:num w:numId="61" w16cid:durableId="1821729311">
    <w:abstractNumId w:val="134"/>
  </w:num>
  <w:num w:numId="62" w16cid:durableId="541020891">
    <w:abstractNumId w:val="112"/>
  </w:num>
  <w:num w:numId="63" w16cid:durableId="388917135">
    <w:abstractNumId w:val="66"/>
  </w:num>
  <w:num w:numId="64" w16cid:durableId="1415318660">
    <w:abstractNumId w:val="9"/>
  </w:num>
  <w:num w:numId="65" w16cid:durableId="1871187390">
    <w:abstractNumId w:val="145"/>
  </w:num>
  <w:num w:numId="66" w16cid:durableId="2024042718">
    <w:abstractNumId w:val="46"/>
  </w:num>
  <w:num w:numId="67" w16cid:durableId="310452484">
    <w:abstractNumId w:val="123"/>
  </w:num>
  <w:num w:numId="68" w16cid:durableId="462190053">
    <w:abstractNumId w:val="144"/>
  </w:num>
  <w:num w:numId="69" w16cid:durableId="876506475">
    <w:abstractNumId w:val="108"/>
  </w:num>
  <w:num w:numId="70" w16cid:durableId="13191783">
    <w:abstractNumId w:val="59"/>
  </w:num>
  <w:num w:numId="71" w16cid:durableId="2002195681">
    <w:abstractNumId w:val="34"/>
  </w:num>
  <w:num w:numId="72" w16cid:durableId="214121927">
    <w:abstractNumId w:val="3"/>
  </w:num>
  <w:num w:numId="73" w16cid:durableId="974214382">
    <w:abstractNumId w:val="80"/>
  </w:num>
  <w:num w:numId="74" w16cid:durableId="1664501729">
    <w:abstractNumId w:val="55"/>
  </w:num>
  <w:num w:numId="75" w16cid:durableId="1259437402">
    <w:abstractNumId w:val="129"/>
  </w:num>
  <w:num w:numId="76" w16cid:durableId="1016881341">
    <w:abstractNumId w:val="31"/>
  </w:num>
  <w:num w:numId="77" w16cid:durableId="990015606">
    <w:abstractNumId w:val="8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8" w16cid:durableId="1607812156">
    <w:abstractNumId w:val="104"/>
  </w:num>
  <w:num w:numId="79" w16cid:durableId="1359043103">
    <w:abstractNumId w:val="31"/>
  </w:num>
  <w:num w:numId="80" w16cid:durableId="270939190">
    <w:abstractNumId w:val="55"/>
  </w:num>
  <w:num w:numId="81" w16cid:durableId="1261715037">
    <w:abstractNumId w:val="84"/>
  </w:num>
  <w:num w:numId="82" w16cid:durableId="1849444435">
    <w:abstractNumId w:val="60"/>
  </w:num>
  <w:num w:numId="83" w16cid:durableId="715157237">
    <w:abstractNumId w:val="167"/>
  </w:num>
  <w:num w:numId="84" w16cid:durableId="22829918">
    <w:abstractNumId w:val="151"/>
  </w:num>
  <w:num w:numId="85" w16cid:durableId="1863542974">
    <w:abstractNumId w:val="29"/>
  </w:num>
  <w:num w:numId="86" w16cid:durableId="2071531794">
    <w:abstractNumId w:val="6"/>
  </w:num>
  <w:num w:numId="87" w16cid:durableId="485171936">
    <w:abstractNumId w:val="82"/>
  </w:num>
  <w:num w:numId="88" w16cid:durableId="703674009">
    <w:abstractNumId w:val="91"/>
  </w:num>
  <w:num w:numId="89" w16cid:durableId="962728663">
    <w:abstractNumId w:val="148"/>
  </w:num>
  <w:num w:numId="90" w16cid:durableId="1866602596">
    <w:abstractNumId w:val="158"/>
  </w:num>
  <w:num w:numId="91" w16cid:durableId="1611548984">
    <w:abstractNumId w:val="19"/>
  </w:num>
  <w:num w:numId="92" w16cid:durableId="685448389">
    <w:abstractNumId w:val="24"/>
  </w:num>
  <w:num w:numId="93" w16cid:durableId="2003385489">
    <w:abstractNumId w:val="107"/>
  </w:num>
  <w:num w:numId="94" w16cid:durableId="1162893741">
    <w:abstractNumId w:val="32"/>
  </w:num>
  <w:num w:numId="95" w16cid:durableId="447552469">
    <w:abstractNumId w:val="93"/>
  </w:num>
  <w:num w:numId="96" w16cid:durableId="1574967150">
    <w:abstractNumId w:val="128"/>
  </w:num>
  <w:num w:numId="97" w16cid:durableId="396704202">
    <w:abstractNumId w:val="135"/>
  </w:num>
  <w:num w:numId="98" w16cid:durableId="1121026021">
    <w:abstractNumId w:val="81"/>
  </w:num>
  <w:num w:numId="99" w16cid:durableId="1464345005">
    <w:abstractNumId w:val="25"/>
  </w:num>
  <w:num w:numId="100" w16cid:durableId="670840377">
    <w:abstractNumId w:val="164"/>
  </w:num>
  <w:num w:numId="101" w16cid:durableId="1677070768">
    <w:abstractNumId w:val="47"/>
  </w:num>
  <w:num w:numId="102" w16cid:durableId="1372725233">
    <w:abstractNumId w:val="86"/>
  </w:num>
  <w:num w:numId="103" w16cid:durableId="172187741">
    <w:abstractNumId w:val="157"/>
  </w:num>
  <w:num w:numId="104" w16cid:durableId="942541449">
    <w:abstractNumId w:val="10"/>
  </w:num>
  <w:num w:numId="105" w16cid:durableId="1280454005">
    <w:abstractNumId w:val="27"/>
  </w:num>
  <w:num w:numId="106" w16cid:durableId="2109497805">
    <w:abstractNumId w:val="87"/>
  </w:num>
  <w:num w:numId="107" w16cid:durableId="2036542834">
    <w:abstractNumId w:val="64"/>
  </w:num>
  <w:num w:numId="108" w16cid:durableId="645091405">
    <w:abstractNumId w:val="52"/>
  </w:num>
  <w:num w:numId="109" w16cid:durableId="1707944098">
    <w:abstractNumId w:val="156"/>
  </w:num>
  <w:num w:numId="110" w16cid:durableId="545410333">
    <w:abstractNumId w:val="152"/>
  </w:num>
  <w:num w:numId="111" w16cid:durableId="338431430">
    <w:abstractNumId w:val="136"/>
  </w:num>
  <w:num w:numId="112" w16cid:durableId="361169068">
    <w:abstractNumId w:val="103"/>
  </w:num>
  <w:num w:numId="113" w16cid:durableId="1856263390">
    <w:abstractNumId w:val="30"/>
  </w:num>
  <w:num w:numId="114" w16cid:durableId="315645421">
    <w:abstractNumId w:val="65"/>
  </w:num>
  <w:num w:numId="115" w16cid:durableId="104620389">
    <w:abstractNumId w:val="90"/>
  </w:num>
  <w:num w:numId="116" w16cid:durableId="910886744">
    <w:abstractNumId w:val="143"/>
  </w:num>
  <w:num w:numId="117" w16cid:durableId="372317448">
    <w:abstractNumId w:val="161"/>
  </w:num>
  <w:num w:numId="118" w16cid:durableId="1960064119">
    <w:abstractNumId w:val="121"/>
  </w:num>
  <w:num w:numId="119" w16cid:durableId="1654993432">
    <w:abstractNumId w:val="54"/>
  </w:num>
  <w:num w:numId="120" w16cid:durableId="200288695">
    <w:abstractNumId w:val="160"/>
  </w:num>
  <w:num w:numId="121" w16cid:durableId="219026920">
    <w:abstractNumId w:val="36"/>
  </w:num>
  <w:num w:numId="122" w16cid:durableId="498888720">
    <w:abstractNumId w:val="115"/>
  </w:num>
  <w:num w:numId="123" w16cid:durableId="1459566496">
    <w:abstractNumId w:val="140"/>
  </w:num>
  <w:num w:numId="124" w16cid:durableId="770318300">
    <w:abstractNumId w:val="68"/>
  </w:num>
  <w:num w:numId="125" w16cid:durableId="2104955917">
    <w:abstractNumId w:val="63"/>
  </w:num>
  <w:num w:numId="126" w16cid:durableId="1713654628">
    <w:abstractNumId w:val="73"/>
  </w:num>
  <w:num w:numId="127" w16cid:durableId="277956036">
    <w:abstractNumId w:val="76"/>
  </w:num>
  <w:num w:numId="128" w16cid:durableId="1150943605">
    <w:abstractNumId w:val="40"/>
  </w:num>
  <w:num w:numId="129" w16cid:durableId="270016426">
    <w:abstractNumId w:val="35"/>
  </w:num>
  <w:num w:numId="130" w16cid:durableId="1858303660">
    <w:abstractNumId w:val="114"/>
  </w:num>
  <w:num w:numId="131" w16cid:durableId="1685084050">
    <w:abstractNumId w:val="67"/>
  </w:num>
  <w:num w:numId="132" w16cid:durableId="839927845">
    <w:abstractNumId w:val="20"/>
  </w:num>
  <w:num w:numId="133" w16cid:durableId="85001605">
    <w:abstractNumId w:val="117"/>
  </w:num>
  <w:num w:numId="134" w16cid:durableId="18088749">
    <w:abstractNumId w:val="137"/>
  </w:num>
  <w:num w:numId="135" w16cid:durableId="1944067335">
    <w:abstractNumId w:val="72"/>
  </w:num>
  <w:num w:numId="136" w16cid:durableId="1475021029">
    <w:abstractNumId w:val="26"/>
  </w:num>
  <w:num w:numId="137" w16cid:durableId="1916544973">
    <w:abstractNumId w:val="41"/>
  </w:num>
  <w:num w:numId="138" w16cid:durableId="302345304">
    <w:abstractNumId w:val="89"/>
  </w:num>
  <w:num w:numId="139" w16cid:durableId="976106382">
    <w:abstractNumId w:val="58"/>
  </w:num>
  <w:num w:numId="140" w16cid:durableId="256796649">
    <w:abstractNumId w:val="146"/>
  </w:num>
  <w:num w:numId="141" w16cid:durableId="609969072">
    <w:abstractNumId w:val="13"/>
  </w:num>
  <w:num w:numId="142" w16cid:durableId="233514177">
    <w:abstractNumId w:val="110"/>
  </w:num>
  <w:num w:numId="143" w16cid:durableId="933706123">
    <w:abstractNumId w:val="23"/>
  </w:num>
  <w:num w:numId="144" w16cid:durableId="1100376488">
    <w:abstractNumId w:val="162"/>
  </w:num>
  <w:num w:numId="145" w16cid:durableId="1144664331">
    <w:abstractNumId w:val="142"/>
  </w:num>
  <w:num w:numId="146" w16cid:durableId="913205015">
    <w:abstractNumId w:val="71"/>
  </w:num>
  <w:num w:numId="147" w16cid:durableId="502010412">
    <w:abstractNumId w:val="120"/>
  </w:num>
  <w:num w:numId="148" w16cid:durableId="819690870">
    <w:abstractNumId w:val="154"/>
  </w:num>
  <w:num w:numId="149" w16cid:durableId="1950157726">
    <w:abstractNumId w:val="70"/>
  </w:num>
  <w:num w:numId="150" w16cid:durableId="1409033815">
    <w:abstractNumId w:val="28"/>
  </w:num>
  <w:num w:numId="151" w16cid:durableId="46952334">
    <w:abstractNumId w:val="43"/>
  </w:num>
  <w:num w:numId="152" w16cid:durableId="1654404206">
    <w:abstractNumId w:val="5"/>
  </w:num>
  <w:num w:numId="153" w16cid:durableId="197591501">
    <w:abstractNumId w:val="125"/>
  </w:num>
  <w:num w:numId="154" w16cid:durableId="846602084">
    <w:abstractNumId w:val="126"/>
  </w:num>
  <w:num w:numId="155" w16cid:durableId="1959214581">
    <w:abstractNumId w:val="14"/>
  </w:num>
  <w:num w:numId="156" w16cid:durableId="450709185">
    <w:abstractNumId w:val="113"/>
  </w:num>
  <w:num w:numId="157" w16cid:durableId="203949708">
    <w:abstractNumId w:val="88"/>
  </w:num>
  <w:num w:numId="158" w16cid:durableId="1391002150">
    <w:abstractNumId w:val="155"/>
  </w:num>
  <w:num w:numId="159" w16cid:durableId="128479156">
    <w:abstractNumId w:val="130"/>
  </w:num>
  <w:num w:numId="160" w16cid:durableId="711617910">
    <w:abstractNumId w:val="92"/>
  </w:num>
  <w:num w:numId="161" w16cid:durableId="557205552">
    <w:abstractNumId w:val="138"/>
  </w:num>
  <w:num w:numId="162" w16cid:durableId="249586469">
    <w:abstractNumId w:val="18"/>
  </w:num>
  <w:num w:numId="163" w16cid:durableId="1246066451">
    <w:abstractNumId w:val="39"/>
  </w:num>
  <w:num w:numId="164" w16cid:durableId="1965846117">
    <w:abstractNumId w:val="153"/>
  </w:num>
  <w:num w:numId="165" w16cid:durableId="1589457594">
    <w:abstractNumId w:val="116"/>
  </w:num>
  <w:num w:numId="166" w16cid:durableId="1378427726">
    <w:abstractNumId w:val="75"/>
  </w:num>
  <w:num w:numId="167" w16cid:durableId="647174557">
    <w:abstractNumId w:val="42"/>
  </w:num>
  <w:num w:numId="168" w16cid:durableId="1577589800">
    <w:abstractNumId w:val="171"/>
  </w:num>
  <w:num w:numId="169" w16cid:durableId="1332097557">
    <w:abstractNumId w:val="38"/>
  </w:num>
  <w:num w:numId="170" w16cid:durableId="509686545">
    <w:abstractNumId w:val="77"/>
  </w:num>
  <w:num w:numId="171" w16cid:durableId="1647658817">
    <w:abstractNumId w:val="105"/>
  </w:num>
  <w:num w:numId="172" w16cid:durableId="1361392135">
    <w:abstractNumId w:val="94"/>
  </w:num>
  <w:num w:numId="173" w16cid:durableId="2077121788">
    <w:abstractNumId w:val="4"/>
  </w:num>
  <w:num w:numId="174" w16cid:durableId="94137767">
    <w:abstractNumId w:val="17"/>
  </w:num>
  <w:num w:numId="175" w16cid:durableId="1961523229">
    <w:abstractNumId w:val="141"/>
  </w:num>
  <w:num w:numId="176" w16cid:durableId="701052015">
    <w:abstractNumId w:val="48"/>
  </w:num>
  <w:num w:numId="177" w16cid:durableId="704987807">
    <w:abstractNumId w:val="168"/>
  </w:num>
  <w:num w:numId="178" w16cid:durableId="840047443">
    <w:abstractNumId w:val="16"/>
  </w:num>
  <w:num w:numId="179" w16cid:durableId="1246112195">
    <w:abstractNumId w:val="2"/>
  </w:num>
  <w:num w:numId="180" w16cid:durableId="1450973377">
    <w:abstractNumId w:val="1"/>
  </w:num>
  <w:num w:numId="181" w16cid:durableId="2080133059">
    <w:abstractNumId w:val="100"/>
  </w:num>
  <w:num w:numId="182" w16cid:durableId="921989652">
    <w:abstractNumId w:val="79"/>
  </w:num>
  <w:numIdMacAtCleanup w:val="17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46F67"/>
    <w:rsid w:val="00002900"/>
    <w:rsid w:val="00007BE0"/>
    <w:rsid w:val="00011D13"/>
    <w:rsid w:val="000168B4"/>
    <w:rsid w:val="00021D74"/>
    <w:rsid w:val="000255ED"/>
    <w:rsid w:val="00040808"/>
    <w:rsid w:val="00040EAB"/>
    <w:rsid w:val="00047E66"/>
    <w:rsid w:val="00051D7F"/>
    <w:rsid w:val="00053E3F"/>
    <w:rsid w:val="00057A8C"/>
    <w:rsid w:val="000647F2"/>
    <w:rsid w:val="0006526C"/>
    <w:rsid w:val="000661D9"/>
    <w:rsid w:val="00066A55"/>
    <w:rsid w:val="0006748F"/>
    <w:rsid w:val="0007443A"/>
    <w:rsid w:val="00074CBE"/>
    <w:rsid w:val="0007549E"/>
    <w:rsid w:val="00081F83"/>
    <w:rsid w:val="00082791"/>
    <w:rsid w:val="00086056"/>
    <w:rsid w:val="000978F9"/>
    <w:rsid w:val="000C0EE3"/>
    <w:rsid w:val="000D0F9F"/>
    <w:rsid w:val="000D1280"/>
    <w:rsid w:val="000D3353"/>
    <w:rsid w:val="000D3D3C"/>
    <w:rsid w:val="000E35CE"/>
    <w:rsid w:val="000E3B8A"/>
    <w:rsid w:val="000F1E65"/>
    <w:rsid w:val="000F7355"/>
    <w:rsid w:val="00101C48"/>
    <w:rsid w:val="00102980"/>
    <w:rsid w:val="00104671"/>
    <w:rsid w:val="0010734B"/>
    <w:rsid w:val="001079E0"/>
    <w:rsid w:val="001139AE"/>
    <w:rsid w:val="00125DCA"/>
    <w:rsid w:val="0013521D"/>
    <w:rsid w:val="0014239B"/>
    <w:rsid w:val="00144A13"/>
    <w:rsid w:val="00147D4E"/>
    <w:rsid w:val="00152C02"/>
    <w:rsid w:val="00152CE6"/>
    <w:rsid w:val="001605F2"/>
    <w:rsid w:val="00162E61"/>
    <w:rsid w:val="00171E0A"/>
    <w:rsid w:val="001744EE"/>
    <w:rsid w:val="0017783B"/>
    <w:rsid w:val="0017795D"/>
    <w:rsid w:val="00180896"/>
    <w:rsid w:val="00184352"/>
    <w:rsid w:val="00194444"/>
    <w:rsid w:val="001B0292"/>
    <w:rsid w:val="001B3BA5"/>
    <w:rsid w:val="001B3F17"/>
    <w:rsid w:val="001C02A6"/>
    <w:rsid w:val="001C3F83"/>
    <w:rsid w:val="001C5C64"/>
    <w:rsid w:val="001D1F1E"/>
    <w:rsid w:val="001D417E"/>
    <w:rsid w:val="001D7886"/>
    <w:rsid w:val="001E2491"/>
    <w:rsid w:val="001E38C6"/>
    <w:rsid w:val="001E41D3"/>
    <w:rsid w:val="001F4163"/>
    <w:rsid w:val="001F5D9A"/>
    <w:rsid w:val="002031EF"/>
    <w:rsid w:val="002039C4"/>
    <w:rsid w:val="00203A92"/>
    <w:rsid w:val="0020405F"/>
    <w:rsid w:val="00211BC1"/>
    <w:rsid w:val="002139A4"/>
    <w:rsid w:val="00221FF6"/>
    <w:rsid w:val="00224094"/>
    <w:rsid w:val="002244BD"/>
    <w:rsid w:val="00225970"/>
    <w:rsid w:val="00226D4B"/>
    <w:rsid w:val="00230310"/>
    <w:rsid w:val="00235D09"/>
    <w:rsid w:val="002461C4"/>
    <w:rsid w:val="00246AF5"/>
    <w:rsid w:val="0024770F"/>
    <w:rsid w:val="00255930"/>
    <w:rsid w:val="00257E56"/>
    <w:rsid w:val="00260B32"/>
    <w:rsid w:val="00260DCD"/>
    <w:rsid w:val="002705ED"/>
    <w:rsid w:val="0027080D"/>
    <w:rsid w:val="00272EDD"/>
    <w:rsid w:val="00275C1C"/>
    <w:rsid w:val="002909C7"/>
    <w:rsid w:val="00291756"/>
    <w:rsid w:val="00292894"/>
    <w:rsid w:val="002B43B5"/>
    <w:rsid w:val="002C02A0"/>
    <w:rsid w:val="002C209D"/>
    <w:rsid w:val="002C2D2F"/>
    <w:rsid w:val="002E496F"/>
    <w:rsid w:val="002E5A8E"/>
    <w:rsid w:val="002F3C0B"/>
    <w:rsid w:val="00300330"/>
    <w:rsid w:val="0030082F"/>
    <w:rsid w:val="003028EB"/>
    <w:rsid w:val="00313C20"/>
    <w:rsid w:val="00314EC0"/>
    <w:rsid w:val="00323C8D"/>
    <w:rsid w:val="00330A62"/>
    <w:rsid w:val="003324B4"/>
    <w:rsid w:val="00335097"/>
    <w:rsid w:val="00340F7B"/>
    <w:rsid w:val="00341706"/>
    <w:rsid w:val="0034582A"/>
    <w:rsid w:val="0034735C"/>
    <w:rsid w:val="0035315B"/>
    <w:rsid w:val="003602BF"/>
    <w:rsid w:val="003607A9"/>
    <w:rsid w:val="0036443D"/>
    <w:rsid w:val="00365128"/>
    <w:rsid w:val="00367F87"/>
    <w:rsid w:val="00370DBC"/>
    <w:rsid w:val="0037262E"/>
    <w:rsid w:val="003754B6"/>
    <w:rsid w:val="00376199"/>
    <w:rsid w:val="00382BE1"/>
    <w:rsid w:val="00387466"/>
    <w:rsid w:val="00390239"/>
    <w:rsid w:val="003A7418"/>
    <w:rsid w:val="003A797B"/>
    <w:rsid w:val="003B4090"/>
    <w:rsid w:val="003C31D3"/>
    <w:rsid w:val="003C4723"/>
    <w:rsid w:val="003D1BE4"/>
    <w:rsid w:val="003E042F"/>
    <w:rsid w:val="003E3541"/>
    <w:rsid w:val="003E6991"/>
    <w:rsid w:val="003F1135"/>
    <w:rsid w:val="003F627A"/>
    <w:rsid w:val="00400ABF"/>
    <w:rsid w:val="004033DE"/>
    <w:rsid w:val="00406217"/>
    <w:rsid w:val="004169FA"/>
    <w:rsid w:val="00416F2C"/>
    <w:rsid w:val="004246DC"/>
    <w:rsid w:val="00434265"/>
    <w:rsid w:val="00436A1F"/>
    <w:rsid w:val="00441472"/>
    <w:rsid w:val="00442410"/>
    <w:rsid w:val="00443FB9"/>
    <w:rsid w:val="00445DF6"/>
    <w:rsid w:val="004533DF"/>
    <w:rsid w:val="004553C8"/>
    <w:rsid w:val="00457C0E"/>
    <w:rsid w:val="00462B8A"/>
    <w:rsid w:val="0047577C"/>
    <w:rsid w:val="00483849"/>
    <w:rsid w:val="00484A61"/>
    <w:rsid w:val="00497E31"/>
    <w:rsid w:val="004A050A"/>
    <w:rsid w:val="004A7277"/>
    <w:rsid w:val="004B39A3"/>
    <w:rsid w:val="004C1D30"/>
    <w:rsid w:val="004C1D42"/>
    <w:rsid w:val="004D03C8"/>
    <w:rsid w:val="004D5E76"/>
    <w:rsid w:val="004E4E52"/>
    <w:rsid w:val="004E74D3"/>
    <w:rsid w:val="004F2D66"/>
    <w:rsid w:val="004F4DA4"/>
    <w:rsid w:val="00505DD8"/>
    <w:rsid w:val="005065BB"/>
    <w:rsid w:val="00510061"/>
    <w:rsid w:val="005132DF"/>
    <w:rsid w:val="00513CA7"/>
    <w:rsid w:val="005170F2"/>
    <w:rsid w:val="00517E3E"/>
    <w:rsid w:val="00521B61"/>
    <w:rsid w:val="0052735E"/>
    <w:rsid w:val="005316C1"/>
    <w:rsid w:val="00536B23"/>
    <w:rsid w:val="0053758B"/>
    <w:rsid w:val="00537B43"/>
    <w:rsid w:val="00545EC1"/>
    <w:rsid w:val="00556B9E"/>
    <w:rsid w:val="00557833"/>
    <w:rsid w:val="00560845"/>
    <w:rsid w:val="0056558F"/>
    <w:rsid w:val="00565743"/>
    <w:rsid w:val="005659FD"/>
    <w:rsid w:val="00571952"/>
    <w:rsid w:val="00577A67"/>
    <w:rsid w:val="0059015B"/>
    <w:rsid w:val="00596C21"/>
    <w:rsid w:val="00597B9C"/>
    <w:rsid w:val="005A18A7"/>
    <w:rsid w:val="005A6553"/>
    <w:rsid w:val="005B716E"/>
    <w:rsid w:val="005C31A0"/>
    <w:rsid w:val="005C4958"/>
    <w:rsid w:val="005C6569"/>
    <w:rsid w:val="005D710E"/>
    <w:rsid w:val="005E56B9"/>
    <w:rsid w:val="005F1126"/>
    <w:rsid w:val="005F1A4C"/>
    <w:rsid w:val="0060087C"/>
    <w:rsid w:val="00600A5D"/>
    <w:rsid w:val="0060362C"/>
    <w:rsid w:val="00604B7B"/>
    <w:rsid w:val="00610CA3"/>
    <w:rsid w:val="00612D17"/>
    <w:rsid w:val="0061782F"/>
    <w:rsid w:val="006207A4"/>
    <w:rsid w:val="0062148A"/>
    <w:rsid w:val="00633AE2"/>
    <w:rsid w:val="00644A4F"/>
    <w:rsid w:val="006536F5"/>
    <w:rsid w:val="006556B4"/>
    <w:rsid w:val="006703CE"/>
    <w:rsid w:val="00672092"/>
    <w:rsid w:val="006763D6"/>
    <w:rsid w:val="00676B06"/>
    <w:rsid w:val="00676F70"/>
    <w:rsid w:val="00685E35"/>
    <w:rsid w:val="0069166E"/>
    <w:rsid w:val="00691C93"/>
    <w:rsid w:val="006929CE"/>
    <w:rsid w:val="006971E9"/>
    <w:rsid w:val="006A07CE"/>
    <w:rsid w:val="006A31C5"/>
    <w:rsid w:val="006A5047"/>
    <w:rsid w:val="006A50BD"/>
    <w:rsid w:val="006A6ED5"/>
    <w:rsid w:val="006D0E10"/>
    <w:rsid w:val="006D1BD0"/>
    <w:rsid w:val="006D4718"/>
    <w:rsid w:val="006E1A25"/>
    <w:rsid w:val="006E5E8F"/>
    <w:rsid w:val="006F60B2"/>
    <w:rsid w:val="00706B27"/>
    <w:rsid w:val="00711ACA"/>
    <w:rsid w:val="00722F24"/>
    <w:rsid w:val="00723081"/>
    <w:rsid w:val="00725074"/>
    <w:rsid w:val="00736BC4"/>
    <w:rsid w:val="007439C8"/>
    <w:rsid w:val="00752F01"/>
    <w:rsid w:val="007555E0"/>
    <w:rsid w:val="007557D6"/>
    <w:rsid w:val="00755F7D"/>
    <w:rsid w:val="00756E08"/>
    <w:rsid w:val="00775568"/>
    <w:rsid w:val="00784D1D"/>
    <w:rsid w:val="007A5DDB"/>
    <w:rsid w:val="007B6F5C"/>
    <w:rsid w:val="007B751F"/>
    <w:rsid w:val="007C6292"/>
    <w:rsid w:val="007C6952"/>
    <w:rsid w:val="007D78F2"/>
    <w:rsid w:val="007E29E8"/>
    <w:rsid w:val="007E5999"/>
    <w:rsid w:val="007F05B4"/>
    <w:rsid w:val="007F4220"/>
    <w:rsid w:val="007F4BA9"/>
    <w:rsid w:val="007F7B32"/>
    <w:rsid w:val="0080145D"/>
    <w:rsid w:val="00804180"/>
    <w:rsid w:val="008057EB"/>
    <w:rsid w:val="00806BCC"/>
    <w:rsid w:val="00812712"/>
    <w:rsid w:val="00814B01"/>
    <w:rsid w:val="008226B2"/>
    <w:rsid w:val="00827EC2"/>
    <w:rsid w:val="0083171E"/>
    <w:rsid w:val="00834436"/>
    <w:rsid w:val="00835346"/>
    <w:rsid w:val="00841986"/>
    <w:rsid w:val="00843100"/>
    <w:rsid w:val="00844C50"/>
    <w:rsid w:val="00845061"/>
    <w:rsid w:val="00846071"/>
    <w:rsid w:val="008531C4"/>
    <w:rsid w:val="00857270"/>
    <w:rsid w:val="00863409"/>
    <w:rsid w:val="00864B3C"/>
    <w:rsid w:val="00874D04"/>
    <w:rsid w:val="0087666B"/>
    <w:rsid w:val="00883D1A"/>
    <w:rsid w:val="00896960"/>
    <w:rsid w:val="008A0B38"/>
    <w:rsid w:val="008B05E5"/>
    <w:rsid w:val="008B1B95"/>
    <w:rsid w:val="008B4180"/>
    <w:rsid w:val="008C144F"/>
    <w:rsid w:val="008D0337"/>
    <w:rsid w:val="008D7933"/>
    <w:rsid w:val="008F2860"/>
    <w:rsid w:val="008F4382"/>
    <w:rsid w:val="00903958"/>
    <w:rsid w:val="00904C47"/>
    <w:rsid w:val="00904D34"/>
    <w:rsid w:val="009057FF"/>
    <w:rsid w:val="009106F9"/>
    <w:rsid w:val="00917094"/>
    <w:rsid w:val="00924983"/>
    <w:rsid w:val="009261DA"/>
    <w:rsid w:val="00927474"/>
    <w:rsid w:val="00931E62"/>
    <w:rsid w:val="00933B5D"/>
    <w:rsid w:val="009442F8"/>
    <w:rsid w:val="00951901"/>
    <w:rsid w:val="00952B71"/>
    <w:rsid w:val="00954EC1"/>
    <w:rsid w:val="00966D7B"/>
    <w:rsid w:val="009779E0"/>
    <w:rsid w:val="0098258D"/>
    <w:rsid w:val="00984C1E"/>
    <w:rsid w:val="00984EE2"/>
    <w:rsid w:val="00986D0C"/>
    <w:rsid w:val="0099247A"/>
    <w:rsid w:val="00995559"/>
    <w:rsid w:val="009A0A10"/>
    <w:rsid w:val="009A0E48"/>
    <w:rsid w:val="009B4269"/>
    <w:rsid w:val="009B5719"/>
    <w:rsid w:val="009B6760"/>
    <w:rsid w:val="009C3B40"/>
    <w:rsid w:val="009C687C"/>
    <w:rsid w:val="009C74E5"/>
    <w:rsid w:val="009C754A"/>
    <w:rsid w:val="009D4231"/>
    <w:rsid w:val="009D5AD8"/>
    <w:rsid w:val="009E3F7C"/>
    <w:rsid w:val="009E41F5"/>
    <w:rsid w:val="009E5948"/>
    <w:rsid w:val="009F29DF"/>
    <w:rsid w:val="009F7713"/>
    <w:rsid w:val="00A0146D"/>
    <w:rsid w:val="00A028D0"/>
    <w:rsid w:val="00A079E8"/>
    <w:rsid w:val="00A10BC9"/>
    <w:rsid w:val="00A10DDC"/>
    <w:rsid w:val="00A123F7"/>
    <w:rsid w:val="00A13D74"/>
    <w:rsid w:val="00A229E8"/>
    <w:rsid w:val="00A31472"/>
    <w:rsid w:val="00A32688"/>
    <w:rsid w:val="00A34D6A"/>
    <w:rsid w:val="00A355E9"/>
    <w:rsid w:val="00A363F4"/>
    <w:rsid w:val="00A42278"/>
    <w:rsid w:val="00A432E6"/>
    <w:rsid w:val="00A50AEF"/>
    <w:rsid w:val="00A53614"/>
    <w:rsid w:val="00A54933"/>
    <w:rsid w:val="00A54C5A"/>
    <w:rsid w:val="00A66689"/>
    <w:rsid w:val="00A67671"/>
    <w:rsid w:val="00A735BE"/>
    <w:rsid w:val="00A74185"/>
    <w:rsid w:val="00A7556E"/>
    <w:rsid w:val="00A75CD8"/>
    <w:rsid w:val="00A859A5"/>
    <w:rsid w:val="00A9197B"/>
    <w:rsid w:val="00A95B0D"/>
    <w:rsid w:val="00A95C60"/>
    <w:rsid w:val="00AA1610"/>
    <w:rsid w:val="00AA49BC"/>
    <w:rsid w:val="00AA663F"/>
    <w:rsid w:val="00AA7980"/>
    <w:rsid w:val="00AB4276"/>
    <w:rsid w:val="00AC7BB1"/>
    <w:rsid w:val="00AD0044"/>
    <w:rsid w:val="00AD3034"/>
    <w:rsid w:val="00AE2F33"/>
    <w:rsid w:val="00AE687E"/>
    <w:rsid w:val="00B01C68"/>
    <w:rsid w:val="00B076C6"/>
    <w:rsid w:val="00B10A95"/>
    <w:rsid w:val="00B11830"/>
    <w:rsid w:val="00B11ECF"/>
    <w:rsid w:val="00B1307C"/>
    <w:rsid w:val="00B13E1C"/>
    <w:rsid w:val="00B16386"/>
    <w:rsid w:val="00B17CA0"/>
    <w:rsid w:val="00B4022F"/>
    <w:rsid w:val="00B44C8A"/>
    <w:rsid w:val="00B466D8"/>
    <w:rsid w:val="00B469AB"/>
    <w:rsid w:val="00B50400"/>
    <w:rsid w:val="00B525AB"/>
    <w:rsid w:val="00B6408A"/>
    <w:rsid w:val="00B64E2E"/>
    <w:rsid w:val="00B675AE"/>
    <w:rsid w:val="00B7118E"/>
    <w:rsid w:val="00B71FDC"/>
    <w:rsid w:val="00B72B1D"/>
    <w:rsid w:val="00B769DF"/>
    <w:rsid w:val="00B80644"/>
    <w:rsid w:val="00B80D63"/>
    <w:rsid w:val="00B82F23"/>
    <w:rsid w:val="00B96110"/>
    <w:rsid w:val="00BA0026"/>
    <w:rsid w:val="00BA5871"/>
    <w:rsid w:val="00BA61B9"/>
    <w:rsid w:val="00BA6AC6"/>
    <w:rsid w:val="00BB4199"/>
    <w:rsid w:val="00BC141F"/>
    <w:rsid w:val="00BC17A0"/>
    <w:rsid w:val="00BC1FB5"/>
    <w:rsid w:val="00BC4DE0"/>
    <w:rsid w:val="00BC6134"/>
    <w:rsid w:val="00BD020E"/>
    <w:rsid w:val="00BD0A8E"/>
    <w:rsid w:val="00BD5E5C"/>
    <w:rsid w:val="00BD7DCB"/>
    <w:rsid w:val="00BE13AC"/>
    <w:rsid w:val="00BE3918"/>
    <w:rsid w:val="00C01B56"/>
    <w:rsid w:val="00C1764F"/>
    <w:rsid w:val="00C22677"/>
    <w:rsid w:val="00C2431B"/>
    <w:rsid w:val="00C30A33"/>
    <w:rsid w:val="00C33FA4"/>
    <w:rsid w:val="00C35942"/>
    <w:rsid w:val="00C401AB"/>
    <w:rsid w:val="00C41557"/>
    <w:rsid w:val="00C45801"/>
    <w:rsid w:val="00C53623"/>
    <w:rsid w:val="00C54A26"/>
    <w:rsid w:val="00C55049"/>
    <w:rsid w:val="00C62CAC"/>
    <w:rsid w:val="00C64EAB"/>
    <w:rsid w:val="00C66D06"/>
    <w:rsid w:val="00C74C82"/>
    <w:rsid w:val="00C871AE"/>
    <w:rsid w:val="00C942C1"/>
    <w:rsid w:val="00C972B3"/>
    <w:rsid w:val="00CA04A1"/>
    <w:rsid w:val="00CA197F"/>
    <w:rsid w:val="00CA1E05"/>
    <w:rsid w:val="00CA1F66"/>
    <w:rsid w:val="00CA4F1D"/>
    <w:rsid w:val="00CB19A5"/>
    <w:rsid w:val="00CB1CD5"/>
    <w:rsid w:val="00CB61DA"/>
    <w:rsid w:val="00CC1247"/>
    <w:rsid w:val="00CD322F"/>
    <w:rsid w:val="00CD5EA0"/>
    <w:rsid w:val="00CD6B88"/>
    <w:rsid w:val="00CF35CF"/>
    <w:rsid w:val="00D078BD"/>
    <w:rsid w:val="00D16790"/>
    <w:rsid w:val="00D17398"/>
    <w:rsid w:val="00D2684B"/>
    <w:rsid w:val="00D27212"/>
    <w:rsid w:val="00D42F2E"/>
    <w:rsid w:val="00D57444"/>
    <w:rsid w:val="00D65232"/>
    <w:rsid w:val="00D6536C"/>
    <w:rsid w:val="00D65478"/>
    <w:rsid w:val="00D65F8F"/>
    <w:rsid w:val="00D70A33"/>
    <w:rsid w:val="00D710FD"/>
    <w:rsid w:val="00D77297"/>
    <w:rsid w:val="00D81113"/>
    <w:rsid w:val="00D85E0F"/>
    <w:rsid w:val="00D8766C"/>
    <w:rsid w:val="00D9066D"/>
    <w:rsid w:val="00D90B75"/>
    <w:rsid w:val="00D9515F"/>
    <w:rsid w:val="00D96167"/>
    <w:rsid w:val="00D96D90"/>
    <w:rsid w:val="00D97E2A"/>
    <w:rsid w:val="00DB3669"/>
    <w:rsid w:val="00DB3CBE"/>
    <w:rsid w:val="00DB43A8"/>
    <w:rsid w:val="00DB4493"/>
    <w:rsid w:val="00DC12F2"/>
    <w:rsid w:val="00DC16C9"/>
    <w:rsid w:val="00DC763A"/>
    <w:rsid w:val="00DD51CB"/>
    <w:rsid w:val="00DE5843"/>
    <w:rsid w:val="00DE77AF"/>
    <w:rsid w:val="00DF63A7"/>
    <w:rsid w:val="00E00F0F"/>
    <w:rsid w:val="00E03DAB"/>
    <w:rsid w:val="00E1063C"/>
    <w:rsid w:val="00E11430"/>
    <w:rsid w:val="00E12D11"/>
    <w:rsid w:val="00E1590A"/>
    <w:rsid w:val="00E266EE"/>
    <w:rsid w:val="00E507CB"/>
    <w:rsid w:val="00E5293E"/>
    <w:rsid w:val="00E65970"/>
    <w:rsid w:val="00E66A8F"/>
    <w:rsid w:val="00E7404E"/>
    <w:rsid w:val="00E7536D"/>
    <w:rsid w:val="00E77C64"/>
    <w:rsid w:val="00E82255"/>
    <w:rsid w:val="00E82340"/>
    <w:rsid w:val="00E83A46"/>
    <w:rsid w:val="00E87044"/>
    <w:rsid w:val="00E87363"/>
    <w:rsid w:val="00E87F7C"/>
    <w:rsid w:val="00E90A5F"/>
    <w:rsid w:val="00E92CAE"/>
    <w:rsid w:val="00E951E2"/>
    <w:rsid w:val="00EA0D0A"/>
    <w:rsid w:val="00EA54E8"/>
    <w:rsid w:val="00EC0BFA"/>
    <w:rsid w:val="00EC2CD0"/>
    <w:rsid w:val="00EE6070"/>
    <w:rsid w:val="00EF2AEF"/>
    <w:rsid w:val="00EF57B4"/>
    <w:rsid w:val="00F00ABB"/>
    <w:rsid w:val="00F04014"/>
    <w:rsid w:val="00F055EB"/>
    <w:rsid w:val="00F07648"/>
    <w:rsid w:val="00F13FC1"/>
    <w:rsid w:val="00F1503C"/>
    <w:rsid w:val="00F2175F"/>
    <w:rsid w:val="00F21E7C"/>
    <w:rsid w:val="00F261D1"/>
    <w:rsid w:val="00F26FE4"/>
    <w:rsid w:val="00F279C7"/>
    <w:rsid w:val="00F349FC"/>
    <w:rsid w:val="00F46F67"/>
    <w:rsid w:val="00F501D7"/>
    <w:rsid w:val="00F54BCA"/>
    <w:rsid w:val="00F54F85"/>
    <w:rsid w:val="00F55028"/>
    <w:rsid w:val="00F60981"/>
    <w:rsid w:val="00F6776F"/>
    <w:rsid w:val="00F715FE"/>
    <w:rsid w:val="00F85BBC"/>
    <w:rsid w:val="00F945EB"/>
    <w:rsid w:val="00F948FE"/>
    <w:rsid w:val="00F96C59"/>
    <w:rsid w:val="00FA5F80"/>
    <w:rsid w:val="00FA6EE7"/>
    <w:rsid w:val="00FB3BCF"/>
    <w:rsid w:val="00FC30EC"/>
    <w:rsid w:val="00FC3E5C"/>
    <w:rsid w:val="00FC533C"/>
    <w:rsid w:val="00FC6A2B"/>
    <w:rsid w:val="00FD419A"/>
    <w:rsid w:val="00FE2DFF"/>
    <w:rsid w:val="00FF0C6C"/>
    <w:rsid w:val="00FF59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martTagType w:namespaceuri="urn:schemas-microsoft-com:office:smarttags" w:name="time"/>
  <w:shapeDefaults>
    <o:shapedefaults v:ext="edit" spidmax="1028"/>
    <o:shapelayout v:ext="edit">
      <o:idmap v:ext="edit" data="1"/>
    </o:shapelayout>
  </w:shapeDefaults>
  <w:decimalSymbol w:val=","/>
  <w:listSeparator w:val=";"/>
  <w14:docId w14:val="224F45EC"/>
  <w15:chartTrackingRefBased/>
  <w15:docId w15:val="{9A47EB25-9513-4EC6-BBC9-0DE053644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D5E7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37262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14EC0"/>
    <w:pPr>
      <w:keepNext/>
      <w:outlineLvl w:val="1"/>
    </w:pPr>
    <w:rPr>
      <w:u w:val="single"/>
    </w:rPr>
  </w:style>
  <w:style w:type="paragraph" w:styleId="Nagwek3">
    <w:name w:val="heading 3"/>
    <w:basedOn w:val="Normalny"/>
    <w:next w:val="Normalny"/>
    <w:link w:val="Nagwek3Znak"/>
    <w:qFormat/>
    <w:rsid w:val="00BC141F"/>
    <w:pPr>
      <w:keepNext/>
      <w:overflowPunct w:val="0"/>
      <w:autoSpaceDE w:val="0"/>
      <w:autoSpaceDN w:val="0"/>
      <w:adjustRightInd w:val="0"/>
      <w:textAlignment w:val="baseline"/>
      <w:outlineLvl w:val="2"/>
    </w:pPr>
    <w:rPr>
      <w:sz w:val="28"/>
      <w:szCs w:val="28"/>
    </w:rPr>
  </w:style>
  <w:style w:type="paragraph" w:styleId="Nagwek4">
    <w:name w:val="heading 4"/>
    <w:basedOn w:val="Normalny"/>
    <w:next w:val="Normalny"/>
    <w:link w:val="Nagwek4Znak"/>
    <w:qFormat/>
    <w:rsid w:val="00314EC0"/>
    <w:pPr>
      <w:keepNext/>
      <w:outlineLvl w:val="3"/>
    </w:pPr>
    <w:rPr>
      <w:sz w:val="32"/>
      <w:szCs w:val="32"/>
    </w:rPr>
  </w:style>
  <w:style w:type="paragraph" w:styleId="Nagwek5">
    <w:name w:val="heading 5"/>
    <w:basedOn w:val="Normalny"/>
    <w:next w:val="Normalny"/>
    <w:link w:val="Nagwek5Znak"/>
    <w:uiPriority w:val="9"/>
    <w:unhideWhenUsed/>
    <w:qFormat/>
    <w:rsid w:val="0037262E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qFormat/>
    <w:rsid w:val="00BC141F"/>
    <w:pPr>
      <w:keepNext/>
      <w:tabs>
        <w:tab w:val="left" w:pos="1418"/>
      </w:tabs>
      <w:jc w:val="center"/>
      <w:outlineLvl w:val="5"/>
    </w:pPr>
    <w:rPr>
      <w:b/>
      <w:bCs/>
      <w:sz w:val="32"/>
      <w:szCs w:val="32"/>
      <w:u w:val="single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BC141F"/>
    <w:pPr>
      <w:keepNext/>
      <w:jc w:val="both"/>
      <w:outlineLvl w:val="6"/>
    </w:pPr>
    <w:rPr>
      <w:sz w:val="28"/>
      <w:szCs w:val="28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BC141F"/>
    <w:pPr>
      <w:keepNext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qFormat/>
    <w:rsid w:val="00BC141F"/>
    <w:pPr>
      <w:keepNext/>
      <w:tabs>
        <w:tab w:val="left" w:pos="990"/>
      </w:tabs>
      <w:outlineLvl w:val="8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link w:val="TytuZnak"/>
    <w:qFormat/>
    <w:rsid w:val="004D5E76"/>
    <w:pPr>
      <w:jc w:val="center"/>
    </w:pPr>
    <w:rPr>
      <w:sz w:val="28"/>
      <w:szCs w:val="28"/>
    </w:rPr>
  </w:style>
  <w:style w:type="character" w:customStyle="1" w:styleId="TytuZnak">
    <w:name w:val="Tytuł Znak"/>
    <w:basedOn w:val="Domylnaczcionkaakapitu"/>
    <w:link w:val="Tytu"/>
    <w:rsid w:val="004D5E76"/>
    <w:rPr>
      <w:rFonts w:ascii="Times New Roman" w:eastAsia="Times New Roman" w:hAnsi="Times New Roman" w:cs="Times New Roman"/>
      <w:sz w:val="28"/>
      <w:szCs w:val="28"/>
      <w:lang w:eastAsia="pl-PL"/>
    </w:rPr>
  </w:style>
  <w:style w:type="paragraph" w:styleId="Tekstpodstawowywcity">
    <w:name w:val="Body Text Indent"/>
    <w:basedOn w:val="Normalny"/>
    <w:link w:val="TekstpodstawowywcityZnak"/>
    <w:uiPriority w:val="99"/>
    <w:semiHidden/>
    <w:rsid w:val="004D5E76"/>
    <w:pPr>
      <w:suppressLineNumbers/>
      <w:spacing w:after="120"/>
      <w:jc w:val="center"/>
    </w:pPr>
    <w:rPr>
      <w:b/>
      <w:bCs/>
      <w:caps/>
      <w:kern w:val="20"/>
      <w:sz w:val="32"/>
      <w:szCs w:val="32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rsid w:val="004D5E76"/>
    <w:rPr>
      <w:rFonts w:ascii="Times New Roman" w:eastAsia="Times New Roman" w:hAnsi="Times New Roman" w:cs="Times New Roman"/>
      <w:b/>
      <w:bCs/>
      <w:caps/>
      <w:kern w:val="20"/>
      <w:sz w:val="32"/>
      <w:szCs w:val="32"/>
      <w:lang w:eastAsia="pl-PL"/>
    </w:rPr>
  </w:style>
  <w:style w:type="paragraph" w:styleId="Podtytu">
    <w:name w:val="Subtitle"/>
    <w:basedOn w:val="Normalny"/>
    <w:link w:val="PodtytuZnak"/>
    <w:qFormat/>
    <w:rsid w:val="00D27212"/>
    <w:rPr>
      <w:b/>
      <w:bCs/>
    </w:rPr>
  </w:style>
  <w:style w:type="character" w:customStyle="1" w:styleId="PodtytuZnak">
    <w:name w:val="Podtytuł Znak"/>
    <w:basedOn w:val="Domylnaczcionkaakapitu"/>
    <w:link w:val="Podtytu"/>
    <w:rsid w:val="00D27212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D27212"/>
    <w:pPr>
      <w:ind w:left="720"/>
      <w:contextualSpacing/>
    </w:pPr>
  </w:style>
  <w:style w:type="paragraph" w:styleId="Tekstpodstawowy">
    <w:name w:val="Body Text"/>
    <w:basedOn w:val="Normalny"/>
    <w:link w:val="TekstpodstawowyZnak"/>
    <w:uiPriority w:val="99"/>
    <w:unhideWhenUsed/>
    <w:rsid w:val="00D27212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D27212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9"/>
    <w:rsid w:val="00314EC0"/>
    <w:rPr>
      <w:rFonts w:ascii="Times New Roman" w:eastAsia="Times New Roman" w:hAnsi="Times New Roman" w:cs="Times New Roman"/>
      <w:sz w:val="24"/>
      <w:szCs w:val="24"/>
      <w:u w:val="single"/>
      <w:lang w:eastAsia="pl-PL"/>
    </w:rPr>
  </w:style>
  <w:style w:type="character" w:customStyle="1" w:styleId="Nagwek4Znak">
    <w:name w:val="Nagłówek 4 Znak"/>
    <w:basedOn w:val="Domylnaczcionkaakapitu"/>
    <w:link w:val="Nagwek4"/>
    <w:rsid w:val="00314EC0"/>
    <w:rPr>
      <w:rFonts w:ascii="Times New Roman" w:eastAsia="Times New Roman" w:hAnsi="Times New Roman" w:cs="Times New Roman"/>
      <w:sz w:val="32"/>
      <w:szCs w:val="32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37262E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"/>
    <w:rsid w:val="0037262E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pl-PL"/>
    </w:rPr>
  </w:style>
  <w:style w:type="character" w:styleId="Hipercze">
    <w:name w:val="Hyperlink"/>
    <w:uiPriority w:val="99"/>
    <w:rsid w:val="0037262E"/>
    <w:rPr>
      <w:rFonts w:ascii="Verdana" w:hAnsi="Verdana"/>
      <w:b/>
      <w:bCs/>
      <w:color w:val="FF0000"/>
      <w:sz w:val="20"/>
      <w:szCs w:val="20"/>
      <w:u w:val="none"/>
      <w:effect w:val="none"/>
    </w:rPr>
  </w:style>
  <w:style w:type="character" w:customStyle="1" w:styleId="Nagwek3Znak">
    <w:name w:val="Nagłówek 3 Znak"/>
    <w:basedOn w:val="Domylnaczcionkaakapitu"/>
    <w:link w:val="Nagwek3"/>
    <w:rsid w:val="00BC141F"/>
    <w:rPr>
      <w:rFonts w:ascii="Times New Roman" w:eastAsia="Times New Roman" w:hAnsi="Times New Roman" w:cs="Times New Roman"/>
      <w:sz w:val="28"/>
      <w:szCs w:val="28"/>
      <w:lang w:eastAsia="pl-PL"/>
    </w:rPr>
  </w:style>
  <w:style w:type="character" w:customStyle="1" w:styleId="Nagwek6Znak">
    <w:name w:val="Nagłówek 6 Znak"/>
    <w:basedOn w:val="Domylnaczcionkaakapitu"/>
    <w:link w:val="Nagwek6"/>
    <w:rsid w:val="00BC141F"/>
    <w:rPr>
      <w:rFonts w:ascii="Times New Roman" w:eastAsia="Times New Roman" w:hAnsi="Times New Roman" w:cs="Times New Roman"/>
      <w:b/>
      <w:bCs/>
      <w:sz w:val="32"/>
      <w:szCs w:val="32"/>
      <w:u w:val="single"/>
      <w:lang w:eastAsia="pl-PL"/>
    </w:rPr>
  </w:style>
  <w:style w:type="character" w:customStyle="1" w:styleId="Nagwek7Znak">
    <w:name w:val="Nagłówek 7 Znak"/>
    <w:basedOn w:val="Domylnaczcionkaakapitu"/>
    <w:link w:val="Nagwek7"/>
    <w:uiPriority w:val="99"/>
    <w:rsid w:val="00BC141F"/>
    <w:rPr>
      <w:rFonts w:ascii="Times New Roman" w:eastAsia="Times New Roman" w:hAnsi="Times New Roman" w:cs="Times New Roman"/>
      <w:sz w:val="28"/>
      <w:szCs w:val="28"/>
      <w:lang w:eastAsia="pl-PL"/>
    </w:rPr>
  </w:style>
  <w:style w:type="character" w:customStyle="1" w:styleId="Nagwek8Znak">
    <w:name w:val="Nagłówek 8 Znak"/>
    <w:basedOn w:val="Domylnaczcionkaakapitu"/>
    <w:link w:val="Nagwek8"/>
    <w:uiPriority w:val="99"/>
    <w:rsid w:val="00BC141F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customStyle="1" w:styleId="Nagwek9Znak">
    <w:name w:val="Nagłówek 9 Znak"/>
    <w:basedOn w:val="Domylnaczcionkaakapitu"/>
    <w:link w:val="Nagwek9"/>
    <w:rsid w:val="00BC141F"/>
    <w:rPr>
      <w:rFonts w:ascii="Times New Roman" w:eastAsia="Times New Roman" w:hAnsi="Times New Roman" w:cs="Times New Roman"/>
      <w:b/>
      <w:bCs/>
      <w:lang w:eastAsia="pl-PL"/>
    </w:rPr>
  </w:style>
  <w:style w:type="paragraph" w:styleId="Nagwek">
    <w:name w:val="header"/>
    <w:basedOn w:val="Normalny"/>
    <w:link w:val="NagwekZnak"/>
    <w:uiPriority w:val="99"/>
    <w:rsid w:val="00BC141F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BC141F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BC141F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BC141F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Numerstrony">
    <w:name w:val="page number"/>
    <w:basedOn w:val="Domylnaczcionkaakapitu"/>
    <w:semiHidden/>
    <w:rsid w:val="00BC141F"/>
  </w:style>
  <w:style w:type="paragraph" w:styleId="Tekstpodstawowy3">
    <w:name w:val="Body Text 3"/>
    <w:basedOn w:val="Normalny"/>
    <w:link w:val="Tekstpodstawowy3Znak"/>
    <w:semiHidden/>
    <w:rsid w:val="00BC141F"/>
    <w:pPr>
      <w:suppressLineNumbers/>
      <w:spacing w:after="120"/>
      <w:jc w:val="center"/>
    </w:pPr>
    <w:rPr>
      <w:b/>
      <w:bCs/>
      <w:kern w:val="20"/>
    </w:rPr>
  </w:style>
  <w:style w:type="character" w:customStyle="1" w:styleId="Tekstpodstawowy3Znak">
    <w:name w:val="Tekst podstawowy 3 Znak"/>
    <w:basedOn w:val="Domylnaczcionkaakapitu"/>
    <w:link w:val="Tekstpodstawowy3"/>
    <w:semiHidden/>
    <w:rsid w:val="00BC141F"/>
    <w:rPr>
      <w:rFonts w:ascii="Times New Roman" w:eastAsia="Times New Roman" w:hAnsi="Times New Roman" w:cs="Times New Roman"/>
      <w:b/>
      <w:bCs/>
      <w:kern w:val="20"/>
      <w:sz w:val="24"/>
      <w:szCs w:val="24"/>
      <w:lang w:eastAsia="pl-PL"/>
    </w:rPr>
  </w:style>
  <w:style w:type="paragraph" w:styleId="Tekstpodstawowywcity2">
    <w:name w:val="Body Text Indent 2"/>
    <w:basedOn w:val="Normalny"/>
    <w:link w:val="Tekstpodstawowywcity2Znak"/>
    <w:semiHidden/>
    <w:rsid w:val="00BC141F"/>
    <w:pPr>
      <w:widowControl w:val="0"/>
      <w:autoSpaceDE w:val="0"/>
      <w:autoSpaceDN w:val="0"/>
      <w:adjustRightInd w:val="0"/>
      <w:spacing w:before="240" w:line="400" w:lineRule="exact"/>
      <w:ind w:firstLine="600"/>
    </w:pPr>
  </w:style>
  <w:style w:type="character" w:customStyle="1" w:styleId="Tekstpodstawowywcity2Znak">
    <w:name w:val="Tekst podstawowy wcięty 2 Znak"/>
    <w:basedOn w:val="Domylnaczcionkaakapitu"/>
    <w:link w:val="Tekstpodstawowywcity2"/>
    <w:semiHidden/>
    <w:rsid w:val="00BC141F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podstawowywcity3">
    <w:name w:val="Body Text Indent 3"/>
    <w:basedOn w:val="Normalny"/>
    <w:link w:val="Tekstpodstawowywcity3Znak"/>
    <w:semiHidden/>
    <w:rsid w:val="00BC141F"/>
    <w:pPr>
      <w:tabs>
        <w:tab w:val="left" w:pos="360"/>
      </w:tabs>
      <w:ind w:left="360"/>
      <w:jc w:val="both"/>
    </w:pPr>
    <w:rPr>
      <w:color w:val="FF0000"/>
      <w:sz w:val="28"/>
      <w:szCs w:val="28"/>
    </w:rPr>
  </w:style>
  <w:style w:type="character" w:customStyle="1" w:styleId="Tekstpodstawowywcity3Znak">
    <w:name w:val="Tekst podstawowy wcięty 3 Znak"/>
    <w:basedOn w:val="Domylnaczcionkaakapitu"/>
    <w:link w:val="Tekstpodstawowywcity3"/>
    <w:semiHidden/>
    <w:rsid w:val="00BC141F"/>
    <w:rPr>
      <w:rFonts w:ascii="Times New Roman" w:eastAsia="Times New Roman" w:hAnsi="Times New Roman" w:cs="Times New Roman"/>
      <w:color w:val="FF0000"/>
      <w:sz w:val="28"/>
      <w:szCs w:val="28"/>
      <w:lang w:eastAsia="pl-PL"/>
    </w:rPr>
  </w:style>
  <w:style w:type="paragraph" w:customStyle="1" w:styleId="tyt">
    <w:name w:val="tyt"/>
    <w:rsid w:val="00BC141F"/>
    <w:pPr>
      <w:keepNext/>
      <w:spacing w:before="60" w:after="6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Legenda">
    <w:name w:val="caption"/>
    <w:basedOn w:val="Normalny"/>
    <w:next w:val="Normalny"/>
    <w:qFormat/>
    <w:rsid w:val="00BC141F"/>
    <w:pPr>
      <w:tabs>
        <w:tab w:val="left" w:pos="851"/>
      </w:tabs>
      <w:jc w:val="center"/>
    </w:pPr>
    <w:rPr>
      <w:b/>
      <w:bCs/>
      <w:sz w:val="72"/>
      <w:szCs w:val="72"/>
    </w:rPr>
  </w:style>
  <w:style w:type="paragraph" w:styleId="Mapadokumentu">
    <w:name w:val="Document Map"/>
    <w:basedOn w:val="Normalny"/>
    <w:link w:val="MapadokumentuZnak"/>
    <w:semiHidden/>
    <w:rsid w:val="00BC141F"/>
    <w:pPr>
      <w:shd w:val="clear" w:color="auto" w:fill="000080"/>
    </w:pPr>
    <w:rPr>
      <w:rFonts w:ascii="Tahoma" w:hAnsi="Tahoma"/>
    </w:rPr>
  </w:style>
  <w:style w:type="character" w:customStyle="1" w:styleId="MapadokumentuZnak">
    <w:name w:val="Mapa dokumentu Znak"/>
    <w:basedOn w:val="Domylnaczcionkaakapitu"/>
    <w:link w:val="Mapadokumentu"/>
    <w:semiHidden/>
    <w:rsid w:val="00BC141F"/>
    <w:rPr>
      <w:rFonts w:ascii="Tahoma" w:eastAsia="Times New Roman" w:hAnsi="Tahoma" w:cs="Times New Roman"/>
      <w:sz w:val="24"/>
      <w:szCs w:val="24"/>
      <w:shd w:val="clear" w:color="auto" w:fill="000080"/>
      <w:lang w:eastAsia="pl-PL"/>
    </w:rPr>
  </w:style>
  <w:style w:type="character" w:styleId="Numerwiersza">
    <w:name w:val="line number"/>
    <w:basedOn w:val="Domylnaczcionkaakapitu"/>
    <w:semiHidden/>
    <w:rsid w:val="00BC141F"/>
  </w:style>
  <w:style w:type="paragraph" w:customStyle="1" w:styleId="a">
    <w:name w:val="Îáű÷íűé"/>
    <w:rsid w:val="00BC141F"/>
    <w:pPr>
      <w:autoSpaceDE w:val="0"/>
      <w:autoSpaceDN w:val="0"/>
      <w:spacing w:after="0" w:line="240" w:lineRule="auto"/>
    </w:pPr>
    <w:rPr>
      <w:rFonts w:ascii="Times New Roman;Symbol;Arial;??" w:eastAsia="Times New Roman" w:hAnsi="Times New Roman;Symbol;Arial;??" w:cs="Times New Roman"/>
      <w:sz w:val="20"/>
      <w:szCs w:val="20"/>
      <w:lang w:val="ru-RU" w:eastAsia="pl-PL"/>
    </w:rPr>
  </w:style>
  <w:style w:type="paragraph" w:styleId="NormalnyWeb">
    <w:name w:val="Normal (Web)"/>
    <w:basedOn w:val="Normalny"/>
    <w:uiPriority w:val="99"/>
    <w:semiHidden/>
    <w:rsid w:val="00BC141F"/>
    <w:pPr>
      <w:spacing w:before="100" w:beforeAutospacing="1" w:after="100" w:afterAutospacing="1"/>
      <w:jc w:val="both"/>
    </w:pPr>
    <w:rPr>
      <w:sz w:val="20"/>
      <w:szCs w:val="20"/>
    </w:rPr>
  </w:style>
  <w:style w:type="paragraph" w:customStyle="1" w:styleId="xl94">
    <w:name w:val="xl94"/>
    <w:basedOn w:val="Normalny"/>
    <w:rsid w:val="00BC141F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C0C0C0" w:fill="auto"/>
      <w:spacing w:before="100" w:beforeAutospacing="1" w:after="100" w:afterAutospacing="1"/>
      <w:jc w:val="center"/>
      <w:textAlignment w:val="center"/>
    </w:pPr>
    <w:rPr>
      <w:rFonts w:ascii="Arial" w:eastAsia="Arial Unicode MS" w:hAnsi="Arial"/>
      <w:b/>
      <w:bCs/>
      <w:color w:val="FFFFFF"/>
    </w:rPr>
  </w:style>
  <w:style w:type="character" w:styleId="HTML-staaszeroko">
    <w:name w:val="HTML Typewriter"/>
    <w:semiHidden/>
    <w:rsid w:val="00BC141F"/>
    <w:rPr>
      <w:rFonts w:ascii="Verdana" w:eastAsia="Arial Unicode MS" w:hAnsi="Verdana"/>
      <w:b/>
      <w:bCs/>
      <w:color w:val="000000"/>
      <w:sz w:val="20"/>
      <w:szCs w:val="20"/>
      <w:u w:val="none"/>
      <w:effect w:val="none"/>
    </w:rPr>
  </w:style>
  <w:style w:type="character" w:styleId="UyteHipercze">
    <w:name w:val="FollowedHyperlink"/>
    <w:semiHidden/>
    <w:rsid w:val="00BC141F"/>
    <w:rPr>
      <w:color w:val="800080"/>
      <w:u w:val="single"/>
    </w:rPr>
  </w:style>
  <w:style w:type="table" w:styleId="Tabela-Siatka">
    <w:name w:val="Table Grid"/>
    <w:basedOn w:val="Standardowy"/>
    <w:uiPriority w:val="39"/>
    <w:rsid w:val="00BC141F"/>
    <w:pPr>
      <w:spacing w:after="0" w:line="240" w:lineRule="auto"/>
    </w:pPr>
    <w:rPr>
      <w:rFonts w:ascii="Tahoma" w:eastAsia="Calibri" w:hAnsi="Tahoma" w:cs="Times New Roman"/>
      <w:sz w:val="28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BC141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C141F"/>
    <w:rPr>
      <w:rFonts w:ascii="Tahoma" w:eastAsia="Times New Roman" w:hAnsi="Tahoma" w:cs="Tahoma"/>
      <w:sz w:val="16"/>
      <w:szCs w:val="16"/>
      <w:lang w:eastAsia="pl-PL"/>
    </w:rPr>
  </w:style>
  <w:style w:type="paragraph" w:styleId="Tekstpodstawowy2">
    <w:name w:val="Body Text 2"/>
    <w:basedOn w:val="Normalny"/>
    <w:link w:val="Tekstpodstawowy2Znak"/>
    <w:uiPriority w:val="99"/>
    <w:semiHidden/>
    <w:unhideWhenUsed/>
    <w:rsid w:val="00BC141F"/>
    <w:pPr>
      <w:spacing w:after="120" w:line="480" w:lineRule="auto"/>
    </w:p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BC141F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Pogrubienie">
    <w:name w:val="Strong"/>
    <w:uiPriority w:val="22"/>
    <w:qFormat/>
    <w:rsid w:val="00BC141F"/>
    <w:rPr>
      <w:b/>
      <w:bCs/>
    </w:rPr>
  </w:style>
  <w:style w:type="character" w:customStyle="1" w:styleId="apple-converted-space">
    <w:name w:val="apple-converted-space"/>
    <w:basedOn w:val="Domylnaczcionkaakapitu"/>
    <w:rsid w:val="00BC141F"/>
  </w:style>
  <w:style w:type="paragraph" w:customStyle="1" w:styleId="Akapitzlist1">
    <w:name w:val="Akapit z listą1"/>
    <w:basedOn w:val="Normalny"/>
    <w:rsid w:val="00BC141F"/>
    <w:pPr>
      <w:suppressAutoHyphens/>
      <w:spacing w:line="100" w:lineRule="atLeast"/>
      <w:ind w:left="720"/>
      <w:contextualSpacing/>
    </w:pPr>
    <w:rPr>
      <w:rFonts w:cs="Calibri"/>
      <w:color w:val="00000A"/>
      <w:kern w:val="1"/>
    </w:rPr>
  </w:style>
  <w:style w:type="character" w:customStyle="1" w:styleId="WW8Num3z0">
    <w:name w:val="WW8Num3z0"/>
    <w:rsid w:val="00BC141F"/>
    <w:rPr>
      <w:color w:val="auto"/>
    </w:rPr>
  </w:style>
  <w:style w:type="character" w:customStyle="1" w:styleId="apple-style-span">
    <w:name w:val="apple-style-span"/>
    <w:basedOn w:val="Domylnaczcionkaakapitu"/>
    <w:rsid w:val="00BC141F"/>
  </w:style>
  <w:style w:type="paragraph" w:customStyle="1" w:styleId="msolistparagraph0">
    <w:name w:val="msolistparagraph"/>
    <w:basedOn w:val="Normalny"/>
    <w:rsid w:val="00BC141F"/>
    <w:pPr>
      <w:spacing w:before="100" w:beforeAutospacing="1" w:after="100" w:afterAutospacing="1"/>
    </w:pPr>
  </w:style>
  <w:style w:type="paragraph" w:customStyle="1" w:styleId="msolistparagraphcxspmiddle">
    <w:name w:val="msolistparagraphcxspmiddle"/>
    <w:basedOn w:val="Normalny"/>
    <w:rsid w:val="00BC141F"/>
    <w:pPr>
      <w:spacing w:before="100" w:beforeAutospacing="1" w:after="100" w:afterAutospacing="1"/>
    </w:pPr>
  </w:style>
  <w:style w:type="paragraph" w:customStyle="1" w:styleId="msolistparagraphcxsplast">
    <w:name w:val="msolistparagraphcxsplast"/>
    <w:basedOn w:val="Normalny"/>
    <w:rsid w:val="00BC141F"/>
    <w:pPr>
      <w:spacing w:before="100" w:beforeAutospacing="1" w:after="100" w:afterAutospacing="1"/>
    </w:pPr>
  </w:style>
  <w:style w:type="character" w:customStyle="1" w:styleId="ww8num3z00">
    <w:name w:val="ww8num3z0"/>
    <w:basedOn w:val="Domylnaczcionkaakapitu"/>
    <w:rsid w:val="00BC141F"/>
  </w:style>
  <w:style w:type="paragraph" w:styleId="Zwykytekst">
    <w:name w:val="Plain Text"/>
    <w:basedOn w:val="Normalny"/>
    <w:link w:val="ZwykytekstZnak"/>
    <w:uiPriority w:val="99"/>
    <w:unhideWhenUsed/>
    <w:rsid w:val="00BC141F"/>
    <w:rPr>
      <w:rFonts w:ascii="Consolas" w:eastAsia="Calibri" w:hAnsi="Consolas"/>
      <w:sz w:val="21"/>
      <w:szCs w:val="21"/>
      <w:lang w:eastAsia="en-US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BC141F"/>
    <w:rPr>
      <w:rFonts w:ascii="Consolas" w:eastAsia="Calibri" w:hAnsi="Consolas" w:cs="Times New Roman"/>
      <w:sz w:val="21"/>
      <w:szCs w:val="21"/>
    </w:rPr>
  </w:style>
  <w:style w:type="character" w:styleId="Uwydatnienie">
    <w:name w:val="Emphasis"/>
    <w:uiPriority w:val="20"/>
    <w:qFormat/>
    <w:rsid w:val="00BC141F"/>
    <w:rPr>
      <w:b/>
      <w:bCs/>
      <w:i w:val="0"/>
      <w:iCs w:val="0"/>
    </w:rPr>
  </w:style>
  <w:style w:type="character" w:customStyle="1" w:styleId="st1">
    <w:name w:val="st1"/>
    <w:rsid w:val="00BC141F"/>
  </w:style>
  <w:style w:type="character" w:styleId="Wyrnienieintensywne">
    <w:name w:val="Intense Emphasis"/>
    <w:uiPriority w:val="21"/>
    <w:qFormat/>
    <w:rsid w:val="00BC141F"/>
    <w:rPr>
      <w:b/>
      <w:bCs/>
      <w:i/>
      <w:iCs/>
      <w:color w:val="4F81BD"/>
    </w:rPr>
  </w:style>
  <w:style w:type="paragraph" w:customStyle="1" w:styleId="Akapitzlist2">
    <w:name w:val="Akapit z listą2"/>
    <w:basedOn w:val="Normalny"/>
    <w:rsid w:val="00BC141F"/>
    <w:pPr>
      <w:suppressAutoHyphens/>
      <w:spacing w:line="100" w:lineRule="atLeast"/>
      <w:ind w:left="720"/>
      <w:contextualSpacing/>
    </w:pPr>
    <w:rPr>
      <w:rFonts w:cs="Calibri"/>
      <w:color w:val="00000A"/>
      <w:kern w:val="1"/>
    </w:rPr>
  </w:style>
  <w:style w:type="paragraph" w:styleId="HTML-wstpniesformatowany">
    <w:name w:val="HTML Preformatted"/>
    <w:basedOn w:val="Normalny"/>
    <w:link w:val="HTML-wstpniesformatowanyZnak"/>
    <w:uiPriority w:val="99"/>
    <w:unhideWhenUsed/>
    <w:rsid w:val="00BC141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BC141F"/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usertitle">
    <w:name w:val="usertitle"/>
    <w:basedOn w:val="Domylnaczcionkaakapitu"/>
    <w:rsid w:val="00BC141F"/>
  </w:style>
  <w:style w:type="numbering" w:customStyle="1" w:styleId="Bezlisty1">
    <w:name w:val="Bez listy1"/>
    <w:next w:val="Bezlisty"/>
    <w:uiPriority w:val="99"/>
    <w:semiHidden/>
    <w:unhideWhenUsed/>
    <w:rsid w:val="00BC141F"/>
  </w:style>
  <w:style w:type="paragraph" w:styleId="Bezodstpw">
    <w:name w:val="No Spacing"/>
    <w:link w:val="BezodstpwZnak"/>
    <w:uiPriority w:val="1"/>
    <w:qFormat/>
    <w:rsid w:val="00BC141F"/>
    <w:pPr>
      <w:spacing w:after="0" w:line="240" w:lineRule="auto"/>
    </w:pPr>
    <w:rPr>
      <w:rFonts w:ascii="Calibri" w:eastAsia="Times New Roman" w:hAnsi="Calibri" w:cs="Times New Roman"/>
      <w:lang w:eastAsia="pl-PL"/>
    </w:rPr>
  </w:style>
  <w:style w:type="character" w:customStyle="1" w:styleId="BezodstpwZnak">
    <w:name w:val="Bez odstępów Znak"/>
    <w:link w:val="Bezodstpw"/>
    <w:uiPriority w:val="1"/>
    <w:rsid w:val="00BC141F"/>
    <w:rPr>
      <w:rFonts w:ascii="Calibri" w:eastAsia="Times New Roman" w:hAnsi="Calibri" w:cs="Times New Roman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BC141F"/>
    <w:pPr>
      <w:spacing w:line="259" w:lineRule="auto"/>
      <w:outlineLvl w:val="9"/>
    </w:pPr>
    <w:rPr>
      <w:rFonts w:ascii="Cambria" w:eastAsia="Times New Roman" w:hAnsi="Cambria" w:cs="Times New Roman"/>
      <w:color w:val="365F91"/>
    </w:rPr>
  </w:style>
  <w:style w:type="paragraph" w:styleId="Spistreci2">
    <w:name w:val="toc 2"/>
    <w:basedOn w:val="Normalny"/>
    <w:next w:val="Normalny"/>
    <w:autoRedefine/>
    <w:uiPriority w:val="39"/>
    <w:unhideWhenUsed/>
    <w:rsid w:val="00BC141F"/>
    <w:pPr>
      <w:spacing w:after="100" w:line="259" w:lineRule="auto"/>
      <w:ind w:left="220"/>
    </w:pPr>
    <w:rPr>
      <w:rFonts w:ascii="Calibri" w:hAnsi="Calibri"/>
      <w:sz w:val="22"/>
      <w:szCs w:val="22"/>
    </w:rPr>
  </w:style>
  <w:style w:type="paragraph" w:styleId="Spistreci1">
    <w:name w:val="toc 1"/>
    <w:basedOn w:val="Normalny"/>
    <w:next w:val="Normalny"/>
    <w:autoRedefine/>
    <w:uiPriority w:val="39"/>
    <w:unhideWhenUsed/>
    <w:rsid w:val="00BC141F"/>
    <w:pPr>
      <w:spacing w:after="100" w:line="259" w:lineRule="auto"/>
    </w:pPr>
    <w:rPr>
      <w:rFonts w:ascii="Calibri" w:hAnsi="Calibri"/>
      <w:sz w:val="22"/>
      <w:szCs w:val="22"/>
    </w:rPr>
  </w:style>
  <w:style w:type="paragraph" w:styleId="Spistreci3">
    <w:name w:val="toc 3"/>
    <w:basedOn w:val="Normalny"/>
    <w:next w:val="Normalny"/>
    <w:autoRedefine/>
    <w:uiPriority w:val="39"/>
    <w:unhideWhenUsed/>
    <w:rsid w:val="00BC141F"/>
    <w:pPr>
      <w:spacing w:after="100" w:line="259" w:lineRule="auto"/>
      <w:ind w:left="440"/>
    </w:pPr>
    <w:rPr>
      <w:rFonts w:ascii="Calibri" w:hAnsi="Calibri"/>
      <w:sz w:val="22"/>
      <w:szCs w:val="22"/>
    </w:rPr>
  </w:style>
  <w:style w:type="character" w:styleId="Tytuksiki">
    <w:name w:val="Book Title"/>
    <w:uiPriority w:val="33"/>
    <w:qFormat/>
    <w:rsid w:val="00BC141F"/>
    <w:rPr>
      <w:b/>
      <w:bCs/>
      <w:smallCaps/>
      <w:spacing w:val="5"/>
    </w:rPr>
  </w:style>
  <w:style w:type="character" w:customStyle="1" w:styleId="fontstyle01">
    <w:name w:val="fontstyle01"/>
    <w:rsid w:val="00BC141F"/>
    <w:rPr>
      <w:rFonts w:ascii="TimesNewRomanPS-BoldMT" w:hAnsi="TimesNewRomanPS-BoldMT" w:hint="default"/>
      <w:b/>
      <w:bCs/>
      <w:i w:val="0"/>
      <w:iCs w:val="0"/>
      <w:color w:val="00000A"/>
      <w:sz w:val="20"/>
      <w:szCs w:val="20"/>
    </w:rPr>
  </w:style>
  <w:style w:type="character" w:customStyle="1" w:styleId="fontstyle21">
    <w:name w:val="fontstyle21"/>
    <w:rsid w:val="00BC141F"/>
    <w:rPr>
      <w:rFonts w:ascii="TimesNewRomanPSMT" w:hAnsi="TimesNewRomanPSMT" w:hint="default"/>
      <w:b w:val="0"/>
      <w:bCs w:val="0"/>
      <w:i w:val="0"/>
      <w:iCs w:val="0"/>
      <w:color w:val="00000A"/>
      <w:sz w:val="20"/>
      <w:szCs w:val="20"/>
    </w:rPr>
  </w:style>
  <w:style w:type="character" w:customStyle="1" w:styleId="fontstyle31">
    <w:name w:val="fontstyle31"/>
    <w:rsid w:val="00BC141F"/>
    <w:rPr>
      <w:rFonts w:ascii="SymbolMT" w:hAnsi="SymbolMT" w:hint="default"/>
      <w:b w:val="0"/>
      <w:bCs w:val="0"/>
      <w:i w:val="0"/>
      <w:iCs w:val="0"/>
      <w:color w:val="00000A"/>
      <w:sz w:val="22"/>
      <w:szCs w:val="22"/>
    </w:rPr>
  </w:style>
  <w:style w:type="character" w:customStyle="1" w:styleId="fontstyle41">
    <w:name w:val="fontstyle41"/>
    <w:rsid w:val="00BC141F"/>
    <w:rPr>
      <w:rFonts w:ascii="Wingdings-Regular" w:hAnsi="Wingdings-Regular" w:hint="default"/>
      <w:b w:val="0"/>
      <w:bCs w:val="0"/>
      <w:i w:val="0"/>
      <w:iCs w:val="0"/>
      <w:color w:val="00000A"/>
      <w:sz w:val="20"/>
      <w:szCs w:val="20"/>
    </w:rPr>
  </w:style>
  <w:style w:type="character" w:styleId="Odwoanieprzypisukocowego">
    <w:name w:val="endnote reference"/>
    <w:uiPriority w:val="99"/>
    <w:semiHidden/>
    <w:unhideWhenUsed/>
    <w:rsid w:val="00BC141F"/>
    <w:rPr>
      <w:vertAlign w:val="superscript"/>
    </w:rPr>
  </w:style>
  <w:style w:type="paragraph" w:customStyle="1" w:styleId="xmsonormal">
    <w:name w:val="x_msonormal"/>
    <w:basedOn w:val="Normalny"/>
    <w:rsid w:val="00BC141F"/>
    <w:rPr>
      <w:rFonts w:eastAsia="Calibri"/>
    </w:rPr>
  </w:style>
  <w:style w:type="paragraph" w:customStyle="1" w:styleId="xmsolistparagraph">
    <w:name w:val="x_msolistparagraph"/>
    <w:basedOn w:val="Normalny"/>
    <w:rsid w:val="00BC141F"/>
    <w:rPr>
      <w:rFonts w:eastAsia="Calibri"/>
    </w:rPr>
  </w:style>
  <w:style w:type="paragraph" w:customStyle="1" w:styleId="Default">
    <w:name w:val="Default"/>
    <w:basedOn w:val="Normalny"/>
    <w:rsid w:val="00BC141F"/>
    <w:pPr>
      <w:autoSpaceDE w:val="0"/>
      <w:autoSpaceDN w:val="0"/>
    </w:pPr>
    <w:rPr>
      <w:rFonts w:eastAsia="Calibri"/>
      <w:color w:val="000000"/>
      <w:lang w:eastAsia="en-US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565743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565743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565743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565743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565743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C41557"/>
    <w:rPr>
      <w:color w:val="605E5C"/>
      <w:shd w:val="clear" w:color="auto" w:fill="E1DFDD"/>
    </w:rPr>
  </w:style>
  <w:style w:type="paragraph" w:customStyle="1" w:styleId="paragraph">
    <w:name w:val="paragraph"/>
    <w:basedOn w:val="Normalny"/>
    <w:rsid w:val="00C41557"/>
    <w:pPr>
      <w:spacing w:before="100" w:beforeAutospacing="1" w:after="100" w:afterAutospacing="1"/>
    </w:pPr>
    <w:rPr>
      <w:lang w:val="en-US" w:eastAsia="en-US"/>
    </w:rPr>
  </w:style>
  <w:style w:type="character" w:customStyle="1" w:styleId="normaltextrun">
    <w:name w:val="normaltextrun"/>
    <w:basedOn w:val="Domylnaczcionkaakapitu"/>
    <w:rsid w:val="00C41557"/>
  </w:style>
  <w:style w:type="character" w:customStyle="1" w:styleId="eop">
    <w:name w:val="eop"/>
    <w:basedOn w:val="Domylnaczcionkaakapitu"/>
    <w:rsid w:val="00C41557"/>
  </w:style>
  <w:style w:type="character" w:customStyle="1" w:styleId="spellingerror">
    <w:name w:val="spellingerror"/>
    <w:basedOn w:val="Domylnaczcionkaakapitu"/>
    <w:rsid w:val="00C41557"/>
  </w:style>
  <w:style w:type="character" w:customStyle="1" w:styleId="xelementtoproof">
    <w:name w:val="x_elementtoproof"/>
    <w:basedOn w:val="Domylnaczcionkaakapitu"/>
    <w:rsid w:val="008D79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katarzyna.urbaniak@uni.lodz.pl" TargetMode="External"/><Relationship Id="rId18" Type="http://schemas.openxmlformats.org/officeDocument/2006/relationships/hyperlink" Target="mailto:agnieszka.janicka@uni.lodz.pl" TargetMode="External"/><Relationship Id="rId26" Type="http://schemas.openxmlformats.org/officeDocument/2006/relationships/hyperlink" Target="mailto:czmsport@uni.lodz.pl" TargetMode="External"/><Relationship Id="rId39" Type="http://schemas.openxmlformats.org/officeDocument/2006/relationships/image" Target="media/image8.png"/><Relationship Id="rId21" Type="http://schemas.openxmlformats.org/officeDocument/2006/relationships/hyperlink" Target="mailto:sjpdc2@uni.lodz.pl" TargetMode="External"/><Relationship Id="rId34" Type="http://schemas.openxmlformats.org/officeDocument/2006/relationships/oleObject" Target="embeddings/oleObject1.bin"/><Relationship Id="rId42" Type="http://schemas.openxmlformats.org/officeDocument/2006/relationships/image" Target="media/image10.png"/><Relationship Id="rId47" Type="http://schemas.openxmlformats.org/officeDocument/2006/relationships/image" Target="media/image13.png"/><Relationship Id="rId50" Type="http://schemas.openxmlformats.org/officeDocument/2006/relationships/image" Target="media/image1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mailto:elc@elc.pl" TargetMode="External"/><Relationship Id="rId29" Type="http://schemas.openxmlformats.org/officeDocument/2006/relationships/hyperlink" Target="mailto:czm@uni.lodz.pl" TargetMode="External"/><Relationship Id="rId11" Type="http://schemas.openxmlformats.org/officeDocument/2006/relationships/hyperlink" Target="mailto:czm@uni.lodz.pl" TargetMode="External"/><Relationship Id="rId24" Type="http://schemas.openxmlformats.org/officeDocument/2006/relationships/hyperlink" Target="mailto:jakub.jasniewicz@uni.lodz.pl" TargetMode="External"/><Relationship Id="rId32" Type="http://schemas.openxmlformats.org/officeDocument/2006/relationships/image" Target="media/image5.png"/><Relationship Id="rId37" Type="http://schemas.openxmlformats.org/officeDocument/2006/relationships/image" Target="media/image7.png"/><Relationship Id="rId40" Type="http://schemas.openxmlformats.org/officeDocument/2006/relationships/hyperlink" Target="mailto:agnieszka.naroznik@uni.lodz.pl" TargetMode="External"/><Relationship Id="rId45" Type="http://schemas.openxmlformats.org/officeDocument/2006/relationships/hyperlink" Target="mailto:czm@uni.lodz.pl" TargetMode="External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hyperlink" Target="mailto:aneta.grankowska@uni.lodz.pl" TargetMode="External"/><Relationship Id="rId31" Type="http://schemas.openxmlformats.org/officeDocument/2006/relationships/image" Target="media/image4.emf"/><Relationship Id="rId44" Type="http://schemas.openxmlformats.org/officeDocument/2006/relationships/image" Target="media/image11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mailto:dge@uni.lodz.pl" TargetMode="External"/><Relationship Id="rId22" Type="http://schemas.openxmlformats.org/officeDocument/2006/relationships/hyperlink" Target="mailto:jakub.jasniewicz@uni.lodz.pl" TargetMode="External"/><Relationship Id="rId27" Type="http://schemas.openxmlformats.org/officeDocument/2006/relationships/hyperlink" Target="mailto:studiumwfis@uni.lodz.pl" TargetMode="External"/><Relationship Id="rId30" Type="http://schemas.openxmlformats.org/officeDocument/2006/relationships/hyperlink" Target="mailto:czm@uni.lodz.pl" TargetMode="External"/><Relationship Id="rId35" Type="http://schemas.openxmlformats.org/officeDocument/2006/relationships/hyperlink" Target="mailto:aneta.grankowska@uni.lodz.pl" TargetMode="External"/><Relationship Id="rId43" Type="http://schemas.openxmlformats.org/officeDocument/2006/relationships/hyperlink" Target="mailto:czm@uni.lodz.pl" TargetMode="External"/><Relationship Id="rId48" Type="http://schemas.openxmlformats.org/officeDocument/2006/relationships/image" Target="media/image14.png"/><Relationship Id="rId8" Type="http://schemas.openxmlformats.org/officeDocument/2006/relationships/image" Target="media/image1.emf"/><Relationship Id="rId51" Type="http://schemas.openxmlformats.org/officeDocument/2006/relationships/hyperlink" Target="mailto:czm@uni.lodz.pl" TargetMode="External"/><Relationship Id="rId3" Type="http://schemas.openxmlformats.org/officeDocument/2006/relationships/styles" Target="styles.xml"/><Relationship Id="rId12" Type="http://schemas.openxmlformats.org/officeDocument/2006/relationships/hyperlink" Target="mailto:czm@uni.lodz.pl" TargetMode="External"/><Relationship Id="rId17" Type="http://schemas.openxmlformats.org/officeDocument/2006/relationships/hyperlink" Target="mailto:dt@uni.lodz.pl" TargetMode="External"/><Relationship Id="rId25" Type="http://schemas.openxmlformats.org/officeDocument/2006/relationships/hyperlink" Target="https://www.cwfis.uni.lodz.pl/plywalnia" TargetMode="External"/><Relationship Id="rId33" Type="http://schemas.openxmlformats.org/officeDocument/2006/relationships/image" Target="media/image6.png"/><Relationship Id="rId38" Type="http://schemas.openxmlformats.org/officeDocument/2006/relationships/oleObject" Target="embeddings/oleObject2.bin"/><Relationship Id="rId46" Type="http://schemas.openxmlformats.org/officeDocument/2006/relationships/image" Target="media/image12.png"/><Relationship Id="rId20" Type="http://schemas.openxmlformats.org/officeDocument/2006/relationships/hyperlink" Target="mailto:aneta.grankowska@uni.lodz.pl" TargetMode="External"/><Relationship Id="rId41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czm@uni.lodz.pl" TargetMode="External"/><Relationship Id="rId23" Type="http://schemas.openxmlformats.org/officeDocument/2006/relationships/hyperlink" Target="mailto:krzysztof.michalak@uni.lodz.pl" TargetMode="External"/><Relationship Id="rId28" Type="http://schemas.openxmlformats.org/officeDocument/2006/relationships/hyperlink" Target="mailto:jakub.jasniewicz@uni.lodz.pl" TargetMode="External"/><Relationship Id="rId36" Type="http://schemas.openxmlformats.org/officeDocument/2006/relationships/hyperlink" Target="mailto:rogowska@uni.lodz.pl" TargetMode="External"/><Relationship Id="rId4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0D2A76-5B8F-4D82-A9EA-50465148C1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4938</TotalTime>
  <Pages>101</Pages>
  <Words>23981</Words>
  <Characters>143891</Characters>
  <Application>Microsoft Office Word</Application>
  <DocSecurity>0</DocSecurity>
  <Lines>1199</Lines>
  <Paragraphs>335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 Mariańska</dc:creator>
  <cp:keywords/>
  <dc:description/>
  <cp:lastModifiedBy>Marta Mariańska</cp:lastModifiedBy>
  <cp:revision>311</cp:revision>
  <cp:lastPrinted>2022-04-21T11:53:00Z</cp:lastPrinted>
  <dcterms:created xsi:type="dcterms:W3CDTF">2022-03-18T10:28:00Z</dcterms:created>
  <dcterms:modified xsi:type="dcterms:W3CDTF">2022-09-14T10:43:00Z</dcterms:modified>
</cp:coreProperties>
</file>