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893386" w14:textId="77777777" w:rsidR="00D76143" w:rsidRPr="00B3211F" w:rsidRDefault="00D76143" w:rsidP="00093575">
      <w:pPr>
        <w:spacing w:after="0" w:line="360" w:lineRule="auto"/>
        <w:contextualSpacing/>
        <w:rPr>
          <w:rFonts w:ascii="Times New Roman" w:hAnsi="Times New Roman"/>
          <w:sz w:val="21"/>
          <w:szCs w:val="21"/>
        </w:rPr>
      </w:pPr>
    </w:p>
    <w:p w14:paraId="42220503" w14:textId="35B31083" w:rsidR="00D22071" w:rsidRPr="00B3211F" w:rsidRDefault="00257356" w:rsidP="00093575">
      <w:pPr>
        <w:pStyle w:val="Nagb3f3wek4"/>
        <w:spacing w:before="0" w:after="0" w:line="360" w:lineRule="auto"/>
        <w:ind w:left="-142" w:firstLine="0"/>
        <w:contextualSpacing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B3211F">
        <w:rPr>
          <w:rFonts w:ascii="Times New Roman" w:hAnsi="Times New Roman" w:cs="Times New Roman"/>
          <w:b/>
          <w:bCs/>
          <w:sz w:val="21"/>
          <w:szCs w:val="21"/>
        </w:rPr>
        <w:t>ZAPROSZENIE DO ZŁOŻENIA OFERTY</w:t>
      </w:r>
    </w:p>
    <w:p w14:paraId="0308C9F2" w14:textId="77777777" w:rsidR="00917A98" w:rsidRPr="00B3211F" w:rsidRDefault="00917A98" w:rsidP="00093575">
      <w:pPr>
        <w:pStyle w:val="Nagb3f3wek4"/>
        <w:spacing w:before="0" w:after="0" w:line="360" w:lineRule="auto"/>
        <w:ind w:left="-142" w:firstLine="0"/>
        <w:contextualSpacing/>
        <w:jc w:val="center"/>
        <w:rPr>
          <w:sz w:val="21"/>
          <w:szCs w:val="21"/>
        </w:rPr>
      </w:pPr>
    </w:p>
    <w:p w14:paraId="7FB11EA2" w14:textId="564A2809" w:rsidR="00D22071" w:rsidRPr="00B3211F" w:rsidRDefault="00D22071" w:rsidP="00B3211F">
      <w:pPr>
        <w:spacing w:after="0" w:line="360" w:lineRule="auto"/>
        <w:contextualSpacing/>
        <w:jc w:val="center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 xml:space="preserve">w postępowaniu o </w:t>
      </w:r>
      <w:r w:rsidR="00257356" w:rsidRPr="00B3211F">
        <w:rPr>
          <w:rFonts w:ascii="Times New Roman" w:hAnsi="Times New Roman"/>
          <w:sz w:val="21"/>
          <w:szCs w:val="21"/>
        </w:rPr>
        <w:t>wartości zamówienia mniejszej niż kwoty określone w art. 2 ust. 1 pkt 1 ustawy Prawo zamówień publicznych.</w:t>
      </w:r>
    </w:p>
    <w:p w14:paraId="4E65D266" w14:textId="77777777" w:rsidR="00B958DA" w:rsidRPr="00F73DF5" w:rsidRDefault="00B958DA" w:rsidP="00093575">
      <w:pPr>
        <w:tabs>
          <w:tab w:val="left" w:pos="1134"/>
          <w:tab w:val="left" w:pos="1960"/>
        </w:tabs>
        <w:spacing w:after="0" w:line="360" w:lineRule="auto"/>
        <w:contextualSpacing/>
        <w:jc w:val="center"/>
        <w:rPr>
          <w:rFonts w:ascii="Times New Roman" w:hAnsi="Times New Roman"/>
          <w:b/>
          <w:kern w:val="3"/>
          <w:sz w:val="21"/>
          <w:szCs w:val="21"/>
          <w:lang w:eastAsia="zh-CN"/>
        </w:rPr>
      </w:pPr>
    </w:p>
    <w:p w14:paraId="48F12B68" w14:textId="274C0106" w:rsidR="00D22071" w:rsidRPr="00F73DF5" w:rsidRDefault="00D22071" w:rsidP="00093575">
      <w:pPr>
        <w:tabs>
          <w:tab w:val="left" w:pos="1134"/>
          <w:tab w:val="left" w:pos="1960"/>
        </w:tabs>
        <w:spacing w:after="0" w:line="360" w:lineRule="auto"/>
        <w:contextualSpacing/>
        <w:jc w:val="center"/>
        <w:rPr>
          <w:rFonts w:ascii="Times New Roman" w:hAnsi="Times New Roman"/>
          <w:b/>
          <w:kern w:val="3"/>
          <w:sz w:val="21"/>
          <w:szCs w:val="21"/>
          <w:lang w:eastAsia="zh-CN"/>
        </w:rPr>
      </w:pPr>
      <w:r w:rsidRPr="00F73DF5">
        <w:rPr>
          <w:rFonts w:ascii="Times New Roman" w:hAnsi="Times New Roman"/>
          <w:b/>
          <w:kern w:val="3"/>
          <w:sz w:val="21"/>
          <w:szCs w:val="21"/>
          <w:lang w:eastAsia="zh-CN"/>
        </w:rPr>
        <w:t xml:space="preserve"> „</w:t>
      </w:r>
      <w:r w:rsidR="005F7B98">
        <w:rPr>
          <w:rFonts w:ascii="Times New Roman" w:hAnsi="Times New Roman"/>
          <w:b/>
          <w:kern w:val="3"/>
          <w:sz w:val="21"/>
          <w:szCs w:val="21"/>
          <w:lang w:eastAsia="zh-CN"/>
        </w:rPr>
        <w:t>Dostawa nośników danych</w:t>
      </w:r>
      <w:r w:rsidRPr="00F73DF5">
        <w:rPr>
          <w:rFonts w:ascii="Times New Roman" w:hAnsi="Times New Roman"/>
          <w:b/>
          <w:kern w:val="3"/>
          <w:sz w:val="21"/>
          <w:szCs w:val="21"/>
          <w:lang w:eastAsia="zh-CN"/>
        </w:rPr>
        <w:t xml:space="preserve">”. </w:t>
      </w:r>
    </w:p>
    <w:p w14:paraId="5AA54A94" w14:textId="55ACB409" w:rsidR="00D22071" w:rsidRPr="00F73DF5" w:rsidRDefault="00D22071" w:rsidP="00093575">
      <w:pPr>
        <w:tabs>
          <w:tab w:val="left" w:pos="1134"/>
          <w:tab w:val="left" w:pos="1960"/>
        </w:tabs>
        <w:spacing w:after="0" w:line="360" w:lineRule="auto"/>
        <w:contextualSpacing/>
        <w:jc w:val="center"/>
        <w:rPr>
          <w:rFonts w:ascii="Times New Roman" w:hAnsi="Times New Roman"/>
          <w:b/>
          <w:sz w:val="21"/>
          <w:szCs w:val="21"/>
        </w:rPr>
      </w:pPr>
      <w:r w:rsidRPr="00F73DF5">
        <w:rPr>
          <w:rFonts w:ascii="Times New Roman" w:hAnsi="Times New Roman"/>
          <w:b/>
          <w:sz w:val="21"/>
          <w:szCs w:val="21"/>
        </w:rPr>
        <w:t xml:space="preserve">(znak postępowania: </w:t>
      </w:r>
      <w:r w:rsidR="00FA251F" w:rsidRPr="00F73DF5">
        <w:rPr>
          <w:rFonts w:ascii="Times New Roman" w:hAnsi="Times New Roman"/>
          <w:b/>
          <w:sz w:val="21"/>
          <w:szCs w:val="21"/>
        </w:rPr>
        <w:t>COZL/DZP/</w:t>
      </w:r>
      <w:r w:rsidR="005F7B98">
        <w:rPr>
          <w:rFonts w:ascii="Times New Roman" w:hAnsi="Times New Roman"/>
          <w:b/>
          <w:sz w:val="21"/>
          <w:szCs w:val="21"/>
        </w:rPr>
        <w:t>BB</w:t>
      </w:r>
      <w:r w:rsidR="00FA251F" w:rsidRPr="00F73DF5">
        <w:rPr>
          <w:rFonts w:ascii="Times New Roman" w:hAnsi="Times New Roman"/>
          <w:b/>
          <w:sz w:val="21"/>
          <w:szCs w:val="21"/>
        </w:rPr>
        <w:t>/3413/Z-</w:t>
      </w:r>
      <w:r w:rsidR="005F7B98">
        <w:rPr>
          <w:rFonts w:ascii="Times New Roman" w:hAnsi="Times New Roman"/>
          <w:b/>
          <w:sz w:val="21"/>
          <w:szCs w:val="21"/>
        </w:rPr>
        <w:t>107</w:t>
      </w:r>
      <w:r w:rsidR="00093575" w:rsidRPr="00F73DF5">
        <w:rPr>
          <w:rFonts w:ascii="Times New Roman" w:hAnsi="Times New Roman"/>
          <w:b/>
          <w:sz w:val="21"/>
          <w:szCs w:val="21"/>
        </w:rPr>
        <w:t>/</w:t>
      </w:r>
      <w:r w:rsidR="005F7B98">
        <w:rPr>
          <w:rFonts w:ascii="Times New Roman" w:hAnsi="Times New Roman"/>
          <w:b/>
          <w:sz w:val="21"/>
          <w:szCs w:val="21"/>
        </w:rPr>
        <w:t>2023</w:t>
      </w:r>
      <w:r w:rsidRPr="00F73DF5">
        <w:rPr>
          <w:rFonts w:ascii="Times New Roman" w:hAnsi="Times New Roman"/>
          <w:b/>
          <w:sz w:val="21"/>
          <w:szCs w:val="21"/>
        </w:rPr>
        <w:t>)</w:t>
      </w:r>
    </w:p>
    <w:p w14:paraId="25E615FD" w14:textId="77777777" w:rsidR="008B6CC4" w:rsidRPr="00B3211F" w:rsidRDefault="008B6CC4" w:rsidP="00093575">
      <w:pPr>
        <w:tabs>
          <w:tab w:val="left" w:pos="1134"/>
          <w:tab w:val="left" w:pos="1960"/>
        </w:tabs>
        <w:spacing w:after="0" w:line="360" w:lineRule="auto"/>
        <w:contextualSpacing/>
        <w:jc w:val="center"/>
        <w:rPr>
          <w:sz w:val="21"/>
          <w:szCs w:val="21"/>
        </w:rPr>
      </w:pPr>
    </w:p>
    <w:p w14:paraId="1D6EA7A9" w14:textId="4BF671BE" w:rsidR="00917A98" w:rsidRPr="00B3211F" w:rsidRDefault="008B6CC4" w:rsidP="00093575">
      <w:pPr>
        <w:tabs>
          <w:tab w:val="left" w:pos="1134"/>
          <w:tab w:val="left" w:pos="1960"/>
        </w:tabs>
        <w:spacing w:after="0" w:line="360" w:lineRule="auto"/>
        <w:contextualSpacing/>
        <w:jc w:val="center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 xml:space="preserve">Przedmiotowe postępowanie prowadzone jest przy użyciu środków komunikacji elektronicznej. Składanie ofert następuje za pośrednictwem strony internetowej: </w:t>
      </w:r>
      <w:hyperlink r:id="rId7" w:history="1">
        <w:r w:rsidRPr="00B3211F">
          <w:rPr>
            <w:rStyle w:val="Hipercze"/>
            <w:rFonts w:ascii="Times New Roman" w:hAnsi="Times New Roman"/>
            <w:color w:val="auto"/>
            <w:sz w:val="21"/>
            <w:szCs w:val="21"/>
          </w:rPr>
          <w:t>https://platformazakupowa.pl/</w:t>
        </w:r>
      </w:hyperlink>
    </w:p>
    <w:p w14:paraId="06E655C4" w14:textId="77777777" w:rsidR="008B6CC4" w:rsidRDefault="008B6CC4" w:rsidP="00093575">
      <w:pPr>
        <w:tabs>
          <w:tab w:val="left" w:pos="1134"/>
          <w:tab w:val="left" w:pos="1960"/>
        </w:tabs>
        <w:spacing w:after="0" w:line="360" w:lineRule="auto"/>
        <w:contextualSpacing/>
        <w:jc w:val="center"/>
        <w:rPr>
          <w:rFonts w:ascii="Times New Roman" w:hAnsi="Times New Roman"/>
          <w:sz w:val="21"/>
          <w:szCs w:val="21"/>
        </w:rPr>
      </w:pPr>
    </w:p>
    <w:p w14:paraId="5D7FDAA6" w14:textId="77777777" w:rsidR="00EE3695" w:rsidRDefault="00EE3695" w:rsidP="00093575">
      <w:pPr>
        <w:tabs>
          <w:tab w:val="left" w:pos="1134"/>
          <w:tab w:val="left" w:pos="1960"/>
        </w:tabs>
        <w:spacing w:after="0" w:line="360" w:lineRule="auto"/>
        <w:contextualSpacing/>
        <w:jc w:val="center"/>
        <w:rPr>
          <w:rFonts w:ascii="Times New Roman" w:hAnsi="Times New Roman"/>
          <w:sz w:val="21"/>
          <w:szCs w:val="21"/>
        </w:rPr>
      </w:pPr>
    </w:p>
    <w:p w14:paraId="0CF40386" w14:textId="77777777" w:rsidR="00EE3695" w:rsidRPr="00B3211F" w:rsidRDefault="00EE3695" w:rsidP="00093575">
      <w:pPr>
        <w:tabs>
          <w:tab w:val="left" w:pos="1134"/>
          <w:tab w:val="left" w:pos="1960"/>
        </w:tabs>
        <w:spacing w:after="0" w:line="360" w:lineRule="auto"/>
        <w:contextualSpacing/>
        <w:jc w:val="center"/>
        <w:rPr>
          <w:rFonts w:ascii="Times New Roman" w:hAnsi="Times New Roman"/>
          <w:sz w:val="21"/>
          <w:szCs w:val="21"/>
        </w:rPr>
      </w:pPr>
    </w:p>
    <w:p w14:paraId="5EED8D95" w14:textId="1A5778BB" w:rsidR="00564165" w:rsidRPr="00B3211F" w:rsidRDefault="00934E14" w:rsidP="00093575">
      <w:pPr>
        <w:pStyle w:val="Akapitzlist"/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/>
          <w:b/>
          <w:sz w:val="21"/>
          <w:szCs w:val="21"/>
        </w:rPr>
      </w:pPr>
      <w:r w:rsidRPr="00B3211F">
        <w:rPr>
          <w:rFonts w:ascii="Times New Roman" w:hAnsi="Times New Roman"/>
          <w:b/>
          <w:sz w:val="21"/>
          <w:szCs w:val="21"/>
        </w:rPr>
        <w:t>NAZWA ORAZ ADRES ZAMAWIAJĄCEGO</w:t>
      </w:r>
    </w:p>
    <w:p w14:paraId="648F82CD" w14:textId="77777777" w:rsidR="00D22071" w:rsidRPr="00B3211F" w:rsidRDefault="00D22071" w:rsidP="00093575">
      <w:pPr>
        <w:pStyle w:val="Akapitzlist"/>
        <w:spacing w:after="0" w:line="360" w:lineRule="auto"/>
        <w:ind w:left="0"/>
        <w:rPr>
          <w:rFonts w:ascii="Times New Roman" w:hAnsi="Times New Roman"/>
          <w:b/>
          <w:sz w:val="21"/>
          <w:szCs w:val="21"/>
        </w:rPr>
      </w:pPr>
    </w:p>
    <w:p w14:paraId="2F6F2918" w14:textId="568846FF" w:rsidR="001F1E54" w:rsidRPr="00B3211F" w:rsidRDefault="00D22071" w:rsidP="00093575">
      <w:pPr>
        <w:pStyle w:val="Akapitzlist"/>
        <w:spacing w:after="0" w:line="360" w:lineRule="auto"/>
        <w:ind w:left="0"/>
        <w:rPr>
          <w:rFonts w:ascii="Times New Roman" w:hAnsi="Times New Roman"/>
          <w:b/>
          <w:sz w:val="21"/>
          <w:szCs w:val="21"/>
        </w:rPr>
      </w:pPr>
      <w:r w:rsidRPr="00B3211F">
        <w:rPr>
          <w:rFonts w:ascii="Times New Roman" w:hAnsi="Times New Roman"/>
          <w:b/>
          <w:sz w:val="21"/>
          <w:szCs w:val="21"/>
        </w:rPr>
        <w:t>Nazwa oraz adres Zamawiającego :</w:t>
      </w:r>
    </w:p>
    <w:p w14:paraId="2CE69877" w14:textId="36C4496C" w:rsidR="00D22071" w:rsidRPr="00B3211F" w:rsidRDefault="00D22071" w:rsidP="00093575">
      <w:pPr>
        <w:pStyle w:val="Akapitzlist"/>
        <w:spacing w:after="0" w:line="360" w:lineRule="auto"/>
        <w:ind w:left="0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Centrum Onkologii Ziemi Lubelskiej im. św. Jana z Dukli</w:t>
      </w:r>
    </w:p>
    <w:p w14:paraId="45189734" w14:textId="096466E6" w:rsidR="001F1E54" w:rsidRPr="00B3211F" w:rsidRDefault="001F1E54" w:rsidP="00093575">
      <w:pPr>
        <w:pStyle w:val="Akapitzlist"/>
        <w:spacing w:after="0" w:line="360" w:lineRule="auto"/>
        <w:ind w:left="0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ul. Dr K. Jaczewskiego 7, 20 – 090 Lublin</w:t>
      </w:r>
    </w:p>
    <w:p w14:paraId="45DD3BB3" w14:textId="12FCC752" w:rsidR="00D22071" w:rsidRPr="00B3211F" w:rsidRDefault="00D22071" w:rsidP="00093575">
      <w:pPr>
        <w:pStyle w:val="Akapitzlist"/>
        <w:spacing w:after="0" w:line="360" w:lineRule="auto"/>
        <w:ind w:left="0"/>
        <w:rPr>
          <w:rFonts w:ascii="Times New Roman" w:hAnsi="Times New Roman"/>
          <w:b/>
          <w:sz w:val="21"/>
          <w:szCs w:val="21"/>
        </w:rPr>
      </w:pPr>
      <w:r w:rsidRPr="00B3211F">
        <w:rPr>
          <w:rFonts w:ascii="Times New Roman" w:hAnsi="Times New Roman"/>
          <w:b/>
          <w:sz w:val="21"/>
          <w:szCs w:val="21"/>
        </w:rPr>
        <w:t>Numer tel.:</w:t>
      </w:r>
    </w:p>
    <w:p w14:paraId="72A8AEC6" w14:textId="3C05FC30" w:rsidR="00D22071" w:rsidRPr="00B3211F" w:rsidRDefault="00D22071" w:rsidP="00093575">
      <w:pPr>
        <w:pStyle w:val="Akapitzlist"/>
        <w:spacing w:after="0" w:line="360" w:lineRule="auto"/>
        <w:ind w:left="0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81/4541760</w:t>
      </w:r>
    </w:p>
    <w:p w14:paraId="4C45DC23" w14:textId="4CA88FEF" w:rsidR="00D22071" w:rsidRPr="00B3211F" w:rsidRDefault="00D22071" w:rsidP="00093575">
      <w:pPr>
        <w:pStyle w:val="Akapitzlist"/>
        <w:spacing w:after="0" w:line="360" w:lineRule="auto"/>
        <w:ind w:left="0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81/4541761</w:t>
      </w:r>
    </w:p>
    <w:p w14:paraId="0EEDC7A9" w14:textId="7FA44395" w:rsidR="00F93AB6" w:rsidRPr="00B3211F" w:rsidRDefault="00F93AB6" w:rsidP="00093575">
      <w:pPr>
        <w:pStyle w:val="Akapitzlist"/>
        <w:spacing w:after="0" w:line="360" w:lineRule="auto"/>
        <w:ind w:left="0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81/4541762</w:t>
      </w:r>
    </w:p>
    <w:p w14:paraId="5B6D7550" w14:textId="6BCC4611" w:rsidR="001F1E54" w:rsidRPr="00B3211F" w:rsidRDefault="00D22071" w:rsidP="00093575">
      <w:pPr>
        <w:pStyle w:val="Akapitzlist"/>
        <w:spacing w:after="0" w:line="360" w:lineRule="auto"/>
        <w:ind w:left="0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81/4541763</w:t>
      </w:r>
    </w:p>
    <w:p w14:paraId="681C3521" w14:textId="77777777" w:rsidR="001F1E54" w:rsidRPr="00B3211F" w:rsidRDefault="00D22071" w:rsidP="00093575">
      <w:pPr>
        <w:pStyle w:val="Akapitzlist"/>
        <w:spacing w:after="0" w:line="360" w:lineRule="auto"/>
        <w:ind w:left="0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b/>
          <w:sz w:val="21"/>
          <w:szCs w:val="21"/>
        </w:rPr>
        <w:t>Adres poczty elektronicznej:</w:t>
      </w:r>
      <w:r w:rsidRPr="00B3211F">
        <w:rPr>
          <w:rFonts w:ascii="Times New Roman" w:hAnsi="Times New Roman"/>
          <w:sz w:val="21"/>
          <w:szCs w:val="21"/>
        </w:rPr>
        <w:t xml:space="preserve"> </w:t>
      </w:r>
    </w:p>
    <w:p w14:paraId="113A6C96" w14:textId="1D2F1C0A" w:rsidR="001F1E54" w:rsidRPr="00B3211F" w:rsidRDefault="00A34624" w:rsidP="00093575">
      <w:pPr>
        <w:pStyle w:val="Akapitzlist"/>
        <w:spacing w:after="0" w:line="360" w:lineRule="auto"/>
        <w:ind w:left="0"/>
        <w:rPr>
          <w:rFonts w:ascii="Times New Roman" w:hAnsi="Times New Roman"/>
          <w:sz w:val="21"/>
          <w:szCs w:val="21"/>
        </w:rPr>
      </w:pPr>
      <w:hyperlink r:id="rId8" w:history="1">
        <w:r w:rsidR="00D22071" w:rsidRPr="00B3211F">
          <w:rPr>
            <w:rStyle w:val="Hipercze"/>
            <w:rFonts w:ascii="Times New Roman" w:hAnsi="Times New Roman"/>
            <w:color w:val="auto"/>
            <w:sz w:val="21"/>
            <w:szCs w:val="21"/>
            <w:u w:val="none"/>
          </w:rPr>
          <w:t>zampub@cozl.eu</w:t>
        </w:r>
      </w:hyperlink>
    </w:p>
    <w:p w14:paraId="32C70B70" w14:textId="386ABF10" w:rsidR="00D22071" w:rsidRPr="00B3211F" w:rsidRDefault="00D22071" w:rsidP="00093575">
      <w:pPr>
        <w:pStyle w:val="Akapitzlist"/>
        <w:spacing w:after="0" w:line="360" w:lineRule="auto"/>
        <w:ind w:left="0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b/>
          <w:sz w:val="21"/>
          <w:szCs w:val="21"/>
        </w:rPr>
        <w:t>Adres strony internetowej prowadzonego postępowania:</w:t>
      </w:r>
      <w:r w:rsidR="001F1E54" w:rsidRPr="00B3211F">
        <w:rPr>
          <w:rFonts w:ascii="Times New Roman" w:hAnsi="Times New Roman"/>
          <w:b/>
          <w:sz w:val="21"/>
          <w:szCs w:val="21"/>
        </w:rPr>
        <w:t xml:space="preserve"> </w:t>
      </w:r>
      <w:hyperlink r:id="rId9" w:history="1">
        <w:r w:rsidR="001F1E54" w:rsidRPr="00B3211F">
          <w:rPr>
            <w:rStyle w:val="a3b9czeinternetowe"/>
            <w:rFonts w:ascii="Times New Roman" w:hAnsi="Times New Roman"/>
            <w:color w:val="auto"/>
            <w:sz w:val="21"/>
            <w:szCs w:val="21"/>
            <w:u w:val="none"/>
            <w:lang w:eastAsia="zh-CN"/>
          </w:rPr>
          <w:t>https://platformazakupowa.pl/pn/cozl</w:t>
        </w:r>
      </w:hyperlink>
    </w:p>
    <w:p w14:paraId="431C154A" w14:textId="77777777" w:rsidR="002A2D62" w:rsidRPr="00B3211F" w:rsidRDefault="002A2D62" w:rsidP="00093575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1"/>
          <w:szCs w:val="21"/>
        </w:rPr>
      </w:pPr>
    </w:p>
    <w:p w14:paraId="167E6999" w14:textId="271FEB18" w:rsidR="002A2D62" w:rsidRPr="00B3211F" w:rsidRDefault="002A2D62" w:rsidP="00093575">
      <w:pPr>
        <w:pStyle w:val="Akapitzlist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1"/>
          <w:szCs w:val="21"/>
        </w:rPr>
      </w:pPr>
      <w:r w:rsidRPr="00B3211F">
        <w:rPr>
          <w:rFonts w:ascii="Times New Roman" w:hAnsi="Times New Roman"/>
          <w:b/>
          <w:sz w:val="21"/>
          <w:szCs w:val="21"/>
        </w:rPr>
        <w:t>OPIS PRZEDMIOTU ZAMÓWIENIA</w:t>
      </w:r>
    </w:p>
    <w:p w14:paraId="11E92309" w14:textId="77777777" w:rsidR="002A2D62" w:rsidRPr="00B3211F" w:rsidRDefault="002A2D62" w:rsidP="00093575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b/>
          <w:sz w:val="21"/>
          <w:szCs w:val="21"/>
        </w:rPr>
      </w:pPr>
    </w:p>
    <w:p w14:paraId="37F1C5FE" w14:textId="67A59238" w:rsidR="002A2D62" w:rsidRPr="00B3211F" w:rsidRDefault="002A2D62" w:rsidP="00093575">
      <w:pPr>
        <w:pStyle w:val="Akapitzlist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 xml:space="preserve">Przedmiotem zamówienia </w:t>
      </w:r>
      <w:r w:rsidR="00D76143">
        <w:rPr>
          <w:rFonts w:ascii="Times New Roman" w:hAnsi="Times New Roman"/>
          <w:sz w:val="21"/>
          <w:szCs w:val="21"/>
        </w:rPr>
        <w:t>jest</w:t>
      </w:r>
      <w:r w:rsidR="007E56A1">
        <w:rPr>
          <w:rFonts w:ascii="Times New Roman" w:hAnsi="Times New Roman"/>
          <w:sz w:val="21"/>
          <w:szCs w:val="21"/>
        </w:rPr>
        <w:t xml:space="preserve">: </w:t>
      </w:r>
      <w:r w:rsidR="005F7B98" w:rsidRPr="005F7B98">
        <w:rPr>
          <w:rFonts w:ascii="Times New Roman" w:hAnsi="Times New Roman"/>
          <w:b/>
          <w:sz w:val="21"/>
          <w:szCs w:val="21"/>
        </w:rPr>
        <w:t>Dostawa nośników danych</w:t>
      </w:r>
      <w:r w:rsidR="00B958DA">
        <w:rPr>
          <w:rFonts w:ascii="Times New Roman" w:hAnsi="Times New Roman"/>
          <w:sz w:val="21"/>
          <w:szCs w:val="21"/>
        </w:rPr>
        <w:t>.</w:t>
      </w:r>
    </w:p>
    <w:p w14:paraId="63241CE1" w14:textId="27F3662D" w:rsidR="002A2D62" w:rsidRPr="00B3211F" w:rsidRDefault="002A2D62" w:rsidP="00093575">
      <w:pPr>
        <w:pStyle w:val="Akapitzlist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Szczegółowy opis przedmiotu zamówienia zawarty jest w Załączniku nr</w:t>
      </w:r>
      <w:r w:rsidR="00257356" w:rsidRPr="00B3211F">
        <w:rPr>
          <w:rFonts w:ascii="Times New Roman" w:hAnsi="Times New Roman"/>
          <w:sz w:val="21"/>
          <w:szCs w:val="21"/>
        </w:rPr>
        <w:t xml:space="preserve"> </w:t>
      </w:r>
      <w:r w:rsidR="00F77FC4" w:rsidRPr="00B3211F">
        <w:rPr>
          <w:rFonts w:ascii="Times New Roman" w:hAnsi="Times New Roman"/>
          <w:sz w:val="21"/>
          <w:szCs w:val="21"/>
        </w:rPr>
        <w:t xml:space="preserve">1 </w:t>
      </w:r>
      <w:r w:rsidR="00257356" w:rsidRPr="00B3211F">
        <w:rPr>
          <w:rFonts w:ascii="Times New Roman" w:hAnsi="Times New Roman"/>
          <w:sz w:val="21"/>
          <w:szCs w:val="21"/>
        </w:rPr>
        <w:t>(Kosztorys ofertowy) do Zaproszenia</w:t>
      </w:r>
      <w:r w:rsidRPr="00B3211F">
        <w:rPr>
          <w:rFonts w:ascii="Times New Roman" w:hAnsi="Times New Roman"/>
          <w:sz w:val="21"/>
          <w:szCs w:val="21"/>
        </w:rPr>
        <w:t>. Po zawarciu umowy ww. dokument stanowić będzie załącznik do umowy.</w:t>
      </w:r>
    </w:p>
    <w:p w14:paraId="01A701A6" w14:textId="77777777" w:rsidR="00B958DA" w:rsidRDefault="00B958DA" w:rsidP="00093575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trike/>
          <w:sz w:val="21"/>
          <w:szCs w:val="21"/>
        </w:rPr>
      </w:pPr>
    </w:p>
    <w:p w14:paraId="549DC42C" w14:textId="2F36C659" w:rsidR="00964535" w:rsidRPr="00B958DA" w:rsidRDefault="00964535" w:rsidP="00093575">
      <w:pPr>
        <w:pStyle w:val="Akapitzlist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1"/>
          <w:szCs w:val="21"/>
        </w:rPr>
      </w:pPr>
      <w:r w:rsidRPr="00B3211F">
        <w:rPr>
          <w:rFonts w:ascii="Times New Roman" w:hAnsi="Times New Roman"/>
          <w:b/>
          <w:sz w:val="21"/>
          <w:szCs w:val="21"/>
        </w:rPr>
        <w:lastRenderedPageBreak/>
        <w:t>TERMIN WYKONANIA ZAMÓWIENIA</w:t>
      </w:r>
    </w:p>
    <w:p w14:paraId="2DDE30EB" w14:textId="20554B63" w:rsidR="007E56A1" w:rsidRPr="00D76143" w:rsidRDefault="006E552C" w:rsidP="00D76143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 xml:space="preserve">Wykonawca zobowiązany jest </w:t>
      </w:r>
      <w:r w:rsidR="00964535" w:rsidRPr="00B3211F">
        <w:rPr>
          <w:rFonts w:ascii="Times New Roman" w:hAnsi="Times New Roman"/>
          <w:sz w:val="21"/>
          <w:szCs w:val="21"/>
        </w:rPr>
        <w:t>realizować przedmiot zamówienia</w:t>
      </w:r>
      <w:r w:rsidR="00EE3695">
        <w:rPr>
          <w:rFonts w:ascii="Times New Roman" w:hAnsi="Times New Roman"/>
          <w:sz w:val="21"/>
          <w:szCs w:val="21"/>
        </w:rPr>
        <w:t xml:space="preserve"> przez </w:t>
      </w:r>
      <w:r w:rsidR="00114414">
        <w:rPr>
          <w:rFonts w:ascii="Times New Roman" w:hAnsi="Times New Roman"/>
          <w:b/>
          <w:sz w:val="21"/>
          <w:szCs w:val="21"/>
        </w:rPr>
        <w:t>12 miesięcy</w:t>
      </w:r>
      <w:r w:rsidR="00EE3695">
        <w:rPr>
          <w:rFonts w:ascii="Times New Roman" w:hAnsi="Times New Roman"/>
          <w:b/>
          <w:sz w:val="21"/>
          <w:szCs w:val="21"/>
        </w:rPr>
        <w:t xml:space="preserve"> od daty zawarcia umowy</w:t>
      </w:r>
      <w:r w:rsidR="00B958DA">
        <w:rPr>
          <w:rFonts w:ascii="Times New Roman" w:hAnsi="Times New Roman"/>
          <w:sz w:val="21"/>
          <w:szCs w:val="21"/>
        </w:rPr>
        <w:t>.</w:t>
      </w:r>
    </w:p>
    <w:p w14:paraId="30B956E1" w14:textId="772FDCA0" w:rsidR="00964535" w:rsidRPr="00B3211F" w:rsidRDefault="006E552C" w:rsidP="00093575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bCs/>
          <w:color w:val="000000"/>
          <w:kern w:val="2"/>
          <w:sz w:val="21"/>
          <w:szCs w:val="21"/>
          <w:lang w:eastAsia="zh-CN"/>
        </w:rPr>
      </w:pPr>
      <w:r w:rsidRPr="00B3211F">
        <w:rPr>
          <w:rFonts w:ascii="Times New Roman" w:hAnsi="Times New Roman"/>
          <w:bCs/>
          <w:color w:val="000000"/>
          <w:kern w:val="2"/>
          <w:sz w:val="21"/>
          <w:szCs w:val="21"/>
          <w:lang w:eastAsia="zh-CN"/>
        </w:rPr>
        <w:t xml:space="preserve">Wykonawca zobowiązany jest </w:t>
      </w:r>
      <w:r w:rsidR="00C748E6" w:rsidRPr="00B3211F">
        <w:rPr>
          <w:rFonts w:ascii="Times New Roman" w:hAnsi="Times New Roman"/>
          <w:bCs/>
          <w:color w:val="000000"/>
          <w:kern w:val="2"/>
          <w:sz w:val="21"/>
          <w:szCs w:val="21"/>
          <w:lang w:eastAsia="zh-CN"/>
        </w:rPr>
        <w:t>realizować dostawy cząstkowe w terminie maksymalnym</w:t>
      </w:r>
      <w:r w:rsidR="001F52EC">
        <w:rPr>
          <w:rFonts w:ascii="Times New Roman" w:hAnsi="Times New Roman"/>
          <w:bCs/>
          <w:color w:val="000000"/>
          <w:kern w:val="2"/>
          <w:sz w:val="21"/>
          <w:szCs w:val="21"/>
          <w:lang w:eastAsia="zh-CN"/>
        </w:rPr>
        <w:t xml:space="preserve"> do</w:t>
      </w:r>
      <w:r w:rsidR="00C748E6" w:rsidRPr="00B3211F">
        <w:rPr>
          <w:rFonts w:ascii="Times New Roman" w:hAnsi="Times New Roman"/>
          <w:bCs/>
          <w:color w:val="000000"/>
          <w:kern w:val="2"/>
          <w:sz w:val="21"/>
          <w:szCs w:val="21"/>
          <w:lang w:eastAsia="zh-CN"/>
        </w:rPr>
        <w:t xml:space="preserve"> </w:t>
      </w:r>
      <w:r w:rsidR="00B958DA">
        <w:rPr>
          <w:rFonts w:ascii="Times New Roman" w:hAnsi="Times New Roman"/>
          <w:bCs/>
          <w:kern w:val="2"/>
          <w:sz w:val="21"/>
          <w:szCs w:val="21"/>
          <w:lang w:eastAsia="zh-CN"/>
        </w:rPr>
        <w:t>5</w:t>
      </w:r>
      <w:r w:rsidR="007060CA" w:rsidRPr="001F52EC">
        <w:rPr>
          <w:rFonts w:ascii="Times New Roman" w:hAnsi="Times New Roman"/>
          <w:bCs/>
          <w:kern w:val="2"/>
          <w:sz w:val="21"/>
          <w:szCs w:val="21"/>
          <w:lang w:eastAsia="zh-CN"/>
        </w:rPr>
        <w:t xml:space="preserve"> </w:t>
      </w:r>
      <w:r w:rsidR="00C748E6" w:rsidRPr="001F52EC">
        <w:rPr>
          <w:rFonts w:ascii="Times New Roman" w:hAnsi="Times New Roman"/>
          <w:bCs/>
          <w:kern w:val="2"/>
          <w:sz w:val="21"/>
          <w:szCs w:val="21"/>
          <w:lang w:eastAsia="zh-CN"/>
        </w:rPr>
        <w:t xml:space="preserve">dni </w:t>
      </w:r>
      <w:r w:rsidR="00C748E6" w:rsidRPr="00B3211F">
        <w:rPr>
          <w:rFonts w:ascii="Times New Roman" w:hAnsi="Times New Roman"/>
          <w:bCs/>
          <w:color w:val="000000"/>
          <w:kern w:val="2"/>
          <w:sz w:val="21"/>
          <w:szCs w:val="21"/>
          <w:lang w:eastAsia="zh-CN"/>
        </w:rPr>
        <w:t>od daty złożenia zamówienia przez Zamawiającego.</w:t>
      </w:r>
    </w:p>
    <w:p w14:paraId="557456EF" w14:textId="77777777" w:rsidR="007F48B9" w:rsidRPr="00B3211F" w:rsidRDefault="007F48B9" w:rsidP="00093575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bCs/>
          <w:color w:val="FF0000"/>
          <w:kern w:val="2"/>
          <w:sz w:val="21"/>
          <w:szCs w:val="21"/>
          <w:lang w:eastAsia="zh-CN"/>
        </w:rPr>
      </w:pPr>
    </w:p>
    <w:p w14:paraId="515825D1" w14:textId="6B37ED75" w:rsidR="0093441A" w:rsidRPr="00B3211F" w:rsidRDefault="007F48B9" w:rsidP="00093575">
      <w:pPr>
        <w:pStyle w:val="Akapitzlist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bCs/>
          <w:kern w:val="2"/>
          <w:sz w:val="21"/>
          <w:szCs w:val="21"/>
          <w:lang w:eastAsia="zh-CN"/>
        </w:rPr>
      </w:pPr>
      <w:r w:rsidRPr="00B3211F">
        <w:rPr>
          <w:rFonts w:ascii="Times New Roman" w:hAnsi="Times New Roman"/>
          <w:b/>
          <w:bCs/>
          <w:kern w:val="2"/>
          <w:sz w:val="21"/>
          <w:szCs w:val="21"/>
          <w:lang w:eastAsia="zh-CN"/>
        </w:rPr>
        <w:t>OPIS SPOSOBU OBLICZANIA CENY</w:t>
      </w:r>
    </w:p>
    <w:p w14:paraId="7CFFF79A" w14:textId="77777777" w:rsidR="00B3211F" w:rsidRPr="00B3211F" w:rsidRDefault="00B3211F" w:rsidP="00B3211F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b/>
          <w:bCs/>
          <w:kern w:val="2"/>
          <w:sz w:val="21"/>
          <w:szCs w:val="21"/>
          <w:lang w:eastAsia="zh-CN"/>
        </w:rPr>
      </w:pPr>
    </w:p>
    <w:p w14:paraId="352AA0BB" w14:textId="77777777" w:rsidR="00093575" w:rsidRPr="00B3211F" w:rsidRDefault="007F48B9" w:rsidP="00093575">
      <w:pPr>
        <w:pStyle w:val="Akapitzlist2"/>
        <w:numPr>
          <w:ilvl w:val="1"/>
          <w:numId w:val="3"/>
        </w:numPr>
        <w:tabs>
          <w:tab w:val="left" w:pos="284"/>
        </w:tabs>
        <w:suppressAutoHyphens w:val="0"/>
        <w:spacing w:line="360" w:lineRule="auto"/>
        <w:ind w:left="0" w:firstLine="0"/>
        <w:contextualSpacing/>
        <w:jc w:val="both"/>
        <w:rPr>
          <w:sz w:val="21"/>
          <w:szCs w:val="21"/>
        </w:rPr>
      </w:pPr>
      <w:r w:rsidRPr="00B3211F">
        <w:rPr>
          <w:rFonts w:ascii="Times New Roman" w:hAnsi="Times New Roman" w:cs="Times New Roman"/>
          <w:color w:val="000000"/>
          <w:sz w:val="21"/>
          <w:szCs w:val="21"/>
          <w:lang w:eastAsia="pl-PL"/>
        </w:rPr>
        <w:t>Wykonawca poda w Formularzu Ofertowym cenę całkowitą oferty brutto za wykonanie przedmiotu zamówienia w oparciu o kosztorys ofertow</w:t>
      </w:r>
      <w:r w:rsidR="002C3837" w:rsidRPr="00B3211F">
        <w:rPr>
          <w:rFonts w:ascii="Times New Roman" w:hAnsi="Times New Roman" w:cs="Times New Roman"/>
          <w:color w:val="000000"/>
          <w:sz w:val="21"/>
          <w:szCs w:val="21"/>
          <w:lang w:eastAsia="pl-PL"/>
        </w:rPr>
        <w:t>y stanowiący załącznik nr 1</w:t>
      </w:r>
      <w:r w:rsidR="00257356" w:rsidRPr="00B3211F">
        <w:rPr>
          <w:rFonts w:ascii="Times New Roman" w:hAnsi="Times New Roman" w:cs="Times New Roman"/>
          <w:color w:val="000000"/>
          <w:sz w:val="21"/>
          <w:szCs w:val="21"/>
          <w:lang w:eastAsia="pl-PL"/>
        </w:rPr>
        <w:t xml:space="preserve"> </w:t>
      </w:r>
      <w:r w:rsidR="002C3837" w:rsidRPr="00B3211F">
        <w:rPr>
          <w:rFonts w:ascii="Times New Roman" w:hAnsi="Times New Roman" w:cs="Times New Roman"/>
          <w:color w:val="000000"/>
          <w:sz w:val="21"/>
          <w:szCs w:val="21"/>
          <w:lang w:eastAsia="pl-PL"/>
        </w:rPr>
        <w:t xml:space="preserve">do </w:t>
      </w:r>
      <w:r w:rsidR="00257356" w:rsidRPr="00B3211F">
        <w:rPr>
          <w:rFonts w:ascii="Times New Roman" w:hAnsi="Times New Roman" w:cs="Times New Roman"/>
          <w:color w:val="000000"/>
          <w:sz w:val="21"/>
          <w:szCs w:val="21"/>
          <w:lang w:eastAsia="pl-PL"/>
        </w:rPr>
        <w:t>Zaproszenia.</w:t>
      </w:r>
    </w:p>
    <w:p w14:paraId="1ADFBE54" w14:textId="2A0BE1F7" w:rsidR="007F48B9" w:rsidRPr="00B3211F" w:rsidRDefault="007F48B9" w:rsidP="00093575">
      <w:pPr>
        <w:pStyle w:val="Akapitzlist2"/>
        <w:numPr>
          <w:ilvl w:val="1"/>
          <w:numId w:val="3"/>
        </w:numPr>
        <w:tabs>
          <w:tab w:val="left" w:pos="284"/>
        </w:tabs>
        <w:suppressAutoHyphens w:val="0"/>
        <w:spacing w:line="360" w:lineRule="auto"/>
        <w:ind w:left="0" w:firstLine="0"/>
        <w:contextualSpacing/>
        <w:jc w:val="both"/>
        <w:rPr>
          <w:sz w:val="21"/>
          <w:szCs w:val="21"/>
        </w:rPr>
      </w:pPr>
      <w:r w:rsidRPr="00B3211F">
        <w:rPr>
          <w:rFonts w:ascii="Times New Roman" w:hAnsi="Times New Roman" w:cs="Times New Roman"/>
          <w:sz w:val="21"/>
          <w:szCs w:val="21"/>
        </w:rPr>
        <w:t xml:space="preserve">Cena podana w ofercie jest </w:t>
      </w:r>
      <w:r w:rsidRPr="00B3211F">
        <w:rPr>
          <w:rFonts w:ascii="Times New Roman" w:hAnsi="Times New Roman" w:cs="Times New Roman"/>
          <w:b/>
          <w:bCs/>
          <w:sz w:val="21"/>
          <w:szCs w:val="21"/>
        </w:rPr>
        <w:t>ceną stałą (ryczałtową)</w:t>
      </w:r>
      <w:r w:rsidRPr="00B3211F">
        <w:rPr>
          <w:rFonts w:ascii="Times New Roman" w:hAnsi="Times New Roman" w:cs="Times New Roman"/>
          <w:sz w:val="21"/>
          <w:szCs w:val="21"/>
        </w:rPr>
        <w:t xml:space="preserve"> w całym okresie realizacji przedmiotu zamówienia i nie podlega jakimkolwiek zmianom za wyjątkiem urzędowej </w:t>
      </w:r>
      <w:r w:rsidR="00894B27" w:rsidRPr="00B3211F">
        <w:rPr>
          <w:rFonts w:ascii="Times New Roman" w:hAnsi="Times New Roman" w:cs="Times New Roman"/>
          <w:sz w:val="21"/>
          <w:szCs w:val="21"/>
        </w:rPr>
        <w:t xml:space="preserve">zmiany </w:t>
      </w:r>
      <w:r w:rsidRPr="00B3211F">
        <w:rPr>
          <w:rFonts w:ascii="Times New Roman" w:hAnsi="Times New Roman" w:cs="Times New Roman"/>
          <w:sz w:val="21"/>
          <w:szCs w:val="21"/>
        </w:rPr>
        <w:t>stawki VAT.</w:t>
      </w:r>
    </w:p>
    <w:p w14:paraId="41D6B62A" w14:textId="258AA38B" w:rsidR="007F48B9" w:rsidRPr="00B3211F" w:rsidRDefault="007F48B9" w:rsidP="00093575">
      <w:pPr>
        <w:pStyle w:val="Akapitzlist2"/>
        <w:numPr>
          <w:ilvl w:val="1"/>
          <w:numId w:val="3"/>
        </w:numPr>
        <w:tabs>
          <w:tab w:val="left" w:pos="284"/>
        </w:tabs>
        <w:suppressAutoHyphens w:val="0"/>
        <w:spacing w:line="360" w:lineRule="auto"/>
        <w:ind w:left="0" w:firstLine="0"/>
        <w:contextualSpacing/>
        <w:jc w:val="both"/>
        <w:rPr>
          <w:sz w:val="21"/>
          <w:szCs w:val="21"/>
        </w:rPr>
      </w:pPr>
      <w:r w:rsidRPr="00B3211F">
        <w:rPr>
          <w:rFonts w:ascii="Times New Roman" w:hAnsi="Times New Roman" w:cs="Times New Roman"/>
          <w:color w:val="000000"/>
          <w:sz w:val="21"/>
          <w:szCs w:val="21"/>
          <w:lang w:eastAsia="pl-PL"/>
        </w:rPr>
        <w:t xml:space="preserve">Cena musi być wyrażona w złotych polskich (PLN), z dokładnością nie większą niż dwa miejsca po przecinku. </w:t>
      </w:r>
    </w:p>
    <w:p w14:paraId="3E0BBEE3" w14:textId="45559146" w:rsidR="007F48B9" w:rsidRPr="00B3211F" w:rsidRDefault="007F48B9" w:rsidP="00093575">
      <w:pPr>
        <w:pStyle w:val="Akapitzlist2"/>
        <w:numPr>
          <w:ilvl w:val="1"/>
          <w:numId w:val="3"/>
        </w:numPr>
        <w:tabs>
          <w:tab w:val="left" w:pos="284"/>
        </w:tabs>
        <w:suppressAutoHyphens w:val="0"/>
        <w:spacing w:line="360" w:lineRule="auto"/>
        <w:ind w:left="0" w:firstLine="0"/>
        <w:contextualSpacing/>
        <w:jc w:val="both"/>
        <w:rPr>
          <w:sz w:val="21"/>
          <w:szCs w:val="21"/>
        </w:rPr>
      </w:pPr>
      <w:r w:rsidRPr="00B3211F">
        <w:rPr>
          <w:rFonts w:ascii="Times New Roman" w:hAnsi="Times New Roman" w:cs="Times New Roman"/>
          <w:color w:val="000000"/>
          <w:sz w:val="21"/>
          <w:szCs w:val="21"/>
          <w:lang w:eastAsia="pl-PL"/>
        </w:rPr>
        <w:t>Wykonawca musi uwzględnić w cenie oferty wszelkie koszty niezbędne dla prawidłowego i pełnego wykonania zamówienia oraz wszelkie opłaty i podatki wynikające z obowiązujących przepisów.</w:t>
      </w:r>
    </w:p>
    <w:p w14:paraId="048BDEE4" w14:textId="733F1EFF" w:rsidR="0035284D" w:rsidRPr="00B3211F" w:rsidRDefault="007F48B9" w:rsidP="0035284D">
      <w:pPr>
        <w:pStyle w:val="Akapitzlist2"/>
        <w:numPr>
          <w:ilvl w:val="1"/>
          <w:numId w:val="3"/>
        </w:numPr>
        <w:tabs>
          <w:tab w:val="left" w:pos="284"/>
        </w:tabs>
        <w:suppressAutoHyphens w:val="0"/>
        <w:spacing w:line="360" w:lineRule="auto"/>
        <w:ind w:left="0" w:firstLine="0"/>
        <w:contextualSpacing/>
        <w:jc w:val="both"/>
        <w:rPr>
          <w:sz w:val="21"/>
          <w:szCs w:val="21"/>
        </w:rPr>
      </w:pPr>
      <w:r w:rsidRPr="00B3211F">
        <w:rPr>
          <w:rFonts w:ascii="Times New Roman" w:hAnsi="Times New Roman" w:cs="Times New Roman"/>
          <w:color w:val="000000"/>
          <w:sz w:val="21"/>
          <w:szCs w:val="21"/>
          <w:lang w:eastAsia="pl-PL"/>
        </w:rPr>
        <w:t>Rozliczenia między zamawiającym a wykonawcą będą prowadzone w PLN.</w:t>
      </w:r>
    </w:p>
    <w:p w14:paraId="0D74E1F5" w14:textId="77777777" w:rsidR="0035284D" w:rsidRPr="00B3211F" w:rsidRDefault="0035284D" w:rsidP="0035284D">
      <w:pPr>
        <w:pStyle w:val="Akapitzlist2"/>
        <w:tabs>
          <w:tab w:val="left" w:pos="284"/>
        </w:tabs>
        <w:suppressAutoHyphens w:val="0"/>
        <w:spacing w:line="360" w:lineRule="auto"/>
        <w:ind w:left="0"/>
        <w:contextualSpacing/>
        <w:jc w:val="both"/>
        <w:rPr>
          <w:sz w:val="21"/>
          <w:szCs w:val="21"/>
        </w:rPr>
      </w:pPr>
    </w:p>
    <w:p w14:paraId="579515DF" w14:textId="3DCB9A21" w:rsidR="0035284D" w:rsidRPr="00B3211F" w:rsidRDefault="0035284D" w:rsidP="0035284D">
      <w:pPr>
        <w:pStyle w:val="Akapitzlist2"/>
        <w:numPr>
          <w:ilvl w:val="0"/>
          <w:numId w:val="3"/>
        </w:numPr>
        <w:tabs>
          <w:tab w:val="left" w:pos="709"/>
        </w:tabs>
        <w:suppressAutoHyphens w:val="0"/>
        <w:spacing w:line="360" w:lineRule="auto"/>
        <w:ind w:hanging="1080"/>
        <w:contextualSpacing/>
        <w:jc w:val="both"/>
        <w:rPr>
          <w:rFonts w:ascii="Times New Roman" w:hAnsi="Times New Roman" w:cs="Times New Roman"/>
          <w:b/>
          <w:sz w:val="21"/>
          <w:szCs w:val="21"/>
        </w:rPr>
      </w:pPr>
      <w:r w:rsidRPr="00B3211F">
        <w:rPr>
          <w:rFonts w:ascii="Times New Roman" w:hAnsi="Times New Roman" w:cs="Times New Roman"/>
          <w:b/>
          <w:sz w:val="21"/>
          <w:szCs w:val="21"/>
        </w:rPr>
        <w:t>OPIS SPOSOBU PRZYGOTOWANIA OFERTY</w:t>
      </w:r>
    </w:p>
    <w:p w14:paraId="46E4C3D2" w14:textId="77777777" w:rsidR="0035284D" w:rsidRPr="00B3211F" w:rsidRDefault="0035284D" w:rsidP="0035284D">
      <w:pPr>
        <w:pStyle w:val="Akapitzlist2"/>
        <w:tabs>
          <w:tab w:val="left" w:pos="709"/>
        </w:tabs>
        <w:suppressAutoHyphens w:val="0"/>
        <w:spacing w:line="360" w:lineRule="auto"/>
        <w:ind w:left="0"/>
        <w:contextualSpacing/>
        <w:jc w:val="both"/>
        <w:rPr>
          <w:rFonts w:ascii="Times New Roman" w:hAnsi="Times New Roman" w:cs="Times New Roman"/>
          <w:b/>
          <w:sz w:val="21"/>
          <w:szCs w:val="21"/>
        </w:rPr>
      </w:pPr>
    </w:p>
    <w:p w14:paraId="51393557" w14:textId="1A6E690A" w:rsidR="0035284D" w:rsidRPr="00B3211F" w:rsidRDefault="0035284D" w:rsidP="0035284D">
      <w:pPr>
        <w:pStyle w:val="Akapitzlist2"/>
        <w:numPr>
          <w:ilvl w:val="1"/>
          <w:numId w:val="3"/>
        </w:numPr>
        <w:tabs>
          <w:tab w:val="left" w:pos="284"/>
        </w:tabs>
        <w:suppressAutoHyphens w:val="0"/>
        <w:spacing w:line="360" w:lineRule="auto"/>
        <w:ind w:left="284" w:hanging="284"/>
        <w:contextualSpacing/>
        <w:jc w:val="both"/>
        <w:rPr>
          <w:rFonts w:ascii="Times New Roman" w:hAnsi="Times New Roman" w:cs="Times New Roman"/>
          <w:sz w:val="21"/>
          <w:szCs w:val="21"/>
        </w:rPr>
      </w:pPr>
      <w:r w:rsidRPr="00B3211F">
        <w:rPr>
          <w:rFonts w:ascii="Times New Roman" w:hAnsi="Times New Roman" w:cs="Times New Roman"/>
          <w:sz w:val="21"/>
          <w:szCs w:val="21"/>
        </w:rPr>
        <w:t>Wykonawca składa ofertę przy użyciu dokumentów Zamawiającego, tzn. kosztorysu ofertowego (załącznik nr 1) i formularza ofertowego (załącznik nr 2).</w:t>
      </w:r>
    </w:p>
    <w:p w14:paraId="7B7D8C6E" w14:textId="6C209775" w:rsidR="0035284D" w:rsidRPr="00B3211F" w:rsidRDefault="0035284D" w:rsidP="0035284D">
      <w:pPr>
        <w:pStyle w:val="Akapitzlist2"/>
        <w:numPr>
          <w:ilvl w:val="1"/>
          <w:numId w:val="3"/>
        </w:numPr>
        <w:tabs>
          <w:tab w:val="left" w:pos="284"/>
        </w:tabs>
        <w:spacing w:line="360" w:lineRule="auto"/>
        <w:ind w:hanging="1440"/>
        <w:contextualSpacing/>
        <w:rPr>
          <w:rFonts w:ascii="Times New Roman" w:hAnsi="Times New Roman"/>
          <w:b/>
          <w:sz w:val="21"/>
          <w:szCs w:val="21"/>
        </w:rPr>
      </w:pPr>
      <w:r w:rsidRPr="00B3211F">
        <w:rPr>
          <w:rFonts w:ascii="Times New Roman" w:hAnsi="Times New Roman" w:cs="Times New Roman"/>
          <w:sz w:val="21"/>
          <w:szCs w:val="21"/>
        </w:rPr>
        <w:t xml:space="preserve">Wykonawca do oferty dołącza następujące dokumenty: </w:t>
      </w:r>
    </w:p>
    <w:p w14:paraId="6D23E31C" w14:textId="2E78BFC9" w:rsidR="0035284D" w:rsidRPr="00B3211F" w:rsidRDefault="0035284D" w:rsidP="0035284D">
      <w:pPr>
        <w:pStyle w:val="Akapitzlist2"/>
        <w:tabs>
          <w:tab w:val="left" w:pos="142"/>
        </w:tabs>
        <w:spacing w:line="360" w:lineRule="auto"/>
        <w:ind w:left="142"/>
        <w:contextualSpacing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- aktualny odpis z właściwego rejestru lub centralnej ewidencji i informacji o działalności gospodarczej, jeżeli odrębne przepisy wymagają wpisu do rejestru lub ewidencji</w:t>
      </w:r>
    </w:p>
    <w:p w14:paraId="2B6CA07C" w14:textId="79BC0302" w:rsidR="007F48B9" w:rsidRDefault="0035284D" w:rsidP="0035284D">
      <w:pPr>
        <w:pStyle w:val="Akapitzlist2"/>
        <w:tabs>
          <w:tab w:val="left" w:pos="142"/>
        </w:tabs>
        <w:spacing w:line="360" w:lineRule="auto"/>
        <w:ind w:left="142"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- pełnomocnictwo do występowania w imieniu wykonawcy, w przypadku gdy dokumenty składające się na ofertę podpisuje osoba nieuprawniona do reprezentowania Wykonawcy (zgodnie z odpisem z Krajowego Rejestru Sądowego lub z zaświadczeniem o wpisie do ewidencji działalności gospodarczej).</w:t>
      </w:r>
    </w:p>
    <w:p w14:paraId="49345834" w14:textId="77777777" w:rsidR="00F73DF5" w:rsidRPr="00B3211F" w:rsidRDefault="00F73DF5" w:rsidP="00F73DF5">
      <w:pPr>
        <w:pStyle w:val="Akapitzlist2"/>
        <w:tabs>
          <w:tab w:val="left" w:pos="142"/>
        </w:tabs>
        <w:spacing w:line="360" w:lineRule="auto"/>
        <w:ind w:left="142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- </w:t>
      </w:r>
      <w:r w:rsidRPr="00E92F55">
        <w:rPr>
          <w:rFonts w:ascii="Times New Roman" w:hAnsi="Times New Roman"/>
          <w:sz w:val="21"/>
          <w:szCs w:val="21"/>
        </w:rPr>
        <w:t xml:space="preserve"> aktualną koncesję / zezwolenie na prowadzenie hurtowni farmaceutycznej / składu celnego / składu konsygnacyjnego / zezwolenie na wytwarzanie produktów stanowiących przedmiot oferty</w:t>
      </w:r>
    </w:p>
    <w:p w14:paraId="02CAD393" w14:textId="77777777" w:rsidR="00B3211F" w:rsidRPr="00B3211F" w:rsidRDefault="00B3211F" w:rsidP="00D76143">
      <w:pPr>
        <w:pStyle w:val="Akapitzlist2"/>
        <w:tabs>
          <w:tab w:val="left" w:pos="142"/>
        </w:tabs>
        <w:spacing w:line="360" w:lineRule="auto"/>
        <w:ind w:left="0"/>
        <w:jc w:val="both"/>
        <w:rPr>
          <w:rFonts w:ascii="Times New Roman" w:hAnsi="Times New Roman"/>
          <w:sz w:val="21"/>
          <w:szCs w:val="21"/>
        </w:rPr>
      </w:pPr>
    </w:p>
    <w:p w14:paraId="2FA42461" w14:textId="1326C4CA" w:rsidR="00F2416D" w:rsidRPr="00B3211F" w:rsidRDefault="0093441A" w:rsidP="00093575">
      <w:pPr>
        <w:pStyle w:val="Akapitzlist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bCs/>
          <w:kern w:val="2"/>
          <w:sz w:val="21"/>
          <w:szCs w:val="21"/>
          <w:lang w:eastAsia="zh-CN"/>
        </w:rPr>
      </w:pPr>
      <w:r w:rsidRPr="00B3211F">
        <w:rPr>
          <w:rFonts w:ascii="Times New Roman" w:hAnsi="Times New Roman"/>
          <w:b/>
          <w:bCs/>
          <w:kern w:val="2"/>
          <w:sz w:val="21"/>
          <w:szCs w:val="21"/>
          <w:lang w:eastAsia="zh-CN"/>
        </w:rPr>
        <w:t>BADANIE OFERT</w:t>
      </w:r>
    </w:p>
    <w:p w14:paraId="3A234EFF" w14:textId="77777777" w:rsidR="00B3211F" w:rsidRPr="00B3211F" w:rsidRDefault="00B3211F" w:rsidP="00B3211F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b/>
          <w:bCs/>
          <w:kern w:val="2"/>
          <w:sz w:val="21"/>
          <w:szCs w:val="21"/>
          <w:lang w:eastAsia="zh-CN"/>
        </w:rPr>
      </w:pPr>
    </w:p>
    <w:p w14:paraId="3C71EC28" w14:textId="7CCF05E2" w:rsidR="0093441A" w:rsidRPr="00B3211F" w:rsidRDefault="00894B27" w:rsidP="00093575">
      <w:pPr>
        <w:pStyle w:val="Akapitzlist1"/>
        <w:numPr>
          <w:ilvl w:val="1"/>
          <w:numId w:val="18"/>
        </w:numPr>
        <w:tabs>
          <w:tab w:val="left" w:pos="284"/>
        </w:tabs>
        <w:suppressAutoHyphens w:val="0"/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sz w:val="21"/>
          <w:szCs w:val="21"/>
        </w:rPr>
      </w:pPr>
      <w:r w:rsidRPr="00B3211F">
        <w:rPr>
          <w:rFonts w:ascii="Times New Roman" w:hAnsi="Times New Roman" w:cs="Times New Roman"/>
          <w:sz w:val="21"/>
          <w:szCs w:val="21"/>
        </w:rPr>
        <w:t>W</w:t>
      </w:r>
      <w:r w:rsidR="0093441A" w:rsidRPr="00B3211F">
        <w:rPr>
          <w:rFonts w:ascii="Times New Roman" w:hAnsi="Times New Roman" w:cs="Times New Roman"/>
          <w:sz w:val="21"/>
          <w:szCs w:val="21"/>
        </w:rPr>
        <w:t xml:space="preserve"> toku badania i oceny ofert zamawiający może żądać od wykonawców wyjaśnień dotyczących </w:t>
      </w:r>
      <w:r w:rsidR="0093441A" w:rsidRPr="00B3211F">
        <w:rPr>
          <w:rStyle w:val="highlight"/>
          <w:rFonts w:ascii="Times New Roman" w:hAnsi="Times New Roman" w:cs="Times New Roman"/>
          <w:sz w:val="21"/>
          <w:szCs w:val="21"/>
        </w:rPr>
        <w:t>treści złoż</w:t>
      </w:r>
      <w:r w:rsidRPr="00B3211F">
        <w:rPr>
          <w:rFonts w:ascii="Times New Roman" w:hAnsi="Times New Roman" w:cs="Times New Roman"/>
          <w:sz w:val="21"/>
          <w:szCs w:val="21"/>
        </w:rPr>
        <w:t>onych ofert.</w:t>
      </w:r>
    </w:p>
    <w:p w14:paraId="62B7666A" w14:textId="77777777" w:rsidR="0093441A" w:rsidRPr="00B3211F" w:rsidRDefault="0093441A" w:rsidP="00093575">
      <w:pPr>
        <w:pStyle w:val="Akapitzlist1"/>
        <w:numPr>
          <w:ilvl w:val="1"/>
          <w:numId w:val="18"/>
        </w:numPr>
        <w:tabs>
          <w:tab w:val="left" w:pos="284"/>
        </w:tabs>
        <w:suppressAutoHyphens w:val="0"/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sz w:val="21"/>
          <w:szCs w:val="21"/>
        </w:rPr>
      </w:pPr>
      <w:r w:rsidRPr="00B3211F">
        <w:rPr>
          <w:rFonts w:ascii="Times New Roman" w:hAnsi="Times New Roman" w:cs="Times New Roman"/>
          <w:color w:val="000000"/>
          <w:sz w:val="21"/>
          <w:szCs w:val="21"/>
          <w:lang w:eastAsia="pl-PL"/>
        </w:rPr>
        <w:t xml:space="preserve">Zamawiający poprawi w ofercie: </w:t>
      </w:r>
    </w:p>
    <w:p w14:paraId="30E0D297" w14:textId="77777777" w:rsidR="0093441A" w:rsidRPr="00B3211F" w:rsidRDefault="0093441A" w:rsidP="00093575">
      <w:pPr>
        <w:pStyle w:val="Akapitzlist1"/>
        <w:numPr>
          <w:ilvl w:val="0"/>
          <w:numId w:val="21"/>
        </w:numPr>
        <w:tabs>
          <w:tab w:val="left" w:pos="284"/>
        </w:tabs>
        <w:suppressAutoHyphens w:val="0"/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sz w:val="21"/>
          <w:szCs w:val="21"/>
        </w:rPr>
      </w:pPr>
      <w:r w:rsidRPr="00B3211F">
        <w:rPr>
          <w:rFonts w:ascii="Times New Roman" w:eastAsia="Arial" w:hAnsi="Times New Roman" w:cs="Times New Roman"/>
          <w:color w:val="000000"/>
          <w:sz w:val="21"/>
          <w:szCs w:val="21"/>
          <w:lang w:eastAsia="pl-PL"/>
        </w:rPr>
        <w:t xml:space="preserve">  </w:t>
      </w:r>
      <w:r w:rsidRPr="00B3211F">
        <w:rPr>
          <w:rFonts w:ascii="Times New Roman" w:hAnsi="Times New Roman" w:cs="Times New Roman"/>
          <w:color w:val="000000"/>
          <w:sz w:val="21"/>
          <w:szCs w:val="21"/>
          <w:lang w:eastAsia="pl-PL"/>
        </w:rPr>
        <w:t xml:space="preserve">oczywiste omyłki pisarskie, </w:t>
      </w:r>
    </w:p>
    <w:p w14:paraId="2783236C" w14:textId="2EB7708E" w:rsidR="00093575" w:rsidRPr="00D76143" w:rsidRDefault="0093441A" w:rsidP="00093575">
      <w:pPr>
        <w:pStyle w:val="Akapitzlist1"/>
        <w:numPr>
          <w:ilvl w:val="0"/>
          <w:numId w:val="21"/>
        </w:numPr>
        <w:tabs>
          <w:tab w:val="left" w:pos="426"/>
        </w:tabs>
        <w:suppressAutoHyphens w:val="0"/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sz w:val="21"/>
          <w:szCs w:val="21"/>
        </w:rPr>
      </w:pPr>
      <w:r w:rsidRPr="00B3211F">
        <w:rPr>
          <w:rFonts w:ascii="Times New Roman" w:hAnsi="Times New Roman" w:cs="Times New Roman"/>
          <w:color w:val="000000"/>
          <w:sz w:val="21"/>
          <w:szCs w:val="21"/>
          <w:lang w:eastAsia="pl-PL"/>
        </w:rPr>
        <w:t>oczywiste omyłki rachunkowe, z uwzględnieniem konsekwencji ra</w:t>
      </w:r>
      <w:r w:rsidR="00894B27" w:rsidRPr="00B3211F">
        <w:rPr>
          <w:rFonts w:ascii="Times New Roman" w:hAnsi="Times New Roman" w:cs="Times New Roman"/>
          <w:color w:val="000000"/>
          <w:sz w:val="21"/>
          <w:szCs w:val="21"/>
          <w:lang w:eastAsia="pl-PL"/>
        </w:rPr>
        <w:t>chunkowych dokonanych</w:t>
      </w:r>
      <w:r w:rsidR="00B958DA">
        <w:rPr>
          <w:rFonts w:ascii="Times New Roman" w:hAnsi="Times New Roman" w:cs="Times New Roman"/>
          <w:color w:val="000000"/>
          <w:sz w:val="21"/>
          <w:szCs w:val="21"/>
          <w:lang w:eastAsia="pl-PL"/>
        </w:rPr>
        <w:t xml:space="preserve"> </w:t>
      </w:r>
      <w:r w:rsidR="00894B27" w:rsidRPr="00B3211F">
        <w:rPr>
          <w:rFonts w:ascii="Times New Roman" w:hAnsi="Times New Roman" w:cs="Times New Roman"/>
          <w:color w:val="000000"/>
          <w:sz w:val="21"/>
          <w:szCs w:val="21"/>
          <w:lang w:eastAsia="pl-PL"/>
        </w:rPr>
        <w:lastRenderedPageBreak/>
        <w:t>poprawek.</w:t>
      </w:r>
    </w:p>
    <w:p w14:paraId="6EBB035F" w14:textId="77777777" w:rsidR="00D76143" w:rsidRPr="00D76143" w:rsidRDefault="00D76143" w:rsidP="00D76143">
      <w:pPr>
        <w:pStyle w:val="Akapitzlist1"/>
        <w:tabs>
          <w:tab w:val="left" w:pos="426"/>
        </w:tabs>
        <w:suppressAutoHyphens w:val="0"/>
        <w:spacing w:line="360" w:lineRule="auto"/>
        <w:ind w:left="0"/>
        <w:contextualSpacing/>
        <w:jc w:val="both"/>
        <w:rPr>
          <w:rFonts w:ascii="Times New Roman" w:hAnsi="Times New Roman" w:cs="Times New Roman"/>
          <w:sz w:val="21"/>
          <w:szCs w:val="21"/>
        </w:rPr>
      </w:pPr>
    </w:p>
    <w:p w14:paraId="62E6E84C" w14:textId="53CDFF2F" w:rsidR="003E7908" w:rsidRPr="00B3211F" w:rsidRDefault="003E7908" w:rsidP="00093575">
      <w:pPr>
        <w:pStyle w:val="Akapitzlist1"/>
        <w:numPr>
          <w:ilvl w:val="0"/>
          <w:numId w:val="3"/>
        </w:numPr>
        <w:tabs>
          <w:tab w:val="left" w:pos="709"/>
          <w:tab w:val="left" w:pos="1276"/>
        </w:tabs>
        <w:suppressAutoHyphens w:val="0"/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sz w:val="21"/>
          <w:szCs w:val="21"/>
        </w:rPr>
      </w:pPr>
      <w:r w:rsidRPr="00B3211F">
        <w:rPr>
          <w:rFonts w:ascii="Times New Roman" w:hAnsi="Times New Roman" w:cs="Times New Roman"/>
          <w:b/>
          <w:bCs/>
          <w:sz w:val="21"/>
          <w:szCs w:val="21"/>
        </w:rPr>
        <w:t>OPIS KRYTERIÓW, KTÓRYMI ZAMAWIAJĄCY BĘDZIE KIEROWAŁ SIĘ PRZY WYBORZE OFERTY, WRAZ Z PODANIEM WAG TYCH KRYTERIÓW I SPOSOBU OCENY OFERT</w:t>
      </w:r>
    </w:p>
    <w:p w14:paraId="776EF077" w14:textId="77777777" w:rsidR="00B3211F" w:rsidRPr="00B3211F" w:rsidRDefault="00B3211F" w:rsidP="00B3211F">
      <w:pPr>
        <w:pStyle w:val="Akapitzlist1"/>
        <w:tabs>
          <w:tab w:val="left" w:pos="709"/>
          <w:tab w:val="left" w:pos="1276"/>
        </w:tabs>
        <w:suppressAutoHyphens w:val="0"/>
        <w:spacing w:line="360" w:lineRule="auto"/>
        <w:ind w:left="0"/>
        <w:contextualSpacing/>
        <w:jc w:val="both"/>
        <w:rPr>
          <w:rFonts w:ascii="Times New Roman" w:hAnsi="Times New Roman" w:cs="Times New Roman"/>
          <w:sz w:val="21"/>
          <w:szCs w:val="21"/>
        </w:rPr>
      </w:pPr>
    </w:p>
    <w:p w14:paraId="6572B0AA" w14:textId="19AAAD42" w:rsidR="003E7908" w:rsidRPr="00B3211F" w:rsidRDefault="003E7908" w:rsidP="00B727CD">
      <w:pPr>
        <w:pStyle w:val="Akapitzlist1"/>
        <w:widowControl/>
        <w:suppressAutoHyphens w:val="0"/>
        <w:spacing w:line="360" w:lineRule="auto"/>
        <w:ind w:left="0"/>
        <w:contextualSpacing/>
        <w:jc w:val="both"/>
        <w:rPr>
          <w:rFonts w:ascii="Times New Roman" w:hAnsi="Times New Roman" w:cs="Times New Roman"/>
          <w:color w:val="000000"/>
          <w:sz w:val="21"/>
          <w:szCs w:val="21"/>
          <w:lang w:eastAsia="pl-PL"/>
        </w:rPr>
      </w:pPr>
      <w:r w:rsidRPr="00B3211F">
        <w:rPr>
          <w:rFonts w:ascii="Times New Roman" w:hAnsi="Times New Roman" w:cs="Times New Roman"/>
          <w:color w:val="000000"/>
          <w:sz w:val="21"/>
          <w:szCs w:val="21"/>
          <w:lang w:eastAsia="pl-PL"/>
        </w:rPr>
        <w:t>Zamawiający dokona oceny ofert, które nie zostały odrzucone, na podstawie następujących kryteriów oceny ofert:</w:t>
      </w:r>
    </w:p>
    <w:p w14:paraId="7BF069BB" w14:textId="77777777" w:rsidR="003E7908" w:rsidRPr="00B3211F" w:rsidRDefault="003E7908" w:rsidP="00093575">
      <w:pPr>
        <w:pStyle w:val="Akapitzlist1"/>
        <w:suppressAutoHyphens w:val="0"/>
        <w:spacing w:line="360" w:lineRule="auto"/>
        <w:ind w:left="0"/>
        <w:contextualSpacing/>
        <w:jc w:val="both"/>
        <w:rPr>
          <w:rFonts w:ascii="Times New Roman" w:hAnsi="Times New Roman" w:cs="Times New Roman"/>
          <w:color w:val="000000"/>
          <w:sz w:val="21"/>
          <w:szCs w:val="21"/>
          <w:lang w:eastAsia="pl-PL"/>
        </w:rPr>
      </w:pPr>
    </w:p>
    <w:tbl>
      <w:tblPr>
        <w:tblW w:w="0" w:type="auto"/>
        <w:tblInd w:w="78" w:type="dxa"/>
        <w:tblLayout w:type="fixed"/>
        <w:tblCellMar>
          <w:left w:w="113" w:type="dxa"/>
        </w:tblCellMar>
        <w:tblLook w:val="04A0" w:firstRow="1" w:lastRow="0" w:firstColumn="1" w:lastColumn="0" w:noHBand="0" w:noVBand="1"/>
      </w:tblPr>
      <w:tblGrid>
        <w:gridCol w:w="714"/>
        <w:gridCol w:w="4032"/>
        <w:gridCol w:w="3653"/>
      </w:tblGrid>
      <w:tr w:rsidR="003E7908" w:rsidRPr="00B3211F" w14:paraId="2E60AE52" w14:textId="77777777" w:rsidTr="003E7908"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hideMark/>
          </w:tcPr>
          <w:p w14:paraId="5115346D" w14:textId="77777777" w:rsidR="003E7908" w:rsidRPr="00B3211F" w:rsidRDefault="003E7908" w:rsidP="00093575">
            <w:pPr>
              <w:pStyle w:val="Default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3211F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Lp.</w:t>
            </w:r>
          </w:p>
        </w:tc>
        <w:tc>
          <w:tcPr>
            <w:tcW w:w="40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hideMark/>
          </w:tcPr>
          <w:p w14:paraId="35891F6D" w14:textId="77777777" w:rsidR="003E7908" w:rsidRPr="00B3211F" w:rsidRDefault="003E7908" w:rsidP="00093575">
            <w:pPr>
              <w:pStyle w:val="Default"/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3211F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Nazwa kryterium</w:t>
            </w:r>
          </w:p>
        </w:tc>
        <w:tc>
          <w:tcPr>
            <w:tcW w:w="3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68876CAA" w14:textId="77777777" w:rsidR="003E7908" w:rsidRPr="00B3211F" w:rsidRDefault="003E7908" w:rsidP="00093575">
            <w:pPr>
              <w:pStyle w:val="Default"/>
              <w:spacing w:line="360" w:lineRule="auto"/>
              <w:contextualSpacing/>
              <w:rPr>
                <w:rFonts w:ascii="Times New Roman" w:hAnsi="Times New Roman" w:cs="Times New Roman"/>
                <w:sz w:val="21"/>
                <w:szCs w:val="21"/>
              </w:rPr>
            </w:pPr>
            <w:r w:rsidRPr="00B3211F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Znaczenie kryterium (w punktach )</w:t>
            </w:r>
          </w:p>
        </w:tc>
      </w:tr>
      <w:tr w:rsidR="003E7908" w:rsidRPr="00B3211F" w14:paraId="0C2906E6" w14:textId="77777777" w:rsidTr="003E7908">
        <w:tc>
          <w:tcPr>
            <w:tcW w:w="7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hideMark/>
          </w:tcPr>
          <w:p w14:paraId="4E0C3D3B" w14:textId="77777777" w:rsidR="003E7908" w:rsidRPr="00B3211F" w:rsidRDefault="003E7908" w:rsidP="00093575">
            <w:pPr>
              <w:pStyle w:val="Akapitzlist1"/>
              <w:suppressAutoHyphens w:val="0"/>
              <w:spacing w:line="36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3211F">
              <w:rPr>
                <w:rFonts w:ascii="Times New Roman" w:hAnsi="Times New Roman" w:cs="Times New Roman"/>
                <w:color w:val="000000"/>
                <w:sz w:val="21"/>
                <w:szCs w:val="21"/>
                <w:lang w:eastAsia="pl-PL"/>
              </w:rPr>
              <w:t>1</w:t>
            </w:r>
          </w:p>
        </w:tc>
        <w:tc>
          <w:tcPr>
            <w:tcW w:w="40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hideMark/>
          </w:tcPr>
          <w:p w14:paraId="4695D82D" w14:textId="77777777" w:rsidR="003E7908" w:rsidRPr="00B3211F" w:rsidRDefault="003E7908" w:rsidP="00093575">
            <w:pPr>
              <w:pStyle w:val="Akapitzlist1"/>
              <w:suppressAutoHyphens w:val="0"/>
              <w:spacing w:line="36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3211F">
              <w:rPr>
                <w:rFonts w:ascii="Times New Roman" w:hAnsi="Times New Roman" w:cs="Times New Roman"/>
                <w:color w:val="000000"/>
                <w:sz w:val="21"/>
                <w:szCs w:val="21"/>
                <w:lang w:eastAsia="pl-PL"/>
              </w:rPr>
              <w:t>Cena</w:t>
            </w:r>
          </w:p>
        </w:tc>
        <w:tc>
          <w:tcPr>
            <w:tcW w:w="3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14:paraId="7D9304B8" w14:textId="37FDF374" w:rsidR="003E7908" w:rsidRPr="00B3211F" w:rsidRDefault="00894B27" w:rsidP="00093575">
            <w:pPr>
              <w:pStyle w:val="Akapitzlist1"/>
              <w:suppressAutoHyphens w:val="0"/>
              <w:spacing w:line="36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3211F">
              <w:rPr>
                <w:rFonts w:ascii="Times New Roman" w:hAnsi="Times New Roman" w:cs="Times New Roman"/>
                <w:color w:val="000000"/>
                <w:sz w:val="21"/>
                <w:szCs w:val="21"/>
                <w:lang w:eastAsia="pl-PL"/>
              </w:rPr>
              <w:t>100</w:t>
            </w:r>
            <w:r w:rsidR="003E7908" w:rsidRPr="00B3211F">
              <w:rPr>
                <w:rFonts w:ascii="Times New Roman" w:hAnsi="Times New Roman" w:cs="Times New Roman"/>
                <w:color w:val="000000"/>
                <w:sz w:val="21"/>
                <w:szCs w:val="21"/>
                <w:lang w:eastAsia="pl-PL"/>
              </w:rPr>
              <w:t xml:space="preserve"> %</w:t>
            </w:r>
          </w:p>
        </w:tc>
      </w:tr>
    </w:tbl>
    <w:p w14:paraId="343C5C18" w14:textId="14FC6C4B" w:rsidR="003E7908" w:rsidRPr="00B3211F" w:rsidRDefault="003E7908" w:rsidP="00093575">
      <w:pPr>
        <w:spacing w:after="0" w:line="360" w:lineRule="auto"/>
        <w:contextualSpacing/>
        <w:jc w:val="both"/>
        <w:rPr>
          <w:rFonts w:ascii="Times New Roman" w:hAnsi="Times New Roman"/>
          <w:bCs/>
          <w:color w:val="FF0000"/>
          <w:kern w:val="2"/>
          <w:sz w:val="21"/>
          <w:szCs w:val="21"/>
          <w:lang w:eastAsia="zh-CN"/>
        </w:rPr>
      </w:pPr>
    </w:p>
    <w:p w14:paraId="471478A7" w14:textId="3BA9FC84" w:rsidR="00F2416D" w:rsidRPr="00B3211F" w:rsidRDefault="00F2416D" w:rsidP="00093575">
      <w:pPr>
        <w:pStyle w:val="Akapitzlist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bCs/>
          <w:kern w:val="2"/>
          <w:sz w:val="21"/>
          <w:szCs w:val="21"/>
          <w:lang w:eastAsia="zh-CN"/>
        </w:rPr>
      </w:pPr>
      <w:r w:rsidRPr="00B3211F">
        <w:rPr>
          <w:rFonts w:ascii="Times New Roman" w:hAnsi="Times New Roman"/>
          <w:b/>
          <w:bCs/>
          <w:kern w:val="2"/>
          <w:sz w:val="21"/>
          <w:szCs w:val="21"/>
          <w:lang w:eastAsia="zh-CN"/>
        </w:rPr>
        <w:t>UDZIELENIE ZAMÓWIENIA</w:t>
      </w:r>
    </w:p>
    <w:p w14:paraId="760BF7B8" w14:textId="77777777" w:rsidR="00B3211F" w:rsidRPr="00B3211F" w:rsidRDefault="00B3211F" w:rsidP="00B3211F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b/>
          <w:bCs/>
          <w:kern w:val="2"/>
          <w:sz w:val="21"/>
          <w:szCs w:val="21"/>
          <w:lang w:eastAsia="zh-CN"/>
        </w:rPr>
      </w:pPr>
    </w:p>
    <w:p w14:paraId="722E3CAB" w14:textId="342A7E3B" w:rsidR="00F2416D" w:rsidRPr="00B3211F" w:rsidRDefault="00F2416D" w:rsidP="00093575">
      <w:pPr>
        <w:pStyle w:val="Akapitzlist1"/>
        <w:numPr>
          <w:ilvl w:val="1"/>
          <w:numId w:val="3"/>
        </w:numPr>
        <w:tabs>
          <w:tab w:val="left" w:pos="142"/>
        </w:tabs>
        <w:suppressAutoHyphens w:val="0"/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sz w:val="21"/>
          <w:szCs w:val="21"/>
        </w:rPr>
      </w:pPr>
      <w:r w:rsidRPr="00B3211F">
        <w:rPr>
          <w:rFonts w:ascii="Times New Roman" w:hAnsi="Times New Roman" w:cs="Times New Roman"/>
          <w:color w:val="000000"/>
          <w:sz w:val="21"/>
          <w:szCs w:val="21"/>
          <w:lang w:eastAsia="pl-PL"/>
        </w:rPr>
        <w:t>Zamawiający udzieli zamówienia wykonawcy, którego oferta została wybrana jako najkorzystniejsza.</w:t>
      </w:r>
    </w:p>
    <w:p w14:paraId="44010972" w14:textId="6A5AA5C7" w:rsidR="00093575" w:rsidRPr="00B3211F" w:rsidRDefault="00F2416D" w:rsidP="00B727CD">
      <w:pPr>
        <w:pStyle w:val="Akapitzlist1"/>
        <w:numPr>
          <w:ilvl w:val="1"/>
          <w:numId w:val="3"/>
        </w:numPr>
        <w:tabs>
          <w:tab w:val="left" w:pos="142"/>
        </w:tabs>
        <w:suppressAutoHyphens w:val="0"/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sz w:val="21"/>
          <w:szCs w:val="21"/>
        </w:rPr>
      </w:pPr>
      <w:r w:rsidRPr="00B3211F">
        <w:rPr>
          <w:rFonts w:ascii="Times New Roman" w:hAnsi="Times New Roman" w:cs="Times New Roman"/>
          <w:color w:val="000000"/>
          <w:sz w:val="21"/>
          <w:szCs w:val="21"/>
          <w:lang w:eastAsia="pl-PL"/>
        </w:rPr>
        <w:t xml:space="preserve">O wyborze najkorzystniejszej oferty zamawiający </w:t>
      </w:r>
      <w:r w:rsidR="00894B27" w:rsidRPr="00B3211F">
        <w:rPr>
          <w:rFonts w:ascii="Times New Roman" w:hAnsi="Times New Roman" w:cs="Times New Roman"/>
          <w:color w:val="000000"/>
          <w:sz w:val="21"/>
          <w:szCs w:val="21"/>
          <w:lang w:eastAsia="pl-PL"/>
        </w:rPr>
        <w:t xml:space="preserve">poinformuje </w:t>
      </w:r>
      <w:r w:rsidRPr="00B3211F">
        <w:rPr>
          <w:rFonts w:ascii="Times New Roman" w:hAnsi="Times New Roman" w:cs="Times New Roman"/>
          <w:color w:val="000000"/>
          <w:sz w:val="21"/>
          <w:szCs w:val="21"/>
          <w:lang w:eastAsia="pl-PL"/>
        </w:rPr>
        <w:t xml:space="preserve">na własnej stronie </w:t>
      </w:r>
      <w:r w:rsidRPr="00B3211F">
        <w:rPr>
          <w:rFonts w:ascii="Times New Roman" w:hAnsi="Times New Roman" w:cs="Times New Roman"/>
          <w:sz w:val="21"/>
          <w:szCs w:val="21"/>
          <w:lang w:eastAsia="pl-PL"/>
        </w:rPr>
        <w:t>internetowej (</w:t>
      </w:r>
      <w:hyperlink r:id="rId10" w:history="1">
        <w:r w:rsidR="00093575" w:rsidRPr="00B3211F">
          <w:rPr>
            <w:rStyle w:val="Hipercze"/>
            <w:rFonts w:ascii="Times New Roman" w:hAnsi="Times New Roman" w:cs="Times New Roman"/>
            <w:sz w:val="21"/>
            <w:szCs w:val="21"/>
            <w:lang w:eastAsia="pl-PL"/>
          </w:rPr>
          <w:t>http://platformazakupowa.pl/pn/cozl</w:t>
        </w:r>
      </w:hyperlink>
      <w:r w:rsidRPr="00B3211F">
        <w:rPr>
          <w:rFonts w:ascii="Times New Roman" w:hAnsi="Times New Roman" w:cs="Times New Roman"/>
          <w:sz w:val="21"/>
          <w:szCs w:val="21"/>
          <w:lang w:eastAsia="pl-PL"/>
        </w:rPr>
        <w:t>).</w:t>
      </w:r>
    </w:p>
    <w:p w14:paraId="791AB96F" w14:textId="50E7189C" w:rsidR="00093575" w:rsidRPr="00B3211F" w:rsidRDefault="00093575" w:rsidP="00093575">
      <w:pPr>
        <w:pStyle w:val="Akapitzlist1"/>
        <w:numPr>
          <w:ilvl w:val="1"/>
          <w:numId w:val="3"/>
        </w:numPr>
        <w:tabs>
          <w:tab w:val="left" w:pos="142"/>
        </w:tabs>
        <w:suppressAutoHyphens w:val="0"/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sz w:val="21"/>
          <w:szCs w:val="21"/>
        </w:rPr>
      </w:pPr>
      <w:r w:rsidRPr="00B3211F">
        <w:rPr>
          <w:rFonts w:ascii="Times New Roman" w:hAnsi="Times New Roman" w:cs="Times New Roman"/>
          <w:sz w:val="21"/>
          <w:szCs w:val="21"/>
        </w:rPr>
        <w:t>Zamawiający zastrzega sobie prawo do zamknięcia zapytania ofertowego bez wybrania którejkolwiek z ofert oraz unieważnienia zapytania ofertowego. Niniejsze zapytanie ofertowe nie jest zamówieniem i otrzymanie oferty nie powoduje powstania żadnych zobowiązań wobec stron. Dokumentem wiążącym strony jest podpisana przez obie strony umowa.</w:t>
      </w:r>
    </w:p>
    <w:p w14:paraId="5B9A9988" w14:textId="77777777" w:rsidR="00B3211F" w:rsidRPr="00B3211F" w:rsidRDefault="00B3211F" w:rsidP="00093575">
      <w:pPr>
        <w:pStyle w:val="Akapitzlist1"/>
        <w:tabs>
          <w:tab w:val="left" w:pos="0"/>
          <w:tab w:val="left" w:pos="360"/>
        </w:tabs>
        <w:spacing w:line="360" w:lineRule="auto"/>
        <w:ind w:left="0"/>
        <w:contextualSpacing/>
        <w:jc w:val="both"/>
        <w:rPr>
          <w:rFonts w:ascii="Times New Roman" w:hAnsi="Times New Roman"/>
          <w:bCs/>
          <w:color w:val="FF0000"/>
          <w:sz w:val="21"/>
          <w:szCs w:val="21"/>
        </w:rPr>
      </w:pPr>
    </w:p>
    <w:p w14:paraId="71AB9813" w14:textId="7A5B595D" w:rsidR="00C748E6" w:rsidRPr="00B3211F" w:rsidRDefault="00C748E6" w:rsidP="00093575">
      <w:pPr>
        <w:pStyle w:val="Akapitzlist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1"/>
          <w:szCs w:val="21"/>
        </w:rPr>
      </w:pPr>
      <w:r w:rsidRPr="00B3211F">
        <w:rPr>
          <w:rFonts w:ascii="Times New Roman" w:hAnsi="Times New Roman"/>
          <w:b/>
          <w:bCs/>
          <w:kern w:val="2"/>
          <w:sz w:val="21"/>
          <w:szCs w:val="21"/>
          <w:lang w:eastAsia="zh-CN"/>
        </w:rPr>
        <w:t>PROJEKTOWANE POSTANOWIENIA UMOWY</w:t>
      </w:r>
      <w:r w:rsidR="00690A4A" w:rsidRPr="00B3211F">
        <w:rPr>
          <w:rFonts w:ascii="Times New Roman" w:hAnsi="Times New Roman"/>
          <w:b/>
          <w:bCs/>
          <w:kern w:val="2"/>
          <w:sz w:val="21"/>
          <w:szCs w:val="21"/>
          <w:lang w:eastAsia="zh-CN"/>
        </w:rPr>
        <w:t>.</w:t>
      </w:r>
      <w:r w:rsidRPr="00B3211F">
        <w:rPr>
          <w:rFonts w:ascii="Times New Roman" w:hAnsi="Times New Roman"/>
          <w:b/>
          <w:bCs/>
          <w:kern w:val="2"/>
          <w:sz w:val="21"/>
          <w:szCs w:val="21"/>
          <w:lang w:eastAsia="zh-CN"/>
        </w:rPr>
        <w:t xml:space="preserve"> </w:t>
      </w:r>
    </w:p>
    <w:p w14:paraId="78641F32" w14:textId="77777777" w:rsidR="005815CD" w:rsidRPr="00B3211F" w:rsidRDefault="005815CD" w:rsidP="00093575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b/>
          <w:sz w:val="21"/>
          <w:szCs w:val="21"/>
        </w:rPr>
      </w:pPr>
    </w:p>
    <w:p w14:paraId="4527620B" w14:textId="4E4F459F" w:rsidR="00C561D8" w:rsidRPr="00F73DF5" w:rsidRDefault="00C748E6" w:rsidP="00093575">
      <w:pPr>
        <w:pStyle w:val="Akapitzlist"/>
        <w:numPr>
          <w:ilvl w:val="6"/>
          <w:numId w:val="14"/>
        </w:numPr>
        <w:spacing w:after="0" w:line="360" w:lineRule="auto"/>
        <w:ind w:left="0" w:firstLine="0"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Projektowane postanowienia umowy w sprawie zamówienia publicznego, które zostaną wprowadzone do</w:t>
      </w:r>
      <w:r w:rsidR="00690A4A" w:rsidRPr="00B3211F">
        <w:rPr>
          <w:rFonts w:ascii="Times New Roman" w:hAnsi="Times New Roman"/>
          <w:sz w:val="21"/>
          <w:szCs w:val="21"/>
        </w:rPr>
        <w:t xml:space="preserve"> treści</w:t>
      </w:r>
      <w:r w:rsidRPr="00B3211F">
        <w:rPr>
          <w:rFonts w:ascii="Times New Roman" w:hAnsi="Times New Roman"/>
          <w:sz w:val="21"/>
          <w:szCs w:val="21"/>
        </w:rPr>
        <w:t xml:space="preserve"> umowy, określone zostały </w:t>
      </w:r>
      <w:r w:rsidR="00690A4A" w:rsidRPr="00B3211F">
        <w:rPr>
          <w:rFonts w:ascii="Times New Roman" w:hAnsi="Times New Roman"/>
          <w:sz w:val="21"/>
          <w:szCs w:val="21"/>
        </w:rPr>
        <w:t>poniżej:</w:t>
      </w:r>
    </w:p>
    <w:p w14:paraId="522EB10A" w14:textId="5D664C2A" w:rsidR="00690A4A" w:rsidRPr="00F73DF5" w:rsidRDefault="00690A4A" w:rsidP="00093575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1"/>
          <w:szCs w:val="21"/>
        </w:rPr>
      </w:pPr>
      <w:r w:rsidRPr="00F73DF5">
        <w:rPr>
          <w:rFonts w:ascii="Times New Roman" w:hAnsi="Times New Roman"/>
          <w:sz w:val="21"/>
          <w:szCs w:val="21"/>
        </w:rPr>
        <w:t xml:space="preserve">- </w:t>
      </w:r>
      <w:r w:rsidR="002851E3" w:rsidRPr="00F73DF5">
        <w:rPr>
          <w:rFonts w:ascii="Times New Roman" w:hAnsi="Times New Roman"/>
          <w:sz w:val="21"/>
          <w:szCs w:val="21"/>
        </w:rPr>
        <w:t xml:space="preserve"> </w:t>
      </w:r>
      <w:r w:rsidR="002415CD" w:rsidRPr="00F73DF5">
        <w:rPr>
          <w:rFonts w:ascii="Times New Roman" w:hAnsi="Times New Roman"/>
          <w:sz w:val="21"/>
          <w:szCs w:val="21"/>
        </w:rPr>
        <w:t>t</w:t>
      </w:r>
      <w:r w:rsidR="001D4E0A" w:rsidRPr="00F73DF5">
        <w:rPr>
          <w:rFonts w:ascii="Times New Roman" w:hAnsi="Times New Roman"/>
          <w:sz w:val="21"/>
          <w:szCs w:val="21"/>
        </w:rPr>
        <w:t xml:space="preserve">ermin realizacji: </w:t>
      </w:r>
      <w:r w:rsidR="002415CD" w:rsidRPr="00F73DF5">
        <w:rPr>
          <w:rFonts w:ascii="Times New Roman" w:hAnsi="Times New Roman"/>
          <w:sz w:val="21"/>
          <w:szCs w:val="21"/>
        </w:rPr>
        <w:t xml:space="preserve">opisany </w:t>
      </w:r>
      <w:r w:rsidR="001D4E0A" w:rsidRPr="00F73DF5">
        <w:rPr>
          <w:rFonts w:ascii="Times New Roman" w:hAnsi="Times New Roman"/>
          <w:sz w:val="21"/>
          <w:szCs w:val="21"/>
        </w:rPr>
        <w:t xml:space="preserve">jest </w:t>
      </w:r>
      <w:r w:rsidR="002415CD" w:rsidRPr="00F73DF5">
        <w:rPr>
          <w:rFonts w:ascii="Times New Roman" w:hAnsi="Times New Roman"/>
          <w:sz w:val="21"/>
          <w:szCs w:val="21"/>
        </w:rPr>
        <w:t>w dziale III TERMIN WYKONANIA ZAMÓWIENIA.</w:t>
      </w:r>
    </w:p>
    <w:p w14:paraId="3F5DA8CC" w14:textId="17566B39" w:rsidR="002415CD" w:rsidRPr="00F73DF5" w:rsidRDefault="002415CD" w:rsidP="00093575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1"/>
          <w:szCs w:val="21"/>
        </w:rPr>
      </w:pPr>
      <w:r w:rsidRPr="00F73DF5">
        <w:rPr>
          <w:rFonts w:ascii="Times New Roman" w:hAnsi="Times New Roman"/>
          <w:sz w:val="21"/>
          <w:szCs w:val="21"/>
        </w:rPr>
        <w:t xml:space="preserve">- warunki zapłaty wynagrodzenia: </w:t>
      </w:r>
      <w:r w:rsidR="006D45EE" w:rsidRPr="00F73DF5">
        <w:rPr>
          <w:rFonts w:ascii="Times New Roman" w:hAnsi="Times New Roman"/>
          <w:sz w:val="21"/>
          <w:szCs w:val="21"/>
        </w:rPr>
        <w:t xml:space="preserve">zapłata za należność wynikającą z realizacji niniejszej umowy uregulowana zostanie w terminie </w:t>
      </w:r>
      <w:r w:rsidR="006D45EE" w:rsidRPr="00604C05">
        <w:rPr>
          <w:rFonts w:ascii="Times New Roman" w:hAnsi="Times New Roman"/>
          <w:b/>
          <w:sz w:val="21"/>
          <w:szCs w:val="21"/>
        </w:rPr>
        <w:t>60 dni</w:t>
      </w:r>
      <w:r w:rsidR="006D45EE" w:rsidRPr="00F73DF5">
        <w:rPr>
          <w:rFonts w:ascii="Times New Roman" w:hAnsi="Times New Roman"/>
          <w:sz w:val="21"/>
          <w:szCs w:val="21"/>
        </w:rPr>
        <w:t xml:space="preserve"> od daty otrzymania przez Zamawiającego prawidłowo wystawionej faktury VAT po wykonaniu przedmiotu umowy. Podstawą do wystawienia faktury jest bezusterkowe odebranie przedmiotu umowy, w formie dokumentu zaakceptowanego przez Zamawiającego (dokument WZ, protokół wydania, protokół zdawczo – odbiorczy, dokument serwisowy lub inny dokument).</w:t>
      </w:r>
    </w:p>
    <w:p w14:paraId="1025DB30" w14:textId="0664FC9B" w:rsidR="006D45EE" w:rsidRPr="00F73DF5" w:rsidRDefault="001D4E0A" w:rsidP="00093575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1"/>
          <w:szCs w:val="21"/>
        </w:rPr>
      </w:pPr>
      <w:r w:rsidRPr="00F73DF5">
        <w:rPr>
          <w:rFonts w:ascii="Times New Roman" w:hAnsi="Times New Roman"/>
          <w:sz w:val="21"/>
          <w:szCs w:val="21"/>
        </w:rPr>
        <w:t>- możliwość zmiany umowy w przypadku zmiany stawki podatku VAT.</w:t>
      </w:r>
    </w:p>
    <w:p w14:paraId="6B3B8B77" w14:textId="0CEF127D" w:rsidR="001D4E0A" w:rsidRPr="00F73DF5" w:rsidRDefault="001D4E0A" w:rsidP="00093575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1"/>
          <w:szCs w:val="21"/>
        </w:rPr>
      </w:pPr>
      <w:r w:rsidRPr="00F73DF5">
        <w:rPr>
          <w:rFonts w:ascii="Times New Roman" w:hAnsi="Times New Roman"/>
          <w:sz w:val="21"/>
          <w:szCs w:val="21"/>
        </w:rPr>
        <w:t>- możliwość zmiany terminów wykonania: w przypadku niezrealizowania pełnej wartości umowy w okresie jej obowiązywania, może ona zostać przedłużona do czasu wartościowego wyczerpania wielkości zamówienia na podstawie pisemnego aneksu,</w:t>
      </w:r>
      <w:r w:rsidR="00D76143">
        <w:rPr>
          <w:rFonts w:ascii="Times New Roman" w:hAnsi="Times New Roman"/>
          <w:sz w:val="21"/>
          <w:szCs w:val="21"/>
        </w:rPr>
        <w:t xml:space="preserve"> nie dłużej jednak niż o okres </w:t>
      </w:r>
      <w:r w:rsidR="00B958DA">
        <w:rPr>
          <w:rFonts w:ascii="Times New Roman" w:hAnsi="Times New Roman"/>
          <w:sz w:val="21"/>
          <w:szCs w:val="21"/>
        </w:rPr>
        <w:t>1</w:t>
      </w:r>
      <w:r w:rsidR="00D76143">
        <w:rPr>
          <w:rFonts w:ascii="Times New Roman" w:hAnsi="Times New Roman"/>
          <w:sz w:val="21"/>
          <w:szCs w:val="21"/>
        </w:rPr>
        <w:t>2</w:t>
      </w:r>
      <w:r w:rsidRPr="00F73DF5">
        <w:rPr>
          <w:rFonts w:ascii="Times New Roman" w:hAnsi="Times New Roman"/>
          <w:sz w:val="21"/>
          <w:szCs w:val="21"/>
        </w:rPr>
        <w:t xml:space="preserve"> miesię</w:t>
      </w:r>
      <w:r w:rsidR="00B958DA">
        <w:rPr>
          <w:rFonts w:ascii="Times New Roman" w:hAnsi="Times New Roman"/>
          <w:sz w:val="21"/>
          <w:szCs w:val="21"/>
        </w:rPr>
        <w:t>cy.</w:t>
      </w:r>
    </w:p>
    <w:p w14:paraId="31679B48" w14:textId="1022DAD6" w:rsidR="001D4E0A" w:rsidRPr="00F73DF5" w:rsidRDefault="00B958DA" w:rsidP="00093575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lastRenderedPageBreak/>
        <w:t>- wysokość kar umownych:</w:t>
      </w:r>
    </w:p>
    <w:p w14:paraId="38A521F3" w14:textId="6EECDB3B" w:rsidR="001D4E0A" w:rsidRPr="00F73DF5" w:rsidRDefault="001D4E0A" w:rsidP="00093575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1"/>
          <w:szCs w:val="21"/>
        </w:rPr>
      </w:pPr>
      <w:r w:rsidRPr="00F73DF5">
        <w:rPr>
          <w:rFonts w:ascii="Times New Roman" w:hAnsi="Times New Roman"/>
          <w:sz w:val="21"/>
          <w:szCs w:val="21"/>
        </w:rPr>
        <w:t xml:space="preserve">a) za </w:t>
      </w:r>
      <w:r w:rsidR="002851E3" w:rsidRPr="00F73DF5">
        <w:rPr>
          <w:rFonts w:ascii="Times New Roman" w:hAnsi="Times New Roman"/>
          <w:sz w:val="21"/>
          <w:szCs w:val="21"/>
        </w:rPr>
        <w:t>zwłokę</w:t>
      </w:r>
      <w:r w:rsidRPr="00F73DF5">
        <w:rPr>
          <w:rFonts w:ascii="Times New Roman" w:hAnsi="Times New Roman"/>
          <w:sz w:val="21"/>
          <w:szCs w:val="21"/>
        </w:rPr>
        <w:t xml:space="preserve"> w dostawie danej partii (części) towaru, </w:t>
      </w:r>
      <w:r w:rsidR="00D76143">
        <w:rPr>
          <w:rFonts w:ascii="Times New Roman" w:hAnsi="Times New Roman"/>
          <w:sz w:val="21"/>
          <w:szCs w:val="21"/>
        </w:rPr>
        <w:t>w wysokości 1</w:t>
      </w:r>
      <w:r w:rsidRPr="00F73DF5">
        <w:rPr>
          <w:rFonts w:ascii="Times New Roman" w:hAnsi="Times New Roman"/>
          <w:sz w:val="21"/>
          <w:szCs w:val="21"/>
        </w:rPr>
        <w:t xml:space="preserve"> % wynagrodzenia brutto należnego Wykonawcy za dostawę danej partii (części) to</w:t>
      </w:r>
      <w:r w:rsidR="002851E3" w:rsidRPr="00F73DF5">
        <w:rPr>
          <w:rFonts w:ascii="Times New Roman" w:hAnsi="Times New Roman"/>
          <w:sz w:val="21"/>
          <w:szCs w:val="21"/>
        </w:rPr>
        <w:t>waru za każdy dzień</w:t>
      </w:r>
      <w:r w:rsidR="004C4DA4" w:rsidRPr="00F73DF5">
        <w:rPr>
          <w:rFonts w:ascii="Times New Roman" w:hAnsi="Times New Roman"/>
          <w:sz w:val="21"/>
          <w:szCs w:val="21"/>
        </w:rPr>
        <w:t>.</w:t>
      </w:r>
    </w:p>
    <w:p w14:paraId="698061A9" w14:textId="0B4365ED" w:rsidR="001D4E0A" w:rsidRPr="00F73DF5" w:rsidRDefault="001D4E0A" w:rsidP="00093575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1"/>
          <w:szCs w:val="21"/>
        </w:rPr>
      </w:pPr>
      <w:r w:rsidRPr="00F73DF5">
        <w:rPr>
          <w:rFonts w:ascii="Times New Roman" w:hAnsi="Times New Roman"/>
          <w:sz w:val="21"/>
          <w:szCs w:val="21"/>
        </w:rPr>
        <w:t xml:space="preserve">b) za </w:t>
      </w:r>
      <w:r w:rsidR="002851E3" w:rsidRPr="00F73DF5">
        <w:rPr>
          <w:rFonts w:ascii="Times New Roman" w:hAnsi="Times New Roman"/>
          <w:sz w:val="21"/>
          <w:szCs w:val="21"/>
        </w:rPr>
        <w:t>zwłokę</w:t>
      </w:r>
      <w:r w:rsidRPr="00F73DF5">
        <w:rPr>
          <w:rFonts w:ascii="Times New Roman" w:hAnsi="Times New Roman"/>
          <w:sz w:val="21"/>
          <w:szCs w:val="21"/>
        </w:rPr>
        <w:t xml:space="preserve"> w dostawie, wykonywanej w ramach reklamacji, </w:t>
      </w:r>
      <w:r w:rsidR="00D76143">
        <w:rPr>
          <w:rFonts w:ascii="Times New Roman" w:hAnsi="Times New Roman"/>
          <w:sz w:val="21"/>
          <w:szCs w:val="21"/>
        </w:rPr>
        <w:t>w wysokości 1</w:t>
      </w:r>
      <w:r w:rsidRPr="00F73DF5">
        <w:rPr>
          <w:rFonts w:ascii="Times New Roman" w:hAnsi="Times New Roman"/>
          <w:sz w:val="21"/>
          <w:szCs w:val="21"/>
        </w:rPr>
        <w:t xml:space="preserve"> % wartości wynagrodzenia brutto Wykonawcy należnego za zareklamowaną partię towaru za każdy dzień opóźnienia, tj. liczony od dnia następnego, w którym miała nastąpić dostawa.</w:t>
      </w:r>
    </w:p>
    <w:p w14:paraId="6D8507C8" w14:textId="71AEC46A" w:rsidR="004C4DA4" w:rsidRPr="00F73DF5" w:rsidRDefault="004C4DA4" w:rsidP="00093575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1"/>
          <w:szCs w:val="21"/>
        </w:rPr>
      </w:pPr>
      <w:r w:rsidRPr="00F73DF5">
        <w:rPr>
          <w:rFonts w:ascii="Times New Roman" w:hAnsi="Times New Roman"/>
          <w:sz w:val="21"/>
          <w:szCs w:val="21"/>
        </w:rPr>
        <w:t>c) przypadkach nienależytego wykonania lub niewykonania umowy przez Wykonawcę, innych niż określone w lit a) i b) Wykonawca zapłaci Zamawiającemu tytułem kary umownej 1 % wynagrodzenia brutto.</w:t>
      </w:r>
    </w:p>
    <w:p w14:paraId="5D9E4207" w14:textId="3FCD9317" w:rsidR="001D4E0A" w:rsidRPr="00F73DF5" w:rsidRDefault="004C4DA4" w:rsidP="00093575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1"/>
          <w:szCs w:val="21"/>
        </w:rPr>
      </w:pPr>
      <w:r w:rsidRPr="00F73DF5">
        <w:rPr>
          <w:rFonts w:ascii="Times New Roman" w:hAnsi="Times New Roman"/>
          <w:sz w:val="21"/>
          <w:szCs w:val="21"/>
        </w:rPr>
        <w:t>d</w:t>
      </w:r>
      <w:r w:rsidR="001D4E0A" w:rsidRPr="00F73DF5">
        <w:rPr>
          <w:rFonts w:ascii="Times New Roman" w:hAnsi="Times New Roman"/>
          <w:sz w:val="21"/>
          <w:szCs w:val="21"/>
        </w:rPr>
        <w:t xml:space="preserve">) </w:t>
      </w:r>
      <w:r w:rsidRPr="00F73DF5">
        <w:rPr>
          <w:rFonts w:ascii="Times New Roman" w:hAnsi="Times New Roman"/>
          <w:sz w:val="21"/>
          <w:szCs w:val="21"/>
        </w:rPr>
        <w:t>w</w:t>
      </w:r>
      <w:r w:rsidR="001D4E0A" w:rsidRPr="00F73DF5">
        <w:rPr>
          <w:rFonts w:ascii="Times New Roman" w:hAnsi="Times New Roman"/>
          <w:sz w:val="21"/>
          <w:szCs w:val="21"/>
        </w:rPr>
        <w:t xml:space="preserve"> przypadku odstąpienia od umowy z powodu nienależytego wykonania lub niewykonania umowy przez Wykonawcę, Wykonawca zapłaci Zamawiającemu tytułem kary umownej 10</w:t>
      </w:r>
      <w:r w:rsidR="002851E3" w:rsidRPr="00F73DF5">
        <w:rPr>
          <w:rFonts w:ascii="Times New Roman" w:hAnsi="Times New Roman"/>
          <w:sz w:val="21"/>
          <w:szCs w:val="21"/>
        </w:rPr>
        <w:t>% wartości wynagrodzenia brutto, chyba że Wykonawca nie ponosi winy za nienależyte wykonanie lub niewykonanie umowy.</w:t>
      </w:r>
    </w:p>
    <w:p w14:paraId="2BA04D98" w14:textId="58E4D257" w:rsidR="002851E3" w:rsidRPr="00F73DF5" w:rsidRDefault="002851E3" w:rsidP="00093575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1"/>
          <w:szCs w:val="21"/>
        </w:rPr>
      </w:pPr>
      <w:r w:rsidRPr="00F73DF5">
        <w:rPr>
          <w:rFonts w:ascii="Times New Roman" w:hAnsi="Times New Roman"/>
          <w:sz w:val="21"/>
          <w:szCs w:val="21"/>
        </w:rPr>
        <w:t>e) łączna wartość kar umownych dochodzonych od Wykonawcy nie może przekroczyć 30% wartości wynagrodzenia brutto.</w:t>
      </w:r>
    </w:p>
    <w:p w14:paraId="78EBA3ED" w14:textId="32739024" w:rsidR="00C561D8" w:rsidRPr="00F73DF5" w:rsidRDefault="00405718" w:rsidP="00093575">
      <w:pPr>
        <w:pStyle w:val="Akapitzlist"/>
        <w:numPr>
          <w:ilvl w:val="6"/>
          <w:numId w:val="14"/>
        </w:numPr>
        <w:spacing w:after="0" w:line="360" w:lineRule="auto"/>
        <w:ind w:left="0" w:firstLine="0"/>
        <w:jc w:val="both"/>
        <w:rPr>
          <w:rFonts w:ascii="Times New Roman" w:hAnsi="Times New Roman"/>
          <w:sz w:val="21"/>
          <w:szCs w:val="21"/>
        </w:rPr>
      </w:pPr>
      <w:r w:rsidRPr="00F73DF5">
        <w:rPr>
          <w:rFonts w:ascii="Times New Roman" w:hAnsi="Times New Roman"/>
          <w:sz w:val="21"/>
          <w:szCs w:val="21"/>
          <w:lang w:eastAsia="pl-PL"/>
        </w:rPr>
        <w:t>Z wykonawcą, którego oferta zostanie uznana za najkorzystniejszą, zostanie zawarta umowa, na warunkach, o których mowa w ust. 1</w:t>
      </w:r>
      <w:r w:rsidR="00690A4A" w:rsidRPr="00F73DF5">
        <w:rPr>
          <w:rFonts w:ascii="Times New Roman" w:hAnsi="Times New Roman"/>
          <w:sz w:val="21"/>
          <w:szCs w:val="21"/>
          <w:lang w:eastAsia="pl-PL"/>
        </w:rPr>
        <w:t>.</w:t>
      </w:r>
    </w:p>
    <w:p w14:paraId="166D9238" w14:textId="77777777" w:rsidR="00093575" w:rsidRPr="00F73DF5" w:rsidRDefault="00093575" w:rsidP="00093575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1"/>
          <w:szCs w:val="21"/>
        </w:rPr>
      </w:pPr>
    </w:p>
    <w:p w14:paraId="3DCCBA9B" w14:textId="49F32AAD" w:rsidR="00C24177" w:rsidRPr="00F73DF5" w:rsidRDefault="00C24177" w:rsidP="00093575">
      <w:pPr>
        <w:pStyle w:val="Akapitzlist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sz w:val="21"/>
          <w:szCs w:val="21"/>
        </w:rPr>
      </w:pPr>
      <w:r w:rsidRPr="00F73DF5">
        <w:rPr>
          <w:rFonts w:ascii="Times New Roman" w:hAnsi="Times New Roman"/>
          <w:b/>
          <w:sz w:val="21"/>
          <w:szCs w:val="21"/>
          <w:lang w:eastAsia="pl-PL"/>
        </w:rPr>
        <w:t>INFORMACJE O SPOSOBIE POROZUMIEWANIA SIĘ ZAMAWIAJĄCEGO Z WYKONAWCAMI ORAZ PRZEKAZYWANIA OŚWIADCZEŃ I DOKUMENTÓW</w:t>
      </w:r>
    </w:p>
    <w:p w14:paraId="75EED4CE" w14:textId="77777777" w:rsidR="00B3211F" w:rsidRPr="00F73DF5" w:rsidRDefault="00B3211F" w:rsidP="00B3211F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1"/>
          <w:szCs w:val="21"/>
        </w:rPr>
      </w:pPr>
    </w:p>
    <w:p w14:paraId="4F581B30" w14:textId="3345D0CF" w:rsidR="00093575" w:rsidRPr="00F73DF5" w:rsidRDefault="00093575" w:rsidP="00093575">
      <w:pPr>
        <w:spacing w:after="0" w:line="360" w:lineRule="auto"/>
        <w:contextualSpacing/>
        <w:jc w:val="both"/>
        <w:rPr>
          <w:sz w:val="21"/>
          <w:szCs w:val="21"/>
        </w:rPr>
      </w:pPr>
      <w:r w:rsidRPr="00F73DF5">
        <w:rPr>
          <w:rFonts w:ascii="Times New Roman" w:hAnsi="Times New Roman"/>
          <w:sz w:val="21"/>
          <w:szCs w:val="21"/>
        </w:rPr>
        <w:t>1</w:t>
      </w:r>
      <w:r w:rsidR="00C24177" w:rsidRPr="00F73DF5">
        <w:rPr>
          <w:rFonts w:ascii="Times New Roman" w:hAnsi="Times New Roman"/>
          <w:sz w:val="21"/>
          <w:szCs w:val="21"/>
        </w:rPr>
        <w:t>.</w:t>
      </w:r>
      <w:r w:rsidRPr="00F73DF5">
        <w:rPr>
          <w:rFonts w:ascii="Times New Roman" w:hAnsi="Times New Roman"/>
          <w:sz w:val="21"/>
          <w:szCs w:val="21"/>
        </w:rPr>
        <w:t xml:space="preserve"> </w:t>
      </w:r>
      <w:r w:rsidR="00C24177" w:rsidRPr="00F73DF5">
        <w:rPr>
          <w:rFonts w:ascii="Times New Roman" w:hAnsi="Times New Roman"/>
          <w:sz w:val="21"/>
          <w:szCs w:val="21"/>
        </w:rPr>
        <w:t xml:space="preserve">Postępowanie prowadzone jest w języku polskim za pośrednictwem Platformy Zakupowej (dalej jako „Platforma", „System”) pod adresem: </w:t>
      </w:r>
      <w:hyperlink r:id="rId11" w:history="1">
        <w:r w:rsidR="003E7908" w:rsidRPr="00F73DF5">
          <w:rPr>
            <w:rStyle w:val="Hipercze"/>
            <w:rFonts w:ascii="Times New Roman" w:hAnsi="Times New Roman"/>
            <w:color w:val="auto"/>
            <w:sz w:val="21"/>
            <w:szCs w:val="21"/>
            <w:lang w:eastAsia="zh-CN"/>
          </w:rPr>
          <w:t>https://platformazakupowa.pl/pn/cozl</w:t>
        </w:r>
      </w:hyperlink>
      <w:r w:rsidR="00C24177" w:rsidRPr="00F73DF5">
        <w:rPr>
          <w:rFonts w:ascii="Times New Roman" w:hAnsi="Times New Roman"/>
          <w:sz w:val="21"/>
          <w:szCs w:val="21"/>
        </w:rPr>
        <w:t xml:space="preserve"> </w:t>
      </w:r>
      <w:r w:rsidRPr="00F73DF5">
        <w:rPr>
          <w:rFonts w:ascii="Times New Roman" w:hAnsi="Times New Roman"/>
          <w:sz w:val="21"/>
          <w:szCs w:val="21"/>
        </w:rPr>
        <w:t>i pod numerem postęp</w:t>
      </w:r>
      <w:r w:rsidR="00FA251F" w:rsidRPr="00F73DF5">
        <w:rPr>
          <w:rFonts w:ascii="Times New Roman" w:hAnsi="Times New Roman"/>
          <w:sz w:val="21"/>
          <w:szCs w:val="21"/>
        </w:rPr>
        <w:t>owania COZL/DZP/</w:t>
      </w:r>
      <w:r w:rsidR="003F32A4">
        <w:rPr>
          <w:rFonts w:ascii="Times New Roman" w:hAnsi="Times New Roman"/>
          <w:sz w:val="21"/>
          <w:szCs w:val="21"/>
        </w:rPr>
        <w:t>BB</w:t>
      </w:r>
      <w:r w:rsidR="00FA251F" w:rsidRPr="00F73DF5">
        <w:rPr>
          <w:rFonts w:ascii="Times New Roman" w:hAnsi="Times New Roman"/>
          <w:sz w:val="21"/>
          <w:szCs w:val="21"/>
        </w:rPr>
        <w:t>/3413/Z-</w:t>
      </w:r>
      <w:r w:rsidR="003F32A4">
        <w:rPr>
          <w:rFonts w:ascii="Times New Roman" w:hAnsi="Times New Roman"/>
          <w:sz w:val="21"/>
          <w:szCs w:val="21"/>
        </w:rPr>
        <w:t>107/2023</w:t>
      </w:r>
      <w:r w:rsidRPr="00F73DF5">
        <w:rPr>
          <w:rFonts w:ascii="Times New Roman" w:hAnsi="Times New Roman"/>
          <w:sz w:val="21"/>
          <w:szCs w:val="21"/>
        </w:rPr>
        <w:t>.</w:t>
      </w:r>
    </w:p>
    <w:p w14:paraId="18C227A4" w14:textId="0217E046" w:rsidR="00C24177" w:rsidRPr="00B3211F" w:rsidRDefault="00C24177" w:rsidP="00093575">
      <w:pPr>
        <w:spacing w:after="0" w:line="360" w:lineRule="auto"/>
        <w:contextualSpacing/>
        <w:jc w:val="both"/>
        <w:rPr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2. W postępowaniu  o udzielenie zamówienia komunikacja między Zamawiającym a Wykonawcami odbywa się przy użyciu Platformy Zakupowej.</w:t>
      </w:r>
    </w:p>
    <w:p w14:paraId="4AAF70E0" w14:textId="1D7DD0F6" w:rsidR="00093575" w:rsidRPr="00B3211F" w:rsidRDefault="00C24177" w:rsidP="00093575">
      <w:pPr>
        <w:spacing w:after="0" w:line="360" w:lineRule="auto"/>
        <w:contextualSpacing/>
        <w:jc w:val="both"/>
        <w:rPr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 xml:space="preserve">3. Zamawiający w zakresie pytań technicznych związanych z działaniem systemu prosi o kontakt z Centrum Wsparcia Klienta www.platformazakupowa.pl pod numer 22 101 02 02, </w:t>
      </w:r>
      <w:hyperlink r:id="rId12" w:history="1">
        <w:r w:rsidR="00093575" w:rsidRPr="00B3211F">
          <w:rPr>
            <w:rStyle w:val="Hipercze"/>
            <w:rFonts w:ascii="Times New Roman" w:hAnsi="Times New Roman"/>
            <w:sz w:val="21"/>
            <w:szCs w:val="21"/>
          </w:rPr>
          <w:t>cwk@platformazakupowa.pl</w:t>
        </w:r>
      </w:hyperlink>
    </w:p>
    <w:p w14:paraId="458EC278" w14:textId="478A1E36" w:rsidR="00C24177" w:rsidRPr="00B3211F" w:rsidRDefault="00C24177" w:rsidP="00093575">
      <w:pPr>
        <w:spacing w:after="0" w:line="360" w:lineRule="auto"/>
        <w:contextualSpacing/>
        <w:jc w:val="both"/>
        <w:rPr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4. Wymagania techniczne i organizacyjne opisane zostały w Regulaminie www.platformazakupowa.pl, który jest uzupełnieniem niniejszej Instrukcji.</w:t>
      </w:r>
    </w:p>
    <w:p w14:paraId="10C75EF2" w14:textId="77777777" w:rsidR="00C24177" w:rsidRPr="00B3211F" w:rsidRDefault="00C24177" w:rsidP="00093575">
      <w:pPr>
        <w:spacing w:after="0" w:line="360" w:lineRule="auto"/>
        <w:contextualSpacing/>
        <w:jc w:val="both"/>
        <w:rPr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5. Występuje limit objętości plików lub spakowanych folderów w zakresie całej oferty lub wniosku do 1GB przy maksymalnej ilości 20 plików lub spakowanych folderów.</w:t>
      </w:r>
    </w:p>
    <w:p w14:paraId="4B922C3A" w14:textId="77777777" w:rsidR="00C24177" w:rsidRPr="00B3211F" w:rsidRDefault="00C24177" w:rsidP="00093575">
      <w:pPr>
        <w:spacing w:after="0" w:line="360" w:lineRule="auto"/>
        <w:contextualSpacing/>
        <w:jc w:val="both"/>
        <w:rPr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6. Przy dużych plikach kluczowe jest łącze Internetowe i dostępna przepustowość łącza oraz zaplanowanie złożenia oferty z wyprzedzeniem minimum 24h, aby zdążyć w terminie złożenia oferty.</w:t>
      </w:r>
    </w:p>
    <w:p w14:paraId="7416C4DB" w14:textId="63641D6C" w:rsidR="00D76143" w:rsidRPr="00D76143" w:rsidRDefault="00894B27" w:rsidP="00D76143">
      <w:pPr>
        <w:spacing w:after="0" w:line="360" w:lineRule="auto"/>
        <w:contextualSpacing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7</w:t>
      </w:r>
      <w:r w:rsidR="00C24177" w:rsidRPr="00B3211F">
        <w:rPr>
          <w:rFonts w:ascii="Times New Roman" w:hAnsi="Times New Roman"/>
          <w:sz w:val="21"/>
          <w:szCs w:val="21"/>
        </w:rPr>
        <w:t xml:space="preserve">. Wykonawca rejestrując się lub logując (w przypadku posiadania konta) na Platformie, akceptuje warunki korzystania z Platformy, określone w Regulaminie zamieszczonym na stronie: </w:t>
      </w:r>
      <w:hyperlink r:id="rId13" w:history="1">
        <w:r w:rsidR="00C24177" w:rsidRPr="00B3211F">
          <w:rPr>
            <w:rStyle w:val="Hipercze"/>
            <w:rFonts w:ascii="Times New Roman" w:hAnsi="Times New Roman"/>
            <w:color w:val="auto"/>
            <w:sz w:val="21"/>
            <w:szCs w:val="21"/>
            <w:lang w:eastAsia="zh-CN"/>
          </w:rPr>
          <w:t>https://platformazakupowa.pl/pn/cozl</w:t>
        </w:r>
      </w:hyperlink>
      <w:r w:rsidR="00C24177" w:rsidRPr="00B3211F">
        <w:rPr>
          <w:sz w:val="21"/>
          <w:szCs w:val="21"/>
        </w:rPr>
        <w:t xml:space="preserve"> </w:t>
      </w:r>
      <w:r w:rsidR="00E704DC" w:rsidRPr="00B3211F">
        <w:rPr>
          <w:rFonts w:ascii="Times New Roman" w:hAnsi="Times New Roman"/>
          <w:sz w:val="21"/>
          <w:szCs w:val="21"/>
        </w:rPr>
        <w:t xml:space="preserve">pod adresem: </w:t>
      </w:r>
      <w:r w:rsidR="00C24177" w:rsidRPr="00B3211F">
        <w:rPr>
          <w:rStyle w:val="a3b9czeinternetowe"/>
          <w:rFonts w:ascii="Times New Roman" w:hAnsi="Times New Roman"/>
          <w:color w:val="auto"/>
          <w:sz w:val="21"/>
          <w:szCs w:val="21"/>
          <w:lang w:eastAsia="zh-CN"/>
        </w:rPr>
        <w:t xml:space="preserve">https://platformazakupowa.pl/strona/1-regulamin </w:t>
      </w:r>
      <w:r w:rsidR="00D76143">
        <w:rPr>
          <w:rFonts w:ascii="Times New Roman" w:hAnsi="Times New Roman"/>
          <w:sz w:val="21"/>
          <w:szCs w:val="21"/>
        </w:rPr>
        <w:t>oraz uznaje go za wiążący.</w:t>
      </w:r>
    </w:p>
    <w:p w14:paraId="0BD0F366" w14:textId="3DDD3DBC" w:rsidR="00C24177" w:rsidRPr="00B3211F" w:rsidRDefault="00050A8C" w:rsidP="00B727CD">
      <w:pPr>
        <w:pStyle w:val="Akapitzlist"/>
        <w:numPr>
          <w:ilvl w:val="0"/>
          <w:numId w:val="3"/>
        </w:numPr>
        <w:spacing w:after="0" w:line="360" w:lineRule="auto"/>
        <w:ind w:left="709" w:hanging="709"/>
        <w:jc w:val="both"/>
        <w:rPr>
          <w:rFonts w:ascii="Times New Roman" w:hAnsi="Times New Roman"/>
          <w:b/>
          <w:sz w:val="21"/>
          <w:szCs w:val="21"/>
        </w:rPr>
      </w:pPr>
      <w:r w:rsidRPr="00B3211F">
        <w:rPr>
          <w:rFonts w:ascii="Times New Roman" w:hAnsi="Times New Roman"/>
          <w:b/>
          <w:sz w:val="21"/>
          <w:szCs w:val="21"/>
        </w:rPr>
        <w:t>TERMIN ZWIĄZANIA OFERTĄ</w:t>
      </w:r>
    </w:p>
    <w:p w14:paraId="56BD7924" w14:textId="77777777" w:rsidR="00050A8C" w:rsidRPr="00B3211F" w:rsidRDefault="00050A8C" w:rsidP="00093575">
      <w:pPr>
        <w:pStyle w:val="Akapitzlist"/>
        <w:spacing w:after="0" w:line="360" w:lineRule="auto"/>
        <w:ind w:left="1080"/>
        <w:jc w:val="both"/>
        <w:rPr>
          <w:rFonts w:ascii="Times New Roman" w:hAnsi="Times New Roman"/>
          <w:sz w:val="21"/>
          <w:szCs w:val="21"/>
        </w:rPr>
      </w:pPr>
    </w:p>
    <w:p w14:paraId="6B961F19" w14:textId="7BB817D5" w:rsidR="00050A8C" w:rsidRPr="00B3211F" w:rsidRDefault="00050A8C" w:rsidP="00B727CD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 xml:space="preserve">Wykonawca jest związany ofertą </w:t>
      </w:r>
      <w:r w:rsidR="003C37A3" w:rsidRPr="00B3211F">
        <w:rPr>
          <w:rFonts w:ascii="Times New Roman" w:hAnsi="Times New Roman"/>
          <w:sz w:val="21"/>
          <w:szCs w:val="21"/>
        </w:rPr>
        <w:t xml:space="preserve">przez </w:t>
      </w:r>
      <w:r w:rsidR="003C37A3" w:rsidRPr="00B3211F">
        <w:rPr>
          <w:rFonts w:ascii="Times New Roman" w:hAnsi="Times New Roman"/>
          <w:b/>
          <w:sz w:val="21"/>
          <w:szCs w:val="21"/>
        </w:rPr>
        <w:t>30 dni</w:t>
      </w:r>
      <w:r w:rsidR="003C37A3" w:rsidRPr="00B3211F">
        <w:rPr>
          <w:rFonts w:ascii="Times New Roman" w:hAnsi="Times New Roman"/>
          <w:sz w:val="21"/>
          <w:szCs w:val="21"/>
        </w:rPr>
        <w:t xml:space="preserve"> </w:t>
      </w:r>
      <w:r w:rsidRPr="00B3211F">
        <w:rPr>
          <w:rFonts w:ascii="Times New Roman" w:hAnsi="Times New Roman"/>
          <w:sz w:val="21"/>
          <w:szCs w:val="21"/>
        </w:rPr>
        <w:t>od dnia upływu terminu składania ofert</w:t>
      </w:r>
      <w:r w:rsidR="00B727CD" w:rsidRPr="00B3211F">
        <w:rPr>
          <w:rFonts w:ascii="Times New Roman" w:hAnsi="Times New Roman"/>
          <w:sz w:val="21"/>
          <w:szCs w:val="21"/>
        </w:rPr>
        <w:t>.</w:t>
      </w:r>
      <w:r w:rsidRPr="00B3211F">
        <w:rPr>
          <w:rFonts w:ascii="Times New Roman" w:hAnsi="Times New Roman"/>
          <w:sz w:val="21"/>
          <w:szCs w:val="21"/>
        </w:rPr>
        <w:t xml:space="preserve"> </w:t>
      </w:r>
    </w:p>
    <w:p w14:paraId="354F21CA" w14:textId="77777777" w:rsidR="000708CF" w:rsidRPr="00B3211F" w:rsidRDefault="000708CF" w:rsidP="00093575">
      <w:pPr>
        <w:pStyle w:val="Akapitzlist"/>
        <w:spacing w:after="0" w:line="360" w:lineRule="auto"/>
        <w:ind w:left="2160"/>
        <w:jc w:val="both"/>
        <w:rPr>
          <w:rFonts w:ascii="Times New Roman" w:hAnsi="Times New Roman"/>
          <w:sz w:val="21"/>
          <w:szCs w:val="21"/>
        </w:rPr>
      </w:pPr>
    </w:p>
    <w:p w14:paraId="2104FF78" w14:textId="44D7B3E4" w:rsidR="000708CF" w:rsidRPr="00B3211F" w:rsidRDefault="000708CF" w:rsidP="00093575">
      <w:pPr>
        <w:pStyle w:val="Akapitzlist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1"/>
          <w:szCs w:val="21"/>
        </w:rPr>
      </w:pPr>
      <w:r w:rsidRPr="00B3211F">
        <w:rPr>
          <w:rFonts w:ascii="Times New Roman" w:hAnsi="Times New Roman"/>
          <w:b/>
          <w:sz w:val="21"/>
          <w:szCs w:val="21"/>
        </w:rPr>
        <w:t>OSOBY UPRAWNIONE DO KOMUNIKOWANIA SIĘ Z WYKONAWCAMI</w:t>
      </w:r>
    </w:p>
    <w:p w14:paraId="55EAE9F6" w14:textId="77777777" w:rsidR="000708CF" w:rsidRPr="00B3211F" w:rsidRDefault="000708CF" w:rsidP="00093575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b/>
          <w:sz w:val="21"/>
          <w:szCs w:val="21"/>
        </w:rPr>
      </w:pPr>
    </w:p>
    <w:p w14:paraId="7B021E05" w14:textId="26A3F7AE" w:rsidR="00093575" w:rsidRPr="00F73DF5" w:rsidRDefault="000708CF" w:rsidP="00093575">
      <w:pPr>
        <w:spacing w:after="0" w:line="360" w:lineRule="auto"/>
        <w:contextualSpacing/>
        <w:jc w:val="both"/>
        <w:rPr>
          <w:rFonts w:ascii="Times New Roman" w:hAnsi="Times New Roman"/>
          <w:sz w:val="21"/>
          <w:szCs w:val="21"/>
        </w:rPr>
      </w:pPr>
      <w:r w:rsidRPr="00F73DF5">
        <w:rPr>
          <w:rFonts w:ascii="Times New Roman" w:hAnsi="Times New Roman"/>
          <w:sz w:val="21"/>
          <w:szCs w:val="21"/>
        </w:rPr>
        <w:t xml:space="preserve">Osobą odpowiedzialną za komunikację z Wykonawcami jest: </w:t>
      </w:r>
      <w:r w:rsidR="00A34624">
        <w:rPr>
          <w:rFonts w:ascii="Times New Roman" w:hAnsi="Times New Roman"/>
          <w:sz w:val="21"/>
          <w:szCs w:val="21"/>
        </w:rPr>
        <w:t>Beata Bator</w:t>
      </w:r>
      <w:r w:rsidR="00B727CD" w:rsidRPr="00F73DF5">
        <w:rPr>
          <w:rFonts w:ascii="Times New Roman" w:hAnsi="Times New Roman"/>
          <w:sz w:val="21"/>
          <w:szCs w:val="21"/>
        </w:rPr>
        <w:t xml:space="preserve">, email: </w:t>
      </w:r>
      <w:r w:rsidR="00A34624">
        <w:rPr>
          <w:rStyle w:val="Hipercze"/>
          <w:rFonts w:ascii="Times New Roman" w:hAnsi="Times New Roman"/>
          <w:color w:val="auto"/>
          <w:sz w:val="21"/>
          <w:szCs w:val="21"/>
          <w:u w:val="none"/>
        </w:rPr>
        <w:t>bbator</w:t>
      </w:r>
      <w:r w:rsidR="00F73DF5" w:rsidRPr="00F73DF5">
        <w:rPr>
          <w:rStyle w:val="Hipercze"/>
          <w:rFonts w:ascii="Times New Roman" w:hAnsi="Times New Roman"/>
          <w:color w:val="auto"/>
          <w:sz w:val="21"/>
          <w:szCs w:val="21"/>
          <w:u w:val="none"/>
        </w:rPr>
        <w:t>@cozl.pl</w:t>
      </w:r>
      <w:r w:rsidR="00D76143">
        <w:rPr>
          <w:rStyle w:val="Hipercze"/>
          <w:rFonts w:ascii="Times New Roman" w:hAnsi="Times New Roman"/>
          <w:color w:val="auto"/>
          <w:sz w:val="21"/>
          <w:szCs w:val="21"/>
          <w:u w:val="none"/>
        </w:rPr>
        <w:t>,</w:t>
      </w:r>
      <w:r w:rsidR="00B727CD" w:rsidRPr="00F73DF5">
        <w:rPr>
          <w:rFonts w:ascii="Times New Roman" w:hAnsi="Times New Roman"/>
          <w:sz w:val="21"/>
          <w:szCs w:val="21"/>
        </w:rPr>
        <w:t xml:space="preserve"> tel. </w:t>
      </w:r>
      <w:r w:rsidR="00D76143">
        <w:rPr>
          <w:rFonts w:ascii="Times New Roman" w:hAnsi="Times New Roman"/>
          <w:sz w:val="21"/>
          <w:szCs w:val="21"/>
        </w:rPr>
        <w:t>81 454 17 6</w:t>
      </w:r>
      <w:r w:rsidR="00A34624">
        <w:rPr>
          <w:rFonts w:ascii="Times New Roman" w:hAnsi="Times New Roman"/>
          <w:sz w:val="21"/>
          <w:szCs w:val="21"/>
        </w:rPr>
        <w:t>2</w:t>
      </w:r>
      <w:bookmarkStart w:id="0" w:name="_GoBack"/>
      <w:bookmarkEnd w:id="0"/>
      <w:r w:rsidR="00D76143">
        <w:rPr>
          <w:rFonts w:ascii="Times New Roman" w:hAnsi="Times New Roman"/>
          <w:sz w:val="21"/>
          <w:szCs w:val="21"/>
        </w:rPr>
        <w:t>.</w:t>
      </w:r>
    </w:p>
    <w:p w14:paraId="4EF17837" w14:textId="3D181C91" w:rsidR="00E04527" w:rsidRPr="00B3211F" w:rsidRDefault="00E04527" w:rsidP="00093575">
      <w:pPr>
        <w:spacing w:after="0" w:line="360" w:lineRule="auto"/>
        <w:contextualSpacing/>
        <w:jc w:val="both"/>
        <w:rPr>
          <w:rFonts w:ascii="Times New Roman" w:hAnsi="Times New Roman"/>
          <w:color w:val="FF0000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Godziny pracy : poniedziałek – piątek 7:30-15:05</w:t>
      </w:r>
      <w:r w:rsidR="00B727CD" w:rsidRPr="00B3211F">
        <w:rPr>
          <w:rFonts w:ascii="Times New Roman" w:hAnsi="Times New Roman"/>
          <w:sz w:val="21"/>
          <w:szCs w:val="21"/>
        </w:rPr>
        <w:t>.</w:t>
      </w:r>
    </w:p>
    <w:p w14:paraId="0FA59526" w14:textId="77777777" w:rsidR="00EF5A8D" w:rsidRPr="00B3211F" w:rsidRDefault="00EF5A8D" w:rsidP="00093575">
      <w:pPr>
        <w:suppressAutoHyphens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color w:val="000000"/>
          <w:kern w:val="1"/>
          <w:sz w:val="21"/>
          <w:szCs w:val="21"/>
          <w:lang w:eastAsia="pl-PL"/>
        </w:rPr>
      </w:pPr>
    </w:p>
    <w:p w14:paraId="5E5788AD" w14:textId="0D27DBC2" w:rsidR="00EF5A8D" w:rsidRPr="00B3211F" w:rsidRDefault="00C561D8" w:rsidP="00093575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b/>
          <w:color w:val="000000"/>
          <w:kern w:val="1"/>
          <w:sz w:val="21"/>
          <w:szCs w:val="21"/>
          <w:lang w:eastAsia="pl-PL"/>
        </w:rPr>
      </w:pPr>
      <w:r w:rsidRPr="00B3211F">
        <w:rPr>
          <w:rFonts w:ascii="Times New Roman" w:hAnsi="Times New Roman"/>
          <w:color w:val="000000"/>
          <w:kern w:val="1"/>
          <w:sz w:val="21"/>
          <w:szCs w:val="21"/>
          <w:lang w:eastAsia="pl-PL"/>
        </w:rPr>
        <w:t xml:space="preserve"> </w:t>
      </w:r>
      <w:r w:rsidR="000C3E86" w:rsidRPr="00B3211F">
        <w:rPr>
          <w:rFonts w:ascii="Times New Roman" w:hAnsi="Times New Roman"/>
          <w:b/>
          <w:color w:val="000000"/>
          <w:kern w:val="1"/>
          <w:sz w:val="21"/>
          <w:szCs w:val="21"/>
          <w:lang w:eastAsia="pl-PL"/>
        </w:rPr>
        <w:t xml:space="preserve">MIEJSCE ORAZ </w:t>
      </w:r>
      <w:r w:rsidRPr="00B3211F">
        <w:rPr>
          <w:rFonts w:ascii="Times New Roman" w:hAnsi="Times New Roman"/>
          <w:b/>
          <w:color w:val="000000"/>
          <w:kern w:val="1"/>
          <w:sz w:val="21"/>
          <w:szCs w:val="21"/>
          <w:lang w:eastAsia="pl-PL"/>
        </w:rPr>
        <w:t xml:space="preserve"> TERMIN SKŁADANIA </w:t>
      </w:r>
      <w:r w:rsidR="000C3E86" w:rsidRPr="00B3211F">
        <w:rPr>
          <w:rFonts w:ascii="Times New Roman" w:hAnsi="Times New Roman"/>
          <w:b/>
          <w:color w:val="000000"/>
          <w:kern w:val="1"/>
          <w:sz w:val="21"/>
          <w:szCs w:val="21"/>
          <w:lang w:eastAsia="pl-PL"/>
        </w:rPr>
        <w:t xml:space="preserve"> I OTWARCIA </w:t>
      </w:r>
      <w:r w:rsidRPr="00B3211F">
        <w:rPr>
          <w:rFonts w:ascii="Times New Roman" w:hAnsi="Times New Roman"/>
          <w:b/>
          <w:color w:val="000000"/>
          <w:kern w:val="1"/>
          <w:sz w:val="21"/>
          <w:szCs w:val="21"/>
          <w:lang w:eastAsia="pl-PL"/>
        </w:rPr>
        <w:t>OFERT</w:t>
      </w:r>
    </w:p>
    <w:p w14:paraId="6727CD68" w14:textId="77777777" w:rsidR="00B3211F" w:rsidRPr="00F73DF5" w:rsidRDefault="00B3211F" w:rsidP="00B3211F">
      <w:pPr>
        <w:pStyle w:val="Akapitzlist"/>
        <w:suppressAutoHyphens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b/>
          <w:kern w:val="1"/>
          <w:sz w:val="21"/>
          <w:szCs w:val="21"/>
          <w:lang w:eastAsia="pl-PL"/>
        </w:rPr>
      </w:pPr>
    </w:p>
    <w:p w14:paraId="3F66EC26" w14:textId="79131A83" w:rsidR="00933114" w:rsidRPr="00F73DF5" w:rsidRDefault="00933114" w:rsidP="00093575">
      <w:pPr>
        <w:widowControl w:val="0"/>
        <w:numPr>
          <w:ilvl w:val="1"/>
          <w:numId w:val="3"/>
        </w:numPr>
        <w:tabs>
          <w:tab w:val="left" w:pos="426"/>
        </w:tabs>
        <w:suppressAutoHyphens/>
        <w:spacing w:after="0" w:line="360" w:lineRule="auto"/>
        <w:ind w:left="0" w:firstLine="0"/>
        <w:contextualSpacing/>
        <w:rPr>
          <w:rFonts w:ascii="Times New Roman" w:hAnsi="Times New Roman"/>
          <w:sz w:val="21"/>
          <w:szCs w:val="21"/>
        </w:rPr>
      </w:pPr>
      <w:r w:rsidRPr="00F73DF5">
        <w:rPr>
          <w:rFonts w:ascii="Times New Roman" w:hAnsi="Times New Roman"/>
          <w:sz w:val="21"/>
          <w:szCs w:val="21"/>
          <w:lang w:eastAsia="pl-PL"/>
        </w:rPr>
        <w:t xml:space="preserve">Ofertę należy złożyć w terminie </w:t>
      </w:r>
      <w:r w:rsidR="006E3FB7">
        <w:rPr>
          <w:rFonts w:ascii="Times New Roman" w:hAnsi="Times New Roman"/>
          <w:b/>
          <w:sz w:val="21"/>
          <w:szCs w:val="21"/>
          <w:lang w:eastAsia="pl-PL"/>
        </w:rPr>
        <w:t>31</w:t>
      </w:r>
      <w:r w:rsidR="003F32A4">
        <w:rPr>
          <w:rFonts w:ascii="Times New Roman" w:hAnsi="Times New Roman"/>
          <w:b/>
          <w:sz w:val="21"/>
          <w:szCs w:val="21"/>
          <w:lang w:eastAsia="pl-PL"/>
        </w:rPr>
        <w:t>.08.2023</w:t>
      </w:r>
      <w:r w:rsidR="007060CA" w:rsidRPr="00F73DF5">
        <w:rPr>
          <w:rFonts w:ascii="Times New Roman" w:hAnsi="Times New Roman"/>
          <w:b/>
          <w:sz w:val="21"/>
          <w:szCs w:val="21"/>
          <w:lang w:eastAsia="pl-PL"/>
        </w:rPr>
        <w:t xml:space="preserve"> </w:t>
      </w:r>
      <w:r w:rsidR="00FA251F" w:rsidRPr="00F73DF5">
        <w:rPr>
          <w:rFonts w:ascii="Times New Roman" w:hAnsi="Times New Roman"/>
          <w:sz w:val="21"/>
          <w:szCs w:val="21"/>
          <w:lang w:eastAsia="pl-PL"/>
        </w:rPr>
        <w:t>godz</w:t>
      </w:r>
      <w:r w:rsidR="00FA251F" w:rsidRPr="00F73DF5">
        <w:rPr>
          <w:rFonts w:ascii="Times New Roman" w:hAnsi="Times New Roman"/>
          <w:b/>
          <w:sz w:val="21"/>
          <w:szCs w:val="21"/>
          <w:lang w:eastAsia="pl-PL"/>
        </w:rPr>
        <w:t xml:space="preserve">. </w:t>
      </w:r>
      <w:r w:rsidR="003F32A4">
        <w:rPr>
          <w:rFonts w:ascii="Times New Roman" w:hAnsi="Times New Roman"/>
          <w:b/>
          <w:sz w:val="21"/>
          <w:szCs w:val="21"/>
          <w:lang w:eastAsia="pl-PL"/>
        </w:rPr>
        <w:t>09</w:t>
      </w:r>
      <w:r w:rsidR="00F73DF5" w:rsidRPr="00F73DF5">
        <w:rPr>
          <w:rFonts w:ascii="Times New Roman" w:hAnsi="Times New Roman"/>
          <w:b/>
          <w:sz w:val="21"/>
          <w:szCs w:val="21"/>
          <w:lang w:eastAsia="pl-PL"/>
        </w:rPr>
        <w:t>:00</w:t>
      </w:r>
      <w:r w:rsidR="00FA251F" w:rsidRPr="00F73DF5">
        <w:rPr>
          <w:rFonts w:ascii="Times New Roman" w:hAnsi="Times New Roman"/>
          <w:b/>
          <w:sz w:val="21"/>
          <w:szCs w:val="21"/>
          <w:lang w:eastAsia="pl-PL"/>
        </w:rPr>
        <w:t xml:space="preserve"> </w:t>
      </w:r>
      <w:r w:rsidR="00FA251F" w:rsidRPr="00F73DF5">
        <w:rPr>
          <w:rFonts w:ascii="Times New Roman" w:hAnsi="Times New Roman"/>
          <w:sz w:val="21"/>
          <w:szCs w:val="21"/>
          <w:lang w:eastAsia="pl-PL"/>
        </w:rPr>
        <w:t>za</w:t>
      </w:r>
      <w:r w:rsidR="00FA251F" w:rsidRPr="00F73DF5">
        <w:rPr>
          <w:rFonts w:ascii="Times New Roman" w:hAnsi="Times New Roman"/>
          <w:b/>
          <w:sz w:val="21"/>
          <w:szCs w:val="21"/>
          <w:lang w:eastAsia="pl-PL"/>
        </w:rPr>
        <w:t xml:space="preserve"> </w:t>
      </w:r>
      <w:r w:rsidRPr="00F73DF5">
        <w:rPr>
          <w:rFonts w:ascii="Times New Roman" w:hAnsi="Times New Roman"/>
          <w:sz w:val="21"/>
          <w:szCs w:val="21"/>
          <w:lang w:eastAsia="pl-PL"/>
        </w:rPr>
        <w:t>pośrednictwem Platformy Zakupowej Zamawiającego.</w:t>
      </w:r>
    </w:p>
    <w:p w14:paraId="396D2653" w14:textId="5A62CF6E" w:rsidR="0000324C" w:rsidRPr="003F32A4" w:rsidRDefault="00933114" w:rsidP="00B3211F">
      <w:pPr>
        <w:widowControl w:val="0"/>
        <w:numPr>
          <w:ilvl w:val="1"/>
          <w:numId w:val="3"/>
        </w:numPr>
        <w:tabs>
          <w:tab w:val="left" w:pos="426"/>
        </w:tabs>
        <w:suppressAutoHyphens/>
        <w:spacing w:after="0" w:line="360" w:lineRule="auto"/>
        <w:ind w:left="0" w:firstLine="0"/>
        <w:contextualSpacing/>
        <w:rPr>
          <w:rFonts w:ascii="Times New Roman" w:hAnsi="Times New Roman"/>
          <w:sz w:val="21"/>
          <w:szCs w:val="21"/>
        </w:rPr>
      </w:pPr>
      <w:r w:rsidRPr="00F73DF5">
        <w:rPr>
          <w:rFonts w:ascii="Times New Roman" w:hAnsi="Times New Roman"/>
          <w:sz w:val="21"/>
          <w:szCs w:val="21"/>
          <w:lang w:eastAsia="pl-PL"/>
        </w:rPr>
        <w:t xml:space="preserve">Otwarcie ofert nastąpi </w:t>
      </w:r>
      <w:r w:rsidR="006E3FB7">
        <w:rPr>
          <w:rFonts w:ascii="Times New Roman" w:hAnsi="Times New Roman"/>
          <w:b/>
          <w:sz w:val="21"/>
          <w:szCs w:val="21"/>
          <w:lang w:eastAsia="pl-PL"/>
        </w:rPr>
        <w:t>31</w:t>
      </w:r>
      <w:r w:rsidR="003F32A4">
        <w:rPr>
          <w:rFonts w:ascii="Times New Roman" w:hAnsi="Times New Roman"/>
          <w:b/>
          <w:sz w:val="21"/>
          <w:szCs w:val="21"/>
          <w:lang w:eastAsia="pl-PL"/>
        </w:rPr>
        <w:t>.08.2023</w:t>
      </w:r>
      <w:r w:rsidR="00F73DF5" w:rsidRPr="00F73DF5">
        <w:rPr>
          <w:rFonts w:ascii="Times New Roman" w:hAnsi="Times New Roman"/>
          <w:b/>
          <w:sz w:val="21"/>
          <w:szCs w:val="21"/>
          <w:lang w:eastAsia="pl-PL"/>
        </w:rPr>
        <w:t xml:space="preserve"> </w:t>
      </w:r>
      <w:r w:rsidR="00FA251F" w:rsidRPr="00F73DF5">
        <w:rPr>
          <w:rFonts w:ascii="Times New Roman" w:hAnsi="Times New Roman"/>
          <w:bCs/>
          <w:sz w:val="21"/>
          <w:szCs w:val="21"/>
          <w:lang w:eastAsia="pl-PL"/>
        </w:rPr>
        <w:t>godz.</w:t>
      </w:r>
      <w:r w:rsidR="00FA251F" w:rsidRPr="00F73DF5">
        <w:rPr>
          <w:rFonts w:ascii="Times New Roman" w:hAnsi="Times New Roman"/>
          <w:b/>
          <w:bCs/>
          <w:sz w:val="21"/>
          <w:szCs w:val="21"/>
          <w:lang w:eastAsia="pl-PL"/>
        </w:rPr>
        <w:t xml:space="preserve"> </w:t>
      </w:r>
      <w:r w:rsidR="003F32A4">
        <w:rPr>
          <w:rFonts w:ascii="Times New Roman" w:hAnsi="Times New Roman"/>
          <w:b/>
          <w:bCs/>
          <w:sz w:val="21"/>
          <w:szCs w:val="21"/>
          <w:lang w:eastAsia="pl-PL"/>
        </w:rPr>
        <w:t>09</w:t>
      </w:r>
      <w:r w:rsidR="00D76143">
        <w:rPr>
          <w:rFonts w:ascii="Times New Roman" w:hAnsi="Times New Roman"/>
          <w:b/>
          <w:bCs/>
          <w:sz w:val="21"/>
          <w:szCs w:val="21"/>
          <w:lang w:eastAsia="pl-PL"/>
        </w:rPr>
        <w:t>:15</w:t>
      </w:r>
      <w:r w:rsidR="00FA251F" w:rsidRPr="00F73DF5">
        <w:rPr>
          <w:rFonts w:ascii="Times New Roman" w:hAnsi="Times New Roman"/>
          <w:b/>
          <w:bCs/>
          <w:sz w:val="21"/>
          <w:szCs w:val="21"/>
          <w:lang w:eastAsia="pl-PL"/>
        </w:rPr>
        <w:t xml:space="preserve"> </w:t>
      </w:r>
      <w:r w:rsidR="00D54CB6" w:rsidRPr="00F73DF5">
        <w:rPr>
          <w:rFonts w:ascii="Times New Roman" w:hAnsi="Times New Roman"/>
          <w:bCs/>
          <w:sz w:val="21"/>
          <w:szCs w:val="21"/>
          <w:lang w:eastAsia="pl-PL"/>
        </w:rPr>
        <w:t>za pośrednictwem</w:t>
      </w:r>
      <w:r w:rsidR="002851E3" w:rsidRPr="00F73DF5">
        <w:rPr>
          <w:rFonts w:ascii="Times New Roman" w:hAnsi="Times New Roman"/>
          <w:bCs/>
          <w:sz w:val="21"/>
          <w:szCs w:val="21"/>
          <w:lang w:eastAsia="pl-PL"/>
        </w:rPr>
        <w:t xml:space="preserve"> Platformy Zakupowej.</w:t>
      </w:r>
    </w:p>
    <w:p w14:paraId="4EB6B8A5" w14:textId="29E77D02" w:rsidR="003F32A4" w:rsidRPr="00F73DF5" w:rsidRDefault="003F32A4" w:rsidP="00B3211F">
      <w:pPr>
        <w:widowControl w:val="0"/>
        <w:numPr>
          <w:ilvl w:val="1"/>
          <w:numId w:val="3"/>
        </w:numPr>
        <w:tabs>
          <w:tab w:val="left" w:pos="426"/>
        </w:tabs>
        <w:suppressAutoHyphens/>
        <w:spacing w:after="0" w:line="360" w:lineRule="auto"/>
        <w:ind w:left="0" w:firstLine="0"/>
        <w:contextualSpacing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bCs/>
          <w:sz w:val="21"/>
          <w:szCs w:val="21"/>
          <w:lang w:eastAsia="pl-PL"/>
        </w:rPr>
        <w:t xml:space="preserve">Maksymalny termin zadawania pytań upływa w dniu </w:t>
      </w:r>
      <w:r w:rsidR="006E3FB7">
        <w:rPr>
          <w:rFonts w:ascii="Times New Roman" w:hAnsi="Times New Roman"/>
          <w:b/>
          <w:bCs/>
          <w:sz w:val="21"/>
          <w:szCs w:val="21"/>
          <w:lang w:eastAsia="pl-PL"/>
        </w:rPr>
        <w:t>29</w:t>
      </w:r>
      <w:r w:rsidRPr="003F32A4">
        <w:rPr>
          <w:rFonts w:ascii="Times New Roman" w:hAnsi="Times New Roman"/>
          <w:b/>
          <w:bCs/>
          <w:sz w:val="21"/>
          <w:szCs w:val="21"/>
          <w:lang w:eastAsia="pl-PL"/>
        </w:rPr>
        <w:t>.08.2023 godz. 9.00.</w:t>
      </w:r>
    </w:p>
    <w:p w14:paraId="6666E67C" w14:textId="77777777" w:rsidR="00B3211F" w:rsidRPr="00B3211F" w:rsidRDefault="00B3211F" w:rsidP="00B3211F">
      <w:pPr>
        <w:widowControl w:val="0"/>
        <w:tabs>
          <w:tab w:val="left" w:pos="426"/>
        </w:tabs>
        <w:suppressAutoHyphens/>
        <w:spacing w:after="0" w:line="360" w:lineRule="auto"/>
        <w:contextualSpacing/>
        <w:rPr>
          <w:rFonts w:ascii="Times New Roman" w:hAnsi="Times New Roman"/>
          <w:sz w:val="21"/>
          <w:szCs w:val="21"/>
        </w:rPr>
      </w:pPr>
    </w:p>
    <w:p w14:paraId="52B7E4F3" w14:textId="4B6ECA65" w:rsidR="00EF5A8D" w:rsidRPr="00B3211F" w:rsidRDefault="00F674F6" w:rsidP="00093575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b/>
          <w:color w:val="000000"/>
          <w:kern w:val="1"/>
          <w:sz w:val="21"/>
          <w:szCs w:val="21"/>
          <w:lang w:eastAsia="pl-PL"/>
        </w:rPr>
      </w:pPr>
      <w:r w:rsidRPr="00B3211F">
        <w:rPr>
          <w:rFonts w:ascii="Times New Roman" w:hAnsi="Times New Roman"/>
          <w:b/>
          <w:color w:val="000000"/>
          <w:kern w:val="1"/>
          <w:sz w:val="21"/>
          <w:szCs w:val="21"/>
          <w:lang w:eastAsia="pl-PL"/>
        </w:rPr>
        <w:t>OCHRONA DANYCH OSOBOWYCH</w:t>
      </w:r>
    </w:p>
    <w:p w14:paraId="57577F34" w14:textId="77777777" w:rsidR="00EF5A8D" w:rsidRPr="00B3211F" w:rsidRDefault="00EF5A8D" w:rsidP="00093575">
      <w:pPr>
        <w:suppressAutoHyphens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ahoma" w:hAnsi="Liberation Serif"/>
          <w:color w:val="000000"/>
          <w:kern w:val="1"/>
          <w:sz w:val="21"/>
          <w:szCs w:val="21"/>
          <w:lang w:eastAsia="pl-PL" w:bidi="hi-IN"/>
        </w:rPr>
      </w:pPr>
    </w:p>
    <w:p w14:paraId="2768F2F8" w14:textId="77777777" w:rsidR="00F674F6" w:rsidRPr="00B3211F" w:rsidRDefault="00F674F6" w:rsidP="00093575">
      <w:pPr>
        <w:spacing w:after="0" w:line="360" w:lineRule="auto"/>
        <w:contextualSpacing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003DDD61" w14:textId="525F736B" w:rsidR="00F674F6" w:rsidRPr="00B3211F" w:rsidRDefault="00F674F6" w:rsidP="00093575">
      <w:pPr>
        <w:numPr>
          <w:ilvl w:val="0"/>
          <w:numId w:val="15"/>
        </w:numPr>
        <w:tabs>
          <w:tab w:val="left" w:pos="142"/>
        </w:tabs>
        <w:suppressAutoHyphens/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 xml:space="preserve">administratorem Pani/Pana danych osobowych jest Centrum Onkologii Ziemi Lubelskiej im. Św. Jana z Dukli, ul. Dr K. Jaczewskiego 7, 20-090 Lublin, tel./faks (81) </w:t>
      </w:r>
      <w:r w:rsidR="00B727CD" w:rsidRPr="00B3211F">
        <w:rPr>
          <w:rFonts w:ascii="Times New Roman" w:hAnsi="Times New Roman"/>
          <w:sz w:val="21"/>
          <w:szCs w:val="21"/>
        </w:rPr>
        <w:t>74763 27, email: zampub@cozl.pl.</w:t>
      </w:r>
    </w:p>
    <w:p w14:paraId="60627813" w14:textId="32DBB600" w:rsidR="00F674F6" w:rsidRPr="00B3211F" w:rsidRDefault="00F674F6" w:rsidP="00093575">
      <w:pPr>
        <w:numPr>
          <w:ilvl w:val="0"/>
          <w:numId w:val="15"/>
        </w:numPr>
        <w:tabs>
          <w:tab w:val="left" w:pos="142"/>
        </w:tabs>
        <w:suppressAutoHyphens/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 xml:space="preserve">inspektorem ochrony danych osobowych w Centrum Onkologii Ziemi Lubelskiej im. Św. Jana z Dukli jest Pani Aneta </w:t>
      </w:r>
      <w:proofErr w:type="spellStart"/>
      <w:r w:rsidRPr="00B3211F">
        <w:rPr>
          <w:rFonts w:ascii="Times New Roman" w:hAnsi="Times New Roman"/>
          <w:sz w:val="21"/>
          <w:szCs w:val="21"/>
        </w:rPr>
        <w:t>Czarnata</w:t>
      </w:r>
      <w:proofErr w:type="spellEnd"/>
      <w:r w:rsidRPr="00B3211F">
        <w:rPr>
          <w:rFonts w:ascii="Times New Roman" w:hAnsi="Times New Roman"/>
          <w:sz w:val="21"/>
          <w:szCs w:val="21"/>
        </w:rPr>
        <w:t>: ochronadanych@cozl.pl</w:t>
      </w:r>
      <w:r w:rsidR="00B727CD" w:rsidRPr="00B3211F">
        <w:rPr>
          <w:rFonts w:ascii="Times New Roman" w:hAnsi="Times New Roman"/>
          <w:sz w:val="21"/>
          <w:szCs w:val="21"/>
        </w:rPr>
        <w:t>.</w:t>
      </w:r>
    </w:p>
    <w:p w14:paraId="3CA566B1" w14:textId="34CE26F9" w:rsidR="00F674F6" w:rsidRPr="00B3211F" w:rsidRDefault="00F674F6" w:rsidP="00093575">
      <w:pPr>
        <w:numPr>
          <w:ilvl w:val="0"/>
          <w:numId w:val="15"/>
        </w:numPr>
        <w:tabs>
          <w:tab w:val="left" w:pos="142"/>
        </w:tabs>
        <w:suppressAutoHyphens/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Pani/Pana dane osobowe przetwarzane będą na podstawie art. 6 ust. 1 lit. c RODO w celu związanym z postępowaniem o udzielenie zamówienia publicznego</w:t>
      </w:r>
      <w:r w:rsidR="00BC3C50">
        <w:rPr>
          <w:rFonts w:ascii="Times New Roman" w:hAnsi="Times New Roman"/>
          <w:sz w:val="21"/>
          <w:szCs w:val="21"/>
        </w:rPr>
        <w:t xml:space="preserve"> COZL/DZP/BB/3413/Z-107</w:t>
      </w:r>
      <w:r w:rsidR="00B727CD" w:rsidRPr="00B3211F">
        <w:rPr>
          <w:rFonts w:ascii="Times New Roman" w:hAnsi="Times New Roman"/>
          <w:sz w:val="21"/>
          <w:szCs w:val="21"/>
        </w:rPr>
        <w:t>/202</w:t>
      </w:r>
      <w:r w:rsidR="00BC3C50">
        <w:rPr>
          <w:rFonts w:ascii="Times New Roman" w:hAnsi="Times New Roman"/>
          <w:sz w:val="21"/>
          <w:szCs w:val="21"/>
        </w:rPr>
        <w:t>3</w:t>
      </w:r>
      <w:r w:rsidR="00B727CD" w:rsidRPr="00B3211F">
        <w:rPr>
          <w:rFonts w:ascii="Times New Roman" w:hAnsi="Times New Roman"/>
          <w:sz w:val="21"/>
          <w:szCs w:val="21"/>
        </w:rPr>
        <w:t>.</w:t>
      </w:r>
      <w:r w:rsidRPr="00B3211F">
        <w:rPr>
          <w:rFonts w:ascii="Times New Roman" w:hAnsi="Times New Roman"/>
          <w:sz w:val="21"/>
          <w:szCs w:val="21"/>
        </w:rPr>
        <w:t xml:space="preserve"> prowadzonym w trybie </w:t>
      </w:r>
      <w:r w:rsidR="00B727CD" w:rsidRPr="00B3211F">
        <w:rPr>
          <w:rFonts w:ascii="Times New Roman" w:hAnsi="Times New Roman"/>
          <w:sz w:val="21"/>
          <w:szCs w:val="21"/>
        </w:rPr>
        <w:t>zapytania ofertowego.</w:t>
      </w:r>
    </w:p>
    <w:p w14:paraId="30616AD8" w14:textId="427E00D7" w:rsidR="00F674F6" w:rsidRPr="00B3211F" w:rsidRDefault="00F674F6" w:rsidP="00093575">
      <w:pPr>
        <w:numPr>
          <w:ilvl w:val="0"/>
          <w:numId w:val="15"/>
        </w:numPr>
        <w:tabs>
          <w:tab w:val="left" w:pos="142"/>
        </w:tabs>
        <w:suppressAutoHyphens/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 xml:space="preserve">odbiorcami Pani/Pana danych osobowych będą osoby lub podmioty, którym udostępniona zostanie dokumentacja postępowania w oparciu o </w:t>
      </w:r>
      <w:r w:rsidR="00D429C9" w:rsidRPr="00B3211F">
        <w:rPr>
          <w:rFonts w:ascii="Times New Roman" w:hAnsi="Times New Roman"/>
          <w:sz w:val="21"/>
          <w:szCs w:val="21"/>
        </w:rPr>
        <w:t xml:space="preserve">art. </w:t>
      </w:r>
      <w:r w:rsidR="008D21E4" w:rsidRPr="00B3211F">
        <w:rPr>
          <w:rFonts w:ascii="Times New Roman" w:hAnsi="Times New Roman"/>
          <w:sz w:val="21"/>
          <w:szCs w:val="21"/>
        </w:rPr>
        <w:t>74</w:t>
      </w:r>
      <w:r w:rsidRPr="00B3211F">
        <w:rPr>
          <w:rFonts w:ascii="Times New Roman" w:hAnsi="Times New Roman"/>
          <w:sz w:val="21"/>
          <w:szCs w:val="21"/>
        </w:rPr>
        <w:t xml:space="preserve"> ustawy z dnia </w:t>
      </w:r>
      <w:r w:rsidR="00213507" w:rsidRPr="00B3211F">
        <w:rPr>
          <w:rFonts w:ascii="Times New Roman" w:hAnsi="Times New Roman"/>
          <w:sz w:val="21"/>
          <w:szCs w:val="21"/>
        </w:rPr>
        <w:t>11</w:t>
      </w:r>
      <w:r w:rsidRPr="00B3211F">
        <w:rPr>
          <w:rFonts w:ascii="Times New Roman" w:hAnsi="Times New Roman"/>
          <w:sz w:val="21"/>
          <w:szCs w:val="21"/>
        </w:rPr>
        <w:t xml:space="preserve"> </w:t>
      </w:r>
      <w:r w:rsidR="00213507" w:rsidRPr="00B3211F">
        <w:rPr>
          <w:rFonts w:ascii="Times New Roman" w:hAnsi="Times New Roman"/>
          <w:sz w:val="21"/>
          <w:szCs w:val="21"/>
        </w:rPr>
        <w:t>września</w:t>
      </w:r>
      <w:r w:rsidRPr="00B3211F">
        <w:rPr>
          <w:rFonts w:ascii="Times New Roman" w:hAnsi="Times New Roman"/>
          <w:sz w:val="21"/>
          <w:szCs w:val="21"/>
        </w:rPr>
        <w:t xml:space="preserve"> 20</w:t>
      </w:r>
      <w:r w:rsidR="00213507" w:rsidRPr="00B3211F">
        <w:rPr>
          <w:rFonts w:ascii="Times New Roman" w:hAnsi="Times New Roman"/>
          <w:sz w:val="21"/>
          <w:szCs w:val="21"/>
        </w:rPr>
        <w:t>19</w:t>
      </w:r>
      <w:r w:rsidRPr="00B3211F">
        <w:rPr>
          <w:rFonts w:ascii="Times New Roman" w:hAnsi="Times New Roman"/>
          <w:sz w:val="21"/>
          <w:szCs w:val="21"/>
        </w:rPr>
        <w:t xml:space="preserve"> r. – Prawo zamówień publicznych (Dz. U. z 2019 r. poz. </w:t>
      </w:r>
      <w:r w:rsidR="00213507" w:rsidRPr="00B3211F">
        <w:rPr>
          <w:rFonts w:ascii="Times New Roman" w:hAnsi="Times New Roman"/>
          <w:sz w:val="21"/>
          <w:szCs w:val="21"/>
        </w:rPr>
        <w:t>2019</w:t>
      </w:r>
      <w:r w:rsidR="00B727CD" w:rsidRPr="00B3211F">
        <w:rPr>
          <w:rFonts w:ascii="Times New Roman" w:hAnsi="Times New Roman"/>
          <w:sz w:val="21"/>
          <w:szCs w:val="21"/>
        </w:rPr>
        <w:t xml:space="preserve">), dalej „ustawa </w:t>
      </w:r>
      <w:proofErr w:type="spellStart"/>
      <w:r w:rsidR="00B727CD" w:rsidRPr="00B3211F">
        <w:rPr>
          <w:rFonts w:ascii="Times New Roman" w:hAnsi="Times New Roman"/>
          <w:sz w:val="21"/>
          <w:szCs w:val="21"/>
        </w:rPr>
        <w:t>Pzp</w:t>
      </w:r>
      <w:proofErr w:type="spellEnd"/>
      <w:r w:rsidR="00B727CD" w:rsidRPr="00B3211F">
        <w:rPr>
          <w:rFonts w:ascii="Times New Roman" w:hAnsi="Times New Roman"/>
          <w:sz w:val="21"/>
          <w:szCs w:val="21"/>
        </w:rPr>
        <w:t>”.</w:t>
      </w:r>
    </w:p>
    <w:p w14:paraId="244CB271" w14:textId="67BC0ECC" w:rsidR="00F674F6" w:rsidRPr="00B3211F" w:rsidRDefault="00F674F6" w:rsidP="00093575">
      <w:pPr>
        <w:numPr>
          <w:ilvl w:val="0"/>
          <w:numId w:val="15"/>
        </w:numPr>
        <w:tabs>
          <w:tab w:val="left" w:pos="142"/>
        </w:tabs>
        <w:suppressAutoHyphens/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 xml:space="preserve">Pani/Pana dane osobowe będą przechowywane, zgodnie z art. </w:t>
      </w:r>
      <w:r w:rsidR="00D429C9" w:rsidRPr="00B3211F">
        <w:rPr>
          <w:rFonts w:ascii="Times New Roman" w:hAnsi="Times New Roman"/>
          <w:sz w:val="21"/>
          <w:szCs w:val="21"/>
        </w:rPr>
        <w:t>78</w:t>
      </w:r>
      <w:r w:rsidRPr="00B3211F">
        <w:rPr>
          <w:rFonts w:ascii="Times New Roman" w:hAnsi="Times New Roman"/>
          <w:sz w:val="21"/>
          <w:szCs w:val="21"/>
        </w:rPr>
        <w:t xml:space="preserve"> ustawy </w:t>
      </w:r>
      <w:proofErr w:type="spellStart"/>
      <w:r w:rsidRPr="00B3211F">
        <w:rPr>
          <w:rFonts w:ascii="Times New Roman" w:hAnsi="Times New Roman"/>
          <w:sz w:val="21"/>
          <w:szCs w:val="21"/>
        </w:rPr>
        <w:t>Pzp</w:t>
      </w:r>
      <w:proofErr w:type="spellEnd"/>
      <w:r w:rsidRPr="00B3211F">
        <w:rPr>
          <w:rFonts w:ascii="Times New Roman" w:hAnsi="Times New Roman"/>
          <w:sz w:val="21"/>
          <w:szCs w:val="21"/>
        </w:rPr>
        <w:t>, przez okres 4 lat od dnia zakończenia postępowania o udzielenie zamówienia, a jeżeli czas trwania umowy przekracza 4 lata, okres przechowywania o</w:t>
      </w:r>
      <w:r w:rsidR="00B727CD" w:rsidRPr="00B3211F">
        <w:rPr>
          <w:rFonts w:ascii="Times New Roman" w:hAnsi="Times New Roman"/>
          <w:sz w:val="21"/>
          <w:szCs w:val="21"/>
        </w:rPr>
        <w:t>bejmuje cały czas trwania umowy.</w:t>
      </w:r>
    </w:p>
    <w:p w14:paraId="2D6667F4" w14:textId="77777777" w:rsidR="00F674F6" w:rsidRPr="00B3211F" w:rsidRDefault="00F674F6" w:rsidP="00093575">
      <w:pPr>
        <w:spacing w:after="0" w:line="360" w:lineRule="auto"/>
        <w:contextualSpacing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lastRenderedPageBreak/>
        <w:t xml:space="preserve">obowiązek podania przez Panią/Pana danych osobowych bezpośrednio Pani/Pana dotyczących jest wymogiem ustawowym określonym w przepisach ustawy </w:t>
      </w:r>
      <w:proofErr w:type="spellStart"/>
      <w:r w:rsidRPr="00B3211F">
        <w:rPr>
          <w:rFonts w:ascii="Times New Roman" w:hAnsi="Times New Roman"/>
          <w:sz w:val="21"/>
          <w:szCs w:val="21"/>
        </w:rPr>
        <w:t>Pzp</w:t>
      </w:r>
      <w:proofErr w:type="spellEnd"/>
      <w:r w:rsidRPr="00B3211F">
        <w:rPr>
          <w:rFonts w:ascii="Times New Roman" w:hAnsi="Times New Roman"/>
          <w:sz w:val="21"/>
          <w:szCs w:val="21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B3211F">
        <w:rPr>
          <w:rFonts w:ascii="Times New Roman" w:hAnsi="Times New Roman"/>
          <w:sz w:val="21"/>
          <w:szCs w:val="21"/>
        </w:rPr>
        <w:t>Pzp</w:t>
      </w:r>
      <w:proofErr w:type="spellEnd"/>
      <w:r w:rsidRPr="00B3211F">
        <w:rPr>
          <w:rFonts w:ascii="Times New Roman" w:hAnsi="Times New Roman"/>
          <w:sz w:val="21"/>
          <w:szCs w:val="21"/>
        </w:rPr>
        <w:t xml:space="preserve">;  </w:t>
      </w:r>
    </w:p>
    <w:p w14:paraId="44292AAC" w14:textId="6BC8A993" w:rsidR="00D429C9" w:rsidRPr="00B3211F" w:rsidRDefault="00F674F6" w:rsidP="00093575">
      <w:pPr>
        <w:numPr>
          <w:ilvl w:val="0"/>
          <w:numId w:val="16"/>
        </w:numPr>
        <w:tabs>
          <w:tab w:val="left" w:pos="142"/>
        </w:tabs>
        <w:suppressAutoHyphens/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w odniesieniu do Pani/Pana danych osobowych decyzje nie będą podejmowane w sposób zautomatyzow</w:t>
      </w:r>
      <w:r w:rsidR="00B727CD" w:rsidRPr="00B3211F">
        <w:rPr>
          <w:rFonts w:ascii="Times New Roman" w:hAnsi="Times New Roman"/>
          <w:sz w:val="21"/>
          <w:szCs w:val="21"/>
        </w:rPr>
        <w:t>any, stosowanie do art. 22 RODO.</w:t>
      </w:r>
    </w:p>
    <w:p w14:paraId="660AB1DA" w14:textId="77777777" w:rsidR="00F674F6" w:rsidRPr="00B3211F" w:rsidRDefault="00F674F6" w:rsidP="00093575">
      <w:pPr>
        <w:numPr>
          <w:ilvl w:val="0"/>
          <w:numId w:val="16"/>
        </w:numPr>
        <w:tabs>
          <w:tab w:val="left" w:pos="142"/>
          <w:tab w:val="left" w:pos="426"/>
        </w:tabs>
        <w:suppressAutoHyphens/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posiada Pani/Pan:</w:t>
      </w:r>
    </w:p>
    <w:p w14:paraId="4355DC73" w14:textId="77777777" w:rsidR="00F674F6" w:rsidRPr="00B3211F" w:rsidRDefault="00F674F6" w:rsidP="00093575">
      <w:pPr>
        <w:spacing w:after="0" w:line="360" w:lineRule="auto"/>
        <w:contextualSpacing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na podstawie art. 15 RODO prawo dostępu do danych osobowych Pani/Pana dotyczących;</w:t>
      </w:r>
    </w:p>
    <w:p w14:paraId="4FF702F7" w14:textId="77777777" w:rsidR="00F674F6" w:rsidRPr="00B3211F" w:rsidRDefault="00F674F6" w:rsidP="00093575">
      <w:pPr>
        <w:spacing w:after="0" w:line="360" w:lineRule="auto"/>
        <w:contextualSpacing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na podstawie art. 16 RODO prawo do sprostowania Pani/Pana danych osobowych;</w:t>
      </w:r>
    </w:p>
    <w:p w14:paraId="523999BE" w14:textId="77777777" w:rsidR="00F674F6" w:rsidRPr="00B3211F" w:rsidRDefault="00F674F6" w:rsidP="00093575">
      <w:pPr>
        <w:spacing w:after="0" w:line="360" w:lineRule="auto"/>
        <w:contextualSpacing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 xml:space="preserve">na podstawie art. 18 RODO prawo żądania od administratora ograniczenia przetwarzania danych          </w:t>
      </w:r>
    </w:p>
    <w:p w14:paraId="06CBE9F7" w14:textId="77777777" w:rsidR="00F674F6" w:rsidRPr="00B3211F" w:rsidRDefault="00F674F6" w:rsidP="00093575">
      <w:pPr>
        <w:spacing w:after="0" w:line="360" w:lineRule="auto"/>
        <w:contextualSpacing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 xml:space="preserve">osobowych z zastrzeżeniem przypadków, o których mowa w art. 18 ust. 2 RODO; </w:t>
      </w:r>
    </w:p>
    <w:p w14:paraId="1953EFF4" w14:textId="65A76DA5" w:rsidR="00D429C9" w:rsidRPr="00B3211F" w:rsidRDefault="00F674F6" w:rsidP="00093575">
      <w:pPr>
        <w:numPr>
          <w:ilvl w:val="0"/>
          <w:numId w:val="17"/>
        </w:numPr>
        <w:tabs>
          <w:tab w:val="left" w:pos="142"/>
        </w:tabs>
        <w:suppressAutoHyphens/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prawo do wniesienia skargi do Prezesa Urzędu Ochrony Danych Osobowych, gdy uzna Pani/Pan, że przetwarzanie danych osobowych Pani/Pana dotyczących narusza przepisy RODO;</w:t>
      </w:r>
    </w:p>
    <w:p w14:paraId="12CE1375" w14:textId="3EDB4008" w:rsidR="00F674F6" w:rsidRPr="00B3211F" w:rsidRDefault="00F674F6" w:rsidP="00093575">
      <w:pPr>
        <w:numPr>
          <w:ilvl w:val="0"/>
          <w:numId w:val="17"/>
        </w:numPr>
        <w:tabs>
          <w:tab w:val="left" w:pos="142"/>
        </w:tabs>
        <w:suppressAutoHyphens/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nie przysługuje Pani/Panu:</w:t>
      </w:r>
      <w:r w:rsidR="00B727CD" w:rsidRPr="00B3211F">
        <w:rPr>
          <w:rFonts w:ascii="Times New Roman" w:hAnsi="Times New Roman"/>
          <w:sz w:val="21"/>
          <w:szCs w:val="21"/>
        </w:rPr>
        <w:t xml:space="preserve"> </w:t>
      </w:r>
      <w:r w:rsidRPr="00B3211F">
        <w:rPr>
          <w:rFonts w:ascii="Times New Roman" w:hAnsi="Times New Roman"/>
          <w:sz w:val="21"/>
          <w:szCs w:val="21"/>
        </w:rPr>
        <w:t>w związku z art. 17 ust. 3 lit. b, d lub e RODO prawo do usunięcia danych osobowych;</w:t>
      </w:r>
      <w:r w:rsidR="00B727CD" w:rsidRPr="00B3211F">
        <w:rPr>
          <w:rFonts w:ascii="Times New Roman" w:hAnsi="Times New Roman"/>
          <w:sz w:val="21"/>
          <w:szCs w:val="21"/>
        </w:rPr>
        <w:t xml:space="preserve"> </w:t>
      </w:r>
      <w:r w:rsidRPr="00B3211F">
        <w:rPr>
          <w:rFonts w:ascii="Times New Roman" w:hAnsi="Times New Roman"/>
          <w:sz w:val="21"/>
          <w:szCs w:val="21"/>
        </w:rPr>
        <w:t>prawo do przenoszenia danych osobowych, o którym mowa w art. 20 RODO;</w:t>
      </w:r>
    </w:p>
    <w:p w14:paraId="06CD39FD" w14:textId="77777777" w:rsidR="00F674F6" w:rsidRPr="00B3211F" w:rsidRDefault="00F674F6" w:rsidP="00093575">
      <w:pPr>
        <w:spacing w:after="0" w:line="360" w:lineRule="auto"/>
        <w:contextualSpacing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 xml:space="preserve">na podstawie art. 21 RODO prawo sprzeciwu, wobec przetwarzania danych osobowych, gdyż   </w:t>
      </w:r>
    </w:p>
    <w:p w14:paraId="0A364128" w14:textId="77777777" w:rsidR="00F674F6" w:rsidRPr="00B3211F" w:rsidRDefault="00F674F6" w:rsidP="00093575">
      <w:pPr>
        <w:spacing w:after="0" w:line="360" w:lineRule="auto"/>
        <w:contextualSpacing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 xml:space="preserve">podstawą prawną przetwarzania Pani/Pana danych osobowych jest art. 6 ust. 1 lit. c RODO. </w:t>
      </w:r>
    </w:p>
    <w:p w14:paraId="3D3665A5" w14:textId="77777777" w:rsidR="00EF5A8D" w:rsidRPr="00B3211F" w:rsidRDefault="00EF5A8D" w:rsidP="00093575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b/>
          <w:sz w:val="21"/>
          <w:szCs w:val="21"/>
        </w:rPr>
      </w:pPr>
    </w:p>
    <w:p w14:paraId="3CD777B2" w14:textId="74AB5221" w:rsidR="00B727CD" w:rsidRDefault="0000324C" w:rsidP="00B727CD">
      <w:pPr>
        <w:pStyle w:val="Akapitzlist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1"/>
          <w:szCs w:val="21"/>
        </w:rPr>
      </w:pPr>
      <w:r w:rsidRPr="00B3211F">
        <w:rPr>
          <w:rFonts w:ascii="Times New Roman" w:hAnsi="Times New Roman"/>
          <w:b/>
          <w:sz w:val="21"/>
          <w:szCs w:val="21"/>
        </w:rPr>
        <w:t xml:space="preserve">ZAŁĄCZNIKI DO </w:t>
      </w:r>
      <w:r w:rsidR="00B727CD" w:rsidRPr="00B3211F">
        <w:rPr>
          <w:rFonts w:ascii="Times New Roman" w:hAnsi="Times New Roman"/>
          <w:b/>
          <w:sz w:val="21"/>
          <w:szCs w:val="21"/>
        </w:rPr>
        <w:t>ZAPROSZENIA:</w:t>
      </w:r>
    </w:p>
    <w:p w14:paraId="195B1892" w14:textId="77777777" w:rsidR="00B3211F" w:rsidRPr="00B3211F" w:rsidRDefault="00B3211F" w:rsidP="00B3211F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b/>
          <w:sz w:val="21"/>
          <w:szCs w:val="21"/>
        </w:rPr>
      </w:pPr>
    </w:p>
    <w:p w14:paraId="6B7A9FF1" w14:textId="69C3FEBA" w:rsidR="00B727CD" w:rsidRPr="00B3211F" w:rsidRDefault="00B727CD" w:rsidP="00B727CD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- kosztorys ofertowy</w:t>
      </w:r>
      <w:r w:rsidR="00046B39">
        <w:rPr>
          <w:rFonts w:ascii="Times New Roman" w:hAnsi="Times New Roman"/>
          <w:sz w:val="21"/>
          <w:szCs w:val="21"/>
        </w:rPr>
        <w:t xml:space="preserve"> (załącznik nr 1)</w:t>
      </w:r>
    </w:p>
    <w:p w14:paraId="4E054B62" w14:textId="799DA661" w:rsidR="00B727CD" w:rsidRPr="00B3211F" w:rsidRDefault="00B727CD" w:rsidP="00B727CD">
      <w:pPr>
        <w:pStyle w:val="Akapitzlist"/>
        <w:spacing w:after="0" w:line="360" w:lineRule="auto"/>
        <w:ind w:left="0"/>
        <w:jc w:val="both"/>
        <w:rPr>
          <w:rFonts w:ascii="Times New Roman" w:hAnsi="Times New Roman"/>
          <w:sz w:val="21"/>
          <w:szCs w:val="21"/>
        </w:rPr>
      </w:pPr>
      <w:r w:rsidRPr="00B3211F">
        <w:rPr>
          <w:rFonts w:ascii="Times New Roman" w:hAnsi="Times New Roman"/>
          <w:sz w:val="21"/>
          <w:szCs w:val="21"/>
        </w:rPr>
        <w:t>- formularz ofertowy</w:t>
      </w:r>
      <w:r w:rsidR="00046B39">
        <w:rPr>
          <w:rFonts w:ascii="Times New Roman" w:hAnsi="Times New Roman"/>
          <w:sz w:val="21"/>
          <w:szCs w:val="21"/>
        </w:rPr>
        <w:t xml:space="preserve"> (załącznik nr 2)</w:t>
      </w:r>
    </w:p>
    <w:p w14:paraId="301E62A7" w14:textId="77777777" w:rsidR="000708CF" w:rsidRPr="00B3211F" w:rsidRDefault="000708CF" w:rsidP="00093575">
      <w:pPr>
        <w:spacing w:after="0" w:line="360" w:lineRule="auto"/>
        <w:contextualSpacing/>
        <w:jc w:val="both"/>
        <w:rPr>
          <w:rFonts w:ascii="Times New Roman" w:hAnsi="Times New Roman"/>
          <w:color w:val="FF0000"/>
          <w:sz w:val="21"/>
          <w:szCs w:val="21"/>
        </w:rPr>
      </w:pPr>
    </w:p>
    <w:p w14:paraId="18BB63CE" w14:textId="77777777" w:rsidR="000708CF" w:rsidRPr="00B3211F" w:rsidRDefault="000708CF" w:rsidP="00093575">
      <w:pPr>
        <w:spacing w:after="0" w:line="360" w:lineRule="auto"/>
        <w:contextualSpacing/>
        <w:jc w:val="both"/>
        <w:rPr>
          <w:rFonts w:ascii="Times New Roman" w:hAnsi="Times New Roman"/>
          <w:color w:val="FF0000"/>
          <w:sz w:val="21"/>
          <w:szCs w:val="21"/>
        </w:rPr>
      </w:pPr>
    </w:p>
    <w:p w14:paraId="26B2742F" w14:textId="77777777" w:rsidR="002A2D62" w:rsidRPr="00B3211F" w:rsidRDefault="002A2D62" w:rsidP="0035284D">
      <w:pPr>
        <w:spacing w:after="0" w:line="360" w:lineRule="auto"/>
        <w:jc w:val="both"/>
        <w:rPr>
          <w:rFonts w:ascii="Times New Roman" w:hAnsi="Times New Roman"/>
          <w:sz w:val="21"/>
          <w:szCs w:val="21"/>
        </w:rPr>
      </w:pPr>
    </w:p>
    <w:p w14:paraId="65272D5A" w14:textId="77777777" w:rsidR="00934E14" w:rsidRPr="00B3211F" w:rsidRDefault="00934E14" w:rsidP="0035284D">
      <w:pPr>
        <w:spacing w:after="0" w:line="360" w:lineRule="auto"/>
        <w:rPr>
          <w:rFonts w:ascii="Times New Roman" w:hAnsi="Times New Roman"/>
          <w:sz w:val="21"/>
          <w:szCs w:val="21"/>
        </w:rPr>
      </w:pPr>
    </w:p>
    <w:sectPr w:rsidR="00934E14" w:rsidRPr="00B3211F" w:rsidSect="00564165">
      <w:headerReference w:type="default" r:id="rId14"/>
      <w:footerReference w:type="default" r:id="rId15"/>
      <w:headerReference w:type="first" r:id="rId16"/>
      <w:footerReference w:type="first" r:id="rId17"/>
      <w:pgSz w:w="11907" w:h="16839" w:code="9"/>
      <w:pgMar w:top="1418" w:right="1418" w:bottom="1418" w:left="1418" w:header="0" w:footer="108" w:gutter="0"/>
      <w:paperSrc w:first="15" w:other="15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5609AD" w14:textId="77777777" w:rsidR="00D94721" w:rsidRDefault="00D94721" w:rsidP="00BA7046">
      <w:pPr>
        <w:spacing w:after="0" w:line="240" w:lineRule="auto"/>
      </w:pPr>
      <w:r>
        <w:separator/>
      </w:r>
    </w:p>
  </w:endnote>
  <w:endnote w:type="continuationSeparator" w:id="0">
    <w:p w14:paraId="2C5D55EA" w14:textId="77777777" w:rsidR="00D94721" w:rsidRDefault="00D94721" w:rsidP="00BA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-326059910"/>
      <w:docPartObj>
        <w:docPartGallery w:val="Page Numbers (Bottom of Page)"/>
        <w:docPartUnique/>
      </w:docPartObj>
    </w:sdtPr>
    <w:sdtEndPr/>
    <w:sdtContent>
      <w:p w14:paraId="6E1B2413" w14:textId="2198C5D1" w:rsidR="00E704DC" w:rsidRPr="00E704DC" w:rsidRDefault="00E704DC">
        <w:pPr>
          <w:pStyle w:val="Stopka"/>
          <w:jc w:val="center"/>
          <w:rPr>
            <w:rFonts w:ascii="Times New Roman" w:hAnsi="Times New Roman"/>
          </w:rPr>
        </w:pPr>
        <w:r w:rsidRPr="00E704DC">
          <w:rPr>
            <w:rFonts w:ascii="Times New Roman" w:hAnsi="Times New Roman"/>
          </w:rPr>
          <w:fldChar w:fldCharType="begin"/>
        </w:r>
        <w:r w:rsidRPr="00E704DC">
          <w:rPr>
            <w:rFonts w:ascii="Times New Roman" w:hAnsi="Times New Roman"/>
          </w:rPr>
          <w:instrText>PAGE   \* MERGEFORMAT</w:instrText>
        </w:r>
        <w:r w:rsidRPr="00E704DC">
          <w:rPr>
            <w:rFonts w:ascii="Times New Roman" w:hAnsi="Times New Roman"/>
          </w:rPr>
          <w:fldChar w:fldCharType="separate"/>
        </w:r>
        <w:r w:rsidR="00A34624">
          <w:rPr>
            <w:rFonts w:ascii="Times New Roman" w:hAnsi="Times New Roman"/>
            <w:noProof/>
          </w:rPr>
          <w:t>6</w:t>
        </w:r>
        <w:r w:rsidRPr="00E704DC">
          <w:rPr>
            <w:rFonts w:ascii="Times New Roman" w:hAnsi="Times New Roman"/>
          </w:rPr>
          <w:fldChar w:fldCharType="end"/>
        </w:r>
      </w:p>
    </w:sdtContent>
  </w:sdt>
  <w:p w14:paraId="2EA38CC6" w14:textId="47C44B6C" w:rsidR="0083640A" w:rsidRDefault="0083640A" w:rsidP="00627BE7">
    <w:pPr>
      <w:pStyle w:val="Stopka"/>
      <w:tabs>
        <w:tab w:val="clear" w:pos="9072"/>
      </w:tabs>
      <w:ind w:left="-1418" w:right="-1418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6C382" w14:textId="1096E316" w:rsidR="007D3D1F" w:rsidRDefault="007D3D1F" w:rsidP="00564165">
    <w:pPr>
      <w:pStyle w:val="Stopk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393367" w14:textId="77777777" w:rsidR="00D94721" w:rsidRDefault="00D94721" w:rsidP="00BA7046">
      <w:pPr>
        <w:spacing w:after="0" w:line="240" w:lineRule="auto"/>
      </w:pPr>
      <w:r>
        <w:separator/>
      </w:r>
    </w:p>
  </w:footnote>
  <w:footnote w:type="continuationSeparator" w:id="0">
    <w:p w14:paraId="6B3E069C" w14:textId="77777777" w:rsidR="00D94721" w:rsidRDefault="00D94721" w:rsidP="00BA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663B5" w14:textId="18E40559" w:rsidR="0083640A" w:rsidRDefault="0083640A" w:rsidP="0024296C">
    <w:pPr>
      <w:pStyle w:val="Nagwek"/>
      <w:ind w:left="-141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BAF060" w14:textId="4B6E241F" w:rsidR="007D3D1F" w:rsidRDefault="007D3D1F" w:rsidP="007D3D1F">
    <w:pPr>
      <w:pStyle w:val="Nagwek"/>
      <w:ind w:left="-1418"/>
    </w:pPr>
    <w:r>
      <w:rPr>
        <w:noProof/>
        <w:lang w:eastAsia="pl-PL"/>
      </w:rPr>
      <w:drawing>
        <wp:inline distT="0" distB="0" distL="0" distR="0" wp14:anchorId="5B6CA0F6" wp14:editId="110EF7D8">
          <wp:extent cx="7543800" cy="1929883"/>
          <wp:effectExtent l="0" t="0" r="0" b="0"/>
          <wp:docPr id="7" name="Obraz 7" descr="C:\Users\mkowalski.COZLDOMENA\Desktop\PAPIER_COZL_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walski.COZLDOMENA\Desktop\PAPIER_COZL_20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871" b="80094"/>
                  <a:stretch>
                    <a:fillRect/>
                  </a:stretch>
                </pic:blipFill>
                <pic:spPr bwMode="auto">
                  <a:xfrm>
                    <a:off x="0" y="0"/>
                    <a:ext cx="7544483" cy="19300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eastAsia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eastAsia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eastAsia="Times New Roman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eastAsia="Times New Roman"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eastAsia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eastAsia="Times New Roman"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eastAsia="Times New Roman"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eastAsia="Times New Roman" w:cs="Times New Roman"/>
      </w:r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bullet"/>
      <w:lvlText w:val=""/>
      <w:lvlJc w:val="left"/>
      <w:pPr>
        <w:ind w:left="1068" w:hanging="360"/>
      </w:pPr>
      <w:rPr>
        <w:rFonts w:ascii="Liberation Serif" w:hAnsi="Liberation Serif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Liberation Serif" w:hAnsi="Liberation Serif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Liberation Serif" w:hAnsi="Liberation Serif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Liberation Serif" w:hAnsi="Liberation Serif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Liberation Serif" w:hAnsi="Liberation Serif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Liberation Serif" w:hAnsi="Liberation Serif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Liberation Serif" w:hAnsi="Liberation Serif"/>
      </w:rPr>
    </w:lvl>
  </w:abstractNum>
  <w:abstractNum w:abstractNumId="2" w15:restartNumberingAfterBreak="0">
    <w:nsid w:val="00000004"/>
    <w:multiLevelType w:val="multilevel"/>
    <w:tmpl w:val="00000004"/>
    <w:lvl w:ilvl="0">
      <w:start w:val="1"/>
      <w:numFmt w:val="lowerLetter"/>
      <w:lvlText w:val="%1)"/>
      <w:lvlJc w:val="left"/>
      <w:pPr>
        <w:ind w:left="1068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rFonts w:eastAsia="Times New Roman" w:cs="Times New Roman"/>
      </w:rPr>
    </w:lvl>
    <w:lvl w:ilvl="2">
      <w:start w:val="5"/>
      <w:numFmt w:val="decimal"/>
      <w:lvlText w:val="%3."/>
      <w:lvlJc w:val="left"/>
      <w:pPr>
        <w:ind w:left="2688" w:hanging="360"/>
      </w:pPr>
      <w:rPr>
        <w:rFonts w:eastAsia="Times New Roman" w:cs="Times New Roman"/>
      </w:rPr>
    </w:lvl>
    <w:lvl w:ilvl="3">
      <w:start w:val="11"/>
      <w:numFmt w:val="upperRoman"/>
      <w:lvlText w:val="%4."/>
      <w:lvlJc w:val="left"/>
      <w:pPr>
        <w:ind w:left="3588" w:hanging="720"/>
      </w:pPr>
      <w:rPr>
        <w:rFonts w:eastAsia="Times New Roman" w:cs="Times New Roman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rFonts w:eastAsia="Times New Roman" w:cs="Times New Roman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rFonts w:eastAsia="Times New Roman" w:cs="Times New Roman"/>
      </w:rPr>
    </w:lvl>
    <w:lvl w:ilvl="6">
      <w:start w:val="1"/>
      <w:numFmt w:val="decimal"/>
      <w:lvlText w:val="%7."/>
      <w:lvlJc w:val="left"/>
      <w:pPr>
        <w:ind w:left="5388" w:hanging="360"/>
      </w:pPr>
      <w:rPr>
        <w:rFonts w:eastAsia="Times New Roman" w:cs="Times New Roman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rFonts w:eastAsia="Times New Roman" w:cs="Times New Roman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rFonts w:eastAsia="Times New Roman" w:cs="Times New Roman"/>
      </w:rPr>
    </w:lvl>
  </w:abstractNum>
  <w:abstractNum w:abstractNumId="3" w15:restartNumberingAfterBreak="0">
    <w:nsid w:val="00000009"/>
    <w:multiLevelType w:val="multilevel"/>
    <w:tmpl w:val="82C08C50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B"/>
    <w:multiLevelType w:val="multilevel"/>
    <w:tmpl w:val="97681412"/>
    <w:lvl w:ilvl="0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eastAsia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eastAsia="Times New Roman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eastAsia="Times New Roman"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eastAsia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eastAsia="Times New Roman"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eastAsia="Times New Roman"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eastAsia="Times New Roman" w:cs="Times New Roman"/>
      </w:rPr>
    </w:lvl>
  </w:abstractNum>
  <w:abstractNum w:abstractNumId="5" w15:restartNumberingAfterBreak="0">
    <w:nsid w:val="0000000C"/>
    <w:multiLevelType w:val="multilevel"/>
    <w:tmpl w:val="D00CF96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eastAsia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eastAsia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eastAsia="Times New Roman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eastAsia="Times New Roman"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eastAsia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eastAsia="Times New Roman"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eastAsia="Times New Roman"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eastAsia="Times New Roman" w:cs="Times New Roman"/>
      </w:rPr>
    </w:lvl>
  </w:abstractNum>
  <w:abstractNum w:abstractNumId="6" w15:restartNumberingAfterBreak="0">
    <w:nsid w:val="0E477BB0"/>
    <w:multiLevelType w:val="hybridMultilevel"/>
    <w:tmpl w:val="6EF05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047A9"/>
    <w:multiLevelType w:val="hybridMultilevel"/>
    <w:tmpl w:val="D9EA8950"/>
    <w:lvl w:ilvl="0" w:tplc="C07E42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566CB3"/>
    <w:multiLevelType w:val="hybridMultilevel"/>
    <w:tmpl w:val="3942F596"/>
    <w:lvl w:ilvl="0" w:tplc="06400F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794137"/>
    <w:multiLevelType w:val="multilevel"/>
    <w:tmpl w:val="0AACD21A"/>
    <w:lvl w:ilvl="0">
      <w:start w:val="9"/>
      <w:numFmt w:val="decimal"/>
      <w:lvlText w:val="%1."/>
      <w:lvlJc w:val="left"/>
      <w:pPr>
        <w:ind w:left="76" w:hanging="360"/>
      </w:pPr>
      <w:rPr>
        <w:rFonts w:cs="Arial"/>
        <w:b/>
        <w:color w:val="000000"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color w:val="000000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cs="Arial"/>
        <w:color w:val="000000"/>
      </w:rPr>
    </w:lvl>
    <w:lvl w:ilvl="3">
      <w:start w:val="1"/>
      <w:numFmt w:val="decimalZero"/>
      <w:isLgl/>
      <w:lvlText w:val="%1.%2.%3.%4"/>
      <w:lvlJc w:val="left"/>
      <w:pPr>
        <w:ind w:left="1288" w:hanging="720"/>
      </w:pPr>
      <w:rPr>
        <w:rFonts w:cs="Arial"/>
        <w:color w:val="000000"/>
      </w:rPr>
    </w:lvl>
    <w:lvl w:ilvl="4">
      <w:start w:val="1"/>
      <w:numFmt w:val="decimal"/>
      <w:isLgl/>
      <w:lvlText w:val="%1.%2.%3.%4.%5"/>
      <w:lvlJc w:val="left"/>
      <w:pPr>
        <w:ind w:left="1572" w:hanging="720"/>
      </w:pPr>
      <w:rPr>
        <w:rFonts w:cs="Arial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216" w:hanging="1080"/>
      </w:pPr>
      <w:rPr>
        <w:rFonts w:cs="Arial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500" w:hanging="1080"/>
      </w:pPr>
      <w:rPr>
        <w:rFonts w:cs="Arial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3144" w:hanging="1440"/>
      </w:pPr>
      <w:rPr>
        <w:rFonts w:cs="Arial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3428" w:hanging="1440"/>
      </w:pPr>
      <w:rPr>
        <w:rFonts w:cs="Arial"/>
        <w:color w:val="000000"/>
      </w:rPr>
    </w:lvl>
  </w:abstractNum>
  <w:abstractNum w:abstractNumId="10" w15:restartNumberingAfterBreak="0">
    <w:nsid w:val="22EC7726"/>
    <w:multiLevelType w:val="hybridMultilevel"/>
    <w:tmpl w:val="714E23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B872414"/>
    <w:multiLevelType w:val="hybridMultilevel"/>
    <w:tmpl w:val="39283E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092790"/>
    <w:multiLevelType w:val="hybridMultilevel"/>
    <w:tmpl w:val="6778F0CE"/>
    <w:lvl w:ilvl="0" w:tplc="C07E42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DC1678"/>
    <w:multiLevelType w:val="hybridMultilevel"/>
    <w:tmpl w:val="E4EA960C"/>
    <w:lvl w:ilvl="0" w:tplc="C07E42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9842F6"/>
    <w:multiLevelType w:val="hybridMultilevel"/>
    <w:tmpl w:val="4954AE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6E1431"/>
    <w:multiLevelType w:val="hybridMultilevel"/>
    <w:tmpl w:val="07581D1E"/>
    <w:lvl w:ilvl="0" w:tplc="2FECEF1C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color w:val="auto"/>
      </w:rPr>
    </w:lvl>
    <w:lvl w:ilvl="1" w:tplc="84483704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b w:val="0"/>
        <w:sz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8546AD"/>
    <w:multiLevelType w:val="hybridMultilevel"/>
    <w:tmpl w:val="27E2771A"/>
    <w:lvl w:ilvl="0" w:tplc="4514A4A6">
      <w:start w:val="6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AB3B96"/>
    <w:multiLevelType w:val="hybridMultilevel"/>
    <w:tmpl w:val="3C8C47F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8386839"/>
    <w:multiLevelType w:val="hybridMultilevel"/>
    <w:tmpl w:val="9DE49D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C41399"/>
    <w:multiLevelType w:val="hybridMultilevel"/>
    <w:tmpl w:val="1414A12A"/>
    <w:lvl w:ilvl="0" w:tplc="6EFC3B2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3018B0"/>
    <w:multiLevelType w:val="hybridMultilevel"/>
    <w:tmpl w:val="1632CC44"/>
    <w:lvl w:ilvl="0" w:tplc="F27867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7"/>
  </w:num>
  <w:num w:numId="3">
    <w:abstractNumId w:val="15"/>
  </w:num>
  <w:num w:numId="4">
    <w:abstractNumId w:val="19"/>
  </w:num>
  <w:num w:numId="5">
    <w:abstractNumId w:val="20"/>
  </w:num>
  <w:num w:numId="6">
    <w:abstractNumId w:val="5"/>
  </w:num>
  <w:num w:numId="7">
    <w:abstractNumId w:val="12"/>
  </w:num>
  <w:num w:numId="8">
    <w:abstractNumId w:val="7"/>
  </w:num>
  <w:num w:numId="9">
    <w:abstractNumId w:val="13"/>
  </w:num>
  <w:num w:numId="10">
    <w:abstractNumId w:val="8"/>
  </w:num>
  <w:num w:numId="11">
    <w:abstractNumId w:val="4"/>
  </w:num>
  <w:num w:numId="12">
    <w:abstractNumId w:val="0"/>
  </w:num>
  <w:num w:numId="13">
    <w:abstractNumId w:val="1"/>
  </w:num>
  <w:num w:numId="14">
    <w:abstractNumId w:val="2"/>
  </w:num>
  <w:num w:numId="15">
    <w:abstractNumId w:val="6"/>
  </w:num>
  <w:num w:numId="16">
    <w:abstractNumId w:val="18"/>
  </w:num>
  <w:num w:numId="17">
    <w:abstractNumId w:val="11"/>
  </w:num>
  <w:num w:numId="18">
    <w:abstractNumId w:val="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6"/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046"/>
    <w:rsid w:val="0000324C"/>
    <w:rsid w:val="00046B39"/>
    <w:rsid w:val="00050A8C"/>
    <w:rsid w:val="000708CF"/>
    <w:rsid w:val="00080984"/>
    <w:rsid w:val="00093575"/>
    <w:rsid w:val="000A44BB"/>
    <w:rsid w:val="000C3E86"/>
    <w:rsid w:val="000C5477"/>
    <w:rsid w:val="000D541E"/>
    <w:rsid w:val="000E529C"/>
    <w:rsid w:val="001111D5"/>
    <w:rsid w:val="001131D6"/>
    <w:rsid w:val="00114414"/>
    <w:rsid w:val="00152B2D"/>
    <w:rsid w:val="001C5344"/>
    <w:rsid w:val="001D4E0A"/>
    <w:rsid w:val="001F1E54"/>
    <w:rsid w:val="001F52EC"/>
    <w:rsid w:val="00213507"/>
    <w:rsid w:val="002328A1"/>
    <w:rsid w:val="002415CD"/>
    <w:rsid w:val="0024296C"/>
    <w:rsid w:val="00257356"/>
    <w:rsid w:val="002851E3"/>
    <w:rsid w:val="00291EB7"/>
    <w:rsid w:val="002A2D62"/>
    <w:rsid w:val="002C3837"/>
    <w:rsid w:val="002E27D9"/>
    <w:rsid w:val="00302686"/>
    <w:rsid w:val="0035284D"/>
    <w:rsid w:val="00355ADA"/>
    <w:rsid w:val="0037072C"/>
    <w:rsid w:val="0037327B"/>
    <w:rsid w:val="00381A9A"/>
    <w:rsid w:val="00383BC9"/>
    <w:rsid w:val="003B0D14"/>
    <w:rsid w:val="003B64ED"/>
    <w:rsid w:val="003C37A3"/>
    <w:rsid w:val="003E7908"/>
    <w:rsid w:val="003F2FA3"/>
    <w:rsid w:val="003F32A4"/>
    <w:rsid w:val="003F77DB"/>
    <w:rsid w:val="00400351"/>
    <w:rsid w:val="00405718"/>
    <w:rsid w:val="00414C61"/>
    <w:rsid w:val="00421047"/>
    <w:rsid w:val="00432CB1"/>
    <w:rsid w:val="004472B6"/>
    <w:rsid w:val="004C4DA4"/>
    <w:rsid w:val="004E3825"/>
    <w:rsid w:val="005339A8"/>
    <w:rsid w:val="0056041E"/>
    <w:rsid w:val="00564165"/>
    <w:rsid w:val="0056748A"/>
    <w:rsid w:val="00575780"/>
    <w:rsid w:val="005759B1"/>
    <w:rsid w:val="00576B68"/>
    <w:rsid w:val="005815CD"/>
    <w:rsid w:val="00586EE0"/>
    <w:rsid w:val="005B0607"/>
    <w:rsid w:val="005C5A4B"/>
    <w:rsid w:val="005F7B98"/>
    <w:rsid w:val="00604C05"/>
    <w:rsid w:val="00627BE7"/>
    <w:rsid w:val="00630473"/>
    <w:rsid w:val="00690A4A"/>
    <w:rsid w:val="006A56A6"/>
    <w:rsid w:val="006B118D"/>
    <w:rsid w:val="006B5A5A"/>
    <w:rsid w:val="006C4B8A"/>
    <w:rsid w:val="006D19CD"/>
    <w:rsid w:val="006D45EE"/>
    <w:rsid w:val="006E3FB7"/>
    <w:rsid w:val="006E48D7"/>
    <w:rsid w:val="006E552C"/>
    <w:rsid w:val="00705C0E"/>
    <w:rsid w:val="007060CA"/>
    <w:rsid w:val="00707D5E"/>
    <w:rsid w:val="0071052F"/>
    <w:rsid w:val="00724CDB"/>
    <w:rsid w:val="00730815"/>
    <w:rsid w:val="00750E5F"/>
    <w:rsid w:val="007601E7"/>
    <w:rsid w:val="00771F09"/>
    <w:rsid w:val="00787114"/>
    <w:rsid w:val="00790B0F"/>
    <w:rsid w:val="007A11B5"/>
    <w:rsid w:val="007C3A64"/>
    <w:rsid w:val="007D3D1F"/>
    <w:rsid w:val="007D6D34"/>
    <w:rsid w:val="007E56A1"/>
    <w:rsid w:val="007E5B9C"/>
    <w:rsid w:val="007E6B2D"/>
    <w:rsid w:val="007F48B9"/>
    <w:rsid w:val="007F4A25"/>
    <w:rsid w:val="0083640A"/>
    <w:rsid w:val="00843ADE"/>
    <w:rsid w:val="00891F2E"/>
    <w:rsid w:val="00894B27"/>
    <w:rsid w:val="008A2A0D"/>
    <w:rsid w:val="008B0C15"/>
    <w:rsid w:val="008B6CC4"/>
    <w:rsid w:val="008C1962"/>
    <w:rsid w:val="008D21E4"/>
    <w:rsid w:val="008D5149"/>
    <w:rsid w:val="008D5DA0"/>
    <w:rsid w:val="008E1266"/>
    <w:rsid w:val="009146BB"/>
    <w:rsid w:val="00917A98"/>
    <w:rsid w:val="00924F8F"/>
    <w:rsid w:val="009308C7"/>
    <w:rsid w:val="0093103B"/>
    <w:rsid w:val="00933114"/>
    <w:rsid w:val="0093441A"/>
    <w:rsid w:val="00934E14"/>
    <w:rsid w:val="0093507E"/>
    <w:rsid w:val="00935730"/>
    <w:rsid w:val="00964535"/>
    <w:rsid w:val="00982706"/>
    <w:rsid w:val="00A03424"/>
    <w:rsid w:val="00A12858"/>
    <w:rsid w:val="00A15FB7"/>
    <w:rsid w:val="00A2194B"/>
    <w:rsid w:val="00A33698"/>
    <w:rsid w:val="00A34624"/>
    <w:rsid w:val="00A51E81"/>
    <w:rsid w:val="00A61377"/>
    <w:rsid w:val="00A80254"/>
    <w:rsid w:val="00A818BD"/>
    <w:rsid w:val="00A93807"/>
    <w:rsid w:val="00AC737F"/>
    <w:rsid w:val="00B01204"/>
    <w:rsid w:val="00B3211F"/>
    <w:rsid w:val="00B402B8"/>
    <w:rsid w:val="00B60BCE"/>
    <w:rsid w:val="00B727CD"/>
    <w:rsid w:val="00B83EB8"/>
    <w:rsid w:val="00B958DA"/>
    <w:rsid w:val="00BA5B3F"/>
    <w:rsid w:val="00BA7046"/>
    <w:rsid w:val="00BB2917"/>
    <w:rsid w:val="00BC24B5"/>
    <w:rsid w:val="00BC3C50"/>
    <w:rsid w:val="00BC6A5A"/>
    <w:rsid w:val="00BD604C"/>
    <w:rsid w:val="00C053F0"/>
    <w:rsid w:val="00C14654"/>
    <w:rsid w:val="00C212E5"/>
    <w:rsid w:val="00C24177"/>
    <w:rsid w:val="00C4792F"/>
    <w:rsid w:val="00C561D8"/>
    <w:rsid w:val="00C748E6"/>
    <w:rsid w:val="00C7738A"/>
    <w:rsid w:val="00CA566E"/>
    <w:rsid w:val="00D22071"/>
    <w:rsid w:val="00D246A9"/>
    <w:rsid w:val="00D429C9"/>
    <w:rsid w:val="00D54CB6"/>
    <w:rsid w:val="00D76143"/>
    <w:rsid w:val="00D862CB"/>
    <w:rsid w:val="00D94721"/>
    <w:rsid w:val="00E04527"/>
    <w:rsid w:val="00E53323"/>
    <w:rsid w:val="00E61195"/>
    <w:rsid w:val="00E704DC"/>
    <w:rsid w:val="00E80589"/>
    <w:rsid w:val="00E87A4C"/>
    <w:rsid w:val="00E93082"/>
    <w:rsid w:val="00E93454"/>
    <w:rsid w:val="00EA472A"/>
    <w:rsid w:val="00EC1D0C"/>
    <w:rsid w:val="00EC6A87"/>
    <w:rsid w:val="00EE3695"/>
    <w:rsid w:val="00EE7AA0"/>
    <w:rsid w:val="00EF5A8D"/>
    <w:rsid w:val="00F2416D"/>
    <w:rsid w:val="00F34FCC"/>
    <w:rsid w:val="00F401D5"/>
    <w:rsid w:val="00F674F6"/>
    <w:rsid w:val="00F73DF5"/>
    <w:rsid w:val="00F75609"/>
    <w:rsid w:val="00F77FC4"/>
    <w:rsid w:val="00F83202"/>
    <w:rsid w:val="00F86FA2"/>
    <w:rsid w:val="00F93AB6"/>
    <w:rsid w:val="00F95931"/>
    <w:rsid w:val="00F969B9"/>
    <w:rsid w:val="00FA251F"/>
    <w:rsid w:val="00FB4995"/>
    <w:rsid w:val="00FD1867"/>
    <w:rsid w:val="00FE392B"/>
    <w:rsid w:val="00FF1541"/>
    <w:rsid w:val="00FF20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D78D860"/>
  <w15:docId w15:val="{46A840D7-DDC5-43F3-9B57-E6CA0FD5A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7114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704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7046"/>
  </w:style>
  <w:style w:type="paragraph" w:styleId="Stopka">
    <w:name w:val="footer"/>
    <w:basedOn w:val="Normalny"/>
    <w:link w:val="Stopka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7046"/>
  </w:style>
  <w:style w:type="table" w:styleId="Tabela-Siatka">
    <w:name w:val="Table Grid"/>
    <w:basedOn w:val="Standardowy"/>
    <w:uiPriority w:val="59"/>
    <w:rsid w:val="00724C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99"/>
    <w:qFormat/>
    <w:rsid w:val="00D22071"/>
    <w:pPr>
      <w:ind w:left="720"/>
      <w:contextualSpacing/>
    </w:pPr>
  </w:style>
  <w:style w:type="paragraph" w:customStyle="1" w:styleId="Nagb3f3wek4">
    <w:name w:val="Nagłb3óf3wek 4"/>
    <w:basedOn w:val="Normalny"/>
    <w:uiPriority w:val="99"/>
    <w:rsid w:val="00D22071"/>
    <w:pPr>
      <w:keepNext/>
      <w:tabs>
        <w:tab w:val="left" w:pos="850"/>
      </w:tabs>
      <w:suppressAutoHyphens/>
      <w:autoSpaceDE w:val="0"/>
      <w:autoSpaceDN w:val="0"/>
      <w:adjustRightInd w:val="0"/>
      <w:spacing w:before="113" w:after="120" w:line="288" w:lineRule="auto"/>
      <w:ind w:left="850" w:hanging="283"/>
      <w:jc w:val="both"/>
    </w:pPr>
    <w:rPr>
      <w:rFonts w:ascii="Tahoma" w:hAnsi="Liberation Serif" w:cs="Tahoma"/>
      <w:color w:val="000000"/>
      <w:kern w:val="1"/>
      <w:sz w:val="18"/>
      <w:szCs w:val="18"/>
      <w:lang w:eastAsia="pl-PL"/>
    </w:rPr>
  </w:style>
  <w:style w:type="paragraph" w:customStyle="1" w:styleId="Tre9ce6tekstu">
    <w:name w:val="Treś9cće6 tekstu"/>
    <w:basedOn w:val="Normalny"/>
    <w:uiPriority w:val="99"/>
    <w:rsid w:val="00D22071"/>
    <w:pPr>
      <w:suppressAutoHyphens/>
      <w:autoSpaceDE w:val="0"/>
      <w:autoSpaceDN w:val="0"/>
      <w:adjustRightInd w:val="0"/>
      <w:spacing w:before="113" w:after="0" w:line="288" w:lineRule="auto"/>
      <w:jc w:val="both"/>
    </w:pPr>
    <w:rPr>
      <w:rFonts w:ascii="Tahoma" w:hAnsi="Liberation Serif" w:cs="Tahoma"/>
      <w:color w:val="000000"/>
      <w:kern w:val="1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D22071"/>
    <w:rPr>
      <w:color w:val="0000FF" w:themeColor="hyperlink"/>
      <w:u w:val="single"/>
    </w:rPr>
  </w:style>
  <w:style w:type="character" w:customStyle="1" w:styleId="a3b9czeinternetowe">
    <w:name w:val="Ła3ąb9cze internetowe"/>
    <w:uiPriority w:val="99"/>
    <w:rsid w:val="001F1E54"/>
    <w:rPr>
      <w:color w:val="0000FF"/>
      <w:u w:val="single"/>
    </w:rPr>
  </w:style>
  <w:style w:type="paragraph" w:customStyle="1" w:styleId="Styl">
    <w:name w:val="Styl"/>
    <w:uiPriority w:val="99"/>
    <w:rsid w:val="00C24177"/>
    <w:pPr>
      <w:widowControl w:val="0"/>
      <w:suppressAutoHyphens/>
      <w:autoSpaceDE w:val="0"/>
      <w:autoSpaceDN w:val="0"/>
      <w:adjustRightInd w:val="0"/>
      <w:spacing w:after="0" w:line="240" w:lineRule="auto"/>
    </w:pPr>
    <w:rPr>
      <w:rFonts w:ascii="Arial" w:eastAsia="Times New Roman" w:hAnsi="Liberation Serif" w:cs="Arial"/>
      <w:color w:val="000000"/>
      <w:kern w:val="1"/>
      <w:sz w:val="24"/>
      <w:szCs w:val="24"/>
      <w:lang w:eastAsia="pl-PL" w:bidi="hi-IN"/>
    </w:rPr>
  </w:style>
  <w:style w:type="paragraph" w:customStyle="1" w:styleId="Akapitzlist1">
    <w:name w:val="Akapit z listą1"/>
    <w:basedOn w:val="Normalny"/>
    <w:rsid w:val="0000324C"/>
    <w:pPr>
      <w:widowControl w:val="0"/>
      <w:suppressAutoHyphens/>
      <w:spacing w:after="0" w:line="288" w:lineRule="auto"/>
      <w:ind w:left="708"/>
    </w:pPr>
    <w:rPr>
      <w:rFonts w:ascii="Tahoma" w:hAnsi="Tahoma" w:cs="Tahoma"/>
      <w:kern w:val="2"/>
      <w:sz w:val="24"/>
      <w:szCs w:val="24"/>
      <w:lang w:eastAsia="zh-CN"/>
    </w:rPr>
  </w:style>
  <w:style w:type="character" w:customStyle="1" w:styleId="highlight">
    <w:name w:val="highlight"/>
    <w:basedOn w:val="Domylnaczcionkaakapitu"/>
    <w:rsid w:val="009308C7"/>
  </w:style>
  <w:style w:type="paragraph" w:customStyle="1" w:styleId="Default">
    <w:name w:val="Default"/>
    <w:uiPriority w:val="99"/>
    <w:rsid w:val="003E7908"/>
    <w:pPr>
      <w:suppressAutoHyphens/>
      <w:spacing w:after="0" w:line="240" w:lineRule="auto"/>
    </w:pPr>
    <w:rPr>
      <w:rFonts w:ascii="Calibri" w:eastAsia="Times New Roman" w:hAnsi="Calibri" w:cs="Calibri"/>
      <w:color w:val="000000"/>
      <w:kern w:val="2"/>
      <w:sz w:val="24"/>
      <w:szCs w:val="24"/>
      <w:lang w:eastAsia="zh-CN"/>
    </w:rPr>
  </w:style>
  <w:style w:type="character" w:customStyle="1" w:styleId="StylArialNarrow11pkt">
    <w:name w:val="Styl Arial Narrow 11 pkt"/>
    <w:rsid w:val="003E7908"/>
    <w:rPr>
      <w:rFonts w:ascii="Times New Roman" w:hAnsi="Times New Roman" w:cs="Times New Roman" w:hint="default"/>
      <w:b/>
      <w:bCs/>
      <w:color w:val="000000"/>
      <w:sz w:val="22"/>
      <w:szCs w:val="22"/>
      <w:lang w:eastAsia="pl-PL"/>
    </w:rPr>
  </w:style>
  <w:style w:type="paragraph" w:customStyle="1" w:styleId="Akapitzlist2">
    <w:name w:val="Akapit z listą2"/>
    <w:basedOn w:val="Normalny"/>
    <w:rsid w:val="007F48B9"/>
    <w:pPr>
      <w:suppressAutoHyphens/>
      <w:spacing w:after="0" w:line="288" w:lineRule="auto"/>
      <w:ind w:left="708"/>
    </w:pPr>
    <w:rPr>
      <w:rFonts w:ascii="Tahoma" w:hAnsi="Tahoma" w:cs="Tahoma"/>
      <w:kern w:val="2"/>
      <w:sz w:val="18"/>
      <w:szCs w:val="24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D4E0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D4E0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D4E0A"/>
    <w:rPr>
      <w:rFonts w:ascii="Calibri" w:eastAsia="Times New Roman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D4E0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D4E0A"/>
    <w:rPr>
      <w:rFonts w:ascii="Calibri" w:eastAsia="Times New Roman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4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mpub@cozl.eu" TargetMode="External"/><Relationship Id="rId13" Type="http://schemas.openxmlformats.org/officeDocument/2006/relationships/hyperlink" Target="https://platformazakupowa.pl/pn/coz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latformazakupowa.pl/" TargetMode="External"/><Relationship Id="rId12" Type="http://schemas.openxmlformats.org/officeDocument/2006/relationships/hyperlink" Target="mailto:cwk@platformazakupowa.pl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latformazakupowa.pl/pn/coz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platformazakupowa.pl/pn/coz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platformazakupowa.pl/pn/cozl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1315</TotalTime>
  <Pages>6</Pages>
  <Words>1666</Words>
  <Characters>10002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COZL</Company>
  <LinksUpToDate>false</LinksUpToDate>
  <CharactersWithSpaces>11645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 Samby</dc:creator>
  <cp:lastModifiedBy>bbator</cp:lastModifiedBy>
  <cp:revision>68</cp:revision>
  <cp:lastPrinted>2023-08-10T11:07:00Z</cp:lastPrinted>
  <dcterms:created xsi:type="dcterms:W3CDTF">2019-09-10T12:40:00Z</dcterms:created>
  <dcterms:modified xsi:type="dcterms:W3CDTF">2023-08-23T06:52:00Z</dcterms:modified>
</cp:coreProperties>
</file>