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7D5307" w14:textId="2E7947B3" w:rsidR="0007226C" w:rsidRDefault="004C68C5" w:rsidP="0007226C">
      <w:pPr>
        <w:spacing w:line="360" w:lineRule="auto"/>
        <w:ind w:left="360"/>
        <w:rPr>
          <w:rFonts w:ascii="Century Gothic" w:hAnsi="Century Gothic" w:cs="Tahoma"/>
          <w:sz w:val="18"/>
          <w:szCs w:val="18"/>
        </w:rPr>
      </w:pPr>
      <w:r>
        <w:rPr>
          <w:noProof/>
        </w:rPr>
        <w:drawing>
          <wp:inline distT="0" distB="0" distL="0" distR="0" wp14:anchorId="7DC06B33" wp14:editId="59DD872D">
            <wp:extent cx="6119495" cy="45720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01A8B" w14:textId="77777777" w:rsidR="004C68C5" w:rsidRDefault="004C68C5" w:rsidP="00375424">
      <w:pPr>
        <w:spacing w:line="360" w:lineRule="auto"/>
        <w:jc w:val="center"/>
        <w:rPr>
          <w:b/>
          <w:bCs/>
          <w:sz w:val="24"/>
          <w:szCs w:val="24"/>
        </w:rPr>
      </w:pPr>
    </w:p>
    <w:p w14:paraId="46F6BDBF" w14:textId="6D15A9C9" w:rsidR="00375424" w:rsidRDefault="00375424" w:rsidP="00245E20">
      <w:pPr>
        <w:spacing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</w:t>
      </w:r>
      <w:r w:rsidRPr="00375424">
        <w:rPr>
          <w:b/>
          <w:bCs/>
          <w:sz w:val="24"/>
          <w:szCs w:val="24"/>
        </w:rPr>
        <w:t>pis przedmiotu zamówienia (OPZ)</w:t>
      </w:r>
    </w:p>
    <w:p w14:paraId="59380E3B" w14:textId="031F0CE9" w:rsidR="00471BF9" w:rsidRPr="00471BF9" w:rsidRDefault="00471BF9" w:rsidP="00245E20">
      <w:pPr>
        <w:spacing w:line="240" w:lineRule="auto"/>
        <w:jc w:val="center"/>
        <w:rPr>
          <w:b/>
          <w:bCs/>
          <w:sz w:val="20"/>
          <w:szCs w:val="20"/>
        </w:rPr>
      </w:pPr>
      <w:r w:rsidRPr="00471BF9">
        <w:rPr>
          <w:b/>
          <w:bCs/>
          <w:sz w:val="20"/>
          <w:szCs w:val="20"/>
        </w:rPr>
        <w:t>(</w:t>
      </w:r>
      <w:r w:rsidR="002D110E">
        <w:rPr>
          <w:b/>
          <w:bCs/>
          <w:sz w:val="20"/>
          <w:szCs w:val="20"/>
        </w:rPr>
        <w:t>rysunki poglądowe</w:t>
      </w:r>
      <w:r w:rsidRPr="00471BF9">
        <w:rPr>
          <w:b/>
          <w:bCs/>
          <w:sz w:val="20"/>
          <w:szCs w:val="20"/>
        </w:rPr>
        <w:t>)</w:t>
      </w:r>
    </w:p>
    <w:p w14:paraId="1B5E0095" w14:textId="77777777" w:rsidR="00375424" w:rsidRPr="00375424" w:rsidRDefault="00375424" w:rsidP="00375424">
      <w:pPr>
        <w:pStyle w:val="Tekstpodstawowy31"/>
        <w:spacing w:before="120" w:line="200" w:lineRule="atLeast"/>
        <w:jc w:val="both"/>
        <w:rPr>
          <w:rFonts w:ascii="Arial" w:hAnsi="Arial" w:cs="Arial"/>
          <w:b/>
          <w:sz w:val="20"/>
        </w:rPr>
      </w:pPr>
      <w:r w:rsidRPr="00375424">
        <w:rPr>
          <w:rFonts w:ascii="Arial" w:hAnsi="Arial" w:cs="Arial"/>
          <w:sz w:val="20"/>
        </w:rPr>
        <w:t>Przedmiot zamówienia:</w:t>
      </w:r>
    </w:p>
    <w:p w14:paraId="00491672" w14:textId="0432838E" w:rsidR="00375424" w:rsidRPr="00375424" w:rsidRDefault="004C68C5" w:rsidP="004F6E62">
      <w:pPr>
        <w:spacing w:before="120" w:line="240" w:lineRule="auto"/>
        <w:jc w:val="both"/>
        <w:rPr>
          <w:b/>
          <w:sz w:val="20"/>
          <w:szCs w:val="20"/>
        </w:rPr>
      </w:pPr>
      <w:r w:rsidRPr="004C68C5">
        <w:rPr>
          <w:b/>
          <w:sz w:val="20"/>
          <w:szCs w:val="20"/>
        </w:rPr>
        <w:t>Dostawa i montaż wyposażenia w ramach projektu pn. Centrum Wsparcia Rodziny w Gminie Dzierzgoń</w:t>
      </w:r>
    </w:p>
    <w:p w14:paraId="0EEEBD61" w14:textId="77777777" w:rsidR="00375424" w:rsidRPr="00375424" w:rsidRDefault="00375424" w:rsidP="00375424">
      <w:pPr>
        <w:spacing w:before="120"/>
        <w:jc w:val="both"/>
        <w:rPr>
          <w:b/>
          <w:sz w:val="20"/>
          <w:szCs w:val="20"/>
        </w:rPr>
      </w:pPr>
    </w:p>
    <w:p w14:paraId="716DB08A" w14:textId="77777777" w:rsidR="00245E20" w:rsidRPr="00245E20" w:rsidRDefault="00245E20" w:rsidP="008270CB">
      <w:pPr>
        <w:rPr>
          <w:b/>
          <w:bCs/>
          <w:sz w:val="20"/>
          <w:szCs w:val="20"/>
        </w:rPr>
      </w:pPr>
      <w:r w:rsidRPr="00245E20">
        <w:rPr>
          <w:b/>
          <w:bCs/>
          <w:sz w:val="20"/>
          <w:szCs w:val="20"/>
        </w:rPr>
        <w:t>R</w:t>
      </w:r>
      <w:r w:rsidRPr="00245E20">
        <w:rPr>
          <w:b/>
          <w:bCs/>
          <w:sz w:val="20"/>
          <w:szCs w:val="20"/>
        </w:rPr>
        <w:t>ysun</w:t>
      </w:r>
      <w:r w:rsidRPr="00245E20">
        <w:rPr>
          <w:b/>
          <w:bCs/>
          <w:sz w:val="20"/>
          <w:szCs w:val="20"/>
        </w:rPr>
        <w:t>e</w:t>
      </w:r>
      <w:r w:rsidRPr="00245E20">
        <w:rPr>
          <w:b/>
          <w:bCs/>
          <w:sz w:val="20"/>
          <w:szCs w:val="20"/>
        </w:rPr>
        <w:t>k poglądow</w:t>
      </w:r>
      <w:r w:rsidRPr="00245E20">
        <w:rPr>
          <w:b/>
          <w:bCs/>
          <w:sz w:val="20"/>
          <w:szCs w:val="20"/>
        </w:rPr>
        <w:t>y nr 1</w:t>
      </w:r>
    </w:p>
    <w:p w14:paraId="01F5B564" w14:textId="70A71241" w:rsidR="008270CB" w:rsidRDefault="0007226C" w:rsidP="008270CB">
      <w:r>
        <w:t xml:space="preserve">                                                                                               </w:t>
      </w:r>
      <w:r>
        <w:rPr>
          <w:noProof/>
        </w:rPr>
        <w:drawing>
          <wp:inline distT="0" distB="0" distL="0" distR="0" wp14:anchorId="0065A999" wp14:editId="1D73074B">
            <wp:extent cx="6318792" cy="4723074"/>
            <wp:effectExtent l="0" t="0" r="6350" b="1905"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035" cy="475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5ED43" w14:textId="2CB497D6" w:rsidR="008270CB" w:rsidRDefault="008270CB" w:rsidP="008270CB"/>
    <w:p w14:paraId="2731B6B3" w14:textId="2CF801DC" w:rsidR="008270CB" w:rsidRDefault="008270CB" w:rsidP="008270CB"/>
    <w:p w14:paraId="416C2CAA" w14:textId="6DFA4421" w:rsidR="00245E20" w:rsidRDefault="00245E20" w:rsidP="008270CB"/>
    <w:p w14:paraId="778D4AB8" w14:textId="77777777" w:rsidR="00245E20" w:rsidRDefault="00245E20" w:rsidP="00245E20">
      <w:pPr>
        <w:rPr>
          <w:b/>
          <w:bCs/>
          <w:sz w:val="20"/>
          <w:szCs w:val="20"/>
        </w:rPr>
      </w:pPr>
    </w:p>
    <w:p w14:paraId="5E410C5E" w14:textId="77777777" w:rsidR="00245E20" w:rsidRDefault="00245E20" w:rsidP="00245E20">
      <w:pPr>
        <w:rPr>
          <w:b/>
          <w:bCs/>
          <w:sz w:val="20"/>
          <w:szCs w:val="20"/>
        </w:rPr>
      </w:pPr>
    </w:p>
    <w:p w14:paraId="72CDBEC2" w14:textId="77777777" w:rsidR="00245E20" w:rsidRDefault="00245E20" w:rsidP="00245E20">
      <w:pPr>
        <w:rPr>
          <w:b/>
          <w:bCs/>
          <w:sz w:val="20"/>
          <w:szCs w:val="20"/>
        </w:rPr>
      </w:pPr>
    </w:p>
    <w:p w14:paraId="003F8748" w14:textId="77777777" w:rsidR="00245E20" w:rsidRDefault="00245E20" w:rsidP="00245E20">
      <w:pPr>
        <w:rPr>
          <w:b/>
          <w:bCs/>
          <w:sz w:val="20"/>
          <w:szCs w:val="20"/>
        </w:rPr>
      </w:pPr>
    </w:p>
    <w:p w14:paraId="3F1B33CB" w14:textId="77777777" w:rsidR="00245E20" w:rsidRDefault="00245E20" w:rsidP="00245E20">
      <w:pPr>
        <w:rPr>
          <w:b/>
          <w:bCs/>
          <w:sz w:val="20"/>
          <w:szCs w:val="20"/>
        </w:rPr>
      </w:pPr>
    </w:p>
    <w:p w14:paraId="163AAFB9" w14:textId="77777777" w:rsidR="00245E20" w:rsidRDefault="00245E20" w:rsidP="00245E20">
      <w:pPr>
        <w:rPr>
          <w:b/>
          <w:bCs/>
          <w:sz w:val="20"/>
          <w:szCs w:val="20"/>
        </w:rPr>
      </w:pPr>
    </w:p>
    <w:p w14:paraId="30BE3F14" w14:textId="39C8AFE6" w:rsidR="00245E20" w:rsidRPr="00245E20" w:rsidRDefault="00245E20" w:rsidP="00245E20">
      <w:pPr>
        <w:rPr>
          <w:b/>
          <w:bCs/>
          <w:sz w:val="20"/>
          <w:szCs w:val="20"/>
        </w:rPr>
      </w:pPr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2</w:t>
      </w:r>
    </w:p>
    <w:p w14:paraId="3514A60B" w14:textId="7432B7CE" w:rsidR="00245E20" w:rsidRDefault="00245E20" w:rsidP="008270CB"/>
    <w:p w14:paraId="58C2426F" w14:textId="5586E825" w:rsidR="00245E20" w:rsidRDefault="00245E20" w:rsidP="008270CB">
      <w:r>
        <w:rPr>
          <w:noProof/>
        </w:rPr>
        <w:drawing>
          <wp:inline distT="0" distB="0" distL="0" distR="0" wp14:anchorId="3384B620" wp14:editId="228B0681">
            <wp:extent cx="6461760" cy="3868353"/>
            <wp:effectExtent l="0" t="0" r="0" b="0"/>
            <wp:docPr id="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86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552B" w14:textId="07A81DEE" w:rsidR="00245E20" w:rsidRDefault="00245E20" w:rsidP="008270CB"/>
    <w:p w14:paraId="5790D5A1" w14:textId="6A6054BB" w:rsidR="00245E20" w:rsidRDefault="00245E20" w:rsidP="008270CB"/>
    <w:p w14:paraId="0C9F8292" w14:textId="5E60DF72" w:rsidR="00245E20" w:rsidRDefault="00245E20" w:rsidP="008270CB"/>
    <w:p w14:paraId="250DF940" w14:textId="77777777" w:rsidR="00245E20" w:rsidRDefault="00245E20" w:rsidP="00245E20">
      <w:pPr>
        <w:rPr>
          <w:b/>
          <w:bCs/>
          <w:sz w:val="20"/>
          <w:szCs w:val="20"/>
        </w:rPr>
      </w:pPr>
    </w:p>
    <w:p w14:paraId="7110D3FB" w14:textId="77777777" w:rsidR="00245E20" w:rsidRDefault="00245E20" w:rsidP="00245E20">
      <w:pPr>
        <w:rPr>
          <w:b/>
          <w:bCs/>
          <w:sz w:val="20"/>
          <w:szCs w:val="20"/>
        </w:rPr>
      </w:pPr>
    </w:p>
    <w:p w14:paraId="1D7BEAB7" w14:textId="77777777" w:rsidR="00245E20" w:rsidRDefault="00245E20" w:rsidP="00245E20">
      <w:pPr>
        <w:rPr>
          <w:b/>
          <w:bCs/>
          <w:sz w:val="20"/>
          <w:szCs w:val="20"/>
        </w:rPr>
      </w:pPr>
    </w:p>
    <w:p w14:paraId="290BFBE8" w14:textId="77777777" w:rsidR="00245E20" w:rsidRDefault="00245E20" w:rsidP="00245E20">
      <w:pPr>
        <w:rPr>
          <w:b/>
          <w:bCs/>
          <w:sz w:val="20"/>
          <w:szCs w:val="20"/>
        </w:rPr>
      </w:pPr>
    </w:p>
    <w:p w14:paraId="60757EE1" w14:textId="77777777" w:rsidR="00245E20" w:rsidRDefault="00245E20" w:rsidP="00245E20">
      <w:pPr>
        <w:rPr>
          <w:b/>
          <w:bCs/>
          <w:sz w:val="20"/>
          <w:szCs w:val="20"/>
        </w:rPr>
      </w:pPr>
    </w:p>
    <w:p w14:paraId="60BFBB9A" w14:textId="77777777" w:rsidR="00245E20" w:rsidRDefault="00245E20" w:rsidP="00245E20">
      <w:pPr>
        <w:rPr>
          <w:b/>
          <w:bCs/>
          <w:sz w:val="20"/>
          <w:szCs w:val="20"/>
        </w:rPr>
      </w:pPr>
    </w:p>
    <w:p w14:paraId="54BCBFAA" w14:textId="77777777" w:rsidR="00245E20" w:rsidRDefault="00245E20" w:rsidP="00245E20">
      <w:pPr>
        <w:rPr>
          <w:b/>
          <w:bCs/>
          <w:sz w:val="20"/>
          <w:szCs w:val="20"/>
        </w:rPr>
      </w:pPr>
    </w:p>
    <w:p w14:paraId="0D3A5EDE" w14:textId="77777777" w:rsidR="00245E20" w:rsidRDefault="00245E20" w:rsidP="00245E20">
      <w:pPr>
        <w:rPr>
          <w:b/>
          <w:bCs/>
          <w:sz w:val="20"/>
          <w:szCs w:val="20"/>
        </w:rPr>
      </w:pPr>
    </w:p>
    <w:p w14:paraId="6855F43D" w14:textId="77777777" w:rsidR="00245E20" w:rsidRDefault="00245E20" w:rsidP="00245E20">
      <w:pPr>
        <w:rPr>
          <w:b/>
          <w:bCs/>
          <w:sz w:val="20"/>
          <w:szCs w:val="20"/>
        </w:rPr>
      </w:pPr>
    </w:p>
    <w:p w14:paraId="22B7C7AA" w14:textId="77777777" w:rsidR="00245E20" w:rsidRDefault="00245E20" w:rsidP="00245E20">
      <w:pPr>
        <w:rPr>
          <w:b/>
          <w:bCs/>
          <w:sz w:val="20"/>
          <w:szCs w:val="20"/>
        </w:rPr>
      </w:pPr>
    </w:p>
    <w:p w14:paraId="0FA11BE4" w14:textId="77777777" w:rsidR="00245E20" w:rsidRDefault="00245E20" w:rsidP="00245E20">
      <w:pPr>
        <w:rPr>
          <w:b/>
          <w:bCs/>
          <w:sz w:val="20"/>
          <w:szCs w:val="20"/>
        </w:rPr>
      </w:pPr>
    </w:p>
    <w:p w14:paraId="4A49E8FA" w14:textId="77777777" w:rsidR="00245E20" w:rsidRDefault="00245E20" w:rsidP="00245E20">
      <w:pPr>
        <w:rPr>
          <w:b/>
          <w:bCs/>
          <w:sz w:val="20"/>
          <w:szCs w:val="20"/>
        </w:rPr>
      </w:pPr>
    </w:p>
    <w:p w14:paraId="6E40B839" w14:textId="77777777" w:rsidR="00245E20" w:rsidRDefault="00245E20" w:rsidP="00245E20">
      <w:pPr>
        <w:rPr>
          <w:b/>
          <w:bCs/>
          <w:sz w:val="20"/>
          <w:szCs w:val="20"/>
        </w:rPr>
      </w:pPr>
    </w:p>
    <w:p w14:paraId="428C7465" w14:textId="77777777" w:rsidR="00245E20" w:rsidRDefault="00245E20" w:rsidP="00245E20">
      <w:pPr>
        <w:rPr>
          <w:b/>
          <w:bCs/>
          <w:sz w:val="20"/>
          <w:szCs w:val="20"/>
        </w:rPr>
      </w:pPr>
    </w:p>
    <w:p w14:paraId="1A25ED01" w14:textId="77777777" w:rsidR="00245E20" w:rsidRDefault="00245E20" w:rsidP="00245E20">
      <w:pPr>
        <w:rPr>
          <w:b/>
          <w:bCs/>
          <w:sz w:val="20"/>
          <w:szCs w:val="20"/>
        </w:rPr>
      </w:pPr>
    </w:p>
    <w:p w14:paraId="3174D7CA" w14:textId="77777777" w:rsidR="00245E20" w:rsidRDefault="00245E20" w:rsidP="00245E20">
      <w:pPr>
        <w:rPr>
          <w:b/>
          <w:bCs/>
          <w:sz w:val="20"/>
          <w:szCs w:val="20"/>
        </w:rPr>
      </w:pPr>
    </w:p>
    <w:p w14:paraId="5CE63B83" w14:textId="77777777" w:rsidR="00245E20" w:rsidRDefault="00245E20" w:rsidP="00245E20">
      <w:pPr>
        <w:rPr>
          <w:b/>
          <w:bCs/>
          <w:sz w:val="20"/>
          <w:szCs w:val="20"/>
        </w:rPr>
      </w:pPr>
    </w:p>
    <w:p w14:paraId="3A3F8FF3" w14:textId="77777777" w:rsidR="00245E20" w:rsidRDefault="00245E20" w:rsidP="00245E20">
      <w:pPr>
        <w:rPr>
          <w:b/>
          <w:bCs/>
          <w:sz w:val="20"/>
          <w:szCs w:val="20"/>
        </w:rPr>
      </w:pPr>
    </w:p>
    <w:p w14:paraId="23A3816E" w14:textId="77777777" w:rsidR="00245E20" w:rsidRDefault="00245E20" w:rsidP="00245E20">
      <w:pPr>
        <w:rPr>
          <w:b/>
          <w:bCs/>
          <w:sz w:val="20"/>
          <w:szCs w:val="20"/>
        </w:rPr>
      </w:pPr>
    </w:p>
    <w:p w14:paraId="3B20CCEB" w14:textId="77777777" w:rsidR="00245E20" w:rsidRDefault="00245E20" w:rsidP="00245E20">
      <w:pPr>
        <w:rPr>
          <w:b/>
          <w:bCs/>
          <w:sz w:val="20"/>
          <w:szCs w:val="20"/>
        </w:rPr>
      </w:pPr>
    </w:p>
    <w:p w14:paraId="7644D896" w14:textId="77777777" w:rsidR="00245E20" w:rsidRDefault="00245E20" w:rsidP="00245E20">
      <w:pPr>
        <w:rPr>
          <w:b/>
          <w:bCs/>
          <w:sz w:val="20"/>
          <w:szCs w:val="20"/>
        </w:rPr>
      </w:pPr>
    </w:p>
    <w:p w14:paraId="124AACD0" w14:textId="77777777" w:rsidR="00245E20" w:rsidRDefault="00245E20" w:rsidP="00245E20">
      <w:pPr>
        <w:rPr>
          <w:b/>
          <w:bCs/>
          <w:sz w:val="20"/>
          <w:szCs w:val="20"/>
        </w:rPr>
      </w:pPr>
    </w:p>
    <w:p w14:paraId="76F04C85" w14:textId="55D45438" w:rsidR="00245E20" w:rsidRPr="00245E20" w:rsidRDefault="00245E20" w:rsidP="00245E20">
      <w:pPr>
        <w:rPr>
          <w:b/>
          <w:bCs/>
          <w:sz w:val="20"/>
          <w:szCs w:val="20"/>
        </w:rPr>
      </w:pPr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3</w:t>
      </w:r>
    </w:p>
    <w:p w14:paraId="45691266" w14:textId="6AF3A1CD" w:rsidR="00245E20" w:rsidRDefault="00245E20" w:rsidP="008270CB"/>
    <w:p w14:paraId="1F933201" w14:textId="09A02810" w:rsidR="00245E20" w:rsidRDefault="00245E20" w:rsidP="008270CB">
      <w:r>
        <w:rPr>
          <w:noProof/>
        </w:rPr>
        <w:drawing>
          <wp:inline distT="0" distB="0" distL="0" distR="0" wp14:anchorId="3990C229" wp14:editId="195C00F4">
            <wp:extent cx="6461760" cy="5593546"/>
            <wp:effectExtent l="0" t="0" r="0" b="762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559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D9380" w14:textId="7C1EF637" w:rsidR="00245E20" w:rsidRDefault="00245E20" w:rsidP="008270CB"/>
    <w:p w14:paraId="4AD887BA" w14:textId="6FDBCC33" w:rsidR="00245E20" w:rsidRDefault="00245E20" w:rsidP="008270CB"/>
    <w:p w14:paraId="084A8B72" w14:textId="77777777" w:rsidR="006B4145" w:rsidRDefault="006B4145" w:rsidP="008270CB">
      <w:pPr>
        <w:rPr>
          <w:b/>
          <w:bCs/>
          <w:sz w:val="20"/>
          <w:szCs w:val="20"/>
        </w:rPr>
      </w:pPr>
    </w:p>
    <w:p w14:paraId="2107A54E" w14:textId="77777777" w:rsidR="006B4145" w:rsidRDefault="006B4145" w:rsidP="008270CB">
      <w:pPr>
        <w:rPr>
          <w:b/>
          <w:bCs/>
          <w:sz w:val="20"/>
          <w:szCs w:val="20"/>
        </w:rPr>
      </w:pPr>
    </w:p>
    <w:p w14:paraId="417A1680" w14:textId="77777777" w:rsidR="006B4145" w:rsidRDefault="006B4145" w:rsidP="008270CB">
      <w:pPr>
        <w:rPr>
          <w:b/>
          <w:bCs/>
          <w:sz w:val="20"/>
          <w:szCs w:val="20"/>
        </w:rPr>
      </w:pPr>
    </w:p>
    <w:p w14:paraId="2C70647E" w14:textId="77777777" w:rsidR="006B4145" w:rsidRDefault="006B4145" w:rsidP="008270CB">
      <w:pPr>
        <w:rPr>
          <w:b/>
          <w:bCs/>
          <w:sz w:val="20"/>
          <w:szCs w:val="20"/>
        </w:rPr>
      </w:pPr>
    </w:p>
    <w:p w14:paraId="2593EACE" w14:textId="77777777" w:rsidR="006B4145" w:rsidRDefault="006B4145" w:rsidP="008270CB">
      <w:pPr>
        <w:rPr>
          <w:b/>
          <w:bCs/>
          <w:sz w:val="20"/>
          <w:szCs w:val="20"/>
        </w:rPr>
      </w:pPr>
    </w:p>
    <w:p w14:paraId="3DDC42F5" w14:textId="77777777" w:rsidR="006B4145" w:rsidRDefault="006B4145" w:rsidP="008270CB">
      <w:pPr>
        <w:rPr>
          <w:b/>
          <w:bCs/>
          <w:sz w:val="20"/>
          <w:szCs w:val="20"/>
        </w:rPr>
      </w:pPr>
    </w:p>
    <w:p w14:paraId="438BD9E6" w14:textId="77777777" w:rsidR="006B4145" w:rsidRDefault="006B4145" w:rsidP="008270CB">
      <w:pPr>
        <w:rPr>
          <w:b/>
          <w:bCs/>
          <w:sz w:val="20"/>
          <w:szCs w:val="20"/>
        </w:rPr>
      </w:pPr>
    </w:p>
    <w:p w14:paraId="32D2E5A7" w14:textId="77777777" w:rsidR="006B4145" w:rsidRDefault="006B4145" w:rsidP="008270CB">
      <w:pPr>
        <w:rPr>
          <w:b/>
          <w:bCs/>
          <w:sz w:val="20"/>
          <w:szCs w:val="20"/>
        </w:rPr>
      </w:pPr>
    </w:p>
    <w:p w14:paraId="0D987097" w14:textId="77777777" w:rsidR="006B4145" w:rsidRDefault="006B4145" w:rsidP="008270CB">
      <w:pPr>
        <w:rPr>
          <w:b/>
          <w:bCs/>
          <w:sz w:val="20"/>
          <w:szCs w:val="20"/>
        </w:rPr>
      </w:pPr>
    </w:p>
    <w:p w14:paraId="7E3CB1BC" w14:textId="77777777" w:rsidR="006B4145" w:rsidRDefault="006B4145" w:rsidP="008270CB">
      <w:pPr>
        <w:rPr>
          <w:b/>
          <w:bCs/>
          <w:sz w:val="20"/>
          <w:szCs w:val="20"/>
        </w:rPr>
      </w:pPr>
    </w:p>
    <w:p w14:paraId="111373B3" w14:textId="77777777" w:rsidR="006B4145" w:rsidRDefault="006B4145" w:rsidP="008270CB">
      <w:pPr>
        <w:rPr>
          <w:b/>
          <w:bCs/>
          <w:sz w:val="20"/>
          <w:szCs w:val="20"/>
        </w:rPr>
      </w:pPr>
    </w:p>
    <w:p w14:paraId="66DFA74B" w14:textId="77777777" w:rsidR="006B4145" w:rsidRDefault="006B4145" w:rsidP="008270CB">
      <w:pPr>
        <w:rPr>
          <w:b/>
          <w:bCs/>
          <w:sz w:val="20"/>
          <w:szCs w:val="20"/>
        </w:rPr>
      </w:pPr>
    </w:p>
    <w:p w14:paraId="059DBAF5" w14:textId="77777777" w:rsidR="006B4145" w:rsidRDefault="006B4145" w:rsidP="008270CB">
      <w:pPr>
        <w:rPr>
          <w:b/>
          <w:bCs/>
          <w:sz w:val="20"/>
          <w:szCs w:val="20"/>
        </w:rPr>
      </w:pPr>
    </w:p>
    <w:p w14:paraId="5E35B45D" w14:textId="0F1A01E1" w:rsidR="00245E20" w:rsidRDefault="006B4145" w:rsidP="008270CB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4</w:t>
      </w:r>
    </w:p>
    <w:p w14:paraId="3608EB2F" w14:textId="0F3329C4" w:rsidR="006B4145" w:rsidRDefault="006B4145" w:rsidP="008270CB"/>
    <w:p w14:paraId="38D606D1" w14:textId="4C282BE7" w:rsidR="006B4145" w:rsidRDefault="006B4145" w:rsidP="008270CB">
      <w:pPr>
        <w:rPr>
          <w:noProof/>
        </w:rPr>
      </w:pPr>
      <w:r>
        <w:rPr>
          <w:noProof/>
        </w:rPr>
        <w:drawing>
          <wp:inline distT="0" distB="0" distL="0" distR="0" wp14:anchorId="5EA7F669" wp14:editId="151009FA">
            <wp:extent cx="6461760" cy="5406084"/>
            <wp:effectExtent l="0" t="0" r="0" b="4445"/>
            <wp:docPr id="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540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9285E" w14:textId="11FE63C3" w:rsidR="00CE2CDC" w:rsidRPr="00CE2CDC" w:rsidRDefault="00CE2CDC" w:rsidP="00CE2CDC"/>
    <w:p w14:paraId="6745D97F" w14:textId="7DB5DD09" w:rsidR="00CE2CDC" w:rsidRPr="00CE2CDC" w:rsidRDefault="00CE2CDC" w:rsidP="00CE2CDC"/>
    <w:p w14:paraId="44EDA4CB" w14:textId="6BD7E9C4" w:rsidR="00CE2CDC" w:rsidRPr="00CE2CDC" w:rsidRDefault="00CE2CDC" w:rsidP="00CE2CDC"/>
    <w:p w14:paraId="5530053B" w14:textId="2E457A2F" w:rsidR="00CE2CDC" w:rsidRPr="00CE2CDC" w:rsidRDefault="00CE2CDC" w:rsidP="00CE2CDC"/>
    <w:p w14:paraId="3A6D1712" w14:textId="061AD7A6" w:rsidR="00CE2CDC" w:rsidRPr="00CE2CDC" w:rsidRDefault="00CE2CDC" w:rsidP="00CE2CDC"/>
    <w:p w14:paraId="4ECFA111" w14:textId="0E62F800" w:rsidR="00CE2CDC" w:rsidRPr="00CE2CDC" w:rsidRDefault="00CE2CDC" w:rsidP="00CE2CDC"/>
    <w:p w14:paraId="05D0BDEB" w14:textId="34129067" w:rsidR="00CE2CDC" w:rsidRPr="00CE2CDC" w:rsidRDefault="00CE2CDC" w:rsidP="00CE2CDC"/>
    <w:p w14:paraId="473A8374" w14:textId="2AD1D049" w:rsidR="00CE2CDC" w:rsidRPr="00CE2CDC" w:rsidRDefault="00CE2CDC" w:rsidP="00CE2CDC"/>
    <w:p w14:paraId="4E303D83" w14:textId="2BB49EE3" w:rsidR="00CE2CDC" w:rsidRPr="00CE2CDC" w:rsidRDefault="00CE2CDC" w:rsidP="00CE2CDC"/>
    <w:p w14:paraId="4B402B34" w14:textId="77C64154" w:rsidR="00CE2CDC" w:rsidRPr="00CE2CDC" w:rsidRDefault="00CE2CDC" w:rsidP="00CE2CDC"/>
    <w:p w14:paraId="0BC532BF" w14:textId="2E65B0D5" w:rsidR="00CE2CDC" w:rsidRDefault="00CE2CDC" w:rsidP="00CE2CDC">
      <w:pPr>
        <w:tabs>
          <w:tab w:val="left" w:pos="2696"/>
        </w:tabs>
        <w:rPr>
          <w:noProof/>
        </w:rPr>
      </w:pPr>
      <w:r>
        <w:rPr>
          <w:noProof/>
        </w:rPr>
        <w:tab/>
      </w:r>
    </w:p>
    <w:p w14:paraId="3F935F81" w14:textId="13C3BF58" w:rsidR="00CE2CDC" w:rsidRDefault="00CE2CDC" w:rsidP="00CE2CDC">
      <w:pPr>
        <w:rPr>
          <w:noProof/>
        </w:rPr>
      </w:pPr>
    </w:p>
    <w:p w14:paraId="57904086" w14:textId="54083F4D" w:rsidR="00CE2CDC" w:rsidRPr="00CE2CDC" w:rsidRDefault="00CE2CDC" w:rsidP="00CE2CDC">
      <w:pPr>
        <w:tabs>
          <w:tab w:val="left" w:pos="2026"/>
        </w:tabs>
      </w:pPr>
      <w:r>
        <w:tab/>
      </w:r>
    </w:p>
    <w:p w14:paraId="6F3DC711" w14:textId="57EB01D9" w:rsidR="0007226C" w:rsidRDefault="0007226C" w:rsidP="008270CB">
      <w:pPr>
        <w:jc w:val="center"/>
      </w:pPr>
    </w:p>
    <w:p w14:paraId="300AD967" w14:textId="77777777" w:rsidR="0007226C" w:rsidRDefault="0007226C" w:rsidP="008270CB">
      <w:pPr>
        <w:pStyle w:val="Akapitzlist"/>
        <w:ind w:left="360"/>
      </w:pPr>
    </w:p>
    <w:p w14:paraId="6DB2CA0E" w14:textId="01DB4E15" w:rsidR="00372FAD" w:rsidRDefault="00372FAD" w:rsidP="00372FAD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5</w:t>
      </w:r>
    </w:p>
    <w:p w14:paraId="2B431292" w14:textId="19D8B1A6" w:rsidR="0007226C" w:rsidRDefault="0007226C" w:rsidP="00372FAD"/>
    <w:p w14:paraId="2923FF0E" w14:textId="47414B21" w:rsidR="00372FAD" w:rsidRDefault="00372FAD" w:rsidP="00372FAD">
      <w:r>
        <w:rPr>
          <w:noProof/>
        </w:rPr>
        <w:drawing>
          <wp:inline distT="0" distB="0" distL="0" distR="0" wp14:anchorId="6543E069" wp14:editId="5F25C69D">
            <wp:extent cx="6461760" cy="4282046"/>
            <wp:effectExtent l="0" t="0" r="0" b="4445"/>
            <wp:docPr id="67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28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BFF84" w14:textId="2305690F" w:rsidR="00372FAD" w:rsidRDefault="00372FAD" w:rsidP="00372FAD"/>
    <w:p w14:paraId="219C3466" w14:textId="0092FFA1" w:rsidR="00372FAD" w:rsidRDefault="00372FAD" w:rsidP="00372FAD"/>
    <w:p w14:paraId="27EF2C41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CA4247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A6D0D18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FCB08FC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1B6A8CE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E6F053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5EDF2B9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1BBD44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59A5A1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425BEC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8C1582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49E016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EF0259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68F8CC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4EBC1A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A3700E8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EB5C94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667291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2FF3F6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9AA3AA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EFB1A3A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2657D69" w14:textId="1298121A" w:rsidR="00372FAD" w:rsidRDefault="00372FAD" w:rsidP="00372FAD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6</w:t>
      </w:r>
    </w:p>
    <w:p w14:paraId="6143EDE7" w14:textId="77D50CC5" w:rsidR="00372FAD" w:rsidRDefault="00372FAD" w:rsidP="00372FAD"/>
    <w:p w14:paraId="4357C898" w14:textId="0E52B26F" w:rsidR="00372FAD" w:rsidRDefault="00372FAD" w:rsidP="00372FAD">
      <w:r>
        <w:rPr>
          <w:noProof/>
        </w:rPr>
        <w:drawing>
          <wp:inline distT="0" distB="0" distL="0" distR="0" wp14:anchorId="5A3B87C0" wp14:editId="776BDE0C">
            <wp:extent cx="6461760" cy="5087523"/>
            <wp:effectExtent l="0" t="0" r="0" b="0"/>
            <wp:docPr id="6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508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4025A" w14:textId="43903A9B" w:rsidR="00372FAD" w:rsidRDefault="00372FAD" w:rsidP="00372FAD"/>
    <w:p w14:paraId="0F25349D" w14:textId="21601885" w:rsidR="00372FAD" w:rsidRDefault="00372FAD" w:rsidP="00372FAD"/>
    <w:p w14:paraId="1BA264E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BF34D8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ED5555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81FD11F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6B9112E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3C85B2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B7B0CA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2DE3364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70F8881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84EBD2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3799FC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A8FB509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D29FAD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258E6B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F2D765E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947E8F2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E99639B" w14:textId="1E22D4BC" w:rsidR="00372FAD" w:rsidRDefault="00372FAD" w:rsidP="00372FAD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7</w:t>
      </w:r>
    </w:p>
    <w:p w14:paraId="57041C03" w14:textId="2F70DCC3" w:rsidR="00372FAD" w:rsidRDefault="00372FAD" w:rsidP="00372FAD"/>
    <w:p w14:paraId="17D20400" w14:textId="064AFC76" w:rsidR="00372FAD" w:rsidRDefault="00372FAD" w:rsidP="00372FAD">
      <w:r>
        <w:rPr>
          <w:noProof/>
        </w:rPr>
        <w:drawing>
          <wp:inline distT="0" distB="0" distL="0" distR="0" wp14:anchorId="757640B2" wp14:editId="49DB14E4">
            <wp:extent cx="6461760" cy="4353870"/>
            <wp:effectExtent l="0" t="0" r="0" b="8890"/>
            <wp:docPr id="6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3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3F9D0" w14:textId="57500412" w:rsidR="00372FAD" w:rsidRDefault="00372FAD" w:rsidP="00372FAD"/>
    <w:p w14:paraId="33B91908" w14:textId="5F02105C" w:rsidR="00372FAD" w:rsidRDefault="00372FAD" w:rsidP="00372FAD"/>
    <w:p w14:paraId="6D3A8C0F" w14:textId="7A1C1834" w:rsidR="00372FAD" w:rsidRDefault="00372FAD" w:rsidP="00372FAD"/>
    <w:p w14:paraId="36CD3A13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340B59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3DBEF4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D0EAEAA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3F3A682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9E58239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5E8D03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ACB540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861396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FCA7D64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83FBF9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E07459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C0347C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1DC1729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F136CE4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67595C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FC060A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ED12D1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679A00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2D96D5E" w14:textId="19BB6E0D" w:rsidR="00372FAD" w:rsidRDefault="00372FAD" w:rsidP="00372FAD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8</w:t>
      </w:r>
    </w:p>
    <w:p w14:paraId="238C1E4C" w14:textId="0C9DD213" w:rsidR="00372FAD" w:rsidRDefault="00372FAD" w:rsidP="00372FAD"/>
    <w:p w14:paraId="1D90DB53" w14:textId="02D21AF1" w:rsidR="00372FAD" w:rsidRDefault="00372FAD" w:rsidP="00372FAD">
      <w:r>
        <w:rPr>
          <w:noProof/>
        </w:rPr>
        <w:drawing>
          <wp:inline distT="0" distB="0" distL="0" distR="0" wp14:anchorId="1AE6395E" wp14:editId="38D4B8F2">
            <wp:extent cx="6461760" cy="4635409"/>
            <wp:effectExtent l="0" t="0" r="0" b="0"/>
            <wp:docPr id="7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63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0413A" w14:textId="769FA3FD" w:rsidR="00372FAD" w:rsidRDefault="00372FAD" w:rsidP="00372FAD"/>
    <w:p w14:paraId="65630EFA" w14:textId="24428695" w:rsidR="00372FAD" w:rsidRDefault="00372FAD" w:rsidP="00372FAD"/>
    <w:p w14:paraId="2731BBFA" w14:textId="3A0521FD" w:rsidR="00372FAD" w:rsidRDefault="00372FAD" w:rsidP="00372FAD"/>
    <w:p w14:paraId="71F5BB47" w14:textId="7B1E80DC" w:rsidR="00372FAD" w:rsidRDefault="00372FAD" w:rsidP="00372FAD"/>
    <w:p w14:paraId="36852D08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900401F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623235F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A1B566E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12D78C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984B64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41B8BB3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C70A296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D0EDFF8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3C4E00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C4E7DEF" w14:textId="77777777" w:rsidR="00372FAD" w:rsidRDefault="00372FAD" w:rsidP="00372FAD">
      <w:pPr>
        <w:rPr>
          <w:b/>
          <w:bCs/>
          <w:sz w:val="20"/>
          <w:szCs w:val="20"/>
        </w:rPr>
      </w:pPr>
    </w:p>
    <w:p w14:paraId="77B39E7E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B5B6DA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12060C9C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6A6D21C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99DF0A7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3C91E0C" w14:textId="77777777" w:rsidR="00372FAD" w:rsidRDefault="00372FAD" w:rsidP="00372FAD">
      <w:pPr>
        <w:rPr>
          <w:b/>
          <w:bCs/>
          <w:sz w:val="20"/>
          <w:szCs w:val="20"/>
        </w:rPr>
      </w:pPr>
    </w:p>
    <w:p w14:paraId="5C4271AE" w14:textId="6B2634EB" w:rsidR="00372FAD" w:rsidRDefault="00372FAD" w:rsidP="00372FAD">
      <w:r w:rsidRPr="00245E20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9</w:t>
      </w:r>
    </w:p>
    <w:p w14:paraId="0CEFCB47" w14:textId="66560CAD" w:rsidR="00372FAD" w:rsidRDefault="00372FAD" w:rsidP="00372FAD"/>
    <w:p w14:paraId="482DCADC" w14:textId="69AB924B" w:rsidR="00372FAD" w:rsidRDefault="00372FAD" w:rsidP="00372FAD">
      <w:r>
        <w:rPr>
          <w:noProof/>
        </w:rPr>
        <w:drawing>
          <wp:inline distT="0" distB="0" distL="0" distR="0" wp14:anchorId="7618396F" wp14:editId="154C836D">
            <wp:extent cx="6461760" cy="5998329"/>
            <wp:effectExtent l="0" t="0" r="0" b="2540"/>
            <wp:docPr id="71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599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C2FD3" w14:textId="20D760B0" w:rsidR="0007226C" w:rsidRDefault="0007226C" w:rsidP="008270CB">
      <w:pPr>
        <w:pStyle w:val="Akapitzlist"/>
        <w:ind w:left="360"/>
        <w:rPr>
          <w:noProof/>
        </w:rPr>
      </w:pPr>
    </w:p>
    <w:p w14:paraId="01A4F42B" w14:textId="5514D17B" w:rsidR="00372FAD" w:rsidRDefault="00372FAD" w:rsidP="008270CB">
      <w:pPr>
        <w:pStyle w:val="Akapitzlist"/>
        <w:ind w:left="360"/>
        <w:rPr>
          <w:noProof/>
        </w:rPr>
      </w:pPr>
    </w:p>
    <w:p w14:paraId="72247374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D17FC93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4453DFD" w14:textId="77777777" w:rsidR="00372FAD" w:rsidRDefault="00372FAD" w:rsidP="00372FAD">
      <w:pPr>
        <w:rPr>
          <w:b/>
          <w:bCs/>
          <w:sz w:val="20"/>
          <w:szCs w:val="20"/>
        </w:rPr>
      </w:pPr>
    </w:p>
    <w:p w14:paraId="62A1800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521D9C4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8DA56B8" w14:textId="77777777" w:rsidR="00372FAD" w:rsidRDefault="00372FAD" w:rsidP="00372FAD">
      <w:pPr>
        <w:rPr>
          <w:b/>
          <w:bCs/>
          <w:sz w:val="20"/>
          <w:szCs w:val="20"/>
        </w:rPr>
      </w:pPr>
    </w:p>
    <w:p w14:paraId="0AB52BA0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77E7D7B" w14:textId="77777777" w:rsidR="00372FAD" w:rsidRDefault="00372FAD" w:rsidP="00372FAD">
      <w:pPr>
        <w:rPr>
          <w:b/>
          <w:bCs/>
          <w:sz w:val="20"/>
          <w:szCs w:val="20"/>
        </w:rPr>
      </w:pPr>
    </w:p>
    <w:p w14:paraId="3F321119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8E35495" w14:textId="77777777" w:rsidR="00372FAD" w:rsidRDefault="00372FAD" w:rsidP="00372FAD">
      <w:pPr>
        <w:rPr>
          <w:b/>
          <w:bCs/>
          <w:sz w:val="20"/>
          <w:szCs w:val="20"/>
        </w:rPr>
      </w:pPr>
    </w:p>
    <w:p w14:paraId="49B85952" w14:textId="77777777" w:rsidR="00372FAD" w:rsidRDefault="00372FAD" w:rsidP="00372FAD">
      <w:pPr>
        <w:rPr>
          <w:b/>
          <w:bCs/>
          <w:sz w:val="20"/>
          <w:szCs w:val="20"/>
        </w:rPr>
      </w:pPr>
    </w:p>
    <w:p w14:paraId="2C30540A" w14:textId="3430A861" w:rsidR="00372FAD" w:rsidRDefault="00372FAD" w:rsidP="00372FAD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 xml:space="preserve">Rysunek poglądowy nr </w:t>
      </w:r>
      <w:r w:rsidRPr="00372FAD">
        <w:rPr>
          <w:b/>
          <w:bCs/>
          <w:sz w:val="20"/>
          <w:szCs w:val="20"/>
        </w:rPr>
        <w:t>10</w:t>
      </w:r>
    </w:p>
    <w:p w14:paraId="053381C1" w14:textId="48D215BE" w:rsidR="0007226C" w:rsidRDefault="0007226C" w:rsidP="008270CB"/>
    <w:p w14:paraId="3E98FC54" w14:textId="29683594" w:rsidR="00372FAD" w:rsidRDefault="00372FAD" w:rsidP="008270CB">
      <w:r>
        <w:rPr>
          <w:noProof/>
        </w:rPr>
        <w:drawing>
          <wp:inline distT="0" distB="0" distL="0" distR="0" wp14:anchorId="1DDC3A98" wp14:editId="1376A681">
            <wp:extent cx="6461760" cy="3980687"/>
            <wp:effectExtent l="0" t="0" r="0" b="1270"/>
            <wp:docPr id="72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98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95305" w14:textId="0F6A5B7E" w:rsidR="0007226C" w:rsidRDefault="0007226C" w:rsidP="008270CB">
      <w:pPr>
        <w:rPr>
          <w:noProof/>
        </w:rPr>
      </w:pPr>
    </w:p>
    <w:p w14:paraId="7E44B2EF" w14:textId="55099855" w:rsidR="00372FAD" w:rsidRDefault="00372FAD" w:rsidP="008270CB">
      <w:pPr>
        <w:rPr>
          <w:noProof/>
        </w:rPr>
      </w:pPr>
    </w:p>
    <w:p w14:paraId="0B6E9878" w14:textId="77777777" w:rsidR="00372FAD" w:rsidRDefault="00372FAD" w:rsidP="008270CB">
      <w:pPr>
        <w:rPr>
          <w:b/>
          <w:bCs/>
          <w:sz w:val="20"/>
          <w:szCs w:val="20"/>
        </w:rPr>
      </w:pPr>
    </w:p>
    <w:p w14:paraId="0A64D8EA" w14:textId="77777777" w:rsidR="00372FAD" w:rsidRDefault="00372FAD" w:rsidP="008270CB">
      <w:pPr>
        <w:rPr>
          <w:b/>
          <w:bCs/>
          <w:sz w:val="20"/>
          <w:szCs w:val="20"/>
        </w:rPr>
      </w:pPr>
    </w:p>
    <w:p w14:paraId="57794FBE" w14:textId="77777777" w:rsidR="00372FAD" w:rsidRDefault="00372FAD" w:rsidP="008270CB">
      <w:pPr>
        <w:rPr>
          <w:b/>
          <w:bCs/>
          <w:sz w:val="20"/>
          <w:szCs w:val="20"/>
        </w:rPr>
      </w:pPr>
    </w:p>
    <w:p w14:paraId="4CE87EAF" w14:textId="77777777" w:rsidR="00372FAD" w:rsidRDefault="00372FAD" w:rsidP="008270CB">
      <w:pPr>
        <w:rPr>
          <w:b/>
          <w:bCs/>
          <w:sz w:val="20"/>
          <w:szCs w:val="20"/>
        </w:rPr>
      </w:pPr>
    </w:p>
    <w:p w14:paraId="51B106A6" w14:textId="77777777" w:rsidR="00372FAD" w:rsidRDefault="00372FAD" w:rsidP="008270CB">
      <w:pPr>
        <w:rPr>
          <w:b/>
          <w:bCs/>
          <w:sz w:val="20"/>
          <w:szCs w:val="20"/>
        </w:rPr>
      </w:pPr>
    </w:p>
    <w:p w14:paraId="6291F0CF" w14:textId="77777777" w:rsidR="00372FAD" w:rsidRDefault="00372FAD" w:rsidP="008270CB">
      <w:pPr>
        <w:rPr>
          <w:b/>
          <w:bCs/>
          <w:sz w:val="20"/>
          <w:szCs w:val="20"/>
        </w:rPr>
      </w:pPr>
    </w:p>
    <w:p w14:paraId="3092DC29" w14:textId="77777777" w:rsidR="00372FAD" w:rsidRDefault="00372FAD" w:rsidP="008270CB">
      <w:pPr>
        <w:rPr>
          <w:b/>
          <w:bCs/>
          <w:sz w:val="20"/>
          <w:szCs w:val="20"/>
        </w:rPr>
      </w:pPr>
    </w:p>
    <w:p w14:paraId="72031391" w14:textId="77777777" w:rsidR="00372FAD" w:rsidRDefault="00372FAD" w:rsidP="008270CB">
      <w:pPr>
        <w:rPr>
          <w:b/>
          <w:bCs/>
          <w:sz w:val="20"/>
          <w:szCs w:val="20"/>
        </w:rPr>
      </w:pPr>
    </w:p>
    <w:p w14:paraId="13FBB085" w14:textId="77777777" w:rsidR="00372FAD" w:rsidRDefault="00372FAD" w:rsidP="008270CB">
      <w:pPr>
        <w:rPr>
          <w:b/>
          <w:bCs/>
          <w:sz w:val="20"/>
          <w:szCs w:val="20"/>
        </w:rPr>
      </w:pPr>
    </w:p>
    <w:p w14:paraId="2310C109" w14:textId="77777777" w:rsidR="00372FAD" w:rsidRDefault="00372FAD" w:rsidP="008270CB">
      <w:pPr>
        <w:rPr>
          <w:b/>
          <w:bCs/>
          <w:sz w:val="20"/>
          <w:szCs w:val="20"/>
        </w:rPr>
      </w:pPr>
    </w:p>
    <w:p w14:paraId="6E36ED73" w14:textId="77777777" w:rsidR="00372FAD" w:rsidRDefault="00372FAD" w:rsidP="008270CB">
      <w:pPr>
        <w:rPr>
          <w:b/>
          <w:bCs/>
          <w:sz w:val="20"/>
          <w:szCs w:val="20"/>
        </w:rPr>
      </w:pPr>
    </w:p>
    <w:p w14:paraId="56C4A413" w14:textId="77777777" w:rsidR="00372FAD" w:rsidRDefault="00372FAD" w:rsidP="008270CB">
      <w:pPr>
        <w:rPr>
          <w:b/>
          <w:bCs/>
          <w:sz w:val="20"/>
          <w:szCs w:val="20"/>
        </w:rPr>
      </w:pPr>
    </w:p>
    <w:p w14:paraId="6DB35957" w14:textId="77777777" w:rsidR="00372FAD" w:rsidRDefault="00372FAD" w:rsidP="008270CB">
      <w:pPr>
        <w:rPr>
          <w:b/>
          <w:bCs/>
          <w:sz w:val="20"/>
          <w:szCs w:val="20"/>
        </w:rPr>
      </w:pPr>
    </w:p>
    <w:p w14:paraId="3FC27C4C" w14:textId="77777777" w:rsidR="00372FAD" w:rsidRDefault="00372FAD" w:rsidP="008270CB">
      <w:pPr>
        <w:rPr>
          <w:b/>
          <w:bCs/>
          <w:sz w:val="20"/>
          <w:szCs w:val="20"/>
        </w:rPr>
      </w:pPr>
    </w:p>
    <w:p w14:paraId="35C0AC5F" w14:textId="77777777" w:rsidR="00372FAD" w:rsidRDefault="00372FAD" w:rsidP="008270CB">
      <w:pPr>
        <w:rPr>
          <w:b/>
          <w:bCs/>
          <w:sz w:val="20"/>
          <w:szCs w:val="20"/>
        </w:rPr>
      </w:pPr>
    </w:p>
    <w:p w14:paraId="401F3C60" w14:textId="77777777" w:rsidR="00372FAD" w:rsidRDefault="00372FAD" w:rsidP="008270CB">
      <w:pPr>
        <w:rPr>
          <w:b/>
          <w:bCs/>
          <w:sz w:val="20"/>
          <w:szCs w:val="20"/>
        </w:rPr>
      </w:pPr>
    </w:p>
    <w:p w14:paraId="2C9BB113" w14:textId="77777777" w:rsidR="00372FAD" w:rsidRDefault="00372FAD" w:rsidP="008270CB">
      <w:pPr>
        <w:rPr>
          <w:b/>
          <w:bCs/>
          <w:sz w:val="20"/>
          <w:szCs w:val="20"/>
        </w:rPr>
      </w:pPr>
    </w:p>
    <w:p w14:paraId="4834703A" w14:textId="77777777" w:rsidR="00372FAD" w:rsidRDefault="00372FAD" w:rsidP="008270CB">
      <w:pPr>
        <w:rPr>
          <w:b/>
          <w:bCs/>
          <w:sz w:val="20"/>
          <w:szCs w:val="20"/>
        </w:rPr>
      </w:pPr>
    </w:p>
    <w:p w14:paraId="1A77E40C" w14:textId="77777777" w:rsidR="00372FAD" w:rsidRDefault="00372FAD" w:rsidP="008270CB">
      <w:pPr>
        <w:rPr>
          <w:b/>
          <w:bCs/>
          <w:sz w:val="20"/>
          <w:szCs w:val="20"/>
        </w:rPr>
      </w:pPr>
    </w:p>
    <w:p w14:paraId="7DF4C815" w14:textId="77777777" w:rsidR="00372FAD" w:rsidRDefault="00372FAD" w:rsidP="008270CB">
      <w:pPr>
        <w:rPr>
          <w:b/>
          <w:bCs/>
          <w:sz w:val="20"/>
          <w:szCs w:val="20"/>
        </w:rPr>
      </w:pPr>
    </w:p>
    <w:p w14:paraId="2AB1B282" w14:textId="77777777" w:rsidR="00372FAD" w:rsidRDefault="00372FAD" w:rsidP="008270CB">
      <w:pPr>
        <w:rPr>
          <w:b/>
          <w:bCs/>
          <w:sz w:val="20"/>
          <w:szCs w:val="20"/>
        </w:rPr>
      </w:pPr>
    </w:p>
    <w:p w14:paraId="4189D854" w14:textId="77777777" w:rsidR="00372FAD" w:rsidRDefault="00372FAD" w:rsidP="008270CB">
      <w:pPr>
        <w:rPr>
          <w:b/>
          <w:bCs/>
          <w:sz w:val="20"/>
          <w:szCs w:val="20"/>
        </w:rPr>
      </w:pPr>
    </w:p>
    <w:p w14:paraId="1C17F7D2" w14:textId="77777777" w:rsidR="00372FAD" w:rsidRDefault="00372FAD" w:rsidP="008270CB">
      <w:pPr>
        <w:rPr>
          <w:b/>
          <w:bCs/>
          <w:sz w:val="20"/>
          <w:szCs w:val="20"/>
        </w:rPr>
      </w:pPr>
    </w:p>
    <w:p w14:paraId="6C25DF0D" w14:textId="603CEB33" w:rsidR="00372FAD" w:rsidRDefault="00372FAD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1</w:t>
      </w:r>
    </w:p>
    <w:p w14:paraId="645FDF81" w14:textId="4D0E5166" w:rsidR="00372FAD" w:rsidRDefault="00372FAD" w:rsidP="008270CB">
      <w:pPr>
        <w:rPr>
          <w:noProof/>
        </w:rPr>
      </w:pPr>
    </w:p>
    <w:p w14:paraId="3955815C" w14:textId="4A6DC4DE" w:rsidR="00372FAD" w:rsidRDefault="00372FAD" w:rsidP="008270CB">
      <w:r>
        <w:rPr>
          <w:noProof/>
        </w:rPr>
        <w:drawing>
          <wp:inline distT="0" distB="0" distL="0" distR="0" wp14:anchorId="16E7569C" wp14:editId="05F0E353">
            <wp:extent cx="6461760" cy="4190080"/>
            <wp:effectExtent l="0" t="0" r="0" b="1270"/>
            <wp:docPr id="73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19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65748" w14:textId="237F4CC3" w:rsidR="009B78F9" w:rsidRDefault="009B78F9" w:rsidP="008270CB"/>
    <w:p w14:paraId="65B09D25" w14:textId="43897925" w:rsidR="009B78F9" w:rsidRDefault="009B78F9" w:rsidP="008270CB"/>
    <w:p w14:paraId="0BF95F14" w14:textId="78C1458C" w:rsidR="009B78F9" w:rsidRDefault="009B78F9" w:rsidP="008270CB"/>
    <w:p w14:paraId="58DF4A0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4F4E79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593901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F7C1CB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3CE9C56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EDF27A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7EB1F2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B17A9A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312D5E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8DED21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6C54E8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0FB27D3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C22A0D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331A9F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FC3A1D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708B40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C39C76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A9F010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DF13DF3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8DD7376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9961069" w14:textId="1AE25B83" w:rsidR="009B78F9" w:rsidRDefault="009B78F9" w:rsidP="008270CB"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2</w:t>
      </w:r>
    </w:p>
    <w:p w14:paraId="0F72B2F8" w14:textId="3E488D90" w:rsidR="009B78F9" w:rsidRDefault="009B78F9" w:rsidP="008270CB"/>
    <w:p w14:paraId="006BB35E" w14:textId="3B7BD519" w:rsidR="009B78F9" w:rsidRDefault="009B78F9" w:rsidP="008270CB">
      <w:r>
        <w:rPr>
          <w:noProof/>
        </w:rPr>
        <w:drawing>
          <wp:inline distT="0" distB="0" distL="0" distR="0" wp14:anchorId="18AAF6ED" wp14:editId="31445436">
            <wp:extent cx="6461760" cy="3790789"/>
            <wp:effectExtent l="0" t="0" r="0" b="635"/>
            <wp:docPr id="7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79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2AAB3" w14:textId="31BDABCB" w:rsidR="0007226C" w:rsidRDefault="0007226C" w:rsidP="008270CB">
      <w:pPr>
        <w:rPr>
          <w:noProof/>
        </w:rPr>
      </w:pPr>
    </w:p>
    <w:p w14:paraId="54744989" w14:textId="340D4955" w:rsidR="009B78F9" w:rsidRDefault="009B78F9" w:rsidP="008270CB">
      <w:pPr>
        <w:rPr>
          <w:noProof/>
        </w:rPr>
      </w:pPr>
    </w:p>
    <w:p w14:paraId="7CC312F3" w14:textId="62BAE2A5" w:rsidR="009B78F9" w:rsidRDefault="009B78F9" w:rsidP="008270CB">
      <w:pPr>
        <w:rPr>
          <w:noProof/>
        </w:rPr>
      </w:pPr>
    </w:p>
    <w:p w14:paraId="3695C336" w14:textId="2A6EBE58" w:rsidR="009B78F9" w:rsidRDefault="009B78F9" w:rsidP="008270CB">
      <w:pPr>
        <w:rPr>
          <w:noProof/>
        </w:rPr>
      </w:pPr>
    </w:p>
    <w:p w14:paraId="09E5919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5C4527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725FC6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BA09BF6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840F52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3891E3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D74D0F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404251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F18DEF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42565D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157BA1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AEF28D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EFA927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2C1845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BCA5EA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97F1A0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ABD29B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397DF76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3C5C89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348DC9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A18B6C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3AE4A4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588F3A2" w14:textId="3127ECA5" w:rsidR="009B78F9" w:rsidRDefault="009B78F9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3</w:t>
      </w:r>
    </w:p>
    <w:p w14:paraId="2E2342AA" w14:textId="19C13626" w:rsidR="009B78F9" w:rsidRDefault="009B78F9" w:rsidP="008270CB">
      <w:pPr>
        <w:rPr>
          <w:noProof/>
        </w:rPr>
      </w:pPr>
    </w:p>
    <w:p w14:paraId="244700BC" w14:textId="66B31657" w:rsidR="009B78F9" w:rsidRDefault="009B78F9" w:rsidP="008270CB">
      <w:r>
        <w:rPr>
          <w:noProof/>
        </w:rPr>
        <w:drawing>
          <wp:inline distT="0" distB="0" distL="0" distR="0" wp14:anchorId="7F6CF85E" wp14:editId="59A16888">
            <wp:extent cx="6461760" cy="4159397"/>
            <wp:effectExtent l="0" t="0" r="0" b="0"/>
            <wp:docPr id="75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15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C0314" w14:textId="46BBA6E3" w:rsidR="008270CB" w:rsidRDefault="008270CB" w:rsidP="008270CB">
      <w:pPr>
        <w:rPr>
          <w:noProof/>
        </w:rPr>
      </w:pPr>
    </w:p>
    <w:p w14:paraId="27FE2BB5" w14:textId="42A88780" w:rsidR="009B78F9" w:rsidRDefault="009B78F9" w:rsidP="008270CB">
      <w:pPr>
        <w:rPr>
          <w:noProof/>
        </w:rPr>
      </w:pPr>
    </w:p>
    <w:p w14:paraId="5663216D" w14:textId="340629F7" w:rsidR="009B78F9" w:rsidRDefault="009B78F9" w:rsidP="008270CB">
      <w:pPr>
        <w:rPr>
          <w:noProof/>
        </w:rPr>
      </w:pPr>
    </w:p>
    <w:p w14:paraId="2969C7A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EC4058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8BE744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01E378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D03646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A46DE7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3A8B01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A89C79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E40348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53BF2B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3E9F12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63C88A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0A7C7B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A72167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814D72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314C74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D7F057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F2D721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7DA681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E8DF4F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9F45F8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B84BAA0" w14:textId="56FBEE5E" w:rsidR="009B78F9" w:rsidRDefault="009B78F9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4</w:t>
      </w:r>
    </w:p>
    <w:p w14:paraId="207D4319" w14:textId="0083E2F6" w:rsidR="009B78F9" w:rsidRDefault="009B78F9" w:rsidP="008270CB">
      <w:pPr>
        <w:rPr>
          <w:noProof/>
        </w:rPr>
      </w:pPr>
    </w:p>
    <w:p w14:paraId="01232399" w14:textId="2D89E60B" w:rsidR="009B78F9" w:rsidRDefault="009B78F9" w:rsidP="008270CB">
      <w:pPr>
        <w:rPr>
          <w:noProof/>
        </w:rPr>
      </w:pPr>
      <w:r>
        <w:rPr>
          <w:noProof/>
        </w:rPr>
        <w:drawing>
          <wp:inline distT="0" distB="0" distL="0" distR="0" wp14:anchorId="1E4B0033" wp14:editId="533869F4">
            <wp:extent cx="6461760" cy="3637541"/>
            <wp:effectExtent l="0" t="0" r="0" b="1270"/>
            <wp:docPr id="76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63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474F3" w14:textId="77777777" w:rsidR="009B78F9" w:rsidRDefault="009B78F9" w:rsidP="008270CB"/>
    <w:p w14:paraId="20E73834" w14:textId="77777777" w:rsidR="008270CB" w:rsidRDefault="008270CB" w:rsidP="008270CB"/>
    <w:p w14:paraId="3D9B8499" w14:textId="231FD6EC" w:rsidR="0007226C" w:rsidRDefault="0007226C" w:rsidP="008270CB">
      <w:pPr>
        <w:rPr>
          <w:noProof/>
        </w:rPr>
      </w:pPr>
    </w:p>
    <w:p w14:paraId="14E4D4D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7DEBB3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0C9259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18E9E0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E1EA2C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1A78DA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E8C7A7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9F5030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36E75C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22BD89B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0618B7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FECDBB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22DF91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5D6C43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FF032D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2E5450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3E9B0B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911D0D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68D6E6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2DD902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A0055BE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9251EB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4E6066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D133787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784F01B" w14:textId="578FA754" w:rsidR="009B78F9" w:rsidRDefault="009B78F9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5</w:t>
      </w:r>
    </w:p>
    <w:p w14:paraId="32B186C6" w14:textId="5F8C2DEC" w:rsidR="009B78F9" w:rsidRDefault="009B78F9" w:rsidP="008270CB">
      <w:pPr>
        <w:rPr>
          <w:noProof/>
        </w:rPr>
      </w:pPr>
    </w:p>
    <w:p w14:paraId="1FCAA854" w14:textId="714666A4" w:rsidR="009B78F9" w:rsidRDefault="009B78F9" w:rsidP="008270CB">
      <w:r>
        <w:rPr>
          <w:noProof/>
        </w:rPr>
        <w:drawing>
          <wp:inline distT="0" distB="0" distL="0" distR="0" wp14:anchorId="34DC9891" wp14:editId="216E1546">
            <wp:extent cx="6461760" cy="4083013"/>
            <wp:effectExtent l="0" t="0" r="0" b="0"/>
            <wp:docPr id="77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08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06D3" w14:textId="0C57BD37" w:rsidR="00E969DD" w:rsidRDefault="00E969DD" w:rsidP="008270CB">
      <w:pPr>
        <w:rPr>
          <w:noProof/>
        </w:rPr>
      </w:pPr>
    </w:p>
    <w:p w14:paraId="408413F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0B4FFCA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99D1CB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A972068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38272AC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F493CE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5D207FF5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86A2DE3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00E6F8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D37732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0D4109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85F47C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8C66A49" w14:textId="77777777" w:rsidR="009B78F9" w:rsidRDefault="009B78F9" w:rsidP="008270CB">
      <w:pPr>
        <w:rPr>
          <w:b/>
          <w:bCs/>
          <w:sz w:val="20"/>
          <w:szCs w:val="20"/>
        </w:rPr>
      </w:pPr>
    </w:p>
    <w:p w14:paraId="32D71F4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B11FE72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51F045F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F10A10D" w14:textId="77777777" w:rsidR="009B78F9" w:rsidRDefault="009B78F9" w:rsidP="008270CB">
      <w:pPr>
        <w:rPr>
          <w:b/>
          <w:bCs/>
          <w:sz w:val="20"/>
          <w:szCs w:val="20"/>
        </w:rPr>
      </w:pPr>
    </w:p>
    <w:p w14:paraId="6AD2D533" w14:textId="77777777" w:rsidR="009B78F9" w:rsidRDefault="009B78F9" w:rsidP="008270CB">
      <w:pPr>
        <w:rPr>
          <w:b/>
          <w:bCs/>
          <w:sz w:val="20"/>
          <w:szCs w:val="20"/>
        </w:rPr>
      </w:pPr>
    </w:p>
    <w:p w14:paraId="70C56B8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796FDA4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58CCBD0" w14:textId="77777777" w:rsidR="009B78F9" w:rsidRDefault="009B78F9" w:rsidP="008270CB">
      <w:pPr>
        <w:rPr>
          <w:b/>
          <w:bCs/>
          <w:sz w:val="20"/>
          <w:szCs w:val="20"/>
        </w:rPr>
      </w:pPr>
    </w:p>
    <w:p w14:paraId="0539D57B" w14:textId="77777777" w:rsidR="009B78F9" w:rsidRDefault="009B78F9" w:rsidP="008270CB">
      <w:pPr>
        <w:rPr>
          <w:b/>
          <w:bCs/>
          <w:sz w:val="20"/>
          <w:szCs w:val="20"/>
        </w:rPr>
      </w:pPr>
    </w:p>
    <w:p w14:paraId="4DE09901" w14:textId="77777777" w:rsidR="009B78F9" w:rsidRDefault="009B78F9" w:rsidP="008270CB">
      <w:pPr>
        <w:rPr>
          <w:b/>
          <w:bCs/>
          <w:sz w:val="20"/>
          <w:szCs w:val="20"/>
        </w:rPr>
      </w:pPr>
    </w:p>
    <w:p w14:paraId="1D02A89F" w14:textId="16BF8F13" w:rsidR="009B78F9" w:rsidRDefault="009B78F9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6</w:t>
      </w:r>
    </w:p>
    <w:p w14:paraId="41787C08" w14:textId="463B2482" w:rsidR="009B78F9" w:rsidRDefault="009B78F9" w:rsidP="008270CB">
      <w:pPr>
        <w:rPr>
          <w:noProof/>
        </w:rPr>
      </w:pPr>
    </w:p>
    <w:p w14:paraId="7FCA0A02" w14:textId="380D619B" w:rsidR="009B78F9" w:rsidRDefault="009B78F9" w:rsidP="008270CB">
      <w:r>
        <w:rPr>
          <w:noProof/>
        </w:rPr>
        <w:drawing>
          <wp:inline distT="0" distB="0" distL="0" distR="0" wp14:anchorId="74665318" wp14:editId="1C9958FA">
            <wp:extent cx="6461760" cy="4097731"/>
            <wp:effectExtent l="0" t="0" r="0" b="0"/>
            <wp:docPr id="78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09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9A5D8" w14:textId="71E8D152" w:rsidR="009B78F9" w:rsidRDefault="009B78F9" w:rsidP="008270CB">
      <w:pPr>
        <w:rPr>
          <w:noProof/>
        </w:rPr>
      </w:pPr>
    </w:p>
    <w:p w14:paraId="13B8CF72" w14:textId="67DE7D77" w:rsidR="009B78F9" w:rsidRDefault="009B78F9" w:rsidP="008270CB">
      <w:pPr>
        <w:rPr>
          <w:noProof/>
        </w:rPr>
      </w:pPr>
      <w:r w:rsidRPr="00372FAD">
        <w:rPr>
          <w:b/>
          <w:bCs/>
          <w:sz w:val="20"/>
          <w:szCs w:val="20"/>
        </w:rPr>
        <w:t>Rysunek poglądowy nr 1</w:t>
      </w:r>
      <w:r>
        <w:rPr>
          <w:b/>
          <w:bCs/>
          <w:sz w:val="20"/>
          <w:szCs w:val="20"/>
        </w:rPr>
        <w:t>7</w:t>
      </w:r>
    </w:p>
    <w:p w14:paraId="2F017BBC" w14:textId="7053545F" w:rsidR="00E969DD" w:rsidRDefault="009B78F9" w:rsidP="008270CB">
      <w:r>
        <w:rPr>
          <w:noProof/>
        </w:rPr>
        <w:drawing>
          <wp:anchor distT="0" distB="0" distL="114300" distR="114300" simplePos="0" relativeHeight="251662336" behindDoc="0" locked="0" layoutInCell="1" allowOverlap="1" wp14:anchorId="35D240D6" wp14:editId="109F5D14">
            <wp:simplePos x="0" y="0"/>
            <wp:positionH relativeFrom="margin">
              <wp:align>left</wp:align>
            </wp:positionH>
            <wp:positionV relativeFrom="paragraph">
              <wp:posOffset>183515</wp:posOffset>
            </wp:positionV>
            <wp:extent cx="6236970" cy="3550920"/>
            <wp:effectExtent l="0" t="0" r="0" b="0"/>
            <wp:wrapSquare wrapText="bothSides"/>
            <wp:docPr id="79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084" cy="356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6533F" w14:textId="03AFAEA3" w:rsidR="0007226C" w:rsidRDefault="009B78F9" w:rsidP="00E969DD"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8</w:t>
      </w:r>
    </w:p>
    <w:p w14:paraId="0A4D33A6" w14:textId="77777777" w:rsidR="009B78F9" w:rsidRDefault="009B78F9" w:rsidP="00E969DD"/>
    <w:p w14:paraId="4F009529" w14:textId="05CB6023" w:rsidR="00E969DD" w:rsidRDefault="0007226C" w:rsidP="00E969DD">
      <w:pPr>
        <w:pStyle w:val="Akapitzlist"/>
        <w:ind w:left="360"/>
      </w:pPr>
      <w:r>
        <w:rPr>
          <w:noProof/>
        </w:rPr>
        <w:drawing>
          <wp:inline distT="0" distB="0" distL="0" distR="0" wp14:anchorId="4CA594DB" wp14:editId="06C20AE8">
            <wp:extent cx="6575785" cy="4429717"/>
            <wp:effectExtent l="0" t="0" r="0" b="9525"/>
            <wp:docPr id="42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203" cy="444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5243" w14:textId="6633C5AD" w:rsidR="00E969DD" w:rsidRDefault="00E969DD" w:rsidP="00E969DD">
      <w:pPr>
        <w:pStyle w:val="Akapitzlist"/>
        <w:ind w:left="360"/>
      </w:pPr>
    </w:p>
    <w:p w14:paraId="35014CD9" w14:textId="28B0C70C" w:rsidR="009B78F9" w:rsidRDefault="009B78F9" w:rsidP="009B78F9"/>
    <w:p w14:paraId="44D2309E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B805DF3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D417578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21336B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36CBE8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DD4A30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1A30C4A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8FD04B0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EF2DA32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FE74AA9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90AE961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4252F1C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CE8D36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8CDFC7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124C318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6B3B1F2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CA01E82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4CB270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87BC43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BDAB651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0D0F15A" w14:textId="4F22F9EC" w:rsidR="009B78F9" w:rsidRDefault="009B78F9" w:rsidP="009B78F9">
      <w:pPr>
        <w:rPr>
          <w:b/>
          <w:bCs/>
          <w:sz w:val="20"/>
          <w:szCs w:val="20"/>
        </w:rPr>
      </w:pPr>
      <w:r w:rsidRPr="00372FAD">
        <w:rPr>
          <w:b/>
          <w:bCs/>
          <w:sz w:val="20"/>
          <w:szCs w:val="20"/>
        </w:rPr>
        <w:lastRenderedPageBreak/>
        <w:t>Rysunek poglądowy nr 1</w:t>
      </w:r>
      <w:r>
        <w:rPr>
          <w:b/>
          <w:bCs/>
          <w:sz w:val="20"/>
          <w:szCs w:val="20"/>
        </w:rPr>
        <w:t>9</w:t>
      </w:r>
    </w:p>
    <w:p w14:paraId="24633B1C" w14:textId="0DDF6669" w:rsidR="009B78F9" w:rsidRDefault="009B78F9" w:rsidP="009B78F9">
      <w:pPr>
        <w:rPr>
          <w:b/>
          <w:bCs/>
          <w:sz w:val="20"/>
          <w:szCs w:val="20"/>
        </w:rPr>
      </w:pPr>
    </w:p>
    <w:p w14:paraId="4E687753" w14:textId="555EAF23" w:rsidR="009B78F9" w:rsidRDefault="009B78F9" w:rsidP="009B78F9">
      <w:r>
        <w:rPr>
          <w:noProof/>
        </w:rPr>
        <w:drawing>
          <wp:inline distT="0" distB="0" distL="0" distR="0" wp14:anchorId="2C71ACC1" wp14:editId="492EE0D3">
            <wp:extent cx="6461760" cy="3911376"/>
            <wp:effectExtent l="0" t="0" r="0" b="0"/>
            <wp:docPr id="80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91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AD566" w14:textId="40978278" w:rsidR="00E969DD" w:rsidRDefault="00E969DD" w:rsidP="009B78F9"/>
    <w:p w14:paraId="0F750698" w14:textId="178AB642" w:rsidR="009B78F9" w:rsidRDefault="009B78F9" w:rsidP="009B78F9"/>
    <w:p w14:paraId="3F7ECEEE" w14:textId="7ED548D7" w:rsidR="009B78F9" w:rsidRDefault="009B78F9" w:rsidP="009B78F9"/>
    <w:p w14:paraId="2FBD12A3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B1E0E9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B296AFB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F8F608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DAF158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B48CF1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CAC6BA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748B504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DB89EF2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AC9B63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678242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6DECAB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1651D1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413588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B603309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8BBDB39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A5E338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97828D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2022F20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5BC41D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544ADA1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0097B1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7584BC7" w14:textId="66C5DF04" w:rsidR="009B78F9" w:rsidRDefault="009B78F9" w:rsidP="009B78F9">
      <w:r w:rsidRPr="00372FAD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20</w:t>
      </w:r>
    </w:p>
    <w:p w14:paraId="07E907BC" w14:textId="11DA677B" w:rsidR="009B78F9" w:rsidRDefault="009B78F9" w:rsidP="009B78F9"/>
    <w:p w14:paraId="02C0854C" w14:textId="21AC300B" w:rsidR="009B78F9" w:rsidRDefault="009B78F9" w:rsidP="009B78F9">
      <w:r>
        <w:rPr>
          <w:noProof/>
        </w:rPr>
        <w:drawing>
          <wp:inline distT="0" distB="0" distL="0" distR="0" wp14:anchorId="6A103AFA" wp14:editId="646957ED">
            <wp:extent cx="6461760" cy="3883070"/>
            <wp:effectExtent l="0" t="0" r="0" b="3175"/>
            <wp:docPr id="81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38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BE68B" w14:textId="0C1CC487" w:rsidR="009B78F9" w:rsidRDefault="009B78F9" w:rsidP="009B78F9"/>
    <w:p w14:paraId="46AC279D" w14:textId="55789131" w:rsidR="009B78F9" w:rsidRDefault="009B78F9" w:rsidP="009B78F9"/>
    <w:p w14:paraId="0D66F8DE" w14:textId="42661DFC" w:rsidR="009B78F9" w:rsidRDefault="009B78F9" w:rsidP="009B78F9"/>
    <w:p w14:paraId="0C1A430E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583AA19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0A4FB3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7205792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3DB9E4F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C5C8624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FC0B146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7E14ED8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97A7C90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2A91DFB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03D60E9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D2A19B4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187A673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7D92B4C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DF72810" w14:textId="77777777" w:rsidR="009B78F9" w:rsidRDefault="009B78F9" w:rsidP="009B78F9">
      <w:pPr>
        <w:rPr>
          <w:b/>
          <w:bCs/>
          <w:sz w:val="20"/>
          <w:szCs w:val="20"/>
        </w:rPr>
      </w:pPr>
    </w:p>
    <w:p w14:paraId="2B5AFAEF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018F70A" w14:textId="77777777" w:rsidR="009B78F9" w:rsidRDefault="009B78F9" w:rsidP="009B78F9">
      <w:pPr>
        <w:rPr>
          <w:b/>
          <w:bCs/>
          <w:sz w:val="20"/>
          <w:szCs w:val="20"/>
        </w:rPr>
      </w:pPr>
    </w:p>
    <w:p w14:paraId="4F546B8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27FFF1B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AF1C3F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B82D964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C5936AC" w14:textId="77777777" w:rsidR="009B78F9" w:rsidRDefault="009B78F9" w:rsidP="009B78F9">
      <w:pPr>
        <w:rPr>
          <w:b/>
          <w:bCs/>
          <w:sz w:val="20"/>
          <w:szCs w:val="20"/>
        </w:rPr>
      </w:pPr>
    </w:p>
    <w:p w14:paraId="6299355F" w14:textId="35DA8CD2" w:rsidR="009B78F9" w:rsidRDefault="009B78F9" w:rsidP="009B78F9">
      <w:r w:rsidRPr="00372FAD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2</w:t>
      </w:r>
      <w:r>
        <w:rPr>
          <w:b/>
          <w:bCs/>
          <w:sz w:val="20"/>
          <w:szCs w:val="20"/>
        </w:rPr>
        <w:t>1</w:t>
      </w:r>
    </w:p>
    <w:p w14:paraId="0B4A81BE" w14:textId="06BDF841" w:rsidR="009B78F9" w:rsidRDefault="009B78F9" w:rsidP="009B78F9"/>
    <w:p w14:paraId="40E99A19" w14:textId="1923A15D" w:rsidR="009B78F9" w:rsidRDefault="009B78F9" w:rsidP="009B78F9">
      <w:r>
        <w:rPr>
          <w:noProof/>
        </w:rPr>
        <w:drawing>
          <wp:inline distT="0" distB="0" distL="0" distR="0" wp14:anchorId="026E1309" wp14:editId="53DCE85B">
            <wp:extent cx="6456572" cy="5598576"/>
            <wp:effectExtent l="0" t="0" r="1905" b="2540"/>
            <wp:docPr id="82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98" cy="563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26B5" w14:textId="62E3F447" w:rsidR="009B78F9" w:rsidRDefault="009B78F9" w:rsidP="009B78F9"/>
    <w:p w14:paraId="5E1F40CD" w14:textId="7005DFB9" w:rsidR="009B78F9" w:rsidRDefault="009B78F9" w:rsidP="009B78F9"/>
    <w:p w14:paraId="2C64A196" w14:textId="2B97C831" w:rsidR="009B78F9" w:rsidRDefault="009B78F9" w:rsidP="009B78F9"/>
    <w:p w14:paraId="78E7CB53" w14:textId="6F7032F3" w:rsidR="009B78F9" w:rsidRDefault="009B78F9" w:rsidP="009B78F9"/>
    <w:p w14:paraId="596F6DEF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6CE825C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0541035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8CD422E" w14:textId="77777777" w:rsidR="009B78F9" w:rsidRDefault="009B78F9" w:rsidP="009B78F9">
      <w:pPr>
        <w:rPr>
          <w:b/>
          <w:bCs/>
          <w:sz w:val="20"/>
          <w:szCs w:val="20"/>
        </w:rPr>
      </w:pPr>
    </w:p>
    <w:p w14:paraId="07D3B55C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F66AE58" w14:textId="77777777" w:rsidR="009B78F9" w:rsidRDefault="009B78F9" w:rsidP="009B78F9">
      <w:pPr>
        <w:rPr>
          <w:b/>
          <w:bCs/>
          <w:sz w:val="20"/>
          <w:szCs w:val="20"/>
        </w:rPr>
      </w:pPr>
    </w:p>
    <w:p w14:paraId="5D72872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7EA70D97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66FC83D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11ECBB3" w14:textId="77777777" w:rsidR="009B78F9" w:rsidRDefault="009B78F9" w:rsidP="009B78F9">
      <w:pPr>
        <w:rPr>
          <w:b/>
          <w:bCs/>
          <w:sz w:val="20"/>
          <w:szCs w:val="20"/>
        </w:rPr>
      </w:pPr>
    </w:p>
    <w:p w14:paraId="1E0F369E" w14:textId="77777777" w:rsidR="009B78F9" w:rsidRDefault="009B78F9" w:rsidP="009B78F9">
      <w:pPr>
        <w:rPr>
          <w:b/>
          <w:bCs/>
          <w:sz w:val="20"/>
          <w:szCs w:val="20"/>
        </w:rPr>
      </w:pPr>
    </w:p>
    <w:p w14:paraId="3E5F8199" w14:textId="05796B1F" w:rsidR="009B78F9" w:rsidRDefault="009B78F9" w:rsidP="009B78F9">
      <w:r w:rsidRPr="00372FAD">
        <w:rPr>
          <w:b/>
          <w:bCs/>
          <w:sz w:val="20"/>
          <w:szCs w:val="20"/>
        </w:rPr>
        <w:lastRenderedPageBreak/>
        <w:t xml:space="preserve">Rysunek poglądowy nr </w:t>
      </w:r>
      <w:r>
        <w:rPr>
          <w:b/>
          <w:bCs/>
          <w:sz w:val="20"/>
          <w:szCs w:val="20"/>
        </w:rPr>
        <w:t>2</w:t>
      </w:r>
      <w:r>
        <w:rPr>
          <w:b/>
          <w:bCs/>
          <w:sz w:val="20"/>
          <w:szCs w:val="20"/>
        </w:rPr>
        <w:t>2</w:t>
      </w:r>
    </w:p>
    <w:p w14:paraId="00F693E0" w14:textId="0E93B0F3" w:rsidR="009B78F9" w:rsidRDefault="009B78F9" w:rsidP="009B78F9"/>
    <w:p w14:paraId="23013789" w14:textId="693BA522" w:rsidR="009B78F9" w:rsidRDefault="009B78F9" w:rsidP="009B78F9">
      <w:r>
        <w:rPr>
          <w:noProof/>
        </w:rPr>
        <w:drawing>
          <wp:inline distT="0" distB="0" distL="0" distR="0" wp14:anchorId="303AEFC8" wp14:editId="64EBE538">
            <wp:extent cx="6461760" cy="4897254"/>
            <wp:effectExtent l="0" t="0" r="0" b="0"/>
            <wp:docPr id="83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89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4777" w14:textId="48AF0146" w:rsidR="0007226C" w:rsidRDefault="0007226C" w:rsidP="00E969DD">
      <w:pPr>
        <w:pStyle w:val="Akapitzlist"/>
        <w:ind w:left="360"/>
      </w:pPr>
    </w:p>
    <w:p w14:paraId="33413FC6" w14:textId="58C28E6B" w:rsidR="00245E20" w:rsidRDefault="00BD70ED" w:rsidP="00BD70ED">
      <w:r w:rsidRPr="00372FAD">
        <w:rPr>
          <w:b/>
          <w:bCs/>
          <w:sz w:val="20"/>
          <w:szCs w:val="20"/>
        </w:rPr>
        <w:t xml:space="preserve">Rysunek poglądowy nr </w:t>
      </w:r>
      <w:r>
        <w:rPr>
          <w:b/>
          <w:bCs/>
          <w:sz w:val="20"/>
          <w:szCs w:val="20"/>
        </w:rPr>
        <w:t>2</w:t>
      </w:r>
      <w:r>
        <w:rPr>
          <w:b/>
          <w:bCs/>
          <w:sz w:val="20"/>
          <w:szCs w:val="20"/>
        </w:rPr>
        <w:t>3</w:t>
      </w:r>
    </w:p>
    <w:p w14:paraId="332989F9" w14:textId="5B9EEBA0" w:rsidR="00245E20" w:rsidRDefault="00245E20" w:rsidP="00E969DD">
      <w:pPr>
        <w:pStyle w:val="Akapitzlist"/>
        <w:ind w:left="360"/>
      </w:pPr>
    </w:p>
    <w:p w14:paraId="7AC22E9D" w14:textId="079AAB2F" w:rsidR="00245E20" w:rsidRDefault="00245E20" w:rsidP="00E969DD">
      <w:pPr>
        <w:pStyle w:val="Akapitzlist"/>
        <w:ind w:left="360"/>
      </w:pPr>
      <w:r>
        <w:rPr>
          <w:noProof/>
        </w:rPr>
        <w:drawing>
          <wp:inline distT="0" distB="0" distL="0" distR="0" wp14:anchorId="23D391B1" wp14:editId="7BE844A8">
            <wp:extent cx="1669311" cy="2786276"/>
            <wp:effectExtent l="0" t="0" r="762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786" cy="2818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A5E737" w14:textId="7AFB5378" w:rsidR="00245E20" w:rsidRDefault="00245E20" w:rsidP="00E969DD">
      <w:pPr>
        <w:pStyle w:val="Akapitzlist"/>
        <w:ind w:left="360"/>
      </w:pPr>
    </w:p>
    <w:p w14:paraId="16BE0EF1" w14:textId="37E5994C" w:rsidR="00245E20" w:rsidRDefault="00BD70ED" w:rsidP="00E969DD">
      <w:pPr>
        <w:pStyle w:val="Akapitzlist"/>
        <w:ind w:left="360"/>
      </w:pPr>
      <w:r w:rsidRPr="00372FAD">
        <w:rPr>
          <w:b/>
          <w:bCs/>
          <w:sz w:val="20"/>
          <w:szCs w:val="20"/>
        </w:rPr>
        <w:t xml:space="preserve">Rysunek poglądowy nr </w:t>
      </w:r>
      <w:r>
        <w:rPr>
          <w:b/>
          <w:bCs/>
          <w:sz w:val="20"/>
          <w:szCs w:val="20"/>
        </w:rPr>
        <w:t>2</w:t>
      </w:r>
      <w:r>
        <w:rPr>
          <w:b/>
          <w:bCs/>
          <w:sz w:val="20"/>
          <w:szCs w:val="20"/>
        </w:rPr>
        <w:t>4</w:t>
      </w:r>
    </w:p>
    <w:p w14:paraId="5C249DC3" w14:textId="1CB77382" w:rsidR="00245E20" w:rsidRDefault="00BD70ED" w:rsidP="00E969DD">
      <w:pPr>
        <w:pStyle w:val="Akapitzlist"/>
        <w:ind w:left="360"/>
      </w:pPr>
      <w:r w:rsidRPr="00E847B7">
        <w:rPr>
          <w:bCs/>
        </w:rPr>
        <w:object w:dxaOrig="11490" w:dyaOrig="8205" w14:anchorId="439593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02.25pt;height:212.65pt" o:ole="">
            <v:imagedata r:id="rId31" o:title=""/>
          </v:shape>
          <o:OLEObject Type="Embed" ProgID="PBrush" ShapeID="_x0000_i1026" DrawAspect="Content" ObjectID="_1679378438" r:id="rId32"/>
        </w:object>
      </w:r>
    </w:p>
    <w:sectPr w:rsidR="00245E20" w:rsidSect="00CE2CDC">
      <w:headerReference w:type="default" r:id="rId33"/>
      <w:footerReference w:type="default" r:id="rId34"/>
      <w:headerReference w:type="first" r:id="rId35"/>
      <w:footerReference w:type="first" r:id="rId36"/>
      <w:pgSz w:w="11906" w:h="16838" w:code="9"/>
      <w:pgMar w:top="1418" w:right="1021" w:bottom="1843" w:left="709" w:header="567" w:footer="45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8B74CC1" w14:textId="77777777" w:rsidR="00A50949" w:rsidRDefault="00A50949">
      <w:pPr>
        <w:spacing w:line="240" w:lineRule="auto"/>
      </w:pPr>
      <w:r>
        <w:separator/>
      </w:r>
    </w:p>
  </w:endnote>
  <w:endnote w:type="continuationSeparator" w:id="0">
    <w:p w14:paraId="16FC94DB" w14:textId="77777777" w:rsidR="00A50949" w:rsidRDefault="00A5094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lbany">
    <w:altName w:val="Arial"/>
    <w:charset w:val="00"/>
    <w:family w:val="swiss"/>
    <w:pitch w:val="variable"/>
  </w:font>
  <w:font w:name="STEDT">
    <w:charset w:val="02"/>
    <w:family w:val="auto"/>
    <w:pitch w:val="variable"/>
    <w:sig w:usb0="00000000" w:usb1="10000000" w:usb2="00000000" w:usb3="00000000" w:csb0="80000000" w:csb1="00000000"/>
  </w:font>
  <w:font w:name="EUAlbertina">
    <w:altName w:val="Times New Roman"/>
    <w:charset w:val="00"/>
    <w:family w:val="roman"/>
    <w:pitch w:val="default"/>
  </w:font>
  <w:font w:name="Optima">
    <w:charset w:val="00"/>
    <w:family w:val="swiss"/>
    <w:pitch w:val="variable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34094D" w14:textId="77777777" w:rsidR="00CE2CDC" w:rsidRDefault="00CE2CDC" w:rsidP="00CE2CDC">
    <w:pPr>
      <w:pStyle w:val="Stopka"/>
      <w:tabs>
        <w:tab w:val="clear" w:pos="4536"/>
        <w:tab w:val="clear" w:pos="9072"/>
        <w:tab w:val="center" w:leader="underscore" w:pos="9498"/>
      </w:tabs>
      <w:rPr>
        <w:sz w:val="16"/>
        <w:szCs w:val="16"/>
      </w:rPr>
    </w:pPr>
    <w:bookmarkStart w:id="0" w:name="_Hlk64016615"/>
    <w:bookmarkStart w:id="1" w:name="_Hlk64016591"/>
    <w:r w:rsidRPr="00EC7037">
      <w:rPr>
        <w:sz w:val="16"/>
        <w:szCs w:val="16"/>
      </w:rPr>
      <w:tab/>
    </w:r>
  </w:p>
  <w:p w14:paraId="3C55C2BD" w14:textId="77777777" w:rsidR="00CE2CDC" w:rsidRDefault="00CE2CDC" w:rsidP="00CE2CDC">
    <w:pPr>
      <w:pStyle w:val="Stopka"/>
      <w:tabs>
        <w:tab w:val="center" w:leader="underscore" w:pos="4536"/>
      </w:tabs>
      <w:spacing w:before="60"/>
      <w:jc w:val="center"/>
      <w:rPr>
        <w:sz w:val="18"/>
        <w:szCs w:val="18"/>
      </w:rPr>
    </w:pPr>
    <w:bookmarkStart w:id="2" w:name="_Hlk64016709"/>
    <w:bookmarkEnd w:id="0"/>
    <w:r w:rsidRPr="00795E1F">
      <w:rPr>
        <w:sz w:val="18"/>
        <w:szCs w:val="18"/>
      </w:rPr>
      <w:t>Projekt współfinansowany</w:t>
    </w:r>
    <w:r>
      <w:rPr>
        <w:sz w:val="18"/>
        <w:szCs w:val="18"/>
      </w:rPr>
      <w:t xml:space="preserve"> z</w:t>
    </w:r>
    <w:r w:rsidRPr="00795E1F">
      <w:rPr>
        <w:sz w:val="18"/>
        <w:szCs w:val="18"/>
      </w:rPr>
      <w:t xml:space="preserve"> Europejskiego Funduszu </w:t>
    </w:r>
    <w:r>
      <w:rPr>
        <w:sz w:val="18"/>
        <w:szCs w:val="18"/>
      </w:rPr>
      <w:t>Społecznego</w:t>
    </w:r>
    <w:r w:rsidRPr="00795E1F">
      <w:rPr>
        <w:sz w:val="18"/>
        <w:szCs w:val="18"/>
      </w:rPr>
      <w:t xml:space="preserve"> </w:t>
    </w:r>
  </w:p>
  <w:p w14:paraId="411C987D" w14:textId="77777777" w:rsidR="00CE2CDC" w:rsidRDefault="00CE2CDC" w:rsidP="00CE2CDC">
    <w:pPr>
      <w:pStyle w:val="Stopka"/>
      <w:tabs>
        <w:tab w:val="center" w:leader="underscore" w:pos="4536"/>
      </w:tabs>
      <w:jc w:val="center"/>
      <w:rPr>
        <w:sz w:val="18"/>
        <w:szCs w:val="18"/>
      </w:rPr>
    </w:pPr>
    <w:r w:rsidRPr="00795E1F">
      <w:rPr>
        <w:sz w:val="18"/>
        <w:szCs w:val="18"/>
      </w:rPr>
      <w:t>w r</w:t>
    </w:r>
    <w:r>
      <w:rPr>
        <w:sz w:val="18"/>
        <w:szCs w:val="18"/>
      </w:rPr>
      <w:t>amach</w:t>
    </w:r>
    <w:r w:rsidRPr="00795E1F">
      <w:rPr>
        <w:sz w:val="18"/>
        <w:szCs w:val="18"/>
      </w:rPr>
      <w:t xml:space="preserve"> Regionalnego Programu Operac</w:t>
    </w:r>
    <w:r>
      <w:rPr>
        <w:sz w:val="18"/>
        <w:szCs w:val="18"/>
      </w:rPr>
      <w:t xml:space="preserve">yjnego Województwa Pomorskiego </w:t>
    </w:r>
    <w:r w:rsidRPr="00795E1F">
      <w:rPr>
        <w:sz w:val="18"/>
        <w:szCs w:val="18"/>
      </w:rPr>
      <w:t>na lata 2014-2020</w:t>
    </w:r>
    <w:bookmarkEnd w:id="1"/>
    <w:bookmarkEnd w:id="2"/>
  </w:p>
  <w:p w14:paraId="15E5C48C" w14:textId="77777777" w:rsidR="00CE2CDC" w:rsidRDefault="00CE2CDC" w:rsidP="00D46375">
    <w:pPr>
      <w:spacing w:line="240" w:lineRule="auto"/>
      <w:jc w:val="right"/>
      <w:rPr>
        <w:sz w:val="18"/>
        <w:szCs w:val="18"/>
      </w:rPr>
    </w:pPr>
  </w:p>
  <w:p w14:paraId="10D03F39" w14:textId="48984D99" w:rsidR="00375424" w:rsidRPr="0052168E" w:rsidRDefault="00375424" w:rsidP="00D46375">
    <w:pPr>
      <w:spacing w:line="240" w:lineRule="auto"/>
      <w:jc w:val="right"/>
      <w:rPr>
        <w:sz w:val="18"/>
        <w:szCs w:val="18"/>
      </w:rPr>
    </w:pPr>
    <w:r w:rsidRPr="0052168E">
      <w:rPr>
        <w:sz w:val="18"/>
        <w:szCs w:val="18"/>
      </w:rPr>
      <w:t xml:space="preserve">str. </w:t>
    </w:r>
    <w:r w:rsidRPr="0052168E">
      <w:rPr>
        <w:sz w:val="18"/>
        <w:szCs w:val="18"/>
      </w:rPr>
      <w:fldChar w:fldCharType="begin"/>
    </w:r>
    <w:r w:rsidRPr="0052168E">
      <w:rPr>
        <w:sz w:val="18"/>
        <w:szCs w:val="18"/>
      </w:rPr>
      <w:instrText>PAGE</w:instrText>
    </w:r>
    <w:r w:rsidRPr="0052168E">
      <w:rPr>
        <w:sz w:val="18"/>
        <w:szCs w:val="18"/>
      </w:rPr>
      <w:fldChar w:fldCharType="separate"/>
    </w:r>
    <w:r>
      <w:rPr>
        <w:noProof/>
        <w:sz w:val="18"/>
        <w:szCs w:val="18"/>
      </w:rPr>
      <w:t>6</w:t>
    </w:r>
    <w:r w:rsidRPr="0052168E">
      <w:rPr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ABFED9" w14:textId="77777777" w:rsidR="00375424" w:rsidRDefault="00375424" w:rsidP="00785EE1">
    <w:pPr>
      <w:pStyle w:val="Stopka"/>
      <w:jc w:val="both"/>
    </w:pPr>
  </w:p>
  <w:p w14:paraId="2E5C911E" w14:textId="77777777" w:rsidR="00375424" w:rsidRDefault="00375424" w:rsidP="00785EE1">
    <w:pPr>
      <w:pStyle w:val="Stopka"/>
      <w:jc w:val="both"/>
    </w:pPr>
    <w:r>
      <w:rPr>
        <w:noProof/>
      </w:rPr>
      <w:drawing>
        <wp:inline distT="0" distB="0" distL="0" distR="0" wp14:anchorId="08255EA0" wp14:editId="1CABC6CA">
          <wp:extent cx="5689438" cy="428625"/>
          <wp:effectExtent l="0" t="0" r="0" b="0"/>
          <wp:docPr id="66" name="Obraz 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22262" cy="43109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8B12DD" w14:textId="77777777" w:rsidR="00A50949" w:rsidRDefault="00A50949">
      <w:pPr>
        <w:spacing w:line="240" w:lineRule="auto"/>
      </w:pPr>
      <w:r>
        <w:separator/>
      </w:r>
    </w:p>
  </w:footnote>
  <w:footnote w:type="continuationSeparator" w:id="0">
    <w:p w14:paraId="5D31FEB9" w14:textId="77777777" w:rsidR="00A50949" w:rsidRDefault="00A5094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2CF65E" w14:textId="77777777" w:rsidR="008270CB" w:rsidRDefault="008270CB" w:rsidP="008270CB">
    <w:pPr>
      <w:pStyle w:val="Nagwek10"/>
      <w:pBdr>
        <w:bottom w:val="single" w:sz="4" w:space="1" w:color="000000"/>
      </w:pBdr>
      <w:spacing w:before="57" w:after="0"/>
      <w:rPr>
        <w:rFonts w:cs="Arial"/>
        <w:bCs/>
        <w:sz w:val="18"/>
        <w:szCs w:val="18"/>
      </w:rPr>
    </w:pPr>
    <w:r w:rsidRPr="00D46375">
      <w:rPr>
        <w:rFonts w:eastAsia="Calibri" w:cs="Arial"/>
        <w:color w:val="434343"/>
        <w:sz w:val="18"/>
        <w:szCs w:val="18"/>
      </w:rPr>
      <w:t xml:space="preserve">Nr postępowania: </w:t>
    </w:r>
    <w:r w:rsidRPr="004C68C5">
      <w:rPr>
        <w:rFonts w:cs="Arial"/>
        <w:bCs/>
        <w:sz w:val="18"/>
        <w:szCs w:val="18"/>
      </w:rPr>
      <w:t>MOPS.271.2.2021</w:t>
    </w:r>
  </w:p>
  <w:p w14:paraId="7EF460F1" w14:textId="49DD184E" w:rsidR="008270CB" w:rsidRDefault="008270CB" w:rsidP="008270CB">
    <w:pPr>
      <w:pStyle w:val="Nagwek10"/>
      <w:pBdr>
        <w:bottom w:val="single" w:sz="4" w:space="1" w:color="000000"/>
      </w:pBdr>
      <w:spacing w:before="57" w:after="0" w:line="276" w:lineRule="auto"/>
      <w:jc w:val="right"/>
      <w:rPr>
        <w:rFonts w:cs="Arial"/>
        <w:b/>
        <w:bCs/>
        <w:sz w:val="20"/>
        <w:szCs w:val="20"/>
      </w:rPr>
    </w:pPr>
    <w:r w:rsidRPr="007D4E04">
      <w:rPr>
        <w:b/>
        <w:bCs/>
        <w:sz w:val="20"/>
        <w:szCs w:val="20"/>
      </w:rPr>
      <w:t xml:space="preserve">Załącznik nr </w:t>
    </w:r>
    <w:r>
      <w:rPr>
        <w:b/>
        <w:bCs/>
        <w:sz w:val="20"/>
        <w:szCs w:val="20"/>
      </w:rPr>
      <w:t>1.</w:t>
    </w:r>
    <w:r w:rsidR="00245E20">
      <w:rPr>
        <w:b/>
        <w:bCs/>
        <w:sz w:val="20"/>
        <w:szCs w:val="20"/>
      </w:rPr>
      <w:t>4</w:t>
    </w:r>
    <w:r w:rsidRPr="007D4E04">
      <w:rPr>
        <w:b/>
        <w:bCs/>
        <w:sz w:val="20"/>
        <w:szCs w:val="20"/>
      </w:rPr>
      <w:t xml:space="preserve"> do SWZ</w:t>
    </w:r>
  </w:p>
  <w:p w14:paraId="7A8984C8" w14:textId="00518A22" w:rsidR="00375424" w:rsidRPr="008270CB" w:rsidRDefault="00375424" w:rsidP="008270CB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7D7BD" w14:textId="77777777" w:rsidR="00375424" w:rsidRDefault="00375424">
    <w:pPr>
      <w:pStyle w:val="Nagwek"/>
    </w:pPr>
    <w:r>
      <w:rPr>
        <w:noProof/>
      </w:rPr>
      <w:drawing>
        <wp:inline distT="0" distB="0" distL="0" distR="0" wp14:anchorId="09BC5FE4" wp14:editId="1AB76188">
          <wp:extent cx="6139180" cy="658495"/>
          <wp:effectExtent l="0" t="0" r="0" b="0"/>
          <wp:docPr id="65" name="Obraz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39180" cy="6584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9336E9C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bCs w:val="0"/>
      </w:rPr>
    </w:lvl>
    <w:lvl w:ilvl="1">
      <w:start w:val="7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720"/>
      </w:pPr>
      <w:rPr>
        <w:rFonts w:ascii="Times New Roman" w:hAnsi="Times New Roman" w:cs="Times New Roman"/>
      </w:rPr>
    </w:lvl>
    <w:lvl w:ilvl="3">
      <w:start w:val="3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</w:abstractNum>
  <w:abstractNum w:abstractNumId="1" w15:restartNumberingAfterBreak="0">
    <w:nsid w:val="00000004"/>
    <w:multiLevelType w:val="single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ascii="Times New Roman" w:hAnsi="Times New Roman" w:cs="Times New Roman"/>
      </w:rPr>
    </w:lvl>
  </w:abstractNum>
  <w:abstractNum w:abstractNumId="2" w15:restartNumberingAfterBreak="0">
    <w:nsid w:val="00000006"/>
    <w:multiLevelType w:val="multilevel"/>
    <w:tmpl w:val="00000006"/>
    <w:name w:val="Outline"/>
    <w:lvl w:ilvl="0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1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2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3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4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5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6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7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  <w:lvl w:ilvl="8">
      <w:start w:val="1"/>
      <w:numFmt w:val="none"/>
      <w:lvlText w:val=""/>
      <w:lvlJc w:val="left"/>
      <w:pPr>
        <w:tabs>
          <w:tab w:val="num" w:pos="0"/>
        </w:tabs>
      </w:pPr>
      <w:rPr>
        <w:rFonts w:ascii="Times New Roman" w:hAnsi="Times New Roman" w:cs="Times New Roman"/>
      </w:rPr>
    </w:lvl>
  </w:abstractNum>
  <w:abstractNum w:abstractNumId="3" w15:restartNumberingAfterBreak="0">
    <w:nsid w:val="0000000A"/>
    <w:multiLevelType w:val="singleLevel"/>
    <w:tmpl w:val="0000000A"/>
    <w:name w:val="WW8Num10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bCs/>
        <w:sz w:val="20"/>
        <w:lang w:val="pl-PL"/>
      </w:rPr>
    </w:lvl>
  </w:abstractNum>
  <w:abstractNum w:abstractNumId="4" w15:restartNumberingAfterBreak="0">
    <w:nsid w:val="0000000C"/>
    <w:multiLevelType w:val="multilevel"/>
    <w:tmpl w:val="23F863AE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5" w15:restartNumberingAfterBreak="0">
    <w:nsid w:val="00000013"/>
    <w:multiLevelType w:val="multilevel"/>
    <w:tmpl w:val="BF104612"/>
    <w:name w:val="WW8Num20"/>
    <w:lvl w:ilvl="0">
      <w:start w:val="1"/>
      <w:numFmt w:val="decimal"/>
      <w:lvlText w:val="%1)"/>
      <w:lvlJc w:val="left"/>
      <w:pPr>
        <w:tabs>
          <w:tab w:val="num" w:pos="723"/>
        </w:tabs>
        <w:ind w:left="723" w:hanging="360"/>
      </w:pPr>
      <w:rPr>
        <w:i w:val="0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ascii="Arial" w:hAnsi="Arial"/>
        <w:b w:val="0"/>
        <w:bCs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476"/>
        </w:tabs>
        <w:ind w:left="476" w:hanging="360"/>
      </w:pPr>
    </w:lvl>
    <w:lvl w:ilvl="3">
      <w:start w:val="1"/>
      <w:numFmt w:val="decimal"/>
      <w:lvlText w:val="%1.%2.%3.%4."/>
      <w:lvlJc w:val="left"/>
      <w:pPr>
        <w:tabs>
          <w:tab w:val="num" w:pos="534"/>
        </w:tabs>
        <w:ind w:left="534" w:hanging="360"/>
      </w:pPr>
    </w:lvl>
    <w:lvl w:ilvl="4">
      <w:start w:val="1"/>
      <w:numFmt w:val="decimal"/>
      <w:lvlText w:val="%1.%2.%3.%4.%5."/>
      <w:lvlJc w:val="left"/>
      <w:pPr>
        <w:tabs>
          <w:tab w:val="num" w:pos="592"/>
        </w:tabs>
        <w:ind w:left="592" w:hanging="360"/>
      </w:pPr>
    </w:lvl>
    <w:lvl w:ilvl="5">
      <w:start w:val="1"/>
      <w:numFmt w:val="decimal"/>
      <w:lvlText w:val="%1.%2.%3.%4.%5.%6."/>
      <w:lvlJc w:val="left"/>
      <w:pPr>
        <w:tabs>
          <w:tab w:val="num" w:pos="650"/>
        </w:tabs>
        <w:ind w:left="650" w:hanging="360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708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766"/>
        </w:tabs>
        <w:ind w:left="766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824"/>
        </w:tabs>
        <w:ind w:left="824" w:hanging="360"/>
      </w:pPr>
    </w:lvl>
  </w:abstractNum>
  <w:abstractNum w:abstractNumId="6" w15:restartNumberingAfterBreak="0">
    <w:nsid w:val="00000033"/>
    <w:multiLevelType w:val="multilevel"/>
    <w:tmpl w:val="7C3A418C"/>
    <w:name w:val="WW8Num43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0"/>
        <w:szCs w:val="20"/>
      </w:rPr>
    </w:lvl>
    <w:lvl w:ilvl="1">
      <w:start w:val="1"/>
      <w:numFmt w:val="decimal"/>
      <w:lvlText w:val="%1.%2"/>
      <w:lvlJc w:val="left"/>
      <w:pPr>
        <w:tabs>
          <w:tab w:val="num" w:pos="454"/>
        </w:tabs>
        <w:ind w:left="454" w:hanging="454"/>
      </w:pPr>
      <w:rPr>
        <w:b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476"/>
        </w:tabs>
        <w:ind w:left="476" w:hanging="360"/>
      </w:pPr>
    </w:lvl>
    <w:lvl w:ilvl="3">
      <w:start w:val="1"/>
      <w:numFmt w:val="decimal"/>
      <w:lvlText w:val="%1.%2.%3.%4."/>
      <w:lvlJc w:val="left"/>
      <w:pPr>
        <w:tabs>
          <w:tab w:val="num" w:pos="534"/>
        </w:tabs>
        <w:ind w:left="534" w:hanging="360"/>
      </w:pPr>
    </w:lvl>
    <w:lvl w:ilvl="4">
      <w:start w:val="1"/>
      <w:numFmt w:val="decimal"/>
      <w:lvlText w:val="%1.%2.%3.%4.%5."/>
      <w:lvlJc w:val="left"/>
      <w:pPr>
        <w:tabs>
          <w:tab w:val="num" w:pos="592"/>
        </w:tabs>
        <w:ind w:left="592" w:hanging="360"/>
      </w:pPr>
    </w:lvl>
    <w:lvl w:ilvl="5">
      <w:start w:val="1"/>
      <w:numFmt w:val="decimal"/>
      <w:lvlText w:val="%1.%2.%3.%4.%5.%6."/>
      <w:lvlJc w:val="left"/>
      <w:pPr>
        <w:tabs>
          <w:tab w:val="num" w:pos="650"/>
        </w:tabs>
        <w:ind w:left="650" w:hanging="360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708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766"/>
        </w:tabs>
        <w:ind w:left="766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824"/>
        </w:tabs>
        <w:ind w:left="824" w:hanging="360"/>
      </w:pPr>
    </w:lvl>
  </w:abstractNum>
  <w:abstractNum w:abstractNumId="7" w15:restartNumberingAfterBreak="0">
    <w:nsid w:val="00000058"/>
    <w:multiLevelType w:val="multilevel"/>
    <w:tmpl w:val="67A20C94"/>
    <w:name w:val="WW8Num111"/>
    <w:lvl w:ilvl="0">
      <w:start w:val="1"/>
      <w:numFmt w:val="upperRoman"/>
      <w:lvlText w:val="§ %1."/>
      <w:lvlJc w:val="left"/>
      <w:pPr>
        <w:tabs>
          <w:tab w:val="num" w:pos="357"/>
        </w:tabs>
        <w:ind w:left="357" w:hanging="357"/>
      </w:pPr>
      <w:rPr>
        <w:rFonts w:ascii="Arial Narrow" w:hAnsi="Arial Narrow"/>
        <w:b/>
        <w:i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363"/>
        </w:tabs>
        <w:ind w:left="363" w:hanging="363"/>
      </w:pPr>
      <w:rPr>
        <w:b w:val="0"/>
        <w:i w:val="0"/>
        <w:color w:val="auto"/>
      </w:rPr>
    </w:lvl>
    <w:lvl w:ilvl="2">
      <w:start w:val="1"/>
      <w:numFmt w:val="decimal"/>
      <w:lvlText w:val="%3)"/>
      <w:lvlJc w:val="left"/>
      <w:pPr>
        <w:tabs>
          <w:tab w:val="num" w:pos="720"/>
        </w:tabs>
        <w:ind w:left="720" w:hanging="363"/>
      </w:pPr>
      <w:rPr>
        <w:rFonts w:ascii="Arial Narrow" w:hAnsi="Arial Narrow"/>
        <w:b w:val="0"/>
        <w:i w:val="0"/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lowerLetter"/>
      <w:lvlText w:val="%6)"/>
      <w:lvlJc w:val="left"/>
      <w:pPr>
        <w:tabs>
          <w:tab w:val="num" w:pos="1077"/>
        </w:tabs>
        <w:ind w:left="1077" w:hanging="357"/>
      </w:pPr>
      <w:rPr>
        <w:rFonts w:ascii="Century Gothic" w:hAnsi="Century Gothic" w:cs="Arial" w:hint="default"/>
        <w:b w:val="0"/>
        <w:i w:val="0"/>
        <w:sz w:val="20"/>
        <w:szCs w:val="20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4320" w:hanging="1440"/>
      </w:pPr>
    </w:lvl>
  </w:abstractNum>
  <w:abstractNum w:abstractNumId="8" w15:restartNumberingAfterBreak="0">
    <w:nsid w:val="01F37DE0"/>
    <w:multiLevelType w:val="multilevel"/>
    <w:tmpl w:val="CD34D632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02B03FCB"/>
    <w:multiLevelType w:val="multilevel"/>
    <w:tmpl w:val="679425A0"/>
    <w:lvl w:ilvl="0">
      <w:start w:val="1"/>
      <w:numFmt w:val="decimal"/>
      <w:lvlText w:val="%1."/>
      <w:lvlJc w:val="left"/>
      <w:pPr>
        <w:ind w:left="1009" w:hanging="452"/>
      </w:pPr>
      <w:rPr>
        <w:b w:val="0"/>
        <w:bCs/>
        <w:vertAlign w:val="baseli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ascii="Arial" w:eastAsia="Arial" w:hAnsi="Arial" w:cs="Arial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009" w:hanging="452"/>
      </w:pPr>
      <w:rPr>
        <w:b w:val="0"/>
        <w:bCs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0" w15:restartNumberingAfterBreak="0">
    <w:nsid w:val="0373036A"/>
    <w:multiLevelType w:val="multilevel"/>
    <w:tmpl w:val="F34429C0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/>
        <w:b w:val="0"/>
        <w:vertAlign w:val="baseline"/>
      </w:rPr>
    </w:lvl>
    <w:lvl w:ilvl="1">
      <w:start w:val="9"/>
      <w:numFmt w:val="decimal"/>
      <w:lvlText w:val="%2)"/>
      <w:lvlJc w:val="left"/>
      <w:pPr>
        <w:ind w:left="1440" w:hanging="360"/>
      </w:pPr>
      <w:rPr>
        <w:vertAlign w:val="baseline"/>
      </w:rPr>
    </w:lvl>
    <w:lvl w:ilvl="2">
      <w:start w:val="15"/>
      <w:numFmt w:val="upperRoman"/>
      <w:lvlText w:val="%3."/>
      <w:lvlJc w:val="left"/>
      <w:pPr>
        <w:ind w:left="2700" w:hanging="72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 w:val="0"/>
        <w:bCs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1" w15:restartNumberingAfterBreak="0">
    <w:nsid w:val="03A87DF6"/>
    <w:multiLevelType w:val="hybridMultilevel"/>
    <w:tmpl w:val="9A344EF4"/>
    <w:lvl w:ilvl="0" w:tplc="406CCB4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4380FDD"/>
    <w:multiLevelType w:val="singleLevel"/>
    <w:tmpl w:val="A0820B82"/>
    <w:lvl w:ilvl="0">
      <w:start w:val="1"/>
      <w:numFmt w:val="bullet"/>
      <w:pStyle w:val="Listapunktowana3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13" w15:restartNumberingAfterBreak="0">
    <w:nsid w:val="044509D7"/>
    <w:multiLevelType w:val="hybridMultilevel"/>
    <w:tmpl w:val="BE4A9C78"/>
    <w:lvl w:ilvl="0" w:tplc="4BCA0AFA">
      <w:start w:val="1"/>
      <w:numFmt w:val="decimal"/>
      <w:lvlText w:val="%1)"/>
      <w:lvlJc w:val="left"/>
      <w:pPr>
        <w:ind w:left="720" w:hanging="360"/>
      </w:pPr>
      <w:rPr>
        <w:rFonts w:ascii="Century Gothic" w:eastAsia="Times New Roman" w:hAnsi="Century Gothic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49E59A5"/>
    <w:multiLevelType w:val="multilevel"/>
    <w:tmpl w:val="E6BC6830"/>
    <w:lvl w:ilvl="0">
      <w:start w:val="1"/>
      <w:numFmt w:val="decimal"/>
      <w:lvlText w:val="%1."/>
      <w:lvlJc w:val="left"/>
      <w:pPr>
        <w:ind w:left="1800" w:hanging="363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5" w15:restartNumberingAfterBreak="0">
    <w:nsid w:val="05FB1082"/>
    <w:multiLevelType w:val="hybridMultilevel"/>
    <w:tmpl w:val="D614415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6372592"/>
    <w:multiLevelType w:val="hybridMultilevel"/>
    <w:tmpl w:val="03961264"/>
    <w:name w:val="WW8Num452"/>
    <w:lvl w:ilvl="0" w:tplc="D88290CA">
      <w:start w:val="1"/>
      <w:numFmt w:val="bullet"/>
      <w:lvlText w:val="-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 w:hint="default"/>
        <w:sz w:val="20"/>
        <w:szCs w:val="20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758799D"/>
    <w:multiLevelType w:val="multilevel"/>
    <w:tmpl w:val="04768126"/>
    <w:lvl w:ilvl="0">
      <w:start w:val="1"/>
      <w:numFmt w:val="decimal"/>
      <w:lvlText w:val="%1)"/>
      <w:lvlJc w:val="left"/>
      <w:pPr>
        <w:ind w:left="595" w:hanging="453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8" w15:restartNumberingAfterBreak="0">
    <w:nsid w:val="089E52FF"/>
    <w:multiLevelType w:val="singleLevel"/>
    <w:tmpl w:val="F51E0F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abstractNum w:abstractNumId="19" w15:restartNumberingAfterBreak="0">
    <w:nsid w:val="0A825AE4"/>
    <w:multiLevelType w:val="hybridMultilevel"/>
    <w:tmpl w:val="5056813C"/>
    <w:lvl w:ilvl="0" w:tplc="00D06C0C">
      <w:start w:val="1"/>
      <w:numFmt w:val="bullet"/>
      <w:lvlText w:val="-"/>
      <w:lvlJc w:val="left"/>
      <w:pPr>
        <w:ind w:left="1146" w:hanging="360"/>
      </w:pPr>
      <w:rPr>
        <w:rFonts w:ascii="Arial" w:hAnsi="Arial" w:hint="default"/>
        <w:b w:val="0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 w15:restartNumberingAfterBreak="0">
    <w:nsid w:val="0AB61801"/>
    <w:multiLevelType w:val="multilevel"/>
    <w:tmpl w:val="750A8CE4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21" w15:restartNumberingAfterBreak="0">
    <w:nsid w:val="0AD544FF"/>
    <w:multiLevelType w:val="multilevel"/>
    <w:tmpl w:val="69F6A066"/>
    <w:lvl w:ilvl="0">
      <w:start w:val="1"/>
      <w:numFmt w:val="upperRoman"/>
      <w:lvlText w:val="§ %1."/>
      <w:lvlJc w:val="left"/>
      <w:pPr>
        <w:tabs>
          <w:tab w:val="num" w:pos="357"/>
        </w:tabs>
        <w:ind w:left="357" w:hanging="357"/>
      </w:pPr>
      <w:rPr>
        <w:rFonts w:ascii="Arial Narrow" w:hAnsi="Arial Narrow" w:hint="default"/>
        <w:b/>
        <w:i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363"/>
        </w:tabs>
        <w:ind w:left="363" w:hanging="363"/>
      </w:pPr>
      <w:rPr>
        <w:rFonts w:hint="default"/>
        <w:b w:val="0"/>
        <w:i w:val="0"/>
        <w:color w:val="auto"/>
      </w:rPr>
    </w:lvl>
    <w:lvl w:ilvl="2">
      <w:start w:val="1"/>
      <w:numFmt w:val="decimal"/>
      <w:lvlText w:val="%3)"/>
      <w:lvlJc w:val="left"/>
      <w:pPr>
        <w:tabs>
          <w:tab w:val="num" w:pos="720"/>
        </w:tabs>
        <w:ind w:left="720" w:hanging="363"/>
      </w:pPr>
      <w:rPr>
        <w:rFonts w:hint="default"/>
        <w:b w:val="0"/>
        <w:i w:val="0"/>
        <w:sz w:val="18"/>
        <w:szCs w:val="18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1077"/>
        </w:tabs>
        <w:ind w:left="1077" w:hanging="357"/>
      </w:pPr>
      <w:rPr>
        <w:rFonts w:ascii="Arial Narrow" w:hAnsi="Arial Narrow" w:cs="Arial" w:hint="default"/>
        <w:b w:val="0"/>
        <w:i w:val="0"/>
        <w:sz w:val="18"/>
        <w:szCs w:val="18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4320" w:hanging="1440"/>
      </w:pPr>
      <w:rPr>
        <w:rFonts w:hint="default"/>
      </w:rPr>
    </w:lvl>
  </w:abstractNum>
  <w:abstractNum w:abstractNumId="22" w15:restartNumberingAfterBreak="0">
    <w:nsid w:val="0C3219E5"/>
    <w:multiLevelType w:val="multilevel"/>
    <w:tmpl w:val="EE18975A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0C7B0F1D"/>
    <w:multiLevelType w:val="multilevel"/>
    <w:tmpl w:val="F53487C6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0EB154B9"/>
    <w:multiLevelType w:val="hybridMultilevel"/>
    <w:tmpl w:val="F82E9BAC"/>
    <w:name w:val="WW8Num4022"/>
    <w:lvl w:ilvl="0" w:tplc="04150011">
      <w:start w:val="1"/>
      <w:numFmt w:val="decimal"/>
      <w:lvlText w:val="%1)"/>
      <w:lvlJc w:val="left"/>
      <w:pPr>
        <w:ind w:left="1069" w:hanging="360"/>
      </w:p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11661E23"/>
    <w:multiLevelType w:val="multilevel"/>
    <w:tmpl w:val="46F8F92A"/>
    <w:lvl w:ilvl="0">
      <w:start w:val="1"/>
      <w:numFmt w:val="decimal"/>
      <w:lvlText w:val="%1."/>
      <w:lvlJc w:val="left"/>
      <w:pPr>
        <w:ind w:left="454" w:hanging="454"/>
      </w:pPr>
      <w:rPr>
        <w:b w:val="0"/>
        <w:bCs/>
        <w:vertAlign w:val="baseline"/>
      </w:rPr>
    </w:lvl>
    <w:lvl w:ilvl="1">
      <w:start w:val="1"/>
      <w:numFmt w:val="lowerLetter"/>
      <w:lvlText w:val="%2)"/>
      <w:lvlJc w:val="left"/>
      <w:pPr>
        <w:ind w:left="884" w:hanging="360"/>
      </w:pPr>
      <w:rPr>
        <w:vertAlign w:val="baseline"/>
      </w:rPr>
    </w:lvl>
    <w:lvl w:ilvl="2">
      <w:start w:val="1"/>
      <w:numFmt w:val="decimal"/>
      <w:lvlText w:val="%3)"/>
      <w:lvlJc w:val="left"/>
      <w:pPr>
        <w:ind w:left="1784" w:hanging="360"/>
      </w:pPr>
      <w:rPr>
        <w:b w:val="0"/>
        <w:bCs/>
        <w:vertAlign w:val="baseline"/>
      </w:rPr>
    </w:lvl>
    <w:lvl w:ilvl="3">
      <w:start w:val="1"/>
      <w:numFmt w:val="decimal"/>
      <w:lvlText w:val="%4."/>
      <w:lvlJc w:val="left"/>
      <w:pPr>
        <w:ind w:left="2324" w:hanging="360"/>
      </w:pPr>
      <w:rPr>
        <w:b/>
        <w:vertAlign w:val="baseline"/>
      </w:rPr>
    </w:lvl>
    <w:lvl w:ilvl="4">
      <w:start w:val="1"/>
      <w:numFmt w:val="lowerLetter"/>
      <w:lvlText w:val="%5."/>
      <w:lvlJc w:val="left"/>
      <w:pPr>
        <w:ind w:left="304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76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48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20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5924" w:hanging="180"/>
      </w:pPr>
      <w:rPr>
        <w:vertAlign w:val="baseline"/>
      </w:rPr>
    </w:lvl>
  </w:abstractNum>
  <w:abstractNum w:abstractNumId="26" w15:restartNumberingAfterBreak="0">
    <w:nsid w:val="139749DE"/>
    <w:multiLevelType w:val="multilevel"/>
    <w:tmpl w:val="A1FAA062"/>
    <w:lvl w:ilvl="0">
      <w:start w:val="1"/>
      <w:numFmt w:val="decimal"/>
      <w:lvlText w:val="%1."/>
      <w:lvlJc w:val="left"/>
      <w:pPr>
        <w:ind w:left="1800" w:hanging="363"/>
      </w:pPr>
      <w:rPr>
        <w:rFonts w:ascii="Arial" w:eastAsia="Arial" w:hAnsi="Arial" w:cs="Arial"/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27" w15:restartNumberingAfterBreak="0">
    <w:nsid w:val="140A6C2B"/>
    <w:multiLevelType w:val="multilevel"/>
    <w:tmpl w:val="09C8A50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  <w:sz w:val="20"/>
        <w:szCs w:val="2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18DB2F52"/>
    <w:multiLevelType w:val="multilevel"/>
    <w:tmpl w:val="D79CF62E"/>
    <w:lvl w:ilvl="0">
      <w:start w:val="1"/>
      <w:numFmt w:val="decimal"/>
      <w:lvlText w:val="%1."/>
      <w:lvlJc w:val="left"/>
      <w:pPr>
        <w:ind w:left="1800" w:hanging="363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29" w15:restartNumberingAfterBreak="0">
    <w:nsid w:val="197011B8"/>
    <w:multiLevelType w:val="multilevel"/>
    <w:tmpl w:val="F724A50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0" w15:restartNumberingAfterBreak="0">
    <w:nsid w:val="1A4163CE"/>
    <w:multiLevelType w:val="multilevel"/>
    <w:tmpl w:val="32961720"/>
    <w:lvl w:ilvl="0">
      <w:start w:val="1"/>
      <w:numFmt w:val="decimal"/>
      <w:lvlText w:val="%1)"/>
      <w:lvlJc w:val="left"/>
      <w:pPr>
        <w:ind w:left="916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636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356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076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796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516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236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956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676" w:hanging="180"/>
      </w:pPr>
      <w:rPr>
        <w:vertAlign w:val="baseline"/>
      </w:rPr>
    </w:lvl>
  </w:abstractNum>
  <w:abstractNum w:abstractNumId="31" w15:restartNumberingAfterBreak="0">
    <w:nsid w:val="1CAB10FC"/>
    <w:multiLevelType w:val="hybridMultilevel"/>
    <w:tmpl w:val="9FFC20E0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1FAD70B3"/>
    <w:multiLevelType w:val="multilevel"/>
    <w:tmpl w:val="F95E1338"/>
    <w:lvl w:ilvl="0">
      <w:start w:val="1"/>
      <w:numFmt w:val="decimal"/>
      <w:lvlText w:val="%1)"/>
      <w:lvlJc w:val="left"/>
      <w:pPr>
        <w:ind w:left="1004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164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32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vertAlign w:val="baseline"/>
      </w:rPr>
    </w:lvl>
  </w:abstractNum>
  <w:abstractNum w:abstractNumId="33" w15:restartNumberingAfterBreak="0">
    <w:nsid w:val="228F74A5"/>
    <w:multiLevelType w:val="hybridMultilevel"/>
    <w:tmpl w:val="5812FD34"/>
    <w:lvl w:ilvl="0" w:tplc="7DCA4826">
      <w:start w:val="1"/>
      <w:numFmt w:val="decimal"/>
      <w:pStyle w:val="Tabela"/>
      <w:lvlText w:val="Tabela Nr 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232E50A5"/>
    <w:multiLevelType w:val="multilevel"/>
    <w:tmpl w:val="7920638A"/>
    <w:lvl w:ilvl="0">
      <w:start w:val="1"/>
      <w:numFmt w:val="upperRoman"/>
      <w:lvlText w:val="%1."/>
      <w:lvlJc w:val="right"/>
      <w:pPr>
        <w:ind w:left="1445" w:hanging="1445"/>
      </w:pPr>
      <w:rPr>
        <w:b/>
        <w:i w:val="0"/>
        <w:color w:val="000000"/>
        <w:sz w:val="20"/>
        <w:szCs w:val="20"/>
        <w:vertAlign w:val="baseline"/>
      </w:rPr>
    </w:lvl>
    <w:lvl w:ilvl="1">
      <w:start w:val="1"/>
      <w:numFmt w:val="decimal"/>
      <w:lvlText w:val="%2)"/>
      <w:lvlJc w:val="left"/>
      <w:pPr>
        <w:ind w:left="1588" w:hanging="1588"/>
      </w:pPr>
      <w:rPr>
        <w:rFonts w:ascii="Arial" w:eastAsia="Arial" w:hAnsi="Arial" w:cs="Arial"/>
        <w:b w:val="0"/>
        <w:bCs/>
        <w:color w:val="000000"/>
        <w:sz w:val="20"/>
        <w:szCs w:val="20"/>
        <w:vertAlign w:val="baseline"/>
      </w:rPr>
    </w:lvl>
    <w:lvl w:ilvl="2">
      <w:start w:val="1"/>
      <w:numFmt w:val="decimal"/>
      <w:lvlText w:val="%1.%2.%3."/>
      <w:lvlJc w:val="left"/>
      <w:pPr>
        <w:ind w:left="1474" w:hanging="1474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1728" w:hanging="647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2736" w:hanging="935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vertAlign w:val="baseline"/>
      </w:rPr>
    </w:lvl>
  </w:abstractNum>
  <w:abstractNum w:abstractNumId="35" w15:restartNumberingAfterBreak="0">
    <w:nsid w:val="234421A9"/>
    <w:multiLevelType w:val="multilevel"/>
    <w:tmpl w:val="224ADDF6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/>
        <w:b/>
        <w:bCs/>
        <w:color w:val="auto"/>
      </w:rPr>
    </w:lvl>
    <w:lvl w:ilvl="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bCs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476"/>
        </w:tabs>
        <w:ind w:left="476" w:hanging="360"/>
      </w:pPr>
    </w:lvl>
    <w:lvl w:ilvl="3">
      <w:start w:val="1"/>
      <w:numFmt w:val="decimal"/>
      <w:lvlText w:val="%1.%2.%3.%4."/>
      <w:lvlJc w:val="left"/>
      <w:pPr>
        <w:tabs>
          <w:tab w:val="num" w:pos="534"/>
        </w:tabs>
        <w:ind w:left="534" w:hanging="360"/>
      </w:pPr>
    </w:lvl>
    <w:lvl w:ilvl="4">
      <w:start w:val="1"/>
      <w:numFmt w:val="decimal"/>
      <w:lvlText w:val="%1.%2.%3.%4.%5."/>
      <w:lvlJc w:val="left"/>
      <w:pPr>
        <w:tabs>
          <w:tab w:val="num" w:pos="592"/>
        </w:tabs>
        <w:ind w:left="592" w:hanging="360"/>
      </w:pPr>
    </w:lvl>
    <w:lvl w:ilvl="5">
      <w:start w:val="1"/>
      <w:numFmt w:val="decimal"/>
      <w:lvlText w:val="%1.%2.%3.%4.%5.%6."/>
      <w:lvlJc w:val="left"/>
      <w:pPr>
        <w:tabs>
          <w:tab w:val="num" w:pos="650"/>
        </w:tabs>
        <w:ind w:left="650" w:hanging="360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708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766"/>
        </w:tabs>
        <w:ind w:left="766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824"/>
        </w:tabs>
        <w:ind w:left="824" w:hanging="360"/>
      </w:pPr>
    </w:lvl>
  </w:abstractNum>
  <w:abstractNum w:abstractNumId="36" w15:restartNumberingAfterBreak="0">
    <w:nsid w:val="23E24665"/>
    <w:multiLevelType w:val="multilevel"/>
    <w:tmpl w:val="B9D81CA4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37" w15:restartNumberingAfterBreak="0">
    <w:nsid w:val="24854DF3"/>
    <w:multiLevelType w:val="hybridMultilevel"/>
    <w:tmpl w:val="600C294A"/>
    <w:lvl w:ilvl="0" w:tplc="00D06C0C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b w:val="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7467569"/>
    <w:multiLevelType w:val="multilevel"/>
    <w:tmpl w:val="1E201DD0"/>
    <w:lvl w:ilvl="0">
      <w:start w:val="1"/>
      <w:numFmt w:val="decimal"/>
      <w:lvlText w:val="%1)"/>
      <w:lvlJc w:val="left"/>
      <w:pPr>
        <w:ind w:left="454" w:hanging="454"/>
      </w:pPr>
      <w:rPr>
        <w:b w:val="0"/>
        <w:bCs/>
        <w:vertAlign w:val="baseline"/>
      </w:rPr>
    </w:lvl>
    <w:lvl w:ilvl="1">
      <w:start w:val="1"/>
      <w:numFmt w:val="lowerLetter"/>
      <w:lvlText w:val="%2)"/>
      <w:lvlJc w:val="left"/>
      <w:pPr>
        <w:ind w:left="884" w:hanging="360"/>
      </w:pPr>
      <w:rPr>
        <w:vertAlign w:val="baseline"/>
      </w:rPr>
    </w:lvl>
    <w:lvl w:ilvl="2">
      <w:start w:val="1"/>
      <w:numFmt w:val="decimal"/>
      <w:lvlText w:val="%3)"/>
      <w:lvlJc w:val="left"/>
      <w:pPr>
        <w:ind w:left="1784" w:hanging="360"/>
      </w:pPr>
      <w:rPr>
        <w:b/>
        <w:vertAlign w:val="baseline"/>
      </w:rPr>
    </w:lvl>
    <w:lvl w:ilvl="3">
      <w:start w:val="1"/>
      <w:numFmt w:val="decimal"/>
      <w:lvlText w:val="%4."/>
      <w:lvlJc w:val="left"/>
      <w:pPr>
        <w:ind w:left="2324" w:hanging="360"/>
      </w:pPr>
      <w:rPr>
        <w:b/>
        <w:vertAlign w:val="baseline"/>
      </w:rPr>
    </w:lvl>
    <w:lvl w:ilvl="4">
      <w:start w:val="1"/>
      <w:numFmt w:val="lowerLetter"/>
      <w:lvlText w:val="%5."/>
      <w:lvlJc w:val="left"/>
      <w:pPr>
        <w:ind w:left="304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76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48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20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5924" w:hanging="180"/>
      </w:pPr>
      <w:rPr>
        <w:vertAlign w:val="baseline"/>
      </w:rPr>
    </w:lvl>
  </w:abstractNum>
  <w:abstractNum w:abstractNumId="39" w15:restartNumberingAfterBreak="0">
    <w:nsid w:val="2CEB7B40"/>
    <w:multiLevelType w:val="hybridMultilevel"/>
    <w:tmpl w:val="C51C3E4C"/>
    <w:lvl w:ilvl="0" w:tplc="0E38D962">
      <w:start w:val="1"/>
      <w:numFmt w:val="bullet"/>
      <w:pStyle w:val="N5"/>
      <w:lvlText w:val=""/>
      <w:lvlJc w:val="left"/>
      <w:pPr>
        <w:tabs>
          <w:tab w:val="num" w:pos="1068"/>
        </w:tabs>
        <w:ind w:left="1068" w:hanging="360"/>
      </w:pPr>
      <w:rPr>
        <w:rFonts w:ascii="Webdings" w:hAnsi="Webdings" w:hint="default"/>
      </w:rPr>
    </w:lvl>
    <w:lvl w:ilvl="1" w:tplc="04150019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6"/>
      </w:rPr>
    </w:lvl>
    <w:lvl w:ilvl="2" w:tplc="0415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EB64AEB"/>
    <w:multiLevelType w:val="hybridMultilevel"/>
    <w:tmpl w:val="CE1E0F3C"/>
    <w:lvl w:ilvl="0" w:tplc="478676B4">
      <w:start w:val="1"/>
      <w:numFmt w:val="decimal"/>
      <w:lvlText w:val="%1."/>
      <w:lvlJc w:val="left"/>
      <w:pPr>
        <w:tabs>
          <w:tab w:val="num" w:pos="2880"/>
        </w:tabs>
        <w:ind w:left="288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1FE1DC7"/>
    <w:multiLevelType w:val="multilevel"/>
    <w:tmpl w:val="7D7EBE64"/>
    <w:lvl w:ilvl="0">
      <w:start w:val="1"/>
      <w:numFmt w:val="decimal"/>
      <w:lvlText w:val="%1."/>
      <w:lvlJc w:val="left"/>
      <w:pPr>
        <w:ind w:left="595" w:hanging="453"/>
      </w:pPr>
      <w:rPr>
        <w:b w:val="0"/>
        <w:bCs/>
        <w:color w:va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2" w15:restartNumberingAfterBreak="0">
    <w:nsid w:val="33C715C5"/>
    <w:multiLevelType w:val="multilevel"/>
    <w:tmpl w:val="9556995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3" w15:restartNumberingAfterBreak="0">
    <w:nsid w:val="35C21897"/>
    <w:multiLevelType w:val="hybridMultilevel"/>
    <w:tmpl w:val="A502DB24"/>
    <w:lvl w:ilvl="0" w:tplc="76F87D5C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365D4036"/>
    <w:multiLevelType w:val="hybridMultilevel"/>
    <w:tmpl w:val="CC068876"/>
    <w:lvl w:ilvl="0" w:tplc="1E4E13A2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ascii="Century Gothic" w:hAnsi="Century Gothic" w:hint="default"/>
        <w:b w:val="0"/>
        <w:i w:val="0"/>
        <w:sz w:val="20"/>
        <w:szCs w:val="20"/>
      </w:rPr>
    </w:lvl>
    <w:lvl w:ilvl="1" w:tplc="CB2019B4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plc="BD8C5B5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78676B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6B2976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39B049A0"/>
    <w:multiLevelType w:val="multilevel"/>
    <w:tmpl w:val="A300D02C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/>
        <w:b/>
        <w:bCs/>
        <w:color w:val="auto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hint="default"/>
        <w:b w:val="0"/>
        <w:bCs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476"/>
        </w:tabs>
        <w:ind w:left="476" w:hanging="360"/>
      </w:pPr>
    </w:lvl>
    <w:lvl w:ilvl="3">
      <w:start w:val="1"/>
      <w:numFmt w:val="decimal"/>
      <w:lvlText w:val="%1.%2.%3.%4."/>
      <w:lvlJc w:val="left"/>
      <w:pPr>
        <w:tabs>
          <w:tab w:val="num" w:pos="534"/>
        </w:tabs>
        <w:ind w:left="534" w:hanging="360"/>
      </w:pPr>
    </w:lvl>
    <w:lvl w:ilvl="4">
      <w:start w:val="1"/>
      <w:numFmt w:val="decimal"/>
      <w:lvlText w:val="%1.%2.%3.%4.%5."/>
      <w:lvlJc w:val="left"/>
      <w:pPr>
        <w:tabs>
          <w:tab w:val="num" w:pos="592"/>
        </w:tabs>
        <w:ind w:left="592" w:hanging="360"/>
      </w:pPr>
    </w:lvl>
    <w:lvl w:ilvl="5">
      <w:start w:val="1"/>
      <w:numFmt w:val="decimal"/>
      <w:lvlText w:val="%1.%2.%3.%4.%5.%6."/>
      <w:lvlJc w:val="left"/>
      <w:pPr>
        <w:tabs>
          <w:tab w:val="num" w:pos="650"/>
        </w:tabs>
        <w:ind w:left="650" w:hanging="360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708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766"/>
        </w:tabs>
        <w:ind w:left="766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824"/>
        </w:tabs>
        <w:ind w:left="824" w:hanging="360"/>
      </w:pPr>
    </w:lvl>
  </w:abstractNum>
  <w:abstractNum w:abstractNumId="46" w15:restartNumberingAfterBreak="0">
    <w:nsid w:val="3A4F2946"/>
    <w:multiLevelType w:val="multilevel"/>
    <w:tmpl w:val="DCC4D0F6"/>
    <w:lvl w:ilvl="0">
      <w:start w:val="1"/>
      <w:numFmt w:val="decimal"/>
      <w:lvlText w:val="%1."/>
      <w:lvlJc w:val="left"/>
      <w:pPr>
        <w:ind w:left="1009" w:hanging="452"/>
      </w:pPr>
      <w:rPr>
        <w:rFonts w:ascii="Arial" w:eastAsia="Arial" w:hAnsi="Arial" w:cs="Arial"/>
        <w:b w:val="0"/>
        <w:bCs/>
        <w:i w:val="0"/>
        <w:sz w:val="20"/>
        <w:szCs w:val="20"/>
        <w:vertAlign w:val="baseli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vertAlign w:val="baseline"/>
      </w:rPr>
    </w:lvl>
  </w:abstractNum>
  <w:abstractNum w:abstractNumId="47" w15:restartNumberingAfterBreak="0">
    <w:nsid w:val="3A7259D2"/>
    <w:multiLevelType w:val="multilevel"/>
    <w:tmpl w:val="DA1E3B36"/>
    <w:lvl w:ilvl="0">
      <w:start w:val="1"/>
      <w:numFmt w:val="decimal"/>
      <w:lvlText w:val="%1."/>
      <w:lvlJc w:val="left"/>
      <w:pPr>
        <w:ind w:left="720" w:hanging="720"/>
      </w:pPr>
      <w:rPr>
        <w:rFonts w:ascii="Arial" w:eastAsia="Arial" w:hAnsi="Arial" w:cs="Arial"/>
        <w:b w:val="0"/>
        <w:bCs/>
        <w:color w:val="000000"/>
        <w:vertAlign w:val="baseline"/>
      </w:rPr>
    </w:lvl>
    <w:lvl w:ilvl="1">
      <w:start w:val="1"/>
      <w:numFmt w:val="decimal"/>
      <w:lvlText w:val="%2."/>
      <w:lvlJc w:val="left"/>
      <w:pPr>
        <w:ind w:left="720" w:hanging="360"/>
      </w:pPr>
      <w:rPr>
        <w:b w:val="0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decimal"/>
      <w:lvlText w:val="%6."/>
      <w:lvlJc w:val="right"/>
      <w:pPr>
        <w:ind w:left="4320" w:hanging="180"/>
      </w:pPr>
      <w:rPr>
        <w:rFonts w:ascii="Arial" w:eastAsia="Arial" w:hAnsi="Arial" w:cs="Arial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8" w15:restartNumberingAfterBreak="0">
    <w:nsid w:val="3B502D79"/>
    <w:multiLevelType w:val="hybridMultilevel"/>
    <w:tmpl w:val="5F187E0C"/>
    <w:lvl w:ilvl="0" w:tplc="93F6BF16">
      <w:start w:val="1"/>
      <w:numFmt w:val="decimal"/>
      <w:lvlText w:val="%1)"/>
      <w:lvlJc w:val="left"/>
      <w:pPr>
        <w:ind w:left="71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9" w15:restartNumberingAfterBreak="0">
    <w:nsid w:val="3CB77822"/>
    <w:multiLevelType w:val="hybridMultilevel"/>
    <w:tmpl w:val="6B94927E"/>
    <w:lvl w:ilvl="0" w:tplc="985A1916">
      <w:start w:val="1"/>
      <w:numFmt w:val="decimal"/>
      <w:lvlText w:val="%1)"/>
      <w:lvlJc w:val="left"/>
      <w:pPr>
        <w:ind w:left="1146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0" w15:restartNumberingAfterBreak="0">
    <w:nsid w:val="3F1D7C8C"/>
    <w:multiLevelType w:val="multilevel"/>
    <w:tmpl w:val="461C1FA6"/>
    <w:lvl w:ilvl="0">
      <w:start w:val="1"/>
      <w:numFmt w:val="decimal"/>
      <w:lvlText w:val="%1)"/>
      <w:lvlJc w:val="left"/>
      <w:pPr>
        <w:ind w:left="1080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24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4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vertAlign w:val="baseline"/>
      </w:rPr>
    </w:lvl>
  </w:abstractNum>
  <w:abstractNum w:abstractNumId="51" w15:restartNumberingAfterBreak="0">
    <w:nsid w:val="42307D42"/>
    <w:multiLevelType w:val="multilevel"/>
    <w:tmpl w:val="B756FC8A"/>
    <w:styleLink w:val="Stl1wasny"/>
    <w:lvl w:ilvl="0">
      <w:start w:val="1"/>
      <w:numFmt w:val="none"/>
      <w:lvlText w:val="Dział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52" w15:restartNumberingAfterBreak="0">
    <w:nsid w:val="45AB651B"/>
    <w:multiLevelType w:val="hybridMultilevel"/>
    <w:tmpl w:val="EFAE8764"/>
    <w:lvl w:ilvl="0" w:tplc="099E5D72">
      <w:start w:val="1"/>
      <w:numFmt w:val="bullet"/>
      <w:lvlText w:val="-"/>
      <w:lvlJc w:val="left"/>
      <w:pPr>
        <w:ind w:left="2307" w:hanging="360"/>
      </w:pPr>
      <w:rPr>
        <w:rFonts w:ascii="Arial Narrow" w:hAnsi="Arial Narrow" w:hint="default"/>
      </w:rPr>
    </w:lvl>
    <w:lvl w:ilvl="1" w:tplc="04150019" w:tentative="1">
      <w:start w:val="1"/>
      <w:numFmt w:val="bullet"/>
      <w:lvlText w:val="o"/>
      <w:lvlJc w:val="left"/>
      <w:pPr>
        <w:ind w:left="3027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3747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4467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5187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5907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6627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7347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8067" w:hanging="360"/>
      </w:pPr>
      <w:rPr>
        <w:rFonts w:ascii="Wingdings" w:hAnsi="Wingdings" w:hint="default"/>
      </w:rPr>
    </w:lvl>
  </w:abstractNum>
  <w:abstractNum w:abstractNumId="53" w15:restartNumberingAfterBreak="0">
    <w:nsid w:val="470F48D6"/>
    <w:multiLevelType w:val="multilevel"/>
    <w:tmpl w:val="DABCE34C"/>
    <w:lvl w:ilvl="0">
      <w:start w:val="1"/>
      <w:numFmt w:val="bullet"/>
      <w:lvlText w:val="-"/>
      <w:lvlJc w:val="left"/>
      <w:pPr>
        <w:ind w:left="1800" w:hanging="360"/>
      </w:pPr>
      <w:rPr>
        <w:rFonts w:ascii="Arial" w:hAnsi="Arial" w:hint="default"/>
        <w:b w:val="0"/>
        <w:bCs/>
        <w:color w:val="000000"/>
        <w:vertAlign w:val="baseline"/>
      </w:rPr>
    </w:lvl>
    <w:lvl w:ilvl="1">
      <w:start w:val="1"/>
      <w:numFmt w:val="lowerLetter"/>
      <w:lvlText w:val="%2."/>
      <w:lvlJc w:val="left"/>
      <w:pPr>
        <w:ind w:left="252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324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96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68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540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612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84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7560" w:hanging="180"/>
      </w:pPr>
      <w:rPr>
        <w:vertAlign w:val="baseline"/>
      </w:rPr>
    </w:lvl>
  </w:abstractNum>
  <w:abstractNum w:abstractNumId="54" w15:restartNumberingAfterBreak="0">
    <w:nsid w:val="47974273"/>
    <w:multiLevelType w:val="hybridMultilevel"/>
    <w:tmpl w:val="13E8F06C"/>
    <w:lvl w:ilvl="0" w:tplc="9C864EAC">
      <w:start w:val="2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8785898"/>
    <w:multiLevelType w:val="multilevel"/>
    <w:tmpl w:val="27203FC6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6" w15:restartNumberingAfterBreak="0">
    <w:nsid w:val="4B5713FA"/>
    <w:multiLevelType w:val="hybridMultilevel"/>
    <w:tmpl w:val="547C9D7C"/>
    <w:lvl w:ilvl="0" w:tplc="D3A02D7E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B1DA64D4" w:tentative="1">
      <w:start w:val="1"/>
      <w:numFmt w:val="lowerLetter"/>
      <w:lvlText w:val="%2."/>
      <w:lvlJc w:val="left"/>
      <w:pPr>
        <w:ind w:left="1440" w:hanging="360"/>
      </w:pPr>
    </w:lvl>
    <w:lvl w:ilvl="2" w:tplc="94C60D7C" w:tentative="1">
      <w:start w:val="1"/>
      <w:numFmt w:val="lowerRoman"/>
      <w:lvlText w:val="%3."/>
      <w:lvlJc w:val="right"/>
      <w:pPr>
        <w:ind w:left="2160" w:hanging="180"/>
      </w:pPr>
    </w:lvl>
    <w:lvl w:ilvl="3" w:tplc="B8CC03D2" w:tentative="1">
      <w:start w:val="1"/>
      <w:numFmt w:val="decimal"/>
      <w:lvlText w:val="%4."/>
      <w:lvlJc w:val="left"/>
      <w:pPr>
        <w:ind w:left="2880" w:hanging="360"/>
      </w:pPr>
    </w:lvl>
    <w:lvl w:ilvl="4" w:tplc="133A01B2" w:tentative="1">
      <w:start w:val="1"/>
      <w:numFmt w:val="lowerLetter"/>
      <w:lvlText w:val="%5."/>
      <w:lvlJc w:val="left"/>
      <w:pPr>
        <w:ind w:left="3600" w:hanging="360"/>
      </w:pPr>
    </w:lvl>
    <w:lvl w:ilvl="5" w:tplc="51FC81C8" w:tentative="1">
      <w:start w:val="1"/>
      <w:numFmt w:val="lowerRoman"/>
      <w:lvlText w:val="%6."/>
      <w:lvlJc w:val="right"/>
      <w:pPr>
        <w:ind w:left="4320" w:hanging="180"/>
      </w:pPr>
    </w:lvl>
    <w:lvl w:ilvl="6" w:tplc="4EA6CA56" w:tentative="1">
      <w:start w:val="1"/>
      <w:numFmt w:val="decimal"/>
      <w:lvlText w:val="%7."/>
      <w:lvlJc w:val="left"/>
      <w:pPr>
        <w:ind w:left="5040" w:hanging="360"/>
      </w:pPr>
    </w:lvl>
    <w:lvl w:ilvl="7" w:tplc="C5641DFC" w:tentative="1">
      <w:start w:val="1"/>
      <w:numFmt w:val="lowerLetter"/>
      <w:lvlText w:val="%8."/>
      <w:lvlJc w:val="left"/>
      <w:pPr>
        <w:ind w:left="5760" w:hanging="360"/>
      </w:pPr>
    </w:lvl>
    <w:lvl w:ilvl="8" w:tplc="B01235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C7911DE"/>
    <w:multiLevelType w:val="hybridMultilevel"/>
    <w:tmpl w:val="6D34CB1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CC15DC1"/>
    <w:multiLevelType w:val="multilevel"/>
    <w:tmpl w:val="F4527764"/>
    <w:lvl w:ilvl="0">
      <w:start w:val="1"/>
      <w:numFmt w:val="decimal"/>
      <w:lvlText w:val="%1."/>
      <w:lvlJc w:val="left"/>
      <w:pPr>
        <w:ind w:left="1146" w:hanging="360"/>
      </w:pPr>
      <w:rPr>
        <w:rFonts w:ascii="Arial" w:eastAsia="Arial" w:hAnsi="Arial" w:cs="Arial"/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866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86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306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026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746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466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86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906" w:hanging="180"/>
      </w:pPr>
      <w:rPr>
        <w:vertAlign w:val="baseline"/>
      </w:rPr>
    </w:lvl>
  </w:abstractNum>
  <w:abstractNum w:abstractNumId="59" w15:restartNumberingAfterBreak="0">
    <w:nsid w:val="545D2930"/>
    <w:multiLevelType w:val="multilevel"/>
    <w:tmpl w:val="75F239B8"/>
    <w:styleLink w:val="Styl1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  <w:color w:val="auto"/>
        <w:sz w:val="20"/>
        <w:szCs w:val="20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  <w:bCs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478"/>
        </w:tabs>
        <w:ind w:left="478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537"/>
        </w:tabs>
        <w:ind w:left="537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96"/>
        </w:tabs>
        <w:ind w:left="596" w:hanging="36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55"/>
        </w:tabs>
        <w:ind w:left="655" w:hanging="36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14"/>
        </w:tabs>
        <w:ind w:left="714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3"/>
        </w:tabs>
        <w:ind w:left="773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32"/>
        </w:tabs>
        <w:ind w:left="832" w:hanging="360"/>
      </w:pPr>
      <w:rPr>
        <w:rFonts w:hint="default"/>
      </w:rPr>
    </w:lvl>
  </w:abstractNum>
  <w:abstractNum w:abstractNumId="60" w15:restartNumberingAfterBreak="0">
    <w:nsid w:val="55F26DD6"/>
    <w:multiLevelType w:val="hybridMultilevel"/>
    <w:tmpl w:val="CD70D918"/>
    <w:lvl w:ilvl="0" w:tplc="AD1CB08E">
      <w:start w:val="1"/>
      <w:numFmt w:val="bullet"/>
      <w:lvlText w:val="-"/>
      <w:lvlJc w:val="left"/>
      <w:pPr>
        <w:ind w:left="1287" w:hanging="360"/>
      </w:pPr>
      <w:rPr>
        <w:rFonts w:ascii="Arial" w:hAnsi="Arial" w:hint="default"/>
        <w:b w:val="0"/>
      </w:rPr>
    </w:lvl>
    <w:lvl w:ilvl="1" w:tplc="04150019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1" w15:restartNumberingAfterBreak="0">
    <w:nsid w:val="596E1E26"/>
    <w:multiLevelType w:val="hybridMultilevel"/>
    <w:tmpl w:val="79E6DCDC"/>
    <w:lvl w:ilvl="0" w:tplc="00D06C0C">
      <w:start w:val="1"/>
      <w:numFmt w:val="lowerLetter"/>
      <w:lvlText w:val="%1)"/>
      <w:lvlJc w:val="left"/>
      <w:pPr>
        <w:ind w:left="1588" w:hanging="360"/>
      </w:pPr>
      <w:rPr>
        <w:rFonts w:hint="default"/>
      </w:rPr>
    </w:lvl>
    <w:lvl w:ilvl="1" w:tplc="04150003" w:tentative="1">
      <w:start w:val="1"/>
      <w:numFmt w:val="lowerLetter"/>
      <w:lvlText w:val="%2."/>
      <w:lvlJc w:val="left"/>
      <w:pPr>
        <w:ind w:left="2308" w:hanging="360"/>
      </w:pPr>
    </w:lvl>
    <w:lvl w:ilvl="2" w:tplc="04150005" w:tentative="1">
      <w:start w:val="1"/>
      <w:numFmt w:val="lowerRoman"/>
      <w:lvlText w:val="%3."/>
      <w:lvlJc w:val="right"/>
      <w:pPr>
        <w:ind w:left="3028" w:hanging="180"/>
      </w:pPr>
    </w:lvl>
    <w:lvl w:ilvl="3" w:tplc="04150001" w:tentative="1">
      <w:start w:val="1"/>
      <w:numFmt w:val="decimal"/>
      <w:lvlText w:val="%4."/>
      <w:lvlJc w:val="left"/>
      <w:pPr>
        <w:ind w:left="3748" w:hanging="360"/>
      </w:pPr>
    </w:lvl>
    <w:lvl w:ilvl="4" w:tplc="04150003" w:tentative="1">
      <w:start w:val="1"/>
      <w:numFmt w:val="lowerLetter"/>
      <w:lvlText w:val="%5."/>
      <w:lvlJc w:val="left"/>
      <w:pPr>
        <w:ind w:left="4468" w:hanging="360"/>
      </w:pPr>
    </w:lvl>
    <w:lvl w:ilvl="5" w:tplc="04150005" w:tentative="1">
      <w:start w:val="1"/>
      <w:numFmt w:val="lowerRoman"/>
      <w:lvlText w:val="%6."/>
      <w:lvlJc w:val="right"/>
      <w:pPr>
        <w:ind w:left="5188" w:hanging="180"/>
      </w:pPr>
    </w:lvl>
    <w:lvl w:ilvl="6" w:tplc="04150001" w:tentative="1">
      <w:start w:val="1"/>
      <w:numFmt w:val="decimal"/>
      <w:lvlText w:val="%7."/>
      <w:lvlJc w:val="left"/>
      <w:pPr>
        <w:ind w:left="5908" w:hanging="360"/>
      </w:pPr>
    </w:lvl>
    <w:lvl w:ilvl="7" w:tplc="04150003" w:tentative="1">
      <w:start w:val="1"/>
      <w:numFmt w:val="lowerLetter"/>
      <w:lvlText w:val="%8."/>
      <w:lvlJc w:val="left"/>
      <w:pPr>
        <w:ind w:left="6628" w:hanging="360"/>
      </w:pPr>
    </w:lvl>
    <w:lvl w:ilvl="8" w:tplc="04150005" w:tentative="1">
      <w:start w:val="1"/>
      <w:numFmt w:val="lowerRoman"/>
      <w:lvlText w:val="%9."/>
      <w:lvlJc w:val="right"/>
      <w:pPr>
        <w:ind w:left="7348" w:hanging="180"/>
      </w:pPr>
    </w:lvl>
  </w:abstractNum>
  <w:abstractNum w:abstractNumId="62" w15:restartNumberingAfterBreak="0">
    <w:nsid w:val="59F41BC8"/>
    <w:multiLevelType w:val="multilevel"/>
    <w:tmpl w:val="3EA24862"/>
    <w:lvl w:ilvl="0">
      <w:start w:val="1"/>
      <w:numFmt w:val="lowerLetter"/>
      <w:lvlText w:val="%1)"/>
      <w:lvlJc w:val="left"/>
      <w:pPr>
        <w:ind w:left="1850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257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329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401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73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545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617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89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7610" w:hanging="180"/>
      </w:pPr>
      <w:rPr>
        <w:vertAlign w:val="baseline"/>
      </w:rPr>
    </w:lvl>
  </w:abstractNum>
  <w:abstractNum w:abstractNumId="63" w15:restartNumberingAfterBreak="0">
    <w:nsid w:val="60160439"/>
    <w:multiLevelType w:val="multilevel"/>
    <w:tmpl w:val="2604BB1A"/>
    <w:lvl w:ilvl="0">
      <w:start w:val="1"/>
      <w:numFmt w:val="decimal"/>
      <w:lvlText w:val="%1."/>
      <w:lvlJc w:val="left"/>
      <w:pPr>
        <w:ind w:left="1004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164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32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vertAlign w:val="baseline"/>
      </w:rPr>
    </w:lvl>
  </w:abstractNum>
  <w:abstractNum w:abstractNumId="64" w15:restartNumberingAfterBreak="0">
    <w:nsid w:val="63893D5A"/>
    <w:multiLevelType w:val="multilevel"/>
    <w:tmpl w:val="02863F5C"/>
    <w:lvl w:ilvl="0">
      <w:start w:val="1"/>
      <w:numFmt w:val="decimal"/>
      <w:lvlText w:val="%1."/>
      <w:lvlJc w:val="left"/>
      <w:pPr>
        <w:ind w:left="453" w:hanging="453"/>
      </w:pPr>
      <w:rPr>
        <w:b w:val="0"/>
        <w:bCs/>
        <w:color w:val="000000"/>
        <w:vertAlign w:val="baseline"/>
      </w:rPr>
    </w:lvl>
    <w:lvl w:ilvl="1">
      <w:start w:val="1"/>
      <w:numFmt w:val="lowerLetter"/>
      <w:lvlText w:val="%2."/>
      <w:lvlJc w:val="left"/>
      <w:pPr>
        <w:ind w:left="164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884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604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232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304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76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448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5204" w:hanging="180"/>
      </w:pPr>
      <w:rPr>
        <w:vertAlign w:val="baseline"/>
      </w:rPr>
    </w:lvl>
  </w:abstractNum>
  <w:abstractNum w:abstractNumId="65" w15:restartNumberingAfterBreak="0">
    <w:nsid w:val="66E23E2B"/>
    <w:multiLevelType w:val="hybridMultilevel"/>
    <w:tmpl w:val="78BAFFAE"/>
    <w:lvl w:ilvl="0" w:tplc="08CE052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83D4113"/>
    <w:multiLevelType w:val="singleLevel"/>
    <w:tmpl w:val="60006BB0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67" w15:restartNumberingAfterBreak="0">
    <w:nsid w:val="68986662"/>
    <w:multiLevelType w:val="multilevel"/>
    <w:tmpl w:val="17C67E04"/>
    <w:name w:val="WW8Num11022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rFonts w:hint="default"/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hint="default"/>
        <w:u w:val="none"/>
      </w:rPr>
    </w:lvl>
  </w:abstractNum>
  <w:abstractNum w:abstractNumId="68" w15:restartNumberingAfterBreak="0">
    <w:nsid w:val="6A297ABF"/>
    <w:multiLevelType w:val="multilevel"/>
    <w:tmpl w:val="468CEA80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/>
        <w:b w:val="0"/>
        <w:vertAlign w:val="baseline"/>
      </w:rPr>
    </w:lvl>
    <w:lvl w:ilvl="1">
      <w:start w:val="9"/>
      <w:numFmt w:val="decimal"/>
      <w:lvlText w:val="%2)"/>
      <w:lvlJc w:val="left"/>
      <w:pPr>
        <w:ind w:left="1440" w:hanging="360"/>
      </w:pPr>
      <w:rPr>
        <w:vertAlign w:val="baseline"/>
      </w:rPr>
    </w:lvl>
    <w:lvl w:ilvl="2">
      <w:start w:val="15"/>
      <w:numFmt w:val="upperRoman"/>
      <w:lvlText w:val="%3."/>
      <w:lvlJc w:val="left"/>
      <w:pPr>
        <w:ind w:left="2700" w:hanging="72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 w:val="0"/>
        <w:bCs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69" w15:restartNumberingAfterBreak="0">
    <w:nsid w:val="6E8061D0"/>
    <w:multiLevelType w:val="multilevel"/>
    <w:tmpl w:val="E62CBA60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0" w15:restartNumberingAfterBreak="0">
    <w:nsid w:val="6FD76ACC"/>
    <w:multiLevelType w:val="hybridMultilevel"/>
    <w:tmpl w:val="6082CB70"/>
    <w:lvl w:ilvl="0" w:tplc="9A44946A">
      <w:start w:val="1"/>
      <w:numFmt w:val="lowerLetter"/>
      <w:lvlText w:val="%1)"/>
      <w:lvlJc w:val="left"/>
      <w:pPr>
        <w:ind w:left="23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FEB699B"/>
    <w:multiLevelType w:val="multilevel"/>
    <w:tmpl w:val="583C5654"/>
    <w:lvl w:ilvl="0">
      <w:start w:val="1"/>
      <w:numFmt w:val="decimal"/>
      <w:lvlText w:val="%1)"/>
      <w:lvlJc w:val="left"/>
      <w:pPr>
        <w:ind w:left="1068" w:hanging="360"/>
      </w:pPr>
      <w:rPr>
        <w:rFonts w:ascii="Arial" w:eastAsia="Arial" w:hAnsi="Arial" w:cs="Arial"/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788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08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228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948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68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388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08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828" w:hanging="180"/>
      </w:pPr>
      <w:rPr>
        <w:vertAlign w:val="baseline"/>
      </w:rPr>
    </w:lvl>
  </w:abstractNum>
  <w:abstractNum w:abstractNumId="72" w15:restartNumberingAfterBreak="0">
    <w:nsid w:val="71D26540"/>
    <w:multiLevelType w:val="multilevel"/>
    <w:tmpl w:val="9FF89D5A"/>
    <w:lvl w:ilvl="0">
      <w:start w:val="1"/>
      <w:numFmt w:val="decimal"/>
      <w:lvlText w:val="%1)"/>
      <w:lvlJc w:val="left"/>
      <w:pPr>
        <w:ind w:left="1146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866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86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306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026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746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466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86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906" w:hanging="180"/>
      </w:pPr>
      <w:rPr>
        <w:vertAlign w:val="baseline"/>
      </w:rPr>
    </w:lvl>
  </w:abstractNum>
  <w:abstractNum w:abstractNumId="73" w15:restartNumberingAfterBreak="0">
    <w:nsid w:val="746B6F3A"/>
    <w:multiLevelType w:val="multilevel"/>
    <w:tmpl w:val="AD08C1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4" w15:restartNumberingAfterBreak="0">
    <w:nsid w:val="79A87814"/>
    <w:multiLevelType w:val="multilevel"/>
    <w:tmpl w:val="CF0A6990"/>
    <w:name w:val="WW8Num132"/>
    <w:styleLink w:val="Artykusekcja"/>
    <w:lvl w:ilvl="0">
      <w:start w:val="1"/>
      <w:numFmt w:val="upperRoman"/>
      <w:lvlText w:val="Część %1.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1">
      <w:start w:val="1"/>
      <w:numFmt w:val="decimalZero"/>
      <w:isLgl/>
      <w:lvlText w:val="Sekcja %1.%2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hint="default"/>
      </w:r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hint="default"/>
      </w:rPr>
    </w:lvl>
  </w:abstractNum>
  <w:abstractNum w:abstractNumId="75" w15:restartNumberingAfterBreak="0">
    <w:nsid w:val="7AE90920"/>
    <w:multiLevelType w:val="multilevel"/>
    <w:tmpl w:val="3A6C929A"/>
    <w:lvl w:ilvl="0">
      <w:start w:val="1"/>
      <w:numFmt w:val="decimal"/>
      <w:lvlText w:val="%1."/>
      <w:lvlJc w:val="left"/>
      <w:pPr>
        <w:ind w:left="1004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164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32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vertAlign w:val="baseline"/>
      </w:rPr>
    </w:lvl>
  </w:abstractNum>
  <w:abstractNum w:abstractNumId="76" w15:restartNumberingAfterBreak="0">
    <w:nsid w:val="7B37376F"/>
    <w:multiLevelType w:val="multilevel"/>
    <w:tmpl w:val="B8A2CB5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/>
        <w:b/>
        <w:bCs/>
        <w:color w:val="auto"/>
      </w:rPr>
    </w:lvl>
    <w:lvl w:ilvl="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bCs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476"/>
        </w:tabs>
        <w:ind w:left="476" w:hanging="360"/>
      </w:pPr>
    </w:lvl>
    <w:lvl w:ilvl="3">
      <w:start w:val="1"/>
      <w:numFmt w:val="decimal"/>
      <w:lvlText w:val="%1.%2.%3.%4."/>
      <w:lvlJc w:val="left"/>
      <w:pPr>
        <w:tabs>
          <w:tab w:val="num" w:pos="534"/>
        </w:tabs>
        <w:ind w:left="534" w:hanging="360"/>
      </w:pPr>
    </w:lvl>
    <w:lvl w:ilvl="4">
      <w:start w:val="1"/>
      <w:numFmt w:val="decimal"/>
      <w:lvlText w:val="%1.%2.%3.%4.%5."/>
      <w:lvlJc w:val="left"/>
      <w:pPr>
        <w:tabs>
          <w:tab w:val="num" w:pos="592"/>
        </w:tabs>
        <w:ind w:left="592" w:hanging="360"/>
      </w:pPr>
    </w:lvl>
    <w:lvl w:ilvl="5">
      <w:start w:val="1"/>
      <w:numFmt w:val="decimal"/>
      <w:lvlText w:val="%1.%2.%3.%4.%5.%6."/>
      <w:lvlJc w:val="left"/>
      <w:pPr>
        <w:tabs>
          <w:tab w:val="num" w:pos="650"/>
        </w:tabs>
        <w:ind w:left="650" w:hanging="360"/>
      </w:pPr>
    </w:lvl>
    <w:lvl w:ilvl="6">
      <w:start w:val="1"/>
      <w:numFmt w:val="decimal"/>
      <w:lvlText w:val="%1.%2.%3.%4.%5.%6.%7."/>
      <w:lvlJc w:val="left"/>
      <w:pPr>
        <w:tabs>
          <w:tab w:val="num" w:pos="708"/>
        </w:tabs>
        <w:ind w:left="708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766"/>
        </w:tabs>
        <w:ind w:left="766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824"/>
        </w:tabs>
        <w:ind w:left="824" w:hanging="360"/>
      </w:pPr>
    </w:lvl>
  </w:abstractNum>
  <w:abstractNum w:abstractNumId="77" w15:restartNumberingAfterBreak="0">
    <w:nsid w:val="7D237464"/>
    <w:multiLevelType w:val="multilevel"/>
    <w:tmpl w:val="880488F2"/>
    <w:lvl w:ilvl="0">
      <w:start w:val="1"/>
      <w:numFmt w:val="decimal"/>
      <w:lvlText w:val="%1."/>
      <w:lvlJc w:val="left"/>
      <w:pPr>
        <w:ind w:left="644" w:hanging="359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364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084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04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524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244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964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684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04" w:hanging="180"/>
      </w:pPr>
      <w:rPr>
        <w:vertAlign w:val="baseline"/>
      </w:rPr>
    </w:lvl>
  </w:abstractNum>
  <w:abstractNum w:abstractNumId="78" w15:restartNumberingAfterBreak="0">
    <w:nsid w:val="7D5B5C5C"/>
    <w:multiLevelType w:val="multilevel"/>
    <w:tmpl w:val="16A290FA"/>
    <w:lvl w:ilvl="0">
      <w:start w:val="1"/>
      <w:numFmt w:val="decimal"/>
      <w:lvlText w:val="%1)"/>
      <w:lvlJc w:val="left"/>
      <w:pPr>
        <w:ind w:left="502" w:hanging="360"/>
      </w:pPr>
      <w:rPr>
        <w:b w:val="0"/>
        <w:bCs/>
        <w:vertAlign w:val="baseline"/>
      </w:rPr>
    </w:lvl>
    <w:lvl w:ilvl="1">
      <w:start w:val="1"/>
      <w:numFmt w:val="lowerLetter"/>
      <w:lvlText w:val="%2."/>
      <w:lvlJc w:val="left"/>
      <w:pPr>
        <w:ind w:left="1222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942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662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382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102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822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542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262" w:hanging="180"/>
      </w:pPr>
      <w:rPr>
        <w:vertAlign w:val="baseline"/>
      </w:rPr>
    </w:lvl>
  </w:abstractNum>
  <w:abstractNum w:abstractNumId="79" w15:restartNumberingAfterBreak="0">
    <w:nsid w:val="7EB13145"/>
    <w:multiLevelType w:val="hybridMultilevel"/>
    <w:tmpl w:val="896A37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9"/>
  </w:num>
  <w:num w:numId="3">
    <w:abstractNumId w:val="73"/>
  </w:num>
  <w:num w:numId="4">
    <w:abstractNumId w:val="32"/>
  </w:num>
  <w:num w:numId="5">
    <w:abstractNumId w:val="34"/>
  </w:num>
  <w:num w:numId="6">
    <w:abstractNumId w:val="47"/>
  </w:num>
  <w:num w:numId="7">
    <w:abstractNumId w:val="20"/>
  </w:num>
  <w:num w:numId="8">
    <w:abstractNumId w:val="28"/>
  </w:num>
  <w:num w:numId="9">
    <w:abstractNumId w:val="62"/>
  </w:num>
  <w:num w:numId="10">
    <w:abstractNumId w:val="58"/>
  </w:num>
  <w:num w:numId="11">
    <w:abstractNumId w:val="64"/>
  </w:num>
  <w:num w:numId="12">
    <w:abstractNumId w:val="77"/>
  </w:num>
  <w:num w:numId="13">
    <w:abstractNumId w:val="30"/>
  </w:num>
  <w:num w:numId="14">
    <w:abstractNumId w:val="55"/>
  </w:num>
  <w:num w:numId="15">
    <w:abstractNumId w:val="75"/>
  </w:num>
  <w:num w:numId="16">
    <w:abstractNumId w:val="26"/>
  </w:num>
  <w:num w:numId="17">
    <w:abstractNumId w:val="68"/>
  </w:num>
  <w:num w:numId="18">
    <w:abstractNumId w:val="69"/>
  </w:num>
  <w:num w:numId="19">
    <w:abstractNumId w:val="46"/>
  </w:num>
  <w:num w:numId="20">
    <w:abstractNumId w:val="8"/>
  </w:num>
  <w:num w:numId="21">
    <w:abstractNumId w:val="36"/>
  </w:num>
  <w:num w:numId="22">
    <w:abstractNumId w:val="25"/>
  </w:num>
  <w:num w:numId="23">
    <w:abstractNumId w:val="72"/>
  </w:num>
  <w:num w:numId="24">
    <w:abstractNumId w:val="78"/>
  </w:num>
  <w:num w:numId="25">
    <w:abstractNumId w:val="71"/>
  </w:num>
  <w:num w:numId="26">
    <w:abstractNumId w:val="42"/>
  </w:num>
  <w:num w:numId="27">
    <w:abstractNumId w:val="50"/>
  </w:num>
  <w:num w:numId="28">
    <w:abstractNumId w:val="10"/>
  </w:num>
  <w:num w:numId="29">
    <w:abstractNumId w:val="23"/>
  </w:num>
  <w:num w:numId="30">
    <w:abstractNumId w:val="63"/>
  </w:num>
  <w:num w:numId="31">
    <w:abstractNumId w:val="22"/>
  </w:num>
  <w:num w:numId="32">
    <w:abstractNumId w:val="14"/>
  </w:num>
  <w:num w:numId="33">
    <w:abstractNumId w:val="17"/>
  </w:num>
  <w:num w:numId="34">
    <w:abstractNumId w:val="49"/>
  </w:num>
  <w:num w:numId="35">
    <w:abstractNumId w:val="45"/>
  </w:num>
  <w:num w:numId="36">
    <w:abstractNumId w:val="76"/>
  </w:num>
  <w:num w:numId="37">
    <w:abstractNumId w:val="35"/>
  </w:num>
  <w:num w:numId="38">
    <w:abstractNumId w:val="61"/>
  </w:num>
  <w:num w:numId="39">
    <w:abstractNumId w:val="38"/>
  </w:num>
  <w:num w:numId="40">
    <w:abstractNumId w:val="19"/>
  </w:num>
  <w:num w:numId="41">
    <w:abstractNumId w:val="37"/>
  </w:num>
  <w:num w:numId="42">
    <w:abstractNumId w:val="60"/>
  </w:num>
  <w:num w:numId="43">
    <w:abstractNumId w:val="53"/>
  </w:num>
  <w:num w:numId="44">
    <w:abstractNumId w:val="11"/>
  </w:num>
  <w:num w:numId="45">
    <w:abstractNumId w:val="56"/>
  </w:num>
  <w:num w:numId="46">
    <w:abstractNumId w:val="29"/>
  </w:num>
  <w:num w:numId="47">
    <w:abstractNumId w:val="59"/>
  </w:num>
  <w:num w:numId="48">
    <w:abstractNumId w:val="27"/>
  </w:num>
  <w:num w:numId="49">
    <w:abstractNumId w:val="67"/>
  </w:num>
  <w:num w:numId="50">
    <w:abstractNumId w:val="31"/>
  </w:num>
  <w:num w:numId="51">
    <w:abstractNumId w:val="0"/>
  </w:num>
  <w:num w:numId="52">
    <w:abstractNumId w:val="1"/>
  </w:num>
  <w:num w:numId="53">
    <w:abstractNumId w:val="2"/>
  </w:num>
  <w:num w:numId="54">
    <w:abstractNumId w:val="3"/>
  </w:num>
  <w:num w:numId="55">
    <w:abstractNumId w:val="4"/>
  </w:num>
  <w:num w:numId="56">
    <w:abstractNumId w:val="18"/>
  </w:num>
  <w:num w:numId="57">
    <w:abstractNumId w:val="21"/>
  </w:num>
  <w:num w:numId="58">
    <w:abstractNumId w:val="52"/>
  </w:num>
  <w:num w:numId="59">
    <w:abstractNumId w:val="44"/>
  </w:num>
  <w:num w:numId="60">
    <w:abstractNumId w:val="70"/>
  </w:num>
  <w:num w:numId="61">
    <w:abstractNumId w:val="13"/>
  </w:num>
  <w:num w:numId="62">
    <w:abstractNumId w:val="40"/>
  </w:num>
  <w:num w:numId="63">
    <w:abstractNumId w:val="48"/>
  </w:num>
  <w:num w:numId="64">
    <w:abstractNumId w:val="74"/>
  </w:num>
  <w:num w:numId="65">
    <w:abstractNumId w:val="51"/>
  </w:num>
  <w:num w:numId="66">
    <w:abstractNumId w:val="66"/>
  </w:num>
  <w:num w:numId="67">
    <w:abstractNumId w:val="33"/>
  </w:num>
  <w:num w:numId="68">
    <w:abstractNumId w:val="12"/>
  </w:num>
  <w:num w:numId="69">
    <w:abstractNumId w:val="39"/>
  </w:num>
  <w:num w:numId="70">
    <w:abstractNumId w:val="15"/>
  </w:num>
  <w:num w:numId="71">
    <w:abstractNumId w:val="79"/>
  </w:num>
  <w:num w:numId="72">
    <w:abstractNumId w:val="65"/>
  </w:num>
  <w:num w:numId="73">
    <w:abstractNumId w:val="57"/>
  </w:num>
  <w:num w:numId="74">
    <w:abstractNumId w:val="16"/>
  </w:num>
  <w:num w:numId="75">
    <w:abstractNumId w:val="43"/>
  </w:num>
  <w:num w:numId="76">
    <w:abstractNumId w:val="54"/>
  </w:num>
  <w:num w:numId="77">
    <w:abstractNumId w:val="24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0A45"/>
    <w:rsid w:val="00001797"/>
    <w:rsid w:val="00002AF1"/>
    <w:rsid w:val="00012BDC"/>
    <w:rsid w:val="00012E73"/>
    <w:rsid w:val="000410EC"/>
    <w:rsid w:val="0007226C"/>
    <w:rsid w:val="000756BA"/>
    <w:rsid w:val="000C00E5"/>
    <w:rsid w:val="000C50E8"/>
    <w:rsid w:val="00180CA3"/>
    <w:rsid w:val="0019326F"/>
    <w:rsid w:val="00203431"/>
    <w:rsid w:val="002260EF"/>
    <w:rsid w:val="00231381"/>
    <w:rsid w:val="00231479"/>
    <w:rsid w:val="00245513"/>
    <w:rsid w:val="00245E20"/>
    <w:rsid w:val="00250842"/>
    <w:rsid w:val="00252C71"/>
    <w:rsid w:val="00253B52"/>
    <w:rsid w:val="0025480E"/>
    <w:rsid w:val="00265255"/>
    <w:rsid w:val="00265457"/>
    <w:rsid w:val="0026713B"/>
    <w:rsid w:val="00273E1E"/>
    <w:rsid w:val="00276A86"/>
    <w:rsid w:val="002B23A1"/>
    <w:rsid w:val="002B2E23"/>
    <w:rsid w:val="002B7CB7"/>
    <w:rsid w:val="002D110E"/>
    <w:rsid w:val="002D257D"/>
    <w:rsid w:val="002E507C"/>
    <w:rsid w:val="002F35DC"/>
    <w:rsid w:val="00300956"/>
    <w:rsid w:val="00320DA4"/>
    <w:rsid w:val="003347F8"/>
    <w:rsid w:val="003472EF"/>
    <w:rsid w:val="00353A8A"/>
    <w:rsid w:val="00372FAD"/>
    <w:rsid w:val="003738D0"/>
    <w:rsid w:val="00375424"/>
    <w:rsid w:val="00381672"/>
    <w:rsid w:val="003847FB"/>
    <w:rsid w:val="0039263C"/>
    <w:rsid w:val="00395B81"/>
    <w:rsid w:val="003C1FD9"/>
    <w:rsid w:val="003D3514"/>
    <w:rsid w:val="003D47AE"/>
    <w:rsid w:val="003D7FC8"/>
    <w:rsid w:val="003E1AE2"/>
    <w:rsid w:val="003E6A03"/>
    <w:rsid w:val="00443F15"/>
    <w:rsid w:val="00445328"/>
    <w:rsid w:val="004473E4"/>
    <w:rsid w:val="00450CB6"/>
    <w:rsid w:val="00453415"/>
    <w:rsid w:val="00465676"/>
    <w:rsid w:val="00471BF9"/>
    <w:rsid w:val="004732C6"/>
    <w:rsid w:val="00491840"/>
    <w:rsid w:val="004A0113"/>
    <w:rsid w:val="004C68C5"/>
    <w:rsid w:val="004D1F0F"/>
    <w:rsid w:val="004D3A5F"/>
    <w:rsid w:val="004F6E62"/>
    <w:rsid w:val="00510052"/>
    <w:rsid w:val="00513B8B"/>
    <w:rsid w:val="0052168E"/>
    <w:rsid w:val="00524E55"/>
    <w:rsid w:val="00530A1C"/>
    <w:rsid w:val="00546386"/>
    <w:rsid w:val="005464FB"/>
    <w:rsid w:val="0057028D"/>
    <w:rsid w:val="00574858"/>
    <w:rsid w:val="00583FA8"/>
    <w:rsid w:val="00585E90"/>
    <w:rsid w:val="00586525"/>
    <w:rsid w:val="005A1536"/>
    <w:rsid w:val="005D01A4"/>
    <w:rsid w:val="005F036C"/>
    <w:rsid w:val="005F6F2F"/>
    <w:rsid w:val="006115FB"/>
    <w:rsid w:val="00626CF0"/>
    <w:rsid w:val="00664BCD"/>
    <w:rsid w:val="00665C08"/>
    <w:rsid w:val="006668AB"/>
    <w:rsid w:val="00677458"/>
    <w:rsid w:val="00685296"/>
    <w:rsid w:val="006A4F58"/>
    <w:rsid w:val="006B4145"/>
    <w:rsid w:val="006C2849"/>
    <w:rsid w:val="00715714"/>
    <w:rsid w:val="0072752D"/>
    <w:rsid w:val="00741315"/>
    <w:rsid w:val="00743B79"/>
    <w:rsid w:val="00753CCD"/>
    <w:rsid w:val="00766926"/>
    <w:rsid w:val="0077111C"/>
    <w:rsid w:val="00774473"/>
    <w:rsid w:val="00777417"/>
    <w:rsid w:val="00785EE1"/>
    <w:rsid w:val="00790BE5"/>
    <w:rsid w:val="00792831"/>
    <w:rsid w:val="00793A15"/>
    <w:rsid w:val="007B4B9C"/>
    <w:rsid w:val="007D4E04"/>
    <w:rsid w:val="007F1161"/>
    <w:rsid w:val="0081363D"/>
    <w:rsid w:val="00820D51"/>
    <w:rsid w:val="008270CB"/>
    <w:rsid w:val="008403BB"/>
    <w:rsid w:val="00841634"/>
    <w:rsid w:val="008429D3"/>
    <w:rsid w:val="00860366"/>
    <w:rsid w:val="00867AD5"/>
    <w:rsid w:val="00872E94"/>
    <w:rsid w:val="00890315"/>
    <w:rsid w:val="008903F7"/>
    <w:rsid w:val="008A2620"/>
    <w:rsid w:val="008B38E0"/>
    <w:rsid w:val="008C4283"/>
    <w:rsid w:val="008C5035"/>
    <w:rsid w:val="008E1391"/>
    <w:rsid w:val="008E5D18"/>
    <w:rsid w:val="009006AF"/>
    <w:rsid w:val="0091031B"/>
    <w:rsid w:val="009224A4"/>
    <w:rsid w:val="00936EAE"/>
    <w:rsid w:val="009673DD"/>
    <w:rsid w:val="00973CF1"/>
    <w:rsid w:val="00976169"/>
    <w:rsid w:val="0098153A"/>
    <w:rsid w:val="00997D09"/>
    <w:rsid w:val="009A68C3"/>
    <w:rsid w:val="009B78F9"/>
    <w:rsid w:val="00A251FD"/>
    <w:rsid w:val="00A275C4"/>
    <w:rsid w:val="00A363E9"/>
    <w:rsid w:val="00A50949"/>
    <w:rsid w:val="00AC5FA9"/>
    <w:rsid w:val="00AD0D35"/>
    <w:rsid w:val="00B133F2"/>
    <w:rsid w:val="00B24B2A"/>
    <w:rsid w:val="00B261DA"/>
    <w:rsid w:val="00B27DCE"/>
    <w:rsid w:val="00B37350"/>
    <w:rsid w:val="00B40116"/>
    <w:rsid w:val="00B56EB8"/>
    <w:rsid w:val="00B63BFB"/>
    <w:rsid w:val="00B90494"/>
    <w:rsid w:val="00BD70ED"/>
    <w:rsid w:val="00C05250"/>
    <w:rsid w:val="00C06F5C"/>
    <w:rsid w:val="00C15710"/>
    <w:rsid w:val="00C20A45"/>
    <w:rsid w:val="00C356BB"/>
    <w:rsid w:val="00C70E58"/>
    <w:rsid w:val="00C76370"/>
    <w:rsid w:val="00C8171B"/>
    <w:rsid w:val="00C91BCB"/>
    <w:rsid w:val="00CD4FD8"/>
    <w:rsid w:val="00CD55DE"/>
    <w:rsid w:val="00CE2CDC"/>
    <w:rsid w:val="00D015CD"/>
    <w:rsid w:val="00D1121D"/>
    <w:rsid w:val="00D168A9"/>
    <w:rsid w:val="00D24A47"/>
    <w:rsid w:val="00D43887"/>
    <w:rsid w:val="00D446FE"/>
    <w:rsid w:val="00D45A85"/>
    <w:rsid w:val="00D46375"/>
    <w:rsid w:val="00D567CE"/>
    <w:rsid w:val="00D67BA6"/>
    <w:rsid w:val="00D75E3C"/>
    <w:rsid w:val="00D8573F"/>
    <w:rsid w:val="00DF5E2A"/>
    <w:rsid w:val="00DF7B0A"/>
    <w:rsid w:val="00E1339C"/>
    <w:rsid w:val="00E13797"/>
    <w:rsid w:val="00E6301A"/>
    <w:rsid w:val="00E70579"/>
    <w:rsid w:val="00E82985"/>
    <w:rsid w:val="00E959BA"/>
    <w:rsid w:val="00E969DD"/>
    <w:rsid w:val="00EA1747"/>
    <w:rsid w:val="00EC5942"/>
    <w:rsid w:val="00EC76EC"/>
    <w:rsid w:val="00ED18D3"/>
    <w:rsid w:val="00ED339C"/>
    <w:rsid w:val="00F2196D"/>
    <w:rsid w:val="00F34997"/>
    <w:rsid w:val="00F412F4"/>
    <w:rsid w:val="00F46DA1"/>
    <w:rsid w:val="00F51039"/>
    <w:rsid w:val="00F637F6"/>
    <w:rsid w:val="00F67A11"/>
    <w:rsid w:val="00F8494E"/>
    <w:rsid w:val="00F84A6E"/>
    <w:rsid w:val="00F97B57"/>
    <w:rsid w:val="00FA4F27"/>
    <w:rsid w:val="00FB0084"/>
    <w:rsid w:val="00FB29AB"/>
    <w:rsid w:val="00FB57A2"/>
    <w:rsid w:val="00FD3207"/>
    <w:rsid w:val="00FE7BD4"/>
    <w:rsid w:val="00FF1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CD3A77B"/>
  <w15:docId w15:val="{43F074B7-7F31-40DF-80D3-BF8ED0061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pl-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24A47"/>
  </w:style>
  <w:style w:type="paragraph" w:styleId="Nagwek1">
    <w:name w:val="heading 1"/>
    <w:basedOn w:val="Normalny"/>
    <w:next w:val="Normalny"/>
    <w:link w:val="Nagwek1Znak"/>
    <w:uiPriority w:val="9"/>
    <w:qFormat/>
    <w:rsid w:val="00C1571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aliases w:val="Podtytuł1"/>
    <w:basedOn w:val="Normalny"/>
    <w:next w:val="Normalny"/>
    <w:link w:val="Nagwek2Znak"/>
    <w:unhideWhenUsed/>
    <w:qFormat/>
    <w:rsid w:val="00C1571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gwek3">
    <w:name w:val="heading 3"/>
    <w:aliases w:val="Org Heading 1,h1"/>
    <w:basedOn w:val="Normalny"/>
    <w:next w:val="Normalny"/>
    <w:link w:val="Nagwek3Znak"/>
    <w:uiPriority w:val="9"/>
    <w:unhideWhenUsed/>
    <w:qFormat/>
    <w:rsid w:val="00C1571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gwek4">
    <w:name w:val="heading 4"/>
    <w:aliases w:val="Nag.3,Org Heading 2,h2"/>
    <w:basedOn w:val="Normalny"/>
    <w:next w:val="Normalny"/>
    <w:link w:val="Nagwek4Znak"/>
    <w:uiPriority w:val="9"/>
    <w:unhideWhenUsed/>
    <w:qFormat/>
    <w:rsid w:val="00C1571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gwek5">
    <w:name w:val="heading 5"/>
    <w:aliases w:val="Org Heading 3,h3"/>
    <w:basedOn w:val="Normalny"/>
    <w:next w:val="Normalny"/>
    <w:link w:val="Nagwek5Znak"/>
    <w:unhideWhenUsed/>
    <w:qFormat/>
    <w:rsid w:val="00C15710"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link w:val="Nagwek6Znak"/>
    <w:unhideWhenUsed/>
    <w:qFormat/>
    <w:rsid w:val="00C15710"/>
    <w:pPr>
      <w:keepNext/>
      <w:keepLines/>
      <w:spacing w:before="240" w:after="80"/>
      <w:outlineLvl w:val="5"/>
    </w:pPr>
    <w:rPr>
      <w:i/>
      <w:color w:val="666666"/>
    </w:rPr>
  </w:style>
  <w:style w:type="paragraph" w:styleId="Nagwek7">
    <w:name w:val="heading 7"/>
    <w:basedOn w:val="Normalny"/>
    <w:next w:val="Normalny"/>
    <w:link w:val="Nagwek7Znak"/>
    <w:qFormat/>
    <w:rsid w:val="0007226C"/>
    <w:pPr>
      <w:keepNext/>
      <w:spacing w:line="240" w:lineRule="auto"/>
      <w:outlineLvl w:val="6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agwek8">
    <w:name w:val="heading 8"/>
    <w:basedOn w:val="Normalny"/>
    <w:next w:val="Normalny"/>
    <w:link w:val="Nagwek8Znak"/>
    <w:unhideWhenUsed/>
    <w:qFormat/>
    <w:rsid w:val="0007226C"/>
    <w:pPr>
      <w:keepNext/>
      <w:keepLines/>
      <w:spacing w:before="200" w:line="240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qFormat/>
    <w:rsid w:val="0007226C"/>
    <w:pPr>
      <w:keepNext/>
      <w:spacing w:line="240" w:lineRule="auto"/>
      <w:jc w:val="center"/>
      <w:outlineLvl w:val="8"/>
    </w:pPr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rsid w:val="00C1571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link w:val="TytuZnak"/>
    <w:qFormat/>
    <w:rsid w:val="00C15710"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rsid w:val="00C15710"/>
    <w:pPr>
      <w:keepNext/>
      <w:keepLines/>
      <w:spacing w:after="320"/>
    </w:pPr>
    <w:rPr>
      <w:color w:val="666666"/>
      <w:sz w:val="30"/>
      <w:szCs w:val="30"/>
    </w:rPr>
  </w:style>
  <w:style w:type="paragraph" w:styleId="Nagwek">
    <w:name w:val="header"/>
    <w:aliases w:val="Nagłówek strony"/>
    <w:basedOn w:val="Normalny"/>
    <w:link w:val="NagwekZnak"/>
    <w:uiPriority w:val="99"/>
    <w:unhideWhenUsed/>
    <w:rsid w:val="00C91BCB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aliases w:val="Nagłówek strony Znak"/>
    <w:basedOn w:val="Domylnaczcionkaakapitu"/>
    <w:link w:val="Nagwek"/>
    <w:uiPriority w:val="99"/>
    <w:rsid w:val="00C91BCB"/>
  </w:style>
  <w:style w:type="paragraph" w:styleId="Stopka">
    <w:name w:val="footer"/>
    <w:basedOn w:val="Normalny"/>
    <w:link w:val="StopkaZnak"/>
    <w:unhideWhenUsed/>
    <w:rsid w:val="00C91BCB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rsid w:val="00C91BCB"/>
  </w:style>
  <w:style w:type="paragraph" w:customStyle="1" w:styleId="pkt">
    <w:name w:val="pkt"/>
    <w:basedOn w:val="Normalny"/>
    <w:rsid w:val="00C91BCB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kstpodstawowyZnak">
    <w:name w:val="Tekst podstawowy Znak"/>
    <w:aliases w:val="Brødtekst Tegn Tegn Znak1"/>
    <w:link w:val="Tekstpodstawowy"/>
    <w:uiPriority w:val="99"/>
    <w:rsid w:val="00C91BCB"/>
    <w:rPr>
      <w:rFonts w:ascii="Courier New" w:hAnsi="Courier New"/>
      <w:sz w:val="24"/>
    </w:rPr>
  </w:style>
  <w:style w:type="paragraph" w:styleId="Tekstpodstawowy">
    <w:name w:val="Body Text"/>
    <w:aliases w:val="Brødtekst Tegn Tegn"/>
    <w:basedOn w:val="Normalny"/>
    <w:link w:val="TekstpodstawowyZnak"/>
    <w:uiPriority w:val="99"/>
    <w:rsid w:val="00C91BCB"/>
    <w:pPr>
      <w:spacing w:line="240" w:lineRule="auto"/>
    </w:pPr>
    <w:rPr>
      <w:rFonts w:ascii="Courier New" w:hAnsi="Courier New"/>
      <w:sz w:val="24"/>
    </w:rPr>
  </w:style>
  <w:style w:type="character" w:customStyle="1" w:styleId="TekstpodstawowyZnak1">
    <w:name w:val="Tekst podstawowy Znak1"/>
    <w:aliases w:val="Brødtekst Tegn Tegn Znak,Tekst podstawowy Znak Znak"/>
    <w:basedOn w:val="Domylnaczcionkaakapitu"/>
    <w:rsid w:val="00C91BCB"/>
  </w:style>
  <w:style w:type="paragraph" w:styleId="Akapitzlist">
    <w:name w:val="List Paragraph"/>
    <w:aliases w:val="Numerowanie,List Paragraph,Akapit z listą BS,Kolorowa lista — akcent 11,Bulleted list"/>
    <w:basedOn w:val="Normalny"/>
    <w:link w:val="AkapitzlistZnak"/>
    <w:uiPriority w:val="34"/>
    <w:qFormat/>
    <w:rsid w:val="003472EF"/>
    <w:pPr>
      <w:ind w:left="720"/>
      <w:contextualSpacing/>
    </w:pPr>
  </w:style>
  <w:style w:type="paragraph" w:customStyle="1" w:styleId="Default">
    <w:name w:val="Default"/>
    <w:rsid w:val="00586525"/>
    <w:pPr>
      <w:autoSpaceDE w:val="0"/>
      <w:autoSpaceDN w:val="0"/>
      <w:adjustRightInd w:val="0"/>
      <w:spacing w:line="240" w:lineRule="auto"/>
    </w:pPr>
    <w:rPr>
      <w:rFonts w:eastAsia="Times New Roman"/>
      <w:color w:val="000000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6115FB"/>
    <w:rPr>
      <w:color w:val="0000FF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6115FB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nhideWhenUsed/>
    <w:rsid w:val="0019326F"/>
    <w:rPr>
      <w:color w:val="800080" w:themeColor="followedHyperlink"/>
      <w:u w:val="single"/>
    </w:rPr>
  </w:style>
  <w:style w:type="numbering" w:customStyle="1" w:styleId="Styl1">
    <w:name w:val="Styl1"/>
    <w:uiPriority w:val="99"/>
    <w:rsid w:val="00664BCD"/>
    <w:pPr>
      <w:numPr>
        <w:numId w:val="47"/>
      </w:numPr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68A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68AB"/>
    <w:rPr>
      <w:rFonts w:ascii="Tahoma" w:hAnsi="Tahoma" w:cs="Tahoma"/>
      <w:sz w:val="16"/>
      <w:szCs w:val="16"/>
    </w:rPr>
  </w:style>
  <w:style w:type="paragraph" w:customStyle="1" w:styleId="Tekstpodstawowy31">
    <w:name w:val="Tekst podstawowy 31"/>
    <w:basedOn w:val="Normalny"/>
    <w:rsid w:val="00793A15"/>
    <w:pPr>
      <w:widowControl w:val="0"/>
      <w:suppressAutoHyphens/>
      <w:spacing w:line="240" w:lineRule="auto"/>
    </w:pPr>
    <w:rPr>
      <w:rFonts w:ascii="Century" w:eastAsia="Arial Unicode MS" w:hAnsi="Century" w:cs="Times New Roman"/>
      <w:bCs/>
      <w:sz w:val="24"/>
      <w:szCs w:val="20"/>
    </w:rPr>
  </w:style>
  <w:style w:type="character" w:styleId="Uwydatnienie">
    <w:name w:val="Emphasis"/>
    <w:basedOn w:val="Domylnaczcionkaakapitu"/>
    <w:uiPriority w:val="20"/>
    <w:qFormat/>
    <w:rsid w:val="00793A15"/>
    <w:rPr>
      <w:i/>
      <w:iCs/>
    </w:rPr>
  </w:style>
  <w:style w:type="paragraph" w:styleId="Tekstpodstawowy3">
    <w:name w:val="Body Text 3"/>
    <w:basedOn w:val="Normalny"/>
    <w:link w:val="Tekstpodstawowy3Znak"/>
    <w:unhideWhenUsed/>
    <w:rsid w:val="0007226C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rsid w:val="0007226C"/>
    <w:rPr>
      <w:sz w:val="16"/>
      <w:szCs w:val="16"/>
    </w:rPr>
  </w:style>
  <w:style w:type="character" w:customStyle="1" w:styleId="Nagwek7Znak">
    <w:name w:val="Nagłówek 7 Znak"/>
    <w:basedOn w:val="Domylnaczcionkaakapitu"/>
    <w:link w:val="Nagwek7"/>
    <w:rsid w:val="0007226C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Nagwek8Znak">
    <w:name w:val="Nagłówek 8 Znak"/>
    <w:basedOn w:val="Domylnaczcionkaakapitu"/>
    <w:link w:val="Nagwek8"/>
    <w:rsid w:val="0007226C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rsid w:val="0007226C"/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character" w:customStyle="1" w:styleId="Nagwek4Znak">
    <w:name w:val="Nagłówek 4 Znak"/>
    <w:aliases w:val="Nag.3 Znak,Org Heading 2 Znak,h2 Znak"/>
    <w:basedOn w:val="Domylnaczcionkaakapitu"/>
    <w:link w:val="Nagwek4"/>
    <w:uiPriority w:val="9"/>
    <w:rsid w:val="0007226C"/>
    <w:rPr>
      <w:color w:val="666666"/>
      <w:sz w:val="24"/>
      <w:szCs w:val="24"/>
    </w:rPr>
  </w:style>
  <w:style w:type="paragraph" w:styleId="Bezodstpw">
    <w:name w:val="No Spacing"/>
    <w:qFormat/>
    <w:rsid w:val="0007226C"/>
    <w:pPr>
      <w:spacing w:line="240" w:lineRule="auto"/>
    </w:pPr>
    <w:rPr>
      <w:rFonts w:ascii="Verdana" w:eastAsia="Times New Roman" w:hAnsi="Verdana" w:cs="Times New Roman"/>
      <w:sz w:val="20"/>
      <w:lang w:val="en-US" w:eastAsia="en-US" w:bidi="en-US"/>
    </w:rPr>
  </w:style>
  <w:style w:type="character" w:customStyle="1" w:styleId="AkapitzlistZnak">
    <w:name w:val="Akapit z listą Znak"/>
    <w:aliases w:val="Numerowanie Znak,List Paragraph Znak,Akapit z listą BS Znak,Kolorowa lista — akcent 11 Znak,Bulleted list Znak"/>
    <w:link w:val="Akapitzlist"/>
    <w:uiPriority w:val="34"/>
    <w:locked/>
    <w:rsid w:val="0007226C"/>
  </w:style>
  <w:style w:type="character" w:customStyle="1" w:styleId="Nagwek1Znak">
    <w:name w:val="Nagłówek 1 Znak"/>
    <w:basedOn w:val="Domylnaczcionkaakapitu"/>
    <w:link w:val="Nagwek1"/>
    <w:uiPriority w:val="9"/>
    <w:rsid w:val="0007226C"/>
    <w:rPr>
      <w:sz w:val="40"/>
      <w:szCs w:val="40"/>
    </w:rPr>
  </w:style>
  <w:style w:type="character" w:customStyle="1" w:styleId="Nagwek2Znak">
    <w:name w:val="Nagłówek 2 Znak"/>
    <w:aliases w:val="Podtytuł1 Znak"/>
    <w:basedOn w:val="Domylnaczcionkaakapitu"/>
    <w:link w:val="Nagwek2"/>
    <w:rsid w:val="0007226C"/>
    <w:rPr>
      <w:sz w:val="32"/>
      <w:szCs w:val="32"/>
    </w:rPr>
  </w:style>
  <w:style w:type="character" w:customStyle="1" w:styleId="Nagwek3Znak">
    <w:name w:val="Nagłówek 3 Znak"/>
    <w:aliases w:val="Org Heading 1 Znak,h1 Znak"/>
    <w:basedOn w:val="Domylnaczcionkaakapitu"/>
    <w:link w:val="Nagwek3"/>
    <w:uiPriority w:val="9"/>
    <w:rsid w:val="0007226C"/>
    <w:rPr>
      <w:color w:val="434343"/>
      <w:sz w:val="28"/>
      <w:szCs w:val="28"/>
    </w:rPr>
  </w:style>
  <w:style w:type="character" w:customStyle="1" w:styleId="Nagwek5Znak">
    <w:name w:val="Nagłówek 5 Znak"/>
    <w:aliases w:val="Org Heading 3 Znak,h3 Znak"/>
    <w:basedOn w:val="Domylnaczcionkaakapitu"/>
    <w:link w:val="Nagwek5"/>
    <w:rsid w:val="0007226C"/>
    <w:rPr>
      <w:color w:val="666666"/>
    </w:rPr>
  </w:style>
  <w:style w:type="character" w:customStyle="1" w:styleId="Nagwek6Znak">
    <w:name w:val="Nagłówek 6 Znak"/>
    <w:basedOn w:val="Domylnaczcionkaakapitu"/>
    <w:link w:val="Nagwek6"/>
    <w:rsid w:val="0007226C"/>
    <w:rPr>
      <w:i/>
      <w:color w:val="666666"/>
    </w:rPr>
  </w:style>
  <w:style w:type="paragraph" w:styleId="Zwykytekst">
    <w:name w:val="Plain Text"/>
    <w:aliases w:val=" Znak,Znak Znak2,Zwykły tekst1 Znak,Znak Znak Znak Znak,Znak Znak Znak, Znak Znak2 Znak,Znak Znak Znak Znak Znak Znak,Znak"/>
    <w:basedOn w:val="Normalny"/>
    <w:link w:val="ZwykytekstZnak"/>
    <w:rsid w:val="0007226C"/>
    <w:pPr>
      <w:spacing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ZwykytekstZnak">
    <w:name w:val="Zwykły tekst Znak"/>
    <w:aliases w:val=" Znak Znak,Znak Znak2 Znak,Zwykły tekst1 Znak Znak,Znak Znak Znak Znak Znak,Znak Znak Znak Znak1, Znak Znak2 Znak Znak,Znak Znak Znak Znak Znak Znak Znak,Znak Znak4"/>
    <w:basedOn w:val="Domylnaczcionkaakapitu"/>
    <w:link w:val="Zwykytekst"/>
    <w:rsid w:val="0007226C"/>
    <w:rPr>
      <w:rFonts w:ascii="Courier New" w:eastAsia="Times New Roman" w:hAnsi="Courier New" w:cs="Times New Roman"/>
      <w:sz w:val="20"/>
      <w:szCs w:val="2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07226C"/>
    <w:pPr>
      <w:spacing w:before="480" w:after="0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7226C"/>
    <w:pPr>
      <w:tabs>
        <w:tab w:val="left" w:pos="960"/>
        <w:tab w:val="right" w:leader="dot" w:pos="9923"/>
      </w:tabs>
      <w:spacing w:after="100" w:line="240" w:lineRule="auto"/>
      <w:ind w:left="709" w:hanging="709"/>
    </w:pPr>
    <w:rPr>
      <w:rFonts w:ascii="Century Gothic" w:eastAsia="Times New Roman" w:hAnsi="Century Gothic" w:cs="Times New Roman"/>
      <w:sz w:val="18"/>
      <w:szCs w:val="24"/>
    </w:rPr>
  </w:style>
  <w:style w:type="paragraph" w:styleId="Tekstkomentarza">
    <w:name w:val="annotation text"/>
    <w:basedOn w:val="Normalny"/>
    <w:link w:val="TekstkomentarzaZnak"/>
    <w:uiPriority w:val="99"/>
    <w:semiHidden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7226C"/>
    <w:rPr>
      <w:rFonts w:ascii="Times New Roman" w:eastAsia="Times New Roman" w:hAnsi="Times New Roman" w:cs="Times New Roman"/>
      <w:sz w:val="20"/>
      <w:szCs w:val="20"/>
    </w:rPr>
  </w:style>
  <w:style w:type="character" w:customStyle="1" w:styleId="apple-style-span">
    <w:name w:val="apple-style-span"/>
    <w:basedOn w:val="Domylnaczcionkaakapitu"/>
    <w:rsid w:val="0007226C"/>
  </w:style>
  <w:style w:type="character" w:customStyle="1" w:styleId="TytuZnak">
    <w:name w:val="Tytuł Znak"/>
    <w:basedOn w:val="Domylnaczcionkaakapitu"/>
    <w:link w:val="Tytu"/>
    <w:rsid w:val="0007226C"/>
    <w:rPr>
      <w:sz w:val="52"/>
      <w:szCs w:val="52"/>
    </w:rPr>
  </w:style>
  <w:style w:type="character" w:customStyle="1" w:styleId="alb">
    <w:name w:val="a_lb"/>
    <w:basedOn w:val="Domylnaczcionkaakapitu"/>
    <w:rsid w:val="0007226C"/>
  </w:style>
  <w:style w:type="paragraph" w:customStyle="1" w:styleId="text-justify">
    <w:name w:val="text-justify"/>
    <w:basedOn w:val="Normalny"/>
    <w:rsid w:val="000722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n-ref">
    <w:name w:val="fn-ref"/>
    <w:basedOn w:val="Domylnaczcionkaakapitu"/>
    <w:rsid w:val="0007226C"/>
  </w:style>
  <w:style w:type="paragraph" w:styleId="Spistreci4">
    <w:name w:val="toc 4"/>
    <w:basedOn w:val="Normalny"/>
    <w:next w:val="Normalny"/>
    <w:autoRedefine/>
    <w:uiPriority w:val="39"/>
    <w:unhideWhenUsed/>
    <w:rsid w:val="0007226C"/>
    <w:pPr>
      <w:spacing w:after="100" w:line="240" w:lineRule="auto"/>
      <w:ind w:left="720"/>
    </w:pPr>
    <w:rPr>
      <w:rFonts w:ascii="Century Gothic" w:eastAsia="Times New Roman" w:hAnsi="Century Gothic" w:cs="Times New Roman"/>
      <w:sz w:val="18"/>
      <w:szCs w:val="24"/>
    </w:rPr>
  </w:style>
  <w:style w:type="character" w:customStyle="1" w:styleId="WW8Num11z0">
    <w:name w:val="WW8Num11z0"/>
    <w:rsid w:val="0007226C"/>
    <w:rPr>
      <w:rFonts w:ascii="Verdana" w:hAnsi="Verdana" w:cs="Times New Roman"/>
      <w:b w:val="0"/>
      <w:i w:val="0"/>
      <w:strike w:val="0"/>
      <w:dstrike w:val="0"/>
      <w:sz w:val="20"/>
      <w:szCs w:val="20"/>
      <w:u w:val="none"/>
    </w:rPr>
  </w:style>
  <w:style w:type="paragraph" w:customStyle="1" w:styleId="ZnakZnak5ZnakZnakZnakZnak">
    <w:name w:val="Znak Znak5 Znak Znak Znak Znak"/>
    <w:basedOn w:val="Normalny"/>
    <w:rsid w:val="0007226C"/>
    <w:pPr>
      <w:spacing w:line="240" w:lineRule="auto"/>
    </w:pPr>
    <w:rPr>
      <w:rFonts w:eastAsia="Calibri"/>
      <w:sz w:val="24"/>
      <w:szCs w:val="24"/>
    </w:rPr>
  </w:style>
  <w:style w:type="character" w:styleId="Numerstrony">
    <w:name w:val="page number"/>
    <w:basedOn w:val="Domylnaczcionkaakapitu"/>
    <w:rsid w:val="0007226C"/>
  </w:style>
  <w:style w:type="paragraph" w:styleId="Tekstpodstawowywcity">
    <w:name w:val="Body Text Indent"/>
    <w:basedOn w:val="Normalny"/>
    <w:link w:val="TekstpodstawowywcityZnak"/>
    <w:rsid w:val="0007226C"/>
    <w:pPr>
      <w:spacing w:line="240" w:lineRule="auto"/>
      <w:ind w:left="907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07226C"/>
    <w:rPr>
      <w:rFonts w:ascii="Times New Roman" w:eastAsia="Times New Roman" w:hAnsi="Times New Roman" w:cs="Times New Roman"/>
      <w:sz w:val="20"/>
      <w:szCs w:val="20"/>
    </w:rPr>
  </w:style>
  <w:style w:type="paragraph" w:styleId="Tekstpodstawowy2">
    <w:name w:val="Body Text 2"/>
    <w:basedOn w:val="Normalny"/>
    <w:link w:val="Tekstpodstawowy2Znak"/>
    <w:rsid w:val="0007226C"/>
    <w:pPr>
      <w:spacing w:line="240" w:lineRule="auto"/>
      <w:jc w:val="both"/>
    </w:pPr>
    <w:rPr>
      <w:rFonts w:ascii="Times New Roman" w:eastAsia="Times New Roman" w:hAnsi="Times New Roman" w:cs="Times New Roman"/>
      <w:i/>
      <w:sz w:val="24"/>
      <w:szCs w:val="20"/>
    </w:rPr>
  </w:style>
  <w:style w:type="character" w:customStyle="1" w:styleId="Tekstpodstawowy2Znak">
    <w:name w:val="Tekst podstawowy 2 Znak"/>
    <w:basedOn w:val="Domylnaczcionkaakapitu"/>
    <w:link w:val="Tekstpodstawowy2"/>
    <w:rsid w:val="0007226C"/>
    <w:rPr>
      <w:rFonts w:ascii="Times New Roman" w:eastAsia="Times New Roman" w:hAnsi="Times New Roman" w:cs="Times New Roman"/>
      <w:i/>
      <w:sz w:val="24"/>
      <w:szCs w:val="20"/>
    </w:rPr>
  </w:style>
  <w:style w:type="paragraph" w:styleId="Spistreci2">
    <w:name w:val="toc 2"/>
    <w:basedOn w:val="Normalny"/>
    <w:next w:val="Normalny"/>
    <w:autoRedefine/>
    <w:uiPriority w:val="39"/>
    <w:semiHidden/>
    <w:qFormat/>
    <w:rsid w:val="0007226C"/>
    <w:pPr>
      <w:spacing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Spistreci3">
    <w:name w:val="toc 3"/>
    <w:basedOn w:val="Normalny"/>
    <w:next w:val="Normalny"/>
    <w:autoRedefine/>
    <w:uiPriority w:val="39"/>
    <w:qFormat/>
    <w:rsid w:val="0007226C"/>
    <w:pPr>
      <w:tabs>
        <w:tab w:val="left" w:pos="540"/>
        <w:tab w:val="left" w:pos="720"/>
        <w:tab w:val="right" w:leader="dot" w:pos="9854"/>
      </w:tabs>
      <w:spacing w:line="360" w:lineRule="auto"/>
      <w:ind w:left="540" w:hanging="540"/>
    </w:pPr>
    <w:rPr>
      <w:rFonts w:ascii="Arial Narrow" w:eastAsia="Times New Roman" w:hAnsi="Arial Narrow" w:cs="Times New Roman"/>
      <w:noProof/>
      <w:sz w:val="20"/>
      <w:szCs w:val="24"/>
    </w:rPr>
  </w:style>
  <w:style w:type="paragraph" w:styleId="Spistreci5">
    <w:name w:val="toc 5"/>
    <w:basedOn w:val="Normalny"/>
    <w:next w:val="Normalny"/>
    <w:autoRedefine/>
    <w:semiHidden/>
    <w:rsid w:val="0007226C"/>
    <w:pPr>
      <w:spacing w:line="240" w:lineRule="auto"/>
      <w:ind w:left="960"/>
    </w:pPr>
    <w:rPr>
      <w:rFonts w:ascii="Times New Roman" w:eastAsia="Times New Roman" w:hAnsi="Times New Roman" w:cs="Times New Roman"/>
      <w:sz w:val="24"/>
      <w:szCs w:val="24"/>
    </w:rPr>
  </w:style>
  <w:style w:type="paragraph" w:styleId="Spistreci6">
    <w:name w:val="toc 6"/>
    <w:basedOn w:val="Normalny"/>
    <w:next w:val="Normalny"/>
    <w:autoRedefine/>
    <w:semiHidden/>
    <w:rsid w:val="0007226C"/>
    <w:pPr>
      <w:spacing w:line="240" w:lineRule="auto"/>
      <w:ind w:left="1200"/>
    </w:pPr>
    <w:rPr>
      <w:rFonts w:ascii="Times New Roman" w:eastAsia="Times New Roman" w:hAnsi="Times New Roman" w:cs="Times New Roman"/>
      <w:sz w:val="24"/>
      <w:szCs w:val="24"/>
    </w:rPr>
  </w:style>
  <w:style w:type="paragraph" w:styleId="Spistreci7">
    <w:name w:val="toc 7"/>
    <w:basedOn w:val="Normalny"/>
    <w:next w:val="Normalny"/>
    <w:autoRedefine/>
    <w:semiHidden/>
    <w:rsid w:val="0007226C"/>
    <w:pPr>
      <w:spacing w:line="240" w:lineRule="auto"/>
      <w:ind w:left="1440"/>
    </w:pPr>
    <w:rPr>
      <w:rFonts w:ascii="Times New Roman" w:eastAsia="Times New Roman" w:hAnsi="Times New Roman" w:cs="Times New Roman"/>
      <w:sz w:val="24"/>
      <w:szCs w:val="24"/>
    </w:rPr>
  </w:style>
  <w:style w:type="paragraph" w:styleId="Spistreci8">
    <w:name w:val="toc 8"/>
    <w:basedOn w:val="Normalny"/>
    <w:next w:val="Normalny"/>
    <w:autoRedefine/>
    <w:semiHidden/>
    <w:rsid w:val="0007226C"/>
    <w:pPr>
      <w:spacing w:line="240" w:lineRule="auto"/>
      <w:ind w:left="1680"/>
    </w:pPr>
    <w:rPr>
      <w:rFonts w:ascii="Times New Roman" w:eastAsia="Times New Roman" w:hAnsi="Times New Roman" w:cs="Times New Roman"/>
      <w:sz w:val="24"/>
      <w:szCs w:val="24"/>
    </w:rPr>
  </w:style>
  <w:style w:type="paragraph" w:styleId="Spistreci9">
    <w:name w:val="toc 9"/>
    <w:basedOn w:val="Normalny"/>
    <w:next w:val="Normalny"/>
    <w:autoRedefine/>
    <w:semiHidden/>
    <w:rsid w:val="0007226C"/>
    <w:pPr>
      <w:spacing w:line="240" w:lineRule="auto"/>
      <w:ind w:left="1920"/>
    </w:pPr>
    <w:rPr>
      <w:rFonts w:ascii="Times New Roman" w:eastAsia="Times New Roman" w:hAnsi="Times New Roman" w:cs="Times New Roman"/>
      <w:sz w:val="24"/>
      <w:szCs w:val="24"/>
    </w:rPr>
  </w:style>
  <w:style w:type="paragraph" w:styleId="Tekstblokowy">
    <w:name w:val="Block Text"/>
    <w:basedOn w:val="Normalny"/>
    <w:rsid w:val="0007226C"/>
    <w:pPr>
      <w:numPr>
        <w:ilvl w:val="12"/>
      </w:numPr>
      <w:spacing w:line="240" w:lineRule="auto"/>
      <w:ind w:left="283" w:right="-143" w:hanging="283"/>
    </w:pPr>
    <w:rPr>
      <w:rFonts w:eastAsia="Times New Roman" w:cs="Times New Roman"/>
      <w:b/>
      <w:sz w:val="24"/>
      <w:szCs w:val="20"/>
    </w:rPr>
  </w:style>
  <w:style w:type="paragraph" w:styleId="Tekstpodstawowywcity2">
    <w:name w:val="Body Text Indent 2"/>
    <w:basedOn w:val="Normalny"/>
    <w:link w:val="Tekstpodstawowywcity2Znak"/>
    <w:rsid w:val="0007226C"/>
    <w:pPr>
      <w:spacing w:line="240" w:lineRule="auto"/>
      <w:ind w:firstLine="360"/>
    </w:pPr>
    <w:rPr>
      <w:rFonts w:eastAsia="Times New Roman" w:cs="Times New Roman"/>
      <w:sz w:val="24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rsid w:val="0007226C"/>
    <w:rPr>
      <w:rFonts w:eastAsia="Times New Roman" w:cs="Times New Roman"/>
      <w:sz w:val="24"/>
      <w:szCs w:val="20"/>
    </w:rPr>
  </w:style>
  <w:style w:type="character" w:customStyle="1" w:styleId="tw4winTerm">
    <w:name w:val="tw4winTerm"/>
    <w:rsid w:val="0007226C"/>
    <w:rPr>
      <w:color w:val="0000FF"/>
    </w:rPr>
  </w:style>
  <w:style w:type="paragraph" w:styleId="Tekstprzypisudolnego">
    <w:name w:val="footnote text"/>
    <w:aliases w:val="Podrozdział,Podrozdzia³"/>
    <w:basedOn w:val="Normalny"/>
    <w:link w:val="TekstprzypisudolnegoZnak"/>
    <w:semiHidden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TekstprzypisudolnegoZnak">
    <w:name w:val="Tekst przypisu dolnego Znak"/>
    <w:aliases w:val="Podrozdział Znak,Podrozdzia³ Znak"/>
    <w:basedOn w:val="Domylnaczcionkaakapitu"/>
    <w:link w:val="Tekstprzypisudolnego"/>
    <w:semiHidden/>
    <w:rsid w:val="0007226C"/>
    <w:rPr>
      <w:rFonts w:ascii="Times New Roman" w:eastAsia="Times New Roman" w:hAnsi="Times New Roman" w:cs="Times New Roman"/>
      <w:sz w:val="20"/>
      <w:szCs w:val="20"/>
      <w:lang w:eastAsia="en-GB"/>
    </w:rPr>
  </w:style>
  <w:style w:type="table" w:styleId="Tabela-Siatka">
    <w:name w:val="Table Grid"/>
    <w:basedOn w:val="Standardowy"/>
    <w:uiPriority w:val="59"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W-WW8Num7z0">
    <w:name w:val="WW-WW8Num7z0"/>
    <w:rsid w:val="0007226C"/>
    <w:rPr>
      <w:rFonts w:ascii="Symbol" w:hAnsi="Symbol"/>
    </w:rPr>
  </w:style>
  <w:style w:type="character" w:customStyle="1" w:styleId="WW-WW8Num9z0">
    <w:name w:val="WW-WW8Num9z0"/>
    <w:rsid w:val="0007226C"/>
    <w:rPr>
      <w:b w:val="0"/>
      <w:i w:val="0"/>
    </w:rPr>
  </w:style>
  <w:style w:type="character" w:customStyle="1" w:styleId="WW-WW8Num3z2">
    <w:name w:val="WW-WW8Num3z2"/>
    <w:rsid w:val="0007226C"/>
    <w:rPr>
      <w:rFonts w:ascii="Wingdings" w:hAnsi="Wingdings"/>
    </w:rPr>
  </w:style>
  <w:style w:type="paragraph" w:customStyle="1" w:styleId="WW-Tekst11">
    <w:name w:val="WW-Tekst11"/>
    <w:basedOn w:val="Normalny"/>
    <w:rsid w:val="0007226C"/>
    <w:pPr>
      <w:suppressLineNumbers/>
      <w:spacing w:before="120" w:after="120" w:line="240" w:lineRule="auto"/>
    </w:pPr>
    <w:rPr>
      <w:rFonts w:eastAsia="Times New Roman" w:cs="Albany"/>
      <w:i/>
      <w:iCs/>
      <w:color w:val="000000"/>
      <w:sz w:val="20"/>
      <w:szCs w:val="20"/>
      <w:lang w:eastAsia="ar-SA"/>
    </w:rPr>
  </w:style>
  <w:style w:type="character" w:styleId="Pogrubienie">
    <w:name w:val="Strong"/>
    <w:aliases w:val="Tekst treści + 12 pt"/>
    <w:uiPriority w:val="22"/>
    <w:qFormat/>
    <w:rsid w:val="0007226C"/>
    <w:rPr>
      <w:b/>
      <w:bCs/>
    </w:rPr>
  </w:style>
  <w:style w:type="character" w:customStyle="1" w:styleId="redproductinfo">
    <w:name w:val="redproductinfo"/>
    <w:basedOn w:val="Domylnaczcionkaakapitu"/>
    <w:rsid w:val="0007226C"/>
  </w:style>
  <w:style w:type="character" w:customStyle="1" w:styleId="postbody1">
    <w:name w:val="postbody1"/>
    <w:basedOn w:val="Domylnaczcionkaakapitu"/>
    <w:rsid w:val="0007226C"/>
  </w:style>
  <w:style w:type="paragraph" w:styleId="Tekstpodstawowywcity3">
    <w:name w:val="Body Text Indent 3"/>
    <w:basedOn w:val="Normalny"/>
    <w:link w:val="Tekstpodstawowywcity3Znak"/>
    <w:rsid w:val="0007226C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07226C"/>
    <w:rPr>
      <w:rFonts w:ascii="Times New Roman" w:eastAsia="Times New Roman" w:hAnsi="Times New Roman" w:cs="Times New Roman"/>
      <w:sz w:val="16"/>
      <w:szCs w:val="16"/>
    </w:rPr>
  </w:style>
  <w:style w:type="paragraph" w:customStyle="1" w:styleId="Standard">
    <w:name w:val="Standard"/>
    <w:rsid w:val="0007226C"/>
    <w:pPr>
      <w:widowControl w:val="0"/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Stl1wasny">
    <w:name w:val="Stl 1 własny"/>
    <w:rsid w:val="0007226C"/>
    <w:pPr>
      <w:numPr>
        <w:numId w:val="65"/>
      </w:numPr>
    </w:pPr>
  </w:style>
  <w:style w:type="numbering" w:styleId="Artykusekcja">
    <w:name w:val="Outline List 3"/>
    <w:aliases w:val="Dział"/>
    <w:basedOn w:val="Bezlisty"/>
    <w:rsid w:val="0007226C"/>
    <w:pPr>
      <w:numPr>
        <w:numId w:val="64"/>
      </w:numPr>
    </w:pPr>
  </w:style>
  <w:style w:type="paragraph" w:customStyle="1" w:styleId="NPR-akapitnumer1">
    <w:name w:val="NPR-akapit_numer1"/>
    <w:basedOn w:val="Normalny"/>
    <w:autoRedefine/>
    <w:rsid w:val="0007226C"/>
    <w:pPr>
      <w:tabs>
        <w:tab w:val="num" w:pos="720"/>
        <w:tab w:val="left" w:pos="1701"/>
      </w:tabs>
      <w:spacing w:before="120" w:after="60" w:line="240" w:lineRule="auto"/>
      <w:ind w:left="1701" w:hanging="567"/>
      <w:jc w:val="both"/>
    </w:pPr>
    <w:rPr>
      <w:rFonts w:eastAsia="Times New Roman" w:cs="Times New Roman"/>
      <w:sz w:val="20"/>
      <w:szCs w:val="20"/>
    </w:rPr>
  </w:style>
  <w:style w:type="paragraph" w:customStyle="1" w:styleId="BodyText22">
    <w:name w:val="Body Text 22"/>
    <w:basedOn w:val="Normalny"/>
    <w:rsid w:val="0007226C"/>
    <w:pPr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rFonts w:eastAsia="Times New Roman" w:cs="Times New Roman"/>
      <w:sz w:val="24"/>
      <w:szCs w:val="20"/>
    </w:rPr>
  </w:style>
  <w:style w:type="paragraph" w:customStyle="1" w:styleId="xl28">
    <w:name w:val="xl28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Times New Roman"/>
      <w:sz w:val="24"/>
      <w:szCs w:val="24"/>
    </w:rPr>
  </w:style>
  <w:style w:type="paragraph" w:customStyle="1" w:styleId="Tekstpodstawowy21">
    <w:name w:val="Tekst podstawowy 21"/>
    <w:basedOn w:val="Normalny"/>
    <w:rsid w:val="0007226C"/>
    <w:pPr>
      <w:spacing w:line="120" w:lineRule="atLeast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xl47">
    <w:name w:val="xl47"/>
    <w:basedOn w:val="Normalny"/>
    <w:rsid w:val="0007226C"/>
    <w:pPr>
      <w:spacing w:before="100" w:after="100" w:line="240" w:lineRule="auto"/>
      <w:textAlignment w:val="center"/>
    </w:pPr>
    <w:rPr>
      <w:rFonts w:ascii="Times New Roman" w:eastAsia="Times New Roman" w:hAnsi="Times New Roman" w:cs="Times New Roman"/>
      <w:szCs w:val="20"/>
    </w:rPr>
  </w:style>
  <w:style w:type="paragraph" w:customStyle="1" w:styleId="xl43">
    <w:name w:val="xl43"/>
    <w:basedOn w:val="Normalny"/>
    <w:rsid w:val="0007226C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Verdana" w:eastAsia="Times New Roman" w:hAnsi="Verdana" w:cs="Times New Roman"/>
      <w:b/>
      <w:bCs/>
      <w:sz w:val="18"/>
      <w:szCs w:val="18"/>
    </w:rPr>
  </w:style>
  <w:style w:type="paragraph" w:customStyle="1" w:styleId="xl42">
    <w:name w:val="xl42"/>
    <w:basedOn w:val="Normalny"/>
    <w:rsid w:val="0007226C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Verdana" w:eastAsia="Times New Roman" w:hAnsi="Verdana" w:cs="Times New Roman"/>
      <w:b/>
      <w:bCs/>
      <w:sz w:val="24"/>
      <w:szCs w:val="24"/>
    </w:rPr>
  </w:style>
  <w:style w:type="paragraph" w:customStyle="1" w:styleId="StylPogrubieniePrzed12pt">
    <w:name w:val="Styl Pogrubienie Przed:  12 pt"/>
    <w:basedOn w:val="Normalny"/>
    <w:rsid w:val="0007226C"/>
    <w:pPr>
      <w:spacing w:before="240" w:line="360" w:lineRule="auto"/>
    </w:pPr>
    <w:rPr>
      <w:rFonts w:eastAsia="Times New Roman"/>
      <w:b/>
      <w:bCs/>
      <w:sz w:val="24"/>
      <w:szCs w:val="20"/>
    </w:rPr>
  </w:style>
  <w:style w:type="paragraph" w:customStyle="1" w:styleId="BodyText24">
    <w:name w:val="Body Text 24"/>
    <w:basedOn w:val="Normalny"/>
    <w:rsid w:val="0007226C"/>
    <w:pPr>
      <w:tabs>
        <w:tab w:val="left" w:pos="142"/>
        <w:tab w:val="left" w:pos="426"/>
      </w:tabs>
      <w:spacing w:line="312" w:lineRule="atLeast"/>
      <w:jc w:val="both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Listapunktowana2">
    <w:name w:val="List Bullet 2"/>
    <w:basedOn w:val="Normalny"/>
    <w:autoRedefine/>
    <w:rsid w:val="0007226C"/>
    <w:pPr>
      <w:numPr>
        <w:numId w:val="66"/>
      </w:numPr>
      <w:spacing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xl26">
    <w:name w:val="xl26"/>
    <w:basedOn w:val="Normalny"/>
    <w:rsid w:val="0007226C"/>
    <w:pPr>
      <w:pBdr>
        <w:left w:val="single" w:sz="8" w:space="0" w:color="auto"/>
        <w:bottom w:val="single" w:sz="4" w:space="0" w:color="auto"/>
      </w:pBdr>
      <w:spacing w:before="100" w:after="100" w:line="240" w:lineRule="auto"/>
      <w:jc w:val="center"/>
      <w:textAlignment w:val="center"/>
    </w:pPr>
    <w:rPr>
      <w:rFonts w:ascii="Times New Roman" w:eastAsia="Times New Roman" w:hAnsi="Times New Roman" w:cs="Times New Roman"/>
      <w:b/>
      <w:sz w:val="18"/>
      <w:szCs w:val="20"/>
    </w:rPr>
  </w:style>
  <w:style w:type="paragraph" w:customStyle="1" w:styleId="style1">
    <w:name w:val="style1"/>
    <w:basedOn w:val="Normalny"/>
    <w:rsid w:val="0007226C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justify">
    <w:name w:val="justify"/>
    <w:basedOn w:val="Normalny"/>
    <w:rsid w:val="0007226C"/>
    <w:pPr>
      <w:spacing w:before="100" w:beforeAutospacing="1" w:after="100" w:afterAutospacing="1" w:line="240" w:lineRule="auto"/>
      <w:jc w:val="both"/>
    </w:pPr>
    <w:rPr>
      <w:rFonts w:ascii="Verdana" w:eastAsia="Times New Roman" w:hAnsi="Verdana" w:cs="Times New Roman"/>
      <w:color w:val="666666"/>
      <w:sz w:val="15"/>
      <w:szCs w:val="15"/>
    </w:rPr>
  </w:style>
  <w:style w:type="paragraph" w:customStyle="1" w:styleId="normal-just">
    <w:name w:val="normal-just"/>
    <w:basedOn w:val="Normalny"/>
    <w:rsid w:val="0007226C"/>
    <w:pPr>
      <w:spacing w:before="100" w:beforeAutospacing="1" w:after="100" w:afterAutospacing="1" w:line="240" w:lineRule="auto"/>
      <w:jc w:val="both"/>
    </w:pPr>
    <w:rPr>
      <w:rFonts w:eastAsia="Times New Roman"/>
      <w:color w:val="000000"/>
      <w:sz w:val="11"/>
      <w:szCs w:val="11"/>
    </w:rPr>
  </w:style>
  <w:style w:type="paragraph" w:customStyle="1" w:styleId="WW-NormalnyWeb">
    <w:name w:val="WW-Normalny (Web)"/>
    <w:basedOn w:val="Normalny"/>
    <w:rsid w:val="0007226C"/>
    <w:pPr>
      <w:spacing w:before="100" w:after="119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-Tekst">
    <w:name w:val="1-Tekst"/>
    <w:basedOn w:val="Normalny"/>
    <w:rsid w:val="0007226C"/>
    <w:pPr>
      <w:spacing w:before="60" w:after="60" w:line="288" w:lineRule="auto"/>
      <w:ind w:firstLine="709"/>
      <w:jc w:val="both"/>
    </w:pPr>
    <w:rPr>
      <w:rFonts w:ascii="Times New Roman" w:eastAsia="Times New Roman" w:hAnsi="Times New Roman" w:cs="Times New Roman"/>
    </w:rPr>
  </w:style>
  <w:style w:type="paragraph" w:customStyle="1" w:styleId="N1">
    <w:name w:val="N1"/>
    <w:basedOn w:val="Tekstpodstawowy2"/>
    <w:link w:val="N1Znak"/>
    <w:rsid w:val="0007226C"/>
    <w:pPr>
      <w:spacing w:after="120" w:line="288" w:lineRule="auto"/>
    </w:pPr>
    <w:rPr>
      <w:rFonts w:ascii="Tahoma" w:hAnsi="Tahoma"/>
      <w:i w:val="0"/>
      <w:sz w:val="20"/>
    </w:rPr>
  </w:style>
  <w:style w:type="paragraph" w:customStyle="1" w:styleId="N2Znak">
    <w:name w:val="N2 Znak"/>
    <w:basedOn w:val="Tekstpodstawowy2"/>
    <w:link w:val="N2ZnakZnak"/>
    <w:rsid w:val="0007226C"/>
    <w:pPr>
      <w:spacing w:before="120" w:after="120" w:line="288" w:lineRule="auto"/>
    </w:pPr>
    <w:rPr>
      <w:rFonts w:ascii="Tahoma" w:hAnsi="Tahoma"/>
      <w:i w:val="0"/>
      <w:sz w:val="20"/>
    </w:rPr>
  </w:style>
  <w:style w:type="paragraph" w:customStyle="1" w:styleId="N4">
    <w:name w:val="N4"/>
    <w:basedOn w:val="N1"/>
    <w:rsid w:val="0007226C"/>
    <w:pPr>
      <w:spacing w:before="60" w:after="60"/>
    </w:pPr>
  </w:style>
  <w:style w:type="paragraph" w:customStyle="1" w:styleId="N5">
    <w:name w:val="N5"/>
    <w:basedOn w:val="N1"/>
    <w:link w:val="N5Znak2"/>
    <w:rsid w:val="0007226C"/>
    <w:pPr>
      <w:numPr>
        <w:numId w:val="69"/>
      </w:numPr>
      <w:tabs>
        <w:tab w:val="clear" w:pos="1068"/>
        <w:tab w:val="num" w:pos="1440"/>
      </w:tabs>
      <w:spacing w:after="0"/>
      <w:ind w:left="720" w:firstLine="0"/>
    </w:pPr>
  </w:style>
  <w:style w:type="paragraph" w:customStyle="1" w:styleId="N5Znak">
    <w:name w:val="N5 Znak"/>
    <w:basedOn w:val="Normalny"/>
    <w:rsid w:val="0007226C"/>
    <w:pPr>
      <w:tabs>
        <w:tab w:val="num" w:pos="360"/>
      </w:tabs>
      <w:spacing w:line="312" w:lineRule="auto"/>
      <w:ind w:left="360" w:hanging="360"/>
      <w:jc w:val="both"/>
    </w:pPr>
    <w:rPr>
      <w:rFonts w:ascii="Tahoma" w:eastAsia="Times New Roman" w:hAnsi="Tahoma" w:cs="Tahoma"/>
    </w:rPr>
  </w:style>
  <w:style w:type="paragraph" w:customStyle="1" w:styleId="StylSpistreci1Dolewej">
    <w:name w:val="Styl Spis treści 1 + Do lewej"/>
    <w:basedOn w:val="Spistreci1"/>
    <w:autoRedefine/>
    <w:rsid w:val="0007226C"/>
    <w:pPr>
      <w:tabs>
        <w:tab w:val="left" w:pos="540"/>
        <w:tab w:val="right" w:pos="9072"/>
      </w:tabs>
      <w:spacing w:after="0"/>
      <w:ind w:left="720" w:right="794" w:hanging="720"/>
    </w:pPr>
    <w:rPr>
      <w:rFonts w:ascii="Tahoma" w:hAnsi="Tahoma"/>
      <w:b/>
      <w:bCs/>
      <w:caps/>
      <w:sz w:val="16"/>
      <w:szCs w:val="22"/>
    </w:rPr>
  </w:style>
  <w:style w:type="paragraph" w:customStyle="1" w:styleId="Tabela">
    <w:name w:val="Tabela"/>
    <w:basedOn w:val="Normalny"/>
    <w:rsid w:val="0007226C"/>
    <w:pPr>
      <w:numPr>
        <w:numId w:val="67"/>
      </w:numPr>
      <w:tabs>
        <w:tab w:val="clear" w:pos="540"/>
        <w:tab w:val="num" w:pos="1620"/>
      </w:tabs>
      <w:spacing w:before="240" w:after="240" w:line="240" w:lineRule="auto"/>
      <w:ind w:left="1620" w:hanging="1620"/>
      <w:jc w:val="both"/>
    </w:pPr>
    <w:rPr>
      <w:rFonts w:ascii="Tahoma" w:eastAsia="Times New Roman" w:hAnsi="Tahoma" w:cs="Tahoma"/>
      <w:b/>
      <w:smallCaps/>
      <w:color w:val="006666"/>
    </w:rPr>
  </w:style>
  <w:style w:type="paragraph" w:customStyle="1" w:styleId="Rysunek">
    <w:name w:val="Rysunek"/>
    <w:basedOn w:val="Tabela"/>
    <w:rsid w:val="0007226C"/>
    <w:pPr>
      <w:pageBreakBefore/>
      <w:numPr>
        <w:numId w:val="0"/>
      </w:numPr>
    </w:pPr>
    <w:rPr>
      <w:w w:val="108"/>
    </w:rPr>
  </w:style>
  <w:style w:type="paragraph" w:customStyle="1" w:styleId="1">
    <w:name w:val="1"/>
    <w:basedOn w:val="Normalny"/>
    <w:semiHidden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Odwoanieprzypisudolnego">
    <w:name w:val="footnote reference"/>
    <w:semiHidden/>
    <w:rsid w:val="0007226C"/>
    <w:rPr>
      <w:vertAlign w:val="superscript"/>
    </w:rPr>
  </w:style>
  <w:style w:type="paragraph" w:customStyle="1" w:styleId="2">
    <w:name w:val="2"/>
    <w:basedOn w:val="Normalny"/>
    <w:next w:val="Tekstprzypisudolnego"/>
    <w:semiHidden/>
    <w:rsid w:val="0007226C"/>
    <w:pPr>
      <w:spacing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3">
    <w:name w:val="3"/>
    <w:basedOn w:val="Normalny"/>
    <w:next w:val="Tekstprzypisudolnego"/>
    <w:semiHidden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el">
    <w:name w:val="cel"/>
    <w:basedOn w:val="Normalny"/>
    <w:rsid w:val="0007226C"/>
    <w:pPr>
      <w:spacing w:before="240" w:after="240" w:line="240" w:lineRule="auto"/>
    </w:pPr>
    <w:rPr>
      <w:rFonts w:ascii="Times New Roman" w:eastAsia="Times New Roman" w:hAnsi="Times New Roman" w:cs="Times New Roman"/>
      <w:b/>
      <w:smallCaps/>
      <w:sz w:val="28"/>
      <w:szCs w:val="24"/>
      <w:u w:val="single"/>
    </w:rPr>
  </w:style>
  <w:style w:type="paragraph" w:customStyle="1" w:styleId="Standardowy1">
    <w:name w:val="Standardowy1"/>
    <w:rsid w:val="0007226C"/>
    <w:pPr>
      <w:tabs>
        <w:tab w:val="left" w:pos="720"/>
      </w:tabs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xl24">
    <w:name w:val="xl24"/>
    <w:basedOn w:val="Normalny"/>
    <w:rsid w:val="0007226C"/>
    <w:pPr>
      <w:spacing w:before="100" w:beforeAutospacing="1" w:after="100" w:afterAutospacing="1" w:line="240" w:lineRule="auto"/>
    </w:pPr>
    <w:rPr>
      <w:rFonts w:eastAsia="Times New Roman" w:cs="Times New Roman"/>
      <w:b/>
      <w:bCs/>
      <w:sz w:val="24"/>
      <w:szCs w:val="24"/>
    </w:rPr>
  </w:style>
  <w:style w:type="paragraph" w:customStyle="1" w:styleId="N3">
    <w:name w:val="N3"/>
    <w:basedOn w:val="N1"/>
    <w:rsid w:val="0007226C"/>
    <w:pPr>
      <w:spacing w:before="40" w:after="40" w:line="240" w:lineRule="auto"/>
      <w:jc w:val="center"/>
    </w:pPr>
    <w:rPr>
      <w:w w:val="108"/>
    </w:rPr>
  </w:style>
  <w:style w:type="paragraph" w:customStyle="1" w:styleId="xl41">
    <w:name w:val="xl41"/>
    <w:basedOn w:val="Normalny"/>
    <w:rsid w:val="000722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STEDT"/>
      <w:sz w:val="24"/>
      <w:szCs w:val="24"/>
    </w:rPr>
  </w:style>
  <w:style w:type="paragraph" w:customStyle="1" w:styleId="Normalny1">
    <w:name w:val="Normalny1"/>
    <w:rsid w:val="0007226C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paragraph" w:customStyle="1" w:styleId="Preformatted">
    <w:name w:val="Preformatted"/>
    <w:basedOn w:val="Normalny"/>
    <w:rsid w:val="0007226C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line="240" w:lineRule="auto"/>
    </w:pPr>
    <w:rPr>
      <w:rFonts w:ascii="Wingdings" w:eastAsia="Times New Roman" w:hAnsi="Wingdings" w:cs="Times New Roman"/>
      <w:snapToGrid w:val="0"/>
      <w:sz w:val="20"/>
      <w:szCs w:val="20"/>
    </w:rPr>
  </w:style>
  <w:style w:type="paragraph" w:customStyle="1" w:styleId="N5-A">
    <w:name w:val="N5-A"/>
    <w:basedOn w:val="Normalny"/>
    <w:rsid w:val="0007226C"/>
    <w:pPr>
      <w:tabs>
        <w:tab w:val="num" w:pos="720"/>
      </w:tabs>
      <w:spacing w:line="312" w:lineRule="auto"/>
      <w:ind w:left="720" w:hanging="720"/>
      <w:jc w:val="both"/>
    </w:pPr>
    <w:rPr>
      <w:rFonts w:ascii="Tahoma" w:eastAsia="Times New Roman" w:hAnsi="Tahoma" w:cs="Tahoma"/>
    </w:rPr>
  </w:style>
  <w:style w:type="paragraph" w:customStyle="1" w:styleId="n6-tab">
    <w:name w:val="n6 - tab"/>
    <w:basedOn w:val="Normalny"/>
    <w:rsid w:val="0007226C"/>
    <w:pPr>
      <w:spacing w:before="20" w:after="20" w:line="240" w:lineRule="auto"/>
      <w:jc w:val="center"/>
    </w:pPr>
    <w:rPr>
      <w:rFonts w:ascii="Tahoma" w:eastAsia="Times New Roman" w:hAnsi="Tahoma" w:cs="Tahoma"/>
      <w:b/>
      <w:sz w:val="18"/>
      <w:szCs w:val="18"/>
    </w:rPr>
  </w:style>
  <w:style w:type="paragraph" w:customStyle="1" w:styleId="vis">
    <w:name w:val="vis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invis">
    <w:name w:val="invis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vanish/>
      <w:sz w:val="24"/>
      <w:szCs w:val="24"/>
    </w:rPr>
  </w:style>
  <w:style w:type="paragraph" w:customStyle="1" w:styleId="ulsquare">
    <w:name w:val="ul_square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yuimenuitemlabel">
    <w:name w:val="yuimenuitemlabel"/>
    <w:basedOn w:val="Normalny"/>
    <w:rsid w:val="0007226C"/>
    <w:pPr>
      <w:spacing w:before="92" w:after="92" w:line="240" w:lineRule="auto"/>
    </w:pPr>
    <w:rPr>
      <w:rFonts w:ascii="Arial Unicode MS" w:eastAsia="Arial Unicode MS" w:hAnsi="Arial Unicode MS" w:cs="Arial Unicode MS"/>
      <w:color w:val="2B6459"/>
      <w:sz w:val="24"/>
      <w:szCs w:val="24"/>
    </w:rPr>
  </w:style>
  <w:style w:type="paragraph" w:customStyle="1" w:styleId="yuimenubaritemlabel">
    <w:name w:val="yuimenubaritemlabel"/>
    <w:basedOn w:val="Normalny"/>
    <w:rsid w:val="0007226C"/>
    <w:pPr>
      <w:pBdr>
        <w:top w:val="single" w:sz="4" w:space="0" w:color="808080"/>
        <w:left w:val="single" w:sz="2" w:space="9" w:color="808080"/>
        <w:bottom w:val="single" w:sz="4" w:space="0" w:color="808080"/>
        <w:right w:val="single" w:sz="2" w:space="9" w:color="808080"/>
      </w:pBdr>
      <w:spacing w:line="480" w:lineRule="auto"/>
    </w:pPr>
    <w:rPr>
      <w:rFonts w:ascii="Arial Unicode MS" w:eastAsia="Arial Unicode MS" w:hAnsi="Arial Unicode MS" w:cs="Arial Unicode MS"/>
      <w:color w:val="2B6459"/>
      <w:sz w:val="24"/>
      <w:szCs w:val="24"/>
    </w:rPr>
  </w:style>
  <w:style w:type="paragraph" w:customStyle="1" w:styleId="yuimenubar">
    <w:name w:val="yuimenubar"/>
    <w:basedOn w:val="Normalny"/>
    <w:rsid w:val="0007226C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yui-menu-shadow-visible">
    <w:name w:val="yui-menu-shadow-visible"/>
    <w:basedOn w:val="Normalny"/>
    <w:rsid w:val="0007226C"/>
    <w:pPr>
      <w:shd w:val="clear" w:color="auto" w:fill="000000"/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yuimenubaritem">
    <w:name w:val="yuimenubaritem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submenuindicator">
    <w:name w:val="submenuindicator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bd">
    <w:name w:val="bd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helptext">
    <w:name w:val="helptext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character" w:customStyle="1" w:styleId="sp1">
    <w:name w:val="sp1"/>
    <w:rsid w:val="0007226C"/>
    <w:rPr>
      <w:b/>
      <w:bCs/>
      <w:color w:val="2A5754"/>
    </w:rPr>
  </w:style>
  <w:style w:type="character" w:customStyle="1" w:styleId="sp2">
    <w:name w:val="sp2"/>
    <w:rsid w:val="0007226C"/>
    <w:rPr>
      <w:b w:val="0"/>
      <w:bCs w:val="0"/>
      <w:color w:val="2A5754"/>
    </w:rPr>
  </w:style>
  <w:style w:type="character" w:customStyle="1" w:styleId="sp3">
    <w:name w:val="sp3"/>
    <w:rsid w:val="0007226C"/>
    <w:rPr>
      <w:b w:val="0"/>
      <w:bCs w:val="0"/>
      <w:color w:val="39787D"/>
    </w:rPr>
  </w:style>
  <w:style w:type="character" w:customStyle="1" w:styleId="zabroniony">
    <w:name w:val="zabroniony"/>
    <w:rsid w:val="0007226C"/>
    <w:rPr>
      <w:b/>
      <w:bCs/>
      <w:color w:val="FF0000"/>
    </w:rPr>
  </w:style>
  <w:style w:type="character" w:customStyle="1" w:styleId="dozwolony">
    <w:name w:val="dozwolony"/>
    <w:rsid w:val="0007226C"/>
    <w:rPr>
      <w:b/>
      <w:bCs/>
      <w:color w:val="008000"/>
    </w:rPr>
  </w:style>
  <w:style w:type="paragraph" w:customStyle="1" w:styleId="Nagwek11">
    <w:name w:val="Nagłówek 11"/>
    <w:basedOn w:val="Normalny"/>
    <w:rsid w:val="0007226C"/>
    <w:pPr>
      <w:spacing w:before="92" w:after="69" w:line="240" w:lineRule="auto"/>
      <w:outlineLvl w:val="1"/>
    </w:pPr>
    <w:rPr>
      <w:rFonts w:ascii="Arial Unicode MS" w:eastAsia="Arial Unicode MS" w:hAnsi="Arial Unicode MS" w:cs="Arial Unicode MS"/>
      <w:b/>
      <w:bCs/>
      <w:vanish/>
      <w:color w:val="00775A"/>
      <w:kern w:val="36"/>
      <w:sz w:val="20"/>
      <w:szCs w:val="20"/>
    </w:rPr>
  </w:style>
  <w:style w:type="paragraph" w:customStyle="1" w:styleId="Nagwek12">
    <w:name w:val="Nagłówek 12"/>
    <w:basedOn w:val="Normalny"/>
    <w:rsid w:val="0007226C"/>
    <w:pPr>
      <w:spacing w:before="92" w:after="69" w:line="240" w:lineRule="auto"/>
      <w:outlineLvl w:val="1"/>
    </w:pPr>
    <w:rPr>
      <w:rFonts w:ascii="Arial Unicode MS" w:eastAsia="Arial Unicode MS" w:hAnsi="Arial Unicode MS" w:cs="Arial Unicode MS"/>
      <w:b/>
      <w:bCs/>
      <w:vanish/>
      <w:color w:val="00775A"/>
      <w:kern w:val="36"/>
      <w:sz w:val="20"/>
      <w:szCs w:val="20"/>
    </w:rPr>
  </w:style>
  <w:style w:type="paragraph" w:customStyle="1" w:styleId="Nagwek61">
    <w:name w:val="Nagłówek 61"/>
    <w:basedOn w:val="Normalny"/>
    <w:rsid w:val="0007226C"/>
    <w:pPr>
      <w:pBdr>
        <w:top w:val="single" w:sz="4" w:space="2" w:color="CCCCCC"/>
        <w:left w:val="single" w:sz="2" w:space="6" w:color="CCCCCC"/>
        <w:bottom w:val="single" w:sz="2" w:space="0" w:color="CCCCCC"/>
        <w:right w:val="single" w:sz="2" w:space="6" w:color="CCCCCC"/>
      </w:pBdr>
      <w:spacing w:line="240" w:lineRule="auto"/>
      <w:outlineLvl w:val="6"/>
    </w:pPr>
    <w:rPr>
      <w:rFonts w:ascii="Arial Unicode MS" w:eastAsia="Arial Unicode MS" w:hAnsi="Arial Unicode MS" w:cs="Arial Unicode MS"/>
      <w:b/>
      <w:bCs/>
      <w:color w:val="A4A4A4"/>
      <w:sz w:val="15"/>
      <w:szCs w:val="15"/>
    </w:rPr>
  </w:style>
  <w:style w:type="paragraph" w:customStyle="1" w:styleId="Nagwek62">
    <w:name w:val="Nagłówek 62"/>
    <w:basedOn w:val="Normalny"/>
    <w:rsid w:val="0007226C"/>
    <w:pPr>
      <w:spacing w:line="240" w:lineRule="auto"/>
      <w:outlineLvl w:val="6"/>
    </w:pPr>
    <w:rPr>
      <w:rFonts w:ascii="Arial Unicode MS" w:eastAsia="Arial Unicode MS" w:hAnsi="Arial Unicode MS" w:cs="Arial Unicode MS"/>
      <w:b/>
      <w:bCs/>
      <w:sz w:val="15"/>
      <w:szCs w:val="15"/>
    </w:rPr>
  </w:style>
  <w:style w:type="paragraph" w:customStyle="1" w:styleId="yuimenubaritemlabel1">
    <w:name w:val="yuimenubaritemlabel1"/>
    <w:basedOn w:val="Normalny"/>
    <w:rsid w:val="0007226C"/>
    <w:pPr>
      <w:pBdr>
        <w:top w:val="single" w:sz="4" w:space="0" w:color="2B6459"/>
        <w:left w:val="single" w:sz="4" w:space="9" w:color="2B6459"/>
        <w:bottom w:val="single" w:sz="4" w:space="0" w:color="2B6459"/>
        <w:right w:val="single" w:sz="4" w:space="9" w:color="2B6459"/>
      </w:pBdr>
      <w:spacing w:line="480" w:lineRule="auto"/>
    </w:pPr>
    <w:rPr>
      <w:rFonts w:ascii="Arial Unicode MS" w:eastAsia="Arial Unicode MS" w:hAnsi="Arial Unicode MS" w:cs="Arial Unicode MS"/>
      <w:color w:val="FFFFFF"/>
      <w:sz w:val="24"/>
      <w:szCs w:val="24"/>
    </w:rPr>
  </w:style>
  <w:style w:type="paragraph" w:customStyle="1" w:styleId="yuimenubaritem1">
    <w:name w:val="yuimenubaritem1"/>
    <w:basedOn w:val="Normalny"/>
    <w:rsid w:val="0007226C"/>
    <w:pPr>
      <w:pBdr>
        <w:right w:val="single" w:sz="2" w:space="0" w:color="CCCCCC"/>
      </w:pBd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submenuindicator1">
    <w:name w:val="submenuindicator1"/>
    <w:basedOn w:val="Normalny"/>
    <w:rsid w:val="0007226C"/>
    <w:pPr>
      <w:pBdr>
        <w:top w:val="single" w:sz="4" w:space="0" w:color="808080"/>
        <w:left w:val="single" w:sz="2" w:space="9" w:color="808080"/>
        <w:bottom w:val="single" w:sz="4" w:space="0" w:color="808080"/>
        <w:right w:val="single" w:sz="2" w:space="9" w:color="808080"/>
      </w:pBdr>
      <w:spacing w:line="480" w:lineRule="auto"/>
    </w:pPr>
    <w:rPr>
      <w:rFonts w:ascii="Arial Unicode MS" w:eastAsia="Arial Unicode MS" w:hAnsi="Arial Unicode MS" w:cs="Arial Unicode MS"/>
      <w:color w:val="2B6459"/>
      <w:sz w:val="24"/>
      <w:szCs w:val="24"/>
    </w:rPr>
  </w:style>
  <w:style w:type="paragraph" w:customStyle="1" w:styleId="submenuindicator2">
    <w:name w:val="submenuindicator2"/>
    <w:basedOn w:val="Normalny"/>
    <w:rsid w:val="0007226C"/>
    <w:pPr>
      <w:pBdr>
        <w:top w:val="single" w:sz="4" w:space="0" w:color="2B6459"/>
        <w:left w:val="single" w:sz="4" w:space="9" w:color="2B6459"/>
        <w:bottom w:val="single" w:sz="4" w:space="0" w:color="2B6459"/>
        <w:right w:val="single" w:sz="4" w:space="9" w:color="2B6459"/>
      </w:pBdr>
      <w:spacing w:line="480" w:lineRule="auto"/>
      <w:ind w:firstLine="92"/>
    </w:pPr>
    <w:rPr>
      <w:rFonts w:ascii="Arial Unicode MS" w:eastAsia="Arial Unicode MS" w:hAnsi="Arial Unicode MS" w:cs="Arial Unicode MS"/>
      <w:color w:val="FFFFFF"/>
      <w:sz w:val="24"/>
      <w:szCs w:val="24"/>
    </w:rPr>
  </w:style>
  <w:style w:type="paragraph" w:customStyle="1" w:styleId="submenuindicator3">
    <w:name w:val="submenuindicator3"/>
    <w:basedOn w:val="Normalny"/>
    <w:rsid w:val="0007226C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submenuindicator4">
    <w:name w:val="submenuindicator4"/>
    <w:basedOn w:val="Normalny"/>
    <w:rsid w:val="0007226C"/>
    <w:pP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bd1">
    <w:name w:val="bd1"/>
    <w:basedOn w:val="Normalny"/>
    <w:rsid w:val="0007226C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hd w:val="clear" w:color="auto" w:fill="FFFFFF"/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helptext1">
    <w:name w:val="helptext1"/>
    <w:basedOn w:val="Normalny"/>
    <w:rsid w:val="0007226C"/>
    <w:pPr>
      <w:spacing w:line="240" w:lineRule="auto"/>
      <w:ind w:left="2400"/>
    </w:pPr>
    <w:rPr>
      <w:rFonts w:ascii="Arial Unicode MS" w:eastAsia="Arial Unicode MS" w:hAnsi="Arial Unicode MS" w:cs="Arial Unicode MS"/>
      <w:color w:val="2B6459"/>
      <w:sz w:val="24"/>
      <w:szCs w:val="24"/>
    </w:rPr>
  </w:style>
  <w:style w:type="paragraph" w:customStyle="1" w:styleId="submenuindicator5">
    <w:name w:val="submenuindicator5"/>
    <w:basedOn w:val="Normalny"/>
    <w:rsid w:val="0007226C"/>
    <w:pPr>
      <w:spacing w:after="92" w:line="240" w:lineRule="auto"/>
      <w:ind w:firstLine="58"/>
    </w:pPr>
    <w:rPr>
      <w:rFonts w:ascii="Arial Unicode MS" w:eastAsia="Arial Unicode MS" w:hAnsi="Arial Unicode MS" w:cs="Arial Unicode MS"/>
      <w:color w:val="2B6459"/>
      <w:sz w:val="24"/>
      <w:szCs w:val="24"/>
    </w:rPr>
  </w:style>
  <w:style w:type="paragraph" w:customStyle="1" w:styleId="submenuindicator6">
    <w:name w:val="submenuindicator6"/>
    <w:basedOn w:val="Normalny"/>
    <w:rsid w:val="0007226C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submenuindicator7">
    <w:name w:val="submenuindicator7"/>
    <w:basedOn w:val="Normalny"/>
    <w:rsid w:val="0007226C"/>
    <w:pPr>
      <w:pBdr>
        <w:top w:val="single" w:sz="4" w:space="0" w:color="808080"/>
        <w:left w:val="single" w:sz="4" w:space="0" w:color="808080"/>
        <w:bottom w:val="single" w:sz="4" w:space="0" w:color="808080"/>
        <w:right w:val="single" w:sz="4" w:space="0" w:color="808080"/>
      </w:pBdr>
      <w:spacing w:before="92" w:after="92" w:line="480" w:lineRule="auto"/>
    </w:pPr>
    <w:rPr>
      <w:rFonts w:ascii="Arial Unicode MS" w:eastAsia="Arial Unicode MS" w:hAnsi="Arial Unicode MS" w:cs="Arial Unicode MS"/>
      <w:sz w:val="24"/>
      <w:szCs w:val="24"/>
    </w:rPr>
  </w:style>
  <w:style w:type="character" w:customStyle="1" w:styleId="tresc1">
    <w:name w:val="tresc1"/>
    <w:rsid w:val="0007226C"/>
    <w:rPr>
      <w:vanish w:val="0"/>
      <w:webHidden w:val="0"/>
      <w:color w:val="000000"/>
      <w:sz w:val="16"/>
      <w:szCs w:val="16"/>
    </w:rPr>
  </w:style>
  <w:style w:type="paragraph" w:styleId="NormalnyWeb">
    <w:name w:val="Normal (Web)"/>
    <w:basedOn w:val="Normalny"/>
    <w:link w:val="NormalnyWebZnak"/>
    <w:rsid w:val="0007226C"/>
    <w:pPr>
      <w:spacing w:before="100" w:beforeAutospacing="1" w:after="100" w:afterAutospacing="1" w:line="240" w:lineRule="auto"/>
    </w:pPr>
    <w:rPr>
      <w:rFonts w:ascii="Arial Unicode MS" w:eastAsia="Times New Roman" w:hAnsi="Arial Unicode MS" w:cs="Times New Roman"/>
      <w:sz w:val="24"/>
      <w:szCs w:val="24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07226C"/>
    <w:pPr>
      <w:spacing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7226C"/>
    <w:rPr>
      <w:rFonts w:ascii="Times New Roman" w:eastAsia="Times New Roman" w:hAnsi="Times New Roman" w:cs="Times New Roman"/>
      <w:sz w:val="20"/>
      <w:szCs w:val="20"/>
    </w:rPr>
  </w:style>
  <w:style w:type="paragraph" w:styleId="Mapadokumentu">
    <w:name w:val="Document Map"/>
    <w:basedOn w:val="Normalny"/>
    <w:link w:val="MapadokumentuZnak"/>
    <w:semiHidden/>
    <w:rsid w:val="0007226C"/>
    <w:pPr>
      <w:shd w:val="clear" w:color="auto" w:fill="000080"/>
      <w:spacing w:line="240" w:lineRule="auto"/>
    </w:pPr>
    <w:rPr>
      <w:rFonts w:ascii="Tahoma" w:eastAsia="Times New Roman" w:hAnsi="Tahoma" w:cs="Times New Roman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semiHidden/>
    <w:rsid w:val="0007226C"/>
    <w:rPr>
      <w:rFonts w:ascii="Tahoma" w:eastAsia="Times New Roman" w:hAnsi="Tahoma" w:cs="Times New Roman"/>
      <w:sz w:val="20"/>
      <w:szCs w:val="20"/>
      <w:shd w:val="clear" w:color="auto" w:fill="000080"/>
    </w:rPr>
  </w:style>
  <w:style w:type="paragraph" w:styleId="Legenda">
    <w:name w:val="caption"/>
    <w:basedOn w:val="Normalny"/>
    <w:next w:val="Normalny"/>
    <w:qFormat/>
    <w:rsid w:val="0007226C"/>
    <w:pPr>
      <w:spacing w:line="360" w:lineRule="auto"/>
      <w:jc w:val="right"/>
    </w:pPr>
    <w:rPr>
      <w:rFonts w:ascii="Arial Narrow" w:eastAsia="Times New Roman" w:hAnsi="Arial Narrow" w:cs="Times New Roman"/>
      <w:i/>
      <w:iCs/>
      <w:sz w:val="16"/>
      <w:szCs w:val="24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07226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07226C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Listapunktowana3">
    <w:name w:val="List Bullet 3"/>
    <w:basedOn w:val="Normalny"/>
    <w:autoRedefine/>
    <w:rsid w:val="0007226C"/>
    <w:pPr>
      <w:numPr>
        <w:numId w:val="68"/>
      </w:numPr>
      <w:tabs>
        <w:tab w:val="left" w:pos="720"/>
      </w:tabs>
      <w:spacing w:before="100" w:line="200" w:lineRule="exact"/>
    </w:pPr>
    <w:rPr>
      <w:rFonts w:ascii="Arial Narrow" w:eastAsia="Times New Roman" w:hAnsi="Arial Narrow" w:cs="Times New Roman"/>
      <w:sz w:val="18"/>
      <w:szCs w:val="20"/>
    </w:rPr>
  </w:style>
  <w:style w:type="character" w:customStyle="1" w:styleId="ZnakZnak">
    <w:name w:val="Znak Znak"/>
    <w:aliases w:val="Znak Znak3, Znak Znak3"/>
    <w:rsid w:val="0007226C"/>
    <w:rPr>
      <w:sz w:val="24"/>
      <w:szCs w:val="24"/>
      <w:lang w:val="pl-PL" w:eastAsia="pl-PL" w:bidi="ar-SA"/>
    </w:rPr>
  </w:style>
  <w:style w:type="paragraph" w:customStyle="1" w:styleId="WW-Listawypunktowana2">
    <w:name w:val="WW-Lista wypunktowana 2"/>
    <w:basedOn w:val="Normalny"/>
    <w:rsid w:val="0007226C"/>
    <w:pPr>
      <w:tabs>
        <w:tab w:val="num" w:pos="720"/>
      </w:tabs>
      <w:suppressAutoHyphens/>
      <w:overflowPunct w:val="0"/>
      <w:autoSpaceDE w:val="0"/>
      <w:spacing w:line="240" w:lineRule="auto"/>
      <w:ind w:left="720" w:hanging="363"/>
      <w:textAlignment w:val="baseline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xl59">
    <w:name w:val="xl59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Arial Unicode MS" w:cs="Times New Roman"/>
      <w:b/>
      <w:bCs/>
      <w:sz w:val="18"/>
      <w:szCs w:val="18"/>
    </w:rPr>
  </w:style>
  <w:style w:type="character" w:customStyle="1" w:styleId="Absatz-Standardschriftart">
    <w:name w:val="Absatz-Standardschriftart"/>
    <w:rsid w:val="0007226C"/>
  </w:style>
  <w:style w:type="character" w:customStyle="1" w:styleId="Znakiprzypiswdolnych">
    <w:name w:val="Znaki przypisów dolnych"/>
    <w:rsid w:val="0007226C"/>
    <w:rPr>
      <w:vertAlign w:val="superscript"/>
    </w:rPr>
  </w:style>
  <w:style w:type="character" w:customStyle="1" w:styleId="N2ZnakZnak">
    <w:name w:val="N2 Znak Znak"/>
    <w:link w:val="N2Znak"/>
    <w:locked/>
    <w:rsid w:val="0007226C"/>
    <w:rPr>
      <w:rFonts w:ascii="Tahoma" w:eastAsia="Times New Roman" w:hAnsi="Tahoma" w:cs="Times New Roman"/>
      <w:sz w:val="20"/>
      <w:szCs w:val="20"/>
    </w:rPr>
  </w:style>
  <w:style w:type="character" w:customStyle="1" w:styleId="N5Znak2">
    <w:name w:val="N5 Znak2"/>
    <w:link w:val="N5"/>
    <w:rsid w:val="0007226C"/>
    <w:rPr>
      <w:rFonts w:ascii="Tahoma" w:eastAsia="Times New Roman" w:hAnsi="Tahoma" w:cs="Times New Roman"/>
      <w:sz w:val="20"/>
      <w:szCs w:val="20"/>
    </w:rPr>
  </w:style>
  <w:style w:type="character" w:customStyle="1" w:styleId="textbold">
    <w:name w:val="text bold"/>
    <w:basedOn w:val="Domylnaczcionkaakapitu"/>
    <w:rsid w:val="0007226C"/>
  </w:style>
  <w:style w:type="paragraph" w:customStyle="1" w:styleId="ZnakZnak1">
    <w:name w:val="Znak Znak1"/>
    <w:basedOn w:val="Normalny"/>
    <w:rsid w:val="0007226C"/>
    <w:pPr>
      <w:spacing w:line="240" w:lineRule="auto"/>
    </w:pPr>
    <w:rPr>
      <w:rFonts w:eastAsia="Times New Roman"/>
      <w:sz w:val="24"/>
      <w:szCs w:val="24"/>
    </w:rPr>
  </w:style>
  <w:style w:type="character" w:customStyle="1" w:styleId="Nagwek1Znak1">
    <w:name w:val="Nagłówek 1 Znak1"/>
    <w:aliases w:val="Nagłówek 1 Znak Znak"/>
    <w:rsid w:val="0007226C"/>
    <w:rPr>
      <w:b/>
      <w:bCs/>
      <w:sz w:val="32"/>
      <w:szCs w:val="24"/>
      <w:u w:val="single"/>
      <w:lang w:val="pl-PL" w:eastAsia="pl-PL" w:bidi="ar-SA"/>
    </w:rPr>
  </w:style>
  <w:style w:type="character" w:customStyle="1" w:styleId="text">
    <w:name w:val="text"/>
    <w:basedOn w:val="Domylnaczcionkaakapitu"/>
    <w:rsid w:val="0007226C"/>
  </w:style>
  <w:style w:type="paragraph" w:customStyle="1" w:styleId="Tekstblokuinformacji">
    <w:name w:val="Tekst bloku informacji"/>
    <w:basedOn w:val="Normalny"/>
    <w:rsid w:val="0007226C"/>
    <w:pPr>
      <w:spacing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5Znak1">
    <w:name w:val="N5 Znak1"/>
    <w:rsid w:val="0007226C"/>
    <w:rPr>
      <w:rFonts w:ascii="Tahoma" w:hAnsi="Tahoma" w:cs="Tahoma"/>
      <w:sz w:val="22"/>
      <w:szCs w:val="22"/>
    </w:rPr>
  </w:style>
  <w:style w:type="character" w:customStyle="1" w:styleId="N1Znak">
    <w:name w:val="N1 Znak"/>
    <w:link w:val="N1"/>
    <w:rsid w:val="0007226C"/>
    <w:rPr>
      <w:rFonts w:ascii="Tahoma" w:eastAsia="Times New Roman" w:hAnsi="Tahoma" w:cs="Times New Roman"/>
      <w:sz w:val="20"/>
      <w:szCs w:val="20"/>
    </w:rPr>
  </w:style>
  <w:style w:type="paragraph" w:customStyle="1" w:styleId="font5">
    <w:name w:val="font5"/>
    <w:basedOn w:val="Normalny"/>
    <w:rsid w:val="0007226C"/>
    <w:pPr>
      <w:spacing w:before="100" w:beforeAutospacing="1" w:after="100" w:afterAutospacing="1" w:line="240" w:lineRule="auto"/>
    </w:pPr>
    <w:rPr>
      <w:rFonts w:eastAsia="Times New Roman"/>
      <w:b/>
      <w:bCs/>
    </w:rPr>
  </w:style>
  <w:style w:type="paragraph" w:customStyle="1" w:styleId="xl25">
    <w:name w:val="xl25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7">
    <w:name w:val="xl27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29">
    <w:name w:val="xl29"/>
    <w:basedOn w:val="Normalny"/>
    <w:rsid w:val="0007226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30">
    <w:name w:val="xl30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31">
    <w:name w:val="xl31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32">
    <w:name w:val="xl32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33">
    <w:name w:val="xl33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</w:rPr>
  </w:style>
  <w:style w:type="paragraph" w:customStyle="1" w:styleId="xl34">
    <w:name w:val="xl34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paragraph" w:customStyle="1" w:styleId="xl35">
    <w:name w:val="xl35"/>
    <w:basedOn w:val="Normalny"/>
    <w:rsid w:val="0007226C"/>
    <w:pPr>
      <w:spacing w:before="100" w:beforeAutospacing="1" w:after="100" w:afterAutospacing="1" w:line="240" w:lineRule="auto"/>
    </w:pPr>
    <w:rPr>
      <w:rFonts w:eastAsia="Times New Roman"/>
      <w:sz w:val="18"/>
      <w:szCs w:val="18"/>
    </w:rPr>
  </w:style>
  <w:style w:type="paragraph" w:customStyle="1" w:styleId="xl36">
    <w:name w:val="xl36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 w:val="18"/>
      <w:szCs w:val="18"/>
    </w:rPr>
  </w:style>
  <w:style w:type="paragraph" w:customStyle="1" w:styleId="xl37">
    <w:name w:val="xl37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sz w:val="18"/>
      <w:szCs w:val="18"/>
    </w:rPr>
  </w:style>
  <w:style w:type="paragraph" w:customStyle="1" w:styleId="xl38">
    <w:name w:val="xl38"/>
    <w:basedOn w:val="Normalny"/>
    <w:rsid w:val="0007226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szCs w:val="24"/>
    </w:rPr>
  </w:style>
  <w:style w:type="paragraph" w:customStyle="1" w:styleId="xl39">
    <w:name w:val="xl39"/>
    <w:basedOn w:val="Normalny"/>
    <w:rsid w:val="000722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szCs w:val="24"/>
    </w:rPr>
  </w:style>
  <w:style w:type="paragraph" w:customStyle="1" w:styleId="xl40">
    <w:name w:val="xl40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44">
    <w:name w:val="xl44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18"/>
      <w:szCs w:val="18"/>
    </w:rPr>
  </w:style>
  <w:style w:type="paragraph" w:customStyle="1" w:styleId="xl45">
    <w:name w:val="xl45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46">
    <w:name w:val="xl46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48">
    <w:name w:val="xl48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b/>
      <w:bCs/>
    </w:rPr>
  </w:style>
  <w:style w:type="paragraph" w:customStyle="1" w:styleId="xl49">
    <w:name w:val="xl49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 w:line="240" w:lineRule="auto"/>
    </w:pPr>
    <w:rPr>
      <w:rFonts w:eastAsia="Times New Roman"/>
      <w:b/>
      <w:bCs/>
      <w:sz w:val="24"/>
      <w:szCs w:val="24"/>
    </w:rPr>
  </w:style>
  <w:style w:type="paragraph" w:customStyle="1" w:styleId="xl50">
    <w:name w:val="xl50"/>
    <w:basedOn w:val="Normalny"/>
    <w:rsid w:val="000722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szCs w:val="24"/>
    </w:rPr>
  </w:style>
  <w:style w:type="paragraph" w:customStyle="1" w:styleId="xl51">
    <w:name w:val="xl51"/>
    <w:basedOn w:val="Normalny"/>
    <w:rsid w:val="000722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52">
    <w:name w:val="xl52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53">
    <w:name w:val="xl53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54">
    <w:name w:val="xl54"/>
    <w:basedOn w:val="Normalny"/>
    <w:rsid w:val="000722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55">
    <w:name w:val="xl55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56">
    <w:name w:val="xl56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57">
    <w:name w:val="xl57"/>
    <w:basedOn w:val="Normalny"/>
    <w:rsid w:val="000722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</w:rPr>
  </w:style>
  <w:style w:type="paragraph" w:customStyle="1" w:styleId="xl58">
    <w:name w:val="xl58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</w:rPr>
  </w:style>
  <w:style w:type="paragraph" w:customStyle="1" w:styleId="xl60">
    <w:name w:val="xl60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1">
    <w:name w:val="xl61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2">
    <w:name w:val="xl62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</w:rPr>
  </w:style>
  <w:style w:type="paragraph" w:customStyle="1" w:styleId="xl63">
    <w:name w:val="xl63"/>
    <w:basedOn w:val="Normalny"/>
    <w:rsid w:val="000722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18"/>
      <w:szCs w:val="18"/>
    </w:rPr>
  </w:style>
  <w:style w:type="paragraph" w:customStyle="1" w:styleId="xl64">
    <w:name w:val="xl64"/>
    <w:basedOn w:val="Normalny"/>
    <w:rsid w:val="0007226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18"/>
      <w:szCs w:val="18"/>
    </w:rPr>
  </w:style>
  <w:style w:type="paragraph" w:customStyle="1" w:styleId="xl65">
    <w:name w:val="xl65"/>
    <w:basedOn w:val="Normalny"/>
    <w:rsid w:val="0007226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sz w:val="18"/>
      <w:szCs w:val="18"/>
    </w:rPr>
  </w:style>
  <w:style w:type="character" w:styleId="Odwoaniedokomentarza">
    <w:name w:val="annotation reference"/>
    <w:uiPriority w:val="99"/>
    <w:semiHidden/>
    <w:rsid w:val="0007226C"/>
    <w:rPr>
      <w:sz w:val="16"/>
      <w:szCs w:val="16"/>
    </w:rPr>
  </w:style>
  <w:style w:type="paragraph" w:customStyle="1" w:styleId="Zwykytekst1">
    <w:name w:val="Zwykły tekst1"/>
    <w:basedOn w:val="Normalny"/>
    <w:rsid w:val="0007226C"/>
    <w:pPr>
      <w:suppressAutoHyphens/>
      <w:spacing w:line="240" w:lineRule="auto"/>
    </w:pPr>
    <w:rPr>
      <w:rFonts w:ascii="Courier New" w:eastAsia="Times New Roman" w:hAnsi="Courier New" w:cs="Times New Roman"/>
      <w:sz w:val="20"/>
      <w:szCs w:val="20"/>
      <w:lang w:eastAsia="ar-SA"/>
    </w:rPr>
  </w:style>
  <w:style w:type="character" w:styleId="Odwoanieprzypisukocowego">
    <w:name w:val="endnote reference"/>
    <w:uiPriority w:val="99"/>
    <w:semiHidden/>
    <w:rsid w:val="0007226C"/>
    <w:rPr>
      <w:vertAlign w:val="superscript"/>
    </w:rPr>
  </w:style>
  <w:style w:type="character" w:customStyle="1" w:styleId="WW8Num20z0">
    <w:name w:val="WW8Num20z0"/>
    <w:rsid w:val="0007226C"/>
    <w:rPr>
      <w:rFonts w:ascii="Arial Narrow" w:hAnsi="Arial Narrow"/>
      <w:b/>
      <w:i w:val="0"/>
      <w:sz w:val="20"/>
      <w:szCs w:val="20"/>
    </w:rPr>
  </w:style>
  <w:style w:type="paragraph" w:customStyle="1" w:styleId="ZnakZnak1ZnakZnakZnakZnak">
    <w:name w:val="Znak Znak1 Znak Znak Znak Znak"/>
    <w:basedOn w:val="Normalny"/>
    <w:rsid w:val="0007226C"/>
    <w:pPr>
      <w:spacing w:line="240" w:lineRule="auto"/>
    </w:pPr>
    <w:rPr>
      <w:rFonts w:eastAsia="Times New Roman"/>
      <w:sz w:val="24"/>
      <w:szCs w:val="24"/>
    </w:rPr>
  </w:style>
  <w:style w:type="paragraph" w:customStyle="1" w:styleId="Akapitzlist1">
    <w:name w:val="Akapit z listą1"/>
    <w:basedOn w:val="Normalny"/>
    <w:rsid w:val="0007226C"/>
    <w:pPr>
      <w:spacing w:after="200"/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customStyle="1" w:styleId="CM4">
    <w:name w:val="CM4"/>
    <w:basedOn w:val="Normalny"/>
    <w:next w:val="Normalny"/>
    <w:rsid w:val="0007226C"/>
    <w:pPr>
      <w:autoSpaceDE w:val="0"/>
      <w:autoSpaceDN w:val="0"/>
      <w:adjustRightInd w:val="0"/>
      <w:spacing w:line="240" w:lineRule="auto"/>
    </w:pPr>
    <w:rPr>
      <w:rFonts w:ascii="EUAlbertina" w:eastAsia="Times New Roman" w:hAnsi="EUAlbertina" w:cs="Times New Roman"/>
      <w:sz w:val="24"/>
      <w:szCs w:val="24"/>
    </w:rPr>
  </w:style>
  <w:style w:type="paragraph" w:customStyle="1" w:styleId="normaltableau">
    <w:name w:val="normal_tableau"/>
    <w:basedOn w:val="Normalny"/>
    <w:rsid w:val="0007226C"/>
    <w:pPr>
      <w:spacing w:before="120" w:after="120" w:line="240" w:lineRule="auto"/>
      <w:jc w:val="both"/>
    </w:pPr>
    <w:rPr>
      <w:rFonts w:ascii="Optima" w:eastAsia="Times New Roman" w:hAnsi="Optima" w:cs="Times New Roman"/>
      <w:lang w:val="en-GB"/>
    </w:rPr>
  </w:style>
  <w:style w:type="paragraph" w:customStyle="1" w:styleId="ZnakZnak1Znak">
    <w:name w:val="Znak Znak1 Znak"/>
    <w:basedOn w:val="Normalny"/>
    <w:rsid w:val="0007226C"/>
    <w:pPr>
      <w:spacing w:line="240" w:lineRule="auto"/>
    </w:pPr>
    <w:rPr>
      <w:rFonts w:eastAsia="Times New Roman"/>
      <w:sz w:val="24"/>
      <w:szCs w:val="24"/>
    </w:rPr>
  </w:style>
  <w:style w:type="character" w:customStyle="1" w:styleId="Podpistabeli3">
    <w:name w:val="Podpis tabeli (3)_"/>
    <w:link w:val="Podpistabeli30"/>
    <w:locked/>
    <w:rsid w:val="0007226C"/>
    <w:rPr>
      <w:i/>
      <w:iCs/>
      <w:sz w:val="18"/>
      <w:szCs w:val="18"/>
      <w:shd w:val="clear" w:color="auto" w:fill="FFFFFF"/>
    </w:rPr>
  </w:style>
  <w:style w:type="paragraph" w:customStyle="1" w:styleId="Podpistabeli30">
    <w:name w:val="Podpis tabeli (3)"/>
    <w:basedOn w:val="Normalny"/>
    <w:link w:val="Podpistabeli3"/>
    <w:rsid w:val="0007226C"/>
    <w:pPr>
      <w:widowControl w:val="0"/>
      <w:shd w:val="clear" w:color="auto" w:fill="FFFFFF"/>
      <w:spacing w:after="120" w:line="240" w:lineRule="atLeast"/>
      <w:jc w:val="both"/>
    </w:pPr>
    <w:rPr>
      <w:i/>
      <w:iCs/>
      <w:sz w:val="18"/>
      <w:szCs w:val="18"/>
    </w:rPr>
  </w:style>
  <w:style w:type="character" w:customStyle="1" w:styleId="WW8Num18z0">
    <w:name w:val="WW8Num18z0"/>
    <w:rsid w:val="0007226C"/>
    <w:rPr>
      <w:rFonts w:ascii="Arial Narrow" w:eastAsia="Times New Roman" w:hAnsi="Arial Narrow" w:cs="Tahoma"/>
    </w:rPr>
  </w:style>
  <w:style w:type="paragraph" w:customStyle="1" w:styleId="Primary">
    <w:name w:val="Primary"/>
    <w:rsid w:val="0007226C"/>
    <w:pPr>
      <w:spacing w:line="240" w:lineRule="auto"/>
      <w:ind w:firstLine="432"/>
    </w:pPr>
    <w:rPr>
      <w:rFonts w:eastAsia="Times New Roman" w:cs="Times New Roman"/>
      <w:color w:val="000000"/>
      <w:sz w:val="20"/>
      <w:szCs w:val="20"/>
      <w:lang w:val="cs-CZ"/>
    </w:rPr>
  </w:style>
  <w:style w:type="character" w:customStyle="1" w:styleId="NormalnyWebZnak">
    <w:name w:val="Normalny (Web) Znak"/>
    <w:link w:val="NormalnyWeb"/>
    <w:locked/>
    <w:rsid w:val="0007226C"/>
    <w:rPr>
      <w:rFonts w:ascii="Arial Unicode MS" w:eastAsia="Times New Roman" w:hAnsi="Arial Unicode MS" w:cs="Times New Roman"/>
      <w:sz w:val="24"/>
      <w:szCs w:val="24"/>
    </w:rPr>
  </w:style>
  <w:style w:type="character" w:customStyle="1" w:styleId="txt-new">
    <w:name w:val="txt-new"/>
    <w:basedOn w:val="Domylnaczcionkaakapitu"/>
    <w:rsid w:val="0007226C"/>
  </w:style>
  <w:style w:type="character" w:customStyle="1" w:styleId="WW8Num14z1">
    <w:name w:val="WW8Num14z1"/>
    <w:rsid w:val="0007226C"/>
    <w:rPr>
      <w:rFonts w:ascii="Arial Narrow" w:hAnsi="Arial Narrow"/>
      <w:color w:val="auto"/>
      <w:sz w:val="20"/>
      <w:szCs w:val="20"/>
    </w:rPr>
  </w:style>
  <w:style w:type="character" w:customStyle="1" w:styleId="WW8Num15z1">
    <w:name w:val="WW8Num15z1"/>
    <w:rsid w:val="0007226C"/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rsid w:val="0007226C"/>
  </w:style>
  <w:style w:type="character" w:customStyle="1" w:styleId="highlight">
    <w:name w:val="highlight"/>
    <w:rsid w:val="0007226C"/>
  </w:style>
  <w:style w:type="paragraph" w:customStyle="1" w:styleId="Tekstpodstawowy22">
    <w:name w:val="Tekst podstawowy 22"/>
    <w:basedOn w:val="Normalny"/>
    <w:rsid w:val="0007226C"/>
    <w:pPr>
      <w:suppressAutoHyphens/>
      <w:spacing w:line="240" w:lineRule="auto"/>
      <w:jc w:val="both"/>
    </w:pPr>
    <w:rPr>
      <w:rFonts w:eastAsia="Times New Roman"/>
      <w:sz w:val="28"/>
      <w:szCs w:val="20"/>
      <w:lang w:eastAsia="zh-CN"/>
    </w:rPr>
  </w:style>
  <w:style w:type="character" w:customStyle="1" w:styleId="acopre">
    <w:name w:val="acopre"/>
    <w:basedOn w:val="Domylnaczcionkaakapitu"/>
    <w:rsid w:val="0007226C"/>
  </w:style>
  <w:style w:type="paragraph" w:customStyle="1" w:styleId="bold">
    <w:name w:val="bold"/>
    <w:basedOn w:val="Normalny"/>
    <w:rsid w:val="000722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agwek10">
    <w:name w:val="Nagłówek1"/>
    <w:basedOn w:val="Normalny"/>
    <w:next w:val="Tekstpodstawowy"/>
    <w:rsid w:val="004C68C5"/>
    <w:pPr>
      <w:keepNext/>
      <w:suppressAutoHyphens/>
      <w:spacing w:before="240" w:after="120" w:line="240" w:lineRule="auto"/>
    </w:pPr>
    <w:rPr>
      <w:rFonts w:eastAsia="Lucida Sans Unicode" w:cs="Tahoma"/>
      <w:sz w:val="28"/>
      <w:szCs w:val="28"/>
      <w:lang w:eastAsia="ar-SA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C68C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oleObject" Target="embeddings/oleObject1.bin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2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22</Pages>
  <Words>189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Karolina</dc:creator>
  <cp:lastModifiedBy>jsulim</cp:lastModifiedBy>
  <cp:revision>7</cp:revision>
  <cp:lastPrinted>2021-03-29T09:25:00Z</cp:lastPrinted>
  <dcterms:created xsi:type="dcterms:W3CDTF">2021-04-01T12:25:00Z</dcterms:created>
  <dcterms:modified xsi:type="dcterms:W3CDTF">2021-04-08T07:14:00Z</dcterms:modified>
</cp:coreProperties>
</file>