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FF96" w14:textId="15CB2EA4" w:rsidR="003A2B80" w:rsidRPr="003A2B80" w:rsidRDefault="003A2B80" w:rsidP="00576FC9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</w:t>
      </w:r>
      <w:r w:rsidR="008170BC">
        <w:rPr>
          <w:rFonts w:ascii="Calibri" w:hAnsi="Calibri" w:cs="Arial"/>
          <w:b/>
          <w:bCs/>
        </w:rPr>
        <w:t>A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</w:rPr>
      </w:pPr>
    </w:p>
    <w:p w14:paraId="050132BD" w14:textId="2909AEB5" w:rsidR="003A2B80" w:rsidRDefault="003A2B80" w:rsidP="003A2B80">
      <w:pPr>
        <w:jc w:val="center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FORMULARZ OFERTOWY</w:t>
      </w:r>
      <w:r w:rsidR="00516432">
        <w:rPr>
          <w:rFonts w:ascii="Calibri" w:hAnsi="Calibri" w:cs="Arial"/>
          <w:b/>
          <w:bCs/>
        </w:rPr>
        <w:t xml:space="preserve"> W ZAKRESIE CZĘŚCI 1</w:t>
      </w:r>
    </w:p>
    <w:p w14:paraId="17DF89B2" w14:textId="48CE3EB0" w:rsidR="00516432" w:rsidRPr="003A2B80" w:rsidRDefault="00516432" w:rsidP="003A2B80">
      <w:pPr>
        <w:jc w:val="center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Łaźnia </w:t>
      </w:r>
      <w:r w:rsidR="00C0454E">
        <w:rPr>
          <w:rFonts w:ascii="Calibri" w:hAnsi="Calibri" w:cs="Arial"/>
          <w:b/>
          <w:bCs/>
        </w:rPr>
        <w:t>wodna, Oddział Laboratoryjny w Szczecinie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51643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6B6FB875" w14:textId="0128BDAD" w:rsidR="003A2B80" w:rsidRPr="0091048E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WOJEWÓDZKA STACJ</w:t>
      </w:r>
      <w:r w:rsidR="00DA6516">
        <w:rPr>
          <w:rFonts w:ascii="Calibri" w:eastAsia="Courier New" w:hAnsi="Calibri"/>
          <w:b/>
          <w:sz w:val="22"/>
          <w:szCs w:val="22"/>
          <w:lang w:bidi="pl-PL"/>
        </w:rPr>
        <w:t>A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 xml:space="preserve"> SANITARNO-EPIDEMIOLOGICZNA</w:t>
      </w:r>
      <w:r w:rsidR="0091048E"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3804637B" w14:textId="77777777" w:rsidR="003A2B80" w:rsidRPr="0091048E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4DD2A4A2" w14:textId="1B692CA5" w:rsidR="003A2B80" w:rsidRPr="0091048E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7223D5A8" w14:textId="63C8846B" w:rsidR="003A2B80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759847ED" w14:textId="6E2F8C5D" w:rsidR="003A2B80" w:rsidRPr="00516432" w:rsidRDefault="003A2B80" w:rsidP="00DC14D4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 w:rsidR="00516432"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</w:t>
      </w:r>
      <w:r w:rsidR="00DC14D4" w:rsidRPr="00516432">
        <w:rPr>
          <w:rFonts w:ascii="Calibri" w:hAnsi="Calibri" w:cs="Calibri"/>
        </w:rPr>
        <w:t xml:space="preserve"> </w:t>
      </w:r>
      <w:r w:rsidR="005C280F" w:rsidRPr="00516432">
        <w:rPr>
          <w:rFonts w:ascii="Calibri" w:hAnsi="Calibri" w:cs="Calibri"/>
          <w:b/>
          <w:bCs/>
          <w:color w:val="000000"/>
        </w:rPr>
        <w:t>„</w:t>
      </w:r>
      <w:r w:rsidR="00516432" w:rsidRPr="00516432">
        <w:rPr>
          <w:rFonts w:ascii="Calibri" w:hAnsi="Calibri" w:cs="Calibri"/>
          <w:b/>
          <w:bCs/>
        </w:rPr>
        <w:t xml:space="preserve">Dostawa </w:t>
      </w:r>
      <w:r w:rsidR="00516432"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="005C280F" w:rsidRPr="00516432">
        <w:rPr>
          <w:rFonts w:ascii="Calibri" w:hAnsi="Calibri" w:cs="Calibri"/>
          <w:b/>
          <w:bCs/>
        </w:rPr>
        <w:t>”</w:t>
      </w:r>
      <w:r w:rsidR="005C280F"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03920F1A" w14:textId="77777777" w:rsidR="00DC14D4" w:rsidRPr="00516432" w:rsidRDefault="00DC14D4" w:rsidP="00DC14D4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657C9A7C" w14:textId="77777777" w:rsidR="003A2B80" w:rsidRPr="003A2B80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13F0E23B" w14:textId="6EA67411" w:rsidR="00516432" w:rsidRPr="0091048E" w:rsidRDefault="003A2B80" w:rsidP="00B13F47">
      <w:pPr>
        <w:numPr>
          <w:ilvl w:val="0"/>
          <w:numId w:val="29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wykonanie</w:t>
      </w:r>
      <w:r w:rsidR="007B7E7F"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</w:t>
      </w:r>
      <w:r w:rsidR="00516432"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 w:rsidR="008170BC"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516432" w:rsidRPr="00E02CF5" w14:paraId="40E9932C" w14:textId="77777777" w:rsidTr="008170BC">
        <w:tc>
          <w:tcPr>
            <w:tcW w:w="1544" w:type="dxa"/>
            <w:vAlign w:val="center"/>
          </w:tcPr>
          <w:p w14:paraId="75B1E1FB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44375DE8" w14:textId="0381EB89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 w:rsidR="008170BC"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 w:rsidR="00C0454E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1B1A7390" w14:textId="2A358DCF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 w:rsidR="008170BC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8170BC">
              <w:rPr>
                <w:rFonts w:ascii="Calibri" w:hAnsi="Calibri" w:cs="Calibri"/>
                <w:b/>
                <w:sz w:val="18"/>
                <w:szCs w:val="18"/>
              </w:rPr>
              <w:br/>
              <w:t>(za 1 szt</w:t>
            </w:r>
            <w:r w:rsidR="00C0454E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="008170BC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60D00C77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287B1111" w14:textId="528DFBCF" w:rsidR="00516432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144A78DE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080B9F43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516432" w:rsidRPr="00E02CF5" w14:paraId="76A50BE9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5BBFE3E9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6B97552E" w14:textId="77777777" w:rsidR="00516432" w:rsidRPr="00E02CF5" w:rsidRDefault="0051643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27ABC95D" w14:textId="77777777" w:rsidR="00516432" w:rsidRPr="00E02CF5" w:rsidRDefault="0051643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0458ADCF" w14:textId="77777777" w:rsidR="00516432" w:rsidRPr="00E02CF5" w:rsidRDefault="0051643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59109A71" w14:textId="77777777" w:rsidR="00516432" w:rsidRPr="00E02CF5" w:rsidRDefault="0051643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6D01BC63" w14:textId="77777777" w:rsidR="00516432" w:rsidRPr="00E02CF5" w:rsidRDefault="0051643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516432" w:rsidRPr="00E02CF5" w14:paraId="16605064" w14:textId="77777777" w:rsidTr="008170BC">
        <w:trPr>
          <w:trHeight w:val="989"/>
        </w:trPr>
        <w:tc>
          <w:tcPr>
            <w:tcW w:w="1544" w:type="dxa"/>
            <w:vAlign w:val="center"/>
          </w:tcPr>
          <w:p w14:paraId="34C6E3B4" w14:textId="238A1630" w:rsidR="00516432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Łaźnia </w:t>
            </w:r>
            <w:r w:rsidR="00C0454E">
              <w:rPr>
                <w:rFonts w:ascii="Calibri" w:hAnsi="Calibri" w:cs="Calibri"/>
                <w:sz w:val="18"/>
                <w:szCs w:val="18"/>
              </w:rPr>
              <w:t>wodna</w:t>
            </w:r>
          </w:p>
          <w:p w14:paraId="4D1A462F" w14:textId="0656CE6A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 w:rsidR="008170BC"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 w:rsidR="008170BC"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04035218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E710E1B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2236DBCE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36BDE4AE" w14:textId="77777777" w:rsidR="00516432" w:rsidRPr="00E02CF5" w:rsidRDefault="00516432" w:rsidP="008170BC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DFAAFAB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531FF67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A1FC272" w14:textId="1436ADBD" w:rsidR="00516432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="00516432" w:rsidRPr="00E02CF5">
              <w:rPr>
                <w:rFonts w:ascii="Calibri" w:hAnsi="Calibri" w:cs="Calibri"/>
                <w:sz w:val="18"/>
                <w:szCs w:val="18"/>
              </w:rPr>
              <w:t xml:space="preserve"> sztuk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17" w:type="dxa"/>
            <w:vAlign w:val="center"/>
          </w:tcPr>
          <w:p w14:paraId="211CBD28" w14:textId="77777777" w:rsidR="008170BC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="00516432"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5F7379D0" w14:textId="1EB36D6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 w:rsidR="008170BC"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6C14F7B4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7B6F97BE" w14:textId="4570D20A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31D4EAF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16432" w:rsidRPr="00E02CF5" w14:paraId="28035A21" w14:textId="77777777" w:rsidTr="008170BC">
        <w:trPr>
          <w:trHeight w:val="989"/>
        </w:trPr>
        <w:tc>
          <w:tcPr>
            <w:tcW w:w="6799" w:type="dxa"/>
            <w:gridSpan w:val="5"/>
          </w:tcPr>
          <w:p w14:paraId="7C8B02D5" w14:textId="77777777" w:rsidR="00516432" w:rsidRPr="00E02CF5" w:rsidRDefault="00516432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7BF8A98D" w14:textId="6F959EC5" w:rsidR="00516432" w:rsidRPr="00E02CF5" w:rsidRDefault="00516432" w:rsidP="00E02CF5">
            <w:pPr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RAZEM BRUTTO (wartość oferty brutto)</w:t>
            </w:r>
          </w:p>
          <w:p w14:paraId="0D8D6FF3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60C7C25" w14:textId="77777777" w:rsidR="00516432" w:rsidRPr="00E02CF5" w:rsidRDefault="0051643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3A0FBDA" w14:textId="77777777" w:rsidR="007B7E7F" w:rsidRPr="007B7E7F" w:rsidRDefault="007B7E7F" w:rsidP="008170BC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62C60345" w14:textId="4BB8E7C9" w:rsidR="00D23106" w:rsidRPr="00516432" w:rsidRDefault="003A2B80" w:rsidP="00B13F47">
      <w:pPr>
        <w:pStyle w:val="Akapitzlist"/>
        <w:numPr>
          <w:ilvl w:val="0"/>
          <w:numId w:val="29"/>
        </w:num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  <w:sz w:val="20"/>
          <w:szCs w:val="20"/>
        </w:rPr>
      </w:pPr>
      <w:bookmarkStart w:id="0" w:name="_Hlk107562328"/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</w:t>
      </w:r>
      <w:r w:rsidR="00D23106" w:rsidRPr="000C0DC5">
        <w:rPr>
          <w:rFonts w:cs="Calibri"/>
          <w:bCs/>
          <w:i/>
          <w:iCs/>
          <w:color w:val="000000" w:themeColor="text1"/>
          <w:sz w:val="20"/>
          <w:szCs w:val="20"/>
        </w:rPr>
        <w:t>*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:</w:t>
      </w:r>
    </w:p>
    <w:p w14:paraId="75357171" w14:textId="24C7772E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679873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3A2B80" w:rsidRPr="000C0DC5">
        <w:rPr>
          <w:rFonts w:ascii="Calibri" w:hAnsi="Calibri" w:cs="Calibri"/>
          <w:color w:val="000000" w:themeColor="text1"/>
        </w:rPr>
        <w:t>24 miesięcy licząc</w:t>
      </w:r>
      <w:r w:rsidR="002D331B">
        <w:rPr>
          <w:rFonts w:ascii="Calibri" w:hAnsi="Calibri" w:cs="Calibri"/>
          <w:color w:val="000000" w:themeColor="text1"/>
        </w:rPr>
        <w:t xml:space="preserve"> </w:t>
      </w:r>
      <w:r w:rsidR="003A2B80" w:rsidRPr="000C0DC5">
        <w:rPr>
          <w:rFonts w:ascii="Calibri" w:hAnsi="Calibri" w:cs="Calibri"/>
          <w:color w:val="000000" w:themeColor="text1"/>
        </w:rPr>
        <w:t xml:space="preserve">od dnia podpisania protokołu odbioru przedmiotu umowy </w:t>
      </w:r>
    </w:p>
    <w:p w14:paraId="1E4DE840" w14:textId="1333F582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800651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3A2B80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2DD39DD1" w14:textId="4B5E2EE1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87684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2A5A281B" w14:textId="77393F7B" w:rsidR="003A2B80" w:rsidRPr="000C0DC5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69616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3A2B80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bookmarkEnd w:id="0"/>
    <w:p w14:paraId="2D405358" w14:textId="77777777" w:rsidR="00117825" w:rsidRPr="003A2B80" w:rsidRDefault="00117825" w:rsidP="00516432">
      <w:pPr>
        <w:tabs>
          <w:tab w:val="left" w:pos="284"/>
        </w:tabs>
        <w:autoSpaceDE w:val="0"/>
        <w:autoSpaceDN w:val="0"/>
        <w:jc w:val="both"/>
        <w:rPr>
          <w:rFonts w:ascii="Calibri" w:hAnsi="Calibri"/>
        </w:rPr>
      </w:pPr>
    </w:p>
    <w:p w14:paraId="155CC73F" w14:textId="77777777" w:rsidR="003A2B80" w:rsidRPr="003A2B80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240AA5D2" w14:textId="06F9C267" w:rsidR="000D625E" w:rsidRPr="009F1224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lastRenderedPageBreak/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7549345" w14:textId="77777777" w:rsidR="003A2B80" w:rsidRPr="003A2B80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6E4C34A0" w:rsidR="003A2B80" w:rsidRPr="003A2B80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3E1CCC3D" w14:textId="75134F35" w:rsidR="003A2B80" w:rsidRPr="003A2B80" w:rsidRDefault="003A2B80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</w:t>
      </w:r>
      <w:r w:rsidR="007B7E7F"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</w:t>
      </w:r>
    </w:p>
    <w:p w14:paraId="71D4108E" w14:textId="77777777" w:rsidR="003A2B80" w:rsidRDefault="003A2B80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D379B9" w:rsidRDefault="003A2B80" w:rsidP="00B13F47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cs="Calibri"/>
          <w:bCs/>
          <w:sz w:val="24"/>
          <w:szCs w:val="24"/>
        </w:rPr>
      </w:pPr>
      <w:r w:rsidRPr="00D379B9">
        <w:rPr>
          <w:rFonts w:cs="Calibri"/>
          <w:bCs/>
          <w:sz w:val="24"/>
          <w:szCs w:val="24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7E05B8E0" w14:textId="0BA3DD31" w:rsidR="003A2B80" w:rsidRPr="000D625E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3A2B80" w:rsidRPr="000D625E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</w:t>
      </w:r>
    </w:p>
    <w:p w14:paraId="1EE6F4C0" w14:textId="77777777" w:rsidR="00D23106" w:rsidRDefault="00D23106" w:rsidP="00D23106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65D08A74" w14:textId="7171DE6D" w:rsidR="008170BC" w:rsidRPr="003A2B80" w:rsidRDefault="008170BC" w:rsidP="008170BC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</w:t>
      </w:r>
      <w:r>
        <w:rPr>
          <w:rFonts w:ascii="Calibri" w:hAnsi="Calibri" w:cs="Arial"/>
          <w:b/>
          <w:bCs/>
        </w:rPr>
        <w:t>B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0C5C6314" w14:textId="77777777" w:rsidR="008170BC" w:rsidRPr="003A2B80" w:rsidRDefault="008170BC" w:rsidP="008170BC">
      <w:pPr>
        <w:rPr>
          <w:rFonts w:ascii="Calibri" w:hAnsi="Calibri" w:cs="Arial"/>
          <w:b/>
          <w:bCs/>
        </w:rPr>
      </w:pPr>
    </w:p>
    <w:p w14:paraId="4F51AF10" w14:textId="75BD2F9E" w:rsidR="008170BC" w:rsidRDefault="008170BC" w:rsidP="008170BC">
      <w:pPr>
        <w:jc w:val="center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FORMULARZ OFERTOWY</w:t>
      </w:r>
      <w:r>
        <w:rPr>
          <w:rFonts w:ascii="Calibri" w:hAnsi="Calibri" w:cs="Arial"/>
          <w:b/>
          <w:bCs/>
        </w:rPr>
        <w:t xml:space="preserve"> W ZAKRESIE CZĘŚCI </w:t>
      </w:r>
      <w:r w:rsidR="003E3926">
        <w:rPr>
          <w:rFonts w:ascii="Calibri" w:hAnsi="Calibri" w:cs="Arial"/>
          <w:b/>
          <w:bCs/>
        </w:rPr>
        <w:t>2</w:t>
      </w:r>
    </w:p>
    <w:p w14:paraId="0BB5C684" w14:textId="754C8CE3" w:rsidR="008170BC" w:rsidRPr="003A2B80" w:rsidRDefault="00C0454E" w:rsidP="008170BC">
      <w:pPr>
        <w:jc w:val="center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Inkubator laboratoryjny, Oddział Laboratoryjny w Szczecinie</w:t>
      </w:r>
    </w:p>
    <w:p w14:paraId="578D774A" w14:textId="77777777" w:rsidR="008170BC" w:rsidRPr="003A2B80" w:rsidRDefault="008170BC" w:rsidP="008170BC">
      <w:pPr>
        <w:jc w:val="center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  <w:r w:rsidRPr="003A2B80">
        <w:rPr>
          <w:rFonts w:ascii="Calibri" w:hAnsi="Calibri" w:cs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8170BC" w:rsidRPr="003A2B80" w14:paraId="2D60917B" w14:textId="77777777" w:rsidTr="00E02CF5">
        <w:tc>
          <w:tcPr>
            <w:tcW w:w="4077" w:type="dxa"/>
            <w:shd w:val="clear" w:color="auto" w:fill="F2F2F2"/>
            <w:vAlign w:val="center"/>
          </w:tcPr>
          <w:p w14:paraId="69263AB5" w14:textId="77777777" w:rsidR="008170BC" w:rsidRPr="003A2B80" w:rsidRDefault="008170BC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7AA71003" w14:textId="77777777" w:rsidR="008170BC" w:rsidRPr="003A2B80" w:rsidRDefault="008170BC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761E3042" w14:textId="77777777" w:rsidR="008170BC" w:rsidRPr="003A2B80" w:rsidRDefault="008170BC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7F2E46D7" w14:textId="77777777" w:rsidR="008170BC" w:rsidRPr="003A2B80" w:rsidRDefault="008170BC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8170BC" w:rsidRPr="003A2B80" w14:paraId="5B8284AA" w14:textId="77777777" w:rsidTr="00E02CF5">
        <w:tc>
          <w:tcPr>
            <w:tcW w:w="4077" w:type="dxa"/>
            <w:shd w:val="clear" w:color="auto" w:fill="auto"/>
          </w:tcPr>
          <w:p w14:paraId="6CB9DA65" w14:textId="77777777" w:rsidR="008170BC" w:rsidRPr="003A2B80" w:rsidRDefault="008170BC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7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0FC562B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8170BC" w:rsidRPr="003A2B80" w14:paraId="3CCB253C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9284DD1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5A3E1F85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8"/>
            </w:r>
          </w:p>
        </w:tc>
        <w:tc>
          <w:tcPr>
            <w:tcW w:w="10093" w:type="dxa"/>
            <w:shd w:val="clear" w:color="auto" w:fill="auto"/>
          </w:tcPr>
          <w:p w14:paraId="1C4C0DEE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CBF2A6B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3A2B80" w14:paraId="433CD0C5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8604AE2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125A303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1BEB5494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2E1864DF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78E27957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355FB40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3494930D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42DA3A88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490440F5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3A2B80" w14:paraId="2E3CC1AC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1E046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9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21A59494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BF9D" w14:textId="77777777" w:rsidR="008170BC" w:rsidRPr="003A2B80" w:rsidRDefault="008170BC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3D60DFAC" w14:textId="77777777" w:rsidR="008170BC" w:rsidRPr="003A2B80" w:rsidRDefault="008170BC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4871AA11" w14:textId="77777777" w:rsidR="008170BC" w:rsidRPr="003A2B80" w:rsidRDefault="008170BC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4B962D2F" w14:textId="77777777" w:rsidR="008170BC" w:rsidRPr="003A2B80" w:rsidRDefault="008170BC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5B504A33" w14:textId="77777777" w:rsidR="008170BC" w:rsidRPr="003A2B80" w:rsidRDefault="008170BC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323B7679" w14:textId="77777777" w:rsidR="008170BC" w:rsidRPr="003A2B80" w:rsidRDefault="008170BC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8170BC" w:rsidRPr="003A2B80" w14:paraId="64875C5B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A26C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709F940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4ABFB5F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44D72D4C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A8E2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0AE8ABA3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1B0D5546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698D15B9" w14:textId="77777777" w:rsidR="008170BC" w:rsidRPr="003A2B80" w:rsidRDefault="008170BC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3A2B80" w14:paraId="03088F06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FC74" w14:textId="77777777" w:rsidR="008170BC" w:rsidRPr="003A2B80" w:rsidRDefault="008170BC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10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6657CF78" w14:textId="77777777" w:rsidR="008170BC" w:rsidRPr="003A2B80" w:rsidRDefault="008170BC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51BF2CEC" w14:textId="77777777" w:rsidR="008170BC" w:rsidRPr="003A2B80" w:rsidRDefault="008170BC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2B3D04" w14:textId="77777777" w:rsidR="008170BC" w:rsidRPr="003A2B80" w:rsidRDefault="008170BC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8FC7" w14:textId="77777777" w:rsidR="008170BC" w:rsidRPr="003A2B80" w:rsidRDefault="008170BC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1B28B085" w14:textId="77777777" w:rsidR="008170BC" w:rsidRPr="003A2B80" w:rsidRDefault="008170BC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420C7A34" w14:textId="77777777" w:rsidR="008170BC" w:rsidRPr="0091048E" w:rsidRDefault="008170BC" w:rsidP="0091048E">
      <w:pPr>
        <w:tabs>
          <w:tab w:val="left" w:leader="dot" w:pos="9072"/>
        </w:tabs>
        <w:spacing w:before="20" w:after="20"/>
        <w:rPr>
          <w:rFonts w:ascii="Calibri" w:eastAsia="Courier New" w:hAnsi="Calibri"/>
          <w:b/>
          <w:sz w:val="22"/>
          <w:szCs w:val="22"/>
          <w:lang w:bidi="pl-PL"/>
        </w:rPr>
      </w:pPr>
    </w:p>
    <w:p w14:paraId="17CD4D67" w14:textId="4AFC1E47" w:rsidR="008170BC" w:rsidRPr="0091048E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WOJEWÓDZKA STACJA SANITARNO-EPIDEMIOLOGICZNA</w:t>
      </w:r>
      <w:r w:rsidR="0091048E"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3A1F38D1" w14:textId="77777777" w:rsidR="008170BC" w:rsidRPr="0091048E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5AD37FF1" w14:textId="4D6ABEB7" w:rsidR="008170BC" w:rsidRPr="0091048E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7EE02E78" w14:textId="77777777" w:rsidR="008170BC" w:rsidRDefault="008170BC" w:rsidP="008170BC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79639D56" w14:textId="77777777" w:rsidR="008170BC" w:rsidRPr="00516432" w:rsidRDefault="008170BC" w:rsidP="008170BC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7D97F415" w14:textId="77777777" w:rsidR="008170BC" w:rsidRPr="00516432" w:rsidRDefault="008170BC" w:rsidP="008170BC">
      <w:pPr>
        <w:jc w:val="both"/>
        <w:rPr>
          <w:rFonts w:ascii="Calibri" w:hAnsi="Calibri" w:cs="Calibri"/>
        </w:rPr>
      </w:pPr>
    </w:p>
    <w:p w14:paraId="497BD5F8" w14:textId="77777777" w:rsidR="008170BC" w:rsidRPr="003A2B80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2ECC6D2D" w14:textId="77777777" w:rsidR="008170BC" w:rsidRPr="003A2B80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5666BF80" w14:textId="4193B779" w:rsidR="008170BC" w:rsidRPr="0091048E" w:rsidRDefault="008170BC" w:rsidP="00B13F47">
      <w:pPr>
        <w:numPr>
          <w:ilvl w:val="0"/>
          <w:numId w:val="37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EF3DF1" w:rsidRPr="00E02CF5" w14:paraId="7C4F7976" w14:textId="77777777" w:rsidTr="00E02CF5">
        <w:tc>
          <w:tcPr>
            <w:tcW w:w="1544" w:type="dxa"/>
            <w:vAlign w:val="center"/>
          </w:tcPr>
          <w:p w14:paraId="3ECD62A6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684E4947" w14:textId="059B6D3F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 w:rsidR="00D379B9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1E5E13DE" w14:textId="36BAB99E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</w:t>
            </w:r>
            <w:r w:rsidR="00D379B9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1A2CF4C8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49B75AEC" w14:textId="130149DA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1A27E767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07E521D4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EF3DF1" w:rsidRPr="00E02CF5" w14:paraId="515BC292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0FF38D98" w14:textId="77777777" w:rsidR="008170BC" w:rsidRPr="00E02CF5" w:rsidRDefault="008170BC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0D8BBF16" w14:textId="77777777" w:rsidR="008170BC" w:rsidRPr="00E02CF5" w:rsidRDefault="008170BC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452E71AE" w14:textId="77777777" w:rsidR="008170BC" w:rsidRPr="00E02CF5" w:rsidRDefault="008170BC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21CBED04" w14:textId="77777777" w:rsidR="008170BC" w:rsidRPr="00E02CF5" w:rsidRDefault="008170BC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27506CE6" w14:textId="77777777" w:rsidR="008170BC" w:rsidRPr="00E02CF5" w:rsidRDefault="008170BC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536E811B" w14:textId="77777777" w:rsidR="008170BC" w:rsidRPr="00E02CF5" w:rsidRDefault="008170BC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EF3DF1" w:rsidRPr="00E02CF5" w14:paraId="6398148D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48444C1B" w14:textId="48DF28AC" w:rsidR="008170BC" w:rsidRPr="00E02CF5" w:rsidRDefault="00EF3DF1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Inkubator </w:t>
            </w:r>
            <w:r w:rsidR="008170BC">
              <w:rPr>
                <w:rFonts w:ascii="Calibri" w:hAnsi="Calibri" w:cs="Calibri"/>
                <w:sz w:val="18"/>
                <w:szCs w:val="18"/>
              </w:rPr>
              <w:t>laboratoryjn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  <w:p w14:paraId="7F288551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508F68A4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28AE2AEE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3CB1ADA6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75F9432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8C5024D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8F63065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7AB663C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Pr="00E02CF5">
              <w:rPr>
                <w:rFonts w:ascii="Calibri" w:hAnsi="Calibri" w:cs="Calibri"/>
                <w:sz w:val="18"/>
                <w:szCs w:val="18"/>
              </w:rPr>
              <w:t xml:space="preserve"> sztuk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17" w:type="dxa"/>
            <w:vAlign w:val="center"/>
          </w:tcPr>
          <w:p w14:paraId="657DF9F1" w14:textId="77777777" w:rsidR="008170BC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2CEA6CD7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385E493A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142BF6BD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75A55AC4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170BC" w:rsidRPr="00E02CF5" w14:paraId="620443B9" w14:textId="77777777" w:rsidTr="00E02CF5">
        <w:trPr>
          <w:trHeight w:val="989"/>
        </w:trPr>
        <w:tc>
          <w:tcPr>
            <w:tcW w:w="6799" w:type="dxa"/>
            <w:gridSpan w:val="5"/>
          </w:tcPr>
          <w:p w14:paraId="5C594F18" w14:textId="77777777" w:rsidR="008170BC" w:rsidRPr="00E02CF5" w:rsidRDefault="008170BC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693C3ECE" w14:textId="77777777" w:rsidR="008170BC" w:rsidRPr="00E02CF5" w:rsidRDefault="008170BC" w:rsidP="00E02CF5">
            <w:pPr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RAZEM BRUTTO (wartość oferty brutto)</w:t>
            </w:r>
          </w:p>
          <w:p w14:paraId="4742650A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92B024E" w14:textId="77777777" w:rsidR="008170BC" w:rsidRPr="00E02CF5" w:rsidRDefault="008170BC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8A704CB" w14:textId="77777777" w:rsidR="008170BC" w:rsidRPr="007B7E7F" w:rsidRDefault="008170BC" w:rsidP="008170BC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1A6FD1DD" w14:textId="77777777" w:rsidR="008170BC" w:rsidRPr="00516432" w:rsidRDefault="008170BC" w:rsidP="00B13F47">
      <w:pPr>
        <w:pStyle w:val="Akapitzlist"/>
        <w:numPr>
          <w:ilvl w:val="0"/>
          <w:numId w:val="37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>OŚWIADCZAMY</w:t>
      </w:r>
      <w:r w:rsidRPr="0091048E">
        <w:rPr>
          <w:rFonts w:cs="Calibri"/>
          <w:b/>
          <w:bCs/>
          <w:sz w:val="24"/>
          <w:szCs w:val="24"/>
        </w:rPr>
        <w:t xml:space="preserve">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4ED2D743" w14:textId="6A455867" w:rsidR="008170BC" w:rsidRPr="000C0DC5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692958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BC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8170BC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8170BC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0999063A" w14:textId="015D57E4" w:rsidR="008170BC" w:rsidRPr="000C0DC5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567722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BC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8170BC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8170BC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4E908D3A" w14:textId="6369D0C7" w:rsidR="008170BC" w:rsidRPr="000C0DC5" w:rsidRDefault="00000000" w:rsidP="008170BC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9565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BC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8170BC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235F8644" w14:textId="6D7B3D41" w:rsidR="0091048E" w:rsidRPr="0021397B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817964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170BC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8170BC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40DAEC19" w14:textId="77777777" w:rsidR="00DC0DD9" w:rsidRPr="00DC0DD9" w:rsidRDefault="00DC0DD9" w:rsidP="00DC0DD9">
      <w:pPr>
        <w:tabs>
          <w:tab w:val="left" w:pos="600"/>
        </w:tabs>
        <w:autoSpaceDE w:val="0"/>
        <w:autoSpaceDN w:val="0"/>
        <w:spacing w:line="276" w:lineRule="auto"/>
        <w:ind w:left="360"/>
        <w:jc w:val="both"/>
        <w:rPr>
          <w:rFonts w:ascii="Calibri" w:hAnsi="Calibri" w:cs="Calibri"/>
        </w:rPr>
      </w:pPr>
    </w:p>
    <w:p w14:paraId="0EF211D1" w14:textId="6559CB58" w:rsidR="00DC0DD9" w:rsidRPr="00DC0DD9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>za związanych niniejszą ofertą przez czas wskazany w SWZ.</w:t>
      </w:r>
    </w:p>
    <w:p w14:paraId="50368BCC" w14:textId="77777777" w:rsidR="008170BC" w:rsidRPr="003A2B80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579DE241" w14:textId="77777777" w:rsidR="008170BC" w:rsidRPr="009F1224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lastRenderedPageBreak/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11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12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5EFDCCF3" w14:textId="77777777" w:rsidR="008170BC" w:rsidRPr="003A2B80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49AC7159" w14:textId="77777777" w:rsidR="008170BC" w:rsidRPr="003A2B80" w:rsidRDefault="008170BC" w:rsidP="008170BC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778552D2" w14:textId="77777777" w:rsidR="008170BC" w:rsidRPr="003A2B80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50C74D48" w14:textId="346FB0ED" w:rsidR="008170BC" w:rsidRPr="003A2B80" w:rsidRDefault="008170BC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08EC9AE7" w14:textId="77777777" w:rsidR="008170BC" w:rsidRDefault="008170BC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77FF37ED" w14:textId="77777777" w:rsidR="008170BC" w:rsidRPr="00D379B9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15117F27" w14:textId="77777777" w:rsidR="008170BC" w:rsidRPr="00D379B9" w:rsidRDefault="008170BC" w:rsidP="00B13F47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cs="Calibri"/>
          <w:bCs/>
          <w:sz w:val="24"/>
          <w:szCs w:val="24"/>
        </w:rPr>
      </w:pPr>
      <w:r w:rsidRPr="00D379B9">
        <w:rPr>
          <w:rFonts w:cs="Calibri"/>
          <w:bCs/>
          <w:sz w:val="24"/>
          <w:szCs w:val="24"/>
        </w:rPr>
        <w:t>WSZELKĄ KORESPONDENCJĘ w sprawie niniejszego postępowania należy kierować na poniższy adres:</w:t>
      </w:r>
    </w:p>
    <w:p w14:paraId="5B47BEFA" w14:textId="77777777" w:rsidR="008170BC" w:rsidRPr="003A2B80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A76656B" w14:textId="77777777" w:rsidR="008170BC" w:rsidRPr="003A2B80" w:rsidRDefault="008170BC" w:rsidP="008170BC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5B1DA996" w14:textId="77777777" w:rsidR="008170BC" w:rsidRPr="000D625E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8170BC" w:rsidRPr="000D625E" w:rsidSect="003A2B80"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</w:t>
      </w:r>
    </w:p>
    <w:p w14:paraId="5A508B15" w14:textId="0379AEB4" w:rsidR="00720BDB" w:rsidRPr="003A2B80" w:rsidRDefault="00720BDB" w:rsidP="00720BDB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C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5EF49AB7" w14:textId="77777777" w:rsidR="00720BDB" w:rsidRPr="003A2B80" w:rsidRDefault="00720BDB" w:rsidP="00720BDB">
      <w:pPr>
        <w:rPr>
          <w:rFonts w:ascii="Calibri" w:hAnsi="Calibri" w:cs="Arial"/>
          <w:b/>
          <w:bCs/>
        </w:rPr>
      </w:pPr>
    </w:p>
    <w:p w14:paraId="68E04282" w14:textId="325F0AC8" w:rsidR="00720BDB" w:rsidRPr="004E5897" w:rsidRDefault="00720BDB" w:rsidP="008053D0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4E5897">
        <w:rPr>
          <w:rFonts w:ascii="Calibri" w:hAnsi="Calibri" w:cs="Calibri"/>
          <w:b/>
          <w:bCs/>
          <w:color w:val="000000" w:themeColor="text1"/>
        </w:rPr>
        <w:t>FORMULARZ OFERTOWY W ZAKRESIE CZĘŚCI</w:t>
      </w:r>
      <w:r w:rsidR="00B53A54">
        <w:rPr>
          <w:rFonts w:ascii="Calibri" w:hAnsi="Calibri" w:cs="Calibri"/>
          <w:b/>
          <w:bCs/>
          <w:color w:val="000000" w:themeColor="text1"/>
        </w:rPr>
        <w:t xml:space="preserve"> 3</w:t>
      </w:r>
    </w:p>
    <w:p w14:paraId="47F74CA1" w14:textId="638FF6D1" w:rsidR="008053D0" w:rsidRPr="008053D0" w:rsidRDefault="00720BDB" w:rsidP="008053D0">
      <w:pPr>
        <w:jc w:val="center"/>
        <w:rPr>
          <w:rFonts w:ascii="Calibri" w:hAnsi="Calibri" w:cs="Calibri"/>
          <w:b/>
          <w:bCs/>
        </w:rPr>
      </w:pPr>
      <w:r w:rsidRPr="004E5897">
        <w:rPr>
          <w:rFonts w:ascii="Calibri" w:hAnsi="Calibri" w:cs="Calibri"/>
          <w:b/>
          <w:color w:val="000000" w:themeColor="text1"/>
        </w:rPr>
        <w:t>Chłodziark</w:t>
      </w:r>
      <w:r w:rsidR="0009281C" w:rsidRPr="004E5897">
        <w:rPr>
          <w:rFonts w:ascii="Calibri" w:hAnsi="Calibri" w:cs="Calibri"/>
          <w:b/>
          <w:color w:val="000000" w:themeColor="text1"/>
        </w:rPr>
        <w:t xml:space="preserve">a </w:t>
      </w:r>
      <w:r w:rsidR="008053D0" w:rsidRPr="004E5897">
        <w:rPr>
          <w:rFonts w:ascii="Calibri" w:hAnsi="Calibri" w:cs="Calibri"/>
          <w:b/>
          <w:color w:val="000000" w:themeColor="text1"/>
        </w:rPr>
        <w:t>i</w:t>
      </w:r>
      <w:r w:rsidRPr="004E5897">
        <w:rPr>
          <w:rFonts w:ascii="Calibri" w:hAnsi="Calibri" w:cs="Calibri"/>
          <w:b/>
          <w:color w:val="000000" w:themeColor="text1"/>
        </w:rPr>
        <w:t xml:space="preserve"> szafy chłodnicze</w:t>
      </w:r>
      <w:r w:rsidRPr="008053D0">
        <w:rPr>
          <w:rFonts w:ascii="Calibri" w:hAnsi="Calibri" w:cs="Calibri"/>
          <w:b/>
          <w:color w:val="000000" w:themeColor="text1"/>
        </w:rPr>
        <w:t>, Oddział Laboratoryjny w Szczecinie</w:t>
      </w:r>
    </w:p>
    <w:p w14:paraId="6C0B9062" w14:textId="78860193" w:rsidR="00720BDB" w:rsidRPr="008053D0" w:rsidRDefault="00720BDB" w:rsidP="008053D0">
      <w:pPr>
        <w:rPr>
          <w:rFonts w:cs="Calibri"/>
          <w:b/>
          <w:color w:val="000000" w:themeColor="text1"/>
        </w:rPr>
      </w:pPr>
      <w:r w:rsidRPr="008053D0">
        <w:rPr>
          <w:rFonts w:cs="Arial"/>
          <w:b/>
          <w:bCs/>
        </w:rPr>
        <w:tab/>
      </w:r>
      <w:r w:rsidRPr="008053D0">
        <w:rPr>
          <w:rFonts w:cs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6096"/>
      </w:tblGrid>
      <w:tr w:rsidR="00720BDB" w:rsidRPr="003A2B80" w14:paraId="5AF71F3F" w14:textId="77777777" w:rsidTr="00E02CF5">
        <w:tc>
          <w:tcPr>
            <w:tcW w:w="4077" w:type="dxa"/>
            <w:shd w:val="clear" w:color="auto" w:fill="F2F2F2"/>
            <w:vAlign w:val="center"/>
          </w:tcPr>
          <w:p w14:paraId="12AF00DB" w14:textId="77777777" w:rsidR="00720BDB" w:rsidRPr="003A2B80" w:rsidRDefault="00720BDB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5EC091C5" w14:textId="77777777" w:rsidR="00720BDB" w:rsidRPr="003A2B80" w:rsidRDefault="00720BDB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1CA525F5" w14:textId="77777777" w:rsidR="00720BDB" w:rsidRPr="003A2B80" w:rsidRDefault="00720BDB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06ADF75B" w14:textId="77777777" w:rsidR="00720BDB" w:rsidRPr="003A2B80" w:rsidRDefault="00720BDB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720BDB" w:rsidRPr="003A2B80" w14:paraId="5E2BF061" w14:textId="77777777" w:rsidTr="00E02CF5">
        <w:tc>
          <w:tcPr>
            <w:tcW w:w="4077" w:type="dxa"/>
            <w:shd w:val="clear" w:color="auto" w:fill="auto"/>
          </w:tcPr>
          <w:p w14:paraId="55768EC6" w14:textId="77777777" w:rsidR="00720BDB" w:rsidRPr="003A2B80" w:rsidRDefault="00720BDB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050286F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720BDB" w:rsidRPr="003A2B80" w14:paraId="3441A897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56B1B312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7A2FA0B6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4"/>
            </w:r>
          </w:p>
        </w:tc>
        <w:tc>
          <w:tcPr>
            <w:tcW w:w="10093" w:type="dxa"/>
            <w:shd w:val="clear" w:color="auto" w:fill="auto"/>
          </w:tcPr>
          <w:p w14:paraId="10356AE5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C528192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720BDB" w:rsidRPr="003A2B80" w14:paraId="3FA888DC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5ED6792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FAB2728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3409D836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B86FAC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56A11471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7C9A0FBC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3D5A9396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56DCB7BC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C8183C2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720BDB" w:rsidRPr="003A2B80" w14:paraId="74CBDC68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7429A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5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28E2F041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7AD14" w14:textId="77777777" w:rsidR="00720BDB" w:rsidRPr="003A2B80" w:rsidRDefault="00720BDB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7E27AC55" w14:textId="77777777" w:rsidR="00720BDB" w:rsidRPr="003A2B80" w:rsidRDefault="00720BDB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530B3170" w14:textId="77777777" w:rsidR="00720BDB" w:rsidRPr="003A2B80" w:rsidRDefault="00720BDB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6F747990" w14:textId="77777777" w:rsidR="00720BDB" w:rsidRPr="003A2B80" w:rsidRDefault="00720BDB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62688E62" w14:textId="77777777" w:rsidR="00720BDB" w:rsidRPr="003A2B80" w:rsidRDefault="00720BDB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602B3638" w14:textId="77777777" w:rsidR="00720BDB" w:rsidRPr="003A2B80" w:rsidRDefault="00720BDB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720BDB" w:rsidRPr="003A2B80" w14:paraId="074CD1FA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3685C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8575E87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1AD21100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07E2EA12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A6971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06EBD0AC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1FB107F0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658A5787" w14:textId="77777777" w:rsidR="00720BDB" w:rsidRPr="003A2B80" w:rsidRDefault="00720BDB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720BDB" w:rsidRPr="003A2B80" w14:paraId="295DB0F5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27EF" w14:textId="77777777" w:rsidR="00720BDB" w:rsidRPr="003A2B80" w:rsidRDefault="00720BDB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16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51A8B392" w14:textId="77777777" w:rsidR="00720BDB" w:rsidRPr="003A2B80" w:rsidRDefault="00720BDB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4FFDC746" w14:textId="77777777" w:rsidR="00720BDB" w:rsidRPr="003A2B80" w:rsidRDefault="00720BDB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55D29D19" w14:textId="77777777" w:rsidR="00720BDB" w:rsidRPr="003A2B80" w:rsidRDefault="00720BDB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ABAA" w14:textId="77777777" w:rsidR="00720BDB" w:rsidRPr="003A2B80" w:rsidRDefault="00720BDB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B835B97" w14:textId="77777777" w:rsidR="00720BDB" w:rsidRPr="003A2B80" w:rsidRDefault="00720BDB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0A5A7FA6" w14:textId="77777777" w:rsidR="00720BDB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22AE915B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lastRenderedPageBreak/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1E0B21CF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2C1CBC32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4E2FAE78" w14:textId="77777777" w:rsidR="00720BDB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16451ADF" w14:textId="77777777" w:rsidR="00720BDB" w:rsidRPr="00516432" w:rsidRDefault="00720BDB" w:rsidP="00720BDB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7424985A" w14:textId="77777777" w:rsidR="00720BDB" w:rsidRPr="00516432" w:rsidRDefault="00720BDB" w:rsidP="00720BDB">
      <w:pPr>
        <w:jc w:val="both"/>
        <w:rPr>
          <w:rFonts w:ascii="Calibri" w:hAnsi="Calibri" w:cs="Calibri"/>
        </w:rPr>
      </w:pPr>
    </w:p>
    <w:p w14:paraId="3AF5AF81" w14:textId="77777777" w:rsidR="00720BDB" w:rsidRPr="003A2B80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7E5AB69C" w14:textId="77777777" w:rsidR="00720BDB" w:rsidRPr="003A2B80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54AF4F62" w14:textId="612BA393" w:rsidR="00720BDB" w:rsidRPr="0091048E" w:rsidRDefault="00720BDB" w:rsidP="00B13F47">
      <w:pPr>
        <w:numPr>
          <w:ilvl w:val="0"/>
          <w:numId w:val="62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720BDB" w:rsidRPr="00E02CF5" w14:paraId="25FAD1AE" w14:textId="77777777" w:rsidTr="00E02CF5">
        <w:tc>
          <w:tcPr>
            <w:tcW w:w="1544" w:type="dxa"/>
            <w:vAlign w:val="center"/>
          </w:tcPr>
          <w:p w14:paraId="6485462E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67E23BE8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6D213461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2DE36C2B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08B97BED" w14:textId="337AE5EC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4ED3DF74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3130535D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720BDB" w:rsidRPr="00E02CF5" w14:paraId="3F7D514A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224AD136" w14:textId="77777777" w:rsidR="00720BDB" w:rsidRPr="00E02CF5" w:rsidRDefault="00720BDB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2B48C5A8" w14:textId="77777777" w:rsidR="00720BDB" w:rsidRPr="00E02CF5" w:rsidRDefault="00720BDB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21D38AFC" w14:textId="77777777" w:rsidR="00720BDB" w:rsidRPr="00E02CF5" w:rsidRDefault="00720BDB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4B87ADED" w14:textId="77777777" w:rsidR="00720BDB" w:rsidRPr="00E02CF5" w:rsidRDefault="00720BDB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2F2848C5" w14:textId="77777777" w:rsidR="00720BDB" w:rsidRPr="00E02CF5" w:rsidRDefault="00720BDB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377C8815" w14:textId="77777777" w:rsidR="00720BDB" w:rsidRPr="00E02CF5" w:rsidRDefault="00720BDB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720BDB" w:rsidRPr="00E02CF5" w14:paraId="2872C64B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24BEB6A3" w14:textId="0CE8AE08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Chłodziarka</w:t>
            </w:r>
            <w:r>
              <w:rPr>
                <w:rStyle w:val="Odwoanieprzypisudolnego"/>
                <w:rFonts w:ascii="Calibri" w:hAnsi="Calibri" w:cs="Calibri"/>
                <w:sz w:val="18"/>
                <w:szCs w:val="18"/>
              </w:rPr>
              <w:footnoteReference w:id="17"/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4DCBF275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242144ED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2B5E0A72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51C382CB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547D753E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C07C102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8462BD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1CCAD9F" w14:textId="6B6CB401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  <w:r w:rsidRPr="00E02CF5">
              <w:rPr>
                <w:rFonts w:ascii="Calibri" w:hAnsi="Calibri" w:cs="Calibri"/>
                <w:sz w:val="18"/>
                <w:szCs w:val="18"/>
              </w:rPr>
              <w:t xml:space="preserve"> szt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542D991C" w14:textId="77777777" w:rsidR="00720BDB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74579F36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6083C4DD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A2441DB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1BFF33CB" w14:textId="77777777" w:rsidR="00720BDB" w:rsidRPr="00E02CF5" w:rsidRDefault="00720BD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20BDB" w:rsidRPr="00E02CF5" w14:paraId="52356CB4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13649588" w14:textId="12814A96" w:rsidR="00720BDB" w:rsidRPr="00E02CF5" w:rsidRDefault="004E5897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</w:t>
            </w:r>
            <w:r w:rsidR="00720BDB">
              <w:rPr>
                <w:rFonts w:ascii="Calibri" w:hAnsi="Calibri" w:cs="Calibri"/>
                <w:sz w:val="18"/>
                <w:szCs w:val="18"/>
              </w:rPr>
              <w:t>zafa chłodnicza</w:t>
            </w:r>
            <w:r w:rsidR="00720BDB">
              <w:rPr>
                <w:rStyle w:val="Odwoanieprzypisudolnego"/>
                <w:rFonts w:ascii="Calibri" w:hAnsi="Calibri" w:cs="Calibri"/>
                <w:sz w:val="18"/>
                <w:szCs w:val="18"/>
              </w:rPr>
              <w:footnoteReference w:id="18"/>
            </w:r>
            <w:r w:rsidR="00720BDB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14C948D8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08FC300F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4DCC5BA8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0D1803D8" w14:textId="77777777" w:rsidR="00720BDB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D581E01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83F077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ACF8D9" w14:textId="54695F60" w:rsidR="00720BDB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E02CF5">
              <w:rPr>
                <w:rFonts w:ascii="Calibri" w:hAnsi="Calibri" w:cs="Calibri"/>
                <w:sz w:val="18"/>
                <w:szCs w:val="18"/>
              </w:rPr>
              <w:t xml:space="preserve"> sz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</w:p>
        </w:tc>
        <w:tc>
          <w:tcPr>
            <w:tcW w:w="1417" w:type="dxa"/>
            <w:vAlign w:val="center"/>
          </w:tcPr>
          <w:p w14:paraId="6CAD6EFD" w14:textId="77777777" w:rsidR="00720BDB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5487C729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77F05545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0ED35ABA" w14:textId="77777777" w:rsidR="00720BDB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D4C4665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20BDB" w:rsidRPr="00E02CF5" w14:paraId="00478FBC" w14:textId="77777777" w:rsidTr="00E02CF5">
        <w:trPr>
          <w:trHeight w:val="989"/>
        </w:trPr>
        <w:tc>
          <w:tcPr>
            <w:tcW w:w="6799" w:type="dxa"/>
            <w:gridSpan w:val="5"/>
          </w:tcPr>
          <w:p w14:paraId="562DF307" w14:textId="77777777" w:rsidR="00720BDB" w:rsidRPr="00E02CF5" w:rsidRDefault="00720BDB" w:rsidP="00720BDB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3BD12DD5" w14:textId="7961DB9D" w:rsidR="00720BDB" w:rsidRPr="00E02CF5" w:rsidRDefault="00720BDB" w:rsidP="00720BDB">
            <w:pPr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, suma poz. 1 i 2</w:t>
            </w: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>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62D8197F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1757042A" w14:textId="77777777" w:rsidR="00720BDB" w:rsidRPr="00E02CF5" w:rsidRDefault="00720BDB" w:rsidP="00720BDB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461D5EB" w14:textId="77777777" w:rsidR="00720BDB" w:rsidRDefault="00720BDB" w:rsidP="00720BDB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526DB06A" w14:textId="77777777" w:rsidR="00720BDB" w:rsidRDefault="00720BDB" w:rsidP="00720BDB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491A16A3" w14:textId="77777777" w:rsidR="0091048E" w:rsidRDefault="0091048E" w:rsidP="00720BDB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11084555" w14:textId="77777777" w:rsidR="0091048E" w:rsidRDefault="0091048E" w:rsidP="00720BDB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2F0B55DF" w14:textId="77777777" w:rsidR="0091048E" w:rsidRPr="007B7E7F" w:rsidRDefault="0091048E" w:rsidP="00720BDB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4858822C" w14:textId="77777777" w:rsidR="00720BDB" w:rsidRPr="00516432" w:rsidRDefault="00720BDB" w:rsidP="00B13F47">
      <w:pPr>
        <w:pStyle w:val="Akapitzlist"/>
        <w:numPr>
          <w:ilvl w:val="0"/>
          <w:numId w:val="62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0686A622" w14:textId="78F60DFE" w:rsidR="00720BDB" w:rsidRPr="000C0DC5" w:rsidRDefault="00000000" w:rsidP="00720BD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047375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0BDB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720BDB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720BDB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76A01926" w14:textId="1283CCC7" w:rsidR="00720BDB" w:rsidRPr="000C0DC5" w:rsidRDefault="00000000" w:rsidP="00720BD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43214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0BDB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720BDB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720BDB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76F1CCD9" w14:textId="65539960" w:rsidR="00720BDB" w:rsidRPr="000C0DC5" w:rsidRDefault="00000000" w:rsidP="00720BD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665815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0BDB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720BDB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578B6ADC" w14:textId="532FE2B9" w:rsidR="00720BDB" w:rsidRDefault="00000000" w:rsidP="0091048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081032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20BDB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720BDB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052FDF3E" w14:textId="77777777" w:rsidR="00DC0DD9" w:rsidRPr="0091048E" w:rsidRDefault="00DC0DD9" w:rsidP="0091048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1A8F6838" w14:textId="77777777" w:rsidR="00720BDB" w:rsidRPr="003A2B80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0A9DEE36" w14:textId="77777777" w:rsidR="00720BDB" w:rsidRPr="003A2B80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67C83421" w14:textId="77777777" w:rsidR="00720BDB" w:rsidRPr="009F1224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19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20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0684BDC5" w14:textId="77777777" w:rsidR="00720BDB" w:rsidRPr="003A2B80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2D70D1A2" w14:textId="77777777" w:rsidR="00720BDB" w:rsidRPr="003A2B80" w:rsidRDefault="00720BDB" w:rsidP="00720BDB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5C270DFD" w14:textId="77777777" w:rsidR="00720BDB" w:rsidRPr="003A2B80" w:rsidRDefault="00720BDB" w:rsidP="00B13F47">
      <w:pPr>
        <w:numPr>
          <w:ilvl w:val="0"/>
          <w:numId w:val="6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61509074" w14:textId="77777777" w:rsidR="00720BDB" w:rsidRPr="003A2B80" w:rsidRDefault="00720BDB" w:rsidP="00720BDB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6AC2A168" w14:textId="77777777" w:rsidR="00720BDB" w:rsidRPr="00720BDB" w:rsidRDefault="00720BDB" w:rsidP="00720BDB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47B708DE" w14:textId="77777777" w:rsidR="00720BDB" w:rsidRPr="00D379B9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53DC10AD" w14:textId="77777777" w:rsidR="00720BDB" w:rsidRPr="00720BDB" w:rsidRDefault="00720BDB" w:rsidP="00B13F47">
      <w:pPr>
        <w:pStyle w:val="Akapitzlist"/>
        <w:numPr>
          <w:ilvl w:val="0"/>
          <w:numId w:val="62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3C78A97F" w14:textId="77777777" w:rsidR="00720BDB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325C108E" w14:textId="77777777" w:rsidR="00720BDB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66DDE3E0" w14:textId="24B4C9FD" w:rsidR="00720BDB" w:rsidRPr="000D625E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720BDB" w:rsidRPr="000D625E" w:rsidSect="003A2B80">
          <w:headerReference w:type="default" r:id="rId19"/>
          <w:footerReference w:type="even" r:id="rId20"/>
          <w:footerReference w:type="default" r:id="rId21"/>
          <w:headerReference w:type="first" r:id="rId22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</w:t>
      </w:r>
    </w:p>
    <w:p w14:paraId="6AD5BFE2" w14:textId="64D6EFA7" w:rsidR="00D704B2" w:rsidRPr="003A2B80" w:rsidRDefault="00D704B2" w:rsidP="004B1FBB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D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252F3491" w14:textId="77777777" w:rsidR="00D704B2" w:rsidRPr="003A2B80" w:rsidRDefault="00D704B2" w:rsidP="00D704B2">
      <w:pPr>
        <w:rPr>
          <w:rFonts w:ascii="Calibri" w:hAnsi="Calibri" w:cs="Arial"/>
          <w:b/>
          <w:bCs/>
        </w:rPr>
      </w:pPr>
    </w:p>
    <w:p w14:paraId="1F007512" w14:textId="42BE8F25" w:rsidR="00D704B2" w:rsidRDefault="00D704B2" w:rsidP="00D704B2">
      <w:pPr>
        <w:jc w:val="center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FORMULARZ OFERTOWY</w:t>
      </w:r>
      <w:r>
        <w:rPr>
          <w:rFonts w:ascii="Calibri" w:hAnsi="Calibri" w:cs="Arial"/>
          <w:b/>
          <w:bCs/>
        </w:rPr>
        <w:t xml:space="preserve"> W ZAKRESIE CZĘŚCI 4</w:t>
      </w:r>
    </w:p>
    <w:p w14:paraId="6F97F792" w14:textId="7B009F68" w:rsidR="00D704B2" w:rsidRPr="004B1FBB" w:rsidRDefault="00D704B2" w:rsidP="004B1FBB">
      <w:pPr>
        <w:pStyle w:val="Akapitzlist"/>
        <w:jc w:val="center"/>
        <w:rPr>
          <w:rFonts w:cs="Calibri"/>
          <w:b/>
          <w:color w:val="000000" w:themeColor="text1"/>
          <w:sz w:val="24"/>
          <w:szCs w:val="24"/>
        </w:rPr>
      </w:pPr>
      <w:r w:rsidRPr="00D704B2">
        <w:rPr>
          <w:rFonts w:cs="Calibri"/>
          <w:b/>
          <w:color w:val="000000" w:themeColor="text1"/>
          <w:sz w:val="24"/>
          <w:szCs w:val="24"/>
        </w:rPr>
        <w:t xml:space="preserve">Chłodnia laboratoryjna, Oddział Laboratoryjny w Koszalinie, Oddział Laboratoryjny </w:t>
      </w:r>
      <w:r w:rsidR="0096239D">
        <w:rPr>
          <w:rFonts w:cs="Calibri"/>
          <w:b/>
          <w:color w:val="000000" w:themeColor="text1"/>
          <w:sz w:val="24"/>
          <w:szCs w:val="24"/>
        </w:rPr>
        <w:br/>
      </w:r>
      <w:r w:rsidRPr="00D704B2">
        <w:rPr>
          <w:rFonts w:cs="Calibri"/>
          <w:b/>
          <w:color w:val="000000" w:themeColor="text1"/>
          <w:sz w:val="24"/>
          <w:szCs w:val="24"/>
        </w:rPr>
        <w:t>w Kamieniu Pomorskim</w:t>
      </w:r>
      <w:r w:rsidRPr="004B1FBB">
        <w:rPr>
          <w:rFonts w:cs="Arial"/>
          <w:b/>
          <w:bCs/>
          <w:sz w:val="24"/>
          <w:szCs w:val="24"/>
        </w:rPr>
        <w:tab/>
      </w:r>
      <w:r w:rsidRPr="004B1FBB">
        <w:rPr>
          <w:rFonts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D704B2" w:rsidRPr="003A2B80" w14:paraId="46EFD63C" w14:textId="77777777" w:rsidTr="00E02CF5">
        <w:tc>
          <w:tcPr>
            <w:tcW w:w="4077" w:type="dxa"/>
            <w:shd w:val="clear" w:color="auto" w:fill="F2F2F2"/>
            <w:vAlign w:val="center"/>
          </w:tcPr>
          <w:p w14:paraId="3401998C" w14:textId="77777777" w:rsidR="00D704B2" w:rsidRPr="003A2B80" w:rsidRDefault="00D704B2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3C6C4CED" w14:textId="77777777" w:rsidR="00D704B2" w:rsidRPr="003A2B80" w:rsidRDefault="00D704B2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21CFFB5D" w14:textId="77777777" w:rsidR="00D704B2" w:rsidRPr="003A2B80" w:rsidRDefault="00D704B2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2EADB67" w14:textId="77777777" w:rsidR="00D704B2" w:rsidRPr="003A2B80" w:rsidRDefault="00D704B2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704B2" w:rsidRPr="003A2B80" w14:paraId="17298F6B" w14:textId="77777777" w:rsidTr="00E02CF5">
        <w:tc>
          <w:tcPr>
            <w:tcW w:w="4077" w:type="dxa"/>
            <w:shd w:val="clear" w:color="auto" w:fill="auto"/>
          </w:tcPr>
          <w:p w14:paraId="79FA9123" w14:textId="77777777" w:rsidR="00D704B2" w:rsidRPr="003A2B80" w:rsidRDefault="00D704B2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C9EE7A6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D704B2" w:rsidRPr="003A2B80" w14:paraId="047F3978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06FB39E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84A93A2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2"/>
            </w:r>
          </w:p>
        </w:tc>
        <w:tc>
          <w:tcPr>
            <w:tcW w:w="10093" w:type="dxa"/>
            <w:shd w:val="clear" w:color="auto" w:fill="auto"/>
          </w:tcPr>
          <w:p w14:paraId="700E8285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77B20BE5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704B2" w:rsidRPr="003A2B80" w14:paraId="009723CB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1FCC6C04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588A82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C6416A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53C87572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4C4E7AE4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79CD6CEB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58D86962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014FB1BE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9627108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704B2" w:rsidRPr="003A2B80" w14:paraId="049D8559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C031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58E0068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443D" w14:textId="77777777" w:rsidR="00D704B2" w:rsidRPr="003A2B80" w:rsidRDefault="00D704B2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8F0A350" w14:textId="77777777" w:rsidR="00D704B2" w:rsidRPr="003A2B80" w:rsidRDefault="00D704B2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22B61506" w14:textId="77777777" w:rsidR="00D704B2" w:rsidRPr="003A2B80" w:rsidRDefault="00D704B2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3E513C4E" w14:textId="77777777" w:rsidR="00D704B2" w:rsidRPr="003A2B80" w:rsidRDefault="00D704B2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4D834DDB" w14:textId="77777777" w:rsidR="00D704B2" w:rsidRPr="003A2B80" w:rsidRDefault="00D704B2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414EBC60" w14:textId="77777777" w:rsidR="00D704B2" w:rsidRPr="003A2B80" w:rsidRDefault="00D704B2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D704B2" w:rsidRPr="003A2B80" w14:paraId="095D7970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14BF9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49C627A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2E7AC60D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370CB192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0780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44FDB50F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17C828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6679DA" w14:textId="77777777" w:rsidR="00D704B2" w:rsidRPr="003A2B80" w:rsidRDefault="00D704B2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704B2" w:rsidRPr="003A2B80" w14:paraId="028CF9A7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7DF9" w14:textId="77777777" w:rsidR="00D704B2" w:rsidRPr="003A2B80" w:rsidRDefault="00D704B2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2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7AD5B3D0" w14:textId="77777777" w:rsidR="00D704B2" w:rsidRPr="003A2B80" w:rsidRDefault="00D704B2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3602427" w14:textId="77777777" w:rsidR="00D704B2" w:rsidRPr="003A2B80" w:rsidRDefault="00D704B2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4A57D418" w14:textId="77777777" w:rsidR="00D704B2" w:rsidRPr="003A2B80" w:rsidRDefault="00D704B2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07429" w14:textId="77777777" w:rsidR="00D704B2" w:rsidRPr="003A2B80" w:rsidRDefault="00D704B2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432521C2" w14:textId="77777777" w:rsidR="00D704B2" w:rsidRPr="003A2B80" w:rsidRDefault="00D704B2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75523DE7" w14:textId="77777777" w:rsidR="00D704B2" w:rsidRDefault="00D704B2" w:rsidP="00D704B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5AA72803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0E6DD3E4" w14:textId="5894AC69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lastRenderedPageBreak/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26669B2F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495C2D3F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5EB2DAF7" w14:textId="77777777" w:rsidR="00D704B2" w:rsidRDefault="00D704B2" w:rsidP="00D704B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0E8727C6" w14:textId="77777777" w:rsidR="00D704B2" w:rsidRPr="00516432" w:rsidRDefault="00D704B2" w:rsidP="00D704B2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720D9BF0" w14:textId="77777777" w:rsidR="00D704B2" w:rsidRPr="00516432" w:rsidRDefault="00D704B2" w:rsidP="00D704B2">
      <w:pPr>
        <w:jc w:val="both"/>
        <w:rPr>
          <w:rFonts w:ascii="Calibri" w:hAnsi="Calibri" w:cs="Calibri"/>
        </w:rPr>
      </w:pPr>
    </w:p>
    <w:p w14:paraId="0F242B32" w14:textId="77777777" w:rsidR="00D704B2" w:rsidRPr="003A2B80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7999CAF1" w14:textId="77777777" w:rsidR="00D704B2" w:rsidRPr="003A2B80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001701F4" w14:textId="54A3D63D" w:rsidR="00D704B2" w:rsidRPr="0091048E" w:rsidRDefault="00D704B2" w:rsidP="00B13F47">
      <w:pPr>
        <w:numPr>
          <w:ilvl w:val="0"/>
          <w:numId w:val="63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D704B2" w:rsidRPr="00E02CF5" w14:paraId="61E12B48" w14:textId="77777777" w:rsidTr="00E02CF5">
        <w:tc>
          <w:tcPr>
            <w:tcW w:w="1544" w:type="dxa"/>
            <w:vAlign w:val="center"/>
          </w:tcPr>
          <w:p w14:paraId="0DB29F65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1899B08D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B16BD99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12747CF5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19EA7343" w14:textId="0CD356C8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525483EA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0F559927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D704B2" w:rsidRPr="00E02CF5" w14:paraId="3CACB106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16465940" w14:textId="77777777" w:rsidR="00D704B2" w:rsidRPr="00E02CF5" w:rsidRDefault="00D704B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23DABBE7" w14:textId="77777777" w:rsidR="00D704B2" w:rsidRPr="00E02CF5" w:rsidRDefault="00D704B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1967439E" w14:textId="77777777" w:rsidR="00D704B2" w:rsidRPr="00E02CF5" w:rsidRDefault="00D704B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2999CECE" w14:textId="77777777" w:rsidR="00D704B2" w:rsidRPr="00E02CF5" w:rsidRDefault="00D704B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0C9F767A" w14:textId="77777777" w:rsidR="00D704B2" w:rsidRPr="00E02CF5" w:rsidRDefault="00D704B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5C90DE4A" w14:textId="77777777" w:rsidR="00D704B2" w:rsidRPr="00E02CF5" w:rsidRDefault="00D704B2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D704B2" w:rsidRPr="00E02CF5" w14:paraId="1ABFB5A1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480FFB7C" w14:textId="6674894E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Chłod</w:t>
            </w:r>
            <w:r w:rsidR="004B1FBB">
              <w:rPr>
                <w:rFonts w:ascii="Calibri" w:hAnsi="Calibri" w:cs="Calibri"/>
                <w:sz w:val="18"/>
                <w:szCs w:val="18"/>
              </w:rPr>
              <w:t>nia laboratoryjna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282FA8C1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4769AC62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3C071540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76C7166F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4EB48687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E99B996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A71B9CF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7F21FE1" w14:textId="49468135" w:rsidR="00D704B2" w:rsidRPr="00E02CF5" w:rsidRDefault="004B1FBB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="00D704B2" w:rsidRPr="00E02CF5">
              <w:rPr>
                <w:rFonts w:ascii="Calibri" w:hAnsi="Calibri" w:cs="Calibri"/>
                <w:sz w:val="18"/>
                <w:szCs w:val="18"/>
              </w:rPr>
              <w:t xml:space="preserve"> szt</w:t>
            </w:r>
            <w:r w:rsidR="00D704B2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0EBDC0E0" w14:textId="77777777" w:rsidR="00D704B2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209D0574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42E6EFD5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08B9D2A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7719257A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704B2" w:rsidRPr="00E02CF5" w14:paraId="049D3EA3" w14:textId="77777777" w:rsidTr="00E02CF5">
        <w:trPr>
          <w:trHeight w:val="989"/>
        </w:trPr>
        <w:tc>
          <w:tcPr>
            <w:tcW w:w="6799" w:type="dxa"/>
            <w:gridSpan w:val="5"/>
          </w:tcPr>
          <w:p w14:paraId="0BCC95FD" w14:textId="77777777" w:rsidR="00D704B2" w:rsidRPr="00E02CF5" w:rsidRDefault="00D704B2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42A2B997" w14:textId="3E995024" w:rsidR="00D704B2" w:rsidRPr="00E02CF5" w:rsidRDefault="00D704B2" w:rsidP="00DE57A3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77B6B5E9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76DA69A" w14:textId="77777777" w:rsidR="00D704B2" w:rsidRPr="00E02CF5" w:rsidRDefault="00D704B2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1F789AC8" w14:textId="77777777" w:rsidR="00D704B2" w:rsidRDefault="00D704B2" w:rsidP="00D704B2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70D69A88" w14:textId="77777777" w:rsidR="00D704B2" w:rsidRPr="007B7E7F" w:rsidRDefault="00D704B2" w:rsidP="00D704B2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73F3563A" w14:textId="77777777" w:rsidR="00D704B2" w:rsidRPr="00516432" w:rsidRDefault="00D704B2" w:rsidP="00B13F47">
      <w:pPr>
        <w:pStyle w:val="Akapitzlist"/>
        <w:numPr>
          <w:ilvl w:val="0"/>
          <w:numId w:val="63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>OŚWIADCZAMY</w:t>
      </w:r>
      <w:r w:rsidRPr="0091048E">
        <w:rPr>
          <w:rFonts w:cs="Calibri"/>
          <w:b/>
          <w:bCs/>
          <w:sz w:val="24"/>
          <w:szCs w:val="24"/>
        </w:rPr>
        <w:t xml:space="preserve">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593FF4D1" w14:textId="62BE1EDC" w:rsidR="00D704B2" w:rsidRPr="000C0DC5" w:rsidRDefault="00000000" w:rsidP="00D704B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840817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4B2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704B2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704B2" w:rsidRPr="000C0DC5">
        <w:rPr>
          <w:rFonts w:ascii="Calibri" w:hAnsi="Calibri" w:cs="Calibri"/>
          <w:color w:val="000000" w:themeColor="text1"/>
        </w:rPr>
        <w:t>24 miesięcy liczą</w:t>
      </w:r>
      <w:r w:rsidR="002D331B">
        <w:rPr>
          <w:rFonts w:ascii="Calibri" w:hAnsi="Calibri" w:cs="Calibri"/>
          <w:color w:val="000000" w:themeColor="text1"/>
        </w:rPr>
        <w:t xml:space="preserve"> </w:t>
      </w:r>
      <w:r w:rsidR="00D704B2" w:rsidRPr="000C0DC5">
        <w:rPr>
          <w:rFonts w:ascii="Calibri" w:hAnsi="Calibri" w:cs="Calibri"/>
          <w:color w:val="000000" w:themeColor="text1"/>
        </w:rPr>
        <w:t xml:space="preserve">od dnia podpisania protokołu odbioru przedmiotu umowy </w:t>
      </w:r>
    </w:p>
    <w:p w14:paraId="059FD89C" w14:textId="32B2D330" w:rsidR="00D704B2" w:rsidRPr="000C0DC5" w:rsidRDefault="00000000" w:rsidP="00D704B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2020968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4B2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704B2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704B2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6045949D" w14:textId="115C962E" w:rsidR="00D704B2" w:rsidRPr="000C0DC5" w:rsidRDefault="00000000" w:rsidP="00D704B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761035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4B2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704B2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4D83CDF3" w14:textId="440ED49F" w:rsidR="0091048E" w:rsidRDefault="00000000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008794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704B2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704B2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5CE8BEC9" w14:textId="77777777" w:rsidR="00DC0DD9" w:rsidRPr="002D331B" w:rsidRDefault="00DC0DD9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4D080F41" w14:textId="77777777" w:rsidR="00D704B2" w:rsidRPr="003A2B80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493E146B" w14:textId="77777777" w:rsidR="00D704B2" w:rsidRPr="003A2B80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6DA2249C" w14:textId="77777777" w:rsidR="00D704B2" w:rsidRPr="009F1224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lastRenderedPageBreak/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2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2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0063696A" w14:textId="77777777" w:rsidR="00D704B2" w:rsidRPr="003A2B80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00CFBAD6" w14:textId="77777777" w:rsidR="00D704B2" w:rsidRPr="003A2B80" w:rsidRDefault="00D704B2" w:rsidP="00D704B2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3C3F677B" w14:textId="77777777" w:rsidR="00D704B2" w:rsidRPr="003A2B80" w:rsidRDefault="00D704B2" w:rsidP="00B13F47">
      <w:pPr>
        <w:numPr>
          <w:ilvl w:val="0"/>
          <w:numId w:val="63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6771A353" w14:textId="77777777" w:rsidR="00D704B2" w:rsidRPr="003A2B80" w:rsidRDefault="00D704B2" w:rsidP="00D704B2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0D939094" w14:textId="77777777" w:rsidR="00D704B2" w:rsidRPr="00720BDB" w:rsidRDefault="00D704B2" w:rsidP="00D704B2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711E470B" w14:textId="77777777" w:rsidR="00D704B2" w:rsidRPr="00D379B9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31986390" w14:textId="77777777" w:rsidR="00D704B2" w:rsidRPr="00720BDB" w:rsidRDefault="00D704B2" w:rsidP="00B13F47">
      <w:pPr>
        <w:pStyle w:val="Akapitzlist"/>
        <w:numPr>
          <w:ilvl w:val="0"/>
          <w:numId w:val="63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3E305AD0" w14:textId="77777777" w:rsidR="00D704B2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6018ACAF" w14:textId="77777777" w:rsidR="00D704B2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7A836692" w14:textId="2DA5AE96" w:rsidR="008170BC" w:rsidRDefault="00D704B2" w:rsidP="00D704B2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6F36EAFF" w14:textId="77777777" w:rsidR="008170BC" w:rsidRDefault="008170BC" w:rsidP="00D23106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0A26FC38" w14:textId="77777777" w:rsidR="008170BC" w:rsidRDefault="008170BC" w:rsidP="00D23106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5E7E5475" w14:textId="77777777" w:rsidR="00DE57A3" w:rsidRDefault="00D23106" w:rsidP="00D23106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</w:p>
    <w:p w14:paraId="1DF11572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0E357691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3EDD705F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61A83205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1E0A7B95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439A96D7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4AB842A3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71CE84A7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6BE6826B" w14:textId="77777777" w:rsidR="0091048E" w:rsidRDefault="0091048E" w:rsidP="00DE57A3">
      <w:pPr>
        <w:jc w:val="right"/>
        <w:rPr>
          <w:rFonts w:ascii="Calibri" w:hAnsi="Calibri" w:cs="Arial"/>
          <w:b/>
          <w:bCs/>
        </w:rPr>
      </w:pPr>
    </w:p>
    <w:p w14:paraId="2686717C" w14:textId="77777777" w:rsidR="0091048E" w:rsidRDefault="0091048E" w:rsidP="00DE57A3">
      <w:pPr>
        <w:jc w:val="right"/>
        <w:rPr>
          <w:rFonts w:ascii="Calibri" w:hAnsi="Calibri" w:cs="Arial"/>
          <w:b/>
          <w:bCs/>
        </w:rPr>
      </w:pPr>
    </w:p>
    <w:p w14:paraId="7780F049" w14:textId="77777777" w:rsidR="002D331B" w:rsidRDefault="002D331B" w:rsidP="00DE57A3">
      <w:pPr>
        <w:jc w:val="right"/>
        <w:rPr>
          <w:rFonts w:ascii="Calibri" w:hAnsi="Calibri" w:cs="Arial"/>
          <w:b/>
          <w:bCs/>
        </w:rPr>
      </w:pPr>
    </w:p>
    <w:p w14:paraId="1637A756" w14:textId="77777777" w:rsidR="002D331B" w:rsidRDefault="002D331B" w:rsidP="00DE57A3">
      <w:pPr>
        <w:jc w:val="right"/>
        <w:rPr>
          <w:rFonts w:ascii="Calibri" w:hAnsi="Calibri" w:cs="Arial"/>
          <w:b/>
          <w:bCs/>
        </w:rPr>
      </w:pPr>
    </w:p>
    <w:p w14:paraId="61A396C8" w14:textId="77777777" w:rsidR="002D331B" w:rsidRDefault="002D331B" w:rsidP="00DE57A3">
      <w:pPr>
        <w:jc w:val="right"/>
        <w:rPr>
          <w:rFonts w:ascii="Calibri" w:hAnsi="Calibri" w:cs="Arial"/>
          <w:b/>
          <w:bCs/>
        </w:rPr>
      </w:pPr>
    </w:p>
    <w:p w14:paraId="2E7624E5" w14:textId="77777777" w:rsidR="002D331B" w:rsidRDefault="002D331B" w:rsidP="00DE57A3">
      <w:pPr>
        <w:jc w:val="right"/>
        <w:rPr>
          <w:rFonts w:ascii="Calibri" w:hAnsi="Calibri" w:cs="Arial"/>
          <w:b/>
          <w:bCs/>
        </w:rPr>
      </w:pPr>
    </w:p>
    <w:p w14:paraId="1AADA3E8" w14:textId="77777777" w:rsidR="002D331B" w:rsidRDefault="002D331B" w:rsidP="00210F73">
      <w:pPr>
        <w:rPr>
          <w:rFonts w:ascii="Calibri" w:hAnsi="Calibri" w:cs="Arial"/>
          <w:b/>
          <w:bCs/>
        </w:rPr>
      </w:pPr>
    </w:p>
    <w:p w14:paraId="572A5396" w14:textId="77777777" w:rsidR="00AE63F9" w:rsidRDefault="00AE63F9" w:rsidP="00210F73">
      <w:pPr>
        <w:rPr>
          <w:rFonts w:ascii="Calibri" w:hAnsi="Calibri" w:cs="Arial"/>
          <w:b/>
          <w:bCs/>
        </w:rPr>
      </w:pPr>
    </w:p>
    <w:p w14:paraId="552DB7EA" w14:textId="77777777" w:rsidR="00AE63F9" w:rsidRDefault="00AE63F9" w:rsidP="00210F73">
      <w:pPr>
        <w:rPr>
          <w:rFonts w:ascii="Calibri" w:hAnsi="Calibri" w:cs="Arial"/>
          <w:b/>
          <w:bCs/>
        </w:rPr>
      </w:pPr>
    </w:p>
    <w:p w14:paraId="00C3BE86" w14:textId="70CD9A84" w:rsidR="00DE57A3" w:rsidRPr="003A2B80" w:rsidRDefault="00DE57A3" w:rsidP="00DE57A3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E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7070B8F3" w14:textId="77777777" w:rsidR="00DE57A3" w:rsidRPr="003A2B80" w:rsidRDefault="00DE57A3" w:rsidP="00DE57A3">
      <w:pPr>
        <w:rPr>
          <w:rFonts w:ascii="Calibri" w:hAnsi="Calibri" w:cs="Arial"/>
          <w:b/>
          <w:bCs/>
        </w:rPr>
      </w:pPr>
    </w:p>
    <w:p w14:paraId="2F742ACE" w14:textId="69CDE691" w:rsidR="00DE57A3" w:rsidRDefault="00DE57A3" w:rsidP="00DE57A3">
      <w:pPr>
        <w:jc w:val="center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FORMULARZ OFERTOWY</w:t>
      </w:r>
      <w:r>
        <w:rPr>
          <w:rFonts w:ascii="Calibri" w:hAnsi="Calibri" w:cs="Arial"/>
          <w:b/>
          <w:bCs/>
        </w:rPr>
        <w:t xml:space="preserve"> W ZAKRESIE CZĘŚCI 5</w:t>
      </w:r>
    </w:p>
    <w:p w14:paraId="5ABB4CEB" w14:textId="77E7D1EE" w:rsidR="00DE57A3" w:rsidRPr="00DE57A3" w:rsidRDefault="00DE57A3" w:rsidP="00DE57A3">
      <w:pPr>
        <w:jc w:val="center"/>
        <w:rPr>
          <w:rFonts w:ascii="Calibri" w:hAnsi="Calibri" w:cs="Calibri"/>
          <w:b/>
          <w:color w:val="000000" w:themeColor="text1"/>
        </w:rPr>
      </w:pPr>
      <w:r w:rsidRPr="00DE57A3">
        <w:rPr>
          <w:rFonts w:ascii="Calibri" w:hAnsi="Calibri" w:cs="Calibri"/>
          <w:b/>
          <w:color w:val="000000" w:themeColor="text1"/>
        </w:rPr>
        <w:t xml:space="preserve">Chłodziarka laboratoryjna, Oddział Laboratoryjny w Szczecinku, Oddział Laboratoryjny </w:t>
      </w:r>
      <w:r>
        <w:rPr>
          <w:rFonts w:ascii="Calibri" w:hAnsi="Calibri" w:cs="Calibri"/>
          <w:b/>
          <w:color w:val="000000" w:themeColor="text1"/>
        </w:rPr>
        <w:br/>
      </w:r>
      <w:r w:rsidRPr="00DE57A3">
        <w:rPr>
          <w:rFonts w:ascii="Calibri" w:hAnsi="Calibri" w:cs="Calibri"/>
          <w:b/>
          <w:color w:val="000000" w:themeColor="text1"/>
        </w:rPr>
        <w:t>w Kamieniu Pomorskim</w:t>
      </w:r>
    </w:p>
    <w:p w14:paraId="169AEEB0" w14:textId="136D804A" w:rsidR="00DE57A3" w:rsidRPr="00DE57A3" w:rsidRDefault="00DE57A3" w:rsidP="00DE57A3">
      <w:pPr>
        <w:rPr>
          <w:rFonts w:cs="Calibri"/>
          <w:b/>
          <w:color w:val="000000" w:themeColor="text1"/>
        </w:rPr>
      </w:pPr>
      <w:r w:rsidRPr="00DE57A3">
        <w:rPr>
          <w:rFonts w:cs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DE57A3" w:rsidRPr="003A2B80" w14:paraId="29994223" w14:textId="77777777" w:rsidTr="00E02CF5">
        <w:tc>
          <w:tcPr>
            <w:tcW w:w="4077" w:type="dxa"/>
            <w:shd w:val="clear" w:color="auto" w:fill="F2F2F2"/>
            <w:vAlign w:val="center"/>
          </w:tcPr>
          <w:p w14:paraId="50C3A536" w14:textId="77777777" w:rsidR="00DE57A3" w:rsidRPr="003A2B80" w:rsidRDefault="00DE57A3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7CA5E932" w14:textId="77777777" w:rsidR="00DE57A3" w:rsidRPr="003A2B80" w:rsidRDefault="00DE57A3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03F0288A" w14:textId="77777777" w:rsidR="00DE57A3" w:rsidRPr="003A2B80" w:rsidRDefault="00DE57A3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2F4FF5E6" w14:textId="77777777" w:rsidR="00DE57A3" w:rsidRPr="003A2B80" w:rsidRDefault="00DE57A3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E57A3" w:rsidRPr="003A2B80" w14:paraId="4819C393" w14:textId="77777777" w:rsidTr="00E02CF5">
        <w:tc>
          <w:tcPr>
            <w:tcW w:w="4077" w:type="dxa"/>
            <w:shd w:val="clear" w:color="auto" w:fill="auto"/>
          </w:tcPr>
          <w:p w14:paraId="778AFA6D" w14:textId="77777777" w:rsidR="00DE57A3" w:rsidRPr="003A2B80" w:rsidRDefault="00DE57A3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7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9B60CE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DE57A3" w:rsidRPr="003A2B80" w14:paraId="2E5B03D1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1F70A716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3FC6B1D0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8"/>
            </w:r>
          </w:p>
        </w:tc>
        <w:tc>
          <w:tcPr>
            <w:tcW w:w="10093" w:type="dxa"/>
            <w:shd w:val="clear" w:color="auto" w:fill="auto"/>
          </w:tcPr>
          <w:p w14:paraId="44A0429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53278660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3A2B80" w14:paraId="2692BE08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74AE34D3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5A2D82EE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1F04BD1A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13D763B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49193214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66A317DC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D730A9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F727FC9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69D2B4C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3A2B80" w14:paraId="4252F7E3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EDF4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9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61059A8E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72F86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41B6FDC6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24326375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3C1E40C4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6FA7810F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080EFED5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DE57A3" w:rsidRPr="003A2B80" w14:paraId="1937FC5E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C9663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C21FC0E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0ECF5F62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448AF23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09FD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083AF8DE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96A1AD6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6947ACD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3A2B80" w14:paraId="41A26C49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95939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30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1440A698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0F43C241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357FF175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F80A" w14:textId="77777777" w:rsidR="00DE57A3" w:rsidRPr="003A2B80" w:rsidRDefault="00DE57A3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3E5E45A4" w14:textId="77777777" w:rsidR="00DE57A3" w:rsidRPr="003A2B80" w:rsidRDefault="00DE57A3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0F20FFD8" w14:textId="77777777" w:rsidR="00DE57A3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46813744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0EBC5D3E" w14:textId="55F581CB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lastRenderedPageBreak/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6B51DA07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3E263BD3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3574037E" w14:textId="77777777" w:rsidR="00DE57A3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3EB6DA8E" w14:textId="77777777" w:rsidR="00DE57A3" w:rsidRPr="00516432" w:rsidRDefault="00DE57A3" w:rsidP="00DE57A3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07EB5501" w14:textId="77777777" w:rsidR="00DE57A3" w:rsidRPr="00516432" w:rsidRDefault="00DE57A3" w:rsidP="00DE57A3">
      <w:pPr>
        <w:jc w:val="both"/>
        <w:rPr>
          <w:rFonts w:ascii="Calibri" w:hAnsi="Calibri" w:cs="Calibri"/>
        </w:rPr>
      </w:pPr>
    </w:p>
    <w:p w14:paraId="6A28AB8D" w14:textId="77777777" w:rsidR="00DE57A3" w:rsidRPr="003A2B80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354A3629" w14:textId="77777777" w:rsidR="00DE57A3" w:rsidRPr="003A2B80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2D55F070" w14:textId="5D9C12DF" w:rsidR="00DE57A3" w:rsidRPr="0091048E" w:rsidRDefault="00DE57A3" w:rsidP="00B13F47">
      <w:pPr>
        <w:numPr>
          <w:ilvl w:val="0"/>
          <w:numId w:val="64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DE57A3" w:rsidRPr="00E02CF5" w14:paraId="6E69B445" w14:textId="77777777" w:rsidTr="00E02CF5">
        <w:tc>
          <w:tcPr>
            <w:tcW w:w="1544" w:type="dxa"/>
            <w:vAlign w:val="center"/>
          </w:tcPr>
          <w:p w14:paraId="54F5B9F3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71EB8122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72C5D7BB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2AF20DCE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23086ED4" w14:textId="22B4EFCB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15909070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6601CEDC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DE57A3" w:rsidRPr="00E02CF5" w14:paraId="5F802E8A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6835BFEA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71104FCB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19D20C25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2A28A269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73EB6E1C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29EC0B74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DE57A3" w:rsidRPr="00E02CF5" w14:paraId="4ED764D4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53865653" w14:textId="05249068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Chłodziarka laboratoryjna </w:t>
            </w:r>
          </w:p>
          <w:p w14:paraId="63AA8119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1F2778D8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4853CB5D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51AD80E8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837211F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5FE57C3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979A1D7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A429251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E02CF5">
              <w:rPr>
                <w:rFonts w:ascii="Calibri" w:hAnsi="Calibri" w:cs="Calibri"/>
                <w:sz w:val="18"/>
                <w:szCs w:val="18"/>
              </w:rPr>
              <w:t xml:space="preserve"> szt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46F405C4" w14:textId="77777777" w:rsidR="00DE57A3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1A8E0FF7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57072F73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9B43BDF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2269C5D6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57A3" w:rsidRPr="00E02CF5" w14:paraId="75FCDD9A" w14:textId="77777777" w:rsidTr="00E02CF5">
        <w:trPr>
          <w:trHeight w:val="989"/>
        </w:trPr>
        <w:tc>
          <w:tcPr>
            <w:tcW w:w="6799" w:type="dxa"/>
            <w:gridSpan w:val="5"/>
          </w:tcPr>
          <w:p w14:paraId="3843FACC" w14:textId="77777777" w:rsidR="00DE57A3" w:rsidRPr="00E02CF5" w:rsidRDefault="00DE57A3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22F93F86" w14:textId="77777777" w:rsidR="00DE57A3" w:rsidRPr="00E02CF5" w:rsidRDefault="00DE57A3" w:rsidP="00E02CF5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4F06C23C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156475F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CE51D6" w14:textId="77777777" w:rsidR="00DE57A3" w:rsidRDefault="00DE57A3" w:rsidP="00DE57A3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06264002" w14:textId="77777777" w:rsidR="00DE57A3" w:rsidRPr="007B7E7F" w:rsidRDefault="00DE57A3" w:rsidP="00DE57A3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0472483A" w14:textId="77777777" w:rsidR="00DE57A3" w:rsidRPr="00516432" w:rsidRDefault="00DE57A3" w:rsidP="00B13F47">
      <w:pPr>
        <w:pStyle w:val="Akapitzlist"/>
        <w:numPr>
          <w:ilvl w:val="0"/>
          <w:numId w:val="64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2F497A3A" w14:textId="1275A89E" w:rsidR="00DE57A3" w:rsidRPr="000C0DC5" w:rsidRDefault="00000000" w:rsidP="00DE57A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2123835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E57A3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30E2D827" w14:textId="46D264C1" w:rsidR="00DE57A3" w:rsidRPr="000C0DC5" w:rsidRDefault="00000000" w:rsidP="00DE57A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419693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E57A3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098B2088" w14:textId="1070122A" w:rsidR="00DE57A3" w:rsidRPr="000C0DC5" w:rsidRDefault="00000000" w:rsidP="00DE57A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230805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0449606F" w14:textId="55730CD2" w:rsidR="0091048E" w:rsidRDefault="00000000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778405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659418F6" w14:textId="77777777" w:rsidR="00DC0DD9" w:rsidRDefault="00DC0DD9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5D63E961" w14:textId="77777777" w:rsidR="00DC0DD9" w:rsidRDefault="00DC0DD9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7573132C" w14:textId="77777777" w:rsidR="00DC0DD9" w:rsidRPr="002D331B" w:rsidRDefault="00DC0DD9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1526FC08" w14:textId="77777777" w:rsidR="00DE57A3" w:rsidRPr="003A2B80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139F6C17" w14:textId="77777777" w:rsidR="00DE57A3" w:rsidRPr="003A2B80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 xml:space="preserve">że zapoznaliśmy się ze wzorem umowy i zobowiązujemy się, w przypadku wyboru naszej oferty, do zawarcia umowy zgodnej z niniejszą ofertą, na warunkach </w:t>
      </w:r>
      <w:r w:rsidRPr="003A2B80">
        <w:rPr>
          <w:rFonts w:ascii="Calibri" w:hAnsi="Calibri" w:cs="Calibri"/>
        </w:rPr>
        <w:lastRenderedPageBreak/>
        <w:t>określonych w Specyfikacji Warunków Zamówienia, w miejscu i terminie wyznaczonym przez Zamawiającego.</w:t>
      </w:r>
    </w:p>
    <w:p w14:paraId="66027623" w14:textId="77777777" w:rsidR="00DE57A3" w:rsidRPr="009F1224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31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32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077AF702" w14:textId="77777777" w:rsidR="00DE57A3" w:rsidRPr="003A2B80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1362B67C" w14:textId="77777777" w:rsidR="00DE57A3" w:rsidRPr="003A2B80" w:rsidRDefault="00DE57A3" w:rsidP="00DE57A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4CFF73B6" w14:textId="77777777" w:rsidR="00DE57A3" w:rsidRPr="003A2B80" w:rsidRDefault="00DE57A3" w:rsidP="00B13F47">
      <w:pPr>
        <w:numPr>
          <w:ilvl w:val="0"/>
          <w:numId w:val="64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7F06DD96" w14:textId="77777777" w:rsidR="00DE57A3" w:rsidRPr="003A2B80" w:rsidRDefault="00DE57A3" w:rsidP="00DE57A3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456FC6D7" w14:textId="77777777" w:rsidR="00DE57A3" w:rsidRPr="00720BDB" w:rsidRDefault="00DE57A3" w:rsidP="00DE57A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6C2C0FFA" w14:textId="77777777" w:rsidR="00DE57A3" w:rsidRPr="00D379B9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716DDCE8" w14:textId="77777777" w:rsidR="00DE57A3" w:rsidRPr="00720BDB" w:rsidRDefault="00DE57A3" w:rsidP="00B13F47">
      <w:pPr>
        <w:pStyle w:val="Akapitzlist"/>
        <w:numPr>
          <w:ilvl w:val="0"/>
          <w:numId w:val="64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1EC0B07C" w14:textId="77777777" w:rsidR="00DE57A3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613F56CB" w14:textId="77777777" w:rsidR="00DE57A3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55F18A1A" w14:textId="77777777" w:rsidR="00DE57A3" w:rsidRDefault="00DE57A3" w:rsidP="00DE57A3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2E4BF7EA" w14:textId="77777777" w:rsidR="00DE57A3" w:rsidRDefault="00DE57A3" w:rsidP="00DE57A3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6817F5D0" w14:textId="77777777" w:rsidR="00DE57A3" w:rsidRDefault="00DE57A3" w:rsidP="00D23106">
      <w:pPr>
        <w:jc w:val="right"/>
        <w:rPr>
          <w:rFonts w:ascii="Calibri" w:hAnsi="Calibri" w:cs="Arial"/>
          <w:sz w:val="22"/>
          <w:szCs w:val="22"/>
        </w:rPr>
      </w:pPr>
    </w:p>
    <w:p w14:paraId="22AC8134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15EE644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1487B51E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792BFF1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E795594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A41E20F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FE0CCE5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ED40263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851D371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7977C4EF" w14:textId="77777777" w:rsidR="0091048E" w:rsidRDefault="0091048E" w:rsidP="00DE57A3">
      <w:pPr>
        <w:jc w:val="right"/>
        <w:rPr>
          <w:rFonts w:ascii="Calibri" w:hAnsi="Calibri" w:cs="Arial"/>
          <w:b/>
          <w:bCs/>
        </w:rPr>
      </w:pPr>
    </w:p>
    <w:p w14:paraId="40957A69" w14:textId="77777777" w:rsidR="0091048E" w:rsidRDefault="0091048E" w:rsidP="00DE57A3">
      <w:pPr>
        <w:jc w:val="right"/>
        <w:rPr>
          <w:rFonts w:ascii="Calibri" w:hAnsi="Calibri" w:cs="Arial"/>
          <w:b/>
          <w:bCs/>
        </w:rPr>
      </w:pPr>
    </w:p>
    <w:p w14:paraId="4EE5077A" w14:textId="77777777" w:rsidR="002D331B" w:rsidRDefault="002D331B" w:rsidP="00DE57A3">
      <w:pPr>
        <w:jc w:val="right"/>
        <w:rPr>
          <w:rFonts w:ascii="Calibri" w:hAnsi="Calibri" w:cs="Arial"/>
          <w:b/>
          <w:bCs/>
        </w:rPr>
      </w:pPr>
    </w:p>
    <w:p w14:paraId="27959C79" w14:textId="77777777" w:rsidR="00AE63F9" w:rsidRDefault="00AE63F9" w:rsidP="00DE57A3">
      <w:pPr>
        <w:jc w:val="right"/>
        <w:rPr>
          <w:rFonts w:ascii="Calibri" w:hAnsi="Calibri" w:cs="Arial"/>
          <w:b/>
          <w:bCs/>
        </w:rPr>
      </w:pPr>
    </w:p>
    <w:p w14:paraId="77D41700" w14:textId="77777777" w:rsidR="00AE63F9" w:rsidRDefault="00AE63F9" w:rsidP="00DE57A3">
      <w:pPr>
        <w:jc w:val="right"/>
        <w:rPr>
          <w:rFonts w:ascii="Calibri" w:hAnsi="Calibri" w:cs="Arial"/>
          <w:b/>
          <w:bCs/>
        </w:rPr>
      </w:pPr>
    </w:p>
    <w:p w14:paraId="2CD67387" w14:textId="77777777" w:rsidR="00AE63F9" w:rsidRDefault="00AE63F9" w:rsidP="00DE57A3">
      <w:pPr>
        <w:jc w:val="right"/>
        <w:rPr>
          <w:rFonts w:ascii="Calibri" w:hAnsi="Calibri" w:cs="Arial"/>
          <w:b/>
          <w:bCs/>
        </w:rPr>
      </w:pPr>
    </w:p>
    <w:p w14:paraId="2EBDD4F6" w14:textId="77777777" w:rsidR="00AE63F9" w:rsidRDefault="00AE63F9" w:rsidP="00DE57A3">
      <w:pPr>
        <w:jc w:val="right"/>
        <w:rPr>
          <w:rFonts w:ascii="Calibri" w:hAnsi="Calibri" w:cs="Arial"/>
          <w:b/>
          <w:bCs/>
        </w:rPr>
      </w:pPr>
    </w:p>
    <w:p w14:paraId="17FC7440" w14:textId="439FBB22" w:rsidR="00DE57A3" w:rsidRPr="003A2B80" w:rsidRDefault="00DE57A3" w:rsidP="00DE57A3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F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4B0480B5" w14:textId="77777777" w:rsidR="00DE57A3" w:rsidRPr="003A2B80" w:rsidRDefault="00DE57A3" w:rsidP="00DE57A3">
      <w:pPr>
        <w:rPr>
          <w:rFonts w:ascii="Calibri" w:hAnsi="Calibri" w:cs="Arial"/>
          <w:b/>
          <w:bCs/>
        </w:rPr>
      </w:pPr>
    </w:p>
    <w:p w14:paraId="06CA8835" w14:textId="70A4EC2D" w:rsidR="00DE57A3" w:rsidRPr="00DE57A3" w:rsidRDefault="00DE57A3" w:rsidP="00DE57A3">
      <w:pPr>
        <w:jc w:val="center"/>
        <w:rPr>
          <w:rFonts w:ascii="Calibri" w:hAnsi="Calibri" w:cs="Calibri"/>
          <w:b/>
          <w:bCs/>
        </w:rPr>
      </w:pPr>
      <w:r w:rsidRPr="00DE57A3">
        <w:rPr>
          <w:rFonts w:ascii="Calibri" w:hAnsi="Calibri" w:cs="Calibri"/>
          <w:b/>
          <w:bCs/>
        </w:rPr>
        <w:t>FORMULARZ OFERTOWY W ZAKRESIE CZĘŚCI 6</w:t>
      </w:r>
    </w:p>
    <w:p w14:paraId="6573DCC9" w14:textId="2D1F9A70" w:rsidR="00DE57A3" w:rsidRPr="00DE57A3" w:rsidRDefault="00DE57A3" w:rsidP="00DE57A3">
      <w:pPr>
        <w:jc w:val="center"/>
        <w:rPr>
          <w:rFonts w:ascii="Calibri" w:hAnsi="Calibri" w:cs="Calibri"/>
          <w:b/>
          <w:bCs/>
        </w:rPr>
      </w:pPr>
      <w:r w:rsidRPr="00DE57A3">
        <w:rPr>
          <w:rFonts w:ascii="Calibri" w:hAnsi="Calibri" w:cs="Calibri"/>
          <w:b/>
          <w:bCs/>
          <w:color w:val="000000" w:themeColor="text1"/>
        </w:rPr>
        <w:t xml:space="preserve">Chłodziarka laboratoryjna dwudrzwiowa, Oddział Laboratoryjny w Szczecinku </w:t>
      </w:r>
    </w:p>
    <w:p w14:paraId="569DE5E5" w14:textId="77777777" w:rsidR="00DE57A3" w:rsidRPr="00DE57A3" w:rsidRDefault="00DE57A3" w:rsidP="00DE57A3">
      <w:pPr>
        <w:rPr>
          <w:rFonts w:cs="Calibri"/>
          <w:b/>
          <w:color w:val="000000" w:themeColor="text1"/>
        </w:rPr>
      </w:pPr>
      <w:r w:rsidRPr="00DE57A3">
        <w:rPr>
          <w:rFonts w:cs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DE57A3" w:rsidRPr="003A2B80" w14:paraId="38753F2D" w14:textId="77777777" w:rsidTr="00E02CF5">
        <w:tc>
          <w:tcPr>
            <w:tcW w:w="4077" w:type="dxa"/>
            <w:shd w:val="clear" w:color="auto" w:fill="F2F2F2"/>
            <w:vAlign w:val="center"/>
          </w:tcPr>
          <w:p w14:paraId="0289731D" w14:textId="77777777" w:rsidR="00DE57A3" w:rsidRPr="003A2B80" w:rsidRDefault="00DE57A3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6E11C8BE" w14:textId="77777777" w:rsidR="00DE57A3" w:rsidRPr="003A2B80" w:rsidRDefault="00DE57A3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3B4F1D7B" w14:textId="77777777" w:rsidR="00DE57A3" w:rsidRPr="003A2B80" w:rsidRDefault="00DE57A3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652ADD36" w14:textId="77777777" w:rsidR="00DE57A3" w:rsidRPr="003A2B80" w:rsidRDefault="00DE57A3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DE57A3" w:rsidRPr="003A2B80" w14:paraId="005984AA" w14:textId="77777777" w:rsidTr="00E02CF5">
        <w:tc>
          <w:tcPr>
            <w:tcW w:w="4077" w:type="dxa"/>
            <w:shd w:val="clear" w:color="auto" w:fill="auto"/>
          </w:tcPr>
          <w:p w14:paraId="05058408" w14:textId="77777777" w:rsidR="00DE57A3" w:rsidRPr="003A2B80" w:rsidRDefault="00DE57A3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FA6E2D9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DE57A3" w:rsidRPr="003A2B80" w14:paraId="75C1667E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05431B78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7A81766D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4"/>
            </w:r>
          </w:p>
        </w:tc>
        <w:tc>
          <w:tcPr>
            <w:tcW w:w="10093" w:type="dxa"/>
            <w:shd w:val="clear" w:color="auto" w:fill="auto"/>
          </w:tcPr>
          <w:p w14:paraId="53A925C6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B1AFF50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3A2B80" w14:paraId="41467454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1785E61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6D8ACA4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4163D07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2D414A9C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3CD8134C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8690F2B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0177C62F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AFA993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AD4D043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3A2B80" w14:paraId="08B1F82B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99A20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5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A8EC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410E8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3D9958FE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3EF7D167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4429410C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7DB14106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141870F4" w14:textId="77777777" w:rsidR="00DE57A3" w:rsidRPr="003A2B80" w:rsidRDefault="00DE57A3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DE57A3" w:rsidRPr="003A2B80" w14:paraId="681B78FF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A2D9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603B48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57315B22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B821B1E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719B9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4D82C784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D2CEFB7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51460" w14:textId="77777777" w:rsidR="00DE57A3" w:rsidRPr="003A2B80" w:rsidRDefault="00DE57A3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3A2B80" w14:paraId="125DB981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AB7A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36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1EA81CD2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3266724B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1F3B6999" w14:textId="77777777" w:rsidR="00DE57A3" w:rsidRPr="003A2B80" w:rsidRDefault="00DE57A3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ED335" w14:textId="77777777" w:rsidR="00DE57A3" w:rsidRPr="003A2B80" w:rsidRDefault="00DE57A3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7C09786C" w14:textId="77777777" w:rsidR="00DE57A3" w:rsidRPr="003A2B80" w:rsidRDefault="00DE57A3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0A23D7D" w14:textId="77777777" w:rsidR="00DE57A3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37EFFB6F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3056EE2A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4185F7A5" w14:textId="0C8DA09A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lastRenderedPageBreak/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4B7A5C31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302FA92E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6189285C" w14:textId="77777777" w:rsidR="00DE57A3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65DE360C" w14:textId="77777777" w:rsidR="00DE57A3" w:rsidRPr="00516432" w:rsidRDefault="00DE57A3" w:rsidP="00DE57A3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18CC6864" w14:textId="77777777" w:rsidR="00DE57A3" w:rsidRPr="00516432" w:rsidRDefault="00DE57A3" w:rsidP="00DE57A3">
      <w:pPr>
        <w:jc w:val="both"/>
        <w:rPr>
          <w:rFonts w:ascii="Calibri" w:hAnsi="Calibri" w:cs="Calibri"/>
        </w:rPr>
      </w:pPr>
    </w:p>
    <w:p w14:paraId="74CD8BBB" w14:textId="77777777" w:rsidR="00DE57A3" w:rsidRPr="003A2B80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0C76891C" w14:textId="77777777" w:rsidR="00DE57A3" w:rsidRPr="003A2B80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7DED88E" w14:textId="313E450D" w:rsidR="00DE57A3" w:rsidRPr="0091048E" w:rsidRDefault="00DE57A3" w:rsidP="00B13F47">
      <w:pPr>
        <w:numPr>
          <w:ilvl w:val="0"/>
          <w:numId w:val="65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DE57A3" w:rsidRPr="00E02CF5" w14:paraId="241E4CAD" w14:textId="77777777" w:rsidTr="00E02CF5">
        <w:tc>
          <w:tcPr>
            <w:tcW w:w="1544" w:type="dxa"/>
            <w:vAlign w:val="center"/>
          </w:tcPr>
          <w:p w14:paraId="3B26C808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59D4ABE7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4ED3A452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2853AABE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2CCA0368" w14:textId="125FF243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5CF17217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35B2B6DF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DE57A3" w:rsidRPr="00E02CF5" w14:paraId="3DCF9E20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39703D26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21E6AC67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2970BDD7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652FB373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72043484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265FA1D1" w14:textId="77777777" w:rsidR="00DE57A3" w:rsidRPr="00E02CF5" w:rsidRDefault="00DE57A3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DE57A3" w:rsidRPr="00E02CF5" w14:paraId="107F4C71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60F20B3D" w14:textId="3C7B56A4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Chłodziarka laboratoryjna  dwudrzwiowa</w:t>
            </w:r>
          </w:p>
          <w:p w14:paraId="40A6064A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3C4C2AA3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510C7C51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670A05BE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68B2D75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45B9668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A5D065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38B0DF" w14:textId="5176A8A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 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szt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65E6305A" w14:textId="77777777" w:rsidR="00DE57A3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4AD9E8A0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24BE2C9A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EC1C7B1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B16B089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57A3" w:rsidRPr="00E02CF5" w14:paraId="33A3E9C1" w14:textId="77777777" w:rsidTr="00E02CF5">
        <w:trPr>
          <w:trHeight w:val="989"/>
        </w:trPr>
        <w:tc>
          <w:tcPr>
            <w:tcW w:w="6799" w:type="dxa"/>
            <w:gridSpan w:val="5"/>
          </w:tcPr>
          <w:p w14:paraId="7EA44844" w14:textId="77777777" w:rsidR="00DE57A3" w:rsidRPr="00E02CF5" w:rsidRDefault="00DE57A3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7F7541E6" w14:textId="77777777" w:rsidR="00DE57A3" w:rsidRPr="00E02CF5" w:rsidRDefault="00DE57A3" w:rsidP="00E02CF5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506E15A8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2A41A6AC" w14:textId="77777777" w:rsidR="00DE57A3" w:rsidRPr="00E02CF5" w:rsidRDefault="00DE57A3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324B5FB7" w14:textId="77777777" w:rsidR="00DE57A3" w:rsidRDefault="00DE57A3" w:rsidP="00DE57A3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10A3B7B7" w14:textId="77777777" w:rsidR="00DE57A3" w:rsidRPr="007B7E7F" w:rsidRDefault="00DE57A3" w:rsidP="00DE57A3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73CB9EDA" w14:textId="77777777" w:rsidR="00DE57A3" w:rsidRPr="00516432" w:rsidRDefault="00DE57A3" w:rsidP="00B13F47">
      <w:pPr>
        <w:pStyle w:val="Akapitzlist"/>
        <w:numPr>
          <w:ilvl w:val="0"/>
          <w:numId w:val="65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6599F3F3" w14:textId="435CAF2F" w:rsidR="00DE57A3" w:rsidRPr="000C0DC5" w:rsidRDefault="00000000" w:rsidP="00DE57A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569103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E57A3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5E309A8D" w14:textId="55B96C13" w:rsidR="00DE57A3" w:rsidRPr="000C0DC5" w:rsidRDefault="00000000" w:rsidP="00DE57A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317383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E57A3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09A5F4EF" w14:textId="4573F21D" w:rsidR="00DE57A3" w:rsidRPr="000C0DC5" w:rsidRDefault="00000000" w:rsidP="00DE57A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84156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52F1ECF5" w14:textId="37C69ED2" w:rsidR="00DE57A3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282234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57A3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E57A3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30F57F46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5A0DDA17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72B217F5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101D216B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0223E0B0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7D4036D4" w14:textId="77777777" w:rsidR="00AE63F9" w:rsidRDefault="00AE63F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266F6915" w14:textId="77777777" w:rsidR="00AE63F9" w:rsidRDefault="00AE63F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0C94FEC0" w14:textId="77777777" w:rsidR="00DC0DD9" w:rsidRPr="0021397B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261C4234" w14:textId="77777777" w:rsidR="00DE57A3" w:rsidRPr="003A2B80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5249E82" w14:textId="77777777" w:rsidR="00DE57A3" w:rsidRPr="003A2B80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08E19DFF" w14:textId="77777777" w:rsidR="00DE57A3" w:rsidRPr="009F1224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37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38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5276FF06" w14:textId="77777777" w:rsidR="00DE57A3" w:rsidRPr="003A2B80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3A227CA5" w14:textId="77777777" w:rsidR="00DE57A3" w:rsidRPr="003A2B80" w:rsidRDefault="00DE57A3" w:rsidP="00DE57A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58149C42" w14:textId="77777777" w:rsidR="00DE57A3" w:rsidRPr="003A2B80" w:rsidRDefault="00DE57A3" w:rsidP="00B13F47">
      <w:pPr>
        <w:numPr>
          <w:ilvl w:val="0"/>
          <w:numId w:val="65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29BB7368" w14:textId="77777777" w:rsidR="00DE57A3" w:rsidRPr="003A2B80" w:rsidRDefault="00DE57A3" w:rsidP="00DE57A3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1747380C" w14:textId="77777777" w:rsidR="00DE57A3" w:rsidRPr="00720BDB" w:rsidRDefault="00DE57A3" w:rsidP="00DE57A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223DE0FA" w14:textId="77777777" w:rsidR="00DE57A3" w:rsidRPr="00D379B9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3AECAEA3" w14:textId="77777777" w:rsidR="00DE57A3" w:rsidRPr="00720BDB" w:rsidRDefault="00DE57A3" w:rsidP="00B13F47">
      <w:pPr>
        <w:pStyle w:val="Akapitzlist"/>
        <w:numPr>
          <w:ilvl w:val="0"/>
          <w:numId w:val="65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24F4788F" w14:textId="77777777" w:rsidR="00DE57A3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51C1DB84" w14:textId="77777777" w:rsidR="00DE57A3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150F416E" w14:textId="77777777" w:rsidR="00DE57A3" w:rsidRDefault="00DE57A3" w:rsidP="00DE57A3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054DD0B6" w14:textId="77777777" w:rsidR="00DE57A3" w:rsidRDefault="00DE57A3" w:rsidP="00DE57A3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154C8EFE" w14:textId="77777777" w:rsidR="00DE57A3" w:rsidRDefault="00DE57A3" w:rsidP="00DE57A3">
      <w:pPr>
        <w:jc w:val="right"/>
        <w:rPr>
          <w:rFonts w:ascii="Calibri" w:hAnsi="Calibri" w:cs="Arial"/>
          <w:sz w:val="22"/>
          <w:szCs w:val="22"/>
        </w:rPr>
      </w:pPr>
    </w:p>
    <w:p w14:paraId="35165495" w14:textId="77777777" w:rsidR="00DE57A3" w:rsidRDefault="00DE57A3" w:rsidP="00DE57A3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2BD55F38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77AD5FB2" w14:textId="77777777" w:rsidR="00DE57A3" w:rsidRDefault="00DE57A3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EE2F073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7A2C51EF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E2EE6E0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7D490F92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209B02AC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01A8E02" w14:textId="77777777" w:rsidR="009F0C30" w:rsidRDefault="009F0C30" w:rsidP="009F0C30">
      <w:pPr>
        <w:rPr>
          <w:rFonts w:ascii="Calibri" w:hAnsi="Calibri" w:cs="Arial"/>
          <w:b/>
          <w:bCs/>
          <w:sz w:val="22"/>
          <w:szCs w:val="22"/>
        </w:rPr>
      </w:pPr>
    </w:p>
    <w:p w14:paraId="3E57FDBA" w14:textId="77777777" w:rsidR="0091048E" w:rsidRDefault="0091048E" w:rsidP="009F0C30">
      <w:pPr>
        <w:jc w:val="right"/>
        <w:rPr>
          <w:rFonts w:ascii="Calibri" w:hAnsi="Calibri" w:cs="Arial"/>
          <w:b/>
          <w:bCs/>
        </w:rPr>
      </w:pPr>
    </w:p>
    <w:p w14:paraId="3195584C" w14:textId="77777777" w:rsidR="0091048E" w:rsidRDefault="0091048E" w:rsidP="009F0C30">
      <w:pPr>
        <w:jc w:val="right"/>
        <w:rPr>
          <w:rFonts w:ascii="Calibri" w:hAnsi="Calibri" w:cs="Arial"/>
          <w:b/>
          <w:bCs/>
        </w:rPr>
      </w:pPr>
    </w:p>
    <w:p w14:paraId="473A5022" w14:textId="744E8652" w:rsidR="009F0C30" w:rsidRPr="003A2B80" w:rsidRDefault="009F0C30" w:rsidP="009F0C30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 xml:space="preserve">G </w:t>
      </w:r>
      <w:r w:rsidRPr="003A2B80">
        <w:rPr>
          <w:rFonts w:ascii="Calibri" w:hAnsi="Calibri" w:cs="Arial"/>
          <w:b/>
          <w:bCs/>
        </w:rPr>
        <w:t>do SWZ</w:t>
      </w:r>
    </w:p>
    <w:p w14:paraId="23211287" w14:textId="77777777" w:rsidR="009F0C30" w:rsidRPr="003A2B80" w:rsidRDefault="009F0C30" w:rsidP="009F0C30">
      <w:pPr>
        <w:rPr>
          <w:rFonts w:ascii="Calibri" w:hAnsi="Calibri" w:cs="Arial"/>
          <w:b/>
          <w:bCs/>
        </w:rPr>
      </w:pPr>
    </w:p>
    <w:p w14:paraId="46D08748" w14:textId="001304A0" w:rsidR="009F0C30" w:rsidRPr="009F0C30" w:rsidRDefault="009F0C30" w:rsidP="009F0C30">
      <w:pPr>
        <w:jc w:val="center"/>
        <w:rPr>
          <w:rFonts w:ascii="Calibri" w:hAnsi="Calibri" w:cs="Calibri"/>
          <w:b/>
        </w:rPr>
      </w:pPr>
      <w:r w:rsidRPr="00DE57A3">
        <w:rPr>
          <w:rFonts w:ascii="Calibri" w:hAnsi="Calibri" w:cs="Calibri"/>
          <w:b/>
          <w:bCs/>
        </w:rPr>
        <w:t xml:space="preserve">FORMULARZ OFERTOWY W ZAKRESIE CZĘŚCI </w:t>
      </w:r>
      <w:r>
        <w:rPr>
          <w:rFonts w:ascii="Calibri" w:hAnsi="Calibri" w:cs="Calibri"/>
          <w:b/>
          <w:bCs/>
        </w:rPr>
        <w:t>7</w:t>
      </w:r>
    </w:p>
    <w:p w14:paraId="38E7DAC3" w14:textId="3684102C" w:rsidR="009F0C30" w:rsidRDefault="009F0C30" w:rsidP="009F0C30">
      <w:pPr>
        <w:jc w:val="center"/>
        <w:rPr>
          <w:rFonts w:ascii="Calibri" w:hAnsi="Calibri" w:cs="Calibri"/>
          <w:b/>
          <w:color w:val="000000" w:themeColor="text1"/>
        </w:rPr>
      </w:pPr>
      <w:r w:rsidRPr="009F0C30">
        <w:rPr>
          <w:rFonts w:ascii="Calibri" w:hAnsi="Calibri" w:cs="Calibri"/>
          <w:b/>
          <w:color w:val="000000" w:themeColor="text1"/>
        </w:rPr>
        <w:t>Cieplarka laboratoryjna, Oddział Laboratoryjny w Kamieniu Pomorskim</w:t>
      </w:r>
    </w:p>
    <w:p w14:paraId="50358C1A" w14:textId="77777777" w:rsidR="009F0C30" w:rsidRPr="009F0C30" w:rsidRDefault="009F0C30" w:rsidP="009F0C30">
      <w:pPr>
        <w:jc w:val="center"/>
        <w:rPr>
          <w:rFonts w:ascii="Calibri" w:hAnsi="Calibri" w:cs="Calibri"/>
          <w:b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9F0C30" w:rsidRPr="003A2B80" w14:paraId="50CB2D2B" w14:textId="77777777" w:rsidTr="00E02CF5">
        <w:tc>
          <w:tcPr>
            <w:tcW w:w="4077" w:type="dxa"/>
            <w:shd w:val="clear" w:color="auto" w:fill="F2F2F2"/>
            <w:vAlign w:val="center"/>
          </w:tcPr>
          <w:p w14:paraId="31C03625" w14:textId="77777777" w:rsidR="009F0C30" w:rsidRPr="003A2B80" w:rsidRDefault="009F0C30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35E9F1F9" w14:textId="77777777" w:rsidR="009F0C30" w:rsidRPr="003A2B80" w:rsidRDefault="009F0C30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AF4B0B3" w14:textId="77777777" w:rsidR="009F0C30" w:rsidRPr="003A2B80" w:rsidRDefault="009F0C30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82BBBA9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9F0C30" w:rsidRPr="003A2B80" w14:paraId="1706769A" w14:textId="77777777" w:rsidTr="00E02CF5">
        <w:tc>
          <w:tcPr>
            <w:tcW w:w="4077" w:type="dxa"/>
            <w:shd w:val="clear" w:color="auto" w:fill="auto"/>
          </w:tcPr>
          <w:p w14:paraId="1D909E3E" w14:textId="77777777" w:rsidR="009F0C30" w:rsidRPr="003A2B80" w:rsidRDefault="009F0C30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9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0137F4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9F0C30" w:rsidRPr="003A2B80" w14:paraId="34790478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6E00A11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29303969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40"/>
            </w:r>
          </w:p>
        </w:tc>
        <w:tc>
          <w:tcPr>
            <w:tcW w:w="10093" w:type="dxa"/>
            <w:shd w:val="clear" w:color="auto" w:fill="auto"/>
          </w:tcPr>
          <w:p w14:paraId="3A172D0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626AAF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787BA101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21AD416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EB366D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137CE5BA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3985DD1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5F7EE6D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26A7DC8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6A68138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5C32DBD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BBE8ED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7E93022D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C92B5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4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5DF5007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EF553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0DB637D0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2287E50E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526B104B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705CEEA6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383C5B9A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9F0C30" w:rsidRPr="003A2B80" w14:paraId="0C2F9D0E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7736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46A233D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57AAC22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4CE6205D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4685A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13D4130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49E9935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0C6F848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44A9EB1F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8CCB9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2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7BC2963E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30ABBD6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7DD4EF8F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733A9" w14:textId="77777777" w:rsidR="009F0C30" w:rsidRPr="003A2B80" w:rsidRDefault="009F0C30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285DE31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45ADDEA0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10BEEFB2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412A3927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122104B0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59CA28F5" w14:textId="0BDF5733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3B921818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6EB3296E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18E57F6C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375619DE" w14:textId="77777777" w:rsidR="009F0C30" w:rsidRPr="00516432" w:rsidRDefault="009F0C30" w:rsidP="009F0C30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7D2B25FF" w14:textId="77777777" w:rsidR="009F0C30" w:rsidRPr="00516432" w:rsidRDefault="009F0C30" w:rsidP="009F0C30">
      <w:pPr>
        <w:jc w:val="both"/>
        <w:rPr>
          <w:rFonts w:ascii="Calibri" w:hAnsi="Calibri" w:cs="Calibri"/>
        </w:rPr>
      </w:pPr>
    </w:p>
    <w:p w14:paraId="7B5DAB5B" w14:textId="77777777" w:rsidR="009F0C30" w:rsidRPr="003A2B80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5383CEB3" w14:textId="77777777" w:rsidR="009F0C30" w:rsidRPr="003A2B80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6F5C1433" w14:textId="249FD2FF" w:rsidR="009F0C30" w:rsidRPr="0091048E" w:rsidRDefault="009F0C30" w:rsidP="00B13F47">
      <w:pPr>
        <w:numPr>
          <w:ilvl w:val="0"/>
          <w:numId w:val="66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9F0C30" w:rsidRPr="00E02CF5" w14:paraId="1831D470" w14:textId="77777777" w:rsidTr="00E02CF5">
        <w:tc>
          <w:tcPr>
            <w:tcW w:w="1544" w:type="dxa"/>
            <w:vAlign w:val="center"/>
          </w:tcPr>
          <w:p w14:paraId="3A7FCA76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5386EADB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79ECB32A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08A249C6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54F4D99D" w14:textId="05DDB651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504D4E13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40B91A46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9F0C30" w:rsidRPr="00E02CF5" w14:paraId="12C1A09D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4AAF7A78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48FA26C2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3FADC029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07B1BD04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48ACE6F1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2C249700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9F0C30" w:rsidRPr="00E02CF5" w14:paraId="19B24CF4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293B50B2" w14:textId="60CC18FB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Cieplarka laboratoryjna </w:t>
            </w:r>
          </w:p>
          <w:p w14:paraId="63939634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2FF6250E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10F84D9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20C5B350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5B7CB78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A99FACE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0378A3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DBEA14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 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szt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253EAC5D" w14:textId="77777777" w:rsidR="009F0C30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706737C3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42D314B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6CED1C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7538216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F0C30" w:rsidRPr="00E02CF5" w14:paraId="18FB3CDA" w14:textId="77777777" w:rsidTr="00E02CF5">
        <w:trPr>
          <w:trHeight w:val="989"/>
        </w:trPr>
        <w:tc>
          <w:tcPr>
            <w:tcW w:w="6799" w:type="dxa"/>
            <w:gridSpan w:val="5"/>
          </w:tcPr>
          <w:p w14:paraId="683EE0A4" w14:textId="77777777" w:rsidR="009F0C30" w:rsidRPr="00E02CF5" w:rsidRDefault="009F0C30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4F3CCFAA" w14:textId="77777777" w:rsidR="009F0C30" w:rsidRPr="00E02CF5" w:rsidRDefault="009F0C30" w:rsidP="00E02CF5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6AF78FA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364F3D9B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795A2CFE" w14:textId="77777777" w:rsidR="009F0C30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137CF626" w14:textId="77777777" w:rsidR="009F0C30" w:rsidRPr="007B7E7F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3BFBDC9B" w14:textId="77777777" w:rsidR="009F0C30" w:rsidRPr="00516432" w:rsidRDefault="009F0C30" w:rsidP="00B13F47">
      <w:pPr>
        <w:pStyle w:val="Akapitzlist"/>
        <w:numPr>
          <w:ilvl w:val="0"/>
          <w:numId w:val="66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484B071E" w14:textId="7697566B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475263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015CD774" w14:textId="26DB4CD8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721173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61C2308A" w14:textId="461FCB9E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336384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1C7D55DE" w14:textId="5E999695" w:rsidR="0091048E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45575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045B9D36" w14:textId="77777777" w:rsidR="00DC0DD9" w:rsidRPr="0021397B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6D991AC5" w14:textId="77777777" w:rsidR="009F0C30" w:rsidRPr="003A2B80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5A4E377" w14:textId="77777777" w:rsidR="009F0C30" w:rsidRPr="003A2B80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1B71549" w14:textId="77777777" w:rsidR="009F0C30" w:rsidRPr="009F1224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lastRenderedPageBreak/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43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44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7B86F2F" w14:textId="77777777" w:rsidR="009F0C30" w:rsidRPr="003A2B80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698E137F" w14:textId="77777777" w:rsidR="009F0C30" w:rsidRPr="003A2B80" w:rsidRDefault="009F0C30" w:rsidP="009F0C3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0A8EDC89" w14:textId="77777777" w:rsidR="009F0C30" w:rsidRPr="003A2B80" w:rsidRDefault="009F0C30" w:rsidP="00B13F47">
      <w:pPr>
        <w:numPr>
          <w:ilvl w:val="0"/>
          <w:numId w:val="66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25AF2EBD" w14:textId="77777777" w:rsidR="009F0C30" w:rsidRPr="003A2B80" w:rsidRDefault="009F0C30" w:rsidP="009F0C30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4CA0E0A0" w14:textId="77777777" w:rsidR="009F0C30" w:rsidRPr="00720BDB" w:rsidRDefault="009F0C30" w:rsidP="009F0C30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52D63D67" w14:textId="77777777" w:rsidR="009F0C30" w:rsidRPr="00D379B9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7FFE8C1B" w14:textId="77777777" w:rsidR="009F0C30" w:rsidRPr="00720BDB" w:rsidRDefault="009F0C30" w:rsidP="00B13F47">
      <w:pPr>
        <w:pStyle w:val="Akapitzlist"/>
        <w:numPr>
          <w:ilvl w:val="0"/>
          <w:numId w:val="66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6351D307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5519B10C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55A9FCB7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7550CCC6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534B6336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1376C9C9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A3A6A00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7A85C32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3B0A3B9D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77C813E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5B8A741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32F29CA1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14F771D2" w14:textId="77777777" w:rsidR="009F0C30" w:rsidRDefault="009F0C30" w:rsidP="009F0C30">
      <w:pPr>
        <w:jc w:val="right"/>
        <w:rPr>
          <w:rFonts w:ascii="Calibri" w:hAnsi="Calibri" w:cs="Arial"/>
          <w:b/>
          <w:bCs/>
        </w:rPr>
      </w:pPr>
    </w:p>
    <w:p w14:paraId="7FD60022" w14:textId="77777777" w:rsidR="009F0C30" w:rsidRDefault="009F0C30" w:rsidP="009F0C30">
      <w:pPr>
        <w:jc w:val="right"/>
        <w:rPr>
          <w:rFonts w:ascii="Calibri" w:hAnsi="Calibri" w:cs="Arial"/>
          <w:b/>
          <w:bCs/>
        </w:rPr>
      </w:pPr>
    </w:p>
    <w:p w14:paraId="7E2B073E" w14:textId="77777777" w:rsidR="009F0C30" w:rsidRDefault="009F0C30" w:rsidP="009F0C30">
      <w:pPr>
        <w:jc w:val="right"/>
        <w:rPr>
          <w:rFonts w:ascii="Calibri" w:hAnsi="Calibri" w:cs="Arial"/>
          <w:b/>
          <w:bCs/>
        </w:rPr>
      </w:pPr>
    </w:p>
    <w:p w14:paraId="4CFD8014" w14:textId="77777777" w:rsidR="009F0C30" w:rsidRDefault="009F0C30" w:rsidP="009F0C30">
      <w:pPr>
        <w:jc w:val="right"/>
        <w:rPr>
          <w:rFonts w:ascii="Calibri" w:hAnsi="Calibri" w:cs="Arial"/>
          <w:b/>
          <w:bCs/>
        </w:rPr>
      </w:pPr>
    </w:p>
    <w:p w14:paraId="22F361CD" w14:textId="77777777" w:rsidR="0091048E" w:rsidRDefault="0091048E" w:rsidP="009F0C30">
      <w:pPr>
        <w:jc w:val="right"/>
        <w:rPr>
          <w:rFonts w:ascii="Calibri" w:hAnsi="Calibri" w:cs="Arial"/>
          <w:b/>
          <w:bCs/>
        </w:rPr>
      </w:pPr>
    </w:p>
    <w:p w14:paraId="473AD564" w14:textId="77777777" w:rsidR="0021397B" w:rsidRDefault="0021397B" w:rsidP="009F0C30">
      <w:pPr>
        <w:jc w:val="right"/>
        <w:rPr>
          <w:rFonts w:ascii="Calibri" w:hAnsi="Calibri" w:cs="Arial"/>
          <w:b/>
          <w:bCs/>
        </w:rPr>
      </w:pPr>
    </w:p>
    <w:p w14:paraId="5D12E20B" w14:textId="77777777" w:rsidR="0021397B" w:rsidRDefault="0021397B" w:rsidP="009F0C30">
      <w:pPr>
        <w:jc w:val="right"/>
        <w:rPr>
          <w:rFonts w:ascii="Calibri" w:hAnsi="Calibri" w:cs="Arial"/>
          <w:b/>
          <w:bCs/>
        </w:rPr>
      </w:pPr>
    </w:p>
    <w:p w14:paraId="3990D18F" w14:textId="77777777" w:rsidR="0021397B" w:rsidRDefault="0021397B" w:rsidP="009F0C30">
      <w:pPr>
        <w:jc w:val="right"/>
        <w:rPr>
          <w:rFonts w:ascii="Calibri" w:hAnsi="Calibri" w:cs="Arial"/>
          <w:b/>
          <w:bCs/>
        </w:rPr>
      </w:pPr>
    </w:p>
    <w:p w14:paraId="1ADC0787" w14:textId="77777777" w:rsidR="0021397B" w:rsidRDefault="0021397B" w:rsidP="009F0C30">
      <w:pPr>
        <w:jc w:val="right"/>
        <w:rPr>
          <w:rFonts w:ascii="Calibri" w:hAnsi="Calibri" w:cs="Arial"/>
          <w:b/>
          <w:bCs/>
        </w:rPr>
      </w:pPr>
    </w:p>
    <w:p w14:paraId="1EC1622A" w14:textId="77777777" w:rsidR="0021397B" w:rsidRDefault="0021397B" w:rsidP="009F0C30">
      <w:pPr>
        <w:jc w:val="right"/>
        <w:rPr>
          <w:rFonts w:ascii="Calibri" w:hAnsi="Calibri" w:cs="Arial"/>
          <w:b/>
          <w:bCs/>
        </w:rPr>
      </w:pPr>
    </w:p>
    <w:p w14:paraId="23729062" w14:textId="77777777" w:rsidR="00AE63F9" w:rsidRDefault="00AE63F9" w:rsidP="009F0C30">
      <w:pPr>
        <w:jc w:val="right"/>
        <w:rPr>
          <w:rFonts w:ascii="Calibri" w:hAnsi="Calibri" w:cs="Arial"/>
          <w:b/>
          <w:bCs/>
        </w:rPr>
      </w:pPr>
    </w:p>
    <w:p w14:paraId="7169ABD1" w14:textId="061996F8" w:rsidR="009F0C30" w:rsidRPr="003A2B80" w:rsidRDefault="009F0C30" w:rsidP="009F0C30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H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7DF16AFB" w14:textId="77777777" w:rsidR="009F0C30" w:rsidRPr="003A2B80" w:rsidRDefault="009F0C30" w:rsidP="009F0C30">
      <w:pPr>
        <w:rPr>
          <w:rFonts w:ascii="Calibri" w:hAnsi="Calibri" w:cs="Arial"/>
          <w:b/>
          <w:bCs/>
        </w:rPr>
      </w:pPr>
    </w:p>
    <w:p w14:paraId="7886878F" w14:textId="77777777" w:rsidR="009F0C30" w:rsidRPr="009F0C30" w:rsidRDefault="009F0C30" w:rsidP="009F0C30">
      <w:pPr>
        <w:jc w:val="center"/>
        <w:rPr>
          <w:rFonts w:ascii="Calibri" w:hAnsi="Calibri" w:cs="Calibri"/>
          <w:b/>
          <w:bCs/>
        </w:rPr>
      </w:pPr>
      <w:r w:rsidRPr="009F0C30">
        <w:rPr>
          <w:rFonts w:ascii="Calibri" w:hAnsi="Calibri" w:cs="Calibri"/>
          <w:b/>
          <w:bCs/>
        </w:rPr>
        <w:t>FORMULARZ OFERTOWY W ZAKRESIE CZĘŚCI 8</w:t>
      </w:r>
    </w:p>
    <w:p w14:paraId="62B1E549" w14:textId="78FEC67B" w:rsidR="009F0C30" w:rsidRPr="009F0C30" w:rsidRDefault="009F0C30" w:rsidP="009F0C30">
      <w:pPr>
        <w:jc w:val="center"/>
        <w:rPr>
          <w:rFonts w:ascii="Calibri" w:hAnsi="Calibri" w:cs="Calibri"/>
          <w:b/>
          <w:bCs/>
        </w:rPr>
      </w:pPr>
      <w:r w:rsidRPr="009F0C30">
        <w:rPr>
          <w:rFonts w:ascii="Calibri" w:hAnsi="Calibri" w:cs="Calibri"/>
          <w:b/>
          <w:bCs/>
          <w:color w:val="000000" w:themeColor="text1"/>
        </w:rPr>
        <w:t xml:space="preserve">Cieplarka laboratoryjna, Oddział Laboratoryjny w Szczecinku, Oddział Laboratoryjny w Koszalinie, Oddział Laboratoryjny w Kamieniu Pomorskim </w:t>
      </w:r>
    </w:p>
    <w:p w14:paraId="1650D262" w14:textId="1B712109" w:rsidR="009F0C30" w:rsidRPr="00DE57A3" w:rsidRDefault="009F0C30" w:rsidP="009F0C30">
      <w:pPr>
        <w:rPr>
          <w:rFonts w:cs="Calibri"/>
          <w:b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9F0C30" w:rsidRPr="003A2B80" w14:paraId="263293D6" w14:textId="77777777" w:rsidTr="00E02CF5">
        <w:tc>
          <w:tcPr>
            <w:tcW w:w="4077" w:type="dxa"/>
            <w:shd w:val="clear" w:color="auto" w:fill="F2F2F2"/>
            <w:vAlign w:val="center"/>
          </w:tcPr>
          <w:p w14:paraId="35A3AF7A" w14:textId="77777777" w:rsidR="009F0C30" w:rsidRPr="003A2B80" w:rsidRDefault="009F0C30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638FA5CC" w14:textId="77777777" w:rsidR="009F0C30" w:rsidRPr="003A2B80" w:rsidRDefault="009F0C30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18D87215" w14:textId="77777777" w:rsidR="009F0C30" w:rsidRPr="003A2B80" w:rsidRDefault="009F0C30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29D437B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9F0C30" w:rsidRPr="003A2B80" w14:paraId="62BC29A9" w14:textId="77777777" w:rsidTr="00E02CF5">
        <w:tc>
          <w:tcPr>
            <w:tcW w:w="4077" w:type="dxa"/>
            <w:shd w:val="clear" w:color="auto" w:fill="auto"/>
          </w:tcPr>
          <w:p w14:paraId="7D5E3D86" w14:textId="77777777" w:rsidR="009F0C30" w:rsidRPr="003A2B80" w:rsidRDefault="009F0C30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45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36B3425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9F0C30" w:rsidRPr="003A2B80" w14:paraId="49DA6225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67971767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2A69B08C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46"/>
            </w:r>
          </w:p>
        </w:tc>
        <w:tc>
          <w:tcPr>
            <w:tcW w:w="10093" w:type="dxa"/>
            <w:shd w:val="clear" w:color="auto" w:fill="auto"/>
          </w:tcPr>
          <w:p w14:paraId="33A6B47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D6514C4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6039A118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9F3EF18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7E285AC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6D2ECC05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3755CC49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718AD8B8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76A900A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4C8A0F0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676E969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893268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4877039E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5FB5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47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1AE75E5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A27FC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3B7CD13A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3E738060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7010C8B3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4EF07576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9D7020F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9F0C30" w:rsidRPr="003A2B80" w14:paraId="7093CCB2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9C24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62BCDF74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02D53ED5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49D8351D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A7B2C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23D4051A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17D4802D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4E460DFF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62E58061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0B96E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8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0F76990A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53D9D3A6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669957ED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0A06" w14:textId="77777777" w:rsidR="009F0C30" w:rsidRPr="003A2B80" w:rsidRDefault="009F0C30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58C0435F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197B0685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5E457472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6DFBC3FF" w14:textId="7D19B519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lastRenderedPageBreak/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6E9AF543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49BFED45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636C7D44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540E7E42" w14:textId="77777777" w:rsidR="009F0C30" w:rsidRPr="00516432" w:rsidRDefault="009F0C30" w:rsidP="009F0C30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4B0E7AAD" w14:textId="77777777" w:rsidR="009F0C30" w:rsidRPr="00516432" w:rsidRDefault="009F0C30" w:rsidP="009F0C30">
      <w:pPr>
        <w:jc w:val="both"/>
        <w:rPr>
          <w:rFonts w:ascii="Calibri" w:hAnsi="Calibri" w:cs="Calibri"/>
        </w:rPr>
      </w:pPr>
    </w:p>
    <w:p w14:paraId="05850A61" w14:textId="77777777" w:rsidR="009F0C30" w:rsidRPr="003A2B80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5BEBE24F" w14:textId="77777777" w:rsidR="009F0C30" w:rsidRPr="003A2B80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10306050" w14:textId="7EE6F2AD" w:rsidR="009F0C30" w:rsidRPr="009F0C30" w:rsidRDefault="009F0C30" w:rsidP="00B13F47">
      <w:pPr>
        <w:numPr>
          <w:ilvl w:val="0"/>
          <w:numId w:val="67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9F0C30" w:rsidRPr="00E02CF5" w14:paraId="5C14E90F" w14:textId="77777777" w:rsidTr="00E02CF5">
        <w:tc>
          <w:tcPr>
            <w:tcW w:w="1544" w:type="dxa"/>
            <w:vAlign w:val="center"/>
          </w:tcPr>
          <w:p w14:paraId="2AEB96E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2B0924D0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18D613EF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67C77F87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6B7457B9" w14:textId="25A80593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695653CF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2FDA12E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9F0C30" w:rsidRPr="00E02CF5" w14:paraId="292565F1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293DD1EC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43AB0CAC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1411F655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1023D82C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4A28D9CA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1C37F101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9F0C30" w:rsidRPr="00E02CF5" w14:paraId="0CC1AA0F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1AC49955" w14:textId="446766B8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Cieplarka laboratoryjna  </w:t>
            </w:r>
          </w:p>
          <w:p w14:paraId="033B1000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0BE1735F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6313ACC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04D9022B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1434DDA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B28F636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D7A5094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8722B3C" w14:textId="64A604F0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4 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szt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2EF1852C" w14:textId="77777777" w:rsidR="009F0C30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028EC3C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39FA48A5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51C1AC1F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DF50B5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F0C30" w:rsidRPr="00E02CF5" w14:paraId="0426D911" w14:textId="77777777" w:rsidTr="00E02CF5">
        <w:trPr>
          <w:trHeight w:val="989"/>
        </w:trPr>
        <w:tc>
          <w:tcPr>
            <w:tcW w:w="6799" w:type="dxa"/>
            <w:gridSpan w:val="5"/>
          </w:tcPr>
          <w:p w14:paraId="7CA5A88F" w14:textId="77777777" w:rsidR="009F0C30" w:rsidRPr="00E02CF5" w:rsidRDefault="009F0C30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7A406F1B" w14:textId="77777777" w:rsidR="009F0C30" w:rsidRPr="00E02CF5" w:rsidRDefault="009F0C30" w:rsidP="00E02CF5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14F35413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5ED1AB8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BB0917B" w14:textId="77777777" w:rsidR="009F0C30" w:rsidRPr="007B7E7F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0FC9CDD0" w14:textId="77777777" w:rsidR="009F0C30" w:rsidRPr="00DC0DD9" w:rsidRDefault="009F0C30" w:rsidP="00B13F47">
      <w:pPr>
        <w:pStyle w:val="Akapitzlist"/>
        <w:numPr>
          <w:ilvl w:val="0"/>
          <w:numId w:val="67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9F0C30">
        <w:rPr>
          <w:rFonts w:cs="Calibri"/>
          <w:b/>
          <w:bCs/>
        </w:rPr>
        <w:t xml:space="preserve">OŚWIADCZAMY, </w:t>
      </w:r>
      <w:r w:rsidRPr="009F0C30">
        <w:rPr>
          <w:rFonts w:cs="Calibri"/>
          <w:bCs/>
          <w:color w:val="000000" w:themeColor="text1"/>
          <w:sz w:val="24"/>
          <w:szCs w:val="24"/>
        </w:rPr>
        <w:t>że</w:t>
      </w:r>
      <w:r w:rsidRPr="009F0C30">
        <w:rPr>
          <w:rFonts w:cs="Calibri"/>
          <w:color w:val="000000" w:themeColor="text1"/>
          <w:sz w:val="24"/>
          <w:szCs w:val="24"/>
        </w:rPr>
        <w:t xml:space="preserve"> udzielamy gwarancji na okres</w:t>
      </w:r>
      <w:r w:rsidRPr="009F0C30">
        <w:rPr>
          <w:rFonts w:cs="Calibri"/>
          <w:color w:val="000000" w:themeColor="text1"/>
        </w:rPr>
        <w:t>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5EDA7DE9" w14:textId="77777777" w:rsidR="00DC0DD9" w:rsidRPr="00516432" w:rsidRDefault="00DC0DD9" w:rsidP="00DC0DD9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  <w:sz w:val="20"/>
          <w:szCs w:val="20"/>
        </w:rPr>
      </w:pPr>
    </w:p>
    <w:p w14:paraId="4BE96BE5" w14:textId="7BDFB654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860435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54DD0708" w14:textId="5062A2E2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734816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3E63ABC0" w14:textId="730FA75E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262334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- 48 miesięcy licząc od dnia podpisania protokołu</w:t>
      </w:r>
      <w:r w:rsidR="002D331B">
        <w:rPr>
          <w:rFonts w:ascii="Calibri" w:hAnsi="Calibri" w:cs="Calibri"/>
          <w:color w:val="000000" w:themeColor="text1"/>
        </w:rPr>
        <w:t xml:space="preserve"> </w:t>
      </w:r>
      <w:r w:rsidR="009F0C30" w:rsidRPr="000C0DC5">
        <w:rPr>
          <w:rFonts w:ascii="Calibri" w:hAnsi="Calibri" w:cs="Calibri"/>
          <w:color w:val="000000" w:themeColor="text1"/>
        </w:rPr>
        <w:t xml:space="preserve">odbioru przedmiotu umowy </w:t>
      </w:r>
    </w:p>
    <w:p w14:paraId="52BC000D" w14:textId="76465CD3" w:rsidR="0091048E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911806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3901F51E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007DD587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0FCE5818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42F28775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4EC0DAE6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3E20B056" w14:textId="77777777" w:rsidR="00AE63F9" w:rsidRDefault="00AE63F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7F56CD32" w14:textId="77777777" w:rsidR="00AE63F9" w:rsidRDefault="00AE63F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7C5C89F3" w14:textId="77777777" w:rsidR="00AE63F9" w:rsidRDefault="00AE63F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7C5F4D17" w14:textId="77777777" w:rsidR="00AE63F9" w:rsidRPr="0021397B" w:rsidRDefault="00AE63F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53B11078" w14:textId="77777777" w:rsidR="009F0C30" w:rsidRPr="003A2B80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4AD1AA27" w14:textId="77777777" w:rsidR="009F0C30" w:rsidRPr="003A2B80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68797CD9" w14:textId="77777777" w:rsidR="009F0C30" w:rsidRPr="009F1224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49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50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17B77324" w14:textId="77777777" w:rsidR="009F0C30" w:rsidRPr="003A2B80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3C8EB8A" w14:textId="77777777" w:rsidR="009F0C30" w:rsidRPr="003A2B80" w:rsidRDefault="009F0C30" w:rsidP="009F0C3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7E010790" w14:textId="77777777" w:rsidR="009F0C30" w:rsidRPr="003A2B80" w:rsidRDefault="009F0C30" w:rsidP="00B13F47">
      <w:pPr>
        <w:numPr>
          <w:ilvl w:val="0"/>
          <w:numId w:val="6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088C17E0" w14:textId="77777777" w:rsidR="009F0C30" w:rsidRPr="003A2B80" w:rsidRDefault="009F0C30" w:rsidP="009F0C30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017CA9E5" w14:textId="77777777" w:rsidR="009F0C30" w:rsidRPr="00720BDB" w:rsidRDefault="009F0C30" w:rsidP="009F0C30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268E6E8A" w14:textId="77777777" w:rsidR="009F0C30" w:rsidRPr="00D379B9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41336E63" w14:textId="77777777" w:rsidR="009F0C30" w:rsidRPr="00720BDB" w:rsidRDefault="009F0C30" w:rsidP="00B13F47">
      <w:pPr>
        <w:pStyle w:val="Akapitzlist"/>
        <w:numPr>
          <w:ilvl w:val="0"/>
          <w:numId w:val="67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6D1EB187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4D8D7D4E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480CFD84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3566852C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7594BE76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642CBA24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1929B0E6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582A4F7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4DA498A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2F92B40B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91F7448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6049363A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14CCC4D6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F77CF57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11879CA7" w14:textId="77777777" w:rsidR="009F0C30" w:rsidRDefault="009F0C30" w:rsidP="009F0C30">
      <w:pPr>
        <w:rPr>
          <w:rFonts w:ascii="Calibri" w:hAnsi="Calibri" w:cs="Arial"/>
          <w:b/>
          <w:bCs/>
          <w:sz w:val="22"/>
          <w:szCs w:val="22"/>
        </w:rPr>
      </w:pPr>
    </w:p>
    <w:p w14:paraId="4FC667CF" w14:textId="77777777" w:rsidR="0091048E" w:rsidRDefault="0091048E" w:rsidP="009F0C30">
      <w:pPr>
        <w:jc w:val="right"/>
        <w:rPr>
          <w:rFonts w:ascii="Calibri" w:hAnsi="Calibri" w:cs="Arial"/>
          <w:b/>
          <w:bCs/>
        </w:rPr>
      </w:pPr>
    </w:p>
    <w:p w14:paraId="6E71CE32" w14:textId="77777777" w:rsidR="0021397B" w:rsidRDefault="0021397B" w:rsidP="00DC0DD9">
      <w:pPr>
        <w:rPr>
          <w:rFonts w:ascii="Calibri" w:hAnsi="Calibri" w:cs="Arial"/>
          <w:b/>
          <w:bCs/>
        </w:rPr>
      </w:pPr>
    </w:p>
    <w:p w14:paraId="55169062" w14:textId="27A7E10F" w:rsidR="009F0C30" w:rsidRPr="003A2B80" w:rsidRDefault="009F0C30" w:rsidP="009F0C30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</w:t>
      </w:r>
      <w:r>
        <w:rPr>
          <w:rFonts w:ascii="Calibri" w:hAnsi="Calibri" w:cs="Arial"/>
          <w:b/>
          <w:bCs/>
        </w:rPr>
        <w:t>I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5DADEA26" w14:textId="77777777" w:rsidR="009F0C30" w:rsidRPr="003A2B80" w:rsidRDefault="009F0C30" w:rsidP="009F0C30">
      <w:pPr>
        <w:rPr>
          <w:rFonts w:ascii="Calibri" w:hAnsi="Calibri" w:cs="Arial"/>
          <w:b/>
          <w:bCs/>
        </w:rPr>
      </w:pPr>
    </w:p>
    <w:p w14:paraId="73FC98E1" w14:textId="46B82849" w:rsidR="009F0C30" w:rsidRDefault="009F0C30" w:rsidP="009F0C30">
      <w:pPr>
        <w:jc w:val="center"/>
        <w:rPr>
          <w:rFonts w:ascii="Calibri" w:hAnsi="Calibri" w:cs="Calibri"/>
          <w:b/>
          <w:bCs/>
        </w:rPr>
      </w:pPr>
      <w:r w:rsidRPr="00DE57A3">
        <w:rPr>
          <w:rFonts w:ascii="Calibri" w:hAnsi="Calibri" w:cs="Calibri"/>
          <w:b/>
          <w:bCs/>
        </w:rPr>
        <w:t xml:space="preserve">FORMULARZ OFERTOWY W ZAKRESIE CZĘŚCI </w:t>
      </w:r>
      <w:r>
        <w:rPr>
          <w:rFonts w:ascii="Calibri" w:hAnsi="Calibri" w:cs="Calibri"/>
          <w:b/>
          <w:bCs/>
        </w:rPr>
        <w:t>9</w:t>
      </w:r>
    </w:p>
    <w:p w14:paraId="73714D39" w14:textId="2A72AA39" w:rsidR="0091048E" w:rsidRPr="0091048E" w:rsidRDefault="0091048E" w:rsidP="009F0C30">
      <w:pPr>
        <w:jc w:val="center"/>
        <w:rPr>
          <w:rFonts w:ascii="Calibri" w:hAnsi="Calibri" w:cs="Calibri"/>
          <w:b/>
        </w:rPr>
      </w:pPr>
      <w:r w:rsidRPr="0091048E">
        <w:rPr>
          <w:rFonts w:ascii="Calibri" w:hAnsi="Calibri" w:cs="Calibri"/>
          <w:b/>
          <w:color w:val="000000" w:themeColor="text1"/>
        </w:rPr>
        <w:t>Lodówka laboratoryjna jednodrzwiowa, Oddział Laboratoryjny w Szczecinku</w:t>
      </w:r>
    </w:p>
    <w:p w14:paraId="600FA006" w14:textId="77777777" w:rsidR="009F0C30" w:rsidRPr="00DE57A3" w:rsidRDefault="009F0C30" w:rsidP="009F0C30">
      <w:pPr>
        <w:rPr>
          <w:rFonts w:cs="Calibri"/>
          <w:b/>
          <w:color w:val="000000" w:themeColor="text1"/>
        </w:rPr>
      </w:pPr>
      <w:r w:rsidRPr="00DE57A3">
        <w:rPr>
          <w:rFonts w:cs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9F0C30" w:rsidRPr="003A2B80" w14:paraId="080D0969" w14:textId="77777777" w:rsidTr="00E02CF5">
        <w:tc>
          <w:tcPr>
            <w:tcW w:w="4077" w:type="dxa"/>
            <w:shd w:val="clear" w:color="auto" w:fill="F2F2F2"/>
            <w:vAlign w:val="center"/>
          </w:tcPr>
          <w:p w14:paraId="527AE63D" w14:textId="77777777" w:rsidR="009F0C30" w:rsidRPr="003A2B80" w:rsidRDefault="009F0C30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4FDF86C1" w14:textId="77777777" w:rsidR="009F0C30" w:rsidRPr="003A2B80" w:rsidRDefault="009F0C30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4D4176B9" w14:textId="77777777" w:rsidR="009F0C30" w:rsidRPr="003A2B80" w:rsidRDefault="009F0C30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63748487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9F0C30" w:rsidRPr="003A2B80" w14:paraId="2EBB296F" w14:textId="77777777" w:rsidTr="00E02CF5">
        <w:tc>
          <w:tcPr>
            <w:tcW w:w="4077" w:type="dxa"/>
            <w:shd w:val="clear" w:color="auto" w:fill="auto"/>
          </w:tcPr>
          <w:p w14:paraId="772EB6DD" w14:textId="77777777" w:rsidR="009F0C30" w:rsidRPr="003A2B80" w:rsidRDefault="009F0C30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5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62A458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9F0C30" w:rsidRPr="003A2B80" w14:paraId="1CD85325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5D3160CA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A5AFA9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52"/>
            </w:r>
          </w:p>
        </w:tc>
        <w:tc>
          <w:tcPr>
            <w:tcW w:w="10093" w:type="dxa"/>
            <w:shd w:val="clear" w:color="auto" w:fill="auto"/>
          </w:tcPr>
          <w:p w14:paraId="1F4BC76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2D6068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21D9F77F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31FA725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7001E49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13AABB3D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17DDD2ED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33F197A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654AFEC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09EDD60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0439074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1AD96A9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74310662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88D2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5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774C6FC7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9183C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3CD381B3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192389F2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036FBB32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706D1C11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24DAAD24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9F0C30" w:rsidRPr="003A2B80" w14:paraId="13BAA32E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EC24F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20108F8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2CC1FBB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28E3863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08575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182CAA0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048498AE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6DE20A8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1C96452C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2CFC8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5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3EBA3513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0892F8B1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095B492A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27FD7" w14:textId="77777777" w:rsidR="009F0C30" w:rsidRPr="003A2B80" w:rsidRDefault="009F0C30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76BF1BB1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4BE863CD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530DE8A7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28C61B5E" w14:textId="77777777" w:rsidR="00AE63F9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</w:p>
    <w:p w14:paraId="1559F9DC" w14:textId="57A324C2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37D31D54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3918E008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4CB9D314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0FE37EE9" w14:textId="77777777" w:rsidR="009F0C30" w:rsidRPr="00516432" w:rsidRDefault="009F0C30" w:rsidP="009F0C30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25885F8D" w14:textId="77777777" w:rsidR="009F0C30" w:rsidRPr="00516432" w:rsidRDefault="009F0C30" w:rsidP="009F0C30">
      <w:pPr>
        <w:jc w:val="both"/>
        <w:rPr>
          <w:rFonts w:ascii="Calibri" w:hAnsi="Calibri" w:cs="Calibri"/>
        </w:rPr>
      </w:pPr>
    </w:p>
    <w:p w14:paraId="7BC672D2" w14:textId="77777777" w:rsidR="009F0C30" w:rsidRPr="003A2B80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072FD0E3" w14:textId="77777777" w:rsidR="009F0C30" w:rsidRPr="003A2B80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0C033380" w14:textId="62984EFE" w:rsidR="009F0C30" w:rsidRPr="0091048E" w:rsidRDefault="009F0C30" w:rsidP="00B13F47">
      <w:pPr>
        <w:numPr>
          <w:ilvl w:val="0"/>
          <w:numId w:val="68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9F0C30" w:rsidRPr="00E02CF5" w14:paraId="53F21626" w14:textId="77777777" w:rsidTr="00E02CF5">
        <w:tc>
          <w:tcPr>
            <w:tcW w:w="1544" w:type="dxa"/>
            <w:vAlign w:val="center"/>
          </w:tcPr>
          <w:p w14:paraId="71DB7869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0BA735DB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28C9C0A4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5EF02240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3D5EE6D0" w14:textId="39EAA6D1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7CC9932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5C20087A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9F0C30" w:rsidRPr="00E02CF5" w14:paraId="6B80275B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094883E1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3DF7FA92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6D5496D7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612BB435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64AD4A11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66FF4ED5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9F0C30" w:rsidRPr="00E02CF5" w14:paraId="2E363E0E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2E72B011" w14:textId="7A6733A7" w:rsidR="009F0C30" w:rsidRPr="00E02CF5" w:rsidRDefault="0091048E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Lodówka </w:t>
            </w:r>
            <w:r w:rsidR="009F0C30">
              <w:rPr>
                <w:rFonts w:ascii="Calibri" w:hAnsi="Calibri" w:cs="Calibri"/>
                <w:sz w:val="18"/>
                <w:szCs w:val="18"/>
              </w:rPr>
              <w:t xml:space="preserve">laboratoryjna  </w:t>
            </w:r>
            <w:r>
              <w:rPr>
                <w:rFonts w:ascii="Calibri" w:hAnsi="Calibri" w:cs="Calibri"/>
                <w:sz w:val="18"/>
                <w:szCs w:val="18"/>
              </w:rPr>
              <w:t>jedno</w:t>
            </w:r>
            <w:r w:rsidR="009F0C30">
              <w:rPr>
                <w:rFonts w:ascii="Calibri" w:hAnsi="Calibri" w:cs="Calibri"/>
                <w:sz w:val="18"/>
                <w:szCs w:val="18"/>
              </w:rPr>
              <w:t>drzwiowa</w:t>
            </w:r>
          </w:p>
          <w:p w14:paraId="00D94622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2A64448B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63A65931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7FB8AA31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6A6605E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6FE0CC4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B3CB9D5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3B1F92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1 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szt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7DB0C9D3" w14:textId="77777777" w:rsidR="009F0C30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023B9061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421E7BEE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26853720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5FA0930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F0C30" w:rsidRPr="00E02CF5" w14:paraId="157A721D" w14:textId="77777777" w:rsidTr="00E02CF5">
        <w:trPr>
          <w:trHeight w:val="989"/>
        </w:trPr>
        <w:tc>
          <w:tcPr>
            <w:tcW w:w="6799" w:type="dxa"/>
            <w:gridSpan w:val="5"/>
          </w:tcPr>
          <w:p w14:paraId="71F75AE0" w14:textId="77777777" w:rsidR="009F0C30" w:rsidRPr="00E02CF5" w:rsidRDefault="009F0C30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396641A1" w14:textId="77777777" w:rsidR="009F0C30" w:rsidRPr="00E02CF5" w:rsidRDefault="009F0C30" w:rsidP="00E02CF5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22F099E1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034BFECB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15787724" w14:textId="77777777" w:rsidR="009F0C30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497F57D3" w14:textId="77777777" w:rsidR="009F0C30" w:rsidRPr="007B7E7F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355918E3" w14:textId="77777777" w:rsidR="009F0C30" w:rsidRPr="00DC0DD9" w:rsidRDefault="009F0C30" w:rsidP="00B13F47">
      <w:pPr>
        <w:pStyle w:val="Akapitzlist"/>
        <w:numPr>
          <w:ilvl w:val="0"/>
          <w:numId w:val="68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16D17CE8" w14:textId="77777777" w:rsidR="00DC0DD9" w:rsidRPr="00516432" w:rsidRDefault="00DC0DD9" w:rsidP="00DC0DD9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  <w:sz w:val="20"/>
          <w:szCs w:val="20"/>
        </w:rPr>
      </w:pPr>
    </w:p>
    <w:p w14:paraId="361C9122" w14:textId="1F003486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32861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24 miesięcy licząc od dnia podpisania protokołu odbioru przedmiotu umowy </w:t>
      </w:r>
    </w:p>
    <w:p w14:paraId="00F8A8EF" w14:textId="65EBC2C8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670625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5E759BA9" w14:textId="209C6526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509299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458A6561" w14:textId="1B45759F" w:rsidR="009F0C30" w:rsidRDefault="00000000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616361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1F6E8BC3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32F68664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1226D1AE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10D87F14" w14:textId="77777777" w:rsidR="00DC0DD9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171893E7" w14:textId="77777777" w:rsidR="00DC0DD9" w:rsidRPr="0021397B" w:rsidRDefault="00DC0DD9" w:rsidP="0021397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</w:p>
    <w:p w14:paraId="696026E2" w14:textId="77777777" w:rsidR="009F0C30" w:rsidRPr="003A2B80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lastRenderedPageBreak/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8C0947A" w14:textId="77777777" w:rsidR="009F0C30" w:rsidRPr="003A2B80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7F0CE721" w14:textId="77777777" w:rsidR="009F0C30" w:rsidRPr="009F1224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5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D0BE2E3" w14:textId="77777777" w:rsidR="009F0C30" w:rsidRPr="003A2B80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3C0BE8B8" w14:textId="77777777" w:rsidR="009F0C30" w:rsidRPr="003A2B80" w:rsidRDefault="009F0C30" w:rsidP="009F0C3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2FEBB4E9" w14:textId="77777777" w:rsidR="009F0C30" w:rsidRPr="003A2B80" w:rsidRDefault="009F0C30" w:rsidP="00B13F47">
      <w:pPr>
        <w:numPr>
          <w:ilvl w:val="0"/>
          <w:numId w:val="68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00880EDD" w14:textId="3B13FCBD" w:rsidR="009F0C30" w:rsidRDefault="009F0C30" w:rsidP="009F0C30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</w:t>
      </w:r>
    </w:p>
    <w:p w14:paraId="3EE68653" w14:textId="77777777" w:rsidR="00354AD3" w:rsidRPr="003A2B80" w:rsidRDefault="00354AD3" w:rsidP="009F0C30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</w:p>
    <w:p w14:paraId="7EAEDAF2" w14:textId="77777777" w:rsidR="009F0C30" w:rsidRPr="00720BDB" w:rsidRDefault="009F0C30" w:rsidP="009F0C30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15126BA1" w14:textId="77777777" w:rsidR="009F0C30" w:rsidRPr="00D379B9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7EB7CC23" w14:textId="77777777" w:rsidR="009F0C30" w:rsidRPr="00720BDB" w:rsidRDefault="009F0C30" w:rsidP="00B13F47">
      <w:pPr>
        <w:pStyle w:val="Akapitzlist"/>
        <w:numPr>
          <w:ilvl w:val="0"/>
          <w:numId w:val="68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6C1F53F2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08E46713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3D52F6A1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32CC5734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3AE9F872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6C673858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6C84DAE9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034B53C8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6E09F696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0107EAEC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59CABEA5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7D504155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6527AF73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00B94B55" w14:textId="77777777" w:rsidR="009F0C30" w:rsidRDefault="009F0C30" w:rsidP="009F0C30">
      <w:pPr>
        <w:jc w:val="right"/>
        <w:rPr>
          <w:rFonts w:ascii="Calibri" w:hAnsi="Calibri" w:cs="Arial"/>
          <w:b/>
          <w:bCs/>
        </w:rPr>
      </w:pPr>
    </w:p>
    <w:p w14:paraId="5375B547" w14:textId="77777777" w:rsidR="0091048E" w:rsidRDefault="0091048E" w:rsidP="009F0C30">
      <w:pPr>
        <w:jc w:val="right"/>
        <w:rPr>
          <w:rFonts w:ascii="Calibri" w:hAnsi="Calibri" w:cs="Arial"/>
          <w:b/>
          <w:bCs/>
        </w:rPr>
      </w:pPr>
    </w:p>
    <w:p w14:paraId="6A8F2445" w14:textId="77777777" w:rsidR="0091048E" w:rsidRDefault="0091048E" w:rsidP="009F0C30">
      <w:pPr>
        <w:jc w:val="right"/>
        <w:rPr>
          <w:rFonts w:ascii="Calibri" w:hAnsi="Calibri" w:cs="Arial"/>
          <w:b/>
          <w:bCs/>
        </w:rPr>
      </w:pPr>
    </w:p>
    <w:p w14:paraId="1C508BD6" w14:textId="77777777" w:rsidR="0021397B" w:rsidRDefault="0021397B" w:rsidP="00DC0DD9">
      <w:pPr>
        <w:rPr>
          <w:rFonts w:ascii="Calibri" w:hAnsi="Calibri" w:cs="Arial"/>
          <w:b/>
          <w:bCs/>
        </w:rPr>
      </w:pPr>
    </w:p>
    <w:p w14:paraId="38B212C6" w14:textId="3151705E" w:rsidR="009F0C30" w:rsidRPr="003A2B80" w:rsidRDefault="009F0C30" w:rsidP="009F0C30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lastRenderedPageBreak/>
        <w:t>Załącznik nr 1</w:t>
      </w:r>
      <w:r>
        <w:rPr>
          <w:rFonts w:ascii="Calibri" w:hAnsi="Calibri" w:cs="Arial"/>
          <w:b/>
          <w:bCs/>
        </w:rPr>
        <w:t>J</w:t>
      </w:r>
      <w:r w:rsidRPr="003A2B80">
        <w:rPr>
          <w:rFonts w:ascii="Calibri" w:hAnsi="Calibri" w:cs="Arial"/>
          <w:b/>
          <w:bCs/>
        </w:rPr>
        <w:t xml:space="preserve"> do SWZ</w:t>
      </w:r>
    </w:p>
    <w:p w14:paraId="22870548" w14:textId="77777777" w:rsidR="009F0C30" w:rsidRPr="003A2B80" w:rsidRDefault="009F0C30" w:rsidP="009F0C30">
      <w:pPr>
        <w:rPr>
          <w:rFonts w:ascii="Calibri" w:hAnsi="Calibri" w:cs="Arial"/>
          <w:b/>
          <w:bCs/>
        </w:rPr>
      </w:pPr>
    </w:p>
    <w:p w14:paraId="30E25C58" w14:textId="655E5E7A" w:rsidR="009F0C30" w:rsidRPr="0091048E" w:rsidRDefault="009F0C30" w:rsidP="009F0C30">
      <w:pPr>
        <w:jc w:val="center"/>
        <w:rPr>
          <w:rFonts w:ascii="Calibri" w:hAnsi="Calibri" w:cs="Calibri"/>
          <w:b/>
          <w:bCs/>
        </w:rPr>
      </w:pPr>
      <w:r w:rsidRPr="0091048E">
        <w:rPr>
          <w:rFonts w:ascii="Calibri" w:hAnsi="Calibri" w:cs="Calibri"/>
          <w:b/>
          <w:bCs/>
        </w:rPr>
        <w:t>FORMULARZ OFERTOWY W ZAKRESIE CZĘŚCI 10</w:t>
      </w:r>
    </w:p>
    <w:p w14:paraId="76FD76DB" w14:textId="0AC861C5" w:rsidR="009F0C30" w:rsidRPr="0091048E" w:rsidRDefault="0091048E" w:rsidP="0091048E">
      <w:pPr>
        <w:jc w:val="center"/>
        <w:rPr>
          <w:rFonts w:ascii="Calibri" w:hAnsi="Calibri" w:cs="Calibri"/>
          <w:b/>
          <w:bCs/>
        </w:rPr>
      </w:pPr>
      <w:r w:rsidRPr="0091048E">
        <w:rPr>
          <w:rFonts w:ascii="Calibri" w:hAnsi="Calibri" w:cs="Calibri"/>
          <w:b/>
          <w:bCs/>
          <w:color w:val="000000" w:themeColor="text1"/>
        </w:rPr>
        <w:t>Szafa chłodnicza do przechowywania podłoży, Oddział Laboratoryjny w Szczecinie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9F0C30" w:rsidRPr="003A2B80" w14:paraId="2E161C39" w14:textId="77777777" w:rsidTr="00E02CF5">
        <w:tc>
          <w:tcPr>
            <w:tcW w:w="4077" w:type="dxa"/>
            <w:shd w:val="clear" w:color="auto" w:fill="F2F2F2"/>
            <w:vAlign w:val="center"/>
          </w:tcPr>
          <w:p w14:paraId="74C5960F" w14:textId="77777777" w:rsidR="009F0C30" w:rsidRPr="003A2B80" w:rsidRDefault="009F0C30" w:rsidP="00E02CF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5B1AA9DE" w14:textId="77777777" w:rsidR="009F0C30" w:rsidRPr="003A2B80" w:rsidRDefault="009F0C30" w:rsidP="00E02CF5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28F3A38F" w14:textId="77777777" w:rsidR="009F0C30" w:rsidRPr="003A2B80" w:rsidRDefault="009F0C30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25D66CBC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9F0C30" w:rsidRPr="003A2B80" w14:paraId="424A57AF" w14:textId="77777777" w:rsidTr="00E02CF5">
        <w:tc>
          <w:tcPr>
            <w:tcW w:w="4077" w:type="dxa"/>
            <w:shd w:val="clear" w:color="auto" w:fill="auto"/>
          </w:tcPr>
          <w:p w14:paraId="21458BD4" w14:textId="77777777" w:rsidR="009F0C30" w:rsidRPr="003A2B80" w:rsidRDefault="009F0C30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57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41204AF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9F0C30" w:rsidRPr="003A2B80" w14:paraId="4564AEBC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912B19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1D32A4C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58"/>
            </w:r>
          </w:p>
        </w:tc>
        <w:tc>
          <w:tcPr>
            <w:tcW w:w="10093" w:type="dxa"/>
            <w:shd w:val="clear" w:color="auto" w:fill="auto"/>
          </w:tcPr>
          <w:p w14:paraId="3AE71F8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4FB09C3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0E818977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42903F35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32D5B71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4BDD90DF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0E0B989A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6DE9FA66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4380C9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35471E1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04597B0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77D05609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11B9C5DC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346D1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59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3940765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230B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4835557B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411D2C85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1741C62E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515CA0B6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698E4353" w14:textId="77777777" w:rsidR="009F0C30" w:rsidRPr="003A2B80" w:rsidRDefault="009F0C30" w:rsidP="00E02CF5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9F0C30" w:rsidRPr="003A2B80" w14:paraId="2F2FBA9A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8425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4F44FC82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2497F45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7484D99C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D1E20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1996D0B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05F91A6A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4076F8B3" w14:textId="77777777" w:rsidR="009F0C30" w:rsidRPr="003A2B80" w:rsidRDefault="009F0C30" w:rsidP="00E02CF5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9F0C30" w:rsidRPr="003A2B80" w14:paraId="48384B27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67C09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60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5AA15A28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B0C9827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D361864" w14:textId="77777777" w:rsidR="009F0C30" w:rsidRPr="003A2B80" w:rsidRDefault="009F0C30" w:rsidP="00E02CF5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27059" w14:textId="77777777" w:rsidR="009F0C30" w:rsidRPr="003A2B80" w:rsidRDefault="009F0C30" w:rsidP="00E02CF5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8ACCCC3" w14:textId="77777777" w:rsidR="009F0C30" w:rsidRPr="003A2B80" w:rsidRDefault="009F0C30" w:rsidP="00E02CF5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2A7E9BD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5A40EC00" w14:textId="77777777" w:rsidR="00AE63F9" w:rsidRDefault="00AE63F9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378ADC09" w14:textId="77777777" w:rsidR="00AE63F9" w:rsidRDefault="00AE63F9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63BD66DC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WOJEWÓDZKA STACJA SANITARNO-EPIDEMIOLOGICZNA</w:t>
      </w:r>
      <w:r>
        <w:rPr>
          <w:rFonts w:ascii="Calibri" w:eastAsia="Courier New" w:hAnsi="Calibri"/>
          <w:b/>
          <w:sz w:val="22"/>
          <w:szCs w:val="22"/>
          <w:lang w:bidi="pl-PL"/>
        </w:rPr>
        <w:t xml:space="preserve"> </w:t>
      </w:r>
      <w:r w:rsidRPr="0091048E">
        <w:rPr>
          <w:rFonts w:ascii="Calibri" w:eastAsia="Courier New" w:hAnsi="Calibri"/>
          <w:b/>
          <w:sz w:val="22"/>
          <w:szCs w:val="22"/>
          <w:lang w:bidi="pl-PL"/>
        </w:rPr>
        <w:t>W SZCZECINIE</w:t>
      </w:r>
    </w:p>
    <w:p w14:paraId="741FF6FC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UL. SPEDYTORSKA 6/7</w:t>
      </w:r>
    </w:p>
    <w:p w14:paraId="0953256D" w14:textId="77777777" w:rsidR="0091048E" w:rsidRPr="0091048E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sz w:val="22"/>
          <w:szCs w:val="22"/>
          <w:lang w:bidi="pl-PL"/>
        </w:rPr>
      </w:pPr>
      <w:r w:rsidRPr="0091048E">
        <w:rPr>
          <w:rFonts w:ascii="Calibri" w:eastAsia="Courier New" w:hAnsi="Calibri"/>
          <w:b/>
          <w:sz w:val="22"/>
          <w:szCs w:val="22"/>
          <w:lang w:bidi="pl-PL"/>
        </w:rPr>
        <w:t>70-632 SZCZECIN</w:t>
      </w:r>
    </w:p>
    <w:p w14:paraId="7A7031EE" w14:textId="77777777" w:rsidR="009F0C30" w:rsidRDefault="009F0C30" w:rsidP="009F0C3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3D386276" w14:textId="77777777" w:rsidR="009F0C30" w:rsidRPr="00516432" w:rsidRDefault="009F0C30" w:rsidP="009F0C30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 xml:space="preserve">W odpowiedzi na ogłoszenie o zamówieniu </w:t>
      </w:r>
      <w:r w:rsidRPr="00516432">
        <w:rPr>
          <w:rFonts w:ascii="Calibri" w:hAnsi="Calibri" w:cs="Calibri"/>
        </w:rPr>
        <w:t>prowadzonym w trybie podstawowym</w:t>
      </w:r>
      <w:r>
        <w:rPr>
          <w:rFonts w:ascii="Calibri" w:hAnsi="Calibri" w:cs="Calibri"/>
        </w:rPr>
        <w:t xml:space="preserve"> bez negocjacji</w:t>
      </w:r>
      <w:r w:rsidRPr="00516432">
        <w:rPr>
          <w:rFonts w:ascii="Calibri" w:hAnsi="Calibri" w:cs="Calibri"/>
        </w:rPr>
        <w:t xml:space="preserve"> pn.: </w:t>
      </w:r>
      <w:r w:rsidRPr="00516432">
        <w:rPr>
          <w:rFonts w:ascii="Calibri" w:hAnsi="Calibri" w:cs="Calibri"/>
          <w:b/>
          <w:bCs/>
          <w:color w:val="000000"/>
        </w:rPr>
        <w:t>„</w:t>
      </w:r>
      <w:r w:rsidRPr="00516432">
        <w:rPr>
          <w:rFonts w:ascii="Calibri" w:hAnsi="Calibri" w:cs="Calibri"/>
          <w:b/>
          <w:bCs/>
        </w:rPr>
        <w:t xml:space="preserve">Dostawa </w:t>
      </w:r>
      <w:r w:rsidRPr="00516432">
        <w:rPr>
          <w:rFonts w:ascii="Calibri" w:hAnsi="Calibri" w:cs="Calibri"/>
          <w:b/>
          <w:bCs/>
          <w:color w:val="000000"/>
        </w:rPr>
        <w:t>urządzeń do utrzymywania temperatury</w:t>
      </w:r>
      <w:r w:rsidRPr="00516432">
        <w:rPr>
          <w:rFonts w:ascii="Calibri" w:hAnsi="Calibri" w:cs="Calibri"/>
          <w:b/>
          <w:bCs/>
        </w:rPr>
        <w:t>”</w:t>
      </w:r>
      <w:r w:rsidRPr="00516432">
        <w:rPr>
          <w:rFonts w:ascii="Calibri" w:hAnsi="Calibri" w:cs="Calibri"/>
          <w:color w:val="000000"/>
        </w:rPr>
        <w:t xml:space="preserve"> </w:t>
      </w:r>
      <w:r w:rsidRPr="00516432">
        <w:rPr>
          <w:rFonts w:ascii="Calibri" w:hAnsi="Calibri" w:cs="Calibri"/>
        </w:rPr>
        <w:t>niniejszym:</w:t>
      </w:r>
    </w:p>
    <w:p w14:paraId="37260B08" w14:textId="77777777" w:rsidR="009F0C30" w:rsidRPr="00516432" w:rsidRDefault="009F0C30" w:rsidP="009F0C30">
      <w:pPr>
        <w:jc w:val="both"/>
        <w:rPr>
          <w:rFonts w:ascii="Calibri" w:hAnsi="Calibri" w:cs="Calibri"/>
        </w:rPr>
      </w:pPr>
    </w:p>
    <w:p w14:paraId="4981F44B" w14:textId="77777777" w:rsidR="009F0C30" w:rsidRPr="003A2B80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1985B88A" w14:textId="77777777" w:rsidR="009F0C30" w:rsidRPr="003A2B80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9039EDD" w14:textId="389E7D33" w:rsidR="009F0C30" w:rsidRPr="0091048E" w:rsidRDefault="009F0C30" w:rsidP="00B13F47">
      <w:pPr>
        <w:numPr>
          <w:ilvl w:val="0"/>
          <w:numId w:val="69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wykonanie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przedmiotu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zamówienia </w:t>
      </w:r>
      <w:r>
        <w:rPr>
          <w:rFonts w:ascii="Calibri" w:hAnsi="Calibri" w:cs="Arial"/>
          <w:b/>
          <w:bCs/>
          <w:color w:val="000000" w:themeColor="text1"/>
          <w:lang w:eastAsia="en-US"/>
        </w:rPr>
        <w:t>zgodnie z danymi wskazanymi w tabeli za cenę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544"/>
        <w:gridCol w:w="1428"/>
        <w:gridCol w:w="1276"/>
        <w:gridCol w:w="1134"/>
        <w:gridCol w:w="1417"/>
        <w:gridCol w:w="2410"/>
      </w:tblGrid>
      <w:tr w:rsidR="009F0C30" w:rsidRPr="00E02CF5" w14:paraId="5F5116A6" w14:textId="77777777" w:rsidTr="00E02CF5">
        <w:tc>
          <w:tcPr>
            <w:tcW w:w="1544" w:type="dxa"/>
            <w:vAlign w:val="center"/>
          </w:tcPr>
          <w:p w14:paraId="1AF26C23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428" w:type="dxa"/>
            <w:vAlign w:val="center"/>
          </w:tcPr>
          <w:p w14:paraId="612B4B1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netto                                  (za 1 sz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t.</w:t>
            </w: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4ED6D8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Cena jednostkowa brutto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br/>
              <w:t>(za 1 szt.)</w:t>
            </w:r>
          </w:p>
        </w:tc>
        <w:tc>
          <w:tcPr>
            <w:tcW w:w="1134" w:type="dxa"/>
            <w:vAlign w:val="center"/>
          </w:tcPr>
          <w:p w14:paraId="3390A825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 xml:space="preserve">Ilość </w:t>
            </w:r>
          </w:p>
        </w:tc>
        <w:tc>
          <w:tcPr>
            <w:tcW w:w="1417" w:type="dxa"/>
          </w:tcPr>
          <w:p w14:paraId="4F8F58D3" w14:textId="7A0E69EA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Wartość podatku VAT wg stawki 23%</w:t>
            </w:r>
          </w:p>
        </w:tc>
        <w:tc>
          <w:tcPr>
            <w:tcW w:w="2410" w:type="dxa"/>
            <w:vAlign w:val="center"/>
          </w:tcPr>
          <w:p w14:paraId="494F7822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Wartość brutto (pozycji)</w:t>
            </w:r>
          </w:p>
          <w:p w14:paraId="08C09642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sz w:val="18"/>
                <w:szCs w:val="18"/>
              </w:rPr>
              <w:t>F = C x D</w:t>
            </w:r>
          </w:p>
        </w:tc>
      </w:tr>
      <w:tr w:rsidR="009F0C30" w:rsidRPr="00E02CF5" w14:paraId="30308AB1" w14:textId="77777777" w:rsidTr="00DA6516">
        <w:trPr>
          <w:trHeight w:val="640"/>
        </w:trPr>
        <w:tc>
          <w:tcPr>
            <w:tcW w:w="1544" w:type="dxa"/>
            <w:vAlign w:val="center"/>
          </w:tcPr>
          <w:p w14:paraId="44DED2BE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1428" w:type="dxa"/>
            <w:vAlign w:val="center"/>
          </w:tcPr>
          <w:p w14:paraId="3347A734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276" w:type="dxa"/>
            <w:vAlign w:val="center"/>
          </w:tcPr>
          <w:p w14:paraId="5EE64A1C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134" w:type="dxa"/>
            <w:vAlign w:val="center"/>
          </w:tcPr>
          <w:p w14:paraId="43B5F44E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417" w:type="dxa"/>
            <w:vAlign w:val="center"/>
          </w:tcPr>
          <w:p w14:paraId="366A2FE6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410" w:type="dxa"/>
            <w:vAlign w:val="center"/>
          </w:tcPr>
          <w:p w14:paraId="22BC630C" w14:textId="77777777" w:rsidR="009F0C30" w:rsidRPr="00E02CF5" w:rsidRDefault="009F0C30" w:rsidP="00DA6516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>F</w:t>
            </w:r>
          </w:p>
        </w:tc>
      </w:tr>
      <w:tr w:rsidR="009F0C30" w:rsidRPr="00E02CF5" w14:paraId="61FDB760" w14:textId="77777777" w:rsidTr="00E02CF5">
        <w:trPr>
          <w:trHeight w:val="989"/>
        </w:trPr>
        <w:tc>
          <w:tcPr>
            <w:tcW w:w="1544" w:type="dxa"/>
            <w:vAlign w:val="center"/>
          </w:tcPr>
          <w:p w14:paraId="51457F24" w14:textId="0C646751" w:rsidR="009F0C30" w:rsidRPr="00E02CF5" w:rsidRDefault="0091048E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Szafa chłodnicza do przechowywania podłoży</w:t>
            </w:r>
          </w:p>
          <w:p w14:paraId="722B75EC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 xml:space="preserve">nazwa 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producent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a</w:t>
            </w: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) ………………………,</w:t>
            </w:r>
          </w:p>
          <w:p w14:paraId="0857C384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29F45E45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Cs/>
                <w:sz w:val="18"/>
                <w:szCs w:val="18"/>
              </w:rPr>
              <w:t>(model/typ) …………………………,</w:t>
            </w:r>
          </w:p>
          <w:p w14:paraId="1ED14334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5D0BD5F7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A1C47CA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9FAC8CE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4F6580F" w14:textId="0E4CF630" w:rsidR="009F0C30" w:rsidRPr="00E02CF5" w:rsidRDefault="0091048E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2 </w:t>
            </w:r>
            <w:r w:rsidR="009F0C30" w:rsidRPr="00E02CF5">
              <w:rPr>
                <w:rFonts w:ascii="Calibri" w:hAnsi="Calibri" w:cs="Calibri"/>
                <w:sz w:val="18"/>
                <w:szCs w:val="18"/>
              </w:rPr>
              <w:t>szt</w:t>
            </w:r>
            <w:r w:rsidR="009F0C30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1417" w:type="dxa"/>
            <w:vAlign w:val="center"/>
          </w:tcPr>
          <w:p w14:paraId="399D0D65" w14:textId="77777777" w:rsidR="009F0C30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  <w:r w:rsidRPr="00E02CF5">
              <w:rPr>
                <w:rFonts w:ascii="Calibri" w:hAnsi="Calibri" w:cs="Calibri"/>
                <w:sz w:val="18"/>
                <w:szCs w:val="18"/>
              </w:rPr>
              <w:t>% w wysokości</w:t>
            </w:r>
            <w:r>
              <w:rPr>
                <w:rFonts w:ascii="Calibri" w:hAnsi="Calibri" w:cs="Calibri"/>
                <w:sz w:val="18"/>
                <w:szCs w:val="18"/>
              </w:rPr>
              <w:t>:</w:t>
            </w:r>
          </w:p>
          <w:p w14:paraId="59179C47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sz w:val="18"/>
                <w:szCs w:val="18"/>
              </w:rPr>
              <w:t xml:space="preserve"> ……………</w:t>
            </w:r>
            <w:r>
              <w:rPr>
                <w:rFonts w:ascii="Calibri" w:hAnsi="Calibri" w:cs="Calibri"/>
                <w:sz w:val="18"/>
                <w:szCs w:val="18"/>
              </w:rPr>
              <w:t>PLN</w:t>
            </w:r>
          </w:p>
          <w:p w14:paraId="79D33FA8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383E1781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411872ED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9F0C30" w:rsidRPr="00E02CF5" w14:paraId="48FA8BDE" w14:textId="77777777" w:rsidTr="00E02CF5">
        <w:trPr>
          <w:trHeight w:val="989"/>
        </w:trPr>
        <w:tc>
          <w:tcPr>
            <w:tcW w:w="6799" w:type="dxa"/>
            <w:gridSpan w:val="5"/>
          </w:tcPr>
          <w:p w14:paraId="5D70D070" w14:textId="77777777" w:rsidR="009F0C30" w:rsidRPr="00E02CF5" w:rsidRDefault="009F0C30" w:rsidP="00E02CF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</w:t>
            </w:r>
          </w:p>
          <w:p w14:paraId="4BF94E79" w14:textId="77777777" w:rsidR="009F0C30" w:rsidRPr="00E02CF5" w:rsidRDefault="009F0C30" w:rsidP="00E02CF5">
            <w:pPr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E02CF5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                           RAZEM BRUTTO (wartość oferty brutto)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: </w:t>
            </w:r>
          </w:p>
          <w:p w14:paraId="3644667A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14:paraId="791C2D16" w14:textId="77777777" w:rsidR="009F0C30" w:rsidRPr="00E02CF5" w:rsidRDefault="009F0C30" w:rsidP="00E02CF5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ED4AC9F" w14:textId="77777777" w:rsidR="009F0C30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4FEF3BF5" w14:textId="77777777" w:rsidR="009F0C30" w:rsidRPr="007B7E7F" w:rsidRDefault="009F0C30" w:rsidP="009F0C30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27DC0AEF" w14:textId="77777777" w:rsidR="009F0C30" w:rsidRPr="00DC0DD9" w:rsidRDefault="009F0C30" w:rsidP="00B13F47">
      <w:pPr>
        <w:pStyle w:val="Akapitzlist"/>
        <w:numPr>
          <w:ilvl w:val="0"/>
          <w:numId w:val="69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91048E">
        <w:rPr>
          <w:rFonts w:cs="Calibri"/>
          <w:bCs/>
          <w:color w:val="000000" w:themeColor="text1"/>
          <w:sz w:val="24"/>
          <w:szCs w:val="24"/>
        </w:rPr>
        <w:t>że</w:t>
      </w:r>
      <w:r w:rsidRPr="0091048E">
        <w:rPr>
          <w:rFonts w:cs="Calibri"/>
          <w:color w:val="000000" w:themeColor="text1"/>
          <w:sz w:val="24"/>
          <w:szCs w:val="24"/>
        </w:rPr>
        <w:t xml:space="preserve"> udzielamy gwarancji na okres:</w:t>
      </w:r>
      <w:r w:rsidRPr="000C0DC5">
        <w:rPr>
          <w:rFonts w:cs="Calibri"/>
          <w:color w:val="000000" w:themeColor="text1"/>
          <w:sz w:val="20"/>
          <w:szCs w:val="20"/>
        </w:rPr>
        <w:t xml:space="preserve">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kratkę)*:</w:t>
      </w:r>
    </w:p>
    <w:p w14:paraId="766C7D9E" w14:textId="77777777" w:rsidR="00DC0DD9" w:rsidRPr="00516432" w:rsidRDefault="00DC0DD9" w:rsidP="00DC0DD9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  <w:sz w:val="20"/>
          <w:szCs w:val="20"/>
        </w:rPr>
      </w:pPr>
    </w:p>
    <w:p w14:paraId="3F9C4000" w14:textId="6DA368FC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2088106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24 miesięcy licząc </w:t>
      </w:r>
      <w:r w:rsidR="0021397B">
        <w:rPr>
          <w:rFonts w:ascii="Calibri" w:hAnsi="Calibri" w:cs="Calibri"/>
          <w:color w:val="000000" w:themeColor="text1"/>
        </w:rPr>
        <w:t xml:space="preserve">od </w:t>
      </w:r>
      <w:r w:rsidR="009F0C30" w:rsidRPr="000C0DC5">
        <w:rPr>
          <w:rFonts w:ascii="Calibri" w:hAnsi="Calibri" w:cs="Calibri"/>
          <w:color w:val="000000" w:themeColor="text1"/>
        </w:rPr>
        <w:t xml:space="preserve">dnia podpisania protokołu odbioru przedmiotu umowy </w:t>
      </w:r>
    </w:p>
    <w:p w14:paraId="68501D49" w14:textId="30FF9065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751429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9F0C30" w:rsidRPr="000C0DC5">
        <w:rPr>
          <w:rFonts w:ascii="Calibri" w:hAnsi="Calibri" w:cs="Calibri"/>
          <w:color w:val="000000" w:themeColor="text1"/>
        </w:rPr>
        <w:t xml:space="preserve">36 miesięcy licząc od dnia podpisania protokołu odbioru przedmiotu umowy </w:t>
      </w:r>
    </w:p>
    <w:p w14:paraId="648058D4" w14:textId="57534E7A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1919397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- 48 miesięcy licząc od dnia podpisania protokołu odbioru przedmiotu umowy </w:t>
      </w:r>
    </w:p>
    <w:p w14:paraId="2ADC98A8" w14:textId="31F68BB8" w:rsidR="009F0C30" w:rsidRPr="000C0DC5" w:rsidRDefault="00000000" w:rsidP="009F0C30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2035643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0C30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9F0C30" w:rsidRPr="000C0DC5">
        <w:rPr>
          <w:rFonts w:ascii="Calibri" w:hAnsi="Calibri" w:cs="Calibri"/>
          <w:color w:val="000000" w:themeColor="text1"/>
        </w:rPr>
        <w:t xml:space="preserve"> - 60 miesięcy licząc od dnia podpisania protokołu odbioru przedmiotu umowy </w:t>
      </w:r>
    </w:p>
    <w:p w14:paraId="6BD91E20" w14:textId="77777777" w:rsidR="009F0C30" w:rsidRDefault="009F0C30" w:rsidP="009F0C30">
      <w:pPr>
        <w:tabs>
          <w:tab w:val="left" w:pos="284"/>
        </w:tabs>
        <w:autoSpaceDE w:val="0"/>
        <w:autoSpaceDN w:val="0"/>
        <w:jc w:val="both"/>
        <w:rPr>
          <w:rFonts w:ascii="Calibri" w:hAnsi="Calibri"/>
        </w:rPr>
      </w:pPr>
    </w:p>
    <w:p w14:paraId="3E2074C3" w14:textId="77777777" w:rsidR="00DC0DD9" w:rsidRDefault="00DC0DD9" w:rsidP="009F0C30">
      <w:pPr>
        <w:tabs>
          <w:tab w:val="left" w:pos="284"/>
        </w:tabs>
        <w:autoSpaceDE w:val="0"/>
        <w:autoSpaceDN w:val="0"/>
        <w:jc w:val="both"/>
        <w:rPr>
          <w:rFonts w:ascii="Calibri" w:hAnsi="Calibri"/>
        </w:rPr>
      </w:pPr>
    </w:p>
    <w:p w14:paraId="033D0BBD" w14:textId="77777777" w:rsidR="00DC0DD9" w:rsidRDefault="00DC0DD9" w:rsidP="009F0C30">
      <w:pPr>
        <w:tabs>
          <w:tab w:val="left" w:pos="284"/>
        </w:tabs>
        <w:autoSpaceDE w:val="0"/>
        <w:autoSpaceDN w:val="0"/>
        <w:jc w:val="both"/>
        <w:rPr>
          <w:rFonts w:ascii="Calibri" w:hAnsi="Calibri"/>
        </w:rPr>
      </w:pPr>
    </w:p>
    <w:p w14:paraId="5F8B312A" w14:textId="77777777" w:rsidR="00DC0DD9" w:rsidRDefault="00DC0DD9" w:rsidP="009F0C30">
      <w:pPr>
        <w:tabs>
          <w:tab w:val="left" w:pos="284"/>
        </w:tabs>
        <w:autoSpaceDE w:val="0"/>
        <w:autoSpaceDN w:val="0"/>
        <w:jc w:val="both"/>
        <w:rPr>
          <w:rFonts w:ascii="Calibri" w:hAnsi="Calibri"/>
        </w:rPr>
      </w:pPr>
    </w:p>
    <w:p w14:paraId="22F5ECD8" w14:textId="77777777" w:rsidR="00DC0DD9" w:rsidRPr="003A2B80" w:rsidRDefault="00DC0DD9" w:rsidP="009F0C30">
      <w:pPr>
        <w:tabs>
          <w:tab w:val="left" w:pos="284"/>
        </w:tabs>
        <w:autoSpaceDE w:val="0"/>
        <w:autoSpaceDN w:val="0"/>
        <w:jc w:val="both"/>
        <w:rPr>
          <w:rFonts w:ascii="Calibri" w:hAnsi="Calibri"/>
        </w:rPr>
      </w:pPr>
    </w:p>
    <w:p w14:paraId="03659B34" w14:textId="77777777" w:rsidR="009F0C30" w:rsidRPr="003A2B80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6BFFCAD1" w14:textId="77777777" w:rsidR="009F0C30" w:rsidRPr="003A2B80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4F14A537" w14:textId="77777777" w:rsidR="009F0C30" w:rsidRPr="009F1224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61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2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66132165" w14:textId="77777777" w:rsidR="009F0C30" w:rsidRPr="003A2B80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06F5078C" w14:textId="77777777" w:rsidR="009F0C30" w:rsidRPr="003A2B80" w:rsidRDefault="009F0C30" w:rsidP="009F0C3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012F2FE6" w14:textId="77777777" w:rsidR="009F0C30" w:rsidRPr="003A2B80" w:rsidRDefault="009F0C30" w:rsidP="00B13F47">
      <w:pPr>
        <w:numPr>
          <w:ilvl w:val="0"/>
          <w:numId w:val="6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0A4D3A36" w14:textId="77777777" w:rsidR="009F0C30" w:rsidRPr="003A2B80" w:rsidRDefault="009F0C30" w:rsidP="009F0C30">
      <w:pPr>
        <w:autoSpaceDE w:val="0"/>
        <w:autoSpaceDN w:val="0"/>
        <w:adjustRightInd w:val="0"/>
        <w:ind w:firstLine="360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</w:t>
      </w:r>
      <w:r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4FBEF12D" w14:textId="77777777" w:rsidR="009F0C30" w:rsidRPr="00720BDB" w:rsidRDefault="009F0C30" w:rsidP="009F0C30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sz w:val="20"/>
          <w:szCs w:val="20"/>
        </w:rPr>
      </w:pPr>
      <w:r w:rsidRPr="00720BDB">
        <w:rPr>
          <w:rFonts w:ascii="Calibri" w:hAnsi="Calibri" w:cs="Calibri"/>
          <w:bCs/>
          <w:sz w:val="20"/>
          <w:szCs w:val="20"/>
        </w:rPr>
        <w:t>(Wypełniają jedynie przedsiębiorcy składający wspólną ofertę - spółki cywilne lub konsorcja)</w:t>
      </w:r>
    </w:p>
    <w:p w14:paraId="6B371C3B" w14:textId="77777777" w:rsidR="009F0C30" w:rsidRPr="00D379B9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3C42F39A" w14:textId="77777777" w:rsidR="009F0C30" w:rsidRPr="00720BDB" w:rsidRDefault="009F0C30" w:rsidP="00B13F47">
      <w:pPr>
        <w:pStyle w:val="Akapitzlist"/>
        <w:numPr>
          <w:ilvl w:val="0"/>
          <w:numId w:val="69"/>
        </w:numPr>
        <w:autoSpaceDE w:val="0"/>
        <w:autoSpaceDN w:val="0"/>
        <w:adjustRightInd w:val="0"/>
        <w:rPr>
          <w:rFonts w:cs="Calibri"/>
          <w:bCs/>
        </w:rPr>
      </w:pPr>
      <w:r w:rsidRPr="00D379B9">
        <w:rPr>
          <w:rFonts w:cs="Calibri"/>
          <w:bCs/>
          <w:sz w:val="24"/>
          <w:szCs w:val="24"/>
        </w:rPr>
        <w:t xml:space="preserve">WSZELKĄ KORESPONDENCJĘ w sprawie niniejszego postępowania należy kierować na </w:t>
      </w:r>
      <w:r w:rsidRPr="00720BDB">
        <w:rPr>
          <w:rFonts w:cs="Calibri"/>
          <w:bCs/>
        </w:rPr>
        <w:t>poniższy adres:</w:t>
      </w:r>
    </w:p>
    <w:p w14:paraId="6F8831A3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  <w:r w:rsidRPr="00720BDB">
        <w:rPr>
          <w:rFonts w:ascii="Calibri" w:hAnsi="Calibri" w:cs="Calibri"/>
          <w:bCs/>
          <w:sz w:val="22"/>
          <w:szCs w:val="22"/>
        </w:rPr>
        <w:t>______________________________________________________________________</w:t>
      </w:r>
    </w:p>
    <w:p w14:paraId="56E51A1F" w14:textId="77777777" w:rsidR="009F0C30" w:rsidRDefault="009F0C30" w:rsidP="009F0C3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sz w:val="22"/>
          <w:szCs w:val="22"/>
        </w:rPr>
      </w:pPr>
    </w:p>
    <w:p w14:paraId="2E280449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Calibri"/>
          <w:bCs/>
        </w:rPr>
        <w:t>tel. ___________________ faks __________________</w:t>
      </w:r>
    </w:p>
    <w:p w14:paraId="3970FA32" w14:textId="77777777" w:rsidR="009F0C30" w:rsidRDefault="009F0C30" w:rsidP="009F0C30">
      <w:pPr>
        <w:tabs>
          <w:tab w:val="left" w:pos="1036"/>
        </w:tabs>
        <w:rPr>
          <w:rFonts w:ascii="Calibri" w:hAnsi="Calibri" w:cs="Arial"/>
          <w:sz w:val="22"/>
          <w:szCs w:val="22"/>
        </w:rPr>
      </w:pPr>
    </w:p>
    <w:p w14:paraId="5675D1B5" w14:textId="77777777" w:rsidR="009F0C30" w:rsidRDefault="009F0C30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33565137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66890CA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630C405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5614D10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2EE1BA0F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645946C9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9529131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292BAE06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5CA482A1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4C3587AD" w14:textId="77777777" w:rsidR="0091048E" w:rsidRDefault="0091048E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63663771" w14:textId="77777777" w:rsidR="0021397B" w:rsidRDefault="0021397B" w:rsidP="00DC0DD9">
      <w:pPr>
        <w:rPr>
          <w:rFonts w:ascii="Calibri" w:hAnsi="Calibri" w:cs="Arial"/>
          <w:b/>
          <w:bCs/>
          <w:sz w:val="22"/>
          <w:szCs w:val="22"/>
        </w:rPr>
      </w:pPr>
    </w:p>
    <w:p w14:paraId="4DC2D7EA" w14:textId="77777777" w:rsidR="00AE63F9" w:rsidRDefault="00AE63F9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</w:p>
    <w:p w14:paraId="07F434CC" w14:textId="65281537" w:rsidR="00D23106" w:rsidRPr="003A2B80" w:rsidRDefault="00D23106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lastRenderedPageBreak/>
        <w:t>Załącznik nr 2 do SWZ</w:t>
      </w:r>
    </w:p>
    <w:p w14:paraId="7439B8DC" w14:textId="3E9A2E15" w:rsidR="00D23106" w:rsidRDefault="00D23106" w:rsidP="00D23106">
      <w:pPr>
        <w:tabs>
          <w:tab w:val="left" w:pos="7387"/>
        </w:tabs>
        <w:jc w:val="right"/>
        <w:rPr>
          <w:rFonts w:ascii="Calibri" w:hAnsi="Calibri" w:cs="Arial"/>
          <w:sz w:val="22"/>
          <w:szCs w:val="22"/>
        </w:rPr>
      </w:pPr>
    </w:p>
    <w:p w14:paraId="77BCA205" w14:textId="77777777" w:rsidR="00D23106" w:rsidRPr="003A2B80" w:rsidRDefault="00D23106" w:rsidP="00D23106">
      <w:pPr>
        <w:jc w:val="center"/>
        <w:rPr>
          <w:rFonts w:ascii="Calibri" w:eastAsia="Tahoma" w:hAnsi="Calibri"/>
          <w:b/>
          <w:bCs/>
          <w:sz w:val="22"/>
          <w:szCs w:val="22"/>
          <w:u w:val="single"/>
        </w:rPr>
      </w:pPr>
      <w:r w:rsidRPr="003A2B80">
        <w:rPr>
          <w:rFonts w:ascii="Calibri" w:eastAsia="Tahoma" w:hAnsi="Calibri"/>
          <w:b/>
          <w:bCs/>
          <w:sz w:val="22"/>
          <w:szCs w:val="22"/>
          <w:u w:val="single"/>
        </w:rPr>
        <w:t>OŚWIADCZENIE WYKONAWCY</w:t>
      </w:r>
    </w:p>
    <w:p w14:paraId="1AA08E1C" w14:textId="77777777" w:rsidR="00D23106" w:rsidRPr="003A2B80" w:rsidRDefault="00D23106" w:rsidP="00D23106">
      <w:pPr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DOTYCZĄCE PRZESŁANEK WYKLUCZENIA Z POSTĘPOWANIA</w:t>
      </w:r>
    </w:p>
    <w:p w14:paraId="1C78780E" w14:textId="77777777" w:rsidR="00D23106" w:rsidRPr="003A2B80" w:rsidRDefault="00D23106" w:rsidP="00D23106">
      <w:pPr>
        <w:rPr>
          <w:rFonts w:ascii="Calibri" w:eastAsia="Tahoma" w:hAnsi="Calibri"/>
          <w:b/>
          <w:bCs/>
          <w:sz w:val="22"/>
          <w:szCs w:val="22"/>
        </w:rPr>
      </w:pPr>
    </w:p>
    <w:p w14:paraId="54A2672F" w14:textId="77777777" w:rsidR="00D23106" w:rsidRPr="003A2B80" w:rsidRDefault="00D23106" w:rsidP="00D23106">
      <w:pPr>
        <w:jc w:val="both"/>
        <w:rPr>
          <w:rFonts w:ascii="Calibri" w:eastAsia="Tahoma" w:hAnsi="Calibri"/>
          <w:sz w:val="22"/>
          <w:szCs w:val="22"/>
        </w:rPr>
      </w:pPr>
    </w:p>
    <w:p w14:paraId="755D5574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działając w imieniu i na rzecz :</w:t>
      </w:r>
    </w:p>
    <w:p w14:paraId="7208A982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15BCA2D" w14:textId="68FE5C61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340FDF75" w14:textId="77777777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</w:p>
    <w:p w14:paraId="5FFC554F" w14:textId="66A6D246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2F9D925E" w14:textId="77777777" w:rsidR="00D23106" w:rsidRPr="003A2B80" w:rsidRDefault="00D23106" w:rsidP="00D23106">
      <w:pPr>
        <w:jc w:val="both"/>
        <w:rPr>
          <w:rFonts w:ascii="Calibri" w:eastAsia="Tahoma" w:hAnsi="Calibri" w:cs="Calibri"/>
          <w:sz w:val="22"/>
          <w:szCs w:val="22"/>
        </w:rPr>
      </w:pPr>
    </w:p>
    <w:p w14:paraId="4B04EB00" w14:textId="77777777" w:rsidR="00D23106" w:rsidRPr="003A2B80" w:rsidRDefault="00D23106" w:rsidP="00D23106">
      <w:pPr>
        <w:jc w:val="both"/>
        <w:rPr>
          <w:rFonts w:ascii="Calibri" w:eastAsia="Tahoma" w:hAnsi="Calibri"/>
          <w:sz w:val="22"/>
          <w:szCs w:val="22"/>
        </w:rPr>
      </w:pPr>
    </w:p>
    <w:p w14:paraId="21FB4435" w14:textId="77777777" w:rsidR="002756D9" w:rsidRPr="002756D9" w:rsidRDefault="00D23106" w:rsidP="00D23106">
      <w:pPr>
        <w:spacing w:line="276" w:lineRule="auto"/>
        <w:jc w:val="both"/>
        <w:rPr>
          <w:rFonts w:ascii="Calibri" w:eastAsia="Tahoma" w:hAnsi="Calibri" w:cs="Calibri"/>
          <w:sz w:val="22"/>
          <w:szCs w:val="22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</w:t>
      </w:r>
      <w:r w:rsidRPr="00D23106">
        <w:rPr>
          <w:rFonts w:ascii="Calibri" w:eastAsia="Tahoma" w:hAnsi="Calibri" w:cs="Calibri"/>
          <w:sz w:val="22"/>
          <w:szCs w:val="22"/>
        </w:rPr>
        <w:t>onym przez WOJEWÓDZKĄ STACJĘ SANITARNO-</w:t>
      </w:r>
      <w:r w:rsidRPr="002756D9">
        <w:rPr>
          <w:rFonts w:ascii="Calibri" w:eastAsia="Tahoma" w:hAnsi="Calibri" w:cs="Calibri"/>
          <w:sz w:val="22"/>
          <w:szCs w:val="22"/>
        </w:rPr>
        <w:t>EPIDEMIOLOGICZNĄ w Szczecinie pod nazwą</w:t>
      </w:r>
    </w:p>
    <w:p w14:paraId="16B84A73" w14:textId="1B1229BB" w:rsidR="00D23106" w:rsidRPr="002756D9" w:rsidRDefault="002756D9" w:rsidP="00D23106">
      <w:pPr>
        <w:spacing w:line="276" w:lineRule="auto"/>
        <w:jc w:val="both"/>
        <w:rPr>
          <w:rFonts w:ascii="Calibri" w:eastAsia="Tahoma" w:hAnsi="Calibri" w:cs="Calibri"/>
          <w:sz w:val="22"/>
          <w:szCs w:val="22"/>
        </w:rPr>
      </w:pPr>
      <w:r w:rsidRPr="002756D9">
        <w:rPr>
          <w:rFonts w:ascii="Calibri" w:hAnsi="Calibri" w:cs="Calibri"/>
          <w:b/>
          <w:bCs/>
          <w:color w:val="000000"/>
          <w:sz w:val="22"/>
          <w:szCs w:val="22"/>
        </w:rPr>
        <w:t>„</w:t>
      </w:r>
      <w:r w:rsidRPr="002756D9">
        <w:rPr>
          <w:rFonts w:ascii="Calibri" w:hAnsi="Calibri" w:cs="Calibri"/>
          <w:b/>
          <w:bCs/>
          <w:sz w:val="22"/>
          <w:szCs w:val="22"/>
        </w:rPr>
        <w:t xml:space="preserve">Dostawa </w:t>
      </w:r>
      <w:r w:rsidRPr="002756D9">
        <w:rPr>
          <w:rFonts w:ascii="Calibri" w:hAnsi="Calibri" w:cs="Calibri"/>
          <w:b/>
          <w:bCs/>
          <w:color w:val="000000"/>
          <w:sz w:val="22"/>
          <w:szCs w:val="22"/>
        </w:rPr>
        <w:t>urządzeń do utrzymywania temperatury</w:t>
      </w:r>
      <w:r w:rsidR="00D23106" w:rsidRPr="00D23106">
        <w:rPr>
          <w:rFonts w:ascii="Calibri" w:hAnsi="Calibri"/>
          <w:b/>
          <w:sz w:val="22"/>
          <w:szCs w:val="22"/>
        </w:rPr>
        <w:t xml:space="preserve">” </w:t>
      </w:r>
      <w:r w:rsidR="00D23106" w:rsidRPr="00D23106">
        <w:rPr>
          <w:rFonts w:ascii="Calibri" w:eastAsia="Tahoma" w:hAnsi="Calibri" w:cs="Calibri"/>
          <w:sz w:val="22"/>
          <w:szCs w:val="22"/>
        </w:rPr>
        <w:t>zgodnie</w:t>
      </w:r>
      <w:r w:rsidR="00D23106" w:rsidRPr="003A2B80">
        <w:rPr>
          <w:rFonts w:ascii="Calibri" w:eastAsia="Tahoma" w:hAnsi="Calibri" w:cs="Calibri"/>
          <w:sz w:val="22"/>
          <w:szCs w:val="22"/>
        </w:rPr>
        <w:t xml:space="preserve"> z ustawą z dnia 11 września 2019 r. Prawo zamówień publicznych (Dz. U. z 2022 r. poz. 1710 ze zm.)</w:t>
      </w:r>
      <w:r w:rsidR="00D23106">
        <w:rPr>
          <w:rFonts w:ascii="Calibri" w:eastAsia="Tahoma" w:hAnsi="Calibri" w:cs="Calibri"/>
          <w:sz w:val="22"/>
          <w:szCs w:val="22"/>
        </w:rPr>
        <w:t>,</w:t>
      </w:r>
      <w:r w:rsidR="00D23106" w:rsidRPr="003A2B80">
        <w:rPr>
          <w:rFonts w:ascii="Calibri" w:eastAsia="Tahoma" w:hAnsi="Calibri" w:cs="Calibri"/>
          <w:sz w:val="22"/>
          <w:szCs w:val="22"/>
        </w:rPr>
        <w:t xml:space="preserve"> oświadczam, co następuje: </w:t>
      </w:r>
    </w:p>
    <w:p w14:paraId="370CE363" w14:textId="77777777" w:rsidR="00D23106" w:rsidRPr="003A2B80" w:rsidRDefault="00D23106" w:rsidP="00D23106">
      <w:pPr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47C1CFE" w14:textId="77777777" w:rsidR="00D23106" w:rsidRPr="003A2B80" w:rsidRDefault="00D23106" w:rsidP="00D23106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OŚWIADCZENIE</w:t>
      </w:r>
      <w:r>
        <w:rPr>
          <w:rFonts w:ascii="Calibri" w:hAnsi="Calibri"/>
          <w:b/>
          <w:bCs/>
          <w:sz w:val="22"/>
          <w:szCs w:val="22"/>
        </w:rPr>
        <w:t xml:space="preserve"> WYKONAWCY</w:t>
      </w:r>
    </w:p>
    <w:p w14:paraId="2870EF74" w14:textId="77777777" w:rsidR="00D23106" w:rsidRPr="003A2B80" w:rsidRDefault="00D23106" w:rsidP="00D23106">
      <w:pPr>
        <w:spacing w:after="200" w:line="360" w:lineRule="auto"/>
        <w:ind w:left="720"/>
        <w:contextualSpacing/>
        <w:jc w:val="both"/>
        <w:rPr>
          <w:rFonts w:ascii="Calibri" w:hAnsi="Calibri"/>
          <w:sz w:val="22"/>
          <w:szCs w:val="22"/>
          <w:lang w:eastAsia="en-US"/>
        </w:rPr>
      </w:pPr>
    </w:p>
    <w:p w14:paraId="0F9EEAF1" w14:textId="77777777" w:rsidR="00D23106" w:rsidRDefault="00D23106" w:rsidP="00D23106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108 ust. 1 oraz art. 109 ust. 1 pkt. 4 ustawy Pzp.</w:t>
      </w:r>
    </w:p>
    <w:p w14:paraId="5EA7E30F" w14:textId="77777777" w:rsidR="00D23106" w:rsidRPr="00B10AD9" w:rsidRDefault="00D23106" w:rsidP="00D23106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</w:rPr>
      </w:pPr>
    </w:p>
    <w:p w14:paraId="527AECF9" w14:textId="77777777" w:rsidR="00D23106" w:rsidRPr="003A2B80" w:rsidRDefault="00D23106" w:rsidP="00D23106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PROCEDURA SAMOOCZYSZCZENIA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/>
          <w:b/>
          <w:bCs/>
          <w:i/>
          <w:iCs/>
        </w:rPr>
        <w:t>(uzupełnić jeśli dotyczy)</w:t>
      </w:r>
    </w:p>
    <w:p w14:paraId="50E1DE21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</w:rPr>
      </w:pPr>
    </w:p>
    <w:p w14:paraId="04137162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Oświadczam</w:t>
      </w:r>
      <w:r w:rsidRPr="003A2B80">
        <w:rPr>
          <w:rFonts w:ascii="Calibri" w:hAnsi="Calibri" w:cs="Calibri"/>
          <w:sz w:val="22"/>
          <w:szCs w:val="22"/>
        </w:rPr>
        <w:t xml:space="preserve">, że </w:t>
      </w:r>
      <w:r w:rsidRPr="003A2B80">
        <w:rPr>
          <w:rFonts w:ascii="Calibri" w:hAnsi="Calibri" w:cs="Calibri"/>
          <w:bCs/>
          <w:sz w:val="22"/>
          <w:szCs w:val="22"/>
        </w:rPr>
        <w:t xml:space="preserve">na dzień składania ofert, </w:t>
      </w:r>
      <w:r w:rsidRPr="003A2B80">
        <w:rPr>
          <w:rFonts w:ascii="Calibri" w:hAnsi="Calibri" w:cs="Calibri"/>
          <w:sz w:val="22"/>
          <w:szCs w:val="22"/>
        </w:rPr>
        <w:t xml:space="preserve">zachodzą w stosunku do mnie podstawy wykluczenia </w:t>
      </w:r>
      <w:r w:rsidRPr="003A2B80">
        <w:rPr>
          <w:rFonts w:ascii="Calibri" w:hAnsi="Calibri" w:cs="Calibri"/>
          <w:sz w:val="22"/>
          <w:szCs w:val="22"/>
        </w:rPr>
        <w:br/>
        <w:t xml:space="preserve">z postępowania na podstawie art. …………. ustawy Pzp </w:t>
      </w:r>
      <w:r w:rsidRPr="003A2B80">
        <w:rPr>
          <w:rFonts w:ascii="Calibri" w:hAnsi="Calibri" w:cs="Calibri"/>
          <w:i/>
          <w:sz w:val="22"/>
          <w:szCs w:val="22"/>
        </w:rPr>
        <w:t xml:space="preserve">(podać mającą zastosowanie podstawę wykluczenia spośród wymienionych w </w:t>
      </w:r>
      <w:r w:rsidRPr="003A2B80">
        <w:rPr>
          <w:rFonts w:ascii="Calibri" w:hAnsi="Calibri" w:cs="Calibri"/>
          <w:bCs/>
          <w:sz w:val="22"/>
          <w:szCs w:val="22"/>
        </w:rPr>
        <w:t xml:space="preserve">art. </w:t>
      </w:r>
      <w:r w:rsidRPr="003A2B80">
        <w:rPr>
          <w:rFonts w:ascii="Calibri" w:hAnsi="Calibri" w:cs="Calibri"/>
          <w:sz w:val="22"/>
          <w:szCs w:val="22"/>
        </w:rPr>
        <w:t>108 ust. 1 oraz art. 109 ust. 1 pkt. 4 ustawy Pzp</w:t>
      </w:r>
      <w:r w:rsidRPr="003A2B80">
        <w:rPr>
          <w:rFonts w:ascii="Calibri" w:hAnsi="Calibri" w:cs="Calibri"/>
          <w:i/>
          <w:sz w:val="22"/>
          <w:szCs w:val="22"/>
        </w:rPr>
        <w:t xml:space="preserve">). </w:t>
      </w:r>
    </w:p>
    <w:p w14:paraId="78F16476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Jednocześnie oświadczam, że w związku z ww. okolicznością, na podstawie art. 110 ust. 2 ustawy Pzp. podjąłem następujące środki naprawcze: …………………… </w:t>
      </w:r>
      <w:r w:rsidRPr="003A2B80">
        <w:rPr>
          <w:rFonts w:ascii="Calibri" w:hAnsi="Calibri" w:cs="Calibri"/>
          <w:i/>
          <w:iCs/>
          <w:sz w:val="22"/>
          <w:szCs w:val="22"/>
        </w:rPr>
        <w:t>(opisać podjęte środki naprawcze)</w:t>
      </w:r>
    </w:p>
    <w:p w14:paraId="5FA7F4FB" w14:textId="77777777" w:rsidR="00D2310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F8A7810" w14:textId="77777777" w:rsidR="004D742B" w:rsidRDefault="004D742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A2BC9E6" w14:textId="77777777" w:rsidR="004D742B" w:rsidRDefault="004D742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8EFC8AB" w14:textId="77777777" w:rsidR="004D742B" w:rsidRDefault="004D742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A54879A" w14:textId="77777777" w:rsidR="004D742B" w:rsidRPr="00F92DAC" w:rsidRDefault="004D742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96E3399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3BE5C6F" w14:textId="77777777" w:rsidR="00D23106" w:rsidRPr="003A2B80" w:rsidRDefault="00D23106" w:rsidP="00D23106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INFORMACJA DOTYCZĄCA DOSTĘPU DO BEZPŁATNYCH I OGÓLNODOSTĘPNYCH BAZ DANYCH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 w:cs="Calibri"/>
          <w:i/>
          <w:iCs/>
        </w:rPr>
        <w:t>(zaznaczyć właściwe):</w:t>
      </w:r>
    </w:p>
    <w:p w14:paraId="58ECDEB9" w14:textId="77777777" w:rsidR="00D23106" w:rsidRPr="003A2B80" w:rsidRDefault="00D23106" w:rsidP="00D23106">
      <w:pPr>
        <w:spacing w:line="360" w:lineRule="auto"/>
        <w:ind w:left="5664" w:firstLine="708"/>
        <w:jc w:val="both"/>
        <w:rPr>
          <w:rFonts w:ascii="Calibri" w:hAnsi="Calibri"/>
          <w:i/>
          <w:iCs/>
          <w:sz w:val="22"/>
          <w:szCs w:val="22"/>
        </w:rPr>
      </w:pPr>
    </w:p>
    <w:p w14:paraId="1229353A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Ja/my niżej podpisany(-a)(-i):</w:t>
      </w:r>
    </w:p>
    <w:p w14:paraId="51EBB9A0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14:paraId="5B3D1ADF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wyrażam(-y) zgodę </w:t>
      </w:r>
    </w:p>
    <w:p w14:paraId="523CBE7E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 nie wyrażam (-y) zgody</w:t>
      </w:r>
      <w:r w:rsidRPr="003A2B80">
        <w:rPr>
          <w:rFonts w:ascii="Calibri" w:hAnsi="Calibri" w:cs="Calibri"/>
          <w:sz w:val="22"/>
          <w:szCs w:val="22"/>
        </w:rPr>
        <w:t xml:space="preserve"> na to, </w:t>
      </w:r>
    </w:p>
    <w:p w14:paraId="7F64CDAC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</w:p>
    <w:p w14:paraId="593340E2" w14:textId="77777777" w:rsidR="00D23106" w:rsidRPr="003A2B80" w:rsidRDefault="00D23106" w:rsidP="00D23106">
      <w:pPr>
        <w:jc w:val="both"/>
        <w:rPr>
          <w:rFonts w:ascii="Calibri" w:hAnsi="Calibri" w:cs="Calibri"/>
          <w:i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aby Zamawiający uzyskał dostęp do dokumentów potwierdzających informacje, które zostały przedstawione w załączniku nr 2 do SWZ na potrzeby niniejszego postępowania w zakresie podstawy wykluczenia o której mowa w art. 109 ust. 1 pkt. 4 ustawy Pzp. </w:t>
      </w:r>
    </w:p>
    <w:p w14:paraId="1E4D129E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</w:p>
    <w:p w14:paraId="0DCFFC30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W przypadku wyrażenia zgody dokumenty te pobrać można pod adresami </w:t>
      </w:r>
      <w:r w:rsidRPr="003A2B80">
        <w:rPr>
          <w:rFonts w:ascii="Calibri" w:hAnsi="Calibri" w:cs="Calibri"/>
          <w:i/>
          <w:iCs/>
          <w:sz w:val="22"/>
          <w:szCs w:val="22"/>
        </w:rPr>
        <w:t>(zaznaczyć właściwe):</w:t>
      </w:r>
    </w:p>
    <w:p w14:paraId="7F0A672B" w14:textId="77777777" w:rsidR="00D23106" w:rsidRPr="003A2B80" w:rsidRDefault="00D23106" w:rsidP="00D23106">
      <w:pPr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</w:rPr>
        <w:t xml:space="preserve"> </w:t>
      </w:r>
      <w:hyperlink r:id="rId23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https://ems.ms.gov.pl/</w:t>
        </w:r>
      </w:hyperlink>
    </w:p>
    <w:p w14:paraId="4D24E37E" w14:textId="77777777" w:rsidR="00D23106" w:rsidRPr="003A2B80" w:rsidRDefault="00D23106" w:rsidP="00D23106">
      <w:pPr>
        <w:spacing w:line="276" w:lineRule="auto"/>
        <w:ind w:left="709"/>
        <w:jc w:val="both"/>
        <w:rPr>
          <w:rFonts w:ascii="Calibri" w:hAnsi="Calibri" w:cs="Calibri"/>
          <w:b/>
          <w:color w:val="0000FF"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hyperlink r:id="rId24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https://prod.ceidg.gov.pl</w:t>
        </w:r>
      </w:hyperlink>
      <w:r w:rsidRPr="003A2B80">
        <w:rPr>
          <w:rFonts w:ascii="Calibri" w:hAnsi="Calibri" w:cs="Calibri"/>
          <w:b/>
          <w:sz w:val="22"/>
          <w:szCs w:val="22"/>
        </w:rPr>
        <w:t xml:space="preserve">; </w:t>
      </w:r>
    </w:p>
    <w:p w14:paraId="1B3830D1" w14:textId="77777777" w:rsidR="00D23106" w:rsidRPr="003A2B80" w:rsidRDefault="00D23106" w:rsidP="00D23106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B585CF" w14:textId="77777777" w:rsidR="00D23106" w:rsidRPr="003A2B80" w:rsidRDefault="00D23106" w:rsidP="00D23106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029E5E3D" w:rsidR="00D23106" w:rsidRPr="003A2B80" w:rsidRDefault="00D23106" w:rsidP="00D23106">
      <w:pPr>
        <w:autoSpaceDE w:val="0"/>
        <w:autoSpaceDN w:val="0"/>
        <w:adjustRightInd w:val="0"/>
        <w:jc w:val="both"/>
        <w:rPr>
          <w:rFonts w:cs="Calibri"/>
          <w:bCs/>
        </w:rPr>
      </w:pPr>
      <w:r w:rsidRPr="003A2B80">
        <w:rPr>
          <w:rFonts w:cs="Calibri"/>
          <w:bCs/>
        </w:rPr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0A105BCE" w14:textId="77777777" w:rsidR="00D23106" w:rsidRPr="003A2B80" w:rsidRDefault="00D23106" w:rsidP="00D23106">
      <w:pPr>
        <w:spacing w:line="360" w:lineRule="auto"/>
        <w:jc w:val="both"/>
        <w:rPr>
          <w:rFonts w:ascii="Calibri" w:hAnsi="Calibri"/>
          <w:i/>
          <w:iCs/>
          <w:sz w:val="22"/>
          <w:szCs w:val="22"/>
        </w:rPr>
      </w:pPr>
    </w:p>
    <w:p w14:paraId="309E9B05" w14:textId="77777777" w:rsidR="00D23106" w:rsidRPr="003A2B80" w:rsidRDefault="00D23106" w:rsidP="00D23106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OŚWIADCZENIE DOTYCZĄCE PODANYCH INFORMACJI</w:t>
      </w:r>
    </w:p>
    <w:p w14:paraId="4FADD699" w14:textId="77777777" w:rsidR="00D23106" w:rsidRPr="003A2B80" w:rsidRDefault="00D23106" w:rsidP="00D23106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5B0E85DF" w14:textId="77777777" w:rsidR="00D23106" w:rsidRPr="003A2B80" w:rsidRDefault="00D23106" w:rsidP="00D2310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i zgodne </w:t>
      </w:r>
      <w:r w:rsidRPr="003A2B80">
        <w:rPr>
          <w:rFonts w:ascii="Calibri" w:hAnsi="Calibri" w:cs="Arial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7DBBF161" w14:textId="77777777" w:rsidR="00434F57" w:rsidRDefault="00434F57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685D9563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43F71D46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5BA814B1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4C4FF43F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40DD1396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050DD40F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7F1248FA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744AD50C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1A0F0799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095F3BCC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1317CB11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387FC85B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4B9FEF55" w14:textId="77777777" w:rsidR="008053D0" w:rsidRDefault="008053D0" w:rsidP="00D23106">
      <w:pPr>
        <w:suppressAutoHyphens/>
        <w:rPr>
          <w:rFonts w:ascii="Calibri" w:hAnsi="Calibri" w:cs="Calibri"/>
          <w:i/>
          <w:iCs/>
          <w:lang w:eastAsia="ar-SA"/>
        </w:rPr>
      </w:pPr>
    </w:p>
    <w:p w14:paraId="3DC14D3C" w14:textId="09D4069A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sectPr w:rsidR="003A2B80" w:rsidRPr="003A2B80" w:rsidSect="00EA75CC">
      <w:headerReference w:type="default" r:id="rId25"/>
      <w:footerReference w:type="default" r:id="rId26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49557" w14:textId="77777777" w:rsidR="002C06FF" w:rsidRDefault="002C06FF" w:rsidP="00EF0384">
      <w:r>
        <w:separator/>
      </w:r>
    </w:p>
  </w:endnote>
  <w:endnote w:type="continuationSeparator" w:id="0">
    <w:p w14:paraId="7F423D49" w14:textId="77777777" w:rsidR="002C06FF" w:rsidRDefault="002C06FF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 Mincho Light J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123839340"/>
      <w:docPartObj>
        <w:docPartGallery w:val="Page Numbers (Bottom of Page)"/>
        <w:docPartUnique/>
      </w:docPartObj>
    </w:sdtPr>
    <w:sdtContent>
      <w:p w14:paraId="1C5851EC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34B9C8F" w14:textId="77777777" w:rsidR="008170BC" w:rsidRDefault="008170BC" w:rsidP="00B64707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89546877"/>
      <w:docPartObj>
        <w:docPartGallery w:val="Page Numbers (Bottom of Page)"/>
        <w:docPartUnique/>
      </w:docPartObj>
    </w:sdtPr>
    <w:sdtContent>
      <w:p w14:paraId="55F808FE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77DDBC5" w14:textId="77777777" w:rsidR="008170BC" w:rsidRDefault="008170BC" w:rsidP="00B64707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755521007"/>
      <w:docPartObj>
        <w:docPartGallery w:val="Page Numbers (Bottom of Page)"/>
        <w:docPartUnique/>
      </w:docPartObj>
    </w:sdtPr>
    <w:sdtContent>
      <w:p w14:paraId="73120C29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6697EC7" w14:textId="77777777" w:rsidR="00720BDB" w:rsidRDefault="00720BDB" w:rsidP="00B64707">
    <w:pPr>
      <w:pStyle w:val="Stopka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77606138"/>
      <w:docPartObj>
        <w:docPartGallery w:val="Page Numbers (Bottom of Page)"/>
        <w:docPartUnique/>
      </w:docPartObj>
    </w:sdtPr>
    <w:sdtContent>
      <w:p w14:paraId="471A8BE4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07592CD" w14:textId="77777777" w:rsidR="00720BDB" w:rsidRDefault="00720BDB" w:rsidP="00B64707">
    <w:pPr>
      <w:pStyle w:val="Stopka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3B6B0" w14:textId="77777777" w:rsidR="002C06FF" w:rsidRDefault="002C06FF" w:rsidP="00EF0384">
      <w:r>
        <w:separator/>
      </w:r>
    </w:p>
  </w:footnote>
  <w:footnote w:type="continuationSeparator" w:id="0">
    <w:p w14:paraId="4D340B10" w14:textId="77777777" w:rsidR="002C06FF" w:rsidRDefault="002C06FF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67C03396" w:rsidR="003A2B80" w:rsidRPr="00B6036B" w:rsidRDefault="003A2B80" w:rsidP="003A2B80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435148">
        <w:rPr>
          <w:rFonts w:ascii="Calibri" w:hAnsi="Calibri" w:cs="Arial"/>
          <w:i/>
          <w:sz w:val="16"/>
          <w:szCs w:val="16"/>
        </w:rPr>
        <w:t>VII</w:t>
      </w:r>
      <w:r w:rsidRPr="00435148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435148">
        <w:rPr>
          <w:rFonts w:ascii="Calibri" w:hAnsi="Calibri" w:cs="Arial"/>
          <w:i/>
          <w:sz w:val="16"/>
          <w:szCs w:val="16"/>
        </w:rPr>
        <w:t>pkt</w:t>
      </w:r>
      <w:r w:rsidRPr="00435148">
        <w:rPr>
          <w:rFonts w:ascii="Calibri" w:hAnsi="Calibri" w:cs="Arial"/>
          <w:i/>
          <w:sz w:val="16"/>
          <w:szCs w:val="16"/>
        </w:rPr>
        <w:t xml:space="preserve">. </w:t>
      </w:r>
      <w:r w:rsidR="008708DE">
        <w:rPr>
          <w:rFonts w:ascii="Calibri" w:hAnsi="Calibri" w:cs="Arial"/>
          <w:i/>
          <w:sz w:val="16"/>
          <w:szCs w:val="16"/>
        </w:rPr>
        <w:t>15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435148">
        <w:rPr>
          <w:rFonts w:ascii="Calibri" w:hAnsi="Calibri" w:cs="Arial"/>
          <w:i/>
          <w:sz w:val="16"/>
          <w:szCs w:val="16"/>
        </w:rPr>
        <w:t>pk</w:t>
      </w:r>
      <w:r w:rsidRPr="00435148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435148">
        <w:rPr>
          <w:rFonts w:ascii="Calibri" w:hAnsi="Calibri" w:cs="Arial"/>
          <w:i/>
          <w:sz w:val="16"/>
          <w:szCs w:val="16"/>
        </w:rPr>
        <w:t>p</w:t>
      </w:r>
      <w:r w:rsidRPr="00435148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435148">
        <w:rPr>
          <w:rFonts w:ascii="Calibri" w:hAnsi="Calibri" w:cs="Arial"/>
          <w:i/>
          <w:sz w:val="16"/>
          <w:szCs w:val="16"/>
        </w:rPr>
        <w:t>1</w:t>
      </w:r>
      <w:r w:rsidRPr="00435148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3A2B8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3A2B8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  <w:footnote w:id="7">
    <w:p w14:paraId="1BFFD907" w14:textId="77777777" w:rsidR="008170BC" w:rsidRPr="00CF10DB" w:rsidRDefault="008170BC" w:rsidP="008170BC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8">
    <w:p w14:paraId="4135ACD9" w14:textId="77777777" w:rsidR="008170BC" w:rsidRPr="00B6036B" w:rsidRDefault="008170BC" w:rsidP="008170BC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9">
    <w:p w14:paraId="4334C95D" w14:textId="77777777" w:rsidR="008170BC" w:rsidRPr="00B6036B" w:rsidRDefault="008170BC" w:rsidP="008170BC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VII pkt. </w:t>
      </w:r>
      <w:r>
        <w:rPr>
          <w:rFonts w:ascii="Calibri" w:hAnsi="Calibri" w:cs="Arial"/>
          <w:i/>
          <w:sz w:val="16"/>
          <w:szCs w:val="16"/>
        </w:rPr>
        <w:t>15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10">
    <w:p w14:paraId="5B1DC807" w14:textId="77777777" w:rsidR="008170BC" w:rsidRDefault="008170BC" w:rsidP="008170BC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>VI pkt. 1 ppkt. 1 lit a SWZ.</w:t>
      </w:r>
    </w:p>
  </w:footnote>
  <w:footnote w:id="11">
    <w:p w14:paraId="208FAD2E" w14:textId="77777777" w:rsidR="008170BC" w:rsidRPr="00A01DF8" w:rsidRDefault="008170BC" w:rsidP="008170BC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12">
    <w:p w14:paraId="42F3821F" w14:textId="77777777" w:rsidR="008170BC" w:rsidRPr="00D562C7" w:rsidRDefault="008170BC" w:rsidP="008170BC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2D3B2E3" w14:textId="77777777" w:rsidR="008170BC" w:rsidRDefault="008170BC" w:rsidP="008170BC">
      <w:pPr>
        <w:pStyle w:val="Tekstprzypisudolnego"/>
      </w:pPr>
    </w:p>
  </w:footnote>
  <w:footnote w:id="13">
    <w:p w14:paraId="69244FEE" w14:textId="77777777" w:rsidR="00720BDB" w:rsidRPr="00CF10DB" w:rsidRDefault="00720BDB" w:rsidP="00720BDB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14">
    <w:p w14:paraId="311B4E01" w14:textId="77777777" w:rsidR="00720BDB" w:rsidRPr="00B6036B" w:rsidRDefault="00720BDB" w:rsidP="00720BDB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15">
    <w:p w14:paraId="7F8C4F75" w14:textId="77777777" w:rsidR="00720BDB" w:rsidRPr="00B6036B" w:rsidRDefault="00720BDB" w:rsidP="00720BDB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VII pkt. </w:t>
      </w:r>
      <w:r>
        <w:rPr>
          <w:rFonts w:ascii="Calibri" w:hAnsi="Calibri" w:cs="Arial"/>
          <w:i/>
          <w:sz w:val="16"/>
          <w:szCs w:val="16"/>
        </w:rPr>
        <w:t>15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16">
    <w:p w14:paraId="44D12634" w14:textId="77777777" w:rsidR="00720BDB" w:rsidRDefault="00720BDB" w:rsidP="00720BDB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>VI pkt. 1 ppkt. 1 lit a SWZ.</w:t>
      </w:r>
    </w:p>
  </w:footnote>
  <w:footnote w:id="17">
    <w:p w14:paraId="74E1E867" w14:textId="232193B1" w:rsidR="00720BDB" w:rsidRPr="00720BDB" w:rsidRDefault="00720BDB">
      <w:pPr>
        <w:pStyle w:val="Tekstprzypisudolnego"/>
        <w:rPr>
          <w:rFonts w:ascii="Calibri" w:hAnsi="Calibri" w:cs="Calibri"/>
          <w:sz w:val="16"/>
          <w:szCs w:val="16"/>
        </w:rPr>
      </w:pPr>
      <w:r w:rsidRPr="00720BD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20BDB">
        <w:rPr>
          <w:rFonts w:ascii="Calibri" w:hAnsi="Calibri" w:cs="Calibri"/>
          <w:sz w:val="16"/>
          <w:szCs w:val="16"/>
        </w:rPr>
        <w:t xml:space="preserve"> Dot. urządzenia 1 wskazanego w OPZ dla części 3 – załącznik nr </w:t>
      </w:r>
      <w:r w:rsidR="0091048E">
        <w:rPr>
          <w:rFonts w:ascii="Calibri" w:hAnsi="Calibri" w:cs="Calibri"/>
          <w:sz w:val="16"/>
          <w:szCs w:val="16"/>
        </w:rPr>
        <w:t>4</w:t>
      </w:r>
      <w:r w:rsidRPr="00720BDB">
        <w:rPr>
          <w:rFonts w:ascii="Calibri" w:hAnsi="Calibri" w:cs="Calibri"/>
          <w:sz w:val="16"/>
          <w:szCs w:val="16"/>
        </w:rPr>
        <w:t xml:space="preserve"> do SWZ</w:t>
      </w:r>
    </w:p>
  </w:footnote>
  <w:footnote w:id="18">
    <w:p w14:paraId="33E51C51" w14:textId="5805B57B" w:rsidR="00720BDB" w:rsidRPr="00720BDB" w:rsidRDefault="00720BDB" w:rsidP="00720BDB">
      <w:pPr>
        <w:pStyle w:val="Tekstprzypisudolnego"/>
        <w:rPr>
          <w:rFonts w:ascii="Calibri" w:hAnsi="Calibri" w:cs="Calibri"/>
          <w:sz w:val="16"/>
          <w:szCs w:val="16"/>
        </w:rPr>
      </w:pPr>
      <w:r w:rsidRPr="00720BD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20BDB">
        <w:rPr>
          <w:rFonts w:ascii="Calibri" w:hAnsi="Calibri" w:cs="Calibri"/>
          <w:sz w:val="16"/>
          <w:szCs w:val="16"/>
        </w:rPr>
        <w:t xml:space="preserve"> Dot. urządzenia </w:t>
      </w:r>
      <w:r>
        <w:rPr>
          <w:rFonts w:ascii="Calibri" w:hAnsi="Calibri" w:cs="Calibri"/>
          <w:sz w:val="16"/>
          <w:szCs w:val="16"/>
        </w:rPr>
        <w:t>2 i 3</w:t>
      </w:r>
      <w:r w:rsidRPr="00720BDB">
        <w:rPr>
          <w:rFonts w:ascii="Calibri" w:hAnsi="Calibri" w:cs="Calibri"/>
          <w:sz w:val="16"/>
          <w:szCs w:val="16"/>
        </w:rPr>
        <w:t xml:space="preserve"> wskazanego w OPZ dla części 3 – załącznik nr </w:t>
      </w:r>
      <w:r w:rsidR="0091048E">
        <w:rPr>
          <w:rFonts w:ascii="Calibri" w:hAnsi="Calibri" w:cs="Calibri"/>
          <w:sz w:val="16"/>
          <w:szCs w:val="16"/>
        </w:rPr>
        <w:t>4</w:t>
      </w:r>
      <w:r w:rsidRPr="00720BDB">
        <w:rPr>
          <w:rFonts w:ascii="Calibri" w:hAnsi="Calibri" w:cs="Calibri"/>
          <w:sz w:val="16"/>
          <w:szCs w:val="16"/>
        </w:rPr>
        <w:t xml:space="preserve"> do SWZ</w:t>
      </w:r>
    </w:p>
  </w:footnote>
  <w:footnote w:id="19">
    <w:p w14:paraId="26B3658B" w14:textId="77777777" w:rsidR="00720BDB" w:rsidRPr="00A01DF8" w:rsidRDefault="00720BDB" w:rsidP="00720BDB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20">
    <w:p w14:paraId="4B4B585E" w14:textId="77777777" w:rsidR="00720BDB" w:rsidRPr="00D562C7" w:rsidRDefault="00720BDB" w:rsidP="00720BDB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2489E3F1" w14:textId="77777777" w:rsidR="00720BDB" w:rsidRDefault="00720BDB" w:rsidP="00720BDB">
      <w:pPr>
        <w:pStyle w:val="Tekstprzypisudolnego"/>
      </w:pPr>
    </w:p>
  </w:footnote>
  <w:footnote w:id="21">
    <w:p w14:paraId="48277161" w14:textId="77777777" w:rsidR="00D704B2" w:rsidRPr="004B1FBB" w:rsidRDefault="00D704B2" w:rsidP="00D704B2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2">
    <w:p w14:paraId="2C357B9E" w14:textId="77777777" w:rsidR="00D704B2" w:rsidRPr="004B1FBB" w:rsidRDefault="00D704B2" w:rsidP="00D704B2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23">
    <w:p w14:paraId="1AD42D06" w14:textId="77777777" w:rsidR="00D704B2" w:rsidRPr="004B1FBB" w:rsidRDefault="00D704B2" w:rsidP="00D704B2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24">
    <w:p w14:paraId="58D003BD" w14:textId="77777777" w:rsidR="00D704B2" w:rsidRDefault="00D704B2" w:rsidP="00D704B2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25">
    <w:p w14:paraId="583FA71C" w14:textId="77777777" w:rsidR="00D704B2" w:rsidRPr="00A01DF8" w:rsidRDefault="00D704B2" w:rsidP="00D704B2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26">
    <w:p w14:paraId="1CFAD1FD" w14:textId="77777777" w:rsidR="00D704B2" w:rsidRPr="00D562C7" w:rsidRDefault="00D704B2" w:rsidP="00D704B2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5D569134" w14:textId="77777777" w:rsidR="00D704B2" w:rsidRDefault="00D704B2" w:rsidP="00D704B2">
      <w:pPr>
        <w:pStyle w:val="Tekstprzypisudolnego"/>
      </w:pPr>
    </w:p>
  </w:footnote>
  <w:footnote w:id="27">
    <w:p w14:paraId="33729823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8">
    <w:p w14:paraId="4E433F2C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29">
    <w:p w14:paraId="04DB4744" w14:textId="77777777" w:rsidR="00DE57A3" w:rsidRPr="004B1FBB" w:rsidRDefault="00DE57A3" w:rsidP="00DE57A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30">
    <w:p w14:paraId="6B49ABBB" w14:textId="77777777" w:rsidR="00DE57A3" w:rsidRDefault="00DE57A3" w:rsidP="00DE57A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31">
    <w:p w14:paraId="044E0F56" w14:textId="77777777" w:rsidR="00DE57A3" w:rsidRPr="00A01DF8" w:rsidRDefault="00DE57A3" w:rsidP="00DE57A3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32">
    <w:p w14:paraId="41AF0705" w14:textId="77777777" w:rsidR="00DE57A3" w:rsidRPr="00D562C7" w:rsidRDefault="00DE57A3" w:rsidP="00DE57A3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72AD2E2B" w14:textId="77777777" w:rsidR="00DE57A3" w:rsidRDefault="00DE57A3" w:rsidP="00DE57A3">
      <w:pPr>
        <w:pStyle w:val="Tekstprzypisudolnego"/>
      </w:pPr>
    </w:p>
  </w:footnote>
  <w:footnote w:id="33">
    <w:p w14:paraId="34B79559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34">
    <w:p w14:paraId="01E93A2C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5">
    <w:p w14:paraId="6B695E5B" w14:textId="77777777" w:rsidR="00DE57A3" w:rsidRPr="004B1FBB" w:rsidRDefault="00DE57A3" w:rsidP="00DE57A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36">
    <w:p w14:paraId="4455C7FD" w14:textId="77777777" w:rsidR="00DE57A3" w:rsidRDefault="00DE57A3" w:rsidP="00DE57A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37">
    <w:p w14:paraId="29E61A24" w14:textId="77777777" w:rsidR="00DE57A3" w:rsidRPr="00A01DF8" w:rsidRDefault="00DE57A3" w:rsidP="00DE57A3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38">
    <w:p w14:paraId="7B8599C3" w14:textId="77777777" w:rsidR="00DE57A3" w:rsidRPr="00D562C7" w:rsidRDefault="00DE57A3" w:rsidP="00DE57A3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4F68C101" w14:textId="77777777" w:rsidR="00DE57A3" w:rsidRDefault="00DE57A3" w:rsidP="00DE57A3">
      <w:pPr>
        <w:pStyle w:val="Tekstprzypisudolnego"/>
      </w:pPr>
    </w:p>
  </w:footnote>
  <w:footnote w:id="39">
    <w:p w14:paraId="37CCAF08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40">
    <w:p w14:paraId="42639D59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41">
    <w:p w14:paraId="02983833" w14:textId="77777777" w:rsidR="009F0C30" w:rsidRPr="004B1FBB" w:rsidRDefault="009F0C30" w:rsidP="009F0C30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2">
    <w:p w14:paraId="24B0C057" w14:textId="77777777" w:rsidR="009F0C30" w:rsidRDefault="009F0C30" w:rsidP="009F0C30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43">
    <w:p w14:paraId="2BCF8BD9" w14:textId="77777777" w:rsidR="009F0C30" w:rsidRPr="00A01DF8" w:rsidRDefault="009F0C30" w:rsidP="009F0C3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44">
    <w:p w14:paraId="5434BDD3" w14:textId="77777777" w:rsidR="009F0C30" w:rsidRPr="00D562C7" w:rsidRDefault="009F0C30" w:rsidP="009F0C3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06633820" w14:textId="77777777" w:rsidR="009F0C30" w:rsidRDefault="009F0C30" w:rsidP="009F0C30">
      <w:pPr>
        <w:pStyle w:val="Tekstprzypisudolnego"/>
      </w:pPr>
    </w:p>
  </w:footnote>
  <w:footnote w:id="45">
    <w:p w14:paraId="390FC91E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46">
    <w:p w14:paraId="2DA35F76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47">
    <w:p w14:paraId="6F920A5B" w14:textId="77777777" w:rsidR="009F0C30" w:rsidRPr="004B1FBB" w:rsidRDefault="009F0C30" w:rsidP="009F0C30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48">
    <w:p w14:paraId="50A432C1" w14:textId="77777777" w:rsidR="009F0C30" w:rsidRDefault="009F0C30" w:rsidP="009F0C30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49">
    <w:p w14:paraId="463BECF5" w14:textId="77777777" w:rsidR="009F0C30" w:rsidRPr="00A01DF8" w:rsidRDefault="009F0C30" w:rsidP="009F0C3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50">
    <w:p w14:paraId="03FE3A7D" w14:textId="77777777" w:rsidR="009F0C30" w:rsidRPr="00D562C7" w:rsidRDefault="009F0C30" w:rsidP="009F0C3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4B168BD3" w14:textId="77777777" w:rsidR="009F0C30" w:rsidRDefault="009F0C30" w:rsidP="009F0C30">
      <w:pPr>
        <w:pStyle w:val="Tekstprzypisudolnego"/>
      </w:pPr>
    </w:p>
  </w:footnote>
  <w:footnote w:id="51">
    <w:p w14:paraId="643A4220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52">
    <w:p w14:paraId="2A07B678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53">
    <w:p w14:paraId="04EFE234" w14:textId="77777777" w:rsidR="009F0C30" w:rsidRPr="004B1FBB" w:rsidRDefault="009F0C30" w:rsidP="009F0C30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54">
    <w:p w14:paraId="01C598BF" w14:textId="77777777" w:rsidR="009F0C30" w:rsidRDefault="009F0C30" w:rsidP="009F0C30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55">
    <w:p w14:paraId="14817F2D" w14:textId="77777777" w:rsidR="009F0C30" w:rsidRPr="00A01DF8" w:rsidRDefault="009F0C30" w:rsidP="009F0C3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56">
    <w:p w14:paraId="46F8A622" w14:textId="77777777" w:rsidR="009F0C30" w:rsidRPr="00D562C7" w:rsidRDefault="009F0C30" w:rsidP="009F0C3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4C0A4D74" w14:textId="77777777" w:rsidR="009F0C30" w:rsidRDefault="009F0C30" w:rsidP="009F0C30">
      <w:pPr>
        <w:pStyle w:val="Tekstprzypisudolnego"/>
      </w:pPr>
    </w:p>
  </w:footnote>
  <w:footnote w:id="57">
    <w:p w14:paraId="50392302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58">
    <w:p w14:paraId="3B00F04C" w14:textId="77777777" w:rsidR="009F0C30" w:rsidRPr="004B1FBB" w:rsidRDefault="009F0C30" w:rsidP="009F0C30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59">
    <w:p w14:paraId="2E0F7504" w14:textId="77777777" w:rsidR="009F0C30" w:rsidRPr="004B1FBB" w:rsidRDefault="009F0C30" w:rsidP="009F0C30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60">
    <w:p w14:paraId="2208F964" w14:textId="77777777" w:rsidR="009F0C30" w:rsidRDefault="009F0C30" w:rsidP="009F0C30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61">
    <w:p w14:paraId="4D542A20" w14:textId="77777777" w:rsidR="009F0C30" w:rsidRPr="00A01DF8" w:rsidRDefault="009F0C30" w:rsidP="009F0C3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2">
    <w:p w14:paraId="30E0DB54" w14:textId="77777777" w:rsidR="009F0C30" w:rsidRPr="00D562C7" w:rsidRDefault="009F0C30" w:rsidP="009F0C3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D4AE6DB" w14:textId="77777777" w:rsidR="009F0C30" w:rsidRDefault="009F0C30" w:rsidP="009F0C3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B8D7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0CB250FB" wp14:editId="2FD963A8">
          <wp:extent cx="5850255" cy="1151255"/>
          <wp:effectExtent l="0" t="0" r="4445" b="4445"/>
          <wp:docPr id="1460327009" name="Obraz 146032700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695B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41D0FFE5" wp14:editId="09F5C232">
          <wp:extent cx="5850255" cy="1151255"/>
          <wp:effectExtent l="0" t="0" r="4445" b="4445"/>
          <wp:docPr id="1754946895" name="Obraz 175494689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E73F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36088AD7" wp14:editId="00C3396B">
          <wp:extent cx="5850255" cy="1151255"/>
          <wp:effectExtent l="0" t="0" r="4445" b="4445"/>
          <wp:docPr id="1928217043" name="Obraz 1928217043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BB0C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5C7E7325" wp14:editId="7A1431E6">
          <wp:extent cx="5850255" cy="1151255"/>
          <wp:effectExtent l="0" t="0" r="4445" b="4445"/>
          <wp:docPr id="643411289" name="Obraz 64341128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22B4D10"/>
    <w:multiLevelType w:val="hybridMultilevel"/>
    <w:tmpl w:val="4AC02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6F108E"/>
    <w:multiLevelType w:val="hybridMultilevel"/>
    <w:tmpl w:val="0B3679BC"/>
    <w:lvl w:ilvl="0" w:tplc="C872675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FBA775A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10C803F6"/>
    <w:multiLevelType w:val="hybridMultilevel"/>
    <w:tmpl w:val="985EBE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2E3C8B"/>
    <w:multiLevelType w:val="hybridMultilevel"/>
    <w:tmpl w:val="824643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624230E"/>
    <w:multiLevelType w:val="hybridMultilevel"/>
    <w:tmpl w:val="EB804044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4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5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A14B6A"/>
    <w:multiLevelType w:val="hybridMultilevel"/>
    <w:tmpl w:val="6366A478"/>
    <w:lvl w:ilvl="0" w:tplc="053E638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5E49CB"/>
    <w:multiLevelType w:val="hybridMultilevel"/>
    <w:tmpl w:val="985EBE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A51235F"/>
    <w:multiLevelType w:val="hybridMultilevel"/>
    <w:tmpl w:val="44943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0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343E6FC6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38AF523C"/>
    <w:multiLevelType w:val="hybridMultilevel"/>
    <w:tmpl w:val="70CA7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5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3F8223AE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9" w15:restartNumberingAfterBreak="0">
    <w:nsid w:val="416E5C0A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 w15:restartNumberingAfterBreak="0">
    <w:nsid w:val="42B30BFC"/>
    <w:multiLevelType w:val="hybridMultilevel"/>
    <w:tmpl w:val="C26AF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2ED30ED"/>
    <w:multiLevelType w:val="hybridMultilevel"/>
    <w:tmpl w:val="EF927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4AD69CE"/>
    <w:multiLevelType w:val="hybridMultilevel"/>
    <w:tmpl w:val="DCEE2C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54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49323853"/>
    <w:multiLevelType w:val="hybridMultilevel"/>
    <w:tmpl w:val="632C11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57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0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5FB458F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 w15:restartNumberingAfterBreak="0">
    <w:nsid w:val="562A46B7"/>
    <w:multiLevelType w:val="hybridMultilevel"/>
    <w:tmpl w:val="25B03ED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3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CCD6140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9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 w15:restartNumberingAfterBreak="0">
    <w:nsid w:val="66DE263A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6B2E1E48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2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3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5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76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7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65"/>
  </w:num>
  <w:num w:numId="2" w16cid:durableId="1796294397">
    <w:abstractNumId w:val="36"/>
  </w:num>
  <w:num w:numId="3" w16cid:durableId="2018070845">
    <w:abstractNumId w:val="69"/>
    <w:lvlOverride w:ilvl="0">
      <w:startOverride w:val="1"/>
    </w:lvlOverride>
  </w:num>
  <w:num w:numId="4" w16cid:durableId="553394624">
    <w:abstractNumId w:val="60"/>
  </w:num>
  <w:num w:numId="5" w16cid:durableId="1443040074">
    <w:abstractNumId w:val="48"/>
    <w:lvlOverride w:ilvl="0">
      <w:startOverride w:val="1"/>
    </w:lvlOverride>
  </w:num>
  <w:num w:numId="6" w16cid:durableId="143408708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75"/>
  </w:num>
  <w:num w:numId="8" w16cid:durableId="1863011443">
    <w:abstractNumId w:val="39"/>
  </w:num>
  <w:num w:numId="9" w16cid:durableId="1943756397">
    <w:abstractNumId w:val="57"/>
  </w:num>
  <w:num w:numId="10" w16cid:durableId="17396662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40"/>
  </w:num>
  <w:num w:numId="12" w16cid:durableId="749539861">
    <w:abstractNumId w:val="9"/>
  </w:num>
  <w:num w:numId="13" w16cid:durableId="328216839">
    <w:abstractNumId w:val="37"/>
  </w:num>
  <w:num w:numId="14" w16cid:durableId="1625698506">
    <w:abstractNumId w:val="68"/>
  </w:num>
  <w:num w:numId="15" w16cid:durableId="1375079219">
    <w:abstractNumId w:val="46"/>
  </w:num>
  <w:num w:numId="16" w16cid:durableId="438987804">
    <w:abstractNumId w:val="45"/>
  </w:num>
  <w:num w:numId="17" w16cid:durableId="847523672">
    <w:abstractNumId w:val="72"/>
  </w:num>
  <w:num w:numId="18" w16cid:durableId="1942184130">
    <w:abstractNumId w:val="41"/>
  </w:num>
  <w:num w:numId="19" w16cid:durableId="523442910">
    <w:abstractNumId w:val="25"/>
  </w:num>
  <w:num w:numId="20" w16cid:durableId="382413898">
    <w:abstractNumId w:val="13"/>
  </w:num>
  <w:num w:numId="21" w16cid:durableId="1980569459">
    <w:abstractNumId w:val="28"/>
  </w:num>
  <w:num w:numId="22" w16cid:durableId="427652844">
    <w:abstractNumId w:val="19"/>
  </w:num>
  <w:num w:numId="23" w16cid:durableId="1168250117">
    <w:abstractNumId w:val="23"/>
  </w:num>
  <w:num w:numId="24" w16cid:durableId="427891284">
    <w:abstractNumId w:val="53"/>
  </w:num>
  <w:num w:numId="25" w16cid:durableId="1677924054">
    <w:abstractNumId w:val="24"/>
  </w:num>
  <w:num w:numId="26" w16cid:durableId="828012218">
    <w:abstractNumId w:val="56"/>
  </w:num>
  <w:num w:numId="27" w16cid:durableId="1494953162">
    <w:abstractNumId w:val="11"/>
  </w:num>
  <w:num w:numId="28" w16cid:durableId="1912304297">
    <w:abstractNumId w:val="76"/>
  </w:num>
  <w:num w:numId="29" w16cid:durableId="1623421786">
    <w:abstractNumId w:val="29"/>
  </w:num>
  <w:num w:numId="30" w16cid:durableId="30813446">
    <w:abstractNumId w:val="26"/>
  </w:num>
  <w:num w:numId="31" w16cid:durableId="1671908319">
    <w:abstractNumId w:val="67"/>
  </w:num>
  <w:num w:numId="32" w16cid:durableId="1962302076">
    <w:abstractNumId w:val="54"/>
  </w:num>
  <w:num w:numId="33" w16cid:durableId="215825631">
    <w:abstractNumId w:val="7"/>
  </w:num>
  <w:num w:numId="34" w16cid:durableId="2109888985">
    <w:abstractNumId w:val="27"/>
  </w:num>
  <w:num w:numId="35" w16cid:durableId="1178041960">
    <w:abstractNumId w:val="44"/>
  </w:num>
  <w:num w:numId="36" w16cid:durableId="333337413">
    <w:abstractNumId w:val="15"/>
  </w:num>
  <w:num w:numId="37" w16cid:durableId="176232921">
    <w:abstractNumId w:val="64"/>
  </w:num>
  <w:num w:numId="38" w16cid:durableId="1792699913">
    <w:abstractNumId w:val="50"/>
  </w:num>
  <w:num w:numId="39" w16cid:durableId="416678206">
    <w:abstractNumId w:val="32"/>
  </w:num>
  <w:num w:numId="40" w16cid:durableId="1233352307">
    <w:abstractNumId w:val="43"/>
  </w:num>
  <w:num w:numId="41" w16cid:durableId="1526096503">
    <w:abstractNumId w:val="21"/>
  </w:num>
  <w:num w:numId="42" w16cid:durableId="1250507310">
    <w:abstractNumId w:val="52"/>
  </w:num>
  <w:num w:numId="43" w16cid:durableId="1063875151">
    <w:abstractNumId w:val="35"/>
  </w:num>
  <w:num w:numId="44" w16cid:durableId="506404206">
    <w:abstractNumId w:val="10"/>
  </w:num>
  <w:num w:numId="45" w16cid:durableId="1313751753">
    <w:abstractNumId w:val="12"/>
  </w:num>
  <w:num w:numId="46" w16cid:durableId="1816139660">
    <w:abstractNumId w:val="55"/>
  </w:num>
  <w:num w:numId="47" w16cid:durableId="405886702">
    <w:abstractNumId w:val="51"/>
  </w:num>
  <w:num w:numId="48" w16cid:durableId="1109162167">
    <w:abstractNumId w:val="18"/>
  </w:num>
  <w:num w:numId="49" w16cid:durableId="624384670">
    <w:abstractNumId w:val="33"/>
  </w:num>
  <w:num w:numId="50" w16cid:durableId="446311947">
    <w:abstractNumId w:val="63"/>
  </w:num>
  <w:num w:numId="51" w16cid:durableId="61178669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75534285">
    <w:abstractNumId w:val="22"/>
  </w:num>
  <w:num w:numId="53" w16cid:durableId="1191456206">
    <w:abstractNumId w:val="14"/>
  </w:num>
  <w:num w:numId="54" w16cid:durableId="2055304703">
    <w:abstractNumId w:val="74"/>
  </w:num>
  <w:num w:numId="55" w16cid:durableId="269511176">
    <w:abstractNumId w:val="73"/>
  </w:num>
  <w:num w:numId="56" w16cid:durableId="250895407">
    <w:abstractNumId w:val="59"/>
  </w:num>
  <w:num w:numId="57" w16cid:durableId="1217544048">
    <w:abstractNumId w:val="30"/>
  </w:num>
  <w:num w:numId="58" w16cid:durableId="2045671555">
    <w:abstractNumId w:val="20"/>
  </w:num>
  <w:num w:numId="59" w16cid:durableId="96172032">
    <w:abstractNumId w:val="16"/>
  </w:num>
  <w:num w:numId="60" w16cid:durableId="1505977808">
    <w:abstractNumId w:val="34"/>
  </w:num>
  <w:num w:numId="61" w16cid:durableId="927808661">
    <w:abstractNumId w:val="62"/>
  </w:num>
  <w:num w:numId="62" w16cid:durableId="830945431">
    <w:abstractNumId w:val="61"/>
  </w:num>
  <w:num w:numId="63" w16cid:durableId="242373415">
    <w:abstractNumId w:val="47"/>
  </w:num>
  <w:num w:numId="64" w16cid:durableId="1660769285">
    <w:abstractNumId w:val="71"/>
  </w:num>
  <w:num w:numId="65" w16cid:durableId="1208372240">
    <w:abstractNumId w:val="42"/>
  </w:num>
  <w:num w:numId="66" w16cid:durableId="825707085">
    <w:abstractNumId w:val="70"/>
  </w:num>
  <w:num w:numId="67" w16cid:durableId="1058671563">
    <w:abstractNumId w:val="49"/>
  </w:num>
  <w:num w:numId="68" w16cid:durableId="459228146">
    <w:abstractNumId w:val="17"/>
  </w:num>
  <w:num w:numId="69" w16cid:durableId="545720936">
    <w:abstractNumId w:val="66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295F"/>
    <w:rsid w:val="0000409D"/>
    <w:rsid w:val="00004317"/>
    <w:rsid w:val="00006AA9"/>
    <w:rsid w:val="00006D29"/>
    <w:rsid w:val="000072AD"/>
    <w:rsid w:val="00007AA0"/>
    <w:rsid w:val="00010413"/>
    <w:rsid w:val="00011236"/>
    <w:rsid w:val="00011DE1"/>
    <w:rsid w:val="0001382D"/>
    <w:rsid w:val="0002168F"/>
    <w:rsid w:val="00021BFE"/>
    <w:rsid w:val="0002569A"/>
    <w:rsid w:val="00025AB2"/>
    <w:rsid w:val="00025E8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5369"/>
    <w:rsid w:val="00085E29"/>
    <w:rsid w:val="00086352"/>
    <w:rsid w:val="000876FB"/>
    <w:rsid w:val="00090443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0CD"/>
    <w:rsid w:val="000B44A1"/>
    <w:rsid w:val="000B4882"/>
    <w:rsid w:val="000B6272"/>
    <w:rsid w:val="000C0DC5"/>
    <w:rsid w:val="000C2220"/>
    <w:rsid w:val="000C2425"/>
    <w:rsid w:val="000C4F7E"/>
    <w:rsid w:val="000C704C"/>
    <w:rsid w:val="000C7F3D"/>
    <w:rsid w:val="000D0E91"/>
    <w:rsid w:val="000D2DE6"/>
    <w:rsid w:val="000D56ED"/>
    <w:rsid w:val="000D5847"/>
    <w:rsid w:val="000D625E"/>
    <w:rsid w:val="000D6EA1"/>
    <w:rsid w:val="000E3C3A"/>
    <w:rsid w:val="000E431A"/>
    <w:rsid w:val="000E5CB9"/>
    <w:rsid w:val="000E5D66"/>
    <w:rsid w:val="000E6033"/>
    <w:rsid w:val="000E7B70"/>
    <w:rsid w:val="000F01F8"/>
    <w:rsid w:val="000F1679"/>
    <w:rsid w:val="000F1FF4"/>
    <w:rsid w:val="000F42DF"/>
    <w:rsid w:val="000F6A22"/>
    <w:rsid w:val="00100245"/>
    <w:rsid w:val="001002D7"/>
    <w:rsid w:val="00102A98"/>
    <w:rsid w:val="001046D4"/>
    <w:rsid w:val="00105241"/>
    <w:rsid w:val="001074BB"/>
    <w:rsid w:val="001113CB"/>
    <w:rsid w:val="00112F81"/>
    <w:rsid w:val="00113313"/>
    <w:rsid w:val="00116C8A"/>
    <w:rsid w:val="0011749F"/>
    <w:rsid w:val="00117825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27D3E"/>
    <w:rsid w:val="00131B9E"/>
    <w:rsid w:val="00133F3A"/>
    <w:rsid w:val="00134F5D"/>
    <w:rsid w:val="00141C01"/>
    <w:rsid w:val="00143154"/>
    <w:rsid w:val="00145968"/>
    <w:rsid w:val="00145BE2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67F35"/>
    <w:rsid w:val="00171FCB"/>
    <w:rsid w:val="0017222D"/>
    <w:rsid w:val="001723EA"/>
    <w:rsid w:val="00173E1C"/>
    <w:rsid w:val="00173EA9"/>
    <w:rsid w:val="00176633"/>
    <w:rsid w:val="0017708D"/>
    <w:rsid w:val="001774A9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1DDA"/>
    <w:rsid w:val="001A40A6"/>
    <w:rsid w:val="001B0744"/>
    <w:rsid w:val="001B0DF6"/>
    <w:rsid w:val="001B383E"/>
    <w:rsid w:val="001B532D"/>
    <w:rsid w:val="001B5826"/>
    <w:rsid w:val="001C1BA9"/>
    <w:rsid w:val="001C1F5C"/>
    <w:rsid w:val="001C3B31"/>
    <w:rsid w:val="001C4001"/>
    <w:rsid w:val="001C49B3"/>
    <w:rsid w:val="001C54C1"/>
    <w:rsid w:val="001C6652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1D9B"/>
    <w:rsid w:val="001E200D"/>
    <w:rsid w:val="001E2BEF"/>
    <w:rsid w:val="001E5B9F"/>
    <w:rsid w:val="001E6B53"/>
    <w:rsid w:val="001F00D0"/>
    <w:rsid w:val="001F1C2E"/>
    <w:rsid w:val="001F28E5"/>
    <w:rsid w:val="001F3C0E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6057"/>
    <w:rsid w:val="00226A1D"/>
    <w:rsid w:val="00227BD6"/>
    <w:rsid w:val="00227C4F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3BC3"/>
    <w:rsid w:val="00254C77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756D9"/>
    <w:rsid w:val="00280BD0"/>
    <w:rsid w:val="00281F3B"/>
    <w:rsid w:val="00282544"/>
    <w:rsid w:val="00283420"/>
    <w:rsid w:val="00286996"/>
    <w:rsid w:val="00286B17"/>
    <w:rsid w:val="002876F1"/>
    <w:rsid w:val="00287DFB"/>
    <w:rsid w:val="00290F23"/>
    <w:rsid w:val="002914D9"/>
    <w:rsid w:val="00292451"/>
    <w:rsid w:val="0029393D"/>
    <w:rsid w:val="00296051"/>
    <w:rsid w:val="00296656"/>
    <w:rsid w:val="002A06E7"/>
    <w:rsid w:val="002A0CAF"/>
    <w:rsid w:val="002A112D"/>
    <w:rsid w:val="002A29C4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51E"/>
    <w:rsid w:val="002B76A6"/>
    <w:rsid w:val="002C06FF"/>
    <w:rsid w:val="002C073D"/>
    <w:rsid w:val="002C25C9"/>
    <w:rsid w:val="002C2F37"/>
    <w:rsid w:val="002C5001"/>
    <w:rsid w:val="002C65C5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F021D"/>
    <w:rsid w:val="002F0EFE"/>
    <w:rsid w:val="002F28C0"/>
    <w:rsid w:val="002F7639"/>
    <w:rsid w:val="00301A36"/>
    <w:rsid w:val="003069E7"/>
    <w:rsid w:val="003069FC"/>
    <w:rsid w:val="0030785B"/>
    <w:rsid w:val="0031380D"/>
    <w:rsid w:val="00314326"/>
    <w:rsid w:val="0031611D"/>
    <w:rsid w:val="00316275"/>
    <w:rsid w:val="003214EA"/>
    <w:rsid w:val="003258D5"/>
    <w:rsid w:val="00325D79"/>
    <w:rsid w:val="00325FFF"/>
    <w:rsid w:val="00326270"/>
    <w:rsid w:val="00326924"/>
    <w:rsid w:val="00327C6C"/>
    <w:rsid w:val="00330344"/>
    <w:rsid w:val="0033438A"/>
    <w:rsid w:val="00335AEA"/>
    <w:rsid w:val="0034214B"/>
    <w:rsid w:val="00344FE6"/>
    <w:rsid w:val="00345231"/>
    <w:rsid w:val="00345B36"/>
    <w:rsid w:val="0034607F"/>
    <w:rsid w:val="003474C9"/>
    <w:rsid w:val="003479D6"/>
    <w:rsid w:val="00354AD3"/>
    <w:rsid w:val="00356D03"/>
    <w:rsid w:val="00357858"/>
    <w:rsid w:val="00362030"/>
    <w:rsid w:val="003630F5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B0F"/>
    <w:rsid w:val="00384A02"/>
    <w:rsid w:val="00387639"/>
    <w:rsid w:val="00390AF9"/>
    <w:rsid w:val="00390F89"/>
    <w:rsid w:val="00392D16"/>
    <w:rsid w:val="00393475"/>
    <w:rsid w:val="00394F42"/>
    <w:rsid w:val="0039557E"/>
    <w:rsid w:val="0039580C"/>
    <w:rsid w:val="00396568"/>
    <w:rsid w:val="0039716D"/>
    <w:rsid w:val="003A173D"/>
    <w:rsid w:val="003A1EDA"/>
    <w:rsid w:val="003A223B"/>
    <w:rsid w:val="003A23A6"/>
    <w:rsid w:val="003A2B80"/>
    <w:rsid w:val="003A2C3E"/>
    <w:rsid w:val="003A5A81"/>
    <w:rsid w:val="003A6676"/>
    <w:rsid w:val="003A6DD6"/>
    <w:rsid w:val="003A6ECF"/>
    <w:rsid w:val="003A785C"/>
    <w:rsid w:val="003B04CF"/>
    <w:rsid w:val="003B0A06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3926"/>
    <w:rsid w:val="003E3A34"/>
    <w:rsid w:val="003E5310"/>
    <w:rsid w:val="003E5944"/>
    <w:rsid w:val="003E5945"/>
    <w:rsid w:val="003E6165"/>
    <w:rsid w:val="003E6C9E"/>
    <w:rsid w:val="003E6DDD"/>
    <w:rsid w:val="003E766D"/>
    <w:rsid w:val="003F19BC"/>
    <w:rsid w:val="003F1CD7"/>
    <w:rsid w:val="003F31F5"/>
    <w:rsid w:val="003F3FD6"/>
    <w:rsid w:val="003F4734"/>
    <w:rsid w:val="00400830"/>
    <w:rsid w:val="00400CA3"/>
    <w:rsid w:val="00401FDD"/>
    <w:rsid w:val="00405DCC"/>
    <w:rsid w:val="00411632"/>
    <w:rsid w:val="00413385"/>
    <w:rsid w:val="00413456"/>
    <w:rsid w:val="00414942"/>
    <w:rsid w:val="00414E7A"/>
    <w:rsid w:val="00415A12"/>
    <w:rsid w:val="004163FA"/>
    <w:rsid w:val="00417819"/>
    <w:rsid w:val="00426CAF"/>
    <w:rsid w:val="00427F8C"/>
    <w:rsid w:val="004343AD"/>
    <w:rsid w:val="00434811"/>
    <w:rsid w:val="00434F57"/>
    <w:rsid w:val="00435148"/>
    <w:rsid w:val="00435917"/>
    <w:rsid w:val="004362F7"/>
    <w:rsid w:val="00437502"/>
    <w:rsid w:val="00437EA3"/>
    <w:rsid w:val="0044113A"/>
    <w:rsid w:val="00442F33"/>
    <w:rsid w:val="004432B7"/>
    <w:rsid w:val="00444C6F"/>
    <w:rsid w:val="00446A59"/>
    <w:rsid w:val="00450318"/>
    <w:rsid w:val="004505BF"/>
    <w:rsid w:val="0045157D"/>
    <w:rsid w:val="00451A42"/>
    <w:rsid w:val="00452E7A"/>
    <w:rsid w:val="004530DB"/>
    <w:rsid w:val="004535ED"/>
    <w:rsid w:val="004549D7"/>
    <w:rsid w:val="00454EE5"/>
    <w:rsid w:val="0045522B"/>
    <w:rsid w:val="00457FEC"/>
    <w:rsid w:val="00460843"/>
    <w:rsid w:val="00460C68"/>
    <w:rsid w:val="00464B0F"/>
    <w:rsid w:val="00466F06"/>
    <w:rsid w:val="00471775"/>
    <w:rsid w:val="00472F76"/>
    <w:rsid w:val="00473658"/>
    <w:rsid w:val="004748C8"/>
    <w:rsid w:val="00474F7A"/>
    <w:rsid w:val="00475D03"/>
    <w:rsid w:val="00476C98"/>
    <w:rsid w:val="00476FA5"/>
    <w:rsid w:val="00477E74"/>
    <w:rsid w:val="00480A86"/>
    <w:rsid w:val="00480B84"/>
    <w:rsid w:val="0048353D"/>
    <w:rsid w:val="00484AC3"/>
    <w:rsid w:val="00487D25"/>
    <w:rsid w:val="00491BEC"/>
    <w:rsid w:val="00492C00"/>
    <w:rsid w:val="00494785"/>
    <w:rsid w:val="0049484C"/>
    <w:rsid w:val="00495486"/>
    <w:rsid w:val="00495BDD"/>
    <w:rsid w:val="004A0CF4"/>
    <w:rsid w:val="004A14E1"/>
    <w:rsid w:val="004A18A0"/>
    <w:rsid w:val="004A6B6F"/>
    <w:rsid w:val="004B18A3"/>
    <w:rsid w:val="004B1FBB"/>
    <w:rsid w:val="004B3B67"/>
    <w:rsid w:val="004B5306"/>
    <w:rsid w:val="004B64C2"/>
    <w:rsid w:val="004B78D2"/>
    <w:rsid w:val="004C4CFA"/>
    <w:rsid w:val="004C5639"/>
    <w:rsid w:val="004C6FE7"/>
    <w:rsid w:val="004D084B"/>
    <w:rsid w:val="004D0FB1"/>
    <w:rsid w:val="004D11EF"/>
    <w:rsid w:val="004D1585"/>
    <w:rsid w:val="004D2F87"/>
    <w:rsid w:val="004D69FF"/>
    <w:rsid w:val="004D742B"/>
    <w:rsid w:val="004E055A"/>
    <w:rsid w:val="004E0EC1"/>
    <w:rsid w:val="004E199F"/>
    <w:rsid w:val="004E1DEB"/>
    <w:rsid w:val="004E2815"/>
    <w:rsid w:val="004E5327"/>
    <w:rsid w:val="004E5897"/>
    <w:rsid w:val="004E6B42"/>
    <w:rsid w:val="004E7E62"/>
    <w:rsid w:val="004F05D7"/>
    <w:rsid w:val="004F17B6"/>
    <w:rsid w:val="004F22E3"/>
    <w:rsid w:val="004F39DD"/>
    <w:rsid w:val="004F3F2C"/>
    <w:rsid w:val="004F5D88"/>
    <w:rsid w:val="004F6F8F"/>
    <w:rsid w:val="005014CE"/>
    <w:rsid w:val="005079F7"/>
    <w:rsid w:val="00510CB6"/>
    <w:rsid w:val="00512818"/>
    <w:rsid w:val="00513181"/>
    <w:rsid w:val="00514876"/>
    <w:rsid w:val="005148C7"/>
    <w:rsid w:val="00516432"/>
    <w:rsid w:val="005167E6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5632B"/>
    <w:rsid w:val="005568E3"/>
    <w:rsid w:val="0056062A"/>
    <w:rsid w:val="00565E23"/>
    <w:rsid w:val="0056607B"/>
    <w:rsid w:val="00570703"/>
    <w:rsid w:val="005708FB"/>
    <w:rsid w:val="00570E60"/>
    <w:rsid w:val="0057320B"/>
    <w:rsid w:val="00573345"/>
    <w:rsid w:val="00573FE1"/>
    <w:rsid w:val="005751D8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5A94"/>
    <w:rsid w:val="005939D9"/>
    <w:rsid w:val="00593DE9"/>
    <w:rsid w:val="00594698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450C"/>
    <w:rsid w:val="005A464D"/>
    <w:rsid w:val="005A6850"/>
    <w:rsid w:val="005B0DDE"/>
    <w:rsid w:val="005B0F24"/>
    <w:rsid w:val="005B0FF2"/>
    <w:rsid w:val="005B3994"/>
    <w:rsid w:val="005B3E32"/>
    <w:rsid w:val="005B521C"/>
    <w:rsid w:val="005B5B34"/>
    <w:rsid w:val="005C280F"/>
    <w:rsid w:val="005C285B"/>
    <w:rsid w:val="005C3AA0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5ECF"/>
    <w:rsid w:val="005D6CD0"/>
    <w:rsid w:val="005D6D03"/>
    <w:rsid w:val="005E095D"/>
    <w:rsid w:val="005E23B8"/>
    <w:rsid w:val="005E2923"/>
    <w:rsid w:val="005E3126"/>
    <w:rsid w:val="005E3780"/>
    <w:rsid w:val="005E57FE"/>
    <w:rsid w:val="005E6300"/>
    <w:rsid w:val="005E6965"/>
    <w:rsid w:val="005E7B4F"/>
    <w:rsid w:val="005F100D"/>
    <w:rsid w:val="005F36A5"/>
    <w:rsid w:val="005F390F"/>
    <w:rsid w:val="005F4B3C"/>
    <w:rsid w:val="0060016F"/>
    <w:rsid w:val="00600E7D"/>
    <w:rsid w:val="006014FB"/>
    <w:rsid w:val="006023AE"/>
    <w:rsid w:val="006026D4"/>
    <w:rsid w:val="006032CA"/>
    <w:rsid w:val="00605FDC"/>
    <w:rsid w:val="00606888"/>
    <w:rsid w:val="00614DA6"/>
    <w:rsid w:val="0062094C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1D9D"/>
    <w:rsid w:val="006632D0"/>
    <w:rsid w:val="00665752"/>
    <w:rsid w:val="00666F3D"/>
    <w:rsid w:val="00667B58"/>
    <w:rsid w:val="00671463"/>
    <w:rsid w:val="00672179"/>
    <w:rsid w:val="00672ADE"/>
    <w:rsid w:val="006746EF"/>
    <w:rsid w:val="00674C7D"/>
    <w:rsid w:val="00675C02"/>
    <w:rsid w:val="00675E3C"/>
    <w:rsid w:val="0067705B"/>
    <w:rsid w:val="0067792A"/>
    <w:rsid w:val="00677D29"/>
    <w:rsid w:val="00680484"/>
    <w:rsid w:val="006805C5"/>
    <w:rsid w:val="00680895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2F98"/>
    <w:rsid w:val="006D3308"/>
    <w:rsid w:val="006D5077"/>
    <w:rsid w:val="006D5778"/>
    <w:rsid w:val="006D7244"/>
    <w:rsid w:val="006E05FA"/>
    <w:rsid w:val="006E1AB3"/>
    <w:rsid w:val="006E2132"/>
    <w:rsid w:val="006E2C88"/>
    <w:rsid w:val="006E2D26"/>
    <w:rsid w:val="006E309E"/>
    <w:rsid w:val="006E4EE7"/>
    <w:rsid w:val="006E5B38"/>
    <w:rsid w:val="006E6708"/>
    <w:rsid w:val="006F0762"/>
    <w:rsid w:val="006F1135"/>
    <w:rsid w:val="006F2A29"/>
    <w:rsid w:val="006F4CE1"/>
    <w:rsid w:val="006F5235"/>
    <w:rsid w:val="006F54DC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5E7D"/>
    <w:rsid w:val="00712E47"/>
    <w:rsid w:val="00712E79"/>
    <w:rsid w:val="0071493F"/>
    <w:rsid w:val="00714F46"/>
    <w:rsid w:val="007150B4"/>
    <w:rsid w:val="007152D0"/>
    <w:rsid w:val="00715586"/>
    <w:rsid w:val="00715DDA"/>
    <w:rsid w:val="00716ED3"/>
    <w:rsid w:val="00717638"/>
    <w:rsid w:val="00717734"/>
    <w:rsid w:val="00720BDB"/>
    <w:rsid w:val="00720DC0"/>
    <w:rsid w:val="00721430"/>
    <w:rsid w:val="0072272B"/>
    <w:rsid w:val="00723677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31AA"/>
    <w:rsid w:val="00756868"/>
    <w:rsid w:val="00760214"/>
    <w:rsid w:val="00760824"/>
    <w:rsid w:val="00763914"/>
    <w:rsid w:val="00764C2C"/>
    <w:rsid w:val="00765483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0644"/>
    <w:rsid w:val="007928F5"/>
    <w:rsid w:val="00792A49"/>
    <w:rsid w:val="0079496A"/>
    <w:rsid w:val="00794E67"/>
    <w:rsid w:val="0079609A"/>
    <w:rsid w:val="00796489"/>
    <w:rsid w:val="00796F6B"/>
    <w:rsid w:val="007974A3"/>
    <w:rsid w:val="007A3C47"/>
    <w:rsid w:val="007A609A"/>
    <w:rsid w:val="007B312A"/>
    <w:rsid w:val="007B4410"/>
    <w:rsid w:val="007B50E5"/>
    <w:rsid w:val="007B5583"/>
    <w:rsid w:val="007B6299"/>
    <w:rsid w:val="007B7E3D"/>
    <w:rsid w:val="007B7E7F"/>
    <w:rsid w:val="007C0DA6"/>
    <w:rsid w:val="007C2AD8"/>
    <w:rsid w:val="007C33BA"/>
    <w:rsid w:val="007C34B0"/>
    <w:rsid w:val="007C4629"/>
    <w:rsid w:val="007C49DC"/>
    <w:rsid w:val="007C50CA"/>
    <w:rsid w:val="007C604D"/>
    <w:rsid w:val="007C61F6"/>
    <w:rsid w:val="007C705C"/>
    <w:rsid w:val="007C763A"/>
    <w:rsid w:val="007D1004"/>
    <w:rsid w:val="007D194E"/>
    <w:rsid w:val="007D3321"/>
    <w:rsid w:val="007D35BE"/>
    <w:rsid w:val="007D5AE6"/>
    <w:rsid w:val="007E1B94"/>
    <w:rsid w:val="007E2AA2"/>
    <w:rsid w:val="007E47CF"/>
    <w:rsid w:val="007E47D5"/>
    <w:rsid w:val="007F10F7"/>
    <w:rsid w:val="007F207D"/>
    <w:rsid w:val="007F4C28"/>
    <w:rsid w:val="007F5816"/>
    <w:rsid w:val="007F6005"/>
    <w:rsid w:val="007F6BA5"/>
    <w:rsid w:val="007F6F75"/>
    <w:rsid w:val="008025F1"/>
    <w:rsid w:val="00804EA5"/>
    <w:rsid w:val="008053D0"/>
    <w:rsid w:val="008075B2"/>
    <w:rsid w:val="00807D9C"/>
    <w:rsid w:val="00810EE3"/>
    <w:rsid w:val="00812BA8"/>
    <w:rsid w:val="00812D64"/>
    <w:rsid w:val="00813DC2"/>
    <w:rsid w:val="008170BC"/>
    <w:rsid w:val="00820D42"/>
    <w:rsid w:val="008214CF"/>
    <w:rsid w:val="00821675"/>
    <w:rsid w:val="00822305"/>
    <w:rsid w:val="008224BA"/>
    <w:rsid w:val="00822A6B"/>
    <w:rsid w:val="00823BC0"/>
    <w:rsid w:val="00826197"/>
    <w:rsid w:val="00827166"/>
    <w:rsid w:val="008276E1"/>
    <w:rsid w:val="00835806"/>
    <w:rsid w:val="00836514"/>
    <w:rsid w:val="00836F7D"/>
    <w:rsid w:val="00837986"/>
    <w:rsid w:val="00840B70"/>
    <w:rsid w:val="00842BF6"/>
    <w:rsid w:val="00843793"/>
    <w:rsid w:val="008456F3"/>
    <w:rsid w:val="00845FC5"/>
    <w:rsid w:val="00846F99"/>
    <w:rsid w:val="0084799F"/>
    <w:rsid w:val="0085168E"/>
    <w:rsid w:val="00853650"/>
    <w:rsid w:val="00854405"/>
    <w:rsid w:val="00854D7F"/>
    <w:rsid w:val="00854DE8"/>
    <w:rsid w:val="008551EE"/>
    <w:rsid w:val="0085667E"/>
    <w:rsid w:val="00857549"/>
    <w:rsid w:val="00857E06"/>
    <w:rsid w:val="0086092D"/>
    <w:rsid w:val="00861B14"/>
    <w:rsid w:val="00862776"/>
    <w:rsid w:val="00862B2D"/>
    <w:rsid w:val="00863F0A"/>
    <w:rsid w:val="00864CC2"/>
    <w:rsid w:val="008659ED"/>
    <w:rsid w:val="00867CFA"/>
    <w:rsid w:val="008708DE"/>
    <w:rsid w:val="008710FE"/>
    <w:rsid w:val="00880886"/>
    <w:rsid w:val="00881B41"/>
    <w:rsid w:val="00882346"/>
    <w:rsid w:val="008828D1"/>
    <w:rsid w:val="0088291B"/>
    <w:rsid w:val="00882C57"/>
    <w:rsid w:val="00885D4B"/>
    <w:rsid w:val="00886BA3"/>
    <w:rsid w:val="00891E11"/>
    <w:rsid w:val="00892803"/>
    <w:rsid w:val="00892A58"/>
    <w:rsid w:val="00893F94"/>
    <w:rsid w:val="008A2DBE"/>
    <w:rsid w:val="008A3BCC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23AE"/>
    <w:rsid w:val="008C3476"/>
    <w:rsid w:val="008C602D"/>
    <w:rsid w:val="008C63AE"/>
    <w:rsid w:val="008C72A0"/>
    <w:rsid w:val="008D12F5"/>
    <w:rsid w:val="008D4D29"/>
    <w:rsid w:val="008D6886"/>
    <w:rsid w:val="008D6B12"/>
    <w:rsid w:val="008D7AC1"/>
    <w:rsid w:val="008E0253"/>
    <w:rsid w:val="008E2F0A"/>
    <w:rsid w:val="008E3A7B"/>
    <w:rsid w:val="008F07C2"/>
    <w:rsid w:val="008F0A4A"/>
    <w:rsid w:val="008F647B"/>
    <w:rsid w:val="008F7F39"/>
    <w:rsid w:val="00900285"/>
    <w:rsid w:val="00902F21"/>
    <w:rsid w:val="009050BB"/>
    <w:rsid w:val="00906E0A"/>
    <w:rsid w:val="00907400"/>
    <w:rsid w:val="00910489"/>
    <w:rsid w:val="0091048E"/>
    <w:rsid w:val="00910C13"/>
    <w:rsid w:val="00913DBB"/>
    <w:rsid w:val="00914207"/>
    <w:rsid w:val="00915A85"/>
    <w:rsid w:val="00917A2F"/>
    <w:rsid w:val="00920B5C"/>
    <w:rsid w:val="00921CD0"/>
    <w:rsid w:val="0092272F"/>
    <w:rsid w:val="00923DA6"/>
    <w:rsid w:val="00933A01"/>
    <w:rsid w:val="00933E89"/>
    <w:rsid w:val="0093404A"/>
    <w:rsid w:val="00936CE6"/>
    <w:rsid w:val="00936DEE"/>
    <w:rsid w:val="00937B18"/>
    <w:rsid w:val="00945D77"/>
    <w:rsid w:val="00954339"/>
    <w:rsid w:val="00955E0C"/>
    <w:rsid w:val="00956C2E"/>
    <w:rsid w:val="0096239D"/>
    <w:rsid w:val="00964689"/>
    <w:rsid w:val="00965FAF"/>
    <w:rsid w:val="00965FF8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6BB0"/>
    <w:rsid w:val="009875CF"/>
    <w:rsid w:val="00990286"/>
    <w:rsid w:val="00990763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4780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0C30"/>
    <w:rsid w:val="009F1224"/>
    <w:rsid w:val="009F309B"/>
    <w:rsid w:val="009F4970"/>
    <w:rsid w:val="009F55B4"/>
    <w:rsid w:val="00A020B7"/>
    <w:rsid w:val="00A02253"/>
    <w:rsid w:val="00A04F1A"/>
    <w:rsid w:val="00A051D3"/>
    <w:rsid w:val="00A06621"/>
    <w:rsid w:val="00A0687C"/>
    <w:rsid w:val="00A104EF"/>
    <w:rsid w:val="00A106A0"/>
    <w:rsid w:val="00A1200F"/>
    <w:rsid w:val="00A13C46"/>
    <w:rsid w:val="00A20282"/>
    <w:rsid w:val="00A21BB7"/>
    <w:rsid w:val="00A23EDC"/>
    <w:rsid w:val="00A26370"/>
    <w:rsid w:val="00A30417"/>
    <w:rsid w:val="00A30DD6"/>
    <w:rsid w:val="00A326D4"/>
    <w:rsid w:val="00A329B0"/>
    <w:rsid w:val="00A32DC7"/>
    <w:rsid w:val="00A3407B"/>
    <w:rsid w:val="00A3521A"/>
    <w:rsid w:val="00A3567C"/>
    <w:rsid w:val="00A359F0"/>
    <w:rsid w:val="00A36D29"/>
    <w:rsid w:val="00A403CC"/>
    <w:rsid w:val="00A40C3A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3114"/>
    <w:rsid w:val="00A743E7"/>
    <w:rsid w:val="00A746D5"/>
    <w:rsid w:val="00A755D1"/>
    <w:rsid w:val="00A802EF"/>
    <w:rsid w:val="00A82D14"/>
    <w:rsid w:val="00A83256"/>
    <w:rsid w:val="00A90387"/>
    <w:rsid w:val="00A908B4"/>
    <w:rsid w:val="00A943CC"/>
    <w:rsid w:val="00A96F30"/>
    <w:rsid w:val="00AA0355"/>
    <w:rsid w:val="00AA08E9"/>
    <w:rsid w:val="00AA2DB4"/>
    <w:rsid w:val="00AA435A"/>
    <w:rsid w:val="00AA44BB"/>
    <w:rsid w:val="00AA583D"/>
    <w:rsid w:val="00AA6AB9"/>
    <w:rsid w:val="00AA6C7C"/>
    <w:rsid w:val="00AA798E"/>
    <w:rsid w:val="00AB0EDE"/>
    <w:rsid w:val="00AB1DCF"/>
    <w:rsid w:val="00AB229F"/>
    <w:rsid w:val="00AB2719"/>
    <w:rsid w:val="00AB330B"/>
    <w:rsid w:val="00AB4AFB"/>
    <w:rsid w:val="00AB51D3"/>
    <w:rsid w:val="00AB6DB3"/>
    <w:rsid w:val="00AC0152"/>
    <w:rsid w:val="00AC0FA7"/>
    <w:rsid w:val="00AC1B7E"/>
    <w:rsid w:val="00AC276E"/>
    <w:rsid w:val="00AC2D23"/>
    <w:rsid w:val="00AD0909"/>
    <w:rsid w:val="00AD1F47"/>
    <w:rsid w:val="00AD2BEA"/>
    <w:rsid w:val="00AD400C"/>
    <w:rsid w:val="00AD601E"/>
    <w:rsid w:val="00AD618C"/>
    <w:rsid w:val="00AD6408"/>
    <w:rsid w:val="00AD7284"/>
    <w:rsid w:val="00AD7AC1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61B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20757"/>
    <w:rsid w:val="00B22172"/>
    <w:rsid w:val="00B226FD"/>
    <w:rsid w:val="00B23490"/>
    <w:rsid w:val="00B25126"/>
    <w:rsid w:val="00B25A5F"/>
    <w:rsid w:val="00B27990"/>
    <w:rsid w:val="00B3205D"/>
    <w:rsid w:val="00B32857"/>
    <w:rsid w:val="00B32BA6"/>
    <w:rsid w:val="00B3423C"/>
    <w:rsid w:val="00B35081"/>
    <w:rsid w:val="00B36375"/>
    <w:rsid w:val="00B40495"/>
    <w:rsid w:val="00B41C5D"/>
    <w:rsid w:val="00B51886"/>
    <w:rsid w:val="00B52E8B"/>
    <w:rsid w:val="00B53A54"/>
    <w:rsid w:val="00B5477E"/>
    <w:rsid w:val="00B56AB3"/>
    <w:rsid w:val="00B61032"/>
    <w:rsid w:val="00B626C8"/>
    <w:rsid w:val="00B64707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0A65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0B7F"/>
    <w:rsid w:val="00BA163C"/>
    <w:rsid w:val="00BA1F44"/>
    <w:rsid w:val="00BA214F"/>
    <w:rsid w:val="00BA3083"/>
    <w:rsid w:val="00BA36F6"/>
    <w:rsid w:val="00BA3BA4"/>
    <w:rsid w:val="00BA4485"/>
    <w:rsid w:val="00BA5320"/>
    <w:rsid w:val="00BA621D"/>
    <w:rsid w:val="00BB098F"/>
    <w:rsid w:val="00BB13A5"/>
    <w:rsid w:val="00BB2C93"/>
    <w:rsid w:val="00BB787E"/>
    <w:rsid w:val="00BB7C76"/>
    <w:rsid w:val="00BC33BB"/>
    <w:rsid w:val="00BC41E8"/>
    <w:rsid w:val="00BC69C5"/>
    <w:rsid w:val="00BC7B72"/>
    <w:rsid w:val="00BD02D5"/>
    <w:rsid w:val="00BD3CE2"/>
    <w:rsid w:val="00BE05DC"/>
    <w:rsid w:val="00BE355A"/>
    <w:rsid w:val="00BE4F57"/>
    <w:rsid w:val="00BE5CB6"/>
    <w:rsid w:val="00BE6830"/>
    <w:rsid w:val="00BE7CCD"/>
    <w:rsid w:val="00BF1C73"/>
    <w:rsid w:val="00BF3199"/>
    <w:rsid w:val="00BF3D9B"/>
    <w:rsid w:val="00BF41B3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1462"/>
    <w:rsid w:val="00C132F3"/>
    <w:rsid w:val="00C14038"/>
    <w:rsid w:val="00C1436C"/>
    <w:rsid w:val="00C167C2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7D4F"/>
    <w:rsid w:val="00C413FE"/>
    <w:rsid w:val="00C4262D"/>
    <w:rsid w:val="00C445C1"/>
    <w:rsid w:val="00C45E3C"/>
    <w:rsid w:val="00C45F1E"/>
    <w:rsid w:val="00C47B42"/>
    <w:rsid w:val="00C50A5A"/>
    <w:rsid w:val="00C557B9"/>
    <w:rsid w:val="00C57B3D"/>
    <w:rsid w:val="00C610F5"/>
    <w:rsid w:val="00C6278C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427C"/>
    <w:rsid w:val="00C743A5"/>
    <w:rsid w:val="00C755D5"/>
    <w:rsid w:val="00C757F0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432D"/>
    <w:rsid w:val="00CC4B10"/>
    <w:rsid w:val="00CC62BE"/>
    <w:rsid w:val="00CD09F7"/>
    <w:rsid w:val="00CD151B"/>
    <w:rsid w:val="00CD2553"/>
    <w:rsid w:val="00CE2D98"/>
    <w:rsid w:val="00CE7461"/>
    <w:rsid w:val="00CE7A84"/>
    <w:rsid w:val="00CE7D37"/>
    <w:rsid w:val="00CF030C"/>
    <w:rsid w:val="00CF29E4"/>
    <w:rsid w:val="00CF3E48"/>
    <w:rsid w:val="00CF4FA4"/>
    <w:rsid w:val="00CF62EA"/>
    <w:rsid w:val="00CF7E2E"/>
    <w:rsid w:val="00D036B2"/>
    <w:rsid w:val="00D04252"/>
    <w:rsid w:val="00D04D7B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7F93"/>
    <w:rsid w:val="00D20D36"/>
    <w:rsid w:val="00D211EC"/>
    <w:rsid w:val="00D2132D"/>
    <w:rsid w:val="00D219A1"/>
    <w:rsid w:val="00D21DFC"/>
    <w:rsid w:val="00D2244C"/>
    <w:rsid w:val="00D2268B"/>
    <w:rsid w:val="00D23106"/>
    <w:rsid w:val="00D2339B"/>
    <w:rsid w:val="00D235D6"/>
    <w:rsid w:val="00D2443E"/>
    <w:rsid w:val="00D2601C"/>
    <w:rsid w:val="00D263B9"/>
    <w:rsid w:val="00D30502"/>
    <w:rsid w:val="00D3050B"/>
    <w:rsid w:val="00D31257"/>
    <w:rsid w:val="00D32053"/>
    <w:rsid w:val="00D3314B"/>
    <w:rsid w:val="00D33A06"/>
    <w:rsid w:val="00D34F04"/>
    <w:rsid w:val="00D34F3D"/>
    <w:rsid w:val="00D3522A"/>
    <w:rsid w:val="00D36CE7"/>
    <w:rsid w:val="00D371DC"/>
    <w:rsid w:val="00D37594"/>
    <w:rsid w:val="00D377B8"/>
    <w:rsid w:val="00D379B9"/>
    <w:rsid w:val="00D4262A"/>
    <w:rsid w:val="00D45093"/>
    <w:rsid w:val="00D505B2"/>
    <w:rsid w:val="00D506AF"/>
    <w:rsid w:val="00D52CA9"/>
    <w:rsid w:val="00D53701"/>
    <w:rsid w:val="00D53839"/>
    <w:rsid w:val="00D53A20"/>
    <w:rsid w:val="00D548ED"/>
    <w:rsid w:val="00D560F6"/>
    <w:rsid w:val="00D56111"/>
    <w:rsid w:val="00D617D8"/>
    <w:rsid w:val="00D64EA9"/>
    <w:rsid w:val="00D65321"/>
    <w:rsid w:val="00D6678A"/>
    <w:rsid w:val="00D704B2"/>
    <w:rsid w:val="00D71EB5"/>
    <w:rsid w:val="00D73A7A"/>
    <w:rsid w:val="00D74DE4"/>
    <w:rsid w:val="00D75456"/>
    <w:rsid w:val="00D75C28"/>
    <w:rsid w:val="00D8279C"/>
    <w:rsid w:val="00D8604A"/>
    <w:rsid w:val="00D91247"/>
    <w:rsid w:val="00D91957"/>
    <w:rsid w:val="00D92A81"/>
    <w:rsid w:val="00D92D81"/>
    <w:rsid w:val="00D93A2D"/>
    <w:rsid w:val="00D941F8"/>
    <w:rsid w:val="00D95317"/>
    <w:rsid w:val="00D955DB"/>
    <w:rsid w:val="00D967F1"/>
    <w:rsid w:val="00D973E9"/>
    <w:rsid w:val="00DA4349"/>
    <w:rsid w:val="00DA47A4"/>
    <w:rsid w:val="00DA4C38"/>
    <w:rsid w:val="00DA6516"/>
    <w:rsid w:val="00DA787A"/>
    <w:rsid w:val="00DA7E7E"/>
    <w:rsid w:val="00DB265E"/>
    <w:rsid w:val="00DB4736"/>
    <w:rsid w:val="00DB602F"/>
    <w:rsid w:val="00DB653D"/>
    <w:rsid w:val="00DB678C"/>
    <w:rsid w:val="00DC0DD9"/>
    <w:rsid w:val="00DC14D4"/>
    <w:rsid w:val="00DC24F8"/>
    <w:rsid w:val="00DC3259"/>
    <w:rsid w:val="00DC349A"/>
    <w:rsid w:val="00DC370D"/>
    <w:rsid w:val="00DC7FE3"/>
    <w:rsid w:val="00DE57A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3255"/>
    <w:rsid w:val="00E14D27"/>
    <w:rsid w:val="00E16A16"/>
    <w:rsid w:val="00E176A2"/>
    <w:rsid w:val="00E2088C"/>
    <w:rsid w:val="00E21266"/>
    <w:rsid w:val="00E21B14"/>
    <w:rsid w:val="00E2221F"/>
    <w:rsid w:val="00E231AE"/>
    <w:rsid w:val="00E24B21"/>
    <w:rsid w:val="00E24E62"/>
    <w:rsid w:val="00E25119"/>
    <w:rsid w:val="00E259A8"/>
    <w:rsid w:val="00E27BE0"/>
    <w:rsid w:val="00E27EEB"/>
    <w:rsid w:val="00E30E27"/>
    <w:rsid w:val="00E33300"/>
    <w:rsid w:val="00E3343E"/>
    <w:rsid w:val="00E36CAA"/>
    <w:rsid w:val="00E37D78"/>
    <w:rsid w:val="00E42BEA"/>
    <w:rsid w:val="00E42D7C"/>
    <w:rsid w:val="00E43506"/>
    <w:rsid w:val="00E444B9"/>
    <w:rsid w:val="00E46E1E"/>
    <w:rsid w:val="00E47CC0"/>
    <w:rsid w:val="00E50275"/>
    <w:rsid w:val="00E50B91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7CDD"/>
    <w:rsid w:val="00E67FF1"/>
    <w:rsid w:val="00E70D3D"/>
    <w:rsid w:val="00E73797"/>
    <w:rsid w:val="00E75296"/>
    <w:rsid w:val="00E7572B"/>
    <w:rsid w:val="00E75D02"/>
    <w:rsid w:val="00E77C95"/>
    <w:rsid w:val="00E807DD"/>
    <w:rsid w:val="00E857B6"/>
    <w:rsid w:val="00E8659E"/>
    <w:rsid w:val="00E86BB6"/>
    <w:rsid w:val="00E879C2"/>
    <w:rsid w:val="00E87C3F"/>
    <w:rsid w:val="00E9293B"/>
    <w:rsid w:val="00E946A4"/>
    <w:rsid w:val="00E95074"/>
    <w:rsid w:val="00E95EC5"/>
    <w:rsid w:val="00E961C7"/>
    <w:rsid w:val="00E9636C"/>
    <w:rsid w:val="00E97EAD"/>
    <w:rsid w:val="00EA1144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1E56"/>
    <w:rsid w:val="00EB309B"/>
    <w:rsid w:val="00EB5FF9"/>
    <w:rsid w:val="00EB6EB0"/>
    <w:rsid w:val="00EB7351"/>
    <w:rsid w:val="00EC140E"/>
    <w:rsid w:val="00EC1F44"/>
    <w:rsid w:val="00EC4B95"/>
    <w:rsid w:val="00EC5FBD"/>
    <w:rsid w:val="00ED2653"/>
    <w:rsid w:val="00ED4891"/>
    <w:rsid w:val="00ED6CC4"/>
    <w:rsid w:val="00EE1EF5"/>
    <w:rsid w:val="00EE48EB"/>
    <w:rsid w:val="00EE5894"/>
    <w:rsid w:val="00EE603B"/>
    <w:rsid w:val="00EE6F33"/>
    <w:rsid w:val="00EE7C54"/>
    <w:rsid w:val="00EF0384"/>
    <w:rsid w:val="00EF1884"/>
    <w:rsid w:val="00EF1EDD"/>
    <w:rsid w:val="00EF2096"/>
    <w:rsid w:val="00EF3DF1"/>
    <w:rsid w:val="00EF6A6C"/>
    <w:rsid w:val="00EF7004"/>
    <w:rsid w:val="00EF7DC8"/>
    <w:rsid w:val="00F00585"/>
    <w:rsid w:val="00F006F0"/>
    <w:rsid w:val="00F016FE"/>
    <w:rsid w:val="00F0268F"/>
    <w:rsid w:val="00F02C2A"/>
    <w:rsid w:val="00F046DE"/>
    <w:rsid w:val="00F04E84"/>
    <w:rsid w:val="00F06AE9"/>
    <w:rsid w:val="00F141A4"/>
    <w:rsid w:val="00F145DA"/>
    <w:rsid w:val="00F16D14"/>
    <w:rsid w:val="00F16E7E"/>
    <w:rsid w:val="00F2170E"/>
    <w:rsid w:val="00F2340F"/>
    <w:rsid w:val="00F24437"/>
    <w:rsid w:val="00F269A2"/>
    <w:rsid w:val="00F26A6A"/>
    <w:rsid w:val="00F27074"/>
    <w:rsid w:val="00F31D58"/>
    <w:rsid w:val="00F32C09"/>
    <w:rsid w:val="00F360DD"/>
    <w:rsid w:val="00F41411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E7A"/>
    <w:rsid w:val="00F54A28"/>
    <w:rsid w:val="00F60B46"/>
    <w:rsid w:val="00F61F70"/>
    <w:rsid w:val="00F62C3E"/>
    <w:rsid w:val="00F63B13"/>
    <w:rsid w:val="00F654EF"/>
    <w:rsid w:val="00F661BD"/>
    <w:rsid w:val="00F72F73"/>
    <w:rsid w:val="00F7320C"/>
    <w:rsid w:val="00F73CBB"/>
    <w:rsid w:val="00F75E5C"/>
    <w:rsid w:val="00F76911"/>
    <w:rsid w:val="00F773B5"/>
    <w:rsid w:val="00F77857"/>
    <w:rsid w:val="00F8054C"/>
    <w:rsid w:val="00F81940"/>
    <w:rsid w:val="00F820CB"/>
    <w:rsid w:val="00F82948"/>
    <w:rsid w:val="00F82D28"/>
    <w:rsid w:val="00F82D63"/>
    <w:rsid w:val="00F860E8"/>
    <w:rsid w:val="00F86873"/>
    <w:rsid w:val="00F87282"/>
    <w:rsid w:val="00F90210"/>
    <w:rsid w:val="00F91053"/>
    <w:rsid w:val="00F91AC6"/>
    <w:rsid w:val="00F92DAC"/>
    <w:rsid w:val="00F94FE9"/>
    <w:rsid w:val="00F951C0"/>
    <w:rsid w:val="00F9641B"/>
    <w:rsid w:val="00FA1050"/>
    <w:rsid w:val="00FA1DF6"/>
    <w:rsid w:val="00FA4270"/>
    <w:rsid w:val="00FA4732"/>
    <w:rsid w:val="00FA6150"/>
    <w:rsid w:val="00FA73B5"/>
    <w:rsid w:val="00FB0B8C"/>
    <w:rsid w:val="00FB35F7"/>
    <w:rsid w:val="00FB5355"/>
    <w:rsid w:val="00FB6721"/>
    <w:rsid w:val="00FC06C9"/>
    <w:rsid w:val="00FC1E4F"/>
    <w:rsid w:val="00FC2F9B"/>
    <w:rsid w:val="00FC394A"/>
    <w:rsid w:val="00FC4533"/>
    <w:rsid w:val="00FD0DB1"/>
    <w:rsid w:val="00FD18E8"/>
    <w:rsid w:val="00FD1F27"/>
    <w:rsid w:val="00FD22EC"/>
    <w:rsid w:val="00FD6A53"/>
    <w:rsid w:val="00FE1D00"/>
    <w:rsid w:val="00FE2E4B"/>
    <w:rsid w:val="00FE5354"/>
    <w:rsid w:val="00FE632A"/>
    <w:rsid w:val="00FE7861"/>
    <w:rsid w:val="00FE7E24"/>
    <w:rsid w:val="00FF1835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9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prod.ceidg.gov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ems.ms.gov.pl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customXml/itemProps2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6648</Words>
  <Characters>39889</Characters>
  <Application>Microsoft Office Word</Application>
  <DocSecurity>0</DocSecurity>
  <Lines>332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WSSE Szczecin - Anna Matecka</cp:lastModifiedBy>
  <cp:revision>2</cp:revision>
  <cp:lastPrinted>2023-07-21T13:11:00Z</cp:lastPrinted>
  <dcterms:created xsi:type="dcterms:W3CDTF">2023-07-27T12:54:00Z</dcterms:created>
  <dcterms:modified xsi:type="dcterms:W3CDTF">2023-07-27T12:54:00Z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