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 xml:space="preserve">przy kontrasygnacie Szczepana </w:t>
      </w:r>
      <w:proofErr w:type="spellStart"/>
      <w:r w:rsidRPr="00C2440E">
        <w:rPr>
          <w:rFonts w:asciiTheme="minorHAnsi" w:hAnsiTheme="minorHAnsi" w:cstheme="minorHAnsi"/>
          <w:bCs/>
          <w:lang w:val="pl-PL"/>
        </w:rPr>
        <w:t>Makarskiego</w:t>
      </w:r>
      <w:proofErr w:type="spellEnd"/>
      <w:r w:rsidRPr="00C2440E">
        <w:rPr>
          <w:rFonts w:asciiTheme="minorHAnsi" w:hAnsiTheme="minorHAnsi" w:cstheme="minorHAnsi"/>
          <w:bCs/>
          <w:lang w:val="pl-PL"/>
        </w:rPr>
        <w:t xml:space="preserve">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67293571"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xml:space="preserve">, </w:t>
      </w:r>
      <w:proofErr w:type="spellStart"/>
      <w:r w:rsidR="00870F80" w:rsidRPr="00870F80">
        <w:rPr>
          <w:rFonts w:asciiTheme="minorHAnsi" w:hAnsiTheme="minorHAnsi" w:cstheme="minorHAnsi"/>
          <w:i/>
        </w:rPr>
        <w:t>późn</w:t>
      </w:r>
      <w:proofErr w:type="spellEnd"/>
      <w:r w:rsidR="00870F80" w:rsidRPr="00870F80">
        <w:rPr>
          <w:rFonts w:asciiTheme="minorHAnsi" w:hAnsiTheme="minorHAnsi" w:cstheme="minorHAnsi"/>
          <w:i/>
        </w:rPr>
        <w:t>.</w:t>
      </w:r>
      <w:r w:rsidR="00870F80">
        <w:rPr>
          <w:rFonts w:asciiTheme="minorHAnsi" w:hAnsiTheme="minorHAnsi" w:cstheme="minorHAnsi"/>
          <w:i/>
        </w:rPr>
        <w:t xml:space="preserve"> </w:t>
      </w:r>
      <w:r w:rsidR="00870F80" w:rsidRPr="00870F80">
        <w:rPr>
          <w:rFonts w:asciiTheme="minorHAnsi" w:hAnsiTheme="minorHAnsi" w:cstheme="minorHAnsi"/>
          <w:i/>
        </w:rPr>
        <w:t xml:space="preserve">zm.) </w:t>
      </w:r>
      <w:r w:rsidRPr="00C2440E">
        <w:rPr>
          <w:rFonts w:asciiTheme="minorHAnsi" w:hAnsiTheme="minorHAnsi" w:cstheme="minorHAnsi"/>
          <w:i/>
        </w:rPr>
        <w:t>zwanej dalej „Ustawą” lub „</w:t>
      </w:r>
      <w:proofErr w:type="spellStart"/>
      <w:r w:rsidRPr="00C2440E">
        <w:rPr>
          <w:rFonts w:asciiTheme="minorHAnsi" w:hAnsiTheme="minorHAnsi" w:cstheme="minorHAnsi"/>
          <w:i/>
        </w:rPr>
        <w:t>Pzp</w:t>
      </w:r>
      <w:proofErr w:type="spellEnd"/>
      <w:r w:rsidRPr="00C2440E">
        <w:rPr>
          <w:rFonts w:asciiTheme="minorHAnsi" w:hAnsiTheme="minorHAnsi" w:cstheme="minorHAnsi"/>
          <w:i/>
        </w:rPr>
        <w:t>”,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15CED2AF"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F319F" w:rsidRPr="003F319F">
        <w:rPr>
          <w:rFonts w:asciiTheme="minorHAnsi" w:hAnsiTheme="minorHAnsi" w:cstheme="minorHAnsi"/>
          <w:b/>
          <w:bCs/>
          <w:color w:val="000000" w:themeColor="text1"/>
        </w:rPr>
        <w:t>„Termomodernizacja budynków jednorodzinnych w ramach realizacji programu STOP SMOG  - etap V</w:t>
      </w:r>
      <w:r w:rsidR="00870F80">
        <w:rPr>
          <w:rFonts w:asciiTheme="minorHAnsi" w:hAnsiTheme="minorHAnsi" w:cstheme="minorHAnsi"/>
          <w:b/>
          <w:bCs/>
          <w:color w:val="000000" w:themeColor="text1"/>
        </w:rPr>
        <w:t>I</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w:t>
      </w:r>
      <w:r w:rsidR="00870F80">
        <w:rPr>
          <w:rFonts w:asciiTheme="minorHAnsi" w:hAnsiTheme="minorHAnsi" w:cstheme="minorHAnsi"/>
        </w:rPr>
        <w:t xml:space="preserve">. </w:t>
      </w:r>
      <w:r w:rsidR="00A308F1" w:rsidRPr="00C2440E">
        <w:rPr>
          <w:rFonts w:asciiTheme="minorHAnsi" w:hAnsiTheme="minorHAnsi" w:cstheme="minorHAnsi"/>
        </w:rPr>
        <w: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 xml:space="preserve">438, </w:t>
      </w:r>
      <w:r w:rsidR="00870F80" w:rsidRPr="00870F80">
        <w:rPr>
          <w:rFonts w:asciiTheme="minorHAnsi" w:hAnsiTheme="minorHAnsi" w:cstheme="minorHAnsi"/>
        </w:rPr>
        <w:t xml:space="preserve">z </w:t>
      </w:r>
      <w:proofErr w:type="spellStart"/>
      <w:r w:rsidR="00870F80" w:rsidRPr="00870F80">
        <w:rPr>
          <w:rFonts w:asciiTheme="minorHAnsi" w:hAnsiTheme="minorHAnsi" w:cstheme="minorHAnsi"/>
        </w:rPr>
        <w:t>późn</w:t>
      </w:r>
      <w:proofErr w:type="spellEnd"/>
      <w:r w:rsidR="00870F80" w:rsidRPr="00870F80">
        <w:rPr>
          <w:rFonts w:asciiTheme="minorHAnsi" w:hAnsiTheme="minorHAnsi" w:cstheme="minorHAnsi"/>
        </w:rPr>
        <w:t>.</w:t>
      </w:r>
      <w:r w:rsidR="00870F80">
        <w:rPr>
          <w:rFonts w:asciiTheme="minorHAnsi" w:hAnsiTheme="minorHAnsi" w:cstheme="minorHAnsi"/>
        </w:rPr>
        <w:t xml:space="preserve"> </w:t>
      </w:r>
      <w:r w:rsidR="00870F80" w:rsidRPr="00870F80">
        <w:rPr>
          <w:rFonts w:asciiTheme="minorHAnsi" w:hAnsiTheme="minorHAnsi" w:cstheme="minorHAnsi"/>
        </w:rPr>
        <w:t xml:space="preserve">zm.), </w:t>
      </w:r>
      <w:r w:rsidR="00A308F1" w:rsidRPr="00C2440E">
        <w:rPr>
          <w:rFonts w:asciiTheme="minorHAnsi" w:hAnsiTheme="minorHAnsi" w:cstheme="minorHAnsi"/>
        </w:rPr>
        <w:t>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w:t>
      </w:r>
      <w:r w:rsidR="00A308F1" w:rsidRPr="00C2440E">
        <w:rPr>
          <w:rFonts w:asciiTheme="minorHAnsi" w:hAnsiTheme="minorHAnsi" w:cstheme="minorHAnsi"/>
        </w:rPr>
        <w:lastRenderedPageBreak/>
        <w:t>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37CC5205"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F319F" w:rsidRPr="003F319F">
        <w:rPr>
          <w:rFonts w:asciiTheme="minorHAnsi" w:hAnsiTheme="minorHAnsi" w:cstheme="minorHAnsi"/>
          <w:b/>
          <w:bCs/>
          <w:color w:val="000000" w:themeColor="text1"/>
        </w:rPr>
        <w:t>„Termomodernizacja budynków jednorodzinnych w ramach realizacji programu STOP SMOG  - etap V</w:t>
      </w:r>
      <w:r w:rsidR="00870F80">
        <w:rPr>
          <w:rFonts w:asciiTheme="minorHAnsi" w:hAnsiTheme="minorHAnsi" w:cstheme="minorHAnsi"/>
          <w:b/>
          <w:bCs/>
          <w:color w:val="000000" w:themeColor="text1"/>
        </w:rPr>
        <w:t>I</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w:t>
      </w:r>
      <w:r w:rsidR="00D80E88">
        <w:rPr>
          <w:rFonts w:asciiTheme="minorHAnsi" w:hAnsiTheme="minorHAnsi" w:cstheme="minorHAnsi"/>
        </w:rPr>
        <w:t>4</w:t>
      </w:r>
      <w:r w:rsidRPr="00C2440E">
        <w:rPr>
          <w:rFonts w:asciiTheme="minorHAnsi" w:hAnsiTheme="minorHAnsi" w:cstheme="minorHAnsi"/>
        </w:rPr>
        <w:t xml:space="preserve">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4D19B0"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j. </w:t>
      </w:r>
      <w:r w:rsidR="00870F80" w:rsidRPr="00870F80">
        <w:rPr>
          <w:rFonts w:asciiTheme="minorHAnsi" w:hAnsiTheme="minorHAnsi" w:cstheme="minorHAnsi"/>
          <w:color w:val="000000" w:themeColor="text1"/>
        </w:rPr>
        <w:t>Dz.U. 2022 poz. 2336</w:t>
      </w:r>
      <w:r w:rsidR="00870F80" w:rsidRPr="00870F80">
        <w:rPr>
          <w:rFonts w:asciiTheme="minorHAnsi" w:hAnsiTheme="minorHAnsi" w:cstheme="minorHAnsi"/>
          <w:color w:val="000000" w:themeColor="text1"/>
        </w:rPr>
        <w:t xml:space="preserve"> </w:t>
      </w:r>
      <w:r w:rsidR="009E471D">
        <w:rPr>
          <w:rFonts w:asciiTheme="minorHAnsi" w:hAnsiTheme="minorHAnsi" w:cstheme="minorHAnsi"/>
          <w:color w:val="000000" w:themeColor="text1"/>
        </w:rPr>
        <w:t>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zobowiązany jest do pisemnego uzgodnienia niezbędnych </w:t>
      </w:r>
      <w:proofErr w:type="spellStart"/>
      <w:r w:rsidRPr="00C2440E">
        <w:rPr>
          <w:rFonts w:asciiTheme="minorHAnsi" w:hAnsiTheme="minorHAnsi" w:cstheme="minorHAnsi"/>
        </w:rPr>
        <w:t>wyłączeń</w:t>
      </w:r>
      <w:proofErr w:type="spellEnd"/>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w:t>
      </w:r>
      <w:proofErr w:type="spellStart"/>
      <w:r w:rsidR="006425D5" w:rsidRPr="00C2440E">
        <w:rPr>
          <w:rFonts w:asciiTheme="minorHAnsi" w:hAnsiTheme="minorHAnsi" w:cstheme="minorHAnsi"/>
          <w:b/>
          <w:bCs/>
          <w:color w:val="000000" w:themeColor="text1"/>
          <w:lang w:val="pl-PL"/>
        </w:rPr>
        <w:t>cy</w:t>
      </w:r>
      <w:proofErr w:type="spellEnd"/>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celu przezwyciężenia takich </w:t>
      </w:r>
      <w:proofErr w:type="spellStart"/>
      <w:r w:rsidRPr="00C2440E">
        <w:rPr>
          <w:rFonts w:asciiTheme="minorHAnsi" w:hAnsiTheme="minorHAnsi" w:cstheme="minorHAnsi"/>
          <w:lang w:val="pl-PL"/>
        </w:rPr>
        <w:t>ryzyk</w:t>
      </w:r>
      <w:proofErr w:type="spellEnd"/>
      <w:r w:rsidRPr="00C2440E">
        <w:rPr>
          <w:rFonts w:asciiTheme="minorHAnsi" w:hAnsiTheme="minorHAnsi" w:cstheme="minorHAnsi"/>
          <w:lang w:val="pl-PL"/>
        </w:rPr>
        <w:t xml:space="preserve">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5027F76C"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w:t>
      </w:r>
      <w:r w:rsidR="00870F80">
        <w:rPr>
          <w:rFonts w:asciiTheme="minorHAnsi" w:hAnsiTheme="minorHAnsi" w:cstheme="minorHAnsi"/>
          <w:lang w:val="pl-PL"/>
        </w:rPr>
        <w:t xml:space="preserve">t. j. </w:t>
      </w:r>
      <w:r w:rsidR="00870F80" w:rsidRPr="00870F80">
        <w:rPr>
          <w:rFonts w:asciiTheme="minorHAnsi" w:hAnsiTheme="minorHAnsi" w:cstheme="minorHAnsi"/>
          <w:lang w:val="pl-PL"/>
        </w:rPr>
        <w:t>Dz.U. 2023 poz. 682 z późn.zm.</w:t>
      </w:r>
      <w:r w:rsidR="00870F80">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5E7D3D5B"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w:t>
      </w:r>
      <w:r w:rsidR="00870F80" w:rsidRPr="00870F80">
        <w:rPr>
          <w:rFonts w:asciiTheme="minorHAnsi" w:eastAsia="Calibri" w:hAnsiTheme="minorHAnsi" w:cstheme="minorHAnsi"/>
          <w:lang w:val="pl-PL" w:bidi="ar-SA"/>
        </w:rPr>
        <w:t>Dz.U. 2023 poz. 641</w:t>
      </w:r>
      <w:r w:rsidRPr="00C2440E">
        <w:rPr>
          <w:rFonts w:asciiTheme="minorHAnsi" w:eastAsia="Calibri" w:hAnsiTheme="minorHAnsi" w:cstheme="minorHAnsi"/>
          <w:lang w:val="pl-PL" w:bidi="ar-SA"/>
        </w:rPr>
        <w:t xml:space="preserve">, </w:t>
      </w:r>
      <w:r w:rsidR="00870F80" w:rsidRPr="00870F80">
        <w:rPr>
          <w:rFonts w:asciiTheme="minorHAnsi" w:eastAsia="Calibri" w:hAnsiTheme="minorHAnsi" w:cstheme="minorHAnsi"/>
          <w:lang w:val="pl-PL" w:bidi="ar-SA"/>
        </w:rPr>
        <w:t>z późn.zm.)</w:t>
      </w:r>
      <w:r w:rsidR="00870F80">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w:t>
      </w:r>
      <w:proofErr w:type="spellStart"/>
      <w:r w:rsidRPr="00C2440E">
        <w:rPr>
          <w:rFonts w:asciiTheme="minorHAnsi" w:hAnsiTheme="minorHAnsi" w:cstheme="minorHAnsi"/>
        </w:rPr>
        <w:t>Pzp</w:t>
      </w:r>
      <w:proofErr w:type="spellEnd"/>
      <w:r w:rsidRPr="00C2440E">
        <w:rPr>
          <w:rFonts w:asciiTheme="minorHAnsi" w:hAnsiTheme="minorHAnsi" w:cstheme="minorHAnsi"/>
        </w:rPr>
        <w:t>”),</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przepisach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pkt 4)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 xml:space="preserve">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51954097"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 xml:space="preserve">oraz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46354443"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46354444"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0E62CEDD" w:rsidR="00CF78EC" w:rsidRPr="004B7D97" w:rsidRDefault="00CF78EC" w:rsidP="00CF78EC">
    <w:pPr>
      <w:pStyle w:val="Standard"/>
      <w:rPr>
        <w:kern w:val="3"/>
      </w:rPr>
    </w:pPr>
    <w:r w:rsidRPr="004B7D97">
      <w:rPr>
        <w:rFonts w:ascii="Calibri" w:hAnsi="Calibri"/>
        <w:b/>
        <w:color w:val="000000"/>
      </w:rPr>
      <w:t>ZP-271-</w:t>
    </w:r>
    <w:r w:rsidR="00870F80">
      <w:rPr>
        <w:rFonts w:ascii="Calibri" w:hAnsi="Calibri"/>
        <w:b/>
        <w:color w:val="000000"/>
      </w:rPr>
      <w:t>8</w:t>
    </w:r>
    <w:r w:rsidRPr="004B7D97">
      <w:rPr>
        <w:rFonts w:ascii="Calibri" w:hAnsi="Calibri"/>
        <w:b/>
        <w:color w:val="000000"/>
      </w:rPr>
      <w:t>/202</w:t>
    </w:r>
    <w:r w:rsidR="004B7D97">
      <w:rPr>
        <w:rFonts w:ascii="Calibri" w:hAnsi="Calibri"/>
        <w:b/>
        <w:color w:val="000000"/>
      </w:rPr>
      <w:t xml:space="preserve">3 </w:t>
    </w:r>
    <w:r w:rsidRPr="004B7D97">
      <w:rPr>
        <w:rFonts w:ascii="Calibri" w:hAnsi="Calibri"/>
        <w:b/>
        <w:color w:val="000000"/>
      </w:rPr>
      <w:tab/>
    </w:r>
    <w:r w:rsidRPr="004B7D97">
      <w:rPr>
        <w:rFonts w:ascii="Calibri" w:hAnsi="Calibri"/>
        <w:b/>
        <w:color w:val="000000"/>
      </w:rPr>
      <w:tab/>
    </w:r>
    <w:r w:rsidR="0055305F" w:rsidRPr="004B7D97">
      <w:rPr>
        <w:rFonts w:ascii="Calibri" w:hAnsi="Calibri"/>
        <w:b/>
        <w:color w:val="000000"/>
      </w:rPr>
      <w:tab/>
    </w:r>
    <w:r w:rsidR="0055305F" w:rsidRPr="004B7D97">
      <w:rPr>
        <w:rFonts w:ascii="Calibri" w:hAnsi="Calibri"/>
        <w:b/>
        <w:color w:val="000000"/>
      </w:rPr>
      <w:tab/>
    </w:r>
    <w:r w:rsidRPr="004B7D97">
      <w:rPr>
        <w:rFonts w:ascii="Calibri" w:hAnsi="Calibri"/>
        <w:b/>
        <w:color w:val="000000"/>
      </w:rPr>
      <w:tab/>
    </w:r>
    <w:r w:rsidR="009E471D" w:rsidRPr="004B7D97">
      <w:rPr>
        <w:rFonts w:ascii="Calibri" w:hAnsi="Calibri"/>
        <w:b/>
        <w:color w:val="000000"/>
      </w:rPr>
      <w:t xml:space="preserve">   </w:t>
    </w:r>
    <w:r w:rsidRPr="004B7D97">
      <w:rPr>
        <w:rFonts w:ascii="Calibri" w:hAnsi="Calibri"/>
        <w:b/>
        <w:color w:val="000000"/>
      </w:rPr>
      <w:t xml:space="preserve">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7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B7D97"/>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70F80"/>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80E88"/>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19</Pages>
  <Words>5282</Words>
  <Characters>31697</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61</cp:revision>
  <cp:lastPrinted>2022-09-07T07:59:00Z</cp:lastPrinted>
  <dcterms:created xsi:type="dcterms:W3CDTF">2022-04-27T10:40:00Z</dcterms:created>
  <dcterms:modified xsi:type="dcterms:W3CDTF">2023-05-23T11:41:00Z</dcterms:modified>
</cp:coreProperties>
</file>