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2651" w:rsidRPr="00B42651" w:rsidRDefault="00B42651" w:rsidP="00B42651">
      <w:pPr>
        <w:keepNext/>
        <w:tabs>
          <w:tab w:val="num" w:pos="0"/>
          <w:tab w:val="left" w:pos="6521"/>
        </w:tabs>
        <w:suppressAutoHyphens/>
        <w:spacing w:line="276" w:lineRule="auto"/>
        <w:outlineLvl w:val="0"/>
        <w:rPr>
          <w:rFonts w:ascii="Arial" w:hAnsi="Arial" w:cs="Arial"/>
          <w:b/>
          <w:bCs/>
          <w:sz w:val="22"/>
          <w:szCs w:val="22"/>
          <w:lang w:eastAsia="zh-CN"/>
        </w:rPr>
      </w:pPr>
      <w:r w:rsidRPr="00B42651">
        <w:rPr>
          <w:rFonts w:ascii="Arial" w:hAnsi="Arial" w:cs="Arial"/>
          <w:bCs/>
          <w:sz w:val="22"/>
          <w:szCs w:val="22"/>
          <w:lang w:eastAsia="zh-CN"/>
        </w:rPr>
        <w:t>PT.2370.</w:t>
      </w:r>
      <w:r w:rsidR="004724AA">
        <w:rPr>
          <w:rFonts w:ascii="Arial" w:hAnsi="Arial" w:cs="Arial"/>
          <w:bCs/>
          <w:sz w:val="22"/>
          <w:szCs w:val="22"/>
          <w:lang w:eastAsia="zh-CN"/>
        </w:rPr>
        <w:t>4</w:t>
      </w:r>
      <w:r w:rsidR="001D3171">
        <w:rPr>
          <w:rFonts w:ascii="Arial" w:hAnsi="Arial" w:cs="Arial"/>
          <w:bCs/>
          <w:sz w:val="22"/>
          <w:szCs w:val="22"/>
          <w:lang w:eastAsia="zh-CN"/>
        </w:rPr>
        <w:t>.2023</w:t>
      </w:r>
      <w:r w:rsidRPr="00B42651">
        <w:rPr>
          <w:rFonts w:ascii="Arial" w:hAnsi="Arial" w:cs="Arial"/>
          <w:b/>
          <w:bCs/>
          <w:sz w:val="22"/>
          <w:szCs w:val="22"/>
          <w:lang w:eastAsia="zh-CN"/>
        </w:rPr>
        <w:tab/>
        <w:t>Załącznik nr 2 do SIWZ</w:t>
      </w:r>
    </w:p>
    <w:p w:rsidR="00B42651" w:rsidRPr="00B42651" w:rsidRDefault="00B42651" w:rsidP="00B42651">
      <w:pPr>
        <w:suppressAutoHyphens/>
        <w:spacing w:line="276" w:lineRule="auto"/>
        <w:jc w:val="center"/>
        <w:rPr>
          <w:rFonts w:ascii="Arial" w:hAnsi="Arial" w:cs="Arial"/>
          <w:b/>
          <w:bCs/>
          <w:sz w:val="22"/>
          <w:szCs w:val="22"/>
          <w:u w:val="single"/>
          <w:lang w:eastAsia="zh-CN"/>
        </w:rPr>
      </w:pPr>
    </w:p>
    <w:p w:rsidR="00B42651" w:rsidRPr="00B42651" w:rsidRDefault="00B42651" w:rsidP="00B42651">
      <w:pPr>
        <w:suppressAutoHyphens/>
        <w:spacing w:line="276" w:lineRule="auto"/>
        <w:jc w:val="center"/>
        <w:rPr>
          <w:rFonts w:ascii="Arial" w:hAnsi="Arial" w:cs="Arial"/>
          <w:sz w:val="22"/>
          <w:szCs w:val="22"/>
          <w:lang w:eastAsia="zh-CN"/>
        </w:rPr>
      </w:pPr>
      <w:r w:rsidRPr="00B42651">
        <w:rPr>
          <w:rFonts w:ascii="Arial" w:hAnsi="Arial" w:cs="Arial"/>
          <w:b/>
          <w:bCs/>
          <w:sz w:val="22"/>
          <w:szCs w:val="22"/>
          <w:lang w:eastAsia="zh-CN"/>
        </w:rPr>
        <w:t>ISTOTNE POSTANOWIENIA UMOWY</w:t>
      </w:r>
    </w:p>
    <w:p w:rsidR="00B42651" w:rsidRPr="00B42651" w:rsidRDefault="00B42651" w:rsidP="00B42651">
      <w:pPr>
        <w:suppressAutoHyphens/>
        <w:spacing w:line="276" w:lineRule="auto"/>
        <w:jc w:val="center"/>
        <w:rPr>
          <w:rFonts w:ascii="Arial" w:hAnsi="Arial" w:cs="Arial"/>
          <w:sz w:val="22"/>
          <w:szCs w:val="22"/>
          <w:lang w:eastAsia="zh-CN"/>
        </w:rPr>
      </w:pPr>
      <w:r w:rsidRPr="00B42651">
        <w:rPr>
          <w:rFonts w:ascii="Arial" w:hAnsi="Arial" w:cs="Arial"/>
          <w:b/>
          <w:bCs/>
          <w:sz w:val="22"/>
          <w:szCs w:val="22"/>
          <w:lang w:eastAsia="zh-CN"/>
        </w:rPr>
        <w:t xml:space="preserve">NR </w:t>
      </w:r>
      <w:r w:rsidR="00E25D00">
        <w:rPr>
          <w:rFonts w:ascii="Arial" w:hAnsi="Arial" w:cs="Arial"/>
          <w:b/>
          <w:bCs/>
          <w:sz w:val="22"/>
          <w:szCs w:val="22"/>
          <w:lang w:eastAsia="zh-CN"/>
        </w:rPr>
        <w:t>PT.2372.2.2023</w:t>
      </w:r>
    </w:p>
    <w:p w:rsidR="00B42651" w:rsidRPr="00B42651" w:rsidRDefault="00B42651" w:rsidP="00B42651">
      <w:pPr>
        <w:suppressAutoHyphens/>
        <w:spacing w:line="276" w:lineRule="auto"/>
        <w:jc w:val="center"/>
        <w:rPr>
          <w:rFonts w:ascii="Arial" w:hAnsi="Arial" w:cs="Arial"/>
          <w:b/>
          <w:bCs/>
          <w:sz w:val="22"/>
          <w:szCs w:val="22"/>
          <w:lang w:eastAsia="zh-CN"/>
        </w:rPr>
      </w:pPr>
    </w:p>
    <w:p w:rsidR="00B42651" w:rsidRPr="00B42651" w:rsidRDefault="00B42651" w:rsidP="00B42651">
      <w:pPr>
        <w:suppressAutoHyphens/>
        <w:spacing w:line="276" w:lineRule="auto"/>
        <w:jc w:val="center"/>
        <w:rPr>
          <w:rFonts w:ascii="Arial" w:hAnsi="Arial" w:cs="Arial"/>
          <w:b/>
          <w:bCs/>
          <w:sz w:val="22"/>
          <w:szCs w:val="22"/>
          <w:lang w:eastAsia="zh-CN"/>
        </w:rPr>
      </w:pPr>
    </w:p>
    <w:p w:rsidR="00B42651" w:rsidRPr="00B42651" w:rsidRDefault="00B42651" w:rsidP="00B42651">
      <w:pPr>
        <w:suppressAutoHyphens/>
        <w:autoSpaceDE w:val="0"/>
        <w:spacing w:line="276" w:lineRule="auto"/>
        <w:jc w:val="both"/>
        <w:rPr>
          <w:rFonts w:ascii="Arial" w:hAnsi="Arial" w:cs="Arial"/>
          <w:color w:val="000000"/>
          <w:sz w:val="22"/>
          <w:szCs w:val="22"/>
          <w:lang w:eastAsia="zh-CN"/>
        </w:rPr>
      </w:pPr>
      <w:r w:rsidRPr="00B42651">
        <w:rPr>
          <w:rFonts w:ascii="Arial" w:hAnsi="Arial" w:cs="Arial"/>
          <w:sz w:val="22"/>
          <w:szCs w:val="22"/>
          <w:lang w:eastAsia="zh-CN"/>
        </w:rPr>
        <w:t xml:space="preserve">W dniu  </w:t>
      </w:r>
      <w:r w:rsidR="00E25D00">
        <w:rPr>
          <w:rFonts w:ascii="Arial" w:hAnsi="Arial" w:cs="Arial"/>
          <w:sz w:val="22"/>
          <w:szCs w:val="22"/>
          <w:lang w:eastAsia="zh-CN"/>
        </w:rPr>
        <w:t>........................... 2023</w:t>
      </w:r>
      <w:r w:rsidRPr="00B42651">
        <w:rPr>
          <w:rFonts w:ascii="Arial" w:hAnsi="Arial" w:cs="Arial"/>
          <w:sz w:val="22"/>
          <w:szCs w:val="22"/>
          <w:lang w:eastAsia="zh-CN"/>
        </w:rPr>
        <w:t xml:space="preserve"> roku w Lesznie, pomiędzy: </w:t>
      </w:r>
    </w:p>
    <w:p w:rsidR="00B42651" w:rsidRPr="00B42651" w:rsidRDefault="00B42651" w:rsidP="00B42651">
      <w:pPr>
        <w:suppressAutoHyphens/>
        <w:autoSpaceDE w:val="0"/>
        <w:spacing w:line="276" w:lineRule="auto"/>
        <w:jc w:val="both"/>
        <w:rPr>
          <w:rFonts w:ascii="Arial" w:hAnsi="Arial" w:cs="Arial"/>
          <w:sz w:val="22"/>
          <w:szCs w:val="22"/>
          <w:lang w:eastAsia="zh-CN"/>
        </w:rPr>
      </w:pPr>
    </w:p>
    <w:p w:rsidR="00B42651" w:rsidRPr="00B42651" w:rsidRDefault="00B42651" w:rsidP="00B42651">
      <w:pPr>
        <w:suppressAutoHyphens/>
        <w:autoSpaceDE w:val="0"/>
        <w:spacing w:line="276" w:lineRule="auto"/>
        <w:jc w:val="both"/>
        <w:rPr>
          <w:rFonts w:ascii="Arial" w:hAnsi="Arial" w:cs="Arial"/>
          <w:color w:val="000000"/>
          <w:sz w:val="22"/>
          <w:szCs w:val="22"/>
          <w:lang w:eastAsia="zh-CN"/>
        </w:rPr>
      </w:pPr>
      <w:bookmarkStart w:id="0" w:name="_Hlk9502173"/>
      <w:r w:rsidRPr="00B42651">
        <w:rPr>
          <w:rFonts w:ascii="Arial" w:hAnsi="Arial" w:cs="Arial"/>
          <w:sz w:val="22"/>
          <w:szCs w:val="22"/>
          <w:lang w:eastAsia="zh-CN"/>
        </w:rPr>
        <w:t xml:space="preserve">Komendą Miejską Państwowej Straży Pożarnej w Lesznie, 64-100 Leszno, ul. Okrężna 19, </w:t>
      </w:r>
      <w:r w:rsidR="0077626D">
        <w:rPr>
          <w:rFonts w:ascii="Arial" w:hAnsi="Arial" w:cs="Arial"/>
          <w:sz w:val="22"/>
          <w:szCs w:val="22"/>
          <w:lang w:eastAsia="zh-CN"/>
        </w:rPr>
        <w:br/>
      </w:r>
      <w:r w:rsidR="000A2D72">
        <w:rPr>
          <w:rFonts w:ascii="Arial" w:hAnsi="Arial" w:cs="Arial"/>
          <w:sz w:val="22"/>
          <w:szCs w:val="22"/>
          <w:lang w:eastAsia="zh-CN"/>
        </w:rPr>
        <w:t xml:space="preserve">NIP 697 10 25 </w:t>
      </w:r>
      <w:r w:rsidRPr="00B42651">
        <w:rPr>
          <w:rFonts w:ascii="Arial" w:hAnsi="Arial" w:cs="Arial"/>
          <w:sz w:val="22"/>
          <w:szCs w:val="22"/>
          <w:lang w:eastAsia="zh-CN"/>
        </w:rPr>
        <w:t xml:space="preserve">738, REGON </w:t>
      </w:r>
      <w:r w:rsidRPr="00B42651">
        <w:rPr>
          <w:rFonts w:ascii="Arial" w:hAnsi="Arial" w:cs="Arial"/>
          <w:color w:val="000000"/>
          <w:sz w:val="22"/>
          <w:szCs w:val="22"/>
          <w:lang w:eastAsia="zh-CN"/>
        </w:rPr>
        <w:t xml:space="preserve">410192019, </w:t>
      </w:r>
      <w:r w:rsidRPr="00B42651">
        <w:rPr>
          <w:rFonts w:ascii="Arial" w:hAnsi="Arial" w:cs="Arial"/>
          <w:sz w:val="22"/>
          <w:szCs w:val="22"/>
          <w:lang w:eastAsia="zh-CN"/>
        </w:rPr>
        <w:t xml:space="preserve">reprezentowaną przez:  </w:t>
      </w:r>
    </w:p>
    <w:p w:rsidR="00B42651" w:rsidRPr="00B42651" w:rsidRDefault="00B42651" w:rsidP="00B42651">
      <w:pPr>
        <w:suppressAutoHyphens/>
        <w:autoSpaceDE w:val="0"/>
        <w:spacing w:line="276" w:lineRule="auto"/>
        <w:jc w:val="both"/>
        <w:rPr>
          <w:rFonts w:ascii="Arial" w:hAnsi="Arial" w:cs="Arial"/>
          <w:sz w:val="22"/>
          <w:szCs w:val="22"/>
          <w:lang w:eastAsia="zh-CN"/>
        </w:rPr>
      </w:pPr>
      <w:r w:rsidRPr="00B42651">
        <w:rPr>
          <w:rFonts w:ascii="Arial" w:hAnsi="Arial" w:cs="Arial"/>
          <w:sz w:val="22"/>
          <w:szCs w:val="22"/>
          <w:lang w:eastAsia="zh-CN"/>
        </w:rPr>
        <w:t>mł. bryg. mgr inż. Sebastiana Kozłowskiego – Komendanta Miejskiego Państwowej Straży Pożarnej w Lesznie,</w:t>
      </w:r>
    </w:p>
    <w:p w:rsidR="00B42651" w:rsidRPr="00B42651" w:rsidRDefault="00B42651" w:rsidP="00B42651">
      <w:pPr>
        <w:suppressAutoHyphens/>
        <w:autoSpaceDE w:val="0"/>
        <w:spacing w:line="276" w:lineRule="auto"/>
        <w:jc w:val="both"/>
        <w:rPr>
          <w:rFonts w:ascii="Arial" w:hAnsi="Arial" w:cs="Arial"/>
          <w:sz w:val="22"/>
          <w:szCs w:val="22"/>
          <w:lang w:eastAsia="zh-CN"/>
        </w:rPr>
      </w:pPr>
      <w:r w:rsidRPr="00B42651">
        <w:rPr>
          <w:rFonts w:ascii="Arial" w:hAnsi="Arial" w:cs="Arial"/>
          <w:sz w:val="22"/>
          <w:szCs w:val="22"/>
          <w:lang w:eastAsia="zh-CN"/>
        </w:rPr>
        <w:t>przy kontrasygnacie st. ogn. mgr inż. Karoliny Królikowskiej - Głównego Księgowego,</w:t>
      </w:r>
    </w:p>
    <w:bookmarkEnd w:id="0"/>
    <w:p w:rsidR="00B42651" w:rsidRPr="00BD49D5" w:rsidRDefault="00B42651" w:rsidP="00B42651">
      <w:pPr>
        <w:suppressAutoHyphens/>
        <w:autoSpaceDE w:val="0"/>
        <w:spacing w:line="276" w:lineRule="auto"/>
        <w:jc w:val="both"/>
        <w:rPr>
          <w:rFonts w:ascii="Arial" w:hAnsi="Arial" w:cs="Arial"/>
          <w:color w:val="000000"/>
          <w:sz w:val="22"/>
          <w:szCs w:val="22"/>
          <w:lang w:eastAsia="zh-CN"/>
        </w:rPr>
      </w:pPr>
      <w:r w:rsidRPr="00BD49D5">
        <w:rPr>
          <w:rFonts w:ascii="Arial" w:hAnsi="Arial" w:cs="Arial"/>
          <w:color w:val="000000"/>
          <w:sz w:val="22"/>
          <w:szCs w:val="22"/>
          <w:lang w:eastAsia="zh-CN"/>
        </w:rPr>
        <w:t>zwaną dalej „Zamawiającym”</w:t>
      </w:r>
    </w:p>
    <w:p w:rsidR="00B42651" w:rsidRPr="00B42651" w:rsidRDefault="00B42651" w:rsidP="00B42651">
      <w:pPr>
        <w:suppressAutoHyphens/>
        <w:spacing w:before="120" w:after="120" w:line="276" w:lineRule="auto"/>
        <w:rPr>
          <w:rFonts w:ascii="Arial" w:hAnsi="Arial" w:cs="Arial"/>
          <w:sz w:val="22"/>
          <w:szCs w:val="22"/>
          <w:lang w:eastAsia="zh-CN"/>
        </w:rPr>
      </w:pPr>
      <w:r w:rsidRPr="00B42651">
        <w:rPr>
          <w:rFonts w:ascii="Arial" w:hAnsi="Arial" w:cs="Arial"/>
          <w:bCs/>
          <w:sz w:val="22"/>
          <w:szCs w:val="22"/>
          <w:lang w:eastAsia="zh-CN"/>
        </w:rPr>
        <w:t>a</w:t>
      </w:r>
    </w:p>
    <w:p w:rsidR="00B42651" w:rsidRPr="00B42651" w:rsidRDefault="00B42651" w:rsidP="00B42651">
      <w:pPr>
        <w:suppressAutoHyphens/>
        <w:spacing w:line="276" w:lineRule="auto"/>
        <w:jc w:val="both"/>
        <w:rPr>
          <w:rFonts w:ascii="Arial" w:hAnsi="Arial" w:cs="Arial"/>
          <w:sz w:val="22"/>
          <w:szCs w:val="22"/>
          <w:lang w:eastAsia="zh-CN"/>
        </w:rPr>
      </w:pPr>
      <w:r w:rsidRPr="00B42651">
        <w:rPr>
          <w:rFonts w:ascii="Arial" w:hAnsi="Arial" w:cs="Arial"/>
          <w:sz w:val="22"/>
          <w:szCs w:val="22"/>
          <w:lang w:eastAsia="zh-CN"/>
        </w:rPr>
        <w:t>.........................................................................................................................................</w:t>
      </w:r>
    </w:p>
    <w:p w:rsidR="00B42651" w:rsidRPr="00B42651" w:rsidRDefault="00B42651" w:rsidP="00B42651">
      <w:pPr>
        <w:suppressAutoHyphens/>
        <w:spacing w:line="276" w:lineRule="auto"/>
        <w:jc w:val="both"/>
        <w:rPr>
          <w:rFonts w:ascii="Arial" w:hAnsi="Arial" w:cs="Arial"/>
          <w:sz w:val="22"/>
          <w:szCs w:val="22"/>
          <w:lang w:eastAsia="zh-CN"/>
        </w:rPr>
      </w:pPr>
      <w:r w:rsidRPr="00B42651">
        <w:rPr>
          <w:rFonts w:ascii="Arial" w:hAnsi="Arial" w:cs="Arial"/>
          <w:sz w:val="22"/>
          <w:szCs w:val="22"/>
          <w:lang w:eastAsia="zh-CN"/>
        </w:rPr>
        <w:t>NIP ……………………….…,</w:t>
      </w:r>
      <w:r w:rsidRPr="00B42651">
        <w:rPr>
          <w:rFonts w:ascii="Arial" w:eastAsia="Calibri" w:hAnsi="Arial" w:cs="Arial"/>
          <w:sz w:val="22"/>
          <w:szCs w:val="22"/>
          <w:lang w:eastAsia="zh-CN"/>
        </w:rPr>
        <w:t xml:space="preserve"> </w:t>
      </w:r>
      <w:r w:rsidRPr="00B42651">
        <w:rPr>
          <w:rFonts w:ascii="Arial" w:hAnsi="Arial" w:cs="Arial"/>
          <w:sz w:val="22"/>
          <w:szCs w:val="22"/>
          <w:lang w:eastAsia="zh-CN"/>
        </w:rPr>
        <w:t>REGON……………………, reprezentowanym przez:</w:t>
      </w:r>
    </w:p>
    <w:p w:rsidR="00B42651" w:rsidRPr="00B42651" w:rsidRDefault="00B42651" w:rsidP="00B42651">
      <w:pPr>
        <w:suppressAutoHyphens/>
        <w:spacing w:line="276" w:lineRule="auto"/>
        <w:jc w:val="both"/>
        <w:rPr>
          <w:rFonts w:ascii="Arial" w:hAnsi="Arial" w:cs="Arial"/>
          <w:sz w:val="22"/>
          <w:szCs w:val="22"/>
          <w:lang w:eastAsia="zh-CN"/>
        </w:rPr>
      </w:pPr>
      <w:r w:rsidRPr="00B42651">
        <w:rPr>
          <w:rFonts w:ascii="Arial" w:hAnsi="Arial" w:cs="Arial"/>
          <w:sz w:val="22"/>
          <w:szCs w:val="22"/>
          <w:lang w:eastAsia="zh-CN"/>
        </w:rPr>
        <w:t>………...............................................................................................</w:t>
      </w:r>
    </w:p>
    <w:p w:rsidR="00B42651" w:rsidRPr="007318DB" w:rsidRDefault="00B42651" w:rsidP="007318DB">
      <w:pPr>
        <w:suppressAutoHyphens/>
        <w:spacing w:line="276" w:lineRule="auto"/>
        <w:rPr>
          <w:rFonts w:ascii="Arial" w:hAnsi="Arial" w:cs="Arial"/>
          <w:sz w:val="22"/>
          <w:szCs w:val="22"/>
          <w:lang w:eastAsia="zh-CN"/>
        </w:rPr>
      </w:pPr>
      <w:r w:rsidRPr="00BD49D5">
        <w:rPr>
          <w:rFonts w:ascii="Arial" w:hAnsi="Arial" w:cs="Arial"/>
          <w:sz w:val="22"/>
          <w:szCs w:val="22"/>
          <w:lang w:eastAsia="zh-CN"/>
        </w:rPr>
        <w:t>zwanym dalej „Wykonawcą”</w:t>
      </w:r>
      <w:r w:rsidRPr="00BD49D5">
        <w:rPr>
          <w:rFonts w:ascii="Arial" w:hAnsi="Arial" w:cs="Arial"/>
          <w:sz w:val="22"/>
          <w:szCs w:val="22"/>
          <w:lang w:eastAsia="zh-CN"/>
        </w:rPr>
        <w:br/>
      </w:r>
      <w:r w:rsidRPr="00B42651">
        <w:rPr>
          <w:rFonts w:ascii="Arial" w:hAnsi="Arial" w:cs="Arial"/>
          <w:sz w:val="22"/>
          <w:szCs w:val="22"/>
          <w:lang w:eastAsia="zh-CN"/>
        </w:rPr>
        <w:t>o następującej treści:</w:t>
      </w:r>
    </w:p>
    <w:p w:rsidR="00B42651" w:rsidRPr="00B42651" w:rsidRDefault="00B42651" w:rsidP="007318DB">
      <w:pPr>
        <w:suppressAutoHyphens/>
        <w:autoSpaceDE w:val="0"/>
        <w:spacing w:before="240" w:line="276" w:lineRule="auto"/>
        <w:jc w:val="center"/>
        <w:rPr>
          <w:rFonts w:ascii="Arial" w:hAnsi="Arial" w:cs="Arial"/>
          <w:color w:val="000000"/>
          <w:sz w:val="22"/>
          <w:szCs w:val="22"/>
          <w:lang w:eastAsia="zh-CN"/>
        </w:rPr>
      </w:pPr>
      <w:r w:rsidRPr="00B42651">
        <w:rPr>
          <w:rFonts w:ascii="Arial" w:hAnsi="Arial" w:cs="Arial"/>
          <w:b/>
          <w:bCs/>
          <w:sz w:val="22"/>
          <w:szCs w:val="22"/>
          <w:lang w:eastAsia="zh-CN"/>
        </w:rPr>
        <w:t>§ 1</w:t>
      </w:r>
    </w:p>
    <w:p w:rsidR="00B42651" w:rsidRPr="00B42651" w:rsidRDefault="000C40E4" w:rsidP="000C40E4">
      <w:pPr>
        <w:suppressAutoHyphens/>
        <w:autoSpaceDE w:val="0"/>
        <w:spacing w:after="240" w:line="276" w:lineRule="auto"/>
        <w:jc w:val="center"/>
        <w:rPr>
          <w:rFonts w:ascii="Arial" w:hAnsi="Arial" w:cs="Arial"/>
          <w:color w:val="000000"/>
          <w:sz w:val="22"/>
          <w:szCs w:val="22"/>
          <w:lang w:eastAsia="zh-CN"/>
        </w:rPr>
      </w:pPr>
      <w:r>
        <w:rPr>
          <w:rFonts w:ascii="Arial" w:hAnsi="Arial" w:cs="Arial"/>
          <w:b/>
          <w:bCs/>
          <w:sz w:val="22"/>
          <w:szCs w:val="22"/>
          <w:lang w:eastAsia="zh-CN"/>
        </w:rPr>
        <w:t>Przedmiot umowy</w:t>
      </w:r>
    </w:p>
    <w:p w:rsidR="00B42651" w:rsidRPr="003938D4" w:rsidRDefault="00E25D00" w:rsidP="00F968FF">
      <w:pPr>
        <w:tabs>
          <w:tab w:val="left" w:pos="704"/>
        </w:tabs>
        <w:suppressAutoHyphens/>
        <w:spacing w:line="276" w:lineRule="auto"/>
        <w:rPr>
          <w:rFonts w:ascii="Arial" w:hAnsi="Arial" w:cs="Arial"/>
          <w:sz w:val="22"/>
          <w:szCs w:val="22"/>
          <w:lang w:eastAsia="zh-CN"/>
        </w:rPr>
      </w:pPr>
      <w:r w:rsidRPr="003938D4">
        <w:rPr>
          <w:rFonts w:ascii="Arial" w:eastAsia="Calibri" w:hAnsi="Arial" w:cs="Arial"/>
          <w:b/>
          <w:sz w:val="22"/>
          <w:szCs w:val="22"/>
          <w:lang w:eastAsia="zh-CN"/>
        </w:rPr>
        <w:t xml:space="preserve">„Przebudowa budynku warsztatowo–magazynowego oraz placu manewrowego Jednostki Ratowniczo-Gaśniczej i Komendy Miejskiej PSP w Lesznie – etap III – przebudowa placu manewrowego” </w:t>
      </w:r>
      <w:r w:rsidR="00B42651" w:rsidRPr="003938D4">
        <w:rPr>
          <w:rFonts w:ascii="Arial" w:hAnsi="Arial" w:cs="Arial"/>
          <w:sz w:val="22"/>
          <w:szCs w:val="22"/>
          <w:lang w:eastAsia="zh-CN"/>
        </w:rPr>
        <w:t xml:space="preserve">zgodnie z: </w:t>
      </w:r>
    </w:p>
    <w:p w:rsidR="00B42651" w:rsidRPr="0093541C" w:rsidRDefault="00B42651" w:rsidP="00AB2637">
      <w:pPr>
        <w:numPr>
          <w:ilvl w:val="1"/>
          <w:numId w:val="31"/>
        </w:numPr>
        <w:tabs>
          <w:tab w:val="left" w:pos="567"/>
        </w:tabs>
        <w:suppressAutoHyphens/>
        <w:spacing w:line="276" w:lineRule="auto"/>
        <w:ind w:left="283" w:hanging="141"/>
        <w:jc w:val="both"/>
        <w:rPr>
          <w:rFonts w:ascii="Arial" w:hAnsi="Arial" w:cs="Arial"/>
          <w:sz w:val="22"/>
          <w:szCs w:val="22"/>
          <w:lang w:eastAsia="zh-CN"/>
        </w:rPr>
      </w:pPr>
      <w:r w:rsidRPr="003938D4">
        <w:rPr>
          <w:rFonts w:ascii="Arial" w:hAnsi="Arial" w:cs="Arial"/>
          <w:sz w:val="22"/>
          <w:szCs w:val="22"/>
          <w:lang w:eastAsia="zh-CN"/>
        </w:rPr>
        <w:t xml:space="preserve">wymogami Specyfikacji Warunków Zamówienia z dnia </w:t>
      </w:r>
      <w:r w:rsidR="00AB2637">
        <w:rPr>
          <w:rFonts w:ascii="Arial" w:hAnsi="Arial" w:cs="Arial"/>
          <w:sz w:val="22"/>
          <w:szCs w:val="22"/>
          <w:lang w:eastAsia="zh-CN"/>
        </w:rPr>
        <w:t>13</w:t>
      </w:r>
      <w:r w:rsidR="0093541C" w:rsidRPr="003938D4">
        <w:rPr>
          <w:rFonts w:ascii="Arial" w:hAnsi="Arial" w:cs="Arial"/>
          <w:sz w:val="22"/>
          <w:szCs w:val="22"/>
          <w:lang w:eastAsia="zh-CN"/>
        </w:rPr>
        <w:t xml:space="preserve"> </w:t>
      </w:r>
      <w:r w:rsidR="00AB2637">
        <w:rPr>
          <w:rFonts w:ascii="Arial" w:hAnsi="Arial" w:cs="Arial"/>
          <w:sz w:val="22"/>
          <w:szCs w:val="22"/>
          <w:lang w:eastAsia="zh-CN"/>
        </w:rPr>
        <w:t>kwietnia</w:t>
      </w:r>
      <w:r w:rsidR="003938D4" w:rsidRPr="003938D4">
        <w:rPr>
          <w:rFonts w:ascii="Arial" w:hAnsi="Arial" w:cs="Arial"/>
          <w:sz w:val="22"/>
          <w:szCs w:val="22"/>
          <w:lang w:eastAsia="zh-CN"/>
        </w:rPr>
        <w:t xml:space="preserve"> 2023</w:t>
      </w:r>
      <w:r w:rsidR="0093541C" w:rsidRPr="003938D4">
        <w:rPr>
          <w:rFonts w:ascii="Arial" w:hAnsi="Arial" w:cs="Arial"/>
          <w:sz w:val="22"/>
          <w:szCs w:val="22"/>
          <w:lang w:eastAsia="zh-CN"/>
        </w:rPr>
        <w:t xml:space="preserve"> roku </w:t>
      </w:r>
      <w:r w:rsidRPr="003938D4">
        <w:rPr>
          <w:rFonts w:ascii="Arial" w:hAnsi="Arial" w:cs="Arial"/>
          <w:sz w:val="22"/>
          <w:szCs w:val="22"/>
          <w:lang w:eastAsia="zh-CN"/>
        </w:rPr>
        <w:t xml:space="preserve">i postanowieniami </w:t>
      </w:r>
      <w:r w:rsidRPr="0093541C">
        <w:rPr>
          <w:rFonts w:ascii="Arial" w:hAnsi="Arial" w:cs="Arial"/>
          <w:sz w:val="22"/>
          <w:szCs w:val="22"/>
          <w:lang w:eastAsia="zh-CN"/>
        </w:rPr>
        <w:t>niniejszej umowy oraz</w:t>
      </w:r>
    </w:p>
    <w:p w:rsidR="00B42651" w:rsidRPr="00B42651" w:rsidRDefault="00B42651" w:rsidP="00AB2637">
      <w:pPr>
        <w:numPr>
          <w:ilvl w:val="1"/>
          <w:numId w:val="31"/>
        </w:numPr>
        <w:tabs>
          <w:tab w:val="left" w:pos="567"/>
        </w:tabs>
        <w:suppressAutoHyphens/>
        <w:spacing w:line="276" w:lineRule="auto"/>
        <w:ind w:left="283" w:hanging="141"/>
        <w:jc w:val="both"/>
        <w:rPr>
          <w:rFonts w:ascii="Arial" w:hAnsi="Arial" w:cs="Arial"/>
          <w:sz w:val="22"/>
          <w:szCs w:val="22"/>
          <w:lang w:eastAsia="zh-CN"/>
        </w:rPr>
      </w:pPr>
      <w:r w:rsidRPr="00B42651">
        <w:rPr>
          <w:rFonts w:ascii="Arial" w:hAnsi="Arial" w:cs="Arial"/>
          <w:sz w:val="22"/>
          <w:szCs w:val="22"/>
          <w:lang w:eastAsia="zh-CN"/>
        </w:rPr>
        <w:t>dokumentacją techniczną opisującą przedmiot zamówienia,</w:t>
      </w:r>
    </w:p>
    <w:p w:rsidR="00B42651" w:rsidRPr="00B42651" w:rsidRDefault="00B42651" w:rsidP="00AB2637">
      <w:pPr>
        <w:numPr>
          <w:ilvl w:val="1"/>
          <w:numId w:val="31"/>
        </w:numPr>
        <w:tabs>
          <w:tab w:val="left" w:pos="567"/>
        </w:tabs>
        <w:suppressAutoHyphens/>
        <w:spacing w:line="276" w:lineRule="auto"/>
        <w:ind w:left="283" w:hanging="141"/>
        <w:jc w:val="both"/>
        <w:rPr>
          <w:rFonts w:ascii="Arial" w:hAnsi="Arial" w:cs="Arial"/>
          <w:sz w:val="22"/>
          <w:szCs w:val="22"/>
          <w:lang w:eastAsia="zh-CN"/>
        </w:rPr>
      </w:pPr>
      <w:r w:rsidRPr="00B42651">
        <w:rPr>
          <w:rFonts w:ascii="Arial" w:hAnsi="Arial" w:cs="Arial"/>
          <w:sz w:val="22"/>
          <w:szCs w:val="22"/>
          <w:lang w:eastAsia="zh-CN"/>
        </w:rPr>
        <w:t>wiedzą techniczną i wymogam</w:t>
      </w:r>
      <w:r w:rsidR="005B2899">
        <w:rPr>
          <w:rFonts w:ascii="Arial" w:hAnsi="Arial" w:cs="Arial"/>
          <w:sz w:val="22"/>
          <w:szCs w:val="22"/>
          <w:lang w:eastAsia="zh-CN"/>
        </w:rPr>
        <w:t>i ustawy - Prawo Budowlane (Dz.</w:t>
      </w:r>
      <w:r w:rsidR="003938D4">
        <w:rPr>
          <w:rFonts w:ascii="Arial" w:hAnsi="Arial" w:cs="Arial"/>
          <w:sz w:val="22"/>
          <w:szCs w:val="22"/>
          <w:lang w:eastAsia="zh-CN"/>
        </w:rPr>
        <w:t xml:space="preserve">U. z 2021 r., poz. 2351 z </w:t>
      </w:r>
      <w:proofErr w:type="spellStart"/>
      <w:r w:rsidR="003938D4">
        <w:rPr>
          <w:rFonts w:ascii="Arial" w:hAnsi="Arial" w:cs="Arial"/>
          <w:sz w:val="22"/>
          <w:szCs w:val="22"/>
          <w:lang w:eastAsia="zh-CN"/>
        </w:rPr>
        <w:t>późn</w:t>
      </w:r>
      <w:proofErr w:type="spellEnd"/>
      <w:r w:rsidR="003938D4">
        <w:rPr>
          <w:rFonts w:ascii="Arial" w:hAnsi="Arial" w:cs="Arial"/>
          <w:sz w:val="22"/>
          <w:szCs w:val="22"/>
          <w:lang w:eastAsia="zh-CN"/>
        </w:rPr>
        <w:t>.</w:t>
      </w:r>
      <w:r w:rsidRPr="00B42651">
        <w:rPr>
          <w:rFonts w:ascii="Arial" w:hAnsi="Arial" w:cs="Arial"/>
          <w:sz w:val="22"/>
          <w:szCs w:val="22"/>
          <w:lang w:eastAsia="zh-CN"/>
        </w:rPr>
        <w:t xml:space="preserve"> zm.</w:t>
      </w:r>
      <w:r w:rsidR="00F968FF">
        <w:rPr>
          <w:rFonts w:ascii="Arial" w:hAnsi="Arial" w:cs="Arial"/>
          <w:sz w:val="22"/>
          <w:szCs w:val="22"/>
          <w:lang w:eastAsia="zh-CN"/>
        </w:rPr>
        <w:t>, dalej „ustawa PB”</w:t>
      </w:r>
      <w:r w:rsidRPr="00B42651">
        <w:rPr>
          <w:rFonts w:ascii="Arial" w:hAnsi="Arial" w:cs="Arial"/>
          <w:sz w:val="22"/>
          <w:szCs w:val="22"/>
          <w:lang w:eastAsia="zh-CN"/>
        </w:rPr>
        <w:t>),</w:t>
      </w:r>
    </w:p>
    <w:p w:rsidR="00B42651" w:rsidRDefault="00B42651" w:rsidP="00AB2637">
      <w:pPr>
        <w:numPr>
          <w:ilvl w:val="1"/>
          <w:numId w:val="31"/>
        </w:numPr>
        <w:tabs>
          <w:tab w:val="left" w:pos="567"/>
        </w:tabs>
        <w:suppressAutoHyphens/>
        <w:spacing w:line="276" w:lineRule="auto"/>
        <w:ind w:left="283" w:hanging="141"/>
        <w:jc w:val="both"/>
        <w:rPr>
          <w:rFonts w:ascii="Arial" w:hAnsi="Arial" w:cs="Arial"/>
          <w:sz w:val="22"/>
          <w:szCs w:val="22"/>
          <w:lang w:eastAsia="zh-CN"/>
        </w:rPr>
      </w:pPr>
      <w:r w:rsidRPr="003938D4">
        <w:rPr>
          <w:rFonts w:ascii="Arial" w:hAnsi="Arial" w:cs="Arial"/>
          <w:sz w:val="22"/>
          <w:szCs w:val="22"/>
          <w:lang w:eastAsia="zh-CN"/>
        </w:rPr>
        <w:t>ofertą Wykonawcy z dnia .................................</w:t>
      </w:r>
      <w:r w:rsidR="001D3171" w:rsidRPr="003938D4">
        <w:rPr>
          <w:rFonts w:ascii="Arial" w:hAnsi="Arial" w:cs="Arial"/>
          <w:sz w:val="22"/>
          <w:szCs w:val="22"/>
          <w:lang w:eastAsia="zh-CN"/>
        </w:rPr>
        <w:t xml:space="preserve"> </w:t>
      </w:r>
      <w:r w:rsidR="003938D4" w:rsidRPr="003938D4">
        <w:rPr>
          <w:rFonts w:ascii="Arial" w:hAnsi="Arial" w:cs="Arial"/>
          <w:sz w:val="22"/>
          <w:szCs w:val="22"/>
          <w:lang w:eastAsia="zh-CN"/>
        </w:rPr>
        <w:t>2023</w:t>
      </w:r>
      <w:r w:rsidRPr="003938D4">
        <w:rPr>
          <w:rFonts w:ascii="Arial" w:hAnsi="Arial" w:cs="Arial"/>
          <w:sz w:val="22"/>
          <w:szCs w:val="22"/>
          <w:lang w:eastAsia="zh-CN"/>
        </w:rPr>
        <w:t xml:space="preserve"> r.</w:t>
      </w:r>
    </w:p>
    <w:p w:rsidR="00B42651" w:rsidRPr="00B42651" w:rsidRDefault="00B42651" w:rsidP="007318DB">
      <w:pPr>
        <w:pageBreakBefore/>
        <w:suppressAutoHyphens/>
        <w:spacing w:before="240" w:line="276" w:lineRule="auto"/>
        <w:jc w:val="center"/>
        <w:rPr>
          <w:lang w:eastAsia="zh-CN"/>
        </w:rPr>
      </w:pPr>
      <w:r w:rsidRPr="00B42651">
        <w:rPr>
          <w:b/>
          <w:bCs/>
          <w:lang w:eastAsia="zh-CN"/>
        </w:rPr>
        <w:lastRenderedPageBreak/>
        <w:t>§ 2</w:t>
      </w:r>
    </w:p>
    <w:p w:rsidR="00B42651" w:rsidRPr="00B42651" w:rsidRDefault="00B42651" w:rsidP="000D39D0">
      <w:pPr>
        <w:suppressAutoHyphens/>
        <w:autoSpaceDE w:val="0"/>
        <w:spacing w:after="120" w:line="276" w:lineRule="auto"/>
        <w:jc w:val="center"/>
        <w:rPr>
          <w:rFonts w:ascii="Arial" w:hAnsi="Arial" w:cs="Arial"/>
          <w:color w:val="000000"/>
          <w:sz w:val="22"/>
          <w:szCs w:val="22"/>
          <w:lang w:eastAsia="zh-CN"/>
        </w:rPr>
      </w:pPr>
      <w:r w:rsidRPr="00B42651">
        <w:rPr>
          <w:rFonts w:ascii="Arial" w:hAnsi="Arial" w:cs="Arial"/>
          <w:b/>
          <w:bCs/>
          <w:sz w:val="22"/>
          <w:szCs w:val="22"/>
          <w:lang w:eastAsia="zh-CN"/>
        </w:rPr>
        <w:t>Wynagrodzenie</w:t>
      </w:r>
    </w:p>
    <w:p w:rsidR="00B42651" w:rsidRPr="00B42651" w:rsidRDefault="00B42651" w:rsidP="00407A6C">
      <w:pPr>
        <w:numPr>
          <w:ilvl w:val="0"/>
          <w:numId w:val="21"/>
        </w:numPr>
        <w:tabs>
          <w:tab w:val="clear" w:pos="36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sz w:val="22"/>
          <w:szCs w:val="22"/>
          <w:lang w:eastAsia="zh-CN"/>
        </w:rPr>
        <w:t>Strony zgodnie ustalają, że obowiązującą formą wynagrodzenia za wykonanie przedmiotu umowy jest wynagrodzenie ryczałtowe, zgodne z przedłożoną ofertą Wykonawcy ustalone na kwotę ....................</w:t>
      </w:r>
      <w:r w:rsidR="003938D4">
        <w:rPr>
          <w:rFonts w:ascii="Arial" w:hAnsi="Arial" w:cs="Arial"/>
          <w:sz w:val="22"/>
          <w:szCs w:val="22"/>
          <w:lang w:eastAsia="zh-CN"/>
        </w:rPr>
        <w:t>..................</w:t>
      </w:r>
      <w:r w:rsidRPr="00B42651">
        <w:rPr>
          <w:rFonts w:ascii="Arial" w:hAnsi="Arial" w:cs="Arial"/>
          <w:sz w:val="22"/>
          <w:szCs w:val="22"/>
          <w:lang w:eastAsia="zh-CN"/>
        </w:rPr>
        <w:t xml:space="preserve"> zł brutto (słownie: ......................................), w tym netto ............................................</w:t>
      </w:r>
      <w:r w:rsidR="003938D4">
        <w:rPr>
          <w:rFonts w:ascii="Arial" w:hAnsi="Arial" w:cs="Arial"/>
          <w:sz w:val="22"/>
          <w:szCs w:val="22"/>
          <w:lang w:eastAsia="zh-CN"/>
        </w:rPr>
        <w:t xml:space="preserve"> </w:t>
      </w:r>
      <w:r w:rsidRPr="00B42651">
        <w:rPr>
          <w:rFonts w:ascii="Arial" w:hAnsi="Arial" w:cs="Arial"/>
          <w:sz w:val="22"/>
          <w:szCs w:val="22"/>
          <w:lang w:eastAsia="zh-CN"/>
        </w:rPr>
        <w:t>zł (słownie: .................................), podatek VAT ...........................</w:t>
      </w:r>
      <w:r w:rsidR="003938D4">
        <w:rPr>
          <w:rFonts w:ascii="Arial" w:hAnsi="Arial" w:cs="Arial"/>
          <w:sz w:val="22"/>
          <w:szCs w:val="22"/>
          <w:lang w:eastAsia="zh-CN"/>
        </w:rPr>
        <w:t xml:space="preserve"> </w:t>
      </w:r>
      <w:r w:rsidRPr="00B42651">
        <w:rPr>
          <w:rFonts w:ascii="Arial" w:hAnsi="Arial" w:cs="Arial"/>
          <w:sz w:val="22"/>
          <w:szCs w:val="22"/>
          <w:lang w:eastAsia="zh-CN"/>
        </w:rPr>
        <w:t>zł</w:t>
      </w:r>
      <w:r w:rsidR="003938D4">
        <w:rPr>
          <w:rFonts w:ascii="Arial" w:hAnsi="Arial" w:cs="Arial"/>
          <w:sz w:val="22"/>
          <w:szCs w:val="22"/>
          <w:lang w:eastAsia="zh-CN"/>
        </w:rPr>
        <w:t xml:space="preserve"> (słownie: ………………………)</w:t>
      </w:r>
    </w:p>
    <w:p w:rsidR="00B42651" w:rsidRPr="00B42651" w:rsidRDefault="00B42651" w:rsidP="00407A6C">
      <w:pPr>
        <w:numPr>
          <w:ilvl w:val="0"/>
          <w:numId w:val="21"/>
        </w:numPr>
        <w:tabs>
          <w:tab w:val="clear" w:pos="36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sz w:val="22"/>
          <w:szCs w:val="22"/>
          <w:lang w:eastAsia="zh-CN"/>
        </w:rPr>
        <w:t xml:space="preserve">Wynagrodzenie, o którym mowa w ust. 1 zawiera wszystkie koszty związane z realizacją przedmiotu umowy i niezbędne do kompletnego wykonania całego zadania w tym koszty zużytej energii elektrycznej, wody itp.  </w:t>
      </w:r>
    </w:p>
    <w:p w:rsidR="00B42651" w:rsidRPr="00B42651" w:rsidRDefault="00B42651" w:rsidP="00407A6C">
      <w:pPr>
        <w:numPr>
          <w:ilvl w:val="0"/>
          <w:numId w:val="21"/>
        </w:numPr>
        <w:tabs>
          <w:tab w:val="clear" w:pos="36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sz w:val="22"/>
          <w:szCs w:val="22"/>
          <w:lang w:eastAsia="zh-CN"/>
        </w:rPr>
        <w:t xml:space="preserve">Wynagrodzenie, o którym mowa w ust. 1 pozostanie niezmienne do zakończenia wykonania przedmiotu umowy, a Wykonawca nie może żądać podwyższenia wynagrodzenia </w:t>
      </w:r>
      <w:r w:rsidR="008E4969">
        <w:rPr>
          <w:rFonts w:ascii="Arial" w:hAnsi="Arial" w:cs="Arial"/>
          <w:sz w:val="22"/>
          <w:szCs w:val="22"/>
          <w:lang w:eastAsia="zh-CN"/>
        </w:rPr>
        <w:br/>
      </w:r>
      <w:r w:rsidRPr="00B42651">
        <w:rPr>
          <w:rFonts w:ascii="Arial" w:hAnsi="Arial" w:cs="Arial"/>
          <w:sz w:val="22"/>
          <w:szCs w:val="22"/>
          <w:lang w:eastAsia="zh-CN"/>
        </w:rPr>
        <w:t>(z wyjątkiem okoliczności określonych w</w:t>
      </w:r>
      <w:r w:rsidR="00116D1B">
        <w:rPr>
          <w:rFonts w:ascii="Arial" w:hAnsi="Arial" w:cs="Arial"/>
          <w:sz w:val="22"/>
          <w:szCs w:val="22"/>
          <w:lang w:eastAsia="zh-CN"/>
        </w:rPr>
        <w:t xml:space="preserve"> art. 632 § 2 Kodeksu cywilnego</w:t>
      </w:r>
      <w:r w:rsidR="008E4969">
        <w:rPr>
          <w:rFonts w:ascii="Arial" w:hAnsi="Arial" w:cs="Arial"/>
          <w:sz w:val="22"/>
          <w:szCs w:val="22"/>
          <w:lang w:eastAsia="zh-CN"/>
        </w:rPr>
        <w:t>.</w:t>
      </w:r>
      <w:r w:rsidR="005B2899">
        <w:rPr>
          <w:rFonts w:ascii="Arial" w:hAnsi="Arial" w:cs="Arial"/>
          <w:sz w:val="22"/>
          <w:szCs w:val="22"/>
          <w:lang w:eastAsia="zh-CN"/>
        </w:rPr>
        <w:t xml:space="preserve"> – Dz.</w:t>
      </w:r>
      <w:r w:rsidR="00116D1B">
        <w:rPr>
          <w:rFonts w:ascii="Arial" w:hAnsi="Arial" w:cs="Arial"/>
          <w:sz w:val="22"/>
          <w:szCs w:val="22"/>
          <w:lang w:eastAsia="zh-CN"/>
        </w:rPr>
        <w:t>U. z 2022 r. poz. 1360</w:t>
      </w:r>
      <w:r w:rsidR="00400074">
        <w:rPr>
          <w:rFonts w:ascii="Arial" w:hAnsi="Arial" w:cs="Arial"/>
          <w:sz w:val="22"/>
          <w:szCs w:val="22"/>
          <w:lang w:eastAsia="zh-CN"/>
        </w:rPr>
        <w:t>, dalej „Kodeks cywilny</w:t>
      </w:r>
      <w:r w:rsidR="00F968FF">
        <w:rPr>
          <w:rFonts w:ascii="Arial" w:hAnsi="Arial" w:cs="Arial"/>
          <w:sz w:val="22"/>
          <w:szCs w:val="22"/>
          <w:lang w:eastAsia="zh-CN"/>
        </w:rPr>
        <w:t>”</w:t>
      </w:r>
      <w:r w:rsidR="008E4969">
        <w:rPr>
          <w:rFonts w:ascii="Arial" w:hAnsi="Arial" w:cs="Arial"/>
          <w:sz w:val="22"/>
          <w:szCs w:val="22"/>
          <w:lang w:eastAsia="zh-CN"/>
        </w:rPr>
        <w:t xml:space="preserve">), chociażby </w:t>
      </w:r>
      <w:r w:rsidRPr="00B42651">
        <w:rPr>
          <w:rFonts w:ascii="Arial" w:hAnsi="Arial" w:cs="Arial"/>
          <w:sz w:val="22"/>
          <w:szCs w:val="22"/>
          <w:lang w:eastAsia="zh-CN"/>
        </w:rPr>
        <w:t xml:space="preserve">w czasie zawarcia umowy nie można było przewidzieć rozmiaru lub kosztów prac. </w:t>
      </w:r>
    </w:p>
    <w:p w:rsidR="00B42651" w:rsidRPr="00B42651" w:rsidRDefault="00B42651" w:rsidP="00407A6C">
      <w:pPr>
        <w:numPr>
          <w:ilvl w:val="0"/>
          <w:numId w:val="21"/>
        </w:numPr>
        <w:tabs>
          <w:tab w:val="clear" w:pos="360"/>
        </w:tabs>
        <w:suppressAutoHyphens/>
        <w:autoSpaceDE w:val="0"/>
        <w:spacing w:line="276" w:lineRule="auto"/>
        <w:ind w:left="426" w:hanging="426"/>
        <w:jc w:val="both"/>
        <w:rPr>
          <w:rFonts w:ascii="Arial" w:hAnsi="Arial" w:cs="Arial"/>
          <w:bCs/>
          <w:color w:val="000000"/>
          <w:sz w:val="22"/>
          <w:szCs w:val="22"/>
          <w:lang w:eastAsia="zh-CN"/>
        </w:rPr>
      </w:pPr>
      <w:r w:rsidRPr="00B42651">
        <w:rPr>
          <w:rFonts w:ascii="Arial" w:hAnsi="Arial" w:cs="Arial"/>
          <w:bCs/>
          <w:sz w:val="22"/>
          <w:szCs w:val="22"/>
          <w:lang w:eastAsia="zh-CN"/>
        </w:rPr>
        <w:t xml:space="preserve">Rozliczanie robót będzie odbywało się zgodnie z opracowanym przez Wykonawcę </w:t>
      </w:r>
      <w:r w:rsidRPr="00B42651">
        <w:rPr>
          <w:rFonts w:ascii="Arial" w:hAnsi="Arial" w:cs="Arial"/>
          <w:bCs/>
          <w:sz w:val="22"/>
          <w:szCs w:val="22"/>
          <w:lang w:eastAsia="zh-CN"/>
        </w:rPr>
        <w:br/>
        <w:t xml:space="preserve">i zaakceptowanym przez Zamawiającego harmonogramem rzeczowo-finansowym robót stanowiącym załącznik nr 1 do niniejszej umowy. </w:t>
      </w:r>
    </w:p>
    <w:p w:rsidR="00B42651" w:rsidRPr="00B42651" w:rsidRDefault="00B42651" w:rsidP="00407A6C">
      <w:pPr>
        <w:numPr>
          <w:ilvl w:val="0"/>
          <w:numId w:val="21"/>
        </w:numPr>
        <w:tabs>
          <w:tab w:val="clear" w:pos="36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sz w:val="22"/>
          <w:szCs w:val="22"/>
          <w:lang w:eastAsia="zh-CN"/>
        </w:rPr>
        <w:t>Zamawiający zastrzega sobie prawo do zmiany terminów realizacji etapów i okresów rozliczeniowych w toku realizacji umowy, zgodnie z harmonogramem opracowanym przez Wykonawcę w uzgodnieniu z Zamawiającym.</w:t>
      </w:r>
    </w:p>
    <w:p w:rsidR="00B42651" w:rsidRPr="00B42651" w:rsidRDefault="00B42651" w:rsidP="00407A6C">
      <w:pPr>
        <w:numPr>
          <w:ilvl w:val="0"/>
          <w:numId w:val="21"/>
        </w:numPr>
        <w:tabs>
          <w:tab w:val="clear" w:pos="36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sz w:val="22"/>
          <w:szCs w:val="22"/>
          <w:lang w:eastAsia="zh-CN"/>
        </w:rPr>
        <w:t>Wykonawca przedstawi Zamawiające</w:t>
      </w:r>
      <w:r w:rsidR="006713C9">
        <w:rPr>
          <w:rFonts w:ascii="Arial" w:hAnsi="Arial" w:cs="Arial"/>
          <w:sz w:val="22"/>
          <w:szCs w:val="22"/>
          <w:lang w:eastAsia="zh-CN"/>
        </w:rPr>
        <w:t>mu wraz z fakturą oświadczenia p</w:t>
      </w:r>
      <w:r w:rsidRPr="00B42651">
        <w:rPr>
          <w:rFonts w:ascii="Arial" w:hAnsi="Arial" w:cs="Arial"/>
          <w:sz w:val="22"/>
          <w:szCs w:val="22"/>
          <w:lang w:eastAsia="zh-CN"/>
        </w:rPr>
        <w:t>odwykonawców, na których Zamawiający wyraził zgodę</w:t>
      </w:r>
      <w:r w:rsidR="008E4969">
        <w:rPr>
          <w:rFonts w:ascii="Arial" w:hAnsi="Arial" w:cs="Arial"/>
          <w:sz w:val="22"/>
          <w:szCs w:val="22"/>
          <w:lang w:eastAsia="zh-CN"/>
        </w:rPr>
        <w:t>,</w:t>
      </w:r>
      <w:r w:rsidRPr="00B42651">
        <w:rPr>
          <w:rFonts w:ascii="Arial" w:hAnsi="Arial" w:cs="Arial"/>
          <w:sz w:val="22"/>
          <w:szCs w:val="22"/>
          <w:lang w:eastAsia="zh-CN"/>
        </w:rPr>
        <w:t xml:space="preserve"> o braku roszczeń, w tym roszczeń niewymagalnych </w:t>
      </w:r>
      <w:r w:rsidR="008E4969">
        <w:rPr>
          <w:rFonts w:ascii="Arial" w:hAnsi="Arial" w:cs="Arial"/>
          <w:sz w:val="22"/>
          <w:szCs w:val="22"/>
          <w:lang w:eastAsia="zh-CN"/>
        </w:rPr>
        <w:br/>
      </w:r>
      <w:r w:rsidRPr="00B42651">
        <w:rPr>
          <w:rFonts w:ascii="Arial" w:hAnsi="Arial" w:cs="Arial"/>
          <w:sz w:val="22"/>
          <w:szCs w:val="22"/>
          <w:lang w:eastAsia="zh-CN"/>
        </w:rPr>
        <w:t>o zapłatę wynagrodzen</w:t>
      </w:r>
      <w:r w:rsidR="008E4969">
        <w:rPr>
          <w:rFonts w:ascii="Arial" w:hAnsi="Arial" w:cs="Arial"/>
          <w:sz w:val="22"/>
          <w:szCs w:val="22"/>
          <w:lang w:eastAsia="zh-CN"/>
        </w:rPr>
        <w:t xml:space="preserve">ia w stosunku do Zamawiającego </w:t>
      </w:r>
      <w:r w:rsidR="00C90DD0">
        <w:rPr>
          <w:rFonts w:ascii="Arial" w:hAnsi="Arial" w:cs="Arial"/>
          <w:sz w:val="22"/>
          <w:szCs w:val="22"/>
          <w:lang w:eastAsia="zh-CN"/>
        </w:rPr>
        <w:t xml:space="preserve">i Wykonawcy za okres </w:t>
      </w:r>
      <w:r w:rsidRPr="00B42651">
        <w:rPr>
          <w:rFonts w:ascii="Arial" w:hAnsi="Arial" w:cs="Arial"/>
          <w:sz w:val="22"/>
          <w:szCs w:val="22"/>
          <w:lang w:eastAsia="zh-CN"/>
        </w:rPr>
        <w:t>rozliczeniowy wynikający z umowy</w:t>
      </w:r>
      <w:r w:rsidR="006713C9">
        <w:rPr>
          <w:rFonts w:ascii="Arial" w:hAnsi="Arial" w:cs="Arial"/>
          <w:sz w:val="22"/>
          <w:szCs w:val="22"/>
          <w:lang w:eastAsia="zh-CN"/>
        </w:rPr>
        <w:t xml:space="preserve"> zawartej pomiędzy Wykonawcą i p</w:t>
      </w:r>
      <w:r w:rsidRPr="00B42651">
        <w:rPr>
          <w:rFonts w:ascii="Arial" w:hAnsi="Arial" w:cs="Arial"/>
          <w:sz w:val="22"/>
          <w:szCs w:val="22"/>
          <w:lang w:eastAsia="zh-CN"/>
        </w:rPr>
        <w:t xml:space="preserve">odwykonawcą. </w:t>
      </w:r>
      <w:r w:rsidR="00407A6C">
        <w:rPr>
          <w:rFonts w:ascii="Arial" w:hAnsi="Arial" w:cs="Arial"/>
          <w:sz w:val="22"/>
          <w:szCs w:val="22"/>
          <w:lang w:eastAsia="zh-CN"/>
        </w:rPr>
        <w:br/>
      </w:r>
      <w:r w:rsidRPr="00B42651">
        <w:rPr>
          <w:rFonts w:ascii="Arial" w:hAnsi="Arial" w:cs="Arial"/>
          <w:sz w:val="22"/>
          <w:szCs w:val="22"/>
          <w:lang w:eastAsia="zh-CN"/>
        </w:rPr>
        <w:t>W przypadku nie dołączenia do faktur</w:t>
      </w:r>
      <w:r w:rsidR="000A2D72">
        <w:rPr>
          <w:rFonts w:ascii="Arial" w:hAnsi="Arial" w:cs="Arial"/>
          <w:sz w:val="22"/>
          <w:szCs w:val="22"/>
          <w:lang w:eastAsia="zh-CN"/>
        </w:rPr>
        <w:t xml:space="preserve">y oświadczeń, o </w:t>
      </w:r>
      <w:r w:rsidRPr="00B42651">
        <w:rPr>
          <w:rFonts w:ascii="Arial" w:hAnsi="Arial" w:cs="Arial"/>
          <w:sz w:val="22"/>
          <w:szCs w:val="22"/>
          <w:lang w:eastAsia="zh-CN"/>
        </w:rPr>
        <w:t xml:space="preserve">których mowa w zdaniu poprzednim, Zamawiający może wstrzymać się z płatnością wynagrodzenia na rzecz Wykonawcy </w:t>
      </w:r>
      <w:r w:rsidR="00407A6C">
        <w:rPr>
          <w:rFonts w:ascii="Arial" w:hAnsi="Arial" w:cs="Arial"/>
          <w:sz w:val="22"/>
          <w:szCs w:val="22"/>
          <w:lang w:eastAsia="zh-CN"/>
        </w:rPr>
        <w:br/>
      </w:r>
      <w:r w:rsidRPr="00B42651">
        <w:rPr>
          <w:rFonts w:ascii="Arial" w:hAnsi="Arial" w:cs="Arial"/>
          <w:sz w:val="22"/>
          <w:szCs w:val="22"/>
          <w:lang w:eastAsia="zh-CN"/>
        </w:rPr>
        <w:t xml:space="preserve">w części nieuregulowanej przez niego płatności na rzecz </w:t>
      </w:r>
      <w:r w:rsidR="006713C9">
        <w:rPr>
          <w:rFonts w:ascii="Arial" w:hAnsi="Arial" w:cs="Arial"/>
          <w:sz w:val="22"/>
          <w:szCs w:val="22"/>
          <w:lang w:eastAsia="zh-CN"/>
        </w:rPr>
        <w:t>p</w:t>
      </w:r>
      <w:r w:rsidRPr="00B42651">
        <w:rPr>
          <w:rFonts w:ascii="Arial" w:hAnsi="Arial" w:cs="Arial"/>
          <w:sz w:val="22"/>
          <w:szCs w:val="22"/>
          <w:lang w:eastAsia="zh-CN"/>
        </w:rPr>
        <w:t>odwykonawców.</w:t>
      </w:r>
    </w:p>
    <w:p w:rsidR="00B42651" w:rsidRPr="00B42651" w:rsidRDefault="00B42651" w:rsidP="00407A6C">
      <w:pPr>
        <w:numPr>
          <w:ilvl w:val="0"/>
          <w:numId w:val="21"/>
        </w:numPr>
        <w:tabs>
          <w:tab w:val="clear" w:pos="36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sz w:val="22"/>
          <w:szCs w:val="22"/>
          <w:lang w:eastAsia="zh-CN"/>
        </w:rPr>
        <w:t xml:space="preserve">Strony zgodnie postanawiają, iż w przypadku, gdy </w:t>
      </w:r>
      <w:r w:rsidR="006713C9">
        <w:rPr>
          <w:rFonts w:ascii="Arial" w:hAnsi="Arial" w:cs="Arial"/>
          <w:sz w:val="22"/>
          <w:szCs w:val="22"/>
          <w:lang w:eastAsia="zh-CN"/>
        </w:rPr>
        <w:t>p</w:t>
      </w:r>
      <w:r w:rsidR="005B2899">
        <w:rPr>
          <w:rFonts w:ascii="Arial" w:hAnsi="Arial" w:cs="Arial"/>
          <w:sz w:val="22"/>
          <w:szCs w:val="22"/>
          <w:lang w:eastAsia="zh-CN"/>
        </w:rPr>
        <w:t>odwykon</w:t>
      </w:r>
      <w:r w:rsidR="00C90DD0">
        <w:rPr>
          <w:rFonts w:ascii="Arial" w:hAnsi="Arial" w:cs="Arial"/>
          <w:sz w:val="22"/>
          <w:szCs w:val="22"/>
          <w:lang w:eastAsia="zh-CN"/>
        </w:rPr>
        <w:t>awca wystąpi d</w:t>
      </w:r>
      <w:r w:rsidRPr="00B42651">
        <w:rPr>
          <w:rFonts w:ascii="Arial" w:hAnsi="Arial" w:cs="Arial"/>
          <w:sz w:val="22"/>
          <w:szCs w:val="22"/>
          <w:lang w:eastAsia="zh-CN"/>
        </w:rPr>
        <w:t>o Zamawiającego o zapłatę wynagrodzenia p</w:t>
      </w:r>
      <w:r w:rsidR="00C90DD0">
        <w:rPr>
          <w:rFonts w:ascii="Arial" w:hAnsi="Arial" w:cs="Arial"/>
          <w:sz w:val="22"/>
          <w:szCs w:val="22"/>
          <w:lang w:eastAsia="zh-CN"/>
        </w:rPr>
        <w:t xml:space="preserve">rzysługującego mu od Wykonawcy, </w:t>
      </w:r>
      <w:r w:rsidRPr="00B42651">
        <w:rPr>
          <w:rFonts w:ascii="Arial" w:hAnsi="Arial" w:cs="Arial"/>
          <w:sz w:val="22"/>
          <w:szCs w:val="22"/>
          <w:lang w:eastAsia="zh-CN"/>
        </w:rPr>
        <w:t xml:space="preserve">Zamawiający po przeprowadzeniu postępowania wyjaśniającego z udziałem Wykonawcy uprawniony jest do wstrzymania płatności Wykonawcy zgodnie z zapisami niniejszego paragrafu. Ponadto w sytuacji wskazanej w zdaniu poprzednim, </w:t>
      </w:r>
      <w:r w:rsidR="000A2D72">
        <w:rPr>
          <w:rFonts w:ascii="Arial" w:hAnsi="Arial" w:cs="Arial"/>
          <w:sz w:val="22"/>
          <w:szCs w:val="22"/>
          <w:lang w:eastAsia="zh-CN"/>
        </w:rPr>
        <w:t xml:space="preserve">Zamawiający upoważniony jest do </w:t>
      </w:r>
      <w:r w:rsidRPr="00B42651">
        <w:rPr>
          <w:rFonts w:ascii="Arial" w:hAnsi="Arial" w:cs="Arial"/>
          <w:sz w:val="22"/>
          <w:szCs w:val="22"/>
          <w:lang w:eastAsia="zh-CN"/>
        </w:rPr>
        <w:t xml:space="preserve">dokonania zapłaty części wynagrodzenia bezpośrednio na rzecz </w:t>
      </w:r>
      <w:r w:rsidR="006713C9">
        <w:rPr>
          <w:rFonts w:ascii="Arial" w:hAnsi="Arial" w:cs="Arial"/>
          <w:sz w:val="22"/>
          <w:szCs w:val="22"/>
          <w:lang w:eastAsia="zh-CN"/>
        </w:rPr>
        <w:t>p</w:t>
      </w:r>
      <w:r w:rsidRPr="00B42651">
        <w:rPr>
          <w:rFonts w:ascii="Arial" w:hAnsi="Arial" w:cs="Arial"/>
          <w:sz w:val="22"/>
          <w:szCs w:val="22"/>
          <w:lang w:eastAsia="zh-CN"/>
        </w:rPr>
        <w:t>odwykonawcy, na co Wykonawca wyraża zgodę, a dokonana w ten sposób zapłata skutkować będzie jednocześnie umorzeniem wierzytelności Wykonawcy wobec Zamawiającego z tytułu wykonanych robót do wysokości</w:t>
      </w:r>
      <w:r w:rsidR="00116D1B">
        <w:rPr>
          <w:rFonts w:ascii="Arial" w:hAnsi="Arial" w:cs="Arial"/>
          <w:sz w:val="22"/>
          <w:szCs w:val="22"/>
          <w:lang w:eastAsia="zh-CN"/>
        </w:rPr>
        <w:t xml:space="preserve"> do zapłaty dokonanej na rzecz </w:t>
      </w:r>
      <w:r w:rsidR="006713C9">
        <w:rPr>
          <w:rFonts w:ascii="Arial" w:hAnsi="Arial" w:cs="Arial"/>
          <w:sz w:val="22"/>
          <w:szCs w:val="22"/>
          <w:lang w:eastAsia="zh-CN"/>
        </w:rPr>
        <w:t>p</w:t>
      </w:r>
      <w:r w:rsidRPr="00B42651">
        <w:rPr>
          <w:rFonts w:ascii="Arial" w:hAnsi="Arial" w:cs="Arial"/>
          <w:sz w:val="22"/>
          <w:szCs w:val="22"/>
          <w:lang w:eastAsia="zh-CN"/>
        </w:rPr>
        <w:t>odwykonawcy. Pozostała kwota przekazywana będzie bezpośrednio Wykonawcy.</w:t>
      </w:r>
    </w:p>
    <w:p w:rsidR="00B42651" w:rsidRPr="00B42651" w:rsidRDefault="00B42651" w:rsidP="007318DB">
      <w:pPr>
        <w:pageBreakBefore/>
        <w:suppressAutoHyphens/>
        <w:autoSpaceDE w:val="0"/>
        <w:spacing w:before="240" w:line="276" w:lineRule="auto"/>
        <w:jc w:val="center"/>
        <w:rPr>
          <w:rFonts w:ascii="Arial" w:hAnsi="Arial" w:cs="Arial"/>
          <w:color w:val="000000"/>
          <w:sz w:val="22"/>
          <w:szCs w:val="22"/>
          <w:lang w:eastAsia="zh-CN"/>
        </w:rPr>
      </w:pPr>
      <w:r w:rsidRPr="00B42651">
        <w:rPr>
          <w:rFonts w:ascii="Arial" w:hAnsi="Arial" w:cs="Arial"/>
          <w:b/>
          <w:bCs/>
          <w:sz w:val="22"/>
          <w:szCs w:val="22"/>
          <w:lang w:eastAsia="zh-CN"/>
        </w:rPr>
        <w:lastRenderedPageBreak/>
        <w:t xml:space="preserve">§ 3 </w:t>
      </w:r>
    </w:p>
    <w:p w:rsidR="00B42651" w:rsidRPr="00B42651" w:rsidRDefault="007318DB" w:rsidP="00B42651">
      <w:pPr>
        <w:suppressAutoHyphens/>
        <w:autoSpaceDE w:val="0"/>
        <w:spacing w:after="120" w:line="276" w:lineRule="auto"/>
        <w:ind w:left="357"/>
        <w:jc w:val="center"/>
        <w:rPr>
          <w:rFonts w:ascii="Arial" w:hAnsi="Arial" w:cs="Arial"/>
          <w:color w:val="000000"/>
          <w:sz w:val="22"/>
          <w:szCs w:val="22"/>
          <w:lang w:eastAsia="zh-CN"/>
        </w:rPr>
      </w:pPr>
      <w:r>
        <w:rPr>
          <w:rFonts w:ascii="Arial" w:hAnsi="Arial" w:cs="Arial"/>
          <w:b/>
          <w:bCs/>
          <w:sz w:val="22"/>
          <w:szCs w:val="22"/>
          <w:lang w:eastAsia="zh-CN"/>
        </w:rPr>
        <w:t>Termin realizacji</w:t>
      </w:r>
    </w:p>
    <w:p w:rsidR="00B42651" w:rsidRPr="00B42651" w:rsidRDefault="00B42651" w:rsidP="004F738F">
      <w:pPr>
        <w:suppressAutoHyphens/>
        <w:autoSpaceDE w:val="0"/>
        <w:spacing w:line="276" w:lineRule="auto"/>
        <w:jc w:val="both"/>
        <w:rPr>
          <w:rFonts w:ascii="Arial" w:hAnsi="Arial" w:cs="Arial"/>
          <w:sz w:val="22"/>
          <w:szCs w:val="22"/>
          <w:lang w:eastAsia="zh-CN"/>
        </w:rPr>
      </w:pPr>
      <w:r w:rsidRPr="00B42651">
        <w:rPr>
          <w:rFonts w:ascii="Arial" w:hAnsi="Arial" w:cs="Arial"/>
          <w:sz w:val="22"/>
          <w:szCs w:val="22"/>
          <w:lang w:eastAsia="zh-CN"/>
        </w:rPr>
        <w:t xml:space="preserve">Wykonawca zobowiązuje się wykonać cały zakres robót określony niniejszą umową </w:t>
      </w:r>
      <w:r w:rsidRPr="00B42651">
        <w:rPr>
          <w:rFonts w:ascii="Arial" w:hAnsi="Arial" w:cs="Arial"/>
          <w:sz w:val="22"/>
          <w:szCs w:val="22"/>
          <w:lang w:eastAsia="zh-CN"/>
        </w:rPr>
        <w:br/>
      </w:r>
      <w:r w:rsidRPr="00B42651">
        <w:rPr>
          <w:rFonts w:ascii="Arial" w:hAnsi="Arial" w:cs="Arial"/>
          <w:i/>
          <w:sz w:val="22"/>
          <w:szCs w:val="22"/>
          <w:lang w:eastAsia="zh-CN"/>
        </w:rPr>
        <w:t xml:space="preserve">w </w:t>
      </w:r>
      <w:r w:rsidRPr="00B42651">
        <w:rPr>
          <w:rFonts w:ascii="Arial" w:hAnsi="Arial" w:cs="Arial"/>
          <w:sz w:val="22"/>
          <w:szCs w:val="22"/>
          <w:lang w:eastAsia="zh-CN"/>
        </w:rPr>
        <w:t xml:space="preserve">terminie </w:t>
      </w:r>
      <w:r w:rsidR="004724AA">
        <w:rPr>
          <w:rFonts w:ascii="Arial" w:hAnsi="Arial" w:cs="Arial"/>
          <w:sz w:val="22"/>
          <w:szCs w:val="22"/>
          <w:lang w:eastAsia="zh-CN"/>
        </w:rPr>
        <w:t>5</w:t>
      </w:r>
      <w:r w:rsidR="000C40E4">
        <w:rPr>
          <w:rFonts w:ascii="Arial" w:hAnsi="Arial" w:cs="Arial"/>
          <w:sz w:val="22"/>
          <w:szCs w:val="22"/>
          <w:lang w:eastAsia="zh-CN"/>
        </w:rPr>
        <w:t xml:space="preserve"> miesięcy</w:t>
      </w:r>
      <w:r w:rsidRPr="00B42651">
        <w:rPr>
          <w:rFonts w:ascii="Arial" w:hAnsi="Arial" w:cs="Arial"/>
          <w:sz w:val="22"/>
          <w:szCs w:val="22"/>
          <w:lang w:eastAsia="zh-CN"/>
        </w:rPr>
        <w:t xml:space="preserve"> od dnia zawarcia umowy</w:t>
      </w:r>
      <w:r w:rsidR="000C40E4">
        <w:rPr>
          <w:rFonts w:ascii="Arial" w:hAnsi="Arial" w:cs="Arial"/>
          <w:sz w:val="22"/>
          <w:szCs w:val="22"/>
          <w:lang w:eastAsia="zh-CN"/>
        </w:rPr>
        <w:t xml:space="preserve">, jednak nie później niż do dnia 30 września </w:t>
      </w:r>
      <w:r w:rsidR="000C40E4">
        <w:rPr>
          <w:rFonts w:ascii="Arial" w:hAnsi="Arial" w:cs="Arial"/>
          <w:sz w:val="22"/>
          <w:szCs w:val="22"/>
          <w:lang w:eastAsia="zh-CN"/>
        </w:rPr>
        <w:br/>
        <w:t xml:space="preserve">2023 r., </w:t>
      </w:r>
      <w:r w:rsidR="000A2D72">
        <w:rPr>
          <w:rFonts w:ascii="Arial" w:hAnsi="Arial" w:cs="Arial"/>
          <w:sz w:val="22"/>
          <w:szCs w:val="22"/>
          <w:lang w:eastAsia="zh-CN"/>
        </w:rPr>
        <w:t xml:space="preserve">z uwzględnieniem terminów i </w:t>
      </w:r>
      <w:r w:rsidRPr="00B42651">
        <w:rPr>
          <w:rFonts w:ascii="Arial" w:hAnsi="Arial" w:cs="Arial"/>
          <w:sz w:val="22"/>
          <w:szCs w:val="22"/>
          <w:lang w:eastAsia="zh-CN"/>
        </w:rPr>
        <w:t xml:space="preserve">zakresów określonych w zatwierdzonym przez Zamawiającego harmonogramie rzeczowo-finansowym stanowiącym załącznik nr 1 do niniejszej </w:t>
      </w:r>
      <w:r w:rsidR="000C40E4">
        <w:rPr>
          <w:rFonts w:ascii="Arial" w:hAnsi="Arial" w:cs="Arial"/>
          <w:sz w:val="22"/>
          <w:szCs w:val="22"/>
          <w:lang w:eastAsia="zh-CN"/>
        </w:rPr>
        <w:t>umowy oraz</w:t>
      </w:r>
      <w:r w:rsidRPr="00B42651">
        <w:rPr>
          <w:rFonts w:ascii="Arial" w:hAnsi="Arial" w:cs="Arial"/>
          <w:sz w:val="22"/>
          <w:szCs w:val="22"/>
          <w:lang w:eastAsia="zh-CN"/>
        </w:rPr>
        <w:t xml:space="preserve"> zapisami SWZ.</w:t>
      </w:r>
    </w:p>
    <w:p w:rsidR="00B42651" w:rsidRPr="00B42651" w:rsidRDefault="00B42651" w:rsidP="00B42651">
      <w:pPr>
        <w:suppressAutoHyphens/>
        <w:autoSpaceDE w:val="0"/>
        <w:spacing w:before="240" w:line="276" w:lineRule="auto"/>
        <w:jc w:val="center"/>
        <w:rPr>
          <w:rFonts w:ascii="Arial" w:hAnsi="Arial" w:cs="Arial"/>
          <w:sz w:val="22"/>
          <w:szCs w:val="22"/>
          <w:lang w:eastAsia="zh-CN"/>
        </w:rPr>
      </w:pPr>
      <w:r w:rsidRPr="00B42651">
        <w:rPr>
          <w:rFonts w:ascii="Arial" w:hAnsi="Arial" w:cs="Arial"/>
          <w:b/>
          <w:bCs/>
          <w:sz w:val="22"/>
          <w:szCs w:val="22"/>
          <w:lang w:eastAsia="zh-CN"/>
        </w:rPr>
        <w:t>§ 4</w:t>
      </w:r>
    </w:p>
    <w:p w:rsidR="00B42651" w:rsidRPr="00B42651" w:rsidRDefault="00B42651" w:rsidP="00B42651">
      <w:pPr>
        <w:suppressAutoHyphens/>
        <w:autoSpaceDE w:val="0"/>
        <w:spacing w:after="120" w:line="276" w:lineRule="auto"/>
        <w:jc w:val="center"/>
        <w:rPr>
          <w:rFonts w:ascii="Arial" w:hAnsi="Arial" w:cs="Arial"/>
          <w:color w:val="000000"/>
          <w:sz w:val="22"/>
          <w:szCs w:val="22"/>
          <w:lang w:eastAsia="zh-CN"/>
        </w:rPr>
      </w:pPr>
      <w:r w:rsidRPr="00B42651">
        <w:rPr>
          <w:rFonts w:ascii="Arial" w:hAnsi="Arial" w:cs="Arial"/>
          <w:b/>
          <w:bCs/>
          <w:sz w:val="22"/>
          <w:szCs w:val="22"/>
          <w:lang w:eastAsia="zh-CN"/>
        </w:rPr>
        <w:t>Osoby upoważnione do kontaktu</w:t>
      </w:r>
    </w:p>
    <w:p w:rsidR="00B42651" w:rsidRPr="00B42651" w:rsidRDefault="00B42651" w:rsidP="00407A6C">
      <w:pPr>
        <w:numPr>
          <w:ilvl w:val="0"/>
          <w:numId w:val="25"/>
        </w:numPr>
        <w:tabs>
          <w:tab w:val="clear" w:pos="36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sz w:val="22"/>
          <w:szCs w:val="22"/>
          <w:lang w:eastAsia="zh-CN"/>
        </w:rPr>
        <w:t xml:space="preserve">Przedstawicielami Wykonawcy na budowie są: </w:t>
      </w:r>
    </w:p>
    <w:p w:rsidR="00B42651" w:rsidRPr="00BD49D5" w:rsidRDefault="00B42651" w:rsidP="00B42651">
      <w:pPr>
        <w:suppressAutoHyphens/>
        <w:autoSpaceDE w:val="0"/>
        <w:spacing w:line="276" w:lineRule="auto"/>
        <w:ind w:left="720"/>
        <w:jc w:val="both"/>
        <w:rPr>
          <w:rFonts w:ascii="Arial" w:hAnsi="Arial" w:cs="Arial"/>
          <w:sz w:val="16"/>
          <w:szCs w:val="16"/>
          <w:lang w:eastAsia="zh-CN"/>
        </w:rPr>
      </w:pPr>
    </w:p>
    <w:p w:rsidR="00B42651" w:rsidRPr="00B42651" w:rsidRDefault="00B42651" w:rsidP="00407A6C">
      <w:pPr>
        <w:numPr>
          <w:ilvl w:val="1"/>
          <w:numId w:val="25"/>
        </w:numPr>
        <w:suppressAutoHyphens/>
        <w:autoSpaceDE w:val="0"/>
        <w:spacing w:line="276" w:lineRule="auto"/>
        <w:jc w:val="both"/>
        <w:rPr>
          <w:rFonts w:ascii="Arial" w:hAnsi="Arial" w:cs="Arial"/>
          <w:color w:val="000000"/>
          <w:sz w:val="22"/>
          <w:szCs w:val="22"/>
          <w:lang w:eastAsia="zh-CN"/>
        </w:rPr>
      </w:pPr>
      <w:r w:rsidRPr="00B42651">
        <w:rPr>
          <w:rFonts w:ascii="Arial" w:hAnsi="Arial" w:cs="Arial"/>
          <w:sz w:val="22"/>
          <w:szCs w:val="22"/>
          <w:lang w:eastAsia="zh-CN"/>
        </w:rPr>
        <w:t>………………………………………………………</w:t>
      </w:r>
    </w:p>
    <w:p w:rsidR="00B42651" w:rsidRPr="00B42651" w:rsidRDefault="00B42651" w:rsidP="00B42651">
      <w:pPr>
        <w:numPr>
          <w:ilvl w:val="1"/>
          <w:numId w:val="25"/>
        </w:numPr>
        <w:suppressAutoHyphens/>
        <w:autoSpaceDE w:val="0"/>
        <w:spacing w:line="276" w:lineRule="auto"/>
        <w:jc w:val="both"/>
        <w:rPr>
          <w:rFonts w:ascii="Arial" w:hAnsi="Arial" w:cs="Arial"/>
          <w:color w:val="000000"/>
          <w:sz w:val="22"/>
          <w:szCs w:val="22"/>
          <w:lang w:eastAsia="zh-CN"/>
        </w:rPr>
      </w:pPr>
      <w:r w:rsidRPr="00B42651">
        <w:rPr>
          <w:rFonts w:ascii="Arial" w:hAnsi="Arial" w:cs="Arial"/>
          <w:sz w:val="22"/>
          <w:szCs w:val="22"/>
          <w:lang w:eastAsia="zh-CN"/>
        </w:rPr>
        <w:t>………………………………………………………</w:t>
      </w:r>
    </w:p>
    <w:p w:rsidR="00B42651" w:rsidRPr="00BD49D5" w:rsidRDefault="00B42651" w:rsidP="00B42651">
      <w:pPr>
        <w:suppressAutoHyphens/>
        <w:autoSpaceDE w:val="0"/>
        <w:spacing w:line="276" w:lineRule="auto"/>
        <w:jc w:val="both"/>
        <w:rPr>
          <w:rFonts w:ascii="Arial" w:hAnsi="Arial" w:cs="Arial"/>
          <w:sz w:val="16"/>
          <w:szCs w:val="16"/>
          <w:lang w:eastAsia="zh-CN"/>
        </w:rPr>
      </w:pPr>
    </w:p>
    <w:p w:rsidR="00B42651" w:rsidRPr="00B42651" w:rsidRDefault="00B42651" w:rsidP="00407A6C">
      <w:pPr>
        <w:numPr>
          <w:ilvl w:val="0"/>
          <w:numId w:val="25"/>
        </w:numPr>
        <w:tabs>
          <w:tab w:val="clear" w:pos="36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sz w:val="22"/>
          <w:szCs w:val="22"/>
          <w:lang w:eastAsia="zh-CN"/>
        </w:rPr>
        <w:t>Przedstawicielami Zamawiającego na budowie są:</w:t>
      </w:r>
    </w:p>
    <w:p w:rsidR="00B42651" w:rsidRPr="00BD49D5" w:rsidRDefault="00B42651" w:rsidP="00B42651">
      <w:pPr>
        <w:suppressAutoHyphens/>
        <w:autoSpaceDE w:val="0"/>
        <w:spacing w:line="276" w:lineRule="auto"/>
        <w:ind w:left="720"/>
        <w:jc w:val="both"/>
        <w:rPr>
          <w:rFonts w:ascii="Arial" w:hAnsi="Arial" w:cs="Arial"/>
          <w:sz w:val="16"/>
          <w:szCs w:val="16"/>
          <w:lang w:eastAsia="zh-CN"/>
        </w:rPr>
      </w:pPr>
    </w:p>
    <w:p w:rsidR="00B42651" w:rsidRPr="00B42651" w:rsidRDefault="00F968FF" w:rsidP="00407A6C">
      <w:pPr>
        <w:numPr>
          <w:ilvl w:val="1"/>
          <w:numId w:val="25"/>
        </w:numPr>
        <w:suppressAutoHyphens/>
        <w:autoSpaceDE w:val="0"/>
        <w:spacing w:line="276" w:lineRule="auto"/>
        <w:jc w:val="both"/>
        <w:rPr>
          <w:rFonts w:ascii="Arial" w:hAnsi="Arial" w:cs="Arial"/>
          <w:color w:val="000000"/>
          <w:sz w:val="22"/>
          <w:szCs w:val="22"/>
          <w:lang w:eastAsia="zh-CN"/>
        </w:rPr>
      </w:pPr>
      <w:r>
        <w:rPr>
          <w:rFonts w:ascii="Arial" w:hAnsi="Arial" w:cs="Arial"/>
          <w:sz w:val="22"/>
          <w:szCs w:val="22"/>
          <w:lang w:eastAsia="zh-CN"/>
        </w:rPr>
        <w:t>st. kpt. Paweł Plewa,</w:t>
      </w:r>
    </w:p>
    <w:p w:rsidR="00F968FF" w:rsidRPr="00407A6C" w:rsidRDefault="00F968FF" w:rsidP="00407A6C">
      <w:pPr>
        <w:numPr>
          <w:ilvl w:val="1"/>
          <w:numId w:val="25"/>
        </w:numPr>
        <w:suppressAutoHyphens/>
        <w:autoSpaceDE w:val="0"/>
        <w:spacing w:line="276" w:lineRule="auto"/>
        <w:jc w:val="both"/>
        <w:rPr>
          <w:rFonts w:ascii="Arial" w:hAnsi="Arial" w:cs="Arial"/>
          <w:color w:val="000000"/>
          <w:sz w:val="22"/>
          <w:szCs w:val="22"/>
          <w:lang w:eastAsia="zh-CN"/>
        </w:rPr>
      </w:pPr>
      <w:r>
        <w:rPr>
          <w:rFonts w:ascii="Arial" w:hAnsi="Arial" w:cs="Arial"/>
          <w:sz w:val="22"/>
          <w:szCs w:val="22"/>
          <w:lang w:eastAsia="zh-CN"/>
        </w:rPr>
        <w:t>mł. bryg. Marek Marcinek,</w:t>
      </w:r>
    </w:p>
    <w:p w:rsidR="00F968FF" w:rsidRPr="00B42651" w:rsidRDefault="00F968FF" w:rsidP="00B42651">
      <w:pPr>
        <w:numPr>
          <w:ilvl w:val="1"/>
          <w:numId w:val="25"/>
        </w:numPr>
        <w:suppressAutoHyphens/>
        <w:autoSpaceDE w:val="0"/>
        <w:spacing w:line="276" w:lineRule="auto"/>
        <w:jc w:val="both"/>
        <w:rPr>
          <w:rFonts w:ascii="Arial" w:hAnsi="Arial" w:cs="Arial"/>
          <w:color w:val="000000"/>
          <w:sz w:val="22"/>
          <w:szCs w:val="22"/>
          <w:lang w:eastAsia="zh-CN"/>
        </w:rPr>
      </w:pPr>
      <w:r>
        <w:rPr>
          <w:rFonts w:ascii="Arial" w:hAnsi="Arial" w:cs="Arial"/>
          <w:color w:val="000000"/>
          <w:sz w:val="22"/>
          <w:szCs w:val="22"/>
          <w:lang w:eastAsia="zh-CN"/>
        </w:rPr>
        <w:t>Inspektorzy nadzoru inwestorskiego.</w:t>
      </w:r>
    </w:p>
    <w:p w:rsidR="00B42651" w:rsidRPr="00BD49D5" w:rsidRDefault="00B42651" w:rsidP="00B42651">
      <w:pPr>
        <w:suppressAutoHyphens/>
        <w:autoSpaceDE w:val="0"/>
        <w:spacing w:line="276" w:lineRule="auto"/>
        <w:ind w:left="1477"/>
        <w:jc w:val="both"/>
        <w:rPr>
          <w:rFonts w:ascii="Arial" w:hAnsi="Arial" w:cs="Arial"/>
          <w:sz w:val="16"/>
          <w:szCs w:val="16"/>
          <w:lang w:eastAsia="zh-CN"/>
        </w:rPr>
      </w:pPr>
    </w:p>
    <w:p w:rsidR="00B42651" w:rsidRPr="004F738F" w:rsidRDefault="00B42651" w:rsidP="00407A6C">
      <w:pPr>
        <w:pStyle w:val="Akapitzlist"/>
        <w:numPr>
          <w:ilvl w:val="0"/>
          <w:numId w:val="25"/>
        </w:numPr>
        <w:tabs>
          <w:tab w:val="clear" w:pos="360"/>
        </w:tabs>
        <w:suppressAutoHyphens/>
        <w:autoSpaceDE w:val="0"/>
        <w:spacing w:line="276" w:lineRule="auto"/>
        <w:ind w:left="426" w:hanging="426"/>
        <w:jc w:val="both"/>
        <w:rPr>
          <w:rFonts w:ascii="Arial" w:hAnsi="Arial" w:cs="Arial"/>
          <w:color w:val="000000"/>
          <w:sz w:val="22"/>
          <w:szCs w:val="22"/>
          <w:lang w:eastAsia="zh-CN"/>
        </w:rPr>
      </w:pPr>
      <w:r w:rsidRPr="004F738F">
        <w:rPr>
          <w:rFonts w:ascii="Arial" w:hAnsi="Arial" w:cs="Arial"/>
          <w:sz w:val="22"/>
          <w:szCs w:val="22"/>
          <w:lang w:eastAsia="zh-CN"/>
        </w:rPr>
        <w:t>Przedstawiciele Stron nie są upoważnieni do składania oświadczeń woli w ich imieniu, chyba, że dysponują pełnomocnictwem w formie pisemnej do dokonania określonej czynności.</w:t>
      </w:r>
    </w:p>
    <w:p w:rsidR="00B42651" w:rsidRPr="00B42651" w:rsidRDefault="00B42651" w:rsidP="00B42651">
      <w:pPr>
        <w:suppressAutoHyphens/>
        <w:autoSpaceDE w:val="0"/>
        <w:spacing w:before="240" w:line="276" w:lineRule="auto"/>
        <w:jc w:val="center"/>
        <w:rPr>
          <w:rFonts w:ascii="Arial" w:hAnsi="Arial" w:cs="Arial"/>
          <w:color w:val="000000"/>
          <w:sz w:val="22"/>
          <w:szCs w:val="22"/>
          <w:lang w:eastAsia="zh-CN"/>
        </w:rPr>
      </w:pPr>
      <w:r w:rsidRPr="00B42651">
        <w:rPr>
          <w:rFonts w:ascii="Arial" w:hAnsi="Arial" w:cs="Arial"/>
          <w:b/>
          <w:bCs/>
          <w:sz w:val="22"/>
          <w:szCs w:val="22"/>
          <w:lang w:eastAsia="zh-CN"/>
        </w:rPr>
        <w:t>§ 5</w:t>
      </w:r>
    </w:p>
    <w:p w:rsidR="00B42651" w:rsidRPr="00B42651" w:rsidRDefault="00B42651" w:rsidP="00B42651">
      <w:pPr>
        <w:suppressAutoHyphens/>
        <w:autoSpaceDE w:val="0"/>
        <w:spacing w:after="120" w:line="276" w:lineRule="auto"/>
        <w:jc w:val="center"/>
        <w:rPr>
          <w:rFonts w:ascii="Arial" w:hAnsi="Arial" w:cs="Arial"/>
          <w:b/>
          <w:color w:val="000000"/>
          <w:sz w:val="22"/>
          <w:szCs w:val="22"/>
          <w:lang w:eastAsia="zh-CN"/>
        </w:rPr>
      </w:pPr>
      <w:r w:rsidRPr="00B42651">
        <w:rPr>
          <w:rFonts w:ascii="Arial" w:hAnsi="Arial" w:cs="Arial"/>
          <w:b/>
          <w:bCs/>
          <w:sz w:val="22"/>
          <w:szCs w:val="22"/>
          <w:lang w:eastAsia="zh-CN"/>
        </w:rPr>
        <w:t>Obowi</w:t>
      </w:r>
      <w:r w:rsidR="007318DB">
        <w:rPr>
          <w:rFonts w:ascii="Arial" w:hAnsi="Arial" w:cs="Arial"/>
          <w:b/>
          <w:bCs/>
          <w:sz w:val="22"/>
          <w:szCs w:val="22"/>
          <w:lang w:eastAsia="zh-CN"/>
        </w:rPr>
        <w:t>ązki Wykonawcy i Zamawiającego</w:t>
      </w:r>
    </w:p>
    <w:p w:rsidR="00B42651" w:rsidRPr="00B42651" w:rsidRDefault="00B42651" w:rsidP="0092287A">
      <w:pPr>
        <w:numPr>
          <w:ilvl w:val="0"/>
          <w:numId w:val="11"/>
        </w:numPr>
        <w:tabs>
          <w:tab w:val="clear" w:pos="72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bCs/>
          <w:sz w:val="22"/>
          <w:szCs w:val="22"/>
          <w:lang w:eastAsia="zh-CN"/>
        </w:rPr>
        <w:t>Do obowiązków Wykonawcy należy</w:t>
      </w:r>
      <w:r w:rsidRPr="00B42651">
        <w:rPr>
          <w:rFonts w:ascii="Arial" w:hAnsi="Arial" w:cs="Arial"/>
          <w:sz w:val="22"/>
          <w:szCs w:val="22"/>
          <w:lang w:eastAsia="zh-CN"/>
        </w:rPr>
        <w:t xml:space="preserve">: </w:t>
      </w:r>
    </w:p>
    <w:p w:rsidR="00B42651" w:rsidRPr="00B42651" w:rsidRDefault="00B42651" w:rsidP="004F738F">
      <w:pPr>
        <w:numPr>
          <w:ilvl w:val="0"/>
          <w:numId w:val="24"/>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sz w:val="22"/>
          <w:szCs w:val="22"/>
          <w:lang w:eastAsia="zh-CN"/>
        </w:rPr>
        <w:t xml:space="preserve">wykonanie przedmiotu umowy z należytą starannością, zgodnie ze </w:t>
      </w:r>
      <w:r w:rsidR="00590D20" w:rsidRPr="00B42651">
        <w:rPr>
          <w:rFonts w:ascii="Arial" w:hAnsi="Arial" w:cs="Arial"/>
          <w:sz w:val="22"/>
          <w:szCs w:val="22"/>
          <w:lang w:eastAsia="zh-CN"/>
        </w:rPr>
        <w:t>Specyfikacją Techniczną Wykonania I Odbioru Robót Budowlanych</w:t>
      </w:r>
      <w:r w:rsidRPr="00B42651">
        <w:rPr>
          <w:rFonts w:ascii="Arial" w:hAnsi="Arial" w:cs="Arial"/>
          <w:sz w:val="22"/>
          <w:szCs w:val="22"/>
          <w:lang w:eastAsia="zh-CN"/>
        </w:rPr>
        <w:t xml:space="preserve"> oraz obowiązującymi przepisami i normami prawa budowlanego w tym zakresie, w szczególności ustawy </w:t>
      </w:r>
      <w:r w:rsidR="00CD2CC2">
        <w:rPr>
          <w:rFonts w:ascii="Arial" w:hAnsi="Arial" w:cs="Arial"/>
          <w:sz w:val="22"/>
          <w:szCs w:val="22"/>
          <w:lang w:eastAsia="zh-CN"/>
        </w:rPr>
        <w:t>PB</w:t>
      </w:r>
      <w:r w:rsidRPr="00B42651">
        <w:rPr>
          <w:rFonts w:ascii="Arial" w:hAnsi="Arial" w:cs="Arial"/>
          <w:sz w:val="22"/>
          <w:szCs w:val="22"/>
          <w:lang w:eastAsia="zh-CN"/>
        </w:rPr>
        <w:t xml:space="preserve"> biorąc pełną odpowiedzialność wobec Zamawiającego i osób trzecich za skutki prawne wiążące się </w:t>
      </w:r>
      <w:r w:rsidR="00CD2CC2">
        <w:rPr>
          <w:rFonts w:ascii="Arial" w:hAnsi="Arial" w:cs="Arial"/>
          <w:sz w:val="22"/>
          <w:szCs w:val="22"/>
          <w:lang w:eastAsia="zh-CN"/>
        </w:rPr>
        <w:br/>
      </w:r>
      <w:r w:rsidRPr="00B42651">
        <w:rPr>
          <w:rFonts w:ascii="Arial" w:hAnsi="Arial" w:cs="Arial"/>
          <w:sz w:val="22"/>
          <w:szCs w:val="22"/>
          <w:lang w:eastAsia="zh-CN"/>
        </w:rPr>
        <w:t>z nieprzestrzeganiem lub naruszeniem tych przepisów,</w:t>
      </w:r>
    </w:p>
    <w:p w:rsidR="00B42651" w:rsidRPr="00B42651" w:rsidRDefault="00B42651" w:rsidP="004F738F">
      <w:pPr>
        <w:numPr>
          <w:ilvl w:val="0"/>
          <w:numId w:val="24"/>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sz w:val="22"/>
          <w:szCs w:val="22"/>
          <w:lang w:eastAsia="zh-CN"/>
        </w:rPr>
        <w:t>wykonanie przedmiotu umowy z materiałów posiadających świadectwa jakości, certyfikaty kraju pochodzenia oraz odpowiadających:</w:t>
      </w:r>
    </w:p>
    <w:p w:rsidR="00B42651" w:rsidRPr="00B42651" w:rsidRDefault="00B42651" w:rsidP="000C40E4">
      <w:pPr>
        <w:numPr>
          <w:ilvl w:val="0"/>
          <w:numId w:val="7"/>
        </w:numPr>
        <w:suppressAutoHyphens/>
        <w:spacing w:line="276" w:lineRule="auto"/>
        <w:ind w:left="1134" w:hanging="283"/>
        <w:jc w:val="both"/>
        <w:rPr>
          <w:rFonts w:ascii="Arial" w:hAnsi="Arial" w:cs="Arial"/>
          <w:sz w:val="22"/>
          <w:szCs w:val="22"/>
          <w:lang w:eastAsia="zh-CN"/>
        </w:rPr>
      </w:pPr>
      <w:r w:rsidRPr="00B42651">
        <w:rPr>
          <w:rFonts w:ascii="Arial" w:hAnsi="Arial" w:cs="Arial"/>
          <w:sz w:val="22"/>
          <w:szCs w:val="22"/>
          <w:lang w:eastAsia="zh-CN"/>
        </w:rPr>
        <w:t>Polskim Normom,</w:t>
      </w:r>
    </w:p>
    <w:p w:rsidR="00B42651" w:rsidRPr="00B42651" w:rsidRDefault="00083D0A" w:rsidP="000C40E4">
      <w:pPr>
        <w:numPr>
          <w:ilvl w:val="0"/>
          <w:numId w:val="7"/>
        </w:numPr>
        <w:suppressAutoHyphens/>
        <w:spacing w:line="276" w:lineRule="auto"/>
        <w:ind w:left="1134" w:hanging="283"/>
        <w:jc w:val="both"/>
        <w:rPr>
          <w:rFonts w:ascii="Arial" w:hAnsi="Arial" w:cs="Arial"/>
          <w:sz w:val="22"/>
          <w:szCs w:val="22"/>
          <w:lang w:eastAsia="zh-CN"/>
        </w:rPr>
      </w:pPr>
      <w:r>
        <w:rPr>
          <w:rFonts w:ascii="Arial" w:hAnsi="Arial" w:cs="Arial"/>
          <w:sz w:val="22"/>
          <w:szCs w:val="22"/>
          <w:lang w:eastAsia="zh-CN"/>
        </w:rPr>
        <w:t>wymaganiom Specyfikacji Technicznej Wykonania i Odbioru Robót B</w:t>
      </w:r>
      <w:r w:rsidR="00B42651" w:rsidRPr="00B42651">
        <w:rPr>
          <w:rFonts w:ascii="Arial" w:hAnsi="Arial" w:cs="Arial"/>
          <w:sz w:val="22"/>
          <w:szCs w:val="22"/>
          <w:lang w:eastAsia="zh-CN"/>
        </w:rPr>
        <w:t>udowlanych,</w:t>
      </w:r>
    </w:p>
    <w:p w:rsidR="00B42651" w:rsidRPr="00B42651" w:rsidRDefault="00B42651" w:rsidP="000C40E4">
      <w:pPr>
        <w:numPr>
          <w:ilvl w:val="0"/>
          <w:numId w:val="7"/>
        </w:numPr>
        <w:suppressAutoHyphens/>
        <w:spacing w:line="276" w:lineRule="auto"/>
        <w:ind w:left="1134" w:hanging="283"/>
        <w:jc w:val="both"/>
        <w:rPr>
          <w:rFonts w:ascii="Arial" w:hAnsi="Arial" w:cs="Arial"/>
          <w:sz w:val="22"/>
          <w:szCs w:val="22"/>
          <w:lang w:eastAsia="zh-CN"/>
        </w:rPr>
      </w:pPr>
      <w:r w:rsidRPr="00B42651">
        <w:rPr>
          <w:rFonts w:ascii="Arial" w:hAnsi="Arial" w:cs="Arial"/>
          <w:sz w:val="22"/>
          <w:szCs w:val="22"/>
          <w:lang w:eastAsia="zh-CN"/>
        </w:rPr>
        <w:t xml:space="preserve">wymogom wyrobów dopuszczonych do obrotu i stosowania w budownictwie zgodnie </w:t>
      </w:r>
      <w:r w:rsidR="00CD2CC2">
        <w:rPr>
          <w:rFonts w:ascii="Arial" w:hAnsi="Arial" w:cs="Arial"/>
          <w:sz w:val="22"/>
          <w:szCs w:val="22"/>
          <w:lang w:eastAsia="zh-CN"/>
        </w:rPr>
        <w:br/>
      </w:r>
      <w:r w:rsidRPr="00B42651">
        <w:rPr>
          <w:rFonts w:ascii="Arial" w:hAnsi="Arial" w:cs="Arial"/>
          <w:sz w:val="22"/>
          <w:szCs w:val="22"/>
          <w:lang w:eastAsia="zh-CN"/>
        </w:rPr>
        <w:t xml:space="preserve">z ustawą z dnia 16 kwietnia </w:t>
      </w:r>
      <w:r w:rsidR="00CD2CC2">
        <w:rPr>
          <w:rFonts w:ascii="Arial" w:hAnsi="Arial" w:cs="Arial"/>
          <w:sz w:val="22"/>
          <w:szCs w:val="22"/>
          <w:lang w:eastAsia="zh-CN"/>
        </w:rPr>
        <w:t xml:space="preserve">2004 r. o wyrobach budowlanych </w:t>
      </w:r>
      <w:r w:rsidRPr="00B42651">
        <w:rPr>
          <w:rFonts w:ascii="Arial" w:hAnsi="Arial" w:cs="Arial"/>
          <w:sz w:val="22"/>
          <w:szCs w:val="22"/>
          <w:lang w:eastAsia="zh-CN"/>
        </w:rPr>
        <w:t>(Dz.U. z 2021 r. poz. 1213</w:t>
      </w:r>
      <w:r w:rsidR="00CD2CC2">
        <w:rPr>
          <w:rFonts w:ascii="Arial" w:hAnsi="Arial" w:cs="Arial"/>
          <w:sz w:val="22"/>
          <w:szCs w:val="22"/>
          <w:lang w:eastAsia="zh-CN"/>
        </w:rPr>
        <w:t xml:space="preserve">, dalej „ustawa </w:t>
      </w:r>
      <w:r w:rsidR="00BD49D5">
        <w:rPr>
          <w:rFonts w:ascii="Arial" w:hAnsi="Arial" w:cs="Arial"/>
          <w:sz w:val="22"/>
          <w:szCs w:val="22"/>
          <w:lang w:eastAsia="zh-CN"/>
        </w:rPr>
        <w:t>OWB</w:t>
      </w:r>
      <w:r w:rsidR="00CD2CC2">
        <w:rPr>
          <w:rFonts w:ascii="Arial" w:hAnsi="Arial" w:cs="Arial"/>
          <w:sz w:val="22"/>
          <w:szCs w:val="22"/>
          <w:lang w:eastAsia="zh-CN"/>
        </w:rPr>
        <w:t>”</w:t>
      </w:r>
      <w:r w:rsidRPr="00B42651">
        <w:rPr>
          <w:rFonts w:ascii="Arial" w:hAnsi="Arial" w:cs="Arial"/>
          <w:sz w:val="22"/>
          <w:szCs w:val="22"/>
          <w:lang w:eastAsia="zh-CN"/>
        </w:rPr>
        <w:t xml:space="preserve">), biorąc pełną odpowiedzialność wobec Zamawiającego </w:t>
      </w:r>
      <w:r w:rsidR="00CD2CC2">
        <w:rPr>
          <w:rFonts w:ascii="Arial" w:hAnsi="Arial" w:cs="Arial"/>
          <w:sz w:val="22"/>
          <w:szCs w:val="22"/>
          <w:lang w:eastAsia="zh-CN"/>
        </w:rPr>
        <w:br/>
      </w:r>
      <w:r w:rsidRPr="00B42651">
        <w:rPr>
          <w:rFonts w:ascii="Arial" w:hAnsi="Arial" w:cs="Arial"/>
          <w:sz w:val="22"/>
          <w:szCs w:val="22"/>
          <w:lang w:eastAsia="zh-CN"/>
        </w:rPr>
        <w:t>i osób trzecich</w:t>
      </w:r>
      <w:r w:rsidR="00C90DD0">
        <w:rPr>
          <w:rFonts w:ascii="Arial" w:hAnsi="Arial" w:cs="Arial"/>
          <w:sz w:val="22"/>
          <w:szCs w:val="22"/>
          <w:lang w:eastAsia="zh-CN"/>
        </w:rPr>
        <w:t xml:space="preserve"> za skutki prawne wiążące się z nieprzestrzeganiem lub </w:t>
      </w:r>
      <w:r w:rsidRPr="00B42651">
        <w:rPr>
          <w:rFonts w:ascii="Arial" w:hAnsi="Arial" w:cs="Arial"/>
          <w:sz w:val="22"/>
          <w:szCs w:val="22"/>
          <w:lang w:eastAsia="zh-CN"/>
        </w:rPr>
        <w:t>naruszeniem tych przepisów,</w:t>
      </w:r>
    </w:p>
    <w:p w:rsidR="00B42651" w:rsidRPr="00B42651" w:rsidRDefault="00B42651" w:rsidP="004F738F">
      <w:pPr>
        <w:numPr>
          <w:ilvl w:val="0"/>
          <w:numId w:val="24"/>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sz w:val="22"/>
          <w:szCs w:val="22"/>
          <w:lang w:eastAsia="zh-CN"/>
        </w:rPr>
        <w:t>na</w:t>
      </w:r>
      <w:r w:rsidRPr="00B42651">
        <w:rPr>
          <w:rFonts w:ascii="Arial" w:hAnsi="Arial" w:cs="Arial"/>
          <w:color w:val="000000"/>
          <w:sz w:val="22"/>
          <w:szCs w:val="22"/>
          <w:lang w:eastAsia="zh-CN"/>
        </w:rPr>
        <w:t xml:space="preserve"> </w:t>
      </w:r>
      <w:r w:rsidRPr="00B42651">
        <w:rPr>
          <w:rFonts w:ascii="Arial" w:hAnsi="Arial" w:cs="Arial"/>
          <w:sz w:val="22"/>
          <w:szCs w:val="22"/>
          <w:lang w:eastAsia="zh-CN"/>
        </w:rPr>
        <w:t>każde</w:t>
      </w:r>
      <w:r w:rsidRPr="00B42651">
        <w:rPr>
          <w:rFonts w:ascii="Arial" w:hAnsi="Arial" w:cs="Arial"/>
          <w:color w:val="000000"/>
          <w:sz w:val="22"/>
          <w:szCs w:val="22"/>
          <w:lang w:eastAsia="zh-CN"/>
        </w:rPr>
        <w:t xml:space="preserve"> żądanie Zamawiającego, Wykonawca zobowiązany jest okazać właściwe dokumenty świadczące o spełnieniu wymagań określonych w ust.1 i 2,</w:t>
      </w:r>
    </w:p>
    <w:p w:rsidR="00B42651" w:rsidRPr="00B42651" w:rsidRDefault="00B42651" w:rsidP="004F738F">
      <w:pPr>
        <w:numPr>
          <w:ilvl w:val="0"/>
          <w:numId w:val="24"/>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sz w:val="22"/>
          <w:szCs w:val="22"/>
          <w:lang w:eastAsia="zh-CN"/>
        </w:rPr>
        <w:t>jeżeli</w:t>
      </w:r>
      <w:r w:rsidRPr="00B42651">
        <w:rPr>
          <w:rFonts w:ascii="Arial" w:hAnsi="Arial" w:cs="Arial"/>
          <w:color w:val="000000"/>
          <w:sz w:val="22"/>
          <w:szCs w:val="22"/>
          <w:lang w:eastAsia="zh-CN"/>
        </w:rPr>
        <w:t xml:space="preserve"> wymagane są instrukcje obsługi i konserwacji do rzeczy wykonanych w ramach przedmiotu umowy, Wykonawca ma obowiązek dostarczyć je w terminie 7 dni od dnia zakończenia robót,</w:t>
      </w:r>
    </w:p>
    <w:p w:rsidR="00B42651" w:rsidRPr="00B42651" w:rsidRDefault="00B42651" w:rsidP="004F738F">
      <w:pPr>
        <w:numPr>
          <w:ilvl w:val="0"/>
          <w:numId w:val="24"/>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sz w:val="22"/>
          <w:szCs w:val="22"/>
          <w:lang w:eastAsia="zh-CN"/>
        </w:rPr>
        <w:t>przejęcie terenu prowadzenia robót,</w:t>
      </w:r>
    </w:p>
    <w:p w:rsidR="00B42651" w:rsidRPr="00B42651" w:rsidRDefault="00B42651" w:rsidP="004F738F">
      <w:pPr>
        <w:numPr>
          <w:ilvl w:val="0"/>
          <w:numId w:val="24"/>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sz w:val="22"/>
          <w:szCs w:val="22"/>
          <w:lang w:eastAsia="zh-CN"/>
        </w:rPr>
        <w:t xml:space="preserve">pełnienie funkcji kierownika budowy, który codziennie będzie do dyspozycji Zamawiającego, na terenie prowadzenia robót budowlanych,  </w:t>
      </w:r>
    </w:p>
    <w:p w:rsidR="00B42651" w:rsidRPr="00B42651" w:rsidRDefault="00B42651" w:rsidP="004F738F">
      <w:pPr>
        <w:numPr>
          <w:ilvl w:val="0"/>
          <w:numId w:val="24"/>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sz w:val="22"/>
          <w:szCs w:val="22"/>
          <w:lang w:eastAsia="zh-CN"/>
        </w:rPr>
        <w:t xml:space="preserve">pełnienie funkcji koordynacyjnych w stosunku do dostawców i </w:t>
      </w:r>
      <w:r w:rsidR="006713C9">
        <w:rPr>
          <w:rFonts w:ascii="Arial" w:hAnsi="Arial" w:cs="Arial"/>
          <w:sz w:val="22"/>
          <w:szCs w:val="22"/>
          <w:lang w:eastAsia="zh-CN"/>
        </w:rPr>
        <w:t>p</w:t>
      </w:r>
      <w:r w:rsidRPr="00B42651">
        <w:rPr>
          <w:rFonts w:ascii="Arial" w:hAnsi="Arial" w:cs="Arial"/>
          <w:sz w:val="22"/>
          <w:szCs w:val="22"/>
          <w:lang w:eastAsia="zh-CN"/>
        </w:rPr>
        <w:t>odwykonawców,</w:t>
      </w:r>
    </w:p>
    <w:p w:rsidR="00B42651" w:rsidRPr="00B42651" w:rsidRDefault="00B42651" w:rsidP="004F738F">
      <w:pPr>
        <w:numPr>
          <w:ilvl w:val="0"/>
          <w:numId w:val="24"/>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sz w:val="22"/>
          <w:szCs w:val="22"/>
          <w:lang w:eastAsia="zh-CN"/>
        </w:rPr>
        <w:t>utrzymanie porządku na terenie prowadzenia robót budowlanych,</w:t>
      </w:r>
    </w:p>
    <w:p w:rsidR="00B42651" w:rsidRPr="00B42651" w:rsidRDefault="00B42651" w:rsidP="004F738F">
      <w:pPr>
        <w:numPr>
          <w:ilvl w:val="0"/>
          <w:numId w:val="24"/>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sz w:val="22"/>
          <w:szCs w:val="22"/>
          <w:lang w:eastAsia="zh-CN"/>
        </w:rPr>
        <w:t>zabezpieczenie i oznakowanie miejsca prowadzonych robót oraz dbałość o stan techniczny i prawidłowość oznakowania  przez cały czas trwania realizacji zamówienia,</w:t>
      </w:r>
    </w:p>
    <w:p w:rsidR="00B42651" w:rsidRPr="00B42651" w:rsidRDefault="00B42651" w:rsidP="004F738F">
      <w:pPr>
        <w:numPr>
          <w:ilvl w:val="0"/>
          <w:numId w:val="24"/>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sz w:val="22"/>
          <w:szCs w:val="22"/>
          <w:lang w:eastAsia="zh-CN"/>
        </w:rPr>
        <w:t xml:space="preserve">przygotowanie pełnej dokumentacji odbiorowej (np.: atesty, aprobaty, opinie, wyniki badań) podpisaną przez kierownika budowy, </w:t>
      </w:r>
    </w:p>
    <w:p w:rsidR="00B42651" w:rsidRPr="00B42651" w:rsidRDefault="00B42651" w:rsidP="004F738F">
      <w:pPr>
        <w:numPr>
          <w:ilvl w:val="0"/>
          <w:numId w:val="24"/>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sz w:val="22"/>
          <w:szCs w:val="22"/>
          <w:lang w:eastAsia="zh-CN"/>
        </w:rPr>
        <w:t>powiadomienie</w:t>
      </w:r>
      <w:r w:rsidRPr="00B42651">
        <w:rPr>
          <w:rFonts w:ascii="Arial" w:hAnsi="Arial" w:cs="Arial"/>
          <w:color w:val="000000"/>
          <w:sz w:val="22"/>
          <w:szCs w:val="22"/>
          <w:lang w:eastAsia="zh-CN"/>
        </w:rPr>
        <w:t xml:space="preserve"> </w:t>
      </w:r>
      <w:r w:rsidR="00BD49D5">
        <w:rPr>
          <w:rFonts w:ascii="Arial" w:hAnsi="Arial" w:cs="Arial"/>
          <w:color w:val="000000"/>
          <w:sz w:val="22"/>
          <w:szCs w:val="22"/>
          <w:lang w:eastAsia="zh-CN"/>
        </w:rPr>
        <w:t>Zamawiającego</w:t>
      </w:r>
      <w:r w:rsidRPr="00B42651">
        <w:rPr>
          <w:rFonts w:ascii="Arial" w:hAnsi="Arial" w:cs="Arial"/>
          <w:color w:val="000000"/>
          <w:sz w:val="22"/>
          <w:szCs w:val="22"/>
          <w:lang w:eastAsia="zh-CN"/>
        </w:rPr>
        <w:t xml:space="preserve"> o planowanych odbiorach:</w:t>
      </w:r>
    </w:p>
    <w:p w:rsidR="00B42651" w:rsidRPr="00B42651" w:rsidRDefault="00B42651" w:rsidP="004F738F">
      <w:pPr>
        <w:numPr>
          <w:ilvl w:val="0"/>
          <w:numId w:val="8"/>
        </w:numPr>
        <w:tabs>
          <w:tab w:val="clear" w:pos="0"/>
        </w:tabs>
        <w:suppressAutoHyphens/>
        <w:spacing w:line="276" w:lineRule="auto"/>
        <w:ind w:left="1276" w:hanging="425"/>
        <w:jc w:val="both"/>
        <w:rPr>
          <w:rFonts w:ascii="Arial" w:hAnsi="Arial" w:cs="Arial"/>
          <w:sz w:val="22"/>
          <w:szCs w:val="22"/>
          <w:lang w:eastAsia="zh-CN"/>
        </w:rPr>
      </w:pPr>
      <w:r w:rsidRPr="00B42651">
        <w:rPr>
          <w:rFonts w:ascii="Arial" w:hAnsi="Arial" w:cs="Arial"/>
          <w:sz w:val="22"/>
          <w:szCs w:val="22"/>
          <w:lang w:eastAsia="zh-CN"/>
        </w:rPr>
        <w:t>częściowych z wyprzedzeniem co najmniej 2 dniowym - telefonicznie,</w:t>
      </w:r>
    </w:p>
    <w:p w:rsidR="00B42651" w:rsidRPr="00B42651" w:rsidRDefault="00B42651" w:rsidP="004F738F">
      <w:pPr>
        <w:numPr>
          <w:ilvl w:val="0"/>
          <w:numId w:val="8"/>
        </w:numPr>
        <w:tabs>
          <w:tab w:val="clear" w:pos="0"/>
        </w:tabs>
        <w:suppressAutoHyphens/>
        <w:spacing w:line="276" w:lineRule="auto"/>
        <w:ind w:left="1276" w:hanging="425"/>
        <w:jc w:val="both"/>
        <w:rPr>
          <w:rFonts w:ascii="Arial" w:hAnsi="Arial" w:cs="Arial"/>
          <w:sz w:val="22"/>
          <w:szCs w:val="22"/>
          <w:lang w:eastAsia="zh-CN"/>
        </w:rPr>
      </w:pPr>
      <w:r w:rsidRPr="00B42651">
        <w:rPr>
          <w:rFonts w:ascii="Arial" w:hAnsi="Arial" w:cs="Arial"/>
          <w:sz w:val="22"/>
          <w:szCs w:val="22"/>
          <w:lang w:eastAsia="zh-CN"/>
        </w:rPr>
        <w:t>końcowym z wyprzedzeniem co najmniej 5 dniowym - w formie pisemnej,</w:t>
      </w:r>
    </w:p>
    <w:p w:rsidR="00B42651" w:rsidRPr="00B42651" w:rsidRDefault="00B42651" w:rsidP="004F738F">
      <w:pPr>
        <w:numPr>
          <w:ilvl w:val="0"/>
          <w:numId w:val="24"/>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sz w:val="22"/>
          <w:szCs w:val="22"/>
          <w:lang w:eastAsia="zh-CN"/>
        </w:rPr>
        <w:t>współdziałanie z kierownikiem robót w rozumieniu art. 1</w:t>
      </w:r>
      <w:r w:rsidR="00CD2CC2">
        <w:rPr>
          <w:rFonts w:ascii="Arial" w:hAnsi="Arial" w:cs="Arial"/>
          <w:sz w:val="22"/>
          <w:szCs w:val="22"/>
          <w:lang w:eastAsia="zh-CN"/>
        </w:rPr>
        <w:t>7 i nast. ustawy PB</w:t>
      </w:r>
      <w:r w:rsidRPr="00B42651">
        <w:rPr>
          <w:rFonts w:ascii="Arial" w:hAnsi="Arial" w:cs="Arial"/>
          <w:sz w:val="22"/>
          <w:szCs w:val="22"/>
          <w:lang w:eastAsia="zh-CN"/>
        </w:rPr>
        <w:t>, wskazanemu przez Zamawiającego w sytuacji gdyby niemożliwe było przekazanie Wykonawcy całego miejsca prowadzen</w:t>
      </w:r>
      <w:r w:rsidR="000A2D72">
        <w:rPr>
          <w:rFonts w:ascii="Arial" w:hAnsi="Arial" w:cs="Arial"/>
          <w:sz w:val="22"/>
          <w:szCs w:val="22"/>
          <w:lang w:eastAsia="zh-CN"/>
        </w:rPr>
        <w:t xml:space="preserve">ia robót budowlanych z uwagi na </w:t>
      </w:r>
      <w:r w:rsidRPr="00B42651">
        <w:rPr>
          <w:rFonts w:ascii="Arial" w:hAnsi="Arial" w:cs="Arial"/>
          <w:sz w:val="22"/>
          <w:szCs w:val="22"/>
          <w:lang w:eastAsia="zh-CN"/>
        </w:rPr>
        <w:t xml:space="preserve">realizację </w:t>
      </w:r>
      <w:r w:rsidR="0025648B">
        <w:rPr>
          <w:rFonts w:ascii="Arial" w:hAnsi="Arial" w:cs="Arial"/>
          <w:sz w:val="22"/>
          <w:szCs w:val="22"/>
          <w:lang w:eastAsia="zh-CN"/>
        </w:rPr>
        <w:t>robót budowlanych przez innego W</w:t>
      </w:r>
      <w:r w:rsidRPr="00B42651">
        <w:rPr>
          <w:rFonts w:ascii="Arial" w:hAnsi="Arial" w:cs="Arial"/>
          <w:sz w:val="22"/>
          <w:szCs w:val="22"/>
          <w:lang w:eastAsia="zh-CN"/>
        </w:rPr>
        <w:t xml:space="preserve">ykonawcę, do czasu zejścia przez niego z placu budowy, </w:t>
      </w:r>
    </w:p>
    <w:p w:rsidR="00B42651" w:rsidRPr="00B42651" w:rsidRDefault="00CD2CC2" w:rsidP="004F738F">
      <w:pPr>
        <w:numPr>
          <w:ilvl w:val="0"/>
          <w:numId w:val="24"/>
        </w:numPr>
        <w:suppressAutoHyphens/>
        <w:autoSpaceDE w:val="0"/>
        <w:spacing w:line="276" w:lineRule="auto"/>
        <w:ind w:left="851" w:hanging="425"/>
        <w:jc w:val="both"/>
        <w:rPr>
          <w:rFonts w:ascii="Arial" w:hAnsi="Arial" w:cs="Arial"/>
          <w:color w:val="000000"/>
          <w:sz w:val="22"/>
          <w:szCs w:val="22"/>
          <w:lang w:eastAsia="zh-CN"/>
        </w:rPr>
      </w:pPr>
      <w:r>
        <w:rPr>
          <w:rFonts w:ascii="Arial" w:hAnsi="Arial" w:cs="Arial"/>
          <w:sz w:val="22"/>
          <w:szCs w:val="22"/>
          <w:lang w:eastAsia="zh-CN"/>
        </w:rPr>
        <w:t>W</w:t>
      </w:r>
      <w:r w:rsidR="00B42651" w:rsidRPr="00B42651">
        <w:rPr>
          <w:rFonts w:ascii="Arial" w:hAnsi="Arial" w:cs="Arial"/>
          <w:sz w:val="22"/>
          <w:szCs w:val="22"/>
          <w:lang w:eastAsia="zh-CN"/>
        </w:rPr>
        <w:t>ykonawca zobowiązany jest do wykonywani</w:t>
      </w:r>
      <w:r>
        <w:rPr>
          <w:rFonts w:ascii="Arial" w:hAnsi="Arial" w:cs="Arial"/>
          <w:sz w:val="22"/>
          <w:szCs w:val="22"/>
          <w:lang w:eastAsia="zh-CN"/>
        </w:rPr>
        <w:t xml:space="preserve">a prac związanych z przedmiotem </w:t>
      </w:r>
      <w:r w:rsidR="00B42651" w:rsidRPr="00B42651">
        <w:rPr>
          <w:rFonts w:ascii="Arial" w:hAnsi="Arial" w:cs="Arial"/>
          <w:sz w:val="22"/>
          <w:szCs w:val="22"/>
          <w:lang w:eastAsia="zh-CN"/>
        </w:rPr>
        <w:t>zamówienia</w:t>
      </w:r>
      <w:r>
        <w:rPr>
          <w:rFonts w:ascii="Arial" w:hAnsi="Arial" w:cs="Arial"/>
          <w:color w:val="000000"/>
          <w:sz w:val="22"/>
          <w:szCs w:val="22"/>
          <w:lang w:eastAsia="zh-CN"/>
        </w:rPr>
        <w:t xml:space="preserve">  w </w:t>
      </w:r>
      <w:r w:rsidR="00B42651" w:rsidRPr="00B42651">
        <w:rPr>
          <w:rFonts w:ascii="Arial" w:hAnsi="Arial" w:cs="Arial"/>
          <w:color w:val="000000"/>
          <w:sz w:val="22"/>
          <w:szCs w:val="22"/>
          <w:lang w:eastAsia="zh-CN"/>
        </w:rPr>
        <w:t>sposób nie utrudniaj</w:t>
      </w:r>
      <w:r>
        <w:rPr>
          <w:rFonts w:ascii="Arial" w:hAnsi="Arial" w:cs="Arial"/>
          <w:color w:val="000000"/>
          <w:sz w:val="22"/>
          <w:szCs w:val="22"/>
          <w:lang w:eastAsia="zh-CN"/>
        </w:rPr>
        <w:t>ący bieżącej działalności Zamawiającego,</w:t>
      </w:r>
    </w:p>
    <w:p w:rsidR="00B42651" w:rsidRPr="00B42651" w:rsidRDefault="00B42651" w:rsidP="004F738F">
      <w:pPr>
        <w:numPr>
          <w:ilvl w:val="0"/>
          <w:numId w:val="24"/>
        </w:numPr>
        <w:suppressAutoHyphens/>
        <w:spacing w:line="276" w:lineRule="auto"/>
        <w:ind w:left="851" w:hanging="425"/>
        <w:jc w:val="both"/>
        <w:rPr>
          <w:rFonts w:ascii="Arial" w:hAnsi="Arial" w:cs="Arial"/>
          <w:sz w:val="22"/>
          <w:szCs w:val="22"/>
        </w:rPr>
      </w:pPr>
      <w:r w:rsidRPr="00B42651">
        <w:rPr>
          <w:rFonts w:ascii="Arial" w:hAnsi="Arial" w:cs="Arial"/>
          <w:sz w:val="22"/>
          <w:szCs w:val="22"/>
        </w:rPr>
        <w:t xml:space="preserve">Wykonawca zobowiązany jest do informowania inspektora nadzoru o robotach ulegających zakryciu lub zanikających. Jeżeli Wykonawca nie poinformował o tych faktach Inspektora nadzoru wówczas zobowiązany jest na jego żądanie odkryć roboty, </w:t>
      </w:r>
      <w:r w:rsidR="00CD2CC2">
        <w:rPr>
          <w:rFonts w:ascii="Arial" w:hAnsi="Arial" w:cs="Arial"/>
          <w:sz w:val="22"/>
          <w:szCs w:val="22"/>
        </w:rPr>
        <w:br/>
      </w:r>
      <w:r w:rsidR="00C90DD0">
        <w:rPr>
          <w:rFonts w:ascii="Arial" w:hAnsi="Arial" w:cs="Arial"/>
          <w:sz w:val="22"/>
          <w:szCs w:val="22"/>
        </w:rPr>
        <w:t>a następnie przywrócić</w:t>
      </w:r>
      <w:r w:rsidRPr="00B42651">
        <w:rPr>
          <w:rFonts w:ascii="Arial" w:hAnsi="Arial" w:cs="Arial"/>
          <w:sz w:val="22"/>
          <w:szCs w:val="22"/>
        </w:rPr>
        <w:t xml:space="preserve"> je do stanu poprzedniego na własny koszt.</w:t>
      </w:r>
    </w:p>
    <w:p w:rsidR="00B42651" w:rsidRPr="00B42651" w:rsidRDefault="0039433B" w:rsidP="0092287A">
      <w:pPr>
        <w:numPr>
          <w:ilvl w:val="0"/>
          <w:numId w:val="11"/>
        </w:numPr>
        <w:tabs>
          <w:tab w:val="clear" w:pos="720"/>
        </w:tabs>
        <w:suppressAutoHyphens/>
        <w:autoSpaceDE w:val="0"/>
        <w:spacing w:line="276" w:lineRule="auto"/>
        <w:ind w:left="426" w:hanging="426"/>
        <w:jc w:val="both"/>
        <w:rPr>
          <w:rFonts w:ascii="Arial" w:hAnsi="Arial" w:cs="Arial"/>
          <w:color w:val="000000"/>
          <w:sz w:val="22"/>
          <w:szCs w:val="22"/>
          <w:lang w:eastAsia="zh-CN"/>
        </w:rPr>
      </w:pPr>
      <w:r>
        <w:rPr>
          <w:rFonts w:ascii="Arial" w:hAnsi="Arial" w:cs="Arial"/>
          <w:color w:val="000000"/>
          <w:sz w:val="22"/>
          <w:szCs w:val="22"/>
          <w:lang w:eastAsia="zh-CN"/>
        </w:rPr>
        <w:t>Potencjał W</w:t>
      </w:r>
      <w:r w:rsidR="00B42651" w:rsidRPr="00B42651">
        <w:rPr>
          <w:rFonts w:ascii="Arial" w:hAnsi="Arial" w:cs="Arial"/>
          <w:color w:val="000000"/>
          <w:sz w:val="22"/>
          <w:szCs w:val="22"/>
          <w:lang w:eastAsia="zh-CN"/>
        </w:rPr>
        <w:t>ykonawcy:</w:t>
      </w:r>
    </w:p>
    <w:p w:rsidR="00B42651" w:rsidRPr="00B42651" w:rsidRDefault="00B42651" w:rsidP="004F738F">
      <w:pPr>
        <w:widowControl w:val="0"/>
        <w:numPr>
          <w:ilvl w:val="1"/>
          <w:numId w:val="32"/>
        </w:numPr>
        <w:tabs>
          <w:tab w:val="num" w:pos="1134"/>
        </w:tabs>
        <w:suppressAutoHyphens/>
        <w:autoSpaceDE w:val="0"/>
        <w:autoSpaceDN w:val="0"/>
        <w:adjustRightInd w:val="0"/>
        <w:spacing w:line="276" w:lineRule="auto"/>
        <w:ind w:left="851" w:hanging="426"/>
        <w:jc w:val="both"/>
        <w:rPr>
          <w:rFonts w:ascii="Arial" w:hAnsi="Arial" w:cs="Arial"/>
          <w:bCs/>
          <w:sz w:val="22"/>
          <w:szCs w:val="22"/>
        </w:rPr>
      </w:pPr>
      <w:r w:rsidRPr="00B42651">
        <w:rPr>
          <w:rFonts w:ascii="Arial" w:hAnsi="Arial" w:cs="Arial"/>
          <w:bCs/>
          <w:sz w:val="22"/>
          <w:szCs w:val="22"/>
        </w:rPr>
        <w:t>Wykonawca oświadcza, że w celu realizacji umowy zapewn</w:t>
      </w:r>
      <w:r w:rsidR="00BD49D5">
        <w:rPr>
          <w:rFonts w:ascii="Arial" w:hAnsi="Arial" w:cs="Arial"/>
          <w:bCs/>
          <w:sz w:val="22"/>
          <w:szCs w:val="22"/>
        </w:rPr>
        <w:t>i odpowiednie zasoby techniczne</w:t>
      </w:r>
      <w:r w:rsidRPr="00B42651">
        <w:rPr>
          <w:rFonts w:ascii="Arial" w:hAnsi="Arial" w:cs="Arial"/>
          <w:bCs/>
          <w:sz w:val="22"/>
          <w:szCs w:val="22"/>
        </w:rPr>
        <w:t xml:space="preserve"> oraz personel posiadający zdolno</w:t>
      </w:r>
      <w:r w:rsidR="00C90DD0">
        <w:rPr>
          <w:rFonts w:ascii="Arial" w:hAnsi="Arial" w:cs="Arial"/>
          <w:bCs/>
          <w:sz w:val="22"/>
          <w:szCs w:val="22"/>
        </w:rPr>
        <w:t xml:space="preserve">ści, doświadczenie, wiedzę oraz </w:t>
      </w:r>
      <w:r w:rsidRPr="00B42651">
        <w:rPr>
          <w:rFonts w:ascii="Arial" w:hAnsi="Arial" w:cs="Arial"/>
          <w:bCs/>
          <w:sz w:val="22"/>
          <w:szCs w:val="22"/>
        </w:rPr>
        <w:t xml:space="preserve">wymagane uprawnienia, w zakresie niezbędnym do wykonania przedmiotu umowy, zgodnie </w:t>
      </w:r>
      <w:r w:rsidR="00BD49D5">
        <w:rPr>
          <w:rFonts w:ascii="Arial" w:hAnsi="Arial" w:cs="Arial"/>
          <w:bCs/>
          <w:sz w:val="22"/>
          <w:szCs w:val="22"/>
        </w:rPr>
        <w:br/>
        <w:t>ze złożoną ofertą,</w:t>
      </w:r>
    </w:p>
    <w:p w:rsidR="00B42651" w:rsidRPr="00B42651" w:rsidRDefault="00B42651" w:rsidP="004F738F">
      <w:pPr>
        <w:widowControl w:val="0"/>
        <w:numPr>
          <w:ilvl w:val="1"/>
          <w:numId w:val="32"/>
        </w:numPr>
        <w:tabs>
          <w:tab w:val="num" w:pos="1134"/>
        </w:tabs>
        <w:suppressAutoHyphens/>
        <w:autoSpaceDE w:val="0"/>
        <w:autoSpaceDN w:val="0"/>
        <w:adjustRightInd w:val="0"/>
        <w:spacing w:line="276" w:lineRule="auto"/>
        <w:ind w:left="851" w:hanging="426"/>
        <w:jc w:val="both"/>
        <w:rPr>
          <w:rFonts w:ascii="Arial" w:hAnsi="Arial" w:cs="Arial"/>
          <w:bCs/>
          <w:sz w:val="22"/>
          <w:szCs w:val="22"/>
        </w:rPr>
      </w:pPr>
      <w:r w:rsidRPr="00B42651">
        <w:rPr>
          <w:rFonts w:ascii="Arial" w:hAnsi="Arial" w:cs="Arial"/>
          <w:bCs/>
          <w:sz w:val="22"/>
          <w:szCs w:val="22"/>
        </w:rPr>
        <w:t xml:space="preserve">Wykonawca oświadcza, że posiada wiedzę i doświadczenie wymagane do realizacji  zadania będącego </w:t>
      </w:r>
      <w:r w:rsidR="00BD49D5">
        <w:rPr>
          <w:rFonts w:ascii="Arial" w:hAnsi="Arial" w:cs="Arial"/>
          <w:bCs/>
          <w:sz w:val="22"/>
          <w:szCs w:val="22"/>
        </w:rPr>
        <w:t>przedmiotem umowy,</w:t>
      </w:r>
    </w:p>
    <w:p w:rsidR="00B42651" w:rsidRPr="00B42651" w:rsidRDefault="00B42651" w:rsidP="004F738F">
      <w:pPr>
        <w:widowControl w:val="0"/>
        <w:numPr>
          <w:ilvl w:val="1"/>
          <w:numId w:val="32"/>
        </w:numPr>
        <w:tabs>
          <w:tab w:val="num" w:pos="1134"/>
        </w:tabs>
        <w:suppressAutoHyphens/>
        <w:autoSpaceDE w:val="0"/>
        <w:autoSpaceDN w:val="0"/>
        <w:adjustRightInd w:val="0"/>
        <w:spacing w:line="276" w:lineRule="auto"/>
        <w:ind w:left="851" w:hanging="426"/>
        <w:jc w:val="both"/>
        <w:rPr>
          <w:rFonts w:ascii="Arial" w:hAnsi="Arial" w:cs="Arial"/>
          <w:bCs/>
          <w:sz w:val="22"/>
          <w:szCs w:val="22"/>
        </w:rPr>
      </w:pPr>
      <w:r w:rsidRPr="00B42651">
        <w:rPr>
          <w:rFonts w:ascii="Arial" w:hAnsi="Arial" w:cs="Arial"/>
          <w:bCs/>
          <w:sz w:val="22"/>
          <w:szCs w:val="22"/>
        </w:rPr>
        <w:t>Wykonawca oświadcza, że podmiot</w:t>
      </w:r>
      <w:r w:rsidR="008A7C37">
        <w:rPr>
          <w:rFonts w:ascii="Arial" w:hAnsi="Arial" w:cs="Arial"/>
          <w:bCs/>
          <w:sz w:val="22"/>
          <w:szCs w:val="22"/>
        </w:rPr>
        <w:t xml:space="preserve"> trzeci</w:t>
      </w:r>
      <w:r w:rsidRPr="00B42651">
        <w:rPr>
          <w:rFonts w:ascii="Arial" w:hAnsi="Arial" w:cs="Arial"/>
          <w:bCs/>
          <w:sz w:val="22"/>
          <w:szCs w:val="22"/>
        </w:rPr>
        <w:t xml:space="preserve"> - (</w:t>
      </w:r>
      <w:r w:rsidRPr="00B42651">
        <w:rPr>
          <w:rFonts w:ascii="Arial" w:hAnsi="Arial" w:cs="Arial"/>
          <w:bCs/>
          <w:i/>
          <w:iCs/>
          <w:sz w:val="22"/>
          <w:szCs w:val="22"/>
        </w:rPr>
        <w:t>nazwa podmiotu trzeciego)</w:t>
      </w:r>
      <w:r w:rsidR="00BD49D5">
        <w:rPr>
          <w:rFonts w:ascii="Arial" w:hAnsi="Arial" w:cs="Arial"/>
          <w:bCs/>
          <w:sz w:val="22"/>
          <w:szCs w:val="22"/>
        </w:rPr>
        <w:t>,</w:t>
      </w:r>
      <w:r w:rsidRPr="00B42651">
        <w:rPr>
          <w:rFonts w:ascii="Arial" w:hAnsi="Arial" w:cs="Arial"/>
          <w:bCs/>
          <w:sz w:val="22"/>
          <w:szCs w:val="22"/>
        </w:rPr>
        <w:t xml:space="preserve"> na zasoby którego w zakresie wiedzy i/lub doświadczenia Wykonawca powoływał się składając ofertę celem wykazania spełniania warunków udziału w postępowaniu o udzielenie zamówienia publicznego, będzie realizował przedmiot Umowy w zakresie - </w:t>
      </w:r>
      <w:r w:rsidRPr="00BD49D5">
        <w:rPr>
          <w:rFonts w:ascii="Arial" w:hAnsi="Arial" w:cs="Arial"/>
          <w:bCs/>
          <w:i/>
          <w:sz w:val="22"/>
          <w:szCs w:val="22"/>
        </w:rPr>
        <w:t>(w jakim wiedza i doświadczenie podmiotu trzeciego były deklarowane do wykonania przedmiotu umowy na użytek postępowania o udzielenie zamówienia publicznego)</w:t>
      </w:r>
      <w:r w:rsidRPr="00B42651">
        <w:rPr>
          <w:rFonts w:ascii="Arial" w:hAnsi="Arial" w:cs="Arial"/>
          <w:bCs/>
          <w:sz w:val="22"/>
          <w:szCs w:val="22"/>
        </w:rPr>
        <w:t>. W przypadku zaprzestania wykonywania umowy przez - (</w:t>
      </w:r>
      <w:r w:rsidRPr="00B42651">
        <w:rPr>
          <w:rFonts w:ascii="Arial" w:hAnsi="Arial" w:cs="Arial"/>
          <w:bCs/>
          <w:i/>
          <w:iCs/>
          <w:sz w:val="22"/>
          <w:szCs w:val="22"/>
        </w:rPr>
        <w:t>nazwa podmiotu trzeciego</w:t>
      </w:r>
      <w:r w:rsidRPr="00B42651">
        <w:rPr>
          <w:rFonts w:ascii="Arial" w:hAnsi="Arial" w:cs="Arial"/>
          <w:bCs/>
          <w:sz w:val="22"/>
          <w:szCs w:val="22"/>
        </w:rPr>
        <w:t xml:space="preserve">) z jakichkolwiek przyczyn w powyższym zakresie Wykonawca będzie zobowiązany do zastąpienia tego podmiotu innym podmiotem, posiadającym zasoby </w:t>
      </w:r>
      <w:r w:rsidR="0089703F">
        <w:rPr>
          <w:rFonts w:ascii="Arial" w:hAnsi="Arial" w:cs="Arial"/>
          <w:bCs/>
          <w:sz w:val="22"/>
          <w:szCs w:val="22"/>
        </w:rPr>
        <w:t xml:space="preserve">co najmniej takie jak te, które </w:t>
      </w:r>
      <w:r w:rsidRPr="00B42651">
        <w:rPr>
          <w:rFonts w:ascii="Arial" w:hAnsi="Arial" w:cs="Arial"/>
          <w:bCs/>
          <w:sz w:val="22"/>
          <w:szCs w:val="22"/>
        </w:rPr>
        <w:t>stanowiły podstawę wykazania spełniania przez Wykonawcę warunków udziału w postępowaniu o udzielenie zamówienia publicznego przy udziale podmiotu trzeciego, po uprzednim uzyskaniu zgody Zamawiającego.</w:t>
      </w:r>
    </w:p>
    <w:p w:rsidR="00B42651" w:rsidRPr="00B42651" w:rsidRDefault="00BD49D5" w:rsidP="004F738F">
      <w:pPr>
        <w:widowControl w:val="0"/>
        <w:numPr>
          <w:ilvl w:val="1"/>
          <w:numId w:val="32"/>
        </w:numPr>
        <w:tabs>
          <w:tab w:val="num" w:pos="1134"/>
        </w:tabs>
        <w:suppressAutoHyphens/>
        <w:autoSpaceDE w:val="0"/>
        <w:autoSpaceDN w:val="0"/>
        <w:adjustRightInd w:val="0"/>
        <w:spacing w:line="276" w:lineRule="auto"/>
        <w:ind w:left="851" w:hanging="426"/>
        <w:jc w:val="both"/>
        <w:rPr>
          <w:rFonts w:ascii="Arial" w:hAnsi="Arial" w:cs="Arial"/>
          <w:bCs/>
          <w:sz w:val="22"/>
          <w:szCs w:val="22"/>
        </w:rPr>
      </w:pPr>
      <w:r>
        <w:rPr>
          <w:rFonts w:ascii="Arial" w:hAnsi="Arial" w:cs="Arial"/>
          <w:bCs/>
          <w:sz w:val="22"/>
          <w:szCs w:val="22"/>
        </w:rPr>
        <w:t>Personel Wykonawcy:</w:t>
      </w:r>
    </w:p>
    <w:p w:rsidR="00B42651" w:rsidRPr="00B42651" w:rsidRDefault="00B42651" w:rsidP="00407A6C">
      <w:pPr>
        <w:widowControl w:val="0"/>
        <w:suppressAutoHyphens/>
        <w:autoSpaceDE w:val="0"/>
        <w:autoSpaceDN w:val="0"/>
        <w:adjustRightInd w:val="0"/>
        <w:spacing w:line="276" w:lineRule="auto"/>
        <w:ind w:left="851"/>
        <w:jc w:val="both"/>
        <w:rPr>
          <w:rFonts w:ascii="Arial" w:hAnsi="Arial" w:cs="Arial"/>
          <w:bCs/>
          <w:sz w:val="22"/>
          <w:szCs w:val="22"/>
        </w:rPr>
      </w:pPr>
      <w:r w:rsidRPr="00B42651">
        <w:rPr>
          <w:rFonts w:ascii="Arial" w:hAnsi="Arial" w:cs="Arial"/>
          <w:bCs/>
          <w:sz w:val="22"/>
          <w:szCs w:val="22"/>
        </w:rPr>
        <w:t>Wykonawca oświadcza, że dysponuje osobami przygotowanymi do wykonywania robót budowlanych zgodnie z zakresem umowy.</w:t>
      </w:r>
    </w:p>
    <w:p w:rsidR="00B42651" w:rsidRPr="00B42651" w:rsidRDefault="00B42651" w:rsidP="004F738F">
      <w:pPr>
        <w:numPr>
          <w:ilvl w:val="1"/>
          <w:numId w:val="32"/>
        </w:numPr>
        <w:tabs>
          <w:tab w:val="num" w:pos="1134"/>
        </w:tabs>
        <w:suppressAutoHyphens/>
        <w:spacing w:line="276" w:lineRule="auto"/>
        <w:ind w:left="851" w:hanging="425"/>
        <w:jc w:val="both"/>
        <w:rPr>
          <w:rFonts w:ascii="Arial" w:hAnsi="Arial" w:cs="Arial"/>
          <w:sz w:val="22"/>
          <w:szCs w:val="22"/>
        </w:rPr>
      </w:pPr>
      <w:r w:rsidRPr="00B42651">
        <w:rPr>
          <w:rFonts w:ascii="Arial" w:eastAsia="Calibri" w:hAnsi="Arial" w:cs="Arial"/>
          <w:bCs/>
          <w:sz w:val="22"/>
          <w:szCs w:val="22"/>
          <w:lang w:eastAsia="en-US"/>
        </w:rPr>
        <w:t>Wymagania dotyczące zatrudnienia na podstawie umowy o pracę:</w:t>
      </w:r>
    </w:p>
    <w:p w:rsidR="00B42651" w:rsidRPr="00B42651" w:rsidRDefault="00407A6C" w:rsidP="004F738F">
      <w:pPr>
        <w:numPr>
          <w:ilvl w:val="0"/>
          <w:numId w:val="36"/>
        </w:numPr>
        <w:suppressAutoHyphens/>
        <w:spacing w:line="276" w:lineRule="auto"/>
        <w:ind w:left="1134" w:hanging="283"/>
        <w:jc w:val="both"/>
        <w:rPr>
          <w:rFonts w:ascii="Arial" w:eastAsia="Calibri" w:hAnsi="Arial" w:cs="Arial"/>
          <w:sz w:val="22"/>
          <w:szCs w:val="22"/>
          <w:lang w:eastAsia="en-US"/>
        </w:rPr>
      </w:pPr>
      <w:r>
        <w:rPr>
          <w:rFonts w:ascii="Arial" w:eastAsia="Calibri" w:hAnsi="Arial" w:cs="Arial"/>
          <w:sz w:val="22"/>
          <w:szCs w:val="22"/>
          <w:lang w:eastAsia="en-US"/>
        </w:rPr>
        <w:t>z</w:t>
      </w:r>
      <w:r w:rsidR="0089703F">
        <w:rPr>
          <w:rFonts w:ascii="Arial" w:eastAsia="Calibri" w:hAnsi="Arial" w:cs="Arial"/>
          <w:sz w:val="22"/>
          <w:szCs w:val="22"/>
          <w:lang w:eastAsia="en-US"/>
        </w:rPr>
        <w:t xml:space="preserve">godnie </w:t>
      </w:r>
      <w:r w:rsidR="00B42651" w:rsidRPr="00B42651">
        <w:rPr>
          <w:rFonts w:ascii="Arial" w:eastAsia="Calibri" w:hAnsi="Arial" w:cs="Arial"/>
          <w:sz w:val="22"/>
          <w:szCs w:val="22"/>
          <w:lang w:eastAsia="en-US"/>
        </w:rPr>
        <w:t>art. 95 ustawy</w:t>
      </w:r>
      <w:r>
        <w:rPr>
          <w:rFonts w:ascii="Arial" w:eastAsia="Calibri" w:hAnsi="Arial" w:cs="Arial"/>
          <w:sz w:val="22"/>
          <w:szCs w:val="22"/>
          <w:lang w:eastAsia="en-US"/>
        </w:rPr>
        <w:t xml:space="preserve"> </w:t>
      </w:r>
      <w:r w:rsidR="003517E3" w:rsidRPr="003517E3">
        <w:rPr>
          <w:rFonts w:ascii="Arial" w:eastAsia="Calibri" w:hAnsi="Arial" w:cs="Arial"/>
          <w:sz w:val="22"/>
          <w:szCs w:val="22"/>
          <w:lang w:eastAsia="en-US"/>
        </w:rPr>
        <w:t xml:space="preserve">z dnia 11 września 2019 r. „Prawo zamówień publicznych” (Dz. U. z 2022 r., poz. 1710 z </w:t>
      </w:r>
      <w:proofErr w:type="spellStart"/>
      <w:r w:rsidR="003517E3" w:rsidRPr="003517E3">
        <w:rPr>
          <w:rFonts w:ascii="Arial" w:eastAsia="Calibri" w:hAnsi="Arial" w:cs="Arial"/>
          <w:sz w:val="22"/>
          <w:szCs w:val="22"/>
          <w:lang w:eastAsia="en-US"/>
        </w:rPr>
        <w:t>późn</w:t>
      </w:r>
      <w:proofErr w:type="spellEnd"/>
      <w:r w:rsidR="003517E3" w:rsidRPr="003517E3">
        <w:rPr>
          <w:rFonts w:ascii="Arial" w:eastAsia="Calibri" w:hAnsi="Arial" w:cs="Arial"/>
          <w:sz w:val="22"/>
          <w:szCs w:val="22"/>
          <w:lang w:eastAsia="en-US"/>
        </w:rPr>
        <w:t>. zm.),</w:t>
      </w:r>
      <w:r w:rsidR="003517E3">
        <w:rPr>
          <w:rFonts w:ascii="Arial" w:eastAsia="Calibri" w:hAnsi="Arial" w:cs="Arial"/>
          <w:sz w:val="22"/>
          <w:szCs w:val="22"/>
          <w:lang w:eastAsia="en-US"/>
        </w:rPr>
        <w:t xml:space="preserve"> zwanej dalej ustawą </w:t>
      </w:r>
      <w:r>
        <w:rPr>
          <w:rFonts w:ascii="Arial" w:eastAsia="Calibri" w:hAnsi="Arial" w:cs="Arial"/>
          <w:sz w:val="22"/>
          <w:szCs w:val="22"/>
          <w:lang w:eastAsia="en-US"/>
        </w:rPr>
        <w:t>PZP</w:t>
      </w:r>
      <w:r w:rsidR="00B42651" w:rsidRPr="00B42651">
        <w:rPr>
          <w:rFonts w:ascii="Arial" w:eastAsia="Calibri" w:hAnsi="Arial" w:cs="Arial"/>
          <w:sz w:val="22"/>
          <w:szCs w:val="22"/>
          <w:lang w:eastAsia="en-US"/>
        </w:rPr>
        <w:t xml:space="preserve">, </w:t>
      </w:r>
      <w:r>
        <w:rPr>
          <w:rFonts w:ascii="Arial" w:eastAsia="Calibri" w:hAnsi="Arial" w:cs="Arial"/>
          <w:sz w:val="22"/>
          <w:szCs w:val="22"/>
          <w:lang w:eastAsia="en-US"/>
        </w:rPr>
        <w:t>Z</w:t>
      </w:r>
      <w:r w:rsidR="00B42651" w:rsidRPr="00B42651">
        <w:rPr>
          <w:rFonts w:ascii="Arial" w:eastAsia="Calibri" w:hAnsi="Arial" w:cs="Arial"/>
          <w:sz w:val="22"/>
          <w:szCs w:val="22"/>
          <w:lang w:eastAsia="en-US"/>
        </w:rPr>
        <w:t xml:space="preserve">amawiający wymaga zatrudnienia przez </w:t>
      </w:r>
      <w:r>
        <w:rPr>
          <w:rFonts w:ascii="Arial" w:eastAsia="Calibri" w:hAnsi="Arial" w:cs="Arial"/>
          <w:sz w:val="22"/>
          <w:szCs w:val="22"/>
          <w:lang w:eastAsia="en-US"/>
        </w:rPr>
        <w:t>W</w:t>
      </w:r>
      <w:r w:rsidR="00B42651" w:rsidRPr="00B42651">
        <w:rPr>
          <w:rFonts w:ascii="Arial" w:eastAsia="Calibri" w:hAnsi="Arial" w:cs="Arial"/>
          <w:sz w:val="22"/>
          <w:szCs w:val="22"/>
          <w:lang w:eastAsia="en-US"/>
        </w:rPr>
        <w:t>ykonawcę i </w:t>
      </w:r>
      <w:r w:rsidR="006713C9">
        <w:rPr>
          <w:rFonts w:ascii="Arial" w:eastAsia="Calibri" w:hAnsi="Arial" w:cs="Arial"/>
          <w:sz w:val="22"/>
          <w:szCs w:val="22"/>
          <w:lang w:eastAsia="en-US"/>
        </w:rPr>
        <w:t>p</w:t>
      </w:r>
      <w:r w:rsidR="00B42651" w:rsidRPr="00B42651">
        <w:rPr>
          <w:rFonts w:ascii="Arial" w:eastAsia="Calibri" w:hAnsi="Arial" w:cs="Arial"/>
          <w:sz w:val="22"/>
          <w:szCs w:val="22"/>
          <w:lang w:eastAsia="en-US"/>
        </w:rPr>
        <w:t xml:space="preserve">odwykonawcę na podstawie umowy </w:t>
      </w:r>
      <w:r w:rsidR="003517E3">
        <w:rPr>
          <w:rFonts w:ascii="Arial" w:eastAsia="Calibri" w:hAnsi="Arial" w:cs="Arial"/>
          <w:sz w:val="22"/>
          <w:szCs w:val="22"/>
          <w:lang w:eastAsia="en-US"/>
        </w:rPr>
        <w:br/>
      </w:r>
      <w:r w:rsidR="00B42651" w:rsidRPr="00B42651">
        <w:rPr>
          <w:rFonts w:ascii="Arial" w:eastAsia="Calibri" w:hAnsi="Arial" w:cs="Arial"/>
          <w:sz w:val="22"/>
          <w:szCs w:val="22"/>
          <w:lang w:eastAsia="en-US"/>
        </w:rPr>
        <w:t>o pracę minimum dwóc</w:t>
      </w:r>
      <w:r w:rsidR="0089703F">
        <w:rPr>
          <w:rFonts w:ascii="Arial" w:eastAsia="Calibri" w:hAnsi="Arial" w:cs="Arial"/>
          <w:sz w:val="22"/>
          <w:szCs w:val="22"/>
          <w:lang w:eastAsia="en-US"/>
        </w:rPr>
        <w:t>h osób wykonujących czynności w zakresie realizacji zamówienia</w:t>
      </w:r>
      <w:r w:rsidR="00B42651" w:rsidRPr="00B42651">
        <w:rPr>
          <w:rFonts w:ascii="Arial" w:eastAsia="Calibri" w:hAnsi="Arial" w:cs="Arial"/>
          <w:sz w:val="22"/>
          <w:szCs w:val="22"/>
          <w:lang w:eastAsia="en-US"/>
        </w:rPr>
        <w:t xml:space="preserve"> w sposób o</w:t>
      </w:r>
      <w:r w:rsidR="0089703F">
        <w:rPr>
          <w:rFonts w:ascii="Arial" w:eastAsia="Calibri" w:hAnsi="Arial" w:cs="Arial"/>
          <w:sz w:val="22"/>
          <w:szCs w:val="22"/>
          <w:lang w:eastAsia="en-US"/>
        </w:rPr>
        <w:t xml:space="preserve">kreślony w art. 22 § 1 ustawy z 26 </w:t>
      </w:r>
      <w:r w:rsidR="00B42651" w:rsidRPr="00B42651">
        <w:rPr>
          <w:rFonts w:ascii="Arial" w:eastAsia="Calibri" w:hAnsi="Arial" w:cs="Arial"/>
          <w:sz w:val="22"/>
          <w:szCs w:val="22"/>
          <w:lang w:eastAsia="en-US"/>
        </w:rPr>
        <w:t>czerwca 1974 r. – Kodeks pracy</w:t>
      </w:r>
      <w:r w:rsidR="005B2899">
        <w:rPr>
          <w:rFonts w:ascii="Arial" w:eastAsia="Calibri" w:hAnsi="Arial" w:cs="Arial"/>
          <w:sz w:val="22"/>
          <w:szCs w:val="22"/>
          <w:lang w:eastAsia="en-US"/>
        </w:rPr>
        <w:t xml:space="preserve"> (Dz.U. z 2022, poz. 1510</w:t>
      </w:r>
      <w:r w:rsidR="0089703F">
        <w:rPr>
          <w:rFonts w:ascii="Arial" w:eastAsia="Calibri" w:hAnsi="Arial" w:cs="Arial"/>
          <w:sz w:val="22"/>
          <w:szCs w:val="22"/>
          <w:lang w:eastAsia="en-US"/>
        </w:rPr>
        <w:t xml:space="preserve"> z </w:t>
      </w:r>
      <w:proofErr w:type="spellStart"/>
      <w:r w:rsidR="0089703F">
        <w:rPr>
          <w:rFonts w:ascii="Arial" w:eastAsia="Calibri" w:hAnsi="Arial" w:cs="Arial"/>
          <w:sz w:val="22"/>
          <w:szCs w:val="22"/>
          <w:lang w:eastAsia="en-US"/>
        </w:rPr>
        <w:t>późn</w:t>
      </w:r>
      <w:proofErr w:type="spellEnd"/>
      <w:r w:rsidR="0089703F">
        <w:rPr>
          <w:rFonts w:ascii="Arial" w:eastAsia="Calibri" w:hAnsi="Arial" w:cs="Arial"/>
          <w:sz w:val="22"/>
          <w:szCs w:val="22"/>
          <w:lang w:eastAsia="en-US"/>
        </w:rPr>
        <w:t>. zm.</w:t>
      </w:r>
      <w:r w:rsidR="005B2899">
        <w:rPr>
          <w:rFonts w:ascii="Arial" w:eastAsia="Calibri" w:hAnsi="Arial" w:cs="Arial"/>
          <w:sz w:val="22"/>
          <w:szCs w:val="22"/>
          <w:lang w:eastAsia="en-US"/>
        </w:rPr>
        <w:t>, dalej „K</w:t>
      </w:r>
      <w:r w:rsidR="00045D68">
        <w:rPr>
          <w:rFonts w:ascii="Arial" w:eastAsia="Calibri" w:hAnsi="Arial" w:cs="Arial"/>
          <w:sz w:val="22"/>
          <w:szCs w:val="22"/>
          <w:lang w:eastAsia="en-US"/>
        </w:rPr>
        <w:t xml:space="preserve">odeks </w:t>
      </w:r>
      <w:r w:rsidR="005B2899">
        <w:rPr>
          <w:rFonts w:ascii="Arial" w:eastAsia="Calibri" w:hAnsi="Arial" w:cs="Arial"/>
          <w:sz w:val="22"/>
          <w:szCs w:val="22"/>
          <w:lang w:eastAsia="en-US"/>
        </w:rPr>
        <w:t>p</w:t>
      </w:r>
      <w:r w:rsidR="00045D68">
        <w:rPr>
          <w:rFonts w:ascii="Arial" w:eastAsia="Calibri" w:hAnsi="Arial" w:cs="Arial"/>
          <w:sz w:val="22"/>
          <w:szCs w:val="22"/>
          <w:lang w:eastAsia="en-US"/>
        </w:rPr>
        <w:t>racy</w:t>
      </w:r>
      <w:r w:rsidR="005B2899">
        <w:rPr>
          <w:rFonts w:ascii="Arial" w:eastAsia="Calibri" w:hAnsi="Arial" w:cs="Arial"/>
          <w:sz w:val="22"/>
          <w:szCs w:val="22"/>
          <w:lang w:eastAsia="en-US"/>
        </w:rPr>
        <w:t>”)</w:t>
      </w:r>
      <w:r w:rsidR="00B42651" w:rsidRPr="00B42651">
        <w:rPr>
          <w:rFonts w:ascii="Arial" w:eastAsia="Calibri" w:hAnsi="Arial" w:cs="Arial"/>
          <w:sz w:val="22"/>
          <w:szCs w:val="22"/>
          <w:lang w:eastAsia="en-US"/>
        </w:rPr>
        <w:t>, tj. pracowników ogólnobudowlanych przez cały o</w:t>
      </w:r>
      <w:r>
        <w:rPr>
          <w:rFonts w:ascii="Arial" w:eastAsia="Calibri" w:hAnsi="Arial" w:cs="Arial"/>
          <w:sz w:val="22"/>
          <w:szCs w:val="22"/>
          <w:lang w:eastAsia="en-US"/>
        </w:rPr>
        <w:t>kres wykonywania tych czynności,</w:t>
      </w:r>
    </w:p>
    <w:p w:rsidR="00B42651" w:rsidRPr="00B42651" w:rsidRDefault="00407A6C" w:rsidP="004F738F">
      <w:pPr>
        <w:numPr>
          <w:ilvl w:val="0"/>
          <w:numId w:val="36"/>
        </w:numPr>
        <w:suppressAutoHyphens/>
        <w:spacing w:line="276" w:lineRule="auto"/>
        <w:ind w:left="1134" w:hanging="283"/>
        <w:jc w:val="both"/>
        <w:rPr>
          <w:rFonts w:ascii="Arial" w:eastAsia="Calibri" w:hAnsi="Arial" w:cs="Arial"/>
          <w:sz w:val="22"/>
          <w:szCs w:val="22"/>
          <w:lang w:eastAsia="en-US"/>
        </w:rPr>
      </w:pPr>
      <w:r>
        <w:rPr>
          <w:rFonts w:ascii="Arial" w:hAnsi="Arial" w:cs="Arial"/>
          <w:sz w:val="22"/>
          <w:szCs w:val="22"/>
        </w:rPr>
        <w:t>w</w:t>
      </w:r>
      <w:r w:rsidR="00B42651" w:rsidRPr="00B42651">
        <w:rPr>
          <w:rFonts w:ascii="Arial" w:hAnsi="Arial" w:cs="Arial"/>
          <w:sz w:val="22"/>
          <w:szCs w:val="22"/>
        </w:rPr>
        <w:t xml:space="preserve"> trakcie realizacji zamówienia Zamawiający uprawniony jest do wykonywania czynności kontrolnych wobec Wykonawcy odnośnie spełniania przez Wykonawcę lub </w:t>
      </w:r>
      <w:r w:rsidR="006713C9">
        <w:rPr>
          <w:rFonts w:ascii="Arial" w:hAnsi="Arial" w:cs="Arial"/>
          <w:sz w:val="22"/>
          <w:szCs w:val="22"/>
        </w:rPr>
        <w:t>p</w:t>
      </w:r>
      <w:r w:rsidR="00B42651" w:rsidRPr="00B42651">
        <w:rPr>
          <w:rFonts w:ascii="Arial" w:hAnsi="Arial" w:cs="Arial"/>
          <w:sz w:val="22"/>
          <w:szCs w:val="22"/>
        </w:rPr>
        <w:t>odwykona</w:t>
      </w:r>
      <w:r w:rsidR="003517E3">
        <w:rPr>
          <w:rFonts w:ascii="Arial" w:hAnsi="Arial" w:cs="Arial"/>
          <w:sz w:val="22"/>
          <w:szCs w:val="22"/>
        </w:rPr>
        <w:t>wcę wymogu, o którym mowa w pkt</w:t>
      </w:r>
      <w:r w:rsidR="00B42651" w:rsidRPr="00B42651">
        <w:rPr>
          <w:rFonts w:ascii="Arial" w:hAnsi="Arial" w:cs="Arial"/>
          <w:sz w:val="22"/>
          <w:szCs w:val="22"/>
        </w:rPr>
        <w:t xml:space="preserve"> 5</w:t>
      </w:r>
      <w:r w:rsidR="003517E3">
        <w:rPr>
          <w:rFonts w:ascii="Arial" w:hAnsi="Arial" w:cs="Arial"/>
          <w:sz w:val="22"/>
          <w:szCs w:val="22"/>
        </w:rPr>
        <w:t xml:space="preserve">) lit. a) Zamawiający uprawniony jest w </w:t>
      </w:r>
      <w:r w:rsidR="00B42651" w:rsidRPr="00B42651">
        <w:rPr>
          <w:rFonts w:ascii="Arial" w:hAnsi="Arial" w:cs="Arial"/>
          <w:sz w:val="22"/>
          <w:szCs w:val="22"/>
        </w:rPr>
        <w:t xml:space="preserve">szczególności do: </w:t>
      </w:r>
    </w:p>
    <w:p w:rsidR="00B42651" w:rsidRPr="00B42651" w:rsidRDefault="00B42651" w:rsidP="004F738F">
      <w:pPr>
        <w:numPr>
          <w:ilvl w:val="0"/>
          <w:numId w:val="35"/>
        </w:numPr>
        <w:suppressAutoHyphens/>
        <w:spacing w:line="276" w:lineRule="auto"/>
        <w:ind w:left="1418" w:hanging="283"/>
        <w:jc w:val="both"/>
        <w:rPr>
          <w:rFonts w:ascii="Arial" w:hAnsi="Arial" w:cs="Arial"/>
          <w:sz w:val="22"/>
          <w:szCs w:val="22"/>
        </w:rPr>
      </w:pPr>
      <w:r w:rsidRPr="00B42651">
        <w:rPr>
          <w:rFonts w:ascii="Arial" w:hAnsi="Arial" w:cs="Arial"/>
          <w:sz w:val="22"/>
          <w:szCs w:val="22"/>
        </w:rPr>
        <w:t>żądania oświadczeń i dokumentów w zakresie potwierdzenia spełniania ww. wymogów i dokonywania ich oceny,</w:t>
      </w:r>
    </w:p>
    <w:p w:rsidR="00B42651" w:rsidRPr="00B42651" w:rsidRDefault="00B42651" w:rsidP="004F738F">
      <w:pPr>
        <w:numPr>
          <w:ilvl w:val="0"/>
          <w:numId w:val="35"/>
        </w:numPr>
        <w:suppressAutoHyphens/>
        <w:spacing w:line="276" w:lineRule="auto"/>
        <w:ind w:left="1418" w:hanging="283"/>
        <w:jc w:val="both"/>
        <w:rPr>
          <w:rFonts w:ascii="Arial" w:hAnsi="Arial" w:cs="Arial"/>
          <w:sz w:val="22"/>
          <w:szCs w:val="22"/>
        </w:rPr>
      </w:pPr>
      <w:r w:rsidRPr="00B42651">
        <w:rPr>
          <w:rFonts w:ascii="Arial" w:hAnsi="Arial" w:cs="Arial"/>
          <w:sz w:val="22"/>
          <w:szCs w:val="22"/>
        </w:rPr>
        <w:t>żądania wyjaśnień w przypadku wątpliwości w zakresie potwierdzenia spełniania ww. wymogów,</w:t>
      </w:r>
    </w:p>
    <w:p w:rsidR="00B42651" w:rsidRPr="00B42651" w:rsidRDefault="00B42651" w:rsidP="004F738F">
      <w:pPr>
        <w:numPr>
          <w:ilvl w:val="0"/>
          <w:numId w:val="35"/>
        </w:numPr>
        <w:suppressAutoHyphens/>
        <w:spacing w:line="276" w:lineRule="auto"/>
        <w:ind w:left="1418" w:hanging="283"/>
        <w:jc w:val="both"/>
        <w:rPr>
          <w:rFonts w:ascii="Arial" w:hAnsi="Arial" w:cs="Arial"/>
          <w:sz w:val="22"/>
          <w:szCs w:val="22"/>
        </w:rPr>
      </w:pPr>
      <w:r w:rsidRPr="00B42651">
        <w:rPr>
          <w:rFonts w:ascii="Arial" w:hAnsi="Arial" w:cs="Arial"/>
          <w:sz w:val="22"/>
          <w:szCs w:val="22"/>
        </w:rPr>
        <w:t xml:space="preserve">przeprowadzania kontroli na </w:t>
      </w:r>
      <w:r w:rsidR="00407A6C">
        <w:rPr>
          <w:rFonts w:ascii="Arial" w:hAnsi="Arial" w:cs="Arial"/>
          <w:sz w:val="22"/>
          <w:szCs w:val="22"/>
        </w:rPr>
        <w:t>miejscu wykonywania świadczenia,</w:t>
      </w:r>
    </w:p>
    <w:p w:rsidR="00B42651" w:rsidRPr="00B42651" w:rsidRDefault="00407A6C" w:rsidP="00407A6C">
      <w:pPr>
        <w:numPr>
          <w:ilvl w:val="0"/>
          <w:numId w:val="36"/>
        </w:numPr>
        <w:tabs>
          <w:tab w:val="num" w:pos="1134"/>
        </w:tabs>
        <w:suppressAutoHyphens/>
        <w:spacing w:line="276" w:lineRule="auto"/>
        <w:ind w:left="1134" w:hanging="283"/>
        <w:jc w:val="both"/>
        <w:rPr>
          <w:rFonts w:ascii="Arial" w:hAnsi="Arial" w:cs="Arial"/>
          <w:sz w:val="22"/>
          <w:szCs w:val="22"/>
        </w:rPr>
      </w:pPr>
      <w:r>
        <w:rPr>
          <w:rFonts w:ascii="Arial" w:hAnsi="Arial" w:cs="Arial"/>
          <w:sz w:val="22"/>
          <w:szCs w:val="22"/>
        </w:rPr>
        <w:t>n</w:t>
      </w:r>
      <w:r w:rsidR="00B42651" w:rsidRPr="00B42651">
        <w:rPr>
          <w:rFonts w:ascii="Arial" w:hAnsi="Arial" w:cs="Arial"/>
          <w:sz w:val="22"/>
          <w:szCs w:val="22"/>
        </w:rPr>
        <w:t xml:space="preserve">ajpóźniej w dniu przekazania terenu budowy Wykonawca dostarczy przedstawicielowi Zamawiającego oświadczenie, że przy realizacji robót będzie </w:t>
      </w:r>
      <w:r w:rsidR="00B42651" w:rsidRPr="006F457A">
        <w:rPr>
          <w:rFonts w:ascii="Arial" w:hAnsi="Arial" w:cs="Arial"/>
          <w:sz w:val="22"/>
          <w:szCs w:val="22"/>
        </w:rPr>
        <w:t>zatrudniał o</w:t>
      </w:r>
      <w:r w:rsidR="006F457A" w:rsidRPr="006F457A">
        <w:rPr>
          <w:rFonts w:ascii="Arial" w:hAnsi="Arial" w:cs="Arial"/>
          <w:sz w:val="22"/>
          <w:szCs w:val="22"/>
        </w:rPr>
        <w:t>soby, o których mowa w pkt 5</w:t>
      </w:r>
      <w:r w:rsidR="003517E3">
        <w:rPr>
          <w:rFonts w:ascii="Arial" w:hAnsi="Arial" w:cs="Arial"/>
          <w:sz w:val="22"/>
          <w:szCs w:val="22"/>
        </w:rPr>
        <w:t>)</w:t>
      </w:r>
      <w:r w:rsidR="006F457A" w:rsidRPr="006F457A">
        <w:rPr>
          <w:rFonts w:ascii="Arial" w:hAnsi="Arial" w:cs="Arial"/>
          <w:sz w:val="22"/>
          <w:szCs w:val="22"/>
        </w:rPr>
        <w:t xml:space="preserve"> lit. a</w:t>
      </w:r>
      <w:r w:rsidR="006F457A">
        <w:rPr>
          <w:rFonts w:ascii="Arial" w:hAnsi="Arial" w:cs="Arial"/>
          <w:sz w:val="22"/>
          <w:szCs w:val="22"/>
        </w:rPr>
        <w:t>)</w:t>
      </w:r>
      <w:r w:rsidR="00B42651" w:rsidRPr="006F457A">
        <w:rPr>
          <w:rFonts w:ascii="Arial" w:hAnsi="Arial" w:cs="Arial"/>
          <w:sz w:val="22"/>
          <w:szCs w:val="22"/>
        </w:rPr>
        <w:t xml:space="preserve">, na podstawie umowy o pracę (dotyczy </w:t>
      </w:r>
      <w:r w:rsidR="00B42651" w:rsidRPr="00B42651">
        <w:rPr>
          <w:rFonts w:ascii="Arial" w:hAnsi="Arial" w:cs="Arial"/>
          <w:sz w:val="22"/>
          <w:szCs w:val="22"/>
        </w:rPr>
        <w:t xml:space="preserve">również </w:t>
      </w:r>
      <w:r>
        <w:rPr>
          <w:rFonts w:ascii="Arial" w:hAnsi="Arial" w:cs="Arial"/>
          <w:sz w:val="22"/>
          <w:szCs w:val="22"/>
        </w:rPr>
        <w:t>p</w:t>
      </w:r>
      <w:r w:rsidR="00B42651" w:rsidRPr="00B42651">
        <w:rPr>
          <w:rFonts w:ascii="Arial" w:hAnsi="Arial" w:cs="Arial"/>
          <w:sz w:val="22"/>
          <w:szCs w:val="22"/>
        </w:rPr>
        <w:t>odwykonawców) oraz oświadczenie zawierające wykaz pracowników realizujących zamówienie</w:t>
      </w:r>
      <w:r>
        <w:rPr>
          <w:rFonts w:ascii="Arial" w:hAnsi="Arial" w:cs="Arial"/>
          <w:sz w:val="22"/>
          <w:szCs w:val="22"/>
        </w:rPr>
        <w:t>,</w:t>
      </w:r>
      <w:r w:rsidR="00B42651" w:rsidRPr="00B42651">
        <w:rPr>
          <w:rFonts w:ascii="Arial" w:hAnsi="Arial" w:cs="Arial"/>
          <w:sz w:val="22"/>
          <w:szCs w:val="22"/>
        </w:rPr>
        <w:t xml:space="preserve"> </w:t>
      </w:r>
    </w:p>
    <w:p w:rsidR="00B42651" w:rsidRPr="00B42651" w:rsidRDefault="00407A6C" w:rsidP="00407A6C">
      <w:pPr>
        <w:numPr>
          <w:ilvl w:val="0"/>
          <w:numId w:val="36"/>
        </w:numPr>
        <w:tabs>
          <w:tab w:val="num" w:pos="1134"/>
        </w:tabs>
        <w:suppressAutoHyphens/>
        <w:spacing w:line="276" w:lineRule="auto"/>
        <w:ind w:left="1134" w:hanging="283"/>
        <w:jc w:val="both"/>
        <w:rPr>
          <w:rFonts w:ascii="Arial" w:hAnsi="Arial" w:cs="Arial"/>
          <w:sz w:val="22"/>
          <w:szCs w:val="22"/>
        </w:rPr>
      </w:pPr>
      <w:r>
        <w:rPr>
          <w:rFonts w:ascii="Arial" w:hAnsi="Arial" w:cs="Arial"/>
          <w:sz w:val="22"/>
          <w:szCs w:val="22"/>
        </w:rPr>
        <w:t>n</w:t>
      </w:r>
      <w:r w:rsidR="005B2899">
        <w:rPr>
          <w:rFonts w:ascii="Arial" w:hAnsi="Arial" w:cs="Arial"/>
          <w:sz w:val="22"/>
          <w:szCs w:val="22"/>
        </w:rPr>
        <w:t>iezłożenie przez Wykonawcę żądanych przez Z</w:t>
      </w:r>
      <w:r w:rsidR="00B42651" w:rsidRPr="00B42651">
        <w:rPr>
          <w:rFonts w:ascii="Arial" w:hAnsi="Arial" w:cs="Arial"/>
          <w:sz w:val="22"/>
          <w:szCs w:val="22"/>
        </w:rPr>
        <w:t xml:space="preserve">amawiającego oświadczeń i dokumentów w celu </w:t>
      </w:r>
      <w:r w:rsidR="0025648B">
        <w:rPr>
          <w:rFonts w:ascii="Arial" w:hAnsi="Arial" w:cs="Arial"/>
          <w:sz w:val="22"/>
          <w:szCs w:val="22"/>
        </w:rPr>
        <w:t xml:space="preserve">potwierdzenia spełnienia przez Wykonawcę lub </w:t>
      </w:r>
      <w:r w:rsidR="006713C9">
        <w:rPr>
          <w:rFonts w:ascii="Arial" w:hAnsi="Arial" w:cs="Arial"/>
          <w:sz w:val="22"/>
          <w:szCs w:val="22"/>
        </w:rPr>
        <w:t>p</w:t>
      </w:r>
      <w:r w:rsidR="00B42651" w:rsidRPr="00B42651">
        <w:rPr>
          <w:rFonts w:ascii="Arial" w:hAnsi="Arial" w:cs="Arial"/>
          <w:sz w:val="22"/>
          <w:szCs w:val="22"/>
        </w:rPr>
        <w:t>odwykonawcę wymogu zatrudnienia na podstawie umowy o pracę traktowane b</w:t>
      </w:r>
      <w:r w:rsidR="005B2899">
        <w:rPr>
          <w:rFonts w:ascii="Arial" w:hAnsi="Arial" w:cs="Arial"/>
          <w:sz w:val="22"/>
          <w:szCs w:val="22"/>
        </w:rPr>
        <w:t>ędzie jako niespełnienie przez W</w:t>
      </w:r>
      <w:r w:rsidR="00B42651" w:rsidRPr="00B42651">
        <w:rPr>
          <w:rFonts w:ascii="Arial" w:hAnsi="Arial" w:cs="Arial"/>
          <w:sz w:val="22"/>
          <w:szCs w:val="22"/>
        </w:rPr>
        <w:t xml:space="preserve">ykonawcę lub </w:t>
      </w:r>
      <w:r w:rsidR="006713C9">
        <w:rPr>
          <w:rFonts w:ascii="Arial" w:hAnsi="Arial" w:cs="Arial"/>
          <w:sz w:val="22"/>
          <w:szCs w:val="22"/>
        </w:rPr>
        <w:t>p</w:t>
      </w:r>
      <w:r w:rsidR="00B42651" w:rsidRPr="00B42651">
        <w:rPr>
          <w:rFonts w:ascii="Arial" w:hAnsi="Arial" w:cs="Arial"/>
          <w:sz w:val="22"/>
          <w:szCs w:val="22"/>
        </w:rPr>
        <w:t>odwykonawcę wymogu zatrudnienia na podstawie umowy o pracę osób wykonujących wskazane w punkcie 5 czynności.</w:t>
      </w:r>
    </w:p>
    <w:p w:rsidR="00B42651" w:rsidRPr="00B42651" w:rsidRDefault="00B42651" w:rsidP="0092287A">
      <w:pPr>
        <w:numPr>
          <w:ilvl w:val="0"/>
          <w:numId w:val="11"/>
        </w:numPr>
        <w:tabs>
          <w:tab w:val="clear" w:pos="72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bCs/>
          <w:sz w:val="22"/>
          <w:szCs w:val="22"/>
          <w:lang w:eastAsia="zh-CN"/>
        </w:rPr>
        <w:t>Wykonawca</w:t>
      </w:r>
      <w:r w:rsidRPr="00B42651">
        <w:rPr>
          <w:rFonts w:ascii="Arial" w:hAnsi="Arial" w:cs="Arial"/>
          <w:color w:val="000000"/>
          <w:sz w:val="22"/>
          <w:szCs w:val="22"/>
          <w:lang w:eastAsia="zh-CN"/>
        </w:rPr>
        <w:t xml:space="preserve"> bez dodatkowego wynagrodzenia zobowiązuje się do:</w:t>
      </w:r>
    </w:p>
    <w:p w:rsidR="00B42651" w:rsidRPr="00B42651" w:rsidRDefault="00B42651" w:rsidP="007318DB">
      <w:pPr>
        <w:numPr>
          <w:ilvl w:val="0"/>
          <w:numId w:val="28"/>
        </w:numPr>
        <w:suppressAutoHyphens/>
        <w:autoSpaceDE w:val="0"/>
        <w:spacing w:line="276" w:lineRule="auto"/>
        <w:ind w:left="1134" w:hanging="283"/>
        <w:jc w:val="both"/>
        <w:rPr>
          <w:rFonts w:ascii="Arial" w:hAnsi="Arial" w:cs="Arial"/>
          <w:color w:val="000000"/>
          <w:sz w:val="22"/>
          <w:szCs w:val="22"/>
          <w:lang w:eastAsia="zh-CN"/>
        </w:rPr>
      </w:pPr>
      <w:r w:rsidRPr="00B42651">
        <w:rPr>
          <w:rFonts w:ascii="Arial" w:hAnsi="Arial" w:cs="Arial"/>
          <w:sz w:val="22"/>
          <w:szCs w:val="22"/>
          <w:lang w:eastAsia="zh-CN"/>
        </w:rPr>
        <w:t xml:space="preserve">oznakowania placu budowy, </w:t>
      </w:r>
    </w:p>
    <w:p w:rsidR="00B42651" w:rsidRPr="00B42651" w:rsidRDefault="00B42651" w:rsidP="007318DB">
      <w:pPr>
        <w:numPr>
          <w:ilvl w:val="0"/>
          <w:numId w:val="28"/>
        </w:numPr>
        <w:suppressAutoHyphens/>
        <w:autoSpaceDE w:val="0"/>
        <w:spacing w:line="276" w:lineRule="auto"/>
        <w:ind w:left="1134" w:hanging="283"/>
        <w:jc w:val="both"/>
        <w:rPr>
          <w:rFonts w:ascii="Arial" w:hAnsi="Arial" w:cs="Arial"/>
          <w:color w:val="000000"/>
          <w:sz w:val="22"/>
          <w:szCs w:val="22"/>
          <w:lang w:eastAsia="zh-CN"/>
        </w:rPr>
      </w:pPr>
      <w:r w:rsidRPr="00B42651">
        <w:rPr>
          <w:rFonts w:ascii="Arial" w:hAnsi="Arial" w:cs="Arial"/>
          <w:sz w:val="22"/>
          <w:szCs w:val="22"/>
          <w:lang w:eastAsia="zh-CN"/>
        </w:rPr>
        <w:t xml:space="preserve">w przypadku zniszczeń lub uszkodzeń powstałych na skutek prowadzonych robót, </w:t>
      </w:r>
      <w:r w:rsidRPr="00B42651">
        <w:rPr>
          <w:rFonts w:ascii="Arial" w:hAnsi="Arial" w:cs="Arial"/>
          <w:sz w:val="22"/>
          <w:szCs w:val="22"/>
          <w:lang w:eastAsia="zh-CN"/>
        </w:rPr>
        <w:br/>
        <w:t>– zobowiązuje się do naprawienia ich i doprowadzenie do stanu pierwotnego,</w:t>
      </w:r>
    </w:p>
    <w:p w:rsidR="00B42651" w:rsidRPr="00B42651" w:rsidRDefault="00B42651" w:rsidP="007318DB">
      <w:pPr>
        <w:numPr>
          <w:ilvl w:val="0"/>
          <w:numId w:val="28"/>
        </w:numPr>
        <w:suppressAutoHyphens/>
        <w:autoSpaceDE w:val="0"/>
        <w:spacing w:line="276" w:lineRule="auto"/>
        <w:ind w:left="1134" w:hanging="283"/>
        <w:jc w:val="both"/>
        <w:rPr>
          <w:rFonts w:ascii="Arial" w:hAnsi="Arial" w:cs="Arial"/>
          <w:color w:val="000000"/>
          <w:sz w:val="22"/>
          <w:szCs w:val="22"/>
          <w:lang w:eastAsia="zh-CN"/>
        </w:rPr>
      </w:pPr>
      <w:r w:rsidRPr="00B42651">
        <w:rPr>
          <w:rFonts w:ascii="Arial" w:hAnsi="Arial" w:cs="Arial"/>
          <w:sz w:val="22"/>
          <w:szCs w:val="22"/>
          <w:lang w:eastAsia="zh-CN"/>
        </w:rPr>
        <w:t>zabezpieczenia terenu prowadzenia robót budowlanych przed kradzieżą i innymi ujemnymi oddziaływaniami przyjmując skutki finansowe z tego tytułu,</w:t>
      </w:r>
    </w:p>
    <w:p w:rsidR="00B42651" w:rsidRPr="00B42651" w:rsidRDefault="00B42651" w:rsidP="007318DB">
      <w:pPr>
        <w:numPr>
          <w:ilvl w:val="0"/>
          <w:numId w:val="28"/>
        </w:numPr>
        <w:suppressAutoHyphens/>
        <w:autoSpaceDE w:val="0"/>
        <w:spacing w:line="276" w:lineRule="auto"/>
        <w:ind w:left="1134" w:hanging="283"/>
        <w:jc w:val="both"/>
        <w:rPr>
          <w:rFonts w:ascii="Arial" w:hAnsi="Arial" w:cs="Arial"/>
          <w:color w:val="000000"/>
          <w:sz w:val="22"/>
          <w:szCs w:val="22"/>
          <w:lang w:eastAsia="zh-CN"/>
        </w:rPr>
      </w:pPr>
      <w:r w:rsidRPr="00B42651">
        <w:rPr>
          <w:rFonts w:ascii="Arial" w:hAnsi="Arial" w:cs="Arial"/>
          <w:sz w:val="22"/>
          <w:szCs w:val="22"/>
          <w:lang w:eastAsia="zh-CN"/>
        </w:rPr>
        <w:t>zabezpieczenia pod względem bhp wszystkich miejsc wykonywania robót oraz miejsca składowania materiałów – zgodnie z przepisami i dokumentacją techniczną na własny koszt,</w:t>
      </w:r>
    </w:p>
    <w:p w:rsidR="00B42651" w:rsidRPr="00B42651" w:rsidRDefault="00B42651" w:rsidP="007318DB">
      <w:pPr>
        <w:numPr>
          <w:ilvl w:val="0"/>
          <w:numId w:val="28"/>
        </w:numPr>
        <w:suppressAutoHyphens/>
        <w:autoSpaceDE w:val="0"/>
        <w:spacing w:line="276" w:lineRule="auto"/>
        <w:ind w:left="1134" w:hanging="283"/>
        <w:jc w:val="both"/>
        <w:rPr>
          <w:rFonts w:ascii="Arial" w:hAnsi="Arial" w:cs="Arial"/>
          <w:color w:val="000000"/>
          <w:sz w:val="22"/>
          <w:szCs w:val="22"/>
          <w:lang w:eastAsia="zh-CN"/>
        </w:rPr>
      </w:pPr>
      <w:r w:rsidRPr="00B42651">
        <w:rPr>
          <w:rFonts w:ascii="Arial" w:hAnsi="Arial" w:cs="Arial"/>
          <w:sz w:val="22"/>
          <w:szCs w:val="22"/>
          <w:lang w:eastAsia="zh-CN"/>
        </w:rPr>
        <w:t>utrzymania terenu prowadzenia robót budowlanych w stanie wolnym od przeszkód komunikacyjnych oraz usuwania na bieżąco zbędnych materiałów, odpadów i śmieci,</w:t>
      </w:r>
    </w:p>
    <w:p w:rsidR="00B42651" w:rsidRPr="00B42651" w:rsidRDefault="00B42651" w:rsidP="007318DB">
      <w:pPr>
        <w:numPr>
          <w:ilvl w:val="0"/>
          <w:numId w:val="28"/>
        </w:numPr>
        <w:suppressAutoHyphens/>
        <w:autoSpaceDE w:val="0"/>
        <w:spacing w:line="276" w:lineRule="auto"/>
        <w:ind w:left="1134" w:hanging="283"/>
        <w:jc w:val="both"/>
        <w:rPr>
          <w:rFonts w:ascii="Arial" w:hAnsi="Arial" w:cs="Arial"/>
          <w:color w:val="000000"/>
          <w:sz w:val="22"/>
          <w:szCs w:val="22"/>
          <w:lang w:eastAsia="zh-CN"/>
        </w:rPr>
      </w:pPr>
      <w:r w:rsidRPr="00B42651">
        <w:rPr>
          <w:rFonts w:ascii="Arial" w:hAnsi="Arial" w:cs="Arial"/>
          <w:sz w:val="22"/>
          <w:szCs w:val="22"/>
          <w:lang w:eastAsia="zh-CN"/>
        </w:rPr>
        <w:t>umożliwienia wstępu na teren budowy p</w:t>
      </w:r>
      <w:r w:rsidR="0089703F">
        <w:rPr>
          <w:rFonts w:ascii="Arial" w:hAnsi="Arial" w:cs="Arial"/>
          <w:sz w:val="22"/>
          <w:szCs w:val="22"/>
          <w:lang w:eastAsia="zh-CN"/>
        </w:rPr>
        <w:t xml:space="preserve">rzedstawicielom Zamawiającego </w:t>
      </w:r>
      <w:r w:rsidR="007318DB">
        <w:rPr>
          <w:rFonts w:ascii="Arial" w:hAnsi="Arial" w:cs="Arial"/>
          <w:sz w:val="22"/>
          <w:szCs w:val="22"/>
          <w:lang w:eastAsia="zh-CN"/>
        </w:rPr>
        <w:br/>
      </w:r>
      <w:r w:rsidR="0089703F">
        <w:rPr>
          <w:rFonts w:ascii="Arial" w:hAnsi="Arial" w:cs="Arial"/>
          <w:sz w:val="22"/>
          <w:szCs w:val="22"/>
          <w:lang w:eastAsia="zh-CN"/>
        </w:rPr>
        <w:t xml:space="preserve">i </w:t>
      </w:r>
      <w:r w:rsidRPr="00B42651">
        <w:rPr>
          <w:rFonts w:ascii="Arial" w:hAnsi="Arial" w:cs="Arial"/>
          <w:sz w:val="22"/>
          <w:szCs w:val="22"/>
          <w:lang w:eastAsia="zh-CN"/>
        </w:rPr>
        <w:t>pracownikom innych jednostek sprawujących funkcje kontrolne,</w:t>
      </w:r>
    </w:p>
    <w:p w:rsidR="00B42651" w:rsidRPr="00B42651" w:rsidRDefault="00B42651" w:rsidP="007318DB">
      <w:pPr>
        <w:numPr>
          <w:ilvl w:val="0"/>
          <w:numId w:val="28"/>
        </w:numPr>
        <w:suppressAutoHyphens/>
        <w:autoSpaceDE w:val="0"/>
        <w:spacing w:line="276" w:lineRule="auto"/>
        <w:ind w:left="1134" w:hanging="283"/>
        <w:jc w:val="both"/>
        <w:rPr>
          <w:rFonts w:ascii="Arial" w:hAnsi="Arial" w:cs="Arial"/>
          <w:color w:val="000000"/>
          <w:sz w:val="22"/>
          <w:szCs w:val="22"/>
          <w:lang w:eastAsia="zh-CN"/>
        </w:rPr>
      </w:pPr>
      <w:r w:rsidRPr="00B42651">
        <w:rPr>
          <w:rFonts w:ascii="Arial" w:hAnsi="Arial" w:cs="Arial"/>
          <w:sz w:val="22"/>
          <w:szCs w:val="22"/>
          <w:lang w:eastAsia="zh-CN"/>
        </w:rPr>
        <w:t xml:space="preserve">uporządkowania terenu prowadzenia robót budowlanych po zakończeniu robót </w:t>
      </w:r>
      <w:r w:rsidRPr="00B42651">
        <w:rPr>
          <w:rFonts w:ascii="Arial" w:hAnsi="Arial" w:cs="Arial"/>
          <w:sz w:val="22"/>
          <w:szCs w:val="22"/>
          <w:lang w:eastAsia="zh-CN"/>
        </w:rPr>
        <w:br/>
        <w:t>i przekazania go Zamawiającemu</w:t>
      </w:r>
      <w:r w:rsidRPr="00B42651">
        <w:rPr>
          <w:rFonts w:ascii="Arial" w:hAnsi="Arial" w:cs="Arial"/>
          <w:color w:val="000000"/>
          <w:sz w:val="22"/>
          <w:szCs w:val="22"/>
          <w:lang w:eastAsia="zh-CN"/>
        </w:rPr>
        <w:t xml:space="preserve"> najpóźniej do dnia odbioru końcowego.</w:t>
      </w:r>
    </w:p>
    <w:p w:rsidR="00B42651" w:rsidRPr="0039433B" w:rsidRDefault="00B42651" w:rsidP="0039433B">
      <w:pPr>
        <w:pStyle w:val="Akapitzlist"/>
        <w:numPr>
          <w:ilvl w:val="0"/>
          <w:numId w:val="11"/>
        </w:numPr>
        <w:tabs>
          <w:tab w:val="clear" w:pos="720"/>
        </w:tabs>
        <w:suppressAutoHyphens/>
        <w:spacing w:line="276" w:lineRule="auto"/>
        <w:ind w:left="426" w:hanging="426"/>
        <w:jc w:val="both"/>
        <w:rPr>
          <w:rFonts w:ascii="Arial" w:hAnsi="Arial" w:cs="Arial"/>
          <w:sz w:val="22"/>
          <w:szCs w:val="22"/>
          <w:lang w:eastAsia="zh-CN"/>
        </w:rPr>
      </w:pPr>
      <w:r w:rsidRPr="0039433B">
        <w:rPr>
          <w:rFonts w:ascii="Arial" w:hAnsi="Arial" w:cs="Arial"/>
          <w:sz w:val="22"/>
          <w:szCs w:val="22"/>
          <w:lang w:eastAsia="zh-CN"/>
        </w:rPr>
        <w:t>Do obowiązków Zamawiającego należy:</w:t>
      </w:r>
    </w:p>
    <w:p w:rsidR="00B42651" w:rsidRPr="00B42651" w:rsidRDefault="00B42651" w:rsidP="00424780">
      <w:pPr>
        <w:numPr>
          <w:ilvl w:val="0"/>
          <w:numId w:val="5"/>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sz w:val="22"/>
          <w:szCs w:val="22"/>
          <w:lang w:eastAsia="zh-CN"/>
        </w:rPr>
        <w:t>protokolarne przekazanie terenu prowadzenia robót budowlanych w</w:t>
      </w:r>
      <w:r w:rsidR="0089703F">
        <w:rPr>
          <w:rFonts w:ascii="Arial" w:hAnsi="Arial" w:cs="Arial"/>
          <w:sz w:val="22"/>
          <w:szCs w:val="22"/>
          <w:lang w:eastAsia="zh-CN"/>
        </w:rPr>
        <w:t xml:space="preserve"> </w:t>
      </w:r>
      <w:r w:rsidRPr="00B42651">
        <w:rPr>
          <w:rFonts w:ascii="Arial" w:hAnsi="Arial" w:cs="Arial"/>
          <w:sz w:val="22"/>
          <w:szCs w:val="22"/>
          <w:lang w:eastAsia="zh-CN"/>
        </w:rPr>
        <w:t>terminie 2 dni od</w:t>
      </w:r>
      <w:r w:rsidRPr="00B42651">
        <w:rPr>
          <w:rFonts w:ascii="Arial" w:hAnsi="Arial" w:cs="Arial"/>
          <w:color w:val="000000"/>
          <w:sz w:val="22"/>
          <w:szCs w:val="22"/>
          <w:lang w:eastAsia="zh-CN"/>
        </w:rPr>
        <w:t xml:space="preserve"> daty podpisania umowy, z zastrzeżeniem, iż w sytuacji </w:t>
      </w:r>
      <w:r w:rsidRPr="00B42651">
        <w:rPr>
          <w:rFonts w:ascii="Arial" w:hAnsi="Arial" w:cs="Arial"/>
          <w:sz w:val="22"/>
          <w:szCs w:val="22"/>
          <w:lang w:eastAsia="zh-CN"/>
        </w:rPr>
        <w:t>gdyby</w:t>
      </w:r>
      <w:r w:rsidRPr="00B42651">
        <w:rPr>
          <w:rFonts w:ascii="Arial" w:hAnsi="Arial" w:cs="Arial"/>
          <w:color w:val="000000"/>
          <w:sz w:val="22"/>
          <w:szCs w:val="22"/>
          <w:lang w:eastAsia="zh-CN"/>
        </w:rPr>
        <w:t xml:space="preserve"> na miejscu prowadzenia robót budowlanych, ro</w:t>
      </w:r>
      <w:r w:rsidR="0025648B">
        <w:rPr>
          <w:rFonts w:ascii="Arial" w:hAnsi="Arial" w:cs="Arial"/>
          <w:color w:val="000000"/>
          <w:sz w:val="22"/>
          <w:szCs w:val="22"/>
          <w:lang w:eastAsia="zh-CN"/>
        </w:rPr>
        <w:t>boty budowlane realizował inny W</w:t>
      </w:r>
      <w:r w:rsidRPr="00B42651">
        <w:rPr>
          <w:rFonts w:ascii="Arial" w:hAnsi="Arial" w:cs="Arial"/>
          <w:color w:val="000000"/>
          <w:sz w:val="22"/>
          <w:szCs w:val="22"/>
          <w:lang w:eastAsia="zh-CN"/>
        </w:rPr>
        <w:t>ykonawca, przekazaniu polegać będzie obszar w zakresie umożliwiającym wykonanie przedmiotu umowy przez Wykonawcę. Projekty budowlano – wykonawcze oraz dzienniki budowy zostaną przekazane Wykonawcy przez Zamawiającego,</w:t>
      </w:r>
    </w:p>
    <w:p w:rsidR="00B42651" w:rsidRPr="00B42651" w:rsidRDefault="00B42651" w:rsidP="00424780">
      <w:pPr>
        <w:numPr>
          <w:ilvl w:val="0"/>
          <w:numId w:val="5"/>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color w:val="000000"/>
          <w:sz w:val="22"/>
          <w:szCs w:val="22"/>
          <w:lang w:eastAsia="zh-CN"/>
        </w:rPr>
        <w:t>zapewnienie dostępu do miejsca poboru wody oraz energii elektrycznej,</w:t>
      </w:r>
    </w:p>
    <w:p w:rsidR="00B42651" w:rsidRPr="00B42651" w:rsidRDefault="00B42651" w:rsidP="00424780">
      <w:pPr>
        <w:numPr>
          <w:ilvl w:val="0"/>
          <w:numId w:val="5"/>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color w:val="000000"/>
          <w:sz w:val="22"/>
          <w:szCs w:val="22"/>
          <w:lang w:eastAsia="zh-CN"/>
        </w:rPr>
        <w:t>dokonanie częściowych odbiorów robót przez podpisanie protokołów częściowych,</w:t>
      </w:r>
    </w:p>
    <w:p w:rsidR="00B42651" w:rsidRPr="00B42651" w:rsidRDefault="00B42651" w:rsidP="00424780">
      <w:pPr>
        <w:numPr>
          <w:ilvl w:val="0"/>
          <w:numId w:val="5"/>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color w:val="000000"/>
          <w:sz w:val="22"/>
          <w:szCs w:val="22"/>
          <w:lang w:eastAsia="zh-CN"/>
        </w:rPr>
        <w:t xml:space="preserve">dokonanie odbioru końcowego robót przez podpisanie protokołu odbioru końcowego robót najpóźniej w ciągu 5 dni roboczych licząc od daty rozpoczęcia odbioru, </w:t>
      </w:r>
      <w:r w:rsidRPr="00B42651">
        <w:rPr>
          <w:rFonts w:ascii="Arial" w:hAnsi="Arial" w:cs="Arial"/>
          <w:color w:val="000000"/>
          <w:sz w:val="22"/>
          <w:szCs w:val="22"/>
          <w:lang w:eastAsia="zh-CN"/>
        </w:rPr>
        <w:br/>
        <w:t xml:space="preserve">a w przypadku niewykonania całości przedmiotu zamówienia lub wykonania wadliwego - uzgodnienie nowego terminu odbioru robót. </w:t>
      </w:r>
    </w:p>
    <w:p w:rsidR="00B42651" w:rsidRPr="00B42651" w:rsidRDefault="00D53420" w:rsidP="00B42651">
      <w:pPr>
        <w:suppressAutoHyphens/>
        <w:autoSpaceDE w:val="0"/>
        <w:spacing w:before="240" w:line="276" w:lineRule="auto"/>
        <w:jc w:val="center"/>
        <w:rPr>
          <w:rFonts w:ascii="Arial" w:hAnsi="Arial" w:cs="Arial"/>
          <w:color w:val="000000"/>
          <w:sz w:val="22"/>
          <w:szCs w:val="22"/>
          <w:lang w:eastAsia="zh-CN"/>
        </w:rPr>
      </w:pPr>
      <w:r>
        <w:rPr>
          <w:rFonts w:ascii="Arial" w:hAnsi="Arial" w:cs="Arial"/>
          <w:b/>
          <w:bCs/>
          <w:sz w:val="22"/>
          <w:szCs w:val="22"/>
          <w:lang w:eastAsia="zh-CN"/>
        </w:rPr>
        <w:t>§ 6</w:t>
      </w:r>
    </w:p>
    <w:p w:rsidR="00B42651" w:rsidRPr="00B42651" w:rsidRDefault="0025648B" w:rsidP="00B42651">
      <w:pPr>
        <w:suppressAutoHyphens/>
        <w:autoSpaceDE w:val="0"/>
        <w:spacing w:after="120" w:line="276" w:lineRule="auto"/>
        <w:jc w:val="center"/>
        <w:rPr>
          <w:rFonts w:ascii="Arial" w:hAnsi="Arial" w:cs="Arial"/>
          <w:color w:val="000000"/>
          <w:sz w:val="22"/>
          <w:szCs w:val="22"/>
          <w:lang w:eastAsia="zh-CN"/>
        </w:rPr>
      </w:pPr>
      <w:r>
        <w:rPr>
          <w:rFonts w:ascii="Arial" w:hAnsi="Arial" w:cs="Arial"/>
          <w:b/>
          <w:bCs/>
          <w:sz w:val="22"/>
          <w:szCs w:val="22"/>
          <w:lang w:eastAsia="zh-CN"/>
        </w:rPr>
        <w:t xml:space="preserve">Podwykonawca, dalszy </w:t>
      </w:r>
      <w:r w:rsidR="006713C9">
        <w:rPr>
          <w:rFonts w:ascii="Arial" w:hAnsi="Arial" w:cs="Arial"/>
          <w:b/>
          <w:bCs/>
          <w:sz w:val="22"/>
          <w:szCs w:val="22"/>
          <w:lang w:eastAsia="zh-CN"/>
        </w:rPr>
        <w:t>p</w:t>
      </w:r>
      <w:r w:rsidR="00B42651" w:rsidRPr="00B42651">
        <w:rPr>
          <w:rFonts w:ascii="Arial" w:hAnsi="Arial" w:cs="Arial"/>
          <w:b/>
          <w:bCs/>
          <w:sz w:val="22"/>
          <w:szCs w:val="22"/>
          <w:lang w:eastAsia="zh-CN"/>
        </w:rPr>
        <w:t>odwykonawca</w:t>
      </w:r>
    </w:p>
    <w:p w:rsidR="00B42651" w:rsidRPr="00B42651" w:rsidRDefault="0025648B" w:rsidP="00D53420">
      <w:pPr>
        <w:numPr>
          <w:ilvl w:val="0"/>
          <w:numId w:val="15"/>
        </w:numPr>
        <w:suppressAutoHyphens/>
        <w:autoSpaceDE w:val="0"/>
        <w:spacing w:line="276" w:lineRule="auto"/>
        <w:ind w:left="426" w:hanging="426"/>
        <w:jc w:val="both"/>
        <w:rPr>
          <w:rFonts w:ascii="Arial" w:hAnsi="Arial" w:cs="Arial"/>
          <w:color w:val="000000"/>
          <w:sz w:val="22"/>
          <w:szCs w:val="22"/>
          <w:lang w:eastAsia="zh-CN"/>
        </w:rPr>
      </w:pPr>
      <w:r>
        <w:rPr>
          <w:rFonts w:ascii="Arial" w:hAnsi="Arial" w:cs="Arial"/>
          <w:bCs/>
          <w:sz w:val="22"/>
          <w:szCs w:val="22"/>
          <w:lang w:eastAsia="zh-CN"/>
        </w:rPr>
        <w:t xml:space="preserve">W przypadku, gdy Wykonawca, </w:t>
      </w:r>
      <w:r w:rsidR="006713C9">
        <w:rPr>
          <w:rFonts w:ascii="Arial" w:hAnsi="Arial" w:cs="Arial"/>
          <w:bCs/>
          <w:sz w:val="22"/>
          <w:szCs w:val="22"/>
          <w:lang w:eastAsia="zh-CN"/>
        </w:rPr>
        <w:t>p</w:t>
      </w:r>
      <w:r>
        <w:rPr>
          <w:rFonts w:ascii="Arial" w:hAnsi="Arial" w:cs="Arial"/>
          <w:bCs/>
          <w:sz w:val="22"/>
          <w:szCs w:val="22"/>
          <w:lang w:eastAsia="zh-CN"/>
        </w:rPr>
        <w:t xml:space="preserve">odwykonawca lub dalszy </w:t>
      </w:r>
      <w:r w:rsidR="006713C9">
        <w:rPr>
          <w:rFonts w:ascii="Arial" w:hAnsi="Arial" w:cs="Arial"/>
          <w:bCs/>
          <w:sz w:val="22"/>
          <w:szCs w:val="22"/>
          <w:lang w:eastAsia="zh-CN"/>
        </w:rPr>
        <w:t>p</w:t>
      </w:r>
      <w:r w:rsidR="00B42651" w:rsidRPr="00B42651">
        <w:rPr>
          <w:rFonts w:ascii="Arial" w:hAnsi="Arial" w:cs="Arial"/>
          <w:bCs/>
          <w:sz w:val="22"/>
          <w:szCs w:val="22"/>
          <w:lang w:eastAsia="zh-CN"/>
        </w:rPr>
        <w:t>odwykonawca zamierza lub będzie zamierzał realizo</w:t>
      </w:r>
      <w:r>
        <w:rPr>
          <w:rFonts w:ascii="Arial" w:hAnsi="Arial" w:cs="Arial"/>
          <w:bCs/>
          <w:sz w:val="22"/>
          <w:szCs w:val="22"/>
          <w:lang w:eastAsia="zh-CN"/>
        </w:rPr>
        <w:t xml:space="preserve">wać przedmiot umowy z udziałem </w:t>
      </w:r>
      <w:r w:rsidR="006713C9">
        <w:rPr>
          <w:rFonts w:ascii="Arial" w:hAnsi="Arial" w:cs="Arial"/>
          <w:bCs/>
          <w:sz w:val="22"/>
          <w:szCs w:val="22"/>
          <w:lang w:eastAsia="zh-CN"/>
        </w:rPr>
        <w:t>p</w:t>
      </w:r>
      <w:r w:rsidR="00B42651" w:rsidRPr="00B42651">
        <w:rPr>
          <w:rFonts w:ascii="Arial" w:hAnsi="Arial" w:cs="Arial"/>
          <w:bCs/>
          <w:sz w:val="22"/>
          <w:szCs w:val="22"/>
          <w:lang w:eastAsia="zh-CN"/>
        </w:rPr>
        <w:t>odwykonawców jest zobowiązany do przedkładani</w:t>
      </w:r>
      <w:r w:rsidR="005B2899">
        <w:rPr>
          <w:rFonts w:ascii="Arial" w:hAnsi="Arial" w:cs="Arial"/>
          <w:bCs/>
          <w:sz w:val="22"/>
          <w:szCs w:val="22"/>
          <w:lang w:eastAsia="zh-CN"/>
        </w:rPr>
        <w:t xml:space="preserve">a Zamawiającemu projektu umowy </w:t>
      </w:r>
      <w:r w:rsidR="00B42651" w:rsidRPr="00B42651">
        <w:rPr>
          <w:rFonts w:ascii="Arial" w:hAnsi="Arial" w:cs="Arial"/>
          <w:bCs/>
          <w:sz w:val="22"/>
          <w:szCs w:val="22"/>
          <w:lang w:eastAsia="zh-CN"/>
        </w:rPr>
        <w:t xml:space="preserve">o podwykonawstwo, </w:t>
      </w:r>
      <w:r w:rsidR="005B2899">
        <w:rPr>
          <w:rFonts w:ascii="Arial" w:hAnsi="Arial" w:cs="Arial"/>
          <w:bCs/>
          <w:sz w:val="22"/>
          <w:szCs w:val="22"/>
          <w:lang w:eastAsia="zh-CN"/>
        </w:rPr>
        <w:br/>
      </w:r>
      <w:r w:rsidR="00B42651" w:rsidRPr="00B42651">
        <w:rPr>
          <w:rFonts w:ascii="Arial" w:hAnsi="Arial" w:cs="Arial"/>
          <w:bCs/>
          <w:sz w:val="22"/>
          <w:szCs w:val="22"/>
          <w:lang w:eastAsia="zh-CN"/>
        </w:rPr>
        <w:t>a także projektu zmiany umowy. Ustalenia zawarte w projekcie umowy nie mogą być sprzeczne z wymog</w:t>
      </w:r>
      <w:r w:rsidR="005B2899">
        <w:rPr>
          <w:rFonts w:ascii="Arial" w:hAnsi="Arial" w:cs="Arial"/>
          <w:bCs/>
          <w:sz w:val="22"/>
          <w:szCs w:val="22"/>
          <w:lang w:eastAsia="zh-CN"/>
        </w:rPr>
        <w:t xml:space="preserve">ami SWZ i musi z niego wynikać </w:t>
      </w:r>
      <w:r w:rsidR="00B42651" w:rsidRPr="00B42651">
        <w:rPr>
          <w:rFonts w:ascii="Arial" w:hAnsi="Arial" w:cs="Arial"/>
          <w:bCs/>
          <w:sz w:val="22"/>
          <w:szCs w:val="22"/>
          <w:lang w:eastAsia="zh-CN"/>
        </w:rPr>
        <w:t>w szczególności:</w:t>
      </w:r>
    </w:p>
    <w:p w:rsidR="00B42651" w:rsidRPr="00B42651" w:rsidRDefault="00B42651" w:rsidP="00D53420">
      <w:pPr>
        <w:numPr>
          <w:ilvl w:val="0"/>
          <w:numId w:val="22"/>
        </w:numPr>
        <w:tabs>
          <w:tab w:val="clear" w:pos="0"/>
        </w:tabs>
        <w:suppressAutoHyphens/>
        <w:autoSpaceDE w:val="0"/>
        <w:spacing w:line="276" w:lineRule="auto"/>
        <w:ind w:left="851" w:hanging="426"/>
        <w:jc w:val="both"/>
        <w:rPr>
          <w:rFonts w:ascii="Arial" w:hAnsi="Arial" w:cs="Arial"/>
          <w:color w:val="000000"/>
          <w:sz w:val="22"/>
          <w:szCs w:val="22"/>
          <w:lang w:eastAsia="zh-CN"/>
        </w:rPr>
      </w:pPr>
      <w:r w:rsidRPr="00B42651">
        <w:rPr>
          <w:rFonts w:ascii="Arial" w:hAnsi="Arial" w:cs="Arial"/>
          <w:sz w:val="22"/>
          <w:szCs w:val="22"/>
          <w:lang w:eastAsia="zh-CN"/>
        </w:rPr>
        <w:t>zakres robót przewidzianych do wykonania,</w:t>
      </w:r>
    </w:p>
    <w:p w:rsidR="00B42651" w:rsidRPr="00B42651" w:rsidRDefault="00B42651" w:rsidP="00D53420">
      <w:pPr>
        <w:numPr>
          <w:ilvl w:val="0"/>
          <w:numId w:val="22"/>
        </w:numPr>
        <w:suppressAutoHyphens/>
        <w:autoSpaceDE w:val="0"/>
        <w:spacing w:line="276" w:lineRule="auto"/>
        <w:ind w:left="851" w:hanging="426"/>
        <w:jc w:val="both"/>
        <w:rPr>
          <w:rFonts w:ascii="Arial" w:hAnsi="Arial" w:cs="Arial"/>
          <w:color w:val="000000"/>
          <w:sz w:val="22"/>
          <w:szCs w:val="22"/>
          <w:lang w:eastAsia="zh-CN"/>
        </w:rPr>
      </w:pPr>
      <w:r w:rsidRPr="00B42651">
        <w:rPr>
          <w:rFonts w:ascii="Arial" w:hAnsi="Arial" w:cs="Arial"/>
          <w:sz w:val="22"/>
          <w:szCs w:val="22"/>
          <w:lang w:eastAsia="zh-CN"/>
        </w:rPr>
        <w:t>termin realizacji robót,</w:t>
      </w:r>
    </w:p>
    <w:p w:rsidR="00B42651" w:rsidRPr="00B42651" w:rsidRDefault="00B42651" w:rsidP="00D53420">
      <w:pPr>
        <w:numPr>
          <w:ilvl w:val="0"/>
          <w:numId w:val="22"/>
        </w:numPr>
        <w:suppressAutoHyphens/>
        <w:autoSpaceDE w:val="0"/>
        <w:spacing w:line="276" w:lineRule="auto"/>
        <w:ind w:left="851" w:hanging="426"/>
        <w:jc w:val="both"/>
        <w:rPr>
          <w:rFonts w:ascii="Arial" w:hAnsi="Arial" w:cs="Arial"/>
          <w:color w:val="000000"/>
          <w:sz w:val="22"/>
          <w:szCs w:val="22"/>
          <w:lang w:eastAsia="zh-CN"/>
        </w:rPr>
      </w:pPr>
      <w:r w:rsidRPr="00B42651">
        <w:rPr>
          <w:rFonts w:ascii="Arial" w:hAnsi="Arial" w:cs="Arial"/>
          <w:sz w:val="22"/>
          <w:szCs w:val="22"/>
          <w:lang w:eastAsia="zh-CN"/>
        </w:rPr>
        <w:t>wynagrodzenie i termin płatności nie dłuższy niż 30 dni,</w:t>
      </w:r>
    </w:p>
    <w:p w:rsidR="00B42651" w:rsidRPr="00B42651" w:rsidRDefault="0025648B" w:rsidP="00D53420">
      <w:pPr>
        <w:numPr>
          <w:ilvl w:val="0"/>
          <w:numId w:val="22"/>
        </w:numPr>
        <w:suppressAutoHyphens/>
        <w:autoSpaceDE w:val="0"/>
        <w:spacing w:line="276" w:lineRule="auto"/>
        <w:ind w:left="851" w:hanging="426"/>
        <w:jc w:val="both"/>
        <w:rPr>
          <w:rFonts w:ascii="Arial" w:hAnsi="Arial" w:cs="Arial"/>
          <w:color w:val="000000"/>
          <w:sz w:val="22"/>
          <w:szCs w:val="22"/>
          <w:lang w:eastAsia="zh-CN"/>
        </w:rPr>
      </w:pPr>
      <w:r>
        <w:rPr>
          <w:rFonts w:ascii="Arial" w:hAnsi="Arial" w:cs="Arial"/>
          <w:sz w:val="22"/>
          <w:szCs w:val="22"/>
          <w:lang w:eastAsia="zh-CN"/>
        </w:rPr>
        <w:t xml:space="preserve">sposób rozwiązania umowy z </w:t>
      </w:r>
      <w:r w:rsidR="006713C9">
        <w:rPr>
          <w:rFonts w:ascii="Arial" w:hAnsi="Arial" w:cs="Arial"/>
          <w:sz w:val="22"/>
          <w:szCs w:val="22"/>
          <w:lang w:eastAsia="zh-CN"/>
        </w:rPr>
        <w:t>p</w:t>
      </w:r>
      <w:r w:rsidR="00B42651" w:rsidRPr="00B42651">
        <w:rPr>
          <w:rFonts w:ascii="Arial" w:hAnsi="Arial" w:cs="Arial"/>
          <w:sz w:val="22"/>
          <w:szCs w:val="22"/>
          <w:lang w:eastAsia="zh-CN"/>
        </w:rPr>
        <w:t>odwykonawcą.</w:t>
      </w:r>
    </w:p>
    <w:p w:rsidR="00B42651" w:rsidRPr="00B42651" w:rsidRDefault="00B42651" w:rsidP="00D53420">
      <w:pPr>
        <w:numPr>
          <w:ilvl w:val="0"/>
          <w:numId w:val="15"/>
        </w:numPr>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bCs/>
          <w:sz w:val="22"/>
          <w:szCs w:val="22"/>
          <w:lang w:eastAsia="zh-CN"/>
        </w:rPr>
        <w:t>Do projektu umowy o podwykonawstwo musi być załączona pisemna zgoda Wykonawcy na zawarcie um</w:t>
      </w:r>
      <w:r w:rsidR="0025648B">
        <w:rPr>
          <w:rFonts w:ascii="Arial" w:hAnsi="Arial" w:cs="Arial"/>
          <w:bCs/>
          <w:sz w:val="22"/>
          <w:szCs w:val="22"/>
          <w:lang w:eastAsia="zh-CN"/>
        </w:rPr>
        <w:t xml:space="preserve">owy o podwykonawstwo z dalszym </w:t>
      </w:r>
      <w:r w:rsidR="006713C9">
        <w:rPr>
          <w:rFonts w:ascii="Arial" w:hAnsi="Arial" w:cs="Arial"/>
          <w:bCs/>
          <w:sz w:val="22"/>
          <w:szCs w:val="22"/>
          <w:lang w:eastAsia="zh-CN"/>
        </w:rPr>
        <w:t>p</w:t>
      </w:r>
      <w:r w:rsidRPr="00B42651">
        <w:rPr>
          <w:rFonts w:ascii="Arial" w:hAnsi="Arial" w:cs="Arial"/>
          <w:bCs/>
          <w:sz w:val="22"/>
          <w:szCs w:val="22"/>
          <w:lang w:eastAsia="zh-CN"/>
        </w:rPr>
        <w:t>odwykonawcą.</w:t>
      </w:r>
    </w:p>
    <w:p w:rsidR="00B42651" w:rsidRPr="00B42651" w:rsidRDefault="00B42651" w:rsidP="00D53420">
      <w:pPr>
        <w:numPr>
          <w:ilvl w:val="0"/>
          <w:numId w:val="15"/>
        </w:numPr>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bCs/>
          <w:sz w:val="22"/>
          <w:szCs w:val="22"/>
          <w:lang w:eastAsia="zh-CN"/>
        </w:rPr>
        <w:t>Projekt umowy o podwykonawstwo, a także projekt jej zmiany, należy przedłożyć Zamawiającemu</w:t>
      </w:r>
      <w:r w:rsidR="00EC7AA5">
        <w:rPr>
          <w:rFonts w:ascii="Arial" w:hAnsi="Arial" w:cs="Arial"/>
          <w:bCs/>
          <w:sz w:val="22"/>
          <w:szCs w:val="22"/>
          <w:lang w:eastAsia="zh-CN"/>
        </w:rPr>
        <w:t xml:space="preserve"> na 15</w:t>
      </w:r>
      <w:r w:rsidRPr="00B42651">
        <w:rPr>
          <w:rFonts w:ascii="Arial" w:hAnsi="Arial" w:cs="Arial"/>
          <w:bCs/>
          <w:sz w:val="22"/>
          <w:szCs w:val="22"/>
          <w:lang w:eastAsia="zh-CN"/>
        </w:rPr>
        <w:t xml:space="preserve"> dni przed planowanym te</w:t>
      </w:r>
      <w:r w:rsidR="0025648B">
        <w:rPr>
          <w:rFonts w:ascii="Arial" w:hAnsi="Arial" w:cs="Arial"/>
          <w:bCs/>
          <w:sz w:val="22"/>
          <w:szCs w:val="22"/>
          <w:lang w:eastAsia="zh-CN"/>
        </w:rPr>
        <w:t xml:space="preserve">rminem rozpoczęcia robót przez </w:t>
      </w:r>
      <w:r w:rsidR="006713C9">
        <w:rPr>
          <w:rFonts w:ascii="Arial" w:hAnsi="Arial" w:cs="Arial"/>
          <w:bCs/>
          <w:sz w:val="22"/>
          <w:szCs w:val="22"/>
          <w:lang w:eastAsia="zh-CN"/>
        </w:rPr>
        <w:t>p</w:t>
      </w:r>
      <w:r w:rsidR="0025648B">
        <w:rPr>
          <w:rFonts w:ascii="Arial" w:hAnsi="Arial" w:cs="Arial"/>
          <w:bCs/>
          <w:sz w:val="22"/>
          <w:szCs w:val="22"/>
          <w:lang w:eastAsia="zh-CN"/>
        </w:rPr>
        <w:t xml:space="preserve">odwykonawcę lub dalszego </w:t>
      </w:r>
      <w:r w:rsidR="006713C9">
        <w:rPr>
          <w:rFonts w:ascii="Arial" w:hAnsi="Arial" w:cs="Arial"/>
          <w:bCs/>
          <w:sz w:val="22"/>
          <w:szCs w:val="22"/>
          <w:lang w:eastAsia="zh-CN"/>
        </w:rPr>
        <w:t>p</w:t>
      </w:r>
      <w:r w:rsidRPr="00B42651">
        <w:rPr>
          <w:rFonts w:ascii="Arial" w:hAnsi="Arial" w:cs="Arial"/>
          <w:bCs/>
          <w:sz w:val="22"/>
          <w:szCs w:val="22"/>
          <w:lang w:eastAsia="zh-CN"/>
        </w:rPr>
        <w:t>odwykonawcę.</w:t>
      </w:r>
      <w:r w:rsidRPr="00B42651">
        <w:rPr>
          <w:rFonts w:ascii="Arial" w:hAnsi="Arial" w:cs="Arial"/>
          <w:sz w:val="22"/>
          <w:szCs w:val="22"/>
          <w:lang w:eastAsia="zh-CN"/>
        </w:rPr>
        <w:t xml:space="preserve"> Brak pisemnego sprzeciwu Zamawiającego </w:t>
      </w:r>
      <w:r w:rsidR="005B2899">
        <w:rPr>
          <w:rFonts w:ascii="Arial" w:hAnsi="Arial" w:cs="Arial"/>
          <w:sz w:val="22"/>
          <w:szCs w:val="22"/>
          <w:lang w:eastAsia="zh-CN"/>
        </w:rPr>
        <w:br/>
      </w:r>
      <w:r w:rsidR="00EC7AA5">
        <w:rPr>
          <w:rFonts w:ascii="Arial" w:hAnsi="Arial" w:cs="Arial"/>
          <w:sz w:val="22"/>
          <w:szCs w:val="22"/>
          <w:lang w:eastAsia="zh-CN"/>
        </w:rPr>
        <w:t>w terminie 5</w:t>
      </w:r>
      <w:r w:rsidRPr="00B42651">
        <w:rPr>
          <w:rFonts w:ascii="Arial" w:hAnsi="Arial" w:cs="Arial"/>
          <w:sz w:val="22"/>
          <w:szCs w:val="22"/>
          <w:lang w:eastAsia="zh-CN"/>
        </w:rPr>
        <w:t xml:space="preserve"> dni od otrzymania umowy lub projektu zmiany umowy będzie przez strony uważany za wyraż</w:t>
      </w:r>
      <w:r w:rsidR="0025648B">
        <w:rPr>
          <w:rFonts w:ascii="Arial" w:hAnsi="Arial" w:cs="Arial"/>
          <w:sz w:val="22"/>
          <w:szCs w:val="22"/>
          <w:lang w:eastAsia="zh-CN"/>
        </w:rPr>
        <w:t xml:space="preserve">enie zgody na zawarcie umowy z </w:t>
      </w:r>
      <w:r w:rsidR="006713C9">
        <w:rPr>
          <w:rFonts w:ascii="Arial" w:hAnsi="Arial" w:cs="Arial"/>
          <w:sz w:val="22"/>
          <w:szCs w:val="22"/>
          <w:lang w:eastAsia="zh-CN"/>
        </w:rPr>
        <w:t>p</w:t>
      </w:r>
      <w:r w:rsidRPr="00B42651">
        <w:rPr>
          <w:rFonts w:ascii="Arial" w:hAnsi="Arial" w:cs="Arial"/>
          <w:sz w:val="22"/>
          <w:szCs w:val="22"/>
          <w:lang w:eastAsia="zh-CN"/>
        </w:rPr>
        <w:t>odwykonawcą. Umowy nieprzedłożone będą uważane za niezawarte, a roboty nimi objęte za zrealizowane przez Wykonawcę.</w:t>
      </w:r>
    </w:p>
    <w:p w:rsidR="00B42651" w:rsidRPr="00B42651" w:rsidRDefault="00B42651" w:rsidP="00D53420">
      <w:pPr>
        <w:numPr>
          <w:ilvl w:val="0"/>
          <w:numId w:val="15"/>
        </w:numPr>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bCs/>
          <w:sz w:val="22"/>
          <w:szCs w:val="22"/>
          <w:lang w:eastAsia="zh-CN"/>
        </w:rPr>
        <w:t>Projekt umowy o podwykonawstwo powinien zawiera</w:t>
      </w:r>
      <w:r w:rsidR="0025648B">
        <w:rPr>
          <w:rFonts w:ascii="Arial" w:hAnsi="Arial" w:cs="Arial"/>
          <w:bCs/>
          <w:sz w:val="22"/>
          <w:szCs w:val="22"/>
          <w:lang w:eastAsia="zh-CN"/>
        </w:rPr>
        <w:t xml:space="preserve">ć termin zapłaty wynagrodzenia </w:t>
      </w:r>
      <w:r w:rsidR="006713C9">
        <w:rPr>
          <w:rFonts w:ascii="Arial" w:hAnsi="Arial" w:cs="Arial"/>
          <w:bCs/>
          <w:sz w:val="22"/>
          <w:szCs w:val="22"/>
          <w:lang w:eastAsia="zh-CN"/>
        </w:rPr>
        <w:t>p</w:t>
      </w:r>
      <w:r w:rsidR="0025648B">
        <w:rPr>
          <w:rFonts w:ascii="Arial" w:hAnsi="Arial" w:cs="Arial"/>
          <w:bCs/>
          <w:sz w:val="22"/>
          <w:szCs w:val="22"/>
          <w:lang w:eastAsia="zh-CN"/>
        </w:rPr>
        <w:t xml:space="preserve">odwykonawcy lub dalszemu </w:t>
      </w:r>
      <w:r w:rsidR="006713C9">
        <w:rPr>
          <w:rFonts w:ascii="Arial" w:hAnsi="Arial" w:cs="Arial"/>
          <w:bCs/>
          <w:sz w:val="22"/>
          <w:szCs w:val="22"/>
          <w:lang w:eastAsia="zh-CN"/>
        </w:rPr>
        <w:t>p</w:t>
      </w:r>
      <w:r w:rsidRPr="00B42651">
        <w:rPr>
          <w:rFonts w:ascii="Arial" w:hAnsi="Arial" w:cs="Arial"/>
          <w:bCs/>
          <w:sz w:val="22"/>
          <w:szCs w:val="22"/>
          <w:lang w:eastAsia="zh-CN"/>
        </w:rPr>
        <w:t>odwyko</w:t>
      </w:r>
      <w:r w:rsidR="005B2899">
        <w:rPr>
          <w:rFonts w:ascii="Arial" w:hAnsi="Arial" w:cs="Arial"/>
          <w:bCs/>
          <w:sz w:val="22"/>
          <w:szCs w:val="22"/>
          <w:lang w:eastAsia="zh-CN"/>
        </w:rPr>
        <w:t xml:space="preserve">nawcy i zasady zawierania umów </w:t>
      </w:r>
      <w:r w:rsidR="0025648B">
        <w:rPr>
          <w:rFonts w:ascii="Arial" w:hAnsi="Arial" w:cs="Arial"/>
          <w:bCs/>
          <w:sz w:val="22"/>
          <w:szCs w:val="22"/>
          <w:lang w:eastAsia="zh-CN"/>
        </w:rPr>
        <w:t xml:space="preserve">o podwykonawstwo z dalszymi </w:t>
      </w:r>
      <w:proofErr w:type="spellStart"/>
      <w:r w:rsidRPr="00B42651">
        <w:rPr>
          <w:rFonts w:ascii="Arial" w:hAnsi="Arial" w:cs="Arial"/>
          <w:bCs/>
          <w:sz w:val="22"/>
          <w:szCs w:val="22"/>
          <w:lang w:eastAsia="zh-CN"/>
        </w:rPr>
        <w:t>odwykonawcami</w:t>
      </w:r>
      <w:proofErr w:type="spellEnd"/>
      <w:r w:rsidRPr="00B42651">
        <w:rPr>
          <w:rFonts w:ascii="Arial" w:hAnsi="Arial" w:cs="Arial"/>
          <w:bCs/>
          <w:sz w:val="22"/>
          <w:szCs w:val="22"/>
          <w:lang w:eastAsia="zh-CN"/>
        </w:rPr>
        <w:t>;</w:t>
      </w:r>
    </w:p>
    <w:p w:rsidR="00B42651" w:rsidRPr="00B42651" w:rsidRDefault="00B42651" w:rsidP="00D53420">
      <w:pPr>
        <w:numPr>
          <w:ilvl w:val="0"/>
          <w:numId w:val="15"/>
        </w:numPr>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bCs/>
          <w:sz w:val="22"/>
          <w:szCs w:val="22"/>
          <w:lang w:eastAsia="zh-CN"/>
        </w:rPr>
        <w:t>Wykonawca ma obowiązek przedkładania Zamawiającemu poświadczonej przez siebie za zgodność z oryginałem kopii zawartej umowy o pod</w:t>
      </w:r>
      <w:r w:rsidR="0089703F">
        <w:rPr>
          <w:rFonts w:ascii="Arial" w:hAnsi="Arial" w:cs="Arial"/>
          <w:bCs/>
          <w:sz w:val="22"/>
          <w:szCs w:val="22"/>
          <w:lang w:eastAsia="zh-CN"/>
        </w:rPr>
        <w:t xml:space="preserve">wykonawstwo w terminie 2 dni od dnia jej zawarcia. </w:t>
      </w:r>
    </w:p>
    <w:p w:rsidR="00B42651" w:rsidRPr="00B42651" w:rsidRDefault="00B42651" w:rsidP="00D53420">
      <w:pPr>
        <w:numPr>
          <w:ilvl w:val="0"/>
          <w:numId w:val="15"/>
        </w:numPr>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bCs/>
          <w:sz w:val="22"/>
          <w:szCs w:val="22"/>
          <w:lang w:eastAsia="zh-CN"/>
        </w:rPr>
        <w:t>Wykonawca odpowiada za dobór podwykona</w:t>
      </w:r>
      <w:r w:rsidR="00EC7AA5">
        <w:rPr>
          <w:rFonts w:ascii="Arial" w:hAnsi="Arial" w:cs="Arial"/>
          <w:bCs/>
          <w:sz w:val="22"/>
          <w:szCs w:val="22"/>
          <w:lang w:eastAsia="zh-CN"/>
        </w:rPr>
        <w:t xml:space="preserve">wców lub dalszych podwykonawców </w:t>
      </w:r>
      <w:r w:rsidRPr="00B42651">
        <w:rPr>
          <w:rFonts w:ascii="Arial" w:hAnsi="Arial" w:cs="Arial"/>
          <w:bCs/>
          <w:sz w:val="22"/>
          <w:szCs w:val="22"/>
          <w:lang w:eastAsia="zh-CN"/>
        </w:rPr>
        <w:t xml:space="preserve">pod względem wymaganych kwalifikacji a także, za jakość i terminowość robót przez nich wykonywanych, jak za działania własne. </w:t>
      </w:r>
    </w:p>
    <w:p w:rsidR="00B42651" w:rsidRPr="00B42651" w:rsidRDefault="00B42651" w:rsidP="00D53420">
      <w:pPr>
        <w:numPr>
          <w:ilvl w:val="0"/>
          <w:numId w:val="15"/>
        </w:numPr>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bCs/>
          <w:sz w:val="22"/>
          <w:szCs w:val="22"/>
          <w:lang w:eastAsia="zh-CN"/>
        </w:rPr>
        <w:t>Wykonawca ponosi wobec Zamawiającego pe</w:t>
      </w:r>
      <w:r w:rsidR="00EC7AA5">
        <w:rPr>
          <w:rFonts w:ascii="Arial" w:hAnsi="Arial" w:cs="Arial"/>
          <w:bCs/>
          <w:sz w:val="22"/>
          <w:szCs w:val="22"/>
          <w:lang w:eastAsia="zh-CN"/>
        </w:rPr>
        <w:t xml:space="preserve">łną odpowiedzialność za roboty, </w:t>
      </w:r>
      <w:r w:rsidRPr="00B42651">
        <w:rPr>
          <w:rFonts w:ascii="Arial" w:hAnsi="Arial" w:cs="Arial"/>
          <w:bCs/>
          <w:sz w:val="22"/>
          <w:szCs w:val="22"/>
          <w:lang w:eastAsia="zh-CN"/>
        </w:rPr>
        <w:t>które wykonuje przy pomocy podwykonawców oraz pełni funkcję koordynatora w zakresie podwykonawstwa.</w:t>
      </w:r>
    </w:p>
    <w:p w:rsidR="00B42651" w:rsidRPr="00B42651" w:rsidRDefault="00B42651" w:rsidP="00D53420">
      <w:pPr>
        <w:numPr>
          <w:ilvl w:val="0"/>
          <w:numId w:val="15"/>
        </w:numPr>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bCs/>
          <w:sz w:val="22"/>
          <w:szCs w:val="22"/>
          <w:lang w:eastAsia="zh-CN"/>
        </w:rPr>
        <w:t>W przypadku wykonywania robót budowlanych przez podwykonawców warunkiem zapłaty wynagrodzenia dla Wykonawcy, o którym mowa w § 2 niniejszej umowy, będzie spełnienie warunków określonych w § 8 niniejszej umowy.</w:t>
      </w:r>
    </w:p>
    <w:p w:rsidR="00B42651" w:rsidRPr="00B42651" w:rsidRDefault="00D53420" w:rsidP="00B42651">
      <w:pPr>
        <w:suppressAutoHyphens/>
        <w:autoSpaceDE w:val="0"/>
        <w:spacing w:before="240" w:line="276" w:lineRule="auto"/>
        <w:jc w:val="center"/>
        <w:rPr>
          <w:rFonts w:ascii="Arial" w:hAnsi="Arial" w:cs="Arial"/>
          <w:color w:val="000000"/>
          <w:sz w:val="22"/>
          <w:szCs w:val="22"/>
          <w:lang w:eastAsia="zh-CN"/>
        </w:rPr>
      </w:pPr>
      <w:r>
        <w:rPr>
          <w:rFonts w:ascii="Arial" w:hAnsi="Arial" w:cs="Arial"/>
          <w:b/>
          <w:bCs/>
          <w:sz w:val="22"/>
          <w:szCs w:val="22"/>
          <w:lang w:eastAsia="zh-CN"/>
        </w:rPr>
        <w:t>§ 7</w:t>
      </w:r>
    </w:p>
    <w:p w:rsidR="00B42651" w:rsidRPr="00B42651" w:rsidRDefault="0083341B" w:rsidP="00B42651">
      <w:pPr>
        <w:suppressAutoHyphens/>
        <w:autoSpaceDE w:val="0"/>
        <w:spacing w:after="120" w:line="276" w:lineRule="auto"/>
        <w:jc w:val="center"/>
        <w:rPr>
          <w:rFonts w:ascii="Arial" w:hAnsi="Arial" w:cs="Arial"/>
          <w:color w:val="000000"/>
          <w:sz w:val="22"/>
          <w:szCs w:val="22"/>
          <w:lang w:eastAsia="zh-CN"/>
        </w:rPr>
      </w:pPr>
      <w:r>
        <w:rPr>
          <w:rFonts w:ascii="Arial" w:hAnsi="Arial" w:cs="Arial"/>
          <w:b/>
          <w:bCs/>
          <w:sz w:val="22"/>
          <w:szCs w:val="22"/>
          <w:lang w:eastAsia="zh-CN"/>
        </w:rPr>
        <w:t>Płatności</w:t>
      </w:r>
    </w:p>
    <w:p w:rsidR="00B42651" w:rsidRPr="00B42651" w:rsidRDefault="00B42651" w:rsidP="00D53420">
      <w:pPr>
        <w:numPr>
          <w:ilvl w:val="0"/>
          <w:numId w:val="13"/>
        </w:numPr>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bCs/>
          <w:sz w:val="22"/>
          <w:szCs w:val="22"/>
          <w:lang w:eastAsia="zh-CN"/>
        </w:rPr>
        <w:t>Zapłata</w:t>
      </w:r>
      <w:r w:rsidRPr="00B42651">
        <w:rPr>
          <w:rFonts w:ascii="Arial" w:hAnsi="Arial" w:cs="Arial"/>
          <w:sz w:val="22"/>
          <w:szCs w:val="22"/>
          <w:lang w:eastAsia="zh-CN"/>
        </w:rPr>
        <w:t xml:space="preserve"> należnego Wykonawcy wynagrodzenia nastąpi na podstawie faktur</w:t>
      </w:r>
      <w:r w:rsidR="00424780">
        <w:rPr>
          <w:rFonts w:ascii="Arial" w:hAnsi="Arial" w:cs="Arial"/>
          <w:sz w:val="22"/>
          <w:szCs w:val="22"/>
          <w:lang w:eastAsia="zh-CN"/>
        </w:rPr>
        <w:t>y</w:t>
      </w:r>
      <w:r w:rsidRPr="00B42651">
        <w:rPr>
          <w:rFonts w:ascii="Arial" w:hAnsi="Arial" w:cs="Arial"/>
          <w:sz w:val="22"/>
          <w:szCs w:val="22"/>
          <w:lang w:eastAsia="zh-CN"/>
        </w:rPr>
        <w:t xml:space="preserve"> </w:t>
      </w:r>
      <w:r w:rsidR="00424780">
        <w:rPr>
          <w:rFonts w:ascii="Arial" w:hAnsi="Arial" w:cs="Arial"/>
          <w:sz w:val="22"/>
          <w:szCs w:val="22"/>
          <w:lang w:eastAsia="zh-CN"/>
        </w:rPr>
        <w:t>końcowej</w:t>
      </w:r>
      <w:r w:rsidRPr="00B42651">
        <w:rPr>
          <w:rFonts w:ascii="Arial" w:hAnsi="Arial" w:cs="Arial"/>
          <w:sz w:val="22"/>
          <w:szCs w:val="22"/>
          <w:lang w:eastAsia="zh-CN"/>
        </w:rPr>
        <w:t xml:space="preserve"> za wykonane zgodnie z harmonogramem</w:t>
      </w:r>
      <w:r w:rsidR="00964573">
        <w:rPr>
          <w:rFonts w:ascii="Arial" w:hAnsi="Arial" w:cs="Arial"/>
          <w:sz w:val="22"/>
          <w:szCs w:val="22"/>
          <w:lang w:eastAsia="zh-CN"/>
        </w:rPr>
        <w:t xml:space="preserve"> rzeczowo-finansowym, odebrane </w:t>
      </w:r>
      <w:r w:rsidRPr="00B42651">
        <w:rPr>
          <w:rFonts w:ascii="Arial" w:hAnsi="Arial" w:cs="Arial"/>
          <w:sz w:val="22"/>
          <w:szCs w:val="22"/>
          <w:lang w:eastAsia="zh-CN"/>
        </w:rPr>
        <w:t xml:space="preserve">i potwierdzone przez Zamawiającego roboty budowlane, zarówno pod względem wykonanego zakresu </w:t>
      </w:r>
      <w:r w:rsidR="00964573">
        <w:rPr>
          <w:rFonts w:ascii="Arial" w:hAnsi="Arial" w:cs="Arial"/>
          <w:sz w:val="22"/>
          <w:szCs w:val="22"/>
          <w:lang w:eastAsia="zh-CN"/>
        </w:rPr>
        <w:br/>
      </w:r>
      <w:r w:rsidRPr="00B42651">
        <w:rPr>
          <w:rFonts w:ascii="Arial" w:hAnsi="Arial" w:cs="Arial"/>
          <w:sz w:val="22"/>
          <w:szCs w:val="22"/>
          <w:lang w:eastAsia="zh-CN"/>
        </w:rPr>
        <w:t>i ilości wykonanych robót jak r</w:t>
      </w:r>
      <w:r w:rsidR="00964573">
        <w:rPr>
          <w:rFonts w:ascii="Arial" w:hAnsi="Arial" w:cs="Arial"/>
          <w:sz w:val="22"/>
          <w:szCs w:val="22"/>
          <w:lang w:eastAsia="zh-CN"/>
        </w:rPr>
        <w:t xml:space="preserve">ównież ich jakości i zgodności </w:t>
      </w:r>
      <w:r w:rsidRPr="00B42651">
        <w:rPr>
          <w:rFonts w:ascii="Arial" w:hAnsi="Arial" w:cs="Arial"/>
          <w:sz w:val="22"/>
          <w:szCs w:val="22"/>
          <w:lang w:eastAsia="zh-CN"/>
        </w:rPr>
        <w:t xml:space="preserve">z postanowieniami niniejszej umowy. </w:t>
      </w:r>
    </w:p>
    <w:p w:rsidR="00B42651" w:rsidRPr="00B42651" w:rsidRDefault="00B42651" w:rsidP="00D53420">
      <w:pPr>
        <w:numPr>
          <w:ilvl w:val="0"/>
          <w:numId w:val="13"/>
        </w:numPr>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bCs/>
          <w:sz w:val="22"/>
          <w:szCs w:val="22"/>
          <w:lang w:eastAsia="zh-CN"/>
        </w:rPr>
        <w:t>Zapłata wynagrodzenia</w:t>
      </w:r>
      <w:r w:rsidR="00424780">
        <w:rPr>
          <w:rFonts w:ascii="Arial" w:hAnsi="Arial" w:cs="Arial"/>
          <w:bCs/>
          <w:sz w:val="22"/>
          <w:szCs w:val="22"/>
          <w:lang w:eastAsia="zh-CN"/>
        </w:rPr>
        <w:t xml:space="preserve"> W</w:t>
      </w:r>
      <w:r w:rsidRPr="00B42651">
        <w:rPr>
          <w:rFonts w:ascii="Arial" w:hAnsi="Arial" w:cs="Arial"/>
          <w:bCs/>
          <w:sz w:val="22"/>
          <w:szCs w:val="22"/>
          <w:lang w:eastAsia="zh-CN"/>
        </w:rPr>
        <w:t>ykonawcy, uwarunkowana jest przedstawieniem przez niego dowodów potwierdzających zapłatę wymagalnego wynagrodzenia podwykonawcom lub dalszym podwykonawcom.</w:t>
      </w:r>
    </w:p>
    <w:p w:rsidR="00B42651" w:rsidRPr="00B42651" w:rsidRDefault="00424780" w:rsidP="00D53420">
      <w:pPr>
        <w:numPr>
          <w:ilvl w:val="0"/>
          <w:numId w:val="13"/>
        </w:numPr>
        <w:suppressAutoHyphens/>
        <w:autoSpaceDE w:val="0"/>
        <w:spacing w:line="276" w:lineRule="auto"/>
        <w:ind w:left="426" w:hanging="426"/>
        <w:jc w:val="both"/>
        <w:rPr>
          <w:rFonts w:ascii="Arial" w:hAnsi="Arial" w:cs="Arial"/>
          <w:color w:val="000000"/>
          <w:sz w:val="22"/>
          <w:szCs w:val="22"/>
          <w:lang w:eastAsia="zh-CN"/>
        </w:rPr>
      </w:pPr>
      <w:r>
        <w:rPr>
          <w:rFonts w:ascii="Arial" w:hAnsi="Arial" w:cs="Arial"/>
          <w:bCs/>
          <w:sz w:val="22"/>
          <w:szCs w:val="22"/>
          <w:lang w:eastAsia="zh-CN"/>
        </w:rPr>
        <w:t>Wykonawca wystawi fakturę</w:t>
      </w:r>
      <w:r w:rsidR="00B42651" w:rsidRPr="00B42651">
        <w:rPr>
          <w:rFonts w:ascii="Arial" w:hAnsi="Arial" w:cs="Arial"/>
          <w:bCs/>
          <w:sz w:val="22"/>
          <w:szCs w:val="22"/>
          <w:lang w:eastAsia="zh-CN"/>
        </w:rPr>
        <w:t xml:space="preserve"> na adres:</w:t>
      </w:r>
    </w:p>
    <w:p w:rsidR="00B42651" w:rsidRPr="00B42651" w:rsidRDefault="00B42651" w:rsidP="00B42651">
      <w:pPr>
        <w:suppressAutoHyphens/>
        <w:spacing w:line="276" w:lineRule="auto"/>
        <w:ind w:left="708"/>
        <w:rPr>
          <w:rFonts w:ascii="Arial" w:hAnsi="Arial" w:cs="Arial"/>
          <w:bCs/>
          <w:sz w:val="22"/>
          <w:szCs w:val="22"/>
          <w:lang w:eastAsia="zh-CN"/>
        </w:rPr>
      </w:pPr>
    </w:p>
    <w:p w:rsidR="00B42651" w:rsidRPr="00B42651" w:rsidRDefault="00B42651" w:rsidP="00D53420">
      <w:pPr>
        <w:suppressAutoHyphens/>
        <w:autoSpaceDE w:val="0"/>
        <w:spacing w:line="276" w:lineRule="auto"/>
        <w:jc w:val="center"/>
        <w:rPr>
          <w:rFonts w:ascii="Arial" w:hAnsi="Arial" w:cs="Arial"/>
          <w:color w:val="000000"/>
          <w:sz w:val="22"/>
          <w:szCs w:val="22"/>
          <w:lang w:eastAsia="zh-CN"/>
        </w:rPr>
      </w:pPr>
      <w:r w:rsidRPr="00B42651">
        <w:rPr>
          <w:rFonts w:ascii="Arial" w:hAnsi="Arial" w:cs="Arial"/>
          <w:b/>
          <w:sz w:val="22"/>
          <w:szCs w:val="22"/>
          <w:lang w:eastAsia="zh-CN"/>
        </w:rPr>
        <w:t xml:space="preserve">Komenda </w:t>
      </w:r>
      <w:r w:rsidR="00424780">
        <w:rPr>
          <w:rFonts w:ascii="Arial" w:hAnsi="Arial" w:cs="Arial"/>
          <w:b/>
          <w:sz w:val="22"/>
          <w:szCs w:val="22"/>
          <w:lang w:eastAsia="zh-CN"/>
        </w:rPr>
        <w:t>Miejska</w:t>
      </w:r>
      <w:r w:rsidRPr="00B42651">
        <w:rPr>
          <w:rFonts w:ascii="Arial" w:hAnsi="Arial" w:cs="Arial"/>
          <w:b/>
          <w:sz w:val="22"/>
          <w:szCs w:val="22"/>
          <w:lang w:eastAsia="zh-CN"/>
        </w:rPr>
        <w:t xml:space="preserve"> Państwowej Straży Pożarnej w </w:t>
      </w:r>
      <w:r w:rsidR="00424780">
        <w:rPr>
          <w:rFonts w:ascii="Arial" w:hAnsi="Arial" w:cs="Arial"/>
          <w:b/>
          <w:sz w:val="22"/>
          <w:szCs w:val="22"/>
          <w:lang w:eastAsia="zh-CN"/>
        </w:rPr>
        <w:t>Lesznie</w:t>
      </w:r>
      <w:r w:rsidRPr="00B42651">
        <w:rPr>
          <w:rFonts w:ascii="Arial" w:hAnsi="Arial" w:cs="Arial"/>
          <w:b/>
          <w:sz w:val="22"/>
          <w:szCs w:val="22"/>
          <w:lang w:eastAsia="zh-CN"/>
        </w:rPr>
        <w:t xml:space="preserve"> </w:t>
      </w:r>
      <w:r w:rsidRPr="00B42651">
        <w:rPr>
          <w:rFonts w:ascii="Arial" w:hAnsi="Arial" w:cs="Arial"/>
          <w:b/>
          <w:sz w:val="22"/>
          <w:szCs w:val="22"/>
          <w:lang w:eastAsia="zh-CN"/>
        </w:rPr>
        <w:br/>
        <w:t xml:space="preserve">ul. </w:t>
      </w:r>
      <w:r w:rsidR="00424780">
        <w:rPr>
          <w:rFonts w:ascii="Arial" w:hAnsi="Arial" w:cs="Arial"/>
          <w:b/>
          <w:sz w:val="22"/>
          <w:szCs w:val="22"/>
          <w:lang w:eastAsia="zh-CN"/>
        </w:rPr>
        <w:t>Okrężna 19</w:t>
      </w:r>
      <w:r w:rsidRPr="00B42651">
        <w:rPr>
          <w:rFonts w:ascii="Arial" w:hAnsi="Arial" w:cs="Arial"/>
          <w:b/>
          <w:sz w:val="22"/>
          <w:szCs w:val="22"/>
          <w:lang w:eastAsia="zh-CN"/>
        </w:rPr>
        <w:t xml:space="preserve">, </w:t>
      </w:r>
      <w:r w:rsidR="00424780">
        <w:rPr>
          <w:rFonts w:ascii="Arial" w:hAnsi="Arial" w:cs="Arial"/>
          <w:b/>
          <w:sz w:val="22"/>
          <w:szCs w:val="22"/>
          <w:lang w:eastAsia="zh-CN"/>
        </w:rPr>
        <w:t>64-1</w:t>
      </w:r>
      <w:r w:rsidRPr="00B42651">
        <w:rPr>
          <w:rFonts w:ascii="Arial" w:hAnsi="Arial" w:cs="Arial"/>
          <w:b/>
          <w:sz w:val="22"/>
          <w:szCs w:val="22"/>
          <w:lang w:eastAsia="zh-CN"/>
        </w:rPr>
        <w:t xml:space="preserve">00 </w:t>
      </w:r>
      <w:r w:rsidR="00424780">
        <w:rPr>
          <w:rFonts w:ascii="Arial" w:hAnsi="Arial" w:cs="Arial"/>
          <w:b/>
          <w:sz w:val="22"/>
          <w:szCs w:val="22"/>
          <w:lang w:eastAsia="zh-CN"/>
        </w:rPr>
        <w:t>Leszno</w:t>
      </w:r>
      <w:r w:rsidRPr="00B42651">
        <w:rPr>
          <w:rFonts w:ascii="Arial" w:hAnsi="Arial" w:cs="Arial"/>
          <w:b/>
          <w:sz w:val="22"/>
          <w:szCs w:val="22"/>
          <w:lang w:eastAsia="zh-CN"/>
        </w:rPr>
        <w:t xml:space="preserve">, NIP </w:t>
      </w:r>
      <w:r w:rsidR="00424780">
        <w:rPr>
          <w:rFonts w:ascii="Arial" w:hAnsi="Arial" w:cs="Arial"/>
          <w:b/>
          <w:sz w:val="22"/>
          <w:szCs w:val="22"/>
          <w:lang w:eastAsia="zh-CN"/>
        </w:rPr>
        <w:t>69</w:t>
      </w:r>
      <w:r w:rsidRPr="00B42651">
        <w:rPr>
          <w:rFonts w:ascii="Arial" w:hAnsi="Arial" w:cs="Arial"/>
          <w:b/>
          <w:sz w:val="22"/>
          <w:szCs w:val="22"/>
          <w:lang w:eastAsia="zh-CN"/>
        </w:rPr>
        <w:t>7 1</w:t>
      </w:r>
      <w:r w:rsidR="00424780">
        <w:rPr>
          <w:rFonts w:ascii="Arial" w:hAnsi="Arial" w:cs="Arial"/>
          <w:b/>
          <w:sz w:val="22"/>
          <w:szCs w:val="22"/>
          <w:lang w:eastAsia="zh-CN"/>
        </w:rPr>
        <w:t>0</w:t>
      </w:r>
      <w:r w:rsidRPr="00B42651">
        <w:rPr>
          <w:rFonts w:ascii="Arial" w:hAnsi="Arial" w:cs="Arial"/>
          <w:b/>
          <w:sz w:val="22"/>
          <w:szCs w:val="22"/>
          <w:lang w:eastAsia="zh-CN"/>
        </w:rPr>
        <w:t xml:space="preserve"> </w:t>
      </w:r>
      <w:r w:rsidR="00424780">
        <w:rPr>
          <w:rFonts w:ascii="Arial" w:hAnsi="Arial" w:cs="Arial"/>
          <w:b/>
          <w:sz w:val="22"/>
          <w:szCs w:val="22"/>
          <w:lang w:eastAsia="zh-CN"/>
        </w:rPr>
        <w:t>2</w:t>
      </w:r>
      <w:r w:rsidRPr="00B42651">
        <w:rPr>
          <w:rFonts w:ascii="Arial" w:hAnsi="Arial" w:cs="Arial"/>
          <w:b/>
          <w:sz w:val="22"/>
          <w:szCs w:val="22"/>
          <w:lang w:eastAsia="zh-CN"/>
        </w:rPr>
        <w:t xml:space="preserve">5 </w:t>
      </w:r>
      <w:r w:rsidR="00424780">
        <w:rPr>
          <w:rFonts w:ascii="Arial" w:hAnsi="Arial" w:cs="Arial"/>
          <w:b/>
          <w:sz w:val="22"/>
          <w:szCs w:val="22"/>
          <w:lang w:eastAsia="zh-CN"/>
        </w:rPr>
        <w:t>738</w:t>
      </w:r>
    </w:p>
    <w:p w:rsidR="00B42651" w:rsidRPr="00B42651" w:rsidRDefault="00B42651" w:rsidP="00B42651">
      <w:pPr>
        <w:suppressAutoHyphens/>
        <w:autoSpaceDE w:val="0"/>
        <w:spacing w:line="276" w:lineRule="auto"/>
        <w:jc w:val="both"/>
        <w:rPr>
          <w:rFonts w:ascii="Arial" w:hAnsi="Arial" w:cs="Arial"/>
          <w:b/>
          <w:sz w:val="22"/>
          <w:szCs w:val="22"/>
          <w:lang w:eastAsia="zh-CN"/>
        </w:rPr>
      </w:pPr>
    </w:p>
    <w:p w:rsidR="00B42651" w:rsidRPr="00B42651" w:rsidRDefault="00424780" w:rsidP="00D53420">
      <w:pPr>
        <w:numPr>
          <w:ilvl w:val="0"/>
          <w:numId w:val="13"/>
        </w:numPr>
        <w:suppressAutoHyphens/>
        <w:autoSpaceDE w:val="0"/>
        <w:spacing w:line="276" w:lineRule="auto"/>
        <w:ind w:left="426" w:hanging="426"/>
        <w:jc w:val="both"/>
        <w:rPr>
          <w:rFonts w:ascii="Arial" w:hAnsi="Arial" w:cs="Arial"/>
          <w:color w:val="000000"/>
          <w:sz w:val="22"/>
          <w:szCs w:val="22"/>
          <w:lang w:eastAsia="zh-CN"/>
        </w:rPr>
      </w:pPr>
      <w:r>
        <w:rPr>
          <w:rFonts w:ascii="Arial" w:hAnsi="Arial" w:cs="Arial"/>
          <w:bCs/>
          <w:sz w:val="22"/>
          <w:szCs w:val="22"/>
          <w:lang w:eastAsia="zh-CN"/>
        </w:rPr>
        <w:t>Faktura opłacona będzie</w:t>
      </w:r>
      <w:r w:rsidR="00B42651" w:rsidRPr="00B42651">
        <w:rPr>
          <w:rFonts w:ascii="Arial" w:hAnsi="Arial" w:cs="Arial"/>
          <w:bCs/>
          <w:sz w:val="22"/>
          <w:szCs w:val="22"/>
          <w:lang w:eastAsia="zh-CN"/>
        </w:rPr>
        <w:t xml:space="preserve"> w terminie do 30 dni od daty otrzymania</w:t>
      </w:r>
      <w:r w:rsidR="00AB2637">
        <w:rPr>
          <w:rFonts w:ascii="Arial" w:hAnsi="Arial" w:cs="Arial"/>
          <w:bCs/>
          <w:sz w:val="22"/>
          <w:szCs w:val="22"/>
          <w:lang w:eastAsia="zh-CN"/>
        </w:rPr>
        <w:t>,</w:t>
      </w:r>
      <w:r w:rsidR="00B42651" w:rsidRPr="00B42651">
        <w:rPr>
          <w:rFonts w:ascii="Arial" w:hAnsi="Arial" w:cs="Arial"/>
          <w:bCs/>
          <w:sz w:val="22"/>
          <w:szCs w:val="22"/>
          <w:lang w:eastAsia="zh-CN"/>
        </w:rPr>
        <w:t xml:space="preserve"> wraz z kopią</w:t>
      </w:r>
      <w:r>
        <w:rPr>
          <w:rFonts w:ascii="Arial" w:hAnsi="Arial" w:cs="Arial"/>
          <w:bCs/>
          <w:sz w:val="22"/>
          <w:szCs w:val="22"/>
          <w:lang w:eastAsia="zh-CN"/>
        </w:rPr>
        <w:t xml:space="preserve"> </w:t>
      </w:r>
      <w:r w:rsidR="00B42651" w:rsidRPr="00B42651">
        <w:rPr>
          <w:rFonts w:ascii="Arial" w:hAnsi="Arial" w:cs="Arial"/>
          <w:bCs/>
          <w:sz w:val="22"/>
          <w:szCs w:val="22"/>
          <w:lang w:eastAsia="zh-CN"/>
        </w:rPr>
        <w:t xml:space="preserve">bezusterkowego protokołu odbioru końcowego robót, z konta Zamawiającego na konto Wykonawcy, z zastrzeżeniem § 2 ust. 5 i 6. </w:t>
      </w:r>
    </w:p>
    <w:p w:rsidR="00B42651" w:rsidRPr="00B42651" w:rsidRDefault="00B42651" w:rsidP="00D53420">
      <w:pPr>
        <w:numPr>
          <w:ilvl w:val="0"/>
          <w:numId w:val="13"/>
        </w:numPr>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bCs/>
          <w:sz w:val="22"/>
          <w:szCs w:val="22"/>
          <w:lang w:eastAsia="zh-CN"/>
        </w:rPr>
        <w:t>Zamawiający zastrzega sobie prawo odmowy podpisania protokołu odbioru do czasu usunięcia stwierdzonych wad wykonanych robót objętych przedmiotowym protokołem.</w:t>
      </w:r>
    </w:p>
    <w:p w:rsidR="00B42651" w:rsidRPr="00B42651" w:rsidRDefault="00B42651" w:rsidP="00D53420">
      <w:pPr>
        <w:numPr>
          <w:ilvl w:val="0"/>
          <w:numId w:val="13"/>
        </w:numPr>
        <w:suppressAutoHyphens/>
        <w:autoSpaceDE w:val="0"/>
        <w:spacing w:line="276" w:lineRule="auto"/>
        <w:ind w:left="426" w:hanging="426"/>
        <w:jc w:val="both"/>
        <w:rPr>
          <w:rFonts w:ascii="Arial" w:hAnsi="Arial" w:cs="Arial"/>
          <w:color w:val="000000"/>
          <w:sz w:val="22"/>
          <w:szCs w:val="22"/>
          <w:lang w:eastAsia="zh-CN"/>
        </w:rPr>
      </w:pPr>
      <w:bookmarkStart w:id="1" w:name="_Hlk65748959"/>
      <w:r w:rsidRPr="00B42651">
        <w:rPr>
          <w:rFonts w:ascii="Arial" w:hAnsi="Arial" w:cs="Arial"/>
          <w:bCs/>
          <w:sz w:val="22"/>
          <w:szCs w:val="22"/>
          <w:lang w:eastAsia="zh-CN"/>
        </w:rPr>
        <w:t xml:space="preserve">Zamawiający przewiduje możliwość zmiany umowy na podstawie art. 455 ust. 2 ustawy PZP (do wysokości 15% wartości zamówienia podstawowego). </w:t>
      </w:r>
    </w:p>
    <w:bookmarkEnd w:id="1"/>
    <w:p w:rsidR="00B42651" w:rsidRPr="005A4CB7" w:rsidRDefault="00D53420" w:rsidP="00B42651">
      <w:pPr>
        <w:suppressAutoHyphens/>
        <w:autoSpaceDE w:val="0"/>
        <w:spacing w:before="240" w:line="276" w:lineRule="auto"/>
        <w:jc w:val="center"/>
        <w:rPr>
          <w:rFonts w:ascii="Arial" w:hAnsi="Arial" w:cs="Arial"/>
          <w:sz w:val="22"/>
          <w:szCs w:val="22"/>
          <w:lang w:eastAsia="zh-CN"/>
        </w:rPr>
      </w:pPr>
      <w:r w:rsidRPr="005A4CB7">
        <w:rPr>
          <w:rFonts w:ascii="Arial" w:hAnsi="Arial" w:cs="Arial"/>
          <w:b/>
          <w:bCs/>
          <w:sz w:val="22"/>
          <w:szCs w:val="22"/>
          <w:lang w:eastAsia="zh-CN"/>
        </w:rPr>
        <w:t>§ 8</w:t>
      </w:r>
    </w:p>
    <w:p w:rsidR="00B42651" w:rsidRPr="005A4CB7" w:rsidRDefault="00B42651" w:rsidP="00B42651">
      <w:pPr>
        <w:suppressAutoHyphens/>
        <w:autoSpaceDE w:val="0"/>
        <w:spacing w:after="120" w:line="276" w:lineRule="auto"/>
        <w:jc w:val="center"/>
        <w:rPr>
          <w:rFonts w:ascii="Arial" w:hAnsi="Arial" w:cs="Arial"/>
          <w:sz w:val="22"/>
          <w:szCs w:val="22"/>
          <w:lang w:eastAsia="zh-CN"/>
        </w:rPr>
      </w:pPr>
      <w:r w:rsidRPr="005A4CB7">
        <w:rPr>
          <w:rFonts w:ascii="Arial" w:hAnsi="Arial" w:cs="Arial"/>
          <w:b/>
          <w:bCs/>
          <w:sz w:val="22"/>
          <w:szCs w:val="22"/>
          <w:lang w:eastAsia="zh-CN"/>
        </w:rPr>
        <w:t>Zabezpiecze</w:t>
      </w:r>
      <w:r w:rsidR="00E80E40">
        <w:rPr>
          <w:rFonts w:ascii="Arial" w:hAnsi="Arial" w:cs="Arial"/>
          <w:b/>
          <w:bCs/>
          <w:sz w:val="22"/>
          <w:szCs w:val="22"/>
          <w:lang w:eastAsia="zh-CN"/>
        </w:rPr>
        <w:t>nie należytego wykonania umowy</w:t>
      </w:r>
    </w:p>
    <w:p w:rsidR="00EC7AA5" w:rsidRPr="005A4CB7" w:rsidRDefault="005A4CB7" w:rsidP="005A4CB7">
      <w:pPr>
        <w:numPr>
          <w:ilvl w:val="0"/>
          <w:numId w:val="50"/>
        </w:numPr>
        <w:suppressAutoHyphens/>
        <w:spacing w:before="240" w:line="276" w:lineRule="auto"/>
        <w:ind w:left="426" w:hanging="426"/>
        <w:jc w:val="both"/>
        <w:rPr>
          <w:rFonts w:ascii="Arial" w:hAnsi="Arial" w:cs="Arial"/>
          <w:sz w:val="22"/>
          <w:szCs w:val="22"/>
          <w:lang w:val="x-none" w:eastAsia="zh-CN"/>
        </w:rPr>
      </w:pPr>
      <w:r w:rsidRPr="005A4CB7">
        <w:rPr>
          <w:rFonts w:ascii="Arial" w:hAnsi="Arial" w:cs="Arial"/>
          <w:sz w:val="22"/>
          <w:szCs w:val="22"/>
          <w:lang w:val="x-none" w:eastAsia="zh-CN"/>
        </w:rPr>
        <w:t>Wykonawca</w:t>
      </w:r>
      <w:r w:rsidR="00EC7AA5" w:rsidRPr="005A4CB7">
        <w:rPr>
          <w:rFonts w:ascii="Arial" w:hAnsi="Arial" w:cs="Arial"/>
          <w:sz w:val="22"/>
          <w:szCs w:val="22"/>
          <w:lang w:val="x-none" w:eastAsia="zh-CN"/>
        </w:rPr>
        <w:t xml:space="preserve"> przed podpisaniem umowy wniósł zabezpieczenie należytego wykonania umowy w wysokości </w:t>
      </w:r>
      <w:r w:rsidRPr="005A4CB7">
        <w:rPr>
          <w:rFonts w:ascii="Arial" w:hAnsi="Arial" w:cs="Arial"/>
          <w:sz w:val="22"/>
          <w:szCs w:val="22"/>
          <w:lang w:eastAsia="zh-CN"/>
        </w:rPr>
        <w:t>2</w:t>
      </w:r>
      <w:r w:rsidR="00EC7AA5" w:rsidRPr="005A4CB7">
        <w:rPr>
          <w:rFonts w:ascii="Arial" w:hAnsi="Arial" w:cs="Arial"/>
          <w:sz w:val="22"/>
          <w:szCs w:val="22"/>
          <w:lang w:eastAsia="zh-CN"/>
        </w:rPr>
        <w:t xml:space="preserve"> </w:t>
      </w:r>
      <w:r w:rsidR="00EC7AA5" w:rsidRPr="005A4CB7">
        <w:rPr>
          <w:rFonts w:ascii="Arial" w:hAnsi="Arial" w:cs="Arial"/>
          <w:sz w:val="22"/>
          <w:szCs w:val="22"/>
          <w:lang w:val="x-none" w:eastAsia="zh-CN"/>
        </w:rPr>
        <w:t>% całkowitej ceny ofertowej, co stanowi kwotę: ……</w:t>
      </w:r>
      <w:r w:rsidR="00EC7AA5" w:rsidRPr="005A4CB7">
        <w:rPr>
          <w:rFonts w:ascii="Arial" w:hAnsi="Arial" w:cs="Arial"/>
          <w:sz w:val="22"/>
          <w:szCs w:val="22"/>
          <w:lang w:eastAsia="zh-CN"/>
        </w:rPr>
        <w:t>…..……</w:t>
      </w:r>
      <w:r w:rsidR="00EC7AA5" w:rsidRPr="005A4CB7">
        <w:rPr>
          <w:rFonts w:ascii="Arial" w:hAnsi="Arial" w:cs="Arial"/>
          <w:sz w:val="22"/>
          <w:szCs w:val="22"/>
          <w:lang w:val="x-none" w:eastAsia="zh-CN"/>
        </w:rPr>
        <w:t xml:space="preserve">……… zł. </w:t>
      </w:r>
    </w:p>
    <w:p w:rsidR="00EC7AA5" w:rsidRPr="005A4CB7" w:rsidRDefault="00EC7AA5" w:rsidP="005A4CB7">
      <w:pPr>
        <w:numPr>
          <w:ilvl w:val="0"/>
          <w:numId w:val="50"/>
        </w:numPr>
        <w:suppressAutoHyphens/>
        <w:spacing w:line="276" w:lineRule="auto"/>
        <w:ind w:left="426" w:hanging="426"/>
        <w:jc w:val="both"/>
        <w:rPr>
          <w:rFonts w:ascii="Arial" w:hAnsi="Arial" w:cs="Arial"/>
          <w:sz w:val="22"/>
          <w:szCs w:val="22"/>
          <w:lang w:val="x-none" w:eastAsia="zh-CN"/>
        </w:rPr>
      </w:pPr>
      <w:r w:rsidRPr="005A4CB7">
        <w:rPr>
          <w:rFonts w:ascii="Arial" w:hAnsi="Arial" w:cs="Arial"/>
          <w:sz w:val="22"/>
          <w:szCs w:val="22"/>
          <w:lang w:val="x-none" w:eastAsia="zh-CN"/>
        </w:rPr>
        <w:t xml:space="preserve">W trakcie realizacji umowy </w:t>
      </w:r>
      <w:r w:rsidR="005A4CB7" w:rsidRPr="005A4CB7">
        <w:rPr>
          <w:rFonts w:ascii="Arial" w:hAnsi="Arial" w:cs="Arial"/>
          <w:sz w:val="22"/>
          <w:szCs w:val="22"/>
          <w:lang w:eastAsia="zh-CN"/>
        </w:rPr>
        <w:t>W</w:t>
      </w:r>
      <w:r w:rsidR="005A4CB7" w:rsidRPr="005A4CB7">
        <w:rPr>
          <w:rFonts w:ascii="Arial" w:hAnsi="Arial" w:cs="Arial"/>
          <w:sz w:val="22"/>
          <w:szCs w:val="22"/>
          <w:lang w:val="x-none" w:eastAsia="zh-CN"/>
        </w:rPr>
        <w:t>ykonawca</w:t>
      </w:r>
      <w:r w:rsidRPr="005A4CB7">
        <w:rPr>
          <w:rFonts w:ascii="Arial" w:hAnsi="Arial" w:cs="Arial"/>
          <w:sz w:val="22"/>
          <w:szCs w:val="22"/>
          <w:lang w:val="x-none" w:eastAsia="zh-CN"/>
        </w:rPr>
        <w:t xml:space="preserve"> może dokonać zmiany formy zabezpieczenia na jedną lub kilka form, o których mowa w art. 451 ust. 1 ustawy </w:t>
      </w:r>
      <w:r w:rsidR="005A4CB7" w:rsidRPr="005A4CB7">
        <w:rPr>
          <w:rFonts w:ascii="Arial" w:hAnsi="Arial" w:cs="Arial"/>
          <w:sz w:val="22"/>
          <w:szCs w:val="22"/>
          <w:lang w:eastAsia="zh-CN"/>
        </w:rPr>
        <w:t>PZP</w:t>
      </w:r>
      <w:r w:rsidRPr="005A4CB7">
        <w:rPr>
          <w:rFonts w:ascii="Arial" w:hAnsi="Arial" w:cs="Arial"/>
          <w:sz w:val="22"/>
          <w:szCs w:val="22"/>
          <w:lang w:val="x-none" w:eastAsia="zh-CN"/>
        </w:rPr>
        <w:t xml:space="preserve">. Zmiana formy zabezpieczenia musi być dokonana z zachowaniem ciągłości zabezpieczenia i bez zmiany jego wysokości. </w:t>
      </w:r>
    </w:p>
    <w:p w:rsidR="00EC7AA5" w:rsidRPr="005A4CB7" w:rsidRDefault="00EC7AA5" w:rsidP="005A4CB7">
      <w:pPr>
        <w:numPr>
          <w:ilvl w:val="0"/>
          <w:numId w:val="50"/>
        </w:numPr>
        <w:suppressAutoHyphens/>
        <w:spacing w:line="276" w:lineRule="auto"/>
        <w:ind w:left="426" w:hanging="426"/>
        <w:jc w:val="both"/>
        <w:rPr>
          <w:rFonts w:ascii="Arial" w:hAnsi="Arial" w:cs="Arial"/>
          <w:sz w:val="22"/>
          <w:szCs w:val="22"/>
          <w:lang w:val="x-none" w:eastAsia="zh-CN"/>
        </w:rPr>
      </w:pPr>
      <w:r w:rsidRPr="005A4CB7">
        <w:rPr>
          <w:rFonts w:ascii="Arial" w:hAnsi="Arial" w:cs="Arial"/>
          <w:sz w:val="22"/>
          <w:szCs w:val="22"/>
          <w:lang w:val="x-none" w:eastAsia="zh-CN"/>
        </w:rPr>
        <w:t>Zwrot 70 % zabezpieczenia należytego wykonania umowy w kwocie …</w:t>
      </w:r>
      <w:r w:rsidRPr="005A4CB7">
        <w:rPr>
          <w:rFonts w:ascii="Arial" w:hAnsi="Arial" w:cs="Arial"/>
          <w:sz w:val="22"/>
          <w:szCs w:val="22"/>
          <w:lang w:eastAsia="zh-CN"/>
        </w:rPr>
        <w:t>……….</w:t>
      </w:r>
      <w:r w:rsidRPr="005A4CB7">
        <w:rPr>
          <w:rFonts w:ascii="Arial" w:hAnsi="Arial" w:cs="Arial"/>
          <w:sz w:val="22"/>
          <w:szCs w:val="22"/>
          <w:lang w:val="x-none" w:eastAsia="zh-CN"/>
        </w:rPr>
        <w:t xml:space="preserve">………… zł nastąpi w terminie 30 dni od daty odbioru </w:t>
      </w:r>
      <w:r w:rsidR="005A4CB7" w:rsidRPr="005A4CB7">
        <w:rPr>
          <w:rFonts w:ascii="Arial" w:hAnsi="Arial" w:cs="Arial"/>
          <w:sz w:val="22"/>
          <w:szCs w:val="22"/>
          <w:lang w:eastAsia="zh-CN"/>
        </w:rPr>
        <w:t>końcowego robót przez Zamawiającego</w:t>
      </w:r>
      <w:r w:rsidRPr="005A4CB7">
        <w:rPr>
          <w:rFonts w:ascii="Arial" w:hAnsi="Arial" w:cs="Arial"/>
          <w:sz w:val="22"/>
          <w:szCs w:val="22"/>
          <w:lang w:val="x-none" w:eastAsia="zh-CN"/>
        </w:rPr>
        <w:t xml:space="preserve">. Kwota pozostawiona na zabezpieczenia roszczeń z tytułu rękojmi za wady wynosi 30 % wartości zabezpieczenia należytego wykonania umowy, tj.: ……………….. zł. Kwota ta zostanie zwrócona </w:t>
      </w:r>
      <w:r w:rsidR="005A4CB7" w:rsidRPr="005A4CB7">
        <w:rPr>
          <w:rFonts w:ascii="Arial" w:hAnsi="Arial" w:cs="Arial"/>
          <w:sz w:val="22"/>
          <w:szCs w:val="22"/>
          <w:lang w:eastAsia="zh-CN"/>
        </w:rPr>
        <w:t>W</w:t>
      </w:r>
      <w:r w:rsidR="005A4CB7" w:rsidRPr="005A4CB7">
        <w:rPr>
          <w:rFonts w:ascii="Arial" w:hAnsi="Arial" w:cs="Arial"/>
          <w:sz w:val="22"/>
          <w:szCs w:val="22"/>
          <w:lang w:val="x-none" w:eastAsia="zh-CN"/>
        </w:rPr>
        <w:t>ykonawcy</w:t>
      </w:r>
      <w:r w:rsidRPr="005A4CB7">
        <w:rPr>
          <w:rFonts w:ascii="Arial" w:hAnsi="Arial" w:cs="Arial"/>
          <w:sz w:val="22"/>
          <w:szCs w:val="22"/>
          <w:lang w:val="x-none" w:eastAsia="zh-CN"/>
        </w:rPr>
        <w:t xml:space="preserve"> nie później niż w ciągu 15 dni po upływie okresu rękojmi. </w:t>
      </w:r>
    </w:p>
    <w:p w:rsidR="007318DB" w:rsidRPr="007318DB" w:rsidRDefault="007318DB" w:rsidP="007318DB">
      <w:pPr>
        <w:numPr>
          <w:ilvl w:val="0"/>
          <w:numId w:val="50"/>
        </w:numPr>
        <w:suppressAutoHyphens/>
        <w:spacing w:line="276" w:lineRule="auto"/>
        <w:ind w:left="426" w:hanging="426"/>
        <w:jc w:val="both"/>
        <w:rPr>
          <w:rFonts w:ascii="Arial" w:hAnsi="Arial" w:cs="Arial"/>
          <w:sz w:val="22"/>
          <w:szCs w:val="22"/>
          <w:lang w:val="x-none" w:eastAsia="zh-CN"/>
        </w:rPr>
      </w:pPr>
      <w:r w:rsidRPr="007318DB">
        <w:rPr>
          <w:rFonts w:ascii="Arial" w:hAnsi="Arial" w:cs="Arial"/>
          <w:sz w:val="22"/>
          <w:szCs w:val="22"/>
          <w:lang w:val="x-none" w:eastAsia="zh-CN"/>
        </w:rPr>
        <w:t>Zamawiający jest uprawniony do skorzystania z kwoty zabezpieczenia należytego wykonania umowy, o</w:t>
      </w:r>
      <w:r>
        <w:rPr>
          <w:rFonts w:ascii="Arial" w:hAnsi="Arial" w:cs="Arial"/>
          <w:sz w:val="22"/>
          <w:szCs w:val="22"/>
          <w:lang w:eastAsia="zh-CN"/>
        </w:rPr>
        <w:t xml:space="preserve"> </w:t>
      </w:r>
      <w:r w:rsidRPr="007318DB">
        <w:rPr>
          <w:rFonts w:ascii="Arial" w:hAnsi="Arial" w:cs="Arial"/>
          <w:sz w:val="22"/>
          <w:szCs w:val="22"/>
          <w:lang w:val="x-none" w:eastAsia="zh-CN"/>
        </w:rPr>
        <w:t>którym mowa w ust. 1, w szczególności w przypadku</w:t>
      </w:r>
      <w:r w:rsidRPr="007318DB">
        <w:rPr>
          <w:rFonts w:ascii="Arial" w:hAnsi="Arial" w:cs="Arial"/>
          <w:sz w:val="22"/>
          <w:szCs w:val="22"/>
          <w:lang w:eastAsia="zh-CN"/>
        </w:rPr>
        <w:t>,</w:t>
      </w:r>
      <w:r w:rsidRPr="007318DB">
        <w:rPr>
          <w:rFonts w:ascii="Arial" w:hAnsi="Arial" w:cs="Arial"/>
          <w:sz w:val="22"/>
          <w:szCs w:val="22"/>
          <w:lang w:val="x-none" w:eastAsia="zh-CN"/>
        </w:rPr>
        <w:t xml:space="preserve"> gdy Wykonawca będąc zobowiązany do zapłaty kary umownej na podstawie umowy, nie zapłaci jej w terminie lub </w:t>
      </w:r>
      <w:r w:rsidRPr="007318DB">
        <w:rPr>
          <w:rFonts w:ascii="Arial" w:hAnsi="Arial" w:cs="Arial"/>
          <w:sz w:val="22"/>
          <w:szCs w:val="22"/>
          <w:lang w:eastAsia="zh-CN"/>
        </w:rPr>
        <w:br/>
      </w:r>
      <w:r w:rsidRPr="007318DB">
        <w:rPr>
          <w:rFonts w:ascii="Arial" w:hAnsi="Arial" w:cs="Arial"/>
          <w:sz w:val="22"/>
          <w:szCs w:val="22"/>
          <w:lang w:val="x-none" w:eastAsia="zh-CN"/>
        </w:rPr>
        <w:t>w ogóle odmówi jej zapłacenia</w:t>
      </w:r>
      <w:r>
        <w:rPr>
          <w:rFonts w:ascii="Arial" w:hAnsi="Arial" w:cs="Arial"/>
          <w:sz w:val="22"/>
          <w:szCs w:val="22"/>
          <w:lang w:eastAsia="zh-CN"/>
        </w:rPr>
        <w:t>.</w:t>
      </w:r>
    </w:p>
    <w:p w:rsidR="00EC7AA5" w:rsidRPr="00233A03" w:rsidRDefault="00EC7AA5" w:rsidP="005A4CB7">
      <w:pPr>
        <w:numPr>
          <w:ilvl w:val="0"/>
          <w:numId w:val="50"/>
        </w:numPr>
        <w:suppressAutoHyphens/>
        <w:spacing w:line="276" w:lineRule="auto"/>
        <w:ind w:left="426" w:hanging="426"/>
        <w:jc w:val="both"/>
        <w:rPr>
          <w:rFonts w:ascii="Arial" w:hAnsi="Arial" w:cs="Arial"/>
          <w:sz w:val="22"/>
          <w:szCs w:val="22"/>
          <w:lang w:val="x-none" w:eastAsia="zh-CN"/>
        </w:rPr>
      </w:pPr>
      <w:r w:rsidRPr="005A4CB7">
        <w:rPr>
          <w:rFonts w:ascii="Arial" w:hAnsi="Arial" w:cs="Arial"/>
          <w:sz w:val="22"/>
          <w:szCs w:val="22"/>
          <w:lang w:eastAsia="zh-CN"/>
        </w:rPr>
        <w:t xml:space="preserve">W przypadku wniesienia zabezpieczenia wykonania umowy w formie innej niż w pieniądzu </w:t>
      </w:r>
      <w:r w:rsidR="005A4CB7" w:rsidRPr="005A4CB7">
        <w:rPr>
          <w:rFonts w:ascii="Arial" w:hAnsi="Arial" w:cs="Arial"/>
          <w:sz w:val="22"/>
          <w:szCs w:val="22"/>
          <w:lang w:eastAsia="zh-CN"/>
        </w:rPr>
        <w:t>Wykonawca</w:t>
      </w:r>
      <w:r w:rsidRPr="005A4CB7">
        <w:rPr>
          <w:rFonts w:ascii="Arial" w:hAnsi="Arial" w:cs="Arial"/>
          <w:sz w:val="22"/>
          <w:szCs w:val="22"/>
          <w:lang w:eastAsia="zh-CN"/>
        </w:rPr>
        <w:t xml:space="preserve"> zobowiązany jest do przedstawienia/dostarczenia stosownego dokumentu zabezpieczającego, którego ważność obowiązywania (wnoszenia roszczeń przez </w:t>
      </w:r>
      <w:r w:rsidR="005A4CB7" w:rsidRPr="005A4CB7">
        <w:rPr>
          <w:rFonts w:ascii="Arial" w:hAnsi="Arial" w:cs="Arial"/>
          <w:sz w:val="22"/>
          <w:szCs w:val="22"/>
          <w:lang w:eastAsia="zh-CN"/>
        </w:rPr>
        <w:t>Zamawiającego</w:t>
      </w:r>
      <w:r w:rsidRPr="005A4CB7">
        <w:rPr>
          <w:rFonts w:ascii="Arial" w:hAnsi="Arial" w:cs="Arial"/>
          <w:sz w:val="22"/>
          <w:szCs w:val="22"/>
          <w:lang w:eastAsia="zh-CN"/>
        </w:rPr>
        <w:t xml:space="preserve">) będzie wygasała odpowiednio 30 dni od dnia wyznaczonego na umowny termin odbioru </w:t>
      </w:r>
      <w:r w:rsidR="005A4CB7" w:rsidRPr="005A4CB7">
        <w:rPr>
          <w:rFonts w:ascii="Arial" w:hAnsi="Arial" w:cs="Arial"/>
          <w:sz w:val="22"/>
          <w:szCs w:val="22"/>
          <w:lang w:eastAsia="zh-CN"/>
        </w:rPr>
        <w:t>robót</w:t>
      </w:r>
      <w:r w:rsidRPr="005A4CB7">
        <w:rPr>
          <w:rFonts w:ascii="Arial" w:hAnsi="Arial" w:cs="Arial"/>
          <w:sz w:val="22"/>
          <w:szCs w:val="22"/>
          <w:lang w:eastAsia="zh-CN"/>
        </w:rPr>
        <w:t xml:space="preserve"> dla wartości 70% oraz 15 dni od dnia upływu okresu rękojmi dl</w:t>
      </w:r>
      <w:r w:rsidR="00233A03">
        <w:rPr>
          <w:rFonts w:ascii="Arial" w:hAnsi="Arial" w:cs="Arial"/>
          <w:sz w:val="22"/>
          <w:szCs w:val="22"/>
          <w:lang w:eastAsia="zh-CN"/>
        </w:rPr>
        <w:t>a wartości 30% zabezpieczenia.</w:t>
      </w:r>
    </w:p>
    <w:p w:rsidR="00B42651" w:rsidRDefault="00D53420" w:rsidP="00A5452D">
      <w:pPr>
        <w:suppressAutoHyphens/>
        <w:spacing w:before="240" w:line="276" w:lineRule="auto"/>
        <w:jc w:val="center"/>
        <w:rPr>
          <w:rFonts w:ascii="Arial" w:hAnsi="Arial" w:cs="Arial"/>
          <w:b/>
          <w:bCs/>
          <w:sz w:val="22"/>
          <w:szCs w:val="22"/>
          <w:lang w:eastAsia="zh-CN"/>
        </w:rPr>
      </w:pPr>
      <w:r>
        <w:rPr>
          <w:rFonts w:ascii="Arial" w:hAnsi="Arial" w:cs="Arial"/>
          <w:b/>
          <w:bCs/>
          <w:sz w:val="22"/>
          <w:szCs w:val="22"/>
          <w:lang w:eastAsia="zh-CN"/>
        </w:rPr>
        <w:t>§ 9</w:t>
      </w:r>
    </w:p>
    <w:p w:rsidR="00A5452D" w:rsidRPr="00B42651" w:rsidRDefault="00A5452D" w:rsidP="00A5452D">
      <w:pPr>
        <w:suppressAutoHyphens/>
        <w:spacing w:after="120" w:line="276" w:lineRule="auto"/>
        <w:jc w:val="center"/>
        <w:rPr>
          <w:rFonts w:ascii="Arial" w:hAnsi="Arial" w:cs="Arial"/>
          <w:b/>
          <w:sz w:val="22"/>
          <w:szCs w:val="22"/>
          <w:lang w:eastAsia="zh-CN"/>
        </w:rPr>
      </w:pPr>
      <w:r w:rsidRPr="00A5452D">
        <w:rPr>
          <w:rFonts w:ascii="Arial" w:hAnsi="Arial" w:cs="Arial"/>
          <w:b/>
          <w:sz w:val="22"/>
          <w:szCs w:val="22"/>
          <w:lang w:eastAsia="zh-CN"/>
        </w:rPr>
        <w:t>Sprawy ubezpieczeniowe</w:t>
      </w:r>
    </w:p>
    <w:p w:rsidR="00B42651" w:rsidRPr="00B42651" w:rsidRDefault="00B42651" w:rsidP="00D53420">
      <w:pPr>
        <w:numPr>
          <w:ilvl w:val="0"/>
          <w:numId w:val="12"/>
        </w:numPr>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bCs/>
          <w:sz w:val="22"/>
          <w:szCs w:val="22"/>
          <w:lang w:eastAsia="zh-CN"/>
        </w:rPr>
        <w:t>Od dnia protokolarnego przekazania terenu prowadzenia robót budowlanych odpowiedzialność cywilną za szkody oraz następstwa nieszczęśliwych wypadków dotyczących pracowników i osób trzecich, a powstałych w związku z prowadzonymi robotami, w tym także ruchem pojazdów mechanicznych, ponosi Wykonawca.</w:t>
      </w:r>
    </w:p>
    <w:p w:rsidR="00B42651" w:rsidRPr="00B42651" w:rsidRDefault="00B42651" w:rsidP="00D53420">
      <w:pPr>
        <w:numPr>
          <w:ilvl w:val="0"/>
          <w:numId w:val="12"/>
        </w:numPr>
        <w:suppressAutoHyphens/>
        <w:autoSpaceDE w:val="0"/>
        <w:spacing w:line="276" w:lineRule="auto"/>
        <w:ind w:left="426" w:hanging="426"/>
        <w:jc w:val="both"/>
        <w:rPr>
          <w:rFonts w:ascii="Arial" w:hAnsi="Arial" w:cs="Arial"/>
          <w:sz w:val="22"/>
          <w:szCs w:val="22"/>
          <w:lang w:eastAsia="zh-CN"/>
        </w:rPr>
      </w:pPr>
      <w:r w:rsidRPr="00B42651">
        <w:rPr>
          <w:rFonts w:ascii="Arial" w:hAnsi="Arial" w:cs="Arial"/>
          <w:bCs/>
          <w:sz w:val="22"/>
          <w:szCs w:val="22"/>
          <w:lang w:eastAsia="zh-CN"/>
        </w:rPr>
        <w:t xml:space="preserve">Wykonawca zobowiązuje się do ubezpieczenia się od odpowiedzialności cywilnej </w:t>
      </w:r>
      <w:r w:rsidRPr="00B42651">
        <w:rPr>
          <w:rFonts w:ascii="Arial" w:hAnsi="Arial" w:cs="Arial"/>
          <w:bCs/>
          <w:sz w:val="22"/>
          <w:szCs w:val="22"/>
          <w:lang w:eastAsia="zh-CN"/>
        </w:rPr>
        <w:br/>
        <w:t>w zakresie prowadzonej działalności gospodarczej w wysokości minimum</w:t>
      </w:r>
      <w:r w:rsidRPr="00B42651">
        <w:rPr>
          <w:rFonts w:ascii="Arial" w:hAnsi="Arial" w:cs="Arial"/>
          <w:sz w:val="22"/>
          <w:szCs w:val="22"/>
          <w:lang w:eastAsia="zh-CN"/>
        </w:rPr>
        <w:t xml:space="preserve"> </w:t>
      </w:r>
      <w:r w:rsidR="007428B6">
        <w:rPr>
          <w:rFonts w:ascii="Arial" w:hAnsi="Arial" w:cs="Arial"/>
          <w:sz w:val="22"/>
          <w:szCs w:val="22"/>
          <w:lang w:eastAsia="zh-CN"/>
        </w:rPr>
        <w:t>25</w:t>
      </w:r>
      <w:r w:rsidRPr="00B42651">
        <w:rPr>
          <w:rFonts w:ascii="Arial" w:hAnsi="Arial" w:cs="Arial"/>
          <w:sz w:val="22"/>
          <w:szCs w:val="22"/>
          <w:lang w:eastAsia="zh-CN"/>
        </w:rPr>
        <w:t xml:space="preserve">0.000,00 zł. </w:t>
      </w:r>
    </w:p>
    <w:p w:rsidR="00B42651" w:rsidRPr="00B42651" w:rsidRDefault="00B42651" w:rsidP="00D53420">
      <w:pPr>
        <w:numPr>
          <w:ilvl w:val="0"/>
          <w:numId w:val="12"/>
        </w:numPr>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bCs/>
          <w:sz w:val="22"/>
          <w:szCs w:val="22"/>
          <w:lang w:eastAsia="zh-CN"/>
        </w:rPr>
        <w:t xml:space="preserve">Ubezpieczeniu podlegają w szczególności: odpowiedzialność cywilna za szkody oraz następstwa nieszczęśliwych wypadków dotyczących pracowników i osób trzecich, </w:t>
      </w:r>
      <w:r w:rsidRPr="00B42651">
        <w:rPr>
          <w:rFonts w:ascii="Arial" w:hAnsi="Arial" w:cs="Arial"/>
          <w:bCs/>
          <w:sz w:val="22"/>
          <w:szCs w:val="22"/>
          <w:lang w:eastAsia="zh-CN"/>
        </w:rPr>
        <w:br/>
        <w:t>a pozostałych w związku z prowadzonymi robotami budowlanymi, w tym ruchem pojazdów mechanicznych.</w:t>
      </w:r>
    </w:p>
    <w:p w:rsidR="00B42651" w:rsidRPr="00B42651" w:rsidRDefault="00B42651" w:rsidP="00D53420">
      <w:pPr>
        <w:numPr>
          <w:ilvl w:val="0"/>
          <w:numId w:val="12"/>
        </w:numPr>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bCs/>
          <w:sz w:val="22"/>
          <w:szCs w:val="22"/>
          <w:lang w:eastAsia="zh-CN"/>
        </w:rPr>
        <w:t>Wykonawca</w:t>
      </w:r>
      <w:r w:rsidRPr="00B42651">
        <w:rPr>
          <w:rFonts w:ascii="Arial" w:hAnsi="Arial" w:cs="Arial"/>
          <w:color w:val="000000"/>
          <w:sz w:val="22"/>
          <w:szCs w:val="22"/>
          <w:lang w:eastAsia="zh-CN"/>
        </w:rPr>
        <w:t xml:space="preserve"> w dniu zawarcia umowy przedstawi Zamawiającemu polisę od wszelkich </w:t>
      </w:r>
      <w:proofErr w:type="spellStart"/>
      <w:r w:rsidRPr="00B42651">
        <w:rPr>
          <w:rFonts w:ascii="Arial" w:hAnsi="Arial" w:cs="Arial"/>
          <w:color w:val="000000"/>
          <w:sz w:val="22"/>
          <w:szCs w:val="22"/>
          <w:lang w:eastAsia="zh-CN"/>
        </w:rPr>
        <w:t>ryzyk</w:t>
      </w:r>
      <w:proofErr w:type="spellEnd"/>
      <w:r w:rsidRPr="00B42651">
        <w:rPr>
          <w:rFonts w:ascii="Arial" w:hAnsi="Arial" w:cs="Arial"/>
          <w:color w:val="000000"/>
          <w:sz w:val="22"/>
          <w:szCs w:val="22"/>
          <w:lang w:eastAsia="zh-CN"/>
        </w:rPr>
        <w:t xml:space="preserve"> budowy, wykupioną w towarzystwie ubezpieczeniowym.</w:t>
      </w:r>
    </w:p>
    <w:p w:rsidR="00B42651" w:rsidRPr="00B42651" w:rsidRDefault="00B42651" w:rsidP="00D53420">
      <w:pPr>
        <w:numPr>
          <w:ilvl w:val="0"/>
          <w:numId w:val="12"/>
        </w:numPr>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color w:val="000000"/>
          <w:sz w:val="22"/>
          <w:szCs w:val="22"/>
          <w:lang w:eastAsia="zh-CN"/>
        </w:rPr>
        <w:t xml:space="preserve">W </w:t>
      </w:r>
      <w:r w:rsidRPr="00B42651">
        <w:rPr>
          <w:rFonts w:ascii="Arial" w:hAnsi="Arial" w:cs="Arial"/>
          <w:bCs/>
          <w:sz w:val="22"/>
          <w:szCs w:val="22"/>
          <w:lang w:eastAsia="zh-CN"/>
        </w:rPr>
        <w:t>przypadku</w:t>
      </w:r>
      <w:r w:rsidRPr="00B42651">
        <w:rPr>
          <w:rFonts w:ascii="Arial" w:hAnsi="Arial" w:cs="Arial"/>
          <w:color w:val="000000"/>
          <w:sz w:val="22"/>
          <w:szCs w:val="22"/>
          <w:lang w:eastAsia="zh-CN"/>
        </w:rPr>
        <w:t xml:space="preserve"> posiadania przez Wykonawcę polisy ubezpieczenia odpowiedzialności cywilnej w zakresie prowadzonej działalności gospodarczej, nie istnieje konieczność dodatkowego ubezpieczenia tego ryzyka przez Wykonawcę w ramach polisy ubezpieczenia </w:t>
      </w:r>
      <w:proofErr w:type="spellStart"/>
      <w:r w:rsidRPr="00B42651">
        <w:rPr>
          <w:rFonts w:ascii="Arial" w:hAnsi="Arial" w:cs="Arial"/>
          <w:color w:val="000000"/>
          <w:sz w:val="22"/>
          <w:szCs w:val="22"/>
          <w:lang w:eastAsia="zh-CN"/>
        </w:rPr>
        <w:t>ryzyk</w:t>
      </w:r>
      <w:proofErr w:type="spellEnd"/>
      <w:r w:rsidRPr="00B42651">
        <w:rPr>
          <w:rFonts w:ascii="Arial" w:hAnsi="Arial" w:cs="Arial"/>
          <w:color w:val="000000"/>
          <w:sz w:val="22"/>
          <w:szCs w:val="22"/>
          <w:lang w:eastAsia="zh-CN"/>
        </w:rPr>
        <w:t xml:space="preserve"> budowlanych. W takim przypadku Wykonawca zobowiązany jest przedstawić Zamawiającemu (oprócz polisy obejmującej wszystkie ryzyka budowy) posiadaną polisę odpowiedzialności cywilnej z tytułu prowadzonej działalności gospodarczej wraz z pełną treścią warunków ubezpieczenia oraz dowodem opłaty składki należnej z tytułu polisy. Ponadto Wykonawca zobowiązuje się posiadać ważną polisę do czasu zakończenia prac. </w:t>
      </w:r>
    </w:p>
    <w:p w:rsidR="00B42651" w:rsidRPr="00B42651" w:rsidRDefault="00D53420" w:rsidP="00B42651">
      <w:pPr>
        <w:suppressAutoHyphens/>
        <w:autoSpaceDE w:val="0"/>
        <w:spacing w:before="240" w:line="276" w:lineRule="auto"/>
        <w:jc w:val="center"/>
        <w:rPr>
          <w:rFonts w:ascii="Arial" w:hAnsi="Arial" w:cs="Arial"/>
          <w:color w:val="000000"/>
          <w:sz w:val="22"/>
          <w:szCs w:val="22"/>
          <w:lang w:eastAsia="zh-CN"/>
        </w:rPr>
      </w:pPr>
      <w:r>
        <w:rPr>
          <w:rFonts w:ascii="Arial" w:hAnsi="Arial" w:cs="Arial"/>
          <w:b/>
          <w:bCs/>
          <w:sz w:val="22"/>
          <w:szCs w:val="22"/>
          <w:lang w:eastAsia="zh-CN"/>
        </w:rPr>
        <w:t>§ 10</w:t>
      </w:r>
    </w:p>
    <w:p w:rsidR="00B42651" w:rsidRPr="00B42651" w:rsidRDefault="00E80E40" w:rsidP="00B42651">
      <w:pPr>
        <w:suppressAutoHyphens/>
        <w:autoSpaceDE w:val="0"/>
        <w:spacing w:after="120" w:line="276" w:lineRule="auto"/>
        <w:jc w:val="center"/>
        <w:rPr>
          <w:rFonts w:ascii="Arial" w:hAnsi="Arial" w:cs="Arial"/>
          <w:color w:val="000000"/>
          <w:sz w:val="22"/>
          <w:szCs w:val="22"/>
          <w:lang w:eastAsia="zh-CN"/>
        </w:rPr>
      </w:pPr>
      <w:r>
        <w:rPr>
          <w:rFonts w:ascii="Arial" w:hAnsi="Arial" w:cs="Arial"/>
          <w:b/>
          <w:bCs/>
          <w:sz w:val="22"/>
          <w:szCs w:val="22"/>
          <w:lang w:eastAsia="zh-CN"/>
        </w:rPr>
        <w:t>Odbiór robót</w:t>
      </w:r>
    </w:p>
    <w:p w:rsidR="00B42651" w:rsidRPr="00D247A7" w:rsidRDefault="00B42651" w:rsidP="00D247A7">
      <w:pPr>
        <w:numPr>
          <w:ilvl w:val="0"/>
          <w:numId w:val="37"/>
        </w:numPr>
        <w:suppressAutoHyphens/>
        <w:spacing w:line="276" w:lineRule="auto"/>
        <w:ind w:left="426" w:hanging="426"/>
        <w:jc w:val="both"/>
        <w:rPr>
          <w:rFonts w:ascii="Arial" w:eastAsia="Calibri" w:hAnsi="Arial" w:cs="Arial"/>
          <w:sz w:val="22"/>
          <w:szCs w:val="22"/>
        </w:rPr>
      </w:pPr>
      <w:r w:rsidRPr="00D247A7">
        <w:rPr>
          <w:rFonts w:ascii="Arial" w:eastAsia="Calibri" w:hAnsi="Arial" w:cs="Arial"/>
          <w:sz w:val="22"/>
          <w:szCs w:val="22"/>
        </w:rPr>
        <w:t>Strony ustalają następujące formy rozliczeń i odbiorów:</w:t>
      </w:r>
    </w:p>
    <w:p w:rsidR="00B42651" w:rsidRPr="00D247A7" w:rsidRDefault="00B42651" w:rsidP="00E80E40">
      <w:pPr>
        <w:numPr>
          <w:ilvl w:val="0"/>
          <w:numId w:val="38"/>
        </w:numPr>
        <w:tabs>
          <w:tab w:val="num" w:pos="1134"/>
          <w:tab w:val="left" w:pos="3402"/>
        </w:tabs>
        <w:suppressAutoHyphens/>
        <w:spacing w:line="276" w:lineRule="auto"/>
        <w:ind w:left="1134" w:hanging="283"/>
        <w:jc w:val="both"/>
        <w:rPr>
          <w:rFonts w:ascii="Arial" w:hAnsi="Arial" w:cs="Arial"/>
          <w:sz w:val="22"/>
          <w:szCs w:val="22"/>
        </w:rPr>
      </w:pPr>
      <w:r w:rsidRPr="00D247A7">
        <w:rPr>
          <w:rFonts w:ascii="Arial" w:hAnsi="Arial" w:cs="Arial"/>
          <w:sz w:val="22"/>
          <w:szCs w:val="22"/>
        </w:rPr>
        <w:t xml:space="preserve">odbiory częściowe </w:t>
      </w:r>
    </w:p>
    <w:p w:rsidR="00B42651" w:rsidRPr="00D247A7" w:rsidRDefault="00B42651" w:rsidP="00E80E40">
      <w:pPr>
        <w:numPr>
          <w:ilvl w:val="0"/>
          <w:numId w:val="38"/>
        </w:numPr>
        <w:tabs>
          <w:tab w:val="num" w:pos="1134"/>
        </w:tabs>
        <w:suppressAutoHyphens/>
        <w:spacing w:line="276" w:lineRule="auto"/>
        <w:ind w:left="1134" w:hanging="283"/>
        <w:jc w:val="both"/>
        <w:rPr>
          <w:rFonts w:ascii="Arial" w:hAnsi="Arial" w:cs="Arial"/>
          <w:sz w:val="22"/>
          <w:szCs w:val="22"/>
          <w:lang w:eastAsia="en-US"/>
        </w:rPr>
      </w:pPr>
      <w:r w:rsidRPr="00D247A7">
        <w:rPr>
          <w:rFonts w:ascii="Arial" w:hAnsi="Arial" w:cs="Arial"/>
          <w:sz w:val="22"/>
          <w:szCs w:val="22"/>
          <w:lang w:eastAsia="en-US"/>
        </w:rPr>
        <w:t>odbiór końcowy przedmiotu zamówienia oraz uzyskanie wszelkich niezbędnych opinii właściwych instytucji nie wnoszących sprzeciwu do użytkowania wybudowanego obiektu.</w:t>
      </w:r>
    </w:p>
    <w:p w:rsidR="00B42651" w:rsidRPr="00B42651" w:rsidRDefault="00B42651" w:rsidP="00D247A7">
      <w:pPr>
        <w:numPr>
          <w:ilvl w:val="0"/>
          <w:numId w:val="37"/>
        </w:numPr>
        <w:suppressAutoHyphens/>
        <w:spacing w:line="276" w:lineRule="auto"/>
        <w:ind w:left="426" w:hanging="426"/>
        <w:jc w:val="both"/>
        <w:rPr>
          <w:rFonts w:ascii="Arial" w:eastAsia="Calibri" w:hAnsi="Arial" w:cs="Arial"/>
          <w:sz w:val="22"/>
          <w:szCs w:val="22"/>
        </w:rPr>
      </w:pPr>
      <w:r w:rsidRPr="00B42651">
        <w:rPr>
          <w:rFonts w:ascii="Arial" w:eastAsia="Calibri" w:hAnsi="Arial" w:cs="Arial"/>
          <w:sz w:val="22"/>
          <w:szCs w:val="22"/>
        </w:rPr>
        <w:t>Odbiory robót zanikających i ulegających zakryciu, dokonywane będą przez Inspektora nadzoru. Wykonawca winien zgłaszać gotowość do odbiorów, o których mowa wyżej, wpisem do dziennika budowy. Brak zgłoszenia może skutkować koniecznością dokonywania odkrywek na koszt Wykonawcy.</w:t>
      </w:r>
    </w:p>
    <w:p w:rsidR="00B42651" w:rsidRPr="00B42651" w:rsidRDefault="00B42651" w:rsidP="00D247A7">
      <w:pPr>
        <w:numPr>
          <w:ilvl w:val="0"/>
          <w:numId w:val="37"/>
        </w:numPr>
        <w:suppressAutoHyphens/>
        <w:spacing w:line="276" w:lineRule="auto"/>
        <w:ind w:left="426" w:hanging="426"/>
        <w:jc w:val="both"/>
        <w:rPr>
          <w:rFonts w:ascii="Arial" w:eastAsia="Calibri" w:hAnsi="Arial" w:cs="Arial"/>
          <w:sz w:val="22"/>
          <w:szCs w:val="22"/>
        </w:rPr>
      </w:pPr>
      <w:r w:rsidRPr="00B42651">
        <w:rPr>
          <w:rFonts w:ascii="Arial" w:hAnsi="Arial" w:cs="Arial"/>
          <w:sz w:val="22"/>
          <w:szCs w:val="22"/>
          <w:lang w:eastAsia="zh-CN"/>
        </w:rPr>
        <w:t xml:space="preserve">W przypadku stwierdzenia w trakcie odbioru końcowego istnienia wad zgłoszonych robót, Zamawiający może według swojego wyboru: </w:t>
      </w:r>
    </w:p>
    <w:p w:rsidR="00B42651" w:rsidRPr="00B42651" w:rsidRDefault="00B42651" w:rsidP="007318DB">
      <w:pPr>
        <w:numPr>
          <w:ilvl w:val="0"/>
          <w:numId w:val="10"/>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sz w:val="22"/>
          <w:szCs w:val="22"/>
          <w:lang w:eastAsia="zh-CN"/>
        </w:rPr>
        <w:t xml:space="preserve">odmówić dokonania odbioru i wyznaczyć Wykonawcy termin do ich usunięcia, </w:t>
      </w:r>
      <w:r w:rsidRPr="00B42651">
        <w:rPr>
          <w:rFonts w:ascii="Arial" w:hAnsi="Arial" w:cs="Arial"/>
          <w:sz w:val="22"/>
          <w:szCs w:val="22"/>
          <w:lang w:eastAsia="zh-CN"/>
        </w:rPr>
        <w:br/>
        <w:t>po upływie którego strony ponownie przystąpią do czynności odbiorowych, lub</w:t>
      </w:r>
    </w:p>
    <w:p w:rsidR="00B42651" w:rsidRPr="00B42651" w:rsidRDefault="00B42651" w:rsidP="007318DB">
      <w:pPr>
        <w:numPr>
          <w:ilvl w:val="0"/>
          <w:numId w:val="10"/>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sz w:val="22"/>
          <w:szCs w:val="22"/>
          <w:lang w:eastAsia="zh-CN"/>
        </w:rPr>
        <w:t xml:space="preserve">powierzyć usunięcie usterek osobie trzeciej, a wszelkimi kosztami poniesionymi </w:t>
      </w:r>
      <w:r w:rsidRPr="00B42651">
        <w:rPr>
          <w:rFonts w:ascii="Arial" w:hAnsi="Arial" w:cs="Arial"/>
          <w:sz w:val="22"/>
          <w:szCs w:val="22"/>
          <w:lang w:eastAsia="zh-CN"/>
        </w:rPr>
        <w:br/>
        <w:t>z tego tytułu obciążyć Wykonawcę, lub</w:t>
      </w:r>
    </w:p>
    <w:p w:rsidR="00B42651" w:rsidRPr="00B42651" w:rsidRDefault="00B42651" w:rsidP="007318DB">
      <w:pPr>
        <w:numPr>
          <w:ilvl w:val="0"/>
          <w:numId w:val="10"/>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sz w:val="22"/>
          <w:szCs w:val="22"/>
          <w:lang w:eastAsia="zh-CN"/>
        </w:rPr>
        <w:t>jeżeli wady są nieistotne, dokonać odbioru przy jednoczesnym zmniejszeniu wynagrodzenia Wykonawcy o wartość istniejących usterek.</w:t>
      </w:r>
    </w:p>
    <w:p w:rsidR="00B42651" w:rsidRPr="00B42651" w:rsidRDefault="00B42651" w:rsidP="00D53420">
      <w:pPr>
        <w:numPr>
          <w:ilvl w:val="0"/>
          <w:numId w:val="4"/>
        </w:numPr>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color w:val="000000"/>
          <w:sz w:val="22"/>
          <w:szCs w:val="22"/>
          <w:lang w:eastAsia="zh-CN"/>
        </w:rPr>
        <w:t>Zamawiający</w:t>
      </w:r>
      <w:r w:rsidRPr="00B42651">
        <w:rPr>
          <w:rFonts w:ascii="Arial" w:hAnsi="Arial" w:cs="Arial"/>
          <w:sz w:val="22"/>
          <w:szCs w:val="22"/>
          <w:lang w:eastAsia="zh-CN"/>
        </w:rPr>
        <w:t xml:space="preserve"> wyznaczy datę i rozpoczęcie czynności odbioru końcowego robót stanowiących przedmiot umowy w ciągu 5 dni od </w:t>
      </w:r>
      <w:r w:rsidR="00FB7727">
        <w:rPr>
          <w:rFonts w:ascii="Arial" w:hAnsi="Arial" w:cs="Arial"/>
          <w:sz w:val="22"/>
          <w:szCs w:val="22"/>
          <w:lang w:eastAsia="zh-CN"/>
        </w:rPr>
        <w:t xml:space="preserve">daty pisemnego zawiadomienia go </w:t>
      </w:r>
      <w:r w:rsidR="00FB7727">
        <w:rPr>
          <w:rFonts w:ascii="Arial" w:hAnsi="Arial" w:cs="Arial"/>
          <w:sz w:val="22"/>
          <w:szCs w:val="22"/>
          <w:lang w:eastAsia="zh-CN"/>
        </w:rPr>
        <w:br/>
        <w:t xml:space="preserve">o </w:t>
      </w:r>
      <w:r w:rsidRPr="00B42651">
        <w:rPr>
          <w:rFonts w:ascii="Arial" w:hAnsi="Arial" w:cs="Arial"/>
          <w:sz w:val="22"/>
          <w:szCs w:val="22"/>
          <w:lang w:eastAsia="zh-CN"/>
        </w:rPr>
        <w:t xml:space="preserve">osiągnięciu gotowości do odbioru przez Wykonawcę robót. Zakończenie czynności odbioru powinno nastąpić nie później niż w 5 dni roboczych licząc od daty rozpoczęcia odbioru. </w:t>
      </w:r>
    </w:p>
    <w:p w:rsidR="00B42651" w:rsidRPr="00B42651" w:rsidRDefault="00B42651" w:rsidP="00D53420">
      <w:pPr>
        <w:numPr>
          <w:ilvl w:val="0"/>
          <w:numId w:val="4"/>
        </w:numPr>
        <w:tabs>
          <w:tab w:val="clear" w:pos="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sz w:val="22"/>
          <w:szCs w:val="22"/>
          <w:lang w:eastAsia="zh-CN"/>
        </w:rPr>
        <w:t>W odbiorze uczestniczyć będą przedstawic</w:t>
      </w:r>
      <w:r w:rsidR="00D247A7">
        <w:rPr>
          <w:rFonts w:ascii="Arial" w:hAnsi="Arial" w:cs="Arial"/>
          <w:sz w:val="22"/>
          <w:szCs w:val="22"/>
          <w:lang w:eastAsia="zh-CN"/>
        </w:rPr>
        <w:t xml:space="preserve">iele Wykonawcy i Zamawiającego, </w:t>
      </w:r>
      <w:r w:rsidRPr="00B42651">
        <w:rPr>
          <w:rFonts w:ascii="Arial" w:hAnsi="Arial" w:cs="Arial"/>
          <w:sz w:val="22"/>
          <w:szCs w:val="22"/>
          <w:lang w:eastAsia="zh-CN"/>
        </w:rPr>
        <w:t xml:space="preserve">w tym kierownik budowy. </w:t>
      </w:r>
    </w:p>
    <w:p w:rsidR="00B42651" w:rsidRPr="00B42651" w:rsidRDefault="00B42651" w:rsidP="00D53420">
      <w:pPr>
        <w:numPr>
          <w:ilvl w:val="0"/>
          <w:numId w:val="4"/>
        </w:numPr>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color w:val="000000"/>
          <w:sz w:val="22"/>
          <w:szCs w:val="22"/>
          <w:lang w:eastAsia="zh-CN"/>
        </w:rPr>
        <w:t>Obowiązek</w:t>
      </w:r>
      <w:r w:rsidRPr="00B42651">
        <w:rPr>
          <w:rFonts w:ascii="Arial" w:hAnsi="Arial" w:cs="Arial"/>
          <w:sz w:val="22"/>
          <w:szCs w:val="22"/>
          <w:lang w:eastAsia="zh-CN"/>
        </w:rPr>
        <w:t xml:space="preserve"> zawiadomienia uczestników odbioru o wyznaczonym terminie i miejscu spotkania ciąży na Zamawiającym. </w:t>
      </w:r>
    </w:p>
    <w:p w:rsidR="00B42651" w:rsidRPr="00B42651" w:rsidRDefault="00B42651" w:rsidP="00D53420">
      <w:pPr>
        <w:numPr>
          <w:ilvl w:val="0"/>
          <w:numId w:val="4"/>
        </w:numPr>
        <w:tabs>
          <w:tab w:val="clear" w:pos="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color w:val="000000"/>
          <w:sz w:val="22"/>
          <w:szCs w:val="22"/>
          <w:lang w:eastAsia="zh-CN"/>
        </w:rPr>
        <w:t>Wykonawca</w:t>
      </w:r>
      <w:r w:rsidRPr="00B42651">
        <w:rPr>
          <w:rFonts w:ascii="Arial" w:hAnsi="Arial" w:cs="Arial"/>
          <w:sz w:val="22"/>
          <w:szCs w:val="22"/>
          <w:lang w:eastAsia="zh-CN"/>
        </w:rPr>
        <w:t xml:space="preserve"> zobowiązany jest przedłożyć Zamawiającemu w trakcie odbioru końcowego, </w:t>
      </w:r>
      <w:r w:rsidRPr="00B42651">
        <w:rPr>
          <w:rFonts w:ascii="Arial" w:hAnsi="Arial" w:cs="Arial"/>
          <w:bCs/>
          <w:sz w:val="22"/>
          <w:szCs w:val="22"/>
          <w:lang w:eastAsia="zh-CN"/>
        </w:rPr>
        <w:t>pod rygorem nieodebrania wykonanych robót</w:t>
      </w:r>
      <w:r w:rsidRPr="00B42651">
        <w:rPr>
          <w:rFonts w:ascii="Arial" w:hAnsi="Arial" w:cs="Arial"/>
          <w:b/>
          <w:bCs/>
          <w:sz w:val="22"/>
          <w:szCs w:val="22"/>
          <w:lang w:eastAsia="zh-CN"/>
        </w:rPr>
        <w:t xml:space="preserve">, </w:t>
      </w:r>
      <w:r w:rsidRPr="00B42651">
        <w:rPr>
          <w:rFonts w:ascii="Arial" w:hAnsi="Arial" w:cs="Arial"/>
          <w:sz w:val="22"/>
          <w:szCs w:val="22"/>
          <w:lang w:eastAsia="zh-CN"/>
        </w:rPr>
        <w:t xml:space="preserve">następujące dokumenty pozwalające na ocenę prawidłowości wykonania przedmiotu umowy: </w:t>
      </w:r>
    </w:p>
    <w:p w:rsidR="00B42651" w:rsidRPr="00B42651" w:rsidRDefault="00B42651" w:rsidP="00D53420">
      <w:pPr>
        <w:numPr>
          <w:ilvl w:val="0"/>
          <w:numId w:val="17"/>
        </w:numPr>
        <w:tabs>
          <w:tab w:val="clear" w:pos="0"/>
        </w:tabs>
        <w:suppressAutoHyphens/>
        <w:autoSpaceDE w:val="0"/>
        <w:spacing w:line="276" w:lineRule="auto"/>
        <w:ind w:left="851" w:hanging="426"/>
        <w:jc w:val="both"/>
        <w:rPr>
          <w:rFonts w:ascii="Arial" w:hAnsi="Arial" w:cs="Arial"/>
          <w:color w:val="000000"/>
          <w:sz w:val="22"/>
          <w:szCs w:val="22"/>
          <w:lang w:eastAsia="zh-CN"/>
        </w:rPr>
      </w:pPr>
      <w:r w:rsidRPr="00B42651">
        <w:rPr>
          <w:rFonts w:ascii="Arial" w:hAnsi="Arial" w:cs="Arial"/>
          <w:sz w:val="22"/>
          <w:szCs w:val="22"/>
          <w:lang w:eastAsia="zh-CN"/>
        </w:rPr>
        <w:t xml:space="preserve">stosowne certyfikaty, atesty i aprobaty techniczne na wbudowane materiały, deklaracje zgodności, świadectwa pochodzenia; </w:t>
      </w:r>
    </w:p>
    <w:p w:rsidR="00B42651" w:rsidRPr="00B42651" w:rsidRDefault="00B42651" w:rsidP="00D53420">
      <w:pPr>
        <w:numPr>
          <w:ilvl w:val="0"/>
          <w:numId w:val="17"/>
        </w:numPr>
        <w:tabs>
          <w:tab w:val="clear" w:pos="0"/>
        </w:tabs>
        <w:suppressAutoHyphens/>
        <w:autoSpaceDE w:val="0"/>
        <w:spacing w:line="276" w:lineRule="auto"/>
        <w:ind w:left="851" w:hanging="426"/>
        <w:jc w:val="both"/>
        <w:rPr>
          <w:rFonts w:ascii="Arial" w:hAnsi="Arial" w:cs="Arial"/>
          <w:color w:val="000000"/>
          <w:sz w:val="22"/>
          <w:szCs w:val="22"/>
          <w:lang w:eastAsia="zh-CN"/>
        </w:rPr>
      </w:pPr>
      <w:r w:rsidRPr="00B42651">
        <w:rPr>
          <w:rFonts w:ascii="Arial" w:hAnsi="Arial" w:cs="Arial"/>
          <w:sz w:val="22"/>
          <w:szCs w:val="22"/>
          <w:lang w:eastAsia="zh-CN"/>
        </w:rPr>
        <w:t>pisemne gwarancje na wykonane roboty budowlane związane z wykonaniem tych robót.</w:t>
      </w:r>
    </w:p>
    <w:p w:rsidR="00B42651" w:rsidRPr="00B42651" w:rsidRDefault="00B42651" w:rsidP="00D53420">
      <w:pPr>
        <w:numPr>
          <w:ilvl w:val="0"/>
          <w:numId w:val="4"/>
        </w:numPr>
        <w:tabs>
          <w:tab w:val="clear" w:pos="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color w:val="000000"/>
          <w:sz w:val="22"/>
          <w:szCs w:val="22"/>
          <w:lang w:eastAsia="zh-CN"/>
        </w:rPr>
        <w:t>Protokół</w:t>
      </w:r>
      <w:r w:rsidRPr="00B42651">
        <w:rPr>
          <w:rFonts w:ascii="Arial" w:hAnsi="Arial" w:cs="Arial"/>
          <w:sz w:val="22"/>
          <w:szCs w:val="22"/>
          <w:lang w:eastAsia="zh-CN"/>
        </w:rPr>
        <w:t xml:space="preserve"> odbioru sporządzi Zamawiający i doręczy Wykonawcy w dniu zakończenia czynności odbioru końcowego. </w:t>
      </w:r>
    </w:p>
    <w:p w:rsidR="00B42651" w:rsidRPr="00B42651" w:rsidRDefault="00B42651" w:rsidP="00D53420">
      <w:pPr>
        <w:numPr>
          <w:ilvl w:val="0"/>
          <w:numId w:val="4"/>
        </w:numPr>
        <w:tabs>
          <w:tab w:val="clear" w:pos="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color w:val="000000"/>
          <w:sz w:val="22"/>
          <w:szCs w:val="22"/>
          <w:lang w:eastAsia="zh-CN"/>
        </w:rPr>
        <w:t>Zapisy</w:t>
      </w:r>
      <w:r w:rsidR="00D53420">
        <w:rPr>
          <w:rFonts w:ascii="Arial" w:hAnsi="Arial" w:cs="Arial"/>
          <w:sz w:val="22"/>
          <w:szCs w:val="22"/>
          <w:lang w:eastAsia="zh-CN"/>
        </w:rPr>
        <w:t xml:space="preserve"> § 10</w:t>
      </w:r>
      <w:r w:rsidRPr="00B42651">
        <w:rPr>
          <w:rFonts w:ascii="Arial" w:hAnsi="Arial" w:cs="Arial"/>
          <w:sz w:val="22"/>
          <w:szCs w:val="22"/>
          <w:lang w:eastAsia="zh-CN"/>
        </w:rPr>
        <w:t xml:space="preserve"> mają zastosowanie również przy odbiorach częściowych robót.</w:t>
      </w:r>
    </w:p>
    <w:p w:rsidR="00B42651" w:rsidRPr="00B42651" w:rsidRDefault="00D53420" w:rsidP="00B42651">
      <w:pPr>
        <w:suppressAutoHyphens/>
        <w:autoSpaceDE w:val="0"/>
        <w:spacing w:before="240" w:line="276" w:lineRule="auto"/>
        <w:jc w:val="center"/>
        <w:rPr>
          <w:rFonts w:ascii="Arial" w:hAnsi="Arial" w:cs="Arial"/>
          <w:color w:val="000000"/>
          <w:sz w:val="22"/>
          <w:szCs w:val="22"/>
          <w:lang w:eastAsia="zh-CN"/>
        </w:rPr>
      </w:pPr>
      <w:r>
        <w:rPr>
          <w:rFonts w:ascii="Arial" w:hAnsi="Arial" w:cs="Arial"/>
          <w:b/>
          <w:bCs/>
          <w:sz w:val="22"/>
          <w:szCs w:val="22"/>
          <w:lang w:eastAsia="zh-CN"/>
        </w:rPr>
        <w:t>§ 11</w:t>
      </w:r>
    </w:p>
    <w:p w:rsidR="00B42651" w:rsidRPr="00B42651" w:rsidRDefault="00E80E40" w:rsidP="00B42651">
      <w:pPr>
        <w:suppressAutoHyphens/>
        <w:autoSpaceDE w:val="0"/>
        <w:spacing w:after="120" w:line="276" w:lineRule="auto"/>
        <w:jc w:val="center"/>
        <w:rPr>
          <w:rFonts w:ascii="Arial" w:hAnsi="Arial" w:cs="Arial"/>
          <w:color w:val="000000"/>
          <w:sz w:val="22"/>
          <w:szCs w:val="22"/>
          <w:lang w:eastAsia="zh-CN"/>
        </w:rPr>
      </w:pPr>
      <w:r>
        <w:rPr>
          <w:rFonts w:ascii="Arial" w:hAnsi="Arial" w:cs="Arial"/>
          <w:b/>
          <w:bCs/>
          <w:sz w:val="22"/>
          <w:szCs w:val="22"/>
          <w:lang w:eastAsia="zh-CN"/>
        </w:rPr>
        <w:t>Ujawnianie i usuwanie wad</w:t>
      </w:r>
    </w:p>
    <w:p w:rsidR="00B42651" w:rsidRPr="00B42651" w:rsidRDefault="00B42651" w:rsidP="00D53420">
      <w:pPr>
        <w:numPr>
          <w:ilvl w:val="0"/>
          <w:numId w:val="26"/>
        </w:numPr>
        <w:tabs>
          <w:tab w:val="clear" w:pos="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sz w:val="22"/>
          <w:szCs w:val="22"/>
          <w:lang w:eastAsia="zh-CN"/>
        </w:rPr>
        <w:t>Wykonawca jest odpowiedzialny względem Zamawiającego za wady zmniejszające wartość lub użyteczność wykonanego przedmio</w:t>
      </w:r>
      <w:r w:rsidR="00FB7727">
        <w:rPr>
          <w:rFonts w:ascii="Arial" w:hAnsi="Arial" w:cs="Arial"/>
          <w:sz w:val="22"/>
          <w:szCs w:val="22"/>
          <w:lang w:eastAsia="zh-CN"/>
        </w:rPr>
        <w:t xml:space="preserve">tu umowy ze względu na jego cel </w:t>
      </w:r>
      <w:r w:rsidRPr="00B42651">
        <w:rPr>
          <w:rFonts w:ascii="Arial" w:hAnsi="Arial" w:cs="Arial"/>
          <w:sz w:val="22"/>
          <w:szCs w:val="22"/>
          <w:lang w:eastAsia="zh-CN"/>
        </w:rPr>
        <w:t xml:space="preserve">określony </w:t>
      </w:r>
      <w:r w:rsidR="00D247A7">
        <w:rPr>
          <w:rFonts w:ascii="Arial" w:hAnsi="Arial" w:cs="Arial"/>
          <w:sz w:val="22"/>
          <w:szCs w:val="22"/>
          <w:lang w:eastAsia="zh-CN"/>
        </w:rPr>
        <w:br/>
      </w:r>
      <w:r w:rsidRPr="00B42651">
        <w:rPr>
          <w:rFonts w:ascii="Arial" w:hAnsi="Arial" w:cs="Arial"/>
          <w:sz w:val="22"/>
          <w:szCs w:val="22"/>
          <w:lang w:eastAsia="zh-CN"/>
        </w:rPr>
        <w:t xml:space="preserve">w umowie. </w:t>
      </w:r>
    </w:p>
    <w:p w:rsidR="00B42651" w:rsidRPr="00B42651" w:rsidRDefault="00B42651" w:rsidP="00D53420">
      <w:pPr>
        <w:numPr>
          <w:ilvl w:val="0"/>
          <w:numId w:val="26"/>
        </w:numPr>
        <w:tabs>
          <w:tab w:val="clear" w:pos="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sz w:val="22"/>
          <w:szCs w:val="22"/>
          <w:lang w:eastAsia="zh-CN"/>
        </w:rPr>
        <w:t xml:space="preserve">Wykonawca jest odpowiedzialny z tytułu rękojmi za usunięcie wad fizycznych przedmiotu umowy istniejących w czasie dokonywania czynności odbioru końcowego oraz wady powstałe po odbiorze, lecz z przyczyn tkwiących w przedmiocie umowy w chwili odbioru. </w:t>
      </w:r>
    </w:p>
    <w:p w:rsidR="00B42651" w:rsidRPr="00B42651" w:rsidRDefault="00B42651" w:rsidP="00D53420">
      <w:pPr>
        <w:numPr>
          <w:ilvl w:val="0"/>
          <w:numId w:val="26"/>
        </w:numPr>
        <w:tabs>
          <w:tab w:val="clear" w:pos="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eastAsia="Calibri" w:hAnsi="Arial" w:cs="Arial"/>
          <w:sz w:val="22"/>
          <w:szCs w:val="22"/>
          <w:lang w:eastAsia="zh-CN"/>
        </w:rPr>
        <w:t xml:space="preserve"> </w:t>
      </w:r>
      <w:r w:rsidRPr="00B42651">
        <w:rPr>
          <w:rFonts w:ascii="Arial" w:hAnsi="Arial" w:cs="Arial"/>
          <w:sz w:val="22"/>
          <w:szCs w:val="22"/>
          <w:lang w:eastAsia="zh-CN"/>
        </w:rPr>
        <w:t xml:space="preserve">W razie stwierdzenia w toku odbioru końcowego lub w okresie rękojmi istnienia wad Zamawiający może według swojego uznania: </w:t>
      </w:r>
    </w:p>
    <w:p w:rsidR="00B42651" w:rsidRPr="00B42651" w:rsidRDefault="00B42651" w:rsidP="00D53420">
      <w:pPr>
        <w:numPr>
          <w:ilvl w:val="0"/>
          <w:numId w:val="27"/>
        </w:numPr>
        <w:tabs>
          <w:tab w:val="clear" w:pos="0"/>
        </w:tabs>
        <w:suppressAutoHyphens/>
        <w:autoSpaceDE w:val="0"/>
        <w:spacing w:line="276" w:lineRule="auto"/>
        <w:ind w:left="851" w:hanging="426"/>
        <w:jc w:val="both"/>
        <w:rPr>
          <w:rFonts w:ascii="Arial" w:hAnsi="Arial" w:cs="Arial"/>
          <w:color w:val="000000"/>
          <w:sz w:val="22"/>
          <w:szCs w:val="22"/>
          <w:lang w:eastAsia="zh-CN"/>
        </w:rPr>
      </w:pPr>
      <w:r w:rsidRPr="00B42651">
        <w:rPr>
          <w:rFonts w:ascii="Arial" w:hAnsi="Arial" w:cs="Arial"/>
          <w:sz w:val="22"/>
          <w:szCs w:val="22"/>
          <w:lang w:eastAsia="zh-CN"/>
        </w:rPr>
        <w:t>jeżeli wady nie uniemożliwiają użytkowania przedmiotu umowy zgodnie z jego przeznaczeniem – obniżyć cenę za ten przedmiot odpowiednio do utraconej wartości użytkowej i technicznej,</w:t>
      </w:r>
    </w:p>
    <w:p w:rsidR="00B42651" w:rsidRPr="00B42651" w:rsidRDefault="00B42651" w:rsidP="00D53420">
      <w:pPr>
        <w:numPr>
          <w:ilvl w:val="0"/>
          <w:numId w:val="27"/>
        </w:numPr>
        <w:tabs>
          <w:tab w:val="clear" w:pos="0"/>
        </w:tabs>
        <w:suppressAutoHyphens/>
        <w:autoSpaceDE w:val="0"/>
        <w:spacing w:line="276" w:lineRule="auto"/>
        <w:ind w:left="851" w:hanging="426"/>
        <w:jc w:val="both"/>
        <w:rPr>
          <w:rFonts w:ascii="Arial" w:hAnsi="Arial" w:cs="Arial"/>
          <w:color w:val="000000"/>
          <w:sz w:val="22"/>
          <w:szCs w:val="22"/>
          <w:lang w:eastAsia="zh-CN"/>
        </w:rPr>
      </w:pPr>
      <w:r w:rsidRPr="00B42651">
        <w:rPr>
          <w:rFonts w:ascii="Arial" w:hAnsi="Arial" w:cs="Arial"/>
          <w:sz w:val="22"/>
          <w:szCs w:val="22"/>
          <w:lang w:eastAsia="zh-CN"/>
        </w:rPr>
        <w:t xml:space="preserve">jeżeli wady uniemożliwiają użytkowanie przedmiotu umowy zgodnie z jego przeznaczeniem – żądać wykonania przedmiotu umowy po raz drugi na koszt i ryzyko Wykonawcy, zachowując prawo domagania się od Wykonawcy naprawienia szkody wynikłej z opóźnienia, </w:t>
      </w:r>
    </w:p>
    <w:p w:rsidR="00B42651" w:rsidRPr="00B42651" w:rsidRDefault="00B42651" w:rsidP="00D53420">
      <w:pPr>
        <w:numPr>
          <w:ilvl w:val="0"/>
          <w:numId w:val="27"/>
        </w:numPr>
        <w:tabs>
          <w:tab w:val="clear" w:pos="0"/>
        </w:tabs>
        <w:suppressAutoHyphens/>
        <w:autoSpaceDE w:val="0"/>
        <w:spacing w:line="276" w:lineRule="auto"/>
        <w:ind w:left="851" w:hanging="426"/>
        <w:jc w:val="both"/>
        <w:rPr>
          <w:rFonts w:ascii="Arial" w:hAnsi="Arial" w:cs="Arial"/>
          <w:color w:val="000000"/>
          <w:sz w:val="22"/>
          <w:szCs w:val="22"/>
          <w:lang w:eastAsia="zh-CN"/>
        </w:rPr>
      </w:pPr>
      <w:r w:rsidRPr="00B42651">
        <w:rPr>
          <w:rFonts w:ascii="Arial" w:hAnsi="Arial" w:cs="Arial"/>
          <w:sz w:val="22"/>
          <w:szCs w:val="22"/>
          <w:lang w:eastAsia="zh-CN"/>
        </w:rPr>
        <w:t xml:space="preserve">jeżeli wady możliwe są do usunięcia, Zamawiający wyznaczy Wykonawcy termin ich usunięcia, a po bezskutecznym jego upływie powierzy ich usunięcie osobie trzeciej </w:t>
      </w:r>
      <w:r w:rsidRPr="00B42651">
        <w:rPr>
          <w:rFonts w:ascii="Arial" w:hAnsi="Arial" w:cs="Arial"/>
          <w:sz w:val="22"/>
          <w:szCs w:val="22"/>
          <w:lang w:eastAsia="zh-CN"/>
        </w:rPr>
        <w:br/>
        <w:t>i wszelkimi kosztami poniesionymi z tego tytułu obciąży Wykonawcę.</w:t>
      </w:r>
    </w:p>
    <w:p w:rsidR="00B42651" w:rsidRPr="00B42651" w:rsidRDefault="00B42651" w:rsidP="00D53420">
      <w:pPr>
        <w:numPr>
          <w:ilvl w:val="0"/>
          <w:numId w:val="26"/>
        </w:numPr>
        <w:tabs>
          <w:tab w:val="clear" w:pos="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sz w:val="22"/>
          <w:szCs w:val="22"/>
          <w:lang w:eastAsia="zh-CN"/>
        </w:rPr>
        <w:t xml:space="preserve">O wykryciu wady Zamawiający obowiązany jest zawiadomić Wykonawcę na piśmie </w:t>
      </w:r>
      <w:r w:rsidRPr="00B42651">
        <w:rPr>
          <w:rFonts w:ascii="Arial" w:hAnsi="Arial" w:cs="Arial"/>
          <w:sz w:val="22"/>
          <w:szCs w:val="22"/>
          <w:lang w:eastAsia="zh-CN"/>
        </w:rPr>
        <w:br/>
        <w:t xml:space="preserve">w terminie 7 dni od daty jej ujawnienia. </w:t>
      </w:r>
    </w:p>
    <w:p w:rsidR="00B42651" w:rsidRPr="00B42651" w:rsidRDefault="00B42651" w:rsidP="00D53420">
      <w:pPr>
        <w:numPr>
          <w:ilvl w:val="0"/>
          <w:numId w:val="26"/>
        </w:numPr>
        <w:tabs>
          <w:tab w:val="clear" w:pos="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sz w:val="22"/>
          <w:szCs w:val="22"/>
          <w:lang w:eastAsia="zh-CN"/>
        </w:rPr>
        <w:t>Istnienie wady powinno być stwierdzone protokolarnie. O dacie i miejscu oględzin mających na celu jej stwierdzenie Zamawiający z</w:t>
      </w:r>
      <w:r w:rsidR="00FB7727">
        <w:rPr>
          <w:rFonts w:ascii="Arial" w:hAnsi="Arial" w:cs="Arial"/>
          <w:sz w:val="22"/>
          <w:szCs w:val="22"/>
          <w:lang w:eastAsia="zh-CN"/>
        </w:rPr>
        <w:t xml:space="preserve">awiadomi Wykonawcę na piśmie na 7 </w:t>
      </w:r>
      <w:r w:rsidRPr="00B42651">
        <w:rPr>
          <w:rFonts w:ascii="Arial" w:hAnsi="Arial" w:cs="Arial"/>
          <w:sz w:val="22"/>
          <w:szCs w:val="22"/>
          <w:lang w:eastAsia="zh-CN"/>
        </w:rPr>
        <w:t xml:space="preserve">dni przed dokonaniem oględzin, chyba że Strony umówią się inaczej. Zamawiający wyznaczy termin na usunięcie wad. </w:t>
      </w:r>
    </w:p>
    <w:p w:rsidR="00B42651" w:rsidRPr="00B42651" w:rsidRDefault="00B42651" w:rsidP="00D53420">
      <w:pPr>
        <w:numPr>
          <w:ilvl w:val="0"/>
          <w:numId w:val="26"/>
        </w:numPr>
        <w:tabs>
          <w:tab w:val="clear" w:pos="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sz w:val="22"/>
          <w:szCs w:val="22"/>
          <w:lang w:eastAsia="zh-CN"/>
        </w:rPr>
        <w:t>Usunięcie wad winno być stwierdzone protokolarnie. W protokole określony będzie termin usunięcia wad.</w:t>
      </w:r>
    </w:p>
    <w:p w:rsidR="00B42651" w:rsidRPr="00B42651" w:rsidRDefault="00B42651" w:rsidP="00D53420">
      <w:pPr>
        <w:numPr>
          <w:ilvl w:val="0"/>
          <w:numId w:val="26"/>
        </w:numPr>
        <w:tabs>
          <w:tab w:val="clear" w:pos="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sz w:val="22"/>
          <w:szCs w:val="22"/>
          <w:lang w:eastAsia="zh-CN"/>
        </w:rPr>
        <w:t xml:space="preserve">Wykonawca nie może odmówić usunięcia wad na swój koszt bez względu na wysokość związanych z tym kosztów. </w:t>
      </w:r>
    </w:p>
    <w:p w:rsidR="00B42651" w:rsidRPr="00B42651" w:rsidRDefault="00B42651" w:rsidP="00D53420">
      <w:pPr>
        <w:numPr>
          <w:ilvl w:val="0"/>
          <w:numId w:val="26"/>
        </w:numPr>
        <w:tabs>
          <w:tab w:val="clear" w:pos="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sz w:val="22"/>
          <w:szCs w:val="22"/>
          <w:lang w:eastAsia="zh-CN"/>
        </w:rPr>
        <w:t>Na przedmiot umowy Wykonawca udziela ………….. miesięcy gwarancji na wykonane roboty budowlane.</w:t>
      </w:r>
    </w:p>
    <w:p w:rsidR="00B42651" w:rsidRPr="00B42651" w:rsidRDefault="00B42651" w:rsidP="00D53420">
      <w:pPr>
        <w:numPr>
          <w:ilvl w:val="0"/>
          <w:numId w:val="26"/>
        </w:numPr>
        <w:tabs>
          <w:tab w:val="clear" w:pos="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sz w:val="22"/>
          <w:szCs w:val="22"/>
          <w:lang w:eastAsia="zh-CN"/>
        </w:rPr>
        <w:t xml:space="preserve">Uprawnienia z tytułu rękojmi za wady fizyczne wygasają po upływie 60 miesięcy licząc od daty bezusterkowego odbioru końcowego przedmiotu umowy. </w:t>
      </w:r>
    </w:p>
    <w:p w:rsidR="00B42651" w:rsidRPr="00B42651" w:rsidRDefault="00B42651" w:rsidP="00D53420">
      <w:pPr>
        <w:numPr>
          <w:ilvl w:val="0"/>
          <w:numId w:val="26"/>
        </w:numPr>
        <w:tabs>
          <w:tab w:val="clear" w:pos="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sz w:val="22"/>
          <w:szCs w:val="22"/>
          <w:lang w:eastAsia="zh-CN"/>
        </w:rPr>
        <w:t xml:space="preserve">Bieg terminu, po upływie którego wygasają uprawnienia z tytułu rękojmi rozpoczyna się </w:t>
      </w:r>
      <w:r w:rsidRPr="00B42651">
        <w:rPr>
          <w:rFonts w:ascii="Arial" w:hAnsi="Arial" w:cs="Arial"/>
          <w:sz w:val="22"/>
          <w:szCs w:val="22"/>
          <w:lang w:eastAsia="zh-CN"/>
        </w:rPr>
        <w:br/>
        <w:t xml:space="preserve">w stosunku do Wykonawcy </w:t>
      </w:r>
      <w:r w:rsidRPr="00B42651">
        <w:rPr>
          <w:rFonts w:ascii="Arial" w:hAnsi="Arial" w:cs="Arial"/>
          <w:bCs/>
          <w:sz w:val="22"/>
          <w:szCs w:val="22"/>
          <w:lang w:eastAsia="zh-CN"/>
        </w:rPr>
        <w:t xml:space="preserve">(i podwykonawców) </w:t>
      </w:r>
      <w:r w:rsidRPr="00B42651">
        <w:rPr>
          <w:rFonts w:ascii="Arial" w:hAnsi="Arial" w:cs="Arial"/>
          <w:sz w:val="22"/>
          <w:szCs w:val="22"/>
          <w:lang w:eastAsia="zh-CN"/>
        </w:rPr>
        <w:t>w dniu odbioru końcowego przedmiotu umowy. Zamawiający może dochodzić roszczeń z t</w:t>
      </w:r>
      <w:r w:rsidR="00FB7727">
        <w:rPr>
          <w:rFonts w:ascii="Arial" w:hAnsi="Arial" w:cs="Arial"/>
          <w:sz w:val="22"/>
          <w:szCs w:val="22"/>
          <w:lang w:eastAsia="zh-CN"/>
        </w:rPr>
        <w:t xml:space="preserve">ytułu rękojmi za wady także po </w:t>
      </w:r>
      <w:r w:rsidRPr="00B42651">
        <w:rPr>
          <w:rFonts w:ascii="Arial" w:hAnsi="Arial" w:cs="Arial"/>
          <w:sz w:val="22"/>
          <w:szCs w:val="22"/>
          <w:lang w:eastAsia="zh-CN"/>
        </w:rPr>
        <w:t>upływie terminów rękojmi, jeżeli reklamował wadę przed upływem tych termin</w:t>
      </w:r>
      <w:r w:rsidR="002E359F">
        <w:rPr>
          <w:rFonts w:ascii="Arial" w:hAnsi="Arial" w:cs="Arial"/>
          <w:sz w:val="22"/>
          <w:szCs w:val="22"/>
          <w:lang w:eastAsia="zh-CN"/>
        </w:rPr>
        <w:t xml:space="preserve">ów. </w:t>
      </w:r>
      <w:r w:rsidRPr="00B42651">
        <w:rPr>
          <w:rFonts w:ascii="Arial" w:hAnsi="Arial" w:cs="Arial"/>
          <w:sz w:val="22"/>
          <w:szCs w:val="22"/>
          <w:lang w:eastAsia="zh-CN"/>
        </w:rPr>
        <w:t xml:space="preserve">W tym wypadku roszczenia Zamawiającego wygasają w ciągu roku. </w:t>
      </w:r>
    </w:p>
    <w:p w:rsidR="00B42651" w:rsidRPr="00B42651" w:rsidRDefault="00B42651" w:rsidP="00D53420">
      <w:pPr>
        <w:numPr>
          <w:ilvl w:val="0"/>
          <w:numId w:val="26"/>
        </w:numPr>
        <w:tabs>
          <w:tab w:val="clear" w:pos="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sz w:val="22"/>
          <w:szCs w:val="22"/>
          <w:lang w:eastAsia="zh-CN"/>
        </w:rPr>
        <w:t xml:space="preserve">Wykonawca zobowiązuje się wobec Zamawiającego do spełnienia wszelkich roszczeń wynikłych w tytułu nienależytego wykonania przedmiotu umowy na podstawie obowiązujących przepisów Kodeksu cywilnego o rękojmi za wady fizyczne i gwarancji. </w:t>
      </w:r>
    </w:p>
    <w:p w:rsidR="00B42651" w:rsidRPr="00B42651" w:rsidRDefault="00D53420" w:rsidP="00B42651">
      <w:pPr>
        <w:suppressAutoHyphens/>
        <w:autoSpaceDE w:val="0"/>
        <w:spacing w:before="240" w:line="276" w:lineRule="auto"/>
        <w:jc w:val="center"/>
        <w:rPr>
          <w:rFonts w:ascii="Arial" w:hAnsi="Arial" w:cs="Arial"/>
          <w:color w:val="000000"/>
          <w:sz w:val="22"/>
          <w:szCs w:val="22"/>
          <w:lang w:eastAsia="zh-CN"/>
        </w:rPr>
      </w:pPr>
      <w:r>
        <w:rPr>
          <w:rFonts w:ascii="Arial" w:hAnsi="Arial" w:cs="Arial"/>
          <w:b/>
          <w:bCs/>
          <w:sz w:val="22"/>
          <w:szCs w:val="22"/>
          <w:lang w:eastAsia="zh-CN"/>
        </w:rPr>
        <w:t>§ 12</w:t>
      </w:r>
    </w:p>
    <w:p w:rsidR="00B42651" w:rsidRPr="00B42651" w:rsidRDefault="00B42651" w:rsidP="00B42651">
      <w:pPr>
        <w:suppressAutoHyphens/>
        <w:autoSpaceDE w:val="0"/>
        <w:spacing w:after="120" w:line="276" w:lineRule="auto"/>
        <w:jc w:val="center"/>
        <w:rPr>
          <w:rFonts w:ascii="Arial" w:hAnsi="Arial" w:cs="Arial"/>
          <w:color w:val="000000"/>
          <w:sz w:val="22"/>
          <w:szCs w:val="22"/>
          <w:lang w:eastAsia="zh-CN"/>
        </w:rPr>
      </w:pPr>
      <w:r w:rsidRPr="00B42651">
        <w:rPr>
          <w:rFonts w:ascii="Arial" w:hAnsi="Arial" w:cs="Arial"/>
          <w:b/>
          <w:bCs/>
          <w:sz w:val="22"/>
          <w:szCs w:val="22"/>
          <w:lang w:eastAsia="zh-CN"/>
        </w:rPr>
        <w:t xml:space="preserve">Kary umowne, </w:t>
      </w:r>
      <w:r w:rsidR="00E80E40">
        <w:rPr>
          <w:rFonts w:ascii="Arial" w:hAnsi="Arial" w:cs="Arial"/>
          <w:b/>
          <w:bCs/>
          <w:sz w:val="22"/>
          <w:szCs w:val="22"/>
          <w:lang w:eastAsia="zh-CN"/>
        </w:rPr>
        <w:t>odstąpienie</w:t>
      </w:r>
    </w:p>
    <w:p w:rsidR="00B42651" w:rsidRPr="00B42651" w:rsidRDefault="00B42651" w:rsidP="004B107C">
      <w:pPr>
        <w:numPr>
          <w:ilvl w:val="0"/>
          <w:numId w:val="30"/>
        </w:numPr>
        <w:tabs>
          <w:tab w:val="clear" w:pos="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sz w:val="22"/>
          <w:szCs w:val="22"/>
          <w:lang w:eastAsia="zh-CN"/>
        </w:rPr>
        <w:t xml:space="preserve">Wykonawca zapłaci Zamawiającemu karę umowną:  </w:t>
      </w:r>
    </w:p>
    <w:p w:rsidR="00B42651" w:rsidRPr="00B42651" w:rsidRDefault="00B42651" w:rsidP="00E80E40">
      <w:pPr>
        <w:numPr>
          <w:ilvl w:val="0"/>
          <w:numId w:val="9"/>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sz w:val="22"/>
          <w:szCs w:val="22"/>
          <w:lang w:eastAsia="zh-CN"/>
        </w:rPr>
        <w:t>z tytułu odstąpienia od umowy przez Zamawiającego z przyczyn, za które ponosi odpowiedzialność Wykonawca w wysokości 10% wynagrodzenia umownego brutto,</w:t>
      </w:r>
    </w:p>
    <w:p w:rsidR="00B42651" w:rsidRPr="00B42651" w:rsidRDefault="00B42651" w:rsidP="00E80E40">
      <w:pPr>
        <w:numPr>
          <w:ilvl w:val="0"/>
          <w:numId w:val="9"/>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sz w:val="22"/>
          <w:szCs w:val="22"/>
          <w:lang w:eastAsia="zh-CN"/>
        </w:rPr>
        <w:t xml:space="preserve">za zwłokę w oddaniu określonego w umowie przedmiotu umowy (zgłoszenia gotowości Wykonawcy do odbioru końcowego wskazanego w umowie w </w:t>
      </w:r>
      <w:r w:rsidRPr="00B42651">
        <w:rPr>
          <w:rFonts w:ascii="Arial" w:hAnsi="Arial" w:cs="Arial"/>
          <w:bCs/>
          <w:sz w:val="22"/>
          <w:szCs w:val="22"/>
          <w:lang w:eastAsia="zh-CN"/>
        </w:rPr>
        <w:t>§</w:t>
      </w:r>
      <w:r w:rsidR="00F00BEC">
        <w:rPr>
          <w:rFonts w:ascii="Arial" w:hAnsi="Arial" w:cs="Arial"/>
          <w:bCs/>
          <w:sz w:val="22"/>
          <w:szCs w:val="22"/>
          <w:lang w:eastAsia="zh-CN"/>
        </w:rPr>
        <w:t xml:space="preserve"> </w:t>
      </w:r>
      <w:bookmarkStart w:id="2" w:name="_GoBack"/>
      <w:bookmarkEnd w:id="2"/>
      <w:r w:rsidR="002E359F" w:rsidRPr="004B107C">
        <w:rPr>
          <w:rFonts w:ascii="Arial" w:hAnsi="Arial" w:cs="Arial"/>
          <w:sz w:val="22"/>
          <w:szCs w:val="22"/>
          <w:lang w:eastAsia="zh-CN"/>
        </w:rPr>
        <w:t xml:space="preserve">3 pkt.1) </w:t>
      </w:r>
      <w:r w:rsidRPr="00B42651">
        <w:rPr>
          <w:rFonts w:ascii="Arial" w:hAnsi="Arial" w:cs="Arial"/>
          <w:sz w:val="22"/>
          <w:szCs w:val="22"/>
          <w:lang w:eastAsia="zh-CN"/>
        </w:rPr>
        <w:t xml:space="preserve">w wysokości 0,2% wartości przedmiotu umowy za każdy dzień zwłoki, jednakże nie więcej niż 20% wynagrodzenia umownego brutto, </w:t>
      </w:r>
    </w:p>
    <w:p w:rsidR="00B42651" w:rsidRPr="00B42651" w:rsidRDefault="00B42651" w:rsidP="00E80E40">
      <w:pPr>
        <w:numPr>
          <w:ilvl w:val="0"/>
          <w:numId w:val="9"/>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sz w:val="22"/>
          <w:szCs w:val="22"/>
          <w:lang w:eastAsia="zh-CN"/>
        </w:rPr>
        <w:t>zwłokę w usunięciu wad stwierdzonych przy odbiorze w wysokości 0,2% wynagrodzenia umownego brutto za każdy dzień zwłoki, licząc o</w:t>
      </w:r>
      <w:r w:rsidR="002E359F" w:rsidRPr="004B107C">
        <w:rPr>
          <w:rFonts w:ascii="Arial" w:hAnsi="Arial" w:cs="Arial"/>
          <w:sz w:val="22"/>
          <w:szCs w:val="22"/>
          <w:lang w:eastAsia="zh-CN"/>
        </w:rPr>
        <w:t xml:space="preserve">d dnia, w którym upłynął termin </w:t>
      </w:r>
      <w:r w:rsidRPr="00B42651">
        <w:rPr>
          <w:rFonts w:ascii="Arial" w:hAnsi="Arial" w:cs="Arial"/>
          <w:sz w:val="22"/>
          <w:szCs w:val="22"/>
          <w:lang w:eastAsia="zh-CN"/>
        </w:rPr>
        <w:t>wyznaczony na usunięcie wad,</w:t>
      </w:r>
    </w:p>
    <w:p w:rsidR="00B42651" w:rsidRPr="00B42651" w:rsidRDefault="00B42651" w:rsidP="00E80E40">
      <w:pPr>
        <w:numPr>
          <w:ilvl w:val="0"/>
          <w:numId w:val="9"/>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sz w:val="22"/>
          <w:szCs w:val="22"/>
          <w:lang w:eastAsia="zh-CN"/>
        </w:rPr>
        <w:t>w przypadku braku zapłaty lub nieterminowej zapłaty wynagrodzenia należnego podwykonawcom lub dalszym podwykonawcom w wysokości 0,2% wynagrodzenia umownego brutto za każdy dzień zwłoki, licząc od dnia, w którym upłynął termin wynikający z umowy łączącej podwykonawcę z Wykonawcą lub umowy łączącej dalszego podwykonawcę z podwykonawcą,</w:t>
      </w:r>
    </w:p>
    <w:p w:rsidR="00B42651" w:rsidRPr="00B42651" w:rsidRDefault="00B42651" w:rsidP="00E80E40">
      <w:pPr>
        <w:numPr>
          <w:ilvl w:val="0"/>
          <w:numId w:val="9"/>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sz w:val="22"/>
          <w:szCs w:val="22"/>
          <w:lang w:eastAsia="zh-CN"/>
        </w:rPr>
        <w:t>w przypadku nieprzedłożenia do</w:t>
      </w:r>
      <w:r w:rsidR="002E359F" w:rsidRPr="004B107C">
        <w:rPr>
          <w:rFonts w:ascii="Arial" w:hAnsi="Arial" w:cs="Arial"/>
          <w:sz w:val="22"/>
          <w:szCs w:val="22"/>
          <w:lang w:eastAsia="zh-CN"/>
        </w:rPr>
        <w:t xml:space="preserve"> zaakceptowania projektu umowy </w:t>
      </w:r>
      <w:r w:rsidRPr="00B42651">
        <w:rPr>
          <w:rFonts w:ascii="Arial" w:hAnsi="Arial" w:cs="Arial"/>
          <w:sz w:val="22"/>
          <w:szCs w:val="22"/>
          <w:lang w:eastAsia="zh-CN"/>
        </w:rPr>
        <w:t>o podwykonawstwo, lub projektu jej zmiany w wysokości 1 000,00 zł za każdy nieprzedłożony do zaakceptowania projekt umowy lub jej zmiany,</w:t>
      </w:r>
    </w:p>
    <w:p w:rsidR="00B42651" w:rsidRPr="00B42651" w:rsidRDefault="00B42651" w:rsidP="00E80E40">
      <w:pPr>
        <w:numPr>
          <w:ilvl w:val="0"/>
          <w:numId w:val="9"/>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sz w:val="22"/>
          <w:szCs w:val="22"/>
          <w:lang w:eastAsia="zh-CN"/>
        </w:rPr>
        <w:t>w przypadku nieprzedłożenia poświadczonej za zgodność z oryginałem kopii umowy                     o podwykonawstwo lub jej zmiany w terminie 2 dni od dnia jej zawarcia w wysokości                       1 000,00 zł za każdą nieprzedłożoną kopie umowy lub jej zmianę,</w:t>
      </w:r>
    </w:p>
    <w:p w:rsidR="00B42651" w:rsidRPr="00B42651" w:rsidRDefault="00B42651" w:rsidP="00E80E40">
      <w:pPr>
        <w:numPr>
          <w:ilvl w:val="0"/>
          <w:numId w:val="9"/>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eastAsia="Calibri" w:hAnsi="Arial" w:cs="Arial"/>
          <w:sz w:val="22"/>
          <w:szCs w:val="22"/>
          <w:lang w:eastAsia="zh-CN"/>
        </w:rPr>
        <w:t xml:space="preserve"> </w:t>
      </w:r>
      <w:r w:rsidRPr="00B42651">
        <w:rPr>
          <w:rFonts w:ascii="Arial" w:hAnsi="Arial" w:cs="Arial"/>
          <w:sz w:val="22"/>
          <w:szCs w:val="22"/>
          <w:lang w:eastAsia="zh-CN"/>
        </w:rPr>
        <w:t>w przypadku braku zmiany umowy o podwykonawstwo w zakresie terminu zapłaty (dłuższy niż 14 dni) w wysokości 1 000,00 zł</w:t>
      </w:r>
      <w:r w:rsidR="004B107C" w:rsidRPr="004B107C">
        <w:rPr>
          <w:rFonts w:ascii="Arial" w:hAnsi="Arial" w:cs="Arial"/>
          <w:sz w:val="22"/>
          <w:szCs w:val="22"/>
          <w:lang w:eastAsia="zh-CN"/>
        </w:rPr>
        <w:t>,</w:t>
      </w:r>
    </w:p>
    <w:p w:rsidR="00B42651" w:rsidRPr="00E80E40" w:rsidRDefault="00B42651" w:rsidP="00E80E40">
      <w:pPr>
        <w:numPr>
          <w:ilvl w:val="0"/>
          <w:numId w:val="9"/>
        </w:numPr>
        <w:tabs>
          <w:tab w:val="clear" w:pos="0"/>
        </w:tabs>
        <w:suppressAutoHyphens/>
        <w:autoSpaceDE w:val="0"/>
        <w:spacing w:line="276" w:lineRule="auto"/>
        <w:ind w:left="851" w:hanging="425"/>
        <w:jc w:val="both"/>
        <w:rPr>
          <w:rFonts w:ascii="Arial" w:hAnsi="Arial" w:cs="Arial"/>
          <w:sz w:val="22"/>
          <w:szCs w:val="22"/>
          <w:lang w:eastAsia="zh-CN"/>
        </w:rPr>
      </w:pPr>
      <w:r w:rsidRPr="00E80E40">
        <w:rPr>
          <w:rFonts w:ascii="Arial" w:hAnsi="Arial" w:cs="Arial"/>
          <w:sz w:val="22"/>
          <w:szCs w:val="22"/>
          <w:lang w:eastAsia="zh-CN"/>
        </w:rPr>
        <w:t>Wymagania</w:t>
      </w:r>
      <w:r w:rsidR="00045D68" w:rsidRPr="00E80E40">
        <w:rPr>
          <w:rFonts w:ascii="Arial" w:hAnsi="Arial" w:cs="Arial"/>
          <w:sz w:val="22"/>
          <w:szCs w:val="22"/>
          <w:lang w:eastAsia="zh-CN"/>
        </w:rPr>
        <w:t xml:space="preserve">  zatrudnienia przez W</w:t>
      </w:r>
      <w:r w:rsidRPr="00E80E40">
        <w:rPr>
          <w:rFonts w:ascii="Arial" w:hAnsi="Arial" w:cs="Arial"/>
          <w:sz w:val="22"/>
          <w:szCs w:val="22"/>
          <w:lang w:eastAsia="zh-CN"/>
        </w:rPr>
        <w:t>ykonawcę lub podwykonawcę na podstawie umowy</w:t>
      </w:r>
      <w:r w:rsidRPr="00E80E40">
        <w:rPr>
          <w:rFonts w:ascii="Arial" w:hAnsi="Arial" w:cs="Arial"/>
          <w:sz w:val="22"/>
          <w:szCs w:val="22"/>
          <w:lang w:eastAsia="zh-CN"/>
        </w:rPr>
        <w:br/>
        <w:t>o pracę osób</w:t>
      </w:r>
      <w:r w:rsidR="00400074" w:rsidRPr="00E80E40">
        <w:rPr>
          <w:rFonts w:ascii="Arial" w:hAnsi="Arial" w:cs="Arial"/>
          <w:sz w:val="22"/>
          <w:szCs w:val="22"/>
          <w:lang w:eastAsia="zh-CN"/>
        </w:rPr>
        <w:t xml:space="preserve"> wykonujących wskazanie przez  Z</w:t>
      </w:r>
      <w:r w:rsidRPr="00E80E40">
        <w:rPr>
          <w:rFonts w:ascii="Arial" w:hAnsi="Arial" w:cs="Arial"/>
          <w:sz w:val="22"/>
          <w:szCs w:val="22"/>
          <w:lang w:eastAsia="zh-CN"/>
        </w:rPr>
        <w:t xml:space="preserve">amawiającego czynności w zakresie realizacji zamówienia,  jeżeli wykonanie tych czynności polega na wykonaniu pracy </w:t>
      </w:r>
      <w:r w:rsidRPr="00E80E40">
        <w:rPr>
          <w:rFonts w:ascii="Arial" w:hAnsi="Arial" w:cs="Arial"/>
          <w:sz w:val="22"/>
          <w:szCs w:val="22"/>
          <w:lang w:eastAsia="zh-CN"/>
        </w:rPr>
        <w:br/>
        <w:t xml:space="preserve">w sposób określony w art. 22 par. 1 </w:t>
      </w:r>
      <w:r w:rsidR="00045D68" w:rsidRPr="00E80E40">
        <w:rPr>
          <w:rFonts w:ascii="Arial" w:hAnsi="Arial" w:cs="Arial"/>
          <w:sz w:val="22"/>
          <w:szCs w:val="22"/>
          <w:lang w:eastAsia="zh-CN"/>
        </w:rPr>
        <w:t xml:space="preserve">Kodeksu pracy </w:t>
      </w:r>
      <w:r w:rsidRPr="00E80E40">
        <w:rPr>
          <w:rFonts w:ascii="Arial" w:hAnsi="Arial" w:cs="Arial"/>
          <w:sz w:val="22"/>
          <w:szCs w:val="22"/>
          <w:lang w:eastAsia="zh-CN"/>
        </w:rPr>
        <w:t>– art. 95</w:t>
      </w:r>
      <w:r w:rsidR="004B107C" w:rsidRPr="00E80E40">
        <w:rPr>
          <w:rFonts w:ascii="Arial" w:hAnsi="Arial" w:cs="Arial"/>
          <w:sz w:val="22"/>
          <w:szCs w:val="22"/>
          <w:lang w:eastAsia="zh-CN"/>
        </w:rPr>
        <w:t xml:space="preserve"> ustawy PZP:</w:t>
      </w:r>
      <w:r w:rsidRPr="00E80E40">
        <w:rPr>
          <w:rFonts w:ascii="Arial" w:hAnsi="Arial" w:cs="Arial"/>
          <w:sz w:val="22"/>
          <w:szCs w:val="22"/>
          <w:lang w:eastAsia="zh-CN"/>
        </w:rPr>
        <w:t>.</w:t>
      </w:r>
    </w:p>
    <w:p w:rsidR="00B42651" w:rsidRPr="00E80E40" w:rsidRDefault="00045D68" w:rsidP="00E80E40">
      <w:pPr>
        <w:numPr>
          <w:ilvl w:val="0"/>
          <w:numId w:val="29"/>
        </w:numPr>
        <w:suppressAutoHyphens/>
        <w:autoSpaceDE w:val="0"/>
        <w:spacing w:line="276" w:lineRule="auto"/>
        <w:ind w:left="1134" w:hanging="283"/>
        <w:jc w:val="both"/>
        <w:rPr>
          <w:rFonts w:ascii="Arial" w:hAnsi="Arial" w:cs="Arial"/>
          <w:sz w:val="22"/>
          <w:szCs w:val="22"/>
          <w:lang w:eastAsia="zh-CN"/>
        </w:rPr>
      </w:pPr>
      <w:r w:rsidRPr="00E80E40">
        <w:rPr>
          <w:rFonts w:ascii="Arial" w:hAnsi="Arial" w:cs="Arial"/>
          <w:sz w:val="22"/>
          <w:szCs w:val="22"/>
          <w:lang w:eastAsia="zh-CN"/>
        </w:rPr>
        <w:t>r</w:t>
      </w:r>
      <w:r w:rsidR="00B42651" w:rsidRPr="00E80E40">
        <w:rPr>
          <w:rFonts w:ascii="Arial" w:hAnsi="Arial" w:cs="Arial"/>
          <w:sz w:val="22"/>
          <w:szCs w:val="22"/>
          <w:lang w:eastAsia="zh-CN"/>
        </w:rPr>
        <w:t xml:space="preserve">odzaj czynności niezbędnych do realizacji zamówienia, których dotyczą wymagania zatrudnienia na </w:t>
      </w:r>
      <w:r w:rsidRPr="00E80E40">
        <w:rPr>
          <w:rFonts w:ascii="Arial" w:hAnsi="Arial" w:cs="Arial"/>
          <w:sz w:val="22"/>
          <w:szCs w:val="22"/>
          <w:lang w:eastAsia="zh-CN"/>
        </w:rPr>
        <w:t>podstawie umowy o pracę  przez W</w:t>
      </w:r>
      <w:r w:rsidR="005D2852" w:rsidRPr="00E80E40">
        <w:rPr>
          <w:rFonts w:ascii="Arial" w:hAnsi="Arial" w:cs="Arial"/>
          <w:sz w:val="22"/>
          <w:szCs w:val="22"/>
          <w:lang w:eastAsia="zh-CN"/>
        </w:rPr>
        <w:t xml:space="preserve">ykonawcę lub </w:t>
      </w:r>
      <w:r w:rsidR="00B42651" w:rsidRPr="00E80E40">
        <w:rPr>
          <w:rFonts w:ascii="Arial" w:hAnsi="Arial" w:cs="Arial"/>
          <w:sz w:val="22"/>
          <w:szCs w:val="22"/>
          <w:lang w:eastAsia="zh-CN"/>
        </w:rPr>
        <w:t>podwykonawcę roboty branży budowlanej, sanitarnej, elektrycznej, stolarskiej.</w:t>
      </w:r>
    </w:p>
    <w:p w:rsidR="00B42651" w:rsidRPr="00E80E40" w:rsidRDefault="00045D68" w:rsidP="00E80E40">
      <w:pPr>
        <w:numPr>
          <w:ilvl w:val="0"/>
          <w:numId w:val="29"/>
        </w:numPr>
        <w:suppressAutoHyphens/>
        <w:autoSpaceDE w:val="0"/>
        <w:spacing w:line="276" w:lineRule="auto"/>
        <w:ind w:left="1134" w:hanging="283"/>
        <w:jc w:val="both"/>
        <w:rPr>
          <w:rFonts w:ascii="Arial" w:hAnsi="Arial" w:cs="Arial"/>
          <w:sz w:val="22"/>
          <w:szCs w:val="22"/>
          <w:lang w:eastAsia="zh-CN"/>
        </w:rPr>
      </w:pPr>
      <w:r w:rsidRPr="00E80E40">
        <w:rPr>
          <w:rFonts w:ascii="Arial" w:hAnsi="Arial" w:cs="Arial"/>
          <w:sz w:val="22"/>
          <w:szCs w:val="22"/>
          <w:lang w:eastAsia="zh-CN"/>
        </w:rPr>
        <w:t>s</w:t>
      </w:r>
      <w:r w:rsidR="00B42651" w:rsidRPr="00E80E40">
        <w:rPr>
          <w:rFonts w:ascii="Arial" w:hAnsi="Arial" w:cs="Arial"/>
          <w:sz w:val="22"/>
          <w:szCs w:val="22"/>
          <w:lang w:eastAsia="zh-CN"/>
        </w:rPr>
        <w:t>posób dokumentowania zatrudnienia osób</w:t>
      </w:r>
    </w:p>
    <w:p w:rsidR="00B42651" w:rsidRPr="00B42651" w:rsidRDefault="00B42651" w:rsidP="00E80E40">
      <w:pPr>
        <w:widowControl w:val="0"/>
        <w:suppressAutoHyphens/>
        <w:spacing w:line="276" w:lineRule="auto"/>
        <w:ind w:left="1134"/>
        <w:jc w:val="both"/>
        <w:rPr>
          <w:rFonts w:ascii="Arial" w:eastAsia="Arial Unicode MS" w:hAnsi="Arial" w:cs="Arial"/>
          <w:kern w:val="2"/>
          <w:sz w:val="22"/>
          <w:szCs w:val="22"/>
          <w:lang w:eastAsia="zh-CN"/>
        </w:rPr>
      </w:pPr>
      <w:r w:rsidRPr="00B42651">
        <w:rPr>
          <w:rFonts w:ascii="Arial" w:eastAsia="Arial Unicode MS" w:hAnsi="Arial" w:cs="Arial"/>
          <w:kern w:val="2"/>
          <w:sz w:val="22"/>
          <w:szCs w:val="22"/>
          <w:lang w:eastAsia="zh-CN"/>
        </w:rPr>
        <w:t xml:space="preserve">Zamawiający żąda oświadczenia </w:t>
      </w:r>
      <w:r w:rsidR="00045D68">
        <w:rPr>
          <w:rFonts w:ascii="Arial" w:eastAsia="Arial Unicode MS" w:hAnsi="Arial" w:cs="Arial"/>
          <w:kern w:val="2"/>
          <w:sz w:val="22"/>
          <w:szCs w:val="22"/>
          <w:lang w:eastAsia="zh-CN"/>
        </w:rPr>
        <w:t>W</w:t>
      </w:r>
      <w:r w:rsidRPr="00B42651">
        <w:rPr>
          <w:rFonts w:ascii="Arial" w:eastAsia="Arial Unicode MS" w:hAnsi="Arial" w:cs="Arial"/>
          <w:kern w:val="2"/>
          <w:sz w:val="22"/>
          <w:szCs w:val="22"/>
          <w:lang w:eastAsia="zh-CN"/>
        </w:rPr>
        <w:t>ykonawcy lub podwykonawcy o zatrudnieniu na podstawie umowy o pracę osób wykonujących czynn</w:t>
      </w:r>
      <w:r w:rsidR="00045D68">
        <w:rPr>
          <w:rFonts w:ascii="Arial" w:eastAsia="Arial Unicode MS" w:hAnsi="Arial" w:cs="Arial"/>
          <w:kern w:val="2"/>
          <w:sz w:val="22"/>
          <w:szCs w:val="22"/>
          <w:lang w:eastAsia="zh-CN"/>
        </w:rPr>
        <w:t>ości, których dotyczy wezwanie Z</w:t>
      </w:r>
      <w:r w:rsidRPr="00B42651">
        <w:rPr>
          <w:rFonts w:ascii="Arial" w:eastAsia="Arial Unicode MS" w:hAnsi="Arial" w:cs="Arial"/>
          <w:kern w:val="2"/>
          <w:sz w:val="22"/>
          <w:szCs w:val="22"/>
          <w:lang w:eastAsia="zh-CN"/>
        </w:rPr>
        <w:t>amawiającego. Oświadczenie to powinno zawierać w szczególności: dokładne określenie podmiotu składającego oświadczenie, datę złożenia oświadczenia, wskazanie, że objęte wezwaniem czynności wykonują osoby zatrudnione na podstawie umowy o pracę wraz ze wskazaniem liczby tyc</w:t>
      </w:r>
      <w:r w:rsidR="005D2852">
        <w:rPr>
          <w:rFonts w:ascii="Arial" w:eastAsia="Arial Unicode MS" w:hAnsi="Arial" w:cs="Arial"/>
          <w:kern w:val="2"/>
          <w:sz w:val="22"/>
          <w:szCs w:val="22"/>
          <w:lang w:eastAsia="zh-CN"/>
        </w:rPr>
        <w:t xml:space="preserve">h osób, rodzaju umowy o pracę i </w:t>
      </w:r>
      <w:r w:rsidRPr="00B42651">
        <w:rPr>
          <w:rFonts w:ascii="Arial" w:eastAsia="Arial Unicode MS" w:hAnsi="Arial" w:cs="Arial"/>
          <w:kern w:val="2"/>
          <w:sz w:val="22"/>
          <w:szCs w:val="22"/>
          <w:lang w:eastAsia="zh-CN"/>
        </w:rPr>
        <w:t xml:space="preserve">wymiaru etatu oraz podpis osoby uprawnionej do złożenia oświadczenia w imieniu </w:t>
      </w:r>
      <w:r w:rsidR="006713C9">
        <w:rPr>
          <w:rFonts w:ascii="Arial" w:eastAsia="Arial Unicode MS" w:hAnsi="Arial" w:cs="Arial"/>
          <w:kern w:val="2"/>
          <w:sz w:val="22"/>
          <w:szCs w:val="22"/>
          <w:lang w:eastAsia="zh-CN"/>
        </w:rPr>
        <w:t>W</w:t>
      </w:r>
      <w:r w:rsidRPr="00B42651">
        <w:rPr>
          <w:rFonts w:ascii="Arial" w:eastAsia="Arial Unicode MS" w:hAnsi="Arial" w:cs="Arial"/>
          <w:kern w:val="2"/>
          <w:sz w:val="22"/>
          <w:szCs w:val="22"/>
          <w:lang w:eastAsia="zh-CN"/>
        </w:rPr>
        <w:t>ykonawcy lub podwykonawcy;</w:t>
      </w:r>
    </w:p>
    <w:p w:rsidR="00B42651" w:rsidRPr="002717F1" w:rsidRDefault="00045D68" w:rsidP="00E80E40">
      <w:pPr>
        <w:numPr>
          <w:ilvl w:val="0"/>
          <w:numId w:val="29"/>
        </w:numPr>
        <w:suppressAutoHyphens/>
        <w:autoSpaceDE w:val="0"/>
        <w:spacing w:line="276" w:lineRule="auto"/>
        <w:ind w:left="1134" w:hanging="283"/>
        <w:jc w:val="both"/>
        <w:rPr>
          <w:rFonts w:ascii="Arial" w:hAnsi="Arial" w:cs="Arial"/>
          <w:color w:val="000000"/>
          <w:sz w:val="22"/>
          <w:szCs w:val="22"/>
          <w:lang w:eastAsia="zh-CN"/>
        </w:rPr>
      </w:pPr>
      <w:r>
        <w:rPr>
          <w:rFonts w:ascii="Arial" w:hAnsi="Arial" w:cs="Arial"/>
          <w:sz w:val="22"/>
          <w:szCs w:val="22"/>
          <w:lang w:eastAsia="zh-CN"/>
        </w:rPr>
        <w:t>u</w:t>
      </w:r>
      <w:r w:rsidR="00B42651" w:rsidRPr="00B42651">
        <w:rPr>
          <w:rFonts w:ascii="Arial" w:hAnsi="Arial" w:cs="Arial"/>
          <w:sz w:val="22"/>
          <w:szCs w:val="22"/>
          <w:lang w:eastAsia="zh-CN"/>
        </w:rPr>
        <w:t>prawnienia</w:t>
      </w:r>
      <w:r w:rsidR="00B42651" w:rsidRPr="00B42651">
        <w:rPr>
          <w:rFonts w:ascii="Arial" w:hAnsi="Arial" w:cs="Arial"/>
          <w:color w:val="000000"/>
          <w:sz w:val="22"/>
          <w:szCs w:val="22"/>
          <w:lang w:eastAsia="zh-CN"/>
        </w:rPr>
        <w:t xml:space="preserve"> </w:t>
      </w:r>
      <w:r w:rsidR="002717F1">
        <w:rPr>
          <w:rFonts w:ascii="Arial" w:hAnsi="Arial" w:cs="Arial"/>
          <w:color w:val="000000"/>
          <w:sz w:val="22"/>
          <w:szCs w:val="22"/>
          <w:lang w:eastAsia="zh-CN"/>
        </w:rPr>
        <w:t>Z</w:t>
      </w:r>
      <w:r w:rsidR="00B42651" w:rsidRPr="00B42651">
        <w:rPr>
          <w:rFonts w:ascii="Arial" w:hAnsi="Arial" w:cs="Arial"/>
          <w:color w:val="000000"/>
          <w:sz w:val="22"/>
          <w:szCs w:val="22"/>
          <w:lang w:eastAsia="zh-CN"/>
        </w:rPr>
        <w:t xml:space="preserve">amawiającego w zakresie kontroli spełnienia przez </w:t>
      </w:r>
      <w:r w:rsidR="006713C9">
        <w:rPr>
          <w:rFonts w:ascii="Arial" w:hAnsi="Arial" w:cs="Arial"/>
          <w:color w:val="000000"/>
          <w:sz w:val="22"/>
          <w:szCs w:val="22"/>
          <w:lang w:eastAsia="zh-CN"/>
        </w:rPr>
        <w:t>W</w:t>
      </w:r>
      <w:r w:rsidR="00B42651" w:rsidRPr="00B42651">
        <w:rPr>
          <w:rFonts w:ascii="Arial" w:hAnsi="Arial" w:cs="Arial"/>
          <w:color w:val="000000"/>
          <w:sz w:val="22"/>
          <w:szCs w:val="22"/>
          <w:lang w:eastAsia="zh-CN"/>
        </w:rPr>
        <w:t xml:space="preserve">ykonawcę wymagań, o których mowa w art. 95 </w:t>
      </w:r>
      <w:r w:rsidR="00400074">
        <w:rPr>
          <w:rFonts w:ascii="Arial" w:hAnsi="Arial" w:cs="Arial"/>
          <w:color w:val="000000"/>
          <w:sz w:val="22"/>
          <w:szCs w:val="22"/>
          <w:lang w:eastAsia="zh-CN"/>
        </w:rPr>
        <w:t xml:space="preserve">ustawy PZP </w:t>
      </w:r>
      <w:r w:rsidR="00B42651" w:rsidRPr="00B42651">
        <w:rPr>
          <w:rFonts w:ascii="Arial" w:hAnsi="Arial" w:cs="Arial"/>
          <w:color w:val="000000"/>
          <w:sz w:val="22"/>
          <w:szCs w:val="22"/>
          <w:lang w:eastAsia="zh-CN"/>
        </w:rPr>
        <w:t>oraz sankcji z tyt</w:t>
      </w:r>
      <w:r w:rsidR="002717F1">
        <w:rPr>
          <w:rFonts w:ascii="Arial" w:hAnsi="Arial" w:cs="Arial"/>
          <w:color w:val="000000"/>
          <w:sz w:val="22"/>
          <w:szCs w:val="22"/>
          <w:lang w:eastAsia="zh-CN"/>
        </w:rPr>
        <w:t xml:space="preserve">ułu niespełnienia tych wymagań </w:t>
      </w:r>
      <w:r w:rsidR="00B42651" w:rsidRPr="002717F1">
        <w:rPr>
          <w:rFonts w:ascii="Arial" w:eastAsia="Arial Unicode MS" w:hAnsi="Arial" w:cs="Arial"/>
          <w:kern w:val="2"/>
          <w:sz w:val="22"/>
          <w:szCs w:val="22"/>
          <w:lang w:eastAsia="zh-CN"/>
        </w:rPr>
        <w:t>Zamawiający zastrzega sobie pr</w:t>
      </w:r>
      <w:r w:rsidR="002717F1">
        <w:rPr>
          <w:rFonts w:ascii="Arial" w:eastAsia="Arial Unicode MS" w:hAnsi="Arial" w:cs="Arial"/>
          <w:kern w:val="2"/>
          <w:sz w:val="22"/>
          <w:szCs w:val="22"/>
          <w:lang w:eastAsia="zh-CN"/>
        </w:rPr>
        <w:t>awo do żądania oświadczenia od W</w:t>
      </w:r>
      <w:r w:rsidR="00687B92">
        <w:rPr>
          <w:rFonts w:ascii="Arial" w:eastAsia="Arial Unicode MS" w:hAnsi="Arial" w:cs="Arial"/>
          <w:kern w:val="2"/>
          <w:sz w:val="22"/>
          <w:szCs w:val="22"/>
          <w:lang w:eastAsia="zh-CN"/>
        </w:rPr>
        <w:t xml:space="preserve">ykonawcy lub </w:t>
      </w:r>
      <w:r w:rsidR="00B42651" w:rsidRPr="002717F1">
        <w:rPr>
          <w:rFonts w:ascii="Arial" w:eastAsia="Arial Unicode MS" w:hAnsi="Arial" w:cs="Arial"/>
          <w:kern w:val="2"/>
          <w:sz w:val="22"/>
          <w:szCs w:val="22"/>
          <w:lang w:eastAsia="zh-CN"/>
        </w:rPr>
        <w:t xml:space="preserve">podwykonawcy, iż zatrudnia na podstawie umowy o pracę osoby wykonujące czynności w zakresie realizacji zamówienia na każdym etapie przedmiotowego postępowania. Wykonawca lub podwykonawca z kolei ma obowiązek do przedstawienia w/w oświadczenia Zamawiającemu, w wyznaczonym przez Zamawiającego terminie. Z </w:t>
      </w:r>
      <w:r w:rsidR="002717F1">
        <w:rPr>
          <w:rFonts w:ascii="Arial" w:eastAsia="Arial Unicode MS" w:hAnsi="Arial" w:cs="Arial"/>
          <w:kern w:val="2"/>
          <w:sz w:val="22"/>
          <w:szCs w:val="22"/>
          <w:lang w:eastAsia="zh-CN"/>
        </w:rPr>
        <w:t>tytułu niespełnienia przez W</w:t>
      </w:r>
      <w:r w:rsidR="00B42651" w:rsidRPr="002717F1">
        <w:rPr>
          <w:rFonts w:ascii="Arial" w:eastAsia="Arial Unicode MS" w:hAnsi="Arial" w:cs="Arial"/>
          <w:kern w:val="2"/>
          <w:sz w:val="22"/>
          <w:szCs w:val="22"/>
          <w:lang w:eastAsia="zh-CN"/>
        </w:rPr>
        <w:t xml:space="preserve">ykonawcę lub podwykonawcę wymogu zatrudnienia na podstawie umowy o pracę osób wykonujących wskazane </w:t>
      </w:r>
      <w:r w:rsidR="00687B92">
        <w:rPr>
          <w:rFonts w:ascii="Arial" w:eastAsia="Arial Unicode MS" w:hAnsi="Arial" w:cs="Arial"/>
          <w:kern w:val="2"/>
          <w:sz w:val="22"/>
          <w:szCs w:val="22"/>
          <w:lang w:eastAsia="zh-CN"/>
        </w:rPr>
        <w:t xml:space="preserve">w </w:t>
      </w:r>
      <w:r w:rsidR="00B42651" w:rsidRPr="002717F1">
        <w:rPr>
          <w:rFonts w:ascii="Arial" w:eastAsia="Arial Unicode MS" w:hAnsi="Arial" w:cs="Arial"/>
          <w:kern w:val="2"/>
          <w:sz w:val="22"/>
          <w:szCs w:val="22"/>
          <w:lang w:eastAsia="zh-CN"/>
        </w:rPr>
        <w:t xml:space="preserve">punkcie 8a) czynności zamawiający przewiduje sankcję </w:t>
      </w:r>
      <w:r w:rsidR="00E80E40">
        <w:rPr>
          <w:rFonts w:ascii="Arial" w:eastAsia="Arial Unicode MS" w:hAnsi="Arial" w:cs="Arial"/>
          <w:kern w:val="2"/>
          <w:sz w:val="22"/>
          <w:szCs w:val="22"/>
          <w:lang w:eastAsia="zh-CN"/>
        </w:rPr>
        <w:br/>
      </w:r>
      <w:r w:rsidR="00B42651" w:rsidRPr="002717F1">
        <w:rPr>
          <w:rFonts w:ascii="Arial" w:eastAsia="Arial Unicode MS" w:hAnsi="Arial" w:cs="Arial"/>
          <w:kern w:val="2"/>
          <w:sz w:val="22"/>
          <w:szCs w:val="22"/>
          <w:lang w:eastAsia="zh-CN"/>
        </w:rPr>
        <w:t xml:space="preserve">w postaci obowiązku zapłaty przez </w:t>
      </w:r>
      <w:r w:rsidR="006713C9">
        <w:rPr>
          <w:rFonts w:ascii="Arial" w:eastAsia="Arial Unicode MS" w:hAnsi="Arial" w:cs="Arial"/>
          <w:kern w:val="2"/>
          <w:sz w:val="22"/>
          <w:szCs w:val="22"/>
          <w:lang w:eastAsia="zh-CN"/>
        </w:rPr>
        <w:t>W</w:t>
      </w:r>
      <w:r w:rsidR="00B42651" w:rsidRPr="002717F1">
        <w:rPr>
          <w:rFonts w:ascii="Arial" w:eastAsia="Arial Unicode MS" w:hAnsi="Arial" w:cs="Arial"/>
          <w:kern w:val="2"/>
          <w:sz w:val="22"/>
          <w:szCs w:val="22"/>
          <w:lang w:eastAsia="zh-CN"/>
        </w:rPr>
        <w:t xml:space="preserve">ykonawcę kary umownej w wysokości 1 000,00 zł (słownie: jeden tysiąc złotych 00/100) Niezłożenie przez </w:t>
      </w:r>
      <w:r w:rsidR="006713C9">
        <w:rPr>
          <w:rFonts w:ascii="Arial" w:eastAsia="Arial Unicode MS" w:hAnsi="Arial" w:cs="Arial"/>
          <w:kern w:val="2"/>
          <w:sz w:val="22"/>
          <w:szCs w:val="22"/>
          <w:lang w:eastAsia="zh-CN"/>
        </w:rPr>
        <w:t>W</w:t>
      </w:r>
      <w:r w:rsidR="00B42651" w:rsidRPr="002717F1">
        <w:rPr>
          <w:rFonts w:ascii="Arial" w:eastAsia="Arial Unicode MS" w:hAnsi="Arial" w:cs="Arial"/>
          <w:kern w:val="2"/>
          <w:sz w:val="22"/>
          <w:szCs w:val="22"/>
          <w:lang w:eastAsia="zh-CN"/>
        </w:rPr>
        <w:t xml:space="preserve">ykonawcę </w:t>
      </w:r>
      <w:r w:rsidR="00E80E40">
        <w:rPr>
          <w:rFonts w:ascii="Arial" w:eastAsia="Arial Unicode MS" w:hAnsi="Arial" w:cs="Arial"/>
          <w:kern w:val="2"/>
          <w:sz w:val="22"/>
          <w:szCs w:val="22"/>
          <w:lang w:eastAsia="zh-CN"/>
        </w:rPr>
        <w:br/>
      </w:r>
      <w:r w:rsidR="00B42651" w:rsidRPr="002717F1">
        <w:rPr>
          <w:rFonts w:ascii="Arial" w:eastAsia="Arial Unicode MS" w:hAnsi="Arial" w:cs="Arial"/>
          <w:kern w:val="2"/>
          <w:sz w:val="22"/>
          <w:szCs w:val="22"/>
          <w:lang w:eastAsia="zh-CN"/>
        </w:rPr>
        <w:t xml:space="preserve">w wyznaczonym przez zamawiającego terminie żądanych przez zamawiającego dowodów w celu potwierdzenia spełnienia przez </w:t>
      </w:r>
      <w:r w:rsidR="006713C9">
        <w:rPr>
          <w:rFonts w:ascii="Arial" w:eastAsia="Arial Unicode MS" w:hAnsi="Arial" w:cs="Arial"/>
          <w:kern w:val="2"/>
          <w:sz w:val="22"/>
          <w:szCs w:val="22"/>
          <w:lang w:eastAsia="zh-CN"/>
        </w:rPr>
        <w:t>W</w:t>
      </w:r>
      <w:r w:rsidR="00B42651" w:rsidRPr="002717F1">
        <w:rPr>
          <w:rFonts w:ascii="Arial" w:eastAsia="Arial Unicode MS" w:hAnsi="Arial" w:cs="Arial"/>
          <w:kern w:val="2"/>
          <w:sz w:val="22"/>
          <w:szCs w:val="22"/>
          <w:lang w:eastAsia="zh-CN"/>
        </w:rPr>
        <w:t>ykonawcę lub podwykonawcę wymogu za</w:t>
      </w:r>
      <w:r w:rsidR="00B83657">
        <w:rPr>
          <w:rFonts w:ascii="Arial" w:eastAsia="Arial Unicode MS" w:hAnsi="Arial" w:cs="Arial"/>
          <w:kern w:val="2"/>
          <w:sz w:val="22"/>
          <w:szCs w:val="22"/>
          <w:lang w:eastAsia="zh-CN"/>
        </w:rPr>
        <w:t xml:space="preserve">trudnienia na podstawie umowy o </w:t>
      </w:r>
      <w:r w:rsidR="00B42651" w:rsidRPr="002717F1">
        <w:rPr>
          <w:rFonts w:ascii="Arial" w:eastAsia="Arial Unicode MS" w:hAnsi="Arial" w:cs="Arial"/>
          <w:kern w:val="2"/>
          <w:sz w:val="22"/>
          <w:szCs w:val="22"/>
          <w:lang w:eastAsia="zh-CN"/>
        </w:rPr>
        <w:t xml:space="preserve">pracę traktowane będzie jako niespełnienie przez </w:t>
      </w:r>
      <w:r w:rsidR="006713C9">
        <w:rPr>
          <w:rFonts w:ascii="Arial" w:eastAsia="Arial Unicode MS" w:hAnsi="Arial" w:cs="Arial"/>
          <w:kern w:val="2"/>
          <w:sz w:val="22"/>
          <w:szCs w:val="22"/>
          <w:lang w:eastAsia="zh-CN"/>
        </w:rPr>
        <w:t>W</w:t>
      </w:r>
      <w:r w:rsidR="00B42651" w:rsidRPr="002717F1">
        <w:rPr>
          <w:rFonts w:ascii="Arial" w:eastAsia="Arial Unicode MS" w:hAnsi="Arial" w:cs="Arial"/>
          <w:kern w:val="2"/>
          <w:sz w:val="22"/>
          <w:szCs w:val="22"/>
          <w:lang w:eastAsia="zh-CN"/>
        </w:rPr>
        <w:t>ykonawcę lub podwykonawcę wymogu zatrudnienia na podstawie umowy o pra</w:t>
      </w:r>
      <w:r w:rsidR="00B83657">
        <w:rPr>
          <w:rFonts w:ascii="Arial" w:eastAsia="Arial Unicode MS" w:hAnsi="Arial" w:cs="Arial"/>
          <w:kern w:val="2"/>
          <w:sz w:val="22"/>
          <w:szCs w:val="22"/>
          <w:lang w:eastAsia="zh-CN"/>
        </w:rPr>
        <w:t>cę osób wykonujących wskazane w punkcie</w:t>
      </w:r>
      <w:r w:rsidR="0032181F" w:rsidRPr="002717F1">
        <w:rPr>
          <w:rFonts w:ascii="Arial" w:eastAsia="Arial Unicode MS" w:hAnsi="Arial" w:cs="Arial"/>
          <w:kern w:val="2"/>
          <w:sz w:val="22"/>
          <w:szCs w:val="22"/>
          <w:lang w:eastAsia="zh-CN"/>
        </w:rPr>
        <w:t xml:space="preserve"> 8a) czynności. </w:t>
      </w:r>
      <w:r w:rsidR="00E80E40">
        <w:rPr>
          <w:rFonts w:ascii="Arial" w:eastAsia="Arial Unicode MS" w:hAnsi="Arial" w:cs="Arial"/>
          <w:kern w:val="2"/>
          <w:sz w:val="22"/>
          <w:szCs w:val="22"/>
          <w:lang w:eastAsia="zh-CN"/>
        </w:rPr>
        <w:br/>
      </w:r>
      <w:r w:rsidR="00B42651" w:rsidRPr="002717F1">
        <w:rPr>
          <w:rFonts w:ascii="Arial" w:eastAsia="Arial Unicode MS" w:hAnsi="Arial" w:cs="Arial"/>
          <w:kern w:val="2"/>
          <w:sz w:val="22"/>
          <w:szCs w:val="22"/>
          <w:lang w:eastAsia="zh-CN"/>
        </w:rPr>
        <w:t>W przypadku uzasadnionych wątpliwości co do p</w:t>
      </w:r>
      <w:r w:rsidR="00687B92">
        <w:rPr>
          <w:rFonts w:ascii="Arial" w:eastAsia="Arial Unicode MS" w:hAnsi="Arial" w:cs="Arial"/>
          <w:kern w:val="2"/>
          <w:sz w:val="22"/>
          <w:szCs w:val="22"/>
          <w:lang w:eastAsia="zh-CN"/>
        </w:rPr>
        <w:t xml:space="preserve">rzestrzegania prawa pracy przez </w:t>
      </w:r>
      <w:r w:rsidR="006713C9">
        <w:rPr>
          <w:rFonts w:ascii="Arial" w:eastAsia="Arial Unicode MS" w:hAnsi="Arial" w:cs="Arial"/>
          <w:kern w:val="2"/>
          <w:sz w:val="22"/>
          <w:szCs w:val="22"/>
          <w:lang w:eastAsia="zh-CN"/>
        </w:rPr>
        <w:t>W</w:t>
      </w:r>
      <w:r w:rsidR="00B42651" w:rsidRPr="002717F1">
        <w:rPr>
          <w:rFonts w:ascii="Arial" w:eastAsia="Arial Unicode MS" w:hAnsi="Arial" w:cs="Arial"/>
          <w:kern w:val="2"/>
          <w:sz w:val="22"/>
          <w:szCs w:val="22"/>
          <w:lang w:eastAsia="zh-CN"/>
        </w:rPr>
        <w:t>ykonawcę lub podwykonawcę,</w:t>
      </w:r>
      <w:r w:rsidR="00687B92">
        <w:rPr>
          <w:rFonts w:ascii="Arial" w:eastAsia="Arial Unicode MS" w:hAnsi="Arial" w:cs="Arial"/>
          <w:kern w:val="2"/>
          <w:sz w:val="22"/>
          <w:szCs w:val="22"/>
          <w:lang w:eastAsia="zh-CN"/>
        </w:rPr>
        <w:t xml:space="preserve"> zamawiający może zwrócić się o </w:t>
      </w:r>
      <w:r w:rsidR="00B42651" w:rsidRPr="002717F1">
        <w:rPr>
          <w:rFonts w:ascii="Arial" w:eastAsia="Arial Unicode MS" w:hAnsi="Arial" w:cs="Arial"/>
          <w:kern w:val="2"/>
          <w:sz w:val="22"/>
          <w:szCs w:val="22"/>
          <w:lang w:eastAsia="zh-CN"/>
        </w:rPr>
        <w:t>przeprowadzenie kontroli przez Państwową Inspekcję Pracy.</w:t>
      </w:r>
    </w:p>
    <w:p w:rsidR="00B42651" w:rsidRPr="00B42651" w:rsidRDefault="00B42651" w:rsidP="0032181F">
      <w:pPr>
        <w:numPr>
          <w:ilvl w:val="0"/>
          <w:numId w:val="30"/>
        </w:numPr>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sz w:val="22"/>
          <w:szCs w:val="22"/>
          <w:lang w:eastAsia="zh-CN"/>
        </w:rPr>
        <w:t xml:space="preserve">Zamawiający zapłaci Wykonawcy karę umowną za odstąpienie od umowy przez Wykonawcę z przyczyn, za które ponosi odpowiedzialność Zamawiający (z wyłączeniem przypadku wystąpienia istotnej zmiany okoliczności powodującej, że wykonanie umowy nie leży </w:t>
      </w:r>
      <w:r w:rsidR="00B83657">
        <w:rPr>
          <w:rFonts w:ascii="Arial" w:hAnsi="Arial" w:cs="Arial"/>
          <w:sz w:val="22"/>
          <w:szCs w:val="22"/>
          <w:lang w:eastAsia="zh-CN"/>
        </w:rPr>
        <w:br/>
      </w:r>
      <w:r w:rsidRPr="00B42651">
        <w:rPr>
          <w:rFonts w:ascii="Arial" w:hAnsi="Arial" w:cs="Arial"/>
          <w:sz w:val="22"/>
          <w:szCs w:val="22"/>
          <w:lang w:eastAsia="zh-CN"/>
        </w:rPr>
        <w:t xml:space="preserve">w interesie publicznym, czego nie można było przewidzieć w chwili zawarcia umowy) </w:t>
      </w:r>
      <w:r w:rsidR="00B83657">
        <w:rPr>
          <w:rFonts w:ascii="Arial" w:hAnsi="Arial" w:cs="Arial"/>
          <w:sz w:val="22"/>
          <w:szCs w:val="22"/>
          <w:lang w:eastAsia="zh-CN"/>
        </w:rPr>
        <w:br/>
      </w:r>
      <w:r w:rsidRPr="00B42651">
        <w:rPr>
          <w:rFonts w:ascii="Arial" w:hAnsi="Arial" w:cs="Arial"/>
          <w:sz w:val="22"/>
          <w:szCs w:val="22"/>
          <w:lang w:eastAsia="zh-CN"/>
        </w:rPr>
        <w:t>w wysokości 10 % wynagrodzenia umownego brutto.</w:t>
      </w:r>
    </w:p>
    <w:p w:rsidR="00B42651" w:rsidRPr="00B42651" w:rsidRDefault="00B42651" w:rsidP="0032181F">
      <w:pPr>
        <w:numPr>
          <w:ilvl w:val="0"/>
          <w:numId w:val="30"/>
        </w:numPr>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sz w:val="22"/>
          <w:szCs w:val="22"/>
          <w:lang w:eastAsia="zh-CN"/>
        </w:rPr>
        <w:t>Wszelkie</w:t>
      </w:r>
      <w:r w:rsidRPr="00B42651">
        <w:rPr>
          <w:rFonts w:ascii="Arial" w:hAnsi="Arial" w:cs="Arial"/>
          <w:color w:val="000000"/>
          <w:sz w:val="22"/>
          <w:szCs w:val="22"/>
          <w:lang w:eastAsia="zh-CN"/>
        </w:rPr>
        <w:t xml:space="preserve"> kary umowne podlegają kumulacji na wypadek odstąpienia od umowy i mogą być dochodzone łącznie z karą naliczoną na wypadek odstąpienia od umowy.</w:t>
      </w:r>
    </w:p>
    <w:p w:rsidR="00B42651" w:rsidRPr="00B42651" w:rsidRDefault="00B42651" w:rsidP="0032181F">
      <w:pPr>
        <w:numPr>
          <w:ilvl w:val="0"/>
          <w:numId w:val="30"/>
        </w:numPr>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sz w:val="22"/>
          <w:szCs w:val="22"/>
          <w:lang w:eastAsia="zh-CN"/>
        </w:rPr>
        <w:t>Oprócz</w:t>
      </w:r>
      <w:r w:rsidRPr="00B42651">
        <w:rPr>
          <w:rFonts w:ascii="Arial" w:hAnsi="Arial" w:cs="Arial"/>
          <w:color w:val="000000"/>
          <w:sz w:val="22"/>
          <w:szCs w:val="22"/>
          <w:lang w:eastAsia="zh-CN"/>
        </w:rPr>
        <w:t xml:space="preserve"> przypadków wymienionych w treści tytułu XV Kodeksu Cywilnego, Stronom przysługuje prawo odstąpienia od niniejszej umowy w następujących przypadkach:</w:t>
      </w:r>
    </w:p>
    <w:p w:rsidR="00B42651" w:rsidRPr="00B42651" w:rsidRDefault="00B42651" w:rsidP="00E80E40">
      <w:pPr>
        <w:numPr>
          <w:ilvl w:val="0"/>
          <w:numId w:val="23"/>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sz w:val="22"/>
          <w:szCs w:val="22"/>
          <w:lang w:eastAsia="zh-CN"/>
        </w:rPr>
        <w:t>Zamawiającemu</w:t>
      </w:r>
      <w:r w:rsidRPr="00B42651">
        <w:rPr>
          <w:rFonts w:ascii="Arial" w:hAnsi="Arial" w:cs="Arial"/>
          <w:color w:val="000000"/>
          <w:sz w:val="22"/>
          <w:szCs w:val="22"/>
          <w:lang w:eastAsia="zh-CN"/>
        </w:rPr>
        <w:t xml:space="preserve"> przysługuje prawo do odstąpienia od niniejszej umowy, gdy:</w:t>
      </w:r>
    </w:p>
    <w:p w:rsidR="00B42651" w:rsidRPr="00B42651" w:rsidRDefault="00B42651" w:rsidP="00E80E40">
      <w:pPr>
        <w:widowControl w:val="0"/>
        <w:numPr>
          <w:ilvl w:val="0"/>
          <w:numId w:val="20"/>
        </w:numPr>
        <w:suppressAutoHyphens/>
        <w:spacing w:line="276" w:lineRule="auto"/>
        <w:ind w:left="1134" w:hanging="283"/>
        <w:jc w:val="both"/>
        <w:rPr>
          <w:rFonts w:ascii="Arial" w:eastAsia="Arial Unicode MS" w:hAnsi="Arial" w:cs="Arial"/>
          <w:kern w:val="2"/>
          <w:sz w:val="22"/>
          <w:szCs w:val="22"/>
          <w:lang w:eastAsia="zh-CN"/>
        </w:rPr>
      </w:pPr>
      <w:r w:rsidRPr="00B42651">
        <w:rPr>
          <w:rFonts w:ascii="Arial" w:eastAsia="Arial Unicode MS" w:hAnsi="Arial" w:cs="Arial"/>
          <w:kern w:val="2"/>
          <w:sz w:val="22"/>
          <w:szCs w:val="22"/>
          <w:lang w:eastAsia="zh-CN"/>
        </w:rPr>
        <w:t>Wykonawca nie rozpoczął robót bez uzasadnio</w:t>
      </w:r>
      <w:r w:rsidR="00B83657">
        <w:rPr>
          <w:rFonts w:ascii="Arial" w:eastAsia="Arial Unicode MS" w:hAnsi="Arial" w:cs="Arial"/>
          <w:kern w:val="2"/>
          <w:sz w:val="22"/>
          <w:szCs w:val="22"/>
          <w:lang w:eastAsia="zh-CN"/>
        </w:rPr>
        <w:t xml:space="preserve">nych przyczyn lub przerwał je i nie </w:t>
      </w:r>
      <w:r w:rsidRPr="00B42651">
        <w:rPr>
          <w:rFonts w:ascii="Arial" w:eastAsia="Arial Unicode MS" w:hAnsi="Arial" w:cs="Arial"/>
          <w:kern w:val="2"/>
          <w:sz w:val="22"/>
          <w:szCs w:val="22"/>
          <w:lang w:eastAsia="zh-CN"/>
        </w:rPr>
        <w:t>kontynuuje ich pomimo wezwania Zamawiającego złożonego na piśmie;</w:t>
      </w:r>
    </w:p>
    <w:p w:rsidR="00B42651" w:rsidRPr="00B42651" w:rsidRDefault="00B42651" w:rsidP="00E80E40">
      <w:pPr>
        <w:widowControl w:val="0"/>
        <w:numPr>
          <w:ilvl w:val="0"/>
          <w:numId w:val="20"/>
        </w:numPr>
        <w:suppressAutoHyphens/>
        <w:spacing w:line="276" w:lineRule="auto"/>
        <w:ind w:left="1134" w:hanging="283"/>
        <w:jc w:val="both"/>
        <w:rPr>
          <w:rFonts w:ascii="Arial" w:eastAsia="Arial Unicode MS" w:hAnsi="Arial" w:cs="Arial"/>
          <w:kern w:val="2"/>
          <w:sz w:val="22"/>
          <w:szCs w:val="22"/>
          <w:lang w:eastAsia="zh-CN"/>
        </w:rPr>
      </w:pPr>
      <w:r w:rsidRPr="00B42651">
        <w:rPr>
          <w:rFonts w:ascii="Arial" w:eastAsia="Arial Unicode MS" w:hAnsi="Arial" w:cs="Arial"/>
          <w:kern w:val="2"/>
          <w:sz w:val="22"/>
          <w:szCs w:val="22"/>
          <w:lang w:eastAsia="zh-CN"/>
        </w:rPr>
        <w:t>Zwłoka w realizacji któregokolwiek z etapów prac wskazanych w harmonogramie rzeczowo - finansowym w stosunku do przyjętego harmonogramu trwa dłu</w:t>
      </w:r>
      <w:r w:rsidR="00B83657">
        <w:rPr>
          <w:rFonts w:ascii="Arial" w:eastAsia="Arial Unicode MS" w:hAnsi="Arial" w:cs="Arial"/>
          <w:kern w:val="2"/>
          <w:sz w:val="22"/>
          <w:szCs w:val="22"/>
          <w:lang w:eastAsia="zh-CN"/>
        </w:rPr>
        <w:t xml:space="preserve">żej niż </w:t>
      </w:r>
      <w:r w:rsidRPr="00B42651">
        <w:rPr>
          <w:rFonts w:ascii="Arial" w:eastAsia="Arial Unicode MS" w:hAnsi="Arial" w:cs="Arial"/>
          <w:kern w:val="2"/>
          <w:sz w:val="22"/>
          <w:szCs w:val="22"/>
          <w:lang w:eastAsia="zh-CN"/>
        </w:rPr>
        <w:t xml:space="preserve">10 dni, </w:t>
      </w:r>
    </w:p>
    <w:p w:rsidR="00B42651" w:rsidRPr="00B42651" w:rsidRDefault="00B42651" w:rsidP="00E80E40">
      <w:pPr>
        <w:widowControl w:val="0"/>
        <w:numPr>
          <w:ilvl w:val="0"/>
          <w:numId w:val="20"/>
        </w:numPr>
        <w:suppressAutoHyphens/>
        <w:spacing w:line="276" w:lineRule="auto"/>
        <w:ind w:left="1134" w:hanging="283"/>
        <w:jc w:val="both"/>
        <w:rPr>
          <w:rFonts w:ascii="Arial" w:eastAsia="Arial Unicode MS" w:hAnsi="Arial" w:cs="Arial"/>
          <w:kern w:val="2"/>
          <w:sz w:val="22"/>
          <w:szCs w:val="22"/>
          <w:lang w:eastAsia="zh-CN"/>
        </w:rPr>
      </w:pPr>
      <w:r w:rsidRPr="00B42651">
        <w:rPr>
          <w:rFonts w:ascii="Arial" w:eastAsia="Arial Unicode MS" w:hAnsi="Arial" w:cs="Arial"/>
          <w:kern w:val="2"/>
          <w:sz w:val="22"/>
          <w:szCs w:val="22"/>
          <w:lang w:eastAsia="zh-CN"/>
        </w:rPr>
        <w:t>Wykonawca powierzył podwykonawcy/podwykonawcom realizację przedmiotu umowy w całości lub w części bez zgody Zamawiającego wyrażonej w formie pisemnej.</w:t>
      </w:r>
    </w:p>
    <w:p w:rsidR="00B42651" w:rsidRPr="00B42651" w:rsidRDefault="00B42651" w:rsidP="0032181F">
      <w:pPr>
        <w:numPr>
          <w:ilvl w:val="0"/>
          <w:numId w:val="30"/>
        </w:numPr>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sz w:val="22"/>
          <w:szCs w:val="22"/>
          <w:lang w:eastAsia="zh-CN"/>
        </w:rPr>
        <w:t>Odstąpienie</w:t>
      </w:r>
      <w:r w:rsidRPr="00B42651">
        <w:rPr>
          <w:rFonts w:ascii="Arial" w:hAnsi="Arial" w:cs="Arial"/>
          <w:color w:val="000000"/>
          <w:sz w:val="22"/>
          <w:szCs w:val="22"/>
          <w:lang w:eastAsia="zh-CN"/>
        </w:rPr>
        <w:t xml:space="preserve"> od niniejszej umowy powinno nastąpić w formie pisemnej pod rygorem nieważności takiego oświadczenia i powinno zawierać uzasadnienie. </w:t>
      </w:r>
    </w:p>
    <w:p w:rsidR="00B42651" w:rsidRPr="00B42651" w:rsidRDefault="00B42651" w:rsidP="0032181F">
      <w:pPr>
        <w:numPr>
          <w:ilvl w:val="0"/>
          <w:numId w:val="30"/>
        </w:numPr>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color w:val="000000"/>
          <w:sz w:val="22"/>
          <w:szCs w:val="22"/>
          <w:lang w:eastAsia="zh-CN"/>
        </w:rPr>
        <w:t xml:space="preserve">W </w:t>
      </w:r>
      <w:r w:rsidRPr="00B42651">
        <w:rPr>
          <w:rFonts w:ascii="Arial" w:hAnsi="Arial" w:cs="Arial"/>
          <w:sz w:val="22"/>
          <w:szCs w:val="22"/>
          <w:lang w:eastAsia="zh-CN"/>
        </w:rPr>
        <w:t>przypadku</w:t>
      </w:r>
      <w:r w:rsidRPr="00B42651">
        <w:rPr>
          <w:rFonts w:ascii="Arial" w:hAnsi="Arial" w:cs="Arial"/>
          <w:color w:val="000000"/>
          <w:sz w:val="22"/>
          <w:szCs w:val="22"/>
          <w:lang w:eastAsia="zh-CN"/>
        </w:rPr>
        <w:t xml:space="preserve"> odstąpienia od niniejszej umowy Zamawiającego oraz Wykonawcę obciążają następujące obowiązki szczegółowe:</w:t>
      </w:r>
    </w:p>
    <w:p w:rsidR="00B42651" w:rsidRPr="00B42651" w:rsidRDefault="00B42651" w:rsidP="00E80E40">
      <w:pPr>
        <w:numPr>
          <w:ilvl w:val="0"/>
          <w:numId w:val="18"/>
        </w:numPr>
        <w:suppressAutoHyphens/>
        <w:spacing w:line="276" w:lineRule="auto"/>
        <w:ind w:left="851" w:hanging="425"/>
        <w:jc w:val="both"/>
        <w:rPr>
          <w:rFonts w:ascii="Arial" w:hAnsi="Arial" w:cs="Arial"/>
          <w:sz w:val="22"/>
          <w:szCs w:val="22"/>
          <w:lang w:eastAsia="zh-CN"/>
        </w:rPr>
      </w:pPr>
      <w:r w:rsidRPr="00B42651">
        <w:rPr>
          <w:rFonts w:ascii="Arial" w:hAnsi="Arial" w:cs="Arial"/>
          <w:sz w:val="22"/>
          <w:szCs w:val="22"/>
          <w:lang w:eastAsia="zh-CN"/>
        </w:rPr>
        <w:t>w terminie 2 dni od daty odstąpienia od niniejszej umowy, Wykonawca przy udziale Zamawiającego, sporządzi szczegółowy protokół inwentaryzacji robót w toku według stanu na dzień odstąpienia,</w:t>
      </w:r>
    </w:p>
    <w:p w:rsidR="00B42651" w:rsidRPr="00B42651" w:rsidRDefault="00B42651" w:rsidP="00E80E40">
      <w:pPr>
        <w:numPr>
          <w:ilvl w:val="0"/>
          <w:numId w:val="18"/>
        </w:numPr>
        <w:suppressAutoHyphens/>
        <w:spacing w:line="276" w:lineRule="auto"/>
        <w:ind w:left="851" w:hanging="425"/>
        <w:jc w:val="both"/>
        <w:rPr>
          <w:rFonts w:ascii="Arial" w:hAnsi="Arial" w:cs="Arial"/>
          <w:sz w:val="22"/>
          <w:szCs w:val="22"/>
          <w:lang w:eastAsia="zh-CN"/>
        </w:rPr>
      </w:pPr>
      <w:r w:rsidRPr="00B42651">
        <w:rPr>
          <w:rFonts w:ascii="Arial" w:hAnsi="Arial" w:cs="Arial"/>
          <w:sz w:val="22"/>
          <w:szCs w:val="22"/>
          <w:lang w:eastAsia="zh-CN"/>
        </w:rPr>
        <w:t>Wykonawca zabezpieczy przerwane roboty w zakresie obustronnie uzgodnionym na koszt tej Strony, z winy, której nastąpiło odstąpienie od niniejszej umowy,</w:t>
      </w:r>
    </w:p>
    <w:p w:rsidR="00B42651" w:rsidRPr="00B42651" w:rsidRDefault="00B42651" w:rsidP="00E80E40">
      <w:pPr>
        <w:numPr>
          <w:ilvl w:val="0"/>
          <w:numId w:val="18"/>
        </w:numPr>
        <w:suppressAutoHyphens/>
        <w:spacing w:line="276" w:lineRule="auto"/>
        <w:ind w:left="851" w:hanging="425"/>
        <w:jc w:val="both"/>
        <w:rPr>
          <w:rFonts w:ascii="Arial" w:hAnsi="Arial" w:cs="Arial"/>
          <w:sz w:val="22"/>
          <w:szCs w:val="22"/>
          <w:lang w:eastAsia="zh-CN"/>
        </w:rPr>
      </w:pPr>
      <w:r w:rsidRPr="00B42651">
        <w:rPr>
          <w:rFonts w:ascii="Arial" w:hAnsi="Arial" w:cs="Arial"/>
          <w:sz w:val="22"/>
          <w:szCs w:val="22"/>
          <w:lang w:eastAsia="zh-CN"/>
        </w:rPr>
        <w:t>Wykonawca sporządzi wykaz tych materiałów, konstrukcji lub urządzeń, które nie mogą być wykorzystane przez Wykonawcę do realizacji innych robót, nieobjętych niniejszą Umową, jeżeli odstąpienie od niniejszej Umowy nastąpiło z przyczyn niezależnych od niego,</w:t>
      </w:r>
    </w:p>
    <w:p w:rsidR="00B42651" w:rsidRPr="00B42651" w:rsidRDefault="00B42651" w:rsidP="00E80E40">
      <w:pPr>
        <w:numPr>
          <w:ilvl w:val="0"/>
          <w:numId w:val="18"/>
        </w:numPr>
        <w:suppressAutoHyphens/>
        <w:spacing w:line="276" w:lineRule="auto"/>
        <w:ind w:left="851" w:hanging="425"/>
        <w:jc w:val="both"/>
        <w:rPr>
          <w:rFonts w:ascii="Arial" w:hAnsi="Arial" w:cs="Arial"/>
          <w:sz w:val="22"/>
          <w:szCs w:val="22"/>
          <w:lang w:eastAsia="zh-CN"/>
        </w:rPr>
      </w:pPr>
      <w:r w:rsidRPr="00B42651">
        <w:rPr>
          <w:rFonts w:ascii="Arial" w:hAnsi="Arial" w:cs="Arial"/>
          <w:sz w:val="22"/>
          <w:szCs w:val="22"/>
          <w:lang w:eastAsia="zh-CN"/>
        </w:rPr>
        <w:t xml:space="preserve">Wykonawca zgłosi do dokonania przez Zamawiającego odbiór robót przerwanych oraz robót zabezpieczających, jeżeli odstąpienie od niniejszej Umowy nastąpiło </w:t>
      </w:r>
      <w:r w:rsidRPr="00B42651">
        <w:rPr>
          <w:rFonts w:ascii="Arial" w:hAnsi="Arial" w:cs="Arial"/>
          <w:sz w:val="22"/>
          <w:szCs w:val="22"/>
          <w:lang w:eastAsia="zh-CN"/>
        </w:rPr>
        <w:br/>
        <w:t xml:space="preserve">z przyczyn, za które Wykonawca odpowiada, niezwłocznie, a najpóźniej w terminie </w:t>
      </w:r>
      <w:r w:rsidRPr="00B42651">
        <w:rPr>
          <w:rFonts w:ascii="Arial" w:hAnsi="Arial" w:cs="Arial"/>
          <w:sz w:val="22"/>
          <w:szCs w:val="22"/>
          <w:lang w:eastAsia="zh-CN"/>
        </w:rPr>
        <w:br/>
        <w:t>30 dni, usunie z terenu budowy urządzenia zaplecza przez niego dostarczone lub wzniesione.</w:t>
      </w:r>
    </w:p>
    <w:p w:rsidR="00B42651" w:rsidRPr="00B42651" w:rsidRDefault="00B42651" w:rsidP="004B5D7A">
      <w:pPr>
        <w:numPr>
          <w:ilvl w:val="0"/>
          <w:numId w:val="30"/>
        </w:numPr>
        <w:suppressAutoHyphens/>
        <w:autoSpaceDE w:val="0"/>
        <w:spacing w:line="276" w:lineRule="auto"/>
        <w:ind w:left="426" w:hanging="492"/>
        <w:jc w:val="both"/>
        <w:rPr>
          <w:rFonts w:ascii="Arial" w:hAnsi="Arial" w:cs="Arial"/>
          <w:color w:val="000000"/>
          <w:sz w:val="22"/>
          <w:szCs w:val="22"/>
          <w:lang w:eastAsia="zh-CN"/>
        </w:rPr>
      </w:pPr>
      <w:r w:rsidRPr="00B42651">
        <w:rPr>
          <w:rFonts w:ascii="Arial" w:hAnsi="Arial" w:cs="Arial"/>
          <w:sz w:val="22"/>
          <w:szCs w:val="22"/>
          <w:lang w:eastAsia="zh-CN"/>
        </w:rPr>
        <w:t xml:space="preserve">Odstąpienie od umowy dotyczy niezrealizowanej części umowy. </w:t>
      </w:r>
    </w:p>
    <w:p w:rsidR="00B42651" w:rsidRPr="00B42651" w:rsidRDefault="00B42651" w:rsidP="004B5D7A">
      <w:pPr>
        <w:numPr>
          <w:ilvl w:val="0"/>
          <w:numId w:val="30"/>
        </w:numPr>
        <w:suppressAutoHyphens/>
        <w:autoSpaceDE w:val="0"/>
        <w:spacing w:line="276" w:lineRule="auto"/>
        <w:ind w:left="426" w:hanging="492"/>
        <w:jc w:val="both"/>
        <w:rPr>
          <w:rFonts w:ascii="Arial" w:hAnsi="Arial" w:cs="Arial"/>
          <w:color w:val="000000"/>
          <w:sz w:val="22"/>
          <w:szCs w:val="22"/>
          <w:lang w:eastAsia="zh-CN"/>
        </w:rPr>
      </w:pPr>
      <w:r w:rsidRPr="00B42651">
        <w:rPr>
          <w:rFonts w:ascii="Arial" w:hAnsi="Arial" w:cs="Arial"/>
          <w:sz w:val="22"/>
          <w:szCs w:val="22"/>
          <w:lang w:eastAsia="zh-CN"/>
        </w:rPr>
        <w:t>Łączna wysokość kar umownych, jakich Zamawiający może dochodzić od Wykonawcy, nie może przekroczyć 20% należnego wynagrodzenia umownego netto Wykonawcy.</w:t>
      </w:r>
    </w:p>
    <w:p w:rsidR="00B42651" w:rsidRPr="00B42651" w:rsidRDefault="00B42651" w:rsidP="00B42651">
      <w:pPr>
        <w:suppressAutoHyphens/>
        <w:autoSpaceDE w:val="0"/>
        <w:spacing w:before="240" w:line="276" w:lineRule="auto"/>
        <w:jc w:val="center"/>
        <w:rPr>
          <w:rFonts w:ascii="Arial" w:hAnsi="Arial" w:cs="Arial"/>
          <w:color w:val="000000"/>
          <w:sz w:val="22"/>
          <w:szCs w:val="22"/>
          <w:lang w:eastAsia="zh-CN"/>
        </w:rPr>
      </w:pPr>
      <w:r w:rsidRPr="00B42651">
        <w:rPr>
          <w:rFonts w:ascii="Arial" w:hAnsi="Arial" w:cs="Arial"/>
          <w:b/>
          <w:bCs/>
          <w:sz w:val="22"/>
          <w:szCs w:val="22"/>
          <w:lang w:eastAsia="zh-CN"/>
        </w:rPr>
        <w:t>§ 1</w:t>
      </w:r>
      <w:r w:rsidR="0032181F">
        <w:rPr>
          <w:rFonts w:ascii="Arial" w:hAnsi="Arial" w:cs="Arial"/>
          <w:b/>
          <w:bCs/>
          <w:sz w:val="22"/>
          <w:szCs w:val="22"/>
          <w:lang w:eastAsia="zh-CN"/>
        </w:rPr>
        <w:t>3</w:t>
      </w:r>
    </w:p>
    <w:p w:rsidR="00B42651" w:rsidRPr="00B42651" w:rsidRDefault="00E80E40" w:rsidP="00B42651">
      <w:pPr>
        <w:suppressAutoHyphens/>
        <w:autoSpaceDE w:val="0"/>
        <w:spacing w:after="120" w:line="276" w:lineRule="auto"/>
        <w:jc w:val="center"/>
        <w:rPr>
          <w:rFonts w:ascii="Arial" w:hAnsi="Arial" w:cs="Arial"/>
          <w:color w:val="000000"/>
          <w:sz w:val="22"/>
          <w:szCs w:val="22"/>
          <w:lang w:eastAsia="zh-CN"/>
        </w:rPr>
      </w:pPr>
      <w:r>
        <w:rPr>
          <w:rFonts w:ascii="Arial" w:hAnsi="Arial" w:cs="Arial"/>
          <w:b/>
          <w:bCs/>
          <w:sz w:val="22"/>
          <w:szCs w:val="22"/>
          <w:lang w:eastAsia="zh-CN"/>
        </w:rPr>
        <w:t>Zmiana umowy</w:t>
      </w:r>
    </w:p>
    <w:p w:rsidR="00B42651" w:rsidRPr="00B42651" w:rsidRDefault="00B42651" w:rsidP="004B5D7A">
      <w:pPr>
        <w:numPr>
          <w:ilvl w:val="3"/>
          <w:numId w:val="48"/>
        </w:numPr>
        <w:suppressAutoHyphens/>
        <w:spacing w:line="276" w:lineRule="auto"/>
        <w:ind w:left="426" w:hanging="426"/>
        <w:jc w:val="both"/>
        <w:rPr>
          <w:rFonts w:ascii="Arial" w:eastAsia="Calibri" w:hAnsi="Arial" w:cs="Arial"/>
          <w:sz w:val="22"/>
          <w:szCs w:val="22"/>
          <w:lang w:eastAsia="en-US"/>
        </w:rPr>
      </w:pPr>
      <w:bookmarkStart w:id="3" w:name="_Hlk65743111"/>
      <w:r w:rsidRPr="00B42651">
        <w:rPr>
          <w:rFonts w:ascii="Arial" w:eastAsia="Calibri" w:hAnsi="Arial" w:cs="Arial"/>
          <w:sz w:val="22"/>
          <w:szCs w:val="22"/>
          <w:lang w:eastAsia="en-US"/>
        </w:rPr>
        <w:t xml:space="preserve">Zamawiający przewiduje możliwość zmiany zawartej umowy w stosunku do treści wybranej oferty w zakresie uregulowanym w art. 454-455 </w:t>
      </w:r>
      <w:r w:rsidR="0032181F">
        <w:rPr>
          <w:rFonts w:ascii="Arial" w:eastAsia="Calibri" w:hAnsi="Arial" w:cs="Arial"/>
          <w:sz w:val="22"/>
          <w:szCs w:val="22"/>
          <w:lang w:eastAsia="en-US"/>
        </w:rPr>
        <w:t xml:space="preserve">ustawy </w:t>
      </w:r>
      <w:r w:rsidRPr="00B42651">
        <w:rPr>
          <w:rFonts w:ascii="Arial" w:eastAsia="Calibri" w:hAnsi="Arial" w:cs="Arial"/>
          <w:sz w:val="22"/>
          <w:szCs w:val="22"/>
          <w:lang w:eastAsia="en-US"/>
        </w:rPr>
        <w:t>P</w:t>
      </w:r>
      <w:r w:rsidR="0032181F">
        <w:rPr>
          <w:rFonts w:ascii="Arial" w:eastAsia="Calibri" w:hAnsi="Arial" w:cs="Arial"/>
          <w:sz w:val="22"/>
          <w:szCs w:val="22"/>
          <w:lang w:eastAsia="en-US"/>
        </w:rPr>
        <w:t>ZP</w:t>
      </w:r>
      <w:r w:rsidR="00B83657">
        <w:rPr>
          <w:rFonts w:ascii="Arial" w:eastAsia="Calibri" w:hAnsi="Arial" w:cs="Arial"/>
          <w:sz w:val="22"/>
          <w:szCs w:val="22"/>
          <w:lang w:eastAsia="en-US"/>
        </w:rPr>
        <w:t xml:space="preserve"> oraz wskazanym w </w:t>
      </w:r>
      <w:r w:rsidRPr="00B42651">
        <w:rPr>
          <w:rFonts w:ascii="Arial" w:eastAsia="Calibri" w:hAnsi="Arial" w:cs="Arial"/>
          <w:sz w:val="22"/>
          <w:szCs w:val="22"/>
          <w:lang w:eastAsia="en-US"/>
        </w:rPr>
        <w:t>Istotnych Postanowieniach Umowy, stanowiących Załącznik nr 2 do SWZ, tj.:</w:t>
      </w:r>
    </w:p>
    <w:p w:rsidR="00B42651" w:rsidRPr="00B42651" w:rsidRDefault="00B42651" w:rsidP="004B5D7A">
      <w:pPr>
        <w:keepLines/>
        <w:numPr>
          <w:ilvl w:val="3"/>
          <w:numId w:val="48"/>
        </w:numPr>
        <w:suppressAutoHyphens/>
        <w:autoSpaceDE w:val="0"/>
        <w:spacing w:after="200" w:line="276" w:lineRule="auto"/>
        <w:ind w:left="426" w:hanging="426"/>
        <w:contextualSpacing/>
        <w:jc w:val="both"/>
        <w:rPr>
          <w:rFonts w:ascii="Arial" w:eastAsia="Lucida Sans Unicode" w:hAnsi="Arial" w:cs="Arial"/>
          <w:kern w:val="1"/>
          <w:sz w:val="22"/>
          <w:szCs w:val="22"/>
          <w:lang w:val="x-none"/>
        </w:rPr>
      </w:pPr>
      <w:r w:rsidRPr="00B42651">
        <w:rPr>
          <w:rFonts w:ascii="Arial" w:eastAsia="Lucida Sans Unicode" w:hAnsi="Arial" w:cs="Arial"/>
          <w:kern w:val="1"/>
          <w:sz w:val="22"/>
          <w:szCs w:val="22"/>
          <w:lang w:val="x-none"/>
        </w:rPr>
        <w:t>Zamawiający dopuszcza niżej wymienione zmiany postan</w:t>
      </w:r>
      <w:r w:rsidR="00B83657">
        <w:rPr>
          <w:rFonts w:ascii="Arial" w:eastAsia="Lucida Sans Unicode" w:hAnsi="Arial" w:cs="Arial"/>
          <w:kern w:val="1"/>
          <w:sz w:val="22"/>
          <w:szCs w:val="22"/>
          <w:lang w:val="x-none"/>
        </w:rPr>
        <w:t xml:space="preserve">owień zawartej umowy  zgodnie </w:t>
      </w:r>
      <w:r w:rsidR="00B83657">
        <w:rPr>
          <w:rFonts w:ascii="Arial" w:eastAsia="Lucida Sans Unicode" w:hAnsi="Arial" w:cs="Arial"/>
          <w:kern w:val="1"/>
          <w:sz w:val="22"/>
          <w:szCs w:val="22"/>
        </w:rPr>
        <w:br/>
      </w:r>
      <w:r w:rsidR="00B83657">
        <w:rPr>
          <w:rFonts w:ascii="Arial" w:eastAsia="Lucida Sans Unicode" w:hAnsi="Arial" w:cs="Arial"/>
          <w:kern w:val="1"/>
          <w:sz w:val="22"/>
          <w:szCs w:val="22"/>
          <w:lang w:val="x-none"/>
        </w:rPr>
        <w:t>z</w:t>
      </w:r>
      <w:r w:rsidR="00B83657">
        <w:rPr>
          <w:rFonts w:ascii="Arial" w:eastAsia="Lucida Sans Unicode" w:hAnsi="Arial" w:cs="Arial"/>
          <w:kern w:val="1"/>
          <w:sz w:val="22"/>
          <w:szCs w:val="22"/>
        </w:rPr>
        <w:t xml:space="preserve"> </w:t>
      </w:r>
      <w:r w:rsidR="00B83657">
        <w:rPr>
          <w:rFonts w:ascii="Arial" w:eastAsia="Lucida Sans Unicode" w:hAnsi="Arial" w:cs="Arial"/>
          <w:kern w:val="1"/>
          <w:sz w:val="22"/>
          <w:szCs w:val="22"/>
          <w:lang w:val="x-none"/>
        </w:rPr>
        <w:t>art.</w:t>
      </w:r>
      <w:r w:rsidR="00B83657">
        <w:rPr>
          <w:rFonts w:ascii="Arial" w:eastAsia="Lucida Sans Unicode" w:hAnsi="Arial" w:cs="Arial"/>
          <w:kern w:val="1"/>
          <w:sz w:val="22"/>
          <w:szCs w:val="22"/>
        </w:rPr>
        <w:t xml:space="preserve"> </w:t>
      </w:r>
      <w:r w:rsidR="00B83657">
        <w:rPr>
          <w:rFonts w:ascii="Arial" w:eastAsia="Lucida Sans Unicode" w:hAnsi="Arial" w:cs="Arial"/>
          <w:kern w:val="1"/>
          <w:sz w:val="22"/>
          <w:szCs w:val="22"/>
          <w:lang w:val="x-none"/>
        </w:rPr>
        <w:t>455</w:t>
      </w:r>
      <w:r w:rsidR="00B83657">
        <w:rPr>
          <w:rFonts w:ascii="Arial" w:eastAsia="Lucida Sans Unicode" w:hAnsi="Arial" w:cs="Arial"/>
          <w:kern w:val="1"/>
          <w:sz w:val="22"/>
          <w:szCs w:val="22"/>
        </w:rPr>
        <w:t xml:space="preserve"> </w:t>
      </w:r>
      <w:r w:rsidRPr="00B42651">
        <w:rPr>
          <w:rFonts w:ascii="Arial" w:eastAsia="Lucida Sans Unicode" w:hAnsi="Arial" w:cs="Arial"/>
          <w:kern w:val="1"/>
          <w:sz w:val="22"/>
          <w:szCs w:val="22"/>
          <w:lang w:val="x-none"/>
        </w:rPr>
        <w:t>ust. 1 pkt 1 ustawy P</w:t>
      </w:r>
      <w:r w:rsidR="004B5D7A">
        <w:rPr>
          <w:rFonts w:ascii="Arial" w:eastAsia="Lucida Sans Unicode" w:hAnsi="Arial" w:cs="Arial"/>
          <w:kern w:val="1"/>
          <w:sz w:val="22"/>
          <w:szCs w:val="22"/>
        </w:rPr>
        <w:t>ZP</w:t>
      </w:r>
      <w:r w:rsidRPr="00B42651">
        <w:rPr>
          <w:rFonts w:ascii="Arial" w:eastAsia="Lucida Sans Unicode" w:hAnsi="Arial" w:cs="Arial"/>
          <w:kern w:val="1"/>
          <w:sz w:val="22"/>
          <w:szCs w:val="22"/>
          <w:lang w:val="x-none"/>
        </w:rPr>
        <w:t>, w następujących przypadkach:</w:t>
      </w:r>
    </w:p>
    <w:p w:rsidR="00B42651" w:rsidRPr="00B42651" w:rsidRDefault="004B5D7A" w:rsidP="00B42651">
      <w:pPr>
        <w:numPr>
          <w:ilvl w:val="0"/>
          <w:numId w:val="39"/>
        </w:numPr>
        <w:suppressAutoHyphens/>
        <w:autoSpaceDE w:val="0"/>
        <w:spacing w:after="200" w:line="276" w:lineRule="auto"/>
        <w:ind w:left="851" w:hanging="425"/>
        <w:contextualSpacing/>
        <w:jc w:val="both"/>
        <w:rPr>
          <w:rFonts w:ascii="Arial" w:eastAsia="Lucida Sans Unicode" w:hAnsi="Arial" w:cs="Arial"/>
          <w:kern w:val="1"/>
          <w:sz w:val="22"/>
          <w:szCs w:val="22"/>
          <w:lang w:val="x-none"/>
        </w:rPr>
      </w:pPr>
      <w:r>
        <w:rPr>
          <w:rFonts w:ascii="Arial" w:eastAsia="Lucida Sans Unicode" w:hAnsi="Arial" w:cs="Arial"/>
          <w:kern w:val="1"/>
          <w:sz w:val="22"/>
          <w:szCs w:val="22"/>
        </w:rPr>
        <w:t>z</w:t>
      </w:r>
      <w:r w:rsidR="00B42651" w:rsidRPr="00B42651">
        <w:rPr>
          <w:rFonts w:ascii="Arial" w:eastAsia="Lucida Sans Unicode" w:hAnsi="Arial" w:cs="Arial"/>
          <w:kern w:val="1"/>
          <w:sz w:val="22"/>
          <w:szCs w:val="22"/>
          <w:lang w:val="x-none"/>
        </w:rPr>
        <w:t>miana terminu realizacji zamówienia będzie możliwa w przypadku:</w:t>
      </w:r>
    </w:p>
    <w:p w:rsidR="00B42651" w:rsidRPr="00B42651" w:rsidRDefault="004B5D7A" w:rsidP="002717F1">
      <w:pPr>
        <w:numPr>
          <w:ilvl w:val="0"/>
          <w:numId w:val="40"/>
        </w:numPr>
        <w:suppressAutoHyphens/>
        <w:spacing w:line="276" w:lineRule="auto"/>
        <w:ind w:left="1134" w:hanging="283"/>
        <w:jc w:val="both"/>
        <w:rPr>
          <w:rFonts w:ascii="Arial" w:eastAsia="Calibri" w:hAnsi="Arial" w:cs="Arial"/>
          <w:sz w:val="22"/>
          <w:szCs w:val="22"/>
          <w:lang w:eastAsia="en-US"/>
        </w:rPr>
      </w:pPr>
      <w:r>
        <w:rPr>
          <w:rFonts w:ascii="Arial" w:eastAsia="Calibri" w:hAnsi="Arial" w:cs="Arial"/>
          <w:sz w:val="22"/>
          <w:szCs w:val="22"/>
          <w:lang w:eastAsia="en-US"/>
        </w:rPr>
        <w:t>p</w:t>
      </w:r>
      <w:r w:rsidR="00B42651" w:rsidRPr="00B42651">
        <w:rPr>
          <w:rFonts w:ascii="Arial" w:eastAsia="Calibri" w:hAnsi="Arial" w:cs="Arial"/>
          <w:sz w:val="22"/>
          <w:szCs w:val="22"/>
          <w:lang w:eastAsia="en-US"/>
        </w:rPr>
        <w:t>rzekroczenia przez organy administracji lub gestorów sieci określonych przez prawo terminów wydawania wymaganych w związku z realizacją przedmiotowego zamówienia, decyzji, zezwoleń, uzgodnień itp.;</w:t>
      </w:r>
    </w:p>
    <w:p w:rsidR="00B42651" w:rsidRPr="00B42651" w:rsidRDefault="00B42651" w:rsidP="00B42651">
      <w:pPr>
        <w:keepLines/>
        <w:numPr>
          <w:ilvl w:val="0"/>
          <w:numId w:val="40"/>
        </w:numPr>
        <w:suppressAutoHyphens/>
        <w:autoSpaceDE w:val="0"/>
        <w:spacing w:after="200" w:line="276" w:lineRule="auto"/>
        <w:ind w:left="1134" w:hanging="283"/>
        <w:contextualSpacing/>
        <w:jc w:val="both"/>
        <w:rPr>
          <w:rFonts w:ascii="Arial" w:eastAsia="Lucida Sans Unicode" w:hAnsi="Arial" w:cs="Arial"/>
          <w:kern w:val="1"/>
          <w:sz w:val="22"/>
          <w:szCs w:val="22"/>
          <w:lang w:val="x-none"/>
        </w:rPr>
      </w:pPr>
      <w:r w:rsidRPr="00B42651">
        <w:rPr>
          <w:rFonts w:ascii="Arial" w:eastAsia="Lucida Sans Unicode" w:hAnsi="Arial" w:cs="Arial"/>
          <w:kern w:val="1"/>
          <w:sz w:val="22"/>
          <w:szCs w:val="22"/>
          <w:lang w:val="x-none"/>
        </w:rPr>
        <w:t xml:space="preserve">zmiany przepisów powodujących konieczność uzyskania dokumentów, </w:t>
      </w:r>
      <w:r w:rsidR="00B83657">
        <w:rPr>
          <w:rFonts w:ascii="Arial" w:eastAsia="Lucida Sans Unicode" w:hAnsi="Arial" w:cs="Arial"/>
          <w:kern w:val="1"/>
          <w:sz w:val="22"/>
          <w:szCs w:val="22"/>
          <w:lang w:val="x-none"/>
        </w:rPr>
        <w:t>które te przepisy narzucają – w</w:t>
      </w:r>
      <w:r w:rsidR="00B83657">
        <w:rPr>
          <w:rFonts w:ascii="Arial" w:eastAsia="Lucida Sans Unicode" w:hAnsi="Arial" w:cs="Arial"/>
          <w:kern w:val="1"/>
          <w:sz w:val="22"/>
          <w:szCs w:val="22"/>
        </w:rPr>
        <w:t xml:space="preserve"> </w:t>
      </w:r>
      <w:r w:rsidRPr="00B42651">
        <w:rPr>
          <w:rFonts w:ascii="Arial" w:eastAsia="Lucida Sans Unicode" w:hAnsi="Arial" w:cs="Arial"/>
          <w:kern w:val="1"/>
          <w:sz w:val="22"/>
          <w:szCs w:val="22"/>
          <w:lang w:val="x-none"/>
        </w:rPr>
        <w:t>takim przypadku termin realiz</w:t>
      </w:r>
      <w:r w:rsidR="00B83657">
        <w:rPr>
          <w:rFonts w:ascii="Arial" w:eastAsia="Lucida Sans Unicode" w:hAnsi="Arial" w:cs="Arial"/>
          <w:kern w:val="1"/>
          <w:sz w:val="22"/>
          <w:szCs w:val="22"/>
          <w:lang w:val="x-none"/>
        </w:rPr>
        <w:t>acji umowy zostanie wydłużony o</w:t>
      </w:r>
      <w:r w:rsidR="00B83657">
        <w:rPr>
          <w:rFonts w:ascii="Arial" w:eastAsia="Lucida Sans Unicode" w:hAnsi="Arial" w:cs="Arial"/>
          <w:kern w:val="1"/>
          <w:sz w:val="22"/>
          <w:szCs w:val="22"/>
        </w:rPr>
        <w:t xml:space="preserve"> </w:t>
      </w:r>
      <w:r w:rsidRPr="00B42651">
        <w:rPr>
          <w:rFonts w:ascii="Arial" w:eastAsia="Lucida Sans Unicode" w:hAnsi="Arial" w:cs="Arial"/>
          <w:kern w:val="1"/>
          <w:sz w:val="22"/>
          <w:szCs w:val="22"/>
          <w:lang w:val="x-none"/>
        </w:rPr>
        <w:t>czas niezbędny do uzyskania tych dokumentów,</w:t>
      </w:r>
    </w:p>
    <w:p w:rsidR="00B42651" w:rsidRPr="00B42651" w:rsidRDefault="00B42651" w:rsidP="00B42651">
      <w:pPr>
        <w:keepLines/>
        <w:numPr>
          <w:ilvl w:val="0"/>
          <w:numId w:val="40"/>
        </w:numPr>
        <w:suppressAutoHyphens/>
        <w:autoSpaceDE w:val="0"/>
        <w:spacing w:after="200" w:line="276" w:lineRule="auto"/>
        <w:ind w:left="1134" w:hanging="283"/>
        <w:contextualSpacing/>
        <w:jc w:val="both"/>
        <w:rPr>
          <w:rFonts w:ascii="Arial" w:eastAsia="Lucida Sans Unicode" w:hAnsi="Arial" w:cs="Arial"/>
          <w:kern w:val="1"/>
          <w:sz w:val="22"/>
          <w:szCs w:val="22"/>
          <w:lang w:val="x-none"/>
        </w:rPr>
      </w:pPr>
      <w:r w:rsidRPr="00B42651">
        <w:rPr>
          <w:rFonts w:ascii="Arial" w:eastAsia="Lucida Sans Unicode" w:hAnsi="Arial" w:cs="Arial"/>
          <w:kern w:val="1"/>
          <w:sz w:val="22"/>
          <w:szCs w:val="22"/>
          <w:lang w:val="x-none"/>
        </w:rPr>
        <w:t>działania siły wyższej, uniem</w:t>
      </w:r>
      <w:r w:rsidR="00B83657">
        <w:rPr>
          <w:rFonts w:ascii="Arial" w:eastAsia="Lucida Sans Unicode" w:hAnsi="Arial" w:cs="Arial"/>
          <w:kern w:val="1"/>
          <w:sz w:val="22"/>
          <w:szCs w:val="22"/>
          <w:lang w:val="x-none"/>
        </w:rPr>
        <w:t>ożliwiającego wykonanie robót w</w:t>
      </w:r>
      <w:r w:rsidR="00B83657">
        <w:rPr>
          <w:rFonts w:ascii="Arial" w:eastAsia="Lucida Sans Unicode" w:hAnsi="Arial" w:cs="Arial"/>
          <w:kern w:val="1"/>
          <w:sz w:val="22"/>
          <w:szCs w:val="22"/>
        </w:rPr>
        <w:t xml:space="preserve"> </w:t>
      </w:r>
      <w:r w:rsidRPr="00B42651">
        <w:rPr>
          <w:rFonts w:ascii="Arial" w:eastAsia="Lucida Sans Unicode" w:hAnsi="Arial" w:cs="Arial"/>
          <w:kern w:val="1"/>
          <w:sz w:val="22"/>
          <w:szCs w:val="22"/>
          <w:lang w:val="x-none"/>
        </w:rPr>
        <w:t>okr</w:t>
      </w:r>
      <w:r w:rsidR="00B83657">
        <w:rPr>
          <w:rFonts w:ascii="Arial" w:eastAsia="Lucida Sans Unicode" w:hAnsi="Arial" w:cs="Arial"/>
          <w:kern w:val="1"/>
          <w:sz w:val="22"/>
          <w:szCs w:val="22"/>
          <w:lang w:val="x-none"/>
        </w:rPr>
        <w:t>eślonym pierwotnym terminie – w</w:t>
      </w:r>
      <w:r w:rsidR="00B83657">
        <w:rPr>
          <w:rFonts w:ascii="Arial" w:eastAsia="Lucida Sans Unicode" w:hAnsi="Arial" w:cs="Arial"/>
          <w:kern w:val="1"/>
          <w:sz w:val="22"/>
          <w:szCs w:val="22"/>
        </w:rPr>
        <w:t xml:space="preserve"> </w:t>
      </w:r>
      <w:r w:rsidRPr="00B42651">
        <w:rPr>
          <w:rFonts w:ascii="Arial" w:eastAsia="Lucida Sans Unicode" w:hAnsi="Arial" w:cs="Arial"/>
          <w:kern w:val="1"/>
          <w:sz w:val="22"/>
          <w:szCs w:val="22"/>
          <w:lang w:val="x-none"/>
        </w:rPr>
        <w:t>takim przypadku termin realizacji umowy zostanie wydłużony o czas działania siły wyższej oraz potrzebny do usunięcia skutków tego działania, przez siłę wyższą Strony r</w:t>
      </w:r>
      <w:r w:rsidR="00B83657">
        <w:rPr>
          <w:rFonts w:ascii="Arial" w:eastAsia="Lucida Sans Unicode" w:hAnsi="Arial" w:cs="Arial"/>
          <w:kern w:val="1"/>
          <w:sz w:val="22"/>
          <w:szCs w:val="22"/>
          <w:lang w:val="x-none"/>
        </w:rPr>
        <w:t>ozumieją</w:t>
      </w:r>
      <w:r w:rsidR="00B83657">
        <w:rPr>
          <w:rFonts w:ascii="Arial" w:eastAsia="Lucida Sans Unicode" w:hAnsi="Arial" w:cs="Arial"/>
          <w:kern w:val="1"/>
          <w:sz w:val="22"/>
          <w:szCs w:val="22"/>
        </w:rPr>
        <w:t xml:space="preserve"> </w:t>
      </w:r>
      <w:r w:rsidR="00B83657">
        <w:rPr>
          <w:rFonts w:ascii="Arial" w:eastAsia="Lucida Sans Unicode" w:hAnsi="Arial" w:cs="Arial"/>
          <w:kern w:val="1"/>
          <w:sz w:val="22"/>
          <w:szCs w:val="22"/>
          <w:lang w:val="x-none"/>
        </w:rPr>
        <w:t>wyjątkowe wydarzenia i</w:t>
      </w:r>
      <w:r w:rsidR="00B83657">
        <w:rPr>
          <w:rFonts w:ascii="Arial" w:eastAsia="Lucida Sans Unicode" w:hAnsi="Arial" w:cs="Arial"/>
          <w:kern w:val="1"/>
          <w:sz w:val="22"/>
          <w:szCs w:val="22"/>
        </w:rPr>
        <w:t xml:space="preserve"> </w:t>
      </w:r>
      <w:r w:rsidRPr="00B42651">
        <w:rPr>
          <w:rFonts w:ascii="Arial" w:eastAsia="Lucida Sans Unicode" w:hAnsi="Arial" w:cs="Arial"/>
          <w:kern w:val="1"/>
          <w:sz w:val="22"/>
          <w:szCs w:val="22"/>
          <w:lang w:val="x-none"/>
        </w:rPr>
        <w:t>okoliczności, nieprzew</w:t>
      </w:r>
      <w:r w:rsidR="00B83657">
        <w:rPr>
          <w:rFonts w:ascii="Arial" w:eastAsia="Lucida Sans Unicode" w:hAnsi="Arial" w:cs="Arial"/>
          <w:kern w:val="1"/>
          <w:sz w:val="22"/>
          <w:szCs w:val="22"/>
          <w:lang w:val="x-none"/>
        </w:rPr>
        <w:t>idziane i</w:t>
      </w:r>
      <w:r w:rsidR="00B83657">
        <w:rPr>
          <w:rFonts w:ascii="Arial" w:eastAsia="Lucida Sans Unicode" w:hAnsi="Arial" w:cs="Arial"/>
          <w:kern w:val="1"/>
          <w:sz w:val="22"/>
          <w:szCs w:val="22"/>
        </w:rPr>
        <w:t xml:space="preserve"> </w:t>
      </w:r>
      <w:r w:rsidR="00B83657">
        <w:rPr>
          <w:rFonts w:ascii="Arial" w:eastAsia="Lucida Sans Unicode" w:hAnsi="Arial" w:cs="Arial"/>
          <w:kern w:val="1"/>
          <w:sz w:val="22"/>
          <w:szCs w:val="22"/>
          <w:lang w:val="x-none"/>
        </w:rPr>
        <w:t>nagłe, w</w:t>
      </w:r>
      <w:r w:rsidR="00B83657">
        <w:rPr>
          <w:rFonts w:ascii="Arial" w:eastAsia="Lucida Sans Unicode" w:hAnsi="Arial" w:cs="Arial"/>
          <w:kern w:val="1"/>
          <w:sz w:val="22"/>
          <w:szCs w:val="22"/>
        </w:rPr>
        <w:t xml:space="preserve"> </w:t>
      </w:r>
      <w:r w:rsidRPr="00B42651">
        <w:rPr>
          <w:rFonts w:ascii="Arial" w:eastAsia="Lucida Sans Unicode" w:hAnsi="Arial" w:cs="Arial"/>
          <w:kern w:val="1"/>
          <w:sz w:val="22"/>
          <w:szCs w:val="22"/>
          <w:lang w:val="x-none"/>
        </w:rPr>
        <w:t>szczególności</w:t>
      </w:r>
    </w:p>
    <w:p w:rsidR="00B42651" w:rsidRPr="00B42651" w:rsidRDefault="00B42651" w:rsidP="004B5D7A">
      <w:pPr>
        <w:keepLines/>
        <w:numPr>
          <w:ilvl w:val="0"/>
          <w:numId w:val="41"/>
        </w:numPr>
        <w:suppressAutoHyphens/>
        <w:autoSpaceDE w:val="0"/>
        <w:spacing w:after="200" w:line="276" w:lineRule="auto"/>
        <w:ind w:left="1418" w:hanging="284"/>
        <w:contextualSpacing/>
        <w:jc w:val="both"/>
        <w:rPr>
          <w:rFonts w:ascii="Arial" w:eastAsia="Lucida Sans Unicode" w:hAnsi="Arial" w:cs="Arial"/>
          <w:kern w:val="1"/>
          <w:sz w:val="22"/>
          <w:szCs w:val="22"/>
          <w:lang w:val="x-none"/>
        </w:rPr>
      </w:pPr>
      <w:r w:rsidRPr="00B42651">
        <w:rPr>
          <w:rFonts w:ascii="Arial" w:eastAsia="Lucida Sans Unicode" w:hAnsi="Arial" w:cs="Arial"/>
          <w:kern w:val="1"/>
          <w:sz w:val="22"/>
          <w:szCs w:val="22"/>
          <w:lang w:val="x-none"/>
        </w:rPr>
        <w:t>zaburzenia życia społecznego np.: wojna, terroryzm, niepokoje, zamieszki, strajk, epidemie,</w:t>
      </w:r>
    </w:p>
    <w:p w:rsidR="00B42651" w:rsidRPr="00B42651" w:rsidRDefault="00B42651" w:rsidP="004B5D7A">
      <w:pPr>
        <w:keepLines/>
        <w:numPr>
          <w:ilvl w:val="0"/>
          <w:numId w:val="41"/>
        </w:numPr>
        <w:suppressAutoHyphens/>
        <w:autoSpaceDE w:val="0"/>
        <w:spacing w:after="200" w:line="276" w:lineRule="auto"/>
        <w:ind w:left="1418" w:hanging="284"/>
        <w:contextualSpacing/>
        <w:jc w:val="both"/>
        <w:rPr>
          <w:rFonts w:ascii="Arial" w:eastAsia="Lucida Sans Unicode" w:hAnsi="Arial" w:cs="Arial"/>
          <w:kern w:val="1"/>
          <w:sz w:val="22"/>
          <w:szCs w:val="22"/>
          <w:lang w:val="x-none"/>
        </w:rPr>
      </w:pPr>
      <w:r w:rsidRPr="00B42651">
        <w:rPr>
          <w:rFonts w:ascii="Arial" w:eastAsia="Lucida Sans Unicode" w:hAnsi="Arial" w:cs="Arial"/>
          <w:kern w:val="1"/>
          <w:sz w:val="22"/>
          <w:szCs w:val="22"/>
          <w:lang w:val="x-none"/>
        </w:rPr>
        <w:t>klęski żywiołowe np.: huragany, powodzie, pożary, aktywność wulkaniczna, katastrofy,</w:t>
      </w:r>
    </w:p>
    <w:p w:rsidR="00B42651" w:rsidRPr="00B42651" w:rsidRDefault="00B42651" w:rsidP="00B42651">
      <w:pPr>
        <w:keepLines/>
        <w:numPr>
          <w:ilvl w:val="0"/>
          <w:numId w:val="40"/>
        </w:numPr>
        <w:suppressAutoHyphens/>
        <w:autoSpaceDE w:val="0"/>
        <w:spacing w:after="200" w:line="276" w:lineRule="auto"/>
        <w:ind w:left="1134" w:hanging="283"/>
        <w:contextualSpacing/>
        <w:jc w:val="both"/>
        <w:rPr>
          <w:rFonts w:ascii="Arial" w:eastAsia="Lucida Sans Unicode" w:hAnsi="Arial" w:cs="Arial"/>
          <w:kern w:val="1"/>
          <w:sz w:val="22"/>
          <w:szCs w:val="22"/>
          <w:lang w:val="x-none"/>
        </w:rPr>
      </w:pPr>
      <w:r w:rsidRPr="00B42651">
        <w:rPr>
          <w:rFonts w:ascii="Arial" w:eastAsia="Lucida Sans Unicode" w:hAnsi="Arial" w:cs="Arial"/>
          <w:kern w:val="1"/>
          <w:sz w:val="22"/>
          <w:szCs w:val="22"/>
          <w:lang w:val="x-none"/>
        </w:rPr>
        <w:t xml:space="preserve">zaistnienia niesprzyjających warunków atmosferycznych innych niż charakterystyczne dla naszego obszaru klimatycznego, uniemożliwiających wykonanie prac budowlanych lub spełnienie wymogów technologicznych, udokumentowanych </w:t>
      </w:r>
      <w:r w:rsidR="00B83657">
        <w:rPr>
          <w:rFonts w:ascii="Arial" w:eastAsia="Lucida Sans Unicode" w:hAnsi="Arial" w:cs="Arial"/>
          <w:kern w:val="1"/>
          <w:sz w:val="22"/>
          <w:szCs w:val="22"/>
        </w:rPr>
        <w:br/>
      </w:r>
      <w:r w:rsidRPr="00B42651">
        <w:rPr>
          <w:rFonts w:ascii="Arial" w:eastAsia="Lucida Sans Unicode" w:hAnsi="Arial" w:cs="Arial"/>
          <w:kern w:val="1"/>
          <w:sz w:val="22"/>
          <w:szCs w:val="22"/>
          <w:lang w:val="x-none"/>
        </w:rPr>
        <w:t>w dzienniku budowy (fakt ten musi zostać udokumentowany wpisem kierownika budowy do dziennika budowy i musi zostać potwierdzony przez inspektora nadzoru) - w takim przypadku termin realizacji umowy zostanie wydłużony o czas trwania niesprzyjających warunków atmosferycznych oraz czas potrzebny do usunięcia skutków niesprzyjających warunków atmosferycznych (Za charakterystyczne warunki atmosferyczne uważa się typowe dla okresu 5 letniego, licząc od daty składania oferty wstecz. Nie uważa się za nietypowe krótkotrwałe, gwałtowne opady deszczu, gradobicie, burze z wyładowaniami, które są zjawiskami występującymi w naszej strefie klimatycznej. Obowiązek przedłożenia dokumentów na okoliczność wykazania warunków nietypowych leży po stronie Wykonawcy),</w:t>
      </w:r>
    </w:p>
    <w:p w:rsidR="00B42651" w:rsidRPr="00B42651" w:rsidRDefault="00B42651" w:rsidP="00B42651">
      <w:pPr>
        <w:keepLines/>
        <w:numPr>
          <w:ilvl w:val="0"/>
          <w:numId w:val="40"/>
        </w:numPr>
        <w:suppressAutoHyphens/>
        <w:autoSpaceDE w:val="0"/>
        <w:spacing w:after="200" w:line="276" w:lineRule="auto"/>
        <w:ind w:left="1134" w:hanging="283"/>
        <w:contextualSpacing/>
        <w:jc w:val="both"/>
        <w:rPr>
          <w:rFonts w:ascii="Arial" w:eastAsia="Lucida Sans Unicode" w:hAnsi="Arial" w:cs="Arial"/>
          <w:kern w:val="1"/>
          <w:sz w:val="22"/>
          <w:szCs w:val="22"/>
          <w:lang w:val="x-none"/>
        </w:rPr>
      </w:pPr>
      <w:r w:rsidRPr="00B42651">
        <w:rPr>
          <w:rFonts w:ascii="Arial" w:eastAsia="Lucida Sans Unicode" w:hAnsi="Arial" w:cs="Arial"/>
          <w:kern w:val="1"/>
          <w:sz w:val="22"/>
          <w:szCs w:val="22"/>
          <w:lang w:val="x-none"/>
        </w:rPr>
        <w:t xml:space="preserve">gdy wystąpi konieczność wykonania robót zamiennych lub innych robót niezbędnych do wykonania przedmiotu Umowy ze względu na zasady wiedzy technicznej, oraz udzielenia zamówień dodatkowych, które wstrzymują lub opóźniają realizację przedmiotu Umowy, wystąpienia niebezpieczeństwa kolizji z planowanymi lub równolegle prowadzonymi przez inne podmioty inwestycjami w zakresie niezbędnym do uniknięcia </w:t>
      </w:r>
      <w:r w:rsidR="00B83657">
        <w:rPr>
          <w:rFonts w:ascii="Arial" w:eastAsia="Lucida Sans Unicode" w:hAnsi="Arial" w:cs="Arial"/>
          <w:kern w:val="1"/>
          <w:sz w:val="22"/>
          <w:szCs w:val="22"/>
          <w:lang w:val="x-none"/>
        </w:rPr>
        <w:t>lub usunięcia tych kolizji, – w</w:t>
      </w:r>
      <w:r w:rsidR="00B83657">
        <w:rPr>
          <w:rFonts w:ascii="Arial" w:eastAsia="Lucida Sans Unicode" w:hAnsi="Arial" w:cs="Arial"/>
          <w:kern w:val="1"/>
          <w:sz w:val="22"/>
          <w:szCs w:val="22"/>
        </w:rPr>
        <w:t xml:space="preserve"> </w:t>
      </w:r>
      <w:r w:rsidRPr="00B42651">
        <w:rPr>
          <w:rFonts w:ascii="Arial" w:eastAsia="Lucida Sans Unicode" w:hAnsi="Arial" w:cs="Arial"/>
          <w:kern w:val="1"/>
          <w:sz w:val="22"/>
          <w:szCs w:val="22"/>
          <w:lang w:val="x-none"/>
        </w:rPr>
        <w:t>takim przypadku termin realiz</w:t>
      </w:r>
      <w:r w:rsidR="00B83657">
        <w:rPr>
          <w:rFonts w:ascii="Arial" w:eastAsia="Lucida Sans Unicode" w:hAnsi="Arial" w:cs="Arial"/>
          <w:kern w:val="1"/>
          <w:sz w:val="22"/>
          <w:szCs w:val="22"/>
          <w:lang w:val="x-none"/>
        </w:rPr>
        <w:t>acji umowy zostanie wydłużony o</w:t>
      </w:r>
      <w:r w:rsidR="00B83657">
        <w:rPr>
          <w:rFonts w:ascii="Arial" w:eastAsia="Lucida Sans Unicode" w:hAnsi="Arial" w:cs="Arial"/>
          <w:kern w:val="1"/>
          <w:sz w:val="22"/>
          <w:szCs w:val="22"/>
        </w:rPr>
        <w:t xml:space="preserve"> </w:t>
      </w:r>
      <w:r w:rsidRPr="00B42651">
        <w:rPr>
          <w:rFonts w:ascii="Arial" w:eastAsia="Lucida Sans Unicode" w:hAnsi="Arial" w:cs="Arial"/>
          <w:kern w:val="1"/>
          <w:sz w:val="22"/>
          <w:szCs w:val="22"/>
          <w:lang w:val="x-none"/>
        </w:rPr>
        <w:t>czas niezbędny do wykonania ww. robót i zamówień dodatkowych,</w:t>
      </w:r>
    </w:p>
    <w:p w:rsidR="00B42651" w:rsidRPr="00B42651" w:rsidRDefault="00B42651" w:rsidP="00B42651">
      <w:pPr>
        <w:keepLines/>
        <w:numPr>
          <w:ilvl w:val="0"/>
          <w:numId w:val="40"/>
        </w:numPr>
        <w:suppressAutoHyphens/>
        <w:autoSpaceDE w:val="0"/>
        <w:spacing w:after="200" w:line="276" w:lineRule="auto"/>
        <w:ind w:left="1134" w:hanging="283"/>
        <w:contextualSpacing/>
        <w:jc w:val="both"/>
        <w:rPr>
          <w:rFonts w:ascii="Arial" w:eastAsia="Lucida Sans Unicode" w:hAnsi="Arial" w:cs="Arial"/>
          <w:kern w:val="1"/>
          <w:sz w:val="22"/>
          <w:szCs w:val="22"/>
          <w:lang w:val="x-none"/>
        </w:rPr>
      </w:pPr>
      <w:r w:rsidRPr="00B42651">
        <w:rPr>
          <w:rFonts w:ascii="Arial" w:eastAsia="Lucida Sans Unicode" w:hAnsi="Arial" w:cs="Arial"/>
          <w:kern w:val="1"/>
          <w:sz w:val="22"/>
          <w:szCs w:val="22"/>
          <w:lang w:val="x-none"/>
        </w:rPr>
        <w:t>zaistnienia okoliczności leżących po stronie</w:t>
      </w:r>
      <w:r w:rsidR="00B83657">
        <w:rPr>
          <w:rFonts w:ascii="Arial" w:eastAsia="Lucida Sans Unicode" w:hAnsi="Arial" w:cs="Arial"/>
          <w:kern w:val="1"/>
          <w:sz w:val="22"/>
          <w:szCs w:val="22"/>
          <w:lang w:val="x-none"/>
        </w:rPr>
        <w:t xml:space="preserve"> Zamawiającego, w</w:t>
      </w:r>
      <w:r w:rsidR="00B83657">
        <w:rPr>
          <w:rFonts w:ascii="Arial" w:eastAsia="Lucida Sans Unicode" w:hAnsi="Arial" w:cs="Arial"/>
          <w:kern w:val="1"/>
          <w:sz w:val="22"/>
          <w:szCs w:val="22"/>
        </w:rPr>
        <w:t xml:space="preserve"> </w:t>
      </w:r>
      <w:r w:rsidRPr="00B42651">
        <w:rPr>
          <w:rFonts w:ascii="Arial" w:eastAsia="Lucida Sans Unicode" w:hAnsi="Arial" w:cs="Arial"/>
          <w:kern w:val="1"/>
          <w:sz w:val="22"/>
          <w:szCs w:val="22"/>
          <w:lang w:val="x-none"/>
        </w:rPr>
        <w:t>szczególności: nieterminowe przekazanie terenu budowy przez Zamawiającego, wstrzymanie robót przez Zamawiającego, zdolności płatnicze, warunki organizacyjne, okoliczności, które nie</w:t>
      </w:r>
      <w:r w:rsidR="00B83657">
        <w:rPr>
          <w:rFonts w:ascii="Arial" w:eastAsia="Lucida Sans Unicode" w:hAnsi="Arial" w:cs="Arial"/>
          <w:kern w:val="1"/>
          <w:sz w:val="22"/>
          <w:szCs w:val="22"/>
        </w:rPr>
        <w:t xml:space="preserve"> </w:t>
      </w:r>
      <w:r w:rsidR="00B83657">
        <w:rPr>
          <w:rFonts w:ascii="Arial" w:eastAsia="Lucida Sans Unicode" w:hAnsi="Arial" w:cs="Arial"/>
          <w:kern w:val="1"/>
          <w:sz w:val="22"/>
          <w:szCs w:val="22"/>
          <w:lang w:val="x-none"/>
        </w:rPr>
        <w:t>były możliwe do przewidzenia w</w:t>
      </w:r>
      <w:r w:rsidR="00B83657">
        <w:rPr>
          <w:rFonts w:ascii="Arial" w:eastAsia="Lucida Sans Unicode" w:hAnsi="Arial" w:cs="Arial"/>
          <w:kern w:val="1"/>
          <w:sz w:val="22"/>
          <w:szCs w:val="22"/>
        </w:rPr>
        <w:t xml:space="preserve"> </w:t>
      </w:r>
      <w:r w:rsidRPr="00B42651">
        <w:rPr>
          <w:rFonts w:ascii="Arial" w:eastAsia="Lucida Sans Unicode" w:hAnsi="Arial" w:cs="Arial"/>
          <w:kern w:val="1"/>
          <w:sz w:val="22"/>
          <w:szCs w:val="22"/>
          <w:lang w:val="x-none"/>
        </w:rPr>
        <w:t xml:space="preserve">chwili zawarcia umowy </w:t>
      </w:r>
      <w:r w:rsidR="00B83657">
        <w:rPr>
          <w:rFonts w:ascii="Arial" w:eastAsia="Lucida Sans Unicode" w:hAnsi="Arial" w:cs="Arial"/>
          <w:kern w:val="1"/>
          <w:sz w:val="22"/>
          <w:szCs w:val="22"/>
          <w:lang w:val="x-none"/>
        </w:rPr>
        <w:t>–</w:t>
      </w:r>
      <w:r w:rsidRPr="00B42651">
        <w:rPr>
          <w:rFonts w:ascii="Arial" w:eastAsia="Lucida Sans Unicode" w:hAnsi="Arial" w:cs="Arial"/>
          <w:kern w:val="1"/>
          <w:sz w:val="22"/>
          <w:szCs w:val="22"/>
          <w:lang w:val="x-none"/>
        </w:rPr>
        <w:t xml:space="preserve"> w</w:t>
      </w:r>
      <w:r w:rsidR="00B83657">
        <w:rPr>
          <w:rFonts w:ascii="Arial" w:eastAsia="Lucida Sans Unicode" w:hAnsi="Arial" w:cs="Arial"/>
          <w:kern w:val="1"/>
          <w:sz w:val="22"/>
          <w:szCs w:val="22"/>
        </w:rPr>
        <w:t xml:space="preserve"> </w:t>
      </w:r>
      <w:r w:rsidRPr="00B42651">
        <w:rPr>
          <w:rFonts w:ascii="Arial" w:eastAsia="Lucida Sans Unicode" w:hAnsi="Arial" w:cs="Arial"/>
          <w:kern w:val="1"/>
          <w:sz w:val="22"/>
          <w:szCs w:val="22"/>
          <w:lang w:val="x-none"/>
        </w:rPr>
        <w:t>takiej sytuacji termin realiz</w:t>
      </w:r>
      <w:r w:rsidR="00B83657">
        <w:rPr>
          <w:rFonts w:ascii="Arial" w:eastAsia="Lucida Sans Unicode" w:hAnsi="Arial" w:cs="Arial"/>
          <w:kern w:val="1"/>
          <w:sz w:val="22"/>
          <w:szCs w:val="22"/>
          <w:lang w:val="x-none"/>
        </w:rPr>
        <w:t>acji umowy zostanie wydłużony o</w:t>
      </w:r>
      <w:r w:rsidR="00B83657">
        <w:rPr>
          <w:rFonts w:ascii="Arial" w:eastAsia="Lucida Sans Unicode" w:hAnsi="Arial" w:cs="Arial"/>
          <w:kern w:val="1"/>
          <w:sz w:val="22"/>
          <w:szCs w:val="22"/>
        </w:rPr>
        <w:t xml:space="preserve"> </w:t>
      </w:r>
      <w:r w:rsidRPr="00B42651">
        <w:rPr>
          <w:rFonts w:ascii="Arial" w:eastAsia="Lucida Sans Unicode" w:hAnsi="Arial" w:cs="Arial"/>
          <w:kern w:val="1"/>
          <w:sz w:val="22"/>
          <w:szCs w:val="22"/>
          <w:lang w:val="x-none"/>
        </w:rPr>
        <w:t>czas, na który w/w okoliczności wstrzymały realizację umowy.</w:t>
      </w:r>
    </w:p>
    <w:p w:rsidR="00B42651" w:rsidRPr="00B42651" w:rsidRDefault="00B42651" w:rsidP="00B42651">
      <w:pPr>
        <w:numPr>
          <w:ilvl w:val="0"/>
          <w:numId w:val="39"/>
        </w:numPr>
        <w:suppressAutoHyphens/>
        <w:autoSpaceDE w:val="0"/>
        <w:spacing w:after="200" w:line="276" w:lineRule="auto"/>
        <w:ind w:left="851" w:hanging="425"/>
        <w:contextualSpacing/>
        <w:jc w:val="both"/>
        <w:rPr>
          <w:rFonts w:ascii="Arial" w:eastAsia="Lucida Sans Unicode" w:hAnsi="Arial" w:cs="Arial"/>
          <w:kern w:val="1"/>
          <w:sz w:val="22"/>
          <w:szCs w:val="22"/>
          <w:lang w:val="x-none"/>
        </w:rPr>
      </w:pPr>
      <w:r w:rsidRPr="00B42651">
        <w:rPr>
          <w:rFonts w:ascii="Arial" w:eastAsia="Lucida Sans Unicode" w:hAnsi="Arial" w:cs="Arial"/>
          <w:kern w:val="1"/>
          <w:sz w:val="22"/>
          <w:szCs w:val="22"/>
          <w:lang w:val="x-none"/>
        </w:rPr>
        <w:t>Zmiana w zakresie materiałów, parametrów technicznych, technologii wykonania robót budowlanych, sposobu i zakresu wykonania przedmiot</w:t>
      </w:r>
      <w:r w:rsidR="00B83657">
        <w:rPr>
          <w:rFonts w:ascii="Arial" w:eastAsia="Lucida Sans Unicode" w:hAnsi="Arial" w:cs="Arial"/>
          <w:kern w:val="1"/>
          <w:sz w:val="22"/>
          <w:szCs w:val="22"/>
          <w:lang w:val="x-none"/>
        </w:rPr>
        <w:t xml:space="preserve">u Umowy będzie możliwa </w:t>
      </w:r>
      <w:r w:rsidR="00B83657">
        <w:rPr>
          <w:rFonts w:ascii="Arial" w:eastAsia="Lucida Sans Unicode" w:hAnsi="Arial" w:cs="Arial"/>
          <w:kern w:val="1"/>
          <w:sz w:val="22"/>
          <w:szCs w:val="22"/>
        </w:rPr>
        <w:br/>
      </w:r>
      <w:r w:rsidR="00B83657">
        <w:rPr>
          <w:rFonts w:ascii="Arial" w:eastAsia="Lucida Sans Unicode" w:hAnsi="Arial" w:cs="Arial"/>
          <w:kern w:val="1"/>
          <w:sz w:val="22"/>
          <w:szCs w:val="22"/>
          <w:lang w:val="x-none"/>
        </w:rPr>
        <w:t>w</w:t>
      </w:r>
      <w:r w:rsidR="00B83657">
        <w:rPr>
          <w:rFonts w:ascii="Arial" w:eastAsia="Lucida Sans Unicode" w:hAnsi="Arial" w:cs="Arial"/>
          <w:kern w:val="1"/>
          <w:sz w:val="22"/>
          <w:szCs w:val="22"/>
        </w:rPr>
        <w:t xml:space="preserve"> </w:t>
      </w:r>
      <w:r w:rsidRPr="00B42651">
        <w:rPr>
          <w:rFonts w:ascii="Arial" w:eastAsia="Lucida Sans Unicode" w:hAnsi="Arial" w:cs="Arial"/>
          <w:kern w:val="1"/>
          <w:sz w:val="22"/>
          <w:szCs w:val="22"/>
          <w:lang w:val="x-none"/>
        </w:rPr>
        <w:t>przypadku :</w:t>
      </w:r>
    </w:p>
    <w:p w:rsidR="00B42651" w:rsidRPr="00B42651" w:rsidRDefault="00B42651" w:rsidP="00B42651">
      <w:pPr>
        <w:keepLines/>
        <w:numPr>
          <w:ilvl w:val="0"/>
          <w:numId w:val="42"/>
        </w:numPr>
        <w:suppressAutoHyphens/>
        <w:autoSpaceDE w:val="0"/>
        <w:spacing w:after="200" w:line="276" w:lineRule="auto"/>
        <w:ind w:left="1134" w:hanging="283"/>
        <w:contextualSpacing/>
        <w:jc w:val="both"/>
        <w:rPr>
          <w:rFonts w:ascii="Arial" w:eastAsia="Lucida Sans Unicode" w:hAnsi="Arial" w:cs="Arial"/>
          <w:kern w:val="1"/>
          <w:sz w:val="22"/>
          <w:szCs w:val="22"/>
          <w:lang w:val="x-none"/>
        </w:rPr>
      </w:pPr>
      <w:r w:rsidRPr="00B42651">
        <w:rPr>
          <w:rFonts w:ascii="Arial" w:eastAsia="Lucida Sans Unicode" w:hAnsi="Arial" w:cs="Arial"/>
          <w:kern w:val="1"/>
          <w:sz w:val="22"/>
          <w:szCs w:val="22"/>
          <w:lang w:val="x-none"/>
        </w:rPr>
        <w:t xml:space="preserve">konieczności zrealizowania jakiejkolwiek części robót, objętej przedmiotem Umowy, przy zastosowaniu odmiennych rozwiązań technicznych lub technologicznych, niż wskazane w Dokumentacji projektowej, a wynikających ze stwierdzonych </w:t>
      </w:r>
      <w:r w:rsidR="00D206A0">
        <w:rPr>
          <w:rFonts w:ascii="Arial" w:eastAsia="Lucida Sans Unicode" w:hAnsi="Arial" w:cs="Arial"/>
          <w:kern w:val="1"/>
          <w:sz w:val="22"/>
          <w:szCs w:val="22"/>
        </w:rPr>
        <w:t>w</w:t>
      </w:r>
      <w:r w:rsidRPr="00B42651">
        <w:rPr>
          <w:rFonts w:ascii="Arial" w:eastAsia="Lucida Sans Unicode" w:hAnsi="Arial" w:cs="Arial"/>
          <w:kern w:val="1"/>
          <w:sz w:val="22"/>
          <w:szCs w:val="22"/>
          <w:lang w:val="x-none"/>
        </w:rPr>
        <w:t xml:space="preserve">ad tej </w:t>
      </w:r>
      <w:r w:rsidR="00D206A0" w:rsidRPr="00B42651">
        <w:rPr>
          <w:rFonts w:ascii="Arial" w:eastAsia="Lucida Sans Unicode" w:hAnsi="Arial" w:cs="Arial"/>
          <w:kern w:val="1"/>
          <w:sz w:val="22"/>
          <w:szCs w:val="22"/>
          <w:lang w:val="x-none"/>
        </w:rPr>
        <w:t>dokumentacji</w:t>
      </w:r>
      <w:r w:rsidRPr="00B42651">
        <w:rPr>
          <w:rFonts w:ascii="Arial" w:eastAsia="Lucida Sans Unicode" w:hAnsi="Arial" w:cs="Arial"/>
          <w:kern w:val="1"/>
          <w:sz w:val="22"/>
          <w:szCs w:val="22"/>
          <w:lang w:val="x-none"/>
        </w:rPr>
        <w:t xml:space="preserve"> lub zmiany stanu prawnego w oparciu, o który je przygotowano, gdyby zastosowanie przewidzianych rozwiązań groziło niewykonaniem lub nienależytym wykonaniem przedmiotu Umowy,</w:t>
      </w:r>
    </w:p>
    <w:p w:rsidR="00B42651" w:rsidRPr="00B42651" w:rsidRDefault="00B42651" w:rsidP="00B42651">
      <w:pPr>
        <w:keepLines/>
        <w:numPr>
          <w:ilvl w:val="0"/>
          <w:numId w:val="42"/>
        </w:numPr>
        <w:suppressAutoHyphens/>
        <w:autoSpaceDE w:val="0"/>
        <w:spacing w:after="200" w:line="276" w:lineRule="auto"/>
        <w:ind w:left="1134" w:hanging="283"/>
        <w:contextualSpacing/>
        <w:jc w:val="both"/>
        <w:rPr>
          <w:rFonts w:ascii="Arial" w:eastAsia="Lucida Sans Unicode" w:hAnsi="Arial" w:cs="Arial"/>
          <w:kern w:val="1"/>
          <w:sz w:val="22"/>
          <w:szCs w:val="22"/>
          <w:lang w:val="x-none"/>
        </w:rPr>
      </w:pPr>
      <w:r w:rsidRPr="00B42651">
        <w:rPr>
          <w:rFonts w:ascii="Arial" w:eastAsia="Lucida Sans Unicode" w:hAnsi="Arial" w:cs="Arial"/>
          <w:kern w:val="1"/>
          <w:sz w:val="22"/>
          <w:szCs w:val="22"/>
          <w:lang w:val="x-none"/>
        </w:rPr>
        <w:t>wystąpienia warunków geologicznych, geotechnicznych lub hydrologicznych odbiegających w sposób istotny od przyjęt</w:t>
      </w:r>
      <w:r w:rsidR="00D206A0">
        <w:rPr>
          <w:rFonts w:ascii="Arial" w:eastAsia="Lucida Sans Unicode" w:hAnsi="Arial" w:cs="Arial"/>
          <w:kern w:val="1"/>
          <w:sz w:val="22"/>
          <w:szCs w:val="22"/>
          <w:lang w:val="x-none"/>
        </w:rPr>
        <w:t>ych w Dokumentacji projektowej,</w:t>
      </w:r>
      <w:r w:rsidR="00D206A0">
        <w:rPr>
          <w:rFonts w:ascii="Arial" w:eastAsia="Lucida Sans Unicode" w:hAnsi="Arial" w:cs="Arial"/>
          <w:kern w:val="1"/>
          <w:sz w:val="22"/>
          <w:szCs w:val="22"/>
        </w:rPr>
        <w:t xml:space="preserve"> </w:t>
      </w:r>
      <w:r w:rsidRPr="00B42651">
        <w:rPr>
          <w:rFonts w:ascii="Arial" w:eastAsia="Lucida Sans Unicode" w:hAnsi="Arial" w:cs="Arial"/>
          <w:kern w:val="1"/>
          <w:sz w:val="22"/>
          <w:szCs w:val="22"/>
          <w:lang w:val="x-none"/>
        </w:rPr>
        <w:t>rozpoznania terenu w zakresie znalezisk archeologicznych, występowania niewybuchów lub niewypałów, które mogą skutkować w świetle dotychczasowych założeń niewykonaniem lub nienależytym wykonaniem przedmiotu Umowy,</w:t>
      </w:r>
    </w:p>
    <w:p w:rsidR="00B42651" w:rsidRPr="00B42651" w:rsidRDefault="00B42651" w:rsidP="00B42651">
      <w:pPr>
        <w:keepLines/>
        <w:numPr>
          <w:ilvl w:val="0"/>
          <w:numId w:val="42"/>
        </w:numPr>
        <w:suppressAutoHyphens/>
        <w:autoSpaceDE w:val="0"/>
        <w:spacing w:after="200" w:line="276" w:lineRule="auto"/>
        <w:ind w:left="1134" w:hanging="283"/>
        <w:contextualSpacing/>
        <w:jc w:val="both"/>
        <w:rPr>
          <w:rFonts w:ascii="Arial" w:eastAsia="Lucida Sans Unicode" w:hAnsi="Arial" w:cs="Arial"/>
          <w:kern w:val="1"/>
          <w:sz w:val="22"/>
          <w:szCs w:val="22"/>
          <w:lang w:val="x-none"/>
        </w:rPr>
      </w:pPr>
      <w:r w:rsidRPr="00B42651">
        <w:rPr>
          <w:rFonts w:ascii="Arial" w:eastAsia="Lucida Sans Unicode" w:hAnsi="Arial" w:cs="Arial"/>
          <w:kern w:val="1"/>
          <w:sz w:val="22"/>
          <w:szCs w:val="22"/>
          <w:lang w:val="x-none"/>
        </w:rPr>
        <w:t>wystąpienia warunków terenu budowy odbiegających w sposób istotny od przyjętych w dokumentacji projektowej, w szczególności napotkania niezinwentaryzowanych lub błędnie zinwentaryzowanych sieci, instalacji lub innych obiektów budowlanych,</w:t>
      </w:r>
    </w:p>
    <w:p w:rsidR="00B42651" w:rsidRPr="00B42651" w:rsidRDefault="00B42651" w:rsidP="00B42651">
      <w:pPr>
        <w:keepLines/>
        <w:numPr>
          <w:ilvl w:val="0"/>
          <w:numId w:val="42"/>
        </w:numPr>
        <w:suppressAutoHyphens/>
        <w:autoSpaceDE w:val="0"/>
        <w:spacing w:after="200" w:line="276" w:lineRule="auto"/>
        <w:ind w:left="1134" w:hanging="283"/>
        <w:contextualSpacing/>
        <w:jc w:val="both"/>
        <w:rPr>
          <w:rFonts w:ascii="Arial" w:eastAsia="Lucida Sans Unicode" w:hAnsi="Arial" w:cs="Arial"/>
          <w:kern w:val="1"/>
          <w:sz w:val="22"/>
          <w:szCs w:val="22"/>
          <w:lang w:val="x-none"/>
        </w:rPr>
      </w:pPr>
      <w:r w:rsidRPr="00B42651">
        <w:rPr>
          <w:rFonts w:ascii="Arial" w:eastAsia="Lucida Sans Unicode" w:hAnsi="Arial" w:cs="Arial"/>
          <w:kern w:val="1"/>
          <w:sz w:val="22"/>
          <w:szCs w:val="22"/>
          <w:lang w:val="x-none"/>
        </w:rPr>
        <w:t>konieczności zrealizowania przedmiotu Umowy przy zastosowaniu innych rozwiązań technicznych lub materiałowych ze względu na zmiany obowiązującego prawa,</w:t>
      </w:r>
    </w:p>
    <w:p w:rsidR="00B42651" w:rsidRPr="00B42651" w:rsidRDefault="00B42651" w:rsidP="00B42651">
      <w:pPr>
        <w:keepLines/>
        <w:numPr>
          <w:ilvl w:val="0"/>
          <w:numId w:val="42"/>
        </w:numPr>
        <w:suppressAutoHyphens/>
        <w:autoSpaceDE w:val="0"/>
        <w:spacing w:after="200" w:line="276" w:lineRule="auto"/>
        <w:ind w:left="1134" w:hanging="283"/>
        <w:contextualSpacing/>
        <w:jc w:val="both"/>
        <w:rPr>
          <w:rFonts w:ascii="Arial" w:eastAsia="Lucida Sans Unicode" w:hAnsi="Arial" w:cs="Arial"/>
          <w:kern w:val="1"/>
          <w:sz w:val="22"/>
          <w:szCs w:val="22"/>
          <w:lang w:val="x-none"/>
        </w:rPr>
      </w:pPr>
      <w:r w:rsidRPr="00B42651">
        <w:rPr>
          <w:rFonts w:ascii="Arial" w:eastAsia="Lucida Sans Unicode" w:hAnsi="Arial" w:cs="Arial"/>
          <w:kern w:val="1"/>
          <w:sz w:val="22"/>
          <w:szCs w:val="22"/>
          <w:lang w:val="x-none"/>
        </w:rPr>
        <w:t>wystąpienia niebezpieczeństwa kolizji z planowanymi lub równolegle prowadzonymi przez inne podmioty inwestycjami w zakresie niezbędnym do uniknięcia lub usunięcia tych kolizji,</w:t>
      </w:r>
    </w:p>
    <w:p w:rsidR="00B42651" w:rsidRPr="00B42651" w:rsidRDefault="00B42651" w:rsidP="00B42651">
      <w:pPr>
        <w:keepLines/>
        <w:numPr>
          <w:ilvl w:val="0"/>
          <w:numId w:val="42"/>
        </w:numPr>
        <w:suppressAutoHyphens/>
        <w:autoSpaceDE w:val="0"/>
        <w:spacing w:after="200" w:line="276" w:lineRule="auto"/>
        <w:ind w:left="1134" w:hanging="283"/>
        <w:contextualSpacing/>
        <w:jc w:val="both"/>
        <w:rPr>
          <w:rFonts w:ascii="Arial" w:eastAsia="Lucida Sans Unicode" w:hAnsi="Arial" w:cs="Arial"/>
          <w:kern w:val="1"/>
          <w:sz w:val="22"/>
          <w:szCs w:val="22"/>
          <w:lang w:val="x-none"/>
        </w:rPr>
      </w:pPr>
      <w:r w:rsidRPr="00B42651">
        <w:rPr>
          <w:rFonts w:ascii="Arial" w:eastAsia="Lucida Sans Unicode" w:hAnsi="Arial" w:cs="Arial"/>
          <w:kern w:val="1"/>
          <w:sz w:val="22"/>
          <w:szCs w:val="22"/>
          <w:lang w:val="x-none"/>
        </w:rPr>
        <w:t xml:space="preserve">wystąpienia </w:t>
      </w:r>
      <w:r w:rsidRPr="00B42651">
        <w:rPr>
          <w:rFonts w:ascii="Arial" w:eastAsia="Lucida Sans Unicode" w:hAnsi="Arial" w:cs="Arial"/>
          <w:kern w:val="1"/>
          <w:sz w:val="22"/>
          <w:szCs w:val="22"/>
        </w:rPr>
        <w:t>s</w:t>
      </w:r>
      <w:r w:rsidRPr="00B42651">
        <w:rPr>
          <w:rFonts w:ascii="Arial" w:eastAsia="Lucida Sans Unicode" w:hAnsi="Arial" w:cs="Arial"/>
          <w:kern w:val="1"/>
          <w:sz w:val="22"/>
          <w:szCs w:val="22"/>
          <w:lang w:val="x-none"/>
        </w:rPr>
        <w:t xml:space="preserve">iły wyższej uniemożliwiającej wykonanie przedmiotu Umowy zgodnie </w:t>
      </w:r>
      <w:r w:rsidR="00B83657">
        <w:rPr>
          <w:rFonts w:ascii="Arial" w:eastAsia="Lucida Sans Unicode" w:hAnsi="Arial" w:cs="Arial"/>
          <w:kern w:val="1"/>
          <w:sz w:val="22"/>
          <w:szCs w:val="22"/>
        </w:rPr>
        <w:br/>
      </w:r>
      <w:r w:rsidRPr="00B42651">
        <w:rPr>
          <w:rFonts w:ascii="Arial" w:eastAsia="Lucida Sans Unicode" w:hAnsi="Arial" w:cs="Arial"/>
          <w:kern w:val="1"/>
          <w:sz w:val="22"/>
          <w:szCs w:val="22"/>
          <w:lang w:val="x-none"/>
        </w:rPr>
        <w:t>z jej postanowieniami.</w:t>
      </w:r>
    </w:p>
    <w:p w:rsidR="00B42651" w:rsidRPr="00B42651" w:rsidRDefault="00B42651" w:rsidP="00B42651">
      <w:pPr>
        <w:keepLines/>
        <w:numPr>
          <w:ilvl w:val="0"/>
          <w:numId w:val="42"/>
        </w:numPr>
        <w:suppressAutoHyphens/>
        <w:autoSpaceDE w:val="0"/>
        <w:spacing w:after="200" w:line="276" w:lineRule="auto"/>
        <w:ind w:left="1134" w:hanging="283"/>
        <w:contextualSpacing/>
        <w:jc w:val="both"/>
        <w:rPr>
          <w:rFonts w:ascii="Arial" w:eastAsia="Lucida Sans Unicode" w:hAnsi="Arial" w:cs="Arial"/>
          <w:kern w:val="1"/>
          <w:sz w:val="22"/>
          <w:szCs w:val="22"/>
          <w:lang w:val="x-none"/>
        </w:rPr>
      </w:pPr>
      <w:r w:rsidRPr="00B42651">
        <w:rPr>
          <w:rFonts w:ascii="Arial" w:eastAsia="Lucida Sans Unicode" w:hAnsi="Arial" w:cs="Arial"/>
          <w:kern w:val="1"/>
          <w:sz w:val="22"/>
          <w:szCs w:val="22"/>
          <w:lang w:val="x-none"/>
        </w:rPr>
        <w:t>konieczności zmiany materiałów budowlanych, sprzętu, urządzeń, rozwiązań tec</w:t>
      </w:r>
      <w:r w:rsidR="00B83657">
        <w:rPr>
          <w:rFonts w:ascii="Arial" w:eastAsia="Lucida Sans Unicode" w:hAnsi="Arial" w:cs="Arial"/>
          <w:kern w:val="1"/>
          <w:sz w:val="22"/>
          <w:szCs w:val="22"/>
          <w:lang w:val="x-none"/>
        </w:rPr>
        <w:t>hnicznych / technologicznych, w</w:t>
      </w:r>
      <w:r w:rsidR="00B83657">
        <w:rPr>
          <w:rFonts w:ascii="Arial" w:eastAsia="Lucida Sans Unicode" w:hAnsi="Arial" w:cs="Arial"/>
          <w:kern w:val="1"/>
          <w:sz w:val="22"/>
          <w:szCs w:val="22"/>
        </w:rPr>
        <w:t xml:space="preserve"> </w:t>
      </w:r>
      <w:r w:rsidRPr="00B42651">
        <w:rPr>
          <w:rFonts w:ascii="Arial" w:eastAsia="Lucida Sans Unicode" w:hAnsi="Arial" w:cs="Arial"/>
          <w:kern w:val="1"/>
          <w:sz w:val="22"/>
          <w:szCs w:val="22"/>
          <w:lang w:val="x-none"/>
        </w:rPr>
        <w:t>sytuacji gdy wykorzystanie materiałów budowlanych sprzętu, urządzeń, rozwiązań technicznyc</w:t>
      </w:r>
      <w:r w:rsidR="00B83657">
        <w:rPr>
          <w:rFonts w:ascii="Arial" w:eastAsia="Lucida Sans Unicode" w:hAnsi="Arial" w:cs="Arial"/>
          <w:kern w:val="1"/>
          <w:sz w:val="22"/>
          <w:szCs w:val="22"/>
          <w:lang w:val="x-none"/>
        </w:rPr>
        <w:t>h/technologicznych wskazanych w</w:t>
      </w:r>
      <w:r w:rsidR="00B83657">
        <w:rPr>
          <w:rFonts w:ascii="Arial" w:eastAsia="Lucida Sans Unicode" w:hAnsi="Arial" w:cs="Arial"/>
          <w:kern w:val="1"/>
          <w:sz w:val="22"/>
          <w:szCs w:val="22"/>
        </w:rPr>
        <w:t xml:space="preserve"> </w:t>
      </w:r>
      <w:r w:rsidRPr="00B42651">
        <w:rPr>
          <w:rFonts w:ascii="Arial" w:eastAsia="Lucida Sans Unicode" w:hAnsi="Arial" w:cs="Arial"/>
          <w:kern w:val="1"/>
          <w:sz w:val="22"/>
          <w:szCs w:val="22"/>
          <w:lang w:val="x-none"/>
        </w:rPr>
        <w:t>dokumentacji proj</w:t>
      </w:r>
      <w:r w:rsidR="00B83657">
        <w:rPr>
          <w:rFonts w:ascii="Arial" w:eastAsia="Lucida Sans Unicode" w:hAnsi="Arial" w:cs="Arial"/>
          <w:kern w:val="1"/>
          <w:sz w:val="22"/>
          <w:szCs w:val="22"/>
          <w:lang w:val="x-none"/>
        </w:rPr>
        <w:t>ektowej stanie się niemożliwe z</w:t>
      </w:r>
      <w:r w:rsidR="00B83657">
        <w:rPr>
          <w:rFonts w:ascii="Arial" w:eastAsia="Lucida Sans Unicode" w:hAnsi="Arial" w:cs="Arial"/>
          <w:kern w:val="1"/>
          <w:sz w:val="22"/>
          <w:szCs w:val="22"/>
        </w:rPr>
        <w:t xml:space="preserve"> </w:t>
      </w:r>
      <w:r w:rsidRPr="00B42651">
        <w:rPr>
          <w:rFonts w:ascii="Arial" w:eastAsia="Lucida Sans Unicode" w:hAnsi="Arial" w:cs="Arial"/>
          <w:kern w:val="1"/>
          <w:sz w:val="22"/>
          <w:szCs w:val="22"/>
          <w:lang w:val="x-none"/>
        </w:rPr>
        <w:t>powodu zaprzestania pro</w:t>
      </w:r>
      <w:r w:rsidR="00B83657">
        <w:rPr>
          <w:rFonts w:ascii="Arial" w:eastAsia="Lucida Sans Unicode" w:hAnsi="Arial" w:cs="Arial"/>
          <w:kern w:val="1"/>
          <w:sz w:val="22"/>
          <w:szCs w:val="22"/>
          <w:lang w:val="x-none"/>
        </w:rPr>
        <w:t>dukcji, wycofania z</w:t>
      </w:r>
      <w:r w:rsidR="00B83657">
        <w:rPr>
          <w:rFonts w:ascii="Arial" w:eastAsia="Lucida Sans Unicode" w:hAnsi="Arial" w:cs="Arial"/>
          <w:kern w:val="1"/>
          <w:sz w:val="22"/>
          <w:szCs w:val="22"/>
        </w:rPr>
        <w:t xml:space="preserve"> </w:t>
      </w:r>
      <w:r w:rsidRPr="00B42651">
        <w:rPr>
          <w:rFonts w:ascii="Arial" w:eastAsia="Lucida Sans Unicode" w:hAnsi="Arial" w:cs="Arial"/>
          <w:kern w:val="1"/>
          <w:sz w:val="22"/>
          <w:szCs w:val="22"/>
          <w:lang w:val="x-none"/>
        </w:rPr>
        <w:t>rynku lub zastąpienia innymi bądź zastosowanie rozwiązań lub materiałów zamiennych podyktowane będzie względami użytkowymi lub funkcjonalnymi, usprawnieniem procesu budowy, zwiększeniem bezpieczeństwa na budowie, obniżeniem kosztu ponoszonego przez Zamawiającego na eksploatację i konserwację wykonanego przedmiotu zamówienia, postępem technologicznym lub zmianą obowiązujących przepisów; powyższa zmiana umowy jest dopuszczalna pod warunkiem zm</w:t>
      </w:r>
      <w:r w:rsidR="00B83657">
        <w:rPr>
          <w:rFonts w:ascii="Arial" w:eastAsia="Lucida Sans Unicode" w:hAnsi="Arial" w:cs="Arial"/>
          <w:kern w:val="1"/>
          <w:sz w:val="22"/>
          <w:szCs w:val="22"/>
          <w:lang w:val="x-none"/>
        </w:rPr>
        <w:t>iany na materiały, urządzenia i</w:t>
      </w:r>
      <w:r w:rsidR="00B83657">
        <w:rPr>
          <w:rFonts w:ascii="Arial" w:eastAsia="Lucida Sans Unicode" w:hAnsi="Arial" w:cs="Arial"/>
          <w:kern w:val="1"/>
          <w:sz w:val="22"/>
          <w:szCs w:val="22"/>
        </w:rPr>
        <w:t xml:space="preserve"> </w:t>
      </w:r>
      <w:r w:rsidRPr="00B42651">
        <w:rPr>
          <w:rFonts w:ascii="Arial" w:eastAsia="Lucida Sans Unicode" w:hAnsi="Arial" w:cs="Arial"/>
          <w:kern w:val="1"/>
          <w:sz w:val="22"/>
          <w:szCs w:val="22"/>
          <w:lang w:val="x-none"/>
        </w:rPr>
        <w:t>sprzęt, posiadające co najmni</w:t>
      </w:r>
      <w:r w:rsidR="00B83657">
        <w:rPr>
          <w:rFonts w:ascii="Arial" w:eastAsia="Lucida Sans Unicode" w:hAnsi="Arial" w:cs="Arial"/>
          <w:kern w:val="1"/>
          <w:sz w:val="22"/>
          <w:szCs w:val="22"/>
          <w:lang w:val="x-none"/>
        </w:rPr>
        <w:t>ej takie parametry jakościowe i</w:t>
      </w:r>
      <w:r w:rsidR="00B83657">
        <w:rPr>
          <w:rFonts w:ascii="Arial" w:eastAsia="Lucida Sans Unicode" w:hAnsi="Arial" w:cs="Arial"/>
          <w:kern w:val="1"/>
          <w:sz w:val="22"/>
          <w:szCs w:val="22"/>
        </w:rPr>
        <w:t xml:space="preserve"> </w:t>
      </w:r>
      <w:r w:rsidRPr="00B42651">
        <w:rPr>
          <w:rFonts w:ascii="Arial" w:eastAsia="Lucida Sans Unicode" w:hAnsi="Arial" w:cs="Arial"/>
          <w:kern w:val="1"/>
          <w:sz w:val="22"/>
          <w:szCs w:val="22"/>
          <w:lang w:val="x-none"/>
        </w:rPr>
        <w:t>cechy użytkowe, jak te, które stanowiły podstawę w</w:t>
      </w:r>
      <w:r w:rsidR="00B83657">
        <w:rPr>
          <w:rFonts w:ascii="Arial" w:eastAsia="Lucida Sans Unicode" w:hAnsi="Arial" w:cs="Arial"/>
          <w:kern w:val="1"/>
          <w:sz w:val="22"/>
          <w:szCs w:val="22"/>
          <w:lang w:val="x-none"/>
        </w:rPr>
        <w:t>yboru oferty (jak te wskazane w</w:t>
      </w:r>
      <w:r w:rsidR="00B83657">
        <w:rPr>
          <w:rFonts w:ascii="Arial" w:eastAsia="Lucida Sans Unicode" w:hAnsi="Arial" w:cs="Arial"/>
          <w:kern w:val="1"/>
          <w:sz w:val="22"/>
          <w:szCs w:val="22"/>
        </w:rPr>
        <w:t xml:space="preserve"> </w:t>
      </w:r>
      <w:r w:rsidRPr="00B42651">
        <w:rPr>
          <w:rFonts w:ascii="Arial" w:eastAsia="Lucida Sans Unicode" w:hAnsi="Arial" w:cs="Arial"/>
          <w:kern w:val="1"/>
          <w:sz w:val="22"/>
          <w:szCs w:val="22"/>
          <w:lang w:val="x-none"/>
        </w:rPr>
        <w:t>dok</w:t>
      </w:r>
      <w:r w:rsidR="00B83657">
        <w:rPr>
          <w:rFonts w:ascii="Arial" w:eastAsia="Lucida Sans Unicode" w:hAnsi="Arial" w:cs="Arial"/>
          <w:kern w:val="1"/>
          <w:sz w:val="22"/>
          <w:szCs w:val="22"/>
          <w:lang w:val="x-none"/>
        </w:rPr>
        <w:t>umentacji projektowej) lub że w</w:t>
      </w:r>
      <w:r w:rsidR="00B83657">
        <w:rPr>
          <w:rFonts w:ascii="Arial" w:eastAsia="Lucida Sans Unicode" w:hAnsi="Arial" w:cs="Arial"/>
          <w:kern w:val="1"/>
          <w:sz w:val="22"/>
          <w:szCs w:val="22"/>
        </w:rPr>
        <w:t xml:space="preserve"> </w:t>
      </w:r>
      <w:r w:rsidRPr="00B42651">
        <w:rPr>
          <w:rFonts w:ascii="Arial" w:eastAsia="Lucida Sans Unicode" w:hAnsi="Arial" w:cs="Arial"/>
          <w:kern w:val="1"/>
          <w:sz w:val="22"/>
          <w:szCs w:val="22"/>
          <w:lang w:val="x-none"/>
        </w:rPr>
        <w:t>trakcie realizacji zamówienia zastosowane zostaną lepszej jakości materiały budowlane lub inne parametry, pod warunkiem niezwiększania ceny.</w:t>
      </w:r>
    </w:p>
    <w:p w:rsidR="00B42651" w:rsidRPr="00B42651" w:rsidRDefault="00B42651" w:rsidP="00BB4438">
      <w:pPr>
        <w:keepLines/>
        <w:numPr>
          <w:ilvl w:val="3"/>
          <w:numId w:val="48"/>
        </w:numPr>
        <w:suppressAutoHyphens/>
        <w:autoSpaceDE w:val="0"/>
        <w:spacing w:after="200" w:line="276" w:lineRule="auto"/>
        <w:ind w:left="426" w:hanging="426"/>
        <w:contextualSpacing/>
        <w:jc w:val="both"/>
        <w:rPr>
          <w:rFonts w:ascii="Arial" w:eastAsia="Lucida Sans Unicode" w:hAnsi="Arial" w:cs="Arial"/>
          <w:kern w:val="1"/>
          <w:sz w:val="22"/>
          <w:szCs w:val="22"/>
          <w:lang w:val="x-none"/>
        </w:rPr>
      </w:pPr>
      <w:r w:rsidRPr="00B42651">
        <w:rPr>
          <w:rFonts w:ascii="Arial" w:eastAsia="Lucida Sans Unicode" w:hAnsi="Arial" w:cs="Arial"/>
          <w:kern w:val="1"/>
          <w:sz w:val="22"/>
          <w:szCs w:val="22"/>
          <w:lang w:val="x-none"/>
        </w:rPr>
        <w:t>W celu dokonania zmiany zapisów umowy wnioskowanych przez Stronę, zobowiązana jes</w:t>
      </w:r>
      <w:r w:rsidR="00D06D79">
        <w:rPr>
          <w:rFonts w:ascii="Arial" w:eastAsia="Lucida Sans Unicode" w:hAnsi="Arial" w:cs="Arial"/>
          <w:kern w:val="1"/>
          <w:sz w:val="22"/>
          <w:szCs w:val="22"/>
          <w:lang w:val="x-none"/>
        </w:rPr>
        <w:t>t ona złożyć pisemny wniosek</w:t>
      </w:r>
      <w:r w:rsidR="00B83657">
        <w:rPr>
          <w:rFonts w:ascii="Arial" w:eastAsia="Lucida Sans Unicode" w:hAnsi="Arial" w:cs="Arial"/>
          <w:kern w:val="1"/>
          <w:sz w:val="22"/>
          <w:szCs w:val="22"/>
          <w:lang w:val="x-none"/>
        </w:rPr>
        <w:t xml:space="preserve"> z</w:t>
      </w:r>
      <w:r w:rsidR="00B83657">
        <w:rPr>
          <w:rFonts w:ascii="Arial" w:eastAsia="Lucida Sans Unicode" w:hAnsi="Arial" w:cs="Arial"/>
          <w:kern w:val="1"/>
          <w:sz w:val="22"/>
          <w:szCs w:val="22"/>
        </w:rPr>
        <w:t xml:space="preserve"> </w:t>
      </w:r>
      <w:r w:rsidRPr="00B42651">
        <w:rPr>
          <w:rFonts w:ascii="Arial" w:eastAsia="Lucida Sans Unicode" w:hAnsi="Arial" w:cs="Arial"/>
          <w:kern w:val="1"/>
          <w:sz w:val="22"/>
          <w:szCs w:val="22"/>
          <w:lang w:val="x-none"/>
        </w:rPr>
        <w:t>propozyc</w:t>
      </w:r>
      <w:r w:rsidR="00B83657">
        <w:rPr>
          <w:rFonts w:ascii="Arial" w:eastAsia="Lucida Sans Unicode" w:hAnsi="Arial" w:cs="Arial"/>
          <w:kern w:val="1"/>
          <w:sz w:val="22"/>
          <w:szCs w:val="22"/>
          <w:lang w:val="x-none"/>
        </w:rPr>
        <w:t>ją zmiany warunków umowy wraz z</w:t>
      </w:r>
      <w:r w:rsidR="00B83657">
        <w:rPr>
          <w:rFonts w:ascii="Arial" w:eastAsia="Lucida Sans Unicode" w:hAnsi="Arial" w:cs="Arial"/>
          <w:kern w:val="1"/>
          <w:sz w:val="22"/>
          <w:szCs w:val="22"/>
        </w:rPr>
        <w:t xml:space="preserve"> </w:t>
      </w:r>
      <w:r w:rsidR="00B83657">
        <w:rPr>
          <w:rFonts w:ascii="Arial" w:eastAsia="Lucida Sans Unicode" w:hAnsi="Arial" w:cs="Arial"/>
          <w:kern w:val="1"/>
          <w:sz w:val="22"/>
          <w:szCs w:val="22"/>
          <w:lang w:val="x-none"/>
        </w:rPr>
        <w:t xml:space="preserve">ich uzasadnieniem. </w:t>
      </w:r>
      <w:r w:rsidRPr="00B42651">
        <w:rPr>
          <w:rFonts w:ascii="Arial" w:eastAsia="Lucida Sans Unicode" w:hAnsi="Arial" w:cs="Arial"/>
          <w:kern w:val="1"/>
          <w:sz w:val="22"/>
          <w:szCs w:val="22"/>
          <w:lang w:val="x-none"/>
        </w:rPr>
        <w:t xml:space="preserve">Wniosek, powinien zostać przekazany niezwłocznie, jednakże nie później niż w terminie 14 dni od dnia, w którym Strona dowiedziała się, lub powinna dowiedzieć się </w:t>
      </w:r>
      <w:r w:rsidR="00B83657">
        <w:rPr>
          <w:rFonts w:ascii="Arial" w:eastAsia="Lucida Sans Unicode" w:hAnsi="Arial" w:cs="Arial"/>
          <w:kern w:val="1"/>
          <w:sz w:val="22"/>
          <w:szCs w:val="22"/>
        </w:rPr>
        <w:br/>
      </w:r>
      <w:r w:rsidRPr="00B42651">
        <w:rPr>
          <w:rFonts w:ascii="Arial" w:eastAsia="Lucida Sans Unicode" w:hAnsi="Arial" w:cs="Arial"/>
          <w:kern w:val="1"/>
          <w:sz w:val="22"/>
          <w:szCs w:val="22"/>
          <w:lang w:val="x-none"/>
        </w:rPr>
        <w:t>o danym zdarzeniu lub okolicznościach będących podstawą do zmiany umowy.</w:t>
      </w:r>
    </w:p>
    <w:p w:rsidR="00B42651" w:rsidRPr="00B42651" w:rsidRDefault="00B42651" w:rsidP="00BB4438">
      <w:pPr>
        <w:keepLines/>
        <w:numPr>
          <w:ilvl w:val="3"/>
          <w:numId w:val="48"/>
        </w:numPr>
        <w:suppressAutoHyphens/>
        <w:autoSpaceDE w:val="0"/>
        <w:spacing w:after="200" w:line="276" w:lineRule="auto"/>
        <w:ind w:left="426" w:hanging="426"/>
        <w:contextualSpacing/>
        <w:jc w:val="both"/>
        <w:rPr>
          <w:rFonts w:ascii="Arial" w:eastAsia="Lucida Sans Unicode" w:hAnsi="Arial" w:cs="Arial"/>
          <w:kern w:val="1"/>
          <w:sz w:val="22"/>
          <w:szCs w:val="22"/>
          <w:lang w:val="x-none"/>
        </w:rPr>
      </w:pPr>
      <w:r w:rsidRPr="00B42651">
        <w:rPr>
          <w:rFonts w:ascii="Arial" w:eastAsia="Lucida Sans Unicode" w:hAnsi="Arial" w:cs="Arial"/>
          <w:kern w:val="1"/>
          <w:sz w:val="22"/>
          <w:szCs w:val="22"/>
          <w:lang w:val="x-none"/>
        </w:rPr>
        <w:t>W terminie 14 dni roboczych od dnia otrzymania wniosku, o którym mowa w ust.</w:t>
      </w:r>
      <w:r w:rsidR="00D06D79">
        <w:rPr>
          <w:rFonts w:ascii="Arial" w:eastAsia="Lucida Sans Unicode" w:hAnsi="Arial" w:cs="Arial"/>
          <w:kern w:val="1"/>
          <w:sz w:val="22"/>
          <w:szCs w:val="22"/>
        </w:rPr>
        <w:t xml:space="preserve"> </w:t>
      </w:r>
      <w:r w:rsidRPr="00B42651">
        <w:rPr>
          <w:rFonts w:ascii="Arial" w:eastAsia="Lucida Sans Unicode" w:hAnsi="Arial" w:cs="Arial"/>
          <w:kern w:val="1"/>
          <w:sz w:val="22"/>
          <w:szCs w:val="22"/>
          <w:lang w:val="x-none"/>
        </w:rPr>
        <w:t>2, Strona zobowiązana jest do pisemnego ustosunkowania się do zgłoszonego żądania zmiany Umowy, i przekazania go drugiej Stronie wraz z uzasadnieniem, zarówno w przypadku odmowy, jak i akceptacji żądania zmiany.</w:t>
      </w:r>
    </w:p>
    <w:p w:rsidR="00B42651" w:rsidRPr="00B42651" w:rsidRDefault="00B42651" w:rsidP="00B42651">
      <w:pPr>
        <w:keepLines/>
        <w:numPr>
          <w:ilvl w:val="3"/>
          <w:numId w:val="48"/>
        </w:numPr>
        <w:suppressAutoHyphens/>
        <w:autoSpaceDE w:val="0"/>
        <w:spacing w:after="200" w:line="276" w:lineRule="auto"/>
        <w:ind w:left="426" w:hanging="426"/>
        <w:contextualSpacing/>
        <w:jc w:val="both"/>
        <w:rPr>
          <w:rFonts w:ascii="Arial" w:eastAsia="Lucida Sans Unicode" w:hAnsi="Arial" w:cs="Arial"/>
          <w:kern w:val="1"/>
          <w:sz w:val="22"/>
          <w:szCs w:val="22"/>
          <w:lang w:val="x-none"/>
        </w:rPr>
      </w:pPr>
      <w:r w:rsidRPr="00B42651">
        <w:rPr>
          <w:rFonts w:ascii="Arial" w:hAnsi="Arial" w:cs="Arial"/>
          <w:kern w:val="1"/>
          <w:sz w:val="22"/>
          <w:szCs w:val="22"/>
          <w:lang w:val="x-none"/>
        </w:rPr>
        <w:t>Ponadto dopuszcza się zmiany umowy w przypadku ;</w:t>
      </w:r>
    </w:p>
    <w:p w:rsidR="00B42651" w:rsidRPr="00B42651" w:rsidRDefault="00B42651" w:rsidP="00E80E40">
      <w:pPr>
        <w:widowControl w:val="0"/>
        <w:numPr>
          <w:ilvl w:val="1"/>
          <w:numId w:val="44"/>
        </w:numPr>
        <w:tabs>
          <w:tab w:val="left" w:pos="113"/>
        </w:tabs>
        <w:suppressAutoHyphens/>
        <w:autoSpaceDE w:val="0"/>
        <w:autoSpaceDN w:val="0"/>
        <w:adjustRightInd w:val="0"/>
        <w:spacing w:line="276" w:lineRule="auto"/>
        <w:ind w:left="1134" w:hanging="283"/>
        <w:jc w:val="both"/>
        <w:rPr>
          <w:rFonts w:ascii="Arial" w:hAnsi="Arial" w:cs="Arial"/>
          <w:sz w:val="22"/>
          <w:szCs w:val="22"/>
        </w:rPr>
      </w:pPr>
      <w:r w:rsidRPr="00B42651">
        <w:rPr>
          <w:rFonts w:ascii="Arial" w:hAnsi="Arial" w:cs="Arial"/>
          <w:sz w:val="22"/>
          <w:szCs w:val="22"/>
        </w:rPr>
        <w:t>zmiany harmonogramu rzeczowo- finansowo;</w:t>
      </w:r>
    </w:p>
    <w:p w:rsidR="00B42651" w:rsidRPr="00B42651" w:rsidRDefault="00B42651" w:rsidP="00E80E40">
      <w:pPr>
        <w:widowControl w:val="0"/>
        <w:numPr>
          <w:ilvl w:val="1"/>
          <w:numId w:val="44"/>
        </w:numPr>
        <w:tabs>
          <w:tab w:val="left" w:pos="113"/>
        </w:tabs>
        <w:suppressAutoHyphens/>
        <w:autoSpaceDE w:val="0"/>
        <w:autoSpaceDN w:val="0"/>
        <w:adjustRightInd w:val="0"/>
        <w:spacing w:line="276" w:lineRule="auto"/>
        <w:ind w:left="1134" w:hanging="283"/>
        <w:jc w:val="both"/>
        <w:rPr>
          <w:rFonts w:ascii="Arial" w:hAnsi="Arial" w:cs="Arial"/>
          <w:sz w:val="22"/>
          <w:szCs w:val="22"/>
        </w:rPr>
      </w:pPr>
      <w:r w:rsidRPr="00B42651">
        <w:rPr>
          <w:rFonts w:ascii="Arial" w:hAnsi="Arial" w:cs="Arial"/>
          <w:sz w:val="22"/>
          <w:szCs w:val="22"/>
        </w:rPr>
        <w:t>zmiany osób odpowiedzialnych za realizacje zamówienia;</w:t>
      </w:r>
    </w:p>
    <w:p w:rsidR="00B42651" w:rsidRPr="00B42651" w:rsidRDefault="00B42651" w:rsidP="00E80E40">
      <w:pPr>
        <w:widowControl w:val="0"/>
        <w:numPr>
          <w:ilvl w:val="1"/>
          <w:numId w:val="44"/>
        </w:numPr>
        <w:tabs>
          <w:tab w:val="left" w:pos="113"/>
        </w:tabs>
        <w:suppressAutoHyphens/>
        <w:autoSpaceDE w:val="0"/>
        <w:autoSpaceDN w:val="0"/>
        <w:adjustRightInd w:val="0"/>
        <w:spacing w:line="276" w:lineRule="auto"/>
        <w:ind w:left="1134" w:hanging="283"/>
        <w:jc w:val="both"/>
        <w:rPr>
          <w:rFonts w:ascii="Arial" w:hAnsi="Arial" w:cs="Arial"/>
          <w:sz w:val="22"/>
          <w:szCs w:val="22"/>
        </w:rPr>
      </w:pPr>
      <w:r w:rsidRPr="00B42651">
        <w:rPr>
          <w:rFonts w:ascii="Arial" w:hAnsi="Arial" w:cs="Arial"/>
          <w:sz w:val="22"/>
          <w:szCs w:val="22"/>
        </w:rPr>
        <w:t xml:space="preserve">zmiany danych teleadresowych; </w:t>
      </w:r>
    </w:p>
    <w:p w:rsidR="00B42651" w:rsidRPr="00B42651" w:rsidRDefault="00B42651" w:rsidP="00E80E40">
      <w:pPr>
        <w:widowControl w:val="0"/>
        <w:numPr>
          <w:ilvl w:val="1"/>
          <w:numId w:val="44"/>
        </w:numPr>
        <w:tabs>
          <w:tab w:val="left" w:pos="113"/>
        </w:tabs>
        <w:suppressAutoHyphens/>
        <w:autoSpaceDE w:val="0"/>
        <w:autoSpaceDN w:val="0"/>
        <w:adjustRightInd w:val="0"/>
        <w:spacing w:line="276" w:lineRule="auto"/>
        <w:ind w:left="1134" w:hanging="283"/>
        <w:jc w:val="both"/>
        <w:rPr>
          <w:rFonts w:ascii="Arial" w:hAnsi="Arial" w:cs="Arial"/>
          <w:sz w:val="22"/>
          <w:szCs w:val="22"/>
        </w:rPr>
      </w:pPr>
      <w:r w:rsidRPr="00B42651">
        <w:rPr>
          <w:rFonts w:ascii="Arial" w:hAnsi="Arial" w:cs="Arial"/>
          <w:sz w:val="22"/>
          <w:szCs w:val="22"/>
        </w:rPr>
        <w:t>zmiany nr rachunku bankowego;</w:t>
      </w:r>
    </w:p>
    <w:p w:rsidR="00B42651" w:rsidRPr="00B42651" w:rsidRDefault="00B42651" w:rsidP="00BB4438">
      <w:pPr>
        <w:widowControl w:val="0"/>
        <w:numPr>
          <w:ilvl w:val="3"/>
          <w:numId w:val="48"/>
        </w:numPr>
        <w:suppressAutoHyphens/>
        <w:autoSpaceDE w:val="0"/>
        <w:autoSpaceDN w:val="0"/>
        <w:adjustRightInd w:val="0"/>
        <w:spacing w:line="276" w:lineRule="auto"/>
        <w:ind w:left="426" w:hanging="426"/>
        <w:jc w:val="both"/>
        <w:rPr>
          <w:rFonts w:ascii="Arial" w:hAnsi="Arial" w:cs="Arial"/>
          <w:sz w:val="22"/>
          <w:szCs w:val="22"/>
        </w:rPr>
      </w:pPr>
      <w:r w:rsidRPr="00B42651">
        <w:rPr>
          <w:rFonts w:ascii="Arial" w:hAnsi="Arial" w:cs="Arial"/>
          <w:sz w:val="22"/>
          <w:szCs w:val="22"/>
        </w:rPr>
        <w:t xml:space="preserve">Zamawiający dopuszcza zmianę umowy niezależnie od jej wartości, jeżeli nie jest istotna </w:t>
      </w:r>
      <w:r w:rsidRPr="00B42651">
        <w:rPr>
          <w:rFonts w:ascii="Arial" w:hAnsi="Arial" w:cs="Arial"/>
          <w:sz w:val="22"/>
          <w:szCs w:val="22"/>
        </w:rPr>
        <w:br/>
        <w:t>w rozumieniu art. 454 ust. 2 us</w:t>
      </w:r>
      <w:r w:rsidR="00BB4438">
        <w:rPr>
          <w:rFonts w:ascii="Arial" w:hAnsi="Arial" w:cs="Arial"/>
          <w:sz w:val="22"/>
          <w:szCs w:val="22"/>
        </w:rPr>
        <w:t>tawy PZP</w:t>
      </w:r>
      <w:r w:rsidRPr="00B42651">
        <w:rPr>
          <w:rFonts w:ascii="Arial" w:hAnsi="Arial" w:cs="Arial"/>
          <w:sz w:val="22"/>
          <w:szCs w:val="22"/>
        </w:rPr>
        <w:t>.</w:t>
      </w:r>
    </w:p>
    <w:p w:rsidR="00B42651" w:rsidRPr="00B42651" w:rsidRDefault="00B42651" w:rsidP="00BB4438">
      <w:pPr>
        <w:widowControl w:val="0"/>
        <w:numPr>
          <w:ilvl w:val="3"/>
          <w:numId w:val="48"/>
        </w:numPr>
        <w:suppressAutoHyphens/>
        <w:autoSpaceDE w:val="0"/>
        <w:autoSpaceDN w:val="0"/>
        <w:adjustRightInd w:val="0"/>
        <w:spacing w:line="276" w:lineRule="auto"/>
        <w:ind w:left="426" w:hanging="426"/>
        <w:jc w:val="both"/>
        <w:rPr>
          <w:rFonts w:ascii="Arial" w:hAnsi="Arial" w:cs="Arial"/>
          <w:sz w:val="22"/>
          <w:szCs w:val="22"/>
        </w:rPr>
      </w:pPr>
      <w:r w:rsidRPr="00B42651">
        <w:rPr>
          <w:rFonts w:ascii="Arial" w:hAnsi="Arial" w:cs="Arial"/>
          <w:sz w:val="22"/>
          <w:szCs w:val="22"/>
        </w:rPr>
        <w:t>Zamawiający dopuszcza zmianę umowy</w:t>
      </w:r>
      <w:r w:rsidRPr="00B42651">
        <w:rPr>
          <w:rFonts w:ascii="Arial" w:eastAsia="Calibri" w:hAnsi="Arial" w:cs="Arial"/>
          <w:sz w:val="22"/>
          <w:szCs w:val="22"/>
          <w:lang w:eastAsia="en-US"/>
        </w:rPr>
        <w:t>, której łączna wartość jest mniejsza niż progi unijne oraz jest niższa niż 15%, w przypadku zamówień na roboty budowlane, a zmiany te nie powodują zmiany ogólnego charakteru umowy.</w:t>
      </w:r>
    </w:p>
    <w:p w:rsidR="00B42651" w:rsidRPr="00B42651" w:rsidRDefault="00B42651" w:rsidP="00BB4438">
      <w:pPr>
        <w:keepLines/>
        <w:numPr>
          <w:ilvl w:val="3"/>
          <w:numId w:val="48"/>
        </w:numPr>
        <w:suppressAutoHyphens/>
        <w:autoSpaceDE w:val="0"/>
        <w:spacing w:line="276" w:lineRule="auto"/>
        <w:ind w:left="426" w:hanging="426"/>
        <w:contextualSpacing/>
        <w:jc w:val="both"/>
        <w:rPr>
          <w:rFonts w:ascii="Arial" w:eastAsia="Lucida Sans Unicode" w:hAnsi="Arial" w:cs="Arial"/>
          <w:kern w:val="1"/>
          <w:sz w:val="22"/>
          <w:szCs w:val="22"/>
          <w:lang w:val="x-none"/>
        </w:rPr>
      </w:pPr>
      <w:r w:rsidRPr="00B42651">
        <w:rPr>
          <w:rFonts w:ascii="Arial" w:eastAsia="Lucida Sans Unicode" w:hAnsi="Arial" w:cs="Arial"/>
          <w:kern w:val="1"/>
          <w:sz w:val="22"/>
          <w:szCs w:val="22"/>
          <w:lang w:val="x-none"/>
        </w:rPr>
        <w:t>Wszelkie zmiany Umowy są dokonywane przez umocowanych przedstawicieli Zamawiającego i Wykonawcy w formie pisemnej w drodze aneksu Umowy opatrzonych datą oraz kolejnymi numerami, pod rygorem nieważności.</w:t>
      </w:r>
      <w:bookmarkEnd w:id="3"/>
    </w:p>
    <w:p w:rsidR="00B42651" w:rsidRDefault="00BB4438" w:rsidP="00BB5E61">
      <w:pPr>
        <w:suppressAutoHyphens/>
        <w:autoSpaceDE w:val="0"/>
        <w:spacing w:before="240" w:line="276" w:lineRule="auto"/>
        <w:jc w:val="center"/>
        <w:rPr>
          <w:rFonts w:ascii="Arial" w:hAnsi="Arial" w:cs="Arial"/>
          <w:b/>
          <w:bCs/>
          <w:sz w:val="22"/>
          <w:szCs w:val="22"/>
          <w:lang w:eastAsia="zh-CN"/>
        </w:rPr>
      </w:pPr>
      <w:r>
        <w:rPr>
          <w:rFonts w:ascii="Arial" w:hAnsi="Arial" w:cs="Arial"/>
          <w:b/>
          <w:bCs/>
          <w:sz w:val="22"/>
          <w:szCs w:val="22"/>
          <w:lang w:eastAsia="zh-CN"/>
        </w:rPr>
        <w:t>§ 14</w:t>
      </w:r>
    </w:p>
    <w:p w:rsidR="00BB5E61" w:rsidRPr="00B42651" w:rsidRDefault="00E80E40" w:rsidP="00BB5E61">
      <w:pPr>
        <w:suppressAutoHyphens/>
        <w:autoSpaceDE w:val="0"/>
        <w:spacing w:after="120" w:line="276" w:lineRule="auto"/>
        <w:jc w:val="center"/>
        <w:rPr>
          <w:rFonts w:ascii="Arial" w:hAnsi="Arial" w:cs="Arial"/>
          <w:b/>
          <w:color w:val="000000"/>
          <w:sz w:val="22"/>
          <w:szCs w:val="22"/>
          <w:lang w:eastAsia="zh-CN"/>
        </w:rPr>
      </w:pPr>
      <w:r>
        <w:rPr>
          <w:rFonts w:ascii="Arial" w:hAnsi="Arial" w:cs="Arial"/>
          <w:b/>
          <w:color w:val="000000"/>
          <w:sz w:val="22"/>
          <w:szCs w:val="22"/>
          <w:lang w:eastAsia="zh-CN"/>
        </w:rPr>
        <w:t>Postanowienia końcowe</w:t>
      </w:r>
    </w:p>
    <w:p w:rsidR="00B42651" w:rsidRPr="00B42651" w:rsidRDefault="00B42651" w:rsidP="00BB4438">
      <w:pPr>
        <w:numPr>
          <w:ilvl w:val="0"/>
          <w:numId w:val="6"/>
        </w:numPr>
        <w:tabs>
          <w:tab w:val="clear" w:pos="360"/>
        </w:tabs>
        <w:suppressAutoHyphens/>
        <w:autoSpaceDE w:val="0"/>
        <w:spacing w:line="276" w:lineRule="auto"/>
        <w:ind w:left="426" w:hanging="426"/>
        <w:jc w:val="both"/>
        <w:rPr>
          <w:rFonts w:ascii="Arial" w:hAnsi="Arial" w:cs="Arial"/>
          <w:sz w:val="22"/>
          <w:szCs w:val="22"/>
          <w:lang w:eastAsia="zh-CN"/>
        </w:rPr>
      </w:pPr>
      <w:r w:rsidRPr="00B42651">
        <w:rPr>
          <w:rFonts w:ascii="Arial" w:hAnsi="Arial" w:cs="Arial"/>
          <w:sz w:val="22"/>
          <w:szCs w:val="22"/>
          <w:lang w:eastAsia="zh-CN"/>
        </w:rPr>
        <w:t xml:space="preserve">W razie powstania sporu związanego z wykonaniem umowy w sprawie zamówienia publicznego Wykonawca zobowiązany jest wyczerpać drogę postępowania reklamacyjnego, kierując swe roszczenia do Zamawiającego. </w:t>
      </w:r>
    </w:p>
    <w:p w:rsidR="00B42651" w:rsidRPr="00B42651" w:rsidRDefault="00B42651" w:rsidP="00BB4438">
      <w:pPr>
        <w:numPr>
          <w:ilvl w:val="0"/>
          <w:numId w:val="6"/>
        </w:numPr>
        <w:tabs>
          <w:tab w:val="clear" w:pos="360"/>
        </w:tabs>
        <w:suppressAutoHyphens/>
        <w:autoSpaceDE w:val="0"/>
        <w:spacing w:line="276" w:lineRule="auto"/>
        <w:ind w:left="426" w:hanging="426"/>
        <w:jc w:val="both"/>
        <w:rPr>
          <w:rFonts w:ascii="Arial" w:hAnsi="Arial" w:cs="Arial"/>
          <w:sz w:val="22"/>
          <w:szCs w:val="22"/>
          <w:lang w:eastAsia="zh-CN"/>
        </w:rPr>
      </w:pPr>
      <w:r w:rsidRPr="00B42651">
        <w:rPr>
          <w:rFonts w:ascii="Arial" w:hAnsi="Arial" w:cs="Arial"/>
          <w:sz w:val="22"/>
          <w:szCs w:val="22"/>
          <w:lang w:eastAsia="zh-CN"/>
        </w:rPr>
        <w:t xml:space="preserve">Wszelkie pozostałe zmiany postanowień umowy mogą być dokonywane wyłącznie </w:t>
      </w:r>
      <w:r w:rsidRPr="00B42651">
        <w:rPr>
          <w:rFonts w:ascii="Arial" w:hAnsi="Arial" w:cs="Arial"/>
          <w:sz w:val="22"/>
          <w:szCs w:val="22"/>
          <w:lang w:eastAsia="zh-CN"/>
        </w:rPr>
        <w:br/>
        <w:t>w drodze pisemnej (aneksem) pod rygorem nieważności.</w:t>
      </w:r>
    </w:p>
    <w:p w:rsidR="00B42651" w:rsidRPr="00B42651" w:rsidRDefault="00B42651" w:rsidP="00BB4438">
      <w:pPr>
        <w:numPr>
          <w:ilvl w:val="0"/>
          <w:numId w:val="6"/>
        </w:numPr>
        <w:tabs>
          <w:tab w:val="clear" w:pos="360"/>
        </w:tabs>
        <w:suppressAutoHyphens/>
        <w:autoSpaceDE w:val="0"/>
        <w:spacing w:line="276" w:lineRule="auto"/>
        <w:ind w:left="426" w:hanging="426"/>
        <w:jc w:val="both"/>
        <w:rPr>
          <w:rFonts w:ascii="Arial" w:hAnsi="Arial" w:cs="Arial"/>
          <w:sz w:val="22"/>
          <w:szCs w:val="22"/>
          <w:lang w:eastAsia="zh-CN"/>
        </w:rPr>
      </w:pPr>
      <w:r w:rsidRPr="00B42651">
        <w:rPr>
          <w:rFonts w:ascii="Arial" w:hAnsi="Arial" w:cs="Arial"/>
          <w:sz w:val="22"/>
          <w:szCs w:val="22"/>
          <w:lang w:eastAsia="zh-CN"/>
        </w:rPr>
        <w:t xml:space="preserve">W sprawach nieuregulowanych umową będą miały zastosowanie odpowiednie przepisy Kodeksu cywilnego, ustawy Prawo budowlane oraz ustawy Prawo zamówień publicznych. </w:t>
      </w:r>
    </w:p>
    <w:p w:rsidR="00B42651" w:rsidRPr="00B42651" w:rsidRDefault="00B42651" w:rsidP="00BB4438">
      <w:pPr>
        <w:numPr>
          <w:ilvl w:val="0"/>
          <w:numId w:val="6"/>
        </w:numPr>
        <w:tabs>
          <w:tab w:val="clear" w:pos="360"/>
        </w:tabs>
        <w:suppressAutoHyphens/>
        <w:autoSpaceDE w:val="0"/>
        <w:spacing w:line="276" w:lineRule="auto"/>
        <w:ind w:left="426" w:hanging="426"/>
        <w:jc w:val="both"/>
        <w:rPr>
          <w:rFonts w:ascii="Arial" w:hAnsi="Arial" w:cs="Arial"/>
          <w:sz w:val="22"/>
          <w:szCs w:val="22"/>
          <w:lang w:eastAsia="zh-CN"/>
        </w:rPr>
      </w:pPr>
      <w:r w:rsidRPr="00B42651">
        <w:rPr>
          <w:rFonts w:ascii="Arial" w:hAnsi="Arial" w:cs="Arial"/>
          <w:sz w:val="22"/>
          <w:szCs w:val="22"/>
          <w:lang w:eastAsia="zh-CN"/>
        </w:rPr>
        <w:t xml:space="preserve">Wszelkie spory powstałe na tle wykonania niniejszej umowy będą rozstrzygane przez właściwy dla siedziby Zamawiającego Sąd Powszechny. </w:t>
      </w:r>
    </w:p>
    <w:p w:rsidR="00B42651" w:rsidRPr="00B42651" w:rsidRDefault="00B42651" w:rsidP="00BB4438">
      <w:pPr>
        <w:numPr>
          <w:ilvl w:val="0"/>
          <w:numId w:val="6"/>
        </w:numPr>
        <w:tabs>
          <w:tab w:val="clear" w:pos="360"/>
        </w:tabs>
        <w:suppressAutoHyphens/>
        <w:autoSpaceDE w:val="0"/>
        <w:spacing w:line="276" w:lineRule="auto"/>
        <w:ind w:left="426" w:hanging="426"/>
        <w:jc w:val="both"/>
        <w:rPr>
          <w:rFonts w:ascii="Arial" w:hAnsi="Arial" w:cs="Arial"/>
          <w:sz w:val="22"/>
          <w:szCs w:val="22"/>
          <w:lang w:eastAsia="zh-CN"/>
        </w:rPr>
      </w:pPr>
      <w:r w:rsidRPr="00B42651">
        <w:rPr>
          <w:rFonts w:ascii="Arial" w:hAnsi="Arial" w:cs="Arial"/>
          <w:sz w:val="22"/>
          <w:szCs w:val="22"/>
          <w:lang w:eastAsia="zh-CN"/>
        </w:rPr>
        <w:t>Strony ustalają następujące adresy do doręczeń dla celów związanych z umową:</w:t>
      </w:r>
    </w:p>
    <w:p w:rsidR="00B42651" w:rsidRPr="00B42651" w:rsidRDefault="00B42651" w:rsidP="00E80E40">
      <w:pPr>
        <w:numPr>
          <w:ilvl w:val="0"/>
          <w:numId w:val="16"/>
        </w:numPr>
        <w:suppressAutoHyphens/>
        <w:spacing w:line="276" w:lineRule="auto"/>
        <w:ind w:left="851" w:hanging="425"/>
        <w:jc w:val="both"/>
        <w:rPr>
          <w:rFonts w:ascii="Arial" w:hAnsi="Arial" w:cs="Arial"/>
          <w:sz w:val="22"/>
          <w:szCs w:val="22"/>
          <w:lang w:eastAsia="zh-CN"/>
        </w:rPr>
      </w:pPr>
      <w:r w:rsidRPr="00B42651">
        <w:rPr>
          <w:rFonts w:ascii="Arial" w:hAnsi="Arial" w:cs="Arial"/>
          <w:sz w:val="22"/>
          <w:szCs w:val="22"/>
          <w:lang w:eastAsia="zh-CN"/>
        </w:rPr>
        <w:t xml:space="preserve">Zamawiający: </w:t>
      </w:r>
    </w:p>
    <w:p w:rsidR="00B42651" w:rsidRPr="00B42651" w:rsidRDefault="00BB4438" w:rsidP="00E80E40">
      <w:pPr>
        <w:suppressAutoHyphens/>
        <w:spacing w:line="276" w:lineRule="auto"/>
        <w:ind w:left="851" w:hanging="425"/>
        <w:jc w:val="center"/>
        <w:rPr>
          <w:rFonts w:ascii="Arial" w:hAnsi="Arial" w:cs="Arial"/>
          <w:sz w:val="22"/>
          <w:szCs w:val="22"/>
          <w:lang w:eastAsia="zh-CN"/>
        </w:rPr>
      </w:pPr>
      <w:r>
        <w:rPr>
          <w:rFonts w:ascii="Arial" w:hAnsi="Arial" w:cs="Arial"/>
          <w:sz w:val="22"/>
          <w:szCs w:val="22"/>
          <w:lang w:eastAsia="zh-CN"/>
        </w:rPr>
        <w:t>Komenda Miejska</w:t>
      </w:r>
      <w:r w:rsidR="00B42651" w:rsidRPr="00B42651">
        <w:rPr>
          <w:rFonts w:ascii="Arial" w:hAnsi="Arial" w:cs="Arial"/>
          <w:sz w:val="22"/>
          <w:szCs w:val="22"/>
          <w:lang w:eastAsia="zh-CN"/>
        </w:rPr>
        <w:t xml:space="preserve"> Państwowej Straży Pożarnej w </w:t>
      </w:r>
      <w:r>
        <w:rPr>
          <w:rFonts w:ascii="Arial" w:hAnsi="Arial" w:cs="Arial"/>
          <w:sz w:val="22"/>
          <w:szCs w:val="22"/>
          <w:lang w:eastAsia="zh-CN"/>
        </w:rPr>
        <w:t>Lesznie</w:t>
      </w:r>
      <w:r w:rsidR="00B42651" w:rsidRPr="00B42651">
        <w:rPr>
          <w:rFonts w:ascii="Arial" w:hAnsi="Arial" w:cs="Arial"/>
          <w:sz w:val="22"/>
          <w:szCs w:val="22"/>
          <w:lang w:eastAsia="zh-CN"/>
        </w:rPr>
        <w:t xml:space="preserve">, </w:t>
      </w:r>
    </w:p>
    <w:p w:rsidR="00B42651" w:rsidRPr="00B42651" w:rsidRDefault="00BB4438" w:rsidP="00E80E40">
      <w:pPr>
        <w:suppressAutoHyphens/>
        <w:spacing w:line="276" w:lineRule="auto"/>
        <w:ind w:left="851" w:hanging="425"/>
        <w:jc w:val="center"/>
        <w:rPr>
          <w:rFonts w:ascii="Arial" w:hAnsi="Arial" w:cs="Arial"/>
          <w:sz w:val="22"/>
          <w:szCs w:val="22"/>
          <w:lang w:eastAsia="zh-CN"/>
        </w:rPr>
      </w:pPr>
      <w:r>
        <w:rPr>
          <w:rFonts w:ascii="Arial" w:hAnsi="Arial" w:cs="Arial"/>
          <w:sz w:val="22"/>
          <w:szCs w:val="22"/>
          <w:lang w:eastAsia="zh-CN"/>
        </w:rPr>
        <w:t>ul. Okrężna 19</w:t>
      </w:r>
      <w:r w:rsidR="00B42651" w:rsidRPr="00B42651">
        <w:rPr>
          <w:rFonts w:ascii="Arial" w:hAnsi="Arial" w:cs="Arial"/>
          <w:sz w:val="22"/>
          <w:szCs w:val="22"/>
          <w:lang w:eastAsia="zh-CN"/>
        </w:rPr>
        <w:t xml:space="preserve">, </w:t>
      </w:r>
      <w:r>
        <w:rPr>
          <w:rFonts w:ascii="Arial" w:hAnsi="Arial" w:cs="Arial"/>
          <w:sz w:val="22"/>
          <w:szCs w:val="22"/>
          <w:lang w:eastAsia="zh-CN"/>
        </w:rPr>
        <w:t>64-1</w:t>
      </w:r>
      <w:r w:rsidR="00B42651" w:rsidRPr="00B42651">
        <w:rPr>
          <w:rFonts w:ascii="Arial" w:hAnsi="Arial" w:cs="Arial"/>
          <w:sz w:val="22"/>
          <w:szCs w:val="22"/>
          <w:lang w:eastAsia="zh-CN"/>
        </w:rPr>
        <w:t xml:space="preserve">00 </w:t>
      </w:r>
      <w:r>
        <w:rPr>
          <w:rFonts w:ascii="Arial" w:hAnsi="Arial" w:cs="Arial"/>
          <w:sz w:val="22"/>
          <w:szCs w:val="22"/>
          <w:lang w:eastAsia="zh-CN"/>
        </w:rPr>
        <w:t>Leszno</w:t>
      </w:r>
      <w:r w:rsidR="00B42651" w:rsidRPr="00B42651">
        <w:rPr>
          <w:rFonts w:ascii="Arial" w:hAnsi="Arial" w:cs="Arial"/>
          <w:sz w:val="22"/>
          <w:szCs w:val="22"/>
          <w:lang w:eastAsia="zh-CN"/>
        </w:rPr>
        <w:t>.</w:t>
      </w:r>
    </w:p>
    <w:p w:rsidR="00B42651" w:rsidRPr="00B42651" w:rsidRDefault="00B42651" w:rsidP="00E80E40">
      <w:pPr>
        <w:numPr>
          <w:ilvl w:val="0"/>
          <w:numId w:val="16"/>
        </w:numPr>
        <w:suppressAutoHyphens/>
        <w:spacing w:line="276" w:lineRule="auto"/>
        <w:ind w:left="851" w:hanging="425"/>
        <w:jc w:val="both"/>
        <w:rPr>
          <w:rFonts w:ascii="Arial" w:hAnsi="Arial" w:cs="Arial"/>
          <w:sz w:val="22"/>
          <w:szCs w:val="22"/>
          <w:lang w:eastAsia="zh-CN"/>
        </w:rPr>
      </w:pPr>
      <w:r w:rsidRPr="00B42651">
        <w:rPr>
          <w:rFonts w:ascii="Arial" w:hAnsi="Arial" w:cs="Arial"/>
          <w:sz w:val="22"/>
          <w:szCs w:val="22"/>
          <w:lang w:eastAsia="zh-CN"/>
        </w:rPr>
        <w:t xml:space="preserve">Wykonawca: </w:t>
      </w:r>
    </w:p>
    <w:p w:rsidR="00B42651" w:rsidRPr="00B42651" w:rsidRDefault="00B42651" w:rsidP="00E80E40">
      <w:pPr>
        <w:suppressAutoHyphens/>
        <w:spacing w:line="276" w:lineRule="auto"/>
        <w:ind w:left="851" w:hanging="425"/>
        <w:jc w:val="center"/>
        <w:rPr>
          <w:rFonts w:ascii="Arial" w:hAnsi="Arial" w:cs="Arial"/>
          <w:sz w:val="22"/>
          <w:szCs w:val="22"/>
          <w:lang w:eastAsia="zh-CN"/>
        </w:rPr>
      </w:pPr>
      <w:r w:rsidRPr="00B42651">
        <w:rPr>
          <w:rFonts w:ascii="Arial" w:hAnsi="Arial" w:cs="Arial"/>
          <w:sz w:val="22"/>
          <w:szCs w:val="22"/>
          <w:lang w:eastAsia="zh-CN"/>
        </w:rPr>
        <w:t>..............................................................................................</w:t>
      </w:r>
    </w:p>
    <w:p w:rsidR="00B42651" w:rsidRPr="00B42651" w:rsidRDefault="00B42651" w:rsidP="00B42651">
      <w:pPr>
        <w:suppressAutoHyphens/>
        <w:spacing w:line="276" w:lineRule="auto"/>
        <w:ind w:left="1440"/>
        <w:jc w:val="both"/>
        <w:rPr>
          <w:rFonts w:ascii="Arial" w:hAnsi="Arial" w:cs="Arial"/>
          <w:sz w:val="22"/>
          <w:szCs w:val="22"/>
          <w:lang w:eastAsia="zh-CN"/>
        </w:rPr>
      </w:pPr>
    </w:p>
    <w:p w:rsidR="00B42651" w:rsidRPr="00B42651" w:rsidRDefault="00B42651" w:rsidP="00BB4438">
      <w:pPr>
        <w:numPr>
          <w:ilvl w:val="0"/>
          <w:numId w:val="6"/>
        </w:numPr>
        <w:tabs>
          <w:tab w:val="clear" w:pos="360"/>
        </w:tabs>
        <w:suppressAutoHyphens/>
        <w:autoSpaceDE w:val="0"/>
        <w:spacing w:line="276" w:lineRule="auto"/>
        <w:ind w:left="426" w:hanging="426"/>
        <w:jc w:val="both"/>
        <w:rPr>
          <w:rFonts w:ascii="Arial" w:hAnsi="Arial" w:cs="Arial"/>
          <w:sz w:val="22"/>
          <w:szCs w:val="22"/>
          <w:lang w:eastAsia="zh-CN"/>
        </w:rPr>
      </w:pPr>
      <w:r w:rsidRPr="00B42651">
        <w:rPr>
          <w:rFonts w:ascii="Arial" w:hAnsi="Arial" w:cs="Arial"/>
          <w:sz w:val="22"/>
          <w:szCs w:val="22"/>
          <w:lang w:eastAsia="zh-CN"/>
        </w:rPr>
        <w:t xml:space="preserve">Strony zobowiązują się do niezwłocznego zawiadamiania o wszelkich zmianach adresów do doręczeń pod rygorem uznania doręczenia na ostatni wskazany adres do doręczeń </w:t>
      </w:r>
      <w:r w:rsidRPr="00B42651">
        <w:rPr>
          <w:rFonts w:ascii="Arial" w:hAnsi="Arial" w:cs="Arial"/>
          <w:sz w:val="22"/>
          <w:szCs w:val="22"/>
          <w:lang w:eastAsia="zh-CN"/>
        </w:rPr>
        <w:br/>
        <w:t>za skuteczne.</w:t>
      </w:r>
    </w:p>
    <w:p w:rsidR="00B42651" w:rsidRPr="00B42651" w:rsidRDefault="00B42651" w:rsidP="00BB4438">
      <w:pPr>
        <w:widowControl w:val="0"/>
        <w:numPr>
          <w:ilvl w:val="0"/>
          <w:numId w:val="6"/>
        </w:numPr>
        <w:tabs>
          <w:tab w:val="clear" w:pos="360"/>
        </w:tabs>
        <w:suppressAutoHyphens/>
        <w:autoSpaceDE w:val="0"/>
        <w:autoSpaceDN w:val="0"/>
        <w:adjustRightInd w:val="0"/>
        <w:spacing w:line="276" w:lineRule="auto"/>
        <w:ind w:left="426" w:hanging="426"/>
        <w:jc w:val="both"/>
        <w:rPr>
          <w:rFonts w:ascii="Arial" w:hAnsi="Arial" w:cs="Arial"/>
          <w:sz w:val="22"/>
          <w:szCs w:val="22"/>
        </w:rPr>
      </w:pPr>
      <w:r w:rsidRPr="00B42651">
        <w:rPr>
          <w:rFonts w:ascii="Arial" w:hAnsi="Arial" w:cs="Arial"/>
          <w:sz w:val="22"/>
          <w:szCs w:val="22"/>
        </w:rPr>
        <w:t>Wykonawca nie może dokonać bez zgody Zamawiającego cesji praw i obowiązków  wynikających z niniejszej umowy na osoby trzecie pod rygorem nieważności bezwzględnej takiej czynności.</w:t>
      </w:r>
    </w:p>
    <w:p w:rsidR="00B42651" w:rsidRPr="00B42651" w:rsidRDefault="00B42651" w:rsidP="00BB4438">
      <w:pPr>
        <w:numPr>
          <w:ilvl w:val="0"/>
          <w:numId w:val="6"/>
        </w:numPr>
        <w:tabs>
          <w:tab w:val="clear" w:pos="360"/>
        </w:tabs>
        <w:suppressAutoHyphens/>
        <w:autoSpaceDE w:val="0"/>
        <w:spacing w:line="276" w:lineRule="auto"/>
        <w:ind w:left="426" w:hanging="426"/>
        <w:jc w:val="both"/>
        <w:rPr>
          <w:rFonts w:ascii="Arial" w:hAnsi="Arial" w:cs="Arial"/>
          <w:sz w:val="22"/>
          <w:szCs w:val="22"/>
          <w:lang w:eastAsia="zh-CN"/>
        </w:rPr>
      </w:pPr>
      <w:r w:rsidRPr="00B42651">
        <w:rPr>
          <w:rFonts w:ascii="Arial" w:hAnsi="Arial" w:cs="Arial"/>
          <w:sz w:val="22"/>
          <w:szCs w:val="22"/>
          <w:lang w:eastAsia="zh-CN"/>
        </w:rPr>
        <w:t>Umowę sporządzono w dwóch jednobrzmiących egzemplarzach po jednej dla każdej ze stron.</w:t>
      </w:r>
    </w:p>
    <w:p w:rsidR="00B42651" w:rsidRPr="00B42651" w:rsidRDefault="00B42651" w:rsidP="00BB5E61">
      <w:pPr>
        <w:numPr>
          <w:ilvl w:val="0"/>
          <w:numId w:val="6"/>
        </w:numPr>
        <w:tabs>
          <w:tab w:val="clear" w:pos="360"/>
        </w:tabs>
        <w:suppressAutoHyphens/>
        <w:autoSpaceDE w:val="0"/>
        <w:spacing w:line="276" w:lineRule="auto"/>
        <w:ind w:left="426" w:hanging="426"/>
        <w:jc w:val="both"/>
        <w:rPr>
          <w:rFonts w:ascii="Arial" w:hAnsi="Arial" w:cs="Arial"/>
          <w:sz w:val="22"/>
          <w:szCs w:val="22"/>
          <w:lang w:eastAsia="zh-CN"/>
        </w:rPr>
      </w:pPr>
      <w:r w:rsidRPr="00B42651">
        <w:rPr>
          <w:rFonts w:ascii="Arial" w:hAnsi="Arial" w:cs="Arial"/>
          <w:sz w:val="22"/>
          <w:szCs w:val="22"/>
        </w:rPr>
        <w:t>Integralną część umowy stanowią:</w:t>
      </w:r>
    </w:p>
    <w:p w:rsidR="00B42651" w:rsidRPr="00B42651" w:rsidRDefault="00B42651" w:rsidP="00E80E40">
      <w:pPr>
        <w:widowControl w:val="0"/>
        <w:numPr>
          <w:ilvl w:val="0"/>
          <w:numId w:val="45"/>
        </w:numPr>
        <w:tabs>
          <w:tab w:val="left" w:pos="113"/>
        </w:tabs>
        <w:suppressAutoHyphens/>
        <w:autoSpaceDE w:val="0"/>
        <w:autoSpaceDN w:val="0"/>
        <w:adjustRightInd w:val="0"/>
        <w:spacing w:line="276" w:lineRule="auto"/>
        <w:ind w:left="851" w:hanging="425"/>
        <w:jc w:val="both"/>
        <w:rPr>
          <w:rFonts w:ascii="Arial" w:hAnsi="Arial" w:cs="Arial"/>
          <w:sz w:val="22"/>
          <w:szCs w:val="22"/>
        </w:rPr>
      </w:pPr>
      <w:r w:rsidRPr="00B42651">
        <w:rPr>
          <w:rFonts w:ascii="Arial" w:hAnsi="Arial" w:cs="Arial"/>
          <w:sz w:val="22"/>
          <w:szCs w:val="22"/>
        </w:rPr>
        <w:t>Harmonogram rzeczowo- finansowy zadania,</w:t>
      </w:r>
    </w:p>
    <w:p w:rsidR="00A010E9" w:rsidRPr="00BB4438" w:rsidRDefault="00B42651" w:rsidP="00E80E40">
      <w:pPr>
        <w:widowControl w:val="0"/>
        <w:numPr>
          <w:ilvl w:val="0"/>
          <w:numId w:val="45"/>
        </w:numPr>
        <w:tabs>
          <w:tab w:val="left" w:pos="113"/>
        </w:tabs>
        <w:suppressAutoHyphens/>
        <w:autoSpaceDE w:val="0"/>
        <w:autoSpaceDN w:val="0"/>
        <w:adjustRightInd w:val="0"/>
        <w:spacing w:line="276" w:lineRule="auto"/>
        <w:ind w:left="851" w:hanging="425"/>
        <w:jc w:val="both"/>
        <w:rPr>
          <w:rFonts w:ascii="Arial" w:hAnsi="Arial" w:cs="Arial"/>
          <w:sz w:val="22"/>
          <w:szCs w:val="22"/>
        </w:rPr>
      </w:pPr>
      <w:r w:rsidRPr="00B42651">
        <w:rPr>
          <w:rFonts w:ascii="Arial" w:hAnsi="Arial" w:cs="Arial"/>
          <w:sz w:val="22"/>
          <w:szCs w:val="22"/>
        </w:rPr>
        <w:t>Oferta Wykonawcy z dnia ………………………</w:t>
      </w:r>
      <w:bookmarkStart w:id="4" w:name="_Hlk9503087"/>
      <w:bookmarkStart w:id="5" w:name="_Hlk9503088"/>
      <w:bookmarkEnd w:id="4"/>
      <w:bookmarkEnd w:id="5"/>
      <w:r w:rsidR="00B83657">
        <w:rPr>
          <w:rFonts w:ascii="Arial" w:hAnsi="Arial" w:cs="Arial"/>
          <w:sz w:val="22"/>
          <w:szCs w:val="22"/>
        </w:rPr>
        <w:t xml:space="preserve"> 2023 r.</w:t>
      </w:r>
    </w:p>
    <w:sectPr w:rsidR="00A010E9" w:rsidRPr="00BB4438" w:rsidSect="00C90DD0">
      <w:headerReference w:type="even" r:id="rId9"/>
      <w:headerReference w:type="default" r:id="rId10"/>
      <w:footerReference w:type="even" r:id="rId11"/>
      <w:footerReference w:type="default" r:id="rId12"/>
      <w:headerReference w:type="first" r:id="rId13"/>
      <w:pgSz w:w="11906" w:h="16838"/>
      <w:pgMar w:top="2127" w:right="992" w:bottom="1985" w:left="1418" w:header="709" w:footer="125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2959" w:rsidRDefault="00E22959" w:rsidP="000A7875">
      <w:r>
        <w:separator/>
      </w:r>
    </w:p>
  </w:endnote>
  <w:endnote w:type="continuationSeparator" w:id="0">
    <w:p w:rsidR="00E22959" w:rsidRDefault="00E22959" w:rsidP="000A78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Liberation Serif">
    <w:altName w:val="Times New Roman"/>
    <w:charset w:val="EE"/>
    <w:family w:val="roman"/>
    <w:pitch w:val="variable"/>
    <w:sig w:usb0="E0000AFF" w:usb1="500078FF" w:usb2="00000021" w:usb3="00000000" w:csb0="000001B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ans">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Garamond">
    <w:panose1 w:val="02020502050306020203"/>
    <w:charset w:val="EE"/>
    <w:family w:val="roman"/>
    <w:pitch w:val="variable"/>
    <w:sig w:usb0="00000007" w:usb1="00000000" w:usb2="00000000" w:usb3="00000000" w:csb0="00000093" w:csb1="00000000"/>
  </w:font>
  <w:font w:name="Tahoma">
    <w:panose1 w:val="020B0604030504040204"/>
    <w:charset w:val="EE"/>
    <w:family w:val="swiss"/>
    <w:pitch w:val="variable"/>
    <w:sig w:usb0="E1002EFF" w:usb1="C000605B" w:usb2="00000029" w:usb3="00000000" w:csb0="000101FF" w:csb1="00000000"/>
  </w:font>
  <w:font w:name="Constantia">
    <w:panose1 w:val="02030602050306030303"/>
    <w:charset w:val="EE"/>
    <w:family w:val="roman"/>
    <w:pitch w:val="variable"/>
    <w:sig w:usb0="A00002EF" w:usb1="40002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font302">
    <w:altName w:val="Times New Roman"/>
    <w:charset w:val="EE"/>
    <w:family w:val="auto"/>
    <w:pitch w:val="variable"/>
  </w:font>
  <w:font w:name="Verdana">
    <w:panose1 w:val="020B0604030504040204"/>
    <w:charset w:val="EE"/>
    <w:family w:val="swiss"/>
    <w:pitch w:val="variable"/>
    <w:sig w:usb0="A00006FF" w:usb1="4000205B" w:usb2="00000010" w:usb3="00000000" w:csb0="0000019F" w:csb1="00000000"/>
  </w:font>
  <w:font w:name="Lucida Sans Unicode">
    <w:panose1 w:val="020B0602030504020204"/>
    <w:charset w:val="EE"/>
    <w:family w:val="swiss"/>
    <w:pitch w:val="variable"/>
    <w:sig w:usb0="80000AFF" w:usb1="0000396B" w:usb2="00000000" w:usb3="00000000" w:csb0="000000BF" w:csb1="00000000"/>
  </w:font>
  <w:font w:name="Open Sans Light">
    <w:altName w:val="Arial"/>
    <w:charset w:val="00"/>
    <w:family w:val="swiss"/>
    <w:pitch w:val="variable"/>
    <w:sig w:usb0="E00002EF" w:usb1="4000205B" w:usb2="00000028"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8965483"/>
      <w:docPartObj>
        <w:docPartGallery w:val="Page Numbers (Bottom of Page)"/>
        <w:docPartUnique/>
      </w:docPartObj>
    </w:sdtPr>
    <w:sdtEndPr>
      <w:rPr>
        <w:color w:val="7F7F7F" w:themeColor="background1" w:themeShade="7F"/>
        <w:spacing w:val="60"/>
      </w:rPr>
    </w:sdtEndPr>
    <w:sdtContent>
      <w:p w:rsidR="00372F13" w:rsidRDefault="006C5CF3">
        <w:pPr>
          <w:pStyle w:val="Stopka"/>
          <w:pBdr>
            <w:top w:val="single" w:sz="4" w:space="1" w:color="D9D9D9" w:themeColor="background1" w:themeShade="D9"/>
          </w:pBdr>
          <w:rPr>
            <w:b/>
            <w:bCs/>
          </w:rPr>
        </w:pPr>
        <w:r>
          <w:fldChar w:fldCharType="begin"/>
        </w:r>
        <w:r w:rsidR="00372F13">
          <w:instrText>PAGE   \* MERGEFORMAT</w:instrText>
        </w:r>
        <w:r>
          <w:fldChar w:fldCharType="separate"/>
        </w:r>
        <w:r w:rsidR="00FF20EB" w:rsidRPr="00FF20EB">
          <w:rPr>
            <w:b/>
            <w:bCs/>
            <w:noProof/>
          </w:rPr>
          <w:t>2</w:t>
        </w:r>
        <w:r>
          <w:rPr>
            <w:b/>
            <w:bCs/>
          </w:rPr>
          <w:fldChar w:fldCharType="end"/>
        </w:r>
        <w:r w:rsidR="00372F13">
          <w:rPr>
            <w:b/>
            <w:bCs/>
          </w:rPr>
          <w:t xml:space="preserve"> | </w:t>
        </w:r>
        <w:r w:rsidR="00372F13">
          <w:rPr>
            <w:color w:val="7F7F7F" w:themeColor="background1" w:themeShade="7F"/>
            <w:spacing w:val="60"/>
          </w:rPr>
          <w:t>Strona</w:t>
        </w:r>
      </w:p>
    </w:sdtContent>
  </w:sdt>
  <w:p w:rsidR="00840E1D" w:rsidRPr="00372F13" w:rsidRDefault="00840E1D" w:rsidP="00372F13">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731971"/>
      <w:docPartObj>
        <w:docPartGallery w:val="Page Numbers (Bottom of Page)"/>
        <w:docPartUnique/>
      </w:docPartObj>
    </w:sdtPr>
    <w:sdtEndPr>
      <w:rPr>
        <w:color w:val="808080" w:themeColor="background1" w:themeShade="80"/>
        <w:spacing w:val="60"/>
      </w:rPr>
    </w:sdtEndPr>
    <w:sdtContent>
      <w:p w:rsidR="00400074" w:rsidRDefault="00400074">
        <w:pPr>
          <w:pStyle w:val="Stopka"/>
          <w:pBdr>
            <w:top w:val="single" w:sz="4" w:space="1" w:color="D9D9D9" w:themeColor="background1" w:themeShade="D9"/>
          </w:pBdr>
          <w:jc w:val="right"/>
        </w:pPr>
        <w:r>
          <w:fldChar w:fldCharType="begin"/>
        </w:r>
        <w:r>
          <w:instrText>PAGE   \* MERGEFORMAT</w:instrText>
        </w:r>
        <w:r>
          <w:fldChar w:fldCharType="separate"/>
        </w:r>
        <w:r w:rsidR="00F00BEC">
          <w:rPr>
            <w:noProof/>
          </w:rPr>
          <w:t>16</w:t>
        </w:r>
        <w:r>
          <w:fldChar w:fldCharType="end"/>
        </w:r>
        <w:r>
          <w:t xml:space="preserve"> | </w:t>
        </w:r>
        <w:r>
          <w:rPr>
            <w:color w:val="808080" w:themeColor="background1" w:themeShade="80"/>
            <w:spacing w:val="60"/>
          </w:rPr>
          <w:t>Strona</w:t>
        </w:r>
      </w:p>
    </w:sdtContent>
  </w:sdt>
  <w:p w:rsidR="00153491" w:rsidRDefault="00153491">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2959" w:rsidRDefault="00E22959" w:rsidP="000A7875">
      <w:r>
        <w:separator/>
      </w:r>
    </w:p>
  </w:footnote>
  <w:footnote w:type="continuationSeparator" w:id="0">
    <w:p w:rsidR="00E22959" w:rsidRDefault="00E22959" w:rsidP="000A78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875" w:rsidRDefault="00E80D1B">
    <w:pPr>
      <w:pStyle w:val="Nagwek"/>
    </w:pPr>
    <w:r>
      <w:rPr>
        <w:noProof/>
        <w:lang w:eastAsia="pl-PL"/>
      </w:rPr>
      <w:drawing>
        <wp:anchor distT="0" distB="0" distL="114300" distR="114300" simplePos="0" relativeHeight="251659264" behindDoc="1" locked="0" layoutInCell="0" allowOverlap="1" wp14:anchorId="72A87BB4" wp14:editId="449E8D2B">
          <wp:simplePos x="0" y="0"/>
          <wp:positionH relativeFrom="margin">
            <wp:posOffset>44612</wp:posOffset>
          </wp:positionH>
          <wp:positionV relativeFrom="page">
            <wp:posOffset>2498090</wp:posOffset>
          </wp:positionV>
          <wp:extent cx="5755640" cy="5755640"/>
          <wp:effectExtent l="0" t="0" r="0" b="0"/>
          <wp:wrapNone/>
          <wp:docPr id="3" name="Obraz 3" descr="ORZEŁ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RZEŁ BLACK"/>
                  <pic:cNvPicPr>
                    <a:picLocks noChangeAspect="1" noChangeArrowheads="1"/>
                  </pic:cNvPicPr>
                </pic:nvPicPr>
                <pic:blipFill>
                  <a:blip r:embed="rId1">
                    <a:lum bright="72000" contrast="-70000"/>
                    <a:extLst>
                      <a:ext uri="{28A0092B-C50C-407E-A947-70E740481C1C}">
                        <a14:useLocalDpi xmlns:a14="http://schemas.microsoft.com/office/drawing/2010/main" val="0"/>
                      </a:ext>
                    </a:extLst>
                  </a:blip>
                  <a:srcRect/>
                  <a:stretch>
                    <a:fillRect/>
                  </a:stretch>
                </pic:blipFill>
                <pic:spPr bwMode="auto">
                  <a:xfrm>
                    <a:off x="0" y="0"/>
                    <a:ext cx="5755640" cy="575564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875" w:rsidRDefault="00C7696C">
    <w:pPr>
      <w:pStyle w:val="Nagwek"/>
    </w:pPr>
    <w:r>
      <w:rPr>
        <w:noProof/>
        <w:lang w:eastAsia="pl-PL"/>
      </w:rPr>
      <w:drawing>
        <wp:anchor distT="0" distB="0" distL="114300" distR="114300" simplePos="0" relativeHeight="251658240" behindDoc="0" locked="0" layoutInCell="1" allowOverlap="1" wp14:anchorId="119A904D" wp14:editId="719EA01A">
          <wp:simplePos x="0" y="0"/>
          <wp:positionH relativeFrom="margin">
            <wp:posOffset>-635</wp:posOffset>
          </wp:positionH>
          <wp:positionV relativeFrom="paragraph">
            <wp:posOffset>-217060</wp:posOffset>
          </wp:positionV>
          <wp:extent cx="799200" cy="1029600"/>
          <wp:effectExtent l="0" t="0" r="1270" b="0"/>
          <wp:wrapNone/>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zarne.png"/>
                  <pic:cNvPicPr/>
                </pic:nvPicPr>
                <pic:blipFill>
                  <a:blip r:embed="rId1">
                    <a:extLst>
                      <a:ext uri="{28A0092B-C50C-407E-A947-70E740481C1C}">
                        <a14:useLocalDpi xmlns:a14="http://schemas.microsoft.com/office/drawing/2010/main" val="0"/>
                      </a:ext>
                    </a:extLst>
                  </a:blip>
                  <a:stretch>
                    <a:fillRect/>
                  </a:stretch>
                </pic:blipFill>
                <pic:spPr>
                  <a:xfrm>
                    <a:off x="0" y="0"/>
                    <a:ext cx="799200" cy="1029600"/>
                  </a:xfrm>
                  <a:prstGeom prst="rect">
                    <a:avLst/>
                  </a:prstGeom>
                </pic:spPr>
              </pic:pic>
            </a:graphicData>
          </a:graphic>
        </wp:anchor>
      </w:drawing>
    </w:r>
    <w:r w:rsidR="00920D56">
      <w:rPr>
        <w:noProof/>
        <w:lang w:eastAsia="pl-PL"/>
      </w:rPr>
      <mc:AlternateContent>
        <mc:Choice Requires="wps">
          <w:drawing>
            <wp:anchor distT="45720" distB="45720" distL="114300" distR="114300" simplePos="0" relativeHeight="251656192" behindDoc="0" locked="0" layoutInCell="1" allowOverlap="1" wp14:anchorId="6D71063F" wp14:editId="24098205">
              <wp:simplePos x="0" y="0"/>
              <wp:positionH relativeFrom="column">
                <wp:posOffset>847725</wp:posOffset>
              </wp:positionH>
              <wp:positionV relativeFrom="paragraph">
                <wp:posOffset>464185</wp:posOffset>
              </wp:positionV>
              <wp:extent cx="3667125" cy="304800"/>
              <wp:effectExtent l="0" t="0" r="0" b="0"/>
              <wp:wrapSquare wrapText="bothSides"/>
              <wp:docPr id="7" name="Pole tekstow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304800"/>
                      </a:xfrm>
                      <a:prstGeom prst="rect">
                        <a:avLst/>
                      </a:prstGeom>
                      <a:noFill/>
                      <a:ln w="9525">
                        <a:noFill/>
                        <a:miter lim="800000"/>
                        <a:headEnd/>
                        <a:tailEnd/>
                      </a:ln>
                    </wps:spPr>
                    <wps:txbx>
                      <w:txbxContent>
                        <w:p w:rsidR="00153491" w:rsidRPr="00153491" w:rsidRDefault="00153491" w:rsidP="00153491">
                          <w:pPr>
                            <w:rPr>
                              <w:rFonts w:ascii="Open Sans Light" w:hAnsi="Open Sans Light" w:cs="Open Sans Light"/>
                              <w:sz w:val="22"/>
                              <w:szCs w:val="22"/>
                            </w:rPr>
                          </w:pPr>
                          <w:r w:rsidRPr="00153491">
                            <w:rPr>
                              <w:rFonts w:ascii="Open Sans Light" w:hAnsi="Open Sans Light" w:cs="Open Sans Light"/>
                              <w:sz w:val="22"/>
                              <w:szCs w:val="22"/>
                            </w:rPr>
                            <w:t xml:space="preserve">KOMENDA </w:t>
                          </w:r>
                          <w:r w:rsidR="00A010E9">
                            <w:rPr>
                              <w:rFonts w:ascii="Open Sans Light" w:hAnsi="Open Sans Light" w:cs="Open Sans Light"/>
                              <w:sz w:val="22"/>
                              <w:szCs w:val="22"/>
                            </w:rPr>
                            <w:t xml:space="preserve">MIEJSKA PSP W </w:t>
                          </w:r>
                          <w:r w:rsidR="00F866E4">
                            <w:rPr>
                              <w:rFonts w:ascii="Open Sans Light" w:hAnsi="Open Sans Light" w:cs="Open Sans Light"/>
                              <w:sz w:val="22"/>
                              <w:szCs w:val="22"/>
                            </w:rPr>
                            <w:t>LESZNIE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7" o:spid="_x0000_s1026" type="#_x0000_t202" style="position:absolute;margin-left:66.75pt;margin-top:36.55pt;width:288.75pt;height:24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" filled="f" stroked="f">
              <v:textbox>
                <w:txbxContent>
                  <w:p w:rsidR="00153491" w:rsidRPr="00153491" w:rsidRDefault="00153491" w:rsidP="00153491">
                    <w:pPr>
                      <w:rPr>
                        <w:rFonts w:ascii="Open Sans Light" w:hAnsi="Open Sans Light" w:cs="Open Sans Light"/>
                        <w:sz w:val="22"/>
                        <w:szCs w:val="22"/>
                      </w:rPr>
                    </w:pPr>
                    <w:r w:rsidRPr="00153491">
                      <w:rPr>
                        <w:rFonts w:ascii="Open Sans Light" w:hAnsi="Open Sans Light" w:cs="Open Sans Light"/>
                        <w:sz w:val="22"/>
                        <w:szCs w:val="22"/>
                      </w:rPr>
                      <w:t xml:space="preserve">KOMENDA </w:t>
                    </w:r>
                    <w:r w:rsidR="00A010E9">
                      <w:rPr>
                        <w:rFonts w:ascii="Open Sans Light" w:hAnsi="Open Sans Light" w:cs="Open Sans Light"/>
                        <w:sz w:val="22"/>
                        <w:szCs w:val="22"/>
                      </w:rPr>
                      <w:t xml:space="preserve">MIEJSKA PSP W </w:t>
                    </w:r>
                    <w:r w:rsidR="00F866E4">
                      <w:rPr>
                        <w:rFonts w:ascii="Open Sans Light" w:hAnsi="Open Sans Light" w:cs="Open Sans Light"/>
                        <w:sz w:val="22"/>
                        <w:szCs w:val="22"/>
                      </w:rPr>
                      <w:t>LESZNIE</w:t>
                    </w:r>
                  </w:p>
                </w:txbxContent>
              </v:textbox>
              <w10:wrap type="square"/>
            </v:shape>
          </w:pict>
        </mc:Fallback>
      </mc:AlternateContent>
    </w:r>
    <w:r w:rsidR="00920D56">
      <w:rPr>
        <w:noProof/>
        <w:lang w:eastAsia="pl-PL"/>
      </w:rPr>
      <mc:AlternateContent>
        <mc:Choice Requires="wps">
          <w:drawing>
            <wp:anchor distT="45720" distB="45720" distL="114300" distR="114300" simplePos="0" relativeHeight="251655168" behindDoc="0" locked="0" layoutInCell="1" allowOverlap="1" wp14:anchorId="1BCDB949" wp14:editId="3E49D33A">
              <wp:simplePos x="0" y="0"/>
              <wp:positionH relativeFrom="column">
                <wp:posOffset>843280</wp:posOffset>
              </wp:positionH>
              <wp:positionV relativeFrom="paragraph">
                <wp:posOffset>245745</wp:posOffset>
              </wp:positionV>
              <wp:extent cx="3667125" cy="304800"/>
              <wp:effectExtent l="0" t="0" r="0" b="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304800"/>
                      </a:xfrm>
                      <a:prstGeom prst="rect">
                        <a:avLst/>
                      </a:prstGeom>
                      <a:noFill/>
                      <a:ln w="9525">
                        <a:noFill/>
                        <a:miter lim="800000"/>
                        <a:headEnd/>
                        <a:tailEnd/>
                      </a:ln>
                    </wps:spPr>
                    <wps:txbx>
                      <w:txbxContent>
                        <w:p w:rsidR="00153491" w:rsidRPr="00153491" w:rsidRDefault="00153491">
                          <w:pPr>
                            <w:rPr>
                              <w:rFonts w:ascii="Open Sans Light" w:hAnsi="Open Sans Light" w:cs="Open Sans Light"/>
                              <w:b/>
                              <w:sz w:val="28"/>
                              <w:szCs w:val="28"/>
                            </w:rPr>
                          </w:pPr>
                          <w:r w:rsidRPr="00153491">
                            <w:rPr>
                              <w:rFonts w:ascii="Open Sans Light" w:hAnsi="Open Sans Light" w:cs="Open Sans Light"/>
                              <w:b/>
                              <w:sz w:val="28"/>
                              <w:szCs w:val="28"/>
                            </w:rPr>
                            <w:t>PAŃSTWOWA STRAŻ POŻARNA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Pole tekstowe 2" o:spid="_x0000_s1027" type="#_x0000_t202" style="position:absolute;margin-left:66.4pt;margin-top:19.35pt;width:288.75pt;height:24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" filled="f" stroked="f">
              <v:textbox>
                <w:txbxContent>
                  <w:p w:rsidR="00153491" w:rsidRPr="00153491" w:rsidRDefault="00153491">
                    <w:pPr>
                      <w:rPr>
                        <w:rFonts w:ascii="Open Sans Light" w:hAnsi="Open Sans Light" w:cs="Open Sans Light"/>
                        <w:b/>
                        <w:sz w:val="28"/>
                        <w:szCs w:val="28"/>
                      </w:rPr>
                    </w:pPr>
                    <w:r w:rsidRPr="00153491">
                      <w:rPr>
                        <w:rFonts w:ascii="Open Sans Light" w:hAnsi="Open Sans Light" w:cs="Open Sans Light"/>
                        <w:b/>
                        <w:sz w:val="28"/>
                        <w:szCs w:val="28"/>
                      </w:rPr>
                      <w:t>PAŃSTWOWA STRAŻ POŻARNA</w:t>
                    </w:r>
                  </w:p>
                </w:txbxContent>
              </v:textbox>
              <w10:wrap type="square"/>
            </v:shape>
          </w:pict>
        </mc:Fallback>
      </mc:AlternateContent>
    </w:r>
    <w:r w:rsidR="00920D56">
      <w:rPr>
        <w:noProof/>
        <w:lang w:eastAsia="pl-PL"/>
      </w:rPr>
      <mc:AlternateContent>
        <mc:Choice Requires="wps">
          <w:drawing>
            <wp:anchor distT="4294967295" distB="4294967295" distL="114300" distR="114300" simplePos="0" relativeHeight="251657216" behindDoc="0" locked="0" layoutInCell="1" allowOverlap="1" wp14:anchorId="31392A45" wp14:editId="79175681">
              <wp:simplePos x="0" y="0"/>
              <wp:positionH relativeFrom="column">
                <wp:posOffset>900430</wp:posOffset>
              </wp:positionH>
              <wp:positionV relativeFrom="paragraph">
                <wp:posOffset>521969</wp:posOffset>
              </wp:positionV>
              <wp:extent cx="5734050" cy="0"/>
              <wp:effectExtent l="0" t="0" r="19050" b="19050"/>
              <wp:wrapNone/>
              <wp:docPr id="9" name="Łącznik prosty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340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Łącznik prosty 9"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0.9pt,41.1pt" to="522.4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" strokecolor="black [3213]" strokeweight="1.5pt">
              <v:stroke joinstyle="miter"/>
              <o:lock v:ext="edit" shapetype="f"/>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875" w:rsidRDefault="00F00BEC">
    <w:pPr>
      <w:pStyle w:val="Nagwek"/>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61" type="#_x0000_t75" style="position:absolute;margin-left:-52.65pt;margin-top:15.4pt;width:580.5pt;height:580.5pt;z-index:-251656192;mso-position-horizontal-relative:margin;mso-position-vertical-relative:margin" o:allowincell="f">
          <v:imagedata r:id="rId1" o:title="ORZEŁ BLACK"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Nagwek1"/>
      <w:suff w:val="nothing"/>
      <w:lvlText w:val=""/>
      <w:lvlJc w:val="left"/>
      <w:pPr>
        <w:tabs>
          <w:tab w:val="num" w:pos="0"/>
        </w:tabs>
        <w:ind w:left="0" w:firstLine="0"/>
      </w:pPr>
    </w:lvl>
    <w:lvl w:ilvl="1">
      <w:start w:val="1"/>
      <w:numFmt w:val="none"/>
      <w:pStyle w:val="Nagwek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50007ED8"/>
    <w:name w:val="WW8Num2"/>
    <w:lvl w:ilvl="0">
      <w:start w:val="4"/>
      <w:numFmt w:val="decimal"/>
      <w:lvlText w:val="%1."/>
      <w:lvlJc w:val="left"/>
      <w:pPr>
        <w:tabs>
          <w:tab w:val="num" w:pos="0"/>
        </w:tabs>
        <w:ind w:left="360" w:hanging="360"/>
      </w:pPr>
      <w:rPr>
        <w:rFonts w:ascii="Calibri" w:hAnsi="Calibri" w:cs="Calibri" w:hint="default"/>
        <w:b w:val="0"/>
        <w:sz w:val="24"/>
        <w:szCs w:val="24"/>
      </w:rPr>
    </w:lvl>
  </w:abstractNum>
  <w:abstractNum w:abstractNumId="2">
    <w:nsid w:val="00000003"/>
    <w:multiLevelType w:val="singleLevel"/>
    <w:tmpl w:val="C91254E2"/>
    <w:name w:val="WW8Num5"/>
    <w:lvl w:ilvl="0">
      <w:start w:val="1"/>
      <w:numFmt w:val="decimal"/>
      <w:lvlText w:val="%1)"/>
      <w:lvlJc w:val="left"/>
      <w:pPr>
        <w:ind w:left="360" w:hanging="360"/>
      </w:pPr>
      <w:rPr>
        <w:rFonts w:ascii="Arial" w:hAnsi="Arial" w:cs="Arial" w:hint="default"/>
        <w:b w:val="0"/>
        <w:sz w:val="22"/>
        <w:szCs w:val="22"/>
      </w:rPr>
    </w:lvl>
  </w:abstractNum>
  <w:abstractNum w:abstractNumId="3">
    <w:nsid w:val="00000004"/>
    <w:multiLevelType w:val="singleLevel"/>
    <w:tmpl w:val="00000004"/>
    <w:name w:val="WW8Num4"/>
    <w:lvl w:ilvl="0">
      <w:start w:val="1"/>
      <w:numFmt w:val="decimal"/>
      <w:lvlText w:val="%1."/>
      <w:lvlJc w:val="left"/>
      <w:pPr>
        <w:tabs>
          <w:tab w:val="num" w:pos="360"/>
        </w:tabs>
        <w:ind w:left="360" w:hanging="360"/>
      </w:pPr>
    </w:lvl>
  </w:abstractNum>
  <w:abstractNum w:abstractNumId="4">
    <w:nsid w:val="00000005"/>
    <w:multiLevelType w:val="singleLevel"/>
    <w:tmpl w:val="95EE75BA"/>
    <w:name w:val="WW8Num5"/>
    <w:lvl w:ilvl="0">
      <w:start w:val="1"/>
      <w:numFmt w:val="lowerLetter"/>
      <w:lvlText w:val="%1)"/>
      <w:lvlJc w:val="left"/>
      <w:pPr>
        <w:tabs>
          <w:tab w:val="num" w:pos="0"/>
        </w:tabs>
        <w:ind w:left="851" w:hanging="142"/>
      </w:pPr>
      <w:rPr>
        <w:rFonts w:ascii="Calibri" w:hAnsi="Calibri" w:cs="Calibri" w:hint="default"/>
      </w:rPr>
    </w:lvl>
  </w:abstractNum>
  <w:abstractNum w:abstractNumId="5">
    <w:nsid w:val="00000006"/>
    <w:multiLevelType w:val="singleLevel"/>
    <w:tmpl w:val="00000006"/>
    <w:name w:val="WW8Num6"/>
    <w:lvl w:ilvl="0">
      <w:start w:val="1"/>
      <w:numFmt w:val="lowerLetter"/>
      <w:lvlText w:val="%1)"/>
      <w:lvlJc w:val="left"/>
      <w:pPr>
        <w:tabs>
          <w:tab w:val="num" w:pos="0"/>
        </w:tabs>
        <w:ind w:left="1069" w:hanging="360"/>
      </w:pPr>
      <w:rPr>
        <w:rFonts w:ascii="Calibri" w:hAnsi="Calibri" w:cs="Arial"/>
      </w:rPr>
    </w:lvl>
  </w:abstractNum>
  <w:abstractNum w:abstractNumId="6">
    <w:nsid w:val="00000007"/>
    <w:multiLevelType w:val="singleLevel"/>
    <w:tmpl w:val="F7EA6B36"/>
    <w:name w:val="WW8Num7"/>
    <w:lvl w:ilvl="0">
      <w:start w:val="1"/>
      <w:numFmt w:val="decimal"/>
      <w:lvlText w:val="%1)"/>
      <w:lvlJc w:val="left"/>
      <w:pPr>
        <w:tabs>
          <w:tab w:val="num" w:pos="0"/>
        </w:tabs>
        <w:ind w:left="720" w:hanging="360"/>
      </w:pPr>
      <w:rPr>
        <w:rFonts w:ascii="Arial" w:hAnsi="Arial" w:cs="Arial" w:hint="default"/>
        <w:sz w:val="22"/>
        <w:szCs w:val="22"/>
      </w:rPr>
    </w:lvl>
  </w:abstractNum>
  <w:abstractNum w:abstractNumId="7">
    <w:nsid w:val="00000008"/>
    <w:multiLevelType w:val="singleLevel"/>
    <w:tmpl w:val="00000008"/>
    <w:name w:val="WW8Num8"/>
    <w:lvl w:ilvl="0">
      <w:start w:val="1"/>
      <w:numFmt w:val="decimal"/>
      <w:lvlText w:val="%1)"/>
      <w:lvlJc w:val="left"/>
      <w:pPr>
        <w:tabs>
          <w:tab w:val="num" w:pos="0"/>
        </w:tabs>
        <w:ind w:left="720" w:hanging="360"/>
      </w:pPr>
      <w:rPr>
        <w:rFonts w:ascii="Calibri" w:hAnsi="Calibri" w:cs="Calibri"/>
        <w:sz w:val="24"/>
        <w:szCs w:val="24"/>
      </w:rPr>
    </w:lvl>
  </w:abstractNum>
  <w:abstractNum w:abstractNumId="8">
    <w:nsid w:val="00000009"/>
    <w:multiLevelType w:val="singleLevel"/>
    <w:tmpl w:val="92C62A98"/>
    <w:name w:val="WW8Num9"/>
    <w:lvl w:ilvl="0">
      <w:start w:val="1"/>
      <w:numFmt w:val="decimal"/>
      <w:lvlText w:val="%1."/>
      <w:lvlJc w:val="left"/>
      <w:pPr>
        <w:tabs>
          <w:tab w:val="num" w:pos="720"/>
        </w:tabs>
        <w:ind w:left="720" w:hanging="360"/>
      </w:pPr>
      <w:rPr>
        <w:rFonts w:ascii="Arial" w:hAnsi="Arial" w:cs="Arial" w:hint="default"/>
        <w:b w:val="0"/>
        <w:i w:val="0"/>
        <w:sz w:val="22"/>
        <w:szCs w:val="22"/>
      </w:rPr>
    </w:lvl>
  </w:abstractNum>
  <w:abstractNum w:abstractNumId="9">
    <w:nsid w:val="0000000A"/>
    <w:multiLevelType w:val="singleLevel"/>
    <w:tmpl w:val="6A420176"/>
    <w:name w:val="WW8Num10"/>
    <w:lvl w:ilvl="0">
      <w:start w:val="1"/>
      <w:numFmt w:val="decimal"/>
      <w:lvlText w:val="%1."/>
      <w:lvlJc w:val="left"/>
      <w:pPr>
        <w:tabs>
          <w:tab w:val="num" w:pos="0"/>
        </w:tabs>
        <w:ind w:left="360" w:hanging="360"/>
      </w:pPr>
      <w:rPr>
        <w:rFonts w:ascii="Arial" w:hAnsi="Arial" w:cs="Arial" w:hint="default"/>
        <w:b w:val="0"/>
        <w:sz w:val="22"/>
        <w:szCs w:val="22"/>
      </w:rPr>
    </w:lvl>
  </w:abstractNum>
  <w:abstractNum w:abstractNumId="10">
    <w:nsid w:val="0000000B"/>
    <w:multiLevelType w:val="singleLevel"/>
    <w:tmpl w:val="53A07290"/>
    <w:name w:val="WW8Num11"/>
    <w:lvl w:ilvl="0">
      <w:start w:val="1"/>
      <w:numFmt w:val="decimal"/>
      <w:lvlText w:val="%1."/>
      <w:lvlJc w:val="left"/>
      <w:pPr>
        <w:tabs>
          <w:tab w:val="num" w:pos="0"/>
        </w:tabs>
        <w:ind w:left="360" w:hanging="360"/>
      </w:pPr>
      <w:rPr>
        <w:rFonts w:ascii="Arial" w:hAnsi="Arial" w:cs="Arial" w:hint="default"/>
        <w:b w:val="0"/>
        <w:bCs/>
        <w:sz w:val="22"/>
        <w:szCs w:val="22"/>
      </w:rPr>
    </w:lvl>
  </w:abstractNum>
  <w:abstractNum w:abstractNumId="11">
    <w:nsid w:val="0000000C"/>
    <w:multiLevelType w:val="singleLevel"/>
    <w:tmpl w:val="0000000C"/>
    <w:name w:val="WW8Num12"/>
    <w:lvl w:ilvl="0">
      <w:start w:val="1"/>
      <w:numFmt w:val="decimal"/>
      <w:lvlText w:val="%1."/>
      <w:lvlJc w:val="left"/>
      <w:pPr>
        <w:tabs>
          <w:tab w:val="num" w:pos="0"/>
        </w:tabs>
        <w:ind w:left="720" w:hanging="360"/>
      </w:pPr>
      <w:rPr>
        <w:rFonts w:ascii="Calibri" w:hAnsi="Calibri" w:cs="Calibri" w:hint="default"/>
        <w:b w:val="0"/>
      </w:rPr>
    </w:lvl>
  </w:abstractNum>
  <w:abstractNum w:abstractNumId="12">
    <w:nsid w:val="0000000D"/>
    <w:multiLevelType w:val="singleLevel"/>
    <w:tmpl w:val="BB1802E6"/>
    <w:name w:val="WW8Num13"/>
    <w:lvl w:ilvl="0">
      <w:start w:val="1"/>
      <w:numFmt w:val="decimal"/>
      <w:lvlText w:val="%1."/>
      <w:lvlJc w:val="left"/>
      <w:pPr>
        <w:tabs>
          <w:tab w:val="num" w:pos="0"/>
        </w:tabs>
        <w:ind w:left="360" w:hanging="360"/>
      </w:pPr>
      <w:rPr>
        <w:rFonts w:ascii="Arial" w:hAnsi="Arial" w:cs="Arial" w:hint="default"/>
        <w:bCs/>
        <w:sz w:val="22"/>
        <w:szCs w:val="22"/>
      </w:rPr>
    </w:lvl>
  </w:abstractNum>
  <w:abstractNum w:abstractNumId="13">
    <w:nsid w:val="0000000E"/>
    <w:multiLevelType w:val="singleLevel"/>
    <w:tmpl w:val="6CA45E22"/>
    <w:name w:val="WW8Num14"/>
    <w:lvl w:ilvl="0">
      <w:start w:val="1"/>
      <w:numFmt w:val="decimal"/>
      <w:lvlText w:val="%1)"/>
      <w:lvlJc w:val="left"/>
      <w:pPr>
        <w:tabs>
          <w:tab w:val="num" w:pos="0"/>
        </w:tabs>
        <w:ind w:left="720" w:hanging="360"/>
      </w:pPr>
      <w:rPr>
        <w:rFonts w:ascii="Arial" w:hAnsi="Arial" w:cs="Arial" w:hint="default"/>
      </w:rPr>
    </w:lvl>
  </w:abstractNum>
  <w:abstractNum w:abstractNumId="14">
    <w:nsid w:val="0000000F"/>
    <w:multiLevelType w:val="singleLevel"/>
    <w:tmpl w:val="0000000F"/>
    <w:name w:val="WW8Num15"/>
    <w:lvl w:ilvl="0">
      <w:start w:val="1"/>
      <w:numFmt w:val="decimal"/>
      <w:lvlText w:val="%1)"/>
      <w:lvlJc w:val="left"/>
      <w:pPr>
        <w:tabs>
          <w:tab w:val="num" w:pos="0"/>
        </w:tabs>
        <w:ind w:left="720" w:hanging="360"/>
      </w:pPr>
      <w:rPr>
        <w:rFonts w:ascii="Calibri" w:hAnsi="Calibri" w:cs="Calibri"/>
        <w:sz w:val="24"/>
        <w:szCs w:val="24"/>
      </w:rPr>
    </w:lvl>
  </w:abstractNum>
  <w:abstractNum w:abstractNumId="15">
    <w:nsid w:val="00000011"/>
    <w:multiLevelType w:val="singleLevel"/>
    <w:tmpl w:val="541E7B22"/>
    <w:name w:val="WW8Num17"/>
    <w:lvl w:ilvl="0">
      <w:start w:val="1"/>
      <w:numFmt w:val="decimal"/>
      <w:lvlText w:val="%1)"/>
      <w:lvlJc w:val="left"/>
      <w:pPr>
        <w:tabs>
          <w:tab w:val="num" w:pos="0"/>
        </w:tabs>
        <w:ind w:left="720" w:hanging="360"/>
      </w:pPr>
      <w:rPr>
        <w:rFonts w:ascii="Arial" w:hAnsi="Arial" w:cs="Arial" w:hint="default"/>
      </w:rPr>
    </w:lvl>
  </w:abstractNum>
  <w:abstractNum w:abstractNumId="16">
    <w:nsid w:val="00000014"/>
    <w:multiLevelType w:val="singleLevel"/>
    <w:tmpl w:val="00000014"/>
    <w:name w:val="WW8Num20"/>
    <w:lvl w:ilvl="0">
      <w:start w:val="1"/>
      <w:numFmt w:val="decimal"/>
      <w:lvlText w:val="%1."/>
      <w:lvlJc w:val="left"/>
      <w:pPr>
        <w:tabs>
          <w:tab w:val="num" w:pos="360"/>
        </w:tabs>
        <w:ind w:left="360" w:hanging="360"/>
      </w:pPr>
      <w:rPr>
        <w:rFonts w:cs="Calibri"/>
      </w:rPr>
    </w:lvl>
  </w:abstractNum>
  <w:abstractNum w:abstractNumId="17">
    <w:nsid w:val="00000015"/>
    <w:multiLevelType w:val="singleLevel"/>
    <w:tmpl w:val="00000015"/>
    <w:name w:val="WW8Num21"/>
    <w:lvl w:ilvl="0">
      <w:start w:val="1"/>
      <w:numFmt w:val="lowerLetter"/>
      <w:lvlText w:val="%1)"/>
      <w:lvlJc w:val="left"/>
      <w:pPr>
        <w:tabs>
          <w:tab w:val="num" w:pos="0"/>
        </w:tabs>
        <w:ind w:left="1080" w:hanging="360"/>
      </w:pPr>
      <w:rPr>
        <w:rFonts w:cs="Calibri"/>
      </w:rPr>
    </w:lvl>
  </w:abstractNum>
  <w:abstractNum w:abstractNumId="18">
    <w:nsid w:val="00000016"/>
    <w:multiLevelType w:val="singleLevel"/>
    <w:tmpl w:val="6F9C45F0"/>
    <w:name w:val="WW8Num22"/>
    <w:lvl w:ilvl="0">
      <w:start w:val="1"/>
      <w:numFmt w:val="decimal"/>
      <w:lvlText w:val="%1."/>
      <w:lvlJc w:val="left"/>
      <w:pPr>
        <w:tabs>
          <w:tab w:val="num" w:pos="360"/>
        </w:tabs>
        <w:ind w:left="360" w:hanging="360"/>
      </w:pPr>
      <w:rPr>
        <w:rFonts w:ascii="Arial" w:hAnsi="Arial" w:cs="Arial" w:hint="default"/>
        <w:sz w:val="22"/>
        <w:szCs w:val="22"/>
      </w:rPr>
    </w:lvl>
  </w:abstractNum>
  <w:abstractNum w:abstractNumId="19">
    <w:nsid w:val="00000017"/>
    <w:multiLevelType w:val="singleLevel"/>
    <w:tmpl w:val="C6B8005A"/>
    <w:name w:val="WW8Num23"/>
    <w:lvl w:ilvl="0">
      <w:start w:val="1"/>
      <w:numFmt w:val="decimal"/>
      <w:lvlText w:val="%1)"/>
      <w:lvlJc w:val="left"/>
      <w:pPr>
        <w:tabs>
          <w:tab w:val="num" w:pos="0"/>
        </w:tabs>
        <w:ind w:left="720" w:hanging="360"/>
      </w:pPr>
      <w:rPr>
        <w:rFonts w:ascii="Arial" w:hAnsi="Arial" w:cs="Arial" w:hint="default"/>
        <w:sz w:val="22"/>
        <w:szCs w:val="22"/>
      </w:rPr>
    </w:lvl>
  </w:abstractNum>
  <w:abstractNum w:abstractNumId="20">
    <w:nsid w:val="00000019"/>
    <w:multiLevelType w:val="singleLevel"/>
    <w:tmpl w:val="E5EE8B0A"/>
    <w:name w:val="WW8Num25"/>
    <w:lvl w:ilvl="0">
      <w:start w:val="1"/>
      <w:numFmt w:val="decimal"/>
      <w:lvlText w:val="%1)"/>
      <w:lvlJc w:val="left"/>
      <w:pPr>
        <w:tabs>
          <w:tab w:val="num" w:pos="0"/>
        </w:tabs>
        <w:ind w:left="720" w:hanging="360"/>
      </w:pPr>
      <w:rPr>
        <w:rFonts w:ascii="Arial" w:hAnsi="Arial" w:cs="Arial" w:hint="default"/>
        <w:sz w:val="22"/>
        <w:szCs w:val="22"/>
      </w:rPr>
    </w:lvl>
  </w:abstractNum>
  <w:abstractNum w:abstractNumId="21">
    <w:nsid w:val="0000001A"/>
    <w:multiLevelType w:val="singleLevel"/>
    <w:tmpl w:val="3078E926"/>
    <w:name w:val="WW8Num26"/>
    <w:lvl w:ilvl="0">
      <w:start w:val="1"/>
      <w:numFmt w:val="decimal"/>
      <w:lvlText w:val="%1)"/>
      <w:lvlJc w:val="left"/>
      <w:pPr>
        <w:tabs>
          <w:tab w:val="num" w:pos="0"/>
        </w:tabs>
        <w:ind w:left="720" w:hanging="360"/>
      </w:pPr>
      <w:rPr>
        <w:rFonts w:ascii="Arial" w:hAnsi="Arial" w:cs="Arial" w:hint="default"/>
        <w:sz w:val="22"/>
        <w:szCs w:val="22"/>
      </w:rPr>
    </w:lvl>
  </w:abstractNum>
  <w:abstractNum w:abstractNumId="22">
    <w:nsid w:val="0000001B"/>
    <w:multiLevelType w:val="multilevel"/>
    <w:tmpl w:val="318ADA5E"/>
    <w:name w:val="WW8Num27"/>
    <w:lvl w:ilvl="0">
      <w:start w:val="1"/>
      <w:numFmt w:val="decimal"/>
      <w:lvlText w:val="%1."/>
      <w:lvlJc w:val="left"/>
      <w:pPr>
        <w:tabs>
          <w:tab w:val="num" w:pos="360"/>
        </w:tabs>
        <w:ind w:left="360" w:hanging="360"/>
      </w:pPr>
      <w:rPr>
        <w:rFonts w:ascii="Arial" w:hAnsi="Arial" w:cs="Arial" w:hint="default"/>
        <w:b w:val="0"/>
        <w:i w:val="0"/>
        <w:sz w:val="22"/>
        <w:szCs w:val="22"/>
      </w:rPr>
    </w:lvl>
    <w:lvl w:ilvl="1">
      <w:start w:val="1"/>
      <w:numFmt w:val="decimal"/>
      <w:lvlText w:val="%2)"/>
      <w:lvlJc w:val="left"/>
      <w:pPr>
        <w:tabs>
          <w:tab w:val="num" w:pos="1117"/>
        </w:tabs>
        <w:ind w:left="1117" w:hanging="397"/>
      </w:pPr>
      <w:rPr>
        <w:rFonts w:ascii="Arial" w:hAnsi="Arial" w:cs="Arial" w:hint="default"/>
        <w:b w:val="0"/>
        <w:i w:val="0"/>
        <w:sz w:val="22"/>
        <w:szCs w:val="22"/>
      </w:rPr>
    </w:lvl>
    <w:lvl w:ilvl="2">
      <w:start w:val="7"/>
      <w:numFmt w:val="decimal"/>
      <w:lvlText w:val="%3."/>
      <w:lvlJc w:val="left"/>
      <w:pPr>
        <w:tabs>
          <w:tab w:val="num" w:pos="2017"/>
        </w:tabs>
        <w:ind w:left="2017" w:hanging="397"/>
      </w:pPr>
      <w:rPr>
        <w:rFonts w:hint="default"/>
        <w:color w:val="auto"/>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3">
    <w:nsid w:val="0000001C"/>
    <w:multiLevelType w:val="singleLevel"/>
    <w:tmpl w:val="F0604FDC"/>
    <w:name w:val="WW8Num28"/>
    <w:lvl w:ilvl="0">
      <w:start w:val="1"/>
      <w:numFmt w:val="decimal"/>
      <w:lvlText w:val="%1."/>
      <w:lvlJc w:val="left"/>
      <w:pPr>
        <w:tabs>
          <w:tab w:val="num" w:pos="0"/>
        </w:tabs>
        <w:ind w:left="360" w:hanging="360"/>
      </w:pPr>
      <w:rPr>
        <w:rFonts w:ascii="Arial" w:hAnsi="Arial" w:cs="Arial" w:hint="default"/>
        <w:b w:val="0"/>
        <w:sz w:val="22"/>
        <w:szCs w:val="22"/>
      </w:rPr>
    </w:lvl>
  </w:abstractNum>
  <w:abstractNum w:abstractNumId="24">
    <w:nsid w:val="0000001D"/>
    <w:multiLevelType w:val="singleLevel"/>
    <w:tmpl w:val="1EB68C86"/>
    <w:name w:val="WW8Num29"/>
    <w:lvl w:ilvl="0">
      <w:start w:val="1"/>
      <w:numFmt w:val="decimal"/>
      <w:lvlText w:val="%1)"/>
      <w:lvlJc w:val="left"/>
      <w:pPr>
        <w:tabs>
          <w:tab w:val="num" w:pos="0"/>
        </w:tabs>
        <w:ind w:left="720" w:hanging="360"/>
      </w:pPr>
      <w:rPr>
        <w:rFonts w:ascii="Arial" w:hAnsi="Arial" w:cs="Arial" w:hint="default"/>
        <w:sz w:val="22"/>
        <w:szCs w:val="22"/>
      </w:rPr>
    </w:lvl>
  </w:abstractNum>
  <w:abstractNum w:abstractNumId="25">
    <w:nsid w:val="0000001E"/>
    <w:multiLevelType w:val="singleLevel"/>
    <w:tmpl w:val="F6B2B5AC"/>
    <w:lvl w:ilvl="0">
      <w:start w:val="1"/>
      <w:numFmt w:val="lowerLetter"/>
      <w:lvlText w:val="%1)"/>
      <w:lvlJc w:val="left"/>
      <w:pPr>
        <w:ind w:left="720" w:hanging="360"/>
      </w:pPr>
      <w:rPr>
        <w:sz w:val="22"/>
        <w:szCs w:val="22"/>
      </w:rPr>
    </w:lvl>
  </w:abstractNum>
  <w:abstractNum w:abstractNumId="26">
    <w:nsid w:val="0000001F"/>
    <w:multiLevelType w:val="singleLevel"/>
    <w:tmpl w:val="DC381472"/>
    <w:name w:val="WW8Num31"/>
    <w:lvl w:ilvl="0">
      <w:start w:val="1"/>
      <w:numFmt w:val="lowerLetter"/>
      <w:lvlText w:val="%1)"/>
      <w:lvlJc w:val="left"/>
      <w:pPr>
        <w:tabs>
          <w:tab w:val="num" w:pos="0"/>
        </w:tabs>
        <w:ind w:left="720" w:hanging="360"/>
      </w:pPr>
      <w:rPr>
        <w:rFonts w:ascii="Arial" w:hAnsi="Arial" w:cs="Arial" w:hint="default"/>
        <w:b w:val="0"/>
        <w:bCs/>
        <w:sz w:val="22"/>
        <w:szCs w:val="22"/>
      </w:rPr>
    </w:lvl>
  </w:abstractNum>
  <w:abstractNum w:abstractNumId="27">
    <w:nsid w:val="00000020"/>
    <w:multiLevelType w:val="singleLevel"/>
    <w:tmpl w:val="E18E88EC"/>
    <w:name w:val="WW8Num32"/>
    <w:lvl w:ilvl="0">
      <w:start w:val="1"/>
      <w:numFmt w:val="decimal"/>
      <w:lvlText w:val="%1."/>
      <w:lvlJc w:val="left"/>
      <w:pPr>
        <w:tabs>
          <w:tab w:val="num" w:pos="0"/>
        </w:tabs>
        <w:ind w:left="360" w:hanging="360"/>
      </w:pPr>
      <w:rPr>
        <w:rFonts w:ascii="Arial" w:hAnsi="Arial" w:cs="Arial" w:hint="default"/>
        <w:b w:val="0"/>
        <w:sz w:val="22"/>
        <w:szCs w:val="22"/>
      </w:rPr>
    </w:lvl>
  </w:abstractNum>
  <w:abstractNum w:abstractNumId="28">
    <w:nsid w:val="00000022"/>
    <w:multiLevelType w:val="multilevel"/>
    <w:tmpl w:val="00000022"/>
    <w:name w:val="WW8Num34"/>
    <w:lvl w:ilvl="0">
      <w:numFmt w:val="decimal"/>
      <w:lvlText w:val="%1."/>
      <w:lvlJc w:val="left"/>
      <w:pPr>
        <w:tabs>
          <w:tab w:val="num" w:pos="0"/>
        </w:tabs>
        <w:ind w:left="0" w:firstLine="0"/>
      </w:pPr>
    </w:lvl>
    <w:lvl w:ilvl="1">
      <w:start w:val="1"/>
      <w:numFmt w:val="bullet"/>
      <w:lvlText w:val="-"/>
      <w:lvlJc w:val="left"/>
      <w:pPr>
        <w:tabs>
          <w:tab w:val="num" w:pos="0"/>
        </w:tabs>
        <w:ind w:left="0" w:firstLine="0"/>
      </w:pPr>
      <w:rPr>
        <w:rFonts w:ascii="Liberation Serif" w:hAnsi="Liberation Serif" w:cs="Arial"/>
      </w:rPr>
    </w:lvl>
    <w:lvl w:ilvl="2">
      <w:start w:val="1"/>
      <w:numFmt w:val="lowerRoman"/>
      <w:lvlText w:val="%3"/>
      <w:lvlJc w:val="left"/>
      <w:pPr>
        <w:tabs>
          <w:tab w:val="num" w:pos="0"/>
        </w:tabs>
        <w:ind w:left="0" w:firstLine="0"/>
      </w:pPr>
    </w:lvl>
    <w:lvl w:ilvl="3">
      <w:start w:val="1"/>
      <w:numFmt w:val="bullet"/>
      <w:lvlText w:val="§"/>
      <w:lvlJc w:val="left"/>
      <w:pPr>
        <w:tabs>
          <w:tab w:val="num" w:pos="0"/>
        </w:tabs>
        <w:ind w:left="0" w:firstLine="0"/>
      </w:pPr>
      <w:rPr>
        <w:rFonts w:ascii="Liberation Serif" w:hAnsi="Liberation Serif" w:cs="Liberation Serif"/>
      </w:rPr>
    </w:lvl>
    <w:lvl w:ilvl="4">
      <w:start w:val="1"/>
      <w:numFmt w:val="bullet"/>
      <w:lvlText w:val="←"/>
      <w:lvlJc w:val="left"/>
      <w:pPr>
        <w:tabs>
          <w:tab w:val="num" w:pos="0"/>
        </w:tabs>
        <w:ind w:left="0" w:firstLine="0"/>
      </w:pPr>
      <w:rPr>
        <w:rFonts w:ascii="Liberation Serif" w:hAnsi="Liberation Serif" w:cs="Liberation Serif"/>
      </w:rPr>
    </w:lvl>
    <w:lvl w:ilvl="5">
      <w:start w:val="1"/>
      <w:numFmt w:val="bullet"/>
      <w:lvlText w:val="←"/>
      <w:lvlJc w:val="left"/>
      <w:pPr>
        <w:tabs>
          <w:tab w:val="num" w:pos="0"/>
        </w:tabs>
        <w:ind w:left="0" w:firstLine="0"/>
      </w:pPr>
      <w:rPr>
        <w:rFonts w:ascii="Liberation Serif" w:hAnsi="Liberation Serif" w:cs="Liberation Serif"/>
      </w:rPr>
    </w:lvl>
    <w:lvl w:ilvl="6">
      <w:start w:val="1"/>
      <w:numFmt w:val="bullet"/>
      <w:lvlText w:val="←"/>
      <w:lvlJc w:val="left"/>
      <w:pPr>
        <w:tabs>
          <w:tab w:val="num" w:pos="0"/>
        </w:tabs>
        <w:ind w:left="0" w:firstLine="0"/>
      </w:pPr>
      <w:rPr>
        <w:rFonts w:ascii="Liberation Serif" w:hAnsi="Liberation Serif" w:cs="Liberation Serif"/>
      </w:rPr>
    </w:lvl>
    <w:lvl w:ilvl="7">
      <w:start w:val="1"/>
      <w:numFmt w:val="bullet"/>
      <w:lvlText w:val="←"/>
      <w:lvlJc w:val="left"/>
      <w:pPr>
        <w:tabs>
          <w:tab w:val="num" w:pos="0"/>
        </w:tabs>
        <w:ind w:left="0" w:firstLine="0"/>
      </w:pPr>
      <w:rPr>
        <w:rFonts w:ascii="Liberation Serif" w:hAnsi="Liberation Serif" w:cs="Liberation Serif"/>
      </w:rPr>
    </w:lvl>
    <w:lvl w:ilvl="8">
      <w:start w:val="1"/>
      <w:numFmt w:val="bullet"/>
      <w:lvlText w:val="←"/>
      <w:lvlJc w:val="left"/>
      <w:pPr>
        <w:tabs>
          <w:tab w:val="num" w:pos="0"/>
        </w:tabs>
        <w:ind w:left="0" w:firstLine="0"/>
      </w:pPr>
      <w:rPr>
        <w:rFonts w:ascii="Liberation Serif" w:hAnsi="Liberation Serif" w:cs="Liberation Serif"/>
      </w:rPr>
    </w:lvl>
  </w:abstractNum>
  <w:abstractNum w:abstractNumId="29">
    <w:nsid w:val="061E56B7"/>
    <w:multiLevelType w:val="hybridMultilevel"/>
    <w:tmpl w:val="C58ACE3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0BA60274"/>
    <w:multiLevelType w:val="multilevel"/>
    <w:tmpl w:val="7E6A1936"/>
    <w:lvl w:ilvl="0">
      <w:start w:val="1"/>
      <w:numFmt w:val="decimal"/>
      <w:lvlText w:val="%1)"/>
      <w:lvlJc w:val="left"/>
      <w:pPr>
        <w:ind w:left="916" w:hanging="360"/>
      </w:pPr>
      <w:rPr>
        <w:vertAlign w:val="baseline"/>
      </w:rPr>
    </w:lvl>
    <w:lvl w:ilvl="1">
      <w:start w:val="1"/>
      <w:numFmt w:val="lowerLetter"/>
      <w:lvlText w:val="%2."/>
      <w:lvlJc w:val="left"/>
      <w:pPr>
        <w:ind w:left="1636" w:hanging="360"/>
      </w:pPr>
      <w:rPr>
        <w:vertAlign w:val="baseline"/>
      </w:rPr>
    </w:lvl>
    <w:lvl w:ilvl="2">
      <w:start w:val="1"/>
      <w:numFmt w:val="lowerRoman"/>
      <w:lvlText w:val="%3."/>
      <w:lvlJc w:val="right"/>
      <w:pPr>
        <w:ind w:left="2356" w:hanging="180"/>
      </w:pPr>
      <w:rPr>
        <w:vertAlign w:val="baseline"/>
      </w:rPr>
    </w:lvl>
    <w:lvl w:ilvl="3">
      <w:start w:val="1"/>
      <w:numFmt w:val="decimal"/>
      <w:lvlText w:val="%4."/>
      <w:lvlJc w:val="left"/>
      <w:pPr>
        <w:ind w:left="3076" w:hanging="360"/>
      </w:pPr>
      <w:rPr>
        <w:vertAlign w:val="baseline"/>
      </w:rPr>
    </w:lvl>
    <w:lvl w:ilvl="4">
      <w:start w:val="1"/>
      <w:numFmt w:val="lowerLetter"/>
      <w:lvlText w:val="%5."/>
      <w:lvlJc w:val="left"/>
      <w:pPr>
        <w:ind w:left="3796" w:hanging="360"/>
      </w:pPr>
      <w:rPr>
        <w:vertAlign w:val="baseline"/>
      </w:rPr>
    </w:lvl>
    <w:lvl w:ilvl="5">
      <w:start w:val="1"/>
      <w:numFmt w:val="lowerRoman"/>
      <w:lvlText w:val="%6."/>
      <w:lvlJc w:val="right"/>
      <w:pPr>
        <w:ind w:left="4516" w:hanging="180"/>
      </w:pPr>
      <w:rPr>
        <w:vertAlign w:val="baseline"/>
      </w:rPr>
    </w:lvl>
    <w:lvl w:ilvl="6">
      <w:start w:val="1"/>
      <w:numFmt w:val="decimal"/>
      <w:lvlText w:val="%7."/>
      <w:lvlJc w:val="left"/>
      <w:pPr>
        <w:ind w:left="5236" w:hanging="360"/>
      </w:pPr>
      <w:rPr>
        <w:vertAlign w:val="baseline"/>
      </w:rPr>
    </w:lvl>
    <w:lvl w:ilvl="7">
      <w:start w:val="1"/>
      <w:numFmt w:val="lowerLetter"/>
      <w:lvlText w:val="%8."/>
      <w:lvlJc w:val="left"/>
      <w:pPr>
        <w:ind w:left="5956" w:hanging="360"/>
      </w:pPr>
      <w:rPr>
        <w:vertAlign w:val="baseline"/>
      </w:rPr>
    </w:lvl>
    <w:lvl w:ilvl="8">
      <w:start w:val="1"/>
      <w:numFmt w:val="lowerRoman"/>
      <w:lvlText w:val="%9."/>
      <w:lvlJc w:val="right"/>
      <w:pPr>
        <w:ind w:left="6676" w:hanging="180"/>
      </w:pPr>
      <w:rPr>
        <w:vertAlign w:val="baseline"/>
      </w:rPr>
    </w:lvl>
  </w:abstractNum>
  <w:abstractNum w:abstractNumId="31">
    <w:nsid w:val="111E5031"/>
    <w:multiLevelType w:val="hybridMultilevel"/>
    <w:tmpl w:val="6C881DE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118667F7"/>
    <w:multiLevelType w:val="hybridMultilevel"/>
    <w:tmpl w:val="9BC2F5C6"/>
    <w:lvl w:ilvl="0" w:tplc="04150011">
      <w:start w:val="1"/>
      <w:numFmt w:val="decimal"/>
      <w:lvlText w:val="%1)"/>
      <w:lvlJc w:val="left"/>
      <w:pPr>
        <w:ind w:left="900" w:hanging="360"/>
      </w:pPr>
    </w:lvl>
    <w:lvl w:ilvl="1" w:tplc="04150017">
      <w:start w:val="1"/>
      <w:numFmt w:val="lowerLetter"/>
      <w:lvlText w:val="%2)"/>
      <w:lvlJc w:val="left"/>
      <w:pPr>
        <w:ind w:left="1620" w:hanging="360"/>
      </w:pPr>
    </w:lvl>
    <w:lvl w:ilvl="2" w:tplc="013E17F6">
      <w:start w:val="8"/>
      <w:numFmt w:val="decimal"/>
      <w:lvlText w:val="%3."/>
      <w:lvlJc w:val="left"/>
      <w:pPr>
        <w:ind w:left="2520" w:hanging="360"/>
      </w:pPr>
      <w:rPr>
        <w:rFonts w:hint="default"/>
      </w:rPr>
    </w:lvl>
    <w:lvl w:ilvl="3" w:tplc="339404CC">
      <w:start w:val="1"/>
      <w:numFmt w:val="lowerLetter"/>
      <w:lvlText w:val="%4)"/>
      <w:lvlJc w:val="left"/>
      <w:pPr>
        <w:ind w:left="3060" w:hanging="360"/>
      </w:pPr>
      <w:rPr>
        <w:rFonts w:hint="default"/>
      </w:r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33">
    <w:nsid w:val="140E169C"/>
    <w:multiLevelType w:val="hybridMultilevel"/>
    <w:tmpl w:val="0D3633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15EF14AF"/>
    <w:multiLevelType w:val="hybridMultilevel"/>
    <w:tmpl w:val="FC4EC2EE"/>
    <w:lvl w:ilvl="0" w:tplc="6E82EDA4">
      <w:start w:val="1"/>
      <w:numFmt w:val="decimal"/>
      <w:lvlText w:val="%1)"/>
      <w:lvlJc w:val="left"/>
      <w:pPr>
        <w:ind w:left="360" w:hanging="360"/>
      </w:pPr>
      <w:rPr>
        <w:rFonts w:ascii="Calibri" w:eastAsia="Calibri" w:hAnsi="Calibri" w:cs="Calibri"/>
        <w:sz w:val="24"/>
        <w:szCs w:val="24"/>
      </w:rPr>
    </w:lvl>
    <w:lvl w:ilvl="1" w:tplc="04150011">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35">
    <w:nsid w:val="19E34AE9"/>
    <w:multiLevelType w:val="multilevel"/>
    <w:tmpl w:val="FFAE6A88"/>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36">
    <w:nsid w:val="23831147"/>
    <w:multiLevelType w:val="hybridMultilevel"/>
    <w:tmpl w:val="88745E8A"/>
    <w:lvl w:ilvl="0" w:tplc="5C44F4A8">
      <w:start w:val="1"/>
      <w:numFmt w:val="lowerLetter"/>
      <w:lvlText w:val="%1)"/>
      <w:lvlJc w:val="left"/>
      <w:pPr>
        <w:ind w:left="360" w:hanging="360"/>
      </w:pPr>
      <w:rPr>
        <w:sz w:val="22"/>
        <w:szCs w:val="22"/>
      </w:rPr>
    </w:lvl>
    <w:lvl w:ilvl="1" w:tplc="0415000F">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37">
    <w:nsid w:val="2AFD5599"/>
    <w:multiLevelType w:val="hybridMultilevel"/>
    <w:tmpl w:val="15ACB5B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304874E6"/>
    <w:multiLevelType w:val="hybridMultilevel"/>
    <w:tmpl w:val="C43E0FF2"/>
    <w:lvl w:ilvl="0" w:tplc="F81AC878">
      <w:start w:val="3"/>
      <w:numFmt w:val="decimal"/>
      <w:lvlText w:val="%1."/>
      <w:lvlJc w:val="left"/>
      <w:pPr>
        <w:ind w:left="450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33EF04CB"/>
    <w:multiLevelType w:val="hybridMultilevel"/>
    <w:tmpl w:val="FC026B30"/>
    <w:lvl w:ilvl="0" w:tplc="6B26E93E">
      <w:start w:val="1"/>
      <w:numFmt w:val="decimal"/>
      <w:lvlText w:val="%1."/>
      <w:lvlJc w:val="left"/>
      <w:pPr>
        <w:ind w:left="2204" w:hanging="360"/>
      </w:pPr>
      <w:rPr>
        <w:rFonts w:cs="Times New Roman"/>
        <w:b w:val="0"/>
        <w:color w:val="auto"/>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40">
    <w:nsid w:val="48BF7986"/>
    <w:multiLevelType w:val="hybridMultilevel"/>
    <w:tmpl w:val="F83007D6"/>
    <w:lvl w:ilvl="0" w:tplc="04150001">
      <w:start w:val="1"/>
      <w:numFmt w:val="bullet"/>
      <w:lvlText w:val=""/>
      <w:lvlJc w:val="left"/>
      <w:pPr>
        <w:ind w:left="717" w:hanging="360"/>
      </w:pPr>
      <w:rPr>
        <w:rFonts w:ascii="Symbol" w:hAnsi="Symbol" w:hint="default"/>
        <w:sz w:val="22"/>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41">
    <w:nsid w:val="4D063480"/>
    <w:multiLevelType w:val="hybridMultilevel"/>
    <w:tmpl w:val="805CADBE"/>
    <w:lvl w:ilvl="0" w:tplc="9CF00A76">
      <w:start w:val="1"/>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4E9146C6"/>
    <w:multiLevelType w:val="hybridMultilevel"/>
    <w:tmpl w:val="95C4ECD4"/>
    <w:lvl w:ilvl="0" w:tplc="36C46F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4FE832FE"/>
    <w:multiLevelType w:val="hybridMultilevel"/>
    <w:tmpl w:val="F110B75E"/>
    <w:lvl w:ilvl="0" w:tplc="04150011">
      <w:start w:val="1"/>
      <w:numFmt w:val="decimal"/>
      <w:lvlText w:val="%1)"/>
      <w:lvlJc w:val="left"/>
      <w:pPr>
        <w:ind w:left="5324" w:hanging="360"/>
      </w:pPr>
    </w:lvl>
    <w:lvl w:ilvl="1" w:tplc="04150019" w:tentative="1">
      <w:start w:val="1"/>
      <w:numFmt w:val="lowerLetter"/>
      <w:lvlText w:val="%2."/>
      <w:lvlJc w:val="left"/>
      <w:pPr>
        <w:ind w:left="6044" w:hanging="360"/>
      </w:pPr>
    </w:lvl>
    <w:lvl w:ilvl="2" w:tplc="0415001B" w:tentative="1">
      <w:start w:val="1"/>
      <w:numFmt w:val="lowerRoman"/>
      <w:lvlText w:val="%3."/>
      <w:lvlJc w:val="right"/>
      <w:pPr>
        <w:ind w:left="6764" w:hanging="180"/>
      </w:pPr>
    </w:lvl>
    <w:lvl w:ilvl="3" w:tplc="0415000F" w:tentative="1">
      <w:start w:val="1"/>
      <w:numFmt w:val="decimal"/>
      <w:lvlText w:val="%4."/>
      <w:lvlJc w:val="left"/>
      <w:pPr>
        <w:ind w:left="7484" w:hanging="360"/>
      </w:pPr>
    </w:lvl>
    <w:lvl w:ilvl="4" w:tplc="04150019" w:tentative="1">
      <w:start w:val="1"/>
      <w:numFmt w:val="lowerLetter"/>
      <w:lvlText w:val="%5."/>
      <w:lvlJc w:val="left"/>
      <w:pPr>
        <w:ind w:left="8204" w:hanging="360"/>
      </w:pPr>
    </w:lvl>
    <w:lvl w:ilvl="5" w:tplc="0415001B" w:tentative="1">
      <w:start w:val="1"/>
      <w:numFmt w:val="lowerRoman"/>
      <w:lvlText w:val="%6."/>
      <w:lvlJc w:val="right"/>
      <w:pPr>
        <w:ind w:left="8924" w:hanging="180"/>
      </w:pPr>
    </w:lvl>
    <w:lvl w:ilvl="6" w:tplc="0415000F" w:tentative="1">
      <w:start w:val="1"/>
      <w:numFmt w:val="decimal"/>
      <w:lvlText w:val="%7."/>
      <w:lvlJc w:val="left"/>
      <w:pPr>
        <w:ind w:left="9644" w:hanging="360"/>
      </w:pPr>
    </w:lvl>
    <w:lvl w:ilvl="7" w:tplc="04150019" w:tentative="1">
      <w:start w:val="1"/>
      <w:numFmt w:val="lowerLetter"/>
      <w:lvlText w:val="%8."/>
      <w:lvlJc w:val="left"/>
      <w:pPr>
        <w:ind w:left="10364" w:hanging="360"/>
      </w:pPr>
    </w:lvl>
    <w:lvl w:ilvl="8" w:tplc="0415001B" w:tentative="1">
      <w:start w:val="1"/>
      <w:numFmt w:val="lowerRoman"/>
      <w:lvlText w:val="%9."/>
      <w:lvlJc w:val="right"/>
      <w:pPr>
        <w:ind w:left="11084" w:hanging="180"/>
      </w:pPr>
    </w:lvl>
  </w:abstractNum>
  <w:abstractNum w:abstractNumId="44">
    <w:nsid w:val="50091F25"/>
    <w:multiLevelType w:val="hybridMultilevel"/>
    <w:tmpl w:val="64B60964"/>
    <w:lvl w:ilvl="0" w:tplc="F664E944">
      <w:start w:val="1"/>
      <w:numFmt w:val="lowerLetter"/>
      <w:lvlText w:val="%1)"/>
      <w:lvlJc w:val="left"/>
      <w:pPr>
        <w:tabs>
          <w:tab w:val="num" w:pos="360"/>
        </w:tabs>
        <w:ind w:left="360" w:hanging="360"/>
      </w:pPr>
      <w:rPr>
        <w:rFonts w:hint="default"/>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45">
    <w:nsid w:val="59A13FAF"/>
    <w:multiLevelType w:val="hybridMultilevel"/>
    <w:tmpl w:val="0D5253DA"/>
    <w:lvl w:ilvl="0" w:tplc="0415000F">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5D862BFC"/>
    <w:multiLevelType w:val="hybridMultilevel"/>
    <w:tmpl w:val="4FF4B6DA"/>
    <w:lvl w:ilvl="0" w:tplc="9E62A2A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5D8F77E3"/>
    <w:multiLevelType w:val="hybridMultilevel"/>
    <w:tmpl w:val="BA76E17C"/>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5E7B6E69"/>
    <w:multiLevelType w:val="hybridMultilevel"/>
    <w:tmpl w:val="C358969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68E61E7F"/>
    <w:multiLevelType w:val="hybridMultilevel"/>
    <w:tmpl w:val="552CDA2A"/>
    <w:lvl w:ilvl="0" w:tplc="0415000F">
      <w:start w:val="1"/>
      <w:numFmt w:val="decimal"/>
      <w:lvlText w:val="%1."/>
      <w:lvlJc w:val="left"/>
      <w:pPr>
        <w:ind w:left="4500" w:hanging="360"/>
      </w:pPr>
    </w:lvl>
    <w:lvl w:ilvl="1" w:tplc="04150019" w:tentative="1">
      <w:start w:val="1"/>
      <w:numFmt w:val="lowerLetter"/>
      <w:lvlText w:val="%2."/>
      <w:lvlJc w:val="left"/>
      <w:pPr>
        <w:ind w:left="5220" w:hanging="360"/>
      </w:pPr>
    </w:lvl>
    <w:lvl w:ilvl="2" w:tplc="0415001B" w:tentative="1">
      <w:start w:val="1"/>
      <w:numFmt w:val="lowerRoman"/>
      <w:lvlText w:val="%3."/>
      <w:lvlJc w:val="right"/>
      <w:pPr>
        <w:ind w:left="5940" w:hanging="180"/>
      </w:pPr>
    </w:lvl>
    <w:lvl w:ilvl="3" w:tplc="0415000F" w:tentative="1">
      <w:start w:val="1"/>
      <w:numFmt w:val="decimal"/>
      <w:lvlText w:val="%4."/>
      <w:lvlJc w:val="left"/>
      <w:pPr>
        <w:ind w:left="6660" w:hanging="360"/>
      </w:pPr>
    </w:lvl>
    <w:lvl w:ilvl="4" w:tplc="04150019" w:tentative="1">
      <w:start w:val="1"/>
      <w:numFmt w:val="lowerLetter"/>
      <w:lvlText w:val="%5."/>
      <w:lvlJc w:val="left"/>
      <w:pPr>
        <w:ind w:left="7380" w:hanging="360"/>
      </w:pPr>
    </w:lvl>
    <w:lvl w:ilvl="5" w:tplc="0415001B" w:tentative="1">
      <w:start w:val="1"/>
      <w:numFmt w:val="lowerRoman"/>
      <w:lvlText w:val="%6."/>
      <w:lvlJc w:val="right"/>
      <w:pPr>
        <w:ind w:left="8100" w:hanging="180"/>
      </w:pPr>
    </w:lvl>
    <w:lvl w:ilvl="6" w:tplc="0415000F" w:tentative="1">
      <w:start w:val="1"/>
      <w:numFmt w:val="decimal"/>
      <w:lvlText w:val="%7."/>
      <w:lvlJc w:val="left"/>
      <w:pPr>
        <w:ind w:left="8820" w:hanging="360"/>
      </w:pPr>
    </w:lvl>
    <w:lvl w:ilvl="7" w:tplc="04150019" w:tentative="1">
      <w:start w:val="1"/>
      <w:numFmt w:val="lowerLetter"/>
      <w:lvlText w:val="%8."/>
      <w:lvlJc w:val="left"/>
      <w:pPr>
        <w:ind w:left="9540" w:hanging="360"/>
      </w:pPr>
    </w:lvl>
    <w:lvl w:ilvl="8" w:tplc="0415001B" w:tentative="1">
      <w:start w:val="1"/>
      <w:numFmt w:val="lowerRoman"/>
      <w:lvlText w:val="%9."/>
      <w:lvlJc w:val="right"/>
      <w:pPr>
        <w:ind w:left="10260" w:hanging="180"/>
      </w:pPr>
    </w:lvl>
  </w:abstractNum>
  <w:num w:numId="1">
    <w:abstractNumId w:val="48"/>
  </w:num>
  <w:num w:numId="2">
    <w:abstractNumId w:val="33"/>
  </w:num>
  <w:num w:numId="3">
    <w:abstractNumId w:val="0"/>
  </w:num>
  <w:num w:numId="4">
    <w:abstractNumId w:val="1"/>
  </w:num>
  <w:num w:numId="5">
    <w:abstractNumId w:val="2"/>
  </w:num>
  <w:num w:numId="6">
    <w:abstractNumId w:val="3"/>
  </w:num>
  <w:num w:numId="7">
    <w:abstractNumId w:val="4"/>
  </w:num>
  <w:num w:numId="8">
    <w:abstractNumId w:val="5"/>
  </w:num>
  <w:num w:numId="9">
    <w:abstractNumId w:val="6"/>
  </w:num>
  <w:num w:numId="10">
    <w:abstractNumId w:val="7"/>
  </w:num>
  <w:num w:numId="11">
    <w:abstractNumId w:val="8"/>
  </w:num>
  <w:num w:numId="12">
    <w:abstractNumId w:val="9"/>
  </w:num>
  <w:num w:numId="13">
    <w:abstractNumId w:val="10"/>
  </w:num>
  <w:num w:numId="14">
    <w:abstractNumId w:val="11"/>
  </w:num>
  <w:num w:numId="15">
    <w:abstractNumId w:val="12"/>
  </w:num>
  <w:num w:numId="16">
    <w:abstractNumId w:val="13"/>
  </w:num>
  <w:num w:numId="17">
    <w:abstractNumId w:val="14"/>
  </w:num>
  <w:num w:numId="18">
    <w:abstractNumId w:val="15"/>
  </w:num>
  <w:num w:numId="19">
    <w:abstractNumId w:val="16"/>
  </w:num>
  <w:num w:numId="20">
    <w:abstractNumId w:val="17"/>
  </w:num>
  <w:num w:numId="21">
    <w:abstractNumId w:val="18"/>
  </w:num>
  <w:num w:numId="22">
    <w:abstractNumId w:val="19"/>
  </w:num>
  <w:num w:numId="23">
    <w:abstractNumId w:val="20"/>
  </w:num>
  <w:num w:numId="24">
    <w:abstractNumId w:val="21"/>
  </w:num>
  <w:num w:numId="25">
    <w:abstractNumId w:val="22"/>
  </w:num>
  <w:num w:numId="26">
    <w:abstractNumId w:val="23"/>
  </w:num>
  <w:num w:numId="27">
    <w:abstractNumId w:val="24"/>
  </w:num>
  <w:num w:numId="28">
    <w:abstractNumId w:val="25"/>
  </w:num>
  <w:num w:numId="29">
    <w:abstractNumId w:val="26"/>
  </w:num>
  <w:num w:numId="30">
    <w:abstractNumId w:val="27"/>
  </w:num>
  <w:num w:numId="31">
    <w:abstractNumId w:val="28"/>
  </w:num>
  <w:num w:numId="32">
    <w:abstractNumId w:val="34"/>
  </w:num>
  <w:num w:numId="33">
    <w:abstractNumId w:val="40"/>
  </w:num>
  <w:num w:numId="34">
    <w:abstractNumId w:val="32"/>
  </w:num>
  <w:num w:numId="35">
    <w:abstractNumId w:val="47"/>
  </w:num>
  <w:num w:numId="36">
    <w:abstractNumId w:val="36"/>
  </w:num>
  <w:num w:numId="37">
    <w:abstractNumId w:val="39"/>
  </w:num>
  <w:num w:numId="38">
    <w:abstractNumId w:val="44"/>
  </w:num>
  <w:num w:numId="39">
    <w:abstractNumId w:val="43"/>
  </w:num>
  <w:num w:numId="40">
    <w:abstractNumId w:val="37"/>
  </w:num>
  <w:num w:numId="41">
    <w:abstractNumId w:val="42"/>
  </w:num>
  <w:num w:numId="42">
    <w:abstractNumId w:val="31"/>
  </w:num>
  <w:num w:numId="43">
    <w:abstractNumId w:val="49"/>
  </w:num>
  <w:num w:numId="44">
    <w:abstractNumId w:val="45"/>
  </w:num>
  <w:num w:numId="45">
    <w:abstractNumId w:val="29"/>
  </w:num>
  <w:num w:numId="46">
    <w:abstractNumId w:val="30"/>
  </w:num>
  <w:num w:numId="47">
    <w:abstractNumId w:val="35"/>
  </w:num>
  <w:num w:numId="48">
    <w:abstractNumId w:val="38"/>
  </w:num>
  <w:num w:numId="49">
    <w:abstractNumId w:val="46"/>
  </w:num>
  <w:num w:numId="50">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9"/>
  <w:hyphenationZone w:val="425"/>
  <w:characterSpacingControl w:val="doNotCompress"/>
  <w:hdrShapeDefaults>
    <o:shapedefaults v:ext="edit" spidmax="206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7875"/>
    <w:rsid w:val="0002552D"/>
    <w:rsid w:val="000301CF"/>
    <w:rsid w:val="00045D68"/>
    <w:rsid w:val="00083D0A"/>
    <w:rsid w:val="000976DB"/>
    <w:rsid w:val="000A2D72"/>
    <w:rsid w:val="000A7875"/>
    <w:rsid w:val="000C40E4"/>
    <w:rsid w:val="000C620F"/>
    <w:rsid w:val="000D39D0"/>
    <w:rsid w:val="000E2BB6"/>
    <w:rsid w:val="00116D1B"/>
    <w:rsid w:val="0012595C"/>
    <w:rsid w:val="0013473D"/>
    <w:rsid w:val="00153491"/>
    <w:rsid w:val="001B4044"/>
    <w:rsid w:val="001C2BE2"/>
    <w:rsid w:val="001D3171"/>
    <w:rsid w:val="001F4572"/>
    <w:rsid w:val="001F7458"/>
    <w:rsid w:val="00222288"/>
    <w:rsid w:val="00233A03"/>
    <w:rsid w:val="00236964"/>
    <w:rsid w:val="0025648B"/>
    <w:rsid w:val="002616AA"/>
    <w:rsid w:val="002717F1"/>
    <w:rsid w:val="00272ACD"/>
    <w:rsid w:val="002A2DD3"/>
    <w:rsid w:val="002D4EFC"/>
    <w:rsid w:val="002E0029"/>
    <w:rsid w:val="002E1288"/>
    <w:rsid w:val="002E359F"/>
    <w:rsid w:val="0032181F"/>
    <w:rsid w:val="00326C63"/>
    <w:rsid w:val="003517E3"/>
    <w:rsid w:val="00364614"/>
    <w:rsid w:val="00372F13"/>
    <w:rsid w:val="003938D4"/>
    <w:rsid w:val="0039433B"/>
    <w:rsid w:val="00397929"/>
    <w:rsid w:val="00400074"/>
    <w:rsid w:val="004001E3"/>
    <w:rsid w:val="00406311"/>
    <w:rsid w:val="00407A6C"/>
    <w:rsid w:val="00424780"/>
    <w:rsid w:val="00453C3D"/>
    <w:rsid w:val="004724AA"/>
    <w:rsid w:val="00484EFC"/>
    <w:rsid w:val="004B107C"/>
    <w:rsid w:val="004B5D7A"/>
    <w:rsid w:val="004B6D87"/>
    <w:rsid w:val="004C5CE2"/>
    <w:rsid w:val="004F738F"/>
    <w:rsid w:val="005265BB"/>
    <w:rsid w:val="00545513"/>
    <w:rsid w:val="005900FC"/>
    <w:rsid w:val="00590D20"/>
    <w:rsid w:val="005A4CB7"/>
    <w:rsid w:val="005A67B1"/>
    <w:rsid w:val="005B2899"/>
    <w:rsid w:val="005D2852"/>
    <w:rsid w:val="006535EB"/>
    <w:rsid w:val="00655222"/>
    <w:rsid w:val="006713C9"/>
    <w:rsid w:val="00687B92"/>
    <w:rsid w:val="006C0428"/>
    <w:rsid w:val="006C5CF3"/>
    <w:rsid w:val="006F457A"/>
    <w:rsid w:val="007318DB"/>
    <w:rsid w:val="007428B6"/>
    <w:rsid w:val="00762CCA"/>
    <w:rsid w:val="0077626D"/>
    <w:rsid w:val="00781104"/>
    <w:rsid w:val="00785C94"/>
    <w:rsid w:val="007A140A"/>
    <w:rsid w:val="0083341B"/>
    <w:rsid w:val="00840E1D"/>
    <w:rsid w:val="00856E33"/>
    <w:rsid w:val="0089703F"/>
    <w:rsid w:val="008A7C37"/>
    <w:rsid w:val="008B78E7"/>
    <w:rsid w:val="008E4969"/>
    <w:rsid w:val="00920D56"/>
    <w:rsid w:val="0092114B"/>
    <w:rsid w:val="0092287A"/>
    <w:rsid w:val="0093541C"/>
    <w:rsid w:val="00964573"/>
    <w:rsid w:val="009C74D0"/>
    <w:rsid w:val="00A010E9"/>
    <w:rsid w:val="00A1470E"/>
    <w:rsid w:val="00A45726"/>
    <w:rsid w:val="00A5346D"/>
    <w:rsid w:val="00A5452D"/>
    <w:rsid w:val="00A70360"/>
    <w:rsid w:val="00A76E83"/>
    <w:rsid w:val="00AB2637"/>
    <w:rsid w:val="00AC7B34"/>
    <w:rsid w:val="00B04512"/>
    <w:rsid w:val="00B04C74"/>
    <w:rsid w:val="00B32B54"/>
    <w:rsid w:val="00B42651"/>
    <w:rsid w:val="00B83657"/>
    <w:rsid w:val="00BA0E9F"/>
    <w:rsid w:val="00BB4438"/>
    <w:rsid w:val="00BB5E61"/>
    <w:rsid w:val="00BD4021"/>
    <w:rsid w:val="00BD49D5"/>
    <w:rsid w:val="00C42E97"/>
    <w:rsid w:val="00C7696C"/>
    <w:rsid w:val="00C830D3"/>
    <w:rsid w:val="00C83444"/>
    <w:rsid w:val="00C90DD0"/>
    <w:rsid w:val="00CD2CC2"/>
    <w:rsid w:val="00D06D79"/>
    <w:rsid w:val="00D206A0"/>
    <w:rsid w:val="00D247A7"/>
    <w:rsid w:val="00D53420"/>
    <w:rsid w:val="00D76450"/>
    <w:rsid w:val="00DB157C"/>
    <w:rsid w:val="00DB2650"/>
    <w:rsid w:val="00E0788D"/>
    <w:rsid w:val="00E22959"/>
    <w:rsid w:val="00E25D00"/>
    <w:rsid w:val="00E64C22"/>
    <w:rsid w:val="00E80D1B"/>
    <w:rsid w:val="00E80E40"/>
    <w:rsid w:val="00E91805"/>
    <w:rsid w:val="00EC7AA5"/>
    <w:rsid w:val="00F00BEC"/>
    <w:rsid w:val="00F63EDF"/>
    <w:rsid w:val="00F6623E"/>
    <w:rsid w:val="00F75F6D"/>
    <w:rsid w:val="00F82C64"/>
    <w:rsid w:val="00F866E4"/>
    <w:rsid w:val="00F968FF"/>
    <w:rsid w:val="00FB7727"/>
    <w:rsid w:val="00FE5B5E"/>
    <w:rsid w:val="00FE67E5"/>
    <w:rsid w:val="00FF20E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Balloon Text" w:uiPriority="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B2650"/>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B42651"/>
    <w:pPr>
      <w:keepNext/>
      <w:numPr>
        <w:numId w:val="3"/>
      </w:numPr>
      <w:suppressAutoHyphens/>
      <w:spacing w:line="360" w:lineRule="auto"/>
      <w:jc w:val="center"/>
      <w:outlineLvl w:val="0"/>
    </w:pPr>
    <w:rPr>
      <w:b/>
      <w:bCs/>
      <w:lang w:eastAsia="zh-CN"/>
    </w:rPr>
  </w:style>
  <w:style w:type="paragraph" w:styleId="Nagwek2">
    <w:name w:val="heading 2"/>
    <w:basedOn w:val="Normalny"/>
    <w:next w:val="Normalny"/>
    <w:link w:val="Nagwek2Znak"/>
    <w:qFormat/>
    <w:rsid w:val="00B42651"/>
    <w:pPr>
      <w:keepNext/>
      <w:numPr>
        <w:ilvl w:val="1"/>
        <w:numId w:val="3"/>
      </w:numPr>
      <w:suppressAutoHyphens/>
      <w:ind w:left="7080"/>
      <w:outlineLvl w:val="1"/>
    </w:pPr>
    <w:rPr>
      <w:rFonts w:ascii="Arial" w:hAnsi="Arial" w:cs="Arial"/>
      <w:b/>
      <w:bCs/>
      <w:color w:val="000000"/>
      <w:sz w:val="22"/>
      <w:szCs w:val="22"/>
      <w:lang w:eastAsia="zh-C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0A7875"/>
    <w:pPr>
      <w:tabs>
        <w:tab w:val="center" w:pos="4536"/>
        <w:tab w:val="right" w:pos="9072"/>
      </w:tabs>
    </w:pPr>
    <w:rPr>
      <w:rFonts w:asciiTheme="minorHAnsi" w:eastAsiaTheme="minorHAnsi" w:hAnsiTheme="minorHAnsi" w:cstheme="minorBidi"/>
      <w:sz w:val="22"/>
      <w:szCs w:val="22"/>
      <w:lang w:eastAsia="en-US"/>
    </w:rPr>
  </w:style>
  <w:style w:type="character" w:customStyle="1" w:styleId="NagwekZnak">
    <w:name w:val="Nagłówek Znak"/>
    <w:basedOn w:val="Domylnaczcionkaakapitu"/>
    <w:link w:val="Nagwek"/>
    <w:rsid w:val="000A7875"/>
  </w:style>
  <w:style w:type="paragraph" w:styleId="Stopka">
    <w:name w:val="footer"/>
    <w:basedOn w:val="Normalny"/>
    <w:link w:val="StopkaZnak"/>
    <w:uiPriority w:val="99"/>
    <w:unhideWhenUsed/>
    <w:rsid w:val="000A7875"/>
    <w:pPr>
      <w:tabs>
        <w:tab w:val="center" w:pos="4536"/>
        <w:tab w:val="right" w:pos="9072"/>
      </w:tabs>
    </w:pPr>
    <w:rPr>
      <w:rFonts w:asciiTheme="minorHAnsi" w:eastAsiaTheme="minorHAnsi" w:hAnsiTheme="minorHAnsi" w:cstheme="minorBidi"/>
      <w:sz w:val="22"/>
      <w:szCs w:val="22"/>
      <w:lang w:eastAsia="en-US"/>
    </w:rPr>
  </w:style>
  <w:style w:type="character" w:customStyle="1" w:styleId="StopkaZnak">
    <w:name w:val="Stopka Znak"/>
    <w:basedOn w:val="Domylnaczcionkaakapitu"/>
    <w:link w:val="Stopka"/>
    <w:uiPriority w:val="99"/>
    <w:rsid w:val="000A7875"/>
  </w:style>
  <w:style w:type="character" w:styleId="Hipercze">
    <w:name w:val="Hyperlink"/>
    <w:basedOn w:val="Domylnaczcionkaakapitu"/>
    <w:uiPriority w:val="99"/>
    <w:unhideWhenUsed/>
    <w:rsid w:val="00E0788D"/>
    <w:rPr>
      <w:color w:val="0563C1" w:themeColor="hyperlink"/>
      <w:u w:val="single"/>
    </w:rPr>
  </w:style>
  <w:style w:type="character" w:customStyle="1" w:styleId="UnresolvedMention">
    <w:name w:val="Unresolved Mention"/>
    <w:basedOn w:val="Domylnaczcionkaakapitu"/>
    <w:uiPriority w:val="99"/>
    <w:semiHidden/>
    <w:unhideWhenUsed/>
    <w:rsid w:val="00E0788D"/>
    <w:rPr>
      <w:color w:val="605E5C"/>
      <w:shd w:val="clear" w:color="auto" w:fill="E1DFDD"/>
    </w:rPr>
  </w:style>
  <w:style w:type="paragraph" w:styleId="Akapitzlist">
    <w:name w:val="List Paragraph"/>
    <w:basedOn w:val="Normalny"/>
    <w:qFormat/>
    <w:rsid w:val="00781104"/>
    <w:pPr>
      <w:ind w:left="720"/>
      <w:contextualSpacing/>
    </w:pPr>
  </w:style>
  <w:style w:type="paragraph" w:styleId="Tekstprzypisudolnego">
    <w:name w:val="footnote text"/>
    <w:aliases w:val="Tekst przypisu"/>
    <w:basedOn w:val="Normalny"/>
    <w:link w:val="TekstprzypisudolnegoZnak"/>
    <w:semiHidden/>
    <w:unhideWhenUsed/>
    <w:rsid w:val="00762CCA"/>
    <w:rPr>
      <w:rFonts w:ascii="Calibri" w:eastAsia="Calibri" w:hAnsi="Calibri"/>
      <w:sz w:val="20"/>
      <w:szCs w:val="20"/>
      <w:lang w:val="x-none" w:eastAsia="en-US"/>
    </w:rPr>
  </w:style>
  <w:style w:type="character" w:customStyle="1" w:styleId="TekstprzypisudolnegoZnak">
    <w:name w:val="Tekst przypisu dolnego Znak"/>
    <w:aliases w:val="Tekst przypisu Znak"/>
    <w:basedOn w:val="Domylnaczcionkaakapitu"/>
    <w:link w:val="Tekstprzypisudolnego"/>
    <w:semiHidden/>
    <w:rsid w:val="00762CCA"/>
    <w:rPr>
      <w:rFonts w:ascii="Calibri" w:eastAsia="Calibri" w:hAnsi="Calibri" w:cs="Times New Roman"/>
      <w:sz w:val="20"/>
      <w:szCs w:val="20"/>
      <w:lang w:val="x-none"/>
    </w:rPr>
  </w:style>
  <w:style w:type="character" w:styleId="Odwoanieprzypisudolnego">
    <w:name w:val="footnote reference"/>
    <w:unhideWhenUsed/>
    <w:rsid w:val="00762CCA"/>
    <w:rPr>
      <w:vertAlign w:val="superscript"/>
    </w:rPr>
  </w:style>
  <w:style w:type="character" w:customStyle="1" w:styleId="Nagwek1Znak">
    <w:name w:val="Nagłówek 1 Znak"/>
    <w:basedOn w:val="Domylnaczcionkaakapitu"/>
    <w:link w:val="Nagwek1"/>
    <w:rsid w:val="00B42651"/>
    <w:rPr>
      <w:rFonts w:ascii="Times New Roman" w:eastAsia="Times New Roman" w:hAnsi="Times New Roman" w:cs="Times New Roman"/>
      <w:b/>
      <w:bCs/>
      <w:sz w:val="24"/>
      <w:szCs w:val="24"/>
      <w:lang w:eastAsia="zh-CN"/>
    </w:rPr>
  </w:style>
  <w:style w:type="character" w:customStyle="1" w:styleId="Nagwek2Znak">
    <w:name w:val="Nagłówek 2 Znak"/>
    <w:basedOn w:val="Domylnaczcionkaakapitu"/>
    <w:link w:val="Nagwek2"/>
    <w:rsid w:val="00B42651"/>
    <w:rPr>
      <w:rFonts w:ascii="Arial" w:eastAsia="Times New Roman" w:hAnsi="Arial" w:cs="Arial"/>
      <w:b/>
      <w:bCs/>
      <w:color w:val="000000"/>
      <w:lang w:eastAsia="zh-CN"/>
    </w:rPr>
  </w:style>
  <w:style w:type="numbering" w:customStyle="1" w:styleId="Bezlisty1">
    <w:name w:val="Bez listy1"/>
    <w:next w:val="Bezlisty"/>
    <w:uiPriority w:val="99"/>
    <w:semiHidden/>
    <w:unhideWhenUsed/>
    <w:rsid w:val="00B42651"/>
  </w:style>
  <w:style w:type="character" w:customStyle="1" w:styleId="WW8Num1z0">
    <w:name w:val="WW8Num1z0"/>
    <w:rsid w:val="00B42651"/>
  </w:style>
  <w:style w:type="character" w:customStyle="1" w:styleId="WW8Num1z1">
    <w:name w:val="WW8Num1z1"/>
    <w:rsid w:val="00B42651"/>
  </w:style>
  <w:style w:type="character" w:customStyle="1" w:styleId="WW8Num1z2">
    <w:name w:val="WW8Num1z2"/>
    <w:rsid w:val="00B42651"/>
  </w:style>
  <w:style w:type="character" w:customStyle="1" w:styleId="WW8Num1z3">
    <w:name w:val="WW8Num1z3"/>
    <w:rsid w:val="00B42651"/>
  </w:style>
  <w:style w:type="character" w:customStyle="1" w:styleId="WW8Num1z4">
    <w:name w:val="WW8Num1z4"/>
    <w:rsid w:val="00B42651"/>
  </w:style>
  <w:style w:type="character" w:customStyle="1" w:styleId="WW8Num1z5">
    <w:name w:val="WW8Num1z5"/>
    <w:rsid w:val="00B42651"/>
  </w:style>
  <w:style w:type="character" w:customStyle="1" w:styleId="WW8Num1z6">
    <w:name w:val="WW8Num1z6"/>
    <w:rsid w:val="00B42651"/>
  </w:style>
  <w:style w:type="character" w:customStyle="1" w:styleId="WW8Num1z7">
    <w:name w:val="WW8Num1z7"/>
    <w:rsid w:val="00B42651"/>
  </w:style>
  <w:style w:type="character" w:customStyle="1" w:styleId="WW8Num1z8">
    <w:name w:val="WW8Num1z8"/>
    <w:rsid w:val="00B42651"/>
  </w:style>
  <w:style w:type="character" w:customStyle="1" w:styleId="WW8Num2z0">
    <w:name w:val="WW8Num2z0"/>
    <w:rsid w:val="00B42651"/>
    <w:rPr>
      <w:rFonts w:ascii="Calibri" w:hAnsi="Calibri" w:cs="Calibri"/>
      <w:b w:val="0"/>
      <w:sz w:val="24"/>
      <w:szCs w:val="24"/>
    </w:rPr>
  </w:style>
  <w:style w:type="character" w:customStyle="1" w:styleId="WW8Num3z0">
    <w:name w:val="WW8Num3z0"/>
    <w:rsid w:val="00B42651"/>
    <w:rPr>
      <w:rFonts w:ascii="Calibri" w:hAnsi="Calibri" w:cs="Calibri"/>
      <w:b w:val="0"/>
      <w:sz w:val="24"/>
      <w:szCs w:val="24"/>
    </w:rPr>
  </w:style>
  <w:style w:type="character" w:customStyle="1" w:styleId="WW8Num4z0">
    <w:name w:val="WW8Num4z0"/>
    <w:rsid w:val="00B42651"/>
  </w:style>
  <w:style w:type="character" w:customStyle="1" w:styleId="WW8Num5z0">
    <w:name w:val="WW8Num5z0"/>
    <w:rsid w:val="00B42651"/>
    <w:rPr>
      <w:rFonts w:ascii="Calibri" w:hAnsi="Calibri" w:cs="Calibri"/>
    </w:rPr>
  </w:style>
  <w:style w:type="character" w:customStyle="1" w:styleId="WW8Num6z0">
    <w:name w:val="WW8Num6z0"/>
    <w:rsid w:val="00B42651"/>
    <w:rPr>
      <w:rFonts w:ascii="Calibri" w:hAnsi="Calibri" w:cs="Arial"/>
    </w:rPr>
  </w:style>
  <w:style w:type="character" w:customStyle="1" w:styleId="WW8Num7z0">
    <w:name w:val="WW8Num7z0"/>
    <w:rsid w:val="00B42651"/>
    <w:rPr>
      <w:rFonts w:ascii="Calibri" w:hAnsi="Calibri" w:cs="Calibri"/>
      <w:sz w:val="24"/>
      <w:szCs w:val="24"/>
    </w:rPr>
  </w:style>
  <w:style w:type="character" w:customStyle="1" w:styleId="WW8Num8z0">
    <w:name w:val="WW8Num8z0"/>
    <w:rsid w:val="00B42651"/>
    <w:rPr>
      <w:rFonts w:ascii="Calibri" w:hAnsi="Calibri" w:cs="Calibri"/>
      <w:sz w:val="24"/>
      <w:szCs w:val="24"/>
    </w:rPr>
  </w:style>
  <w:style w:type="character" w:customStyle="1" w:styleId="WW8Num9z0">
    <w:name w:val="WW8Num9z0"/>
    <w:rsid w:val="00B42651"/>
    <w:rPr>
      <w:rFonts w:ascii="Calibri" w:hAnsi="Calibri" w:cs="Calibri"/>
      <w:b/>
      <w:sz w:val="24"/>
      <w:szCs w:val="24"/>
    </w:rPr>
  </w:style>
  <w:style w:type="character" w:customStyle="1" w:styleId="WW8Num10z0">
    <w:name w:val="WW8Num10z0"/>
    <w:rsid w:val="00B42651"/>
    <w:rPr>
      <w:rFonts w:ascii="Calibri" w:hAnsi="Calibri" w:cs="Calibri"/>
      <w:b w:val="0"/>
      <w:sz w:val="24"/>
      <w:szCs w:val="24"/>
    </w:rPr>
  </w:style>
  <w:style w:type="character" w:customStyle="1" w:styleId="WW8Num11z0">
    <w:name w:val="WW8Num11z0"/>
    <w:rsid w:val="00B42651"/>
    <w:rPr>
      <w:rFonts w:ascii="Calibri" w:hAnsi="Calibri" w:cs="Calibri"/>
      <w:b w:val="0"/>
      <w:bCs/>
      <w:sz w:val="24"/>
      <w:szCs w:val="24"/>
    </w:rPr>
  </w:style>
  <w:style w:type="character" w:customStyle="1" w:styleId="WW8Num12z0">
    <w:name w:val="WW8Num12z0"/>
    <w:rsid w:val="00B42651"/>
    <w:rPr>
      <w:rFonts w:ascii="Calibri" w:hAnsi="Calibri" w:cs="Calibri" w:hint="default"/>
      <w:b w:val="0"/>
    </w:rPr>
  </w:style>
  <w:style w:type="character" w:customStyle="1" w:styleId="WW8Num13z0">
    <w:name w:val="WW8Num13z0"/>
    <w:rsid w:val="00B42651"/>
    <w:rPr>
      <w:rFonts w:ascii="Calibri" w:hAnsi="Calibri" w:cs="Calibri"/>
      <w:bCs/>
      <w:sz w:val="24"/>
      <w:szCs w:val="24"/>
    </w:rPr>
  </w:style>
  <w:style w:type="character" w:customStyle="1" w:styleId="WW8Num14z0">
    <w:name w:val="WW8Num14z0"/>
    <w:rsid w:val="00B42651"/>
    <w:rPr>
      <w:rFonts w:ascii="Calibri" w:hAnsi="Calibri" w:cs="Calibri"/>
    </w:rPr>
  </w:style>
  <w:style w:type="character" w:customStyle="1" w:styleId="WW8Num15z0">
    <w:name w:val="WW8Num15z0"/>
    <w:rsid w:val="00B42651"/>
    <w:rPr>
      <w:rFonts w:ascii="Calibri" w:hAnsi="Calibri" w:cs="Calibri"/>
      <w:sz w:val="24"/>
      <w:szCs w:val="24"/>
    </w:rPr>
  </w:style>
  <w:style w:type="character" w:customStyle="1" w:styleId="WW8Num16z0">
    <w:name w:val="WW8Num16z0"/>
    <w:rsid w:val="00B42651"/>
    <w:rPr>
      <w:rFonts w:cs="Calibri"/>
    </w:rPr>
  </w:style>
  <w:style w:type="character" w:customStyle="1" w:styleId="WW8Num17z0">
    <w:name w:val="WW8Num17z0"/>
    <w:rsid w:val="00B42651"/>
    <w:rPr>
      <w:rFonts w:ascii="Calibri" w:hAnsi="Calibri" w:cs="Arial"/>
    </w:rPr>
  </w:style>
  <w:style w:type="character" w:customStyle="1" w:styleId="WW8Num18z0">
    <w:name w:val="WW8Num18z0"/>
    <w:rsid w:val="00B42651"/>
    <w:rPr>
      <w:rFonts w:ascii="Calibri" w:hAnsi="Calibri" w:cs="Calibri"/>
      <w:sz w:val="24"/>
      <w:szCs w:val="24"/>
    </w:rPr>
  </w:style>
  <w:style w:type="character" w:customStyle="1" w:styleId="WW8Num19z0">
    <w:name w:val="WW8Num19z0"/>
    <w:rsid w:val="00B42651"/>
  </w:style>
  <w:style w:type="character" w:customStyle="1" w:styleId="WW8Num20z0">
    <w:name w:val="WW8Num20z0"/>
    <w:rsid w:val="00B42651"/>
    <w:rPr>
      <w:rFonts w:cs="Calibri"/>
    </w:rPr>
  </w:style>
  <w:style w:type="character" w:customStyle="1" w:styleId="WW8Num21z0">
    <w:name w:val="WW8Num21z0"/>
    <w:rsid w:val="00B42651"/>
    <w:rPr>
      <w:rFonts w:cs="Calibri"/>
    </w:rPr>
  </w:style>
  <w:style w:type="character" w:customStyle="1" w:styleId="WW8Num22z0">
    <w:name w:val="WW8Num22z0"/>
    <w:rsid w:val="00B42651"/>
    <w:rPr>
      <w:rFonts w:ascii="Calibri" w:hAnsi="Calibri" w:cs="Calibri"/>
      <w:sz w:val="24"/>
      <w:szCs w:val="24"/>
    </w:rPr>
  </w:style>
  <w:style w:type="character" w:customStyle="1" w:styleId="WW8Num23z0">
    <w:name w:val="WW8Num23z0"/>
    <w:rsid w:val="00B42651"/>
    <w:rPr>
      <w:rFonts w:ascii="Calibri" w:hAnsi="Calibri" w:cs="Calibri"/>
      <w:sz w:val="24"/>
      <w:szCs w:val="24"/>
    </w:rPr>
  </w:style>
  <w:style w:type="character" w:customStyle="1" w:styleId="WW8Num24z0">
    <w:name w:val="WW8Num24z0"/>
    <w:rsid w:val="00B42651"/>
    <w:rPr>
      <w:rFonts w:ascii="Calibri" w:hAnsi="Calibri" w:cs="Calibri"/>
      <w:sz w:val="24"/>
      <w:szCs w:val="24"/>
    </w:rPr>
  </w:style>
  <w:style w:type="character" w:customStyle="1" w:styleId="WW8Num25z0">
    <w:name w:val="WW8Num25z0"/>
    <w:rsid w:val="00B42651"/>
    <w:rPr>
      <w:rFonts w:ascii="Calibri" w:hAnsi="Calibri" w:cs="Calibri"/>
      <w:sz w:val="24"/>
      <w:szCs w:val="24"/>
    </w:rPr>
  </w:style>
  <w:style w:type="character" w:customStyle="1" w:styleId="WW8Num26z0">
    <w:name w:val="WW8Num26z0"/>
    <w:rsid w:val="00B42651"/>
    <w:rPr>
      <w:rFonts w:ascii="Calibri" w:hAnsi="Calibri" w:cs="Calibri"/>
      <w:sz w:val="24"/>
      <w:szCs w:val="24"/>
    </w:rPr>
  </w:style>
  <w:style w:type="character" w:customStyle="1" w:styleId="WW8Num27z0">
    <w:name w:val="WW8Num27z0"/>
    <w:rsid w:val="00B42651"/>
    <w:rPr>
      <w:rFonts w:ascii="Calibri" w:hAnsi="Calibri" w:cs="Times New Roman" w:hint="default"/>
      <w:b w:val="0"/>
      <w:i w:val="0"/>
      <w:sz w:val="24"/>
      <w:szCs w:val="24"/>
    </w:rPr>
  </w:style>
  <w:style w:type="character" w:customStyle="1" w:styleId="WW8Num27z2">
    <w:name w:val="WW8Num27z2"/>
    <w:rsid w:val="00B42651"/>
    <w:rPr>
      <w:rFonts w:hint="default"/>
      <w:color w:val="auto"/>
    </w:rPr>
  </w:style>
  <w:style w:type="character" w:customStyle="1" w:styleId="WW8Num27z3">
    <w:name w:val="WW8Num27z3"/>
    <w:rsid w:val="00B42651"/>
    <w:rPr>
      <w:rFonts w:hint="default"/>
    </w:rPr>
  </w:style>
  <w:style w:type="character" w:customStyle="1" w:styleId="WW8Num28z0">
    <w:name w:val="WW8Num28z0"/>
    <w:rsid w:val="00B42651"/>
    <w:rPr>
      <w:rFonts w:ascii="Calibri" w:hAnsi="Calibri" w:cs="Calibri"/>
      <w:b w:val="0"/>
      <w:sz w:val="24"/>
      <w:szCs w:val="24"/>
    </w:rPr>
  </w:style>
  <w:style w:type="character" w:customStyle="1" w:styleId="WW8Num29z0">
    <w:name w:val="WW8Num29z0"/>
    <w:rsid w:val="00B42651"/>
    <w:rPr>
      <w:rFonts w:ascii="Calibri" w:hAnsi="Calibri" w:cs="Calibri"/>
      <w:sz w:val="24"/>
      <w:szCs w:val="24"/>
    </w:rPr>
  </w:style>
  <w:style w:type="character" w:customStyle="1" w:styleId="WW8Num30z0">
    <w:name w:val="WW8Num30z0"/>
    <w:rsid w:val="00B42651"/>
    <w:rPr>
      <w:rFonts w:ascii="Calibri" w:hAnsi="Calibri" w:cs="Calibri"/>
      <w:sz w:val="24"/>
      <w:szCs w:val="24"/>
    </w:rPr>
  </w:style>
  <w:style w:type="character" w:customStyle="1" w:styleId="WW8Num31z0">
    <w:name w:val="WW8Num31z0"/>
    <w:rsid w:val="00B42651"/>
    <w:rPr>
      <w:rFonts w:ascii="Calibri" w:hAnsi="Calibri" w:cs="Calibri"/>
      <w:b/>
      <w:bCs/>
      <w:sz w:val="24"/>
      <w:szCs w:val="24"/>
    </w:rPr>
  </w:style>
  <w:style w:type="character" w:customStyle="1" w:styleId="WW8Num32z0">
    <w:name w:val="WW8Num32z0"/>
    <w:rsid w:val="00B42651"/>
    <w:rPr>
      <w:rFonts w:ascii="Calibri" w:hAnsi="Calibri" w:cs="Calibri"/>
      <w:b w:val="0"/>
      <w:sz w:val="24"/>
      <w:szCs w:val="24"/>
    </w:rPr>
  </w:style>
  <w:style w:type="character" w:customStyle="1" w:styleId="WW8Num33z0">
    <w:name w:val="WW8Num33z0"/>
    <w:rsid w:val="00B42651"/>
    <w:rPr>
      <w:rFonts w:ascii="Calibri" w:hAnsi="Calibri" w:cs="Calibri"/>
    </w:rPr>
  </w:style>
  <w:style w:type="character" w:customStyle="1" w:styleId="WW8Num34z0">
    <w:name w:val="WW8Num34z0"/>
    <w:rsid w:val="00B42651"/>
  </w:style>
  <w:style w:type="character" w:customStyle="1" w:styleId="WW8Num34z1">
    <w:name w:val="WW8Num34z1"/>
    <w:rsid w:val="00B42651"/>
    <w:rPr>
      <w:rFonts w:ascii="Liberation Serif" w:hAnsi="Liberation Serif" w:cs="Arial"/>
    </w:rPr>
  </w:style>
  <w:style w:type="character" w:customStyle="1" w:styleId="WW8Num34z2">
    <w:name w:val="WW8Num34z2"/>
    <w:rsid w:val="00B42651"/>
  </w:style>
  <w:style w:type="character" w:customStyle="1" w:styleId="WW8Num34z3">
    <w:name w:val="WW8Num34z3"/>
    <w:rsid w:val="00B42651"/>
    <w:rPr>
      <w:rFonts w:ascii="Liberation Serif" w:hAnsi="Liberation Serif" w:cs="Liberation Serif"/>
    </w:rPr>
  </w:style>
  <w:style w:type="character" w:customStyle="1" w:styleId="WW8Num4z2">
    <w:name w:val="WW8Num4z2"/>
    <w:rsid w:val="00B42651"/>
    <w:rPr>
      <w:rFonts w:ascii="Times New Roman" w:eastAsia="Times New Roman" w:hAnsi="Times New Roman" w:cs="Times New Roman" w:hint="default"/>
      <w:b w:val="0"/>
      <w:i w:val="0"/>
    </w:rPr>
  </w:style>
  <w:style w:type="character" w:customStyle="1" w:styleId="WW8Num4z3">
    <w:name w:val="WW8Num4z3"/>
    <w:rsid w:val="00B42651"/>
  </w:style>
  <w:style w:type="character" w:customStyle="1" w:styleId="WW8Num4z4">
    <w:name w:val="WW8Num4z4"/>
    <w:rsid w:val="00B42651"/>
  </w:style>
  <w:style w:type="character" w:customStyle="1" w:styleId="WW8Num4z5">
    <w:name w:val="WW8Num4z5"/>
    <w:rsid w:val="00B42651"/>
  </w:style>
  <w:style w:type="character" w:customStyle="1" w:styleId="WW8Num4z6">
    <w:name w:val="WW8Num4z6"/>
    <w:rsid w:val="00B42651"/>
  </w:style>
  <w:style w:type="character" w:customStyle="1" w:styleId="WW8Num4z7">
    <w:name w:val="WW8Num4z7"/>
    <w:rsid w:val="00B42651"/>
  </w:style>
  <w:style w:type="character" w:customStyle="1" w:styleId="WW8Num4z8">
    <w:name w:val="WW8Num4z8"/>
    <w:rsid w:val="00B42651"/>
  </w:style>
  <w:style w:type="character" w:customStyle="1" w:styleId="WW8Num6z1">
    <w:name w:val="WW8Num6z1"/>
    <w:rsid w:val="00B42651"/>
  </w:style>
  <w:style w:type="character" w:customStyle="1" w:styleId="WW8Num6z2">
    <w:name w:val="WW8Num6z2"/>
    <w:rsid w:val="00B42651"/>
  </w:style>
  <w:style w:type="character" w:customStyle="1" w:styleId="WW8Num6z3">
    <w:name w:val="WW8Num6z3"/>
    <w:rsid w:val="00B42651"/>
  </w:style>
  <w:style w:type="character" w:customStyle="1" w:styleId="WW8Num6z4">
    <w:name w:val="WW8Num6z4"/>
    <w:rsid w:val="00B42651"/>
  </w:style>
  <w:style w:type="character" w:customStyle="1" w:styleId="WW8Num6z5">
    <w:name w:val="WW8Num6z5"/>
    <w:rsid w:val="00B42651"/>
  </w:style>
  <w:style w:type="character" w:customStyle="1" w:styleId="WW8Num6z6">
    <w:name w:val="WW8Num6z6"/>
    <w:rsid w:val="00B42651"/>
  </w:style>
  <w:style w:type="character" w:customStyle="1" w:styleId="WW8Num6z7">
    <w:name w:val="WW8Num6z7"/>
    <w:rsid w:val="00B42651"/>
  </w:style>
  <w:style w:type="character" w:customStyle="1" w:styleId="WW8Num6z8">
    <w:name w:val="WW8Num6z8"/>
    <w:rsid w:val="00B42651"/>
  </w:style>
  <w:style w:type="character" w:customStyle="1" w:styleId="WW8Num7z1">
    <w:name w:val="WW8Num7z1"/>
    <w:rsid w:val="00B42651"/>
  </w:style>
  <w:style w:type="character" w:customStyle="1" w:styleId="WW8Num7z2">
    <w:name w:val="WW8Num7z2"/>
    <w:rsid w:val="00B42651"/>
  </w:style>
  <w:style w:type="character" w:customStyle="1" w:styleId="WW8Num7z3">
    <w:name w:val="WW8Num7z3"/>
    <w:rsid w:val="00B42651"/>
  </w:style>
  <w:style w:type="character" w:customStyle="1" w:styleId="WW8Num7z4">
    <w:name w:val="WW8Num7z4"/>
    <w:rsid w:val="00B42651"/>
  </w:style>
  <w:style w:type="character" w:customStyle="1" w:styleId="WW8Num7z5">
    <w:name w:val="WW8Num7z5"/>
    <w:rsid w:val="00B42651"/>
  </w:style>
  <w:style w:type="character" w:customStyle="1" w:styleId="WW8Num7z6">
    <w:name w:val="WW8Num7z6"/>
    <w:rsid w:val="00B42651"/>
  </w:style>
  <w:style w:type="character" w:customStyle="1" w:styleId="WW8Num7z7">
    <w:name w:val="WW8Num7z7"/>
    <w:rsid w:val="00B42651"/>
  </w:style>
  <w:style w:type="character" w:customStyle="1" w:styleId="WW8Num7z8">
    <w:name w:val="WW8Num7z8"/>
    <w:rsid w:val="00B42651"/>
  </w:style>
  <w:style w:type="character" w:customStyle="1" w:styleId="WW8Num8z1">
    <w:name w:val="WW8Num8z1"/>
    <w:rsid w:val="00B42651"/>
  </w:style>
  <w:style w:type="character" w:customStyle="1" w:styleId="WW8Num8z2">
    <w:name w:val="WW8Num8z2"/>
    <w:rsid w:val="00B42651"/>
  </w:style>
  <w:style w:type="character" w:customStyle="1" w:styleId="WW8Num8z3">
    <w:name w:val="WW8Num8z3"/>
    <w:rsid w:val="00B42651"/>
  </w:style>
  <w:style w:type="character" w:customStyle="1" w:styleId="WW8Num8z4">
    <w:name w:val="WW8Num8z4"/>
    <w:rsid w:val="00B42651"/>
  </w:style>
  <w:style w:type="character" w:customStyle="1" w:styleId="WW8Num8z5">
    <w:name w:val="WW8Num8z5"/>
    <w:rsid w:val="00B42651"/>
  </w:style>
  <w:style w:type="character" w:customStyle="1" w:styleId="WW8Num8z6">
    <w:name w:val="WW8Num8z6"/>
    <w:rsid w:val="00B42651"/>
  </w:style>
  <w:style w:type="character" w:customStyle="1" w:styleId="WW8Num8z7">
    <w:name w:val="WW8Num8z7"/>
    <w:rsid w:val="00B42651"/>
  </w:style>
  <w:style w:type="character" w:customStyle="1" w:styleId="WW8Num8z8">
    <w:name w:val="WW8Num8z8"/>
    <w:rsid w:val="00B42651"/>
  </w:style>
  <w:style w:type="character" w:customStyle="1" w:styleId="WW8Num9z1">
    <w:name w:val="WW8Num9z1"/>
    <w:rsid w:val="00B42651"/>
  </w:style>
  <w:style w:type="character" w:customStyle="1" w:styleId="WW8Num9z2">
    <w:name w:val="WW8Num9z2"/>
    <w:rsid w:val="00B42651"/>
  </w:style>
  <w:style w:type="character" w:customStyle="1" w:styleId="WW8Num9z3">
    <w:name w:val="WW8Num9z3"/>
    <w:rsid w:val="00B42651"/>
  </w:style>
  <w:style w:type="character" w:customStyle="1" w:styleId="WW8Num9z4">
    <w:name w:val="WW8Num9z4"/>
    <w:rsid w:val="00B42651"/>
  </w:style>
  <w:style w:type="character" w:customStyle="1" w:styleId="WW8Num9z5">
    <w:name w:val="WW8Num9z5"/>
    <w:rsid w:val="00B42651"/>
  </w:style>
  <w:style w:type="character" w:customStyle="1" w:styleId="WW8Num9z6">
    <w:name w:val="WW8Num9z6"/>
    <w:rsid w:val="00B42651"/>
  </w:style>
  <w:style w:type="character" w:customStyle="1" w:styleId="WW8Num9z7">
    <w:name w:val="WW8Num9z7"/>
    <w:rsid w:val="00B42651"/>
  </w:style>
  <w:style w:type="character" w:customStyle="1" w:styleId="WW8Num9z8">
    <w:name w:val="WW8Num9z8"/>
    <w:rsid w:val="00B42651"/>
  </w:style>
  <w:style w:type="character" w:customStyle="1" w:styleId="WW8Num10z1">
    <w:name w:val="WW8Num10z1"/>
    <w:rsid w:val="00B42651"/>
  </w:style>
  <w:style w:type="character" w:customStyle="1" w:styleId="WW8Num10z2">
    <w:name w:val="WW8Num10z2"/>
    <w:rsid w:val="00B42651"/>
  </w:style>
  <w:style w:type="character" w:customStyle="1" w:styleId="WW8Num10z3">
    <w:name w:val="WW8Num10z3"/>
    <w:rsid w:val="00B42651"/>
  </w:style>
  <w:style w:type="character" w:customStyle="1" w:styleId="WW8Num10z4">
    <w:name w:val="WW8Num10z4"/>
    <w:rsid w:val="00B42651"/>
  </w:style>
  <w:style w:type="character" w:customStyle="1" w:styleId="WW8Num10z5">
    <w:name w:val="WW8Num10z5"/>
    <w:rsid w:val="00B42651"/>
  </w:style>
  <w:style w:type="character" w:customStyle="1" w:styleId="WW8Num10z6">
    <w:name w:val="WW8Num10z6"/>
    <w:rsid w:val="00B42651"/>
  </w:style>
  <w:style w:type="character" w:customStyle="1" w:styleId="WW8Num10z7">
    <w:name w:val="WW8Num10z7"/>
    <w:rsid w:val="00B42651"/>
  </w:style>
  <w:style w:type="character" w:customStyle="1" w:styleId="WW8Num10z8">
    <w:name w:val="WW8Num10z8"/>
    <w:rsid w:val="00B42651"/>
  </w:style>
  <w:style w:type="character" w:customStyle="1" w:styleId="WW8Num11z1">
    <w:name w:val="WW8Num11z1"/>
    <w:rsid w:val="00B42651"/>
  </w:style>
  <w:style w:type="character" w:customStyle="1" w:styleId="WW8Num11z2">
    <w:name w:val="WW8Num11z2"/>
    <w:rsid w:val="00B42651"/>
  </w:style>
  <w:style w:type="character" w:customStyle="1" w:styleId="WW8Num11z3">
    <w:name w:val="WW8Num11z3"/>
    <w:rsid w:val="00B42651"/>
  </w:style>
  <w:style w:type="character" w:customStyle="1" w:styleId="WW8Num11z4">
    <w:name w:val="WW8Num11z4"/>
    <w:rsid w:val="00B42651"/>
  </w:style>
  <w:style w:type="character" w:customStyle="1" w:styleId="WW8Num11z5">
    <w:name w:val="WW8Num11z5"/>
    <w:rsid w:val="00B42651"/>
  </w:style>
  <w:style w:type="character" w:customStyle="1" w:styleId="WW8Num11z6">
    <w:name w:val="WW8Num11z6"/>
    <w:rsid w:val="00B42651"/>
  </w:style>
  <w:style w:type="character" w:customStyle="1" w:styleId="WW8Num11z7">
    <w:name w:val="WW8Num11z7"/>
    <w:rsid w:val="00B42651"/>
  </w:style>
  <w:style w:type="character" w:customStyle="1" w:styleId="WW8Num11z8">
    <w:name w:val="WW8Num11z8"/>
    <w:rsid w:val="00B42651"/>
  </w:style>
  <w:style w:type="character" w:customStyle="1" w:styleId="WW8Num12z1">
    <w:name w:val="WW8Num12z1"/>
    <w:rsid w:val="00B42651"/>
  </w:style>
  <w:style w:type="character" w:customStyle="1" w:styleId="WW8Num12z2">
    <w:name w:val="WW8Num12z2"/>
    <w:rsid w:val="00B42651"/>
  </w:style>
  <w:style w:type="character" w:customStyle="1" w:styleId="WW8Num12z3">
    <w:name w:val="WW8Num12z3"/>
    <w:rsid w:val="00B42651"/>
  </w:style>
  <w:style w:type="character" w:customStyle="1" w:styleId="WW8Num12z4">
    <w:name w:val="WW8Num12z4"/>
    <w:rsid w:val="00B42651"/>
  </w:style>
  <w:style w:type="character" w:customStyle="1" w:styleId="WW8Num12z5">
    <w:name w:val="WW8Num12z5"/>
    <w:rsid w:val="00B42651"/>
  </w:style>
  <w:style w:type="character" w:customStyle="1" w:styleId="WW8Num12z6">
    <w:name w:val="WW8Num12z6"/>
    <w:rsid w:val="00B42651"/>
  </w:style>
  <w:style w:type="character" w:customStyle="1" w:styleId="WW8Num12z7">
    <w:name w:val="WW8Num12z7"/>
    <w:rsid w:val="00B42651"/>
  </w:style>
  <w:style w:type="character" w:customStyle="1" w:styleId="WW8Num12z8">
    <w:name w:val="WW8Num12z8"/>
    <w:rsid w:val="00B42651"/>
  </w:style>
  <w:style w:type="character" w:customStyle="1" w:styleId="WW8Num13z1">
    <w:name w:val="WW8Num13z1"/>
    <w:rsid w:val="00B42651"/>
    <w:rPr>
      <w:rFonts w:ascii="Arial" w:hAnsi="Arial" w:cs="Arial" w:hint="default"/>
      <w:sz w:val="24"/>
      <w:szCs w:val="24"/>
    </w:rPr>
  </w:style>
  <w:style w:type="character" w:customStyle="1" w:styleId="WW8Num13z2">
    <w:name w:val="WW8Num13z2"/>
    <w:rsid w:val="00B42651"/>
  </w:style>
  <w:style w:type="character" w:customStyle="1" w:styleId="WW8Num13z3">
    <w:name w:val="WW8Num13z3"/>
    <w:rsid w:val="00B42651"/>
  </w:style>
  <w:style w:type="character" w:customStyle="1" w:styleId="WW8Num13z4">
    <w:name w:val="WW8Num13z4"/>
    <w:rsid w:val="00B42651"/>
  </w:style>
  <w:style w:type="character" w:customStyle="1" w:styleId="WW8Num13z5">
    <w:name w:val="WW8Num13z5"/>
    <w:rsid w:val="00B42651"/>
  </w:style>
  <w:style w:type="character" w:customStyle="1" w:styleId="WW8Num13z6">
    <w:name w:val="WW8Num13z6"/>
    <w:rsid w:val="00B42651"/>
  </w:style>
  <w:style w:type="character" w:customStyle="1" w:styleId="WW8Num13z7">
    <w:name w:val="WW8Num13z7"/>
    <w:rsid w:val="00B42651"/>
  </w:style>
  <w:style w:type="character" w:customStyle="1" w:styleId="WW8Num13z8">
    <w:name w:val="WW8Num13z8"/>
    <w:rsid w:val="00B42651"/>
  </w:style>
  <w:style w:type="character" w:customStyle="1" w:styleId="WW8Num14z1">
    <w:name w:val="WW8Num14z1"/>
    <w:rsid w:val="00B42651"/>
  </w:style>
  <w:style w:type="character" w:customStyle="1" w:styleId="WW8Num14z2">
    <w:name w:val="WW8Num14z2"/>
    <w:rsid w:val="00B42651"/>
  </w:style>
  <w:style w:type="character" w:customStyle="1" w:styleId="WW8Num14z3">
    <w:name w:val="WW8Num14z3"/>
    <w:rsid w:val="00B42651"/>
  </w:style>
  <w:style w:type="character" w:customStyle="1" w:styleId="WW8Num14z4">
    <w:name w:val="WW8Num14z4"/>
    <w:rsid w:val="00B42651"/>
  </w:style>
  <w:style w:type="character" w:customStyle="1" w:styleId="WW8Num14z5">
    <w:name w:val="WW8Num14z5"/>
    <w:rsid w:val="00B42651"/>
  </w:style>
  <w:style w:type="character" w:customStyle="1" w:styleId="WW8Num14z6">
    <w:name w:val="WW8Num14z6"/>
    <w:rsid w:val="00B42651"/>
  </w:style>
  <w:style w:type="character" w:customStyle="1" w:styleId="WW8Num14z7">
    <w:name w:val="WW8Num14z7"/>
    <w:rsid w:val="00B42651"/>
  </w:style>
  <w:style w:type="character" w:customStyle="1" w:styleId="WW8Num14z8">
    <w:name w:val="WW8Num14z8"/>
    <w:rsid w:val="00B42651"/>
  </w:style>
  <w:style w:type="character" w:customStyle="1" w:styleId="WW8Num15z1">
    <w:name w:val="WW8Num15z1"/>
    <w:rsid w:val="00B42651"/>
  </w:style>
  <w:style w:type="character" w:customStyle="1" w:styleId="WW8Num15z2">
    <w:name w:val="WW8Num15z2"/>
    <w:rsid w:val="00B42651"/>
  </w:style>
  <w:style w:type="character" w:customStyle="1" w:styleId="WW8Num15z3">
    <w:name w:val="WW8Num15z3"/>
    <w:rsid w:val="00B42651"/>
  </w:style>
  <w:style w:type="character" w:customStyle="1" w:styleId="WW8Num15z4">
    <w:name w:val="WW8Num15z4"/>
    <w:rsid w:val="00B42651"/>
  </w:style>
  <w:style w:type="character" w:customStyle="1" w:styleId="WW8Num15z5">
    <w:name w:val="WW8Num15z5"/>
    <w:rsid w:val="00B42651"/>
  </w:style>
  <w:style w:type="character" w:customStyle="1" w:styleId="WW8Num15z6">
    <w:name w:val="WW8Num15z6"/>
    <w:rsid w:val="00B42651"/>
  </w:style>
  <w:style w:type="character" w:customStyle="1" w:styleId="WW8Num15z7">
    <w:name w:val="WW8Num15z7"/>
    <w:rsid w:val="00B42651"/>
  </w:style>
  <w:style w:type="character" w:customStyle="1" w:styleId="WW8Num15z8">
    <w:name w:val="WW8Num15z8"/>
    <w:rsid w:val="00B42651"/>
  </w:style>
  <w:style w:type="character" w:customStyle="1" w:styleId="WW8Num16z1">
    <w:name w:val="WW8Num16z1"/>
    <w:rsid w:val="00B42651"/>
    <w:rPr>
      <w:rFonts w:ascii="Times New Roman" w:eastAsia="Times New Roman" w:hAnsi="Times New Roman" w:cs="Times New Roman"/>
    </w:rPr>
  </w:style>
  <w:style w:type="character" w:customStyle="1" w:styleId="WW8Num16z2">
    <w:name w:val="WW8Num16z2"/>
    <w:rsid w:val="00B42651"/>
  </w:style>
  <w:style w:type="character" w:customStyle="1" w:styleId="WW8Num16z3">
    <w:name w:val="WW8Num16z3"/>
    <w:rsid w:val="00B42651"/>
  </w:style>
  <w:style w:type="character" w:customStyle="1" w:styleId="WW8Num16z4">
    <w:name w:val="WW8Num16z4"/>
    <w:rsid w:val="00B42651"/>
  </w:style>
  <w:style w:type="character" w:customStyle="1" w:styleId="WW8Num16z5">
    <w:name w:val="WW8Num16z5"/>
    <w:rsid w:val="00B42651"/>
  </w:style>
  <w:style w:type="character" w:customStyle="1" w:styleId="WW8Num16z6">
    <w:name w:val="WW8Num16z6"/>
    <w:rsid w:val="00B42651"/>
  </w:style>
  <w:style w:type="character" w:customStyle="1" w:styleId="WW8Num16z7">
    <w:name w:val="WW8Num16z7"/>
    <w:rsid w:val="00B42651"/>
  </w:style>
  <w:style w:type="character" w:customStyle="1" w:styleId="WW8Num16z8">
    <w:name w:val="WW8Num16z8"/>
    <w:rsid w:val="00B42651"/>
  </w:style>
  <w:style w:type="character" w:customStyle="1" w:styleId="WW8Num17z1">
    <w:name w:val="WW8Num17z1"/>
    <w:rsid w:val="00B42651"/>
  </w:style>
  <w:style w:type="character" w:customStyle="1" w:styleId="WW8Num17z2">
    <w:name w:val="WW8Num17z2"/>
    <w:rsid w:val="00B42651"/>
  </w:style>
  <w:style w:type="character" w:customStyle="1" w:styleId="WW8Num17z3">
    <w:name w:val="WW8Num17z3"/>
    <w:rsid w:val="00B42651"/>
  </w:style>
  <w:style w:type="character" w:customStyle="1" w:styleId="WW8Num17z4">
    <w:name w:val="WW8Num17z4"/>
    <w:rsid w:val="00B42651"/>
  </w:style>
  <w:style w:type="character" w:customStyle="1" w:styleId="WW8Num17z5">
    <w:name w:val="WW8Num17z5"/>
    <w:rsid w:val="00B42651"/>
  </w:style>
  <w:style w:type="character" w:customStyle="1" w:styleId="WW8Num17z6">
    <w:name w:val="WW8Num17z6"/>
    <w:rsid w:val="00B42651"/>
  </w:style>
  <w:style w:type="character" w:customStyle="1" w:styleId="WW8Num17z7">
    <w:name w:val="WW8Num17z7"/>
    <w:rsid w:val="00B42651"/>
  </w:style>
  <w:style w:type="character" w:customStyle="1" w:styleId="WW8Num17z8">
    <w:name w:val="WW8Num17z8"/>
    <w:rsid w:val="00B42651"/>
  </w:style>
  <w:style w:type="character" w:customStyle="1" w:styleId="WW8Num18z1">
    <w:name w:val="WW8Num18z1"/>
    <w:rsid w:val="00B42651"/>
  </w:style>
  <w:style w:type="character" w:customStyle="1" w:styleId="WW8Num18z2">
    <w:name w:val="WW8Num18z2"/>
    <w:rsid w:val="00B42651"/>
  </w:style>
  <w:style w:type="character" w:customStyle="1" w:styleId="WW8Num18z3">
    <w:name w:val="WW8Num18z3"/>
    <w:rsid w:val="00B42651"/>
  </w:style>
  <w:style w:type="character" w:customStyle="1" w:styleId="WW8Num18z4">
    <w:name w:val="WW8Num18z4"/>
    <w:rsid w:val="00B42651"/>
  </w:style>
  <w:style w:type="character" w:customStyle="1" w:styleId="WW8Num18z5">
    <w:name w:val="WW8Num18z5"/>
    <w:rsid w:val="00B42651"/>
  </w:style>
  <w:style w:type="character" w:customStyle="1" w:styleId="WW8Num18z6">
    <w:name w:val="WW8Num18z6"/>
    <w:rsid w:val="00B42651"/>
  </w:style>
  <w:style w:type="character" w:customStyle="1" w:styleId="WW8Num18z7">
    <w:name w:val="WW8Num18z7"/>
    <w:rsid w:val="00B42651"/>
  </w:style>
  <w:style w:type="character" w:customStyle="1" w:styleId="WW8Num18z8">
    <w:name w:val="WW8Num18z8"/>
    <w:rsid w:val="00B42651"/>
  </w:style>
  <w:style w:type="character" w:customStyle="1" w:styleId="WW8Num19z2">
    <w:name w:val="WW8Num19z2"/>
    <w:rsid w:val="00B42651"/>
    <w:rPr>
      <w:rFonts w:ascii="Symbol" w:hAnsi="Symbol" w:cs="Symbol"/>
      <w:b w:val="0"/>
      <w:i w:val="0"/>
    </w:rPr>
  </w:style>
  <w:style w:type="character" w:customStyle="1" w:styleId="WW8Num19z3">
    <w:name w:val="WW8Num19z3"/>
    <w:rsid w:val="00B42651"/>
  </w:style>
  <w:style w:type="character" w:customStyle="1" w:styleId="WW8Num19z4">
    <w:name w:val="WW8Num19z4"/>
    <w:rsid w:val="00B42651"/>
  </w:style>
  <w:style w:type="character" w:customStyle="1" w:styleId="WW8Num19z5">
    <w:name w:val="WW8Num19z5"/>
    <w:rsid w:val="00B42651"/>
  </w:style>
  <w:style w:type="character" w:customStyle="1" w:styleId="WW8Num19z6">
    <w:name w:val="WW8Num19z6"/>
    <w:rsid w:val="00B42651"/>
  </w:style>
  <w:style w:type="character" w:customStyle="1" w:styleId="WW8Num19z7">
    <w:name w:val="WW8Num19z7"/>
    <w:rsid w:val="00B42651"/>
  </w:style>
  <w:style w:type="character" w:customStyle="1" w:styleId="WW8Num19z8">
    <w:name w:val="WW8Num19z8"/>
    <w:rsid w:val="00B42651"/>
  </w:style>
  <w:style w:type="character" w:customStyle="1" w:styleId="WW8Num20z1">
    <w:name w:val="WW8Num20z1"/>
    <w:rsid w:val="00B42651"/>
  </w:style>
  <w:style w:type="character" w:customStyle="1" w:styleId="WW8Num20z2">
    <w:name w:val="WW8Num20z2"/>
    <w:rsid w:val="00B42651"/>
  </w:style>
  <w:style w:type="character" w:customStyle="1" w:styleId="WW8Num20z3">
    <w:name w:val="WW8Num20z3"/>
    <w:rsid w:val="00B42651"/>
  </w:style>
  <w:style w:type="character" w:customStyle="1" w:styleId="WW8Num20z4">
    <w:name w:val="WW8Num20z4"/>
    <w:rsid w:val="00B42651"/>
  </w:style>
  <w:style w:type="character" w:customStyle="1" w:styleId="WW8Num20z5">
    <w:name w:val="WW8Num20z5"/>
    <w:rsid w:val="00B42651"/>
  </w:style>
  <w:style w:type="character" w:customStyle="1" w:styleId="WW8Num20z6">
    <w:name w:val="WW8Num20z6"/>
    <w:rsid w:val="00B42651"/>
  </w:style>
  <w:style w:type="character" w:customStyle="1" w:styleId="WW8Num20z7">
    <w:name w:val="WW8Num20z7"/>
    <w:rsid w:val="00B42651"/>
  </w:style>
  <w:style w:type="character" w:customStyle="1" w:styleId="WW8Num20z8">
    <w:name w:val="WW8Num20z8"/>
    <w:rsid w:val="00B42651"/>
  </w:style>
  <w:style w:type="character" w:customStyle="1" w:styleId="WW8Num21z1">
    <w:name w:val="WW8Num21z1"/>
    <w:rsid w:val="00B42651"/>
  </w:style>
  <w:style w:type="character" w:customStyle="1" w:styleId="WW8Num21z2">
    <w:name w:val="WW8Num21z2"/>
    <w:rsid w:val="00B42651"/>
  </w:style>
  <w:style w:type="character" w:customStyle="1" w:styleId="WW8Num21z3">
    <w:name w:val="WW8Num21z3"/>
    <w:rsid w:val="00B42651"/>
  </w:style>
  <w:style w:type="character" w:customStyle="1" w:styleId="WW8Num21z4">
    <w:name w:val="WW8Num21z4"/>
    <w:rsid w:val="00B42651"/>
  </w:style>
  <w:style w:type="character" w:customStyle="1" w:styleId="WW8Num21z5">
    <w:name w:val="WW8Num21z5"/>
    <w:rsid w:val="00B42651"/>
  </w:style>
  <w:style w:type="character" w:customStyle="1" w:styleId="WW8Num21z6">
    <w:name w:val="WW8Num21z6"/>
    <w:rsid w:val="00B42651"/>
  </w:style>
  <w:style w:type="character" w:customStyle="1" w:styleId="WW8Num21z7">
    <w:name w:val="WW8Num21z7"/>
    <w:rsid w:val="00B42651"/>
  </w:style>
  <w:style w:type="character" w:customStyle="1" w:styleId="WW8Num21z8">
    <w:name w:val="WW8Num21z8"/>
    <w:rsid w:val="00B42651"/>
  </w:style>
  <w:style w:type="character" w:customStyle="1" w:styleId="WW8Num22z1">
    <w:name w:val="WW8Num22z1"/>
    <w:rsid w:val="00B42651"/>
  </w:style>
  <w:style w:type="character" w:customStyle="1" w:styleId="WW8Num22z2">
    <w:name w:val="WW8Num22z2"/>
    <w:rsid w:val="00B42651"/>
  </w:style>
  <w:style w:type="character" w:customStyle="1" w:styleId="WW8Num22z3">
    <w:name w:val="WW8Num22z3"/>
    <w:rsid w:val="00B42651"/>
  </w:style>
  <w:style w:type="character" w:customStyle="1" w:styleId="WW8Num22z4">
    <w:name w:val="WW8Num22z4"/>
    <w:rsid w:val="00B42651"/>
  </w:style>
  <w:style w:type="character" w:customStyle="1" w:styleId="WW8Num22z5">
    <w:name w:val="WW8Num22z5"/>
    <w:rsid w:val="00B42651"/>
  </w:style>
  <w:style w:type="character" w:customStyle="1" w:styleId="WW8Num22z6">
    <w:name w:val="WW8Num22z6"/>
    <w:rsid w:val="00B42651"/>
  </w:style>
  <w:style w:type="character" w:customStyle="1" w:styleId="WW8Num22z7">
    <w:name w:val="WW8Num22z7"/>
    <w:rsid w:val="00B42651"/>
  </w:style>
  <w:style w:type="character" w:customStyle="1" w:styleId="WW8Num22z8">
    <w:name w:val="WW8Num22z8"/>
    <w:rsid w:val="00B42651"/>
  </w:style>
  <w:style w:type="character" w:customStyle="1" w:styleId="WW8Num23z1">
    <w:name w:val="WW8Num23z1"/>
    <w:rsid w:val="00B42651"/>
  </w:style>
  <w:style w:type="character" w:customStyle="1" w:styleId="WW8Num23z2">
    <w:name w:val="WW8Num23z2"/>
    <w:rsid w:val="00B42651"/>
  </w:style>
  <w:style w:type="character" w:customStyle="1" w:styleId="WW8Num23z3">
    <w:name w:val="WW8Num23z3"/>
    <w:rsid w:val="00B42651"/>
  </w:style>
  <w:style w:type="character" w:customStyle="1" w:styleId="WW8Num23z4">
    <w:name w:val="WW8Num23z4"/>
    <w:rsid w:val="00B42651"/>
  </w:style>
  <w:style w:type="character" w:customStyle="1" w:styleId="WW8Num23z5">
    <w:name w:val="WW8Num23z5"/>
    <w:rsid w:val="00B42651"/>
  </w:style>
  <w:style w:type="character" w:customStyle="1" w:styleId="WW8Num23z6">
    <w:name w:val="WW8Num23z6"/>
    <w:rsid w:val="00B42651"/>
  </w:style>
  <w:style w:type="character" w:customStyle="1" w:styleId="WW8Num23z7">
    <w:name w:val="WW8Num23z7"/>
    <w:rsid w:val="00B42651"/>
  </w:style>
  <w:style w:type="character" w:customStyle="1" w:styleId="WW8Num23z8">
    <w:name w:val="WW8Num23z8"/>
    <w:rsid w:val="00B42651"/>
  </w:style>
  <w:style w:type="character" w:customStyle="1" w:styleId="WW8Num24z1">
    <w:name w:val="WW8Num24z1"/>
    <w:rsid w:val="00B42651"/>
  </w:style>
  <w:style w:type="character" w:customStyle="1" w:styleId="WW8Num24z2">
    <w:name w:val="WW8Num24z2"/>
    <w:rsid w:val="00B42651"/>
  </w:style>
  <w:style w:type="character" w:customStyle="1" w:styleId="WW8Num24z3">
    <w:name w:val="WW8Num24z3"/>
    <w:rsid w:val="00B42651"/>
  </w:style>
  <w:style w:type="character" w:customStyle="1" w:styleId="WW8Num24z4">
    <w:name w:val="WW8Num24z4"/>
    <w:rsid w:val="00B42651"/>
  </w:style>
  <w:style w:type="character" w:customStyle="1" w:styleId="WW8Num24z5">
    <w:name w:val="WW8Num24z5"/>
    <w:rsid w:val="00B42651"/>
  </w:style>
  <w:style w:type="character" w:customStyle="1" w:styleId="WW8Num24z6">
    <w:name w:val="WW8Num24z6"/>
    <w:rsid w:val="00B42651"/>
  </w:style>
  <w:style w:type="character" w:customStyle="1" w:styleId="WW8Num24z7">
    <w:name w:val="WW8Num24z7"/>
    <w:rsid w:val="00B42651"/>
  </w:style>
  <w:style w:type="character" w:customStyle="1" w:styleId="WW8Num24z8">
    <w:name w:val="WW8Num24z8"/>
    <w:rsid w:val="00B42651"/>
  </w:style>
  <w:style w:type="character" w:customStyle="1" w:styleId="WW8Num25z1">
    <w:name w:val="WW8Num25z1"/>
    <w:rsid w:val="00B42651"/>
  </w:style>
  <w:style w:type="character" w:customStyle="1" w:styleId="WW8Num25z2">
    <w:name w:val="WW8Num25z2"/>
    <w:rsid w:val="00B42651"/>
  </w:style>
  <w:style w:type="character" w:customStyle="1" w:styleId="WW8Num25z3">
    <w:name w:val="WW8Num25z3"/>
    <w:rsid w:val="00B42651"/>
  </w:style>
  <w:style w:type="character" w:customStyle="1" w:styleId="WW8Num25z4">
    <w:name w:val="WW8Num25z4"/>
    <w:rsid w:val="00B42651"/>
  </w:style>
  <w:style w:type="character" w:customStyle="1" w:styleId="WW8Num25z5">
    <w:name w:val="WW8Num25z5"/>
    <w:rsid w:val="00B42651"/>
  </w:style>
  <w:style w:type="character" w:customStyle="1" w:styleId="WW8Num25z6">
    <w:name w:val="WW8Num25z6"/>
    <w:rsid w:val="00B42651"/>
  </w:style>
  <w:style w:type="character" w:customStyle="1" w:styleId="WW8Num25z7">
    <w:name w:val="WW8Num25z7"/>
    <w:rsid w:val="00B42651"/>
  </w:style>
  <w:style w:type="character" w:customStyle="1" w:styleId="WW8Num25z8">
    <w:name w:val="WW8Num25z8"/>
    <w:rsid w:val="00B42651"/>
  </w:style>
  <w:style w:type="character" w:customStyle="1" w:styleId="WW8Num26z1">
    <w:name w:val="WW8Num26z1"/>
    <w:rsid w:val="00B42651"/>
  </w:style>
  <w:style w:type="character" w:customStyle="1" w:styleId="WW8Num26z2">
    <w:name w:val="WW8Num26z2"/>
    <w:rsid w:val="00B42651"/>
  </w:style>
  <w:style w:type="character" w:customStyle="1" w:styleId="WW8Num26z3">
    <w:name w:val="WW8Num26z3"/>
    <w:rsid w:val="00B42651"/>
  </w:style>
  <w:style w:type="character" w:customStyle="1" w:styleId="WW8Num26z4">
    <w:name w:val="WW8Num26z4"/>
    <w:rsid w:val="00B42651"/>
  </w:style>
  <w:style w:type="character" w:customStyle="1" w:styleId="WW8Num26z5">
    <w:name w:val="WW8Num26z5"/>
    <w:rsid w:val="00B42651"/>
  </w:style>
  <w:style w:type="character" w:customStyle="1" w:styleId="WW8Num26z6">
    <w:name w:val="WW8Num26z6"/>
    <w:rsid w:val="00B42651"/>
  </w:style>
  <w:style w:type="character" w:customStyle="1" w:styleId="WW8Num26z7">
    <w:name w:val="WW8Num26z7"/>
    <w:rsid w:val="00B42651"/>
  </w:style>
  <w:style w:type="character" w:customStyle="1" w:styleId="WW8Num26z8">
    <w:name w:val="WW8Num26z8"/>
    <w:rsid w:val="00B42651"/>
  </w:style>
  <w:style w:type="character" w:customStyle="1" w:styleId="WW8Num27z1">
    <w:name w:val="WW8Num27z1"/>
    <w:rsid w:val="00B42651"/>
    <w:rPr>
      <w:rFonts w:hint="default"/>
    </w:rPr>
  </w:style>
  <w:style w:type="character" w:customStyle="1" w:styleId="WW8Num27z4">
    <w:name w:val="WW8Num27z4"/>
    <w:rsid w:val="00B42651"/>
  </w:style>
  <w:style w:type="character" w:customStyle="1" w:styleId="WW8Num27z5">
    <w:name w:val="WW8Num27z5"/>
    <w:rsid w:val="00B42651"/>
  </w:style>
  <w:style w:type="character" w:customStyle="1" w:styleId="WW8Num27z6">
    <w:name w:val="WW8Num27z6"/>
    <w:rsid w:val="00B42651"/>
  </w:style>
  <w:style w:type="character" w:customStyle="1" w:styleId="WW8Num27z7">
    <w:name w:val="WW8Num27z7"/>
    <w:rsid w:val="00B42651"/>
  </w:style>
  <w:style w:type="character" w:customStyle="1" w:styleId="WW8Num27z8">
    <w:name w:val="WW8Num27z8"/>
    <w:rsid w:val="00B42651"/>
  </w:style>
  <w:style w:type="character" w:customStyle="1" w:styleId="WW8Num28z1">
    <w:name w:val="WW8Num28z1"/>
    <w:rsid w:val="00B42651"/>
  </w:style>
  <w:style w:type="character" w:customStyle="1" w:styleId="WW8Num28z2">
    <w:name w:val="WW8Num28z2"/>
    <w:rsid w:val="00B42651"/>
  </w:style>
  <w:style w:type="character" w:customStyle="1" w:styleId="WW8Num28z3">
    <w:name w:val="WW8Num28z3"/>
    <w:rsid w:val="00B42651"/>
  </w:style>
  <w:style w:type="character" w:customStyle="1" w:styleId="WW8Num28z4">
    <w:name w:val="WW8Num28z4"/>
    <w:rsid w:val="00B42651"/>
  </w:style>
  <w:style w:type="character" w:customStyle="1" w:styleId="WW8Num28z5">
    <w:name w:val="WW8Num28z5"/>
    <w:rsid w:val="00B42651"/>
  </w:style>
  <w:style w:type="character" w:customStyle="1" w:styleId="WW8Num28z6">
    <w:name w:val="WW8Num28z6"/>
    <w:rsid w:val="00B42651"/>
  </w:style>
  <w:style w:type="character" w:customStyle="1" w:styleId="WW8Num28z7">
    <w:name w:val="WW8Num28z7"/>
    <w:rsid w:val="00B42651"/>
  </w:style>
  <w:style w:type="character" w:customStyle="1" w:styleId="WW8Num28z8">
    <w:name w:val="WW8Num28z8"/>
    <w:rsid w:val="00B42651"/>
  </w:style>
  <w:style w:type="character" w:customStyle="1" w:styleId="WW8Num29z1">
    <w:name w:val="WW8Num29z1"/>
    <w:rsid w:val="00B42651"/>
  </w:style>
  <w:style w:type="character" w:customStyle="1" w:styleId="WW8Num29z2">
    <w:name w:val="WW8Num29z2"/>
    <w:rsid w:val="00B42651"/>
  </w:style>
  <w:style w:type="character" w:customStyle="1" w:styleId="WW8Num29z3">
    <w:name w:val="WW8Num29z3"/>
    <w:rsid w:val="00B42651"/>
  </w:style>
  <w:style w:type="character" w:customStyle="1" w:styleId="WW8Num29z4">
    <w:name w:val="WW8Num29z4"/>
    <w:rsid w:val="00B42651"/>
  </w:style>
  <w:style w:type="character" w:customStyle="1" w:styleId="WW8Num29z5">
    <w:name w:val="WW8Num29z5"/>
    <w:rsid w:val="00B42651"/>
  </w:style>
  <w:style w:type="character" w:customStyle="1" w:styleId="WW8Num29z6">
    <w:name w:val="WW8Num29z6"/>
    <w:rsid w:val="00B42651"/>
  </w:style>
  <w:style w:type="character" w:customStyle="1" w:styleId="WW8Num29z7">
    <w:name w:val="WW8Num29z7"/>
    <w:rsid w:val="00B42651"/>
  </w:style>
  <w:style w:type="character" w:customStyle="1" w:styleId="WW8Num29z8">
    <w:name w:val="WW8Num29z8"/>
    <w:rsid w:val="00B42651"/>
  </w:style>
  <w:style w:type="character" w:customStyle="1" w:styleId="WW8Num30z1">
    <w:name w:val="WW8Num30z1"/>
    <w:rsid w:val="00B42651"/>
  </w:style>
  <w:style w:type="character" w:customStyle="1" w:styleId="WW8Num30z2">
    <w:name w:val="WW8Num30z2"/>
    <w:rsid w:val="00B42651"/>
  </w:style>
  <w:style w:type="character" w:customStyle="1" w:styleId="WW8Num30z3">
    <w:name w:val="WW8Num30z3"/>
    <w:rsid w:val="00B42651"/>
  </w:style>
  <w:style w:type="character" w:customStyle="1" w:styleId="WW8Num30z4">
    <w:name w:val="WW8Num30z4"/>
    <w:rsid w:val="00B42651"/>
  </w:style>
  <w:style w:type="character" w:customStyle="1" w:styleId="WW8Num30z5">
    <w:name w:val="WW8Num30z5"/>
    <w:rsid w:val="00B42651"/>
  </w:style>
  <w:style w:type="character" w:customStyle="1" w:styleId="WW8Num30z6">
    <w:name w:val="WW8Num30z6"/>
    <w:rsid w:val="00B42651"/>
  </w:style>
  <w:style w:type="character" w:customStyle="1" w:styleId="WW8Num30z7">
    <w:name w:val="WW8Num30z7"/>
    <w:rsid w:val="00B42651"/>
  </w:style>
  <w:style w:type="character" w:customStyle="1" w:styleId="WW8Num30z8">
    <w:name w:val="WW8Num30z8"/>
    <w:rsid w:val="00B42651"/>
  </w:style>
  <w:style w:type="character" w:customStyle="1" w:styleId="WW8Num31z1">
    <w:name w:val="WW8Num31z1"/>
    <w:rsid w:val="00B42651"/>
  </w:style>
  <w:style w:type="character" w:customStyle="1" w:styleId="WW8Num31z2">
    <w:name w:val="WW8Num31z2"/>
    <w:rsid w:val="00B42651"/>
  </w:style>
  <w:style w:type="character" w:customStyle="1" w:styleId="WW8Num31z3">
    <w:name w:val="WW8Num31z3"/>
    <w:rsid w:val="00B42651"/>
  </w:style>
  <w:style w:type="character" w:customStyle="1" w:styleId="WW8Num31z4">
    <w:name w:val="WW8Num31z4"/>
    <w:rsid w:val="00B42651"/>
  </w:style>
  <w:style w:type="character" w:customStyle="1" w:styleId="WW8Num31z5">
    <w:name w:val="WW8Num31z5"/>
    <w:rsid w:val="00B42651"/>
  </w:style>
  <w:style w:type="character" w:customStyle="1" w:styleId="WW8Num31z6">
    <w:name w:val="WW8Num31z6"/>
    <w:rsid w:val="00B42651"/>
  </w:style>
  <w:style w:type="character" w:customStyle="1" w:styleId="WW8Num31z7">
    <w:name w:val="WW8Num31z7"/>
    <w:rsid w:val="00B42651"/>
  </w:style>
  <w:style w:type="character" w:customStyle="1" w:styleId="WW8Num31z8">
    <w:name w:val="WW8Num31z8"/>
    <w:rsid w:val="00B42651"/>
  </w:style>
  <w:style w:type="character" w:customStyle="1" w:styleId="WW8Num32z1">
    <w:name w:val="WW8Num32z1"/>
    <w:rsid w:val="00B42651"/>
    <w:rPr>
      <w:rFonts w:ascii="Calibri" w:hAnsi="Calibri" w:cs="Times New Roman" w:hint="default"/>
      <w:b w:val="0"/>
      <w:i w:val="0"/>
      <w:sz w:val="24"/>
      <w:szCs w:val="24"/>
    </w:rPr>
  </w:style>
  <w:style w:type="character" w:customStyle="1" w:styleId="WW8Num32z2">
    <w:name w:val="WW8Num32z2"/>
    <w:rsid w:val="00B42651"/>
    <w:rPr>
      <w:rFonts w:hint="default"/>
      <w:color w:val="auto"/>
    </w:rPr>
  </w:style>
  <w:style w:type="character" w:customStyle="1" w:styleId="WW8Num32z3">
    <w:name w:val="WW8Num32z3"/>
    <w:rsid w:val="00B42651"/>
    <w:rPr>
      <w:rFonts w:hint="default"/>
    </w:rPr>
  </w:style>
  <w:style w:type="character" w:customStyle="1" w:styleId="WW8Num33z1">
    <w:name w:val="WW8Num33z1"/>
    <w:rsid w:val="00B42651"/>
  </w:style>
  <w:style w:type="character" w:customStyle="1" w:styleId="WW8Num33z2">
    <w:name w:val="WW8Num33z2"/>
    <w:rsid w:val="00B42651"/>
  </w:style>
  <w:style w:type="character" w:customStyle="1" w:styleId="WW8Num33z3">
    <w:name w:val="WW8Num33z3"/>
    <w:rsid w:val="00B42651"/>
  </w:style>
  <w:style w:type="character" w:customStyle="1" w:styleId="WW8Num33z4">
    <w:name w:val="WW8Num33z4"/>
    <w:rsid w:val="00B42651"/>
  </w:style>
  <w:style w:type="character" w:customStyle="1" w:styleId="WW8Num33z5">
    <w:name w:val="WW8Num33z5"/>
    <w:rsid w:val="00B42651"/>
  </w:style>
  <w:style w:type="character" w:customStyle="1" w:styleId="WW8Num33z6">
    <w:name w:val="WW8Num33z6"/>
    <w:rsid w:val="00B42651"/>
  </w:style>
  <w:style w:type="character" w:customStyle="1" w:styleId="WW8Num33z7">
    <w:name w:val="WW8Num33z7"/>
    <w:rsid w:val="00B42651"/>
  </w:style>
  <w:style w:type="character" w:customStyle="1" w:styleId="WW8Num33z8">
    <w:name w:val="WW8Num33z8"/>
    <w:rsid w:val="00B42651"/>
  </w:style>
  <w:style w:type="character" w:customStyle="1" w:styleId="WW8Num34z4">
    <w:name w:val="WW8Num34z4"/>
    <w:rsid w:val="00B42651"/>
  </w:style>
  <w:style w:type="character" w:customStyle="1" w:styleId="WW8Num34z5">
    <w:name w:val="WW8Num34z5"/>
    <w:rsid w:val="00B42651"/>
  </w:style>
  <w:style w:type="character" w:customStyle="1" w:styleId="WW8Num34z6">
    <w:name w:val="WW8Num34z6"/>
    <w:rsid w:val="00B42651"/>
  </w:style>
  <w:style w:type="character" w:customStyle="1" w:styleId="WW8Num34z7">
    <w:name w:val="WW8Num34z7"/>
    <w:rsid w:val="00B42651"/>
  </w:style>
  <w:style w:type="character" w:customStyle="1" w:styleId="WW8Num34z8">
    <w:name w:val="WW8Num34z8"/>
    <w:rsid w:val="00B42651"/>
  </w:style>
  <w:style w:type="character" w:customStyle="1" w:styleId="WW8Num35z0">
    <w:name w:val="WW8Num35z0"/>
    <w:rsid w:val="00B42651"/>
    <w:rPr>
      <w:rFonts w:ascii="Calibri" w:hAnsi="Calibri" w:cs="Calibri"/>
      <w:sz w:val="24"/>
      <w:szCs w:val="24"/>
    </w:rPr>
  </w:style>
  <w:style w:type="character" w:customStyle="1" w:styleId="WW8Num35z1">
    <w:name w:val="WW8Num35z1"/>
    <w:rsid w:val="00B42651"/>
  </w:style>
  <w:style w:type="character" w:customStyle="1" w:styleId="WW8Num35z2">
    <w:name w:val="WW8Num35z2"/>
    <w:rsid w:val="00B42651"/>
  </w:style>
  <w:style w:type="character" w:customStyle="1" w:styleId="WW8Num35z3">
    <w:name w:val="WW8Num35z3"/>
    <w:rsid w:val="00B42651"/>
  </w:style>
  <w:style w:type="character" w:customStyle="1" w:styleId="WW8Num35z4">
    <w:name w:val="WW8Num35z4"/>
    <w:rsid w:val="00B42651"/>
  </w:style>
  <w:style w:type="character" w:customStyle="1" w:styleId="WW8Num35z5">
    <w:name w:val="WW8Num35z5"/>
    <w:rsid w:val="00B42651"/>
  </w:style>
  <w:style w:type="character" w:customStyle="1" w:styleId="WW8Num35z6">
    <w:name w:val="WW8Num35z6"/>
    <w:rsid w:val="00B42651"/>
  </w:style>
  <w:style w:type="character" w:customStyle="1" w:styleId="WW8Num35z7">
    <w:name w:val="WW8Num35z7"/>
    <w:rsid w:val="00B42651"/>
  </w:style>
  <w:style w:type="character" w:customStyle="1" w:styleId="WW8Num35z8">
    <w:name w:val="WW8Num35z8"/>
    <w:rsid w:val="00B42651"/>
  </w:style>
  <w:style w:type="character" w:customStyle="1" w:styleId="WW8Num36z0">
    <w:name w:val="WW8Num36z0"/>
    <w:rsid w:val="00B42651"/>
    <w:rPr>
      <w:rFonts w:ascii="Calibri" w:hAnsi="Calibri" w:cs="Calibri"/>
      <w:b/>
      <w:sz w:val="24"/>
      <w:szCs w:val="24"/>
    </w:rPr>
  </w:style>
  <w:style w:type="character" w:customStyle="1" w:styleId="WW8Num36z1">
    <w:name w:val="WW8Num36z1"/>
    <w:rsid w:val="00B42651"/>
  </w:style>
  <w:style w:type="character" w:customStyle="1" w:styleId="WW8Num36z2">
    <w:name w:val="WW8Num36z2"/>
    <w:rsid w:val="00B42651"/>
  </w:style>
  <w:style w:type="character" w:customStyle="1" w:styleId="WW8Num36z3">
    <w:name w:val="WW8Num36z3"/>
    <w:rsid w:val="00B42651"/>
  </w:style>
  <w:style w:type="character" w:customStyle="1" w:styleId="WW8Num36z4">
    <w:name w:val="WW8Num36z4"/>
    <w:rsid w:val="00B42651"/>
  </w:style>
  <w:style w:type="character" w:customStyle="1" w:styleId="WW8Num36z5">
    <w:name w:val="WW8Num36z5"/>
    <w:rsid w:val="00B42651"/>
  </w:style>
  <w:style w:type="character" w:customStyle="1" w:styleId="WW8Num36z6">
    <w:name w:val="WW8Num36z6"/>
    <w:rsid w:val="00B42651"/>
  </w:style>
  <w:style w:type="character" w:customStyle="1" w:styleId="WW8Num36z7">
    <w:name w:val="WW8Num36z7"/>
    <w:rsid w:val="00B42651"/>
  </w:style>
  <w:style w:type="character" w:customStyle="1" w:styleId="WW8Num36z8">
    <w:name w:val="WW8Num36z8"/>
    <w:rsid w:val="00B42651"/>
  </w:style>
  <w:style w:type="character" w:customStyle="1" w:styleId="WW8Num37z0">
    <w:name w:val="WW8Num37z0"/>
    <w:rsid w:val="00B42651"/>
    <w:rPr>
      <w:b w:val="0"/>
    </w:rPr>
  </w:style>
  <w:style w:type="character" w:customStyle="1" w:styleId="WW8Num37z1">
    <w:name w:val="WW8Num37z1"/>
    <w:rsid w:val="00B42651"/>
  </w:style>
  <w:style w:type="character" w:customStyle="1" w:styleId="WW8Num37z2">
    <w:name w:val="WW8Num37z2"/>
    <w:rsid w:val="00B42651"/>
  </w:style>
  <w:style w:type="character" w:customStyle="1" w:styleId="WW8Num37z3">
    <w:name w:val="WW8Num37z3"/>
    <w:rsid w:val="00B42651"/>
  </w:style>
  <w:style w:type="character" w:customStyle="1" w:styleId="WW8Num37z4">
    <w:name w:val="WW8Num37z4"/>
    <w:rsid w:val="00B42651"/>
  </w:style>
  <w:style w:type="character" w:customStyle="1" w:styleId="WW8Num37z5">
    <w:name w:val="WW8Num37z5"/>
    <w:rsid w:val="00B42651"/>
  </w:style>
  <w:style w:type="character" w:customStyle="1" w:styleId="WW8Num37z6">
    <w:name w:val="WW8Num37z6"/>
    <w:rsid w:val="00B42651"/>
  </w:style>
  <w:style w:type="character" w:customStyle="1" w:styleId="WW8Num37z7">
    <w:name w:val="WW8Num37z7"/>
    <w:rsid w:val="00B42651"/>
  </w:style>
  <w:style w:type="character" w:customStyle="1" w:styleId="WW8Num37z8">
    <w:name w:val="WW8Num37z8"/>
    <w:rsid w:val="00B42651"/>
  </w:style>
  <w:style w:type="character" w:customStyle="1" w:styleId="WW8Num38z0">
    <w:name w:val="WW8Num38z0"/>
    <w:rsid w:val="00B42651"/>
  </w:style>
  <w:style w:type="character" w:customStyle="1" w:styleId="WW8Num38z1">
    <w:name w:val="WW8Num38z1"/>
    <w:rsid w:val="00B42651"/>
  </w:style>
  <w:style w:type="character" w:customStyle="1" w:styleId="WW8Num38z2">
    <w:name w:val="WW8Num38z2"/>
    <w:rsid w:val="00B42651"/>
  </w:style>
  <w:style w:type="character" w:customStyle="1" w:styleId="WW8Num38z3">
    <w:name w:val="WW8Num38z3"/>
    <w:rsid w:val="00B42651"/>
  </w:style>
  <w:style w:type="character" w:customStyle="1" w:styleId="WW8Num38z4">
    <w:name w:val="WW8Num38z4"/>
    <w:rsid w:val="00B42651"/>
  </w:style>
  <w:style w:type="character" w:customStyle="1" w:styleId="WW8Num38z5">
    <w:name w:val="WW8Num38z5"/>
    <w:rsid w:val="00B42651"/>
  </w:style>
  <w:style w:type="character" w:customStyle="1" w:styleId="WW8Num38z6">
    <w:name w:val="WW8Num38z6"/>
    <w:rsid w:val="00B42651"/>
  </w:style>
  <w:style w:type="character" w:customStyle="1" w:styleId="WW8Num38z7">
    <w:name w:val="WW8Num38z7"/>
    <w:rsid w:val="00B42651"/>
  </w:style>
  <w:style w:type="character" w:customStyle="1" w:styleId="WW8Num38z8">
    <w:name w:val="WW8Num38z8"/>
    <w:rsid w:val="00B42651"/>
  </w:style>
  <w:style w:type="character" w:customStyle="1" w:styleId="Domylnaczcionkaakapitu1">
    <w:name w:val="Domyślna czcionka akapitu1"/>
    <w:rsid w:val="00B42651"/>
  </w:style>
  <w:style w:type="character" w:styleId="Numerstrony">
    <w:name w:val="page number"/>
    <w:basedOn w:val="Domylnaczcionkaakapitu1"/>
    <w:rsid w:val="00B42651"/>
  </w:style>
  <w:style w:type="paragraph" w:customStyle="1" w:styleId="Nagwek10">
    <w:name w:val="Nagłówek1"/>
    <w:basedOn w:val="Normalny"/>
    <w:next w:val="Tekstpodstawowy"/>
    <w:rsid w:val="00B42651"/>
    <w:pPr>
      <w:keepNext/>
      <w:suppressAutoHyphens/>
      <w:spacing w:before="240" w:after="120"/>
    </w:pPr>
    <w:rPr>
      <w:rFonts w:ascii="Liberation Sans" w:eastAsia="Microsoft YaHei" w:hAnsi="Liberation Sans" w:cs="Arial"/>
      <w:sz w:val="28"/>
      <w:szCs w:val="28"/>
      <w:lang w:eastAsia="zh-CN"/>
    </w:rPr>
  </w:style>
  <w:style w:type="paragraph" w:styleId="Tekstpodstawowy">
    <w:name w:val="Body Text"/>
    <w:basedOn w:val="Normalny"/>
    <w:link w:val="TekstpodstawowyZnak"/>
    <w:rsid w:val="00B42651"/>
    <w:pPr>
      <w:suppressAutoHyphens/>
      <w:autoSpaceDE w:val="0"/>
      <w:jc w:val="both"/>
    </w:pPr>
    <w:rPr>
      <w:rFonts w:ascii="Arial" w:hAnsi="Arial" w:cs="Arial"/>
      <w:color w:val="000000"/>
      <w:sz w:val="22"/>
      <w:szCs w:val="22"/>
      <w:lang w:eastAsia="zh-CN"/>
    </w:rPr>
  </w:style>
  <w:style w:type="character" w:customStyle="1" w:styleId="TekstpodstawowyZnak">
    <w:name w:val="Tekst podstawowy Znak"/>
    <w:basedOn w:val="Domylnaczcionkaakapitu"/>
    <w:link w:val="Tekstpodstawowy"/>
    <w:rsid w:val="00B42651"/>
    <w:rPr>
      <w:rFonts w:ascii="Arial" w:eastAsia="Times New Roman" w:hAnsi="Arial" w:cs="Arial"/>
      <w:color w:val="000000"/>
      <w:lang w:eastAsia="zh-CN"/>
    </w:rPr>
  </w:style>
  <w:style w:type="paragraph" w:styleId="Lista">
    <w:name w:val="List"/>
    <w:basedOn w:val="Tekstpodstawowy"/>
    <w:rsid w:val="00B42651"/>
  </w:style>
  <w:style w:type="paragraph" w:styleId="Legenda">
    <w:name w:val="caption"/>
    <w:basedOn w:val="Normalny"/>
    <w:qFormat/>
    <w:rsid w:val="00B42651"/>
    <w:pPr>
      <w:suppressLineNumbers/>
      <w:suppressAutoHyphens/>
      <w:spacing w:before="120" w:after="120"/>
    </w:pPr>
    <w:rPr>
      <w:rFonts w:cs="Arial"/>
      <w:i/>
      <w:iCs/>
      <w:lang w:eastAsia="zh-CN"/>
    </w:rPr>
  </w:style>
  <w:style w:type="paragraph" w:customStyle="1" w:styleId="Indeks">
    <w:name w:val="Indeks"/>
    <w:basedOn w:val="Normalny"/>
    <w:rsid w:val="00B42651"/>
    <w:pPr>
      <w:suppressLineNumbers/>
      <w:suppressAutoHyphens/>
    </w:pPr>
    <w:rPr>
      <w:rFonts w:cs="Arial"/>
      <w:lang w:eastAsia="zh-CN"/>
    </w:rPr>
  </w:style>
  <w:style w:type="paragraph" w:customStyle="1" w:styleId="Tekstpodstawowywcity21">
    <w:name w:val="Tekst podstawowy wcięty 21"/>
    <w:basedOn w:val="Normalny"/>
    <w:rsid w:val="00B42651"/>
    <w:pPr>
      <w:suppressAutoHyphens/>
      <w:autoSpaceDE w:val="0"/>
      <w:ind w:left="360"/>
    </w:pPr>
    <w:rPr>
      <w:rFonts w:ascii="Arial" w:hAnsi="Arial" w:cs="Arial"/>
      <w:color w:val="000000"/>
      <w:sz w:val="22"/>
      <w:szCs w:val="22"/>
      <w:lang w:eastAsia="zh-CN"/>
    </w:rPr>
  </w:style>
  <w:style w:type="paragraph" w:customStyle="1" w:styleId="Tekstpodstawowy21">
    <w:name w:val="Tekst podstawowy 21"/>
    <w:basedOn w:val="Normalny"/>
    <w:rsid w:val="00B42651"/>
    <w:pPr>
      <w:suppressAutoHyphens/>
      <w:autoSpaceDE w:val="0"/>
    </w:pPr>
    <w:rPr>
      <w:rFonts w:ascii="Arial" w:hAnsi="Arial" w:cs="Arial"/>
      <w:color w:val="000000"/>
      <w:szCs w:val="22"/>
      <w:lang w:eastAsia="zh-CN"/>
    </w:rPr>
  </w:style>
  <w:style w:type="paragraph" w:styleId="Tekstpodstawowywcity">
    <w:name w:val="Body Text Indent"/>
    <w:basedOn w:val="Normalny"/>
    <w:link w:val="TekstpodstawowywcityZnak"/>
    <w:rsid w:val="00B42651"/>
    <w:pPr>
      <w:suppressAutoHyphens/>
      <w:autoSpaceDE w:val="0"/>
      <w:ind w:left="1440" w:hanging="24"/>
      <w:jc w:val="both"/>
    </w:pPr>
    <w:rPr>
      <w:rFonts w:ascii="Arial" w:hAnsi="Arial" w:cs="Arial"/>
      <w:color w:val="000000"/>
      <w:szCs w:val="22"/>
      <w:lang w:eastAsia="zh-CN"/>
    </w:rPr>
  </w:style>
  <w:style w:type="character" w:customStyle="1" w:styleId="TekstpodstawowywcityZnak">
    <w:name w:val="Tekst podstawowy wcięty Znak"/>
    <w:basedOn w:val="Domylnaczcionkaakapitu"/>
    <w:link w:val="Tekstpodstawowywcity"/>
    <w:rsid w:val="00B42651"/>
    <w:rPr>
      <w:rFonts w:ascii="Arial" w:eastAsia="Times New Roman" w:hAnsi="Arial" w:cs="Arial"/>
      <w:color w:val="000000"/>
      <w:sz w:val="24"/>
      <w:lang w:eastAsia="zh-CN"/>
    </w:rPr>
  </w:style>
  <w:style w:type="paragraph" w:customStyle="1" w:styleId="Tekstpodstawowy31">
    <w:name w:val="Tekst podstawowy 31"/>
    <w:basedOn w:val="Normalny"/>
    <w:rsid w:val="00B42651"/>
    <w:pPr>
      <w:suppressAutoHyphens/>
      <w:autoSpaceDE w:val="0"/>
      <w:jc w:val="both"/>
    </w:pPr>
    <w:rPr>
      <w:rFonts w:ascii="Arial" w:hAnsi="Arial" w:cs="Arial"/>
      <w:lang w:eastAsia="zh-CN"/>
    </w:rPr>
  </w:style>
  <w:style w:type="paragraph" w:customStyle="1" w:styleId="Styl2">
    <w:name w:val="Styl2"/>
    <w:basedOn w:val="Normalny"/>
    <w:rsid w:val="00B42651"/>
    <w:pPr>
      <w:suppressAutoHyphens/>
      <w:spacing w:line="360" w:lineRule="auto"/>
      <w:jc w:val="both"/>
    </w:pPr>
    <w:rPr>
      <w:rFonts w:ascii="Garamond" w:hAnsi="Garamond" w:cs="Garamond"/>
      <w:lang w:eastAsia="zh-CN"/>
    </w:rPr>
  </w:style>
  <w:style w:type="paragraph" w:styleId="Tekstdymka">
    <w:name w:val="Balloon Text"/>
    <w:basedOn w:val="Normalny"/>
    <w:link w:val="TekstdymkaZnak"/>
    <w:rsid w:val="00B42651"/>
    <w:pPr>
      <w:suppressAutoHyphens/>
    </w:pPr>
    <w:rPr>
      <w:rFonts w:ascii="Tahoma" w:hAnsi="Tahoma" w:cs="Tahoma"/>
      <w:sz w:val="16"/>
      <w:szCs w:val="16"/>
      <w:lang w:eastAsia="zh-CN"/>
    </w:rPr>
  </w:style>
  <w:style w:type="character" w:customStyle="1" w:styleId="TekstdymkaZnak">
    <w:name w:val="Tekst dymka Znak"/>
    <w:basedOn w:val="Domylnaczcionkaakapitu"/>
    <w:link w:val="Tekstdymka"/>
    <w:rsid w:val="00B42651"/>
    <w:rPr>
      <w:rFonts w:ascii="Tahoma" w:eastAsia="Times New Roman" w:hAnsi="Tahoma" w:cs="Tahoma"/>
      <w:sz w:val="16"/>
      <w:szCs w:val="16"/>
      <w:lang w:eastAsia="zh-CN"/>
    </w:rPr>
  </w:style>
  <w:style w:type="paragraph" w:customStyle="1" w:styleId="pkt">
    <w:name w:val="pkt"/>
    <w:rsid w:val="00B42651"/>
    <w:pPr>
      <w:widowControl w:val="0"/>
      <w:suppressAutoHyphens/>
      <w:spacing w:before="60" w:after="60" w:line="276" w:lineRule="auto"/>
      <w:ind w:left="851" w:hanging="295"/>
      <w:jc w:val="both"/>
    </w:pPr>
    <w:rPr>
      <w:rFonts w:ascii="Constantia" w:eastAsia="Arial Unicode MS" w:hAnsi="Constantia" w:cs="font302"/>
      <w:kern w:val="2"/>
      <w:lang w:eastAsia="zh-CN"/>
    </w:rPr>
  </w:style>
  <w:style w:type="paragraph" w:customStyle="1" w:styleId="WW-Zawartoramki111111">
    <w:name w:val="WW-Zawartość ramki111111"/>
    <w:basedOn w:val="Tekstpodstawowy"/>
    <w:rsid w:val="00B42651"/>
    <w:pPr>
      <w:widowControl w:val="0"/>
      <w:autoSpaceDE/>
      <w:spacing w:after="120"/>
      <w:jc w:val="left"/>
    </w:pPr>
    <w:rPr>
      <w:rFonts w:ascii="Times New Roman" w:eastAsia="Verdana" w:hAnsi="Times New Roman" w:cs="Times New Roman"/>
      <w:color w:val="auto"/>
      <w:sz w:val="24"/>
      <w:szCs w:val="20"/>
    </w:rPr>
  </w:style>
  <w:style w:type="paragraph" w:customStyle="1" w:styleId="zwykl">
    <w:name w:val="zwykl"/>
    <w:basedOn w:val="Normalny"/>
    <w:rsid w:val="00B42651"/>
    <w:pPr>
      <w:suppressAutoHyphens/>
      <w:spacing w:before="280" w:after="280"/>
    </w:pPr>
    <w:rPr>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Balloon Text" w:uiPriority="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B2650"/>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B42651"/>
    <w:pPr>
      <w:keepNext/>
      <w:numPr>
        <w:numId w:val="3"/>
      </w:numPr>
      <w:suppressAutoHyphens/>
      <w:spacing w:line="360" w:lineRule="auto"/>
      <w:jc w:val="center"/>
      <w:outlineLvl w:val="0"/>
    </w:pPr>
    <w:rPr>
      <w:b/>
      <w:bCs/>
      <w:lang w:eastAsia="zh-CN"/>
    </w:rPr>
  </w:style>
  <w:style w:type="paragraph" w:styleId="Nagwek2">
    <w:name w:val="heading 2"/>
    <w:basedOn w:val="Normalny"/>
    <w:next w:val="Normalny"/>
    <w:link w:val="Nagwek2Znak"/>
    <w:qFormat/>
    <w:rsid w:val="00B42651"/>
    <w:pPr>
      <w:keepNext/>
      <w:numPr>
        <w:ilvl w:val="1"/>
        <w:numId w:val="3"/>
      </w:numPr>
      <w:suppressAutoHyphens/>
      <w:ind w:left="7080"/>
      <w:outlineLvl w:val="1"/>
    </w:pPr>
    <w:rPr>
      <w:rFonts w:ascii="Arial" w:hAnsi="Arial" w:cs="Arial"/>
      <w:b/>
      <w:bCs/>
      <w:color w:val="000000"/>
      <w:sz w:val="22"/>
      <w:szCs w:val="22"/>
      <w:lang w:eastAsia="zh-C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0A7875"/>
    <w:pPr>
      <w:tabs>
        <w:tab w:val="center" w:pos="4536"/>
        <w:tab w:val="right" w:pos="9072"/>
      </w:tabs>
    </w:pPr>
    <w:rPr>
      <w:rFonts w:asciiTheme="minorHAnsi" w:eastAsiaTheme="minorHAnsi" w:hAnsiTheme="minorHAnsi" w:cstheme="minorBidi"/>
      <w:sz w:val="22"/>
      <w:szCs w:val="22"/>
      <w:lang w:eastAsia="en-US"/>
    </w:rPr>
  </w:style>
  <w:style w:type="character" w:customStyle="1" w:styleId="NagwekZnak">
    <w:name w:val="Nagłówek Znak"/>
    <w:basedOn w:val="Domylnaczcionkaakapitu"/>
    <w:link w:val="Nagwek"/>
    <w:rsid w:val="000A7875"/>
  </w:style>
  <w:style w:type="paragraph" w:styleId="Stopka">
    <w:name w:val="footer"/>
    <w:basedOn w:val="Normalny"/>
    <w:link w:val="StopkaZnak"/>
    <w:uiPriority w:val="99"/>
    <w:unhideWhenUsed/>
    <w:rsid w:val="000A7875"/>
    <w:pPr>
      <w:tabs>
        <w:tab w:val="center" w:pos="4536"/>
        <w:tab w:val="right" w:pos="9072"/>
      </w:tabs>
    </w:pPr>
    <w:rPr>
      <w:rFonts w:asciiTheme="minorHAnsi" w:eastAsiaTheme="minorHAnsi" w:hAnsiTheme="minorHAnsi" w:cstheme="minorBidi"/>
      <w:sz w:val="22"/>
      <w:szCs w:val="22"/>
      <w:lang w:eastAsia="en-US"/>
    </w:rPr>
  </w:style>
  <w:style w:type="character" w:customStyle="1" w:styleId="StopkaZnak">
    <w:name w:val="Stopka Znak"/>
    <w:basedOn w:val="Domylnaczcionkaakapitu"/>
    <w:link w:val="Stopka"/>
    <w:uiPriority w:val="99"/>
    <w:rsid w:val="000A7875"/>
  </w:style>
  <w:style w:type="character" w:styleId="Hipercze">
    <w:name w:val="Hyperlink"/>
    <w:basedOn w:val="Domylnaczcionkaakapitu"/>
    <w:uiPriority w:val="99"/>
    <w:unhideWhenUsed/>
    <w:rsid w:val="00E0788D"/>
    <w:rPr>
      <w:color w:val="0563C1" w:themeColor="hyperlink"/>
      <w:u w:val="single"/>
    </w:rPr>
  </w:style>
  <w:style w:type="character" w:customStyle="1" w:styleId="UnresolvedMention">
    <w:name w:val="Unresolved Mention"/>
    <w:basedOn w:val="Domylnaczcionkaakapitu"/>
    <w:uiPriority w:val="99"/>
    <w:semiHidden/>
    <w:unhideWhenUsed/>
    <w:rsid w:val="00E0788D"/>
    <w:rPr>
      <w:color w:val="605E5C"/>
      <w:shd w:val="clear" w:color="auto" w:fill="E1DFDD"/>
    </w:rPr>
  </w:style>
  <w:style w:type="paragraph" w:styleId="Akapitzlist">
    <w:name w:val="List Paragraph"/>
    <w:basedOn w:val="Normalny"/>
    <w:qFormat/>
    <w:rsid w:val="00781104"/>
    <w:pPr>
      <w:ind w:left="720"/>
      <w:contextualSpacing/>
    </w:pPr>
  </w:style>
  <w:style w:type="paragraph" w:styleId="Tekstprzypisudolnego">
    <w:name w:val="footnote text"/>
    <w:aliases w:val="Tekst przypisu"/>
    <w:basedOn w:val="Normalny"/>
    <w:link w:val="TekstprzypisudolnegoZnak"/>
    <w:semiHidden/>
    <w:unhideWhenUsed/>
    <w:rsid w:val="00762CCA"/>
    <w:rPr>
      <w:rFonts w:ascii="Calibri" w:eastAsia="Calibri" w:hAnsi="Calibri"/>
      <w:sz w:val="20"/>
      <w:szCs w:val="20"/>
      <w:lang w:val="x-none" w:eastAsia="en-US"/>
    </w:rPr>
  </w:style>
  <w:style w:type="character" w:customStyle="1" w:styleId="TekstprzypisudolnegoZnak">
    <w:name w:val="Tekst przypisu dolnego Znak"/>
    <w:aliases w:val="Tekst przypisu Znak"/>
    <w:basedOn w:val="Domylnaczcionkaakapitu"/>
    <w:link w:val="Tekstprzypisudolnego"/>
    <w:semiHidden/>
    <w:rsid w:val="00762CCA"/>
    <w:rPr>
      <w:rFonts w:ascii="Calibri" w:eastAsia="Calibri" w:hAnsi="Calibri" w:cs="Times New Roman"/>
      <w:sz w:val="20"/>
      <w:szCs w:val="20"/>
      <w:lang w:val="x-none"/>
    </w:rPr>
  </w:style>
  <w:style w:type="character" w:styleId="Odwoanieprzypisudolnego">
    <w:name w:val="footnote reference"/>
    <w:unhideWhenUsed/>
    <w:rsid w:val="00762CCA"/>
    <w:rPr>
      <w:vertAlign w:val="superscript"/>
    </w:rPr>
  </w:style>
  <w:style w:type="character" w:customStyle="1" w:styleId="Nagwek1Znak">
    <w:name w:val="Nagłówek 1 Znak"/>
    <w:basedOn w:val="Domylnaczcionkaakapitu"/>
    <w:link w:val="Nagwek1"/>
    <w:rsid w:val="00B42651"/>
    <w:rPr>
      <w:rFonts w:ascii="Times New Roman" w:eastAsia="Times New Roman" w:hAnsi="Times New Roman" w:cs="Times New Roman"/>
      <w:b/>
      <w:bCs/>
      <w:sz w:val="24"/>
      <w:szCs w:val="24"/>
      <w:lang w:eastAsia="zh-CN"/>
    </w:rPr>
  </w:style>
  <w:style w:type="character" w:customStyle="1" w:styleId="Nagwek2Znak">
    <w:name w:val="Nagłówek 2 Znak"/>
    <w:basedOn w:val="Domylnaczcionkaakapitu"/>
    <w:link w:val="Nagwek2"/>
    <w:rsid w:val="00B42651"/>
    <w:rPr>
      <w:rFonts w:ascii="Arial" w:eastAsia="Times New Roman" w:hAnsi="Arial" w:cs="Arial"/>
      <w:b/>
      <w:bCs/>
      <w:color w:val="000000"/>
      <w:lang w:eastAsia="zh-CN"/>
    </w:rPr>
  </w:style>
  <w:style w:type="numbering" w:customStyle="1" w:styleId="Bezlisty1">
    <w:name w:val="Bez listy1"/>
    <w:next w:val="Bezlisty"/>
    <w:uiPriority w:val="99"/>
    <w:semiHidden/>
    <w:unhideWhenUsed/>
    <w:rsid w:val="00B42651"/>
  </w:style>
  <w:style w:type="character" w:customStyle="1" w:styleId="WW8Num1z0">
    <w:name w:val="WW8Num1z0"/>
    <w:rsid w:val="00B42651"/>
  </w:style>
  <w:style w:type="character" w:customStyle="1" w:styleId="WW8Num1z1">
    <w:name w:val="WW8Num1z1"/>
    <w:rsid w:val="00B42651"/>
  </w:style>
  <w:style w:type="character" w:customStyle="1" w:styleId="WW8Num1z2">
    <w:name w:val="WW8Num1z2"/>
    <w:rsid w:val="00B42651"/>
  </w:style>
  <w:style w:type="character" w:customStyle="1" w:styleId="WW8Num1z3">
    <w:name w:val="WW8Num1z3"/>
    <w:rsid w:val="00B42651"/>
  </w:style>
  <w:style w:type="character" w:customStyle="1" w:styleId="WW8Num1z4">
    <w:name w:val="WW8Num1z4"/>
    <w:rsid w:val="00B42651"/>
  </w:style>
  <w:style w:type="character" w:customStyle="1" w:styleId="WW8Num1z5">
    <w:name w:val="WW8Num1z5"/>
    <w:rsid w:val="00B42651"/>
  </w:style>
  <w:style w:type="character" w:customStyle="1" w:styleId="WW8Num1z6">
    <w:name w:val="WW8Num1z6"/>
    <w:rsid w:val="00B42651"/>
  </w:style>
  <w:style w:type="character" w:customStyle="1" w:styleId="WW8Num1z7">
    <w:name w:val="WW8Num1z7"/>
    <w:rsid w:val="00B42651"/>
  </w:style>
  <w:style w:type="character" w:customStyle="1" w:styleId="WW8Num1z8">
    <w:name w:val="WW8Num1z8"/>
    <w:rsid w:val="00B42651"/>
  </w:style>
  <w:style w:type="character" w:customStyle="1" w:styleId="WW8Num2z0">
    <w:name w:val="WW8Num2z0"/>
    <w:rsid w:val="00B42651"/>
    <w:rPr>
      <w:rFonts w:ascii="Calibri" w:hAnsi="Calibri" w:cs="Calibri"/>
      <w:b w:val="0"/>
      <w:sz w:val="24"/>
      <w:szCs w:val="24"/>
    </w:rPr>
  </w:style>
  <w:style w:type="character" w:customStyle="1" w:styleId="WW8Num3z0">
    <w:name w:val="WW8Num3z0"/>
    <w:rsid w:val="00B42651"/>
    <w:rPr>
      <w:rFonts w:ascii="Calibri" w:hAnsi="Calibri" w:cs="Calibri"/>
      <w:b w:val="0"/>
      <w:sz w:val="24"/>
      <w:szCs w:val="24"/>
    </w:rPr>
  </w:style>
  <w:style w:type="character" w:customStyle="1" w:styleId="WW8Num4z0">
    <w:name w:val="WW8Num4z0"/>
    <w:rsid w:val="00B42651"/>
  </w:style>
  <w:style w:type="character" w:customStyle="1" w:styleId="WW8Num5z0">
    <w:name w:val="WW8Num5z0"/>
    <w:rsid w:val="00B42651"/>
    <w:rPr>
      <w:rFonts w:ascii="Calibri" w:hAnsi="Calibri" w:cs="Calibri"/>
    </w:rPr>
  </w:style>
  <w:style w:type="character" w:customStyle="1" w:styleId="WW8Num6z0">
    <w:name w:val="WW8Num6z0"/>
    <w:rsid w:val="00B42651"/>
    <w:rPr>
      <w:rFonts w:ascii="Calibri" w:hAnsi="Calibri" w:cs="Arial"/>
    </w:rPr>
  </w:style>
  <w:style w:type="character" w:customStyle="1" w:styleId="WW8Num7z0">
    <w:name w:val="WW8Num7z0"/>
    <w:rsid w:val="00B42651"/>
    <w:rPr>
      <w:rFonts w:ascii="Calibri" w:hAnsi="Calibri" w:cs="Calibri"/>
      <w:sz w:val="24"/>
      <w:szCs w:val="24"/>
    </w:rPr>
  </w:style>
  <w:style w:type="character" w:customStyle="1" w:styleId="WW8Num8z0">
    <w:name w:val="WW8Num8z0"/>
    <w:rsid w:val="00B42651"/>
    <w:rPr>
      <w:rFonts w:ascii="Calibri" w:hAnsi="Calibri" w:cs="Calibri"/>
      <w:sz w:val="24"/>
      <w:szCs w:val="24"/>
    </w:rPr>
  </w:style>
  <w:style w:type="character" w:customStyle="1" w:styleId="WW8Num9z0">
    <w:name w:val="WW8Num9z0"/>
    <w:rsid w:val="00B42651"/>
    <w:rPr>
      <w:rFonts w:ascii="Calibri" w:hAnsi="Calibri" w:cs="Calibri"/>
      <w:b/>
      <w:sz w:val="24"/>
      <w:szCs w:val="24"/>
    </w:rPr>
  </w:style>
  <w:style w:type="character" w:customStyle="1" w:styleId="WW8Num10z0">
    <w:name w:val="WW8Num10z0"/>
    <w:rsid w:val="00B42651"/>
    <w:rPr>
      <w:rFonts w:ascii="Calibri" w:hAnsi="Calibri" w:cs="Calibri"/>
      <w:b w:val="0"/>
      <w:sz w:val="24"/>
      <w:szCs w:val="24"/>
    </w:rPr>
  </w:style>
  <w:style w:type="character" w:customStyle="1" w:styleId="WW8Num11z0">
    <w:name w:val="WW8Num11z0"/>
    <w:rsid w:val="00B42651"/>
    <w:rPr>
      <w:rFonts w:ascii="Calibri" w:hAnsi="Calibri" w:cs="Calibri"/>
      <w:b w:val="0"/>
      <w:bCs/>
      <w:sz w:val="24"/>
      <w:szCs w:val="24"/>
    </w:rPr>
  </w:style>
  <w:style w:type="character" w:customStyle="1" w:styleId="WW8Num12z0">
    <w:name w:val="WW8Num12z0"/>
    <w:rsid w:val="00B42651"/>
    <w:rPr>
      <w:rFonts w:ascii="Calibri" w:hAnsi="Calibri" w:cs="Calibri" w:hint="default"/>
      <w:b w:val="0"/>
    </w:rPr>
  </w:style>
  <w:style w:type="character" w:customStyle="1" w:styleId="WW8Num13z0">
    <w:name w:val="WW8Num13z0"/>
    <w:rsid w:val="00B42651"/>
    <w:rPr>
      <w:rFonts w:ascii="Calibri" w:hAnsi="Calibri" w:cs="Calibri"/>
      <w:bCs/>
      <w:sz w:val="24"/>
      <w:szCs w:val="24"/>
    </w:rPr>
  </w:style>
  <w:style w:type="character" w:customStyle="1" w:styleId="WW8Num14z0">
    <w:name w:val="WW8Num14z0"/>
    <w:rsid w:val="00B42651"/>
    <w:rPr>
      <w:rFonts w:ascii="Calibri" w:hAnsi="Calibri" w:cs="Calibri"/>
    </w:rPr>
  </w:style>
  <w:style w:type="character" w:customStyle="1" w:styleId="WW8Num15z0">
    <w:name w:val="WW8Num15z0"/>
    <w:rsid w:val="00B42651"/>
    <w:rPr>
      <w:rFonts w:ascii="Calibri" w:hAnsi="Calibri" w:cs="Calibri"/>
      <w:sz w:val="24"/>
      <w:szCs w:val="24"/>
    </w:rPr>
  </w:style>
  <w:style w:type="character" w:customStyle="1" w:styleId="WW8Num16z0">
    <w:name w:val="WW8Num16z0"/>
    <w:rsid w:val="00B42651"/>
    <w:rPr>
      <w:rFonts w:cs="Calibri"/>
    </w:rPr>
  </w:style>
  <w:style w:type="character" w:customStyle="1" w:styleId="WW8Num17z0">
    <w:name w:val="WW8Num17z0"/>
    <w:rsid w:val="00B42651"/>
    <w:rPr>
      <w:rFonts w:ascii="Calibri" w:hAnsi="Calibri" w:cs="Arial"/>
    </w:rPr>
  </w:style>
  <w:style w:type="character" w:customStyle="1" w:styleId="WW8Num18z0">
    <w:name w:val="WW8Num18z0"/>
    <w:rsid w:val="00B42651"/>
    <w:rPr>
      <w:rFonts w:ascii="Calibri" w:hAnsi="Calibri" w:cs="Calibri"/>
      <w:sz w:val="24"/>
      <w:szCs w:val="24"/>
    </w:rPr>
  </w:style>
  <w:style w:type="character" w:customStyle="1" w:styleId="WW8Num19z0">
    <w:name w:val="WW8Num19z0"/>
    <w:rsid w:val="00B42651"/>
  </w:style>
  <w:style w:type="character" w:customStyle="1" w:styleId="WW8Num20z0">
    <w:name w:val="WW8Num20z0"/>
    <w:rsid w:val="00B42651"/>
    <w:rPr>
      <w:rFonts w:cs="Calibri"/>
    </w:rPr>
  </w:style>
  <w:style w:type="character" w:customStyle="1" w:styleId="WW8Num21z0">
    <w:name w:val="WW8Num21z0"/>
    <w:rsid w:val="00B42651"/>
    <w:rPr>
      <w:rFonts w:cs="Calibri"/>
    </w:rPr>
  </w:style>
  <w:style w:type="character" w:customStyle="1" w:styleId="WW8Num22z0">
    <w:name w:val="WW8Num22z0"/>
    <w:rsid w:val="00B42651"/>
    <w:rPr>
      <w:rFonts w:ascii="Calibri" w:hAnsi="Calibri" w:cs="Calibri"/>
      <w:sz w:val="24"/>
      <w:szCs w:val="24"/>
    </w:rPr>
  </w:style>
  <w:style w:type="character" w:customStyle="1" w:styleId="WW8Num23z0">
    <w:name w:val="WW8Num23z0"/>
    <w:rsid w:val="00B42651"/>
    <w:rPr>
      <w:rFonts w:ascii="Calibri" w:hAnsi="Calibri" w:cs="Calibri"/>
      <w:sz w:val="24"/>
      <w:szCs w:val="24"/>
    </w:rPr>
  </w:style>
  <w:style w:type="character" w:customStyle="1" w:styleId="WW8Num24z0">
    <w:name w:val="WW8Num24z0"/>
    <w:rsid w:val="00B42651"/>
    <w:rPr>
      <w:rFonts w:ascii="Calibri" w:hAnsi="Calibri" w:cs="Calibri"/>
      <w:sz w:val="24"/>
      <w:szCs w:val="24"/>
    </w:rPr>
  </w:style>
  <w:style w:type="character" w:customStyle="1" w:styleId="WW8Num25z0">
    <w:name w:val="WW8Num25z0"/>
    <w:rsid w:val="00B42651"/>
    <w:rPr>
      <w:rFonts w:ascii="Calibri" w:hAnsi="Calibri" w:cs="Calibri"/>
      <w:sz w:val="24"/>
      <w:szCs w:val="24"/>
    </w:rPr>
  </w:style>
  <w:style w:type="character" w:customStyle="1" w:styleId="WW8Num26z0">
    <w:name w:val="WW8Num26z0"/>
    <w:rsid w:val="00B42651"/>
    <w:rPr>
      <w:rFonts w:ascii="Calibri" w:hAnsi="Calibri" w:cs="Calibri"/>
      <w:sz w:val="24"/>
      <w:szCs w:val="24"/>
    </w:rPr>
  </w:style>
  <w:style w:type="character" w:customStyle="1" w:styleId="WW8Num27z0">
    <w:name w:val="WW8Num27z0"/>
    <w:rsid w:val="00B42651"/>
    <w:rPr>
      <w:rFonts w:ascii="Calibri" w:hAnsi="Calibri" w:cs="Times New Roman" w:hint="default"/>
      <w:b w:val="0"/>
      <w:i w:val="0"/>
      <w:sz w:val="24"/>
      <w:szCs w:val="24"/>
    </w:rPr>
  </w:style>
  <w:style w:type="character" w:customStyle="1" w:styleId="WW8Num27z2">
    <w:name w:val="WW8Num27z2"/>
    <w:rsid w:val="00B42651"/>
    <w:rPr>
      <w:rFonts w:hint="default"/>
      <w:color w:val="auto"/>
    </w:rPr>
  </w:style>
  <w:style w:type="character" w:customStyle="1" w:styleId="WW8Num27z3">
    <w:name w:val="WW8Num27z3"/>
    <w:rsid w:val="00B42651"/>
    <w:rPr>
      <w:rFonts w:hint="default"/>
    </w:rPr>
  </w:style>
  <w:style w:type="character" w:customStyle="1" w:styleId="WW8Num28z0">
    <w:name w:val="WW8Num28z0"/>
    <w:rsid w:val="00B42651"/>
    <w:rPr>
      <w:rFonts w:ascii="Calibri" w:hAnsi="Calibri" w:cs="Calibri"/>
      <w:b w:val="0"/>
      <w:sz w:val="24"/>
      <w:szCs w:val="24"/>
    </w:rPr>
  </w:style>
  <w:style w:type="character" w:customStyle="1" w:styleId="WW8Num29z0">
    <w:name w:val="WW8Num29z0"/>
    <w:rsid w:val="00B42651"/>
    <w:rPr>
      <w:rFonts w:ascii="Calibri" w:hAnsi="Calibri" w:cs="Calibri"/>
      <w:sz w:val="24"/>
      <w:szCs w:val="24"/>
    </w:rPr>
  </w:style>
  <w:style w:type="character" w:customStyle="1" w:styleId="WW8Num30z0">
    <w:name w:val="WW8Num30z0"/>
    <w:rsid w:val="00B42651"/>
    <w:rPr>
      <w:rFonts w:ascii="Calibri" w:hAnsi="Calibri" w:cs="Calibri"/>
      <w:sz w:val="24"/>
      <w:szCs w:val="24"/>
    </w:rPr>
  </w:style>
  <w:style w:type="character" w:customStyle="1" w:styleId="WW8Num31z0">
    <w:name w:val="WW8Num31z0"/>
    <w:rsid w:val="00B42651"/>
    <w:rPr>
      <w:rFonts w:ascii="Calibri" w:hAnsi="Calibri" w:cs="Calibri"/>
      <w:b/>
      <w:bCs/>
      <w:sz w:val="24"/>
      <w:szCs w:val="24"/>
    </w:rPr>
  </w:style>
  <w:style w:type="character" w:customStyle="1" w:styleId="WW8Num32z0">
    <w:name w:val="WW8Num32z0"/>
    <w:rsid w:val="00B42651"/>
    <w:rPr>
      <w:rFonts w:ascii="Calibri" w:hAnsi="Calibri" w:cs="Calibri"/>
      <w:b w:val="0"/>
      <w:sz w:val="24"/>
      <w:szCs w:val="24"/>
    </w:rPr>
  </w:style>
  <w:style w:type="character" w:customStyle="1" w:styleId="WW8Num33z0">
    <w:name w:val="WW8Num33z0"/>
    <w:rsid w:val="00B42651"/>
    <w:rPr>
      <w:rFonts w:ascii="Calibri" w:hAnsi="Calibri" w:cs="Calibri"/>
    </w:rPr>
  </w:style>
  <w:style w:type="character" w:customStyle="1" w:styleId="WW8Num34z0">
    <w:name w:val="WW8Num34z0"/>
    <w:rsid w:val="00B42651"/>
  </w:style>
  <w:style w:type="character" w:customStyle="1" w:styleId="WW8Num34z1">
    <w:name w:val="WW8Num34z1"/>
    <w:rsid w:val="00B42651"/>
    <w:rPr>
      <w:rFonts w:ascii="Liberation Serif" w:hAnsi="Liberation Serif" w:cs="Arial"/>
    </w:rPr>
  </w:style>
  <w:style w:type="character" w:customStyle="1" w:styleId="WW8Num34z2">
    <w:name w:val="WW8Num34z2"/>
    <w:rsid w:val="00B42651"/>
  </w:style>
  <w:style w:type="character" w:customStyle="1" w:styleId="WW8Num34z3">
    <w:name w:val="WW8Num34z3"/>
    <w:rsid w:val="00B42651"/>
    <w:rPr>
      <w:rFonts w:ascii="Liberation Serif" w:hAnsi="Liberation Serif" w:cs="Liberation Serif"/>
    </w:rPr>
  </w:style>
  <w:style w:type="character" w:customStyle="1" w:styleId="WW8Num4z2">
    <w:name w:val="WW8Num4z2"/>
    <w:rsid w:val="00B42651"/>
    <w:rPr>
      <w:rFonts w:ascii="Times New Roman" w:eastAsia="Times New Roman" w:hAnsi="Times New Roman" w:cs="Times New Roman" w:hint="default"/>
      <w:b w:val="0"/>
      <w:i w:val="0"/>
    </w:rPr>
  </w:style>
  <w:style w:type="character" w:customStyle="1" w:styleId="WW8Num4z3">
    <w:name w:val="WW8Num4z3"/>
    <w:rsid w:val="00B42651"/>
  </w:style>
  <w:style w:type="character" w:customStyle="1" w:styleId="WW8Num4z4">
    <w:name w:val="WW8Num4z4"/>
    <w:rsid w:val="00B42651"/>
  </w:style>
  <w:style w:type="character" w:customStyle="1" w:styleId="WW8Num4z5">
    <w:name w:val="WW8Num4z5"/>
    <w:rsid w:val="00B42651"/>
  </w:style>
  <w:style w:type="character" w:customStyle="1" w:styleId="WW8Num4z6">
    <w:name w:val="WW8Num4z6"/>
    <w:rsid w:val="00B42651"/>
  </w:style>
  <w:style w:type="character" w:customStyle="1" w:styleId="WW8Num4z7">
    <w:name w:val="WW8Num4z7"/>
    <w:rsid w:val="00B42651"/>
  </w:style>
  <w:style w:type="character" w:customStyle="1" w:styleId="WW8Num4z8">
    <w:name w:val="WW8Num4z8"/>
    <w:rsid w:val="00B42651"/>
  </w:style>
  <w:style w:type="character" w:customStyle="1" w:styleId="WW8Num6z1">
    <w:name w:val="WW8Num6z1"/>
    <w:rsid w:val="00B42651"/>
  </w:style>
  <w:style w:type="character" w:customStyle="1" w:styleId="WW8Num6z2">
    <w:name w:val="WW8Num6z2"/>
    <w:rsid w:val="00B42651"/>
  </w:style>
  <w:style w:type="character" w:customStyle="1" w:styleId="WW8Num6z3">
    <w:name w:val="WW8Num6z3"/>
    <w:rsid w:val="00B42651"/>
  </w:style>
  <w:style w:type="character" w:customStyle="1" w:styleId="WW8Num6z4">
    <w:name w:val="WW8Num6z4"/>
    <w:rsid w:val="00B42651"/>
  </w:style>
  <w:style w:type="character" w:customStyle="1" w:styleId="WW8Num6z5">
    <w:name w:val="WW8Num6z5"/>
    <w:rsid w:val="00B42651"/>
  </w:style>
  <w:style w:type="character" w:customStyle="1" w:styleId="WW8Num6z6">
    <w:name w:val="WW8Num6z6"/>
    <w:rsid w:val="00B42651"/>
  </w:style>
  <w:style w:type="character" w:customStyle="1" w:styleId="WW8Num6z7">
    <w:name w:val="WW8Num6z7"/>
    <w:rsid w:val="00B42651"/>
  </w:style>
  <w:style w:type="character" w:customStyle="1" w:styleId="WW8Num6z8">
    <w:name w:val="WW8Num6z8"/>
    <w:rsid w:val="00B42651"/>
  </w:style>
  <w:style w:type="character" w:customStyle="1" w:styleId="WW8Num7z1">
    <w:name w:val="WW8Num7z1"/>
    <w:rsid w:val="00B42651"/>
  </w:style>
  <w:style w:type="character" w:customStyle="1" w:styleId="WW8Num7z2">
    <w:name w:val="WW8Num7z2"/>
    <w:rsid w:val="00B42651"/>
  </w:style>
  <w:style w:type="character" w:customStyle="1" w:styleId="WW8Num7z3">
    <w:name w:val="WW8Num7z3"/>
    <w:rsid w:val="00B42651"/>
  </w:style>
  <w:style w:type="character" w:customStyle="1" w:styleId="WW8Num7z4">
    <w:name w:val="WW8Num7z4"/>
    <w:rsid w:val="00B42651"/>
  </w:style>
  <w:style w:type="character" w:customStyle="1" w:styleId="WW8Num7z5">
    <w:name w:val="WW8Num7z5"/>
    <w:rsid w:val="00B42651"/>
  </w:style>
  <w:style w:type="character" w:customStyle="1" w:styleId="WW8Num7z6">
    <w:name w:val="WW8Num7z6"/>
    <w:rsid w:val="00B42651"/>
  </w:style>
  <w:style w:type="character" w:customStyle="1" w:styleId="WW8Num7z7">
    <w:name w:val="WW8Num7z7"/>
    <w:rsid w:val="00B42651"/>
  </w:style>
  <w:style w:type="character" w:customStyle="1" w:styleId="WW8Num7z8">
    <w:name w:val="WW8Num7z8"/>
    <w:rsid w:val="00B42651"/>
  </w:style>
  <w:style w:type="character" w:customStyle="1" w:styleId="WW8Num8z1">
    <w:name w:val="WW8Num8z1"/>
    <w:rsid w:val="00B42651"/>
  </w:style>
  <w:style w:type="character" w:customStyle="1" w:styleId="WW8Num8z2">
    <w:name w:val="WW8Num8z2"/>
    <w:rsid w:val="00B42651"/>
  </w:style>
  <w:style w:type="character" w:customStyle="1" w:styleId="WW8Num8z3">
    <w:name w:val="WW8Num8z3"/>
    <w:rsid w:val="00B42651"/>
  </w:style>
  <w:style w:type="character" w:customStyle="1" w:styleId="WW8Num8z4">
    <w:name w:val="WW8Num8z4"/>
    <w:rsid w:val="00B42651"/>
  </w:style>
  <w:style w:type="character" w:customStyle="1" w:styleId="WW8Num8z5">
    <w:name w:val="WW8Num8z5"/>
    <w:rsid w:val="00B42651"/>
  </w:style>
  <w:style w:type="character" w:customStyle="1" w:styleId="WW8Num8z6">
    <w:name w:val="WW8Num8z6"/>
    <w:rsid w:val="00B42651"/>
  </w:style>
  <w:style w:type="character" w:customStyle="1" w:styleId="WW8Num8z7">
    <w:name w:val="WW8Num8z7"/>
    <w:rsid w:val="00B42651"/>
  </w:style>
  <w:style w:type="character" w:customStyle="1" w:styleId="WW8Num8z8">
    <w:name w:val="WW8Num8z8"/>
    <w:rsid w:val="00B42651"/>
  </w:style>
  <w:style w:type="character" w:customStyle="1" w:styleId="WW8Num9z1">
    <w:name w:val="WW8Num9z1"/>
    <w:rsid w:val="00B42651"/>
  </w:style>
  <w:style w:type="character" w:customStyle="1" w:styleId="WW8Num9z2">
    <w:name w:val="WW8Num9z2"/>
    <w:rsid w:val="00B42651"/>
  </w:style>
  <w:style w:type="character" w:customStyle="1" w:styleId="WW8Num9z3">
    <w:name w:val="WW8Num9z3"/>
    <w:rsid w:val="00B42651"/>
  </w:style>
  <w:style w:type="character" w:customStyle="1" w:styleId="WW8Num9z4">
    <w:name w:val="WW8Num9z4"/>
    <w:rsid w:val="00B42651"/>
  </w:style>
  <w:style w:type="character" w:customStyle="1" w:styleId="WW8Num9z5">
    <w:name w:val="WW8Num9z5"/>
    <w:rsid w:val="00B42651"/>
  </w:style>
  <w:style w:type="character" w:customStyle="1" w:styleId="WW8Num9z6">
    <w:name w:val="WW8Num9z6"/>
    <w:rsid w:val="00B42651"/>
  </w:style>
  <w:style w:type="character" w:customStyle="1" w:styleId="WW8Num9z7">
    <w:name w:val="WW8Num9z7"/>
    <w:rsid w:val="00B42651"/>
  </w:style>
  <w:style w:type="character" w:customStyle="1" w:styleId="WW8Num9z8">
    <w:name w:val="WW8Num9z8"/>
    <w:rsid w:val="00B42651"/>
  </w:style>
  <w:style w:type="character" w:customStyle="1" w:styleId="WW8Num10z1">
    <w:name w:val="WW8Num10z1"/>
    <w:rsid w:val="00B42651"/>
  </w:style>
  <w:style w:type="character" w:customStyle="1" w:styleId="WW8Num10z2">
    <w:name w:val="WW8Num10z2"/>
    <w:rsid w:val="00B42651"/>
  </w:style>
  <w:style w:type="character" w:customStyle="1" w:styleId="WW8Num10z3">
    <w:name w:val="WW8Num10z3"/>
    <w:rsid w:val="00B42651"/>
  </w:style>
  <w:style w:type="character" w:customStyle="1" w:styleId="WW8Num10z4">
    <w:name w:val="WW8Num10z4"/>
    <w:rsid w:val="00B42651"/>
  </w:style>
  <w:style w:type="character" w:customStyle="1" w:styleId="WW8Num10z5">
    <w:name w:val="WW8Num10z5"/>
    <w:rsid w:val="00B42651"/>
  </w:style>
  <w:style w:type="character" w:customStyle="1" w:styleId="WW8Num10z6">
    <w:name w:val="WW8Num10z6"/>
    <w:rsid w:val="00B42651"/>
  </w:style>
  <w:style w:type="character" w:customStyle="1" w:styleId="WW8Num10z7">
    <w:name w:val="WW8Num10z7"/>
    <w:rsid w:val="00B42651"/>
  </w:style>
  <w:style w:type="character" w:customStyle="1" w:styleId="WW8Num10z8">
    <w:name w:val="WW8Num10z8"/>
    <w:rsid w:val="00B42651"/>
  </w:style>
  <w:style w:type="character" w:customStyle="1" w:styleId="WW8Num11z1">
    <w:name w:val="WW8Num11z1"/>
    <w:rsid w:val="00B42651"/>
  </w:style>
  <w:style w:type="character" w:customStyle="1" w:styleId="WW8Num11z2">
    <w:name w:val="WW8Num11z2"/>
    <w:rsid w:val="00B42651"/>
  </w:style>
  <w:style w:type="character" w:customStyle="1" w:styleId="WW8Num11z3">
    <w:name w:val="WW8Num11z3"/>
    <w:rsid w:val="00B42651"/>
  </w:style>
  <w:style w:type="character" w:customStyle="1" w:styleId="WW8Num11z4">
    <w:name w:val="WW8Num11z4"/>
    <w:rsid w:val="00B42651"/>
  </w:style>
  <w:style w:type="character" w:customStyle="1" w:styleId="WW8Num11z5">
    <w:name w:val="WW8Num11z5"/>
    <w:rsid w:val="00B42651"/>
  </w:style>
  <w:style w:type="character" w:customStyle="1" w:styleId="WW8Num11z6">
    <w:name w:val="WW8Num11z6"/>
    <w:rsid w:val="00B42651"/>
  </w:style>
  <w:style w:type="character" w:customStyle="1" w:styleId="WW8Num11z7">
    <w:name w:val="WW8Num11z7"/>
    <w:rsid w:val="00B42651"/>
  </w:style>
  <w:style w:type="character" w:customStyle="1" w:styleId="WW8Num11z8">
    <w:name w:val="WW8Num11z8"/>
    <w:rsid w:val="00B42651"/>
  </w:style>
  <w:style w:type="character" w:customStyle="1" w:styleId="WW8Num12z1">
    <w:name w:val="WW8Num12z1"/>
    <w:rsid w:val="00B42651"/>
  </w:style>
  <w:style w:type="character" w:customStyle="1" w:styleId="WW8Num12z2">
    <w:name w:val="WW8Num12z2"/>
    <w:rsid w:val="00B42651"/>
  </w:style>
  <w:style w:type="character" w:customStyle="1" w:styleId="WW8Num12z3">
    <w:name w:val="WW8Num12z3"/>
    <w:rsid w:val="00B42651"/>
  </w:style>
  <w:style w:type="character" w:customStyle="1" w:styleId="WW8Num12z4">
    <w:name w:val="WW8Num12z4"/>
    <w:rsid w:val="00B42651"/>
  </w:style>
  <w:style w:type="character" w:customStyle="1" w:styleId="WW8Num12z5">
    <w:name w:val="WW8Num12z5"/>
    <w:rsid w:val="00B42651"/>
  </w:style>
  <w:style w:type="character" w:customStyle="1" w:styleId="WW8Num12z6">
    <w:name w:val="WW8Num12z6"/>
    <w:rsid w:val="00B42651"/>
  </w:style>
  <w:style w:type="character" w:customStyle="1" w:styleId="WW8Num12z7">
    <w:name w:val="WW8Num12z7"/>
    <w:rsid w:val="00B42651"/>
  </w:style>
  <w:style w:type="character" w:customStyle="1" w:styleId="WW8Num12z8">
    <w:name w:val="WW8Num12z8"/>
    <w:rsid w:val="00B42651"/>
  </w:style>
  <w:style w:type="character" w:customStyle="1" w:styleId="WW8Num13z1">
    <w:name w:val="WW8Num13z1"/>
    <w:rsid w:val="00B42651"/>
    <w:rPr>
      <w:rFonts w:ascii="Arial" w:hAnsi="Arial" w:cs="Arial" w:hint="default"/>
      <w:sz w:val="24"/>
      <w:szCs w:val="24"/>
    </w:rPr>
  </w:style>
  <w:style w:type="character" w:customStyle="1" w:styleId="WW8Num13z2">
    <w:name w:val="WW8Num13z2"/>
    <w:rsid w:val="00B42651"/>
  </w:style>
  <w:style w:type="character" w:customStyle="1" w:styleId="WW8Num13z3">
    <w:name w:val="WW8Num13z3"/>
    <w:rsid w:val="00B42651"/>
  </w:style>
  <w:style w:type="character" w:customStyle="1" w:styleId="WW8Num13z4">
    <w:name w:val="WW8Num13z4"/>
    <w:rsid w:val="00B42651"/>
  </w:style>
  <w:style w:type="character" w:customStyle="1" w:styleId="WW8Num13z5">
    <w:name w:val="WW8Num13z5"/>
    <w:rsid w:val="00B42651"/>
  </w:style>
  <w:style w:type="character" w:customStyle="1" w:styleId="WW8Num13z6">
    <w:name w:val="WW8Num13z6"/>
    <w:rsid w:val="00B42651"/>
  </w:style>
  <w:style w:type="character" w:customStyle="1" w:styleId="WW8Num13z7">
    <w:name w:val="WW8Num13z7"/>
    <w:rsid w:val="00B42651"/>
  </w:style>
  <w:style w:type="character" w:customStyle="1" w:styleId="WW8Num13z8">
    <w:name w:val="WW8Num13z8"/>
    <w:rsid w:val="00B42651"/>
  </w:style>
  <w:style w:type="character" w:customStyle="1" w:styleId="WW8Num14z1">
    <w:name w:val="WW8Num14z1"/>
    <w:rsid w:val="00B42651"/>
  </w:style>
  <w:style w:type="character" w:customStyle="1" w:styleId="WW8Num14z2">
    <w:name w:val="WW8Num14z2"/>
    <w:rsid w:val="00B42651"/>
  </w:style>
  <w:style w:type="character" w:customStyle="1" w:styleId="WW8Num14z3">
    <w:name w:val="WW8Num14z3"/>
    <w:rsid w:val="00B42651"/>
  </w:style>
  <w:style w:type="character" w:customStyle="1" w:styleId="WW8Num14z4">
    <w:name w:val="WW8Num14z4"/>
    <w:rsid w:val="00B42651"/>
  </w:style>
  <w:style w:type="character" w:customStyle="1" w:styleId="WW8Num14z5">
    <w:name w:val="WW8Num14z5"/>
    <w:rsid w:val="00B42651"/>
  </w:style>
  <w:style w:type="character" w:customStyle="1" w:styleId="WW8Num14z6">
    <w:name w:val="WW8Num14z6"/>
    <w:rsid w:val="00B42651"/>
  </w:style>
  <w:style w:type="character" w:customStyle="1" w:styleId="WW8Num14z7">
    <w:name w:val="WW8Num14z7"/>
    <w:rsid w:val="00B42651"/>
  </w:style>
  <w:style w:type="character" w:customStyle="1" w:styleId="WW8Num14z8">
    <w:name w:val="WW8Num14z8"/>
    <w:rsid w:val="00B42651"/>
  </w:style>
  <w:style w:type="character" w:customStyle="1" w:styleId="WW8Num15z1">
    <w:name w:val="WW8Num15z1"/>
    <w:rsid w:val="00B42651"/>
  </w:style>
  <w:style w:type="character" w:customStyle="1" w:styleId="WW8Num15z2">
    <w:name w:val="WW8Num15z2"/>
    <w:rsid w:val="00B42651"/>
  </w:style>
  <w:style w:type="character" w:customStyle="1" w:styleId="WW8Num15z3">
    <w:name w:val="WW8Num15z3"/>
    <w:rsid w:val="00B42651"/>
  </w:style>
  <w:style w:type="character" w:customStyle="1" w:styleId="WW8Num15z4">
    <w:name w:val="WW8Num15z4"/>
    <w:rsid w:val="00B42651"/>
  </w:style>
  <w:style w:type="character" w:customStyle="1" w:styleId="WW8Num15z5">
    <w:name w:val="WW8Num15z5"/>
    <w:rsid w:val="00B42651"/>
  </w:style>
  <w:style w:type="character" w:customStyle="1" w:styleId="WW8Num15z6">
    <w:name w:val="WW8Num15z6"/>
    <w:rsid w:val="00B42651"/>
  </w:style>
  <w:style w:type="character" w:customStyle="1" w:styleId="WW8Num15z7">
    <w:name w:val="WW8Num15z7"/>
    <w:rsid w:val="00B42651"/>
  </w:style>
  <w:style w:type="character" w:customStyle="1" w:styleId="WW8Num15z8">
    <w:name w:val="WW8Num15z8"/>
    <w:rsid w:val="00B42651"/>
  </w:style>
  <w:style w:type="character" w:customStyle="1" w:styleId="WW8Num16z1">
    <w:name w:val="WW8Num16z1"/>
    <w:rsid w:val="00B42651"/>
    <w:rPr>
      <w:rFonts w:ascii="Times New Roman" w:eastAsia="Times New Roman" w:hAnsi="Times New Roman" w:cs="Times New Roman"/>
    </w:rPr>
  </w:style>
  <w:style w:type="character" w:customStyle="1" w:styleId="WW8Num16z2">
    <w:name w:val="WW8Num16z2"/>
    <w:rsid w:val="00B42651"/>
  </w:style>
  <w:style w:type="character" w:customStyle="1" w:styleId="WW8Num16z3">
    <w:name w:val="WW8Num16z3"/>
    <w:rsid w:val="00B42651"/>
  </w:style>
  <w:style w:type="character" w:customStyle="1" w:styleId="WW8Num16z4">
    <w:name w:val="WW8Num16z4"/>
    <w:rsid w:val="00B42651"/>
  </w:style>
  <w:style w:type="character" w:customStyle="1" w:styleId="WW8Num16z5">
    <w:name w:val="WW8Num16z5"/>
    <w:rsid w:val="00B42651"/>
  </w:style>
  <w:style w:type="character" w:customStyle="1" w:styleId="WW8Num16z6">
    <w:name w:val="WW8Num16z6"/>
    <w:rsid w:val="00B42651"/>
  </w:style>
  <w:style w:type="character" w:customStyle="1" w:styleId="WW8Num16z7">
    <w:name w:val="WW8Num16z7"/>
    <w:rsid w:val="00B42651"/>
  </w:style>
  <w:style w:type="character" w:customStyle="1" w:styleId="WW8Num16z8">
    <w:name w:val="WW8Num16z8"/>
    <w:rsid w:val="00B42651"/>
  </w:style>
  <w:style w:type="character" w:customStyle="1" w:styleId="WW8Num17z1">
    <w:name w:val="WW8Num17z1"/>
    <w:rsid w:val="00B42651"/>
  </w:style>
  <w:style w:type="character" w:customStyle="1" w:styleId="WW8Num17z2">
    <w:name w:val="WW8Num17z2"/>
    <w:rsid w:val="00B42651"/>
  </w:style>
  <w:style w:type="character" w:customStyle="1" w:styleId="WW8Num17z3">
    <w:name w:val="WW8Num17z3"/>
    <w:rsid w:val="00B42651"/>
  </w:style>
  <w:style w:type="character" w:customStyle="1" w:styleId="WW8Num17z4">
    <w:name w:val="WW8Num17z4"/>
    <w:rsid w:val="00B42651"/>
  </w:style>
  <w:style w:type="character" w:customStyle="1" w:styleId="WW8Num17z5">
    <w:name w:val="WW8Num17z5"/>
    <w:rsid w:val="00B42651"/>
  </w:style>
  <w:style w:type="character" w:customStyle="1" w:styleId="WW8Num17z6">
    <w:name w:val="WW8Num17z6"/>
    <w:rsid w:val="00B42651"/>
  </w:style>
  <w:style w:type="character" w:customStyle="1" w:styleId="WW8Num17z7">
    <w:name w:val="WW8Num17z7"/>
    <w:rsid w:val="00B42651"/>
  </w:style>
  <w:style w:type="character" w:customStyle="1" w:styleId="WW8Num17z8">
    <w:name w:val="WW8Num17z8"/>
    <w:rsid w:val="00B42651"/>
  </w:style>
  <w:style w:type="character" w:customStyle="1" w:styleId="WW8Num18z1">
    <w:name w:val="WW8Num18z1"/>
    <w:rsid w:val="00B42651"/>
  </w:style>
  <w:style w:type="character" w:customStyle="1" w:styleId="WW8Num18z2">
    <w:name w:val="WW8Num18z2"/>
    <w:rsid w:val="00B42651"/>
  </w:style>
  <w:style w:type="character" w:customStyle="1" w:styleId="WW8Num18z3">
    <w:name w:val="WW8Num18z3"/>
    <w:rsid w:val="00B42651"/>
  </w:style>
  <w:style w:type="character" w:customStyle="1" w:styleId="WW8Num18z4">
    <w:name w:val="WW8Num18z4"/>
    <w:rsid w:val="00B42651"/>
  </w:style>
  <w:style w:type="character" w:customStyle="1" w:styleId="WW8Num18z5">
    <w:name w:val="WW8Num18z5"/>
    <w:rsid w:val="00B42651"/>
  </w:style>
  <w:style w:type="character" w:customStyle="1" w:styleId="WW8Num18z6">
    <w:name w:val="WW8Num18z6"/>
    <w:rsid w:val="00B42651"/>
  </w:style>
  <w:style w:type="character" w:customStyle="1" w:styleId="WW8Num18z7">
    <w:name w:val="WW8Num18z7"/>
    <w:rsid w:val="00B42651"/>
  </w:style>
  <w:style w:type="character" w:customStyle="1" w:styleId="WW8Num18z8">
    <w:name w:val="WW8Num18z8"/>
    <w:rsid w:val="00B42651"/>
  </w:style>
  <w:style w:type="character" w:customStyle="1" w:styleId="WW8Num19z2">
    <w:name w:val="WW8Num19z2"/>
    <w:rsid w:val="00B42651"/>
    <w:rPr>
      <w:rFonts w:ascii="Symbol" w:hAnsi="Symbol" w:cs="Symbol"/>
      <w:b w:val="0"/>
      <w:i w:val="0"/>
    </w:rPr>
  </w:style>
  <w:style w:type="character" w:customStyle="1" w:styleId="WW8Num19z3">
    <w:name w:val="WW8Num19z3"/>
    <w:rsid w:val="00B42651"/>
  </w:style>
  <w:style w:type="character" w:customStyle="1" w:styleId="WW8Num19z4">
    <w:name w:val="WW8Num19z4"/>
    <w:rsid w:val="00B42651"/>
  </w:style>
  <w:style w:type="character" w:customStyle="1" w:styleId="WW8Num19z5">
    <w:name w:val="WW8Num19z5"/>
    <w:rsid w:val="00B42651"/>
  </w:style>
  <w:style w:type="character" w:customStyle="1" w:styleId="WW8Num19z6">
    <w:name w:val="WW8Num19z6"/>
    <w:rsid w:val="00B42651"/>
  </w:style>
  <w:style w:type="character" w:customStyle="1" w:styleId="WW8Num19z7">
    <w:name w:val="WW8Num19z7"/>
    <w:rsid w:val="00B42651"/>
  </w:style>
  <w:style w:type="character" w:customStyle="1" w:styleId="WW8Num19z8">
    <w:name w:val="WW8Num19z8"/>
    <w:rsid w:val="00B42651"/>
  </w:style>
  <w:style w:type="character" w:customStyle="1" w:styleId="WW8Num20z1">
    <w:name w:val="WW8Num20z1"/>
    <w:rsid w:val="00B42651"/>
  </w:style>
  <w:style w:type="character" w:customStyle="1" w:styleId="WW8Num20z2">
    <w:name w:val="WW8Num20z2"/>
    <w:rsid w:val="00B42651"/>
  </w:style>
  <w:style w:type="character" w:customStyle="1" w:styleId="WW8Num20z3">
    <w:name w:val="WW8Num20z3"/>
    <w:rsid w:val="00B42651"/>
  </w:style>
  <w:style w:type="character" w:customStyle="1" w:styleId="WW8Num20z4">
    <w:name w:val="WW8Num20z4"/>
    <w:rsid w:val="00B42651"/>
  </w:style>
  <w:style w:type="character" w:customStyle="1" w:styleId="WW8Num20z5">
    <w:name w:val="WW8Num20z5"/>
    <w:rsid w:val="00B42651"/>
  </w:style>
  <w:style w:type="character" w:customStyle="1" w:styleId="WW8Num20z6">
    <w:name w:val="WW8Num20z6"/>
    <w:rsid w:val="00B42651"/>
  </w:style>
  <w:style w:type="character" w:customStyle="1" w:styleId="WW8Num20z7">
    <w:name w:val="WW8Num20z7"/>
    <w:rsid w:val="00B42651"/>
  </w:style>
  <w:style w:type="character" w:customStyle="1" w:styleId="WW8Num20z8">
    <w:name w:val="WW8Num20z8"/>
    <w:rsid w:val="00B42651"/>
  </w:style>
  <w:style w:type="character" w:customStyle="1" w:styleId="WW8Num21z1">
    <w:name w:val="WW8Num21z1"/>
    <w:rsid w:val="00B42651"/>
  </w:style>
  <w:style w:type="character" w:customStyle="1" w:styleId="WW8Num21z2">
    <w:name w:val="WW8Num21z2"/>
    <w:rsid w:val="00B42651"/>
  </w:style>
  <w:style w:type="character" w:customStyle="1" w:styleId="WW8Num21z3">
    <w:name w:val="WW8Num21z3"/>
    <w:rsid w:val="00B42651"/>
  </w:style>
  <w:style w:type="character" w:customStyle="1" w:styleId="WW8Num21z4">
    <w:name w:val="WW8Num21z4"/>
    <w:rsid w:val="00B42651"/>
  </w:style>
  <w:style w:type="character" w:customStyle="1" w:styleId="WW8Num21z5">
    <w:name w:val="WW8Num21z5"/>
    <w:rsid w:val="00B42651"/>
  </w:style>
  <w:style w:type="character" w:customStyle="1" w:styleId="WW8Num21z6">
    <w:name w:val="WW8Num21z6"/>
    <w:rsid w:val="00B42651"/>
  </w:style>
  <w:style w:type="character" w:customStyle="1" w:styleId="WW8Num21z7">
    <w:name w:val="WW8Num21z7"/>
    <w:rsid w:val="00B42651"/>
  </w:style>
  <w:style w:type="character" w:customStyle="1" w:styleId="WW8Num21z8">
    <w:name w:val="WW8Num21z8"/>
    <w:rsid w:val="00B42651"/>
  </w:style>
  <w:style w:type="character" w:customStyle="1" w:styleId="WW8Num22z1">
    <w:name w:val="WW8Num22z1"/>
    <w:rsid w:val="00B42651"/>
  </w:style>
  <w:style w:type="character" w:customStyle="1" w:styleId="WW8Num22z2">
    <w:name w:val="WW8Num22z2"/>
    <w:rsid w:val="00B42651"/>
  </w:style>
  <w:style w:type="character" w:customStyle="1" w:styleId="WW8Num22z3">
    <w:name w:val="WW8Num22z3"/>
    <w:rsid w:val="00B42651"/>
  </w:style>
  <w:style w:type="character" w:customStyle="1" w:styleId="WW8Num22z4">
    <w:name w:val="WW8Num22z4"/>
    <w:rsid w:val="00B42651"/>
  </w:style>
  <w:style w:type="character" w:customStyle="1" w:styleId="WW8Num22z5">
    <w:name w:val="WW8Num22z5"/>
    <w:rsid w:val="00B42651"/>
  </w:style>
  <w:style w:type="character" w:customStyle="1" w:styleId="WW8Num22z6">
    <w:name w:val="WW8Num22z6"/>
    <w:rsid w:val="00B42651"/>
  </w:style>
  <w:style w:type="character" w:customStyle="1" w:styleId="WW8Num22z7">
    <w:name w:val="WW8Num22z7"/>
    <w:rsid w:val="00B42651"/>
  </w:style>
  <w:style w:type="character" w:customStyle="1" w:styleId="WW8Num22z8">
    <w:name w:val="WW8Num22z8"/>
    <w:rsid w:val="00B42651"/>
  </w:style>
  <w:style w:type="character" w:customStyle="1" w:styleId="WW8Num23z1">
    <w:name w:val="WW8Num23z1"/>
    <w:rsid w:val="00B42651"/>
  </w:style>
  <w:style w:type="character" w:customStyle="1" w:styleId="WW8Num23z2">
    <w:name w:val="WW8Num23z2"/>
    <w:rsid w:val="00B42651"/>
  </w:style>
  <w:style w:type="character" w:customStyle="1" w:styleId="WW8Num23z3">
    <w:name w:val="WW8Num23z3"/>
    <w:rsid w:val="00B42651"/>
  </w:style>
  <w:style w:type="character" w:customStyle="1" w:styleId="WW8Num23z4">
    <w:name w:val="WW8Num23z4"/>
    <w:rsid w:val="00B42651"/>
  </w:style>
  <w:style w:type="character" w:customStyle="1" w:styleId="WW8Num23z5">
    <w:name w:val="WW8Num23z5"/>
    <w:rsid w:val="00B42651"/>
  </w:style>
  <w:style w:type="character" w:customStyle="1" w:styleId="WW8Num23z6">
    <w:name w:val="WW8Num23z6"/>
    <w:rsid w:val="00B42651"/>
  </w:style>
  <w:style w:type="character" w:customStyle="1" w:styleId="WW8Num23z7">
    <w:name w:val="WW8Num23z7"/>
    <w:rsid w:val="00B42651"/>
  </w:style>
  <w:style w:type="character" w:customStyle="1" w:styleId="WW8Num23z8">
    <w:name w:val="WW8Num23z8"/>
    <w:rsid w:val="00B42651"/>
  </w:style>
  <w:style w:type="character" w:customStyle="1" w:styleId="WW8Num24z1">
    <w:name w:val="WW8Num24z1"/>
    <w:rsid w:val="00B42651"/>
  </w:style>
  <w:style w:type="character" w:customStyle="1" w:styleId="WW8Num24z2">
    <w:name w:val="WW8Num24z2"/>
    <w:rsid w:val="00B42651"/>
  </w:style>
  <w:style w:type="character" w:customStyle="1" w:styleId="WW8Num24z3">
    <w:name w:val="WW8Num24z3"/>
    <w:rsid w:val="00B42651"/>
  </w:style>
  <w:style w:type="character" w:customStyle="1" w:styleId="WW8Num24z4">
    <w:name w:val="WW8Num24z4"/>
    <w:rsid w:val="00B42651"/>
  </w:style>
  <w:style w:type="character" w:customStyle="1" w:styleId="WW8Num24z5">
    <w:name w:val="WW8Num24z5"/>
    <w:rsid w:val="00B42651"/>
  </w:style>
  <w:style w:type="character" w:customStyle="1" w:styleId="WW8Num24z6">
    <w:name w:val="WW8Num24z6"/>
    <w:rsid w:val="00B42651"/>
  </w:style>
  <w:style w:type="character" w:customStyle="1" w:styleId="WW8Num24z7">
    <w:name w:val="WW8Num24z7"/>
    <w:rsid w:val="00B42651"/>
  </w:style>
  <w:style w:type="character" w:customStyle="1" w:styleId="WW8Num24z8">
    <w:name w:val="WW8Num24z8"/>
    <w:rsid w:val="00B42651"/>
  </w:style>
  <w:style w:type="character" w:customStyle="1" w:styleId="WW8Num25z1">
    <w:name w:val="WW8Num25z1"/>
    <w:rsid w:val="00B42651"/>
  </w:style>
  <w:style w:type="character" w:customStyle="1" w:styleId="WW8Num25z2">
    <w:name w:val="WW8Num25z2"/>
    <w:rsid w:val="00B42651"/>
  </w:style>
  <w:style w:type="character" w:customStyle="1" w:styleId="WW8Num25z3">
    <w:name w:val="WW8Num25z3"/>
    <w:rsid w:val="00B42651"/>
  </w:style>
  <w:style w:type="character" w:customStyle="1" w:styleId="WW8Num25z4">
    <w:name w:val="WW8Num25z4"/>
    <w:rsid w:val="00B42651"/>
  </w:style>
  <w:style w:type="character" w:customStyle="1" w:styleId="WW8Num25z5">
    <w:name w:val="WW8Num25z5"/>
    <w:rsid w:val="00B42651"/>
  </w:style>
  <w:style w:type="character" w:customStyle="1" w:styleId="WW8Num25z6">
    <w:name w:val="WW8Num25z6"/>
    <w:rsid w:val="00B42651"/>
  </w:style>
  <w:style w:type="character" w:customStyle="1" w:styleId="WW8Num25z7">
    <w:name w:val="WW8Num25z7"/>
    <w:rsid w:val="00B42651"/>
  </w:style>
  <w:style w:type="character" w:customStyle="1" w:styleId="WW8Num25z8">
    <w:name w:val="WW8Num25z8"/>
    <w:rsid w:val="00B42651"/>
  </w:style>
  <w:style w:type="character" w:customStyle="1" w:styleId="WW8Num26z1">
    <w:name w:val="WW8Num26z1"/>
    <w:rsid w:val="00B42651"/>
  </w:style>
  <w:style w:type="character" w:customStyle="1" w:styleId="WW8Num26z2">
    <w:name w:val="WW8Num26z2"/>
    <w:rsid w:val="00B42651"/>
  </w:style>
  <w:style w:type="character" w:customStyle="1" w:styleId="WW8Num26z3">
    <w:name w:val="WW8Num26z3"/>
    <w:rsid w:val="00B42651"/>
  </w:style>
  <w:style w:type="character" w:customStyle="1" w:styleId="WW8Num26z4">
    <w:name w:val="WW8Num26z4"/>
    <w:rsid w:val="00B42651"/>
  </w:style>
  <w:style w:type="character" w:customStyle="1" w:styleId="WW8Num26z5">
    <w:name w:val="WW8Num26z5"/>
    <w:rsid w:val="00B42651"/>
  </w:style>
  <w:style w:type="character" w:customStyle="1" w:styleId="WW8Num26z6">
    <w:name w:val="WW8Num26z6"/>
    <w:rsid w:val="00B42651"/>
  </w:style>
  <w:style w:type="character" w:customStyle="1" w:styleId="WW8Num26z7">
    <w:name w:val="WW8Num26z7"/>
    <w:rsid w:val="00B42651"/>
  </w:style>
  <w:style w:type="character" w:customStyle="1" w:styleId="WW8Num26z8">
    <w:name w:val="WW8Num26z8"/>
    <w:rsid w:val="00B42651"/>
  </w:style>
  <w:style w:type="character" w:customStyle="1" w:styleId="WW8Num27z1">
    <w:name w:val="WW8Num27z1"/>
    <w:rsid w:val="00B42651"/>
    <w:rPr>
      <w:rFonts w:hint="default"/>
    </w:rPr>
  </w:style>
  <w:style w:type="character" w:customStyle="1" w:styleId="WW8Num27z4">
    <w:name w:val="WW8Num27z4"/>
    <w:rsid w:val="00B42651"/>
  </w:style>
  <w:style w:type="character" w:customStyle="1" w:styleId="WW8Num27z5">
    <w:name w:val="WW8Num27z5"/>
    <w:rsid w:val="00B42651"/>
  </w:style>
  <w:style w:type="character" w:customStyle="1" w:styleId="WW8Num27z6">
    <w:name w:val="WW8Num27z6"/>
    <w:rsid w:val="00B42651"/>
  </w:style>
  <w:style w:type="character" w:customStyle="1" w:styleId="WW8Num27z7">
    <w:name w:val="WW8Num27z7"/>
    <w:rsid w:val="00B42651"/>
  </w:style>
  <w:style w:type="character" w:customStyle="1" w:styleId="WW8Num27z8">
    <w:name w:val="WW8Num27z8"/>
    <w:rsid w:val="00B42651"/>
  </w:style>
  <w:style w:type="character" w:customStyle="1" w:styleId="WW8Num28z1">
    <w:name w:val="WW8Num28z1"/>
    <w:rsid w:val="00B42651"/>
  </w:style>
  <w:style w:type="character" w:customStyle="1" w:styleId="WW8Num28z2">
    <w:name w:val="WW8Num28z2"/>
    <w:rsid w:val="00B42651"/>
  </w:style>
  <w:style w:type="character" w:customStyle="1" w:styleId="WW8Num28z3">
    <w:name w:val="WW8Num28z3"/>
    <w:rsid w:val="00B42651"/>
  </w:style>
  <w:style w:type="character" w:customStyle="1" w:styleId="WW8Num28z4">
    <w:name w:val="WW8Num28z4"/>
    <w:rsid w:val="00B42651"/>
  </w:style>
  <w:style w:type="character" w:customStyle="1" w:styleId="WW8Num28z5">
    <w:name w:val="WW8Num28z5"/>
    <w:rsid w:val="00B42651"/>
  </w:style>
  <w:style w:type="character" w:customStyle="1" w:styleId="WW8Num28z6">
    <w:name w:val="WW8Num28z6"/>
    <w:rsid w:val="00B42651"/>
  </w:style>
  <w:style w:type="character" w:customStyle="1" w:styleId="WW8Num28z7">
    <w:name w:val="WW8Num28z7"/>
    <w:rsid w:val="00B42651"/>
  </w:style>
  <w:style w:type="character" w:customStyle="1" w:styleId="WW8Num28z8">
    <w:name w:val="WW8Num28z8"/>
    <w:rsid w:val="00B42651"/>
  </w:style>
  <w:style w:type="character" w:customStyle="1" w:styleId="WW8Num29z1">
    <w:name w:val="WW8Num29z1"/>
    <w:rsid w:val="00B42651"/>
  </w:style>
  <w:style w:type="character" w:customStyle="1" w:styleId="WW8Num29z2">
    <w:name w:val="WW8Num29z2"/>
    <w:rsid w:val="00B42651"/>
  </w:style>
  <w:style w:type="character" w:customStyle="1" w:styleId="WW8Num29z3">
    <w:name w:val="WW8Num29z3"/>
    <w:rsid w:val="00B42651"/>
  </w:style>
  <w:style w:type="character" w:customStyle="1" w:styleId="WW8Num29z4">
    <w:name w:val="WW8Num29z4"/>
    <w:rsid w:val="00B42651"/>
  </w:style>
  <w:style w:type="character" w:customStyle="1" w:styleId="WW8Num29z5">
    <w:name w:val="WW8Num29z5"/>
    <w:rsid w:val="00B42651"/>
  </w:style>
  <w:style w:type="character" w:customStyle="1" w:styleId="WW8Num29z6">
    <w:name w:val="WW8Num29z6"/>
    <w:rsid w:val="00B42651"/>
  </w:style>
  <w:style w:type="character" w:customStyle="1" w:styleId="WW8Num29z7">
    <w:name w:val="WW8Num29z7"/>
    <w:rsid w:val="00B42651"/>
  </w:style>
  <w:style w:type="character" w:customStyle="1" w:styleId="WW8Num29z8">
    <w:name w:val="WW8Num29z8"/>
    <w:rsid w:val="00B42651"/>
  </w:style>
  <w:style w:type="character" w:customStyle="1" w:styleId="WW8Num30z1">
    <w:name w:val="WW8Num30z1"/>
    <w:rsid w:val="00B42651"/>
  </w:style>
  <w:style w:type="character" w:customStyle="1" w:styleId="WW8Num30z2">
    <w:name w:val="WW8Num30z2"/>
    <w:rsid w:val="00B42651"/>
  </w:style>
  <w:style w:type="character" w:customStyle="1" w:styleId="WW8Num30z3">
    <w:name w:val="WW8Num30z3"/>
    <w:rsid w:val="00B42651"/>
  </w:style>
  <w:style w:type="character" w:customStyle="1" w:styleId="WW8Num30z4">
    <w:name w:val="WW8Num30z4"/>
    <w:rsid w:val="00B42651"/>
  </w:style>
  <w:style w:type="character" w:customStyle="1" w:styleId="WW8Num30z5">
    <w:name w:val="WW8Num30z5"/>
    <w:rsid w:val="00B42651"/>
  </w:style>
  <w:style w:type="character" w:customStyle="1" w:styleId="WW8Num30z6">
    <w:name w:val="WW8Num30z6"/>
    <w:rsid w:val="00B42651"/>
  </w:style>
  <w:style w:type="character" w:customStyle="1" w:styleId="WW8Num30z7">
    <w:name w:val="WW8Num30z7"/>
    <w:rsid w:val="00B42651"/>
  </w:style>
  <w:style w:type="character" w:customStyle="1" w:styleId="WW8Num30z8">
    <w:name w:val="WW8Num30z8"/>
    <w:rsid w:val="00B42651"/>
  </w:style>
  <w:style w:type="character" w:customStyle="1" w:styleId="WW8Num31z1">
    <w:name w:val="WW8Num31z1"/>
    <w:rsid w:val="00B42651"/>
  </w:style>
  <w:style w:type="character" w:customStyle="1" w:styleId="WW8Num31z2">
    <w:name w:val="WW8Num31z2"/>
    <w:rsid w:val="00B42651"/>
  </w:style>
  <w:style w:type="character" w:customStyle="1" w:styleId="WW8Num31z3">
    <w:name w:val="WW8Num31z3"/>
    <w:rsid w:val="00B42651"/>
  </w:style>
  <w:style w:type="character" w:customStyle="1" w:styleId="WW8Num31z4">
    <w:name w:val="WW8Num31z4"/>
    <w:rsid w:val="00B42651"/>
  </w:style>
  <w:style w:type="character" w:customStyle="1" w:styleId="WW8Num31z5">
    <w:name w:val="WW8Num31z5"/>
    <w:rsid w:val="00B42651"/>
  </w:style>
  <w:style w:type="character" w:customStyle="1" w:styleId="WW8Num31z6">
    <w:name w:val="WW8Num31z6"/>
    <w:rsid w:val="00B42651"/>
  </w:style>
  <w:style w:type="character" w:customStyle="1" w:styleId="WW8Num31z7">
    <w:name w:val="WW8Num31z7"/>
    <w:rsid w:val="00B42651"/>
  </w:style>
  <w:style w:type="character" w:customStyle="1" w:styleId="WW8Num31z8">
    <w:name w:val="WW8Num31z8"/>
    <w:rsid w:val="00B42651"/>
  </w:style>
  <w:style w:type="character" w:customStyle="1" w:styleId="WW8Num32z1">
    <w:name w:val="WW8Num32z1"/>
    <w:rsid w:val="00B42651"/>
    <w:rPr>
      <w:rFonts w:ascii="Calibri" w:hAnsi="Calibri" w:cs="Times New Roman" w:hint="default"/>
      <w:b w:val="0"/>
      <w:i w:val="0"/>
      <w:sz w:val="24"/>
      <w:szCs w:val="24"/>
    </w:rPr>
  </w:style>
  <w:style w:type="character" w:customStyle="1" w:styleId="WW8Num32z2">
    <w:name w:val="WW8Num32z2"/>
    <w:rsid w:val="00B42651"/>
    <w:rPr>
      <w:rFonts w:hint="default"/>
      <w:color w:val="auto"/>
    </w:rPr>
  </w:style>
  <w:style w:type="character" w:customStyle="1" w:styleId="WW8Num32z3">
    <w:name w:val="WW8Num32z3"/>
    <w:rsid w:val="00B42651"/>
    <w:rPr>
      <w:rFonts w:hint="default"/>
    </w:rPr>
  </w:style>
  <w:style w:type="character" w:customStyle="1" w:styleId="WW8Num33z1">
    <w:name w:val="WW8Num33z1"/>
    <w:rsid w:val="00B42651"/>
  </w:style>
  <w:style w:type="character" w:customStyle="1" w:styleId="WW8Num33z2">
    <w:name w:val="WW8Num33z2"/>
    <w:rsid w:val="00B42651"/>
  </w:style>
  <w:style w:type="character" w:customStyle="1" w:styleId="WW8Num33z3">
    <w:name w:val="WW8Num33z3"/>
    <w:rsid w:val="00B42651"/>
  </w:style>
  <w:style w:type="character" w:customStyle="1" w:styleId="WW8Num33z4">
    <w:name w:val="WW8Num33z4"/>
    <w:rsid w:val="00B42651"/>
  </w:style>
  <w:style w:type="character" w:customStyle="1" w:styleId="WW8Num33z5">
    <w:name w:val="WW8Num33z5"/>
    <w:rsid w:val="00B42651"/>
  </w:style>
  <w:style w:type="character" w:customStyle="1" w:styleId="WW8Num33z6">
    <w:name w:val="WW8Num33z6"/>
    <w:rsid w:val="00B42651"/>
  </w:style>
  <w:style w:type="character" w:customStyle="1" w:styleId="WW8Num33z7">
    <w:name w:val="WW8Num33z7"/>
    <w:rsid w:val="00B42651"/>
  </w:style>
  <w:style w:type="character" w:customStyle="1" w:styleId="WW8Num33z8">
    <w:name w:val="WW8Num33z8"/>
    <w:rsid w:val="00B42651"/>
  </w:style>
  <w:style w:type="character" w:customStyle="1" w:styleId="WW8Num34z4">
    <w:name w:val="WW8Num34z4"/>
    <w:rsid w:val="00B42651"/>
  </w:style>
  <w:style w:type="character" w:customStyle="1" w:styleId="WW8Num34z5">
    <w:name w:val="WW8Num34z5"/>
    <w:rsid w:val="00B42651"/>
  </w:style>
  <w:style w:type="character" w:customStyle="1" w:styleId="WW8Num34z6">
    <w:name w:val="WW8Num34z6"/>
    <w:rsid w:val="00B42651"/>
  </w:style>
  <w:style w:type="character" w:customStyle="1" w:styleId="WW8Num34z7">
    <w:name w:val="WW8Num34z7"/>
    <w:rsid w:val="00B42651"/>
  </w:style>
  <w:style w:type="character" w:customStyle="1" w:styleId="WW8Num34z8">
    <w:name w:val="WW8Num34z8"/>
    <w:rsid w:val="00B42651"/>
  </w:style>
  <w:style w:type="character" w:customStyle="1" w:styleId="WW8Num35z0">
    <w:name w:val="WW8Num35z0"/>
    <w:rsid w:val="00B42651"/>
    <w:rPr>
      <w:rFonts w:ascii="Calibri" w:hAnsi="Calibri" w:cs="Calibri"/>
      <w:sz w:val="24"/>
      <w:szCs w:val="24"/>
    </w:rPr>
  </w:style>
  <w:style w:type="character" w:customStyle="1" w:styleId="WW8Num35z1">
    <w:name w:val="WW8Num35z1"/>
    <w:rsid w:val="00B42651"/>
  </w:style>
  <w:style w:type="character" w:customStyle="1" w:styleId="WW8Num35z2">
    <w:name w:val="WW8Num35z2"/>
    <w:rsid w:val="00B42651"/>
  </w:style>
  <w:style w:type="character" w:customStyle="1" w:styleId="WW8Num35z3">
    <w:name w:val="WW8Num35z3"/>
    <w:rsid w:val="00B42651"/>
  </w:style>
  <w:style w:type="character" w:customStyle="1" w:styleId="WW8Num35z4">
    <w:name w:val="WW8Num35z4"/>
    <w:rsid w:val="00B42651"/>
  </w:style>
  <w:style w:type="character" w:customStyle="1" w:styleId="WW8Num35z5">
    <w:name w:val="WW8Num35z5"/>
    <w:rsid w:val="00B42651"/>
  </w:style>
  <w:style w:type="character" w:customStyle="1" w:styleId="WW8Num35z6">
    <w:name w:val="WW8Num35z6"/>
    <w:rsid w:val="00B42651"/>
  </w:style>
  <w:style w:type="character" w:customStyle="1" w:styleId="WW8Num35z7">
    <w:name w:val="WW8Num35z7"/>
    <w:rsid w:val="00B42651"/>
  </w:style>
  <w:style w:type="character" w:customStyle="1" w:styleId="WW8Num35z8">
    <w:name w:val="WW8Num35z8"/>
    <w:rsid w:val="00B42651"/>
  </w:style>
  <w:style w:type="character" w:customStyle="1" w:styleId="WW8Num36z0">
    <w:name w:val="WW8Num36z0"/>
    <w:rsid w:val="00B42651"/>
    <w:rPr>
      <w:rFonts w:ascii="Calibri" w:hAnsi="Calibri" w:cs="Calibri"/>
      <w:b/>
      <w:sz w:val="24"/>
      <w:szCs w:val="24"/>
    </w:rPr>
  </w:style>
  <w:style w:type="character" w:customStyle="1" w:styleId="WW8Num36z1">
    <w:name w:val="WW8Num36z1"/>
    <w:rsid w:val="00B42651"/>
  </w:style>
  <w:style w:type="character" w:customStyle="1" w:styleId="WW8Num36z2">
    <w:name w:val="WW8Num36z2"/>
    <w:rsid w:val="00B42651"/>
  </w:style>
  <w:style w:type="character" w:customStyle="1" w:styleId="WW8Num36z3">
    <w:name w:val="WW8Num36z3"/>
    <w:rsid w:val="00B42651"/>
  </w:style>
  <w:style w:type="character" w:customStyle="1" w:styleId="WW8Num36z4">
    <w:name w:val="WW8Num36z4"/>
    <w:rsid w:val="00B42651"/>
  </w:style>
  <w:style w:type="character" w:customStyle="1" w:styleId="WW8Num36z5">
    <w:name w:val="WW8Num36z5"/>
    <w:rsid w:val="00B42651"/>
  </w:style>
  <w:style w:type="character" w:customStyle="1" w:styleId="WW8Num36z6">
    <w:name w:val="WW8Num36z6"/>
    <w:rsid w:val="00B42651"/>
  </w:style>
  <w:style w:type="character" w:customStyle="1" w:styleId="WW8Num36z7">
    <w:name w:val="WW8Num36z7"/>
    <w:rsid w:val="00B42651"/>
  </w:style>
  <w:style w:type="character" w:customStyle="1" w:styleId="WW8Num36z8">
    <w:name w:val="WW8Num36z8"/>
    <w:rsid w:val="00B42651"/>
  </w:style>
  <w:style w:type="character" w:customStyle="1" w:styleId="WW8Num37z0">
    <w:name w:val="WW8Num37z0"/>
    <w:rsid w:val="00B42651"/>
    <w:rPr>
      <w:b w:val="0"/>
    </w:rPr>
  </w:style>
  <w:style w:type="character" w:customStyle="1" w:styleId="WW8Num37z1">
    <w:name w:val="WW8Num37z1"/>
    <w:rsid w:val="00B42651"/>
  </w:style>
  <w:style w:type="character" w:customStyle="1" w:styleId="WW8Num37z2">
    <w:name w:val="WW8Num37z2"/>
    <w:rsid w:val="00B42651"/>
  </w:style>
  <w:style w:type="character" w:customStyle="1" w:styleId="WW8Num37z3">
    <w:name w:val="WW8Num37z3"/>
    <w:rsid w:val="00B42651"/>
  </w:style>
  <w:style w:type="character" w:customStyle="1" w:styleId="WW8Num37z4">
    <w:name w:val="WW8Num37z4"/>
    <w:rsid w:val="00B42651"/>
  </w:style>
  <w:style w:type="character" w:customStyle="1" w:styleId="WW8Num37z5">
    <w:name w:val="WW8Num37z5"/>
    <w:rsid w:val="00B42651"/>
  </w:style>
  <w:style w:type="character" w:customStyle="1" w:styleId="WW8Num37z6">
    <w:name w:val="WW8Num37z6"/>
    <w:rsid w:val="00B42651"/>
  </w:style>
  <w:style w:type="character" w:customStyle="1" w:styleId="WW8Num37z7">
    <w:name w:val="WW8Num37z7"/>
    <w:rsid w:val="00B42651"/>
  </w:style>
  <w:style w:type="character" w:customStyle="1" w:styleId="WW8Num37z8">
    <w:name w:val="WW8Num37z8"/>
    <w:rsid w:val="00B42651"/>
  </w:style>
  <w:style w:type="character" w:customStyle="1" w:styleId="WW8Num38z0">
    <w:name w:val="WW8Num38z0"/>
    <w:rsid w:val="00B42651"/>
  </w:style>
  <w:style w:type="character" w:customStyle="1" w:styleId="WW8Num38z1">
    <w:name w:val="WW8Num38z1"/>
    <w:rsid w:val="00B42651"/>
  </w:style>
  <w:style w:type="character" w:customStyle="1" w:styleId="WW8Num38z2">
    <w:name w:val="WW8Num38z2"/>
    <w:rsid w:val="00B42651"/>
  </w:style>
  <w:style w:type="character" w:customStyle="1" w:styleId="WW8Num38z3">
    <w:name w:val="WW8Num38z3"/>
    <w:rsid w:val="00B42651"/>
  </w:style>
  <w:style w:type="character" w:customStyle="1" w:styleId="WW8Num38z4">
    <w:name w:val="WW8Num38z4"/>
    <w:rsid w:val="00B42651"/>
  </w:style>
  <w:style w:type="character" w:customStyle="1" w:styleId="WW8Num38z5">
    <w:name w:val="WW8Num38z5"/>
    <w:rsid w:val="00B42651"/>
  </w:style>
  <w:style w:type="character" w:customStyle="1" w:styleId="WW8Num38z6">
    <w:name w:val="WW8Num38z6"/>
    <w:rsid w:val="00B42651"/>
  </w:style>
  <w:style w:type="character" w:customStyle="1" w:styleId="WW8Num38z7">
    <w:name w:val="WW8Num38z7"/>
    <w:rsid w:val="00B42651"/>
  </w:style>
  <w:style w:type="character" w:customStyle="1" w:styleId="WW8Num38z8">
    <w:name w:val="WW8Num38z8"/>
    <w:rsid w:val="00B42651"/>
  </w:style>
  <w:style w:type="character" w:customStyle="1" w:styleId="Domylnaczcionkaakapitu1">
    <w:name w:val="Domyślna czcionka akapitu1"/>
    <w:rsid w:val="00B42651"/>
  </w:style>
  <w:style w:type="character" w:styleId="Numerstrony">
    <w:name w:val="page number"/>
    <w:basedOn w:val="Domylnaczcionkaakapitu1"/>
    <w:rsid w:val="00B42651"/>
  </w:style>
  <w:style w:type="paragraph" w:customStyle="1" w:styleId="Nagwek10">
    <w:name w:val="Nagłówek1"/>
    <w:basedOn w:val="Normalny"/>
    <w:next w:val="Tekstpodstawowy"/>
    <w:rsid w:val="00B42651"/>
    <w:pPr>
      <w:keepNext/>
      <w:suppressAutoHyphens/>
      <w:spacing w:before="240" w:after="120"/>
    </w:pPr>
    <w:rPr>
      <w:rFonts w:ascii="Liberation Sans" w:eastAsia="Microsoft YaHei" w:hAnsi="Liberation Sans" w:cs="Arial"/>
      <w:sz w:val="28"/>
      <w:szCs w:val="28"/>
      <w:lang w:eastAsia="zh-CN"/>
    </w:rPr>
  </w:style>
  <w:style w:type="paragraph" w:styleId="Tekstpodstawowy">
    <w:name w:val="Body Text"/>
    <w:basedOn w:val="Normalny"/>
    <w:link w:val="TekstpodstawowyZnak"/>
    <w:rsid w:val="00B42651"/>
    <w:pPr>
      <w:suppressAutoHyphens/>
      <w:autoSpaceDE w:val="0"/>
      <w:jc w:val="both"/>
    </w:pPr>
    <w:rPr>
      <w:rFonts w:ascii="Arial" w:hAnsi="Arial" w:cs="Arial"/>
      <w:color w:val="000000"/>
      <w:sz w:val="22"/>
      <w:szCs w:val="22"/>
      <w:lang w:eastAsia="zh-CN"/>
    </w:rPr>
  </w:style>
  <w:style w:type="character" w:customStyle="1" w:styleId="TekstpodstawowyZnak">
    <w:name w:val="Tekst podstawowy Znak"/>
    <w:basedOn w:val="Domylnaczcionkaakapitu"/>
    <w:link w:val="Tekstpodstawowy"/>
    <w:rsid w:val="00B42651"/>
    <w:rPr>
      <w:rFonts w:ascii="Arial" w:eastAsia="Times New Roman" w:hAnsi="Arial" w:cs="Arial"/>
      <w:color w:val="000000"/>
      <w:lang w:eastAsia="zh-CN"/>
    </w:rPr>
  </w:style>
  <w:style w:type="paragraph" w:styleId="Lista">
    <w:name w:val="List"/>
    <w:basedOn w:val="Tekstpodstawowy"/>
    <w:rsid w:val="00B42651"/>
  </w:style>
  <w:style w:type="paragraph" w:styleId="Legenda">
    <w:name w:val="caption"/>
    <w:basedOn w:val="Normalny"/>
    <w:qFormat/>
    <w:rsid w:val="00B42651"/>
    <w:pPr>
      <w:suppressLineNumbers/>
      <w:suppressAutoHyphens/>
      <w:spacing w:before="120" w:after="120"/>
    </w:pPr>
    <w:rPr>
      <w:rFonts w:cs="Arial"/>
      <w:i/>
      <w:iCs/>
      <w:lang w:eastAsia="zh-CN"/>
    </w:rPr>
  </w:style>
  <w:style w:type="paragraph" w:customStyle="1" w:styleId="Indeks">
    <w:name w:val="Indeks"/>
    <w:basedOn w:val="Normalny"/>
    <w:rsid w:val="00B42651"/>
    <w:pPr>
      <w:suppressLineNumbers/>
      <w:suppressAutoHyphens/>
    </w:pPr>
    <w:rPr>
      <w:rFonts w:cs="Arial"/>
      <w:lang w:eastAsia="zh-CN"/>
    </w:rPr>
  </w:style>
  <w:style w:type="paragraph" w:customStyle="1" w:styleId="Tekstpodstawowywcity21">
    <w:name w:val="Tekst podstawowy wcięty 21"/>
    <w:basedOn w:val="Normalny"/>
    <w:rsid w:val="00B42651"/>
    <w:pPr>
      <w:suppressAutoHyphens/>
      <w:autoSpaceDE w:val="0"/>
      <w:ind w:left="360"/>
    </w:pPr>
    <w:rPr>
      <w:rFonts w:ascii="Arial" w:hAnsi="Arial" w:cs="Arial"/>
      <w:color w:val="000000"/>
      <w:sz w:val="22"/>
      <w:szCs w:val="22"/>
      <w:lang w:eastAsia="zh-CN"/>
    </w:rPr>
  </w:style>
  <w:style w:type="paragraph" w:customStyle="1" w:styleId="Tekstpodstawowy21">
    <w:name w:val="Tekst podstawowy 21"/>
    <w:basedOn w:val="Normalny"/>
    <w:rsid w:val="00B42651"/>
    <w:pPr>
      <w:suppressAutoHyphens/>
      <w:autoSpaceDE w:val="0"/>
    </w:pPr>
    <w:rPr>
      <w:rFonts w:ascii="Arial" w:hAnsi="Arial" w:cs="Arial"/>
      <w:color w:val="000000"/>
      <w:szCs w:val="22"/>
      <w:lang w:eastAsia="zh-CN"/>
    </w:rPr>
  </w:style>
  <w:style w:type="paragraph" w:styleId="Tekstpodstawowywcity">
    <w:name w:val="Body Text Indent"/>
    <w:basedOn w:val="Normalny"/>
    <w:link w:val="TekstpodstawowywcityZnak"/>
    <w:rsid w:val="00B42651"/>
    <w:pPr>
      <w:suppressAutoHyphens/>
      <w:autoSpaceDE w:val="0"/>
      <w:ind w:left="1440" w:hanging="24"/>
      <w:jc w:val="both"/>
    </w:pPr>
    <w:rPr>
      <w:rFonts w:ascii="Arial" w:hAnsi="Arial" w:cs="Arial"/>
      <w:color w:val="000000"/>
      <w:szCs w:val="22"/>
      <w:lang w:eastAsia="zh-CN"/>
    </w:rPr>
  </w:style>
  <w:style w:type="character" w:customStyle="1" w:styleId="TekstpodstawowywcityZnak">
    <w:name w:val="Tekst podstawowy wcięty Znak"/>
    <w:basedOn w:val="Domylnaczcionkaakapitu"/>
    <w:link w:val="Tekstpodstawowywcity"/>
    <w:rsid w:val="00B42651"/>
    <w:rPr>
      <w:rFonts w:ascii="Arial" w:eastAsia="Times New Roman" w:hAnsi="Arial" w:cs="Arial"/>
      <w:color w:val="000000"/>
      <w:sz w:val="24"/>
      <w:lang w:eastAsia="zh-CN"/>
    </w:rPr>
  </w:style>
  <w:style w:type="paragraph" w:customStyle="1" w:styleId="Tekstpodstawowy31">
    <w:name w:val="Tekst podstawowy 31"/>
    <w:basedOn w:val="Normalny"/>
    <w:rsid w:val="00B42651"/>
    <w:pPr>
      <w:suppressAutoHyphens/>
      <w:autoSpaceDE w:val="0"/>
      <w:jc w:val="both"/>
    </w:pPr>
    <w:rPr>
      <w:rFonts w:ascii="Arial" w:hAnsi="Arial" w:cs="Arial"/>
      <w:lang w:eastAsia="zh-CN"/>
    </w:rPr>
  </w:style>
  <w:style w:type="paragraph" w:customStyle="1" w:styleId="Styl2">
    <w:name w:val="Styl2"/>
    <w:basedOn w:val="Normalny"/>
    <w:rsid w:val="00B42651"/>
    <w:pPr>
      <w:suppressAutoHyphens/>
      <w:spacing w:line="360" w:lineRule="auto"/>
      <w:jc w:val="both"/>
    </w:pPr>
    <w:rPr>
      <w:rFonts w:ascii="Garamond" w:hAnsi="Garamond" w:cs="Garamond"/>
      <w:lang w:eastAsia="zh-CN"/>
    </w:rPr>
  </w:style>
  <w:style w:type="paragraph" w:styleId="Tekstdymka">
    <w:name w:val="Balloon Text"/>
    <w:basedOn w:val="Normalny"/>
    <w:link w:val="TekstdymkaZnak"/>
    <w:rsid w:val="00B42651"/>
    <w:pPr>
      <w:suppressAutoHyphens/>
    </w:pPr>
    <w:rPr>
      <w:rFonts w:ascii="Tahoma" w:hAnsi="Tahoma" w:cs="Tahoma"/>
      <w:sz w:val="16"/>
      <w:szCs w:val="16"/>
      <w:lang w:eastAsia="zh-CN"/>
    </w:rPr>
  </w:style>
  <w:style w:type="character" w:customStyle="1" w:styleId="TekstdymkaZnak">
    <w:name w:val="Tekst dymka Znak"/>
    <w:basedOn w:val="Domylnaczcionkaakapitu"/>
    <w:link w:val="Tekstdymka"/>
    <w:rsid w:val="00B42651"/>
    <w:rPr>
      <w:rFonts w:ascii="Tahoma" w:eastAsia="Times New Roman" w:hAnsi="Tahoma" w:cs="Tahoma"/>
      <w:sz w:val="16"/>
      <w:szCs w:val="16"/>
      <w:lang w:eastAsia="zh-CN"/>
    </w:rPr>
  </w:style>
  <w:style w:type="paragraph" w:customStyle="1" w:styleId="pkt">
    <w:name w:val="pkt"/>
    <w:rsid w:val="00B42651"/>
    <w:pPr>
      <w:widowControl w:val="0"/>
      <w:suppressAutoHyphens/>
      <w:spacing w:before="60" w:after="60" w:line="276" w:lineRule="auto"/>
      <w:ind w:left="851" w:hanging="295"/>
      <w:jc w:val="both"/>
    </w:pPr>
    <w:rPr>
      <w:rFonts w:ascii="Constantia" w:eastAsia="Arial Unicode MS" w:hAnsi="Constantia" w:cs="font302"/>
      <w:kern w:val="2"/>
      <w:lang w:eastAsia="zh-CN"/>
    </w:rPr>
  </w:style>
  <w:style w:type="paragraph" w:customStyle="1" w:styleId="WW-Zawartoramki111111">
    <w:name w:val="WW-Zawartość ramki111111"/>
    <w:basedOn w:val="Tekstpodstawowy"/>
    <w:rsid w:val="00B42651"/>
    <w:pPr>
      <w:widowControl w:val="0"/>
      <w:autoSpaceDE/>
      <w:spacing w:after="120"/>
      <w:jc w:val="left"/>
    </w:pPr>
    <w:rPr>
      <w:rFonts w:ascii="Times New Roman" w:eastAsia="Verdana" w:hAnsi="Times New Roman" w:cs="Times New Roman"/>
      <w:color w:val="auto"/>
      <w:sz w:val="24"/>
      <w:szCs w:val="20"/>
    </w:rPr>
  </w:style>
  <w:style w:type="paragraph" w:customStyle="1" w:styleId="zwykl">
    <w:name w:val="zwykl"/>
    <w:basedOn w:val="Normalny"/>
    <w:rsid w:val="00B42651"/>
    <w:pPr>
      <w:suppressAutoHyphens/>
      <w:spacing w:before="280" w:after="280"/>
    </w:pPr>
    <w:rPr>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8099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2A8CAF-36C2-4B54-AD7A-426B638EB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16</Pages>
  <Words>5739</Words>
  <Characters>34437</Characters>
  <Application>Microsoft Office Word</Application>
  <DocSecurity>0</DocSecurity>
  <Lines>286</Lines>
  <Paragraphs>80</Paragraphs>
  <ScaleCrop>false</ScaleCrop>
  <HeadingPairs>
    <vt:vector size="2" baseType="variant">
      <vt:variant>
        <vt:lpstr>Tytuł</vt:lpstr>
      </vt:variant>
      <vt:variant>
        <vt:i4>1</vt:i4>
      </vt:variant>
    </vt:vector>
  </HeadingPairs>
  <TitlesOfParts>
    <vt:vector size="1" baseType="lpstr">
      <vt:lpstr/>
    </vt:vector>
  </TitlesOfParts>
  <Company>KWPSP w Poznaniu</Company>
  <LinksUpToDate>false</LinksUpToDate>
  <CharactersWithSpaces>40096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KW Lucyna Rudzińska</dc:creator>
  <cp:lastModifiedBy>Dariusz Talarczyk</cp:lastModifiedBy>
  <cp:revision>5</cp:revision>
  <cp:lastPrinted>2021-08-09T12:52:00Z</cp:lastPrinted>
  <dcterms:created xsi:type="dcterms:W3CDTF">2023-03-16T11:22:00Z</dcterms:created>
  <dcterms:modified xsi:type="dcterms:W3CDTF">2023-04-12T12:58:00Z</dcterms:modified>
</cp:coreProperties>
</file>